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B2FCF" w14:textId="77777777" w:rsidR="00E22CD4" w:rsidRDefault="00E22CD4" w:rsidP="00632A2A">
      <w:pPr>
        <w:pStyle w:val="Tekstpodstawowy"/>
        <w:spacing w:line="276" w:lineRule="auto"/>
        <w:ind w:left="-900"/>
        <w:jc w:val="right"/>
        <w:rPr>
          <w:rFonts w:ascii="Arial" w:hAnsi="Arial" w:cs="Arial"/>
          <w:sz w:val="22"/>
          <w:szCs w:val="22"/>
        </w:rPr>
      </w:pPr>
    </w:p>
    <w:p w14:paraId="69860B5D" w14:textId="77777777"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566ECFAB" w14:textId="079C0498"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1047195"/>
      <w:r w:rsidR="00F07171" w:rsidRPr="00664E25">
        <w:rPr>
          <w:rFonts w:ascii="Arial" w:hAnsi="Arial" w:cs="Arial"/>
          <w:bCs/>
          <w:sz w:val="22"/>
          <w:szCs w:val="22"/>
        </w:rPr>
        <w:t>ZP</w:t>
      </w:r>
      <w:r w:rsidR="00D62A0B" w:rsidRPr="00664E25">
        <w:rPr>
          <w:rFonts w:ascii="Arial" w:hAnsi="Arial" w:cs="Arial"/>
          <w:bCs/>
          <w:sz w:val="22"/>
          <w:szCs w:val="22"/>
        </w:rPr>
        <w:t>.271</w:t>
      </w:r>
      <w:r w:rsidR="003069BC" w:rsidRPr="00664E25">
        <w:rPr>
          <w:rFonts w:ascii="Arial" w:hAnsi="Arial" w:cs="Arial"/>
          <w:bCs/>
          <w:sz w:val="22"/>
          <w:szCs w:val="22"/>
        </w:rPr>
        <w:t>.</w:t>
      </w:r>
      <w:r w:rsidR="00664E25" w:rsidRPr="00664E25">
        <w:rPr>
          <w:rFonts w:ascii="Arial" w:hAnsi="Arial" w:cs="Arial"/>
          <w:bCs/>
          <w:sz w:val="22"/>
          <w:szCs w:val="22"/>
        </w:rPr>
        <w:t>20</w:t>
      </w:r>
      <w:r w:rsidR="004006BF" w:rsidRPr="00664E25">
        <w:rPr>
          <w:rFonts w:ascii="Arial" w:hAnsi="Arial" w:cs="Arial"/>
          <w:bCs/>
          <w:sz w:val="22"/>
          <w:szCs w:val="22"/>
        </w:rPr>
        <w:t>0.</w:t>
      </w:r>
      <w:r w:rsidRPr="00664E25">
        <w:rPr>
          <w:rFonts w:ascii="Arial" w:hAnsi="Arial" w:cs="Arial"/>
          <w:bCs/>
          <w:sz w:val="22"/>
          <w:szCs w:val="22"/>
        </w:rPr>
        <w:t>201</w:t>
      </w:r>
      <w:r w:rsidR="00F07171" w:rsidRPr="00664E25">
        <w:rPr>
          <w:rFonts w:ascii="Arial" w:hAnsi="Arial" w:cs="Arial"/>
          <w:bCs/>
          <w:sz w:val="22"/>
          <w:szCs w:val="22"/>
        </w:rPr>
        <w:t>9</w:t>
      </w:r>
      <w:bookmarkEnd w:id="0"/>
      <w:r w:rsidRPr="0085362B">
        <w:rPr>
          <w:rFonts w:ascii="Arial" w:hAnsi="Arial" w:cs="Arial"/>
          <w:bCs/>
          <w:sz w:val="22"/>
          <w:szCs w:val="22"/>
        </w:rPr>
        <w:tab/>
      </w:r>
      <w:r w:rsidRPr="0085362B">
        <w:rPr>
          <w:rFonts w:ascii="Arial" w:hAnsi="Arial" w:cs="Arial"/>
          <w:bCs/>
          <w:sz w:val="22"/>
          <w:szCs w:val="22"/>
        </w:rPr>
        <w:tab/>
      </w:r>
    </w:p>
    <w:p w14:paraId="7421A7A3" w14:textId="77777777" w:rsidR="00EA3322" w:rsidRPr="00632A2A" w:rsidRDefault="00EA3322" w:rsidP="00632A2A">
      <w:pPr>
        <w:spacing w:line="276" w:lineRule="auto"/>
        <w:jc w:val="center"/>
        <w:rPr>
          <w:rFonts w:ascii="Arial" w:hAnsi="Arial" w:cs="Arial"/>
          <w:b/>
          <w:color w:val="000000"/>
          <w:sz w:val="22"/>
          <w:szCs w:val="22"/>
        </w:rPr>
      </w:pPr>
    </w:p>
    <w:p w14:paraId="24F999DD" w14:textId="77777777" w:rsidR="00EA3322" w:rsidRPr="00632A2A" w:rsidRDefault="00EA3322" w:rsidP="00632A2A">
      <w:pPr>
        <w:spacing w:line="276" w:lineRule="auto"/>
        <w:jc w:val="center"/>
        <w:rPr>
          <w:rFonts w:ascii="Arial" w:hAnsi="Arial" w:cs="Arial"/>
          <w:b/>
          <w:color w:val="000000"/>
          <w:sz w:val="22"/>
          <w:szCs w:val="22"/>
        </w:rPr>
      </w:pPr>
    </w:p>
    <w:p w14:paraId="16906DE2" w14:textId="77777777" w:rsidR="00EA3322" w:rsidRPr="00632A2A" w:rsidRDefault="00EA3322" w:rsidP="00632A2A">
      <w:pPr>
        <w:spacing w:line="276" w:lineRule="auto"/>
        <w:jc w:val="center"/>
        <w:rPr>
          <w:rFonts w:ascii="Arial" w:hAnsi="Arial" w:cs="Arial"/>
          <w:b/>
          <w:color w:val="000000"/>
          <w:sz w:val="22"/>
          <w:szCs w:val="22"/>
        </w:rPr>
      </w:pPr>
    </w:p>
    <w:p w14:paraId="3DD42C3A"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FB17E98"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275258AC"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1D2094F4" w14:textId="77777777" w:rsidR="00B03792" w:rsidRPr="00A959F1" w:rsidRDefault="00B03792" w:rsidP="00632A2A">
      <w:pPr>
        <w:pStyle w:val="Tekstpodstawowy"/>
        <w:spacing w:line="276" w:lineRule="auto"/>
        <w:jc w:val="center"/>
        <w:rPr>
          <w:rFonts w:ascii="Arial" w:hAnsi="Arial" w:cs="Arial"/>
          <w:b w:val="0"/>
          <w:sz w:val="22"/>
          <w:szCs w:val="22"/>
        </w:rPr>
      </w:pPr>
    </w:p>
    <w:p w14:paraId="2EE2E20C" w14:textId="77777777" w:rsidR="000D738E" w:rsidRPr="00732D16" w:rsidRDefault="000D738E" w:rsidP="000D738E">
      <w:pPr>
        <w:pStyle w:val="Akapitzlist"/>
        <w:spacing w:line="276" w:lineRule="auto"/>
        <w:ind w:left="426"/>
        <w:jc w:val="center"/>
        <w:rPr>
          <w:rFonts w:ascii="Arial" w:hAnsi="Arial" w:cs="Arial"/>
          <w:sz w:val="22"/>
          <w:szCs w:val="22"/>
        </w:rPr>
      </w:pPr>
      <w:bookmarkStart w:id="1" w:name="_Hlk20311942"/>
      <w:r>
        <w:rPr>
          <w:rFonts w:ascii="Arial" w:hAnsi="Arial" w:cs="Arial"/>
          <w:b/>
          <w:sz w:val="22"/>
          <w:szCs w:val="22"/>
        </w:rPr>
        <w:t>„Budowa Otwartych Stref Aktywności w miejscowościach Dunowo, Konikowo, Strzekęcino i Mierzym, Gmina Świeszyno”</w:t>
      </w:r>
    </w:p>
    <w:bookmarkEnd w:id="1"/>
    <w:p w14:paraId="276DCFF7"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3ACFF419"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56D433DB"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25D62B0E" w14:textId="77777777"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243E9167" w14:textId="77777777" w:rsidR="00EA3322" w:rsidRPr="00632A2A" w:rsidRDefault="00EA3322" w:rsidP="00632A2A">
      <w:pPr>
        <w:spacing w:line="276" w:lineRule="auto"/>
        <w:jc w:val="both"/>
        <w:rPr>
          <w:rFonts w:ascii="Arial" w:hAnsi="Arial" w:cs="Arial"/>
          <w:color w:val="000000"/>
          <w:sz w:val="22"/>
          <w:szCs w:val="22"/>
        </w:rPr>
      </w:pPr>
    </w:p>
    <w:p w14:paraId="0F5CE3AE" w14:textId="1027B8B3" w:rsidR="00BD3F5E" w:rsidRDefault="00BD3F5E" w:rsidP="00632A2A">
      <w:pPr>
        <w:spacing w:line="276" w:lineRule="auto"/>
        <w:jc w:val="both"/>
        <w:rPr>
          <w:rFonts w:ascii="Arial" w:hAnsi="Arial" w:cs="Arial"/>
          <w:color w:val="000000"/>
          <w:sz w:val="22"/>
          <w:szCs w:val="22"/>
        </w:rPr>
      </w:pPr>
    </w:p>
    <w:p w14:paraId="5EE56399" w14:textId="77777777" w:rsidR="002A5EB9" w:rsidRPr="00632A2A" w:rsidRDefault="002A5EB9" w:rsidP="00632A2A">
      <w:pPr>
        <w:spacing w:line="276" w:lineRule="auto"/>
        <w:jc w:val="both"/>
        <w:rPr>
          <w:rFonts w:ascii="Arial" w:hAnsi="Arial" w:cs="Arial"/>
          <w:color w:val="000000"/>
          <w:sz w:val="22"/>
          <w:szCs w:val="22"/>
        </w:rPr>
      </w:pPr>
    </w:p>
    <w:p w14:paraId="799733B8" w14:textId="77777777" w:rsidR="00BD3F5E" w:rsidRPr="00632A2A" w:rsidRDefault="00BD3F5E" w:rsidP="00632A2A">
      <w:pPr>
        <w:spacing w:line="276" w:lineRule="auto"/>
        <w:jc w:val="both"/>
        <w:rPr>
          <w:rFonts w:ascii="Arial" w:hAnsi="Arial" w:cs="Arial"/>
          <w:color w:val="000000"/>
          <w:sz w:val="22"/>
          <w:szCs w:val="22"/>
        </w:rPr>
      </w:pPr>
    </w:p>
    <w:p w14:paraId="38A80BCF" w14:textId="77777777" w:rsidR="009E43AC" w:rsidRPr="002A5EB9" w:rsidRDefault="00141DB5" w:rsidP="00632A2A">
      <w:pPr>
        <w:spacing w:line="276" w:lineRule="auto"/>
        <w:jc w:val="both"/>
        <w:rPr>
          <w:rFonts w:ascii="Arial" w:hAnsi="Arial" w:cs="Arial"/>
          <w:color w:val="000000"/>
          <w:sz w:val="22"/>
          <w:szCs w:val="22"/>
        </w:rPr>
      </w:pPr>
      <w:r w:rsidRPr="002A5EB9">
        <w:rPr>
          <w:rFonts w:ascii="Arial" w:hAnsi="Arial" w:cs="Arial"/>
          <w:color w:val="000000"/>
          <w:sz w:val="22"/>
          <w:szCs w:val="22"/>
        </w:rPr>
        <w:t xml:space="preserve">KOD </w:t>
      </w:r>
      <w:r w:rsidR="009E43AC" w:rsidRPr="002A5EB9">
        <w:rPr>
          <w:rFonts w:ascii="Arial" w:hAnsi="Arial" w:cs="Arial"/>
          <w:color w:val="000000"/>
          <w:sz w:val="22"/>
          <w:szCs w:val="22"/>
        </w:rPr>
        <w:t>CPV:</w:t>
      </w:r>
    </w:p>
    <w:p w14:paraId="21D9E8AE" w14:textId="33219B26" w:rsidR="00404752" w:rsidRPr="002A5EB9" w:rsidRDefault="002A5EB9" w:rsidP="00475E62">
      <w:pPr>
        <w:suppressAutoHyphens/>
        <w:autoSpaceDE w:val="0"/>
        <w:spacing w:line="276" w:lineRule="auto"/>
        <w:jc w:val="both"/>
        <w:rPr>
          <w:rFonts w:ascii="Arial" w:hAnsi="Arial" w:cs="Arial"/>
          <w:bCs/>
          <w:sz w:val="22"/>
          <w:szCs w:val="22"/>
          <w:lang w:eastAsia="ar-SA"/>
        </w:rPr>
      </w:pPr>
      <w:bookmarkStart w:id="2" w:name="_Hlk487013618"/>
      <w:r w:rsidRPr="002A5EB9">
        <w:rPr>
          <w:rFonts w:ascii="Arial" w:hAnsi="Arial" w:cs="Arial"/>
          <w:bCs/>
          <w:sz w:val="22"/>
          <w:szCs w:val="22"/>
          <w:lang w:eastAsia="ar-SA"/>
        </w:rPr>
        <w:t>45112720-8 Roboty w zakresie kształtowania terenów sportowych i rekreacyjnych</w:t>
      </w:r>
      <w:r w:rsidR="00404752" w:rsidRPr="002A5EB9">
        <w:rPr>
          <w:rFonts w:ascii="Arial" w:hAnsi="Arial" w:cs="Arial"/>
          <w:bCs/>
          <w:sz w:val="22"/>
          <w:szCs w:val="22"/>
          <w:lang w:eastAsia="ar-SA"/>
        </w:rPr>
        <w:t xml:space="preserve"> </w:t>
      </w:r>
    </w:p>
    <w:p w14:paraId="49560133" w14:textId="0DFDE01C" w:rsidR="00475E62" w:rsidRPr="001A655E" w:rsidRDefault="002A5EB9" w:rsidP="002A5EB9">
      <w:pPr>
        <w:suppressAutoHyphens/>
        <w:autoSpaceDE w:val="0"/>
        <w:spacing w:line="276" w:lineRule="auto"/>
        <w:jc w:val="both"/>
        <w:rPr>
          <w:rFonts w:ascii="Arial" w:hAnsi="Arial" w:cs="Arial"/>
          <w:bCs/>
          <w:sz w:val="22"/>
          <w:szCs w:val="22"/>
          <w:lang w:eastAsia="ar-SA"/>
        </w:rPr>
      </w:pPr>
      <w:r w:rsidRPr="002A5EB9">
        <w:rPr>
          <w:rFonts w:ascii="Arial" w:hAnsi="Arial" w:cs="Arial"/>
          <w:bCs/>
          <w:sz w:val="22"/>
          <w:szCs w:val="22"/>
          <w:lang w:eastAsia="ar-SA"/>
        </w:rPr>
        <w:t>37410000-5</w:t>
      </w:r>
      <w:r w:rsidR="00475E62" w:rsidRPr="002A5EB9">
        <w:rPr>
          <w:rFonts w:ascii="Arial" w:hAnsi="Arial" w:cs="Arial"/>
          <w:bCs/>
          <w:sz w:val="22"/>
          <w:szCs w:val="22"/>
          <w:lang w:eastAsia="ar-SA"/>
        </w:rPr>
        <w:t xml:space="preserve"> </w:t>
      </w:r>
      <w:r w:rsidRPr="002A5EB9">
        <w:rPr>
          <w:rFonts w:ascii="Arial" w:hAnsi="Arial" w:cs="Arial"/>
          <w:bCs/>
          <w:sz w:val="22"/>
          <w:szCs w:val="22"/>
          <w:lang w:eastAsia="ar-SA"/>
        </w:rPr>
        <w:t>Sprzęt sportowy do uprawiania sportów na wolnym powietrzu</w:t>
      </w:r>
    </w:p>
    <w:bookmarkEnd w:id="2"/>
    <w:p w14:paraId="0378DE98" w14:textId="5106B8DB" w:rsidR="0081714D" w:rsidRDefault="0081714D" w:rsidP="0081714D">
      <w:pPr>
        <w:spacing w:line="276" w:lineRule="auto"/>
        <w:jc w:val="both"/>
        <w:rPr>
          <w:rFonts w:ascii="Arial" w:hAnsi="Arial" w:cs="Arial"/>
          <w:color w:val="000000"/>
          <w:sz w:val="22"/>
          <w:szCs w:val="22"/>
        </w:rPr>
      </w:pPr>
    </w:p>
    <w:p w14:paraId="09EE82E0" w14:textId="1A259609" w:rsidR="000D738E" w:rsidRDefault="000D738E" w:rsidP="0081714D">
      <w:pPr>
        <w:spacing w:line="276" w:lineRule="auto"/>
        <w:jc w:val="both"/>
        <w:rPr>
          <w:rFonts w:ascii="Arial" w:hAnsi="Arial" w:cs="Arial"/>
          <w:color w:val="000000"/>
          <w:sz w:val="22"/>
          <w:szCs w:val="22"/>
        </w:rPr>
      </w:pPr>
    </w:p>
    <w:p w14:paraId="2EF99DA1" w14:textId="43FE1C6E" w:rsidR="002A5EB9" w:rsidRDefault="002A5EB9" w:rsidP="0081714D">
      <w:pPr>
        <w:spacing w:line="276" w:lineRule="auto"/>
        <w:jc w:val="both"/>
        <w:rPr>
          <w:rFonts w:ascii="Arial" w:hAnsi="Arial" w:cs="Arial"/>
          <w:color w:val="000000"/>
          <w:sz w:val="22"/>
          <w:szCs w:val="22"/>
        </w:rPr>
      </w:pPr>
    </w:p>
    <w:p w14:paraId="06956E9F" w14:textId="2DC18841" w:rsidR="002A5EB9" w:rsidRDefault="002A5EB9" w:rsidP="0081714D">
      <w:pPr>
        <w:spacing w:line="276" w:lineRule="auto"/>
        <w:jc w:val="both"/>
        <w:rPr>
          <w:rFonts w:ascii="Arial" w:hAnsi="Arial" w:cs="Arial"/>
          <w:color w:val="000000"/>
          <w:sz w:val="22"/>
          <w:szCs w:val="22"/>
        </w:rPr>
      </w:pPr>
    </w:p>
    <w:p w14:paraId="7494EBD1" w14:textId="77777777" w:rsidR="002A5EB9" w:rsidRDefault="002A5EB9" w:rsidP="0081714D">
      <w:pPr>
        <w:spacing w:line="276" w:lineRule="auto"/>
        <w:jc w:val="both"/>
        <w:rPr>
          <w:rFonts w:ascii="Arial" w:hAnsi="Arial" w:cs="Arial"/>
          <w:color w:val="000000"/>
          <w:sz w:val="22"/>
          <w:szCs w:val="22"/>
        </w:rPr>
      </w:pPr>
    </w:p>
    <w:p w14:paraId="3445BB64" w14:textId="77777777" w:rsidR="000D738E" w:rsidRPr="00632A2A" w:rsidRDefault="000D738E" w:rsidP="0081714D">
      <w:pPr>
        <w:spacing w:line="276" w:lineRule="auto"/>
        <w:jc w:val="both"/>
        <w:rPr>
          <w:rFonts w:ascii="Arial" w:hAnsi="Arial" w:cs="Arial"/>
          <w:color w:val="000000"/>
          <w:sz w:val="22"/>
          <w:szCs w:val="22"/>
        </w:rPr>
      </w:pPr>
    </w:p>
    <w:p w14:paraId="4F001142"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50A2F8FA" w14:textId="77777777" w:rsidR="008034E0" w:rsidRDefault="008034E0" w:rsidP="00632A2A">
      <w:pPr>
        <w:spacing w:line="276" w:lineRule="auto"/>
        <w:ind w:left="4956" w:firstLine="708"/>
        <w:jc w:val="center"/>
        <w:rPr>
          <w:rFonts w:ascii="Arial" w:hAnsi="Arial" w:cs="Arial"/>
          <w:color w:val="000000"/>
          <w:sz w:val="22"/>
          <w:szCs w:val="22"/>
        </w:rPr>
      </w:pPr>
    </w:p>
    <w:p w14:paraId="1E06654F" w14:textId="6CEA7F51" w:rsidR="008329C1" w:rsidRPr="00632A2A" w:rsidRDefault="0014730C" w:rsidP="008329C1">
      <w:pPr>
        <w:spacing w:line="276" w:lineRule="auto"/>
        <w:ind w:left="6372" w:firstLine="708"/>
        <w:rPr>
          <w:rFonts w:ascii="Arial" w:hAnsi="Arial" w:cs="Arial"/>
          <w:sz w:val="22"/>
          <w:szCs w:val="22"/>
        </w:rPr>
      </w:pPr>
      <w:r>
        <w:rPr>
          <w:rFonts w:ascii="Arial" w:hAnsi="Arial" w:cs="Arial"/>
          <w:sz w:val="22"/>
          <w:szCs w:val="22"/>
        </w:rPr>
        <w:t>Wójt</w:t>
      </w:r>
    </w:p>
    <w:p w14:paraId="76695001" w14:textId="1E750575" w:rsidR="008329C1" w:rsidRPr="00632A2A" w:rsidRDefault="0014730C" w:rsidP="008329C1">
      <w:pPr>
        <w:spacing w:line="276" w:lineRule="auto"/>
        <w:ind w:left="5664" w:firstLine="708"/>
        <w:rPr>
          <w:rFonts w:ascii="Arial" w:hAnsi="Arial" w:cs="Arial"/>
          <w:sz w:val="22"/>
          <w:szCs w:val="22"/>
        </w:rPr>
      </w:pPr>
      <w:r>
        <w:rPr>
          <w:rFonts w:ascii="Arial" w:hAnsi="Arial" w:cs="Arial"/>
          <w:sz w:val="22"/>
          <w:szCs w:val="22"/>
        </w:rPr>
        <w:tab/>
        <w:t xml:space="preserve">  /-/</w:t>
      </w:r>
    </w:p>
    <w:p w14:paraId="412F1B11" w14:textId="576BC807" w:rsidR="008D577A" w:rsidRDefault="0014730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14:paraId="472E39CF" w14:textId="77777777" w:rsidR="00AD0EF9" w:rsidRDefault="00AD0EF9" w:rsidP="00632A2A">
      <w:pPr>
        <w:spacing w:line="276" w:lineRule="auto"/>
        <w:rPr>
          <w:rFonts w:ascii="Arial" w:hAnsi="Arial" w:cs="Arial"/>
          <w:sz w:val="22"/>
          <w:szCs w:val="22"/>
        </w:rPr>
      </w:pPr>
    </w:p>
    <w:p w14:paraId="536CA3D9" w14:textId="77777777" w:rsidR="00AD0EF9" w:rsidRDefault="00AD0EF9" w:rsidP="00632A2A">
      <w:pPr>
        <w:spacing w:line="276" w:lineRule="auto"/>
        <w:rPr>
          <w:rFonts w:ascii="Arial" w:hAnsi="Arial" w:cs="Arial"/>
          <w:sz w:val="22"/>
          <w:szCs w:val="22"/>
        </w:rPr>
      </w:pPr>
    </w:p>
    <w:p w14:paraId="7F180A93" w14:textId="77777777" w:rsidR="00B65514" w:rsidRPr="00632A2A" w:rsidRDefault="00B65514" w:rsidP="00632A2A">
      <w:pPr>
        <w:spacing w:line="276" w:lineRule="auto"/>
        <w:rPr>
          <w:rFonts w:ascii="Arial" w:hAnsi="Arial" w:cs="Arial"/>
          <w:sz w:val="22"/>
          <w:szCs w:val="22"/>
        </w:rPr>
      </w:pPr>
    </w:p>
    <w:p w14:paraId="585AB3B8" w14:textId="77777777" w:rsidR="00847EA3" w:rsidRPr="00632A2A" w:rsidRDefault="00847EA3" w:rsidP="00632A2A">
      <w:pPr>
        <w:spacing w:line="276" w:lineRule="auto"/>
        <w:rPr>
          <w:rFonts w:ascii="Arial" w:hAnsi="Arial" w:cs="Arial"/>
          <w:sz w:val="22"/>
          <w:szCs w:val="22"/>
        </w:rPr>
      </w:pPr>
    </w:p>
    <w:p w14:paraId="2AAD7FAC" w14:textId="7B849972"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492C78">
        <w:rPr>
          <w:rFonts w:ascii="Arial" w:hAnsi="Arial" w:cs="Arial"/>
          <w:sz w:val="22"/>
          <w:szCs w:val="22"/>
        </w:rPr>
        <w:t>27</w:t>
      </w:r>
      <w:r w:rsidR="00990BBF">
        <w:rPr>
          <w:rFonts w:ascii="Arial" w:hAnsi="Arial" w:cs="Arial"/>
          <w:sz w:val="22"/>
          <w:szCs w:val="22"/>
        </w:rPr>
        <w:t xml:space="preserve"> </w:t>
      </w:r>
      <w:r w:rsidR="00492C78">
        <w:rPr>
          <w:rFonts w:ascii="Arial" w:hAnsi="Arial" w:cs="Arial"/>
          <w:sz w:val="22"/>
          <w:szCs w:val="22"/>
        </w:rPr>
        <w:t>września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14:paraId="5D07BD8D" w14:textId="77777777"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14:paraId="0CFFC2C9" w14:textId="77777777" w:rsidR="00FE6A66" w:rsidRPr="00040E50" w:rsidRDefault="00557115" w:rsidP="00040E50">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14:paraId="4AE05676"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1B61C49C"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10C063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3FA49D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2929BF7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41A2CD2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1DA48531" w14:textId="260DE684" w:rsidR="004A6CF6" w:rsidRPr="00DE70F1" w:rsidRDefault="004A6CF6" w:rsidP="0012036B">
      <w:pPr>
        <w:spacing w:line="276" w:lineRule="auto"/>
        <w:jc w:val="both"/>
        <w:rPr>
          <w:rFonts w:ascii="Arial" w:hAnsi="Arial" w:cs="Arial"/>
          <w:b/>
          <w:sz w:val="22"/>
          <w:szCs w:val="22"/>
        </w:rPr>
      </w:pPr>
      <w:bookmarkStart w:id="5" w:name="_Toc69132770"/>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1A0596">
        <w:rPr>
          <w:rFonts w:ascii="Arial" w:hAnsi="Arial" w:cs="Arial"/>
          <w:b/>
          <w:sz w:val="22"/>
          <w:szCs w:val="22"/>
        </w:rPr>
        <w:t>ZP.271.</w:t>
      </w:r>
      <w:r w:rsidR="00664E25">
        <w:rPr>
          <w:rFonts w:ascii="Arial" w:hAnsi="Arial" w:cs="Arial"/>
          <w:b/>
          <w:sz w:val="22"/>
          <w:szCs w:val="22"/>
        </w:rPr>
        <w:t>20</w:t>
      </w:r>
      <w:r w:rsidR="001A0596" w:rsidRPr="001A0596">
        <w:rPr>
          <w:rFonts w:ascii="Arial" w:hAnsi="Arial" w:cs="Arial"/>
          <w:b/>
          <w:sz w:val="22"/>
          <w:szCs w:val="22"/>
        </w:rPr>
        <w:t>0.2019</w:t>
      </w:r>
    </w:p>
    <w:p w14:paraId="4B967B99"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67106B68"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BF551EA"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14:paraId="0D5475BF" w14:textId="77777777"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7C35DE0D" w14:textId="77777777"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3994855F" w14:textId="77777777" w:rsidR="00D632B6" w:rsidRPr="00632A2A" w:rsidRDefault="00D632B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11CD4FAD" w14:textId="77777777" w:rsidR="00D632B6" w:rsidRPr="00632A2A" w:rsidRDefault="00314BEA"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0C76623D" w14:textId="77777777" w:rsidR="00011996" w:rsidRPr="00632A2A" w:rsidRDefault="0001199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34A36F17" w14:textId="77777777" w:rsidR="00E51CBC" w:rsidRPr="00632A2A" w:rsidRDefault="00E51CBC"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7CE99048"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Biuletyn Zamówień Publicznych</w:t>
      </w:r>
    </w:p>
    <w:p w14:paraId="27510C93" w14:textId="77777777" w:rsidR="00E51CBC" w:rsidRPr="00632A2A" w:rsidRDefault="007D4589" w:rsidP="00A81970">
      <w:pPr>
        <w:spacing w:afterLines="30" w:after="72"/>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6B5C24F6"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tablica ogłoszeń Zamawiającego.</w:t>
      </w:r>
    </w:p>
    <w:p w14:paraId="4902EF19"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109B6422"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345D1BDB"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zawrze umowy ramowej.</w:t>
      </w:r>
    </w:p>
    <w:p w14:paraId="7302808A" w14:textId="77777777" w:rsidR="002F3768" w:rsidRPr="00632A2A" w:rsidRDefault="002F3768"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20A221F" w14:textId="77777777" w:rsidR="00990DD4" w:rsidRPr="00612C79" w:rsidRDefault="0033474E"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19CBDFFF" w14:textId="77777777" w:rsidR="00990DD4" w:rsidRDefault="00990DD4"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3D5D0038" w14:textId="77777777" w:rsidR="00990DD4" w:rsidRPr="00632A2A" w:rsidRDefault="00990DD4" w:rsidP="00A81970">
      <w:pPr>
        <w:pStyle w:val="Akapitzlist"/>
        <w:numPr>
          <w:ilvl w:val="1"/>
          <w:numId w:val="3"/>
        </w:numPr>
        <w:tabs>
          <w:tab w:val="left" w:pos="426"/>
        </w:tabs>
        <w:spacing w:afterLines="30" w:after="72"/>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3DE423B" w14:textId="77777777" w:rsidR="00990DD4" w:rsidRDefault="00990DD4"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09F9BC3" w14:textId="77777777" w:rsidR="00FD1864" w:rsidRPr="00632A2A" w:rsidRDefault="00190E9D"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14:paraId="362768DF"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14:paraId="20EF158B" w14:textId="77777777"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14:paraId="0F1A49DE" w14:textId="3200FE21" w:rsidR="00AD0EF9" w:rsidRPr="00732D16" w:rsidRDefault="00C037BD" w:rsidP="00C037BD">
      <w:pPr>
        <w:pStyle w:val="Akapitzlist"/>
        <w:spacing w:line="276" w:lineRule="auto"/>
        <w:ind w:left="426"/>
        <w:jc w:val="center"/>
        <w:rPr>
          <w:rFonts w:ascii="Arial" w:hAnsi="Arial" w:cs="Arial"/>
          <w:sz w:val="22"/>
          <w:szCs w:val="22"/>
        </w:rPr>
      </w:pPr>
      <w:bookmarkStart w:id="8" w:name="_Hlk20309704"/>
      <w:r>
        <w:rPr>
          <w:rFonts w:ascii="Arial" w:hAnsi="Arial" w:cs="Arial"/>
          <w:b/>
          <w:sz w:val="22"/>
          <w:szCs w:val="22"/>
        </w:rPr>
        <w:t>„Budowa Otwartych Stref Aktywności w miejscowościach Dunowo, Konikowo, Strzekęcino i Mierzym, Gmina Świeszyno”</w:t>
      </w:r>
    </w:p>
    <w:bookmarkEnd w:id="8"/>
    <w:p w14:paraId="089F500D" w14:textId="77777777" w:rsidR="00C037BD" w:rsidRPr="00732D16" w:rsidRDefault="00C037BD" w:rsidP="00732D16">
      <w:pPr>
        <w:spacing w:line="276" w:lineRule="auto"/>
        <w:jc w:val="both"/>
        <w:rPr>
          <w:rFonts w:ascii="Arial" w:hAnsi="Arial" w:cs="Arial"/>
          <w:b/>
          <w:sz w:val="22"/>
          <w:szCs w:val="22"/>
        </w:rPr>
      </w:pPr>
    </w:p>
    <w:p w14:paraId="3A6AF8F2" w14:textId="77777777" w:rsidR="00C037BD" w:rsidRDefault="00C037BD" w:rsidP="004F6675">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 xml:space="preserve">Przedmiotem zamówienia jest </w:t>
      </w:r>
      <w:r>
        <w:rPr>
          <w:rFonts w:ascii="Arial" w:hAnsi="Arial" w:cs="Arial"/>
          <w:sz w:val="22"/>
          <w:szCs w:val="22"/>
        </w:rPr>
        <w:t>budowa otwartych stref aktywności na terenie gminy Świeszyno. Zamówienie obejmuje wykonanie Otwartych Stref Aktywności w miejscowościach Dunowo, Mierzym, Strzekęcino i Konikowo.</w:t>
      </w:r>
    </w:p>
    <w:p w14:paraId="23561C5A" w14:textId="5825BA5A" w:rsidR="004F6675" w:rsidRDefault="004F6675" w:rsidP="004F6675">
      <w:pPr>
        <w:pStyle w:val="Akapitzlist"/>
        <w:numPr>
          <w:ilvl w:val="1"/>
          <w:numId w:val="5"/>
        </w:numPr>
        <w:spacing w:line="276" w:lineRule="auto"/>
        <w:ind w:left="426" w:hanging="426"/>
        <w:rPr>
          <w:rFonts w:ascii="Arial" w:hAnsi="Arial" w:cs="Arial"/>
          <w:sz w:val="22"/>
          <w:szCs w:val="22"/>
        </w:rPr>
      </w:pPr>
      <w:r w:rsidRPr="004F6675">
        <w:rPr>
          <w:rFonts w:ascii="Arial" w:hAnsi="Arial" w:cs="Arial"/>
          <w:sz w:val="22"/>
          <w:szCs w:val="22"/>
        </w:rPr>
        <w:t xml:space="preserve">Zamawiający dopuszcza składanie ofert częściowych, na każdą z następujących części zamówienia oddzielnie lub łącznie na wszystkie: </w:t>
      </w:r>
    </w:p>
    <w:p w14:paraId="0E68D9DB" w14:textId="71958F27"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1: „</w:t>
      </w:r>
      <w:r w:rsidR="00222DAF">
        <w:rPr>
          <w:rFonts w:ascii="Arial" w:hAnsi="Arial" w:cs="Arial"/>
          <w:sz w:val="22"/>
          <w:szCs w:val="22"/>
        </w:rPr>
        <w:t>Budowa Otwartej Strefy Aktywności w miejscowości Dunowo</w:t>
      </w:r>
      <w:r w:rsidRPr="004F6675">
        <w:rPr>
          <w:rFonts w:ascii="Arial" w:hAnsi="Arial" w:cs="Arial"/>
          <w:sz w:val="22"/>
          <w:szCs w:val="22"/>
        </w:rPr>
        <w:t xml:space="preserve">”. </w:t>
      </w:r>
    </w:p>
    <w:p w14:paraId="5B3EC40E" w14:textId="368D7186"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2: „</w:t>
      </w:r>
      <w:r w:rsidR="00222DAF">
        <w:rPr>
          <w:rFonts w:ascii="Arial" w:hAnsi="Arial" w:cs="Arial"/>
          <w:sz w:val="22"/>
          <w:szCs w:val="22"/>
        </w:rPr>
        <w:t>Budowa Otwartej Strefy Aktywności w miejscowości Konikowo</w:t>
      </w:r>
      <w:r w:rsidRPr="004F6675">
        <w:rPr>
          <w:rFonts w:ascii="Arial" w:hAnsi="Arial" w:cs="Arial"/>
          <w:sz w:val="22"/>
          <w:szCs w:val="22"/>
        </w:rPr>
        <w:t xml:space="preserve">”. </w:t>
      </w:r>
    </w:p>
    <w:p w14:paraId="5DEDCA9F" w14:textId="1E9E6F59"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3: „</w:t>
      </w:r>
      <w:r w:rsidR="00222DAF">
        <w:rPr>
          <w:rFonts w:ascii="Arial" w:hAnsi="Arial" w:cs="Arial"/>
          <w:sz w:val="22"/>
          <w:szCs w:val="22"/>
        </w:rPr>
        <w:t>Budowa Otwartej Strefy Aktywności w miejscowości Strzekęcino</w:t>
      </w:r>
      <w:r w:rsidRPr="004F6675">
        <w:rPr>
          <w:rFonts w:ascii="Arial" w:hAnsi="Arial" w:cs="Arial"/>
          <w:sz w:val="22"/>
          <w:szCs w:val="22"/>
        </w:rPr>
        <w:t xml:space="preserve">”. </w:t>
      </w:r>
    </w:p>
    <w:p w14:paraId="70E58B7B" w14:textId="3936C13B"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4: „</w:t>
      </w:r>
      <w:r w:rsidR="00222DAF">
        <w:rPr>
          <w:rFonts w:ascii="Arial" w:hAnsi="Arial" w:cs="Arial"/>
          <w:sz w:val="22"/>
          <w:szCs w:val="22"/>
        </w:rPr>
        <w:t>Budowa Otwartej Strefy Aktywności w miejscowości Mierzym</w:t>
      </w:r>
      <w:r w:rsidRPr="004F6675">
        <w:rPr>
          <w:rFonts w:ascii="Arial" w:hAnsi="Arial" w:cs="Arial"/>
          <w:sz w:val="22"/>
          <w:szCs w:val="22"/>
        </w:rPr>
        <w:t xml:space="preserve">”. </w:t>
      </w:r>
    </w:p>
    <w:p w14:paraId="6DE43085" w14:textId="35C33B59" w:rsidR="004F6675" w:rsidRDefault="004F6675" w:rsidP="004F6675">
      <w:pPr>
        <w:pStyle w:val="Akapitzlist"/>
        <w:numPr>
          <w:ilvl w:val="1"/>
          <w:numId w:val="5"/>
        </w:numPr>
        <w:spacing w:line="276" w:lineRule="auto"/>
        <w:ind w:left="426" w:hanging="426"/>
        <w:rPr>
          <w:rFonts w:ascii="Arial" w:hAnsi="Arial" w:cs="Arial"/>
          <w:sz w:val="22"/>
          <w:szCs w:val="22"/>
        </w:rPr>
      </w:pPr>
      <w:r>
        <w:rPr>
          <w:rFonts w:ascii="Arial" w:hAnsi="Arial" w:cs="Arial"/>
          <w:sz w:val="22"/>
          <w:szCs w:val="22"/>
        </w:rPr>
        <w:t>Miejsce realizacji:</w:t>
      </w:r>
    </w:p>
    <w:p w14:paraId="47EFAAB9" w14:textId="69AE345B"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1</w:t>
      </w:r>
      <w:r w:rsidR="00222DAF">
        <w:rPr>
          <w:rFonts w:ascii="Arial" w:hAnsi="Arial" w:cs="Arial"/>
          <w:sz w:val="22"/>
          <w:szCs w:val="22"/>
        </w:rPr>
        <w:t xml:space="preserve">: działka nr 66, obręb Dunowo, Gmina Świeszyno </w:t>
      </w:r>
      <w:r w:rsidRPr="004F6675">
        <w:rPr>
          <w:rFonts w:ascii="Arial" w:hAnsi="Arial" w:cs="Arial"/>
          <w:sz w:val="22"/>
          <w:szCs w:val="22"/>
        </w:rPr>
        <w:t xml:space="preserve"> </w:t>
      </w:r>
    </w:p>
    <w:p w14:paraId="50754CBA" w14:textId="6ADC4D67"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 xml:space="preserve">Część 2: </w:t>
      </w:r>
      <w:r w:rsidR="00222DAF">
        <w:rPr>
          <w:rFonts w:ascii="Arial" w:hAnsi="Arial" w:cs="Arial"/>
          <w:sz w:val="22"/>
          <w:szCs w:val="22"/>
        </w:rPr>
        <w:t>działka nr 106/9, obręb Konikowo, Gmina Świeszyno</w:t>
      </w:r>
    </w:p>
    <w:p w14:paraId="3F0D6D63" w14:textId="658510C5"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 xml:space="preserve">Część 3: </w:t>
      </w:r>
      <w:r w:rsidR="00222DAF">
        <w:rPr>
          <w:rFonts w:ascii="Arial" w:hAnsi="Arial" w:cs="Arial"/>
          <w:sz w:val="22"/>
          <w:szCs w:val="22"/>
        </w:rPr>
        <w:t>działka nr 16/28, obręb Strzekęcino, Gmin Świeszyno</w:t>
      </w:r>
      <w:r w:rsidRPr="004F6675">
        <w:rPr>
          <w:rFonts w:ascii="Arial" w:hAnsi="Arial" w:cs="Arial"/>
          <w:sz w:val="22"/>
          <w:szCs w:val="22"/>
        </w:rPr>
        <w:t xml:space="preserve"> </w:t>
      </w:r>
    </w:p>
    <w:p w14:paraId="012A4570" w14:textId="2039A062" w:rsidR="004F6675" w:rsidRDefault="004F6675" w:rsidP="004F6675">
      <w:pPr>
        <w:pStyle w:val="Akapitzlist"/>
        <w:spacing w:line="276" w:lineRule="auto"/>
        <w:ind w:left="426"/>
        <w:rPr>
          <w:rFonts w:ascii="Arial" w:hAnsi="Arial" w:cs="Arial"/>
          <w:sz w:val="22"/>
          <w:szCs w:val="22"/>
        </w:rPr>
      </w:pPr>
      <w:r w:rsidRPr="004F6675">
        <w:rPr>
          <w:rFonts w:ascii="Arial" w:hAnsi="Arial" w:cs="Arial"/>
          <w:sz w:val="22"/>
          <w:szCs w:val="22"/>
        </w:rPr>
        <w:t>Część 4</w:t>
      </w:r>
      <w:r w:rsidR="00222DAF">
        <w:rPr>
          <w:rFonts w:ascii="Arial" w:hAnsi="Arial" w:cs="Arial"/>
          <w:sz w:val="22"/>
          <w:szCs w:val="22"/>
        </w:rPr>
        <w:t>: działka nr 143/3, obręb Mierzym, Gmina Świeszyno</w:t>
      </w:r>
      <w:r w:rsidRPr="004F6675">
        <w:rPr>
          <w:rFonts w:ascii="Arial" w:hAnsi="Arial" w:cs="Arial"/>
          <w:sz w:val="22"/>
          <w:szCs w:val="22"/>
        </w:rPr>
        <w:t xml:space="preserve"> </w:t>
      </w:r>
    </w:p>
    <w:p w14:paraId="4E136DA4" w14:textId="041FA167" w:rsidR="004F6675" w:rsidRPr="00C037BD" w:rsidRDefault="004F6675" w:rsidP="00C037BD">
      <w:pPr>
        <w:spacing w:line="276" w:lineRule="auto"/>
        <w:rPr>
          <w:rFonts w:ascii="Arial" w:hAnsi="Arial" w:cs="Arial"/>
          <w:sz w:val="22"/>
          <w:szCs w:val="22"/>
        </w:rPr>
      </w:pPr>
    </w:p>
    <w:p w14:paraId="2292CE9E" w14:textId="77777777" w:rsidR="00523C5A" w:rsidRDefault="004F6675" w:rsidP="004F6675">
      <w:pPr>
        <w:spacing w:line="276" w:lineRule="auto"/>
        <w:rPr>
          <w:rFonts w:ascii="Arial" w:hAnsi="Arial" w:cs="Arial"/>
          <w:sz w:val="22"/>
          <w:szCs w:val="22"/>
        </w:rPr>
      </w:pPr>
      <w:r w:rsidRPr="004F6675">
        <w:rPr>
          <w:rFonts w:ascii="Arial" w:hAnsi="Arial" w:cs="Arial"/>
          <w:sz w:val="22"/>
          <w:szCs w:val="22"/>
        </w:rPr>
        <w:t xml:space="preserve">W ramach zadania zaplanowano wydatki związane z robotami przygotowawczymi, ziemnymi i montażowymi związanymi z budową </w:t>
      </w:r>
      <w:r w:rsidR="00523C5A">
        <w:rPr>
          <w:rFonts w:ascii="Arial" w:hAnsi="Arial" w:cs="Arial"/>
          <w:sz w:val="22"/>
          <w:szCs w:val="22"/>
        </w:rPr>
        <w:t xml:space="preserve">Otwartych stref aktywności. W szczególności zakres przedmiotu zamówienia obejmuje: </w:t>
      </w:r>
    </w:p>
    <w:p w14:paraId="189A0E8E" w14:textId="77777777" w:rsidR="00523C5A" w:rsidRDefault="00523C5A" w:rsidP="004F6675">
      <w:pPr>
        <w:spacing w:line="276" w:lineRule="auto"/>
        <w:rPr>
          <w:rFonts w:ascii="Arial" w:hAnsi="Arial" w:cs="Arial"/>
          <w:sz w:val="22"/>
          <w:szCs w:val="22"/>
        </w:rPr>
      </w:pPr>
    </w:p>
    <w:p w14:paraId="2FF02C70" w14:textId="510A1E07" w:rsidR="00523C5A" w:rsidRPr="00523C5A" w:rsidRDefault="00523C5A" w:rsidP="00523C5A">
      <w:pPr>
        <w:spacing w:line="276" w:lineRule="auto"/>
        <w:rPr>
          <w:rFonts w:ascii="Arial" w:hAnsi="Arial" w:cs="Arial"/>
          <w:b/>
          <w:bCs/>
          <w:sz w:val="22"/>
          <w:szCs w:val="22"/>
        </w:rPr>
      </w:pPr>
      <w:r w:rsidRPr="00523C5A">
        <w:rPr>
          <w:rFonts w:ascii="Arial" w:hAnsi="Arial" w:cs="Arial"/>
          <w:b/>
          <w:bCs/>
          <w:sz w:val="22"/>
          <w:szCs w:val="22"/>
        </w:rPr>
        <w:t xml:space="preserve">Część 1: „Budowa Otwartej Strefy Aktywności w miejscowości Dunowo” </w:t>
      </w:r>
      <w:r>
        <w:rPr>
          <w:rFonts w:ascii="Arial" w:hAnsi="Arial" w:cs="Arial"/>
          <w:b/>
          <w:bCs/>
          <w:sz w:val="22"/>
          <w:szCs w:val="22"/>
        </w:rPr>
        <w:br/>
      </w:r>
      <w:r w:rsidRPr="00523C5A">
        <w:rPr>
          <w:rFonts w:ascii="Arial" w:hAnsi="Arial" w:cs="Arial"/>
          <w:b/>
          <w:bCs/>
          <w:sz w:val="22"/>
          <w:szCs w:val="22"/>
        </w:rPr>
        <w:t xml:space="preserve">- działka nr 66, obręb Dunowo, Gmina Świeszyno  </w:t>
      </w:r>
    </w:p>
    <w:p w14:paraId="0E28DF45" w14:textId="776396E1" w:rsidR="00523C5A" w:rsidRDefault="00523C5A" w:rsidP="002A17D2">
      <w:pPr>
        <w:pStyle w:val="Akapitzlist"/>
        <w:numPr>
          <w:ilvl w:val="0"/>
          <w:numId w:val="104"/>
        </w:numPr>
        <w:spacing w:line="276" w:lineRule="auto"/>
        <w:rPr>
          <w:rFonts w:ascii="Arial" w:hAnsi="Arial" w:cs="Arial"/>
          <w:sz w:val="22"/>
          <w:szCs w:val="22"/>
        </w:rPr>
      </w:pPr>
      <w:r>
        <w:rPr>
          <w:rFonts w:ascii="Arial" w:hAnsi="Arial" w:cs="Arial"/>
          <w:sz w:val="22"/>
          <w:szCs w:val="22"/>
        </w:rPr>
        <w:t>montaż elementów wyposażenie placu rekreacyjnego tj.:</w:t>
      </w:r>
    </w:p>
    <w:p w14:paraId="42A023A9" w14:textId="0FDD6202"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w:t>
      </w:r>
      <w:r w:rsidR="00745267">
        <w:rPr>
          <w:rFonts w:ascii="Arial" w:hAnsi="Arial" w:cs="Arial"/>
          <w:sz w:val="22"/>
          <w:szCs w:val="22"/>
        </w:rPr>
        <w:t>m</w:t>
      </w:r>
      <w:r>
        <w:rPr>
          <w:rFonts w:ascii="Arial" w:hAnsi="Arial" w:cs="Arial"/>
          <w:sz w:val="22"/>
          <w:szCs w:val="22"/>
        </w:rPr>
        <w:t>i i urządzenia do ćwiczeń;</w:t>
      </w:r>
    </w:p>
    <w:p w14:paraId="36189BA0" w14:textId="44109838"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59DC9289" w14:textId="391FC5A0" w:rsidR="00523C5A"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w:t>
      </w:r>
      <w:r w:rsidR="00523C5A">
        <w:rPr>
          <w:rFonts w:ascii="Arial" w:hAnsi="Arial" w:cs="Arial"/>
          <w:sz w:val="22"/>
          <w:szCs w:val="22"/>
        </w:rPr>
        <w:t>ostawa i montaż urządzeń do ćwiczeń:</w:t>
      </w:r>
    </w:p>
    <w:p w14:paraId="7E3F148E" w14:textId="1091F5C5"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dla dzieci 1 – 1 kpl. </w:t>
      </w:r>
    </w:p>
    <w:p w14:paraId="3F999CB2" w14:textId="391DD0B7" w:rsidR="00523C5A" w:rsidRP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dla dzieci 2 – 1 kpl. </w:t>
      </w:r>
    </w:p>
    <w:p w14:paraId="0F80EF0F" w14:textId="7F222D6E" w:rsidR="00523C5A" w:rsidRP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dla dzieci 3 – 1 kpl. </w:t>
      </w:r>
    </w:p>
    <w:p w14:paraId="572D2745" w14:textId="753C9E35" w:rsidR="00523C5A" w:rsidRP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dla dzieci 4 – 1 kpl. </w:t>
      </w:r>
    </w:p>
    <w:p w14:paraId="75181854" w14:textId="4073867D"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urządzenie typu orbitrek – 1 kpl. </w:t>
      </w:r>
    </w:p>
    <w:p w14:paraId="2AFB3038" w14:textId="71D41EFB"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urządzenie typu surter – 1 kpl. </w:t>
      </w:r>
    </w:p>
    <w:p w14:paraId="71B56D81" w14:textId="5FDD057F"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do ćwiczeń mieśni brzucha – 1 kpl. </w:t>
      </w:r>
    </w:p>
    <w:p w14:paraId="3D28B034" w14:textId="5EFF14B5"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drabinki do </w:t>
      </w:r>
      <w:r w:rsidR="00373943">
        <w:rPr>
          <w:rFonts w:ascii="Arial" w:hAnsi="Arial" w:cs="Arial"/>
          <w:sz w:val="22"/>
          <w:szCs w:val="22"/>
        </w:rPr>
        <w:t xml:space="preserve">podciągania się – 1 kpl. </w:t>
      </w:r>
    </w:p>
    <w:p w14:paraId="7ACA5DCF" w14:textId="63C920CC" w:rsidR="00373943" w:rsidRDefault="00373943" w:rsidP="00523C5A">
      <w:pPr>
        <w:pStyle w:val="Akapitzlist"/>
        <w:spacing w:line="276" w:lineRule="auto"/>
        <w:ind w:left="720"/>
        <w:rPr>
          <w:rFonts w:ascii="Arial" w:hAnsi="Arial" w:cs="Arial"/>
          <w:sz w:val="22"/>
          <w:szCs w:val="22"/>
        </w:rPr>
      </w:pPr>
      <w:r>
        <w:rPr>
          <w:rFonts w:ascii="Arial" w:hAnsi="Arial" w:cs="Arial"/>
          <w:sz w:val="22"/>
          <w:szCs w:val="22"/>
        </w:rPr>
        <w:tab/>
        <w:t xml:space="preserve">- rower stacjonarny – 1 kpl. </w:t>
      </w:r>
    </w:p>
    <w:p w14:paraId="35FC2833" w14:textId="5FE55419" w:rsidR="00373943" w:rsidRDefault="00373943" w:rsidP="00523C5A">
      <w:pPr>
        <w:pStyle w:val="Akapitzlist"/>
        <w:spacing w:line="276" w:lineRule="auto"/>
        <w:ind w:left="720"/>
        <w:rPr>
          <w:rFonts w:ascii="Arial" w:hAnsi="Arial" w:cs="Arial"/>
          <w:sz w:val="22"/>
          <w:szCs w:val="22"/>
        </w:rPr>
      </w:pPr>
      <w:r>
        <w:rPr>
          <w:rFonts w:ascii="Arial" w:hAnsi="Arial" w:cs="Arial"/>
          <w:sz w:val="22"/>
          <w:szCs w:val="22"/>
        </w:rPr>
        <w:tab/>
        <w:t xml:space="preserve">- prosta ławka do brzuszków – 1 kpl. </w:t>
      </w:r>
    </w:p>
    <w:p w14:paraId="7BD8332C" w14:textId="77777777" w:rsidR="00373943" w:rsidRPr="00523C5A" w:rsidRDefault="00373943" w:rsidP="00523C5A">
      <w:pPr>
        <w:pStyle w:val="Akapitzlist"/>
        <w:spacing w:line="276" w:lineRule="auto"/>
        <w:ind w:left="720"/>
        <w:rPr>
          <w:rFonts w:ascii="Arial" w:hAnsi="Arial" w:cs="Arial"/>
          <w:sz w:val="22"/>
          <w:szCs w:val="22"/>
        </w:rPr>
      </w:pPr>
    </w:p>
    <w:p w14:paraId="3FA257C6" w14:textId="77B860D6" w:rsidR="00373943" w:rsidRDefault="00373943"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28C8321A" w14:textId="77777777" w:rsidR="00745267" w:rsidRDefault="00373943" w:rsidP="00373943">
      <w:pPr>
        <w:pStyle w:val="Akapitzlist"/>
        <w:spacing w:line="276" w:lineRule="auto"/>
        <w:ind w:left="1440"/>
        <w:rPr>
          <w:rFonts w:ascii="Arial" w:hAnsi="Arial" w:cs="Arial"/>
          <w:sz w:val="22"/>
          <w:szCs w:val="22"/>
        </w:rPr>
      </w:pPr>
      <w:r>
        <w:rPr>
          <w:rFonts w:ascii="Arial" w:hAnsi="Arial" w:cs="Arial"/>
          <w:sz w:val="22"/>
          <w:szCs w:val="22"/>
        </w:rPr>
        <w:lastRenderedPageBreak/>
        <w:t>- stojak</w:t>
      </w:r>
      <w:r w:rsidR="00745267">
        <w:rPr>
          <w:rFonts w:ascii="Arial" w:hAnsi="Arial" w:cs="Arial"/>
          <w:sz w:val="22"/>
          <w:szCs w:val="22"/>
        </w:rPr>
        <w:t xml:space="preserve"> na rowery (min. 5-cio miejscowego) - 1 kpl.</w:t>
      </w:r>
    </w:p>
    <w:p w14:paraId="6B455B6F" w14:textId="77777777"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kosz na śmieci – 2 kpl. </w:t>
      </w:r>
    </w:p>
    <w:p w14:paraId="32BEA7C8" w14:textId="058B68A1"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ławki – 4 kpl. </w:t>
      </w:r>
    </w:p>
    <w:p w14:paraId="50399332" w14:textId="30A925BE"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6419AF68" w14:textId="49163B23"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7767FBAF" w14:textId="56FB7A4D" w:rsidR="00373943" w:rsidRDefault="00745267" w:rsidP="002A17D2">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 Zagospodarowanie działki: </w:t>
      </w:r>
    </w:p>
    <w:p w14:paraId="088FB01F" w14:textId="3BCA8AE4" w:rsidR="00513FA0" w:rsidRP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nawierzchni bezpiecznej piaszczystej w strefach bezpieczeństwa elementów wyposażenia placu rekreacyjnego</w:t>
      </w:r>
    </w:p>
    <w:p w14:paraId="3B3F9BDD" w14:textId="384CE925"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rekultywacja trawnika </w:t>
      </w:r>
    </w:p>
    <w:p w14:paraId="0F844800" w14:textId="7DDECCD4"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nasadzeń</w:t>
      </w:r>
    </w:p>
    <w:p w14:paraId="6AF60AAD" w14:textId="0216C855"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furtki</w:t>
      </w:r>
    </w:p>
    <w:p w14:paraId="07B454E9" w14:textId="77777777" w:rsidR="00523C5A" w:rsidRDefault="00523C5A" w:rsidP="00523C5A">
      <w:pPr>
        <w:spacing w:line="276" w:lineRule="auto"/>
        <w:rPr>
          <w:rFonts w:ascii="Arial" w:hAnsi="Arial" w:cs="Arial"/>
          <w:sz w:val="22"/>
          <w:szCs w:val="22"/>
        </w:rPr>
      </w:pPr>
    </w:p>
    <w:p w14:paraId="0E226870" w14:textId="0C2EC2B8" w:rsidR="00523C5A" w:rsidRPr="00523C5A" w:rsidRDefault="00523C5A" w:rsidP="00523C5A">
      <w:pPr>
        <w:spacing w:line="276" w:lineRule="auto"/>
        <w:rPr>
          <w:rFonts w:ascii="Arial" w:hAnsi="Arial" w:cs="Arial"/>
          <w:b/>
          <w:bCs/>
          <w:sz w:val="22"/>
          <w:szCs w:val="22"/>
        </w:rPr>
      </w:pPr>
      <w:r w:rsidRPr="00523C5A">
        <w:rPr>
          <w:rFonts w:ascii="Arial" w:hAnsi="Arial" w:cs="Arial"/>
          <w:b/>
          <w:bCs/>
          <w:sz w:val="22"/>
          <w:szCs w:val="22"/>
        </w:rPr>
        <w:t xml:space="preserve">Część 2: „Budowa Otwartej Strefy Aktywności w miejscowości Konikowo” </w:t>
      </w:r>
      <w:r>
        <w:rPr>
          <w:rFonts w:ascii="Arial" w:hAnsi="Arial" w:cs="Arial"/>
          <w:b/>
          <w:bCs/>
          <w:sz w:val="22"/>
          <w:szCs w:val="22"/>
        </w:rPr>
        <w:br/>
      </w:r>
      <w:r w:rsidRPr="00523C5A">
        <w:rPr>
          <w:rFonts w:ascii="Arial" w:hAnsi="Arial" w:cs="Arial"/>
          <w:b/>
          <w:bCs/>
          <w:sz w:val="22"/>
          <w:szCs w:val="22"/>
        </w:rPr>
        <w:t xml:space="preserve">- działka nr 106/9, obręb Konikowo, Gmina Świeszyno </w:t>
      </w:r>
    </w:p>
    <w:p w14:paraId="28961B21" w14:textId="77777777" w:rsidR="00745267" w:rsidRDefault="00745267" w:rsidP="002A17D2">
      <w:pPr>
        <w:pStyle w:val="Akapitzlist"/>
        <w:numPr>
          <w:ilvl w:val="0"/>
          <w:numId w:val="106"/>
        </w:numPr>
        <w:spacing w:line="276" w:lineRule="auto"/>
        <w:rPr>
          <w:rFonts w:ascii="Arial" w:hAnsi="Arial" w:cs="Arial"/>
          <w:sz w:val="22"/>
          <w:szCs w:val="22"/>
        </w:rPr>
      </w:pPr>
      <w:r>
        <w:rPr>
          <w:rFonts w:ascii="Arial" w:hAnsi="Arial" w:cs="Arial"/>
          <w:sz w:val="22"/>
          <w:szCs w:val="22"/>
        </w:rPr>
        <w:t>montaż elementów wyposażenie placu rekreacyjnego tj.:</w:t>
      </w:r>
    </w:p>
    <w:p w14:paraId="219B7D9C" w14:textId="49C7166B"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grami i urządzenia do ćwiczeń;</w:t>
      </w:r>
    </w:p>
    <w:p w14:paraId="652E7B1F"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43364FF8"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urządzeń do ćwiczeń:</w:t>
      </w:r>
    </w:p>
    <w:p w14:paraId="15A6B2AA"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1 – 1 kpl. </w:t>
      </w:r>
    </w:p>
    <w:p w14:paraId="3720E7DE" w14:textId="77777777" w:rsidR="00745267" w:rsidRPr="00523C5A"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2 – 1 kpl. </w:t>
      </w:r>
    </w:p>
    <w:p w14:paraId="4058AAB6" w14:textId="674BA5CC"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3 – 1 kpl. </w:t>
      </w:r>
    </w:p>
    <w:p w14:paraId="5C246411" w14:textId="3CBBA3E5" w:rsidR="00745267" w:rsidRP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piaskownica – 1 kpl.</w:t>
      </w:r>
    </w:p>
    <w:p w14:paraId="2499DCCA"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urządzenie typu orbitrek – 1 kpl. </w:t>
      </w:r>
    </w:p>
    <w:p w14:paraId="3DB7EE9A"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urządzenie typu surter – 1 kpl. </w:t>
      </w:r>
    </w:p>
    <w:p w14:paraId="54494CC8"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do ćwiczeń mieśni brzucha – 1 kpl. </w:t>
      </w:r>
    </w:p>
    <w:p w14:paraId="1B136F66"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do podciągania się – 1 kpl. </w:t>
      </w:r>
    </w:p>
    <w:p w14:paraId="53A54E41"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rower stacjonarny – 1 kpl. </w:t>
      </w:r>
    </w:p>
    <w:p w14:paraId="07B80848"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prosta ławka do brzuszków – 1 kpl. </w:t>
      </w:r>
    </w:p>
    <w:p w14:paraId="3A225E84" w14:textId="77777777" w:rsidR="00745267" w:rsidRPr="00523C5A" w:rsidRDefault="00745267" w:rsidP="00745267">
      <w:pPr>
        <w:pStyle w:val="Akapitzlist"/>
        <w:spacing w:line="276" w:lineRule="auto"/>
        <w:ind w:left="720"/>
        <w:rPr>
          <w:rFonts w:ascii="Arial" w:hAnsi="Arial" w:cs="Arial"/>
          <w:sz w:val="22"/>
          <w:szCs w:val="22"/>
        </w:rPr>
      </w:pPr>
    </w:p>
    <w:p w14:paraId="5390B5CF"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7B740480"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kosz na śmieci – 2 kpl. </w:t>
      </w:r>
    </w:p>
    <w:p w14:paraId="2CDD89FA" w14:textId="01614A2D"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ławki – 6 kpl. </w:t>
      </w:r>
    </w:p>
    <w:p w14:paraId="04552795"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51DC390C"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105E14EB" w14:textId="77777777" w:rsidR="00745267" w:rsidRDefault="00745267" w:rsidP="00745267">
      <w:pPr>
        <w:pStyle w:val="Akapitzlist"/>
        <w:spacing w:line="276" w:lineRule="auto"/>
        <w:ind w:left="1440"/>
        <w:rPr>
          <w:rFonts w:ascii="Arial" w:hAnsi="Arial" w:cs="Arial"/>
          <w:sz w:val="22"/>
          <w:szCs w:val="22"/>
        </w:rPr>
      </w:pPr>
    </w:p>
    <w:p w14:paraId="4A030FD1" w14:textId="1A1AA42D" w:rsidR="00745267" w:rsidRDefault="00745267" w:rsidP="002A17D2">
      <w:pPr>
        <w:pStyle w:val="Akapitzlist"/>
        <w:numPr>
          <w:ilvl w:val="0"/>
          <w:numId w:val="106"/>
        </w:numPr>
        <w:spacing w:line="276" w:lineRule="auto"/>
        <w:rPr>
          <w:rFonts w:ascii="Arial" w:hAnsi="Arial" w:cs="Arial"/>
          <w:sz w:val="22"/>
          <w:szCs w:val="22"/>
        </w:rPr>
      </w:pPr>
      <w:r>
        <w:rPr>
          <w:rFonts w:ascii="Arial" w:hAnsi="Arial" w:cs="Arial"/>
          <w:sz w:val="22"/>
          <w:szCs w:val="22"/>
        </w:rPr>
        <w:t xml:space="preserve"> Zagospodarowanie działki: </w:t>
      </w:r>
    </w:p>
    <w:p w14:paraId="0B191051" w14:textId="0703E73C" w:rsidR="00513FA0" w:rsidRP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nawierzchni bezpiecznej piaszczystej w strefach bezpieczeństwa elementów wyposażenia placu rekreacyjnego</w:t>
      </w:r>
    </w:p>
    <w:p w14:paraId="72829027"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rekultywacja trawnika </w:t>
      </w:r>
    </w:p>
    <w:p w14:paraId="15E11019"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nasadzeń</w:t>
      </w:r>
    </w:p>
    <w:p w14:paraId="76334028" w14:textId="66EE6D24"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w:t>
      </w:r>
      <w:r w:rsidR="00EF6A9E">
        <w:rPr>
          <w:rFonts w:ascii="Arial" w:hAnsi="Arial" w:cs="Arial"/>
          <w:sz w:val="22"/>
          <w:szCs w:val="22"/>
        </w:rPr>
        <w:t>ek</w:t>
      </w:r>
    </w:p>
    <w:p w14:paraId="2FCB5977" w14:textId="77777777" w:rsidR="00523C5A" w:rsidRDefault="00523C5A" w:rsidP="00523C5A">
      <w:pPr>
        <w:spacing w:line="276" w:lineRule="auto"/>
        <w:rPr>
          <w:rFonts w:ascii="Arial" w:hAnsi="Arial" w:cs="Arial"/>
          <w:sz w:val="22"/>
          <w:szCs w:val="22"/>
        </w:rPr>
      </w:pPr>
    </w:p>
    <w:p w14:paraId="590D3853" w14:textId="78F0CDF4" w:rsidR="00523C5A" w:rsidRPr="00523C5A" w:rsidRDefault="00523C5A" w:rsidP="00523C5A">
      <w:pPr>
        <w:spacing w:line="276" w:lineRule="auto"/>
        <w:rPr>
          <w:rFonts w:ascii="Arial" w:hAnsi="Arial" w:cs="Arial"/>
          <w:b/>
          <w:bCs/>
          <w:sz w:val="22"/>
          <w:szCs w:val="22"/>
        </w:rPr>
      </w:pPr>
      <w:r w:rsidRPr="00523C5A">
        <w:rPr>
          <w:rFonts w:ascii="Arial" w:hAnsi="Arial" w:cs="Arial"/>
          <w:b/>
          <w:bCs/>
          <w:sz w:val="22"/>
          <w:szCs w:val="22"/>
        </w:rPr>
        <w:lastRenderedPageBreak/>
        <w:t xml:space="preserve">Część 3: „Budowa Otwartej Strefy Aktywności w miejscowości Strzekęcino” </w:t>
      </w:r>
      <w:r>
        <w:rPr>
          <w:rFonts w:ascii="Arial" w:hAnsi="Arial" w:cs="Arial"/>
          <w:b/>
          <w:bCs/>
          <w:sz w:val="22"/>
          <w:szCs w:val="22"/>
        </w:rPr>
        <w:br/>
      </w:r>
      <w:r w:rsidRPr="00523C5A">
        <w:rPr>
          <w:rFonts w:ascii="Arial" w:hAnsi="Arial" w:cs="Arial"/>
          <w:b/>
          <w:bCs/>
          <w:sz w:val="22"/>
          <w:szCs w:val="22"/>
        </w:rPr>
        <w:t xml:space="preserve">- działka nr 16/28, obręb Strzekęcino, Gmin Świeszyno </w:t>
      </w:r>
    </w:p>
    <w:p w14:paraId="3B8EC851" w14:textId="77777777" w:rsidR="009463AE" w:rsidRPr="00E976BF" w:rsidRDefault="009463AE" w:rsidP="00E976BF">
      <w:pPr>
        <w:spacing w:line="276" w:lineRule="auto"/>
        <w:rPr>
          <w:rFonts w:ascii="Arial" w:hAnsi="Arial" w:cs="Arial"/>
          <w:sz w:val="22"/>
          <w:szCs w:val="22"/>
        </w:rPr>
      </w:pPr>
    </w:p>
    <w:p w14:paraId="72BF7360" w14:textId="48353067" w:rsidR="00745267" w:rsidRDefault="00745267" w:rsidP="002A17D2">
      <w:pPr>
        <w:pStyle w:val="Akapitzlist"/>
        <w:numPr>
          <w:ilvl w:val="0"/>
          <w:numId w:val="107"/>
        </w:numPr>
        <w:spacing w:line="276" w:lineRule="auto"/>
        <w:rPr>
          <w:rFonts w:ascii="Arial" w:hAnsi="Arial" w:cs="Arial"/>
          <w:sz w:val="22"/>
          <w:szCs w:val="22"/>
        </w:rPr>
      </w:pPr>
      <w:r>
        <w:rPr>
          <w:rFonts w:ascii="Arial" w:hAnsi="Arial" w:cs="Arial"/>
          <w:sz w:val="22"/>
          <w:szCs w:val="22"/>
        </w:rPr>
        <w:t>montaż elementów wyposażenie placu rekreacyjnego tj.:</w:t>
      </w:r>
    </w:p>
    <w:p w14:paraId="35BA297B"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grami i urządzenia do ćwiczeń;</w:t>
      </w:r>
    </w:p>
    <w:p w14:paraId="41D6140C"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4CCBEB52"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urządzeń do ćwiczeń:</w:t>
      </w:r>
    </w:p>
    <w:p w14:paraId="460F9642"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1 – 1 kpl. </w:t>
      </w:r>
    </w:p>
    <w:p w14:paraId="5F044A46" w14:textId="77777777" w:rsidR="00745267" w:rsidRPr="00523C5A"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2 – 1 kpl. </w:t>
      </w:r>
    </w:p>
    <w:p w14:paraId="42A259A3" w14:textId="77777777" w:rsidR="00745267" w:rsidRPr="00523C5A"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3 – 1 kpl. </w:t>
      </w:r>
    </w:p>
    <w:p w14:paraId="6955A5DE" w14:textId="7F2FE73A"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dla dzieci 4 – 1 kpl. </w:t>
      </w:r>
    </w:p>
    <w:p w14:paraId="6BC69DFE" w14:textId="1266DCFD" w:rsidR="00EF6A9E" w:rsidRDefault="00EF6A9E" w:rsidP="00EF6A9E">
      <w:pPr>
        <w:pStyle w:val="Akapitzlist"/>
        <w:spacing w:line="276" w:lineRule="auto"/>
        <w:ind w:left="720" w:firstLine="696"/>
        <w:rPr>
          <w:rFonts w:ascii="Arial" w:hAnsi="Arial" w:cs="Arial"/>
          <w:sz w:val="22"/>
          <w:szCs w:val="22"/>
        </w:rPr>
      </w:pPr>
      <w:r>
        <w:rPr>
          <w:rFonts w:ascii="Arial" w:hAnsi="Arial" w:cs="Arial"/>
          <w:sz w:val="22"/>
          <w:szCs w:val="22"/>
        </w:rPr>
        <w:t xml:space="preserve">- drabinki ze zjeżdżalnią – 1 kpl. </w:t>
      </w:r>
    </w:p>
    <w:p w14:paraId="0F3891B5" w14:textId="23E1379D" w:rsidR="00EF6A9E" w:rsidRPr="00523C5A" w:rsidRDefault="00EF6A9E" w:rsidP="00EF6A9E">
      <w:pPr>
        <w:pStyle w:val="Akapitzlist"/>
        <w:spacing w:line="276" w:lineRule="auto"/>
        <w:ind w:left="720" w:firstLine="696"/>
        <w:rPr>
          <w:rFonts w:ascii="Arial" w:hAnsi="Arial" w:cs="Arial"/>
          <w:sz w:val="22"/>
          <w:szCs w:val="22"/>
        </w:rPr>
      </w:pPr>
      <w:r>
        <w:rPr>
          <w:rFonts w:ascii="Arial" w:hAnsi="Arial" w:cs="Arial"/>
          <w:sz w:val="22"/>
          <w:szCs w:val="22"/>
        </w:rPr>
        <w:t xml:space="preserve">- drabinki do podciągania się – 1 kpl. </w:t>
      </w:r>
    </w:p>
    <w:p w14:paraId="15C925D2"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urządzenie typu orbitrek – 1 kpl. </w:t>
      </w:r>
    </w:p>
    <w:p w14:paraId="60BC998B"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urządzenie typu surter – 1 kpl. </w:t>
      </w:r>
    </w:p>
    <w:p w14:paraId="3E5B4270" w14:textId="7777777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drabinki do ćwiczeń mieśni brzucha – 1 kpl. </w:t>
      </w:r>
    </w:p>
    <w:p w14:paraId="6C0FF2B5" w14:textId="049C7769"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rower stacjonarny – 1 kpl. </w:t>
      </w:r>
    </w:p>
    <w:p w14:paraId="3ADEF9D9" w14:textId="67531D87" w:rsidR="00745267" w:rsidRDefault="00745267" w:rsidP="00745267">
      <w:pPr>
        <w:pStyle w:val="Akapitzlist"/>
        <w:spacing w:line="276" w:lineRule="auto"/>
        <w:ind w:left="720"/>
        <w:rPr>
          <w:rFonts w:ascii="Arial" w:hAnsi="Arial" w:cs="Arial"/>
          <w:sz w:val="22"/>
          <w:szCs w:val="22"/>
        </w:rPr>
      </w:pPr>
      <w:r>
        <w:rPr>
          <w:rFonts w:ascii="Arial" w:hAnsi="Arial" w:cs="Arial"/>
          <w:sz w:val="22"/>
          <w:szCs w:val="22"/>
        </w:rPr>
        <w:tab/>
        <w:t xml:space="preserve">- </w:t>
      </w:r>
      <w:r w:rsidR="00EF6A9E">
        <w:rPr>
          <w:rFonts w:ascii="Arial" w:hAnsi="Arial" w:cs="Arial"/>
          <w:sz w:val="22"/>
          <w:szCs w:val="22"/>
        </w:rPr>
        <w:t>ławeczka do ćwiczenia mięśni brzucha</w:t>
      </w:r>
      <w:r>
        <w:rPr>
          <w:rFonts w:ascii="Arial" w:hAnsi="Arial" w:cs="Arial"/>
          <w:sz w:val="22"/>
          <w:szCs w:val="22"/>
        </w:rPr>
        <w:t xml:space="preserve"> – 1 kpl. </w:t>
      </w:r>
    </w:p>
    <w:p w14:paraId="1723C97C" w14:textId="77777777" w:rsidR="00745267" w:rsidRPr="00523C5A" w:rsidRDefault="00745267" w:rsidP="00745267">
      <w:pPr>
        <w:pStyle w:val="Akapitzlist"/>
        <w:spacing w:line="276" w:lineRule="auto"/>
        <w:ind w:left="720"/>
        <w:rPr>
          <w:rFonts w:ascii="Arial" w:hAnsi="Arial" w:cs="Arial"/>
          <w:sz w:val="22"/>
          <w:szCs w:val="22"/>
        </w:rPr>
      </w:pPr>
    </w:p>
    <w:p w14:paraId="52F550BE"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282779CB"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stojak na rowery (min. 5-cio miejscowego) - 1 kpl.</w:t>
      </w:r>
    </w:p>
    <w:p w14:paraId="0D782263" w14:textId="517EF91F"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kosz na śmieci – </w:t>
      </w:r>
      <w:r w:rsidR="00EF6A9E">
        <w:rPr>
          <w:rFonts w:ascii="Arial" w:hAnsi="Arial" w:cs="Arial"/>
          <w:sz w:val="22"/>
          <w:szCs w:val="22"/>
        </w:rPr>
        <w:t xml:space="preserve">1 </w:t>
      </w:r>
      <w:r>
        <w:rPr>
          <w:rFonts w:ascii="Arial" w:hAnsi="Arial" w:cs="Arial"/>
          <w:sz w:val="22"/>
          <w:szCs w:val="22"/>
        </w:rPr>
        <w:t xml:space="preserve">kpl. </w:t>
      </w:r>
    </w:p>
    <w:p w14:paraId="54CBE7EF"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ławki – 4 kpl. </w:t>
      </w:r>
    </w:p>
    <w:p w14:paraId="2D8DAFF7"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2FA45F0A"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4FDEC0F9" w14:textId="628D102A" w:rsidR="00745267" w:rsidRDefault="00745267" w:rsidP="002A17D2">
      <w:pPr>
        <w:pStyle w:val="Akapitzlist"/>
        <w:numPr>
          <w:ilvl w:val="0"/>
          <w:numId w:val="107"/>
        </w:numPr>
        <w:spacing w:line="276" w:lineRule="auto"/>
        <w:rPr>
          <w:rFonts w:ascii="Arial" w:hAnsi="Arial" w:cs="Arial"/>
          <w:sz w:val="22"/>
          <w:szCs w:val="22"/>
        </w:rPr>
      </w:pPr>
      <w:r>
        <w:rPr>
          <w:rFonts w:ascii="Arial" w:hAnsi="Arial" w:cs="Arial"/>
          <w:sz w:val="22"/>
          <w:szCs w:val="22"/>
        </w:rPr>
        <w:t xml:space="preserve"> Zagospodarowanie działki: </w:t>
      </w:r>
    </w:p>
    <w:p w14:paraId="58B2044E" w14:textId="4FAE1DDC" w:rsidR="00EF6A9E" w:rsidRDefault="00EF6A9E"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wykonanie nawierzchni bezpiecznej </w:t>
      </w:r>
      <w:r w:rsidR="00513FA0">
        <w:rPr>
          <w:rFonts w:ascii="Arial" w:hAnsi="Arial" w:cs="Arial"/>
          <w:sz w:val="22"/>
          <w:szCs w:val="22"/>
        </w:rPr>
        <w:t xml:space="preserve">piaszczystej </w:t>
      </w:r>
      <w:r>
        <w:rPr>
          <w:rFonts w:ascii="Arial" w:hAnsi="Arial" w:cs="Arial"/>
          <w:sz w:val="22"/>
          <w:szCs w:val="22"/>
        </w:rPr>
        <w:t xml:space="preserve">w strefach bezpieczeństwa </w:t>
      </w:r>
      <w:r w:rsidR="00513FA0">
        <w:rPr>
          <w:rFonts w:ascii="Arial" w:hAnsi="Arial" w:cs="Arial"/>
          <w:sz w:val="22"/>
          <w:szCs w:val="22"/>
        </w:rPr>
        <w:t>elementów wyposażenia placu rekreacyjnego</w:t>
      </w:r>
    </w:p>
    <w:p w14:paraId="2F9DEF18" w14:textId="77777777"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rekultywacja trawnika </w:t>
      </w:r>
    </w:p>
    <w:p w14:paraId="58EA2F01" w14:textId="3E5C23A4"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nasadzeń</w:t>
      </w:r>
    </w:p>
    <w:p w14:paraId="1FAA47B1" w14:textId="77777777" w:rsidR="00EF6A9E" w:rsidRDefault="00EF6A9E"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furtek</w:t>
      </w:r>
    </w:p>
    <w:p w14:paraId="6FD02863" w14:textId="77777777" w:rsidR="00EF6A9E" w:rsidRDefault="00EF6A9E" w:rsidP="00EF6A9E">
      <w:pPr>
        <w:pStyle w:val="Akapitzlist"/>
        <w:spacing w:line="276" w:lineRule="auto"/>
        <w:ind w:left="1440"/>
        <w:rPr>
          <w:rFonts w:ascii="Arial" w:hAnsi="Arial" w:cs="Arial"/>
          <w:sz w:val="22"/>
          <w:szCs w:val="22"/>
        </w:rPr>
      </w:pPr>
    </w:p>
    <w:p w14:paraId="6B36A55C" w14:textId="3A28E702" w:rsidR="00523C5A" w:rsidRDefault="00523C5A" w:rsidP="00523C5A">
      <w:pPr>
        <w:spacing w:line="276" w:lineRule="auto"/>
        <w:rPr>
          <w:rFonts w:ascii="Arial" w:hAnsi="Arial" w:cs="Arial"/>
          <w:b/>
          <w:bCs/>
          <w:sz w:val="22"/>
          <w:szCs w:val="22"/>
        </w:rPr>
      </w:pPr>
      <w:r w:rsidRPr="00523C5A">
        <w:rPr>
          <w:rFonts w:ascii="Arial" w:hAnsi="Arial" w:cs="Arial"/>
          <w:b/>
          <w:bCs/>
          <w:sz w:val="22"/>
          <w:szCs w:val="22"/>
        </w:rPr>
        <w:t xml:space="preserve">Część 4: „Budowa Otwartej Strefy Aktywności w miejscowości Mierzym” </w:t>
      </w:r>
      <w:r>
        <w:rPr>
          <w:rFonts w:ascii="Arial" w:hAnsi="Arial" w:cs="Arial"/>
          <w:b/>
          <w:bCs/>
          <w:sz w:val="22"/>
          <w:szCs w:val="22"/>
        </w:rPr>
        <w:br/>
      </w:r>
      <w:r w:rsidRPr="00523C5A">
        <w:rPr>
          <w:rFonts w:ascii="Arial" w:hAnsi="Arial" w:cs="Arial"/>
          <w:b/>
          <w:bCs/>
          <w:sz w:val="22"/>
          <w:szCs w:val="22"/>
        </w:rPr>
        <w:t xml:space="preserve">- działka nr 143/3, obręb Mierzym, Gmina Świeszyno  </w:t>
      </w:r>
    </w:p>
    <w:p w14:paraId="4E3311A4" w14:textId="18389939" w:rsidR="00513FA0" w:rsidRDefault="00513FA0" w:rsidP="00523C5A">
      <w:pPr>
        <w:spacing w:line="276" w:lineRule="auto"/>
        <w:rPr>
          <w:rFonts w:ascii="Arial" w:hAnsi="Arial" w:cs="Arial"/>
          <w:b/>
          <w:bCs/>
          <w:sz w:val="22"/>
          <w:szCs w:val="22"/>
        </w:rPr>
      </w:pPr>
    </w:p>
    <w:p w14:paraId="0CB52BA3" w14:textId="77777777" w:rsidR="00513FA0" w:rsidRDefault="00513FA0" w:rsidP="002A17D2">
      <w:pPr>
        <w:pStyle w:val="Akapitzlist"/>
        <w:numPr>
          <w:ilvl w:val="0"/>
          <w:numId w:val="108"/>
        </w:numPr>
        <w:spacing w:line="276" w:lineRule="auto"/>
        <w:rPr>
          <w:rFonts w:ascii="Arial" w:hAnsi="Arial" w:cs="Arial"/>
          <w:sz w:val="22"/>
          <w:szCs w:val="22"/>
        </w:rPr>
      </w:pPr>
      <w:r>
        <w:rPr>
          <w:rFonts w:ascii="Arial" w:hAnsi="Arial" w:cs="Arial"/>
          <w:sz w:val="22"/>
          <w:szCs w:val="22"/>
        </w:rPr>
        <w:t>montaż elementów wyposażenie placu rekreacyjnego tj.:</w:t>
      </w:r>
    </w:p>
    <w:p w14:paraId="1D57D473"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grami i urządzenia do ćwiczeń;</w:t>
      </w:r>
    </w:p>
    <w:p w14:paraId="4D7DF726"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747F4F8F"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urządzeń do ćwiczeń:</w:t>
      </w:r>
    </w:p>
    <w:p w14:paraId="1B5D88B3" w14:textId="1DEB94B5"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tab/>
        <w:t xml:space="preserve">- urządzenie typu orbitrek – 1 kpl. </w:t>
      </w:r>
    </w:p>
    <w:p w14:paraId="71B4ABC2" w14:textId="03E865FD"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tab/>
        <w:t>- urządzenie typu jeździec/wioślarz – 1 kpl.</w:t>
      </w:r>
    </w:p>
    <w:p w14:paraId="6E51FC4A" w14:textId="77777777"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tab/>
        <w:t xml:space="preserve">- urządzenie typu surter – 1 kpl. </w:t>
      </w:r>
    </w:p>
    <w:p w14:paraId="78782215" w14:textId="77777777"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lastRenderedPageBreak/>
        <w:tab/>
        <w:t xml:space="preserve">- urządzenie typu krzesło do wyciskania – 1 kpl. </w:t>
      </w:r>
    </w:p>
    <w:p w14:paraId="5A4884BD" w14:textId="4DF49736" w:rsidR="00513FA0" w:rsidRDefault="00513FA0" w:rsidP="00513FA0">
      <w:pPr>
        <w:pStyle w:val="Akapitzlist"/>
        <w:spacing w:line="276" w:lineRule="auto"/>
        <w:ind w:left="720" w:firstLine="696"/>
        <w:rPr>
          <w:rFonts w:ascii="Arial" w:hAnsi="Arial" w:cs="Arial"/>
          <w:sz w:val="22"/>
          <w:szCs w:val="22"/>
        </w:rPr>
      </w:pPr>
      <w:r>
        <w:rPr>
          <w:rFonts w:ascii="Arial" w:hAnsi="Arial" w:cs="Arial"/>
          <w:sz w:val="22"/>
          <w:szCs w:val="22"/>
        </w:rPr>
        <w:t>- urządzenie ty</w:t>
      </w:r>
      <w:r w:rsidR="006906EC">
        <w:rPr>
          <w:rFonts w:ascii="Arial" w:hAnsi="Arial" w:cs="Arial"/>
          <w:sz w:val="22"/>
          <w:szCs w:val="22"/>
        </w:rPr>
        <w:t>p</w:t>
      </w:r>
      <w:r>
        <w:rPr>
          <w:rFonts w:ascii="Arial" w:hAnsi="Arial" w:cs="Arial"/>
          <w:sz w:val="22"/>
          <w:szCs w:val="22"/>
        </w:rPr>
        <w:t>u drabinki do ćwiczeń mi</w:t>
      </w:r>
      <w:r w:rsidR="006906EC">
        <w:rPr>
          <w:rFonts w:ascii="Arial" w:hAnsi="Arial" w:cs="Arial"/>
          <w:sz w:val="22"/>
          <w:szCs w:val="22"/>
        </w:rPr>
        <w:t>ę</w:t>
      </w:r>
      <w:r>
        <w:rPr>
          <w:rFonts w:ascii="Arial" w:hAnsi="Arial" w:cs="Arial"/>
          <w:sz w:val="22"/>
          <w:szCs w:val="22"/>
        </w:rPr>
        <w:t xml:space="preserve">śni brzucha – 1 kpl. </w:t>
      </w:r>
    </w:p>
    <w:p w14:paraId="2B192931" w14:textId="77777777"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tab/>
        <w:t xml:space="preserve">- rower stacjonarny – 1 kpl. </w:t>
      </w:r>
    </w:p>
    <w:p w14:paraId="7F4E112B" w14:textId="77777777" w:rsidR="00513FA0" w:rsidRDefault="00513FA0" w:rsidP="00513FA0">
      <w:pPr>
        <w:pStyle w:val="Akapitzlist"/>
        <w:spacing w:line="276" w:lineRule="auto"/>
        <w:ind w:left="720"/>
        <w:rPr>
          <w:rFonts w:ascii="Arial" w:hAnsi="Arial" w:cs="Arial"/>
          <w:sz w:val="22"/>
          <w:szCs w:val="22"/>
        </w:rPr>
      </w:pPr>
      <w:r>
        <w:rPr>
          <w:rFonts w:ascii="Arial" w:hAnsi="Arial" w:cs="Arial"/>
          <w:sz w:val="22"/>
          <w:szCs w:val="22"/>
        </w:rPr>
        <w:tab/>
        <w:t xml:space="preserve">- ławeczka do ćwiczenia mięśni brzucha – 1 kpl. </w:t>
      </w:r>
    </w:p>
    <w:p w14:paraId="70F58CB0" w14:textId="77777777" w:rsidR="00513FA0" w:rsidRPr="00523C5A" w:rsidRDefault="00513FA0" w:rsidP="00513FA0">
      <w:pPr>
        <w:pStyle w:val="Akapitzlist"/>
        <w:spacing w:line="276" w:lineRule="auto"/>
        <w:ind w:left="720"/>
        <w:rPr>
          <w:rFonts w:ascii="Arial" w:hAnsi="Arial" w:cs="Arial"/>
          <w:sz w:val="22"/>
          <w:szCs w:val="22"/>
        </w:rPr>
      </w:pPr>
    </w:p>
    <w:p w14:paraId="172335B3"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3CCFCDF3" w14:textId="77777777" w:rsidR="00513FA0" w:rsidRDefault="00513FA0" w:rsidP="00513FA0">
      <w:pPr>
        <w:pStyle w:val="Akapitzlist"/>
        <w:spacing w:line="276" w:lineRule="auto"/>
        <w:ind w:left="1440"/>
        <w:rPr>
          <w:rFonts w:ascii="Arial" w:hAnsi="Arial" w:cs="Arial"/>
          <w:sz w:val="22"/>
          <w:szCs w:val="22"/>
        </w:rPr>
      </w:pPr>
      <w:r>
        <w:rPr>
          <w:rFonts w:ascii="Arial" w:hAnsi="Arial" w:cs="Arial"/>
          <w:sz w:val="22"/>
          <w:szCs w:val="22"/>
        </w:rPr>
        <w:t>- stojak na rowery (min. 5-cio miejscowego) - 1 kpl.</w:t>
      </w:r>
    </w:p>
    <w:p w14:paraId="0B1CA66B" w14:textId="77777777" w:rsidR="00513FA0" w:rsidRDefault="00513FA0" w:rsidP="00513FA0">
      <w:pPr>
        <w:pStyle w:val="Akapitzlist"/>
        <w:spacing w:line="276" w:lineRule="auto"/>
        <w:ind w:left="1440"/>
        <w:rPr>
          <w:rFonts w:ascii="Arial" w:hAnsi="Arial" w:cs="Arial"/>
          <w:sz w:val="22"/>
          <w:szCs w:val="22"/>
        </w:rPr>
      </w:pPr>
      <w:r>
        <w:rPr>
          <w:rFonts w:ascii="Arial" w:hAnsi="Arial" w:cs="Arial"/>
          <w:sz w:val="22"/>
          <w:szCs w:val="22"/>
        </w:rPr>
        <w:t xml:space="preserve">- kosz na śmieci – 1 kpl. </w:t>
      </w:r>
    </w:p>
    <w:p w14:paraId="652900C1" w14:textId="77777777" w:rsidR="00513FA0" w:rsidRDefault="00513FA0" w:rsidP="00513FA0">
      <w:pPr>
        <w:pStyle w:val="Akapitzlist"/>
        <w:spacing w:line="276" w:lineRule="auto"/>
        <w:ind w:left="1440"/>
        <w:rPr>
          <w:rFonts w:ascii="Arial" w:hAnsi="Arial" w:cs="Arial"/>
          <w:sz w:val="22"/>
          <w:szCs w:val="22"/>
        </w:rPr>
      </w:pPr>
      <w:r>
        <w:rPr>
          <w:rFonts w:ascii="Arial" w:hAnsi="Arial" w:cs="Arial"/>
          <w:sz w:val="22"/>
          <w:szCs w:val="22"/>
        </w:rPr>
        <w:t xml:space="preserve">- ławki – 4 kpl. </w:t>
      </w:r>
    </w:p>
    <w:p w14:paraId="710EDA8E" w14:textId="77777777" w:rsidR="00513FA0" w:rsidRDefault="00513FA0" w:rsidP="00513FA0">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61E36FBF" w14:textId="77777777" w:rsidR="00513FA0" w:rsidRDefault="00513FA0" w:rsidP="00513FA0">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6D42DD75" w14:textId="77777777" w:rsidR="00513FA0" w:rsidRDefault="00513FA0" w:rsidP="002A17D2">
      <w:pPr>
        <w:pStyle w:val="Akapitzlist"/>
        <w:numPr>
          <w:ilvl w:val="0"/>
          <w:numId w:val="108"/>
        </w:numPr>
        <w:spacing w:line="276" w:lineRule="auto"/>
        <w:rPr>
          <w:rFonts w:ascii="Arial" w:hAnsi="Arial" w:cs="Arial"/>
          <w:sz w:val="22"/>
          <w:szCs w:val="22"/>
        </w:rPr>
      </w:pPr>
      <w:r>
        <w:rPr>
          <w:rFonts w:ascii="Arial" w:hAnsi="Arial" w:cs="Arial"/>
          <w:sz w:val="22"/>
          <w:szCs w:val="22"/>
        </w:rPr>
        <w:t xml:space="preserve"> Zagospodarowanie działki: </w:t>
      </w:r>
    </w:p>
    <w:p w14:paraId="3936C0FF"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nawierzchni bezpiecznej piaszczystej w strefach bezpieczeństwa elementów wyposażenia placu rekreacyjnego</w:t>
      </w:r>
    </w:p>
    <w:p w14:paraId="0496DB45"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rekultywacja trawnika </w:t>
      </w:r>
    </w:p>
    <w:p w14:paraId="2A66975F"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nasadzeń</w:t>
      </w:r>
    </w:p>
    <w:p w14:paraId="3CC9DEEB" w14:textId="77777777" w:rsidR="00513FA0" w:rsidRDefault="00513FA0"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furtek</w:t>
      </w:r>
    </w:p>
    <w:p w14:paraId="4E5ACE9D" w14:textId="77777777" w:rsidR="00513FA0" w:rsidRPr="00523C5A" w:rsidRDefault="00513FA0" w:rsidP="00523C5A">
      <w:pPr>
        <w:spacing w:line="276" w:lineRule="auto"/>
        <w:rPr>
          <w:rFonts w:ascii="Arial" w:hAnsi="Arial" w:cs="Arial"/>
          <w:b/>
          <w:bCs/>
          <w:sz w:val="22"/>
          <w:szCs w:val="22"/>
        </w:rPr>
      </w:pPr>
    </w:p>
    <w:p w14:paraId="1DC8A0D2" w14:textId="750D4196" w:rsidR="004F6675" w:rsidRPr="004F6675" w:rsidRDefault="004F6675" w:rsidP="004F6675">
      <w:pPr>
        <w:spacing w:line="276" w:lineRule="auto"/>
        <w:rPr>
          <w:rFonts w:ascii="Arial" w:hAnsi="Arial" w:cs="Arial"/>
          <w:sz w:val="22"/>
          <w:szCs w:val="22"/>
        </w:rPr>
      </w:pPr>
    </w:p>
    <w:p w14:paraId="4D1228E7" w14:textId="77777777" w:rsidR="00D216E1" w:rsidRDefault="00D216E1" w:rsidP="00732D16">
      <w:pPr>
        <w:spacing w:line="276" w:lineRule="auto"/>
        <w:jc w:val="both"/>
        <w:rPr>
          <w:rFonts w:ascii="Arial" w:hAnsi="Arial" w:cs="Arial"/>
          <w:sz w:val="22"/>
          <w:szCs w:val="22"/>
        </w:rPr>
      </w:pPr>
      <w:r>
        <w:rPr>
          <w:rFonts w:ascii="Arial" w:hAnsi="Arial" w:cs="Arial"/>
          <w:sz w:val="22"/>
          <w:szCs w:val="22"/>
        </w:rPr>
        <w:t>Należy przewidzieć wysiew trawy na całym terenie obejmującym inwestycję.</w:t>
      </w:r>
    </w:p>
    <w:p w14:paraId="4CB80E08" w14:textId="77777777" w:rsidR="00502463" w:rsidRPr="000A7EDA" w:rsidRDefault="005C575E" w:rsidP="00732D16">
      <w:pPr>
        <w:spacing w:line="276" w:lineRule="auto"/>
        <w:jc w:val="both"/>
        <w:rPr>
          <w:rFonts w:ascii="Arial" w:hAnsi="Arial" w:cs="Arial"/>
          <w:sz w:val="22"/>
          <w:szCs w:val="22"/>
        </w:rPr>
      </w:pPr>
      <w:r>
        <w:rPr>
          <w:rFonts w:ascii="Arial" w:hAnsi="Arial" w:cs="Arial"/>
          <w:sz w:val="22"/>
          <w:szCs w:val="22"/>
        </w:rPr>
        <w:t xml:space="preserve"> </w:t>
      </w:r>
    </w:p>
    <w:p w14:paraId="4BFF1E79" w14:textId="6757E84B" w:rsidR="00172CAE" w:rsidRPr="00543409" w:rsidRDefault="00172CAE" w:rsidP="00172CAE">
      <w:pPr>
        <w:spacing w:line="276" w:lineRule="auto"/>
        <w:jc w:val="both"/>
        <w:rPr>
          <w:rFonts w:ascii="Arial" w:hAnsi="Arial" w:cs="Arial"/>
          <w:sz w:val="22"/>
          <w:szCs w:val="22"/>
        </w:rPr>
      </w:pPr>
      <w:r w:rsidRPr="00543409">
        <w:rPr>
          <w:rFonts w:ascii="Arial" w:hAnsi="Arial" w:cs="Arial"/>
          <w:sz w:val="22"/>
          <w:szCs w:val="22"/>
        </w:rPr>
        <w:t xml:space="preserve">Inwestycja realizowana będzie </w:t>
      </w:r>
      <w:bookmarkStart w:id="9" w:name="_Hlk19789952"/>
      <w:r w:rsidRPr="00543409">
        <w:rPr>
          <w:rFonts w:ascii="Arial" w:hAnsi="Arial" w:cs="Arial"/>
          <w:sz w:val="22"/>
          <w:szCs w:val="22"/>
        </w:rPr>
        <w:t xml:space="preserve">w ramach </w:t>
      </w:r>
      <w:bookmarkStart w:id="10" w:name="_Hlk10457229"/>
      <w:r w:rsidR="00821DB6">
        <w:rPr>
          <w:rFonts w:ascii="Arial" w:hAnsi="Arial" w:cs="Arial"/>
          <w:sz w:val="22"/>
          <w:szCs w:val="22"/>
        </w:rPr>
        <w:t>programu rozwoju małej infrastruktury sportowo-rekreacyjnej o charakterze wielopokoleniowym OSA 2019</w:t>
      </w:r>
      <w:r w:rsidR="003A21C9">
        <w:rPr>
          <w:rFonts w:ascii="Arial" w:hAnsi="Arial" w:cs="Arial"/>
          <w:sz w:val="22"/>
          <w:szCs w:val="22"/>
        </w:rPr>
        <w:t>.</w:t>
      </w:r>
      <w:bookmarkEnd w:id="9"/>
    </w:p>
    <w:bookmarkEnd w:id="10"/>
    <w:p w14:paraId="2485269A" w14:textId="1E0B448C" w:rsidR="00507232" w:rsidRDefault="00507232" w:rsidP="0040327D">
      <w:pPr>
        <w:spacing w:line="276" w:lineRule="auto"/>
        <w:jc w:val="both"/>
        <w:rPr>
          <w:rFonts w:ascii="Arial" w:hAnsi="Arial" w:cs="Arial"/>
          <w:sz w:val="22"/>
          <w:szCs w:val="22"/>
        </w:rPr>
      </w:pPr>
    </w:p>
    <w:p w14:paraId="2326AEF9" w14:textId="0E3D8382" w:rsidR="00AD0EF9" w:rsidRDefault="00F31ADB" w:rsidP="00732D16">
      <w:pPr>
        <w:widowControl w:val="0"/>
        <w:suppressAutoHyphens/>
        <w:autoSpaceDE w:val="0"/>
        <w:spacing w:line="276" w:lineRule="auto"/>
        <w:jc w:val="both"/>
        <w:rPr>
          <w:rFonts w:ascii="Arial" w:hAnsi="Arial" w:cs="Arial"/>
          <w:sz w:val="22"/>
          <w:szCs w:val="22"/>
        </w:rPr>
      </w:pPr>
      <w:r>
        <w:rPr>
          <w:rFonts w:ascii="Arial" w:hAnsi="Arial" w:cs="Arial"/>
          <w:sz w:val="22"/>
          <w:szCs w:val="22"/>
        </w:rPr>
        <w:t xml:space="preserve">Wszystkie elementy zagospodarowania powinny być trwale związane z gruntem. </w:t>
      </w:r>
    </w:p>
    <w:p w14:paraId="68EABA76" w14:textId="77777777" w:rsidR="00F31ADB" w:rsidRDefault="00F31ADB" w:rsidP="00732D16">
      <w:pPr>
        <w:widowControl w:val="0"/>
        <w:suppressAutoHyphens/>
        <w:autoSpaceDE w:val="0"/>
        <w:spacing w:line="276" w:lineRule="auto"/>
        <w:jc w:val="both"/>
        <w:rPr>
          <w:rFonts w:ascii="Arial" w:hAnsi="Arial" w:cs="Arial"/>
          <w:sz w:val="22"/>
          <w:szCs w:val="22"/>
        </w:rPr>
      </w:pPr>
    </w:p>
    <w:p w14:paraId="1E1355CF" w14:textId="261907B1" w:rsidR="00D216E1" w:rsidRPr="007014FB" w:rsidRDefault="00D216E1" w:rsidP="00040E5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stali cynkowanej, malowanej proszkowo farbą odporną na warunki atmosferyczne. Główne elementy stalowe wykonane z profili </w:t>
      </w:r>
      <w:r w:rsidRPr="007014FB">
        <w:rPr>
          <w:rFonts w:ascii="Arial" w:eastAsia="Andale Sans UI" w:hAnsi="Arial" w:cs="Arial"/>
          <w:color w:val="00000A"/>
          <w:sz w:val="22"/>
          <w:szCs w:val="22"/>
          <w:lang w:eastAsia="ja-JP" w:bidi="fa-IR"/>
        </w:rPr>
        <w:t>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14:paraId="66CFA763" w14:textId="77777777" w:rsidR="00D216E1" w:rsidRPr="00A22B51" w:rsidRDefault="00D216E1" w:rsidP="003A21C9">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 xml:space="preserve">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14:paraId="5CF173A9" w14:textId="77777777" w:rsidR="00DC71B8" w:rsidRDefault="00DC71B8"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14:paraId="0AD1A73B" w14:textId="77777777"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14:paraId="061529EC" w14:textId="77777777"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14:paraId="6AC8ED6B" w14:textId="77777777" w:rsidR="002C6844" w:rsidRPr="00C3089F" w:rsidRDefault="002C6844" w:rsidP="00912DD0">
      <w:pPr>
        <w:spacing w:line="276" w:lineRule="auto"/>
        <w:contextualSpacing/>
        <w:jc w:val="both"/>
        <w:rPr>
          <w:rFonts w:ascii="Arial" w:hAnsi="Arial" w:cs="Arial"/>
          <w:b/>
          <w:sz w:val="22"/>
          <w:szCs w:val="22"/>
        </w:rPr>
      </w:pPr>
    </w:p>
    <w:p w14:paraId="3949071A" w14:textId="3B4BC32E" w:rsidR="00507232" w:rsidRPr="00732D16" w:rsidRDefault="00507232" w:rsidP="004F6675">
      <w:pPr>
        <w:pStyle w:val="Akapitzlist"/>
        <w:numPr>
          <w:ilvl w:val="1"/>
          <w:numId w:val="5"/>
        </w:numPr>
        <w:spacing w:line="276" w:lineRule="auto"/>
        <w:ind w:left="426" w:hanging="426"/>
        <w:rPr>
          <w:rFonts w:ascii="Arial" w:hAnsi="Arial" w:cs="Arial"/>
          <w:b/>
          <w:sz w:val="22"/>
          <w:szCs w:val="22"/>
          <w:u w:val="single"/>
        </w:rPr>
      </w:pPr>
      <w:r w:rsidRPr="00732D16">
        <w:rPr>
          <w:rFonts w:ascii="Arial" w:hAnsi="Arial" w:cs="Arial"/>
          <w:b/>
          <w:sz w:val="22"/>
          <w:szCs w:val="22"/>
          <w:u w:val="single"/>
        </w:rPr>
        <w:t xml:space="preserve">Zakres rzeczowy przedmiotu zamówienia obejmuje w szczególności: </w:t>
      </w:r>
    </w:p>
    <w:p w14:paraId="16BC3894" w14:textId="703803BA" w:rsidR="001357E3" w:rsidRPr="003A21C9" w:rsidRDefault="00507232" w:rsidP="00F31ADB">
      <w:pPr>
        <w:pStyle w:val="Tekstpodstawowy3"/>
        <w:numPr>
          <w:ilvl w:val="0"/>
          <w:numId w:val="96"/>
        </w:numPr>
        <w:spacing w:line="276" w:lineRule="auto"/>
        <w:ind w:left="426"/>
        <w:jc w:val="both"/>
        <w:rPr>
          <w:rFonts w:ascii="Arial" w:hAnsi="Arial" w:cs="Arial"/>
          <w:sz w:val="22"/>
          <w:szCs w:val="22"/>
        </w:rPr>
      </w:pPr>
      <w:r w:rsidRPr="003A21C9">
        <w:rPr>
          <w:rFonts w:ascii="Arial" w:hAnsi="Arial" w:cs="Arial"/>
          <w:sz w:val="22"/>
          <w:szCs w:val="22"/>
        </w:rPr>
        <w:t>wykonanie wszystkich robót budowlanych w zakresie szczegółowo określonym w Dokumentacji Technicznej (przedmiary robót, projekt budowlan</w:t>
      </w:r>
      <w:r w:rsidR="00235858" w:rsidRPr="003A21C9">
        <w:rPr>
          <w:rFonts w:ascii="Arial" w:hAnsi="Arial" w:cs="Arial"/>
          <w:sz w:val="22"/>
          <w:szCs w:val="22"/>
        </w:rPr>
        <w:t>y</w:t>
      </w:r>
      <w:r w:rsidR="007E01EB">
        <w:rPr>
          <w:rFonts w:ascii="Arial" w:hAnsi="Arial" w:cs="Arial"/>
          <w:sz w:val="22"/>
          <w:szCs w:val="22"/>
        </w:rPr>
        <w:t xml:space="preserve"> – Załącznik nr 1</w:t>
      </w:r>
      <w:r w:rsidRPr="003A21C9">
        <w:rPr>
          <w:rFonts w:ascii="Arial" w:hAnsi="Arial" w:cs="Arial"/>
          <w:sz w:val="22"/>
          <w:szCs w:val="22"/>
        </w:rPr>
        <w:t>)</w:t>
      </w:r>
      <w:r w:rsidR="001D63C1">
        <w:rPr>
          <w:rFonts w:ascii="Arial" w:hAnsi="Arial" w:cs="Arial"/>
          <w:sz w:val="22"/>
          <w:szCs w:val="22"/>
        </w:rPr>
        <w:t>. Rysunki urządzeń zawarte w projekcie są rysunkami poglądowymi.</w:t>
      </w:r>
    </w:p>
    <w:p w14:paraId="4DD335A5" w14:textId="2C20D6FE" w:rsidR="00507232"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567AEF" w:rsidRPr="00244E07">
        <w:rPr>
          <w:rFonts w:ascii="Arial" w:hAnsi="Arial" w:cs="Arial"/>
          <w:sz w:val="22"/>
          <w:szCs w:val="22"/>
        </w:rPr>
        <w:t>zgłoszeni</w:t>
      </w:r>
      <w:r w:rsidR="007C1C86">
        <w:rPr>
          <w:rFonts w:ascii="Arial" w:hAnsi="Arial" w:cs="Arial"/>
          <w:sz w:val="22"/>
          <w:szCs w:val="22"/>
        </w:rPr>
        <w:t>em</w:t>
      </w:r>
      <w:r w:rsidR="00567AEF" w:rsidRPr="00244E07">
        <w:rPr>
          <w:rFonts w:ascii="Arial" w:hAnsi="Arial" w:cs="Arial"/>
          <w:sz w:val="22"/>
          <w:szCs w:val="22"/>
        </w:rPr>
        <w:t xml:space="preserve"> robót</w:t>
      </w:r>
      <w:r w:rsidR="00DC4BCC">
        <w:rPr>
          <w:rFonts w:ascii="Arial" w:hAnsi="Arial" w:cs="Arial"/>
          <w:sz w:val="22"/>
          <w:szCs w:val="22"/>
        </w:rPr>
        <w:t>:</w:t>
      </w:r>
    </w:p>
    <w:p w14:paraId="1599FA2C" w14:textId="53FCC301" w:rsidR="00DC4BCC" w:rsidRDefault="00DC4BCC" w:rsidP="00DC4BCC">
      <w:pPr>
        <w:pStyle w:val="Akapitzlist"/>
        <w:spacing w:line="276" w:lineRule="auto"/>
        <w:ind w:left="426"/>
        <w:rPr>
          <w:rFonts w:ascii="Arial" w:hAnsi="Arial" w:cs="Arial"/>
          <w:sz w:val="22"/>
          <w:szCs w:val="22"/>
        </w:rPr>
      </w:pPr>
      <w:r w:rsidRPr="004F6675">
        <w:rPr>
          <w:rFonts w:ascii="Arial" w:hAnsi="Arial" w:cs="Arial"/>
          <w:sz w:val="22"/>
          <w:szCs w:val="22"/>
        </w:rPr>
        <w:t>Część 1: „</w:t>
      </w:r>
      <w:r>
        <w:rPr>
          <w:rFonts w:ascii="Arial" w:hAnsi="Arial" w:cs="Arial"/>
          <w:sz w:val="22"/>
          <w:szCs w:val="22"/>
        </w:rPr>
        <w:t>Budowa Otwartej Strefy Aktywności w miejscowości Dunowo</w:t>
      </w:r>
      <w:r w:rsidRPr="004F6675">
        <w:rPr>
          <w:rFonts w:ascii="Arial" w:hAnsi="Arial" w:cs="Arial"/>
          <w:sz w:val="22"/>
          <w:szCs w:val="22"/>
        </w:rPr>
        <w:t>”</w:t>
      </w:r>
      <w:r>
        <w:rPr>
          <w:rFonts w:ascii="Arial" w:hAnsi="Arial" w:cs="Arial"/>
          <w:sz w:val="22"/>
          <w:szCs w:val="22"/>
        </w:rPr>
        <w:t xml:space="preserve"> – zgłoszenie z dn. 13.02.2018 r.</w:t>
      </w:r>
    </w:p>
    <w:p w14:paraId="4F1F246E" w14:textId="38C17841" w:rsidR="00DC4BCC" w:rsidRDefault="00DC4BCC" w:rsidP="00DC4BCC">
      <w:pPr>
        <w:pStyle w:val="Akapitzlist"/>
        <w:spacing w:line="276" w:lineRule="auto"/>
        <w:ind w:left="426"/>
        <w:rPr>
          <w:rFonts w:ascii="Arial" w:hAnsi="Arial" w:cs="Arial"/>
          <w:sz w:val="22"/>
          <w:szCs w:val="22"/>
        </w:rPr>
      </w:pPr>
      <w:r w:rsidRPr="004F6675">
        <w:rPr>
          <w:rFonts w:ascii="Arial" w:hAnsi="Arial" w:cs="Arial"/>
          <w:sz w:val="22"/>
          <w:szCs w:val="22"/>
        </w:rPr>
        <w:t>Część 2: „</w:t>
      </w:r>
      <w:r>
        <w:rPr>
          <w:rFonts w:ascii="Arial" w:hAnsi="Arial" w:cs="Arial"/>
          <w:sz w:val="22"/>
          <w:szCs w:val="22"/>
        </w:rPr>
        <w:t>Budowa Otwartej Strefy Aktywności w miejscowości Konikowo</w:t>
      </w:r>
      <w:r w:rsidRPr="004F6675">
        <w:rPr>
          <w:rFonts w:ascii="Arial" w:hAnsi="Arial" w:cs="Arial"/>
          <w:sz w:val="22"/>
          <w:szCs w:val="22"/>
        </w:rPr>
        <w:t xml:space="preserve">”. </w:t>
      </w:r>
      <w:r>
        <w:rPr>
          <w:rFonts w:ascii="Arial" w:hAnsi="Arial" w:cs="Arial"/>
          <w:sz w:val="22"/>
          <w:szCs w:val="22"/>
        </w:rPr>
        <w:t xml:space="preserve"> – zgłoszenie z dn. </w:t>
      </w:r>
      <w:r w:rsidR="00B959C2">
        <w:rPr>
          <w:rFonts w:ascii="Arial" w:hAnsi="Arial" w:cs="Arial"/>
          <w:sz w:val="22"/>
          <w:szCs w:val="22"/>
        </w:rPr>
        <w:t>30.01.2018 r.</w:t>
      </w:r>
    </w:p>
    <w:p w14:paraId="78C57483" w14:textId="095C24A1" w:rsidR="00DC4BCC" w:rsidRDefault="00DC4BCC" w:rsidP="00DC4BCC">
      <w:pPr>
        <w:pStyle w:val="Akapitzlist"/>
        <w:spacing w:line="276" w:lineRule="auto"/>
        <w:ind w:left="426"/>
        <w:rPr>
          <w:rFonts w:ascii="Arial" w:hAnsi="Arial" w:cs="Arial"/>
          <w:sz w:val="22"/>
          <w:szCs w:val="22"/>
        </w:rPr>
      </w:pPr>
      <w:r w:rsidRPr="004F6675">
        <w:rPr>
          <w:rFonts w:ascii="Arial" w:hAnsi="Arial" w:cs="Arial"/>
          <w:sz w:val="22"/>
          <w:szCs w:val="22"/>
        </w:rPr>
        <w:t>Część 3: „</w:t>
      </w:r>
      <w:r>
        <w:rPr>
          <w:rFonts w:ascii="Arial" w:hAnsi="Arial" w:cs="Arial"/>
          <w:sz w:val="22"/>
          <w:szCs w:val="22"/>
        </w:rPr>
        <w:t>Budowa Otwartej Strefy Aktywności w miejscowości Strzekęcino</w:t>
      </w:r>
      <w:r w:rsidRPr="004F6675">
        <w:rPr>
          <w:rFonts w:ascii="Arial" w:hAnsi="Arial" w:cs="Arial"/>
          <w:sz w:val="22"/>
          <w:szCs w:val="22"/>
        </w:rPr>
        <w:t xml:space="preserve">”. </w:t>
      </w:r>
      <w:r w:rsidR="00B959C2">
        <w:rPr>
          <w:rFonts w:ascii="Arial" w:hAnsi="Arial" w:cs="Arial"/>
          <w:sz w:val="22"/>
          <w:szCs w:val="22"/>
        </w:rPr>
        <w:t xml:space="preserve">– </w:t>
      </w:r>
      <w:r w:rsidR="00B959C2" w:rsidRPr="00733508">
        <w:rPr>
          <w:rFonts w:ascii="Arial" w:hAnsi="Arial" w:cs="Arial"/>
          <w:sz w:val="22"/>
          <w:szCs w:val="22"/>
        </w:rPr>
        <w:t>zgłoszenie z dn.</w:t>
      </w:r>
      <w:r w:rsidR="00733508">
        <w:rPr>
          <w:rFonts w:ascii="Arial" w:hAnsi="Arial" w:cs="Arial"/>
          <w:sz w:val="22"/>
          <w:szCs w:val="22"/>
        </w:rPr>
        <w:t xml:space="preserve"> 04.06.2019 r.</w:t>
      </w:r>
    </w:p>
    <w:p w14:paraId="4A13BCA7" w14:textId="4D485EE5" w:rsidR="00DC4BCC" w:rsidRDefault="00DC4BCC" w:rsidP="00DC4BCC">
      <w:pPr>
        <w:pStyle w:val="Akapitzlist"/>
        <w:spacing w:line="276" w:lineRule="auto"/>
        <w:ind w:left="426"/>
        <w:rPr>
          <w:rFonts w:ascii="Arial" w:hAnsi="Arial" w:cs="Arial"/>
          <w:sz w:val="22"/>
          <w:szCs w:val="22"/>
        </w:rPr>
      </w:pPr>
      <w:r w:rsidRPr="004F6675">
        <w:rPr>
          <w:rFonts w:ascii="Arial" w:hAnsi="Arial" w:cs="Arial"/>
          <w:sz w:val="22"/>
          <w:szCs w:val="22"/>
        </w:rPr>
        <w:t>Część 4: „</w:t>
      </w:r>
      <w:r>
        <w:rPr>
          <w:rFonts w:ascii="Arial" w:hAnsi="Arial" w:cs="Arial"/>
          <w:sz w:val="22"/>
          <w:szCs w:val="22"/>
        </w:rPr>
        <w:t>Budowa Otwartej Strefy Aktywności w miejscowości Mierzym</w:t>
      </w:r>
      <w:r w:rsidRPr="004F6675">
        <w:rPr>
          <w:rFonts w:ascii="Arial" w:hAnsi="Arial" w:cs="Arial"/>
          <w:sz w:val="22"/>
          <w:szCs w:val="22"/>
        </w:rPr>
        <w:t>”</w:t>
      </w:r>
      <w:r w:rsidR="00B959C2">
        <w:rPr>
          <w:rFonts w:ascii="Arial" w:hAnsi="Arial" w:cs="Arial"/>
          <w:sz w:val="22"/>
          <w:szCs w:val="22"/>
        </w:rPr>
        <w:t xml:space="preserve"> – zgłoszenie z dn. 30.01.2018 r.</w:t>
      </w:r>
    </w:p>
    <w:p w14:paraId="3ABDD767" w14:textId="0E44A66B" w:rsidR="00593958" w:rsidRDefault="00593958" w:rsidP="002A17D2">
      <w:pPr>
        <w:pStyle w:val="Tekstpodstawowy3"/>
        <w:numPr>
          <w:ilvl w:val="0"/>
          <w:numId w:val="96"/>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 xml:space="preserve">ntowanie na terenie budowy,  najpóźniej w dniu zakończenia robót budowlanych 1 szt. tablicy </w:t>
      </w:r>
      <w:r w:rsidR="003A21C9">
        <w:rPr>
          <w:rFonts w:ascii="Arial" w:hAnsi="Arial" w:cs="Arial"/>
          <w:sz w:val="22"/>
          <w:szCs w:val="22"/>
        </w:rPr>
        <w:t>informacyjnej</w:t>
      </w:r>
      <w:r>
        <w:rPr>
          <w:rFonts w:ascii="Arial" w:hAnsi="Arial" w:cs="Arial"/>
          <w:sz w:val="22"/>
          <w:szCs w:val="22"/>
        </w:rPr>
        <w:t xml:space="preserve">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e ze wzorem przekazanym przez Zamawiającego</w:t>
      </w:r>
      <w:r w:rsidR="003A21C9">
        <w:rPr>
          <w:rFonts w:ascii="Arial" w:hAnsi="Arial" w:cs="Arial"/>
          <w:sz w:val="22"/>
          <w:szCs w:val="22"/>
        </w:rPr>
        <w:t>, w każdej z lokalizacji.</w:t>
      </w:r>
      <w:r w:rsidRPr="00347FFE">
        <w:rPr>
          <w:rFonts w:ascii="Arial" w:hAnsi="Arial" w:cs="Arial"/>
          <w:sz w:val="22"/>
          <w:szCs w:val="22"/>
        </w:rPr>
        <w:t xml:space="preserve">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ustawienia należy uzgodnić z Zamawiającym</w:t>
      </w:r>
      <w:r>
        <w:rPr>
          <w:rFonts w:ascii="Arial" w:hAnsi="Arial" w:cs="Arial"/>
          <w:sz w:val="22"/>
          <w:szCs w:val="22"/>
        </w:rPr>
        <w:t>.</w:t>
      </w:r>
    </w:p>
    <w:p w14:paraId="7AB1179B" w14:textId="6B28BA38" w:rsidR="00B70CAE" w:rsidRPr="00732D16" w:rsidRDefault="00B70CAE" w:rsidP="002A17D2">
      <w:pPr>
        <w:pStyle w:val="Tekstpodstawowy3"/>
        <w:numPr>
          <w:ilvl w:val="0"/>
          <w:numId w:val="96"/>
        </w:numPr>
        <w:spacing w:line="276" w:lineRule="auto"/>
        <w:ind w:left="426"/>
        <w:jc w:val="both"/>
        <w:rPr>
          <w:rFonts w:ascii="Arial" w:hAnsi="Arial" w:cs="Arial"/>
          <w:sz w:val="22"/>
          <w:szCs w:val="22"/>
        </w:rPr>
      </w:pPr>
      <w:r>
        <w:rPr>
          <w:rFonts w:ascii="Arial" w:hAnsi="Arial" w:cs="Arial"/>
          <w:sz w:val="22"/>
          <w:szCs w:val="22"/>
        </w:rPr>
        <w:t>Wyrównanie terenu w każdej lokalizacji otwartej strefy aktywności.</w:t>
      </w:r>
    </w:p>
    <w:p w14:paraId="1FFD69CE" w14:textId="77777777"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57D0C014" w14:textId="77777777" w:rsidR="00507232" w:rsidRPr="00175CCD" w:rsidRDefault="002C6844" w:rsidP="002A17D2">
      <w:pPr>
        <w:pStyle w:val="Tekstpodstawowy3"/>
        <w:numPr>
          <w:ilvl w:val="0"/>
          <w:numId w:val="96"/>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14:paraId="7E659A9A" w14:textId="39353BF7"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2C693F">
        <w:rPr>
          <w:rFonts w:ascii="Arial" w:hAnsi="Arial" w:cs="Arial"/>
          <w:color w:val="000000"/>
          <w:sz w:val="22"/>
          <w:szCs w:val="22"/>
          <w:lang w:eastAsia="zh-CN"/>
        </w:rPr>
        <w:t>siłowni</w:t>
      </w:r>
      <w:r w:rsidR="003A21C9">
        <w:rPr>
          <w:rFonts w:ascii="Arial" w:hAnsi="Arial" w:cs="Arial"/>
          <w:color w:val="000000"/>
          <w:sz w:val="22"/>
          <w:szCs w:val="22"/>
          <w:lang w:eastAsia="zh-CN"/>
        </w:rPr>
        <w:t xml:space="preserve"> i placu zabaw</w:t>
      </w:r>
      <w:r w:rsidR="00175CCD">
        <w:rPr>
          <w:rFonts w:ascii="Arial" w:hAnsi="Arial" w:cs="Arial"/>
          <w:color w:val="000000"/>
          <w:sz w:val="22"/>
          <w:szCs w:val="22"/>
          <w:lang w:eastAsia="zh-CN"/>
        </w:rPr>
        <w:t>;</w:t>
      </w:r>
    </w:p>
    <w:p w14:paraId="1AE8EFE6"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7547F809"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14:paraId="650354EC"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BDDD20D"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w:t>
      </w:r>
      <w:r w:rsidR="0083762D">
        <w:rPr>
          <w:rFonts w:ascii="Arial" w:hAnsi="Arial" w:cs="Arial"/>
          <w:sz w:val="22"/>
          <w:szCs w:val="22"/>
        </w:rPr>
        <w:t>i;</w:t>
      </w:r>
    </w:p>
    <w:p w14:paraId="17D02147"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699717E" w14:textId="77777777" w:rsidR="00507232" w:rsidRPr="00FA5C2B" w:rsidRDefault="00507232" w:rsidP="002A17D2">
      <w:pPr>
        <w:pStyle w:val="Tekstpodstawowy3"/>
        <w:numPr>
          <w:ilvl w:val="0"/>
          <w:numId w:val="96"/>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14:paraId="67A3BA4D" w14:textId="2327D6BB"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7E01EB">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lastRenderedPageBreak/>
        <w:t>1</w:t>
      </w:r>
      <w:r w:rsidR="008D577A">
        <w:rPr>
          <w:rFonts w:ascii="Arial" w:hAnsi="Arial" w:cs="Arial"/>
          <w:color w:val="000000"/>
          <w:sz w:val="22"/>
          <w:szCs w:val="22"/>
          <w:lang w:eastAsia="zh-CN"/>
        </w:rPr>
        <w:t>1</w:t>
      </w:r>
      <w:r w:rsidR="007E01EB">
        <w:rPr>
          <w:rFonts w:ascii="Arial" w:hAnsi="Arial" w:cs="Arial"/>
          <w:color w:val="000000"/>
          <w:sz w:val="22"/>
          <w:szCs w:val="22"/>
          <w:lang w:eastAsia="zh-CN"/>
        </w:rPr>
        <w:t>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w:t>
      </w:r>
      <w:r w:rsidR="007E01EB">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4ABA0F39" w14:textId="0F0AC8C2" w:rsidR="00AD0EF9" w:rsidRPr="00A839AA" w:rsidRDefault="00507232" w:rsidP="00732D16">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5EE6D213" w14:textId="77777777" w:rsidR="00AD0EF9" w:rsidRDefault="00AD0EF9" w:rsidP="00732D16">
      <w:pPr>
        <w:pStyle w:val="Tekstpodstawowy3"/>
        <w:spacing w:line="276" w:lineRule="auto"/>
        <w:jc w:val="both"/>
        <w:rPr>
          <w:rFonts w:ascii="Arial" w:hAnsi="Arial" w:cs="Arial"/>
          <w:b/>
          <w:sz w:val="22"/>
          <w:szCs w:val="22"/>
          <w:u w:val="single"/>
        </w:rPr>
      </w:pPr>
    </w:p>
    <w:p w14:paraId="581610F9" w14:textId="77777777"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14:paraId="6195F3C7" w14:textId="77777777" w:rsidR="00AD0EF9" w:rsidRPr="00732D16" w:rsidRDefault="00AD0EF9" w:rsidP="00732D16">
      <w:pPr>
        <w:pStyle w:val="Tekstpodstawowy3"/>
        <w:spacing w:line="276" w:lineRule="auto"/>
        <w:jc w:val="both"/>
        <w:rPr>
          <w:rFonts w:ascii="Arial" w:hAnsi="Arial" w:cs="Arial"/>
          <w:b/>
          <w:sz w:val="22"/>
          <w:szCs w:val="22"/>
          <w:u w:val="single"/>
        </w:rPr>
      </w:pPr>
    </w:p>
    <w:p w14:paraId="50B5F288" w14:textId="77777777" w:rsidR="00507232" w:rsidRPr="00732D16" w:rsidRDefault="00507232" w:rsidP="002A17D2">
      <w:pPr>
        <w:numPr>
          <w:ilvl w:val="0"/>
          <w:numId w:val="98"/>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14:paraId="6F26320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14:paraId="275B3D72"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14:paraId="725109B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14:paraId="29EEA060"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14:paraId="428B561F"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14:paraId="7673B588"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14:paraId="50080D2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t>
      </w:r>
      <w:r w:rsidRPr="00732D16">
        <w:rPr>
          <w:rFonts w:ascii="Arial" w:eastAsia="Calibri" w:hAnsi="Arial" w:cs="Arial"/>
          <w:bCs/>
          <w:sz w:val="22"/>
          <w:szCs w:val="22"/>
        </w:rPr>
        <w:lastRenderedPageBreak/>
        <w:t>wystąpienie i uzyskanie zgody od właściciela sieci na podłączenia się do tych mediów i zainstalowanie odpowiednich podliczników.</w:t>
      </w:r>
    </w:p>
    <w:p w14:paraId="5FEE716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14:paraId="1A0108BB"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14:paraId="34B8A78E"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14:paraId="2B00C037"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14:paraId="1FDF1B48"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14:paraId="4D2650AD"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14:paraId="51F1ED8A"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14:paraId="4932A82A" w14:textId="72B28B6D"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3313A7">
        <w:rPr>
          <w:rFonts w:ascii="Arial" w:eastAsia="Calibri" w:hAnsi="Arial" w:cs="Arial"/>
          <w:sz w:val="22"/>
          <w:szCs w:val="22"/>
        </w:rPr>
        <w:t>9</w:t>
      </w:r>
      <w:r w:rsidRPr="00732D16">
        <w:rPr>
          <w:rFonts w:ascii="Arial" w:eastAsia="Calibri" w:hAnsi="Arial" w:cs="Arial"/>
          <w:sz w:val="22"/>
          <w:szCs w:val="22"/>
        </w:rPr>
        <w:t xml:space="preserve"> do SIWZ</w:t>
      </w:r>
    </w:p>
    <w:p w14:paraId="376A35B7" w14:textId="77777777" w:rsidR="002C6844" w:rsidRDefault="002C6844" w:rsidP="00732D16">
      <w:pPr>
        <w:pStyle w:val="Bezodstpw"/>
        <w:spacing w:line="276" w:lineRule="auto"/>
        <w:jc w:val="both"/>
        <w:rPr>
          <w:rFonts w:ascii="Arial" w:hAnsi="Arial" w:cs="Arial"/>
        </w:rPr>
      </w:pPr>
    </w:p>
    <w:p w14:paraId="009B7AE3" w14:textId="77777777" w:rsidR="003D56FE" w:rsidRPr="00732D16" w:rsidRDefault="003D56FE" w:rsidP="007D0768">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14:paraId="67C5FBED" w14:textId="360D4125" w:rsidR="007D0768" w:rsidRDefault="003D56FE" w:rsidP="00C3089F">
      <w:pPr>
        <w:pStyle w:val="Bezodstpw"/>
        <w:spacing w:line="276" w:lineRule="auto"/>
        <w:jc w:val="both"/>
        <w:rPr>
          <w:rFonts w:ascii="Arial" w:hAnsi="Arial" w:cs="Arial"/>
        </w:rPr>
      </w:pPr>
      <w:r w:rsidRPr="00732D16">
        <w:rPr>
          <w:rFonts w:ascii="Arial" w:hAnsi="Arial" w:cs="Arial"/>
        </w:rPr>
        <w:t xml:space="preserve">- projekt </w:t>
      </w:r>
      <w:r w:rsidRPr="00040E50">
        <w:rPr>
          <w:rFonts w:ascii="Arial" w:hAnsi="Arial" w:cs="Arial"/>
        </w:rPr>
        <w:t>budowlany</w:t>
      </w:r>
      <w:r w:rsidR="003F5B4E" w:rsidRPr="00040E50">
        <w:rPr>
          <w:rFonts w:ascii="Arial" w:hAnsi="Arial" w:cs="Arial"/>
        </w:rPr>
        <w:t>,</w:t>
      </w:r>
      <w:r w:rsidRPr="00732D16">
        <w:rPr>
          <w:rFonts w:ascii="Arial" w:hAnsi="Arial" w:cs="Arial"/>
        </w:rPr>
        <w:t xml:space="preserve"> przedmiar</w:t>
      </w:r>
      <w:r w:rsidR="00A75CE5" w:rsidRPr="00732D16">
        <w:rPr>
          <w:rFonts w:ascii="Arial" w:hAnsi="Arial" w:cs="Arial"/>
        </w:rPr>
        <w:t>y</w:t>
      </w:r>
      <w:r w:rsidRPr="00732D16">
        <w:rPr>
          <w:rFonts w:ascii="Arial" w:hAnsi="Arial" w:cs="Arial"/>
        </w:rPr>
        <w:t xml:space="preserve"> robót</w:t>
      </w:r>
      <w:r w:rsidR="007E01EB">
        <w:rPr>
          <w:rFonts w:ascii="Arial" w:hAnsi="Arial" w:cs="Arial"/>
        </w:rPr>
        <w:t>,</w:t>
      </w:r>
      <w:r w:rsidR="00357DAB">
        <w:rPr>
          <w:rFonts w:ascii="Arial" w:hAnsi="Arial" w:cs="Arial"/>
        </w:rPr>
        <w:t xml:space="preserve"> </w:t>
      </w:r>
      <w:r w:rsidR="0083762D">
        <w:rPr>
          <w:rFonts w:ascii="Arial" w:hAnsi="Arial" w:cs="Arial"/>
        </w:rPr>
        <w:t xml:space="preserve">zgłoszenie robót. </w:t>
      </w:r>
    </w:p>
    <w:p w14:paraId="1808FA02" w14:textId="052D611F" w:rsidR="002B04BD" w:rsidRPr="00732D16" w:rsidRDefault="001E7D81" w:rsidP="00732D16">
      <w:pPr>
        <w:suppressAutoHyphens/>
        <w:autoSpaceDE w:val="0"/>
        <w:spacing w:line="276" w:lineRule="auto"/>
        <w:ind w:left="24" w:hanging="360"/>
        <w:jc w:val="both"/>
        <w:rPr>
          <w:rFonts w:ascii="Arial" w:hAnsi="Arial" w:cs="Arial"/>
          <w:b/>
          <w:bCs/>
          <w:sz w:val="22"/>
          <w:szCs w:val="22"/>
          <w:lang w:eastAsia="ar-SA"/>
        </w:rPr>
      </w:pPr>
      <w:r>
        <w:rPr>
          <w:rFonts w:ascii="Arial" w:hAnsi="Arial" w:cs="Arial"/>
          <w:b/>
          <w:bCs/>
          <w:sz w:val="22"/>
          <w:szCs w:val="22"/>
          <w:lang w:eastAsia="ar-SA"/>
        </w:rPr>
        <w:t xml:space="preserve"> </w:t>
      </w:r>
      <w:r w:rsidR="002D776E"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14:paraId="2B6BEB9B" w14:textId="77777777"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14:paraId="663A5AB8" w14:textId="77777777" w:rsidR="002B04BD" w:rsidRDefault="002B04BD" w:rsidP="004F6675">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74FEDA5A" w14:textId="77777777" w:rsidR="00144DF4" w:rsidRPr="00732D16" w:rsidRDefault="00144DF4" w:rsidP="00AD0EF9">
      <w:pPr>
        <w:pStyle w:val="Akapitzlist"/>
        <w:tabs>
          <w:tab w:val="left" w:pos="426"/>
        </w:tabs>
        <w:spacing w:line="276" w:lineRule="auto"/>
        <w:ind w:left="360"/>
        <w:jc w:val="both"/>
        <w:rPr>
          <w:rFonts w:ascii="Arial" w:hAnsi="Arial" w:cs="Arial"/>
          <w:sz w:val="22"/>
          <w:szCs w:val="22"/>
        </w:rPr>
      </w:pPr>
    </w:p>
    <w:p w14:paraId="7A6B2B5A"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7C6B093D"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314E5894"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5A90381" w14:textId="34AFECD9"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w:t>
      </w:r>
      <w:r w:rsidR="007E01EB">
        <w:rPr>
          <w:rFonts w:ascii="Arial" w:hAnsi="Arial" w:cs="Arial"/>
          <w:sz w:val="22"/>
          <w:szCs w:val="22"/>
        </w:rPr>
        <w:t>Zamawiającego</w:t>
      </w:r>
      <w:r w:rsidRPr="00651FE3">
        <w:rPr>
          <w:rFonts w:ascii="Arial" w:hAnsi="Arial" w:cs="Arial"/>
          <w:sz w:val="22"/>
          <w:szCs w:val="22"/>
        </w:rPr>
        <w:t xml:space="preserve">. </w:t>
      </w:r>
    </w:p>
    <w:p w14:paraId="5FF8284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4E2D2EE3" w14:textId="77777777" w:rsidR="002B04BD" w:rsidRPr="00492C78"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Jakiekolwiek Normy/Przepisy Techniczne użyte w Specyfikacjach Technicznych powinny być traktowane jako: ,,Polskie Normy/Przepisy Techniczne lub odpowiednie Europejskie lub Międzynarodowe Normy/Przepisy Techniczne w stopniu, w którym są dopuszczalne </w:t>
      </w:r>
      <w:r w:rsidRPr="00492C78">
        <w:rPr>
          <w:rFonts w:ascii="Arial" w:hAnsi="Arial" w:cs="Arial"/>
          <w:sz w:val="22"/>
          <w:szCs w:val="22"/>
        </w:rPr>
        <w:t>w świetle obowiązującego prawa polskiego.</w:t>
      </w:r>
    </w:p>
    <w:p w14:paraId="366C9C2C" w14:textId="77777777" w:rsidR="00357DAB" w:rsidRPr="00664E25" w:rsidRDefault="00DA3AB9" w:rsidP="004F6675">
      <w:pPr>
        <w:pStyle w:val="Akapitzlist"/>
        <w:numPr>
          <w:ilvl w:val="1"/>
          <w:numId w:val="5"/>
        </w:numPr>
        <w:spacing w:line="276" w:lineRule="auto"/>
        <w:ind w:left="426" w:hanging="426"/>
        <w:rPr>
          <w:rFonts w:ascii="Arial" w:hAnsi="Arial" w:cs="Arial"/>
          <w:sz w:val="22"/>
          <w:szCs w:val="22"/>
          <w:u w:val="single"/>
          <w:lang w:eastAsia="ar-SA"/>
        </w:rPr>
      </w:pPr>
      <w:r w:rsidRPr="00664E25">
        <w:rPr>
          <w:rFonts w:ascii="Arial" w:eastAsia="CIDFont+F2" w:hAnsi="Arial" w:cs="Arial"/>
          <w:sz w:val="22"/>
          <w:szCs w:val="22"/>
          <w:u w:val="single"/>
        </w:rPr>
        <w:t xml:space="preserve">Zamawiający informuje, że w celu potwierdzenia, iż oferowane materiały, urządzenia </w:t>
      </w:r>
      <w:r w:rsidRPr="00664E25">
        <w:rPr>
          <w:rFonts w:ascii="Arial" w:eastAsia="CIDFont+F2" w:hAnsi="Arial" w:cs="Arial"/>
          <w:sz w:val="22"/>
          <w:szCs w:val="22"/>
          <w:u w:val="single"/>
        </w:rPr>
        <w:br/>
        <w:t>i wyposażenie spełniają wymagania Zamawiającego, t</w:t>
      </w:r>
      <w:r w:rsidRPr="00664E25">
        <w:rPr>
          <w:rFonts w:ascii="Arial" w:hAnsi="Arial" w:cs="Arial"/>
          <w:color w:val="000000"/>
          <w:sz w:val="22"/>
          <w:szCs w:val="22"/>
          <w:u w:val="single"/>
        </w:rPr>
        <w:t xml:space="preserve">akie dokumenty jak: </w:t>
      </w:r>
      <w:r w:rsidRPr="00664E25">
        <w:rPr>
          <w:rFonts w:ascii="Arial" w:eastAsia="CIDFont+F2" w:hAnsi="Arial" w:cs="Arial"/>
          <w:sz w:val="22"/>
          <w:szCs w:val="22"/>
          <w:u w:val="single"/>
        </w:rPr>
        <w:t>atesty, certyfikaty, deklaracje, gwarancje należy złożyć wraz z wnioskiem materiałowym do zatwierdzenia w trakcie realizacji zadania</w:t>
      </w:r>
      <w:r w:rsidRPr="00664E25">
        <w:rPr>
          <w:rFonts w:ascii="Arial" w:eastAsia="CIDFont+F2" w:hAnsi="Arial" w:cs="Arial"/>
          <w:sz w:val="22"/>
          <w:szCs w:val="22"/>
        </w:rPr>
        <w:t xml:space="preserve">. </w:t>
      </w:r>
      <w:r w:rsidRPr="00664E25">
        <w:rPr>
          <w:rFonts w:ascii="Arial" w:eastAsia="CIDFont+F2" w:hAnsi="Arial" w:cs="Arial"/>
          <w:sz w:val="22"/>
          <w:szCs w:val="22"/>
          <w:u w:val="single"/>
        </w:rPr>
        <w:t>Zamawiający nie wymaga załączenia tych dokumentów do oferty.</w:t>
      </w:r>
    </w:p>
    <w:p w14:paraId="7FB0186D"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21A602A3" w14:textId="6E09D029" w:rsidR="002B04BD" w:rsidRPr="00DE70F1" w:rsidRDefault="002B04BD" w:rsidP="003313A7">
      <w:pPr>
        <w:pStyle w:val="Akapitzlist"/>
        <w:numPr>
          <w:ilvl w:val="1"/>
          <w:numId w:val="5"/>
        </w:numPr>
        <w:spacing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3A7">
        <w:rPr>
          <w:rFonts w:ascii="Arial" w:hAnsi="Arial" w:cs="Arial"/>
          <w:sz w:val="22"/>
          <w:szCs w:val="22"/>
        </w:rPr>
        <w:t>8</w:t>
      </w:r>
      <w:r w:rsidRPr="00DE70F1">
        <w:rPr>
          <w:rFonts w:ascii="Arial" w:hAnsi="Arial" w:cs="Arial"/>
          <w:sz w:val="22"/>
          <w:szCs w:val="22"/>
        </w:rPr>
        <w:t xml:space="preserve"> niniejszej SIWZ.</w:t>
      </w:r>
    </w:p>
    <w:p w14:paraId="78BFF690"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7762D9DC" w14:textId="77777777" w:rsidR="002B04BD"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264CCE53" w14:textId="77777777" w:rsidR="008F457F" w:rsidRPr="00A70AC6" w:rsidRDefault="008F457F" w:rsidP="004F6675">
      <w:pPr>
        <w:pStyle w:val="Akapitzlist"/>
        <w:numPr>
          <w:ilvl w:val="1"/>
          <w:numId w:val="5"/>
        </w:numPr>
        <w:spacing w:line="276" w:lineRule="auto"/>
        <w:ind w:left="426" w:hanging="426"/>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6B94144D" w14:textId="4E557883" w:rsidR="00C61701" w:rsidRPr="00A03636" w:rsidRDefault="00C61701" w:rsidP="00996051">
      <w:pPr>
        <w:pStyle w:val="Akapitzlist"/>
        <w:numPr>
          <w:ilvl w:val="0"/>
          <w:numId w:val="58"/>
        </w:numPr>
        <w:spacing w:line="276" w:lineRule="auto"/>
        <w:ind w:left="567" w:hanging="425"/>
        <w:jc w:val="both"/>
        <w:rPr>
          <w:rFonts w:ascii="Arial" w:hAnsi="Arial" w:cs="Arial"/>
          <w:bCs/>
          <w:sz w:val="22"/>
          <w:szCs w:val="22"/>
        </w:rPr>
      </w:pPr>
      <w:r w:rsidRPr="00A03636">
        <w:rPr>
          <w:rFonts w:ascii="Arial" w:hAnsi="Arial" w:cs="Arial"/>
          <w:bCs/>
          <w:sz w:val="22"/>
          <w:szCs w:val="22"/>
        </w:rPr>
        <w:t xml:space="preserve">Zamawiający (działając zgodnie z art. 29 ust. 3a ustawy Pzp)wymaga, aby przez cały okres realizacji zamówienia osoby wykonujące bezpośrednio czynności w zakresie robót ziemnych, </w:t>
      </w:r>
      <w:r w:rsidR="00A70AC6" w:rsidRPr="00A03636">
        <w:rPr>
          <w:rFonts w:ascii="Arial" w:hAnsi="Arial" w:cs="Arial"/>
          <w:bCs/>
          <w:sz w:val="22"/>
          <w:szCs w:val="22"/>
        </w:rPr>
        <w:t>montażowych, budowlanych</w:t>
      </w:r>
      <w:r w:rsidR="00190E9D" w:rsidRPr="00A03636">
        <w:rPr>
          <w:rFonts w:ascii="Arial" w:hAnsi="Arial" w:cs="Arial"/>
          <w:bCs/>
          <w:sz w:val="22"/>
          <w:szCs w:val="22"/>
        </w:rPr>
        <w:t xml:space="preserve">, </w:t>
      </w:r>
      <w:r w:rsidRPr="00A03636">
        <w:rPr>
          <w:rFonts w:ascii="Arial" w:hAnsi="Arial" w:cs="Arial"/>
          <w:bCs/>
          <w:sz w:val="22"/>
          <w:szCs w:val="22"/>
        </w:rPr>
        <w:t>były zatrudnione przez Wykonawcę lub Podwykonawcę na podstawie umowy o pracę.</w:t>
      </w:r>
    </w:p>
    <w:p w14:paraId="2ADBB91F"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11"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w:t>
      </w:r>
      <w:r w:rsidRPr="002F16CC">
        <w:rPr>
          <w:rFonts w:ascii="Arial" w:hAnsi="Arial" w:cs="Arial"/>
          <w:bCs/>
          <w:sz w:val="22"/>
          <w:szCs w:val="22"/>
        </w:rPr>
        <w:lastRenderedPageBreak/>
        <w:t xml:space="preserve">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4A59AA8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6CEF2BAB"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2E6B3549" w14:textId="77777777" w:rsidR="009E0897" w:rsidRPr="009E0897" w:rsidRDefault="009E0897" w:rsidP="004F6675">
      <w:pPr>
        <w:pStyle w:val="Akapitzlist"/>
        <w:numPr>
          <w:ilvl w:val="1"/>
          <w:numId w:val="5"/>
        </w:numPr>
        <w:spacing w:line="276" w:lineRule="auto"/>
        <w:ind w:left="426" w:hanging="426"/>
        <w:rPr>
          <w:rFonts w:ascii="Arial" w:hAnsi="Arial" w:cs="Arial"/>
          <w:b/>
          <w:bCs/>
          <w:sz w:val="22"/>
          <w:szCs w:val="22"/>
        </w:rPr>
      </w:pPr>
      <w:r w:rsidRPr="004F6675">
        <w:rPr>
          <w:rFonts w:ascii="Arial" w:hAnsi="Arial" w:cs="Arial"/>
          <w:b/>
          <w:bCs/>
          <w:sz w:val="22"/>
          <w:szCs w:val="22"/>
        </w:rPr>
        <w:t>Nieprzedłożenie przez Wykonawcę / Podwykonawcę oświadczenia, o którym mowa w pkt. 2) i 3) w terminie wskazanym przez Zamawiającego będzie uprawniało Zamawiającego do naliczenia kary umownej określonej we wzorze umowy.</w:t>
      </w:r>
    </w:p>
    <w:p w14:paraId="61E7F63A" w14:textId="08AA51A9" w:rsidR="001A5C3D" w:rsidRPr="008B09F2" w:rsidRDefault="00603935" w:rsidP="004F6675">
      <w:pPr>
        <w:pStyle w:val="Akapitzlist"/>
        <w:numPr>
          <w:ilvl w:val="1"/>
          <w:numId w:val="5"/>
        </w:numPr>
        <w:spacing w:line="276" w:lineRule="auto"/>
        <w:ind w:left="426" w:hanging="426"/>
        <w:rPr>
          <w:rFonts w:ascii="Arial" w:hAnsi="Arial" w:cs="Arial"/>
          <w:b/>
          <w:bCs/>
          <w:sz w:val="22"/>
          <w:szCs w:val="22"/>
        </w:rPr>
      </w:pPr>
      <w:r w:rsidRPr="008B09F2">
        <w:rPr>
          <w:rFonts w:ascii="Arial" w:hAnsi="Arial" w:cs="Arial"/>
          <w:b/>
          <w:bCs/>
          <w:sz w:val="22"/>
          <w:szCs w:val="22"/>
        </w:rPr>
        <w:t xml:space="preserve">Projekt </w:t>
      </w:r>
      <w:r w:rsidR="00C31BB7" w:rsidRPr="008B09F2">
        <w:rPr>
          <w:rFonts w:ascii="Arial" w:hAnsi="Arial" w:cs="Arial"/>
          <w:b/>
          <w:bCs/>
          <w:sz w:val="22"/>
          <w:szCs w:val="22"/>
        </w:rPr>
        <w:t xml:space="preserve">będzie </w:t>
      </w:r>
      <w:bookmarkEnd w:id="11"/>
      <w:r w:rsidR="008B09F2" w:rsidRPr="008B09F2">
        <w:rPr>
          <w:rFonts w:ascii="Arial" w:hAnsi="Arial" w:cs="Arial"/>
          <w:b/>
          <w:bCs/>
          <w:sz w:val="22"/>
          <w:szCs w:val="22"/>
        </w:rPr>
        <w:t>realizowany w ramach programu rozwoju małej infrastruktury sportowo-rekreacyjnej o charakterze wielopokoleniowym OSA 2019.</w:t>
      </w:r>
    </w:p>
    <w:p w14:paraId="1ADDFE91" w14:textId="77777777" w:rsidR="00BC3159" w:rsidRPr="004B4863" w:rsidRDefault="00BC3159" w:rsidP="004F6675">
      <w:pPr>
        <w:pStyle w:val="Akapitzlist"/>
        <w:numPr>
          <w:ilvl w:val="1"/>
          <w:numId w:val="5"/>
        </w:numPr>
        <w:spacing w:line="276" w:lineRule="auto"/>
        <w:ind w:left="426" w:hanging="426"/>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517BBEF1" w14:textId="77777777" w:rsidR="00BC3159" w:rsidRPr="00632A2A" w:rsidRDefault="00BC3159" w:rsidP="00632A2A">
      <w:pPr>
        <w:pStyle w:val="Akapitzlist"/>
        <w:spacing w:line="276" w:lineRule="auto"/>
        <w:rPr>
          <w:rFonts w:ascii="Arial" w:hAnsi="Arial" w:cs="Arial"/>
          <w:sz w:val="22"/>
          <w:szCs w:val="22"/>
        </w:rPr>
      </w:pPr>
    </w:p>
    <w:p w14:paraId="1358FB38"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3"/>
      <w:r w:rsidRPr="00632A2A">
        <w:rPr>
          <w:rFonts w:ascii="Arial" w:hAnsi="Arial" w:cs="Arial"/>
          <w:sz w:val="22"/>
          <w:szCs w:val="22"/>
          <w:highlight w:val="lightGray"/>
        </w:rPr>
        <w:t>TERMIN REALIZACJI</w:t>
      </w:r>
      <w:bookmarkEnd w:id="12"/>
    </w:p>
    <w:p w14:paraId="57AA5AC0" w14:textId="73ACD114" w:rsidR="00361E67" w:rsidRPr="00447A65" w:rsidRDefault="00C1360D" w:rsidP="00A21208">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C18E1">
        <w:rPr>
          <w:rFonts w:ascii="Arial" w:hAnsi="Arial" w:cs="Arial"/>
          <w:b/>
          <w:bCs/>
          <w:color w:val="000000"/>
          <w:sz w:val="22"/>
          <w:szCs w:val="22"/>
        </w:rPr>
        <w:t xml:space="preserve"> do </w:t>
      </w:r>
      <w:r w:rsidR="004F6675">
        <w:rPr>
          <w:rFonts w:ascii="Arial" w:hAnsi="Arial" w:cs="Arial"/>
          <w:b/>
          <w:bCs/>
          <w:color w:val="000000"/>
          <w:sz w:val="22"/>
          <w:szCs w:val="22"/>
        </w:rPr>
        <w:t>29</w:t>
      </w:r>
      <w:r w:rsidR="002C18E1">
        <w:rPr>
          <w:rFonts w:ascii="Arial" w:hAnsi="Arial" w:cs="Arial"/>
          <w:b/>
          <w:bCs/>
          <w:color w:val="000000"/>
          <w:sz w:val="22"/>
          <w:szCs w:val="22"/>
        </w:rPr>
        <w:t>.</w:t>
      </w:r>
      <w:r w:rsidR="004F6675">
        <w:rPr>
          <w:rFonts w:ascii="Arial" w:hAnsi="Arial" w:cs="Arial"/>
          <w:b/>
          <w:bCs/>
          <w:color w:val="000000"/>
          <w:sz w:val="22"/>
          <w:szCs w:val="22"/>
        </w:rPr>
        <w:t>11</w:t>
      </w:r>
      <w:r w:rsidR="002C18E1">
        <w:rPr>
          <w:rFonts w:ascii="Arial" w:hAnsi="Arial" w:cs="Arial"/>
          <w:b/>
          <w:bCs/>
          <w:color w:val="000000"/>
          <w:sz w:val="22"/>
          <w:szCs w:val="22"/>
        </w:rPr>
        <w:t xml:space="preserve">.2019 r. </w:t>
      </w:r>
    </w:p>
    <w:p w14:paraId="3D685590" w14:textId="77777777" w:rsidR="00394BC4" w:rsidRPr="00447A65" w:rsidRDefault="00394BC4" w:rsidP="00632A2A">
      <w:pPr>
        <w:spacing w:line="276" w:lineRule="auto"/>
        <w:rPr>
          <w:rFonts w:ascii="Arial" w:hAnsi="Arial" w:cs="Arial"/>
          <w:b/>
          <w:sz w:val="22"/>
          <w:szCs w:val="22"/>
        </w:rPr>
      </w:pPr>
    </w:p>
    <w:p w14:paraId="66A738AC"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r w:rsidRPr="00632A2A">
        <w:rPr>
          <w:rFonts w:ascii="Arial" w:hAnsi="Arial" w:cs="Arial"/>
          <w:sz w:val="22"/>
          <w:szCs w:val="22"/>
          <w:highlight w:val="lightGray"/>
        </w:rPr>
        <w:t>CZĘŚCI ZAMÓWIENIA</w:t>
      </w:r>
      <w:bookmarkEnd w:id="13"/>
    </w:p>
    <w:p w14:paraId="1A610FB4" w14:textId="77777777" w:rsidR="00664E25" w:rsidRPr="00664E25" w:rsidRDefault="00664E25" w:rsidP="00664E25">
      <w:pPr>
        <w:tabs>
          <w:tab w:val="left" w:pos="851"/>
        </w:tabs>
        <w:spacing w:line="276" w:lineRule="auto"/>
        <w:jc w:val="both"/>
        <w:rPr>
          <w:rFonts w:ascii="Arial" w:hAnsi="Arial" w:cs="Arial"/>
          <w:sz w:val="22"/>
          <w:szCs w:val="22"/>
        </w:rPr>
      </w:pPr>
      <w:r w:rsidRPr="00664E25">
        <w:rPr>
          <w:rFonts w:ascii="Arial" w:hAnsi="Arial" w:cs="Arial"/>
          <w:sz w:val="22"/>
          <w:szCs w:val="22"/>
        </w:rPr>
        <w:t xml:space="preserve">5.1 Zamawiający dopuszcza składanie ofert częściowych na każdą z części zamówienia oddzielnie lub łącznie na wszystkie: </w:t>
      </w:r>
    </w:p>
    <w:p w14:paraId="77AF7726" w14:textId="77777777" w:rsidR="00664E25" w:rsidRDefault="00664E25" w:rsidP="00664E25">
      <w:pPr>
        <w:pStyle w:val="Akapitzlist"/>
        <w:spacing w:line="276" w:lineRule="auto"/>
        <w:ind w:left="426"/>
        <w:rPr>
          <w:rFonts w:ascii="Arial" w:hAnsi="Arial" w:cs="Arial"/>
          <w:sz w:val="22"/>
          <w:szCs w:val="22"/>
        </w:rPr>
      </w:pPr>
      <w:r w:rsidRPr="004F6675">
        <w:rPr>
          <w:rFonts w:ascii="Arial" w:hAnsi="Arial" w:cs="Arial"/>
          <w:sz w:val="22"/>
          <w:szCs w:val="22"/>
        </w:rPr>
        <w:t>Część 1: „</w:t>
      </w:r>
      <w:r w:rsidRPr="00664E25">
        <w:rPr>
          <w:rFonts w:ascii="Arial" w:hAnsi="Arial" w:cs="Arial"/>
          <w:b/>
          <w:bCs/>
          <w:sz w:val="22"/>
          <w:szCs w:val="22"/>
        </w:rPr>
        <w:t>Budowa Otwartej Strefy Aktywności w miejscowości Dunowo”.</w:t>
      </w:r>
      <w:r w:rsidRPr="004F6675">
        <w:rPr>
          <w:rFonts w:ascii="Arial" w:hAnsi="Arial" w:cs="Arial"/>
          <w:sz w:val="22"/>
          <w:szCs w:val="22"/>
        </w:rPr>
        <w:t xml:space="preserve"> </w:t>
      </w:r>
    </w:p>
    <w:p w14:paraId="217AE1C5" w14:textId="77777777" w:rsidR="00664E25" w:rsidRDefault="00664E25" w:rsidP="00664E25">
      <w:pPr>
        <w:pStyle w:val="Akapitzlist"/>
        <w:spacing w:line="276" w:lineRule="auto"/>
        <w:ind w:left="426"/>
        <w:rPr>
          <w:rFonts w:ascii="Arial" w:hAnsi="Arial" w:cs="Arial"/>
          <w:sz w:val="22"/>
          <w:szCs w:val="22"/>
        </w:rPr>
      </w:pPr>
      <w:r w:rsidRPr="004F6675">
        <w:rPr>
          <w:rFonts w:ascii="Arial" w:hAnsi="Arial" w:cs="Arial"/>
          <w:sz w:val="22"/>
          <w:szCs w:val="22"/>
        </w:rPr>
        <w:lastRenderedPageBreak/>
        <w:t xml:space="preserve">Część 2: </w:t>
      </w:r>
      <w:r w:rsidRPr="00664E25">
        <w:rPr>
          <w:rFonts w:ascii="Arial" w:hAnsi="Arial" w:cs="Arial"/>
          <w:b/>
          <w:bCs/>
          <w:sz w:val="22"/>
          <w:szCs w:val="22"/>
        </w:rPr>
        <w:t>„Budowa Otwartej Strefy Aktywności w miejscowości Konikowo”.</w:t>
      </w:r>
      <w:r w:rsidRPr="004F6675">
        <w:rPr>
          <w:rFonts w:ascii="Arial" w:hAnsi="Arial" w:cs="Arial"/>
          <w:sz w:val="22"/>
          <w:szCs w:val="22"/>
        </w:rPr>
        <w:t xml:space="preserve"> </w:t>
      </w:r>
    </w:p>
    <w:p w14:paraId="02340AE0" w14:textId="77777777" w:rsidR="00664E25" w:rsidRDefault="00664E25" w:rsidP="00664E25">
      <w:pPr>
        <w:pStyle w:val="Akapitzlist"/>
        <w:spacing w:line="276" w:lineRule="auto"/>
        <w:ind w:left="426"/>
        <w:rPr>
          <w:rFonts w:ascii="Arial" w:hAnsi="Arial" w:cs="Arial"/>
          <w:sz w:val="22"/>
          <w:szCs w:val="22"/>
        </w:rPr>
      </w:pPr>
      <w:r w:rsidRPr="004F6675">
        <w:rPr>
          <w:rFonts w:ascii="Arial" w:hAnsi="Arial" w:cs="Arial"/>
          <w:sz w:val="22"/>
          <w:szCs w:val="22"/>
        </w:rPr>
        <w:t xml:space="preserve">Część 3: </w:t>
      </w:r>
      <w:r w:rsidRPr="00664E25">
        <w:rPr>
          <w:rFonts w:ascii="Arial" w:hAnsi="Arial" w:cs="Arial"/>
          <w:b/>
          <w:bCs/>
          <w:sz w:val="22"/>
          <w:szCs w:val="22"/>
        </w:rPr>
        <w:t xml:space="preserve">„Budowa Otwartej Strefy Aktywności w miejscowości Strzekęcino”. </w:t>
      </w:r>
    </w:p>
    <w:p w14:paraId="5D59D130" w14:textId="77777777" w:rsidR="00664E25" w:rsidRDefault="00664E25" w:rsidP="00664E25">
      <w:pPr>
        <w:spacing w:line="276" w:lineRule="auto"/>
        <w:ind w:left="426"/>
        <w:jc w:val="both"/>
        <w:rPr>
          <w:rFonts w:ascii="Arial" w:hAnsi="Arial" w:cs="Arial"/>
          <w:sz w:val="22"/>
          <w:szCs w:val="22"/>
        </w:rPr>
      </w:pPr>
      <w:r w:rsidRPr="004F6675">
        <w:rPr>
          <w:rFonts w:ascii="Arial" w:hAnsi="Arial" w:cs="Arial"/>
          <w:sz w:val="22"/>
          <w:szCs w:val="22"/>
        </w:rPr>
        <w:t xml:space="preserve">Część 4: </w:t>
      </w:r>
      <w:r w:rsidRPr="00664E25">
        <w:rPr>
          <w:rFonts w:ascii="Arial" w:hAnsi="Arial" w:cs="Arial"/>
          <w:b/>
          <w:bCs/>
          <w:sz w:val="22"/>
          <w:szCs w:val="22"/>
        </w:rPr>
        <w:t>„Budowa Otwartej Strefy Aktywności w miejscowości Mierzym”.</w:t>
      </w:r>
      <w:r w:rsidRPr="004F6675">
        <w:rPr>
          <w:rFonts w:ascii="Arial" w:hAnsi="Arial" w:cs="Arial"/>
          <w:sz w:val="22"/>
          <w:szCs w:val="22"/>
        </w:rPr>
        <w:t xml:space="preserve"> </w:t>
      </w:r>
    </w:p>
    <w:p w14:paraId="6A0BAB00" w14:textId="77777777" w:rsidR="00664E25" w:rsidRPr="00664E25" w:rsidRDefault="00664E25" w:rsidP="00664E25">
      <w:pPr>
        <w:spacing w:line="276" w:lineRule="auto"/>
        <w:jc w:val="both"/>
        <w:rPr>
          <w:rFonts w:ascii="Arial" w:hAnsi="Arial" w:cs="Arial"/>
          <w:sz w:val="22"/>
          <w:szCs w:val="22"/>
        </w:rPr>
      </w:pPr>
      <w:r w:rsidRPr="00664E25">
        <w:rPr>
          <w:rFonts w:ascii="Arial" w:hAnsi="Arial" w:cs="Arial"/>
          <w:sz w:val="22"/>
          <w:szCs w:val="22"/>
        </w:rPr>
        <w:t>5.2 Wykonawca decyduje na ile części będzie składał ofertę</w:t>
      </w:r>
      <w:r w:rsidRPr="00664E25">
        <w:rPr>
          <w:rFonts w:ascii="Arial" w:hAnsi="Arial" w:cs="Arial"/>
          <w:b/>
          <w:sz w:val="22"/>
          <w:szCs w:val="22"/>
        </w:rPr>
        <w:t>.</w:t>
      </w:r>
    </w:p>
    <w:p w14:paraId="0B36664D" w14:textId="77777777" w:rsidR="000D0549" w:rsidRPr="00632A2A" w:rsidRDefault="000D0549" w:rsidP="00632A2A">
      <w:pPr>
        <w:spacing w:line="276" w:lineRule="auto"/>
        <w:ind w:left="426"/>
        <w:jc w:val="both"/>
        <w:rPr>
          <w:rFonts w:ascii="Arial" w:hAnsi="Arial" w:cs="Arial"/>
          <w:sz w:val="22"/>
          <w:szCs w:val="22"/>
        </w:rPr>
      </w:pPr>
    </w:p>
    <w:p w14:paraId="40FF428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14:paraId="1BA83BD7"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200C782E" w14:textId="77777777" w:rsidR="0033474E" w:rsidRPr="00632A2A" w:rsidRDefault="0033474E" w:rsidP="00732D16">
      <w:pPr>
        <w:spacing w:line="276" w:lineRule="auto"/>
        <w:ind w:left="426"/>
        <w:jc w:val="both"/>
        <w:rPr>
          <w:rFonts w:ascii="Arial" w:hAnsi="Arial" w:cs="Arial"/>
          <w:sz w:val="22"/>
          <w:szCs w:val="22"/>
        </w:rPr>
      </w:pPr>
    </w:p>
    <w:p w14:paraId="196B44B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14:paraId="43380FAD"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8BE289A" w14:textId="77777777" w:rsidR="00E02554" w:rsidRPr="00632A2A" w:rsidRDefault="00E02554" w:rsidP="00632A2A">
      <w:pPr>
        <w:spacing w:line="276" w:lineRule="auto"/>
        <w:rPr>
          <w:rFonts w:ascii="Arial" w:hAnsi="Arial" w:cs="Arial"/>
          <w:sz w:val="22"/>
          <w:szCs w:val="22"/>
          <w:highlight w:val="lightGray"/>
        </w:rPr>
      </w:pPr>
    </w:p>
    <w:p w14:paraId="12288419"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14:paraId="376078FE" w14:textId="0FE54365"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A545BC">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0B0E6DCF"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43976741" w14:textId="77777777"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14:paraId="22610647"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7F3A8737"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0362366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9CCE234"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740EE33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7A2FBE9F" w14:textId="77777777" w:rsidR="00E42C81" w:rsidRPr="00632A2A" w:rsidRDefault="00E42C81" w:rsidP="00632A2A">
      <w:pPr>
        <w:spacing w:line="276" w:lineRule="auto"/>
        <w:jc w:val="both"/>
        <w:rPr>
          <w:rFonts w:ascii="Arial" w:hAnsi="Arial" w:cs="Arial"/>
          <w:b/>
          <w:sz w:val="22"/>
          <w:szCs w:val="22"/>
          <w:u w:val="single"/>
        </w:rPr>
      </w:pPr>
    </w:p>
    <w:p w14:paraId="14B0CD87"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14:paraId="5DC97FF2"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163E40D5"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6D49DDA7"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14:paraId="45C94B4D"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65A97B9" w14:textId="77777777" w:rsidR="00B65514" w:rsidRPr="00632A2A" w:rsidRDefault="00B65514" w:rsidP="00632A2A">
      <w:pPr>
        <w:spacing w:line="276" w:lineRule="auto"/>
        <w:rPr>
          <w:rFonts w:ascii="Arial" w:hAnsi="Arial" w:cs="Arial"/>
          <w:sz w:val="22"/>
          <w:szCs w:val="22"/>
        </w:rPr>
      </w:pPr>
    </w:p>
    <w:p w14:paraId="6C7B6A5F"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C295808" w14:textId="77777777" w:rsidR="00492C78" w:rsidRPr="00664E25" w:rsidRDefault="008473BA" w:rsidP="00632A2A">
      <w:pPr>
        <w:suppressAutoHyphens/>
        <w:spacing w:line="276" w:lineRule="auto"/>
        <w:ind w:left="21"/>
        <w:jc w:val="both"/>
        <w:rPr>
          <w:rFonts w:ascii="Arial" w:hAnsi="Arial" w:cs="Arial"/>
          <w:bCs/>
          <w:iCs/>
          <w:sz w:val="22"/>
          <w:szCs w:val="22"/>
        </w:rPr>
      </w:pPr>
      <w:r w:rsidRPr="00664E25">
        <w:rPr>
          <w:rFonts w:ascii="Arial" w:hAnsi="Arial" w:cs="Arial"/>
          <w:sz w:val="22"/>
          <w:szCs w:val="22"/>
        </w:rPr>
        <w:t xml:space="preserve">W celu wykazania spełniania warunku </w:t>
      </w:r>
      <w:r w:rsidRPr="00664E25">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64E25">
        <w:rPr>
          <w:rFonts w:ascii="Arial" w:hAnsi="Arial" w:cs="Arial"/>
          <w:bCs/>
          <w:iCs/>
          <w:sz w:val="22"/>
          <w:szCs w:val="22"/>
        </w:rPr>
        <w:t>ę gwarancyjną nie mniejszą niż</w:t>
      </w:r>
      <w:r w:rsidR="00492C78" w:rsidRPr="00664E25">
        <w:rPr>
          <w:rFonts w:ascii="Arial" w:hAnsi="Arial" w:cs="Arial"/>
          <w:bCs/>
          <w:iCs/>
          <w:sz w:val="22"/>
          <w:szCs w:val="22"/>
        </w:rPr>
        <w:t>:</w:t>
      </w:r>
    </w:p>
    <w:p w14:paraId="5D2A15BD" w14:textId="32D483ED" w:rsidR="00492C78" w:rsidRPr="00A86C45" w:rsidRDefault="00492C78" w:rsidP="00492C78">
      <w:pPr>
        <w:suppressAutoHyphens/>
        <w:spacing w:line="276" w:lineRule="auto"/>
        <w:ind w:left="21"/>
        <w:jc w:val="both"/>
        <w:rPr>
          <w:rFonts w:ascii="Arial" w:hAnsi="Arial" w:cs="Arial"/>
          <w:sz w:val="22"/>
          <w:szCs w:val="22"/>
        </w:rPr>
      </w:pPr>
      <w:r w:rsidRPr="00A86C45">
        <w:rPr>
          <w:rFonts w:ascii="Arial" w:hAnsi="Arial" w:cs="Arial"/>
          <w:bCs/>
          <w:iCs/>
          <w:sz w:val="22"/>
          <w:szCs w:val="22"/>
        </w:rPr>
        <w:t xml:space="preserve">- </w:t>
      </w:r>
      <w:r>
        <w:rPr>
          <w:rFonts w:ascii="Arial" w:hAnsi="Arial" w:cs="Arial"/>
          <w:bCs/>
          <w:iCs/>
          <w:sz w:val="22"/>
          <w:szCs w:val="22"/>
        </w:rPr>
        <w:t>5</w:t>
      </w:r>
      <w:r w:rsidRPr="00A86C45">
        <w:rPr>
          <w:rFonts w:ascii="Arial" w:hAnsi="Arial" w:cs="Arial"/>
          <w:bCs/>
          <w:iCs/>
          <w:sz w:val="22"/>
          <w:szCs w:val="22"/>
        </w:rPr>
        <w:t>0 000,00 zł (</w:t>
      </w:r>
      <w:r w:rsidRPr="00A86C45">
        <w:rPr>
          <w:rFonts w:ascii="Arial" w:hAnsi="Arial" w:cs="Arial"/>
          <w:sz w:val="22"/>
          <w:szCs w:val="22"/>
        </w:rPr>
        <w:t>w przypadku składania oferty na 1 część)</w:t>
      </w:r>
    </w:p>
    <w:p w14:paraId="3290CB8D" w14:textId="4C3CED9D" w:rsidR="00492C78" w:rsidRPr="00A86C45" w:rsidRDefault="00492C78" w:rsidP="00492C78">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xml:space="preserve">- </w:t>
      </w:r>
      <w:r>
        <w:rPr>
          <w:rFonts w:ascii="Arial" w:hAnsi="Arial" w:cs="Arial"/>
          <w:bCs/>
          <w:iCs/>
          <w:sz w:val="22"/>
          <w:szCs w:val="22"/>
        </w:rPr>
        <w:t>10</w:t>
      </w:r>
      <w:r w:rsidRPr="00A86C45">
        <w:rPr>
          <w:rFonts w:ascii="Arial" w:hAnsi="Arial" w:cs="Arial"/>
          <w:bCs/>
          <w:iCs/>
          <w:sz w:val="22"/>
          <w:szCs w:val="22"/>
        </w:rPr>
        <w:t>0 000,00 zł ( w przypadku składania oferty na 2 części)</w:t>
      </w:r>
    </w:p>
    <w:p w14:paraId="77DDBC88" w14:textId="3E7D07F6" w:rsidR="00492C78" w:rsidRPr="00A86C45" w:rsidRDefault="00492C78" w:rsidP="00492C78">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xml:space="preserve">- </w:t>
      </w:r>
      <w:r>
        <w:rPr>
          <w:rFonts w:ascii="Arial" w:hAnsi="Arial" w:cs="Arial"/>
          <w:bCs/>
          <w:iCs/>
          <w:sz w:val="22"/>
          <w:szCs w:val="22"/>
        </w:rPr>
        <w:t>15</w:t>
      </w:r>
      <w:r w:rsidRPr="00A86C45">
        <w:rPr>
          <w:rFonts w:ascii="Arial" w:hAnsi="Arial" w:cs="Arial"/>
          <w:bCs/>
          <w:iCs/>
          <w:sz w:val="22"/>
          <w:szCs w:val="22"/>
        </w:rPr>
        <w:t>0 000,00 zł ( w prz</w:t>
      </w:r>
      <w:r>
        <w:rPr>
          <w:rFonts w:ascii="Arial" w:hAnsi="Arial" w:cs="Arial"/>
          <w:bCs/>
          <w:iCs/>
          <w:sz w:val="22"/>
          <w:szCs w:val="22"/>
        </w:rPr>
        <w:t>y</w:t>
      </w:r>
      <w:r w:rsidRPr="00A86C45">
        <w:rPr>
          <w:rFonts w:ascii="Arial" w:hAnsi="Arial" w:cs="Arial"/>
          <w:bCs/>
          <w:iCs/>
          <w:sz w:val="22"/>
          <w:szCs w:val="22"/>
        </w:rPr>
        <w:t>padku składania oferty na 3 części)</w:t>
      </w:r>
    </w:p>
    <w:p w14:paraId="1096A538" w14:textId="75A0B18B" w:rsidR="00492C78" w:rsidRPr="00A86C45" w:rsidRDefault="00492C78" w:rsidP="00492C78">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xml:space="preserve">- </w:t>
      </w:r>
      <w:r>
        <w:rPr>
          <w:rFonts w:ascii="Arial" w:hAnsi="Arial" w:cs="Arial"/>
          <w:bCs/>
          <w:iCs/>
          <w:sz w:val="22"/>
          <w:szCs w:val="22"/>
        </w:rPr>
        <w:t>2</w:t>
      </w:r>
      <w:r w:rsidRPr="00A86C45">
        <w:rPr>
          <w:rFonts w:ascii="Arial" w:hAnsi="Arial" w:cs="Arial"/>
          <w:bCs/>
          <w:iCs/>
          <w:sz w:val="22"/>
          <w:szCs w:val="22"/>
        </w:rPr>
        <w:t xml:space="preserve">00 000,00 zł (w przypadku składania oferty na 4 części) </w:t>
      </w:r>
    </w:p>
    <w:p w14:paraId="5E768BBA" w14:textId="77777777" w:rsidR="001A288B" w:rsidRDefault="001A288B" w:rsidP="00632A2A">
      <w:pPr>
        <w:spacing w:line="276" w:lineRule="auto"/>
        <w:jc w:val="both"/>
        <w:rPr>
          <w:rFonts w:ascii="Arial" w:hAnsi="Arial" w:cs="Arial"/>
          <w:b/>
          <w:i/>
          <w:color w:val="000000"/>
          <w:sz w:val="22"/>
          <w:szCs w:val="22"/>
        </w:rPr>
      </w:pPr>
    </w:p>
    <w:p w14:paraId="04DB47C6"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B5D2B4D" w14:textId="77777777" w:rsidR="000D38AC" w:rsidRPr="00632A2A" w:rsidRDefault="000D38AC" w:rsidP="00632A2A">
      <w:pPr>
        <w:spacing w:line="276" w:lineRule="auto"/>
        <w:jc w:val="both"/>
        <w:rPr>
          <w:rFonts w:ascii="Arial" w:hAnsi="Arial" w:cs="Arial"/>
          <w:i/>
          <w:color w:val="000000"/>
          <w:sz w:val="22"/>
          <w:szCs w:val="22"/>
        </w:rPr>
      </w:pPr>
    </w:p>
    <w:p w14:paraId="705327E6"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412E975E"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371D1E2" w14:textId="77777777" w:rsidR="002D4144" w:rsidRPr="00632A2A" w:rsidRDefault="002D4144" w:rsidP="00632A2A">
      <w:pPr>
        <w:suppressAutoHyphens/>
        <w:spacing w:line="276" w:lineRule="auto"/>
        <w:jc w:val="both"/>
        <w:rPr>
          <w:rFonts w:ascii="Arial" w:hAnsi="Arial" w:cs="Arial"/>
          <w:bCs/>
          <w:iCs/>
          <w:sz w:val="22"/>
          <w:szCs w:val="22"/>
        </w:rPr>
      </w:pPr>
    </w:p>
    <w:p w14:paraId="308D91AF" w14:textId="77777777"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14:paraId="421AC476" w14:textId="12C2C625" w:rsidR="002D4144" w:rsidRPr="00394BC4" w:rsidRDefault="00681F35" w:rsidP="00632A2A">
      <w:pPr>
        <w:suppressAutoHyphens/>
        <w:spacing w:line="276" w:lineRule="auto"/>
        <w:jc w:val="both"/>
        <w:rPr>
          <w:rFonts w:ascii="Arial" w:hAnsi="Arial" w:cs="Arial"/>
          <w:sz w:val="22"/>
          <w:szCs w:val="22"/>
        </w:rPr>
      </w:pPr>
      <w:bookmarkStart w:id="24" w:name="_Hlk514669963"/>
      <w:r w:rsidRPr="00514B6D">
        <w:rPr>
          <w:rFonts w:ascii="Arial" w:hAnsi="Arial" w:cs="Arial"/>
          <w:sz w:val="22"/>
          <w:szCs w:val="22"/>
        </w:rPr>
        <w:t>-</w:t>
      </w:r>
      <w:bookmarkStart w:id="25" w:name="_Hlk20478951"/>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D5151C">
        <w:rPr>
          <w:rFonts w:ascii="Arial" w:hAnsi="Arial" w:cs="Arial"/>
          <w:sz w:val="22"/>
          <w:szCs w:val="22"/>
        </w:rPr>
        <w:t xml:space="preserve">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bookmarkStart w:id="26" w:name="_Hlk20310544"/>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w:t>
      </w:r>
      <w:r w:rsidR="00B356E3">
        <w:rPr>
          <w:rFonts w:ascii="Arial" w:hAnsi="Arial" w:cs="Arial"/>
          <w:sz w:val="22"/>
          <w:szCs w:val="22"/>
        </w:rPr>
        <w:t>terenów rekreacyjnych</w:t>
      </w:r>
      <w:r w:rsidR="00664E25">
        <w:rPr>
          <w:rFonts w:ascii="Arial" w:hAnsi="Arial" w:cs="Arial"/>
          <w:sz w:val="22"/>
          <w:szCs w:val="22"/>
        </w:rPr>
        <w:t xml:space="preserve"> lub </w:t>
      </w:r>
      <w:r w:rsidR="00733508">
        <w:rPr>
          <w:rFonts w:ascii="Arial" w:hAnsi="Arial" w:cs="Arial"/>
          <w:sz w:val="22"/>
          <w:szCs w:val="22"/>
        </w:rPr>
        <w:t>placów zabaw</w:t>
      </w:r>
      <w:r w:rsidR="00664E25">
        <w:rPr>
          <w:rFonts w:ascii="Arial" w:hAnsi="Arial" w:cs="Arial"/>
          <w:sz w:val="22"/>
          <w:szCs w:val="22"/>
        </w:rPr>
        <w:t xml:space="preserve"> lub </w:t>
      </w:r>
      <w:r w:rsidR="00733508">
        <w:rPr>
          <w:rFonts w:ascii="Arial" w:hAnsi="Arial" w:cs="Arial"/>
          <w:sz w:val="22"/>
          <w:szCs w:val="22"/>
        </w:rPr>
        <w:t xml:space="preserve">siłowni zewnętrznych </w:t>
      </w:r>
      <w:bookmarkEnd w:id="25"/>
      <w:r w:rsidR="00B721B4" w:rsidRPr="0007428D">
        <w:rPr>
          <w:rFonts w:ascii="Arial" w:hAnsi="Arial" w:cs="Arial"/>
          <w:sz w:val="22"/>
          <w:szCs w:val="22"/>
        </w:rPr>
        <w:t>o wartości min.</w:t>
      </w:r>
      <w:r w:rsidR="00733508">
        <w:rPr>
          <w:rFonts w:ascii="Arial" w:hAnsi="Arial" w:cs="Arial"/>
          <w:sz w:val="22"/>
          <w:szCs w:val="22"/>
        </w:rPr>
        <w:t xml:space="preserve"> 40</w:t>
      </w:r>
      <w:r w:rsidR="000E7841">
        <w:rPr>
          <w:rFonts w:ascii="Arial" w:hAnsi="Arial" w:cs="Arial"/>
          <w:sz w:val="22"/>
          <w:szCs w:val="22"/>
        </w:rPr>
        <w:t xml:space="preserve"> </w:t>
      </w:r>
      <w:r w:rsidR="004B3E05" w:rsidRPr="0007428D">
        <w:rPr>
          <w:rFonts w:ascii="Arial" w:hAnsi="Arial" w:cs="Arial"/>
          <w:sz w:val="22"/>
          <w:szCs w:val="22"/>
        </w:rPr>
        <w:t>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4"/>
      <w:bookmarkEnd w:id="26"/>
    </w:p>
    <w:p w14:paraId="7A0A87CD" w14:textId="77777777" w:rsidR="00CA0FEE" w:rsidRPr="00810978" w:rsidRDefault="00CA0FEE" w:rsidP="00632A2A">
      <w:pPr>
        <w:spacing w:line="276" w:lineRule="auto"/>
        <w:jc w:val="both"/>
        <w:rPr>
          <w:rFonts w:ascii="Arial" w:hAnsi="Arial" w:cs="Arial"/>
          <w:sz w:val="16"/>
          <w:szCs w:val="16"/>
        </w:rPr>
      </w:pPr>
    </w:p>
    <w:p w14:paraId="0108B7D7"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6816A07" w14:textId="55382952" w:rsidR="000D38AC" w:rsidRDefault="000D38AC" w:rsidP="00632A2A">
      <w:pPr>
        <w:spacing w:line="276" w:lineRule="auto"/>
        <w:jc w:val="both"/>
        <w:rPr>
          <w:rFonts w:ascii="Arial" w:hAnsi="Arial" w:cs="Arial"/>
          <w:b/>
          <w:color w:val="000000"/>
          <w:sz w:val="22"/>
          <w:szCs w:val="22"/>
        </w:rPr>
      </w:pPr>
    </w:p>
    <w:p w14:paraId="66960B40" w14:textId="77777777" w:rsidR="00E725C4" w:rsidRPr="00632A2A" w:rsidRDefault="00E725C4" w:rsidP="00632A2A">
      <w:pPr>
        <w:spacing w:line="276" w:lineRule="auto"/>
        <w:jc w:val="both"/>
        <w:rPr>
          <w:rFonts w:ascii="Arial" w:hAnsi="Arial" w:cs="Arial"/>
          <w:b/>
          <w:color w:val="000000"/>
          <w:sz w:val="22"/>
          <w:szCs w:val="22"/>
        </w:rPr>
      </w:pPr>
    </w:p>
    <w:p w14:paraId="6DCD6DDA"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CFC2B4B" w14:textId="77777777" w:rsidR="006F7002" w:rsidRPr="00632A2A" w:rsidRDefault="006F7002" w:rsidP="00632A2A">
      <w:pPr>
        <w:spacing w:line="276" w:lineRule="auto"/>
        <w:jc w:val="both"/>
        <w:rPr>
          <w:rFonts w:ascii="Arial" w:hAnsi="Arial" w:cs="Arial"/>
          <w:b/>
          <w:color w:val="000000"/>
          <w:sz w:val="22"/>
          <w:szCs w:val="22"/>
          <w:lang w:eastAsia="en-US"/>
        </w:rPr>
      </w:pPr>
    </w:p>
    <w:p w14:paraId="7115DA0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6E5AFDA9"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33C22D9D"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3B5CA532"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6C3A3BBD" w14:textId="77777777"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1112B3EE"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58D6517" w14:textId="77777777"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C6BDC99" w14:textId="77777777"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0FAD119"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313454C5"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FA4D53F"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195A266"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483F061"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7" w:name="_Toc465419671"/>
      <w:r w:rsidRPr="00632A2A">
        <w:rPr>
          <w:rFonts w:ascii="Arial" w:hAnsi="Arial" w:cs="Arial"/>
          <w:sz w:val="22"/>
          <w:szCs w:val="22"/>
          <w:highlight w:val="lightGray"/>
        </w:rPr>
        <w:lastRenderedPageBreak/>
        <w:t>PODSTAWY WYKLUCZENIA</w:t>
      </w:r>
      <w:bookmarkEnd w:id="27"/>
    </w:p>
    <w:p w14:paraId="64A9A475"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5B1719EF"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204AC237" w14:textId="77777777" w:rsidR="00196AB0" w:rsidRPr="00810978" w:rsidRDefault="00196AB0" w:rsidP="00196AB0">
      <w:pPr>
        <w:spacing w:line="276" w:lineRule="auto"/>
        <w:jc w:val="both"/>
        <w:rPr>
          <w:rFonts w:ascii="Arial" w:hAnsi="Arial" w:cs="Arial"/>
          <w:sz w:val="16"/>
          <w:szCs w:val="16"/>
        </w:rPr>
      </w:pPr>
    </w:p>
    <w:p w14:paraId="6F096A08" w14:textId="4F717F09"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67319">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EA070E4"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2C17A8E8"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8"/>
    </w:p>
    <w:p w14:paraId="7639B54C"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EED2B1C"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B9B8673" w14:textId="63F33B6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DC71B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6881A2D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0522E96"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7BD207B5"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65FCC008"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oświadczeń i dokumentów o których mowa w art. 25 ust 1 ustawy.</w:t>
      </w:r>
    </w:p>
    <w:p w14:paraId="767D1C2C"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38AEAC83"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01CE00E"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0ECC30F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A7FFA5B"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2AB4417D"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041166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3C044308"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47081C92" w14:textId="77777777" w:rsidR="00144DF4" w:rsidRPr="00632A2A" w:rsidRDefault="00144DF4" w:rsidP="00632A2A">
      <w:pPr>
        <w:spacing w:line="276" w:lineRule="auto"/>
        <w:jc w:val="both"/>
        <w:rPr>
          <w:rFonts w:ascii="Arial" w:hAnsi="Arial" w:cs="Arial"/>
          <w:b/>
          <w:sz w:val="22"/>
          <w:szCs w:val="22"/>
        </w:rPr>
      </w:pPr>
    </w:p>
    <w:p w14:paraId="4690AB6C" w14:textId="77777777" w:rsidR="006F7002"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370D1FAF" w14:textId="77777777" w:rsidR="00AD0EF9" w:rsidRPr="00632A2A" w:rsidRDefault="00AD0EF9" w:rsidP="00632A2A">
      <w:pPr>
        <w:spacing w:line="276" w:lineRule="auto"/>
        <w:jc w:val="both"/>
        <w:rPr>
          <w:rFonts w:ascii="Arial" w:hAnsi="Arial" w:cs="Arial"/>
          <w:b/>
          <w:sz w:val="22"/>
          <w:szCs w:val="22"/>
        </w:rPr>
      </w:pPr>
    </w:p>
    <w:p w14:paraId="0D854110"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4C1DB70A"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2B03C543" w14:textId="29FB25D8"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lastRenderedPageBreak/>
        <w:t xml:space="preserve">- </w:t>
      </w:r>
      <w:r w:rsidR="006B7D33" w:rsidRPr="00514B6D">
        <w:rPr>
          <w:rFonts w:ascii="Arial" w:hAnsi="Arial" w:cs="Arial"/>
          <w:sz w:val="22"/>
          <w:szCs w:val="22"/>
        </w:rPr>
        <w:t>1 roboty</w:t>
      </w:r>
      <w:r w:rsidR="006B7D33">
        <w:rPr>
          <w:rFonts w:ascii="Arial" w:hAnsi="Arial" w:cs="Arial"/>
          <w:sz w:val="22"/>
          <w:szCs w:val="22"/>
        </w:rPr>
        <w:t xml:space="preserve"> </w:t>
      </w:r>
      <w:r w:rsidR="006B7D33" w:rsidRPr="00514B6D">
        <w:rPr>
          <w:rFonts w:ascii="Arial" w:hAnsi="Arial" w:cs="Arial"/>
          <w:sz w:val="22"/>
          <w:szCs w:val="22"/>
        </w:rPr>
        <w:t>polegającej na budowie</w:t>
      </w:r>
      <w:r w:rsidR="006B7D33">
        <w:rPr>
          <w:rFonts w:ascii="Arial" w:hAnsi="Arial" w:cs="Arial"/>
          <w:sz w:val="22"/>
          <w:szCs w:val="22"/>
        </w:rPr>
        <w:t>/</w:t>
      </w:r>
      <w:r w:rsidR="006B7D33" w:rsidRPr="00514B6D">
        <w:rPr>
          <w:rFonts w:ascii="Arial" w:hAnsi="Arial" w:cs="Arial"/>
          <w:sz w:val="22"/>
          <w:szCs w:val="22"/>
        </w:rPr>
        <w:t>przebudowie</w:t>
      </w:r>
      <w:r w:rsidR="006B7D33">
        <w:rPr>
          <w:rFonts w:ascii="Arial" w:hAnsi="Arial" w:cs="Arial"/>
          <w:sz w:val="22"/>
          <w:szCs w:val="22"/>
        </w:rPr>
        <w:t>/</w:t>
      </w:r>
      <w:r w:rsidR="006B7D33" w:rsidRPr="00514B6D">
        <w:rPr>
          <w:rFonts w:ascii="Arial" w:hAnsi="Arial" w:cs="Arial"/>
          <w:sz w:val="22"/>
          <w:szCs w:val="22"/>
        </w:rPr>
        <w:t xml:space="preserve">rozbudowie </w:t>
      </w:r>
      <w:r w:rsidR="006B7D33">
        <w:rPr>
          <w:rFonts w:ascii="Arial" w:hAnsi="Arial" w:cs="Arial"/>
          <w:sz w:val="22"/>
          <w:szCs w:val="22"/>
        </w:rPr>
        <w:t xml:space="preserve">terenów rekreacyjnych lub placów zabaw lub siłowni zewnętrznych </w:t>
      </w:r>
      <w:r w:rsidR="00492C78" w:rsidRPr="0007428D">
        <w:rPr>
          <w:rFonts w:ascii="Arial" w:hAnsi="Arial" w:cs="Arial"/>
          <w:sz w:val="22"/>
          <w:szCs w:val="22"/>
        </w:rPr>
        <w:t>o wartości min.</w:t>
      </w:r>
      <w:r w:rsidR="00492C78">
        <w:rPr>
          <w:rFonts w:ascii="Arial" w:hAnsi="Arial" w:cs="Arial"/>
          <w:sz w:val="22"/>
          <w:szCs w:val="22"/>
        </w:rPr>
        <w:t xml:space="preserve"> 40 </w:t>
      </w:r>
      <w:r w:rsidR="00492C78" w:rsidRPr="0007428D">
        <w:rPr>
          <w:rFonts w:ascii="Arial" w:hAnsi="Arial" w:cs="Arial"/>
          <w:sz w:val="22"/>
          <w:szCs w:val="22"/>
        </w:rPr>
        <w:t>000,00 złotych brutto</w:t>
      </w:r>
      <w:bookmarkStart w:id="29" w:name="_GoBack"/>
      <w:bookmarkEnd w:id="29"/>
      <w:r w:rsidR="00492C78" w:rsidRPr="0007428D">
        <w:rPr>
          <w:rFonts w:ascii="Arial" w:hAnsi="Arial" w:cs="Arial"/>
          <w:sz w:val="22"/>
          <w:szCs w:val="22"/>
        </w:rPr>
        <w:t>.</w:t>
      </w:r>
    </w:p>
    <w:p w14:paraId="4AB371E2" w14:textId="77777777"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14:paraId="597650CD" w14:textId="77777777" w:rsidR="00AD709C" w:rsidRPr="00632A2A" w:rsidRDefault="00AD709C" w:rsidP="00632A2A">
      <w:pPr>
        <w:spacing w:line="276" w:lineRule="auto"/>
        <w:jc w:val="both"/>
        <w:rPr>
          <w:rFonts w:ascii="Arial" w:hAnsi="Arial" w:cs="Arial"/>
          <w:color w:val="000000"/>
          <w:sz w:val="22"/>
          <w:szCs w:val="22"/>
        </w:rPr>
      </w:pPr>
    </w:p>
    <w:p w14:paraId="754F717D" w14:textId="77777777" w:rsidR="00F67319" w:rsidRPr="00A86C45" w:rsidRDefault="00AA7E5C" w:rsidP="00F67319">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F67319" w:rsidRPr="00A86C45">
        <w:rPr>
          <w:rFonts w:ascii="Arial" w:hAnsi="Arial" w:cs="Arial"/>
          <w:bCs/>
          <w:iCs/>
          <w:sz w:val="22"/>
          <w:szCs w:val="22"/>
        </w:rPr>
        <w:t xml:space="preserve">- </w:t>
      </w:r>
      <w:r w:rsidR="00F67319">
        <w:rPr>
          <w:rFonts w:ascii="Arial" w:hAnsi="Arial" w:cs="Arial"/>
          <w:bCs/>
          <w:iCs/>
          <w:sz w:val="22"/>
          <w:szCs w:val="22"/>
        </w:rPr>
        <w:t>5</w:t>
      </w:r>
      <w:r w:rsidR="00F67319" w:rsidRPr="00A86C45">
        <w:rPr>
          <w:rFonts w:ascii="Arial" w:hAnsi="Arial" w:cs="Arial"/>
          <w:bCs/>
          <w:iCs/>
          <w:sz w:val="22"/>
          <w:szCs w:val="22"/>
        </w:rPr>
        <w:t>0 000,00 zł (</w:t>
      </w:r>
      <w:r w:rsidR="00F67319" w:rsidRPr="00A86C45">
        <w:rPr>
          <w:rFonts w:ascii="Arial" w:hAnsi="Arial" w:cs="Arial"/>
          <w:sz w:val="22"/>
          <w:szCs w:val="22"/>
        </w:rPr>
        <w:t>w przypadku składania oferty na 1 część)</w:t>
      </w:r>
    </w:p>
    <w:p w14:paraId="03C1C818" w14:textId="77777777" w:rsidR="00F67319" w:rsidRPr="00A86C45" w:rsidRDefault="00F67319" w:rsidP="00F67319">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xml:space="preserve">- </w:t>
      </w:r>
      <w:r>
        <w:rPr>
          <w:rFonts w:ascii="Arial" w:hAnsi="Arial" w:cs="Arial"/>
          <w:bCs/>
          <w:iCs/>
          <w:sz w:val="22"/>
          <w:szCs w:val="22"/>
        </w:rPr>
        <w:t>10</w:t>
      </w:r>
      <w:r w:rsidRPr="00A86C45">
        <w:rPr>
          <w:rFonts w:ascii="Arial" w:hAnsi="Arial" w:cs="Arial"/>
          <w:bCs/>
          <w:iCs/>
          <w:sz w:val="22"/>
          <w:szCs w:val="22"/>
        </w:rPr>
        <w:t>0 000,00 zł ( w przypadku składania oferty na 2 części)</w:t>
      </w:r>
    </w:p>
    <w:p w14:paraId="3C25E19D" w14:textId="77777777" w:rsidR="00F67319" w:rsidRPr="00A86C45" w:rsidRDefault="00F67319" w:rsidP="00F67319">
      <w:pPr>
        <w:suppressAutoHyphens/>
        <w:spacing w:line="276" w:lineRule="auto"/>
        <w:ind w:left="21"/>
        <w:jc w:val="both"/>
        <w:rPr>
          <w:rFonts w:ascii="Arial" w:hAnsi="Arial" w:cs="Arial"/>
          <w:bCs/>
          <w:iCs/>
          <w:sz w:val="22"/>
          <w:szCs w:val="22"/>
        </w:rPr>
      </w:pPr>
      <w:r w:rsidRPr="00A86C45">
        <w:rPr>
          <w:rFonts w:ascii="Arial" w:hAnsi="Arial" w:cs="Arial"/>
          <w:bCs/>
          <w:iCs/>
          <w:sz w:val="22"/>
          <w:szCs w:val="22"/>
        </w:rPr>
        <w:t xml:space="preserve">- </w:t>
      </w:r>
      <w:r>
        <w:rPr>
          <w:rFonts w:ascii="Arial" w:hAnsi="Arial" w:cs="Arial"/>
          <w:bCs/>
          <w:iCs/>
          <w:sz w:val="22"/>
          <w:szCs w:val="22"/>
        </w:rPr>
        <w:t>15</w:t>
      </w:r>
      <w:r w:rsidRPr="00A86C45">
        <w:rPr>
          <w:rFonts w:ascii="Arial" w:hAnsi="Arial" w:cs="Arial"/>
          <w:bCs/>
          <w:iCs/>
          <w:sz w:val="22"/>
          <w:szCs w:val="22"/>
        </w:rPr>
        <w:t>0 000,00 zł ( w prz</w:t>
      </w:r>
      <w:r>
        <w:rPr>
          <w:rFonts w:ascii="Arial" w:hAnsi="Arial" w:cs="Arial"/>
          <w:bCs/>
          <w:iCs/>
          <w:sz w:val="22"/>
          <w:szCs w:val="22"/>
        </w:rPr>
        <w:t>y</w:t>
      </w:r>
      <w:r w:rsidRPr="00A86C45">
        <w:rPr>
          <w:rFonts w:ascii="Arial" w:hAnsi="Arial" w:cs="Arial"/>
          <w:bCs/>
          <w:iCs/>
          <w:sz w:val="22"/>
          <w:szCs w:val="22"/>
        </w:rPr>
        <w:t>padku składania oferty na 3 części)</w:t>
      </w:r>
    </w:p>
    <w:p w14:paraId="2B06AC94" w14:textId="144D13E9" w:rsidR="008473BA" w:rsidRPr="00632A2A" w:rsidRDefault="00F67319" w:rsidP="00F67319">
      <w:pPr>
        <w:spacing w:line="276" w:lineRule="auto"/>
        <w:jc w:val="both"/>
        <w:rPr>
          <w:rFonts w:ascii="Arial" w:hAnsi="Arial" w:cs="Arial"/>
          <w:sz w:val="22"/>
          <w:szCs w:val="22"/>
        </w:rPr>
      </w:pPr>
      <w:r w:rsidRPr="00A86C45">
        <w:rPr>
          <w:rFonts w:ascii="Arial" w:hAnsi="Arial" w:cs="Arial"/>
          <w:bCs/>
          <w:iCs/>
          <w:sz w:val="22"/>
          <w:szCs w:val="22"/>
        </w:rPr>
        <w:t xml:space="preserve">- </w:t>
      </w:r>
      <w:r>
        <w:rPr>
          <w:rFonts w:ascii="Arial" w:hAnsi="Arial" w:cs="Arial"/>
          <w:bCs/>
          <w:iCs/>
          <w:sz w:val="22"/>
          <w:szCs w:val="22"/>
        </w:rPr>
        <w:t>2</w:t>
      </w:r>
      <w:r w:rsidRPr="00A86C45">
        <w:rPr>
          <w:rFonts w:ascii="Arial" w:hAnsi="Arial" w:cs="Arial"/>
          <w:bCs/>
          <w:iCs/>
          <w:sz w:val="22"/>
          <w:szCs w:val="22"/>
        </w:rPr>
        <w:t>00 000,00 zł (w przypadku składania oferty na 4 części)</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A177704"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14:paraId="313DB8B5"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27E3D2F2"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A20438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2CCC73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504B738"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10F5B896"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3DB712C8" w14:textId="77777777" w:rsidR="00D5151C" w:rsidRDefault="00D5151C" w:rsidP="00D5151C">
      <w:pPr>
        <w:spacing w:line="276" w:lineRule="auto"/>
        <w:jc w:val="both"/>
        <w:rPr>
          <w:rFonts w:ascii="Arial" w:hAnsi="Arial" w:cs="Arial"/>
          <w:color w:val="000000"/>
          <w:sz w:val="22"/>
          <w:szCs w:val="22"/>
        </w:rPr>
      </w:pPr>
    </w:p>
    <w:p w14:paraId="335856A7"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w:t>
      </w:r>
      <w:r w:rsidRPr="003578A9">
        <w:rPr>
          <w:rFonts w:ascii="Arial" w:hAnsi="Arial" w:cs="Arial"/>
          <w:i/>
          <w:color w:val="000000"/>
          <w:sz w:val="22"/>
          <w:szCs w:val="22"/>
        </w:rPr>
        <w:lastRenderedPageBreak/>
        <w:t xml:space="preserve">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5F010FE5" w14:textId="77777777" w:rsidR="003578A9" w:rsidRPr="003578A9" w:rsidRDefault="003578A9" w:rsidP="00632A2A">
      <w:pPr>
        <w:spacing w:line="276" w:lineRule="auto"/>
        <w:jc w:val="both"/>
        <w:rPr>
          <w:rFonts w:ascii="Arial" w:hAnsi="Arial" w:cs="Arial"/>
          <w:i/>
          <w:color w:val="000000"/>
          <w:sz w:val="22"/>
          <w:szCs w:val="22"/>
        </w:rPr>
      </w:pPr>
    </w:p>
    <w:p w14:paraId="46CBAC1E"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B0D4C99" w14:textId="77777777" w:rsidR="004B4863" w:rsidRPr="00632A2A" w:rsidRDefault="004B4863" w:rsidP="00632A2A">
      <w:pPr>
        <w:spacing w:line="276" w:lineRule="auto"/>
        <w:jc w:val="both"/>
        <w:rPr>
          <w:rFonts w:ascii="Arial" w:hAnsi="Arial" w:cs="Arial"/>
          <w:b/>
          <w:color w:val="000000"/>
          <w:sz w:val="22"/>
          <w:szCs w:val="22"/>
          <w:lang w:eastAsia="en-US"/>
        </w:rPr>
      </w:pPr>
    </w:p>
    <w:p w14:paraId="584077E0"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3C43B49A" w14:textId="2AF7152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DC71B8">
        <w:rPr>
          <w:rFonts w:ascii="Arial" w:eastAsia="Lucida Sans Unicode" w:hAnsi="Arial" w:cs="Arial"/>
          <w:b/>
          <w:bCs/>
          <w:kern w:val="2"/>
          <w:sz w:val="22"/>
          <w:szCs w:val="22"/>
        </w:rPr>
        <w:t>4</w:t>
      </w:r>
      <w:r w:rsidR="00F512EC">
        <w:rPr>
          <w:rFonts w:ascii="Arial" w:eastAsia="Lucida Sans Unicode" w:hAnsi="Arial" w:cs="Arial"/>
          <w:b/>
          <w:bCs/>
          <w:kern w:val="2"/>
          <w:sz w:val="22"/>
          <w:szCs w:val="22"/>
        </w:rPr>
        <w:t>.</w:t>
      </w:r>
    </w:p>
    <w:p w14:paraId="0C7444D3"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63811410"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69EB999A"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0E70A973" w14:textId="77777777" w:rsidR="006F7002" w:rsidRPr="00632A2A" w:rsidRDefault="006F7002" w:rsidP="00632A2A">
      <w:pPr>
        <w:widowControl w:val="0"/>
        <w:spacing w:line="276" w:lineRule="auto"/>
        <w:jc w:val="both"/>
        <w:rPr>
          <w:rFonts w:ascii="Arial" w:hAnsi="Arial" w:cs="Arial"/>
          <w:sz w:val="22"/>
          <w:szCs w:val="22"/>
        </w:rPr>
      </w:pPr>
    </w:p>
    <w:p w14:paraId="132167F6"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39E1147" w14:textId="77777777"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20A00E33" w14:textId="5BD05AD2"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374D80D0" w14:textId="2159C9E2"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33536D93" w14:textId="543E0006"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229F7B38" w14:textId="6503886F" w:rsidR="006F7002" w:rsidRPr="00632A2A" w:rsidRDefault="00F673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5B46CC83" w14:textId="77777777" w:rsidR="004D1F4A" w:rsidRDefault="004D1F4A" w:rsidP="00632A2A">
      <w:pPr>
        <w:pStyle w:val="NormalnyWeb"/>
        <w:spacing w:before="0" w:after="0" w:line="276" w:lineRule="auto"/>
        <w:jc w:val="both"/>
        <w:rPr>
          <w:rFonts w:ascii="Arial" w:hAnsi="Arial" w:cs="Arial"/>
          <w:b/>
          <w:sz w:val="22"/>
          <w:szCs w:val="22"/>
        </w:rPr>
      </w:pPr>
    </w:p>
    <w:p w14:paraId="4620AE2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6EC5217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1BA0FD1D"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0A1B0E31" w14:textId="77777777"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4AFC1A4F" w14:textId="77777777" w:rsidR="00AD0EF9" w:rsidRPr="00AD0EF9" w:rsidRDefault="00AD0EF9" w:rsidP="00AD0EF9">
      <w:pPr>
        <w:pStyle w:val="NormalnyWeb"/>
        <w:spacing w:before="0" w:after="0" w:line="276" w:lineRule="auto"/>
        <w:jc w:val="both"/>
        <w:rPr>
          <w:rFonts w:ascii="Arial" w:hAnsi="Arial" w:cs="Arial"/>
          <w:sz w:val="22"/>
          <w:szCs w:val="22"/>
        </w:rPr>
      </w:pPr>
    </w:p>
    <w:p w14:paraId="448A1E7E" w14:textId="77777777"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01C0A0CB" w14:textId="77777777"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14:paraId="55E5372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5580CD59"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4952B070"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0447A21E"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4B22FBD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18234D21"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1D52BA6A"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09C63CAB"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72DD278E"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0"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0"/>
    </w:p>
    <w:p w14:paraId="29435B7D"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18198947"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26B42B7B"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68F4DA7C"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146EA7DB"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lastRenderedPageBreak/>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742A4A1B"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1569EDF0" w14:textId="77777777"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1BD9DB0B"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0FB4FA1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2CEABD3D"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446A9D2F"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491CED9D"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75D47C32"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73AD740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6049706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7C6B3334"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7984CC6"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68C61D9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3695B7C"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4BE757AC"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1" w:name="_Toc465419674"/>
      <w:r w:rsidRPr="00632A2A">
        <w:rPr>
          <w:rFonts w:ascii="Arial" w:hAnsi="Arial" w:cs="Arial"/>
          <w:sz w:val="22"/>
          <w:szCs w:val="22"/>
          <w:highlight w:val="lightGray"/>
        </w:rPr>
        <w:t>WYMAGANIA DOTYCZĄCE WADIUM</w:t>
      </w:r>
      <w:bookmarkEnd w:id="31"/>
    </w:p>
    <w:p w14:paraId="6D8A638B" w14:textId="77777777" w:rsidR="00F67319"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wysokości</w:t>
      </w:r>
      <w:r w:rsidR="00F67319">
        <w:rPr>
          <w:rFonts w:ascii="Arial" w:hAnsi="Arial" w:cs="Arial"/>
          <w:sz w:val="22"/>
          <w:szCs w:val="22"/>
        </w:rPr>
        <w:t>:</w:t>
      </w:r>
    </w:p>
    <w:p w14:paraId="7DD89E7C" w14:textId="77777777" w:rsidR="00F67319" w:rsidRDefault="00F67319" w:rsidP="00F67319">
      <w:pPr>
        <w:pStyle w:val="Akapitzlist"/>
        <w:spacing w:line="276" w:lineRule="auto"/>
        <w:ind w:left="426"/>
        <w:jc w:val="both"/>
        <w:rPr>
          <w:rFonts w:ascii="Arial" w:hAnsi="Arial" w:cs="Arial"/>
          <w:sz w:val="22"/>
          <w:szCs w:val="22"/>
        </w:rPr>
      </w:pPr>
      <w:r>
        <w:rPr>
          <w:rFonts w:ascii="Arial" w:hAnsi="Arial" w:cs="Arial"/>
          <w:b/>
          <w:sz w:val="22"/>
          <w:szCs w:val="22"/>
        </w:rPr>
        <w:t>Część 1: 1</w:t>
      </w:r>
      <w:r w:rsidR="00156769" w:rsidRPr="0082194D">
        <w:rPr>
          <w:rFonts w:ascii="Arial" w:hAnsi="Arial" w:cs="Arial"/>
          <w:b/>
          <w:sz w:val="22"/>
          <w:szCs w:val="22"/>
        </w:rPr>
        <w:t xml:space="preserve"> 000,00 zł </w:t>
      </w:r>
      <w:r w:rsidR="00156769" w:rsidRPr="0082194D">
        <w:rPr>
          <w:rFonts w:ascii="Arial" w:hAnsi="Arial" w:cs="Arial"/>
          <w:sz w:val="22"/>
          <w:szCs w:val="22"/>
        </w:rPr>
        <w:t>(</w:t>
      </w:r>
      <w:r w:rsidR="00156769" w:rsidRPr="00781776">
        <w:rPr>
          <w:rFonts w:ascii="Arial" w:hAnsi="Arial" w:cs="Arial"/>
          <w:sz w:val="22"/>
          <w:szCs w:val="22"/>
        </w:rPr>
        <w:t xml:space="preserve">słownie: </w:t>
      </w:r>
      <w:r>
        <w:rPr>
          <w:rFonts w:ascii="Arial" w:hAnsi="Arial" w:cs="Arial"/>
          <w:sz w:val="22"/>
          <w:szCs w:val="22"/>
        </w:rPr>
        <w:t>jeden</w:t>
      </w:r>
      <w:r w:rsidR="00156769" w:rsidRPr="00781776">
        <w:rPr>
          <w:rFonts w:ascii="Arial" w:hAnsi="Arial" w:cs="Arial"/>
          <w:sz w:val="22"/>
          <w:szCs w:val="22"/>
        </w:rPr>
        <w:t xml:space="preserve"> </w:t>
      </w:r>
      <w:r w:rsidR="00A03636" w:rsidRPr="00781776">
        <w:rPr>
          <w:rFonts w:ascii="Arial" w:hAnsi="Arial" w:cs="Arial"/>
          <w:sz w:val="22"/>
          <w:szCs w:val="22"/>
        </w:rPr>
        <w:t>tysiąc</w:t>
      </w:r>
      <w:r w:rsidR="00156769" w:rsidRPr="00781776">
        <w:rPr>
          <w:rFonts w:ascii="Arial" w:hAnsi="Arial" w:cs="Arial"/>
          <w:sz w:val="22"/>
          <w:szCs w:val="22"/>
        </w:rPr>
        <w:t xml:space="preserve"> złotych i 00/100)</w:t>
      </w:r>
    </w:p>
    <w:p w14:paraId="051B4119" w14:textId="64E42AAF" w:rsidR="00156769" w:rsidRDefault="00F67319" w:rsidP="00F67319">
      <w:pPr>
        <w:pStyle w:val="Akapitzlist"/>
        <w:spacing w:line="276" w:lineRule="auto"/>
        <w:ind w:left="426"/>
        <w:jc w:val="both"/>
        <w:rPr>
          <w:rFonts w:ascii="Arial" w:hAnsi="Arial" w:cs="Arial"/>
          <w:sz w:val="22"/>
          <w:szCs w:val="22"/>
        </w:rPr>
      </w:pPr>
      <w:r>
        <w:rPr>
          <w:rFonts w:ascii="Arial" w:hAnsi="Arial" w:cs="Arial"/>
          <w:b/>
          <w:sz w:val="22"/>
          <w:szCs w:val="22"/>
        </w:rPr>
        <w:t>Część 2: 1</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Pr>
          <w:rFonts w:ascii="Arial" w:hAnsi="Arial" w:cs="Arial"/>
          <w:sz w:val="22"/>
          <w:szCs w:val="22"/>
        </w:rPr>
        <w:t>jeden</w:t>
      </w:r>
      <w:r w:rsidRPr="00781776">
        <w:rPr>
          <w:rFonts w:ascii="Arial" w:hAnsi="Arial" w:cs="Arial"/>
          <w:sz w:val="22"/>
          <w:szCs w:val="22"/>
        </w:rPr>
        <w:t xml:space="preserve"> tysiąc złotych i 00/100)</w:t>
      </w:r>
    </w:p>
    <w:p w14:paraId="72FE7431" w14:textId="49BFA1B5" w:rsidR="00F67319" w:rsidRDefault="00F67319" w:rsidP="00F67319">
      <w:pPr>
        <w:pStyle w:val="Akapitzlist"/>
        <w:spacing w:line="276" w:lineRule="auto"/>
        <w:ind w:left="426"/>
        <w:jc w:val="both"/>
        <w:rPr>
          <w:rFonts w:ascii="Arial" w:hAnsi="Arial" w:cs="Arial"/>
          <w:sz w:val="22"/>
          <w:szCs w:val="22"/>
        </w:rPr>
      </w:pPr>
      <w:r>
        <w:rPr>
          <w:rFonts w:ascii="Arial" w:hAnsi="Arial" w:cs="Arial"/>
          <w:b/>
          <w:sz w:val="22"/>
          <w:szCs w:val="22"/>
        </w:rPr>
        <w:t>Część 3: 1</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Pr>
          <w:rFonts w:ascii="Arial" w:hAnsi="Arial" w:cs="Arial"/>
          <w:sz w:val="22"/>
          <w:szCs w:val="22"/>
        </w:rPr>
        <w:t>jeden</w:t>
      </w:r>
      <w:r w:rsidRPr="00781776">
        <w:rPr>
          <w:rFonts w:ascii="Arial" w:hAnsi="Arial" w:cs="Arial"/>
          <w:sz w:val="22"/>
          <w:szCs w:val="22"/>
        </w:rPr>
        <w:t xml:space="preserve"> tysiąc złotych i 00/100)</w:t>
      </w:r>
    </w:p>
    <w:p w14:paraId="54FD80BB" w14:textId="5C1E00BF" w:rsidR="00F67319" w:rsidRPr="00781776" w:rsidRDefault="00F67319" w:rsidP="00F67319">
      <w:pPr>
        <w:pStyle w:val="Akapitzlist"/>
        <w:spacing w:line="276" w:lineRule="auto"/>
        <w:ind w:left="426"/>
        <w:jc w:val="both"/>
        <w:rPr>
          <w:rFonts w:ascii="Arial" w:hAnsi="Arial" w:cs="Arial"/>
          <w:sz w:val="22"/>
          <w:szCs w:val="22"/>
        </w:rPr>
      </w:pPr>
      <w:r>
        <w:rPr>
          <w:rFonts w:ascii="Arial" w:hAnsi="Arial" w:cs="Arial"/>
          <w:b/>
          <w:sz w:val="22"/>
          <w:szCs w:val="22"/>
        </w:rPr>
        <w:lastRenderedPageBreak/>
        <w:t xml:space="preserve">Część 4: </w:t>
      </w:r>
      <w:r w:rsidRPr="0082194D">
        <w:rPr>
          <w:rFonts w:ascii="Arial" w:hAnsi="Arial" w:cs="Arial"/>
          <w:b/>
          <w:sz w:val="22"/>
          <w:szCs w:val="22"/>
        </w:rPr>
        <w:t> </w:t>
      </w:r>
      <w:r w:rsidR="004F632D">
        <w:rPr>
          <w:rFonts w:ascii="Arial" w:hAnsi="Arial" w:cs="Arial"/>
          <w:b/>
          <w:sz w:val="22"/>
          <w:szCs w:val="22"/>
        </w:rPr>
        <w:t>50</w:t>
      </w:r>
      <w:r w:rsidRPr="0082194D">
        <w:rPr>
          <w:rFonts w:ascii="Arial" w:hAnsi="Arial" w:cs="Arial"/>
          <w:b/>
          <w:sz w:val="22"/>
          <w:szCs w:val="22"/>
        </w:rPr>
        <w:t xml:space="preserve">0,00 zł </w:t>
      </w:r>
      <w:r w:rsidRPr="0082194D">
        <w:rPr>
          <w:rFonts w:ascii="Arial" w:hAnsi="Arial" w:cs="Arial"/>
          <w:sz w:val="22"/>
          <w:szCs w:val="22"/>
        </w:rPr>
        <w:t>(</w:t>
      </w:r>
      <w:r w:rsidRPr="00781776">
        <w:rPr>
          <w:rFonts w:ascii="Arial" w:hAnsi="Arial" w:cs="Arial"/>
          <w:sz w:val="22"/>
          <w:szCs w:val="22"/>
        </w:rPr>
        <w:t xml:space="preserve">słownie: </w:t>
      </w:r>
      <w:r w:rsidR="004F632D">
        <w:rPr>
          <w:rFonts w:ascii="Arial" w:hAnsi="Arial" w:cs="Arial"/>
          <w:sz w:val="22"/>
          <w:szCs w:val="22"/>
        </w:rPr>
        <w:t>pięćset</w:t>
      </w:r>
      <w:r w:rsidRPr="00781776">
        <w:rPr>
          <w:rFonts w:ascii="Arial" w:hAnsi="Arial" w:cs="Arial"/>
          <w:sz w:val="22"/>
          <w:szCs w:val="22"/>
        </w:rPr>
        <w:t xml:space="preserve"> złotych i 00/100)</w:t>
      </w:r>
    </w:p>
    <w:p w14:paraId="019D06DF"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001D41A1"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7D6B5BD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AAEF560" w14:textId="495FC63B"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FC622C" w:rsidRPr="00FC622C">
        <w:rPr>
          <w:rFonts w:ascii="Arial" w:hAnsi="Arial" w:cs="Arial"/>
          <w:b/>
          <w:sz w:val="22"/>
          <w:szCs w:val="22"/>
        </w:rPr>
        <w:t>ZP</w:t>
      </w:r>
      <w:r w:rsidR="00FC622C" w:rsidRPr="00664E25">
        <w:rPr>
          <w:rFonts w:ascii="Arial" w:hAnsi="Arial" w:cs="Arial"/>
          <w:b/>
          <w:sz w:val="22"/>
          <w:szCs w:val="22"/>
        </w:rPr>
        <w:t>.271.</w:t>
      </w:r>
      <w:r w:rsidR="00664E25" w:rsidRPr="00664E25">
        <w:rPr>
          <w:rFonts w:ascii="Arial" w:hAnsi="Arial" w:cs="Arial"/>
          <w:b/>
          <w:sz w:val="22"/>
          <w:szCs w:val="22"/>
        </w:rPr>
        <w:t>20</w:t>
      </w:r>
      <w:r w:rsidR="00FC622C" w:rsidRPr="00664E25">
        <w:rPr>
          <w:rFonts w:ascii="Arial" w:hAnsi="Arial" w:cs="Arial"/>
          <w:b/>
          <w:sz w:val="22"/>
          <w:szCs w:val="22"/>
        </w:rPr>
        <w:t>0.2019</w:t>
      </w:r>
      <w:r w:rsidR="00F67319">
        <w:rPr>
          <w:rFonts w:ascii="Arial" w:hAnsi="Arial" w:cs="Arial"/>
          <w:b/>
          <w:sz w:val="22"/>
          <w:szCs w:val="22"/>
        </w:rPr>
        <w:t xml:space="preserve"> – część nr ………..</w:t>
      </w:r>
      <w:r w:rsidRPr="00271D5C">
        <w:rPr>
          <w:rFonts w:ascii="Arial" w:hAnsi="Arial" w:cs="Arial"/>
          <w:b/>
          <w:sz w:val="22"/>
          <w:szCs w:val="22"/>
        </w:rPr>
        <w:t>”.</w:t>
      </w:r>
    </w:p>
    <w:p w14:paraId="45081CBF"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343A00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34601CAB"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6388EF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22D127BF" w14:textId="77777777" w:rsidR="00155C28" w:rsidRPr="00632A2A" w:rsidRDefault="00155C28" w:rsidP="00632A2A">
      <w:pPr>
        <w:pStyle w:val="Tekstpodstawowywcity"/>
        <w:spacing w:line="276" w:lineRule="auto"/>
        <w:ind w:left="0"/>
        <w:rPr>
          <w:rFonts w:ascii="Arial" w:hAnsi="Arial" w:cs="Arial"/>
          <w:sz w:val="22"/>
          <w:szCs w:val="22"/>
        </w:rPr>
      </w:pPr>
    </w:p>
    <w:p w14:paraId="4CEE7C97"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2" w:name="_Toc465419675"/>
      <w:r w:rsidRPr="00632A2A">
        <w:rPr>
          <w:rFonts w:ascii="Arial" w:hAnsi="Arial" w:cs="Arial"/>
          <w:sz w:val="22"/>
          <w:szCs w:val="22"/>
          <w:highlight w:val="lightGray"/>
        </w:rPr>
        <w:t>OPIS SPOSOBU PRZYGOTOWANIA OFERT</w:t>
      </w:r>
      <w:bookmarkEnd w:id="32"/>
    </w:p>
    <w:p w14:paraId="742E7B27"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637804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A400579"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551EADDA"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15005532" w14:textId="77777777"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48D12034" w14:textId="77777777" w:rsidR="00AD0EF9" w:rsidRDefault="00AD0EF9" w:rsidP="00AD0EF9">
      <w:pPr>
        <w:spacing w:line="276" w:lineRule="auto"/>
        <w:jc w:val="both"/>
        <w:rPr>
          <w:rFonts w:ascii="Arial" w:hAnsi="Arial" w:cs="Arial"/>
          <w:sz w:val="22"/>
          <w:szCs w:val="22"/>
        </w:rPr>
      </w:pPr>
    </w:p>
    <w:p w14:paraId="19CD37D8" w14:textId="77777777"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70E421D9"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7AF36D80"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 xml:space="preserve">Zamawiający żąda przedstawienia oryginału lub notarialnie potwierdzonej kopii </w:t>
      </w:r>
      <w:r w:rsidRPr="00632A2A">
        <w:rPr>
          <w:rFonts w:ascii="Arial" w:hAnsi="Arial" w:cs="Arial"/>
          <w:iCs/>
          <w:color w:val="000000"/>
          <w:sz w:val="22"/>
          <w:szCs w:val="22"/>
        </w:rPr>
        <w:lastRenderedPageBreak/>
        <w:t>dokumentu wyłącznie wtedy, gdy złożona kopia dokumentu jest nieczytelna lub budzi wątpliwości, co do jej prawdziwości.</w:t>
      </w:r>
    </w:p>
    <w:p w14:paraId="67BCC873"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5062D4D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7A8C3FFA"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717F4E0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BE17E9F"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54C35B06"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6587D709"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75156A7"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76760B19" w14:textId="54DC0CE4"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6B7D33">
        <w:rPr>
          <w:rFonts w:ascii="Arial" w:hAnsi="Arial" w:cs="Arial"/>
          <w:b/>
          <w:iCs/>
          <w:sz w:val="22"/>
          <w:szCs w:val="22"/>
        </w:rPr>
        <w:t>9</w:t>
      </w:r>
      <w:r w:rsidRPr="00632A2A">
        <w:rPr>
          <w:rFonts w:ascii="Arial" w:hAnsi="Arial" w:cs="Arial"/>
          <w:b/>
          <w:iCs/>
          <w:sz w:val="22"/>
          <w:szCs w:val="22"/>
        </w:rPr>
        <w:t xml:space="preserve"> do SIWZ).</w:t>
      </w:r>
    </w:p>
    <w:p w14:paraId="2994B465" w14:textId="7FFE4B95"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6B7D33">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48D9595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55451F7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57D60A26" w14:textId="77777777" w:rsidR="00F75E85" w:rsidRPr="00632A2A" w:rsidRDefault="00F75E85" w:rsidP="00632A2A">
      <w:pPr>
        <w:pStyle w:val="Akapitzlist"/>
        <w:spacing w:line="276" w:lineRule="auto"/>
        <w:ind w:left="567"/>
        <w:jc w:val="both"/>
        <w:rPr>
          <w:rFonts w:ascii="Arial" w:hAnsi="Arial" w:cs="Arial"/>
          <w:sz w:val="22"/>
          <w:szCs w:val="22"/>
        </w:rPr>
      </w:pPr>
    </w:p>
    <w:p w14:paraId="49504ACA" w14:textId="781364AE" w:rsidR="003E579A" w:rsidRPr="004F632D"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Oferta na</w:t>
      </w:r>
      <w:r w:rsidR="007944BD" w:rsidRPr="004F632D">
        <w:rPr>
          <w:rFonts w:ascii="Arial" w:hAnsi="Arial" w:cs="Arial"/>
          <w:b/>
          <w:sz w:val="22"/>
          <w:szCs w:val="22"/>
        </w:rPr>
        <w:t xml:space="preserve"> </w:t>
      </w:r>
      <w:r w:rsidR="00995BEA" w:rsidRPr="004F632D">
        <w:rPr>
          <w:rFonts w:ascii="Arial" w:hAnsi="Arial" w:cs="Arial"/>
          <w:b/>
          <w:sz w:val="22"/>
          <w:szCs w:val="22"/>
        </w:rPr>
        <w:t>„</w:t>
      </w:r>
      <w:r w:rsidR="004F632D" w:rsidRPr="004F632D">
        <w:rPr>
          <w:rFonts w:ascii="Arial" w:hAnsi="Arial" w:cs="Arial"/>
          <w:b/>
          <w:sz w:val="22"/>
          <w:szCs w:val="22"/>
        </w:rPr>
        <w:t>Budowę Otwartych Stref Aktywności w miejscowościach Dunowo, Konikowo, Strzekęcino i Mierzym, Gmina Świeszyno</w:t>
      </w:r>
      <w:r w:rsidR="00F6073D" w:rsidRPr="004F632D">
        <w:rPr>
          <w:rFonts w:ascii="Arial" w:hAnsi="Arial" w:cs="Arial"/>
          <w:b/>
          <w:sz w:val="22"/>
          <w:szCs w:val="22"/>
        </w:rPr>
        <w:t>”</w:t>
      </w:r>
      <w:r w:rsidR="00AD709C" w:rsidRPr="004F632D">
        <w:rPr>
          <w:rFonts w:ascii="Arial" w:hAnsi="Arial" w:cs="Arial"/>
          <w:b/>
          <w:sz w:val="22"/>
          <w:szCs w:val="22"/>
        </w:rPr>
        <w:t>.</w:t>
      </w:r>
    </w:p>
    <w:p w14:paraId="2852124F" w14:textId="77777777" w:rsidR="005B7D6B" w:rsidRPr="004F632D"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6F951BE4" w14:textId="2DB1FAB7"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 xml:space="preserve">„Nie </w:t>
      </w:r>
      <w:r w:rsidR="00315892" w:rsidRPr="004F632D">
        <w:rPr>
          <w:rFonts w:ascii="Arial" w:hAnsi="Arial" w:cs="Arial"/>
          <w:b/>
          <w:sz w:val="22"/>
          <w:szCs w:val="22"/>
        </w:rPr>
        <w:t xml:space="preserve">otwierać przed dniem </w:t>
      </w:r>
      <w:r w:rsidR="004F632D" w:rsidRPr="004F632D">
        <w:rPr>
          <w:rFonts w:ascii="Arial" w:hAnsi="Arial" w:cs="Arial"/>
          <w:b/>
          <w:sz w:val="22"/>
          <w:szCs w:val="22"/>
        </w:rPr>
        <w:t>1</w:t>
      </w:r>
      <w:r w:rsidR="00144DF4">
        <w:rPr>
          <w:rFonts w:ascii="Arial" w:hAnsi="Arial" w:cs="Arial"/>
          <w:b/>
          <w:sz w:val="22"/>
          <w:szCs w:val="22"/>
        </w:rPr>
        <w:t>5</w:t>
      </w:r>
      <w:r w:rsidR="001A288B" w:rsidRPr="004F632D">
        <w:rPr>
          <w:rFonts w:ascii="Arial" w:hAnsi="Arial" w:cs="Arial"/>
          <w:b/>
          <w:sz w:val="22"/>
          <w:szCs w:val="22"/>
        </w:rPr>
        <w:t xml:space="preserve"> </w:t>
      </w:r>
      <w:r w:rsidR="007E01EB">
        <w:rPr>
          <w:rFonts w:ascii="Arial" w:hAnsi="Arial" w:cs="Arial"/>
          <w:b/>
          <w:sz w:val="22"/>
          <w:szCs w:val="22"/>
        </w:rPr>
        <w:t>października</w:t>
      </w:r>
      <w:r w:rsidR="004F632D" w:rsidRPr="004F632D">
        <w:rPr>
          <w:rFonts w:ascii="Arial" w:hAnsi="Arial" w:cs="Arial"/>
          <w:b/>
          <w:sz w:val="22"/>
          <w:szCs w:val="22"/>
        </w:rPr>
        <w:t xml:space="preserve"> </w:t>
      </w:r>
      <w:r w:rsidR="00001BE8" w:rsidRPr="004F632D">
        <w:rPr>
          <w:rFonts w:ascii="Arial" w:hAnsi="Arial" w:cs="Arial"/>
          <w:b/>
          <w:sz w:val="22"/>
          <w:szCs w:val="22"/>
        </w:rPr>
        <w:t xml:space="preserve">2019 r. </w:t>
      </w:r>
      <w:r w:rsidRPr="004F632D">
        <w:rPr>
          <w:rFonts w:ascii="Arial" w:hAnsi="Arial" w:cs="Arial"/>
          <w:b/>
          <w:sz w:val="22"/>
          <w:szCs w:val="22"/>
        </w:rPr>
        <w:t xml:space="preserve">godz. </w:t>
      </w:r>
      <w:r w:rsidR="00FC0264" w:rsidRPr="004F632D">
        <w:rPr>
          <w:rFonts w:ascii="Arial" w:hAnsi="Arial" w:cs="Arial"/>
          <w:b/>
          <w:sz w:val="22"/>
          <w:szCs w:val="22"/>
        </w:rPr>
        <w:t>1</w:t>
      </w:r>
      <w:r w:rsidR="00144DF4">
        <w:rPr>
          <w:rFonts w:ascii="Arial" w:hAnsi="Arial" w:cs="Arial"/>
          <w:b/>
          <w:sz w:val="22"/>
          <w:szCs w:val="22"/>
        </w:rPr>
        <w:t>2</w:t>
      </w:r>
      <w:r w:rsidR="00FC0264" w:rsidRPr="004F632D">
        <w:rPr>
          <w:rFonts w:ascii="Arial" w:hAnsi="Arial" w:cs="Arial"/>
          <w:b/>
          <w:sz w:val="22"/>
          <w:szCs w:val="22"/>
        </w:rPr>
        <w:t>:15</w:t>
      </w:r>
      <w:r w:rsidRPr="004F632D">
        <w:rPr>
          <w:rFonts w:ascii="Arial" w:hAnsi="Arial" w:cs="Arial"/>
          <w:b/>
          <w:sz w:val="22"/>
          <w:szCs w:val="22"/>
        </w:rPr>
        <w:t>."</w:t>
      </w:r>
    </w:p>
    <w:p w14:paraId="465BE6B3" w14:textId="77777777" w:rsidR="00ED33C4" w:rsidRPr="00632A2A" w:rsidRDefault="00ED33C4" w:rsidP="00632A2A">
      <w:pPr>
        <w:pStyle w:val="Akapitzlist"/>
        <w:spacing w:line="276" w:lineRule="auto"/>
        <w:ind w:left="567"/>
        <w:jc w:val="both"/>
        <w:rPr>
          <w:rFonts w:ascii="Arial" w:hAnsi="Arial" w:cs="Arial"/>
          <w:sz w:val="22"/>
          <w:szCs w:val="22"/>
        </w:rPr>
      </w:pPr>
    </w:p>
    <w:p w14:paraId="4EAE3805"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0CA7ED3D"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2144F356" w14:textId="77777777" w:rsidR="007D5D68" w:rsidRPr="00632A2A" w:rsidRDefault="007D5D68" w:rsidP="00FB5453">
      <w:pPr>
        <w:pStyle w:val="Podtytu"/>
        <w:spacing w:line="360" w:lineRule="auto"/>
        <w:rPr>
          <w:rFonts w:ascii="Arial" w:hAnsi="Arial" w:cs="Arial"/>
          <w:sz w:val="22"/>
          <w:szCs w:val="22"/>
        </w:rPr>
      </w:pPr>
    </w:p>
    <w:p w14:paraId="6D37EA3B"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3" w:name="_Toc465419676"/>
      <w:r w:rsidRPr="00632A2A">
        <w:rPr>
          <w:rFonts w:ascii="Arial" w:hAnsi="Arial" w:cs="Arial"/>
          <w:sz w:val="22"/>
          <w:szCs w:val="22"/>
          <w:highlight w:val="lightGray"/>
        </w:rPr>
        <w:t>OFERTA WSPÓLNA</w:t>
      </w:r>
      <w:bookmarkEnd w:id="33"/>
    </w:p>
    <w:p w14:paraId="1521B7EC"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49998E2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22EF81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5958426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29F94D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5C2F606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20913691"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DE71D88" w14:textId="77777777"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14:paraId="2664E7D7"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14:paraId="081ED948"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2825F26"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7E88ECEC" w14:textId="77777777" w:rsidR="00B56CA0" w:rsidRPr="00632A2A" w:rsidRDefault="00B56CA0" w:rsidP="00FB5453">
      <w:pPr>
        <w:spacing w:line="360" w:lineRule="auto"/>
        <w:jc w:val="both"/>
        <w:rPr>
          <w:rFonts w:ascii="Arial" w:hAnsi="Arial" w:cs="Arial"/>
          <w:sz w:val="22"/>
          <w:szCs w:val="22"/>
        </w:rPr>
      </w:pPr>
    </w:p>
    <w:p w14:paraId="65F61BCF"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4"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4"/>
    </w:p>
    <w:p w14:paraId="2D95BAA1"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6425719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lastRenderedPageBreak/>
        <w:t>Urząd Gminy Świeszyno</w:t>
      </w:r>
    </w:p>
    <w:p w14:paraId="0B83125C"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3E6413DC"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205AC0DB" w14:textId="409A2CDF" w:rsidR="00CA3B27"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4F632D">
        <w:rPr>
          <w:rFonts w:ascii="Arial" w:hAnsi="Arial" w:cs="Arial"/>
          <w:b/>
          <w:bCs/>
          <w:sz w:val="22"/>
          <w:szCs w:val="22"/>
          <w:u w:val="single"/>
        </w:rPr>
        <w:t>Termin składania ofert upływa</w:t>
      </w:r>
      <w:r w:rsidR="008D577A" w:rsidRPr="004F632D">
        <w:rPr>
          <w:rFonts w:ascii="Arial" w:hAnsi="Arial" w:cs="Arial"/>
          <w:b/>
          <w:bCs/>
          <w:sz w:val="22"/>
          <w:szCs w:val="22"/>
          <w:u w:val="single"/>
        </w:rPr>
        <w:t xml:space="preserve"> </w:t>
      </w:r>
      <w:r w:rsidR="004F632D" w:rsidRPr="007E01EB">
        <w:rPr>
          <w:rFonts w:ascii="Arial" w:hAnsi="Arial" w:cs="Arial"/>
          <w:b/>
          <w:sz w:val="22"/>
          <w:szCs w:val="22"/>
          <w:u w:val="single"/>
        </w:rPr>
        <w:t>1</w:t>
      </w:r>
      <w:r w:rsidR="00144DF4">
        <w:rPr>
          <w:rFonts w:ascii="Arial" w:hAnsi="Arial" w:cs="Arial"/>
          <w:b/>
          <w:sz w:val="22"/>
          <w:szCs w:val="22"/>
          <w:u w:val="single"/>
        </w:rPr>
        <w:t>5</w:t>
      </w:r>
      <w:r w:rsidR="001A288B" w:rsidRPr="007E01EB">
        <w:rPr>
          <w:rFonts w:ascii="Arial" w:hAnsi="Arial" w:cs="Arial"/>
          <w:b/>
          <w:sz w:val="22"/>
          <w:szCs w:val="22"/>
          <w:u w:val="single"/>
        </w:rPr>
        <w:t xml:space="preserve"> </w:t>
      </w:r>
      <w:r w:rsidR="007E01EB" w:rsidRPr="007E01EB">
        <w:rPr>
          <w:rFonts w:ascii="Arial" w:hAnsi="Arial" w:cs="Arial"/>
          <w:b/>
          <w:sz w:val="22"/>
          <w:szCs w:val="22"/>
          <w:u w:val="single"/>
        </w:rPr>
        <w:t>październik</w:t>
      </w:r>
      <w:r w:rsidR="004F632D" w:rsidRPr="007E01EB">
        <w:rPr>
          <w:rFonts w:ascii="Arial" w:hAnsi="Arial" w:cs="Arial"/>
          <w:b/>
          <w:sz w:val="22"/>
          <w:szCs w:val="22"/>
          <w:u w:val="single"/>
        </w:rPr>
        <w:t>a</w:t>
      </w:r>
      <w:r w:rsidR="001A288B" w:rsidRPr="004F632D">
        <w:rPr>
          <w:rFonts w:ascii="Arial" w:hAnsi="Arial" w:cs="Arial"/>
          <w:b/>
          <w:sz w:val="22"/>
          <w:szCs w:val="22"/>
          <w:u w:val="single"/>
        </w:rPr>
        <w:t xml:space="preserve"> </w:t>
      </w:r>
      <w:r w:rsidR="00001BE8" w:rsidRPr="004F632D">
        <w:rPr>
          <w:rFonts w:ascii="Arial" w:hAnsi="Arial" w:cs="Arial"/>
          <w:b/>
          <w:bCs/>
          <w:sz w:val="22"/>
          <w:szCs w:val="22"/>
          <w:u w:val="single"/>
        </w:rPr>
        <w:t xml:space="preserve">2019 r. </w:t>
      </w:r>
      <w:r w:rsidR="00C65BE0"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C65BE0" w:rsidRPr="004F632D">
        <w:rPr>
          <w:rFonts w:ascii="Arial" w:hAnsi="Arial" w:cs="Arial"/>
          <w:b/>
          <w:bCs/>
          <w:sz w:val="22"/>
          <w:szCs w:val="22"/>
          <w:u w:val="single"/>
        </w:rPr>
        <w:t>:00.</w:t>
      </w:r>
      <w:r w:rsidR="00A03636" w:rsidRPr="004F632D">
        <w:rPr>
          <w:rFonts w:ascii="Arial" w:hAnsi="Arial" w:cs="Arial"/>
          <w:b/>
          <w:bCs/>
          <w:sz w:val="22"/>
          <w:szCs w:val="22"/>
          <w:u w:val="single"/>
        </w:rPr>
        <w:t xml:space="preserve"> </w:t>
      </w:r>
      <w:r w:rsidR="00CA3B27" w:rsidRPr="004F632D">
        <w:rPr>
          <w:rFonts w:ascii="Arial" w:hAnsi="Arial" w:cs="Arial"/>
          <w:sz w:val="22"/>
          <w:szCs w:val="22"/>
        </w:rPr>
        <w:t>Koperta z ofertą</w:t>
      </w:r>
      <w:r w:rsidR="00CA3B27" w:rsidRPr="00632A2A">
        <w:rPr>
          <w:rFonts w:ascii="Arial" w:hAnsi="Arial" w:cs="Arial"/>
          <w:sz w:val="22"/>
          <w:szCs w:val="22"/>
        </w:rPr>
        <w:t xml:space="preserve"> oznaczona zostanie datą i godziną jej wpływu oraz kolejnym numerem.</w:t>
      </w:r>
    </w:p>
    <w:p w14:paraId="54A5548B" w14:textId="77777777" w:rsidR="00AD0EF9" w:rsidRPr="00632A2A" w:rsidRDefault="00AD0EF9" w:rsidP="008D577A">
      <w:pPr>
        <w:tabs>
          <w:tab w:val="left" w:pos="426"/>
        </w:tabs>
        <w:spacing w:line="276" w:lineRule="auto"/>
        <w:rPr>
          <w:rFonts w:ascii="Arial" w:hAnsi="Arial" w:cs="Arial"/>
          <w:sz w:val="22"/>
          <w:szCs w:val="22"/>
        </w:rPr>
      </w:pPr>
    </w:p>
    <w:p w14:paraId="65A9412B"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2936054F"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187676C0"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13B66F6E"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58DD93F8"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47827619" w14:textId="6F7C2B19" w:rsidR="007F3AC9" w:rsidRPr="00B74263" w:rsidRDefault="007F3AC9" w:rsidP="00632A2A">
      <w:pPr>
        <w:tabs>
          <w:tab w:val="left" w:pos="426"/>
        </w:tabs>
        <w:spacing w:line="276" w:lineRule="auto"/>
        <w:ind w:left="709"/>
        <w:rPr>
          <w:rFonts w:ascii="Arial" w:hAnsi="Arial" w:cs="Arial"/>
          <w:b/>
          <w:bCs/>
          <w:sz w:val="22"/>
          <w:szCs w:val="22"/>
          <w:u w:val="single"/>
        </w:rPr>
      </w:pPr>
      <w:r w:rsidRPr="004F632D">
        <w:rPr>
          <w:rFonts w:ascii="Arial" w:hAnsi="Arial" w:cs="Arial"/>
          <w:b/>
          <w:bCs/>
          <w:sz w:val="22"/>
          <w:szCs w:val="22"/>
          <w:u w:val="single"/>
        </w:rPr>
        <w:t xml:space="preserve">Otwarcie ofert nastąpi w dniu </w:t>
      </w:r>
      <w:r w:rsidR="004F632D">
        <w:rPr>
          <w:rFonts w:ascii="Arial" w:hAnsi="Arial" w:cs="Arial"/>
          <w:b/>
          <w:sz w:val="22"/>
          <w:szCs w:val="22"/>
          <w:u w:val="single"/>
        </w:rPr>
        <w:t>1</w:t>
      </w:r>
      <w:r w:rsidR="00144DF4">
        <w:rPr>
          <w:rFonts w:ascii="Arial" w:hAnsi="Arial" w:cs="Arial"/>
          <w:b/>
          <w:sz w:val="22"/>
          <w:szCs w:val="22"/>
          <w:u w:val="single"/>
        </w:rPr>
        <w:t>5</w:t>
      </w:r>
      <w:r w:rsidR="001A288B" w:rsidRPr="004F632D">
        <w:rPr>
          <w:rFonts w:ascii="Arial" w:hAnsi="Arial" w:cs="Arial"/>
          <w:b/>
          <w:sz w:val="22"/>
          <w:szCs w:val="22"/>
          <w:u w:val="single"/>
        </w:rPr>
        <w:t xml:space="preserve"> </w:t>
      </w:r>
      <w:r w:rsidR="007E01EB" w:rsidRPr="007E01EB">
        <w:rPr>
          <w:rFonts w:ascii="Arial" w:hAnsi="Arial" w:cs="Arial"/>
          <w:b/>
          <w:sz w:val="22"/>
          <w:szCs w:val="22"/>
          <w:u w:val="single"/>
        </w:rPr>
        <w:t>październik</w:t>
      </w:r>
      <w:r w:rsidR="007E01EB">
        <w:rPr>
          <w:rFonts w:ascii="Arial" w:hAnsi="Arial" w:cs="Arial"/>
          <w:b/>
          <w:sz w:val="22"/>
          <w:szCs w:val="22"/>
          <w:u w:val="single"/>
        </w:rPr>
        <w:t>a</w:t>
      </w:r>
      <w:r w:rsidR="001A288B" w:rsidRPr="004F632D">
        <w:rPr>
          <w:rFonts w:ascii="Arial" w:hAnsi="Arial" w:cs="Arial"/>
          <w:b/>
          <w:sz w:val="22"/>
          <w:szCs w:val="22"/>
          <w:u w:val="single"/>
        </w:rPr>
        <w:t xml:space="preserve"> </w:t>
      </w:r>
      <w:r w:rsidR="00001BE8" w:rsidRPr="004F632D">
        <w:rPr>
          <w:rFonts w:ascii="Arial" w:hAnsi="Arial" w:cs="Arial"/>
          <w:b/>
          <w:bCs/>
          <w:sz w:val="22"/>
          <w:szCs w:val="22"/>
          <w:u w:val="single"/>
        </w:rPr>
        <w:t>2019 r.</w:t>
      </w:r>
      <w:r w:rsidR="001A288B" w:rsidRPr="004F632D">
        <w:rPr>
          <w:rFonts w:ascii="Arial" w:hAnsi="Arial" w:cs="Arial"/>
          <w:b/>
          <w:bCs/>
          <w:sz w:val="22"/>
          <w:szCs w:val="22"/>
          <w:u w:val="single"/>
        </w:rPr>
        <w:t xml:space="preserve"> </w:t>
      </w:r>
      <w:r w:rsidR="004845D9" w:rsidRPr="004F632D">
        <w:rPr>
          <w:rFonts w:ascii="Arial" w:hAnsi="Arial" w:cs="Arial"/>
          <w:b/>
          <w:bCs/>
          <w:sz w:val="22"/>
          <w:szCs w:val="22"/>
          <w:u w:val="single"/>
        </w:rPr>
        <w:t xml:space="preserve">o </w:t>
      </w:r>
      <w:r w:rsidR="004845D9"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4845D9" w:rsidRPr="004F632D">
        <w:rPr>
          <w:rFonts w:ascii="Arial" w:hAnsi="Arial" w:cs="Arial"/>
          <w:b/>
          <w:bCs/>
          <w:sz w:val="22"/>
          <w:szCs w:val="22"/>
          <w:u w:val="single"/>
        </w:rPr>
        <w:t>:15.</w:t>
      </w:r>
    </w:p>
    <w:p w14:paraId="72F97139"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6679973C"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61ABB8A1"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13D6DE8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35243D1C"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4A492101"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4E3EF26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5FE6F6AB"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3A91EB5E"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0AFF488C"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E8EDCB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lastRenderedPageBreak/>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9B5C7EC"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5DC37D2D" w14:textId="77777777" w:rsidR="00C65BE0" w:rsidRPr="00632A2A" w:rsidRDefault="00C65BE0" w:rsidP="00632A2A">
      <w:pPr>
        <w:pStyle w:val="Tekstpodstawowywcity"/>
        <w:spacing w:line="276" w:lineRule="auto"/>
        <w:ind w:left="57"/>
        <w:rPr>
          <w:rFonts w:ascii="Arial" w:hAnsi="Arial" w:cs="Arial"/>
          <w:sz w:val="22"/>
          <w:szCs w:val="22"/>
        </w:rPr>
      </w:pPr>
    </w:p>
    <w:p w14:paraId="2FA61C63"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5" w:name="_Toc465419678"/>
      <w:r w:rsidRPr="00632A2A">
        <w:rPr>
          <w:rFonts w:ascii="Arial" w:hAnsi="Arial" w:cs="Arial"/>
          <w:sz w:val="22"/>
          <w:szCs w:val="22"/>
          <w:highlight w:val="lightGray"/>
        </w:rPr>
        <w:t>OPIS SPOSOBU OBLICZENIA CENY</w:t>
      </w:r>
      <w:bookmarkEnd w:id="35"/>
    </w:p>
    <w:p w14:paraId="129BD12B"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7EB411DE"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D1E7B24" w14:textId="77777777"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66F9E7"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0A8E0D5B" w14:textId="3E2AC5A0" w:rsidR="00DE4ED1" w:rsidRPr="00A970D4" w:rsidRDefault="00DE4ED1" w:rsidP="00DE4ED1">
      <w:pPr>
        <w:pStyle w:val="Akapitzlist"/>
        <w:numPr>
          <w:ilvl w:val="0"/>
          <w:numId w:val="57"/>
        </w:numPr>
        <w:spacing w:line="276" w:lineRule="auto"/>
        <w:ind w:left="426" w:hanging="426"/>
        <w:jc w:val="both"/>
        <w:rPr>
          <w:rFonts w:ascii="Arial" w:hAnsi="Arial" w:cs="Arial"/>
          <w:sz w:val="22"/>
          <w:szCs w:val="22"/>
        </w:rPr>
      </w:pPr>
      <w:r w:rsidRPr="00A970D4">
        <w:rPr>
          <w:rFonts w:ascii="Arial" w:hAnsi="Arial" w:cs="Arial"/>
          <w:sz w:val="22"/>
          <w:szCs w:val="22"/>
        </w:rPr>
        <w:t>Wynagrodzenie za wykonanie przedmiotu zamówienia nastąpi faktur</w:t>
      </w:r>
      <w:r w:rsidR="00A970D4" w:rsidRPr="00A970D4">
        <w:rPr>
          <w:rFonts w:ascii="Arial" w:hAnsi="Arial" w:cs="Arial"/>
          <w:sz w:val="22"/>
          <w:szCs w:val="22"/>
        </w:rPr>
        <w:t>ą</w:t>
      </w:r>
      <w:r w:rsidRPr="00A970D4">
        <w:rPr>
          <w:rFonts w:ascii="Arial" w:hAnsi="Arial" w:cs="Arial"/>
          <w:sz w:val="22"/>
          <w:szCs w:val="22"/>
        </w:rPr>
        <w:t xml:space="preserve"> końcow</w:t>
      </w:r>
      <w:r w:rsidR="00A970D4" w:rsidRPr="00A970D4">
        <w:rPr>
          <w:rFonts w:ascii="Arial" w:hAnsi="Arial" w:cs="Arial"/>
          <w:sz w:val="22"/>
          <w:szCs w:val="22"/>
        </w:rPr>
        <w:t>ą</w:t>
      </w:r>
      <w:r w:rsidRPr="00A970D4">
        <w:rPr>
          <w:rFonts w:ascii="Arial" w:hAnsi="Arial" w:cs="Arial"/>
          <w:sz w:val="22"/>
          <w:szCs w:val="22"/>
        </w:rPr>
        <w:t xml:space="preserve"> po wykonaniu prac zgodnie z harmonogramem rzeczowo finansowym stanowiącym załącznik do umowy</w:t>
      </w:r>
      <w:r w:rsidR="007E01EB">
        <w:rPr>
          <w:rFonts w:ascii="Arial" w:hAnsi="Arial" w:cs="Arial"/>
          <w:sz w:val="22"/>
          <w:szCs w:val="22"/>
        </w:rPr>
        <w:t xml:space="preserve"> odrębnie dla każdej części</w:t>
      </w:r>
      <w:r w:rsidRPr="00A970D4">
        <w:rPr>
          <w:rFonts w:ascii="Arial" w:hAnsi="Arial" w:cs="Arial"/>
          <w:b/>
          <w:sz w:val="22"/>
          <w:szCs w:val="22"/>
        </w:rPr>
        <w:t>.</w:t>
      </w:r>
      <w:r w:rsidRPr="00A970D4">
        <w:rPr>
          <w:rFonts w:ascii="Arial" w:hAnsi="Arial" w:cs="Arial"/>
          <w:sz w:val="22"/>
          <w:szCs w:val="22"/>
        </w:rPr>
        <w:t xml:space="preserve"> Podstawą do wystawienia faktury końcowej będzie potwierdzony przez Zamawiającego protokół odbioru końcowego. </w:t>
      </w:r>
    </w:p>
    <w:p w14:paraId="06A3080C"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37785960"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1F09876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4B9B3D0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1D7FFBA6" w14:textId="77777777"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51E5D031" w14:textId="77777777" w:rsidR="0074347B" w:rsidRPr="00632A2A" w:rsidRDefault="0074347B" w:rsidP="00632A2A">
      <w:pPr>
        <w:pStyle w:val="Akapitzlist"/>
        <w:spacing w:before="120" w:line="276" w:lineRule="auto"/>
        <w:ind w:left="709"/>
        <w:jc w:val="both"/>
        <w:rPr>
          <w:rFonts w:ascii="Arial" w:hAnsi="Arial" w:cs="Arial"/>
          <w:sz w:val="22"/>
          <w:szCs w:val="22"/>
        </w:rPr>
      </w:pPr>
    </w:p>
    <w:p w14:paraId="7870CD2D"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6" w:name="_Toc465419679"/>
      <w:r w:rsidRPr="00632A2A">
        <w:rPr>
          <w:rFonts w:ascii="Arial" w:hAnsi="Arial" w:cs="Arial"/>
          <w:sz w:val="22"/>
          <w:szCs w:val="22"/>
          <w:highlight w:val="lightGray"/>
        </w:rPr>
        <w:t>TERMIN ZWIĄZANIA OFERTĄ</w:t>
      </w:r>
      <w:bookmarkEnd w:id="36"/>
    </w:p>
    <w:p w14:paraId="1A7C2E56"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290A5DCE"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lastRenderedPageBreak/>
        <w:t>Bieg terminu rozpoczyna się wraz z upływem terminu składania ofert.</w:t>
      </w:r>
    </w:p>
    <w:p w14:paraId="0DBD630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58CF06A"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AEFE96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60DAC90C"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445FB218" w14:textId="77777777" w:rsidR="00C37FB2" w:rsidRPr="00632A2A" w:rsidRDefault="00C37FB2" w:rsidP="00632A2A">
      <w:pPr>
        <w:pStyle w:val="Akapitzlist"/>
        <w:spacing w:line="276" w:lineRule="auto"/>
        <w:ind w:left="720"/>
        <w:jc w:val="both"/>
        <w:rPr>
          <w:rFonts w:ascii="Arial" w:hAnsi="Arial" w:cs="Arial"/>
          <w:sz w:val="22"/>
          <w:szCs w:val="22"/>
        </w:rPr>
      </w:pPr>
    </w:p>
    <w:p w14:paraId="2640094E"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7" w:name="_Toc465419680"/>
      <w:r w:rsidRPr="00632A2A">
        <w:rPr>
          <w:rFonts w:ascii="Arial" w:hAnsi="Arial" w:cs="Arial"/>
          <w:sz w:val="22"/>
          <w:szCs w:val="22"/>
          <w:highlight w:val="lightGray"/>
        </w:rPr>
        <w:t>KRYTERIA WYBORU OFERTY.</w:t>
      </w:r>
      <w:bookmarkEnd w:id="37"/>
    </w:p>
    <w:p w14:paraId="01B1ACDD"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18413E41" w14:textId="77777777"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19FDFE4A" w14:textId="6993B28B"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F67319">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4F632D">
        <w:rPr>
          <w:rFonts w:ascii="Arial" w:hAnsi="Arial" w:cs="Arial"/>
          <w:b/>
          <w:sz w:val="22"/>
          <w:szCs w:val="22"/>
        </w:rPr>
        <w:t>4</w:t>
      </w:r>
      <w:r w:rsidR="00B87E70" w:rsidRPr="00632A2A">
        <w:rPr>
          <w:rFonts w:ascii="Arial" w:hAnsi="Arial" w:cs="Arial"/>
          <w:b/>
          <w:sz w:val="22"/>
          <w:szCs w:val="22"/>
        </w:rPr>
        <w:t>0 pkt.)</w:t>
      </w:r>
    </w:p>
    <w:p w14:paraId="68AAB6BB"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783116F2" w14:textId="77777777" w:rsidR="004B4863" w:rsidRPr="0001162A" w:rsidRDefault="004B4863" w:rsidP="00465098">
      <w:pPr>
        <w:pStyle w:val="Akapitzlist"/>
        <w:spacing w:line="276" w:lineRule="auto"/>
        <w:ind w:left="851"/>
        <w:jc w:val="both"/>
        <w:rPr>
          <w:rFonts w:ascii="Arial" w:hAnsi="Arial" w:cs="Arial"/>
          <w:b/>
          <w:sz w:val="16"/>
          <w:szCs w:val="16"/>
        </w:rPr>
      </w:pPr>
    </w:p>
    <w:p w14:paraId="0E4A3B27"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0CBF6BF"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3BC5E457" w14:textId="77777777"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31D5A71C"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6C78BE47"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6F289337"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02A494B4"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7EE96A45"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5B9ED1B4" w14:textId="77777777" w:rsidR="00E40923" w:rsidRPr="00632A2A" w:rsidRDefault="00E40923" w:rsidP="00632A2A">
      <w:pPr>
        <w:pStyle w:val="Akapitzlist"/>
        <w:spacing w:line="276" w:lineRule="auto"/>
        <w:ind w:left="0"/>
        <w:rPr>
          <w:rFonts w:ascii="Arial" w:hAnsi="Arial" w:cs="Arial"/>
          <w:sz w:val="22"/>
          <w:szCs w:val="22"/>
        </w:rPr>
      </w:pPr>
    </w:p>
    <w:p w14:paraId="76DFC1E0" w14:textId="45E11C4A"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8"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8"/>
      <w:r w:rsidR="00344D93">
        <w:rPr>
          <w:rFonts w:ascii="Arial" w:hAnsi="Arial" w:cs="Arial"/>
          <w:b/>
          <w:bCs/>
          <w:sz w:val="22"/>
          <w:szCs w:val="22"/>
        </w:rPr>
        <w:t xml:space="preserve"> </w:t>
      </w:r>
      <w:r w:rsidRPr="00780152">
        <w:rPr>
          <w:rFonts w:ascii="Arial" w:hAnsi="Arial" w:cs="Arial"/>
          <w:bCs/>
          <w:sz w:val="22"/>
          <w:szCs w:val="22"/>
        </w:rPr>
        <w:t xml:space="preserve">oferta </w:t>
      </w:r>
      <w:bookmarkStart w:id="39" w:name="_Hlk508270212"/>
      <w:r w:rsidRPr="00780152">
        <w:rPr>
          <w:rFonts w:ascii="Arial" w:hAnsi="Arial" w:cs="Arial"/>
          <w:bCs/>
          <w:sz w:val="22"/>
          <w:szCs w:val="22"/>
        </w:rPr>
        <w:t xml:space="preserve">otrzyma ilość punktów w zależności od </w:t>
      </w:r>
      <w:bookmarkEnd w:id="39"/>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4F632D">
        <w:rPr>
          <w:rFonts w:ascii="Arial" w:hAnsi="Arial" w:cs="Arial"/>
          <w:bCs/>
          <w:sz w:val="22"/>
          <w:szCs w:val="22"/>
        </w:rPr>
        <w:t>60</w:t>
      </w:r>
      <w:r w:rsidR="00E14D6E" w:rsidRPr="00344D93">
        <w:rPr>
          <w:rFonts w:ascii="Arial" w:hAnsi="Arial" w:cs="Arial"/>
          <w:bCs/>
          <w:sz w:val="22"/>
          <w:szCs w:val="22"/>
        </w:rPr>
        <w:t xml:space="preserve"> miesięcy i dłuższy niż </w:t>
      </w:r>
      <w:r w:rsidR="004F632D">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011DA644"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98023CA" w14:textId="798C5736"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4F632D">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73E9F936"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720A8972" w14:textId="19632F6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60</w:t>
      </w:r>
      <w:r w:rsidR="00F67319">
        <w:rPr>
          <w:sz w:val="22"/>
          <w:szCs w:val="22"/>
        </w:rPr>
        <w:t xml:space="preserve"> </w:t>
      </w:r>
      <w:r w:rsidR="00DE5421" w:rsidRPr="00344D93">
        <w:rPr>
          <w:sz w:val="22"/>
          <w:szCs w:val="22"/>
        </w:rPr>
        <w:t>m-cy</w:t>
      </w:r>
      <w:r w:rsidR="00DE5421" w:rsidRPr="00344D93">
        <w:rPr>
          <w:sz w:val="22"/>
          <w:szCs w:val="22"/>
        </w:rPr>
        <w:tab/>
      </w:r>
      <w:r w:rsidR="00DE5421" w:rsidRPr="00344D93">
        <w:rPr>
          <w:sz w:val="22"/>
          <w:szCs w:val="22"/>
        </w:rPr>
        <w:tab/>
        <w:t xml:space="preserve"> – 0 pkt.</w:t>
      </w:r>
    </w:p>
    <w:p w14:paraId="1947CBEF" w14:textId="33BFDDB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72</w:t>
      </w:r>
      <w:r w:rsidR="00DE5421" w:rsidRPr="00344D93">
        <w:rPr>
          <w:sz w:val="22"/>
          <w:szCs w:val="22"/>
        </w:rPr>
        <w:t xml:space="preserve"> m-c</w:t>
      </w:r>
      <w:r w:rsidR="00F67319">
        <w:rPr>
          <w:sz w:val="22"/>
          <w:szCs w:val="22"/>
        </w:rPr>
        <w:t>e</w:t>
      </w:r>
      <w:r w:rsidR="00DE5421" w:rsidRPr="00344D93">
        <w:rPr>
          <w:sz w:val="22"/>
          <w:szCs w:val="22"/>
        </w:rPr>
        <w:tab/>
      </w:r>
      <w:r w:rsidR="00DE5421" w:rsidRPr="00344D93">
        <w:rPr>
          <w:sz w:val="22"/>
          <w:szCs w:val="22"/>
        </w:rPr>
        <w:tab/>
        <w:t xml:space="preserve"> – </w:t>
      </w:r>
      <w:r w:rsidR="00F67319">
        <w:rPr>
          <w:sz w:val="22"/>
          <w:szCs w:val="22"/>
        </w:rPr>
        <w:t>20</w:t>
      </w:r>
      <w:r w:rsidR="00DE5421" w:rsidRPr="00344D93">
        <w:rPr>
          <w:sz w:val="22"/>
          <w:szCs w:val="22"/>
        </w:rPr>
        <w:t xml:space="preserve"> pkt.</w:t>
      </w:r>
    </w:p>
    <w:p w14:paraId="72674A7E" w14:textId="0E278C68"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84</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F67319">
        <w:rPr>
          <w:sz w:val="22"/>
          <w:szCs w:val="22"/>
        </w:rPr>
        <w:t>4</w:t>
      </w:r>
      <w:r w:rsidR="00DE5421" w:rsidRPr="00344D93">
        <w:rPr>
          <w:sz w:val="22"/>
          <w:szCs w:val="22"/>
        </w:rPr>
        <w:t>0 pkt.</w:t>
      </w:r>
    </w:p>
    <w:p w14:paraId="7FA1A63A" w14:textId="60EC6A39"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lastRenderedPageBreak/>
        <w:t xml:space="preserve">Maksymalna ilość punktów, jaką może osiągnąć oferta w kryterium „gwarancja” </w:t>
      </w:r>
      <w:r w:rsidR="00EE5363" w:rsidRPr="00780152">
        <w:rPr>
          <w:rFonts w:ascii="Arial" w:hAnsi="Arial" w:cs="Arial"/>
          <w:b/>
          <w:bCs/>
          <w:sz w:val="22"/>
          <w:szCs w:val="22"/>
        </w:rPr>
        <w:t xml:space="preserve">wynosi </w:t>
      </w:r>
      <w:r w:rsidR="00F67319">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14:paraId="7772F2FB" w14:textId="77777777" w:rsidR="00FC3139" w:rsidRPr="00EE5363" w:rsidRDefault="00FC3139" w:rsidP="009F136B">
      <w:pPr>
        <w:pStyle w:val="Akapitzlist"/>
        <w:spacing w:line="276" w:lineRule="auto"/>
        <w:ind w:left="284"/>
        <w:jc w:val="both"/>
        <w:rPr>
          <w:rFonts w:ascii="Arial" w:hAnsi="Arial" w:cs="Arial"/>
          <w:bCs/>
          <w:sz w:val="22"/>
          <w:szCs w:val="22"/>
        </w:rPr>
      </w:pPr>
    </w:p>
    <w:p w14:paraId="1E83D432"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42705615" w14:textId="77777777"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5FDD94D" w14:textId="77777777" w:rsidR="001018E5" w:rsidRPr="00632A2A" w:rsidRDefault="001018E5" w:rsidP="00632A2A">
      <w:pPr>
        <w:pStyle w:val="Tekstpodstawowywcity2"/>
        <w:spacing w:line="276" w:lineRule="auto"/>
        <w:ind w:left="567"/>
        <w:rPr>
          <w:sz w:val="22"/>
          <w:szCs w:val="22"/>
        </w:rPr>
      </w:pPr>
    </w:p>
    <w:p w14:paraId="46860F9A"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t>WYMAGANIA DOTYCZĄCE ZABEZPIECZENIA NALEŻYTEGO WYKONANIA    UMOWY</w:t>
      </w:r>
      <w:bookmarkEnd w:id="40"/>
    </w:p>
    <w:p w14:paraId="20115C5E" w14:textId="77777777" w:rsidR="00A000CA" w:rsidRPr="00632A2A" w:rsidRDefault="00A000CA" w:rsidP="00632A2A">
      <w:pPr>
        <w:spacing w:line="276" w:lineRule="auto"/>
        <w:rPr>
          <w:rFonts w:ascii="Arial" w:hAnsi="Arial" w:cs="Arial"/>
          <w:sz w:val="22"/>
          <w:szCs w:val="22"/>
          <w:highlight w:val="lightGray"/>
        </w:rPr>
      </w:pPr>
    </w:p>
    <w:p w14:paraId="55113852"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10AA882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14:paraId="7935AB8F"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14:paraId="1B038F07"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7292BF9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02CD82C4"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14:paraId="211E4A9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22200482"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4159B98E"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2A305D9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14:paraId="1C8458D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1C5196F6"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01192733"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3D017C1C"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7D031AEE" w14:textId="73FFC87F"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FC622C" w:rsidRPr="00664E25">
        <w:rPr>
          <w:rFonts w:ascii="Arial" w:hAnsi="Arial" w:cs="Arial"/>
          <w:b/>
          <w:sz w:val="22"/>
          <w:szCs w:val="22"/>
        </w:rPr>
        <w:t>ZP.271.</w:t>
      </w:r>
      <w:r w:rsidR="00664E25" w:rsidRPr="00664E25">
        <w:rPr>
          <w:rFonts w:ascii="Arial" w:hAnsi="Arial" w:cs="Arial"/>
          <w:b/>
          <w:sz w:val="22"/>
          <w:szCs w:val="22"/>
        </w:rPr>
        <w:t>200</w:t>
      </w:r>
      <w:r w:rsidR="00FC622C" w:rsidRPr="00664E25">
        <w:rPr>
          <w:rFonts w:ascii="Arial" w:hAnsi="Arial" w:cs="Arial"/>
          <w:b/>
          <w:sz w:val="22"/>
          <w:szCs w:val="22"/>
        </w:rPr>
        <w:t>.2019</w:t>
      </w:r>
      <w:r w:rsidR="00664E25" w:rsidRPr="00664E25">
        <w:rPr>
          <w:rFonts w:ascii="Arial" w:hAnsi="Arial" w:cs="Arial"/>
          <w:b/>
          <w:sz w:val="22"/>
          <w:szCs w:val="22"/>
        </w:rPr>
        <w:t xml:space="preserve"> – część …</w:t>
      </w:r>
      <w:r w:rsidRPr="00664E25">
        <w:rPr>
          <w:rFonts w:ascii="Arial" w:hAnsi="Arial" w:cs="Arial"/>
          <w:b/>
          <w:sz w:val="22"/>
          <w:szCs w:val="22"/>
        </w:rPr>
        <w:t>”</w:t>
      </w:r>
      <w:r w:rsidRPr="00664E25">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lastRenderedPageBreak/>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7B2D232E"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0DAB8C5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9334CA8"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0109037"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Pzp</w:t>
      </w:r>
      <w:r>
        <w:rPr>
          <w:rFonts w:ascii="Arial" w:hAnsi="Arial" w:cs="Arial"/>
          <w:b w:val="0"/>
          <w:sz w:val="22"/>
          <w:szCs w:val="22"/>
        </w:rPr>
        <w:t>.</w:t>
      </w:r>
    </w:p>
    <w:p w14:paraId="667956E2"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58071230"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14:paraId="22519F78"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305F84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B796DC0"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5C743990"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71D128D8"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018D704"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53FD615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3A8BF284"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5E38400"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244BC9D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0A8C29A3"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lastRenderedPageBreak/>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3E25F97A" w14:textId="77777777" w:rsidR="001B5BFD" w:rsidRPr="00632A2A" w:rsidRDefault="001B5BFD" w:rsidP="00632A2A">
      <w:pPr>
        <w:spacing w:line="276" w:lineRule="auto"/>
        <w:rPr>
          <w:rFonts w:ascii="Arial" w:hAnsi="Arial" w:cs="Arial"/>
          <w:sz w:val="22"/>
          <w:szCs w:val="22"/>
          <w:highlight w:val="lightGray"/>
        </w:rPr>
      </w:pPr>
    </w:p>
    <w:p w14:paraId="51E09E0D"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14:paraId="311C45AB"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14:paraId="24A98F02"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17E00A0F" w14:textId="77777777"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08EE9C1F" w14:textId="29329A18"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6B7D33">
        <w:rPr>
          <w:rFonts w:ascii="Arial" w:hAnsi="Arial" w:cs="Arial"/>
          <w:b/>
          <w:sz w:val="22"/>
          <w:szCs w:val="22"/>
        </w:rPr>
        <w:t>9</w:t>
      </w:r>
      <w:r w:rsidR="00AC0E05" w:rsidRPr="00632A2A">
        <w:rPr>
          <w:rFonts w:ascii="Arial" w:hAnsi="Arial" w:cs="Arial"/>
          <w:b/>
          <w:sz w:val="22"/>
          <w:szCs w:val="22"/>
        </w:rPr>
        <w:t>.</w:t>
      </w:r>
    </w:p>
    <w:p w14:paraId="44E80D5B" w14:textId="77777777" w:rsidR="001B5BFD" w:rsidRPr="006B7D33" w:rsidRDefault="001B5BFD" w:rsidP="00ED1CC8">
      <w:pPr>
        <w:pStyle w:val="Akapitzlist"/>
        <w:numPr>
          <w:ilvl w:val="1"/>
          <w:numId w:val="46"/>
        </w:numPr>
        <w:spacing w:line="276" w:lineRule="auto"/>
        <w:ind w:left="709" w:hanging="709"/>
        <w:jc w:val="both"/>
        <w:rPr>
          <w:rFonts w:ascii="Arial" w:hAnsi="Arial" w:cs="Arial"/>
          <w:sz w:val="22"/>
          <w:szCs w:val="22"/>
        </w:rPr>
      </w:pPr>
      <w:r w:rsidRPr="006B7D33">
        <w:rPr>
          <w:rFonts w:ascii="Arial" w:hAnsi="Arial" w:cs="Arial"/>
          <w:sz w:val="22"/>
          <w:szCs w:val="22"/>
        </w:rPr>
        <w:t xml:space="preserve">Umowa zostanie zawarta </w:t>
      </w:r>
      <w:r w:rsidRPr="006B7D33">
        <w:rPr>
          <w:rFonts w:ascii="Arial" w:hAnsi="Arial" w:cs="Arial"/>
          <w:b/>
          <w:bCs/>
          <w:sz w:val="22"/>
          <w:szCs w:val="22"/>
        </w:rPr>
        <w:t>w terminie nie krótszym niż 5 dni od dnia przesłania zawiadomienia o wyborze najkorzystniejszej oferty faksem</w:t>
      </w:r>
      <w:r w:rsidR="002025FA" w:rsidRPr="006B7D33">
        <w:rPr>
          <w:rFonts w:ascii="Arial" w:hAnsi="Arial" w:cs="Arial"/>
          <w:b/>
          <w:bCs/>
          <w:sz w:val="22"/>
          <w:szCs w:val="22"/>
        </w:rPr>
        <w:t xml:space="preserve"> lub drogą elektroniczną</w:t>
      </w:r>
      <w:r w:rsidRPr="006B7D33">
        <w:rPr>
          <w:rFonts w:ascii="Arial" w:hAnsi="Arial" w:cs="Arial"/>
          <w:b/>
          <w:bCs/>
          <w:sz w:val="22"/>
          <w:szCs w:val="22"/>
        </w:rPr>
        <w:t>, z zastrzeżeniem art. 183 ustawy (jeżeli nie zostanie wniesione odwołanie).</w:t>
      </w:r>
    </w:p>
    <w:p w14:paraId="15552976"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F245FB1"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178029C"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6408F782" w14:textId="77777777" w:rsidR="00894DBC" w:rsidRDefault="00894DBC" w:rsidP="00632A2A">
      <w:pPr>
        <w:pStyle w:val="Akapitzlist"/>
        <w:spacing w:line="276" w:lineRule="auto"/>
        <w:ind w:left="709"/>
        <w:jc w:val="both"/>
        <w:rPr>
          <w:rFonts w:ascii="Arial" w:hAnsi="Arial" w:cs="Arial"/>
          <w:sz w:val="22"/>
          <w:szCs w:val="22"/>
        </w:rPr>
      </w:pPr>
    </w:p>
    <w:p w14:paraId="470C121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14:paraId="351ECA5B" w14:textId="1F36F443"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6B7D33">
        <w:rPr>
          <w:rFonts w:ascii="Arial" w:hAnsi="Arial" w:cs="Arial"/>
          <w:sz w:val="22"/>
          <w:szCs w:val="22"/>
        </w:rPr>
        <w:t>9</w:t>
      </w:r>
    </w:p>
    <w:p w14:paraId="7945E244"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09064969"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14:paraId="513AFA9D" w14:textId="66A583FC"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6B7D33">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5EAD3F16"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375A17F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6564AE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7854B0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1F9C18B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426D282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70A9594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2BD39440"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EEB146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w:t>
      </w:r>
      <w:r w:rsidRPr="00632A2A">
        <w:rPr>
          <w:rFonts w:ascii="Arial" w:hAnsi="Arial" w:cs="Arial"/>
          <w:sz w:val="22"/>
          <w:szCs w:val="22"/>
        </w:rPr>
        <w:lastRenderedPageBreak/>
        <w:t>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B7B3D6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1EFDE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7A41646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39B4EE6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6D29AC9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72CE32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6B7E0E85"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E00009F" w14:textId="77777777" w:rsidR="00AD0EF9" w:rsidRDefault="00AD0EF9" w:rsidP="00AD0EF9">
      <w:pPr>
        <w:pStyle w:val="Akapitzlist"/>
        <w:spacing w:line="276" w:lineRule="auto"/>
        <w:ind w:left="709"/>
        <w:jc w:val="both"/>
        <w:rPr>
          <w:rFonts w:ascii="Arial" w:hAnsi="Arial" w:cs="Arial"/>
          <w:sz w:val="22"/>
          <w:szCs w:val="22"/>
        </w:rPr>
      </w:pPr>
    </w:p>
    <w:p w14:paraId="4124BACA"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5" w:name="_Toc465419686"/>
      <w:r w:rsidRPr="000D59E3">
        <w:rPr>
          <w:rFonts w:ascii="Arial" w:hAnsi="Arial" w:cs="Arial"/>
          <w:color w:val="000000"/>
          <w:sz w:val="22"/>
          <w:szCs w:val="22"/>
          <w:highlight w:val="lightGray"/>
        </w:rPr>
        <w:t>UDOSTĘPNIANIE DOKUMENTÓW POSTĘPOWANIA</w:t>
      </w:r>
    </w:p>
    <w:p w14:paraId="391EA7DB"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w:t>
      </w:r>
      <w:r w:rsidRPr="008D577A">
        <w:rPr>
          <w:rFonts w:ascii="Arial" w:hAnsi="Arial" w:cs="Arial"/>
          <w:b w:val="0"/>
          <w:color w:val="000000"/>
          <w:sz w:val="22"/>
          <w:szCs w:val="22"/>
        </w:rPr>
        <w:lastRenderedPageBreak/>
        <w:t xml:space="preserve">sprawie protokołu o udzielenie zamówienia </w:t>
      </w:r>
      <w:r w:rsidRPr="008D577A">
        <w:rPr>
          <w:rFonts w:ascii="Arial" w:hAnsi="Arial" w:cs="Arial"/>
          <w:b w:val="0"/>
          <w:bCs w:val="0"/>
          <w:color w:val="000000"/>
          <w:sz w:val="22"/>
          <w:szCs w:val="22"/>
        </w:rPr>
        <w:t>publicznego, na pisemny wniosek Wykonawcy.</w:t>
      </w:r>
    </w:p>
    <w:p w14:paraId="681A598B"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5"/>
    </w:p>
    <w:p w14:paraId="55EA134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6" w:name="_Toc465419687"/>
      <w:r w:rsidRPr="00632A2A">
        <w:rPr>
          <w:rFonts w:ascii="Arial" w:hAnsi="Arial" w:cs="Arial"/>
          <w:sz w:val="22"/>
          <w:szCs w:val="22"/>
          <w:highlight w:val="lightGray"/>
        </w:rPr>
        <w:t>ZAMAWIAJĄCY NIE PRZEWIDUJE UDZIELENIA ZALICZEK NA POCZETWYKONANIA ZAMÓWIENIA</w:t>
      </w:r>
      <w:bookmarkEnd w:id="46"/>
    </w:p>
    <w:p w14:paraId="0FF3105F"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7"/>
    </w:p>
    <w:p w14:paraId="7AC7C41B"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5CBB3778"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154BD395"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1900BE91"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4C9B866F"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05812E4A"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47D977D1"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7CD669D5" w14:textId="77777777" w:rsidR="008D577A" w:rsidRDefault="008D577A" w:rsidP="008D577A">
      <w:pPr>
        <w:pStyle w:val="Akapitzlist"/>
        <w:spacing w:line="276" w:lineRule="auto"/>
        <w:ind w:left="709"/>
        <w:jc w:val="both"/>
        <w:rPr>
          <w:rFonts w:ascii="Arial" w:hAnsi="Arial" w:cs="Arial"/>
          <w:sz w:val="22"/>
          <w:szCs w:val="22"/>
        </w:rPr>
      </w:pPr>
    </w:p>
    <w:p w14:paraId="48A71993"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4D8CE65B"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316E159D"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673FF8BB"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14:paraId="1C360FD4"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6109EF16"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w:t>
      </w:r>
      <w:r w:rsidRPr="004B4863">
        <w:rPr>
          <w:rFonts w:ascii="Arial" w:hAnsi="Arial" w:cs="Arial"/>
          <w:sz w:val="22"/>
          <w:szCs w:val="22"/>
        </w:rPr>
        <w:lastRenderedPageBreak/>
        <w:t>2004 r. – Prawo zamówień publicznych (Dz. U. z 2018 r. poz. 1986 z późn. zm.), dalej „ustawa Pzp”;</w:t>
      </w:r>
    </w:p>
    <w:p w14:paraId="55260C3D"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14:paraId="2FB0538F"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824ECC"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1415A448" w14:textId="77777777" w:rsidR="009A2F52" w:rsidRPr="00AD0EF9" w:rsidRDefault="00D216F2" w:rsidP="00AD0EF9">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14:paraId="1D4C0C2A" w14:textId="77777777" w:rsidR="00521D43" w:rsidRPr="000A3A6B" w:rsidRDefault="00521D43" w:rsidP="008A17A1">
      <w:pPr>
        <w:pStyle w:val="Bezodstpw"/>
        <w:spacing w:line="276" w:lineRule="auto"/>
        <w:rPr>
          <w:rFonts w:ascii="Arial" w:hAnsi="Arial" w:cs="Arial"/>
        </w:rPr>
      </w:pPr>
    </w:p>
    <w:p w14:paraId="097B6EF8" w14:textId="77777777"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14:paraId="5F5CCD0D" w14:textId="77777777"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14:paraId="063344F7" w14:textId="77777777" w:rsidR="003F5B4E" w:rsidRPr="000A3A6B" w:rsidRDefault="009953B7" w:rsidP="00235858">
      <w:pPr>
        <w:pStyle w:val="Bezodstpw"/>
        <w:spacing w:line="276" w:lineRule="auto"/>
        <w:ind w:left="720"/>
        <w:rPr>
          <w:rFonts w:ascii="Arial" w:hAnsi="Arial" w:cs="Arial"/>
        </w:rPr>
      </w:pPr>
      <w:r w:rsidRPr="000A3A6B">
        <w:rPr>
          <w:rFonts w:ascii="Arial" w:hAnsi="Arial" w:cs="Arial"/>
        </w:rPr>
        <w:t>- projekt budowlany,</w:t>
      </w:r>
    </w:p>
    <w:p w14:paraId="77E97804" w14:textId="77777777"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14:paraId="7ED395DD" w14:textId="77777777" w:rsidR="00357DAB" w:rsidRPr="000A3A6B" w:rsidRDefault="00357DAB" w:rsidP="008D75D5">
      <w:pPr>
        <w:pStyle w:val="Bezodstpw"/>
        <w:spacing w:line="276" w:lineRule="auto"/>
        <w:ind w:left="720"/>
        <w:rPr>
          <w:rFonts w:ascii="Arial" w:hAnsi="Arial" w:cs="Arial"/>
        </w:rPr>
      </w:pPr>
      <w:r>
        <w:rPr>
          <w:rFonts w:ascii="Arial" w:hAnsi="Arial" w:cs="Arial"/>
        </w:rPr>
        <w:t xml:space="preserve">- </w:t>
      </w:r>
      <w:r w:rsidR="008D75D5">
        <w:rPr>
          <w:rFonts w:ascii="Arial" w:hAnsi="Arial" w:cs="Arial"/>
        </w:rPr>
        <w:t>zgłoszenie robót</w:t>
      </w:r>
    </w:p>
    <w:p w14:paraId="16292E2F" w14:textId="77777777" w:rsidR="008D577A" w:rsidRPr="000A3A6B" w:rsidRDefault="008D577A" w:rsidP="008A17A1">
      <w:pPr>
        <w:pStyle w:val="Bezodstpw"/>
        <w:spacing w:line="276" w:lineRule="auto"/>
        <w:ind w:left="720"/>
        <w:rPr>
          <w:rFonts w:ascii="Arial" w:hAnsi="Arial" w:cs="Arial"/>
        </w:rPr>
      </w:pPr>
    </w:p>
    <w:p w14:paraId="44DD6DF5" w14:textId="77777777" w:rsidR="000A3A6B" w:rsidRPr="000A3A6B" w:rsidRDefault="000A3A6B" w:rsidP="000A3A6B">
      <w:pPr>
        <w:spacing w:line="276" w:lineRule="auto"/>
        <w:rPr>
          <w:rFonts w:ascii="Arial" w:hAnsi="Arial" w:cs="Arial"/>
          <w:sz w:val="22"/>
          <w:szCs w:val="22"/>
          <w:highlight w:val="lightGray"/>
        </w:rPr>
      </w:pPr>
    </w:p>
    <w:p w14:paraId="7DD02246" w14:textId="77777777" w:rsidR="009A2F52" w:rsidRPr="00632A2A" w:rsidRDefault="009A2F52" w:rsidP="00632A2A">
      <w:pPr>
        <w:spacing w:line="276" w:lineRule="auto"/>
        <w:jc w:val="center"/>
        <w:rPr>
          <w:rFonts w:ascii="Arial" w:hAnsi="Arial" w:cs="Arial"/>
          <w:sz w:val="22"/>
          <w:szCs w:val="22"/>
          <w:highlight w:val="lightGray"/>
        </w:rPr>
      </w:pPr>
    </w:p>
    <w:p w14:paraId="34BFC234" w14:textId="77777777" w:rsidR="009A2F52" w:rsidRPr="00632A2A" w:rsidRDefault="009A2F52" w:rsidP="00632A2A">
      <w:pPr>
        <w:spacing w:line="276" w:lineRule="auto"/>
        <w:jc w:val="center"/>
        <w:rPr>
          <w:rFonts w:ascii="Arial" w:hAnsi="Arial" w:cs="Arial"/>
          <w:sz w:val="22"/>
          <w:szCs w:val="22"/>
          <w:highlight w:val="lightGray"/>
        </w:rPr>
      </w:pPr>
    </w:p>
    <w:p w14:paraId="3B8A1896" w14:textId="77777777" w:rsidR="009A2F52" w:rsidRPr="00632A2A" w:rsidRDefault="009A2F52" w:rsidP="00632A2A">
      <w:pPr>
        <w:spacing w:line="276" w:lineRule="auto"/>
        <w:jc w:val="center"/>
        <w:rPr>
          <w:rFonts w:ascii="Arial" w:hAnsi="Arial" w:cs="Arial"/>
          <w:sz w:val="22"/>
          <w:szCs w:val="22"/>
          <w:highlight w:val="lightGray"/>
        </w:rPr>
      </w:pPr>
    </w:p>
    <w:p w14:paraId="3BDE0836" w14:textId="77777777" w:rsidR="009A2F52" w:rsidRPr="00632A2A" w:rsidRDefault="009A2F52" w:rsidP="00632A2A">
      <w:pPr>
        <w:spacing w:line="276" w:lineRule="auto"/>
        <w:jc w:val="center"/>
        <w:rPr>
          <w:rFonts w:ascii="Arial" w:hAnsi="Arial" w:cs="Arial"/>
          <w:sz w:val="22"/>
          <w:szCs w:val="22"/>
          <w:highlight w:val="lightGray"/>
        </w:rPr>
      </w:pPr>
    </w:p>
    <w:p w14:paraId="4FEDD1AA" w14:textId="77777777" w:rsidR="009A2F52" w:rsidRPr="00632A2A" w:rsidRDefault="009A2F52" w:rsidP="00632A2A">
      <w:pPr>
        <w:spacing w:line="276" w:lineRule="auto"/>
        <w:jc w:val="center"/>
        <w:rPr>
          <w:rFonts w:ascii="Arial" w:hAnsi="Arial" w:cs="Arial"/>
          <w:sz w:val="22"/>
          <w:szCs w:val="22"/>
          <w:highlight w:val="lightGray"/>
        </w:rPr>
      </w:pPr>
    </w:p>
    <w:p w14:paraId="71913C9F" w14:textId="77777777" w:rsidR="00AF2D5A" w:rsidRPr="00632A2A" w:rsidRDefault="00AF2D5A" w:rsidP="00632A2A">
      <w:pPr>
        <w:spacing w:line="276" w:lineRule="auto"/>
        <w:jc w:val="center"/>
        <w:rPr>
          <w:rFonts w:ascii="Arial" w:hAnsi="Arial" w:cs="Arial"/>
          <w:sz w:val="22"/>
          <w:szCs w:val="22"/>
          <w:highlight w:val="lightGray"/>
        </w:rPr>
      </w:pPr>
    </w:p>
    <w:p w14:paraId="6BCFA61B" w14:textId="77777777" w:rsidR="00AF2D5A" w:rsidRPr="00632A2A" w:rsidRDefault="00AF2D5A" w:rsidP="00632A2A">
      <w:pPr>
        <w:spacing w:line="276" w:lineRule="auto"/>
        <w:jc w:val="center"/>
        <w:rPr>
          <w:rFonts w:ascii="Arial" w:hAnsi="Arial" w:cs="Arial"/>
          <w:sz w:val="22"/>
          <w:szCs w:val="22"/>
          <w:highlight w:val="lightGray"/>
        </w:rPr>
      </w:pPr>
    </w:p>
    <w:p w14:paraId="18244DE0" w14:textId="77777777" w:rsidR="00AF2D5A" w:rsidRPr="00632A2A" w:rsidRDefault="00AF2D5A" w:rsidP="00632A2A">
      <w:pPr>
        <w:spacing w:line="276" w:lineRule="auto"/>
        <w:jc w:val="center"/>
        <w:rPr>
          <w:rFonts w:ascii="Arial" w:hAnsi="Arial" w:cs="Arial"/>
          <w:sz w:val="22"/>
          <w:szCs w:val="22"/>
          <w:highlight w:val="lightGray"/>
        </w:rPr>
      </w:pPr>
    </w:p>
    <w:p w14:paraId="43CC4BCA" w14:textId="77777777" w:rsidR="00AF2D5A" w:rsidRPr="00632A2A" w:rsidRDefault="00AF2D5A" w:rsidP="00632A2A">
      <w:pPr>
        <w:spacing w:line="276" w:lineRule="auto"/>
        <w:jc w:val="center"/>
        <w:rPr>
          <w:rFonts w:ascii="Arial" w:hAnsi="Arial" w:cs="Arial"/>
          <w:sz w:val="22"/>
          <w:szCs w:val="22"/>
          <w:highlight w:val="lightGray"/>
        </w:rPr>
      </w:pPr>
    </w:p>
    <w:p w14:paraId="0F844DD1" w14:textId="77777777" w:rsidR="00AF2D5A" w:rsidRPr="00632A2A" w:rsidRDefault="00AF2D5A" w:rsidP="00632A2A">
      <w:pPr>
        <w:spacing w:line="276" w:lineRule="auto"/>
        <w:jc w:val="center"/>
        <w:rPr>
          <w:rFonts w:ascii="Arial" w:hAnsi="Arial" w:cs="Arial"/>
          <w:sz w:val="22"/>
          <w:szCs w:val="22"/>
          <w:highlight w:val="lightGray"/>
        </w:rPr>
      </w:pPr>
    </w:p>
    <w:p w14:paraId="61A9FEB3" w14:textId="77777777" w:rsidR="00AF2D5A" w:rsidRPr="00632A2A" w:rsidRDefault="00AF2D5A" w:rsidP="00632A2A">
      <w:pPr>
        <w:spacing w:line="276" w:lineRule="auto"/>
        <w:jc w:val="center"/>
        <w:rPr>
          <w:rFonts w:ascii="Arial" w:hAnsi="Arial" w:cs="Arial"/>
          <w:sz w:val="22"/>
          <w:szCs w:val="22"/>
          <w:highlight w:val="lightGray"/>
        </w:rPr>
      </w:pPr>
    </w:p>
    <w:p w14:paraId="519D0692" w14:textId="77777777" w:rsidR="006B3D24" w:rsidRPr="00632A2A" w:rsidRDefault="006B3D24" w:rsidP="00632A2A">
      <w:pPr>
        <w:spacing w:line="276" w:lineRule="auto"/>
        <w:jc w:val="center"/>
        <w:rPr>
          <w:rFonts w:ascii="Arial" w:hAnsi="Arial" w:cs="Arial"/>
          <w:sz w:val="22"/>
          <w:szCs w:val="22"/>
          <w:highlight w:val="lightGray"/>
        </w:rPr>
      </w:pPr>
    </w:p>
    <w:p w14:paraId="1011FE50" w14:textId="77777777" w:rsidR="006B3D24" w:rsidRPr="00632A2A" w:rsidRDefault="006B3D24" w:rsidP="00632A2A">
      <w:pPr>
        <w:spacing w:line="276" w:lineRule="auto"/>
        <w:jc w:val="center"/>
        <w:rPr>
          <w:rFonts w:ascii="Arial" w:hAnsi="Arial" w:cs="Arial"/>
          <w:sz w:val="22"/>
          <w:szCs w:val="22"/>
          <w:highlight w:val="lightGray"/>
        </w:rPr>
      </w:pPr>
    </w:p>
    <w:p w14:paraId="1D55EC6D" w14:textId="77777777" w:rsidR="006B3D24" w:rsidRPr="00632A2A" w:rsidRDefault="006B3D24" w:rsidP="00632A2A">
      <w:pPr>
        <w:spacing w:line="276" w:lineRule="auto"/>
        <w:jc w:val="center"/>
        <w:rPr>
          <w:rFonts w:ascii="Arial" w:hAnsi="Arial" w:cs="Arial"/>
          <w:sz w:val="22"/>
          <w:szCs w:val="22"/>
          <w:highlight w:val="lightGray"/>
        </w:rPr>
      </w:pPr>
    </w:p>
    <w:p w14:paraId="045BCF45" w14:textId="77777777" w:rsidR="006B3D24" w:rsidRPr="00632A2A" w:rsidRDefault="006B3D24" w:rsidP="00632A2A">
      <w:pPr>
        <w:spacing w:line="276" w:lineRule="auto"/>
        <w:jc w:val="center"/>
        <w:rPr>
          <w:rFonts w:ascii="Arial" w:hAnsi="Arial" w:cs="Arial"/>
          <w:sz w:val="22"/>
          <w:szCs w:val="22"/>
          <w:highlight w:val="lightGray"/>
        </w:rPr>
      </w:pPr>
    </w:p>
    <w:p w14:paraId="512B29FC" w14:textId="77777777" w:rsidR="006B3D24" w:rsidRPr="00632A2A" w:rsidRDefault="006B3D24" w:rsidP="00632A2A">
      <w:pPr>
        <w:spacing w:line="276" w:lineRule="auto"/>
        <w:jc w:val="center"/>
        <w:rPr>
          <w:rFonts w:ascii="Arial" w:hAnsi="Arial" w:cs="Arial"/>
          <w:sz w:val="22"/>
          <w:szCs w:val="22"/>
          <w:highlight w:val="lightGray"/>
        </w:rPr>
      </w:pPr>
    </w:p>
    <w:p w14:paraId="7FF690EB" w14:textId="77777777" w:rsidR="006B3D24" w:rsidRPr="00632A2A" w:rsidRDefault="006B3D24" w:rsidP="00632A2A">
      <w:pPr>
        <w:spacing w:line="276" w:lineRule="auto"/>
        <w:jc w:val="center"/>
        <w:rPr>
          <w:rFonts w:ascii="Arial" w:hAnsi="Arial" w:cs="Arial"/>
          <w:sz w:val="22"/>
          <w:szCs w:val="22"/>
          <w:highlight w:val="lightGray"/>
        </w:rPr>
      </w:pPr>
    </w:p>
    <w:p w14:paraId="3122888C" w14:textId="77777777" w:rsidR="006B3D24" w:rsidRPr="00632A2A" w:rsidRDefault="006B3D24" w:rsidP="00632A2A">
      <w:pPr>
        <w:spacing w:line="276" w:lineRule="auto"/>
        <w:jc w:val="center"/>
        <w:rPr>
          <w:rFonts w:ascii="Arial" w:hAnsi="Arial" w:cs="Arial"/>
          <w:sz w:val="22"/>
          <w:szCs w:val="22"/>
          <w:highlight w:val="lightGray"/>
        </w:rPr>
      </w:pPr>
    </w:p>
    <w:p w14:paraId="14DD4265" w14:textId="77777777" w:rsidR="006B3D24" w:rsidRPr="00632A2A" w:rsidRDefault="006B3D24" w:rsidP="00632A2A">
      <w:pPr>
        <w:spacing w:line="276" w:lineRule="auto"/>
        <w:jc w:val="center"/>
        <w:rPr>
          <w:rFonts w:ascii="Arial" w:hAnsi="Arial" w:cs="Arial"/>
          <w:sz w:val="22"/>
          <w:szCs w:val="22"/>
          <w:highlight w:val="lightGray"/>
        </w:rPr>
      </w:pPr>
    </w:p>
    <w:p w14:paraId="0748E6E0" w14:textId="77777777" w:rsidR="006B3D24" w:rsidRPr="00632A2A" w:rsidRDefault="006B3D24" w:rsidP="00632A2A">
      <w:pPr>
        <w:spacing w:line="276" w:lineRule="auto"/>
        <w:jc w:val="center"/>
        <w:rPr>
          <w:rFonts w:ascii="Arial" w:hAnsi="Arial" w:cs="Arial"/>
          <w:sz w:val="22"/>
          <w:szCs w:val="22"/>
          <w:highlight w:val="lightGray"/>
        </w:rPr>
      </w:pPr>
    </w:p>
    <w:p w14:paraId="12CDCC1C" w14:textId="77777777" w:rsidR="006B3D24" w:rsidRPr="00632A2A" w:rsidRDefault="006B3D24" w:rsidP="00632A2A">
      <w:pPr>
        <w:spacing w:line="276" w:lineRule="auto"/>
        <w:jc w:val="center"/>
        <w:rPr>
          <w:rFonts w:ascii="Arial" w:hAnsi="Arial" w:cs="Arial"/>
          <w:sz w:val="22"/>
          <w:szCs w:val="22"/>
          <w:highlight w:val="lightGray"/>
        </w:rPr>
      </w:pPr>
    </w:p>
    <w:p w14:paraId="7C1C1281" w14:textId="77777777" w:rsidR="006B3D24" w:rsidRPr="00632A2A" w:rsidRDefault="006B3D24" w:rsidP="00632A2A">
      <w:pPr>
        <w:spacing w:line="276" w:lineRule="auto"/>
        <w:jc w:val="center"/>
        <w:rPr>
          <w:rFonts w:ascii="Arial" w:hAnsi="Arial" w:cs="Arial"/>
          <w:sz w:val="22"/>
          <w:szCs w:val="22"/>
          <w:highlight w:val="lightGray"/>
        </w:rPr>
      </w:pPr>
    </w:p>
    <w:p w14:paraId="5BFED1E0" w14:textId="77777777" w:rsidR="006B3D24" w:rsidRPr="00632A2A" w:rsidRDefault="006B3D24" w:rsidP="00632A2A">
      <w:pPr>
        <w:spacing w:line="276" w:lineRule="auto"/>
        <w:jc w:val="center"/>
        <w:rPr>
          <w:rFonts w:ascii="Arial" w:hAnsi="Arial" w:cs="Arial"/>
          <w:sz w:val="22"/>
          <w:szCs w:val="22"/>
          <w:highlight w:val="lightGray"/>
        </w:rPr>
      </w:pPr>
    </w:p>
    <w:p w14:paraId="59C677AF" w14:textId="77777777" w:rsidR="006B3D24" w:rsidRPr="00632A2A" w:rsidRDefault="006B3D24" w:rsidP="00632A2A">
      <w:pPr>
        <w:spacing w:line="276" w:lineRule="auto"/>
        <w:jc w:val="center"/>
        <w:rPr>
          <w:rFonts w:ascii="Arial" w:hAnsi="Arial" w:cs="Arial"/>
          <w:sz w:val="22"/>
          <w:szCs w:val="22"/>
          <w:highlight w:val="lightGray"/>
        </w:rPr>
      </w:pPr>
    </w:p>
    <w:p w14:paraId="2DEA5156" w14:textId="77777777" w:rsidR="006B3D24" w:rsidRPr="00632A2A" w:rsidRDefault="006B3D24" w:rsidP="00632A2A">
      <w:pPr>
        <w:spacing w:line="276" w:lineRule="auto"/>
        <w:jc w:val="center"/>
        <w:rPr>
          <w:rFonts w:ascii="Arial" w:hAnsi="Arial" w:cs="Arial"/>
          <w:sz w:val="22"/>
          <w:szCs w:val="22"/>
          <w:highlight w:val="lightGray"/>
        </w:rPr>
      </w:pPr>
    </w:p>
    <w:p w14:paraId="113F2524" w14:textId="77777777" w:rsidR="006B3D24" w:rsidRPr="00632A2A" w:rsidRDefault="006B3D24" w:rsidP="00632A2A">
      <w:pPr>
        <w:spacing w:line="276" w:lineRule="auto"/>
        <w:jc w:val="center"/>
        <w:rPr>
          <w:rFonts w:ascii="Arial" w:hAnsi="Arial" w:cs="Arial"/>
          <w:sz w:val="22"/>
          <w:szCs w:val="22"/>
          <w:highlight w:val="lightGray"/>
        </w:rPr>
      </w:pPr>
    </w:p>
    <w:p w14:paraId="3E8081D6" w14:textId="77777777" w:rsidR="006B3D24" w:rsidRPr="00632A2A" w:rsidRDefault="006B3D24" w:rsidP="00632A2A">
      <w:pPr>
        <w:spacing w:line="276" w:lineRule="auto"/>
        <w:jc w:val="center"/>
        <w:rPr>
          <w:rFonts w:ascii="Arial" w:hAnsi="Arial" w:cs="Arial"/>
          <w:sz w:val="22"/>
          <w:szCs w:val="22"/>
          <w:highlight w:val="lightGray"/>
        </w:rPr>
      </w:pPr>
    </w:p>
    <w:p w14:paraId="6301CB94" w14:textId="77777777" w:rsidR="00AF2D5A" w:rsidRPr="00632A2A" w:rsidRDefault="00AF2D5A" w:rsidP="00632A2A">
      <w:pPr>
        <w:spacing w:line="276" w:lineRule="auto"/>
        <w:jc w:val="center"/>
        <w:rPr>
          <w:rFonts w:ascii="Arial" w:hAnsi="Arial" w:cs="Arial"/>
          <w:sz w:val="22"/>
          <w:szCs w:val="22"/>
          <w:highlight w:val="lightGray"/>
        </w:rPr>
      </w:pPr>
    </w:p>
    <w:p w14:paraId="56EBC8A0" w14:textId="77777777" w:rsidR="00D90DC4" w:rsidRPr="00632A2A" w:rsidRDefault="00D90DC4" w:rsidP="00632A2A">
      <w:pPr>
        <w:spacing w:line="276" w:lineRule="auto"/>
        <w:jc w:val="center"/>
        <w:rPr>
          <w:rFonts w:ascii="Arial" w:hAnsi="Arial" w:cs="Arial"/>
          <w:sz w:val="22"/>
          <w:szCs w:val="22"/>
          <w:highlight w:val="lightGray"/>
        </w:rPr>
      </w:pPr>
    </w:p>
    <w:p w14:paraId="2E7C967D" w14:textId="77777777" w:rsidR="00521D43" w:rsidRDefault="00521D43" w:rsidP="00632A2A">
      <w:pPr>
        <w:spacing w:line="276" w:lineRule="auto"/>
        <w:jc w:val="center"/>
        <w:rPr>
          <w:rFonts w:ascii="Arial" w:hAnsi="Arial" w:cs="Arial"/>
          <w:sz w:val="22"/>
          <w:szCs w:val="22"/>
          <w:highlight w:val="lightGray"/>
        </w:rPr>
      </w:pPr>
    </w:p>
    <w:p w14:paraId="7CA6169E" w14:textId="77777777" w:rsidR="00521D43" w:rsidRDefault="00521D43" w:rsidP="00632A2A">
      <w:pPr>
        <w:spacing w:line="276" w:lineRule="auto"/>
        <w:jc w:val="center"/>
        <w:rPr>
          <w:rFonts w:ascii="Arial" w:hAnsi="Arial" w:cs="Arial"/>
          <w:sz w:val="22"/>
          <w:szCs w:val="22"/>
          <w:highlight w:val="lightGray"/>
        </w:rPr>
      </w:pPr>
    </w:p>
    <w:p w14:paraId="0ABEAA1B" w14:textId="77777777" w:rsidR="00521D43" w:rsidRDefault="00521D43" w:rsidP="00632A2A">
      <w:pPr>
        <w:spacing w:line="276" w:lineRule="auto"/>
        <w:jc w:val="center"/>
        <w:rPr>
          <w:rFonts w:ascii="Arial" w:hAnsi="Arial" w:cs="Arial"/>
          <w:sz w:val="22"/>
          <w:szCs w:val="22"/>
          <w:highlight w:val="lightGray"/>
        </w:rPr>
      </w:pPr>
    </w:p>
    <w:p w14:paraId="4F908747" w14:textId="77777777" w:rsidR="00521D43" w:rsidRDefault="00521D43" w:rsidP="00632A2A">
      <w:pPr>
        <w:spacing w:line="276" w:lineRule="auto"/>
        <w:jc w:val="center"/>
        <w:rPr>
          <w:rFonts w:ascii="Arial" w:hAnsi="Arial" w:cs="Arial"/>
          <w:sz w:val="22"/>
          <w:szCs w:val="22"/>
          <w:highlight w:val="lightGray"/>
        </w:rPr>
      </w:pPr>
    </w:p>
    <w:p w14:paraId="76A294D8" w14:textId="77777777" w:rsidR="00521D43" w:rsidRDefault="00521D43" w:rsidP="00632A2A">
      <w:pPr>
        <w:spacing w:line="276" w:lineRule="auto"/>
        <w:jc w:val="center"/>
        <w:rPr>
          <w:rFonts w:ascii="Arial" w:hAnsi="Arial" w:cs="Arial"/>
          <w:sz w:val="22"/>
          <w:szCs w:val="22"/>
          <w:highlight w:val="lightGray"/>
        </w:rPr>
      </w:pPr>
    </w:p>
    <w:p w14:paraId="56350B71" w14:textId="77777777" w:rsidR="00521D43" w:rsidRDefault="00521D43" w:rsidP="00632A2A">
      <w:pPr>
        <w:spacing w:line="276" w:lineRule="auto"/>
        <w:jc w:val="center"/>
        <w:rPr>
          <w:rFonts w:ascii="Arial" w:hAnsi="Arial" w:cs="Arial"/>
          <w:sz w:val="22"/>
          <w:szCs w:val="22"/>
          <w:highlight w:val="lightGray"/>
        </w:rPr>
      </w:pPr>
    </w:p>
    <w:p w14:paraId="4C04DA52" w14:textId="77777777" w:rsidR="00521D43" w:rsidRDefault="00521D43" w:rsidP="00632A2A">
      <w:pPr>
        <w:spacing w:line="276" w:lineRule="auto"/>
        <w:jc w:val="center"/>
        <w:rPr>
          <w:rFonts w:ascii="Arial" w:hAnsi="Arial" w:cs="Arial"/>
          <w:sz w:val="22"/>
          <w:szCs w:val="22"/>
          <w:highlight w:val="lightGray"/>
        </w:rPr>
      </w:pPr>
    </w:p>
    <w:p w14:paraId="713867AF" w14:textId="77777777" w:rsidR="00F512EC" w:rsidRDefault="00F512EC" w:rsidP="00632A2A">
      <w:pPr>
        <w:spacing w:line="276" w:lineRule="auto"/>
        <w:jc w:val="center"/>
        <w:rPr>
          <w:rFonts w:ascii="Arial" w:hAnsi="Arial" w:cs="Arial"/>
          <w:sz w:val="22"/>
          <w:szCs w:val="22"/>
          <w:highlight w:val="lightGray"/>
        </w:rPr>
      </w:pPr>
    </w:p>
    <w:p w14:paraId="1BEE93FF" w14:textId="77777777" w:rsidR="00F512EC" w:rsidRDefault="00F512EC" w:rsidP="00632A2A">
      <w:pPr>
        <w:spacing w:line="276" w:lineRule="auto"/>
        <w:jc w:val="center"/>
        <w:rPr>
          <w:rFonts w:ascii="Arial" w:hAnsi="Arial" w:cs="Arial"/>
          <w:sz w:val="22"/>
          <w:szCs w:val="22"/>
          <w:highlight w:val="lightGray"/>
        </w:rPr>
      </w:pPr>
    </w:p>
    <w:p w14:paraId="2AB05503" w14:textId="77777777" w:rsidR="00F512EC" w:rsidRDefault="00F512EC" w:rsidP="00632A2A">
      <w:pPr>
        <w:spacing w:line="276" w:lineRule="auto"/>
        <w:jc w:val="center"/>
        <w:rPr>
          <w:rFonts w:ascii="Arial" w:hAnsi="Arial" w:cs="Arial"/>
          <w:sz w:val="22"/>
          <w:szCs w:val="22"/>
          <w:highlight w:val="lightGray"/>
        </w:rPr>
      </w:pPr>
    </w:p>
    <w:p w14:paraId="49BA107B" w14:textId="77777777" w:rsidR="00F512EC" w:rsidRDefault="00F512EC" w:rsidP="00632A2A">
      <w:pPr>
        <w:spacing w:line="276" w:lineRule="auto"/>
        <w:jc w:val="center"/>
        <w:rPr>
          <w:rFonts w:ascii="Arial" w:hAnsi="Arial" w:cs="Arial"/>
          <w:sz w:val="22"/>
          <w:szCs w:val="22"/>
          <w:highlight w:val="lightGray"/>
        </w:rPr>
      </w:pPr>
    </w:p>
    <w:p w14:paraId="021727F6" w14:textId="77777777" w:rsidR="00521D43" w:rsidRDefault="00521D43" w:rsidP="00632A2A">
      <w:pPr>
        <w:spacing w:line="276" w:lineRule="auto"/>
        <w:jc w:val="center"/>
        <w:rPr>
          <w:rFonts w:ascii="Arial" w:hAnsi="Arial" w:cs="Arial"/>
          <w:sz w:val="22"/>
          <w:szCs w:val="22"/>
          <w:highlight w:val="lightGray"/>
        </w:rPr>
      </w:pPr>
    </w:p>
    <w:p w14:paraId="4D64C3B6" w14:textId="77777777" w:rsidR="00521D43" w:rsidRPr="00632A2A" w:rsidRDefault="00521D43" w:rsidP="00632A2A">
      <w:pPr>
        <w:spacing w:line="276" w:lineRule="auto"/>
        <w:jc w:val="center"/>
        <w:rPr>
          <w:rFonts w:ascii="Arial" w:hAnsi="Arial" w:cs="Arial"/>
          <w:sz w:val="22"/>
          <w:szCs w:val="22"/>
          <w:highlight w:val="lightGray"/>
        </w:rPr>
      </w:pPr>
    </w:p>
    <w:p w14:paraId="2DB4F191" w14:textId="77777777" w:rsidR="009A2F52" w:rsidRPr="00632A2A" w:rsidRDefault="009A2F52" w:rsidP="00632A2A">
      <w:pPr>
        <w:spacing w:line="276" w:lineRule="auto"/>
        <w:jc w:val="center"/>
        <w:rPr>
          <w:rFonts w:ascii="Arial" w:hAnsi="Arial" w:cs="Arial"/>
          <w:sz w:val="22"/>
          <w:szCs w:val="22"/>
          <w:highlight w:val="lightGray"/>
        </w:rPr>
      </w:pPr>
    </w:p>
    <w:p w14:paraId="11A406FE" w14:textId="77777777" w:rsidR="00361F31" w:rsidRPr="00632A2A" w:rsidRDefault="00361F31" w:rsidP="00632A2A">
      <w:pPr>
        <w:spacing w:line="276" w:lineRule="auto"/>
        <w:jc w:val="center"/>
        <w:rPr>
          <w:rFonts w:ascii="Arial" w:hAnsi="Arial" w:cs="Arial"/>
          <w:sz w:val="22"/>
          <w:szCs w:val="22"/>
          <w:highlight w:val="lightGray"/>
        </w:rPr>
      </w:pPr>
    </w:p>
    <w:p w14:paraId="5CAD0468"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748EE438" w14:textId="77777777" w:rsidR="004A3431" w:rsidRPr="00632A2A" w:rsidRDefault="004A3431" w:rsidP="00632A2A">
      <w:pPr>
        <w:spacing w:line="276" w:lineRule="auto"/>
        <w:rPr>
          <w:rFonts w:ascii="Arial" w:hAnsi="Arial" w:cs="Arial"/>
          <w:b/>
          <w:sz w:val="22"/>
          <w:szCs w:val="22"/>
        </w:rPr>
      </w:pPr>
    </w:p>
    <w:p w14:paraId="28D61B67"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38E5F6FD"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13AA2ADD" w14:textId="77777777" w:rsidR="0020658A" w:rsidRDefault="0020658A" w:rsidP="00632A2A">
      <w:pPr>
        <w:spacing w:line="276" w:lineRule="auto"/>
        <w:rPr>
          <w:rFonts w:ascii="Arial" w:hAnsi="Arial" w:cs="Arial"/>
          <w:sz w:val="22"/>
          <w:szCs w:val="22"/>
          <w:highlight w:val="lightGray"/>
        </w:rPr>
      </w:pPr>
    </w:p>
    <w:p w14:paraId="023B22C0" w14:textId="77777777" w:rsidR="0020658A" w:rsidRPr="00632A2A" w:rsidRDefault="0020658A" w:rsidP="00632A2A">
      <w:pPr>
        <w:spacing w:line="276" w:lineRule="auto"/>
        <w:rPr>
          <w:rFonts w:ascii="Arial" w:hAnsi="Arial" w:cs="Arial"/>
          <w:sz w:val="22"/>
          <w:szCs w:val="22"/>
          <w:highlight w:val="lightGray"/>
        </w:rPr>
      </w:pPr>
    </w:p>
    <w:p w14:paraId="31B0D7A6" w14:textId="77777777" w:rsidR="00AF2D5A" w:rsidRPr="00632A2A" w:rsidRDefault="00AF2D5A" w:rsidP="00632A2A">
      <w:pPr>
        <w:spacing w:line="276" w:lineRule="auto"/>
        <w:rPr>
          <w:rFonts w:ascii="Arial" w:hAnsi="Arial" w:cs="Arial"/>
          <w:sz w:val="22"/>
          <w:szCs w:val="22"/>
        </w:rPr>
      </w:pPr>
    </w:p>
    <w:p w14:paraId="684DC21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0A1CB5F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A7D9FFF" w14:textId="77777777" w:rsidR="00B03A7D" w:rsidRPr="00632A2A" w:rsidRDefault="00B03A7D" w:rsidP="00632A2A">
      <w:pPr>
        <w:spacing w:line="276" w:lineRule="auto"/>
        <w:rPr>
          <w:rFonts w:ascii="Arial" w:hAnsi="Arial" w:cs="Arial"/>
          <w:sz w:val="22"/>
          <w:szCs w:val="22"/>
        </w:rPr>
      </w:pPr>
    </w:p>
    <w:p w14:paraId="106FB642"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8AFB36E"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7783584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4DF7DE8"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0CEDF18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1F58272F" w14:textId="77777777"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14:paraId="13E3E6B5"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29165CD0"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59F34DBC" w14:textId="77777777" w:rsidR="00B03A7D" w:rsidRPr="00632A2A" w:rsidRDefault="00B03A7D" w:rsidP="00632A2A">
      <w:pPr>
        <w:spacing w:line="276" w:lineRule="auto"/>
        <w:jc w:val="both"/>
        <w:rPr>
          <w:rFonts w:ascii="Arial" w:hAnsi="Arial" w:cs="Arial"/>
          <w:bCs/>
          <w:sz w:val="22"/>
          <w:szCs w:val="22"/>
        </w:rPr>
      </w:pPr>
    </w:p>
    <w:p w14:paraId="658819C4" w14:textId="77777777" w:rsidR="009E58AE" w:rsidRPr="00732D16" w:rsidRDefault="009E58AE" w:rsidP="009E58AE">
      <w:pPr>
        <w:pStyle w:val="Akapitzlist"/>
        <w:spacing w:line="276" w:lineRule="auto"/>
        <w:ind w:left="426"/>
        <w:jc w:val="center"/>
        <w:rPr>
          <w:rFonts w:ascii="Arial" w:hAnsi="Arial" w:cs="Arial"/>
          <w:sz w:val="22"/>
          <w:szCs w:val="22"/>
        </w:rPr>
      </w:pPr>
      <w:bookmarkStart w:id="48" w:name="_Hlk11053994"/>
      <w:r>
        <w:rPr>
          <w:rFonts w:ascii="Arial" w:hAnsi="Arial" w:cs="Arial"/>
          <w:b/>
          <w:sz w:val="22"/>
          <w:szCs w:val="22"/>
        </w:rPr>
        <w:t>„Budowa Otwartych Stref Aktywności w miejscowościach Dunowo, Konikowo, Strzekęcino i Mierzym, Gmina Świeszyno”</w:t>
      </w:r>
    </w:p>
    <w:bookmarkEnd w:id="48"/>
    <w:p w14:paraId="449DBDCA" w14:textId="31CDC8C2" w:rsidR="00B03A7D" w:rsidRDefault="00B03A7D" w:rsidP="00632A2A">
      <w:pPr>
        <w:autoSpaceDE w:val="0"/>
        <w:autoSpaceDN w:val="0"/>
        <w:adjustRightInd w:val="0"/>
        <w:spacing w:line="276" w:lineRule="auto"/>
        <w:jc w:val="center"/>
        <w:rPr>
          <w:rFonts w:ascii="Arial" w:hAnsi="Arial" w:cs="Arial"/>
          <w:b/>
          <w:sz w:val="22"/>
          <w:szCs w:val="22"/>
          <w:highlight w:val="yellow"/>
        </w:rPr>
      </w:pPr>
    </w:p>
    <w:p w14:paraId="3E9B93A4" w14:textId="77777777" w:rsidR="00BD6E02" w:rsidRPr="00632A2A" w:rsidRDefault="00BD6E02" w:rsidP="00632A2A">
      <w:pPr>
        <w:autoSpaceDE w:val="0"/>
        <w:autoSpaceDN w:val="0"/>
        <w:adjustRightInd w:val="0"/>
        <w:spacing w:line="276" w:lineRule="auto"/>
        <w:jc w:val="center"/>
        <w:rPr>
          <w:rFonts w:ascii="Arial" w:hAnsi="Arial" w:cs="Arial"/>
          <w:b/>
          <w:sz w:val="22"/>
          <w:szCs w:val="22"/>
          <w:highlight w:val="yellow"/>
        </w:rPr>
      </w:pPr>
    </w:p>
    <w:p w14:paraId="7286CA18"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3803E126" w14:textId="67BC5340" w:rsidR="00B03A7D" w:rsidRDefault="00B03A7D" w:rsidP="00632A2A">
      <w:pPr>
        <w:widowControl w:val="0"/>
        <w:autoSpaceDE w:val="0"/>
        <w:autoSpaceDN w:val="0"/>
        <w:adjustRightInd w:val="0"/>
        <w:spacing w:line="276" w:lineRule="auto"/>
        <w:jc w:val="both"/>
        <w:rPr>
          <w:rFonts w:ascii="Arial" w:hAnsi="Arial" w:cs="Arial"/>
          <w:sz w:val="22"/>
          <w:szCs w:val="22"/>
        </w:rPr>
      </w:pPr>
    </w:p>
    <w:p w14:paraId="3ED2A341" w14:textId="77777777" w:rsidR="00BD6E02" w:rsidRPr="00632A2A" w:rsidRDefault="00BD6E02" w:rsidP="00632A2A">
      <w:pPr>
        <w:widowControl w:val="0"/>
        <w:autoSpaceDE w:val="0"/>
        <w:autoSpaceDN w:val="0"/>
        <w:adjustRightInd w:val="0"/>
        <w:spacing w:line="276" w:lineRule="auto"/>
        <w:jc w:val="both"/>
        <w:rPr>
          <w:rFonts w:ascii="Arial" w:hAnsi="Arial" w:cs="Arial"/>
          <w:sz w:val="22"/>
          <w:szCs w:val="22"/>
        </w:rPr>
      </w:pPr>
    </w:p>
    <w:p w14:paraId="07E12DF9" w14:textId="326B9743" w:rsidR="00024E86" w:rsidRPr="007E01EB" w:rsidRDefault="007E01EB" w:rsidP="00632A2A">
      <w:pPr>
        <w:widowControl w:val="0"/>
        <w:autoSpaceDE w:val="0"/>
        <w:autoSpaceDN w:val="0"/>
        <w:adjustRightInd w:val="0"/>
        <w:spacing w:line="276" w:lineRule="auto"/>
        <w:jc w:val="both"/>
        <w:rPr>
          <w:rFonts w:ascii="Arial" w:hAnsi="Arial" w:cs="Arial"/>
          <w:b/>
          <w:bCs/>
          <w:sz w:val="22"/>
          <w:szCs w:val="22"/>
        </w:rPr>
      </w:pPr>
      <w:bookmarkStart w:id="49" w:name="_Hlk20467904"/>
      <w:r w:rsidRPr="007E01EB">
        <w:rPr>
          <w:rFonts w:ascii="Arial" w:hAnsi="Arial" w:cs="Arial"/>
          <w:b/>
          <w:bCs/>
          <w:sz w:val="22"/>
          <w:szCs w:val="22"/>
        </w:rPr>
        <w:t xml:space="preserve">Część 1: </w:t>
      </w:r>
    </w:p>
    <w:p w14:paraId="64AD61A7"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74BE2A14"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6A2F3D34" w14:textId="72AD7600"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netto  ……………….....zł</w:t>
      </w:r>
    </w:p>
    <w:p w14:paraId="314BE5B5" w14:textId="77777777" w:rsidR="00DA1CC6" w:rsidRPr="00DA1CC6" w:rsidRDefault="00DA1CC6" w:rsidP="00DA1CC6">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537C20CE" w14:textId="6330A242" w:rsidR="00DA1CC6" w:rsidRDefault="00DA1CC6" w:rsidP="00DA1CC6">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47B82739" w14:textId="104CA756"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brutto ………………....zł</w:t>
      </w:r>
    </w:p>
    <w:p w14:paraId="33787195" w14:textId="7EC580B5" w:rsidR="00DA1CC6" w:rsidRDefault="00DA1CC6" w:rsidP="00DA1CC6">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54B6217B"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0CB6F960" w14:textId="77777777"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2899550" w14:textId="77777777"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53321C2A" w14:textId="77777777"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m-cy</w:t>
      </w:r>
    </w:p>
    <w:p w14:paraId="446F6BFF" w14:textId="5CF08685"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w:t>
      </w:r>
      <w:r w:rsidR="006B7D33">
        <w:rPr>
          <w:sz w:val="22"/>
          <w:szCs w:val="22"/>
        </w:rPr>
        <w:t>e</w:t>
      </w:r>
    </w:p>
    <w:p w14:paraId="018EEF54" w14:textId="5D861F42"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w:t>
      </w:r>
      <w:r w:rsidR="006B7D33">
        <w:rPr>
          <w:sz w:val="22"/>
          <w:szCs w:val="22"/>
        </w:rPr>
        <w:t>e</w:t>
      </w:r>
    </w:p>
    <w:p w14:paraId="63802D40" w14:textId="77777777"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14:paraId="3D94B5E5" w14:textId="6BBA5759" w:rsidR="00225434" w:rsidRDefault="00225434" w:rsidP="00514B6D">
      <w:pPr>
        <w:pStyle w:val="Tekstpodstawowywcity2"/>
        <w:autoSpaceDE w:val="0"/>
        <w:autoSpaceDN w:val="0"/>
        <w:adjustRightInd w:val="0"/>
        <w:spacing w:line="276" w:lineRule="auto"/>
        <w:ind w:left="0"/>
        <w:rPr>
          <w:b/>
          <w:sz w:val="22"/>
          <w:szCs w:val="22"/>
        </w:rPr>
      </w:pPr>
    </w:p>
    <w:p w14:paraId="0D12EB22" w14:textId="6496A8A0" w:rsidR="00514B6D" w:rsidRDefault="00514B6D" w:rsidP="00514B6D">
      <w:pPr>
        <w:pStyle w:val="Tekstpodstawowywcity2"/>
        <w:autoSpaceDE w:val="0"/>
        <w:autoSpaceDN w:val="0"/>
        <w:adjustRightInd w:val="0"/>
        <w:spacing w:line="276" w:lineRule="auto"/>
        <w:ind w:left="0"/>
        <w:rPr>
          <w:bCs/>
          <w:sz w:val="22"/>
          <w:szCs w:val="22"/>
        </w:rPr>
      </w:pPr>
    </w:p>
    <w:bookmarkEnd w:id="49"/>
    <w:p w14:paraId="1B678D36" w14:textId="3648CE2B" w:rsidR="007E01EB" w:rsidRPr="007E01EB" w:rsidRDefault="007E01EB" w:rsidP="007E01EB">
      <w:pPr>
        <w:widowControl w:val="0"/>
        <w:autoSpaceDE w:val="0"/>
        <w:autoSpaceDN w:val="0"/>
        <w:adjustRightInd w:val="0"/>
        <w:spacing w:line="276" w:lineRule="auto"/>
        <w:jc w:val="both"/>
        <w:rPr>
          <w:rFonts w:ascii="Arial" w:hAnsi="Arial" w:cs="Arial"/>
          <w:b/>
          <w:bCs/>
          <w:sz w:val="22"/>
          <w:szCs w:val="22"/>
        </w:rPr>
      </w:pPr>
      <w:r w:rsidRPr="007E01EB">
        <w:rPr>
          <w:rFonts w:ascii="Arial" w:hAnsi="Arial" w:cs="Arial"/>
          <w:b/>
          <w:bCs/>
          <w:sz w:val="22"/>
          <w:szCs w:val="22"/>
        </w:rPr>
        <w:lastRenderedPageBreak/>
        <w:t xml:space="preserve">Część </w:t>
      </w:r>
      <w:r>
        <w:rPr>
          <w:rFonts w:ascii="Arial" w:hAnsi="Arial" w:cs="Arial"/>
          <w:b/>
          <w:bCs/>
          <w:sz w:val="22"/>
          <w:szCs w:val="22"/>
        </w:rPr>
        <w:t>2</w:t>
      </w:r>
      <w:r w:rsidRPr="007E01EB">
        <w:rPr>
          <w:rFonts w:ascii="Arial" w:hAnsi="Arial" w:cs="Arial"/>
          <w:b/>
          <w:bCs/>
          <w:sz w:val="22"/>
          <w:szCs w:val="22"/>
        </w:rPr>
        <w:t xml:space="preserve">: </w:t>
      </w:r>
    </w:p>
    <w:p w14:paraId="6EA10151" w14:textId="54FD27F4" w:rsidR="007E01EB" w:rsidRPr="00632A2A" w:rsidRDefault="007E01EB" w:rsidP="007E01EB">
      <w:pPr>
        <w:pStyle w:val="Akapitzlist"/>
        <w:widowControl w:val="0"/>
        <w:numPr>
          <w:ilvl w:val="0"/>
          <w:numId w:val="109"/>
        </w:numPr>
        <w:autoSpaceDE w:val="0"/>
        <w:autoSpaceDN w:val="0"/>
        <w:adjustRightInd w:val="0"/>
        <w:spacing w:line="276" w:lineRule="auto"/>
        <w:ind w:left="567" w:hanging="567"/>
        <w:jc w:val="both"/>
        <w:rPr>
          <w:rFonts w:ascii="Arial" w:hAnsi="Arial" w:cs="Arial"/>
          <w:b/>
          <w:sz w:val="22"/>
          <w:szCs w:val="22"/>
        </w:rPr>
      </w:pPr>
      <w:r w:rsidRPr="00632A2A">
        <w:rPr>
          <w:rFonts w:ascii="Arial" w:hAnsi="Arial" w:cs="Arial"/>
          <w:b/>
          <w:sz w:val="22"/>
          <w:szCs w:val="22"/>
        </w:rPr>
        <w:t xml:space="preserve">W kryterium cena:  </w:t>
      </w:r>
    </w:p>
    <w:p w14:paraId="02A987E6"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netto  ……………….....zł</w:t>
      </w:r>
    </w:p>
    <w:p w14:paraId="3CCF2BC4"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sz w:val="22"/>
          <w:szCs w:val="22"/>
          <w:lang w:eastAsia="en-US"/>
        </w:rPr>
        <w:t>(słownie ………………………………………………………………...........................)</w:t>
      </w:r>
    </w:p>
    <w:p w14:paraId="72CED44C" w14:textId="77777777" w:rsidR="00BD6E02" w:rsidRPr="00BD6E02" w:rsidRDefault="00BD6E02" w:rsidP="00BD6E02">
      <w:pPr>
        <w:spacing w:line="360" w:lineRule="auto"/>
        <w:rPr>
          <w:rFonts w:ascii="Arial" w:eastAsia="Calibri" w:hAnsi="Arial" w:cs="Arial"/>
          <w:b/>
          <w:bCs/>
          <w:sz w:val="22"/>
          <w:szCs w:val="22"/>
          <w:lang w:eastAsia="en-US"/>
        </w:rPr>
      </w:pPr>
      <w:r w:rsidRPr="00BD6E02">
        <w:rPr>
          <w:rFonts w:ascii="Arial" w:hAnsi="Arial" w:cs="Arial"/>
          <w:sz w:val="22"/>
          <w:szCs w:val="22"/>
        </w:rPr>
        <w:t>Plus podatek VAT …….. % tj. ……………….. złotych</w:t>
      </w:r>
    </w:p>
    <w:p w14:paraId="03B34D24"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brutto ………………....zł</w:t>
      </w:r>
    </w:p>
    <w:p w14:paraId="10A3165A" w14:textId="77777777" w:rsidR="00BD6E02" w:rsidRPr="00BD6E02" w:rsidRDefault="00BD6E02" w:rsidP="00BD6E02">
      <w:pPr>
        <w:widowControl w:val="0"/>
        <w:autoSpaceDE w:val="0"/>
        <w:autoSpaceDN w:val="0"/>
        <w:adjustRightInd w:val="0"/>
        <w:spacing w:line="276" w:lineRule="auto"/>
        <w:jc w:val="both"/>
        <w:rPr>
          <w:rFonts w:ascii="Arial" w:hAnsi="Arial" w:cs="Arial"/>
          <w:b/>
          <w:sz w:val="22"/>
          <w:szCs w:val="22"/>
        </w:rPr>
      </w:pPr>
      <w:r w:rsidRPr="00BD6E02">
        <w:rPr>
          <w:rFonts w:ascii="Arial" w:eastAsia="Calibri" w:hAnsi="Arial" w:cs="Arial"/>
          <w:sz w:val="22"/>
          <w:szCs w:val="22"/>
          <w:lang w:eastAsia="en-US"/>
        </w:rPr>
        <w:t>(słownie …………………………………………………………….....................……..)</w:t>
      </w:r>
    </w:p>
    <w:p w14:paraId="744303E3" w14:textId="77777777" w:rsidR="007E01EB" w:rsidRPr="00632A2A" w:rsidRDefault="007E01EB" w:rsidP="007E01EB">
      <w:pPr>
        <w:pStyle w:val="Akapitzlist"/>
        <w:widowControl w:val="0"/>
        <w:autoSpaceDE w:val="0"/>
        <w:autoSpaceDN w:val="0"/>
        <w:adjustRightInd w:val="0"/>
        <w:spacing w:line="276" w:lineRule="auto"/>
        <w:ind w:left="0"/>
        <w:jc w:val="both"/>
        <w:rPr>
          <w:rFonts w:ascii="Arial" w:hAnsi="Arial" w:cs="Arial"/>
          <w:b/>
          <w:bCs/>
          <w:sz w:val="22"/>
          <w:szCs w:val="22"/>
        </w:rPr>
      </w:pPr>
    </w:p>
    <w:p w14:paraId="49F9003F" w14:textId="584629C1" w:rsidR="007E01EB" w:rsidRPr="00632A2A" w:rsidRDefault="007E01EB" w:rsidP="007E01EB">
      <w:pPr>
        <w:pStyle w:val="Akapitzlist"/>
        <w:widowControl w:val="0"/>
        <w:numPr>
          <w:ilvl w:val="0"/>
          <w:numId w:val="109"/>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t>W kryterium czas gwarancji:</w:t>
      </w:r>
    </w:p>
    <w:p w14:paraId="708B4720" w14:textId="77777777" w:rsidR="007E01EB" w:rsidRPr="00632A2A" w:rsidRDefault="007E01EB" w:rsidP="007E01EB">
      <w:pPr>
        <w:pStyle w:val="Tekstpodstawowywcity2"/>
        <w:numPr>
          <w:ilvl w:val="0"/>
          <w:numId w:val="54"/>
        </w:numPr>
        <w:spacing w:line="276" w:lineRule="auto"/>
        <w:rPr>
          <w:sz w:val="22"/>
          <w:szCs w:val="22"/>
        </w:rPr>
      </w:pPr>
      <w:r>
        <w:rPr>
          <w:sz w:val="22"/>
          <w:szCs w:val="22"/>
        </w:rPr>
        <w:t>gwarancja 60</w:t>
      </w:r>
      <w:r w:rsidRPr="00632A2A">
        <w:rPr>
          <w:sz w:val="22"/>
          <w:szCs w:val="22"/>
        </w:rPr>
        <w:t xml:space="preserve"> m-cy</w:t>
      </w:r>
    </w:p>
    <w:p w14:paraId="2A349974" w14:textId="462D8D36" w:rsidR="007E01EB" w:rsidRPr="00632A2A" w:rsidRDefault="007E01EB" w:rsidP="007E01EB">
      <w:pPr>
        <w:pStyle w:val="Tekstpodstawowywcity2"/>
        <w:numPr>
          <w:ilvl w:val="0"/>
          <w:numId w:val="54"/>
        </w:numPr>
        <w:spacing w:line="276" w:lineRule="auto"/>
        <w:rPr>
          <w:sz w:val="22"/>
          <w:szCs w:val="22"/>
        </w:rPr>
      </w:pPr>
      <w:r>
        <w:rPr>
          <w:sz w:val="22"/>
          <w:szCs w:val="22"/>
        </w:rPr>
        <w:t>gwarancja 72</w:t>
      </w:r>
      <w:r w:rsidRPr="00632A2A">
        <w:rPr>
          <w:sz w:val="22"/>
          <w:szCs w:val="22"/>
        </w:rPr>
        <w:t xml:space="preserve"> m-c</w:t>
      </w:r>
      <w:r w:rsidR="006B7D33">
        <w:rPr>
          <w:sz w:val="22"/>
          <w:szCs w:val="22"/>
        </w:rPr>
        <w:t>e</w:t>
      </w:r>
    </w:p>
    <w:p w14:paraId="3EEFB050" w14:textId="7A65674B" w:rsidR="007E01EB" w:rsidRPr="00632A2A" w:rsidRDefault="007E01EB" w:rsidP="007E01EB">
      <w:pPr>
        <w:pStyle w:val="Tekstpodstawowywcity2"/>
        <w:numPr>
          <w:ilvl w:val="0"/>
          <w:numId w:val="54"/>
        </w:numPr>
        <w:spacing w:line="276" w:lineRule="auto"/>
        <w:rPr>
          <w:sz w:val="22"/>
          <w:szCs w:val="22"/>
        </w:rPr>
      </w:pPr>
      <w:r>
        <w:rPr>
          <w:sz w:val="22"/>
          <w:szCs w:val="22"/>
        </w:rPr>
        <w:t>gwarancja 84</w:t>
      </w:r>
      <w:r w:rsidRPr="00632A2A">
        <w:rPr>
          <w:sz w:val="22"/>
          <w:szCs w:val="22"/>
        </w:rPr>
        <w:t xml:space="preserve"> m-c</w:t>
      </w:r>
      <w:r w:rsidR="006B7D33">
        <w:rPr>
          <w:sz w:val="22"/>
          <w:szCs w:val="22"/>
        </w:rPr>
        <w:t>e</w:t>
      </w:r>
    </w:p>
    <w:p w14:paraId="0C4BB73F" w14:textId="77777777" w:rsidR="007E01EB" w:rsidRPr="00632A2A" w:rsidRDefault="007E01EB" w:rsidP="007E01EB">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4FC1989E" w14:textId="66B5DEE0" w:rsidR="007E01EB" w:rsidRDefault="007E01EB" w:rsidP="007E01EB">
      <w:pPr>
        <w:pStyle w:val="Tekstpodstawowywcity2"/>
        <w:autoSpaceDE w:val="0"/>
        <w:autoSpaceDN w:val="0"/>
        <w:adjustRightInd w:val="0"/>
        <w:spacing w:line="276" w:lineRule="auto"/>
        <w:ind w:left="0"/>
        <w:rPr>
          <w:b/>
          <w:sz w:val="22"/>
          <w:szCs w:val="22"/>
        </w:rPr>
      </w:pPr>
    </w:p>
    <w:p w14:paraId="5108D018" w14:textId="77777777" w:rsidR="007E01EB" w:rsidRDefault="007E01EB" w:rsidP="007E01EB">
      <w:pPr>
        <w:pStyle w:val="Tekstpodstawowywcity2"/>
        <w:autoSpaceDE w:val="0"/>
        <w:autoSpaceDN w:val="0"/>
        <w:adjustRightInd w:val="0"/>
        <w:spacing w:line="276" w:lineRule="auto"/>
        <w:ind w:left="0"/>
        <w:rPr>
          <w:bCs/>
          <w:sz w:val="22"/>
          <w:szCs w:val="22"/>
        </w:rPr>
      </w:pPr>
    </w:p>
    <w:p w14:paraId="174F1BE0" w14:textId="21277614" w:rsidR="007E01EB" w:rsidRPr="007E01EB" w:rsidRDefault="007E01EB" w:rsidP="007E01EB">
      <w:pPr>
        <w:widowControl w:val="0"/>
        <w:autoSpaceDE w:val="0"/>
        <w:autoSpaceDN w:val="0"/>
        <w:adjustRightInd w:val="0"/>
        <w:spacing w:line="276" w:lineRule="auto"/>
        <w:jc w:val="both"/>
        <w:rPr>
          <w:rFonts w:ascii="Arial" w:hAnsi="Arial" w:cs="Arial"/>
          <w:b/>
          <w:bCs/>
          <w:sz w:val="22"/>
          <w:szCs w:val="22"/>
        </w:rPr>
      </w:pPr>
      <w:r w:rsidRPr="007E01EB">
        <w:rPr>
          <w:rFonts w:ascii="Arial" w:hAnsi="Arial" w:cs="Arial"/>
          <w:b/>
          <w:bCs/>
          <w:sz w:val="22"/>
          <w:szCs w:val="22"/>
        </w:rPr>
        <w:t xml:space="preserve">Część </w:t>
      </w:r>
      <w:r>
        <w:rPr>
          <w:rFonts w:ascii="Arial" w:hAnsi="Arial" w:cs="Arial"/>
          <w:b/>
          <w:bCs/>
          <w:sz w:val="22"/>
          <w:szCs w:val="22"/>
        </w:rPr>
        <w:t>3</w:t>
      </w:r>
      <w:r w:rsidRPr="007E01EB">
        <w:rPr>
          <w:rFonts w:ascii="Arial" w:hAnsi="Arial" w:cs="Arial"/>
          <w:b/>
          <w:bCs/>
          <w:sz w:val="22"/>
          <w:szCs w:val="22"/>
        </w:rPr>
        <w:t xml:space="preserve">: </w:t>
      </w:r>
    </w:p>
    <w:p w14:paraId="50ED2708" w14:textId="77777777" w:rsidR="007E01EB" w:rsidRPr="00632A2A" w:rsidRDefault="007E01EB" w:rsidP="007E01EB">
      <w:pPr>
        <w:pStyle w:val="Akapitzlist"/>
        <w:widowControl w:val="0"/>
        <w:numPr>
          <w:ilvl w:val="0"/>
          <w:numId w:val="111"/>
        </w:numPr>
        <w:autoSpaceDE w:val="0"/>
        <w:autoSpaceDN w:val="0"/>
        <w:adjustRightInd w:val="0"/>
        <w:spacing w:line="276" w:lineRule="auto"/>
        <w:ind w:left="709" w:hanging="720"/>
        <w:jc w:val="both"/>
        <w:rPr>
          <w:rFonts w:ascii="Arial" w:hAnsi="Arial" w:cs="Arial"/>
          <w:b/>
          <w:sz w:val="22"/>
          <w:szCs w:val="22"/>
        </w:rPr>
      </w:pPr>
      <w:r w:rsidRPr="00632A2A">
        <w:rPr>
          <w:rFonts w:ascii="Arial" w:hAnsi="Arial" w:cs="Arial"/>
          <w:b/>
          <w:sz w:val="22"/>
          <w:szCs w:val="22"/>
        </w:rPr>
        <w:t xml:space="preserve">W kryterium cena:  </w:t>
      </w:r>
    </w:p>
    <w:p w14:paraId="72F2ACA3"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netto  ……………….....zł</w:t>
      </w:r>
    </w:p>
    <w:p w14:paraId="62D5E96A"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sz w:val="22"/>
          <w:szCs w:val="22"/>
          <w:lang w:eastAsia="en-US"/>
        </w:rPr>
        <w:t>(słownie ………………………………………………………………...........................)</w:t>
      </w:r>
    </w:p>
    <w:p w14:paraId="43687F9E" w14:textId="77777777" w:rsidR="00BD6E02" w:rsidRPr="00BD6E02" w:rsidRDefault="00BD6E02" w:rsidP="00BD6E02">
      <w:pPr>
        <w:spacing w:line="360" w:lineRule="auto"/>
        <w:rPr>
          <w:rFonts w:ascii="Arial" w:eastAsia="Calibri" w:hAnsi="Arial" w:cs="Arial"/>
          <w:b/>
          <w:bCs/>
          <w:sz w:val="22"/>
          <w:szCs w:val="22"/>
          <w:lang w:eastAsia="en-US"/>
        </w:rPr>
      </w:pPr>
      <w:r w:rsidRPr="00BD6E02">
        <w:rPr>
          <w:rFonts w:ascii="Arial" w:hAnsi="Arial" w:cs="Arial"/>
          <w:sz w:val="22"/>
          <w:szCs w:val="22"/>
        </w:rPr>
        <w:t>Plus podatek VAT …….. % tj. ……………….. złotych</w:t>
      </w:r>
    </w:p>
    <w:p w14:paraId="1AF4B0C2"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brutto ………………....zł</w:t>
      </w:r>
    </w:p>
    <w:p w14:paraId="382DCC95" w14:textId="77777777" w:rsidR="00BD6E02" w:rsidRPr="00BD6E02" w:rsidRDefault="00BD6E02" w:rsidP="00BD6E02">
      <w:pPr>
        <w:widowControl w:val="0"/>
        <w:autoSpaceDE w:val="0"/>
        <w:autoSpaceDN w:val="0"/>
        <w:adjustRightInd w:val="0"/>
        <w:spacing w:line="276" w:lineRule="auto"/>
        <w:jc w:val="both"/>
        <w:rPr>
          <w:rFonts w:ascii="Arial" w:hAnsi="Arial" w:cs="Arial"/>
          <w:b/>
          <w:sz w:val="22"/>
          <w:szCs w:val="22"/>
        </w:rPr>
      </w:pPr>
      <w:r w:rsidRPr="00BD6E02">
        <w:rPr>
          <w:rFonts w:ascii="Arial" w:eastAsia="Calibri" w:hAnsi="Arial" w:cs="Arial"/>
          <w:sz w:val="22"/>
          <w:szCs w:val="22"/>
          <w:lang w:eastAsia="en-US"/>
        </w:rPr>
        <w:t>(słownie …………………………………………………………….....................……..)</w:t>
      </w:r>
    </w:p>
    <w:p w14:paraId="21DA55E1" w14:textId="77777777" w:rsidR="007E01EB" w:rsidRPr="00632A2A" w:rsidRDefault="007E01EB" w:rsidP="007E01EB">
      <w:pPr>
        <w:pStyle w:val="Akapitzlist"/>
        <w:widowControl w:val="0"/>
        <w:autoSpaceDE w:val="0"/>
        <w:autoSpaceDN w:val="0"/>
        <w:adjustRightInd w:val="0"/>
        <w:spacing w:line="276" w:lineRule="auto"/>
        <w:ind w:left="0"/>
        <w:jc w:val="both"/>
        <w:rPr>
          <w:rFonts w:ascii="Arial" w:hAnsi="Arial" w:cs="Arial"/>
          <w:b/>
          <w:bCs/>
          <w:sz w:val="22"/>
          <w:szCs w:val="22"/>
        </w:rPr>
      </w:pPr>
    </w:p>
    <w:p w14:paraId="501D5714" w14:textId="77777777" w:rsidR="007E01EB" w:rsidRPr="00632A2A" w:rsidRDefault="007E01EB" w:rsidP="007E01EB">
      <w:pPr>
        <w:pStyle w:val="Akapitzlist"/>
        <w:widowControl w:val="0"/>
        <w:numPr>
          <w:ilvl w:val="0"/>
          <w:numId w:val="111"/>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10A278E7" w14:textId="77777777" w:rsidR="007E01EB" w:rsidRPr="00632A2A" w:rsidRDefault="007E01EB" w:rsidP="007E01EB">
      <w:pPr>
        <w:pStyle w:val="Tekstpodstawowywcity2"/>
        <w:numPr>
          <w:ilvl w:val="0"/>
          <w:numId w:val="54"/>
        </w:numPr>
        <w:spacing w:line="276" w:lineRule="auto"/>
        <w:rPr>
          <w:sz w:val="22"/>
          <w:szCs w:val="22"/>
        </w:rPr>
      </w:pPr>
      <w:r>
        <w:rPr>
          <w:sz w:val="22"/>
          <w:szCs w:val="22"/>
        </w:rPr>
        <w:t>gwarancja 60</w:t>
      </w:r>
      <w:r w:rsidRPr="00632A2A">
        <w:rPr>
          <w:sz w:val="22"/>
          <w:szCs w:val="22"/>
        </w:rPr>
        <w:t xml:space="preserve"> m-cy</w:t>
      </w:r>
    </w:p>
    <w:p w14:paraId="4404F934" w14:textId="7CC32ABE" w:rsidR="007E01EB" w:rsidRPr="00632A2A" w:rsidRDefault="007E01EB" w:rsidP="007E01EB">
      <w:pPr>
        <w:pStyle w:val="Tekstpodstawowywcity2"/>
        <w:numPr>
          <w:ilvl w:val="0"/>
          <w:numId w:val="54"/>
        </w:numPr>
        <w:spacing w:line="276" w:lineRule="auto"/>
        <w:rPr>
          <w:sz w:val="22"/>
          <w:szCs w:val="22"/>
        </w:rPr>
      </w:pPr>
      <w:r>
        <w:rPr>
          <w:sz w:val="22"/>
          <w:szCs w:val="22"/>
        </w:rPr>
        <w:t>gwarancja 72</w:t>
      </w:r>
      <w:r w:rsidRPr="00632A2A">
        <w:rPr>
          <w:sz w:val="22"/>
          <w:szCs w:val="22"/>
        </w:rPr>
        <w:t xml:space="preserve"> m-c</w:t>
      </w:r>
      <w:r w:rsidR="006B7D33">
        <w:rPr>
          <w:sz w:val="22"/>
          <w:szCs w:val="22"/>
        </w:rPr>
        <w:t>e</w:t>
      </w:r>
    </w:p>
    <w:p w14:paraId="0DD91E14" w14:textId="038E040F" w:rsidR="007E01EB" w:rsidRPr="00632A2A" w:rsidRDefault="007E01EB" w:rsidP="007E01EB">
      <w:pPr>
        <w:pStyle w:val="Tekstpodstawowywcity2"/>
        <w:numPr>
          <w:ilvl w:val="0"/>
          <w:numId w:val="54"/>
        </w:numPr>
        <w:spacing w:line="276" w:lineRule="auto"/>
        <w:rPr>
          <w:sz w:val="22"/>
          <w:szCs w:val="22"/>
        </w:rPr>
      </w:pPr>
      <w:r>
        <w:rPr>
          <w:sz w:val="22"/>
          <w:szCs w:val="22"/>
        </w:rPr>
        <w:t>gwarancja 84</w:t>
      </w:r>
      <w:r w:rsidRPr="00632A2A">
        <w:rPr>
          <w:sz w:val="22"/>
          <w:szCs w:val="22"/>
        </w:rPr>
        <w:t xml:space="preserve"> m-c</w:t>
      </w:r>
      <w:r w:rsidR="006B7D33">
        <w:rPr>
          <w:sz w:val="22"/>
          <w:szCs w:val="22"/>
        </w:rPr>
        <w:t>e</w:t>
      </w:r>
    </w:p>
    <w:p w14:paraId="5D63A51A" w14:textId="77777777" w:rsidR="007E01EB" w:rsidRPr="00632A2A" w:rsidRDefault="007E01EB" w:rsidP="007E01EB">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6FF00003" w14:textId="199134EC" w:rsidR="007E01EB" w:rsidRDefault="007E01EB" w:rsidP="007E01EB">
      <w:pPr>
        <w:pStyle w:val="Tekstpodstawowywcity2"/>
        <w:autoSpaceDE w:val="0"/>
        <w:autoSpaceDN w:val="0"/>
        <w:adjustRightInd w:val="0"/>
        <w:spacing w:line="276" w:lineRule="auto"/>
        <w:ind w:left="0"/>
        <w:rPr>
          <w:bCs/>
          <w:sz w:val="22"/>
          <w:szCs w:val="22"/>
        </w:rPr>
      </w:pPr>
    </w:p>
    <w:p w14:paraId="72A80910" w14:textId="77777777" w:rsidR="00BD6E02" w:rsidRDefault="00BD6E02" w:rsidP="007E01EB">
      <w:pPr>
        <w:pStyle w:val="Tekstpodstawowywcity2"/>
        <w:autoSpaceDE w:val="0"/>
        <w:autoSpaceDN w:val="0"/>
        <w:adjustRightInd w:val="0"/>
        <w:spacing w:line="276" w:lineRule="auto"/>
        <w:ind w:left="0"/>
        <w:rPr>
          <w:bCs/>
          <w:sz w:val="22"/>
          <w:szCs w:val="22"/>
        </w:rPr>
      </w:pPr>
    </w:p>
    <w:p w14:paraId="01E993D1" w14:textId="1CD14A37" w:rsidR="007E01EB" w:rsidRPr="007E01EB" w:rsidRDefault="007E01EB" w:rsidP="007E01EB">
      <w:pPr>
        <w:widowControl w:val="0"/>
        <w:autoSpaceDE w:val="0"/>
        <w:autoSpaceDN w:val="0"/>
        <w:adjustRightInd w:val="0"/>
        <w:spacing w:line="276" w:lineRule="auto"/>
        <w:jc w:val="both"/>
        <w:rPr>
          <w:rFonts w:ascii="Arial" w:hAnsi="Arial" w:cs="Arial"/>
          <w:b/>
          <w:bCs/>
          <w:sz w:val="22"/>
          <w:szCs w:val="22"/>
        </w:rPr>
      </w:pPr>
      <w:r w:rsidRPr="007E01EB">
        <w:rPr>
          <w:rFonts w:ascii="Arial" w:hAnsi="Arial" w:cs="Arial"/>
          <w:b/>
          <w:bCs/>
          <w:sz w:val="22"/>
          <w:szCs w:val="22"/>
        </w:rPr>
        <w:t xml:space="preserve">Część </w:t>
      </w:r>
      <w:r>
        <w:rPr>
          <w:rFonts w:ascii="Arial" w:hAnsi="Arial" w:cs="Arial"/>
          <w:b/>
          <w:bCs/>
          <w:sz w:val="22"/>
          <w:szCs w:val="22"/>
        </w:rPr>
        <w:t>4</w:t>
      </w:r>
      <w:r w:rsidRPr="007E01EB">
        <w:rPr>
          <w:rFonts w:ascii="Arial" w:hAnsi="Arial" w:cs="Arial"/>
          <w:b/>
          <w:bCs/>
          <w:sz w:val="22"/>
          <w:szCs w:val="22"/>
        </w:rPr>
        <w:t xml:space="preserve">: </w:t>
      </w:r>
    </w:p>
    <w:p w14:paraId="78D87564" w14:textId="77777777" w:rsidR="007E01EB" w:rsidRPr="00632A2A" w:rsidRDefault="007E01EB" w:rsidP="007E01EB">
      <w:pPr>
        <w:pStyle w:val="Akapitzlist"/>
        <w:widowControl w:val="0"/>
        <w:numPr>
          <w:ilvl w:val="0"/>
          <w:numId w:val="112"/>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14:paraId="2EB41B1F"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netto  ……………….....zł</w:t>
      </w:r>
    </w:p>
    <w:p w14:paraId="4E8144A9"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sz w:val="22"/>
          <w:szCs w:val="22"/>
          <w:lang w:eastAsia="en-US"/>
        </w:rPr>
        <w:t>(słownie ………………………………………………………………...........................)</w:t>
      </w:r>
    </w:p>
    <w:p w14:paraId="5033DD69" w14:textId="77777777" w:rsidR="00BD6E02" w:rsidRPr="00BD6E02" w:rsidRDefault="00BD6E02" w:rsidP="00BD6E02">
      <w:pPr>
        <w:spacing w:line="360" w:lineRule="auto"/>
        <w:rPr>
          <w:rFonts w:ascii="Arial" w:eastAsia="Calibri" w:hAnsi="Arial" w:cs="Arial"/>
          <w:b/>
          <w:bCs/>
          <w:sz w:val="22"/>
          <w:szCs w:val="22"/>
          <w:lang w:eastAsia="en-US"/>
        </w:rPr>
      </w:pPr>
      <w:r w:rsidRPr="00BD6E02">
        <w:rPr>
          <w:rFonts w:ascii="Arial" w:hAnsi="Arial" w:cs="Arial"/>
          <w:sz w:val="22"/>
          <w:szCs w:val="22"/>
        </w:rPr>
        <w:t>Plus podatek VAT …….. % tj. ……………….. złotych</w:t>
      </w:r>
    </w:p>
    <w:p w14:paraId="70C1F310" w14:textId="77777777" w:rsidR="00BD6E02" w:rsidRPr="00BD6E02" w:rsidRDefault="00BD6E02" w:rsidP="00BD6E02">
      <w:pPr>
        <w:spacing w:line="360" w:lineRule="auto"/>
        <w:rPr>
          <w:rFonts w:ascii="Arial" w:eastAsia="Calibri" w:hAnsi="Arial" w:cs="Arial"/>
          <w:sz w:val="22"/>
          <w:szCs w:val="22"/>
          <w:lang w:eastAsia="en-US"/>
        </w:rPr>
      </w:pPr>
      <w:r w:rsidRPr="00BD6E02">
        <w:rPr>
          <w:rFonts w:ascii="Arial" w:eastAsia="Calibri" w:hAnsi="Arial" w:cs="Arial"/>
          <w:b/>
          <w:bCs/>
          <w:sz w:val="22"/>
          <w:szCs w:val="22"/>
          <w:lang w:eastAsia="en-US"/>
        </w:rPr>
        <w:t>Cena ofertowa brutto ………………....zł</w:t>
      </w:r>
    </w:p>
    <w:p w14:paraId="5B96988F" w14:textId="77777777" w:rsidR="00BD6E02" w:rsidRPr="00BD6E02" w:rsidRDefault="00BD6E02" w:rsidP="00BD6E02">
      <w:pPr>
        <w:widowControl w:val="0"/>
        <w:autoSpaceDE w:val="0"/>
        <w:autoSpaceDN w:val="0"/>
        <w:adjustRightInd w:val="0"/>
        <w:spacing w:line="276" w:lineRule="auto"/>
        <w:jc w:val="both"/>
        <w:rPr>
          <w:rFonts w:ascii="Arial" w:hAnsi="Arial" w:cs="Arial"/>
          <w:b/>
          <w:sz w:val="22"/>
          <w:szCs w:val="22"/>
        </w:rPr>
      </w:pPr>
      <w:r w:rsidRPr="00BD6E02">
        <w:rPr>
          <w:rFonts w:ascii="Arial" w:eastAsia="Calibri" w:hAnsi="Arial" w:cs="Arial"/>
          <w:sz w:val="22"/>
          <w:szCs w:val="22"/>
          <w:lang w:eastAsia="en-US"/>
        </w:rPr>
        <w:t>(słownie …………………………………………………………….....................……..)</w:t>
      </w:r>
    </w:p>
    <w:p w14:paraId="0D1E9A65" w14:textId="6DC11767" w:rsidR="007E01EB" w:rsidRDefault="007E01EB" w:rsidP="007E01EB">
      <w:pPr>
        <w:widowControl w:val="0"/>
        <w:autoSpaceDE w:val="0"/>
        <w:autoSpaceDN w:val="0"/>
        <w:adjustRightInd w:val="0"/>
        <w:spacing w:line="276" w:lineRule="auto"/>
        <w:jc w:val="both"/>
        <w:rPr>
          <w:rFonts w:ascii="Arial" w:hAnsi="Arial" w:cs="Arial"/>
          <w:sz w:val="22"/>
          <w:szCs w:val="22"/>
        </w:rPr>
      </w:pPr>
    </w:p>
    <w:p w14:paraId="23ABCC92" w14:textId="77777777" w:rsidR="00F00996" w:rsidRPr="00632A2A" w:rsidRDefault="00F00996" w:rsidP="007E01EB">
      <w:pPr>
        <w:widowControl w:val="0"/>
        <w:autoSpaceDE w:val="0"/>
        <w:autoSpaceDN w:val="0"/>
        <w:adjustRightInd w:val="0"/>
        <w:spacing w:line="276" w:lineRule="auto"/>
        <w:jc w:val="both"/>
        <w:rPr>
          <w:rFonts w:ascii="Arial" w:hAnsi="Arial" w:cs="Arial"/>
          <w:sz w:val="22"/>
          <w:szCs w:val="22"/>
        </w:rPr>
      </w:pPr>
    </w:p>
    <w:p w14:paraId="61C9957B" w14:textId="77777777" w:rsidR="007E01EB" w:rsidRPr="00632A2A" w:rsidRDefault="007E01EB" w:rsidP="007E01EB">
      <w:pPr>
        <w:pStyle w:val="Akapitzlist"/>
        <w:widowControl w:val="0"/>
        <w:numPr>
          <w:ilvl w:val="0"/>
          <w:numId w:val="11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lastRenderedPageBreak/>
        <w:t>W kryterium czas gwarancji:</w:t>
      </w:r>
    </w:p>
    <w:p w14:paraId="0D78851A" w14:textId="77777777" w:rsidR="007E01EB" w:rsidRPr="00632A2A" w:rsidRDefault="007E01EB" w:rsidP="007E01EB">
      <w:pPr>
        <w:pStyle w:val="Tekstpodstawowywcity2"/>
        <w:numPr>
          <w:ilvl w:val="0"/>
          <w:numId w:val="54"/>
        </w:numPr>
        <w:spacing w:line="276" w:lineRule="auto"/>
        <w:rPr>
          <w:sz w:val="22"/>
          <w:szCs w:val="22"/>
        </w:rPr>
      </w:pPr>
      <w:r>
        <w:rPr>
          <w:sz w:val="22"/>
          <w:szCs w:val="22"/>
        </w:rPr>
        <w:t>gwarancja 60</w:t>
      </w:r>
      <w:r w:rsidRPr="00632A2A">
        <w:rPr>
          <w:sz w:val="22"/>
          <w:szCs w:val="22"/>
        </w:rPr>
        <w:t xml:space="preserve"> m-cy</w:t>
      </w:r>
    </w:p>
    <w:p w14:paraId="6396DBC2" w14:textId="2BB38CD5" w:rsidR="007E01EB" w:rsidRPr="00632A2A" w:rsidRDefault="007E01EB" w:rsidP="007E01EB">
      <w:pPr>
        <w:pStyle w:val="Tekstpodstawowywcity2"/>
        <w:numPr>
          <w:ilvl w:val="0"/>
          <w:numId w:val="54"/>
        </w:numPr>
        <w:spacing w:line="276" w:lineRule="auto"/>
        <w:rPr>
          <w:sz w:val="22"/>
          <w:szCs w:val="22"/>
        </w:rPr>
      </w:pPr>
      <w:r>
        <w:rPr>
          <w:sz w:val="22"/>
          <w:szCs w:val="22"/>
        </w:rPr>
        <w:t>gwarancja 72</w:t>
      </w:r>
      <w:r w:rsidRPr="00632A2A">
        <w:rPr>
          <w:sz w:val="22"/>
          <w:szCs w:val="22"/>
        </w:rPr>
        <w:t xml:space="preserve"> m-c</w:t>
      </w:r>
      <w:r w:rsidR="006B7D33">
        <w:rPr>
          <w:sz w:val="22"/>
          <w:szCs w:val="22"/>
        </w:rPr>
        <w:t>e</w:t>
      </w:r>
    </w:p>
    <w:p w14:paraId="2D798CDA" w14:textId="7187178A" w:rsidR="007E01EB" w:rsidRPr="00632A2A" w:rsidRDefault="007E01EB" w:rsidP="007E01EB">
      <w:pPr>
        <w:pStyle w:val="Tekstpodstawowywcity2"/>
        <w:numPr>
          <w:ilvl w:val="0"/>
          <w:numId w:val="54"/>
        </w:numPr>
        <w:spacing w:line="276" w:lineRule="auto"/>
        <w:rPr>
          <w:sz w:val="22"/>
          <w:szCs w:val="22"/>
        </w:rPr>
      </w:pPr>
      <w:r>
        <w:rPr>
          <w:sz w:val="22"/>
          <w:szCs w:val="22"/>
        </w:rPr>
        <w:t>gwarancja 84</w:t>
      </w:r>
      <w:r w:rsidRPr="00632A2A">
        <w:rPr>
          <w:sz w:val="22"/>
          <w:szCs w:val="22"/>
        </w:rPr>
        <w:t xml:space="preserve"> m-c</w:t>
      </w:r>
      <w:r w:rsidR="006B7D33">
        <w:rPr>
          <w:sz w:val="22"/>
          <w:szCs w:val="22"/>
        </w:rPr>
        <w:t>e</w:t>
      </w:r>
    </w:p>
    <w:p w14:paraId="2B1D45D6" w14:textId="77777777" w:rsidR="007E01EB" w:rsidRPr="00632A2A" w:rsidRDefault="007E01EB" w:rsidP="007E01EB">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15683BA2" w14:textId="77777777" w:rsidR="007E01EB" w:rsidRDefault="007E01EB" w:rsidP="007E01EB">
      <w:pPr>
        <w:pStyle w:val="Tekstpodstawowywcity2"/>
        <w:autoSpaceDE w:val="0"/>
        <w:autoSpaceDN w:val="0"/>
        <w:adjustRightInd w:val="0"/>
        <w:spacing w:line="276" w:lineRule="auto"/>
        <w:ind w:left="0"/>
        <w:rPr>
          <w:bCs/>
          <w:sz w:val="22"/>
          <w:szCs w:val="22"/>
        </w:rPr>
      </w:pPr>
    </w:p>
    <w:p w14:paraId="6CAA9A77" w14:textId="77777777" w:rsidR="007E01EB" w:rsidRPr="00632A2A" w:rsidRDefault="007E01EB" w:rsidP="00514B6D">
      <w:pPr>
        <w:pStyle w:val="Tekstpodstawowywcity2"/>
        <w:autoSpaceDE w:val="0"/>
        <w:autoSpaceDN w:val="0"/>
        <w:adjustRightInd w:val="0"/>
        <w:spacing w:line="276" w:lineRule="auto"/>
        <w:ind w:left="0"/>
        <w:rPr>
          <w:bCs/>
          <w:sz w:val="22"/>
          <w:szCs w:val="22"/>
        </w:rPr>
      </w:pPr>
    </w:p>
    <w:p w14:paraId="29D34222"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289CD078"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22F6555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5F3420CD"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DDB3588"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0A97E710"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00880FC2"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7ED128C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3915D640"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5C91B9C"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5F34F8A7"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0E33F55D"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7A58AA54" w14:textId="2718A7BE" w:rsidR="00B03A7D"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7E7F7DD" w14:textId="77777777" w:rsidR="00F00996" w:rsidRPr="00632A2A" w:rsidRDefault="00F00996" w:rsidP="00521D43">
      <w:pPr>
        <w:widowControl w:val="0"/>
        <w:autoSpaceDE w:val="0"/>
        <w:autoSpaceDN w:val="0"/>
        <w:adjustRightInd w:val="0"/>
        <w:spacing w:line="360" w:lineRule="auto"/>
        <w:jc w:val="both"/>
        <w:rPr>
          <w:rFonts w:ascii="Arial" w:hAnsi="Arial" w:cs="Arial"/>
          <w:sz w:val="22"/>
          <w:szCs w:val="22"/>
        </w:rPr>
      </w:pPr>
    </w:p>
    <w:p w14:paraId="17F77DB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0C9E093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5D3ED2E"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4E3EB6A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56F226A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22C24D9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1327105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5CAAB0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1B4E529D"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26C42136"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4D3AD5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65263ADA"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0E5CAEB4"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6ACA7D2"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28AEE8F9"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592C6F73"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18BC6433"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0F875691"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14A6EF62"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33A3AB9"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BEBA6EB"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2A6F6BCD"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12BB4E9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5610A9E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5852E9B8"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FDD19C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032AA4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29711B45"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6C3E1A9"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13B4D73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BB0B25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4B5B1C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732FFDF4"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132E7C52" w14:textId="77777777"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796400DF"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0C8255DD"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7F24B3A8"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65A1B53" w14:textId="77777777" w:rsidR="00BD6E02" w:rsidRPr="006864FC" w:rsidRDefault="00BD6E02" w:rsidP="00BD6E02">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 xml:space="preserve"> </w:t>
      </w:r>
      <w:r w:rsidRPr="006864FC">
        <w:rPr>
          <w:rFonts w:ascii="Arial" w:hAnsi="Arial" w:cs="Arial"/>
          <w:sz w:val="22"/>
          <w:szCs w:val="22"/>
        </w:rPr>
        <w:t>Prosimy o zwrot pieniędzy wniesionych tytułem wadium na konto*:</w:t>
      </w:r>
    </w:p>
    <w:p w14:paraId="29D73E75" w14:textId="77777777" w:rsidR="00BD6E02" w:rsidRPr="00441AFB" w:rsidRDefault="00BD6E02" w:rsidP="00BD6E02">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r w:rsidRPr="006864FC">
        <w:rPr>
          <w:rFonts w:ascii="Arial" w:hAnsi="Arial" w:cs="Arial"/>
          <w:sz w:val="22"/>
          <w:szCs w:val="22"/>
        </w:rPr>
        <w:t>................................................................................................................................,</w:t>
      </w:r>
      <w:r w:rsidRPr="006864FC">
        <w:rPr>
          <w:rFonts w:ascii="Arial" w:hAnsi="Arial" w:cs="Arial"/>
          <w:sz w:val="22"/>
          <w:szCs w:val="22"/>
        </w:rPr>
        <w:br/>
      </w:r>
      <w:r w:rsidRPr="00441AFB">
        <w:rPr>
          <w:rFonts w:ascii="Arial" w:hAnsi="Arial" w:cs="Arial"/>
          <w:i/>
          <w:sz w:val="18"/>
          <w:szCs w:val="18"/>
        </w:rPr>
        <w:t>* dotyczy tych wykonawców, którzy wnoszą wadium gotówką</w:t>
      </w:r>
    </w:p>
    <w:p w14:paraId="3E0D32F6" w14:textId="62524F94"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1FDF9396"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5F2DA11B"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748A6AD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D309DE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D25A55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845DEE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B849F33"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35423BC"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DEBDCD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C83A2D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10A9BE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F0C7EB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5B4A8"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1F6ACF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5F9AFBF7"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7C10DEB" w14:textId="77777777" w:rsidR="00A1669E" w:rsidRPr="00632A2A" w:rsidRDefault="00A1669E" w:rsidP="00632A2A">
      <w:pPr>
        <w:spacing w:line="276" w:lineRule="auto"/>
        <w:jc w:val="center"/>
        <w:rPr>
          <w:rFonts w:ascii="Arial" w:hAnsi="Arial" w:cs="Arial"/>
          <w:b/>
          <w:i/>
          <w:color w:val="FF0000"/>
          <w:sz w:val="22"/>
          <w:szCs w:val="22"/>
        </w:rPr>
      </w:pPr>
    </w:p>
    <w:p w14:paraId="243FCC63"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3E90A78A"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E782E1A"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738D7488"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4BC847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1F336549"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1C16C00"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4459049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128886"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300C4A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629F9229"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1EB7255C"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320F490" w14:textId="77777777" w:rsidR="00B03A7D" w:rsidRPr="00632A2A" w:rsidRDefault="00B03A7D" w:rsidP="00632A2A">
      <w:pPr>
        <w:spacing w:line="276" w:lineRule="auto"/>
        <w:rPr>
          <w:rFonts w:ascii="Arial" w:hAnsi="Arial" w:cs="Arial"/>
          <w:sz w:val="22"/>
          <w:szCs w:val="22"/>
        </w:rPr>
      </w:pPr>
    </w:p>
    <w:p w14:paraId="52EBD306" w14:textId="77777777" w:rsidR="008B09F2" w:rsidRDefault="008B09F2" w:rsidP="00632A2A">
      <w:pPr>
        <w:spacing w:after="120" w:line="276" w:lineRule="auto"/>
        <w:jc w:val="center"/>
        <w:rPr>
          <w:rFonts w:ascii="Arial" w:hAnsi="Arial" w:cs="Arial"/>
          <w:b/>
          <w:sz w:val="22"/>
          <w:szCs w:val="22"/>
          <w:u w:val="single"/>
        </w:rPr>
      </w:pPr>
    </w:p>
    <w:p w14:paraId="1C148126" w14:textId="77777777" w:rsidR="008B09F2" w:rsidRDefault="008B09F2" w:rsidP="00632A2A">
      <w:pPr>
        <w:spacing w:after="120" w:line="276" w:lineRule="auto"/>
        <w:jc w:val="center"/>
        <w:rPr>
          <w:rFonts w:ascii="Arial" w:hAnsi="Arial" w:cs="Arial"/>
          <w:b/>
          <w:sz w:val="22"/>
          <w:szCs w:val="22"/>
          <w:u w:val="single"/>
        </w:rPr>
      </w:pPr>
    </w:p>
    <w:p w14:paraId="5D66F4CD" w14:textId="3C0B6452"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1CA5302"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59DF5B3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68BAADCF"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3F787CF7" w14:textId="3798521F" w:rsidR="009E58AE" w:rsidRDefault="00B03A7D" w:rsidP="009E58AE">
      <w:pPr>
        <w:pStyle w:val="Akapitzlist"/>
        <w:spacing w:line="276" w:lineRule="auto"/>
        <w:ind w:left="426"/>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8D75D5" w:rsidRPr="008D75D5">
        <w:rPr>
          <w:rFonts w:ascii="Arial" w:hAnsi="Arial" w:cs="Arial"/>
          <w:b/>
          <w:sz w:val="22"/>
          <w:szCs w:val="22"/>
        </w:rPr>
        <w:t>"</w:t>
      </w:r>
      <w:r w:rsidR="009E58AE">
        <w:rPr>
          <w:rFonts w:ascii="Arial" w:hAnsi="Arial" w:cs="Arial"/>
          <w:b/>
          <w:sz w:val="22"/>
          <w:szCs w:val="22"/>
        </w:rPr>
        <w:t>„Budowa Otwartych Stref Aktywności w miejscowościach Dunowo, Konikowo, Strzekęcino i Mierzym, Gmina Świeszyno”</w:t>
      </w:r>
    </w:p>
    <w:p w14:paraId="171309DA" w14:textId="77777777" w:rsidR="008B09F2" w:rsidRPr="001A1C2E" w:rsidRDefault="008B09F2" w:rsidP="008B09F2">
      <w:pPr>
        <w:widowControl w:val="0"/>
        <w:numPr>
          <w:ilvl w:val="0"/>
          <w:numId w:val="113"/>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506D9C8D" w14:textId="77777777" w:rsidR="008B09F2" w:rsidRPr="0028393F" w:rsidRDefault="008B09F2" w:rsidP="008B09F2">
      <w:pPr>
        <w:widowControl w:val="0"/>
        <w:numPr>
          <w:ilvl w:val="0"/>
          <w:numId w:val="113"/>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181BBB72" w14:textId="77777777" w:rsidR="008B09F2" w:rsidRDefault="008B09F2" w:rsidP="008B09F2">
      <w:pPr>
        <w:widowControl w:val="0"/>
        <w:numPr>
          <w:ilvl w:val="0"/>
          <w:numId w:val="113"/>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3</w:t>
      </w:r>
    </w:p>
    <w:p w14:paraId="7AF2BF4E" w14:textId="77777777" w:rsidR="008B09F2" w:rsidRPr="0028393F" w:rsidRDefault="008B09F2" w:rsidP="008B09F2">
      <w:pPr>
        <w:widowControl w:val="0"/>
        <w:numPr>
          <w:ilvl w:val="0"/>
          <w:numId w:val="113"/>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4</w:t>
      </w:r>
    </w:p>
    <w:p w14:paraId="4DA20AB2" w14:textId="77777777" w:rsidR="008B09F2" w:rsidRDefault="008B09F2" w:rsidP="008B09F2">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514BF4AA" w14:textId="77777777" w:rsidR="008B09F2" w:rsidRPr="00732D16" w:rsidRDefault="008B09F2" w:rsidP="009E58AE">
      <w:pPr>
        <w:pStyle w:val="Akapitzlist"/>
        <w:spacing w:line="276" w:lineRule="auto"/>
        <w:ind w:left="426"/>
        <w:jc w:val="center"/>
        <w:rPr>
          <w:rFonts w:ascii="Arial" w:hAnsi="Arial" w:cs="Arial"/>
          <w:sz w:val="22"/>
          <w:szCs w:val="22"/>
        </w:rPr>
      </w:pPr>
    </w:p>
    <w:p w14:paraId="1EE70C57" w14:textId="77777777"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14:paraId="20D1163C" w14:textId="59AB3CBC" w:rsidR="00771E3A" w:rsidRDefault="00771E3A" w:rsidP="00810978">
      <w:pPr>
        <w:spacing w:line="276" w:lineRule="auto"/>
        <w:ind w:firstLine="709"/>
        <w:jc w:val="center"/>
        <w:rPr>
          <w:rFonts w:ascii="Arial" w:hAnsi="Arial" w:cs="Arial"/>
          <w:sz w:val="22"/>
          <w:szCs w:val="22"/>
        </w:rPr>
      </w:pPr>
    </w:p>
    <w:p w14:paraId="1945DF67" w14:textId="77777777" w:rsidR="008B09F2" w:rsidRPr="00632A2A" w:rsidRDefault="008B09F2" w:rsidP="00810978">
      <w:pPr>
        <w:spacing w:line="276" w:lineRule="auto"/>
        <w:ind w:firstLine="709"/>
        <w:jc w:val="center"/>
        <w:rPr>
          <w:rFonts w:ascii="Arial" w:hAnsi="Arial" w:cs="Arial"/>
          <w:sz w:val="22"/>
          <w:szCs w:val="22"/>
        </w:rPr>
      </w:pPr>
    </w:p>
    <w:p w14:paraId="104ED13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ABD0784" w14:textId="77777777" w:rsidR="00B03A7D" w:rsidRPr="00632A2A" w:rsidRDefault="00B03A7D" w:rsidP="00632A2A">
      <w:pPr>
        <w:spacing w:line="276" w:lineRule="auto"/>
        <w:jc w:val="both"/>
        <w:rPr>
          <w:rFonts w:ascii="Arial" w:hAnsi="Arial" w:cs="Arial"/>
          <w:sz w:val="22"/>
          <w:szCs w:val="22"/>
        </w:rPr>
      </w:pPr>
    </w:p>
    <w:p w14:paraId="00D6394F" w14:textId="003698CB"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8B09F2">
        <w:rPr>
          <w:rFonts w:ascii="Arial" w:hAnsi="Arial" w:cs="Arial"/>
          <w:sz w:val="22"/>
          <w:szCs w:val="22"/>
        </w:rPr>
        <w:t>w </w:t>
      </w:r>
      <w:r w:rsidR="00284A86" w:rsidRPr="008B09F2">
        <w:rPr>
          <w:rFonts w:ascii="Arial" w:hAnsi="Arial" w:cs="Arial"/>
          <w:sz w:val="22"/>
          <w:szCs w:val="22"/>
        </w:rPr>
        <w:t xml:space="preserve">SIWZ Rozdział II – postępowanie nr </w:t>
      </w:r>
      <w:r w:rsidR="00FC622C" w:rsidRPr="008B09F2">
        <w:rPr>
          <w:rFonts w:ascii="Arial" w:hAnsi="Arial" w:cs="Arial"/>
          <w:b/>
          <w:sz w:val="22"/>
          <w:szCs w:val="22"/>
        </w:rPr>
        <w:t>ZP.271.</w:t>
      </w:r>
      <w:r w:rsidR="007E01EB" w:rsidRPr="008B09F2">
        <w:rPr>
          <w:rFonts w:ascii="Arial" w:hAnsi="Arial" w:cs="Arial"/>
          <w:b/>
          <w:sz w:val="22"/>
          <w:szCs w:val="22"/>
        </w:rPr>
        <w:t>200</w:t>
      </w:r>
      <w:r w:rsidR="00FC622C" w:rsidRPr="008B09F2">
        <w:rPr>
          <w:rFonts w:ascii="Arial" w:hAnsi="Arial" w:cs="Arial"/>
          <w:b/>
          <w:sz w:val="22"/>
          <w:szCs w:val="22"/>
        </w:rPr>
        <w:t>.2019</w:t>
      </w:r>
      <w:r w:rsidR="00A970D4" w:rsidRPr="008B09F2">
        <w:rPr>
          <w:rFonts w:ascii="Arial" w:hAnsi="Arial" w:cs="Arial"/>
          <w:b/>
          <w:sz w:val="22"/>
          <w:szCs w:val="22"/>
        </w:rPr>
        <w:t xml:space="preserve"> </w:t>
      </w:r>
      <w:r w:rsidRPr="008B09F2">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6F73AB00" w14:textId="77777777" w:rsidR="00F512EC" w:rsidRPr="00632A2A" w:rsidRDefault="00F512EC" w:rsidP="00632A2A">
      <w:pPr>
        <w:spacing w:line="276" w:lineRule="auto"/>
        <w:jc w:val="both"/>
        <w:rPr>
          <w:rFonts w:ascii="Arial" w:hAnsi="Arial" w:cs="Arial"/>
          <w:sz w:val="22"/>
          <w:szCs w:val="22"/>
        </w:rPr>
      </w:pPr>
    </w:p>
    <w:p w14:paraId="437410E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56BA484F" w14:textId="77777777" w:rsidR="00521D43" w:rsidRDefault="00521D43" w:rsidP="00632A2A">
      <w:pPr>
        <w:spacing w:line="276" w:lineRule="auto"/>
        <w:jc w:val="both"/>
        <w:rPr>
          <w:rFonts w:ascii="Arial" w:hAnsi="Arial" w:cs="Arial"/>
          <w:sz w:val="22"/>
          <w:szCs w:val="22"/>
        </w:rPr>
      </w:pPr>
    </w:p>
    <w:p w14:paraId="4374F456" w14:textId="77777777" w:rsidR="00771E3A" w:rsidRPr="00632A2A" w:rsidRDefault="00771E3A" w:rsidP="00632A2A">
      <w:pPr>
        <w:spacing w:line="276" w:lineRule="auto"/>
        <w:jc w:val="both"/>
        <w:rPr>
          <w:rFonts w:ascii="Arial" w:hAnsi="Arial" w:cs="Arial"/>
          <w:sz w:val="22"/>
          <w:szCs w:val="22"/>
        </w:rPr>
      </w:pPr>
    </w:p>
    <w:p w14:paraId="78CE67D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171E8AA"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9F78186" w14:textId="77777777" w:rsidR="00771E3A" w:rsidRDefault="00771E3A" w:rsidP="00632A2A">
      <w:pPr>
        <w:spacing w:line="276" w:lineRule="auto"/>
        <w:ind w:left="5664" w:firstLine="708"/>
        <w:jc w:val="both"/>
        <w:rPr>
          <w:rFonts w:ascii="Arial" w:hAnsi="Arial" w:cs="Arial"/>
          <w:i/>
          <w:sz w:val="22"/>
          <w:szCs w:val="22"/>
        </w:rPr>
      </w:pPr>
    </w:p>
    <w:p w14:paraId="1730BB43" w14:textId="77777777" w:rsidR="00771E3A" w:rsidRPr="00632A2A" w:rsidRDefault="00771E3A" w:rsidP="00632A2A">
      <w:pPr>
        <w:spacing w:line="276" w:lineRule="auto"/>
        <w:ind w:left="5664" w:firstLine="708"/>
        <w:jc w:val="both"/>
        <w:rPr>
          <w:rFonts w:ascii="Arial" w:hAnsi="Arial" w:cs="Arial"/>
          <w:i/>
          <w:sz w:val="22"/>
          <w:szCs w:val="22"/>
        </w:rPr>
      </w:pPr>
    </w:p>
    <w:p w14:paraId="438CBB0D"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08F0C70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2B604E">
        <w:rPr>
          <w:rFonts w:ascii="Arial" w:hAnsi="Arial" w:cs="Arial"/>
          <w:sz w:val="22"/>
          <w:szCs w:val="22"/>
        </w:rPr>
        <w:t xml:space="preserve"> </w:t>
      </w:r>
      <w:r w:rsidRPr="00632A2A">
        <w:rPr>
          <w:rFonts w:ascii="Arial" w:hAnsi="Arial" w:cs="Arial"/>
          <w:sz w:val="22"/>
          <w:szCs w:val="22"/>
        </w:rPr>
        <w:t xml:space="preserve">podmiotu/ów: </w:t>
      </w:r>
    </w:p>
    <w:p w14:paraId="1810213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3DD66A35"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787516B7" w14:textId="77777777" w:rsidR="00F512EC" w:rsidRPr="00632A2A" w:rsidRDefault="00F512EC" w:rsidP="00632A2A">
      <w:pPr>
        <w:spacing w:line="276" w:lineRule="auto"/>
        <w:jc w:val="both"/>
        <w:rPr>
          <w:rFonts w:ascii="Arial" w:hAnsi="Arial" w:cs="Arial"/>
          <w:sz w:val="22"/>
          <w:szCs w:val="22"/>
        </w:rPr>
      </w:pPr>
    </w:p>
    <w:p w14:paraId="3EF556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4F13103" w14:textId="77777777" w:rsidR="00B03A7D" w:rsidRDefault="00B03A7D" w:rsidP="00632A2A">
      <w:pPr>
        <w:spacing w:line="276" w:lineRule="auto"/>
        <w:jc w:val="both"/>
        <w:rPr>
          <w:rFonts w:ascii="Arial" w:hAnsi="Arial" w:cs="Arial"/>
          <w:sz w:val="22"/>
          <w:szCs w:val="22"/>
        </w:rPr>
      </w:pPr>
    </w:p>
    <w:p w14:paraId="13F23954" w14:textId="77777777" w:rsidR="00F512EC" w:rsidRPr="00632A2A" w:rsidRDefault="00F512EC" w:rsidP="00632A2A">
      <w:pPr>
        <w:spacing w:line="276" w:lineRule="auto"/>
        <w:jc w:val="both"/>
        <w:rPr>
          <w:rFonts w:ascii="Arial" w:hAnsi="Arial" w:cs="Arial"/>
          <w:sz w:val="22"/>
          <w:szCs w:val="22"/>
        </w:rPr>
      </w:pPr>
    </w:p>
    <w:p w14:paraId="4E8DFAF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7E0EEE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3AF235" w14:textId="77777777" w:rsidR="00B03A7D" w:rsidRPr="00632A2A" w:rsidRDefault="00B03A7D" w:rsidP="00632A2A">
      <w:pPr>
        <w:spacing w:line="276" w:lineRule="auto"/>
        <w:jc w:val="both"/>
        <w:rPr>
          <w:rFonts w:ascii="Arial" w:hAnsi="Arial" w:cs="Arial"/>
          <w:sz w:val="22"/>
          <w:szCs w:val="22"/>
        </w:rPr>
      </w:pPr>
    </w:p>
    <w:p w14:paraId="2F6ABB9D" w14:textId="77777777" w:rsidR="00B03A7D" w:rsidRPr="00632A2A" w:rsidRDefault="00B03A7D" w:rsidP="00632A2A">
      <w:pPr>
        <w:spacing w:line="276" w:lineRule="auto"/>
        <w:ind w:left="5664" w:firstLine="708"/>
        <w:jc w:val="both"/>
        <w:rPr>
          <w:rFonts w:ascii="Arial" w:hAnsi="Arial" w:cs="Arial"/>
          <w:i/>
          <w:sz w:val="22"/>
          <w:szCs w:val="22"/>
        </w:rPr>
      </w:pPr>
    </w:p>
    <w:p w14:paraId="2CAC4024" w14:textId="77777777" w:rsidR="00B03A7D" w:rsidRPr="00632A2A" w:rsidRDefault="00B03A7D" w:rsidP="00632A2A">
      <w:pPr>
        <w:spacing w:line="276" w:lineRule="auto"/>
        <w:ind w:left="5664" w:firstLine="708"/>
        <w:jc w:val="both"/>
        <w:rPr>
          <w:rFonts w:ascii="Arial" w:hAnsi="Arial" w:cs="Arial"/>
          <w:i/>
          <w:sz w:val="22"/>
          <w:szCs w:val="22"/>
        </w:rPr>
      </w:pPr>
    </w:p>
    <w:p w14:paraId="672571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274C6B6" w14:textId="77777777" w:rsidR="00B03A7D" w:rsidRPr="00632A2A" w:rsidRDefault="00B03A7D" w:rsidP="00632A2A">
      <w:pPr>
        <w:spacing w:line="276" w:lineRule="auto"/>
        <w:jc w:val="both"/>
        <w:rPr>
          <w:rFonts w:ascii="Arial" w:hAnsi="Arial" w:cs="Arial"/>
          <w:sz w:val="22"/>
          <w:szCs w:val="22"/>
        </w:rPr>
      </w:pPr>
    </w:p>
    <w:p w14:paraId="74F8006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9E7851B" w14:textId="77777777" w:rsidR="00F512EC" w:rsidRPr="00632A2A" w:rsidRDefault="00F512EC" w:rsidP="00632A2A">
      <w:pPr>
        <w:spacing w:line="276" w:lineRule="auto"/>
        <w:jc w:val="both"/>
        <w:rPr>
          <w:rFonts w:ascii="Arial" w:hAnsi="Arial" w:cs="Arial"/>
          <w:sz w:val="22"/>
          <w:szCs w:val="22"/>
        </w:rPr>
      </w:pPr>
    </w:p>
    <w:p w14:paraId="11EA148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0A17096" w14:textId="77777777" w:rsidR="00521D43" w:rsidRPr="00632A2A" w:rsidRDefault="00521D43" w:rsidP="00632A2A">
      <w:pPr>
        <w:spacing w:line="276" w:lineRule="auto"/>
        <w:jc w:val="both"/>
        <w:rPr>
          <w:rFonts w:ascii="Arial" w:hAnsi="Arial" w:cs="Arial"/>
          <w:sz w:val="22"/>
          <w:szCs w:val="22"/>
        </w:rPr>
      </w:pPr>
    </w:p>
    <w:p w14:paraId="6C68ED5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0658A42"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B532EB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113377A0"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E80EC7E" w14:textId="77777777" w:rsidR="006B3D24" w:rsidRPr="00521D43" w:rsidRDefault="006B3D24" w:rsidP="00632A2A">
      <w:pPr>
        <w:spacing w:line="276" w:lineRule="auto"/>
        <w:jc w:val="center"/>
        <w:rPr>
          <w:rFonts w:ascii="Arial" w:hAnsi="Arial" w:cs="Arial"/>
          <w:b/>
          <w:i/>
          <w:color w:val="FF0000"/>
          <w:sz w:val="18"/>
          <w:szCs w:val="18"/>
        </w:rPr>
      </w:pPr>
    </w:p>
    <w:p w14:paraId="32FDA6E5"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EDE20E5"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4AA0BD65"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38E9B1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60E1960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9466DDA"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DF12B13"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80E3A7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4E4BFEA"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06A35D1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4435D56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04898CC" w14:textId="77777777"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5C1AB5C8" w14:textId="77777777" w:rsidR="00771E3A" w:rsidRPr="00632A2A" w:rsidRDefault="00771E3A" w:rsidP="00632A2A">
      <w:pPr>
        <w:spacing w:line="276" w:lineRule="auto"/>
        <w:rPr>
          <w:rFonts w:ascii="Arial" w:hAnsi="Arial" w:cs="Arial"/>
          <w:sz w:val="22"/>
          <w:szCs w:val="22"/>
        </w:rPr>
      </w:pPr>
    </w:p>
    <w:p w14:paraId="07BC942C"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88D1FA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0903D79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737326E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3A864B4" w14:textId="77777777" w:rsidR="00B03A7D" w:rsidRPr="00632A2A" w:rsidRDefault="00B03A7D" w:rsidP="00632A2A">
      <w:pPr>
        <w:spacing w:line="276" w:lineRule="auto"/>
        <w:jc w:val="both"/>
        <w:rPr>
          <w:rFonts w:ascii="Arial" w:hAnsi="Arial" w:cs="Arial"/>
          <w:sz w:val="22"/>
          <w:szCs w:val="22"/>
        </w:rPr>
      </w:pPr>
    </w:p>
    <w:p w14:paraId="087B61FB" w14:textId="7F52222B" w:rsidR="009E58AE" w:rsidRPr="00732D16" w:rsidRDefault="000065FA" w:rsidP="009E58AE">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E58AE">
        <w:rPr>
          <w:rFonts w:ascii="Arial" w:hAnsi="Arial" w:cs="Arial"/>
          <w:b/>
          <w:sz w:val="22"/>
          <w:szCs w:val="22"/>
        </w:rPr>
        <w:t>„Budowa Otwartych Stref Aktywności w miejscowościach Dunowo, Konikowo, Strzekęcino i Mierzym, Gmina Świeszyno”</w:t>
      </w:r>
    </w:p>
    <w:p w14:paraId="4DCA610A" w14:textId="77777777" w:rsidR="000065FA" w:rsidRPr="00632A2A" w:rsidRDefault="000065FA" w:rsidP="009E58AE">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14:paraId="67F98C21" w14:textId="77777777" w:rsidR="00B03A7D" w:rsidRPr="00632A2A" w:rsidRDefault="00B03A7D" w:rsidP="00632A2A">
      <w:pPr>
        <w:spacing w:line="276" w:lineRule="auto"/>
        <w:jc w:val="both"/>
        <w:rPr>
          <w:rFonts w:ascii="Arial" w:hAnsi="Arial" w:cs="Arial"/>
          <w:sz w:val="22"/>
          <w:szCs w:val="22"/>
        </w:rPr>
      </w:pPr>
    </w:p>
    <w:p w14:paraId="6B81C379"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4633780E"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3F919D82" w14:textId="098E5C0A"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44DF4">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Pzp</w:t>
      </w:r>
      <w:r>
        <w:rPr>
          <w:rFonts w:ascii="Arial" w:hAnsi="Arial" w:cs="Arial"/>
          <w:sz w:val="22"/>
          <w:szCs w:val="22"/>
        </w:rPr>
        <w:t>.</w:t>
      </w:r>
    </w:p>
    <w:p w14:paraId="4EB52ED7" w14:textId="77777777" w:rsidR="00771E3A" w:rsidRPr="00632A2A" w:rsidRDefault="00771E3A" w:rsidP="00632A2A">
      <w:pPr>
        <w:spacing w:line="276" w:lineRule="auto"/>
        <w:jc w:val="both"/>
        <w:rPr>
          <w:rFonts w:ascii="Arial" w:hAnsi="Arial" w:cs="Arial"/>
          <w:i/>
          <w:sz w:val="22"/>
          <w:szCs w:val="22"/>
        </w:rPr>
      </w:pPr>
    </w:p>
    <w:p w14:paraId="17D2CC85"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0CFCB8B3" w14:textId="77777777" w:rsidR="00521D43" w:rsidRPr="00632A2A" w:rsidRDefault="00521D43" w:rsidP="00632A2A">
      <w:pPr>
        <w:spacing w:line="276" w:lineRule="auto"/>
        <w:jc w:val="both"/>
        <w:rPr>
          <w:rFonts w:ascii="Arial" w:hAnsi="Arial" w:cs="Arial"/>
          <w:sz w:val="22"/>
          <w:szCs w:val="22"/>
        </w:rPr>
      </w:pPr>
    </w:p>
    <w:p w14:paraId="56466F3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7254FB2"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2EB95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4E88F84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77AA7690" w14:textId="77777777" w:rsidR="00B03A7D" w:rsidRPr="00632A2A" w:rsidRDefault="00B03A7D" w:rsidP="00632A2A">
      <w:pPr>
        <w:spacing w:line="276" w:lineRule="auto"/>
        <w:jc w:val="both"/>
        <w:rPr>
          <w:rFonts w:ascii="Arial" w:hAnsi="Arial" w:cs="Arial"/>
          <w:sz w:val="22"/>
          <w:szCs w:val="22"/>
        </w:rPr>
      </w:pPr>
    </w:p>
    <w:p w14:paraId="6193754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71075ED6" w14:textId="77777777" w:rsidR="00B03A7D" w:rsidRPr="00632A2A" w:rsidRDefault="00B03A7D" w:rsidP="00632A2A">
      <w:pPr>
        <w:spacing w:line="276" w:lineRule="auto"/>
        <w:jc w:val="both"/>
        <w:rPr>
          <w:rFonts w:ascii="Arial" w:hAnsi="Arial" w:cs="Arial"/>
          <w:sz w:val="22"/>
          <w:szCs w:val="22"/>
        </w:rPr>
      </w:pPr>
    </w:p>
    <w:p w14:paraId="42CE387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C592FD4"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80268AE" w14:textId="77777777" w:rsidR="00771E3A" w:rsidRPr="00632A2A" w:rsidRDefault="00771E3A" w:rsidP="00632A2A">
      <w:pPr>
        <w:spacing w:line="276" w:lineRule="auto"/>
        <w:jc w:val="both"/>
        <w:rPr>
          <w:rFonts w:ascii="Arial" w:hAnsi="Arial" w:cs="Arial"/>
          <w:i/>
          <w:sz w:val="22"/>
          <w:szCs w:val="22"/>
        </w:rPr>
      </w:pPr>
    </w:p>
    <w:p w14:paraId="7F769CFF"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0471CEE9" w14:textId="77777777" w:rsidR="00B03A7D" w:rsidRPr="00632A2A" w:rsidRDefault="00B03A7D" w:rsidP="00632A2A">
      <w:pPr>
        <w:spacing w:line="276" w:lineRule="auto"/>
        <w:jc w:val="both"/>
        <w:rPr>
          <w:rFonts w:ascii="Arial" w:hAnsi="Arial" w:cs="Arial"/>
          <w:b/>
          <w:sz w:val="22"/>
          <w:szCs w:val="22"/>
        </w:rPr>
      </w:pPr>
    </w:p>
    <w:p w14:paraId="1D1B864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3FA3BA3" w14:textId="77777777" w:rsidR="00B03A7D" w:rsidRPr="00632A2A" w:rsidRDefault="00B03A7D" w:rsidP="00632A2A">
      <w:pPr>
        <w:spacing w:line="276" w:lineRule="auto"/>
        <w:jc w:val="both"/>
        <w:rPr>
          <w:rFonts w:ascii="Arial" w:hAnsi="Arial" w:cs="Arial"/>
          <w:sz w:val="22"/>
          <w:szCs w:val="22"/>
        </w:rPr>
      </w:pPr>
    </w:p>
    <w:p w14:paraId="71CEB5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21F8947" w14:textId="77777777" w:rsidR="00B03A7D" w:rsidRPr="00632A2A" w:rsidRDefault="00B03A7D" w:rsidP="00632A2A">
      <w:pPr>
        <w:spacing w:line="276" w:lineRule="auto"/>
        <w:jc w:val="both"/>
        <w:rPr>
          <w:rFonts w:ascii="Arial" w:hAnsi="Arial" w:cs="Arial"/>
          <w:sz w:val="22"/>
          <w:szCs w:val="22"/>
        </w:rPr>
      </w:pPr>
    </w:p>
    <w:p w14:paraId="2EE22C7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5D038CE" w14:textId="77777777"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0200870" w14:textId="77777777" w:rsidR="00771E3A" w:rsidRPr="00632A2A" w:rsidRDefault="00771E3A" w:rsidP="00632A2A">
      <w:pPr>
        <w:spacing w:line="276" w:lineRule="auto"/>
        <w:jc w:val="both"/>
        <w:rPr>
          <w:rFonts w:ascii="Arial" w:hAnsi="Arial" w:cs="Arial"/>
          <w:b/>
          <w:sz w:val="22"/>
          <w:szCs w:val="22"/>
        </w:rPr>
      </w:pPr>
    </w:p>
    <w:p w14:paraId="37F05CBF"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r w:rsidRPr="00632A2A">
        <w:rPr>
          <w:rFonts w:ascii="Arial" w:hAnsi="Arial" w:cs="Arial"/>
          <w:i/>
          <w:sz w:val="22"/>
          <w:szCs w:val="22"/>
        </w:rPr>
        <w:t>Pzp]</w:t>
      </w:r>
    </w:p>
    <w:p w14:paraId="1B22DDB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23A140AD" w14:textId="77777777" w:rsidR="00B03A7D" w:rsidRPr="00632A2A" w:rsidRDefault="00B03A7D" w:rsidP="00632A2A">
      <w:pPr>
        <w:spacing w:line="276" w:lineRule="auto"/>
        <w:jc w:val="both"/>
        <w:rPr>
          <w:rFonts w:ascii="Arial" w:hAnsi="Arial" w:cs="Arial"/>
          <w:b/>
          <w:sz w:val="22"/>
          <w:szCs w:val="22"/>
        </w:rPr>
      </w:pPr>
    </w:p>
    <w:p w14:paraId="7C3AFC5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7DEFB174" w14:textId="77777777" w:rsidR="00B03A7D" w:rsidRPr="00632A2A" w:rsidRDefault="00B03A7D" w:rsidP="00632A2A">
      <w:pPr>
        <w:spacing w:line="276" w:lineRule="auto"/>
        <w:jc w:val="both"/>
        <w:rPr>
          <w:rFonts w:ascii="Arial" w:hAnsi="Arial" w:cs="Arial"/>
          <w:sz w:val="22"/>
          <w:szCs w:val="22"/>
        </w:rPr>
      </w:pPr>
    </w:p>
    <w:p w14:paraId="6F77A82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67845B68" w14:textId="77777777" w:rsidR="00F512EC" w:rsidRDefault="00F512EC" w:rsidP="00632A2A">
      <w:pPr>
        <w:spacing w:line="276" w:lineRule="auto"/>
        <w:jc w:val="both"/>
        <w:rPr>
          <w:rFonts w:ascii="Arial" w:hAnsi="Arial" w:cs="Arial"/>
          <w:sz w:val="22"/>
          <w:szCs w:val="22"/>
        </w:rPr>
      </w:pPr>
    </w:p>
    <w:p w14:paraId="5BB39E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4D8D437" w14:textId="2898237F"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F969800" w14:textId="77777777" w:rsidR="008B09F2" w:rsidRDefault="008B09F2" w:rsidP="00632A2A">
      <w:pPr>
        <w:spacing w:line="276" w:lineRule="auto"/>
        <w:ind w:left="5664" w:firstLine="708"/>
        <w:jc w:val="both"/>
        <w:rPr>
          <w:rFonts w:ascii="Arial" w:hAnsi="Arial" w:cs="Arial"/>
          <w:i/>
          <w:sz w:val="22"/>
          <w:szCs w:val="22"/>
        </w:rPr>
      </w:pPr>
    </w:p>
    <w:p w14:paraId="5D51FA0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CF1B34A" w14:textId="77777777" w:rsidR="00B03A7D" w:rsidRPr="00632A2A" w:rsidRDefault="00B03A7D" w:rsidP="00632A2A">
      <w:pPr>
        <w:spacing w:line="276" w:lineRule="auto"/>
        <w:jc w:val="both"/>
        <w:rPr>
          <w:rFonts w:ascii="Arial" w:hAnsi="Arial" w:cs="Arial"/>
          <w:b/>
          <w:sz w:val="22"/>
          <w:szCs w:val="22"/>
        </w:rPr>
      </w:pPr>
    </w:p>
    <w:p w14:paraId="4F77E21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5288B41" w14:textId="77777777" w:rsidR="00B03A7D" w:rsidRPr="00632A2A" w:rsidRDefault="00B03A7D" w:rsidP="00632A2A">
      <w:pPr>
        <w:spacing w:line="276" w:lineRule="auto"/>
        <w:jc w:val="both"/>
        <w:rPr>
          <w:rFonts w:ascii="Arial" w:hAnsi="Arial" w:cs="Arial"/>
          <w:sz w:val="22"/>
          <w:szCs w:val="22"/>
        </w:rPr>
      </w:pPr>
    </w:p>
    <w:p w14:paraId="3F7317BA" w14:textId="77777777" w:rsidR="00B03A7D" w:rsidRPr="00632A2A" w:rsidRDefault="00B03A7D" w:rsidP="00632A2A">
      <w:pPr>
        <w:spacing w:line="276" w:lineRule="auto"/>
        <w:jc w:val="both"/>
        <w:rPr>
          <w:rFonts w:ascii="Arial" w:hAnsi="Arial" w:cs="Arial"/>
          <w:sz w:val="22"/>
          <w:szCs w:val="22"/>
        </w:rPr>
      </w:pPr>
    </w:p>
    <w:p w14:paraId="3D620F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75FDDA17" w14:textId="77777777" w:rsidR="00B03A7D" w:rsidRDefault="00B03A7D" w:rsidP="00632A2A">
      <w:pPr>
        <w:spacing w:line="276" w:lineRule="auto"/>
        <w:jc w:val="both"/>
        <w:rPr>
          <w:rFonts w:ascii="Arial" w:hAnsi="Arial" w:cs="Arial"/>
          <w:sz w:val="22"/>
          <w:szCs w:val="22"/>
        </w:rPr>
      </w:pPr>
    </w:p>
    <w:p w14:paraId="26A49F51" w14:textId="77777777" w:rsidR="00521D43" w:rsidRPr="00632A2A" w:rsidRDefault="00521D43" w:rsidP="00632A2A">
      <w:pPr>
        <w:spacing w:line="276" w:lineRule="auto"/>
        <w:jc w:val="both"/>
        <w:rPr>
          <w:rFonts w:ascii="Arial" w:hAnsi="Arial" w:cs="Arial"/>
          <w:sz w:val="22"/>
          <w:szCs w:val="22"/>
        </w:rPr>
      </w:pPr>
    </w:p>
    <w:p w14:paraId="14809C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50A3FA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539A618" w14:textId="77777777" w:rsidR="00B03A7D" w:rsidRPr="00632A2A" w:rsidRDefault="00B03A7D" w:rsidP="00632A2A">
      <w:pPr>
        <w:spacing w:line="276" w:lineRule="auto"/>
        <w:jc w:val="both"/>
        <w:rPr>
          <w:rFonts w:ascii="Arial" w:hAnsi="Arial" w:cs="Arial"/>
          <w:sz w:val="22"/>
          <w:szCs w:val="22"/>
        </w:rPr>
      </w:pPr>
    </w:p>
    <w:p w14:paraId="5FA59CD1" w14:textId="77777777" w:rsidR="00B03A7D" w:rsidRPr="00632A2A" w:rsidRDefault="00B03A7D" w:rsidP="00632A2A">
      <w:pPr>
        <w:spacing w:line="276" w:lineRule="auto"/>
        <w:jc w:val="both"/>
        <w:rPr>
          <w:rFonts w:ascii="Arial" w:hAnsi="Arial" w:cs="Arial"/>
          <w:sz w:val="22"/>
          <w:szCs w:val="22"/>
        </w:rPr>
      </w:pPr>
    </w:p>
    <w:p w14:paraId="6F7DDD4F" w14:textId="77777777" w:rsidR="00B03A7D" w:rsidRPr="00632A2A" w:rsidRDefault="00B03A7D" w:rsidP="00632A2A">
      <w:pPr>
        <w:spacing w:line="276" w:lineRule="auto"/>
        <w:jc w:val="both"/>
        <w:rPr>
          <w:rFonts w:ascii="Arial" w:hAnsi="Arial" w:cs="Arial"/>
          <w:sz w:val="22"/>
          <w:szCs w:val="22"/>
        </w:rPr>
      </w:pPr>
    </w:p>
    <w:p w14:paraId="4AA0024E" w14:textId="77777777" w:rsidR="00B03A7D" w:rsidRPr="00632A2A" w:rsidRDefault="00B03A7D" w:rsidP="00632A2A">
      <w:pPr>
        <w:spacing w:line="276" w:lineRule="auto"/>
        <w:jc w:val="both"/>
        <w:rPr>
          <w:rFonts w:ascii="Arial" w:hAnsi="Arial" w:cs="Arial"/>
          <w:sz w:val="22"/>
          <w:szCs w:val="22"/>
        </w:rPr>
      </w:pPr>
    </w:p>
    <w:p w14:paraId="778545AC" w14:textId="77777777" w:rsidR="00B03A7D" w:rsidRPr="00632A2A" w:rsidRDefault="00B03A7D" w:rsidP="00632A2A">
      <w:pPr>
        <w:spacing w:line="276" w:lineRule="auto"/>
        <w:jc w:val="both"/>
        <w:rPr>
          <w:rFonts w:ascii="Arial" w:hAnsi="Arial" w:cs="Arial"/>
          <w:sz w:val="22"/>
          <w:szCs w:val="22"/>
        </w:rPr>
      </w:pPr>
    </w:p>
    <w:p w14:paraId="4ECEC16F" w14:textId="77777777" w:rsidR="00B03A7D" w:rsidRPr="00632A2A" w:rsidRDefault="00B03A7D" w:rsidP="00632A2A">
      <w:pPr>
        <w:spacing w:line="276" w:lineRule="auto"/>
        <w:jc w:val="both"/>
        <w:rPr>
          <w:rFonts w:ascii="Arial" w:hAnsi="Arial" w:cs="Arial"/>
          <w:sz w:val="22"/>
          <w:szCs w:val="22"/>
        </w:rPr>
      </w:pPr>
    </w:p>
    <w:p w14:paraId="6CDF932B" w14:textId="77777777" w:rsidR="00B03A7D" w:rsidRPr="00632A2A" w:rsidRDefault="00B03A7D" w:rsidP="00632A2A">
      <w:pPr>
        <w:spacing w:line="276" w:lineRule="auto"/>
        <w:jc w:val="both"/>
        <w:rPr>
          <w:rFonts w:ascii="Arial" w:hAnsi="Arial" w:cs="Arial"/>
          <w:sz w:val="22"/>
          <w:szCs w:val="22"/>
        </w:rPr>
      </w:pPr>
    </w:p>
    <w:p w14:paraId="581DBC46" w14:textId="77777777" w:rsidR="00B03A7D" w:rsidRPr="00632A2A" w:rsidRDefault="00B03A7D" w:rsidP="00632A2A">
      <w:pPr>
        <w:spacing w:line="276" w:lineRule="auto"/>
        <w:jc w:val="both"/>
        <w:rPr>
          <w:rFonts w:ascii="Arial" w:hAnsi="Arial" w:cs="Arial"/>
          <w:sz w:val="22"/>
          <w:szCs w:val="22"/>
        </w:rPr>
      </w:pPr>
    </w:p>
    <w:p w14:paraId="07CCB9C0" w14:textId="77777777" w:rsidR="00B03A7D" w:rsidRPr="00632A2A" w:rsidRDefault="00B03A7D" w:rsidP="00632A2A">
      <w:pPr>
        <w:spacing w:line="276" w:lineRule="auto"/>
        <w:jc w:val="both"/>
        <w:rPr>
          <w:rFonts w:ascii="Arial" w:hAnsi="Arial" w:cs="Arial"/>
          <w:sz w:val="22"/>
          <w:szCs w:val="22"/>
        </w:rPr>
      </w:pPr>
    </w:p>
    <w:p w14:paraId="53FEB8F1" w14:textId="77777777" w:rsidR="00B03A7D" w:rsidRPr="00632A2A" w:rsidRDefault="00B03A7D" w:rsidP="00632A2A">
      <w:pPr>
        <w:spacing w:line="276" w:lineRule="auto"/>
        <w:jc w:val="both"/>
        <w:rPr>
          <w:rFonts w:ascii="Arial" w:hAnsi="Arial" w:cs="Arial"/>
          <w:sz w:val="22"/>
          <w:szCs w:val="22"/>
        </w:rPr>
      </w:pPr>
    </w:p>
    <w:p w14:paraId="6E09C63F" w14:textId="77777777" w:rsidR="00B03A7D" w:rsidRPr="00632A2A" w:rsidRDefault="00B03A7D" w:rsidP="00632A2A">
      <w:pPr>
        <w:spacing w:line="276" w:lineRule="auto"/>
        <w:jc w:val="both"/>
        <w:rPr>
          <w:rFonts w:ascii="Arial" w:hAnsi="Arial" w:cs="Arial"/>
          <w:sz w:val="22"/>
          <w:szCs w:val="22"/>
        </w:rPr>
      </w:pPr>
    </w:p>
    <w:p w14:paraId="080750C8" w14:textId="77777777" w:rsidR="00B03A7D" w:rsidRPr="00632A2A" w:rsidRDefault="00B03A7D" w:rsidP="00632A2A">
      <w:pPr>
        <w:spacing w:line="276" w:lineRule="auto"/>
        <w:jc w:val="both"/>
        <w:rPr>
          <w:rFonts w:ascii="Arial" w:hAnsi="Arial" w:cs="Arial"/>
          <w:sz w:val="22"/>
          <w:szCs w:val="22"/>
        </w:rPr>
      </w:pPr>
    </w:p>
    <w:p w14:paraId="1BB2BFBB" w14:textId="77777777" w:rsidR="00B03A7D" w:rsidRPr="00632A2A" w:rsidRDefault="00B03A7D" w:rsidP="00632A2A">
      <w:pPr>
        <w:spacing w:line="276" w:lineRule="auto"/>
        <w:jc w:val="both"/>
        <w:rPr>
          <w:rFonts w:ascii="Arial" w:hAnsi="Arial" w:cs="Arial"/>
          <w:sz w:val="22"/>
          <w:szCs w:val="22"/>
        </w:rPr>
      </w:pPr>
    </w:p>
    <w:p w14:paraId="33722FD1" w14:textId="77777777" w:rsidR="00B03A7D" w:rsidRPr="00632A2A" w:rsidRDefault="00B03A7D" w:rsidP="00632A2A">
      <w:pPr>
        <w:spacing w:line="276" w:lineRule="auto"/>
        <w:jc w:val="both"/>
        <w:rPr>
          <w:rFonts w:ascii="Arial" w:hAnsi="Arial" w:cs="Arial"/>
          <w:sz w:val="22"/>
          <w:szCs w:val="22"/>
        </w:rPr>
      </w:pPr>
    </w:p>
    <w:p w14:paraId="3EA1385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9FA81FF"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2A59F62B" w14:textId="77777777" w:rsidR="00A1669E" w:rsidRPr="00632A2A" w:rsidRDefault="00A1669E" w:rsidP="00632A2A">
      <w:pPr>
        <w:spacing w:line="276" w:lineRule="auto"/>
        <w:ind w:left="5664" w:firstLine="708"/>
        <w:jc w:val="both"/>
        <w:rPr>
          <w:rFonts w:ascii="Arial" w:hAnsi="Arial" w:cs="Arial"/>
          <w:w w:val="130"/>
          <w:sz w:val="22"/>
          <w:szCs w:val="22"/>
        </w:rPr>
      </w:pPr>
    </w:p>
    <w:p w14:paraId="5845A3F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02B10EFC" w14:textId="77777777" w:rsidR="00B03A7D" w:rsidRDefault="00B03A7D" w:rsidP="00632A2A">
      <w:pPr>
        <w:spacing w:line="276" w:lineRule="auto"/>
        <w:rPr>
          <w:rFonts w:ascii="Arial" w:hAnsi="Arial" w:cs="Arial"/>
          <w:sz w:val="22"/>
          <w:szCs w:val="22"/>
          <w:highlight w:val="yellow"/>
        </w:rPr>
      </w:pPr>
    </w:p>
    <w:p w14:paraId="5D988681" w14:textId="77777777" w:rsidR="00810978" w:rsidRPr="00632A2A" w:rsidRDefault="00810978" w:rsidP="00632A2A">
      <w:pPr>
        <w:spacing w:line="276" w:lineRule="auto"/>
        <w:rPr>
          <w:rFonts w:ascii="Arial" w:hAnsi="Arial" w:cs="Arial"/>
          <w:sz w:val="22"/>
          <w:szCs w:val="22"/>
          <w:highlight w:val="yellow"/>
        </w:rPr>
      </w:pPr>
    </w:p>
    <w:p w14:paraId="3F6CDC1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E44CF1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0C9E360" w14:textId="77777777" w:rsidR="00B03A7D" w:rsidRPr="00632A2A" w:rsidRDefault="00B03A7D" w:rsidP="00632A2A">
      <w:pPr>
        <w:tabs>
          <w:tab w:val="left" w:pos="2400"/>
        </w:tabs>
        <w:spacing w:line="276" w:lineRule="auto"/>
        <w:jc w:val="both"/>
        <w:rPr>
          <w:rFonts w:ascii="Arial" w:hAnsi="Arial" w:cs="Arial"/>
          <w:b/>
          <w:sz w:val="22"/>
          <w:szCs w:val="22"/>
        </w:rPr>
      </w:pPr>
    </w:p>
    <w:p w14:paraId="1C24A5EE"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44FE5CF3"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D40A6AC" w14:textId="77777777" w:rsidR="00B03A7D" w:rsidRDefault="00B03A7D" w:rsidP="00632A2A">
      <w:pPr>
        <w:tabs>
          <w:tab w:val="left" w:pos="2400"/>
        </w:tabs>
        <w:spacing w:line="276" w:lineRule="auto"/>
        <w:jc w:val="both"/>
        <w:rPr>
          <w:rFonts w:ascii="Arial" w:hAnsi="Arial" w:cs="Arial"/>
          <w:b/>
          <w:sz w:val="22"/>
          <w:szCs w:val="22"/>
        </w:rPr>
      </w:pPr>
    </w:p>
    <w:p w14:paraId="644710DD" w14:textId="77777777" w:rsidR="00771E3A" w:rsidRPr="00632A2A" w:rsidRDefault="00771E3A" w:rsidP="00632A2A">
      <w:pPr>
        <w:tabs>
          <w:tab w:val="left" w:pos="2400"/>
        </w:tabs>
        <w:spacing w:line="276" w:lineRule="auto"/>
        <w:jc w:val="both"/>
        <w:rPr>
          <w:rFonts w:ascii="Arial" w:hAnsi="Arial" w:cs="Arial"/>
          <w:b/>
          <w:sz w:val="22"/>
          <w:szCs w:val="22"/>
        </w:rPr>
      </w:pPr>
    </w:p>
    <w:p w14:paraId="155EDC35" w14:textId="77777777" w:rsidR="00B03A7D" w:rsidRPr="00632A2A" w:rsidRDefault="00B03A7D" w:rsidP="00632A2A">
      <w:pPr>
        <w:tabs>
          <w:tab w:val="left" w:pos="2400"/>
        </w:tabs>
        <w:spacing w:line="276" w:lineRule="auto"/>
        <w:jc w:val="both"/>
        <w:rPr>
          <w:rFonts w:ascii="Arial" w:hAnsi="Arial" w:cs="Arial"/>
          <w:b/>
          <w:sz w:val="22"/>
          <w:szCs w:val="22"/>
        </w:rPr>
      </w:pPr>
    </w:p>
    <w:p w14:paraId="7332A2A2"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89628B2"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33A41AA4"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399EE7A9" w14:textId="77777777" w:rsidR="00B03A7D" w:rsidRPr="00632A2A" w:rsidRDefault="00B03A7D" w:rsidP="00632A2A">
      <w:pPr>
        <w:spacing w:line="276" w:lineRule="auto"/>
        <w:jc w:val="center"/>
        <w:rPr>
          <w:rFonts w:ascii="Arial" w:hAnsi="Arial" w:cs="Arial"/>
          <w:sz w:val="22"/>
          <w:szCs w:val="22"/>
        </w:rPr>
      </w:pPr>
    </w:p>
    <w:p w14:paraId="202A0F52" w14:textId="77777777" w:rsidR="00B03A7D" w:rsidRPr="00632A2A" w:rsidRDefault="00B03A7D" w:rsidP="00632A2A">
      <w:pPr>
        <w:spacing w:after="100" w:line="276" w:lineRule="auto"/>
        <w:jc w:val="center"/>
        <w:rPr>
          <w:rFonts w:ascii="Arial" w:hAnsi="Arial" w:cs="Arial"/>
          <w:sz w:val="22"/>
          <w:szCs w:val="22"/>
        </w:rPr>
      </w:pPr>
    </w:p>
    <w:p w14:paraId="089A76DD" w14:textId="763222C3" w:rsidR="00995BEA" w:rsidRPr="008D75D5" w:rsidRDefault="00B03A7D" w:rsidP="008D75D5">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8B09F2">
        <w:rPr>
          <w:rFonts w:ascii="Arial" w:hAnsi="Arial" w:cs="Arial"/>
          <w:b/>
          <w:sz w:val="22"/>
          <w:szCs w:val="22"/>
        </w:rPr>
        <w:t>„Budowa Otwartych Stref Aktywności w miejscowościach Dunowo, Konikowo, Strzekęcino i Mierzym, Gmina Świeszyno”</w:t>
      </w:r>
    </w:p>
    <w:p w14:paraId="28CEA6FF"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AE94CA5"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32E1EC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1B5F5AB0" w14:textId="77777777" w:rsidR="00B03A7D"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14:paraId="3426D3BA" w14:textId="77777777" w:rsidR="00AD0EF9" w:rsidRPr="00632A2A" w:rsidRDefault="00AD0EF9" w:rsidP="00771E3A">
      <w:pPr>
        <w:spacing w:after="100" w:line="360" w:lineRule="auto"/>
        <w:rPr>
          <w:rFonts w:ascii="Arial" w:eastAsia="Helvetica" w:hAnsi="Arial" w:cs="Arial"/>
          <w:sz w:val="22"/>
          <w:szCs w:val="22"/>
        </w:rPr>
      </w:pPr>
    </w:p>
    <w:p w14:paraId="5095637B"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0E164884"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07E8B9D6" w14:textId="77777777"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062DFDF8" w14:textId="77777777" w:rsidR="00AD0EF9" w:rsidRPr="00632A2A" w:rsidRDefault="00AD0EF9" w:rsidP="00771E3A">
      <w:pPr>
        <w:spacing w:line="360" w:lineRule="auto"/>
        <w:rPr>
          <w:rFonts w:ascii="Arial" w:eastAsia="Helvetica" w:hAnsi="Arial" w:cs="Arial"/>
          <w:sz w:val="22"/>
          <w:szCs w:val="22"/>
        </w:rPr>
      </w:pPr>
    </w:p>
    <w:p w14:paraId="2D74C18D" w14:textId="77777777"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7332095F"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19E88D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19F42F0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7BC8BE9"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27505338"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F95628F"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30F2F246"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7345379A" w14:textId="77777777" w:rsidR="00B03A7D" w:rsidRDefault="00B03A7D" w:rsidP="00632A2A">
      <w:pPr>
        <w:spacing w:after="100" w:line="276" w:lineRule="auto"/>
        <w:rPr>
          <w:rFonts w:ascii="Arial" w:eastAsia="Helvetica" w:hAnsi="Arial" w:cs="Arial"/>
          <w:sz w:val="22"/>
          <w:szCs w:val="22"/>
        </w:rPr>
      </w:pPr>
    </w:p>
    <w:p w14:paraId="4172F66C" w14:textId="77777777" w:rsidR="00810978" w:rsidRPr="00632A2A" w:rsidRDefault="00810978" w:rsidP="00632A2A">
      <w:pPr>
        <w:spacing w:after="100" w:line="276" w:lineRule="auto"/>
        <w:rPr>
          <w:rFonts w:ascii="Arial" w:eastAsia="Helvetica" w:hAnsi="Arial" w:cs="Arial"/>
          <w:sz w:val="22"/>
          <w:szCs w:val="22"/>
        </w:rPr>
      </w:pPr>
    </w:p>
    <w:p w14:paraId="7264613A"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0FF2DFAA"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737B3E51" w14:textId="77777777" w:rsidR="00B03A7D" w:rsidRPr="00632A2A" w:rsidRDefault="00B03A7D" w:rsidP="00632A2A">
      <w:pPr>
        <w:spacing w:after="100" w:line="276" w:lineRule="auto"/>
        <w:rPr>
          <w:rFonts w:ascii="Arial" w:eastAsia="Helvetica" w:hAnsi="Arial" w:cs="Arial"/>
          <w:i/>
          <w:sz w:val="22"/>
          <w:szCs w:val="22"/>
        </w:rPr>
      </w:pPr>
    </w:p>
    <w:p w14:paraId="5A12A727"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8A37B95"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2C8B2A2" w14:textId="77777777" w:rsidR="00B03A7D" w:rsidRPr="00632A2A" w:rsidRDefault="00B03A7D" w:rsidP="00632A2A">
      <w:pPr>
        <w:tabs>
          <w:tab w:val="left" w:pos="2400"/>
        </w:tabs>
        <w:spacing w:line="276" w:lineRule="auto"/>
        <w:jc w:val="both"/>
        <w:rPr>
          <w:rFonts w:ascii="Arial" w:hAnsi="Arial" w:cs="Arial"/>
          <w:i/>
          <w:sz w:val="22"/>
          <w:szCs w:val="22"/>
        </w:rPr>
      </w:pPr>
    </w:p>
    <w:p w14:paraId="7879D0D5" w14:textId="77777777" w:rsidR="00B03A7D" w:rsidRPr="00632A2A" w:rsidRDefault="00B03A7D" w:rsidP="00632A2A">
      <w:pPr>
        <w:tabs>
          <w:tab w:val="left" w:pos="2400"/>
        </w:tabs>
        <w:spacing w:line="276" w:lineRule="auto"/>
        <w:jc w:val="both"/>
        <w:rPr>
          <w:rFonts w:ascii="Arial" w:hAnsi="Arial" w:cs="Arial"/>
          <w:i/>
          <w:sz w:val="22"/>
          <w:szCs w:val="22"/>
        </w:rPr>
      </w:pPr>
    </w:p>
    <w:p w14:paraId="744D6F5D" w14:textId="77777777" w:rsidR="00B03A7D" w:rsidRPr="00632A2A" w:rsidRDefault="00B03A7D" w:rsidP="00632A2A">
      <w:pPr>
        <w:tabs>
          <w:tab w:val="left" w:pos="2400"/>
        </w:tabs>
        <w:spacing w:line="276" w:lineRule="auto"/>
        <w:jc w:val="both"/>
        <w:rPr>
          <w:rFonts w:ascii="Arial" w:hAnsi="Arial" w:cs="Arial"/>
          <w:i/>
          <w:sz w:val="22"/>
          <w:szCs w:val="22"/>
        </w:rPr>
      </w:pPr>
    </w:p>
    <w:p w14:paraId="59B649E1" w14:textId="77777777" w:rsidR="00B03A7D" w:rsidRPr="00632A2A" w:rsidRDefault="00B03A7D" w:rsidP="00632A2A">
      <w:pPr>
        <w:tabs>
          <w:tab w:val="left" w:pos="2400"/>
        </w:tabs>
        <w:spacing w:line="276" w:lineRule="auto"/>
        <w:jc w:val="both"/>
        <w:rPr>
          <w:rFonts w:ascii="Arial" w:hAnsi="Arial" w:cs="Arial"/>
          <w:i/>
          <w:sz w:val="22"/>
          <w:szCs w:val="22"/>
        </w:rPr>
      </w:pPr>
    </w:p>
    <w:p w14:paraId="413D29C2" w14:textId="77777777" w:rsidR="00B03A7D" w:rsidRPr="00632A2A" w:rsidRDefault="00B03A7D" w:rsidP="00632A2A">
      <w:pPr>
        <w:tabs>
          <w:tab w:val="left" w:pos="2400"/>
        </w:tabs>
        <w:spacing w:line="276" w:lineRule="auto"/>
        <w:jc w:val="both"/>
        <w:rPr>
          <w:rFonts w:ascii="Arial" w:hAnsi="Arial" w:cs="Arial"/>
          <w:i/>
          <w:sz w:val="22"/>
          <w:szCs w:val="22"/>
        </w:rPr>
      </w:pPr>
    </w:p>
    <w:p w14:paraId="6277DC54" w14:textId="77777777" w:rsidR="00B03A7D" w:rsidRPr="00632A2A" w:rsidRDefault="00B03A7D" w:rsidP="00632A2A">
      <w:pPr>
        <w:tabs>
          <w:tab w:val="left" w:pos="2400"/>
        </w:tabs>
        <w:spacing w:line="276" w:lineRule="auto"/>
        <w:jc w:val="both"/>
        <w:rPr>
          <w:rFonts w:ascii="Arial" w:hAnsi="Arial" w:cs="Arial"/>
          <w:i/>
          <w:sz w:val="22"/>
          <w:szCs w:val="22"/>
        </w:rPr>
      </w:pPr>
    </w:p>
    <w:p w14:paraId="2B4C6F17" w14:textId="77777777" w:rsidR="00B03A7D" w:rsidRPr="00632A2A" w:rsidRDefault="00B03A7D" w:rsidP="00632A2A">
      <w:pPr>
        <w:tabs>
          <w:tab w:val="left" w:pos="2400"/>
        </w:tabs>
        <w:spacing w:line="276" w:lineRule="auto"/>
        <w:jc w:val="both"/>
        <w:rPr>
          <w:rFonts w:ascii="Arial" w:hAnsi="Arial" w:cs="Arial"/>
          <w:i/>
          <w:sz w:val="22"/>
          <w:szCs w:val="22"/>
        </w:rPr>
      </w:pPr>
    </w:p>
    <w:p w14:paraId="2E4E8066" w14:textId="77777777" w:rsidR="00B03A7D" w:rsidRPr="00632A2A" w:rsidRDefault="00B03A7D" w:rsidP="00632A2A">
      <w:pPr>
        <w:tabs>
          <w:tab w:val="left" w:pos="2400"/>
        </w:tabs>
        <w:spacing w:line="276" w:lineRule="auto"/>
        <w:jc w:val="both"/>
        <w:rPr>
          <w:rFonts w:ascii="Arial" w:hAnsi="Arial" w:cs="Arial"/>
          <w:i/>
          <w:sz w:val="22"/>
          <w:szCs w:val="22"/>
        </w:rPr>
      </w:pPr>
    </w:p>
    <w:p w14:paraId="14A0A7FE" w14:textId="77777777" w:rsidR="00B03A7D" w:rsidRPr="00632A2A" w:rsidRDefault="00B03A7D" w:rsidP="00632A2A">
      <w:pPr>
        <w:tabs>
          <w:tab w:val="left" w:pos="2400"/>
        </w:tabs>
        <w:spacing w:line="276" w:lineRule="auto"/>
        <w:jc w:val="both"/>
        <w:rPr>
          <w:rFonts w:ascii="Arial" w:hAnsi="Arial" w:cs="Arial"/>
          <w:i/>
          <w:sz w:val="22"/>
          <w:szCs w:val="22"/>
        </w:rPr>
      </w:pPr>
    </w:p>
    <w:p w14:paraId="72597411" w14:textId="77777777" w:rsidR="00B03A7D" w:rsidRPr="00632A2A" w:rsidRDefault="00B03A7D" w:rsidP="00632A2A">
      <w:pPr>
        <w:tabs>
          <w:tab w:val="left" w:pos="2400"/>
        </w:tabs>
        <w:spacing w:line="276" w:lineRule="auto"/>
        <w:jc w:val="both"/>
        <w:rPr>
          <w:rFonts w:ascii="Arial" w:hAnsi="Arial" w:cs="Arial"/>
          <w:i/>
          <w:sz w:val="22"/>
          <w:szCs w:val="22"/>
        </w:rPr>
      </w:pPr>
    </w:p>
    <w:p w14:paraId="6CC6A43D" w14:textId="77777777" w:rsidR="00B03A7D" w:rsidRPr="00632A2A" w:rsidRDefault="00B03A7D" w:rsidP="00632A2A">
      <w:pPr>
        <w:tabs>
          <w:tab w:val="left" w:pos="2400"/>
        </w:tabs>
        <w:spacing w:line="276" w:lineRule="auto"/>
        <w:jc w:val="both"/>
        <w:rPr>
          <w:rFonts w:ascii="Arial" w:hAnsi="Arial" w:cs="Arial"/>
          <w:i/>
          <w:sz w:val="22"/>
          <w:szCs w:val="22"/>
        </w:rPr>
      </w:pPr>
    </w:p>
    <w:p w14:paraId="1B979FF0"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22DF83B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3CBFE68"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73EBC534" w14:textId="77777777" w:rsidR="00B03A7D" w:rsidRPr="00632A2A" w:rsidRDefault="00B03A7D" w:rsidP="00632A2A">
      <w:pPr>
        <w:spacing w:line="276" w:lineRule="auto"/>
        <w:rPr>
          <w:rFonts w:ascii="Arial" w:hAnsi="Arial" w:cs="Arial"/>
          <w:sz w:val="22"/>
          <w:szCs w:val="22"/>
        </w:rPr>
      </w:pPr>
    </w:p>
    <w:p w14:paraId="36F94B9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4D672E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020373A5"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5978455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6096151" w14:textId="77777777" w:rsidR="00B03A7D" w:rsidRDefault="00B03A7D" w:rsidP="00632A2A">
      <w:pPr>
        <w:pStyle w:val="Zwykytekst"/>
        <w:spacing w:before="120" w:line="276" w:lineRule="auto"/>
        <w:ind w:left="1800" w:right="-142" w:hanging="1440"/>
        <w:rPr>
          <w:rFonts w:ascii="Arial" w:hAnsi="Arial" w:cs="Arial"/>
          <w:sz w:val="22"/>
          <w:szCs w:val="22"/>
        </w:rPr>
      </w:pPr>
    </w:p>
    <w:p w14:paraId="60E7462D"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237C1FF7"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6BE3049E"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F3522F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348AA05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4536F2C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680C210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45B922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38030477"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66CF0D5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03FA0B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4056BB8"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2F022027" w14:textId="69947E4C" w:rsidR="008D75D5" w:rsidRPr="00632A2A" w:rsidRDefault="008B09F2" w:rsidP="008D75D5">
      <w:pPr>
        <w:spacing w:line="276" w:lineRule="auto"/>
        <w:jc w:val="center"/>
        <w:rPr>
          <w:rFonts w:ascii="Arial" w:hAnsi="Arial" w:cs="Arial"/>
          <w:b/>
          <w:sz w:val="22"/>
          <w:szCs w:val="22"/>
        </w:rPr>
      </w:pPr>
      <w:r>
        <w:rPr>
          <w:rFonts w:ascii="Arial" w:hAnsi="Arial" w:cs="Arial"/>
          <w:b/>
          <w:sz w:val="22"/>
          <w:szCs w:val="22"/>
        </w:rPr>
        <w:t>„Budowa Otwartych Stref Aktywności w miejscowościach Dunowo, Konikowo, Strzekęcino i Mierzym, Gmina Świeszyno”</w:t>
      </w:r>
    </w:p>
    <w:p w14:paraId="7F983561" w14:textId="77777777" w:rsidR="00771E3A" w:rsidRPr="00632A2A" w:rsidRDefault="00771E3A" w:rsidP="00995BEA">
      <w:pPr>
        <w:spacing w:line="276" w:lineRule="auto"/>
        <w:jc w:val="center"/>
        <w:rPr>
          <w:rFonts w:ascii="Arial" w:hAnsi="Arial" w:cs="Arial"/>
          <w:b/>
          <w:color w:val="000000"/>
          <w:sz w:val="22"/>
          <w:szCs w:val="22"/>
        </w:rPr>
      </w:pPr>
    </w:p>
    <w:p w14:paraId="0D44D9CE"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5646836"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7FEB82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21ECB160"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05D8299" w14:textId="77777777"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E67EF7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24597C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1B211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63D031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512D7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7ED27CD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C0C757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503079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047BA1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BC17E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CEE7859"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38BD056"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5C4638F"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A2C4993"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400F8A6F"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2F3E8BBB" w14:textId="77777777" w:rsidR="00B03A7D" w:rsidRPr="00632A2A" w:rsidRDefault="00B03A7D" w:rsidP="00632A2A">
      <w:pPr>
        <w:tabs>
          <w:tab w:val="left" w:pos="2400"/>
        </w:tabs>
        <w:spacing w:line="276" w:lineRule="auto"/>
        <w:jc w:val="both"/>
        <w:rPr>
          <w:rFonts w:ascii="Arial" w:hAnsi="Arial" w:cs="Arial"/>
          <w:i/>
          <w:sz w:val="22"/>
          <w:szCs w:val="22"/>
        </w:rPr>
      </w:pPr>
    </w:p>
    <w:p w14:paraId="0D8362BF" w14:textId="77777777" w:rsidR="00B03A7D" w:rsidRPr="00632A2A" w:rsidRDefault="00B03A7D" w:rsidP="00632A2A">
      <w:pPr>
        <w:tabs>
          <w:tab w:val="left" w:pos="2400"/>
        </w:tabs>
        <w:spacing w:line="276" w:lineRule="auto"/>
        <w:jc w:val="both"/>
        <w:rPr>
          <w:rFonts w:ascii="Arial" w:hAnsi="Arial" w:cs="Arial"/>
          <w:i/>
          <w:sz w:val="22"/>
          <w:szCs w:val="22"/>
        </w:rPr>
      </w:pPr>
    </w:p>
    <w:p w14:paraId="046FFCC0" w14:textId="77777777" w:rsidR="00B03A7D" w:rsidRPr="00632A2A" w:rsidRDefault="00B03A7D" w:rsidP="00632A2A">
      <w:pPr>
        <w:tabs>
          <w:tab w:val="left" w:pos="2400"/>
        </w:tabs>
        <w:spacing w:line="276" w:lineRule="auto"/>
        <w:jc w:val="both"/>
        <w:rPr>
          <w:rFonts w:ascii="Arial" w:hAnsi="Arial" w:cs="Arial"/>
          <w:i/>
          <w:sz w:val="22"/>
          <w:szCs w:val="22"/>
        </w:rPr>
      </w:pPr>
    </w:p>
    <w:p w14:paraId="5740108A" w14:textId="77777777" w:rsidR="00B03A7D" w:rsidRPr="00632A2A" w:rsidRDefault="00B03A7D" w:rsidP="00632A2A">
      <w:pPr>
        <w:tabs>
          <w:tab w:val="left" w:pos="2400"/>
        </w:tabs>
        <w:spacing w:line="276" w:lineRule="auto"/>
        <w:jc w:val="both"/>
        <w:rPr>
          <w:rFonts w:ascii="Arial" w:hAnsi="Arial" w:cs="Arial"/>
          <w:i/>
          <w:sz w:val="22"/>
          <w:szCs w:val="22"/>
        </w:rPr>
      </w:pPr>
    </w:p>
    <w:p w14:paraId="4FC76037" w14:textId="77777777" w:rsidR="00B03A7D" w:rsidRPr="00632A2A" w:rsidRDefault="00B03A7D" w:rsidP="00632A2A">
      <w:pPr>
        <w:tabs>
          <w:tab w:val="left" w:pos="2400"/>
        </w:tabs>
        <w:spacing w:line="276" w:lineRule="auto"/>
        <w:jc w:val="both"/>
        <w:rPr>
          <w:rFonts w:ascii="Arial" w:hAnsi="Arial" w:cs="Arial"/>
          <w:i/>
          <w:sz w:val="22"/>
          <w:szCs w:val="22"/>
        </w:rPr>
      </w:pPr>
    </w:p>
    <w:p w14:paraId="2EC2EEE8" w14:textId="77777777" w:rsidR="00B03A7D" w:rsidRPr="00632A2A" w:rsidRDefault="00B03A7D" w:rsidP="00632A2A">
      <w:pPr>
        <w:tabs>
          <w:tab w:val="left" w:pos="2400"/>
        </w:tabs>
        <w:spacing w:line="276" w:lineRule="auto"/>
        <w:jc w:val="both"/>
        <w:rPr>
          <w:rFonts w:ascii="Arial" w:hAnsi="Arial" w:cs="Arial"/>
          <w:i/>
          <w:sz w:val="22"/>
          <w:szCs w:val="22"/>
        </w:rPr>
      </w:pPr>
    </w:p>
    <w:p w14:paraId="0753F45B" w14:textId="77777777" w:rsidR="00B03A7D" w:rsidRPr="00632A2A" w:rsidRDefault="00B03A7D" w:rsidP="00632A2A">
      <w:pPr>
        <w:tabs>
          <w:tab w:val="left" w:pos="2400"/>
        </w:tabs>
        <w:spacing w:line="276" w:lineRule="auto"/>
        <w:jc w:val="both"/>
        <w:rPr>
          <w:rFonts w:ascii="Arial" w:hAnsi="Arial" w:cs="Arial"/>
          <w:i/>
          <w:sz w:val="22"/>
          <w:szCs w:val="22"/>
        </w:rPr>
      </w:pPr>
    </w:p>
    <w:p w14:paraId="3AD1F1C5" w14:textId="77777777" w:rsidR="00B03A7D" w:rsidRPr="00632A2A" w:rsidRDefault="00B03A7D" w:rsidP="00632A2A">
      <w:pPr>
        <w:tabs>
          <w:tab w:val="left" w:pos="2400"/>
        </w:tabs>
        <w:spacing w:line="276" w:lineRule="auto"/>
        <w:jc w:val="both"/>
        <w:rPr>
          <w:rFonts w:ascii="Arial" w:hAnsi="Arial" w:cs="Arial"/>
          <w:i/>
          <w:sz w:val="22"/>
          <w:szCs w:val="22"/>
        </w:rPr>
      </w:pPr>
    </w:p>
    <w:p w14:paraId="2334DA93" w14:textId="77777777" w:rsidR="00B03A7D" w:rsidRPr="00632A2A" w:rsidRDefault="00B03A7D" w:rsidP="00632A2A">
      <w:pPr>
        <w:tabs>
          <w:tab w:val="left" w:pos="2400"/>
        </w:tabs>
        <w:spacing w:line="276" w:lineRule="auto"/>
        <w:jc w:val="both"/>
        <w:rPr>
          <w:rFonts w:ascii="Arial" w:hAnsi="Arial" w:cs="Arial"/>
          <w:i/>
          <w:sz w:val="22"/>
          <w:szCs w:val="22"/>
        </w:rPr>
      </w:pPr>
    </w:p>
    <w:p w14:paraId="3DB2023C" w14:textId="77777777" w:rsidR="00E82E2A" w:rsidRPr="00632A2A" w:rsidRDefault="00E82E2A" w:rsidP="00632A2A">
      <w:pPr>
        <w:tabs>
          <w:tab w:val="left" w:pos="2400"/>
        </w:tabs>
        <w:spacing w:line="276" w:lineRule="auto"/>
        <w:jc w:val="both"/>
        <w:rPr>
          <w:rFonts w:ascii="Arial" w:hAnsi="Arial" w:cs="Arial"/>
          <w:i/>
          <w:sz w:val="22"/>
          <w:szCs w:val="22"/>
        </w:rPr>
      </w:pPr>
    </w:p>
    <w:p w14:paraId="710C808D" w14:textId="77777777" w:rsidR="00E82E2A" w:rsidRPr="00632A2A" w:rsidRDefault="00E82E2A" w:rsidP="00632A2A">
      <w:pPr>
        <w:tabs>
          <w:tab w:val="left" w:pos="2400"/>
        </w:tabs>
        <w:spacing w:line="276" w:lineRule="auto"/>
        <w:jc w:val="both"/>
        <w:rPr>
          <w:rFonts w:ascii="Arial" w:hAnsi="Arial" w:cs="Arial"/>
          <w:i/>
          <w:sz w:val="22"/>
          <w:szCs w:val="22"/>
        </w:rPr>
      </w:pPr>
    </w:p>
    <w:p w14:paraId="07AC8960" w14:textId="77777777" w:rsidR="00E82E2A" w:rsidRPr="00632A2A" w:rsidRDefault="00E82E2A" w:rsidP="00632A2A">
      <w:pPr>
        <w:tabs>
          <w:tab w:val="left" w:pos="2400"/>
        </w:tabs>
        <w:spacing w:line="276" w:lineRule="auto"/>
        <w:jc w:val="both"/>
        <w:rPr>
          <w:rFonts w:ascii="Arial" w:hAnsi="Arial" w:cs="Arial"/>
          <w:i/>
          <w:sz w:val="22"/>
          <w:szCs w:val="22"/>
        </w:rPr>
      </w:pPr>
    </w:p>
    <w:p w14:paraId="011EEDF0" w14:textId="77777777" w:rsidR="00E82E2A" w:rsidRPr="00632A2A" w:rsidRDefault="00E82E2A" w:rsidP="00632A2A">
      <w:pPr>
        <w:tabs>
          <w:tab w:val="left" w:pos="2400"/>
        </w:tabs>
        <w:spacing w:line="276" w:lineRule="auto"/>
        <w:jc w:val="both"/>
        <w:rPr>
          <w:rFonts w:ascii="Arial" w:hAnsi="Arial" w:cs="Arial"/>
          <w:i/>
          <w:sz w:val="22"/>
          <w:szCs w:val="22"/>
        </w:rPr>
      </w:pPr>
    </w:p>
    <w:p w14:paraId="1A9ABD4C" w14:textId="77777777" w:rsidR="00E82E2A" w:rsidRPr="00632A2A" w:rsidRDefault="00E82E2A" w:rsidP="00632A2A">
      <w:pPr>
        <w:tabs>
          <w:tab w:val="left" w:pos="2400"/>
        </w:tabs>
        <w:spacing w:line="276" w:lineRule="auto"/>
        <w:jc w:val="both"/>
        <w:rPr>
          <w:rFonts w:ascii="Arial" w:hAnsi="Arial" w:cs="Arial"/>
          <w:i/>
          <w:sz w:val="22"/>
          <w:szCs w:val="22"/>
        </w:rPr>
      </w:pPr>
    </w:p>
    <w:p w14:paraId="3D5CCD6D" w14:textId="77777777" w:rsidR="00E82E2A" w:rsidRPr="00632A2A" w:rsidRDefault="00E82E2A" w:rsidP="00632A2A">
      <w:pPr>
        <w:tabs>
          <w:tab w:val="left" w:pos="2400"/>
        </w:tabs>
        <w:spacing w:line="276" w:lineRule="auto"/>
        <w:jc w:val="both"/>
        <w:rPr>
          <w:rFonts w:ascii="Arial" w:hAnsi="Arial" w:cs="Arial"/>
          <w:i/>
          <w:sz w:val="22"/>
          <w:szCs w:val="22"/>
        </w:rPr>
      </w:pPr>
    </w:p>
    <w:p w14:paraId="2C419226" w14:textId="77777777" w:rsidR="00E82E2A" w:rsidRPr="00632A2A" w:rsidRDefault="00E82E2A" w:rsidP="00632A2A">
      <w:pPr>
        <w:tabs>
          <w:tab w:val="left" w:pos="2400"/>
        </w:tabs>
        <w:spacing w:line="276" w:lineRule="auto"/>
        <w:jc w:val="both"/>
        <w:rPr>
          <w:rFonts w:ascii="Arial" w:hAnsi="Arial" w:cs="Arial"/>
          <w:i/>
          <w:sz w:val="22"/>
          <w:szCs w:val="22"/>
        </w:rPr>
      </w:pPr>
    </w:p>
    <w:p w14:paraId="6A9078CB" w14:textId="77777777" w:rsidR="00E82E2A" w:rsidRPr="00632A2A" w:rsidRDefault="00E82E2A" w:rsidP="00632A2A">
      <w:pPr>
        <w:tabs>
          <w:tab w:val="left" w:pos="2400"/>
        </w:tabs>
        <w:spacing w:line="276" w:lineRule="auto"/>
        <w:jc w:val="both"/>
        <w:rPr>
          <w:rFonts w:ascii="Arial" w:hAnsi="Arial" w:cs="Arial"/>
          <w:i/>
          <w:sz w:val="22"/>
          <w:szCs w:val="22"/>
        </w:rPr>
      </w:pPr>
    </w:p>
    <w:p w14:paraId="4376FE67" w14:textId="77777777" w:rsidR="00E82E2A" w:rsidRPr="00632A2A" w:rsidRDefault="00E82E2A" w:rsidP="00632A2A">
      <w:pPr>
        <w:tabs>
          <w:tab w:val="left" w:pos="2400"/>
        </w:tabs>
        <w:spacing w:line="276" w:lineRule="auto"/>
        <w:jc w:val="both"/>
        <w:rPr>
          <w:rFonts w:ascii="Arial" w:hAnsi="Arial" w:cs="Arial"/>
          <w:i/>
          <w:sz w:val="22"/>
          <w:szCs w:val="22"/>
        </w:rPr>
      </w:pPr>
    </w:p>
    <w:p w14:paraId="470A9C85" w14:textId="77777777" w:rsidR="00E82E2A" w:rsidRPr="00632A2A" w:rsidRDefault="00E82E2A" w:rsidP="00632A2A">
      <w:pPr>
        <w:tabs>
          <w:tab w:val="left" w:pos="2400"/>
        </w:tabs>
        <w:spacing w:line="276" w:lineRule="auto"/>
        <w:jc w:val="both"/>
        <w:rPr>
          <w:rFonts w:ascii="Arial" w:hAnsi="Arial" w:cs="Arial"/>
          <w:i/>
          <w:sz w:val="22"/>
          <w:szCs w:val="22"/>
        </w:rPr>
      </w:pPr>
    </w:p>
    <w:p w14:paraId="7D2371C1" w14:textId="77777777" w:rsidR="00E82E2A" w:rsidRPr="00632A2A" w:rsidRDefault="00E82E2A" w:rsidP="00632A2A">
      <w:pPr>
        <w:tabs>
          <w:tab w:val="left" w:pos="2400"/>
        </w:tabs>
        <w:spacing w:line="276" w:lineRule="auto"/>
        <w:jc w:val="both"/>
        <w:rPr>
          <w:rFonts w:ascii="Arial" w:hAnsi="Arial" w:cs="Arial"/>
          <w:i/>
          <w:sz w:val="22"/>
          <w:szCs w:val="22"/>
        </w:rPr>
      </w:pPr>
    </w:p>
    <w:p w14:paraId="53CFF857" w14:textId="77777777" w:rsidR="00E82E2A" w:rsidRPr="00632A2A" w:rsidRDefault="00E82E2A" w:rsidP="00632A2A">
      <w:pPr>
        <w:tabs>
          <w:tab w:val="left" w:pos="2400"/>
        </w:tabs>
        <w:spacing w:line="276" w:lineRule="auto"/>
        <w:jc w:val="both"/>
        <w:rPr>
          <w:rFonts w:ascii="Arial" w:hAnsi="Arial" w:cs="Arial"/>
          <w:i/>
          <w:sz w:val="22"/>
          <w:szCs w:val="22"/>
        </w:rPr>
      </w:pPr>
    </w:p>
    <w:p w14:paraId="6C770BED" w14:textId="77777777" w:rsidR="00E82E2A" w:rsidRPr="00632A2A" w:rsidRDefault="00E82E2A" w:rsidP="00632A2A">
      <w:pPr>
        <w:tabs>
          <w:tab w:val="left" w:pos="2400"/>
        </w:tabs>
        <w:spacing w:line="276" w:lineRule="auto"/>
        <w:jc w:val="both"/>
        <w:rPr>
          <w:rFonts w:ascii="Arial" w:hAnsi="Arial" w:cs="Arial"/>
          <w:i/>
          <w:sz w:val="22"/>
          <w:szCs w:val="22"/>
        </w:rPr>
      </w:pPr>
    </w:p>
    <w:p w14:paraId="2E1179A3" w14:textId="77777777" w:rsidR="00E82E2A" w:rsidRPr="00632A2A" w:rsidRDefault="00E82E2A" w:rsidP="00632A2A">
      <w:pPr>
        <w:tabs>
          <w:tab w:val="left" w:pos="2400"/>
        </w:tabs>
        <w:spacing w:line="276" w:lineRule="auto"/>
        <w:jc w:val="both"/>
        <w:rPr>
          <w:rFonts w:ascii="Arial" w:hAnsi="Arial" w:cs="Arial"/>
          <w:i/>
          <w:sz w:val="22"/>
          <w:szCs w:val="22"/>
        </w:rPr>
      </w:pPr>
    </w:p>
    <w:p w14:paraId="6F74237A" w14:textId="77777777" w:rsidR="00E82E2A" w:rsidRPr="00632A2A" w:rsidRDefault="00E82E2A" w:rsidP="00632A2A">
      <w:pPr>
        <w:tabs>
          <w:tab w:val="left" w:pos="2400"/>
        </w:tabs>
        <w:spacing w:line="276" w:lineRule="auto"/>
        <w:jc w:val="both"/>
        <w:rPr>
          <w:rFonts w:ascii="Arial" w:hAnsi="Arial" w:cs="Arial"/>
          <w:i/>
          <w:sz w:val="22"/>
          <w:szCs w:val="22"/>
        </w:rPr>
      </w:pPr>
    </w:p>
    <w:p w14:paraId="5581E12D" w14:textId="77777777" w:rsidR="00E82E2A" w:rsidRPr="00632A2A" w:rsidRDefault="00E82E2A" w:rsidP="00632A2A">
      <w:pPr>
        <w:tabs>
          <w:tab w:val="left" w:pos="2400"/>
        </w:tabs>
        <w:spacing w:line="276" w:lineRule="auto"/>
        <w:jc w:val="both"/>
        <w:rPr>
          <w:rFonts w:ascii="Arial" w:hAnsi="Arial" w:cs="Arial"/>
          <w:i/>
          <w:sz w:val="22"/>
          <w:szCs w:val="22"/>
        </w:rPr>
      </w:pPr>
    </w:p>
    <w:p w14:paraId="72A85DE0"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4026551C"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14:paraId="199BDB08"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0B2E7CCE" w14:textId="77777777" w:rsidR="00B03A7D" w:rsidRPr="00632A2A" w:rsidRDefault="00B03A7D" w:rsidP="00632A2A">
      <w:pPr>
        <w:spacing w:line="276" w:lineRule="auto"/>
        <w:rPr>
          <w:rFonts w:ascii="Arial" w:hAnsi="Arial" w:cs="Arial"/>
          <w:sz w:val="22"/>
          <w:szCs w:val="22"/>
        </w:rPr>
      </w:pPr>
    </w:p>
    <w:p w14:paraId="11769579" w14:textId="77777777" w:rsidR="00B03A7D" w:rsidRPr="00632A2A" w:rsidRDefault="00B03A7D" w:rsidP="00632A2A">
      <w:pPr>
        <w:spacing w:line="276" w:lineRule="auto"/>
        <w:rPr>
          <w:rFonts w:ascii="Arial" w:hAnsi="Arial" w:cs="Arial"/>
          <w:sz w:val="22"/>
          <w:szCs w:val="22"/>
        </w:rPr>
      </w:pPr>
    </w:p>
    <w:p w14:paraId="0D51040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8131A9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0FEFDB3D" w14:textId="77777777" w:rsidR="00B03A7D" w:rsidRPr="00632A2A" w:rsidRDefault="00B03A7D" w:rsidP="00632A2A">
      <w:pPr>
        <w:tabs>
          <w:tab w:val="left" w:pos="2400"/>
        </w:tabs>
        <w:spacing w:line="276" w:lineRule="auto"/>
        <w:jc w:val="both"/>
        <w:rPr>
          <w:rFonts w:ascii="Arial" w:hAnsi="Arial" w:cs="Arial"/>
          <w:b/>
          <w:sz w:val="22"/>
          <w:szCs w:val="22"/>
        </w:rPr>
      </w:pPr>
    </w:p>
    <w:p w14:paraId="7FBA789D" w14:textId="77777777" w:rsidR="00B03A7D" w:rsidRPr="00632A2A" w:rsidRDefault="00B03A7D" w:rsidP="00632A2A">
      <w:pPr>
        <w:spacing w:line="276" w:lineRule="auto"/>
        <w:rPr>
          <w:rFonts w:ascii="Arial" w:hAnsi="Arial" w:cs="Arial"/>
          <w:sz w:val="22"/>
          <w:szCs w:val="22"/>
        </w:rPr>
      </w:pPr>
    </w:p>
    <w:p w14:paraId="2FB22DDA"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195BFC3" w14:textId="77777777" w:rsidR="00B03A7D" w:rsidRPr="00632A2A" w:rsidRDefault="00B03A7D" w:rsidP="00632A2A">
      <w:pPr>
        <w:pStyle w:val="Zwykytekst"/>
        <w:spacing w:before="120" w:line="276" w:lineRule="auto"/>
        <w:jc w:val="center"/>
        <w:rPr>
          <w:rFonts w:ascii="Arial" w:hAnsi="Arial" w:cs="Arial"/>
          <w:sz w:val="22"/>
          <w:szCs w:val="22"/>
        </w:rPr>
      </w:pPr>
    </w:p>
    <w:p w14:paraId="48EA8530"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4B656701"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68046B1C" w14:textId="77777777" w:rsidR="009F38BD" w:rsidRPr="008466AF" w:rsidRDefault="009F38BD" w:rsidP="008466AF">
            <w:pPr>
              <w:jc w:val="center"/>
              <w:rPr>
                <w:rFonts w:ascii="Arial" w:hAnsi="Arial" w:cs="Arial"/>
                <w:sz w:val="18"/>
                <w:szCs w:val="18"/>
              </w:rPr>
            </w:pPr>
          </w:p>
          <w:p w14:paraId="0C8E07D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FD051F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35E58923"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41CAC8B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B834637"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162959C4"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2A85B4AD" w14:textId="77777777" w:rsidTr="00DE4AD5">
        <w:trPr>
          <w:cantSplit/>
          <w:trHeight w:val="403"/>
          <w:tblHeader/>
          <w:jc w:val="center"/>
        </w:trPr>
        <w:tc>
          <w:tcPr>
            <w:tcW w:w="564" w:type="dxa"/>
            <w:vMerge/>
            <w:tcBorders>
              <w:left w:val="single" w:sz="4" w:space="0" w:color="auto"/>
            </w:tcBorders>
            <w:vAlign w:val="center"/>
          </w:tcPr>
          <w:p w14:paraId="0C2D710D"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4656B17A"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06E3602D"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5BED636E"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3D0C5EEF"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1EA2C6DA"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65B34C5F" w14:textId="77777777" w:rsidR="009F38BD" w:rsidRPr="00632A2A" w:rsidRDefault="009F38BD" w:rsidP="00632A2A">
            <w:pPr>
              <w:spacing w:line="276" w:lineRule="auto"/>
              <w:jc w:val="center"/>
              <w:rPr>
                <w:rFonts w:ascii="Arial" w:hAnsi="Arial" w:cs="Arial"/>
                <w:sz w:val="22"/>
                <w:szCs w:val="22"/>
              </w:rPr>
            </w:pPr>
          </w:p>
        </w:tc>
      </w:tr>
      <w:tr w:rsidR="009F38BD" w:rsidRPr="00632A2A" w14:paraId="5525B2C2" w14:textId="77777777" w:rsidTr="00DE4AD5">
        <w:trPr>
          <w:trHeight w:val="677"/>
          <w:jc w:val="center"/>
        </w:trPr>
        <w:tc>
          <w:tcPr>
            <w:tcW w:w="564" w:type="dxa"/>
          </w:tcPr>
          <w:p w14:paraId="6671145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1B26DA27" w14:textId="77777777" w:rsidR="009F38BD" w:rsidRPr="00632A2A" w:rsidRDefault="009F38BD" w:rsidP="00632A2A">
            <w:pPr>
              <w:spacing w:before="120" w:line="276" w:lineRule="auto"/>
              <w:rPr>
                <w:rFonts w:ascii="Arial" w:hAnsi="Arial" w:cs="Arial"/>
                <w:sz w:val="22"/>
                <w:szCs w:val="22"/>
              </w:rPr>
            </w:pPr>
          </w:p>
        </w:tc>
        <w:tc>
          <w:tcPr>
            <w:tcW w:w="1276" w:type="dxa"/>
          </w:tcPr>
          <w:p w14:paraId="3C8BBDA5" w14:textId="77777777" w:rsidR="009F38BD" w:rsidRPr="00632A2A" w:rsidRDefault="009F38BD" w:rsidP="00632A2A">
            <w:pPr>
              <w:spacing w:before="120" w:line="276" w:lineRule="auto"/>
              <w:rPr>
                <w:rFonts w:ascii="Arial" w:hAnsi="Arial" w:cs="Arial"/>
                <w:sz w:val="22"/>
                <w:szCs w:val="22"/>
              </w:rPr>
            </w:pPr>
          </w:p>
        </w:tc>
        <w:tc>
          <w:tcPr>
            <w:tcW w:w="1275" w:type="dxa"/>
          </w:tcPr>
          <w:p w14:paraId="57F7349D" w14:textId="77777777" w:rsidR="009F38BD" w:rsidRPr="00632A2A" w:rsidRDefault="009F38BD" w:rsidP="00632A2A">
            <w:pPr>
              <w:spacing w:before="120" w:line="276" w:lineRule="auto"/>
              <w:rPr>
                <w:rFonts w:ascii="Arial" w:hAnsi="Arial" w:cs="Arial"/>
                <w:sz w:val="22"/>
                <w:szCs w:val="22"/>
              </w:rPr>
            </w:pPr>
          </w:p>
        </w:tc>
        <w:tc>
          <w:tcPr>
            <w:tcW w:w="1560" w:type="dxa"/>
          </w:tcPr>
          <w:p w14:paraId="41AA446D" w14:textId="77777777" w:rsidR="009F38BD" w:rsidRPr="00632A2A" w:rsidRDefault="009F38BD" w:rsidP="00632A2A">
            <w:pPr>
              <w:spacing w:before="120" w:line="276" w:lineRule="auto"/>
              <w:rPr>
                <w:rFonts w:ascii="Arial" w:hAnsi="Arial" w:cs="Arial"/>
                <w:sz w:val="22"/>
                <w:szCs w:val="22"/>
              </w:rPr>
            </w:pPr>
          </w:p>
        </w:tc>
        <w:tc>
          <w:tcPr>
            <w:tcW w:w="1559" w:type="dxa"/>
          </w:tcPr>
          <w:p w14:paraId="3C0FD7D3" w14:textId="77777777" w:rsidR="009F38BD" w:rsidRPr="00632A2A" w:rsidRDefault="009F38BD" w:rsidP="00632A2A">
            <w:pPr>
              <w:spacing w:before="120" w:line="276" w:lineRule="auto"/>
              <w:rPr>
                <w:rFonts w:ascii="Arial" w:hAnsi="Arial" w:cs="Arial"/>
                <w:sz w:val="22"/>
                <w:szCs w:val="22"/>
              </w:rPr>
            </w:pPr>
          </w:p>
        </w:tc>
        <w:tc>
          <w:tcPr>
            <w:tcW w:w="1585" w:type="dxa"/>
          </w:tcPr>
          <w:p w14:paraId="46D78568" w14:textId="77777777" w:rsidR="009F38BD" w:rsidRPr="00632A2A" w:rsidRDefault="009F38BD" w:rsidP="00632A2A">
            <w:pPr>
              <w:spacing w:before="120" w:line="276" w:lineRule="auto"/>
              <w:rPr>
                <w:rFonts w:ascii="Arial" w:hAnsi="Arial" w:cs="Arial"/>
                <w:sz w:val="22"/>
                <w:szCs w:val="22"/>
              </w:rPr>
            </w:pPr>
          </w:p>
        </w:tc>
      </w:tr>
      <w:tr w:rsidR="009F38BD" w:rsidRPr="00632A2A" w14:paraId="7273FFE5" w14:textId="77777777" w:rsidTr="00DE4AD5">
        <w:trPr>
          <w:trHeight w:val="541"/>
          <w:jc w:val="center"/>
        </w:trPr>
        <w:tc>
          <w:tcPr>
            <w:tcW w:w="564" w:type="dxa"/>
          </w:tcPr>
          <w:p w14:paraId="22479D5C"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306CA6F1" w14:textId="77777777" w:rsidR="009F38BD" w:rsidRPr="00632A2A" w:rsidRDefault="009F38BD" w:rsidP="00632A2A">
            <w:pPr>
              <w:spacing w:before="120" w:line="276" w:lineRule="auto"/>
              <w:rPr>
                <w:rFonts w:ascii="Arial" w:hAnsi="Arial" w:cs="Arial"/>
                <w:sz w:val="22"/>
                <w:szCs w:val="22"/>
              </w:rPr>
            </w:pPr>
          </w:p>
        </w:tc>
        <w:tc>
          <w:tcPr>
            <w:tcW w:w="1276" w:type="dxa"/>
          </w:tcPr>
          <w:p w14:paraId="534D4131" w14:textId="77777777" w:rsidR="009F38BD" w:rsidRPr="00632A2A" w:rsidRDefault="009F38BD" w:rsidP="00632A2A">
            <w:pPr>
              <w:spacing w:before="120" w:line="276" w:lineRule="auto"/>
              <w:rPr>
                <w:rFonts w:ascii="Arial" w:hAnsi="Arial" w:cs="Arial"/>
                <w:sz w:val="22"/>
                <w:szCs w:val="22"/>
              </w:rPr>
            </w:pPr>
          </w:p>
        </w:tc>
        <w:tc>
          <w:tcPr>
            <w:tcW w:w="1275" w:type="dxa"/>
          </w:tcPr>
          <w:p w14:paraId="55CAE63E" w14:textId="77777777" w:rsidR="009F38BD" w:rsidRPr="00632A2A" w:rsidRDefault="009F38BD" w:rsidP="00632A2A">
            <w:pPr>
              <w:spacing w:before="120" w:line="276" w:lineRule="auto"/>
              <w:rPr>
                <w:rFonts w:ascii="Arial" w:hAnsi="Arial" w:cs="Arial"/>
                <w:sz w:val="22"/>
                <w:szCs w:val="22"/>
              </w:rPr>
            </w:pPr>
          </w:p>
        </w:tc>
        <w:tc>
          <w:tcPr>
            <w:tcW w:w="1560" w:type="dxa"/>
          </w:tcPr>
          <w:p w14:paraId="63EFB283" w14:textId="77777777" w:rsidR="009F38BD" w:rsidRPr="00632A2A" w:rsidRDefault="009F38BD" w:rsidP="00632A2A">
            <w:pPr>
              <w:spacing w:before="120" w:line="276" w:lineRule="auto"/>
              <w:rPr>
                <w:rFonts w:ascii="Arial" w:hAnsi="Arial" w:cs="Arial"/>
                <w:sz w:val="22"/>
                <w:szCs w:val="22"/>
              </w:rPr>
            </w:pPr>
          </w:p>
        </w:tc>
        <w:tc>
          <w:tcPr>
            <w:tcW w:w="1559" w:type="dxa"/>
          </w:tcPr>
          <w:p w14:paraId="7DA02B32" w14:textId="77777777" w:rsidR="009F38BD" w:rsidRPr="00632A2A" w:rsidRDefault="009F38BD" w:rsidP="00632A2A">
            <w:pPr>
              <w:spacing w:before="120" w:line="276" w:lineRule="auto"/>
              <w:rPr>
                <w:rFonts w:ascii="Arial" w:hAnsi="Arial" w:cs="Arial"/>
                <w:sz w:val="22"/>
                <w:szCs w:val="22"/>
              </w:rPr>
            </w:pPr>
          </w:p>
        </w:tc>
        <w:tc>
          <w:tcPr>
            <w:tcW w:w="1585" w:type="dxa"/>
          </w:tcPr>
          <w:p w14:paraId="04A614AE" w14:textId="77777777" w:rsidR="009F38BD" w:rsidRPr="00632A2A" w:rsidRDefault="009F38BD" w:rsidP="00632A2A">
            <w:pPr>
              <w:spacing w:before="120" w:line="276" w:lineRule="auto"/>
              <w:rPr>
                <w:rFonts w:ascii="Arial" w:hAnsi="Arial" w:cs="Arial"/>
                <w:sz w:val="22"/>
                <w:szCs w:val="22"/>
              </w:rPr>
            </w:pPr>
          </w:p>
        </w:tc>
      </w:tr>
      <w:tr w:rsidR="009F38BD" w:rsidRPr="00632A2A" w14:paraId="1E6E8ABD"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672CE63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08950F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6EF3939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1718709"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4B5617E5"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0DF8BCD"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B03089E" w14:textId="77777777" w:rsidR="009F38BD" w:rsidRPr="00632A2A" w:rsidRDefault="009F38BD" w:rsidP="00632A2A">
            <w:pPr>
              <w:spacing w:before="120" w:line="276" w:lineRule="auto"/>
              <w:rPr>
                <w:rFonts w:ascii="Arial" w:hAnsi="Arial" w:cs="Arial"/>
                <w:sz w:val="22"/>
                <w:szCs w:val="22"/>
              </w:rPr>
            </w:pPr>
          </w:p>
        </w:tc>
      </w:tr>
      <w:tr w:rsidR="009F38BD" w:rsidRPr="00632A2A" w14:paraId="425541FF"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1CD395F"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91EBAA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AEB0A3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5F36AEC"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659A74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873ADA1"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8D8DAF8" w14:textId="77777777" w:rsidR="009F38BD" w:rsidRPr="00632A2A" w:rsidRDefault="009F38BD" w:rsidP="00632A2A">
            <w:pPr>
              <w:spacing w:before="120" w:line="276" w:lineRule="auto"/>
              <w:rPr>
                <w:rFonts w:ascii="Arial" w:hAnsi="Arial" w:cs="Arial"/>
                <w:sz w:val="22"/>
                <w:szCs w:val="22"/>
              </w:rPr>
            </w:pPr>
          </w:p>
        </w:tc>
      </w:tr>
    </w:tbl>
    <w:p w14:paraId="5BD1AEAC"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6EF571E9" w14:textId="77777777" w:rsidR="00CC00F3" w:rsidRPr="00632A2A" w:rsidRDefault="00CC00F3" w:rsidP="00632A2A">
      <w:pPr>
        <w:spacing w:before="100" w:beforeAutospacing="1" w:after="120" w:line="276" w:lineRule="auto"/>
        <w:jc w:val="both"/>
        <w:rPr>
          <w:rFonts w:ascii="Arial" w:hAnsi="Arial" w:cs="Arial"/>
          <w:sz w:val="22"/>
          <w:szCs w:val="22"/>
        </w:rPr>
      </w:pPr>
    </w:p>
    <w:p w14:paraId="591FF23A"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99C7B3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432F5574" w14:textId="77777777" w:rsidR="00B03A7D" w:rsidRPr="00632A2A" w:rsidRDefault="00B03A7D" w:rsidP="00632A2A">
      <w:pPr>
        <w:spacing w:line="276" w:lineRule="auto"/>
        <w:rPr>
          <w:rFonts w:ascii="Arial" w:hAnsi="Arial" w:cs="Arial"/>
          <w:sz w:val="22"/>
          <w:szCs w:val="22"/>
          <w:highlight w:val="yellow"/>
        </w:rPr>
      </w:pPr>
    </w:p>
    <w:p w14:paraId="09EE1BA2" w14:textId="77777777" w:rsidR="00CC00F3" w:rsidRPr="00632A2A" w:rsidRDefault="00CC00F3" w:rsidP="00632A2A">
      <w:pPr>
        <w:spacing w:line="276" w:lineRule="auto"/>
        <w:rPr>
          <w:rFonts w:ascii="Arial" w:hAnsi="Arial" w:cs="Arial"/>
          <w:sz w:val="22"/>
          <w:szCs w:val="22"/>
          <w:highlight w:val="yellow"/>
        </w:rPr>
      </w:pPr>
    </w:p>
    <w:p w14:paraId="0EA6DD30"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FABB564"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95AC8D7" w14:textId="77777777" w:rsidR="006B3D24" w:rsidRPr="00632A2A" w:rsidRDefault="006B3D24" w:rsidP="00632A2A">
      <w:pPr>
        <w:spacing w:line="276" w:lineRule="auto"/>
        <w:ind w:left="5664" w:firstLine="708"/>
        <w:jc w:val="both"/>
        <w:rPr>
          <w:rFonts w:ascii="Arial" w:hAnsi="Arial" w:cs="Arial"/>
          <w:w w:val="130"/>
          <w:sz w:val="22"/>
          <w:szCs w:val="22"/>
        </w:rPr>
      </w:pPr>
    </w:p>
    <w:p w14:paraId="2AD7E8B4" w14:textId="16CA8B1B"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8B09F2">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14:paraId="3806F9F6" w14:textId="77777777" w:rsidR="00B03A7D" w:rsidRPr="00632A2A" w:rsidRDefault="00B03A7D" w:rsidP="00632A2A">
      <w:pPr>
        <w:spacing w:line="276" w:lineRule="auto"/>
        <w:rPr>
          <w:rFonts w:ascii="Arial" w:hAnsi="Arial" w:cs="Arial"/>
          <w:sz w:val="22"/>
          <w:szCs w:val="22"/>
        </w:rPr>
      </w:pPr>
    </w:p>
    <w:p w14:paraId="7EB0318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868D5B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8DCC1CC" w14:textId="77777777" w:rsidR="00B03A7D" w:rsidRPr="00632A2A" w:rsidRDefault="00B03A7D" w:rsidP="00632A2A">
      <w:pPr>
        <w:spacing w:line="276" w:lineRule="auto"/>
        <w:rPr>
          <w:rFonts w:ascii="Arial" w:hAnsi="Arial" w:cs="Arial"/>
          <w:sz w:val="22"/>
          <w:szCs w:val="22"/>
        </w:rPr>
      </w:pPr>
    </w:p>
    <w:p w14:paraId="48039EE7" w14:textId="77777777" w:rsidR="00B03A7D" w:rsidRPr="00632A2A" w:rsidRDefault="00B03A7D" w:rsidP="00632A2A">
      <w:pPr>
        <w:spacing w:line="276" w:lineRule="auto"/>
        <w:rPr>
          <w:rFonts w:ascii="Arial" w:hAnsi="Arial" w:cs="Arial"/>
          <w:sz w:val="22"/>
          <w:szCs w:val="22"/>
        </w:rPr>
      </w:pPr>
    </w:p>
    <w:p w14:paraId="4DF3DE0E"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4668C58E"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1F9AACA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BDD8BC3"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4D476133"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F6A82A0"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3C6FC53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26EE50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F9EF00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0B07FF0D"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421FE4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725C96E"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0FAD6BA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5BE5EBE"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CD0423B"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C89A73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77E13515"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43455918" w14:textId="77777777" w:rsidR="00B03A7D" w:rsidRPr="00632A2A" w:rsidRDefault="00B03A7D" w:rsidP="00632A2A">
      <w:pPr>
        <w:spacing w:line="276" w:lineRule="auto"/>
        <w:rPr>
          <w:rFonts w:ascii="Arial" w:hAnsi="Arial" w:cs="Arial"/>
          <w:sz w:val="22"/>
          <w:szCs w:val="22"/>
          <w:highlight w:val="yellow"/>
        </w:rPr>
      </w:pPr>
    </w:p>
    <w:p w14:paraId="5677BECA" w14:textId="77777777" w:rsidR="00B03A7D" w:rsidRDefault="00B03A7D" w:rsidP="00632A2A">
      <w:pPr>
        <w:spacing w:before="120" w:line="276" w:lineRule="auto"/>
        <w:ind w:left="4254"/>
        <w:rPr>
          <w:rFonts w:ascii="Arial" w:hAnsi="Arial" w:cs="Arial"/>
          <w:sz w:val="22"/>
          <w:szCs w:val="22"/>
          <w:highlight w:val="yellow"/>
        </w:rPr>
      </w:pPr>
    </w:p>
    <w:p w14:paraId="476831AB" w14:textId="77777777" w:rsidR="00771E3A" w:rsidRPr="00632A2A" w:rsidRDefault="00771E3A" w:rsidP="00632A2A">
      <w:pPr>
        <w:spacing w:before="120" w:line="276" w:lineRule="auto"/>
        <w:ind w:left="4254"/>
        <w:rPr>
          <w:rFonts w:ascii="Arial" w:hAnsi="Arial" w:cs="Arial"/>
          <w:sz w:val="22"/>
          <w:szCs w:val="22"/>
          <w:highlight w:val="yellow"/>
        </w:rPr>
      </w:pPr>
    </w:p>
    <w:p w14:paraId="0346555A"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3C450436" w14:textId="77777777" w:rsidR="00493AB7" w:rsidRDefault="00493AB7" w:rsidP="00C90D48">
      <w:pPr>
        <w:spacing w:after="120"/>
        <w:jc w:val="right"/>
        <w:rPr>
          <w:rFonts w:ascii="Arial" w:hAnsi="Arial" w:cs="Arial"/>
          <w:b/>
          <w:sz w:val="22"/>
          <w:szCs w:val="22"/>
        </w:rPr>
      </w:pPr>
      <w:bookmarkStart w:id="52" w:name="_Toc356553651"/>
    </w:p>
    <w:bookmarkEnd w:id="52"/>
    <w:p w14:paraId="6443601F" w14:textId="77777777" w:rsidR="00361183" w:rsidRDefault="00361183" w:rsidP="00361183">
      <w:pPr>
        <w:spacing w:after="120"/>
        <w:jc w:val="right"/>
        <w:rPr>
          <w:rFonts w:ascii="Arial" w:hAnsi="Arial" w:cs="Arial"/>
          <w:b/>
          <w:sz w:val="22"/>
          <w:szCs w:val="22"/>
        </w:rPr>
      </w:pPr>
      <w:r w:rsidRPr="002F16CC">
        <w:rPr>
          <w:rFonts w:ascii="Arial" w:hAnsi="Arial" w:cs="Arial"/>
          <w:b/>
          <w:sz w:val="22"/>
          <w:szCs w:val="22"/>
        </w:rPr>
        <w:lastRenderedPageBreak/>
        <w:t xml:space="preserve">Załącznik Nr </w:t>
      </w:r>
      <w:r>
        <w:rPr>
          <w:rFonts w:ascii="Arial" w:hAnsi="Arial" w:cs="Arial"/>
          <w:b/>
          <w:sz w:val="22"/>
          <w:szCs w:val="22"/>
        </w:rPr>
        <w:t>9</w:t>
      </w:r>
      <w:r w:rsidRPr="002F16CC">
        <w:rPr>
          <w:rFonts w:ascii="Arial" w:hAnsi="Arial" w:cs="Arial"/>
          <w:b/>
          <w:sz w:val="22"/>
          <w:szCs w:val="22"/>
        </w:rPr>
        <w:t xml:space="preserve"> do SIWZ</w:t>
      </w:r>
    </w:p>
    <w:p w14:paraId="07CB6459" w14:textId="77777777" w:rsidR="00361183" w:rsidRDefault="00361183" w:rsidP="00361183">
      <w:pPr>
        <w:spacing w:after="120"/>
        <w:jc w:val="center"/>
        <w:rPr>
          <w:rFonts w:ascii="Arial" w:hAnsi="Arial" w:cs="Arial"/>
          <w:b/>
          <w:sz w:val="22"/>
          <w:szCs w:val="22"/>
        </w:rPr>
      </w:pPr>
    </w:p>
    <w:p w14:paraId="20D57111" w14:textId="77777777" w:rsidR="00361183" w:rsidRDefault="00361183" w:rsidP="00361183">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…../201</w:t>
      </w:r>
      <w:r>
        <w:rPr>
          <w:rFonts w:ascii="Arial" w:hAnsi="Arial" w:cs="Arial"/>
          <w:b/>
          <w:sz w:val="22"/>
          <w:szCs w:val="22"/>
        </w:rPr>
        <w:t>9</w:t>
      </w:r>
      <w:r w:rsidRPr="002F16CC">
        <w:rPr>
          <w:rFonts w:ascii="Arial" w:hAnsi="Arial" w:cs="Arial"/>
          <w:b/>
          <w:sz w:val="22"/>
          <w:szCs w:val="22"/>
        </w:rPr>
        <w:t xml:space="preserve"> </w:t>
      </w:r>
      <w:r>
        <w:rPr>
          <w:rFonts w:ascii="Arial" w:hAnsi="Arial" w:cs="Arial"/>
          <w:b/>
          <w:sz w:val="22"/>
          <w:szCs w:val="22"/>
        </w:rPr>
        <w:t>–</w:t>
      </w:r>
      <w:r w:rsidRPr="002F16CC">
        <w:rPr>
          <w:rFonts w:ascii="Arial" w:hAnsi="Arial" w:cs="Arial"/>
          <w:b/>
          <w:sz w:val="22"/>
          <w:szCs w:val="22"/>
        </w:rPr>
        <w:t xml:space="preserve"> PROJEKT</w:t>
      </w:r>
    </w:p>
    <w:p w14:paraId="375F5EA3" w14:textId="77777777" w:rsidR="00361183" w:rsidRPr="002F16CC" w:rsidRDefault="00361183" w:rsidP="00361183">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14:paraId="60BE554D" w14:textId="77777777" w:rsidR="00361183" w:rsidRPr="002F16CC" w:rsidRDefault="00361183" w:rsidP="00361183">
      <w:pPr>
        <w:jc w:val="both"/>
        <w:rPr>
          <w:rFonts w:ascii="Arial" w:hAnsi="Arial" w:cs="Arial"/>
          <w:sz w:val="22"/>
          <w:szCs w:val="22"/>
        </w:rPr>
      </w:pPr>
    </w:p>
    <w:p w14:paraId="00DB4CC2"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Pr>
          <w:rFonts w:ascii="Arial" w:hAnsi="Arial" w:cs="Arial"/>
          <w:b w:val="0"/>
          <w:sz w:val="22"/>
          <w:szCs w:val="22"/>
        </w:rPr>
        <w:t>9</w:t>
      </w:r>
      <w:r w:rsidRPr="002F16CC">
        <w:rPr>
          <w:rFonts w:ascii="Arial" w:hAnsi="Arial" w:cs="Arial"/>
          <w:b w:val="0"/>
          <w:sz w:val="22"/>
          <w:szCs w:val="22"/>
        </w:rPr>
        <w:t xml:space="preserve">r.  w Świeszynie pomiędzy </w:t>
      </w:r>
    </w:p>
    <w:p w14:paraId="781C6386"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7422FC98"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7D4154C4" w14:textId="77777777" w:rsidR="00361183" w:rsidRPr="002F16CC" w:rsidRDefault="00361183" w:rsidP="00361183">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4E5DE5A7" w14:textId="77777777" w:rsidR="00361183" w:rsidRPr="002F16CC" w:rsidRDefault="00361183" w:rsidP="00361183">
      <w:pPr>
        <w:spacing w:after="120"/>
        <w:rPr>
          <w:rFonts w:ascii="Arial" w:hAnsi="Arial" w:cs="Arial"/>
          <w:b/>
          <w:bCs/>
          <w:sz w:val="22"/>
          <w:szCs w:val="22"/>
        </w:rPr>
      </w:pPr>
      <w:r w:rsidRPr="002F16CC">
        <w:rPr>
          <w:rFonts w:ascii="Arial" w:hAnsi="Arial" w:cs="Arial"/>
          <w:sz w:val="22"/>
          <w:szCs w:val="22"/>
        </w:rPr>
        <w:t>a</w:t>
      </w:r>
    </w:p>
    <w:p w14:paraId="03401AA7" w14:textId="77777777" w:rsidR="00361183" w:rsidRPr="002F16CC" w:rsidRDefault="00361183" w:rsidP="00361183">
      <w:pPr>
        <w:spacing w:after="120"/>
        <w:rPr>
          <w:rFonts w:ascii="Arial" w:hAnsi="Arial" w:cs="Arial"/>
          <w:bCs/>
          <w:sz w:val="22"/>
          <w:szCs w:val="22"/>
        </w:rPr>
      </w:pPr>
      <w:r w:rsidRPr="002F16CC">
        <w:rPr>
          <w:rFonts w:ascii="Arial" w:hAnsi="Arial" w:cs="Arial"/>
          <w:bCs/>
          <w:sz w:val="22"/>
          <w:szCs w:val="22"/>
        </w:rPr>
        <w:t>…………………………………………………………………………………………………</w:t>
      </w:r>
    </w:p>
    <w:p w14:paraId="4D4B2A1F" w14:textId="77777777" w:rsidR="00361183" w:rsidRPr="002F16CC" w:rsidRDefault="00361183" w:rsidP="00361183">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14:paraId="579BBC9B" w14:textId="77777777" w:rsidR="00361183" w:rsidRPr="002F16CC" w:rsidRDefault="00361183" w:rsidP="00361183">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14:paraId="0C9F72E2" w14:textId="77777777" w:rsidR="00361183" w:rsidRPr="002F16CC" w:rsidRDefault="00361183" w:rsidP="00361183">
      <w:pPr>
        <w:jc w:val="both"/>
        <w:rPr>
          <w:rFonts w:ascii="Arial" w:hAnsi="Arial" w:cs="Arial"/>
          <w:b/>
          <w:sz w:val="22"/>
          <w:szCs w:val="22"/>
        </w:rPr>
      </w:pPr>
    </w:p>
    <w:p w14:paraId="5C070325" w14:textId="77777777" w:rsidR="00361183" w:rsidRPr="002F16CC" w:rsidRDefault="00361183" w:rsidP="00361183">
      <w:pPr>
        <w:jc w:val="center"/>
        <w:rPr>
          <w:rFonts w:ascii="Arial" w:hAnsi="Arial" w:cs="Arial"/>
          <w:b/>
          <w:sz w:val="22"/>
          <w:szCs w:val="22"/>
        </w:rPr>
      </w:pPr>
      <w:r w:rsidRPr="002F16CC">
        <w:rPr>
          <w:rFonts w:ascii="Arial" w:hAnsi="Arial" w:cs="Arial"/>
          <w:b/>
          <w:sz w:val="22"/>
          <w:szCs w:val="22"/>
        </w:rPr>
        <w:t>§ 1</w:t>
      </w:r>
    </w:p>
    <w:p w14:paraId="14108161" w14:textId="77777777" w:rsidR="00361183" w:rsidRPr="002F16CC" w:rsidRDefault="00361183" w:rsidP="00361183">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14:paraId="58401F08" w14:textId="77777777" w:rsidR="00361183" w:rsidRPr="002F16CC" w:rsidRDefault="00361183" w:rsidP="00361183">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2EF369F9" w14:textId="77777777" w:rsidR="00361183" w:rsidRPr="002F16CC" w:rsidRDefault="00361183" w:rsidP="00361183">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14:paraId="4B3536CB" w14:textId="77777777" w:rsidR="00361183" w:rsidRPr="00941E8B" w:rsidRDefault="00361183" w:rsidP="00361183">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Pr>
          <w:rFonts w:ascii="Arial" w:hAnsi="Arial" w:cs="Arial"/>
          <w:strike/>
          <w:sz w:val="22"/>
          <w:szCs w:val="22"/>
        </w:rPr>
        <w:t>.</w:t>
      </w:r>
    </w:p>
    <w:p w14:paraId="5383F292"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07FDA94D"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954B5C8"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14:paraId="31CE8616"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14:paraId="5AFAB7F5"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14:paraId="5F701429" w14:textId="77777777" w:rsidR="00361183" w:rsidRPr="00C90D48"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14:paraId="69C240C8" w14:textId="77777777" w:rsidR="00361183"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5C3C3B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14:paraId="0DBCFD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14:paraId="264F4401"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14:paraId="49F08E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14:paraId="2C9B017C"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14:paraId="5194C8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14:paraId="53E01AD3"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14:paraId="577205EA" w14:textId="77777777" w:rsidR="00361183" w:rsidRPr="00691E0D"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14:paraId="4C59C61D" w14:textId="77777777" w:rsidR="00361183" w:rsidRPr="002F16CC" w:rsidRDefault="00361183" w:rsidP="00361183">
      <w:pPr>
        <w:ind w:left="1440"/>
        <w:jc w:val="both"/>
        <w:rPr>
          <w:rFonts w:ascii="Arial" w:hAnsi="Arial" w:cs="Arial"/>
          <w:sz w:val="22"/>
          <w:szCs w:val="22"/>
        </w:rPr>
      </w:pPr>
    </w:p>
    <w:p w14:paraId="2B1213CA" w14:textId="77777777" w:rsidR="00361183" w:rsidRPr="002F16CC" w:rsidRDefault="00361183" w:rsidP="00361183">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14:paraId="6F8DEA45"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14:paraId="32615A9E"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14:paraId="5BDE3B7C"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14:paraId="779CE6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14:paraId="5954EF7D"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14:paraId="2A7467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14:paraId="4EC4B170"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14:paraId="6AD7FF8F"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14:paraId="7B74040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14:paraId="2CCBCD7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14:paraId="21966CB5" w14:textId="77777777" w:rsidR="00361183"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14:paraId="22D515C0" w14:textId="77777777" w:rsidR="00361183" w:rsidRPr="002F16CC" w:rsidRDefault="00361183" w:rsidP="00361183">
      <w:pPr>
        <w:widowControl w:val="0"/>
        <w:tabs>
          <w:tab w:val="num" w:pos="1560"/>
          <w:tab w:val="left" w:pos="2268"/>
        </w:tabs>
        <w:suppressAutoHyphens/>
        <w:ind w:left="284"/>
        <w:jc w:val="both"/>
        <w:rPr>
          <w:rFonts w:ascii="Arial" w:hAnsi="Arial" w:cs="Arial"/>
          <w:sz w:val="22"/>
          <w:szCs w:val="22"/>
        </w:rPr>
      </w:pPr>
    </w:p>
    <w:p w14:paraId="63B030DA" w14:textId="77777777" w:rsidR="00361183" w:rsidRPr="002F16CC" w:rsidRDefault="00361183" w:rsidP="00361183">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14:paraId="794F0DAF"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14:paraId="68CCE164"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14:paraId="16EFAC0C" w14:textId="77777777" w:rsidR="00361183" w:rsidRPr="00DA20EE" w:rsidRDefault="00361183" w:rsidP="00361183">
      <w:pPr>
        <w:pStyle w:val="Akapitzlist"/>
        <w:numPr>
          <w:ilvl w:val="1"/>
          <w:numId w:val="103"/>
        </w:numPr>
        <w:jc w:val="both"/>
        <w:rPr>
          <w:rFonts w:ascii="Arial" w:hAnsi="Arial" w:cs="Arial"/>
          <w:sz w:val="22"/>
          <w:szCs w:val="22"/>
        </w:rPr>
      </w:pPr>
      <w:r w:rsidRPr="00DA20EE">
        <w:rPr>
          <w:rFonts w:ascii="Arial" w:hAnsi="Arial" w:cs="Arial"/>
          <w:sz w:val="22"/>
          <w:szCs w:val="22"/>
        </w:rPr>
        <w:t>SIWZ</w:t>
      </w:r>
    </w:p>
    <w:p w14:paraId="03A7FF5C"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Umowa.</w:t>
      </w:r>
    </w:p>
    <w:p w14:paraId="5EFC2C56"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Dokumentacja projektowa.</w:t>
      </w:r>
    </w:p>
    <w:p w14:paraId="0B3DB6C3"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14:paraId="5999104F"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Kosztorys nakładczy</w:t>
      </w:r>
    </w:p>
    <w:p w14:paraId="60138CC0"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lastRenderedPageBreak/>
        <w:t>W sprawach nieuregulowanych umową mają zastosowanie odpowiednie przepisy prawa polskiego, a w szczególności PZP i PB oraz odpowiednie przepisy Kodeksu cywilnego i Kodeksu postępowania cywilnego.</w:t>
      </w:r>
    </w:p>
    <w:p w14:paraId="690B8AB9" w14:textId="77777777" w:rsidR="00361183" w:rsidRPr="00DA20EE" w:rsidRDefault="00361183" w:rsidP="00361183">
      <w:pPr>
        <w:pStyle w:val="Akapitzlist"/>
        <w:widowControl w:val="0"/>
        <w:numPr>
          <w:ilvl w:val="0"/>
          <w:numId w:val="103"/>
        </w:numPr>
        <w:tabs>
          <w:tab w:val="left" w:pos="3960"/>
        </w:tabs>
        <w:suppressAutoHyphens/>
        <w:jc w:val="both"/>
        <w:rPr>
          <w:rFonts w:ascii="Arial" w:hAnsi="Arial" w:cs="Arial"/>
          <w:b/>
          <w:sz w:val="22"/>
          <w:szCs w:val="22"/>
        </w:rPr>
      </w:pPr>
      <w:r w:rsidRPr="00DA20EE">
        <w:rPr>
          <w:rFonts w:ascii="Arial" w:hAnsi="Arial" w:cs="Arial"/>
          <w:b/>
          <w:sz w:val="22"/>
          <w:szCs w:val="22"/>
        </w:rPr>
        <w:t>Język.</w:t>
      </w:r>
    </w:p>
    <w:p w14:paraId="7AD5C766" w14:textId="77777777" w:rsidR="00361183" w:rsidRPr="002F16CC" w:rsidRDefault="00361183" w:rsidP="00361183">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14:paraId="764F9F58" w14:textId="77777777" w:rsidR="00361183" w:rsidRDefault="00361183" w:rsidP="00361183">
      <w:pPr>
        <w:jc w:val="center"/>
        <w:rPr>
          <w:rFonts w:ascii="Arial" w:hAnsi="Arial" w:cs="Arial"/>
          <w:b/>
          <w:sz w:val="22"/>
          <w:szCs w:val="22"/>
        </w:rPr>
      </w:pPr>
    </w:p>
    <w:p w14:paraId="67A0E695" w14:textId="77777777" w:rsidR="00361183" w:rsidRDefault="00361183" w:rsidP="00361183">
      <w:pPr>
        <w:jc w:val="center"/>
        <w:rPr>
          <w:rFonts w:ascii="Arial" w:hAnsi="Arial" w:cs="Arial"/>
          <w:b/>
          <w:sz w:val="22"/>
          <w:szCs w:val="22"/>
        </w:rPr>
      </w:pPr>
      <w:r w:rsidRPr="002F16CC">
        <w:rPr>
          <w:rFonts w:ascii="Arial" w:hAnsi="Arial" w:cs="Arial"/>
          <w:b/>
          <w:sz w:val="22"/>
          <w:szCs w:val="22"/>
        </w:rPr>
        <w:t>§ 2</w:t>
      </w:r>
    </w:p>
    <w:p w14:paraId="22BAC676" w14:textId="77777777" w:rsidR="00361183" w:rsidRDefault="00361183" w:rsidP="00361183">
      <w:pPr>
        <w:jc w:val="center"/>
        <w:rPr>
          <w:rFonts w:ascii="Arial" w:hAnsi="Arial" w:cs="Arial"/>
          <w:b/>
          <w:sz w:val="22"/>
          <w:szCs w:val="22"/>
        </w:rPr>
      </w:pPr>
      <w:r w:rsidRPr="00274EF6">
        <w:rPr>
          <w:rFonts w:ascii="Arial" w:hAnsi="Arial" w:cs="Arial"/>
          <w:b/>
          <w:sz w:val="22"/>
          <w:szCs w:val="22"/>
        </w:rPr>
        <w:t>PRZEDMIOT UMOWY</w:t>
      </w:r>
    </w:p>
    <w:p w14:paraId="725C58A8" w14:textId="77777777" w:rsidR="00361183" w:rsidRPr="002F16CC" w:rsidRDefault="00361183" w:rsidP="00361183">
      <w:pPr>
        <w:jc w:val="center"/>
        <w:rPr>
          <w:rFonts w:ascii="Arial" w:hAnsi="Arial" w:cs="Arial"/>
          <w:b/>
          <w:sz w:val="22"/>
          <w:szCs w:val="22"/>
        </w:rPr>
      </w:pPr>
    </w:p>
    <w:p w14:paraId="5BC22349" w14:textId="77777777" w:rsidR="00361183" w:rsidRPr="002F16CC"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Pr>
          <w:rFonts w:ascii="Arial" w:hAnsi="Arial" w:cs="Arial"/>
          <w:b/>
          <w:sz w:val="22"/>
          <w:szCs w:val="22"/>
        </w:rPr>
        <w:t>„Budowa Otwartych Stref Aktywności w miejscowościach Dunowo, Konikowo, Strzekęcino i Mierzym, Gmina Świeszyno”</w:t>
      </w:r>
      <w:r w:rsidRPr="002F16CC">
        <w:rPr>
          <w:rFonts w:ascii="Arial" w:eastAsia="SimSun" w:hAnsi="Arial" w:cs="Arial"/>
          <w:sz w:val="22"/>
          <w:szCs w:val="22"/>
          <w:lang w:eastAsia="zh-CN"/>
        </w:rPr>
        <w:t>, zwanej w dalszej części niniejszej umowy: „Przedmiotem umowy”.</w:t>
      </w:r>
    </w:p>
    <w:p w14:paraId="41D083E8" w14:textId="77777777" w:rsidR="00361183" w:rsidRPr="008B09F2" w:rsidRDefault="00361183" w:rsidP="00361183">
      <w:pPr>
        <w:pStyle w:val="Akapitzlist"/>
        <w:numPr>
          <w:ilvl w:val="0"/>
          <w:numId w:val="60"/>
        </w:numPr>
        <w:spacing w:line="276" w:lineRule="auto"/>
        <w:ind w:left="284"/>
        <w:rPr>
          <w:rFonts w:ascii="Arial" w:hAnsi="Arial" w:cs="Arial"/>
          <w:b/>
          <w:bCs/>
          <w:sz w:val="22"/>
          <w:szCs w:val="22"/>
        </w:rPr>
      </w:pPr>
      <w:r w:rsidRPr="008B09F2">
        <w:rPr>
          <w:rFonts w:ascii="Arial" w:hAnsi="Arial" w:cs="Arial"/>
          <w:b/>
          <w:bCs/>
          <w:sz w:val="22"/>
          <w:szCs w:val="22"/>
        </w:rPr>
        <w:t>Projekt będzie realizowany w ramach programu rozwoju małej infrastruktury sportowo-rekreacyjnej o charakterze wielopokoleniowym OSA 2019.</w:t>
      </w:r>
    </w:p>
    <w:p w14:paraId="776133B2" w14:textId="77777777" w:rsidR="00361183" w:rsidRPr="007042AF"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14:paraId="67091A64"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w:t>
      </w:r>
      <w:r>
        <w:rPr>
          <w:rFonts w:ascii="Arial" w:eastAsia="SimSun" w:hAnsi="Arial" w:cs="Arial"/>
          <w:sz w:val="22"/>
          <w:szCs w:val="22"/>
          <w:lang w:eastAsia="zh-CN"/>
        </w:rPr>
        <w:t>Zamawiającego</w:t>
      </w:r>
      <w:r w:rsidRPr="002F16CC">
        <w:rPr>
          <w:rFonts w:ascii="Arial" w:eastAsia="SimSun" w:hAnsi="Arial" w:cs="Arial"/>
          <w:sz w:val="22"/>
          <w:szCs w:val="22"/>
          <w:lang w:eastAsia="zh-CN"/>
        </w:rPr>
        <w:t xml:space="preserve"> i Nadzoru Autorskiego. </w:t>
      </w:r>
    </w:p>
    <w:p w14:paraId="6346495D"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1A79693A" w14:textId="77777777" w:rsidR="00361183" w:rsidRPr="00BB619D" w:rsidRDefault="00361183" w:rsidP="00361183">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3EC693E3" w14:textId="77777777" w:rsidR="00361183" w:rsidRPr="00CF7443" w:rsidRDefault="00361183" w:rsidP="00361183">
      <w:pPr>
        <w:numPr>
          <w:ilvl w:val="0"/>
          <w:numId w:val="60"/>
        </w:numPr>
        <w:shd w:val="clear" w:color="auto" w:fill="FFFFFF"/>
        <w:tabs>
          <w:tab w:val="left" w:pos="284"/>
        </w:tabs>
        <w:spacing w:line="276" w:lineRule="auto"/>
        <w:ind w:left="284" w:hanging="357"/>
        <w:jc w:val="both"/>
        <w:rPr>
          <w:rFonts w:ascii="Arial" w:hAnsi="Arial" w:cs="Arial"/>
          <w:sz w:val="22"/>
          <w:szCs w:val="22"/>
        </w:rPr>
      </w:pPr>
      <w:r w:rsidRPr="00CF7443">
        <w:rPr>
          <w:rFonts w:ascii="Arial" w:hAnsi="Arial" w:cs="Arial"/>
          <w:sz w:val="22"/>
          <w:szCs w:val="22"/>
        </w:rPr>
        <w:t>Wykonawca na własny koszt wykona i zamontuje</w:t>
      </w:r>
      <w:r>
        <w:rPr>
          <w:rFonts w:ascii="Arial" w:hAnsi="Arial" w:cs="Arial"/>
          <w:sz w:val="22"/>
          <w:szCs w:val="22"/>
        </w:rPr>
        <w:t xml:space="preserve">, </w:t>
      </w:r>
      <w:r w:rsidRPr="00CF7443">
        <w:rPr>
          <w:rFonts w:ascii="Arial" w:hAnsi="Arial" w:cs="Arial"/>
          <w:sz w:val="22"/>
          <w:szCs w:val="22"/>
        </w:rPr>
        <w:t>najpóźniej w dniu zakończenia robót budowlanych 1 szt. tablicy informacyjnej zgodnie ze wzorem przekazanym przez Zamawiającego, w każdej z lokalizacji. Wzór tablicy oraz miejsce jej ustawienia należy uzgodnić z Zamawiającym.</w:t>
      </w:r>
    </w:p>
    <w:p w14:paraId="5874382A" w14:textId="77777777" w:rsidR="00361183" w:rsidRPr="002F16CC" w:rsidRDefault="00361183" w:rsidP="00361183">
      <w:pPr>
        <w:jc w:val="center"/>
        <w:rPr>
          <w:rFonts w:ascii="Arial" w:hAnsi="Arial" w:cs="Arial"/>
          <w:b/>
          <w:sz w:val="22"/>
          <w:szCs w:val="22"/>
        </w:rPr>
      </w:pPr>
    </w:p>
    <w:p w14:paraId="7D9B9884" w14:textId="77777777" w:rsidR="00361183" w:rsidRDefault="00361183" w:rsidP="00361183">
      <w:pPr>
        <w:jc w:val="center"/>
        <w:rPr>
          <w:rFonts w:ascii="Arial" w:hAnsi="Arial" w:cs="Arial"/>
          <w:b/>
          <w:sz w:val="22"/>
          <w:szCs w:val="22"/>
        </w:rPr>
      </w:pPr>
      <w:r w:rsidRPr="002F16CC">
        <w:rPr>
          <w:rFonts w:ascii="Arial" w:hAnsi="Arial" w:cs="Arial"/>
          <w:b/>
          <w:sz w:val="22"/>
          <w:szCs w:val="22"/>
        </w:rPr>
        <w:t>§ 3</w:t>
      </w:r>
    </w:p>
    <w:p w14:paraId="55370A6B" w14:textId="77777777" w:rsidR="00361183" w:rsidRDefault="00361183" w:rsidP="00361183">
      <w:pPr>
        <w:jc w:val="center"/>
        <w:rPr>
          <w:rFonts w:ascii="Arial" w:hAnsi="Arial" w:cs="Arial"/>
          <w:b/>
          <w:sz w:val="22"/>
          <w:szCs w:val="22"/>
        </w:rPr>
      </w:pPr>
      <w:r w:rsidRPr="00274EF6">
        <w:rPr>
          <w:rFonts w:ascii="Arial" w:hAnsi="Arial" w:cs="Arial"/>
          <w:b/>
          <w:sz w:val="22"/>
          <w:szCs w:val="22"/>
        </w:rPr>
        <w:t>CZAS TRWANIA UMOWY</w:t>
      </w:r>
    </w:p>
    <w:p w14:paraId="3B979E7C" w14:textId="77777777" w:rsidR="00361183" w:rsidRPr="002F16CC" w:rsidRDefault="00361183" w:rsidP="00361183">
      <w:pPr>
        <w:jc w:val="center"/>
        <w:rPr>
          <w:rFonts w:ascii="Arial" w:hAnsi="Arial" w:cs="Arial"/>
          <w:b/>
          <w:sz w:val="22"/>
          <w:szCs w:val="22"/>
        </w:rPr>
      </w:pPr>
    </w:p>
    <w:p w14:paraId="42A7DF4D" w14:textId="77777777" w:rsidR="00361183" w:rsidRPr="002F16CC" w:rsidRDefault="00361183" w:rsidP="00361183">
      <w:pPr>
        <w:numPr>
          <w:ilvl w:val="0"/>
          <w:numId w:val="100"/>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14:paraId="3D2E6829" w14:textId="77777777" w:rsidR="00361183" w:rsidRPr="002F16CC"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14:paraId="385EC8E8" w14:textId="77777777" w:rsidR="00361183" w:rsidRPr="001A0596"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Pr>
          <w:rFonts w:ascii="Arial" w:hAnsi="Arial" w:cs="Arial"/>
          <w:sz w:val="22"/>
          <w:szCs w:val="22"/>
        </w:rPr>
        <w:t xml:space="preserve">: </w:t>
      </w:r>
      <w:r w:rsidRPr="001A0596">
        <w:rPr>
          <w:rFonts w:ascii="Arial" w:hAnsi="Arial" w:cs="Arial"/>
          <w:b/>
          <w:bCs/>
          <w:color w:val="000000"/>
          <w:sz w:val="22"/>
          <w:szCs w:val="22"/>
        </w:rPr>
        <w:t xml:space="preserve">do </w:t>
      </w:r>
      <w:r>
        <w:rPr>
          <w:rFonts w:ascii="Arial" w:hAnsi="Arial" w:cs="Arial"/>
          <w:b/>
          <w:bCs/>
          <w:color w:val="000000"/>
          <w:sz w:val="22"/>
          <w:szCs w:val="22"/>
        </w:rPr>
        <w:t>29</w:t>
      </w:r>
      <w:r w:rsidRPr="001A0596">
        <w:rPr>
          <w:rFonts w:ascii="Arial" w:hAnsi="Arial" w:cs="Arial"/>
          <w:b/>
          <w:bCs/>
          <w:color w:val="000000"/>
          <w:sz w:val="22"/>
          <w:szCs w:val="22"/>
        </w:rPr>
        <w:t>.</w:t>
      </w:r>
      <w:r>
        <w:rPr>
          <w:rFonts w:ascii="Arial" w:hAnsi="Arial" w:cs="Arial"/>
          <w:b/>
          <w:bCs/>
          <w:color w:val="000000"/>
          <w:sz w:val="22"/>
          <w:szCs w:val="22"/>
        </w:rPr>
        <w:t>11</w:t>
      </w:r>
      <w:r w:rsidRPr="001A0596">
        <w:rPr>
          <w:rFonts w:ascii="Arial" w:hAnsi="Arial" w:cs="Arial"/>
          <w:b/>
          <w:bCs/>
          <w:color w:val="000000"/>
          <w:sz w:val="22"/>
          <w:szCs w:val="22"/>
        </w:rPr>
        <w:t xml:space="preserve">.2019r. </w:t>
      </w:r>
    </w:p>
    <w:p w14:paraId="274E4838" w14:textId="77777777" w:rsidR="00361183" w:rsidRPr="002F16CC" w:rsidRDefault="00361183" w:rsidP="00361183">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lastRenderedPageBreak/>
        <w:t>Za dzień zakończenia wykonania przedmiotu umowy uznaje się dzień zakończenia czynności odbiorowych ustalony w toku odbioru z zastrzeżeniem § 13 ust. 13.</w:t>
      </w:r>
    </w:p>
    <w:p w14:paraId="01356151" w14:textId="77777777" w:rsidR="00361183" w:rsidRPr="002F16CC"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14:paraId="77E31326" w14:textId="77777777" w:rsidR="00361183"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14:paraId="5D6297E2" w14:textId="77777777" w:rsidR="00361183" w:rsidRDefault="00361183" w:rsidP="00361183">
      <w:pPr>
        <w:jc w:val="center"/>
        <w:rPr>
          <w:rFonts w:ascii="Arial" w:hAnsi="Arial" w:cs="Arial"/>
          <w:b/>
          <w:sz w:val="22"/>
          <w:szCs w:val="22"/>
        </w:rPr>
      </w:pPr>
      <w:r w:rsidRPr="002F16CC">
        <w:rPr>
          <w:rFonts w:ascii="Arial" w:hAnsi="Arial" w:cs="Arial"/>
          <w:b/>
          <w:sz w:val="22"/>
          <w:szCs w:val="22"/>
        </w:rPr>
        <w:t>§ 4</w:t>
      </w:r>
    </w:p>
    <w:p w14:paraId="2A69A0E1" w14:textId="77777777" w:rsidR="00361183" w:rsidRPr="00274EF6" w:rsidRDefault="00361183" w:rsidP="00361183">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314DA12B" w14:textId="77777777" w:rsidR="00361183" w:rsidRPr="002F16CC" w:rsidRDefault="00361183" w:rsidP="00361183">
      <w:pPr>
        <w:jc w:val="center"/>
        <w:rPr>
          <w:rFonts w:ascii="Arial" w:hAnsi="Arial" w:cs="Arial"/>
          <w:b/>
          <w:sz w:val="22"/>
          <w:szCs w:val="22"/>
        </w:rPr>
      </w:pPr>
    </w:p>
    <w:p w14:paraId="0A2CC8C3" w14:textId="77777777" w:rsidR="00361183" w:rsidRPr="002F16CC" w:rsidRDefault="00361183" w:rsidP="00361183">
      <w:pPr>
        <w:shd w:val="clear" w:color="auto" w:fill="FFFFFF"/>
        <w:tabs>
          <w:tab w:val="left" w:pos="284"/>
        </w:tabs>
        <w:ind w:left="284"/>
        <w:jc w:val="both"/>
        <w:rPr>
          <w:rFonts w:ascii="Arial" w:hAnsi="Arial" w:cs="Arial"/>
          <w:sz w:val="22"/>
          <w:szCs w:val="22"/>
        </w:rPr>
      </w:pPr>
    </w:p>
    <w:p w14:paraId="731EA80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Pr>
          <w:rFonts w:ascii="Arial" w:hAnsi="Arial" w:cs="Arial"/>
          <w:sz w:val="22"/>
          <w:szCs w:val="22"/>
        </w:rPr>
        <w:t xml:space="preserve">Z ramienia </w:t>
      </w:r>
      <w:r w:rsidRPr="002F16CC">
        <w:rPr>
          <w:rFonts w:ascii="Arial" w:hAnsi="Arial" w:cs="Arial"/>
          <w:sz w:val="22"/>
          <w:szCs w:val="22"/>
        </w:rPr>
        <w:t>Wykonawc</w:t>
      </w:r>
      <w:r>
        <w:rPr>
          <w:rFonts w:ascii="Arial" w:hAnsi="Arial" w:cs="Arial"/>
          <w:sz w:val="22"/>
          <w:szCs w:val="22"/>
        </w:rPr>
        <w:t>y</w:t>
      </w:r>
      <w:r w:rsidRPr="002F16CC">
        <w:rPr>
          <w:rFonts w:ascii="Arial" w:hAnsi="Arial" w:cs="Arial"/>
          <w:sz w:val="22"/>
          <w:szCs w:val="22"/>
        </w:rPr>
        <w:t xml:space="preserve"> do współdziałania w zakresie spraw realizacyjnych, wyznacza</w:t>
      </w:r>
      <w:r>
        <w:rPr>
          <w:rFonts w:ascii="Arial" w:hAnsi="Arial" w:cs="Arial"/>
          <w:sz w:val="22"/>
          <w:szCs w:val="22"/>
        </w:rPr>
        <w:t xml:space="preserve"> się </w:t>
      </w:r>
      <w:r w:rsidRPr="002F16CC">
        <w:rPr>
          <w:rFonts w:ascii="Arial" w:hAnsi="Arial" w:cs="Arial"/>
          <w:sz w:val="22"/>
          <w:szCs w:val="22"/>
        </w:rPr>
        <w:t xml:space="preserve"> ……………………, któr</w:t>
      </w:r>
      <w:r>
        <w:rPr>
          <w:rFonts w:ascii="Arial" w:hAnsi="Arial" w:cs="Arial"/>
          <w:sz w:val="22"/>
          <w:szCs w:val="22"/>
        </w:rPr>
        <w:t>a</w:t>
      </w:r>
      <w:r w:rsidRPr="002F16CC">
        <w:rPr>
          <w:rFonts w:ascii="Arial" w:hAnsi="Arial" w:cs="Arial"/>
          <w:sz w:val="22"/>
          <w:szCs w:val="22"/>
        </w:rPr>
        <w:t xml:space="preserve"> jest upoważnion</w:t>
      </w:r>
      <w:r>
        <w:rPr>
          <w:rFonts w:ascii="Arial" w:hAnsi="Arial" w:cs="Arial"/>
          <w:sz w:val="22"/>
          <w:szCs w:val="22"/>
        </w:rPr>
        <w:t>a</w:t>
      </w:r>
      <w:r w:rsidRPr="002F16CC">
        <w:rPr>
          <w:rFonts w:ascii="Arial" w:hAnsi="Arial" w:cs="Arial"/>
          <w:sz w:val="22"/>
          <w:szCs w:val="22"/>
        </w:rPr>
        <w:t xml:space="preserve"> do podejmowania wszelkich decyzji, w tym skutkujących finansowo, dotyczących realizacji przedmiotu umowy, pełniącego bezpośredni nadzór nad podległymi pracownikami, współpracownikami lub kontrahentami (podwykonawcami);</w:t>
      </w:r>
    </w:p>
    <w:p w14:paraId="7A20B71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14:paraId="541C96CA"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 xml:space="preserve">o zmianie osoby </w:t>
      </w:r>
      <w:r>
        <w:rPr>
          <w:rFonts w:ascii="Arial" w:hAnsi="Arial" w:cs="Arial"/>
          <w:sz w:val="22"/>
          <w:szCs w:val="22"/>
        </w:rPr>
        <w:t xml:space="preserve">wskazanej </w:t>
      </w:r>
      <w:bookmarkStart w:id="53" w:name="_Hlk20469298"/>
      <w:r>
        <w:rPr>
          <w:rFonts w:ascii="Arial" w:hAnsi="Arial" w:cs="Arial"/>
          <w:sz w:val="22"/>
          <w:szCs w:val="22"/>
        </w:rPr>
        <w:t>w ust. 1</w:t>
      </w:r>
      <w:r w:rsidRPr="002F16CC">
        <w:rPr>
          <w:rFonts w:ascii="Arial" w:hAnsi="Arial" w:cs="Arial"/>
          <w:sz w:val="22"/>
          <w:szCs w:val="22"/>
        </w:rPr>
        <w:t>.</w:t>
      </w:r>
      <w:r w:rsidRPr="0044156C">
        <w:rPr>
          <w:rFonts w:ascii="Arial" w:hAnsi="Arial" w:cs="Arial"/>
          <w:sz w:val="22"/>
          <w:szCs w:val="22"/>
        </w:rPr>
        <w:t xml:space="preserve"> </w:t>
      </w:r>
      <w:bookmarkEnd w:id="53"/>
      <w:r w:rsidRPr="002F16CC">
        <w:rPr>
          <w:rFonts w:ascii="Arial" w:hAnsi="Arial" w:cs="Arial"/>
          <w:sz w:val="22"/>
          <w:szCs w:val="22"/>
        </w:rPr>
        <w:t xml:space="preserve">Zmiana osoby wskazanej </w:t>
      </w:r>
      <w:r>
        <w:rPr>
          <w:rFonts w:ascii="Arial" w:hAnsi="Arial" w:cs="Arial"/>
          <w:sz w:val="22"/>
          <w:szCs w:val="22"/>
        </w:rPr>
        <w:t>w ust. 1</w:t>
      </w:r>
      <w:r w:rsidRPr="002F16CC">
        <w:rPr>
          <w:rFonts w:ascii="Arial" w:hAnsi="Arial" w:cs="Arial"/>
          <w:sz w:val="22"/>
          <w:szCs w:val="22"/>
        </w:rPr>
        <w:t>., jest możliwa jedyne za zgodą Zamawiającego</w:t>
      </w:r>
      <w:r>
        <w:rPr>
          <w:rFonts w:ascii="Arial" w:hAnsi="Arial" w:cs="Arial"/>
          <w:sz w:val="22"/>
          <w:szCs w:val="22"/>
        </w:rPr>
        <w:t>.</w:t>
      </w:r>
    </w:p>
    <w:p w14:paraId="67D1AE74"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Zamawiającego</w:t>
      </w:r>
      <w:r w:rsidRPr="002F16CC">
        <w:rPr>
          <w:rFonts w:ascii="Arial" w:hAnsi="Arial" w:cs="Arial"/>
          <w:sz w:val="22"/>
          <w:szCs w:val="22"/>
        </w:rPr>
        <w:t xml:space="preserve"> wymagają formy pisemnej</w:t>
      </w:r>
      <w:r>
        <w:rPr>
          <w:rFonts w:ascii="Arial" w:hAnsi="Arial" w:cs="Arial"/>
          <w:sz w:val="22"/>
          <w:szCs w:val="22"/>
        </w:rPr>
        <w:t>.</w:t>
      </w:r>
    </w:p>
    <w:p w14:paraId="721E87A2"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Pr>
          <w:rFonts w:ascii="Arial" w:hAnsi="Arial" w:cs="Arial"/>
          <w:sz w:val="22"/>
          <w:szCs w:val="22"/>
        </w:rPr>
        <w:t>/Zamawiający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1846367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Pr>
          <w:rFonts w:ascii="Arial" w:hAnsi="Arial" w:cs="Arial"/>
          <w:sz w:val="22"/>
          <w:szCs w:val="22"/>
        </w:rPr>
        <w:t>/Zamawiającego</w:t>
      </w:r>
      <w:r w:rsidRPr="002F16CC">
        <w:rPr>
          <w:rFonts w:ascii="Arial" w:hAnsi="Arial" w:cs="Arial"/>
          <w:sz w:val="22"/>
          <w:szCs w:val="22"/>
        </w:rPr>
        <w:t xml:space="preserve"> ma obowiązek okazania badań, atestów planowanych do użycia lub użytych materiałów w ciągu 48 godzin od wezwania.</w:t>
      </w:r>
    </w:p>
    <w:p w14:paraId="58A4E46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Pr>
          <w:rFonts w:ascii="Arial" w:hAnsi="Arial" w:cs="Arial"/>
          <w:sz w:val="22"/>
          <w:szCs w:val="22"/>
        </w:rPr>
        <w:t>/Zamawiający</w:t>
      </w:r>
      <w:r w:rsidRPr="002F16CC">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48DBF7F9"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14:paraId="39C4E526"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w:t>
      </w:r>
      <w:r>
        <w:rPr>
          <w:rFonts w:ascii="Arial" w:hAnsi="Arial" w:cs="Arial"/>
          <w:sz w:val="22"/>
          <w:szCs w:val="22"/>
        </w:rPr>
        <w:t xml:space="preserve"> / Zamawiającego </w:t>
      </w:r>
      <w:r w:rsidRPr="002F16CC">
        <w:rPr>
          <w:rFonts w:ascii="Arial" w:hAnsi="Arial" w:cs="Arial"/>
          <w:sz w:val="22"/>
          <w:szCs w:val="22"/>
        </w:rPr>
        <w:t>nie zwalnia Wykonawcy z odpowiedzialności za wady i nie ma wpływu na odpowiedzialność Wykonawcy z tytułu ujawnionych wad w późniejszym terminie.</w:t>
      </w:r>
    </w:p>
    <w:p w14:paraId="5197A68A"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w:t>
      </w:r>
      <w:r>
        <w:rPr>
          <w:rFonts w:ascii="Arial" w:hAnsi="Arial" w:cs="Arial"/>
          <w:sz w:val="22"/>
          <w:szCs w:val="22"/>
        </w:rPr>
        <w:t>/</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41DCDDC4" w14:textId="1EA0B2E5" w:rsidR="00361183" w:rsidRDefault="00361183" w:rsidP="00361183">
      <w:pPr>
        <w:jc w:val="center"/>
        <w:rPr>
          <w:rFonts w:ascii="Arial" w:hAnsi="Arial" w:cs="Arial"/>
          <w:b/>
          <w:sz w:val="22"/>
          <w:szCs w:val="22"/>
        </w:rPr>
      </w:pPr>
    </w:p>
    <w:p w14:paraId="15FBB39E" w14:textId="74265F41" w:rsidR="00361183" w:rsidRDefault="00361183" w:rsidP="00361183">
      <w:pPr>
        <w:jc w:val="center"/>
        <w:rPr>
          <w:rFonts w:ascii="Arial" w:hAnsi="Arial" w:cs="Arial"/>
          <w:b/>
          <w:sz w:val="22"/>
          <w:szCs w:val="22"/>
        </w:rPr>
      </w:pPr>
    </w:p>
    <w:p w14:paraId="7F213CEA" w14:textId="77777777" w:rsidR="00361183" w:rsidRDefault="00361183" w:rsidP="00361183">
      <w:pPr>
        <w:jc w:val="center"/>
        <w:rPr>
          <w:rFonts w:ascii="Arial" w:hAnsi="Arial" w:cs="Arial"/>
          <w:b/>
          <w:sz w:val="22"/>
          <w:szCs w:val="22"/>
        </w:rPr>
      </w:pPr>
    </w:p>
    <w:p w14:paraId="513475AE" w14:textId="77777777" w:rsidR="00361183" w:rsidRDefault="00361183" w:rsidP="00361183">
      <w:pPr>
        <w:jc w:val="center"/>
        <w:rPr>
          <w:rFonts w:ascii="Arial" w:hAnsi="Arial" w:cs="Arial"/>
          <w:b/>
          <w:sz w:val="22"/>
          <w:szCs w:val="22"/>
        </w:rPr>
      </w:pPr>
      <w:r w:rsidRPr="002F16CC">
        <w:rPr>
          <w:rFonts w:ascii="Arial" w:hAnsi="Arial" w:cs="Arial"/>
          <w:b/>
          <w:sz w:val="22"/>
          <w:szCs w:val="22"/>
        </w:rPr>
        <w:lastRenderedPageBreak/>
        <w:t>§ 5</w:t>
      </w:r>
    </w:p>
    <w:p w14:paraId="64936701" w14:textId="77777777" w:rsidR="00361183" w:rsidRPr="00274EF6" w:rsidRDefault="00361183" w:rsidP="00361183">
      <w:pPr>
        <w:spacing w:after="120" w:line="276" w:lineRule="auto"/>
        <w:jc w:val="center"/>
        <w:rPr>
          <w:rFonts w:ascii="Arial" w:hAnsi="Arial" w:cs="Arial"/>
          <w:b/>
          <w:sz w:val="22"/>
          <w:szCs w:val="22"/>
        </w:rPr>
      </w:pPr>
      <w:r w:rsidRPr="00274EF6">
        <w:rPr>
          <w:rFonts w:ascii="Arial" w:hAnsi="Arial" w:cs="Arial"/>
          <w:b/>
          <w:sz w:val="22"/>
          <w:szCs w:val="22"/>
        </w:rPr>
        <w:t>WYNAGRODZENIE</w:t>
      </w:r>
    </w:p>
    <w:p w14:paraId="05E3868E" w14:textId="77777777" w:rsidR="00361183" w:rsidRDefault="00361183" w:rsidP="00361183">
      <w:pPr>
        <w:numPr>
          <w:ilvl w:val="0"/>
          <w:numId w:val="114"/>
        </w:numPr>
        <w:tabs>
          <w:tab w:val="left" w:pos="426"/>
        </w:tabs>
        <w:autoSpaceDE w:val="0"/>
        <w:autoSpaceDN w:val="0"/>
        <w:adjustRightInd w:val="0"/>
        <w:spacing w:line="276" w:lineRule="auto"/>
        <w:ind w:left="426"/>
        <w:jc w:val="both"/>
        <w:rPr>
          <w:rFonts w:ascii="Arial" w:hAnsi="Arial" w:cs="Arial"/>
          <w:sz w:val="22"/>
          <w:szCs w:val="22"/>
        </w:rPr>
      </w:pPr>
      <w:r w:rsidRPr="00BA4D35">
        <w:rPr>
          <w:rFonts w:ascii="Arial" w:hAnsi="Arial" w:cs="Arial"/>
          <w:sz w:val="22"/>
          <w:szCs w:val="22"/>
        </w:rPr>
        <w:t>Strony ustalają wynagrodzenie ryczałtowe za wykonanie przedmiotu umowy w wysokości</w:t>
      </w:r>
      <w:r w:rsidRPr="00386199">
        <w:rPr>
          <w:rFonts w:ascii="Arial" w:hAnsi="Arial" w:cs="Arial"/>
          <w:sz w:val="22"/>
          <w:szCs w:val="22"/>
        </w:rPr>
        <w:t xml:space="preserve">: </w:t>
      </w:r>
    </w:p>
    <w:p w14:paraId="04ADAC5D" w14:textId="45A97544" w:rsidR="00361183" w:rsidRPr="008E4581" w:rsidRDefault="00361183" w:rsidP="00361183">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Część 1 - w wysokości netto ………………… +VAT</w:t>
      </w:r>
      <w:r>
        <w:rPr>
          <w:rFonts w:ascii="Arial" w:hAnsi="Arial" w:cs="Arial"/>
          <w:sz w:val="22"/>
          <w:szCs w:val="22"/>
        </w:rPr>
        <w:t xml:space="preserve"> ……………..zł</w:t>
      </w:r>
      <w:r w:rsidRPr="008E4581">
        <w:rPr>
          <w:rFonts w:ascii="Arial" w:hAnsi="Arial" w:cs="Arial"/>
          <w:sz w:val="22"/>
          <w:szCs w:val="22"/>
        </w:rPr>
        <w:t xml:space="preserve">, co daje łącznie wynagrodzenie </w:t>
      </w:r>
      <w:r w:rsidRPr="008E4581">
        <w:rPr>
          <w:rFonts w:ascii="Arial" w:hAnsi="Arial" w:cs="Arial"/>
          <w:b/>
          <w:sz w:val="22"/>
          <w:szCs w:val="22"/>
        </w:rPr>
        <w:t>brutto……</w:t>
      </w:r>
      <w:r>
        <w:rPr>
          <w:rFonts w:ascii="Arial" w:hAnsi="Arial" w:cs="Arial"/>
          <w:b/>
          <w:sz w:val="22"/>
          <w:szCs w:val="22"/>
        </w:rPr>
        <w:t>.</w:t>
      </w:r>
      <w:r w:rsidRPr="008E4581">
        <w:rPr>
          <w:rFonts w:ascii="Arial" w:hAnsi="Arial" w:cs="Arial"/>
          <w:b/>
          <w:sz w:val="22"/>
          <w:szCs w:val="22"/>
        </w:rPr>
        <w:t>……zł</w:t>
      </w:r>
      <w:r w:rsidRPr="008E4581">
        <w:rPr>
          <w:rFonts w:ascii="Arial" w:hAnsi="Arial" w:cs="Arial"/>
          <w:sz w:val="22"/>
          <w:szCs w:val="22"/>
        </w:rPr>
        <w:t xml:space="preserve"> (słownie……………………………………………..) </w:t>
      </w:r>
    </w:p>
    <w:p w14:paraId="15BA16CC" w14:textId="6F48F193" w:rsidR="00361183" w:rsidRDefault="00361183" w:rsidP="00361183">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Część 2 - w wysokości netto ………………… +VAT</w:t>
      </w:r>
      <w:r>
        <w:rPr>
          <w:rFonts w:ascii="Arial" w:hAnsi="Arial" w:cs="Arial"/>
          <w:sz w:val="22"/>
          <w:szCs w:val="22"/>
        </w:rPr>
        <w:t xml:space="preserve"> …………….zł</w:t>
      </w:r>
      <w:r w:rsidRPr="008E4581">
        <w:rPr>
          <w:rFonts w:ascii="Arial" w:hAnsi="Arial" w:cs="Arial"/>
          <w:sz w:val="22"/>
          <w:szCs w:val="22"/>
        </w:rPr>
        <w:t xml:space="preserve">,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14:paraId="1F094DA1" w14:textId="591A8F02" w:rsidR="00361183" w:rsidRPr="008E4581" w:rsidRDefault="00361183" w:rsidP="00361183">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3</w:t>
      </w:r>
      <w:r w:rsidRPr="008E4581">
        <w:rPr>
          <w:rFonts w:ascii="Arial" w:hAnsi="Arial" w:cs="Arial"/>
          <w:sz w:val="22"/>
          <w:szCs w:val="22"/>
        </w:rPr>
        <w:t xml:space="preserve"> - w wysokości netto ………………… +VAT</w:t>
      </w:r>
      <w:r>
        <w:rPr>
          <w:rFonts w:ascii="Arial" w:hAnsi="Arial" w:cs="Arial"/>
          <w:sz w:val="22"/>
          <w:szCs w:val="22"/>
        </w:rPr>
        <w:t xml:space="preserve"> ……………..zł</w:t>
      </w:r>
      <w:r w:rsidRPr="008E4581">
        <w:rPr>
          <w:rFonts w:ascii="Arial" w:hAnsi="Arial" w:cs="Arial"/>
          <w:sz w:val="22"/>
          <w:szCs w:val="22"/>
        </w:rPr>
        <w:t xml:space="preserve">,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14:paraId="42F3D1D6" w14:textId="1C311F0E" w:rsidR="00361183" w:rsidRDefault="00361183" w:rsidP="00361183">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4</w:t>
      </w:r>
      <w:r w:rsidRPr="008E4581">
        <w:rPr>
          <w:rFonts w:ascii="Arial" w:hAnsi="Arial" w:cs="Arial"/>
          <w:sz w:val="22"/>
          <w:szCs w:val="22"/>
        </w:rPr>
        <w:t xml:space="preserve"> - w wysokości netto ………………… +VAT</w:t>
      </w:r>
      <w:r>
        <w:rPr>
          <w:rFonts w:ascii="Arial" w:hAnsi="Arial" w:cs="Arial"/>
          <w:sz w:val="22"/>
          <w:szCs w:val="22"/>
        </w:rPr>
        <w:t xml:space="preserve"> ………</w:t>
      </w:r>
      <w:r w:rsidRPr="008E4581">
        <w:rPr>
          <w:rFonts w:ascii="Arial" w:hAnsi="Arial" w:cs="Arial"/>
          <w:sz w:val="22"/>
          <w:szCs w:val="22"/>
        </w:rPr>
        <w:t xml:space="preserve">,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14:paraId="1EC5C900" w14:textId="77777777" w:rsidR="00361183" w:rsidRPr="000F65ED" w:rsidRDefault="00361183" w:rsidP="00361183">
      <w:pPr>
        <w:shd w:val="clear" w:color="auto" w:fill="FFFFFF"/>
        <w:tabs>
          <w:tab w:val="left" w:pos="284"/>
        </w:tabs>
        <w:autoSpaceDE w:val="0"/>
        <w:autoSpaceDN w:val="0"/>
        <w:adjustRightInd w:val="0"/>
        <w:spacing w:before="120"/>
        <w:ind w:left="720"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14:paraId="24BCB8B4" w14:textId="77777777" w:rsidR="00361183" w:rsidRPr="00BA4D35" w:rsidRDefault="00361183" w:rsidP="00361183">
      <w:pPr>
        <w:numPr>
          <w:ilvl w:val="0"/>
          <w:numId w:val="11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7706919A" w14:textId="77777777" w:rsidR="00361183" w:rsidRPr="005F6F29"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Rozliczanie robót będzie się odbywało na podstawie faktury końcowej wraz z protokołem odbioru końcowego</w:t>
      </w:r>
      <w:r>
        <w:rPr>
          <w:rFonts w:ascii="Arial" w:eastAsia="SimSun" w:hAnsi="Arial" w:cs="Arial"/>
          <w:sz w:val="22"/>
          <w:szCs w:val="22"/>
          <w:lang w:eastAsia="zh-CN"/>
        </w:rPr>
        <w:t xml:space="preserve"> </w:t>
      </w:r>
      <w:bookmarkStart w:id="54" w:name="_Hlk20475054"/>
      <w:r>
        <w:rPr>
          <w:rFonts w:ascii="Arial" w:eastAsia="SimSun" w:hAnsi="Arial" w:cs="Arial"/>
          <w:sz w:val="22"/>
          <w:szCs w:val="22"/>
          <w:lang w:eastAsia="zh-CN"/>
        </w:rPr>
        <w:t>dla każdej części odrębnie</w:t>
      </w:r>
      <w:bookmarkEnd w:id="54"/>
      <w:r>
        <w:rPr>
          <w:rFonts w:ascii="Arial" w:eastAsia="SimSun" w:hAnsi="Arial" w:cs="Arial"/>
          <w:sz w:val="22"/>
          <w:szCs w:val="22"/>
          <w:lang w:eastAsia="zh-CN"/>
        </w:rPr>
        <w:t>.</w:t>
      </w:r>
    </w:p>
    <w:p w14:paraId="520CB456"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w:t>
      </w:r>
      <w:r>
        <w:rPr>
          <w:rFonts w:ascii="Arial" w:eastAsia="SimSun" w:hAnsi="Arial" w:cs="Arial"/>
          <w:sz w:val="22"/>
          <w:szCs w:val="22"/>
          <w:lang w:eastAsia="zh-CN"/>
        </w:rPr>
        <w:t xml:space="preserve"> (dla każdej części odrębnie)</w:t>
      </w:r>
      <w:r w:rsidRPr="00BA4D35">
        <w:rPr>
          <w:rFonts w:ascii="Arial" w:eastAsia="SimSun" w:hAnsi="Arial" w:cs="Arial"/>
          <w:sz w:val="22"/>
          <w:szCs w:val="22"/>
          <w:lang w:eastAsia="zh-CN"/>
        </w:rPr>
        <w:t>,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4C6F1697"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CC28668"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14:paraId="2DAB1EAC"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14:paraId="18C46CA0" w14:textId="77777777" w:rsidR="00361183"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14:paraId="4287FC2F"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14:paraId="75E26A8B"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t>
      </w:r>
      <w:r w:rsidRPr="00F91188">
        <w:rPr>
          <w:rFonts w:ascii="Arial" w:eastAsia="SimSun" w:hAnsi="Arial" w:cs="Arial"/>
          <w:sz w:val="22"/>
          <w:szCs w:val="22"/>
          <w:lang w:eastAsia="zh-CN"/>
        </w:rPr>
        <w:t>protokołem</w:t>
      </w:r>
      <w:r w:rsidRPr="002F16CC">
        <w:rPr>
          <w:rFonts w:ascii="Arial" w:eastAsia="SimSun" w:hAnsi="Arial" w:cs="Arial"/>
          <w:sz w:val="22"/>
          <w:szCs w:val="22"/>
          <w:lang w:eastAsia="zh-CN"/>
        </w:rPr>
        <w:t xml:space="preserve"> konieczności sporządzonym przy udziale Inspektora nadzoru inwestorskiego i </w:t>
      </w:r>
      <w:r w:rsidRPr="002F16CC">
        <w:rPr>
          <w:rFonts w:ascii="Arial" w:eastAsia="SimSun" w:hAnsi="Arial" w:cs="Arial"/>
          <w:sz w:val="22"/>
          <w:szCs w:val="22"/>
          <w:lang w:eastAsia="zh-CN"/>
        </w:rPr>
        <w:lastRenderedPageBreak/>
        <w:t>zatwierdzonym przez Zamawiającego. Wykonanie robót zamiennych nie może powodować wzrostu wynagrodzenia określonego w ust. 1 o więcej niż 5 %.</w:t>
      </w:r>
    </w:p>
    <w:p w14:paraId="0A1E3DAD"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4530CDF8"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7C5A7ECD" w14:textId="77777777" w:rsidR="00361183"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6BF8B44" w14:textId="77777777" w:rsidR="00361183" w:rsidRPr="00691E0D"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6D4E6EDE" w14:textId="77777777" w:rsidR="00361183"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w:t>
      </w:r>
      <w:r>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14:paraId="75001934" w14:textId="77777777" w:rsidR="00361183" w:rsidRPr="00973ED2"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14:paraId="1FD3E916"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14:paraId="1FA1BAF3"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1A8DBA78" w14:textId="77777777" w:rsidR="00361183" w:rsidRPr="004373DF"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4A375E4B" w14:textId="77777777" w:rsidR="00361183" w:rsidRDefault="00361183" w:rsidP="00361183">
      <w:pPr>
        <w:jc w:val="center"/>
        <w:rPr>
          <w:rFonts w:ascii="Arial" w:hAnsi="Arial" w:cs="Arial"/>
          <w:b/>
          <w:sz w:val="22"/>
          <w:szCs w:val="22"/>
        </w:rPr>
      </w:pPr>
      <w:r w:rsidRPr="002F16CC">
        <w:rPr>
          <w:rFonts w:ascii="Arial" w:hAnsi="Arial" w:cs="Arial"/>
          <w:b/>
          <w:sz w:val="22"/>
          <w:szCs w:val="22"/>
        </w:rPr>
        <w:t>§ 6</w:t>
      </w:r>
    </w:p>
    <w:p w14:paraId="49292EC6" w14:textId="77777777" w:rsidR="00361183" w:rsidRDefault="00361183" w:rsidP="00361183">
      <w:pPr>
        <w:spacing w:line="276" w:lineRule="auto"/>
        <w:jc w:val="center"/>
        <w:rPr>
          <w:rFonts w:ascii="Arial" w:hAnsi="Arial" w:cs="Arial"/>
          <w:b/>
          <w:sz w:val="22"/>
          <w:szCs w:val="22"/>
        </w:rPr>
      </w:pPr>
      <w:r w:rsidRPr="00274EF6">
        <w:rPr>
          <w:rFonts w:ascii="Arial" w:hAnsi="Arial" w:cs="Arial"/>
          <w:b/>
          <w:sz w:val="22"/>
          <w:szCs w:val="22"/>
        </w:rPr>
        <w:t>PODWYKONAWCY</w:t>
      </w:r>
    </w:p>
    <w:p w14:paraId="4BF43F5D" w14:textId="77777777" w:rsidR="00361183" w:rsidRPr="002F16CC" w:rsidRDefault="00361183" w:rsidP="00361183">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42FC00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Wykonawca ponosi pełną odpowiedzialność za jakość i terminowość robót budowlanych wykonywanych przez podwykonawców.</w:t>
      </w:r>
    </w:p>
    <w:p w14:paraId="66E6C64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3E525842"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78109F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30B4EBC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27C6462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7C7F03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FA75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41AAE31F"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53D7E21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1C0997A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370B887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07FB3F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14:paraId="4E28106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20A1B0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14:paraId="08BCC78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4D400938"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2CAE8E80"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3F9D8038" w14:textId="77777777" w:rsidR="00361183" w:rsidRPr="002F16CC" w:rsidRDefault="00361183" w:rsidP="00361183">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84CB545" w14:textId="77777777" w:rsidR="00361183" w:rsidRPr="00973ED2"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51D2D223"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1FD459C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30856264"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14:paraId="081C5F2A"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14:paraId="437B70A6"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lastRenderedPageBreak/>
        <w:t>dokonać bezpośredniej zapłaty, jeżeli podwykonawca lub dalszy podwykonawca wykaże zasadność takiej zapłaty, przy czym bezpośrednia zapłata może objąć wyłącznie należne wynagrodzenie bez odsetek,</w:t>
      </w:r>
    </w:p>
    <w:p w14:paraId="719D7874"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4122E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14:paraId="72EE361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379EECE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66F3F34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14:paraId="37C8A09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6C5AAB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83394A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14:paraId="3DDAF13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13655C7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329940F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C5ED1C6"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Termin zapłaty wynagrodzenia podwykonawcy lub dalszemu podwykonawcy wynika z umowy o podwykonawstwo przy czym nie może przypadać na dzień wcześniejszy niż </w:t>
      </w:r>
      <w:r w:rsidRPr="002F16CC">
        <w:rPr>
          <w:rFonts w:ascii="Arial" w:eastAsia="SimSun" w:hAnsi="Arial" w:cs="Arial"/>
          <w:kern w:val="3"/>
          <w:sz w:val="22"/>
          <w:szCs w:val="22"/>
          <w:lang w:eastAsia="zh-CN" w:bidi="hi-IN"/>
        </w:rPr>
        <w:lastRenderedPageBreak/>
        <w:t>dzień wymagalności wynagrodzenia Wykonawcy.</w:t>
      </w:r>
    </w:p>
    <w:p w14:paraId="1CA264AF" w14:textId="77777777" w:rsidR="00361183" w:rsidRPr="002F16CC" w:rsidRDefault="00361183" w:rsidP="00361183">
      <w:pPr>
        <w:shd w:val="clear" w:color="auto" w:fill="FFFFFF"/>
        <w:tabs>
          <w:tab w:val="left" w:pos="284"/>
        </w:tabs>
        <w:autoSpaceDE w:val="0"/>
        <w:autoSpaceDN w:val="0"/>
        <w:adjustRightInd w:val="0"/>
        <w:ind w:right="-142"/>
        <w:jc w:val="both"/>
        <w:rPr>
          <w:rFonts w:ascii="Arial" w:hAnsi="Arial" w:cs="Arial"/>
          <w:sz w:val="22"/>
          <w:szCs w:val="22"/>
        </w:rPr>
      </w:pPr>
    </w:p>
    <w:p w14:paraId="1CFD598E"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7</w:t>
      </w:r>
    </w:p>
    <w:p w14:paraId="3E61571B"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37577B54" w14:textId="77777777" w:rsidR="00361183" w:rsidRPr="002F16CC" w:rsidRDefault="00361183" w:rsidP="00361183">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14:paraId="32231B29"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14:paraId="07D5BE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2E0C307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4AB65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14:paraId="5E4F685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7622D7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14:paraId="7C77FF7B"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14:paraId="2291012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14:paraId="2FE6FF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14:paraId="4BF6F17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2018 r. poz. 992 z późn. zm),</w:t>
      </w:r>
      <w:r w:rsidRPr="002F16CC">
        <w:rPr>
          <w:rFonts w:ascii="Arial" w:hAnsi="Arial" w:cs="Arial"/>
          <w:sz w:val="22"/>
          <w:szCs w:val="22"/>
        </w:rPr>
        <w:t xml:space="preserve"> bez prawa dodatkowego wynagrodzenia.</w:t>
      </w:r>
    </w:p>
    <w:p w14:paraId="5B9B0FD1"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14:paraId="66BAA2B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2101F0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14:paraId="6261D4F8" w14:textId="77777777" w:rsidR="00361183" w:rsidRPr="002F16CC" w:rsidRDefault="00361183" w:rsidP="0036118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14:paraId="5E34102C" w14:textId="77777777" w:rsidR="00361183" w:rsidRPr="00C24092"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 xml:space="preserve">sporządzenia i złożenia u Zamawiającego harmonogramu rzeczowo-finansowego, zwanego dalej „harmonogramem”  w terminie do 7 dni od dnia podpisania umowy w formie pisemnej i elektronicznej (edytowanej), w zakresie uzgodnionym z Zamawiającymi </w:t>
      </w:r>
      <w:r w:rsidRPr="00C24092">
        <w:rPr>
          <w:rFonts w:ascii="Arial" w:hAnsi="Arial" w:cs="Arial"/>
          <w:sz w:val="22"/>
          <w:szCs w:val="22"/>
        </w:rPr>
        <w:lastRenderedPageBreak/>
        <w:t>zgodnie z przedstawioną ofertą przetargową;</w:t>
      </w:r>
    </w:p>
    <w:p w14:paraId="0E5D5F4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14:paraId="2F1CBA8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na każde żądanie Nadzoru Inwestorskiego</w:t>
      </w:r>
      <w:r>
        <w:rPr>
          <w:rFonts w:ascii="Arial" w:hAnsi="Arial" w:cs="Arial"/>
          <w:sz w:val="22"/>
          <w:szCs w:val="22"/>
        </w:rPr>
        <w:t>/Zamawiającego</w:t>
      </w:r>
      <w:r w:rsidRPr="002F16CC">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7C2B919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14:paraId="2E7C7C69" w14:textId="77777777" w:rsidR="00361183" w:rsidRPr="00F91188"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91188">
        <w:rPr>
          <w:rFonts w:ascii="Arial" w:hAnsi="Arial" w:cs="Arial"/>
          <w:sz w:val="22"/>
          <w:szCs w:val="22"/>
        </w:rPr>
        <w:t xml:space="preserve">prowadzenia dokumentacji procesu budowlanego na zasadach prowadzenia dziennika budowy;  </w:t>
      </w:r>
    </w:p>
    <w:p w14:paraId="78BD910C"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14:paraId="1B726F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w:t>
      </w:r>
      <w:r>
        <w:rPr>
          <w:rFonts w:ascii="Arial" w:hAnsi="Arial" w:cs="Arial"/>
          <w:sz w:val="22"/>
          <w:szCs w:val="22"/>
        </w:rPr>
        <w:t xml:space="preserve"> / Zamawiającego </w:t>
      </w:r>
      <w:r w:rsidRPr="002F16CC">
        <w:rPr>
          <w:rFonts w:ascii="Arial" w:hAnsi="Arial" w:cs="Arial"/>
          <w:sz w:val="22"/>
          <w:szCs w:val="22"/>
        </w:rPr>
        <w:t>i Nadzoru Autorskiego</w:t>
      </w:r>
      <w:r>
        <w:rPr>
          <w:rFonts w:ascii="Arial" w:hAnsi="Arial" w:cs="Arial"/>
          <w:sz w:val="22"/>
          <w:szCs w:val="22"/>
        </w:rPr>
        <w:t>;</w:t>
      </w:r>
    </w:p>
    <w:p w14:paraId="102A4C7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14:paraId="41C377B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02D3D00B" w14:textId="77777777" w:rsidR="00361183" w:rsidRPr="002F16CC" w:rsidRDefault="00361183" w:rsidP="00361183">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14:paraId="12E0EA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14:paraId="598EF6F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14:paraId="5CA4A975"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14:paraId="3405DDE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14:paraId="601E85B6" w14:textId="77777777" w:rsidR="00361183" w:rsidRPr="002F16CC" w:rsidRDefault="00361183" w:rsidP="00361183">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14:paraId="0DFC8A10" w14:textId="77777777" w:rsidR="00361183" w:rsidRPr="00257D56"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(t.j. DZ.U. z 2018 r., poz. 1202,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14:paraId="2C492D5A" w14:textId="77777777" w:rsidR="00361183" w:rsidRPr="00FE1471"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0E5DAF9D"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14:paraId="3B26CC5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14:paraId="5A78EE54"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usuwania w sposób terminowy i na jego wyłączny koszt usterek stwierdzonych przez Nadzór Inwestorski lub Nadzór Autorski w czasie trwania robót, po ich zakończeniu, a </w:t>
      </w:r>
      <w:r w:rsidRPr="002F16CC">
        <w:rPr>
          <w:rFonts w:ascii="Arial" w:hAnsi="Arial" w:cs="Arial"/>
          <w:sz w:val="22"/>
          <w:szCs w:val="22"/>
        </w:rPr>
        <w:lastRenderedPageBreak/>
        <w:t>także w okresie gwarancyjnym i rękojmi. Powyższe dotyczy także uszkodzenia konstrukcji, instalacji lub sieci podziemnych,</w:t>
      </w:r>
    </w:p>
    <w:p w14:paraId="6C5C017A" w14:textId="77777777" w:rsidR="00361183"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14:paraId="20B193EB" w14:textId="77777777" w:rsidR="00361183" w:rsidRPr="002F16CC" w:rsidRDefault="00361183" w:rsidP="00361183">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14:paraId="578455BE"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ADA3CC8"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Pr>
          <w:rFonts w:ascii="Arial" w:hAnsi="Arial" w:cs="Arial"/>
          <w:sz w:val="22"/>
          <w:szCs w:val="22"/>
        </w:rPr>
        <w:t>.</w:t>
      </w:r>
    </w:p>
    <w:p w14:paraId="715A8791"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14:paraId="390FA762"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14:paraId="28952F0C"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14:paraId="7E3AAE08"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C335E7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14:paraId="49BBFB4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4BA3E341"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14:paraId="6952163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0D2C3C5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14:paraId="75148E9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30AEB8F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14:paraId="39FA45C7"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5153B4A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14:paraId="1346C1A4"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1C7F68ED"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14:paraId="5EE9165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2F0B54C3"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Zgłoszenie robót niewymagających pozwolenia na budowę,</w:t>
      </w:r>
    </w:p>
    <w:p w14:paraId="60BF7D0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kopie rysunków z projektu budowlanego z naniesionymi w trakcie budowy zmianami wraz z kwalifikacją odstąpienia dokonaną przez projektanta/projektantów;</w:t>
      </w:r>
    </w:p>
    <w:p w14:paraId="2D2D4F1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atesty, aprobaty i certyfikaty;</w:t>
      </w:r>
    </w:p>
    <w:p w14:paraId="3E40DAE2"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 xml:space="preserve">karty gwarancyjne </w:t>
      </w:r>
      <w:r w:rsidRPr="00030AC8">
        <w:rPr>
          <w:rFonts w:ascii="Arial" w:hAnsi="Arial" w:cs="Arial"/>
          <w:sz w:val="22"/>
          <w:szCs w:val="22"/>
          <w:lang w:eastAsia="ar-SA"/>
        </w:rPr>
        <w:t>w przypadku gwarancji jakości udzielanej przez producenta elementów wykorzystywanych przez Wykonawcę do wykonania Przedmiotu umowy;</w:t>
      </w:r>
    </w:p>
    <w:p w14:paraId="5919F7A7" w14:textId="77777777" w:rsidR="00361183" w:rsidRPr="00030AC8" w:rsidRDefault="00361183" w:rsidP="00361183">
      <w:pPr>
        <w:numPr>
          <w:ilvl w:val="1"/>
          <w:numId w:val="86"/>
        </w:numPr>
        <w:tabs>
          <w:tab w:val="left" w:pos="992"/>
        </w:tabs>
        <w:suppressAutoHyphens/>
        <w:autoSpaceDE w:val="0"/>
        <w:ind w:left="993" w:hanging="284"/>
        <w:jc w:val="both"/>
        <w:rPr>
          <w:rFonts w:ascii="Arial" w:hAnsi="Arial" w:cs="Arial"/>
          <w:sz w:val="22"/>
          <w:szCs w:val="22"/>
          <w:lang w:eastAsia="ar-SA"/>
        </w:rPr>
      </w:pPr>
      <w:r w:rsidRPr="00030AC8">
        <w:rPr>
          <w:rFonts w:ascii="Arial" w:hAnsi="Arial" w:cs="Arial"/>
          <w:sz w:val="22"/>
          <w:szCs w:val="22"/>
          <w:lang w:eastAsia="ar-SA"/>
        </w:rPr>
        <w:t xml:space="preserve">sporządzenie wykazu dokumentów obejmujących całą dokumentację odbiorową. </w:t>
      </w:r>
    </w:p>
    <w:p w14:paraId="543E9C8E" w14:textId="77777777" w:rsidR="00361183" w:rsidRPr="000D0ACE" w:rsidRDefault="00361183" w:rsidP="00361183">
      <w:pPr>
        <w:tabs>
          <w:tab w:val="left" w:pos="992"/>
        </w:tabs>
        <w:suppressAutoHyphens/>
        <w:autoSpaceDE w:val="0"/>
        <w:jc w:val="both"/>
        <w:rPr>
          <w:rFonts w:ascii="Arial" w:hAnsi="Arial" w:cs="Arial"/>
          <w:sz w:val="22"/>
          <w:szCs w:val="22"/>
          <w:lang w:eastAsia="ar-SA"/>
        </w:rPr>
      </w:pPr>
      <w:r w:rsidRPr="00030AC8">
        <w:rPr>
          <w:rFonts w:ascii="Arial" w:hAnsi="Arial" w:cs="Arial"/>
          <w:sz w:val="22"/>
          <w:szCs w:val="22"/>
        </w:rPr>
        <w:t>Zawartość i sposób wykonania dokumentacji w uzgodnieniu z zamawiającym.</w:t>
      </w:r>
    </w:p>
    <w:p w14:paraId="0108DA18" w14:textId="77777777" w:rsidR="00361183" w:rsidRDefault="00361183" w:rsidP="00361183">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4BA36A6A" w14:textId="77777777" w:rsidR="00361183" w:rsidRPr="00E06FA6" w:rsidRDefault="00361183" w:rsidP="00361183">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14:paraId="573637FA" w14:textId="77777777" w:rsidR="00361183"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14:paraId="560E647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14:paraId="0130D943"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4A0BA360"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3B87710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14:paraId="5607954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14:paraId="7BF66AB4"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3768782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DD60DEA"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7E0A81E" w14:textId="77777777" w:rsidR="00361183" w:rsidRPr="00DA20EE"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14:paraId="609E6621" w14:textId="77777777" w:rsidR="00361183" w:rsidRPr="002F16CC" w:rsidRDefault="00361183" w:rsidP="00361183">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 xml:space="preserve">która należy do personelu Wykonawcy lub jego podwykonawcy oraz uzasadni swoje żądanie, to Wykonawca zapewni, że osoba ta w ciągu siedmiu dni opuści teren budowy i nie będzie miała żadnego dalszego wpływu i związku z czynnościami związanymi z </w:t>
      </w:r>
      <w:r w:rsidRPr="002F16CC">
        <w:rPr>
          <w:rFonts w:ascii="Arial" w:hAnsi="Arial" w:cs="Arial"/>
          <w:sz w:val="22"/>
          <w:szCs w:val="22"/>
        </w:rPr>
        <w:lastRenderedPageBreak/>
        <w:t>wykonywaniem umowy.</w:t>
      </w:r>
    </w:p>
    <w:p w14:paraId="37C0FB05" w14:textId="77777777" w:rsidR="00361183" w:rsidRPr="00227F6B"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14:paraId="016AD266" w14:textId="77777777" w:rsidR="00361183" w:rsidRPr="002F16CC"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7A1655E3" w14:textId="77777777" w:rsidR="00361183" w:rsidRPr="00BB619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45E9E691" w14:textId="77777777" w:rsidR="00361183" w:rsidRPr="007349D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14:paraId="393F2CDB" w14:textId="77777777" w:rsidR="00361183" w:rsidRPr="002C67B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14:paraId="47A8A1C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14:paraId="2B532F6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powstałych podczas, w związku lub przy okazji wykonywania Przedmiotu umowy </w:t>
      </w:r>
      <w:r>
        <w:rPr>
          <w:rFonts w:ascii="Arial" w:hAnsi="Arial" w:cs="Arial"/>
          <w:sz w:val="22"/>
          <w:szCs w:val="22"/>
        </w:rPr>
        <w:br/>
      </w:r>
      <w:r w:rsidRPr="002F16CC">
        <w:rPr>
          <w:rFonts w:ascii="Arial" w:hAnsi="Arial" w:cs="Arial"/>
          <w:sz w:val="22"/>
          <w:szCs w:val="22"/>
        </w:rPr>
        <w:t>i zobowiązuje się do wypłaty odszkodowania z tego tytułu w pełnej wysokości.</w:t>
      </w:r>
    </w:p>
    <w:p w14:paraId="314F4429"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48F6B162"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Pr>
          <w:rFonts w:ascii="Arial" w:hAnsi="Arial" w:cs="Arial"/>
          <w:sz w:val="22"/>
          <w:szCs w:val="22"/>
        </w:rPr>
        <w:t>/Zamawiającego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14:paraId="3AFFEA4C" w14:textId="77777777" w:rsidR="00361183" w:rsidRPr="001A0596"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t>Jeżeli Zamawiający zażąda badań, które nie były przewidziane niniejszą umową, Wykonawca jest zobowiązany przeprowadzić te badania.</w:t>
      </w:r>
    </w:p>
    <w:p w14:paraId="06CC3C75"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14:paraId="6437F59F"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51D6B98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3598C8B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4159B9D3"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2A3AB23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Jeżeli w trakcie realizacji robót nastąpi konieczność wykonania robót dodatkowych, nieobjętych zamówieniem podstawowym niezbędnych do jego prawidłowego wykonania, </w:t>
      </w:r>
      <w:r w:rsidRPr="002F16CC">
        <w:rPr>
          <w:rFonts w:ascii="Arial" w:hAnsi="Arial" w:cs="Arial"/>
          <w:sz w:val="22"/>
          <w:szCs w:val="22"/>
        </w:rPr>
        <w:lastRenderedPageBreak/>
        <w:t>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28D3A44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5A52D9E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14:paraId="377ECBD6"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165EA4D1" w14:textId="77777777" w:rsidR="00361183" w:rsidRPr="002F16CC" w:rsidRDefault="00361183" w:rsidP="00361183">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2018 r., poz. 1986z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14:paraId="47E591C2" w14:textId="02890938"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zobowiązuje się przedłożyć Zamawiającemu, aktualne oświadczenie, że osoby, o których mowa w pkt. 1</w:t>
      </w:r>
      <w:r>
        <w:rPr>
          <w:rFonts w:ascii="Arial" w:hAnsi="Arial" w:cs="Arial"/>
          <w:bCs/>
          <w:sz w:val="22"/>
          <w:szCs w:val="22"/>
        </w:rPr>
        <w:t>8</w:t>
      </w:r>
      <w:r w:rsidRPr="002F16CC">
        <w:rPr>
          <w:rFonts w:ascii="Arial" w:hAnsi="Arial" w:cs="Arial"/>
          <w:bCs/>
          <w:sz w:val="22"/>
          <w:szCs w:val="22"/>
        </w:rPr>
        <w:t xml:space="preserve">)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4D15A348" w14:textId="77777777" w:rsidR="00361183" w:rsidRPr="001A0596"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14:paraId="5225D8E6" w14:textId="77777777"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14:paraId="10FEBDEF" w14:textId="77777777"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17C92D27" w14:textId="77777777" w:rsidR="00361183" w:rsidRPr="002F16CC" w:rsidRDefault="00361183" w:rsidP="00361183">
      <w:pPr>
        <w:shd w:val="clear" w:color="auto" w:fill="FFFFFF"/>
        <w:tabs>
          <w:tab w:val="left" w:pos="0"/>
        </w:tabs>
        <w:autoSpaceDE w:val="0"/>
        <w:autoSpaceDN w:val="0"/>
        <w:adjustRightInd w:val="0"/>
        <w:ind w:right="-142"/>
        <w:jc w:val="both"/>
        <w:rPr>
          <w:rFonts w:ascii="Arial" w:hAnsi="Arial" w:cs="Arial"/>
          <w:sz w:val="22"/>
          <w:szCs w:val="22"/>
        </w:rPr>
      </w:pPr>
    </w:p>
    <w:p w14:paraId="1BD5F4E8"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8</w:t>
      </w:r>
    </w:p>
    <w:p w14:paraId="7A21238C"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645DA5B2" w14:textId="77777777" w:rsidR="00361183" w:rsidRPr="002F16CC" w:rsidRDefault="00361183" w:rsidP="00361183">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14:paraId="77AA96F8"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14:paraId="666EAB37"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w:t>
      </w:r>
      <w:r w:rsidRPr="00F91188">
        <w:rPr>
          <w:rFonts w:ascii="Arial" w:hAnsi="Arial" w:cs="Arial"/>
          <w:sz w:val="22"/>
          <w:szCs w:val="22"/>
        </w:rPr>
        <w:t xml:space="preserve">Nadzoru </w:t>
      </w:r>
      <w:r w:rsidRPr="002F16CC">
        <w:rPr>
          <w:rFonts w:ascii="Arial" w:hAnsi="Arial" w:cs="Arial"/>
          <w:sz w:val="22"/>
          <w:szCs w:val="22"/>
        </w:rPr>
        <w:t>Autorskiego,</w:t>
      </w:r>
    </w:p>
    <w:p w14:paraId="3EAB5863"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14:paraId="4E6AAE06"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14:paraId="6DA2F0C5"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lastRenderedPageBreak/>
        <w:t>zapewnienia możliwości korzystania z tych źródeł energii elektrycznej i wody niezbędnych do</w:t>
      </w:r>
      <w:r>
        <w:rPr>
          <w:rFonts w:ascii="Arial" w:hAnsi="Arial" w:cs="Arial"/>
          <w:sz w:val="22"/>
          <w:szCs w:val="22"/>
        </w:rPr>
        <w:t xml:space="preserve"> </w:t>
      </w:r>
      <w:r w:rsidRPr="002F16CC">
        <w:rPr>
          <w:rFonts w:ascii="Arial" w:hAnsi="Arial" w:cs="Arial"/>
          <w:sz w:val="22"/>
          <w:szCs w:val="22"/>
        </w:rPr>
        <w:t xml:space="preserve">realizacji Przedmiotu umowy, którymi dysponuje. </w:t>
      </w:r>
    </w:p>
    <w:p w14:paraId="1EFBB88B"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14:paraId="39E3737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14:paraId="65D10381"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14:paraId="1E8047F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14:paraId="3A55182F" w14:textId="77777777" w:rsidR="00361183" w:rsidRDefault="00361183" w:rsidP="00361183">
      <w:pPr>
        <w:pStyle w:val="Tekstpodstawowy"/>
        <w:spacing w:line="240" w:lineRule="auto"/>
        <w:rPr>
          <w:rFonts w:ascii="Arial" w:hAnsi="Arial" w:cs="Arial"/>
          <w:sz w:val="22"/>
          <w:szCs w:val="22"/>
        </w:rPr>
      </w:pPr>
    </w:p>
    <w:p w14:paraId="4E7E4F1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9</w:t>
      </w:r>
    </w:p>
    <w:p w14:paraId="5EADBF29"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4A8B6781" w14:textId="77777777" w:rsidR="00361183" w:rsidRPr="002F16CC" w:rsidRDefault="00361183" w:rsidP="00361183">
      <w:pPr>
        <w:pStyle w:val="Tekstpodstawowy"/>
        <w:spacing w:line="240" w:lineRule="auto"/>
        <w:jc w:val="center"/>
        <w:rPr>
          <w:rFonts w:ascii="Arial" w:hAnsi="Arial" w:cs="Arial"/>
          <w:sz w:val="22"/>
          <w:szCs w:val="22"/>
        </w:rPr>
      </w:pPr>
    </w:p>
    <w:p w14:paraId="610E9102"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14:paraId="06DDEF11"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14:paraId="0B2923E3"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14:paraId="44528498"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2CB59FD9"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EC21F7F"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14:paraId="083F38E9" w14:textId="77777777" w:rsidR="00361183" w:rsidRPr="00F91188"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r w:rsidRPr="00F91188">
        <w:rPr>
          <w:rFonts w:ascii="Arial" w:hAnsi="Arial" w:cs="Arial"/>
          <w:sz w:val="22"/>
          <w:szCs w:val="22"/>
        </w:rPr>
        <w:t>uszkodzenia obiektu, koszty związane z usunięciem zwiększonego uszkodzenia obciążają Zamawiającego.</w:t>
      </w:r>
    </w:p>
    <w:p w14:paraId="7C76FA17"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14:paraId="7B652E13" w14:textId="77777777" w:rsidR="00361183" w:rsidRPr="002F16CC" w:rsidRDefault="00361183" w:rsidP="00361183">
      <w:pPr>
        <w:shd w:val="clear" w:color="auto" w:fill="FFFFFF"/>
        <w:tabs>
          <w:tab w:val="left" w:pos="284"/>
        </w:tabs>
        <w:spacing w:before="120"/>
        <w:ind w:left="284"/>
        <w:jc w:val="both"/>
        <w:rPr>
          <w:rFonts w:ascii="Arial" w:hAnsi="Arial" w:cs="Arial"/>
          <w:sz w:val="22"/>
          <w:szCs w:val="22"/>
          <w:highlight w:val="yellow"/>
        </w:rPr>
      </w:pPr>
    </w:p>
    <w:p w14:paraId="73A59A7E"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10</w:t>
      </w:r>
    </w:p>
    <w:p w14:paraId="3324BCE6"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14:paraId="236F9767" w14:textId="77777777" w:rsidR="00361183" w:rsidRPr="002F16CC" w:rsidRDefault="00361183" w:rsidP="00361183">
      <w:pPr>
        <w:pStyle w:val="Tekstpodstawowy"/>
        <w:spacing w:line="240" w:lineRule="auto"/>
        <w:jc w:val="center"/>
        <w:rPr>
          <w:rFonts w:ascii="Arial" w:hAnsi="Arial" w:cs="Arial"/>
          <w:sz w:val="22"/>
          <w:szCs w:val="22"/>
        </w:rPr>
      </w:pPr>
    </w:p>
    <w:p w14:paraId="0B1007B6" w14:textId="77777777" w:rsidR="00361183" w:rsidRPr="002F16CC" w:rsidRDefault="00361183" w:rsidP="00361183">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ryczałtowego brutto, </w:t>
      </w:r>
      <w:r>
        <w:rPr>
          <w:rFonts w:ascii="Arial" w:hAnsi="Arial" w:cs="Arial"/>
          <w:sz w:val="22"/>
          <w:szCs w:val="22"/>
        </w:rPr>
        <w:t xml:space="preserve">dla każdej części odrębnie </w:t>
      </w:r>
      <w:r w:rsidRPr="002F16CC">
        <w:rPr>
          <w:rFonts w:ascii="Arial" w:hAnsi="Arial" w:cs="Arial"/>
          <w:sz w:val="22"/>
          <w:szCs w:val="22"/>
        </w:rPr>
        <w:t xml:space="preserve">tj. ………………… zł w dniu jej podpisania </w:t>
      </w:r>
      <w:r w:rsidRPr="002F16CC">
        <w:rPr>
          <w:rFonts w:ascii="Arial" w:hAnsi="Arial" w:cs="Arial"/>
          <w:sz w:val="22"/>
          <w:szCs w:val="22"/>
        </w:rPr>
        <w:br/>
        <w:t>w formie …………………………………………………………………………….. .</w:t>
      </w:r>
    </w:p>
    <w:p w14:paraId="01049AED"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14:paraId="28B8265A"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lastRenderedPageBreak/>
        <w:t>70% wartości zabezpieczenia w terminie 30 dni od dnia końcowego odbioru Przedmiotu umowy,</w:t>
      </w:r>
    </w:p>
    <w:p w14:paraId="3BA423A3"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14:paraId="22F7FA7F"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14:paraId="1E51A6DE" w14:textId="77777777" w:rsidR="00361183" w:rsidRDefault="00361183" w:rsidP="00361183">
      <w:pPr>
        <w:pStyle w:val="Tekstpodstawowy"/>
        <w:spacing w:line="240" w:lineRule="auto"/>
        <w:jc w:val="center"/>
        <w:rPr>
          <w:rFonts w:ascii="Arial" w:hAnsi="Arial" w:cs="Arial"/>
          <w:sz w:val="22"/>
          <w:szCs w:val="22"/>
        </w:rPr>
      </w:pPr>
    </w:p>
    <w:p w14:paraId="3D7B4620" w14:textId="77777777" w:rsidR="00361183" w:rsidRDefault="00361183" w:rsidP="00361183">
      <w:pPr>
        <w:pStyle w:val="Tekstpodstawowy"/>
        <w:spacing w:line="240" w:lineRule="auto"/>
        <w:jc w:val="center"/>
        <w:rPr>
          <w:rFonts w:ascii="Arial" w:hAnsi="Arial" w:cs="Arial"/>
          <w:sz w:val="22"/>
          <w:szCs w:val="22"/>
        </w:rPr>
      </w:pPr>
    </w:p>
    <w:p w14:paraId="3D3E0B4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11</w:t>
      </w:r>
    </w:p>
    <w:p w14:paraId="10443C01"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24BE9A3A"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14:paraId="3F2F6ED3" w14:textId="77777777" w:rsidR="00361183" w:rsidRPr="00F74EF8"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14:paraId="19BB60A2"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4476E15F"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14:paraId="1FB0CE08"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5CDCDE8C"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14:paraId="2052924E"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1AC36DF7"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14:paraId="565E55FA"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14:paraId="7C1528F7"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52D18111"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14:paraId="4A51546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2D1FA41F" w14:textId="77777777" w:rsidR="00361183" w:rsidRPr="002F16CC" w:rsidRDefault="00361183" w:rsidP="00361183">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14:paraId="31E815A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lastRenderedPageBreak/>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14:paraId="2F9359B9"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14:paraId="42E5CE92" w14:textId="77777777" w:rsidR="00361183" w:rsidRPr="002774CF"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70CDB4DF" w14:textId="77777777" w:rsidR="00361183" w:rsidRDefault="00361183" w:rsidP="00361183">
      <w:pPr>
        <w:pStyle w:val="Tekstpodstawowy"/>
        <w:spacing w:line="240" w:lineRule="auto"/>
        <w:jc w:val="center"/>
        <w:rPr>
          <w:rFonts w:ascii="Arial" w:hAnsi="Arial" w:cs="Arial"/>
          <w:sz w:val="22"/>
          <w:szCs w:val="22"/>
        </w:rPr>
      </w:pPr>
    </w:p>
    <w:p w14:paraId="05329202" w14:textId="5E334AE9"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12</w:t>
      </w:r>
    </w:p>
    <w:p w14:paraId="0017F779"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327D9EE5" w14:textId="77777777" w:rsidR="00361183" w:rsidRPr="002F16CC" w:rsidRDefault="00361183" w:rsidP="00361183">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14:paraId="18458B0A" w14:textId="77777777" w:rsidR="00361183" w:rsidRPr="002F16CC" w:rsidRDefault="00361183" w:rsidP="00361183">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14:paraId="3EF3C99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14:paraId="2988655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14:paraId="70A588A2"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14:paraId="1977A59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1E194E21"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4BD71683"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14:paraId="15878738"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14:paraId="0B5B2AD7"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14:paraId="4387362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3534300F"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14:paraId="2E247F66"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w:t>
      </w:r>
      <w:r w:rsidRPr="002F16CC">
        <w:rPr>
          <w:rFonts w:ascii="Arial" w:hAnsi="Arial" w:cs="Arial"/>
          <w:sz w:val="22"/>
          <w:szCs w:val="22"/>
        </w:rPr>
        <w:lastRenderedPageBreak/>
        <w:t>proponowany inny podwykonawca lub Wykonawca samodzielnie spełnia je w stopniu nie mniejszym niż wymagany w trakcie postępowania o udzielenie zamówienia publicznego.</w:t>
      </w:r>
    </w:p>
    <w:p w14:paraId="49383EA0" w14:textId="77777777" w:rsidR="00361183" w:rsidRPr="002F16CC" w:rsidRDefault="00361183" w:rsidP="00361183">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14:paraId="0DC76069"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14:paraId="34CA5F48"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14:paraId="52B61D67"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14:paraId="2F92E6DD"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31AF7C1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14:paraId="34381CA1"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14:paraId="67AF0EA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14:paraId="41D1DF0E" w14:textId="77777777" w:rsidR="00361183" w:rsidRPr="002F16CC" w:rsidRDefault="00361183" w:rsidP="00361183">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2B66F361"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14:paraId="27939B2B"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64B48CAC"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7D858A55"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14:paraId="0718D5A5"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14:paraId="5EC8CAAB"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14:paraId="5813F702"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14:paraId="10F7EF5B" w14:textId="77777777" w:rsidR="00361183" w:rsidRDefault="00361183" w:rsidP="00361183">
      <w:pPr>
        <w:pStyle w:val="Tekstpodstawowy"/>
        <w:spacing w:line="240" w:lineRule="auto"/>
        <w:ind w:left="357"/>
        <w:rPr>
          <w:rFonts w:ascii="Arial" w:hAnsi="Arial" w:cs="Arial"/>
          <w:b w:val="0"/>
          <w:sz w:val="22"/>
          <w:szCs w:val="22"/>
          <w:highlight w:val="yellow"/>
        </w:rPr>
      </w:pPr>
    </w:p>
    <w:p w14:paraId="12A6318E" w14:textId="77777777" w:rsidR="00361183" w:rsidRDefault="00361183" w:rsidP="00361183">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14:paraId="0CC7D09B" w14:textId="77777777" w:rsidR="00361183" w:rsidRPr="00274EF6" w:rsidRDefault="00361183" w:rsidP="0036118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89A90BD" w14:textId="77777777" w:rsidR="00361183" w:rsidRPr="00691E0D" w:rsidRDefault="00361183" w:rsidP="00361183">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0CAF98FA"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14:paraId="478C5B07"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14:paraId="6E8CFBD3"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14:paraId="31A5B727" w14:textId="77777777" w:rsidR="00361183" w:rsidRPr="000628C3" w:rsidRDefault="00361183" w:rsidP="00361183">
      <w:pPr>
        <w:numPr>
          <w:ilvl w:val="0"/>
          <w:numId w:val="63"/>
        </w:numPr>
        <w:shd w:val="clear" w:color="auto" w:fill="FFFFFF"/>
        <w:tabs>
          <w:tab w:val="left" w:pos="284"/>
        </w:tabs>
        <w:ind w:left="283" w:hanging="357"/>
        <w:jc w:val="both"/>
        <w:rPr>
          <w:rFonts w:ascii="Arial" w:hAnsi="Arial" w:cs="Arial"/>
          <w:sz w:val="22"/>
          <w:szCs w:val="22"/>
        </w:rPr>
      </w:pPr>
      <w:r>
        <w:rPr>
          <w:rFonts w:ascii="Arial" w:hAnsi="Arial" w:cs="Arial"/>
          <w:sz w:val="22"/>
          <w:szCs w:val="22"/>
        </w:rPr>
        <w:t>Wykonawca</w:t>
      </w:r>
      <w:r w:rsidRPr="000628C3">
        <w:rPr>
          <w:rFonts w:ascii="Arial" w:hAnsi="Arial" w:cs="Arial"/>
          <w:sz w:val="22"/>
          <w:szCs w:val="22"/>
        </w:rPr>
        <w:t xml:space="preserve"> obowiązany jest </w:t>
      </w:r>
      <w:r>
        <w:rPr>
          <w:rFonts w:ascii="Arial" w:hAnsi="Arial" w:cs="Arial"/>
          <w:sz w:val="22"/>
          <w:szCs w:val="22"/>
        </w:rPr>
        <w:t xml:space="preserve">powiadomić Zamawiającego w formie pisemnej lub elektronicznej o terminie </w:t>
      </w:r>
      <w:r w:rsidRPr="00F91188">
        <w:rPr>
          <w:rFonts w:ascii="Arial" w:hAnsi="Arial" w:cs="Arial"/>
          <w:sz w:val="22"/>
          <w:szCs w:val="22"/>
        </w:rPr>
        <w:t xml:space="preserve"> wykonania robót ulegających zakryciu lub zanikających z </w:t>
      </w:r>
      <w:r w:rsidRPr="00F91188">
        <w:rPr>
          <w:rFonts w:ascii="Arial" w:hAnsi="Arial" w:cs="Arial"/>
          <w:sz w:val="22"/>
          <w:szCs w:val="22"/>
        </w:rPr>
        <w:lastRenderedPageBreak/>
        <w:t>wyprzedzeniem</w:t>
      </w:r>
      <w:r w:rsidRPr="000628C3">
        <w:rPr>
          <w:rFonts w:ascii="Arial" w:hAnsi="Arial" w:cs="Arial"/>
          <w:sz w:val="22"/>
          <w:szCs w:val="22"/>
        </w:rPr>
        <w:t xml:space="preserve"> umożliwiającym sprawdzenie ich wykonania, tj. co najmniej na dwa dni robocze przed terminem ich wykonania.</w:t>
      </w:r>
    </w:p>
    <w:p w14:paraId="3D70236B"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Pr>
          <w:rFonts w:ascii="Arial" w:hAnsi="Arial" w:cs="Arial"/>
          <w:sz w:val="22"/>
          <w:szCs w:val="22"/>
        </w:rPr>
        <w:t xml:space="preserve"> / </w:t>
      </w:r>
      <w:r w:rsidRPr="00691E0D">
        <w:rPr>
          <w:rFonts w:ascii="Arial" w:hAnsi="Arial" w:cs="Arial"/>
          <w:sz w:val="22"/>
          <w:szCs w:val="22"/>
        </w:rPr>
        <w:t xml:space="preserve"> Zamawiającego oraz na podstawie pisemnego </w:t>
      </w:r>
      <w:r w:rsidRPr="00F91188">
        <w:rPr>
          <w:rFonts w:ascii="Arial" w:hAnsi="Arial" w:cs="Arial"/>
          <w:sz w:val="22"/>
          <w:szCs w:val="22"/>
        </w:rPr>
        <w:t xml:space="preserve">zgłoszenia </w:t>
      </w:r>
      <w:r w:rsidRPr="00691E0D">
        <w:rPr>
          <w:rFonts w:ascii="Arial" w:hAnsi="Arial" w:cs="Arial"/>
          <w:sz w:val="22"/>
          <w:szCs w:val="22"/>
        </w:rPr>
        <w:t xml:space="preserve">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Pr>
          <w:rFonts w:ascii="Arial" w:hAnsi="Arial" w:cs="Arial"/>
          <w:sz w:val="22"/>
          <w:szCs w:val="22"/>
        </w:rPr>
        <w:t xml:space="preserve"> / Zamawiającego</w:t>
      </w:r>
      <w:r w:rsidRPr="00691E0D">
        <w:rPr>
          <w:rFonts w:ascii="Arial" w:hAnsi="Arial" w:cs="Arial"/>
          <w:sz w:val="22"/>
          <w:szCs w:val="22"/>
        </w:rPr>
        <w:t xml:space="preserve">. </w:t>
      </w:r>
    </w:p>
    <w:p w14:paraId="120B87F5"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adzoru</w:t>
      </w:r>
      <w:r>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 xml:space="preserve">adzoru </w:t>
      </w:r>
      <w:r>
        <w:rPr>
          <w:rFonts w:ascii="Arial" w:hAnsi="Arial" w:cs="Arial"/>
          <w:sz w:val="22"/>
          <w:szCs w:val="22"/>
        </w:rPr>
        <w:t>I</w:t>
      </w:r>
      <w:r w:rsidRPr="00691E0D">
        <w:rPr>
          <w:rFonts w:ascii="Arial" w:hAnsi="Arial" w:cs="Arial"/>
          <w:sz w:val="22"/>
          <w:szCs w:val="22"/>
        </w:rPr>
        <w:t>nwestorskiego</w:t>
      </w:r>
      <w:r>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14:paraId="5F6B6B7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Pr>
          <w:rFonts w:ascii="Arial" w:hAnsi="Arial" w:cs="Arial"/>
          <w:sz w:val="22"/>
          <w:szCs w:val="22"/>
        </w:rPr>
        <w:t xml:space="preserve"> / Zamawiający.</w:t>
      </w:r>
    </w:p>
    <w:p w14:paraId="370592B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p>
    <w:p w14:paraId="6BD92C19"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Zamawiającego na piśmie</w:t>
      </w:r>
      <w:r>
        <w:rPr>
          <w:rFonts w:ascii="Arial" w:hAnsi="Arial" w:cs="Arial"/>
          <w:sz w:val="22"/>
          <w:szCs w:val="22"/>
        </w:rPr>
        <w:t xml:space="preserve"> </w:t>
      </w:r>
      <w:r w:rsidRPr="00691E0D">
        <w:rPr>
          <w:rFonts w:ascii="Arial" w:hAnsi="Arial" w:cs="Arial"/>
          <w:sz w:val="22"/>
          <w:szCs w:val="22"/>
        </w:rPr>
        <w:t>przed planowanym końcowym odbiorem robót.</w:t>
      </w:r>
    </w:p>
    <w:p w14:paraId="057DA3D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14:paraId="4002F9D2"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4D36C62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14:paraId="495CB05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14:paraId="03E5E236" w14:textId="77777777" w:rsidR="00361183" w:rsidRPr="00691E0D"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14:paraId="2523D49C" w14:textId="77777777" w:rsidR="00361183" w:rsidRPr="00405699"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405699">
        <w:rPr>
          <w:rFonts w:ascii="Arial" w:hAnsi="Arial" w:cs="Arial"/>
          <w:b w:val="0"/>
          <w:bCs/>
          <w:sz w:val="22"/>
          <w:szCs w:val="22"/>
        </w:rPr>
        <w:t>dokumentację powykonawczą obiektu budowlanego ze wszystkimi zmianami dokonanymi w toku budowy, potwierdzonymi przez Inspektora Nadzoru Inwestorskiego/ Zamawiającego oraz nadzór autorski,</w:t>
      </w:r>
    </w:p>
    <w:p w14:paraId="6AA037D7" w14:textId="77777777" w:rsidR="00361183" w:rsidRPr="00691E0D" w:rsidRDefault="00361183" w:rsidP="00361183">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14:paraId="1F8B24C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380E887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2095EA1D"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32432CCF"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w:t>
      </w:r>
      <w:r>
        <w:rPr>
          <w:rFonts w:ascii="Arial" w:hAnsi="Arial" w:cs="Arial"/>
          <w:sz w:val="22"/>
          <w:szCs w:val="22"/>
        </w:rPr>
        <w:t>,</w:t>
      </w:r>
      <w:r w:rsidRPr="00691E0D">
        <w:rPr>
          <w:rFonts w:ascii="Arial" w:hAnsi="Arial" w:cs="Arial"/>
          <w:sz w:val="22"/>
          <w:szCs w:val="22"/>
        </w:rPr>
        <w:t xml:space="preserve"> żądając jednocześnie wyznaczenia terminu wznowienia odbioru końcowego robót. W terminie trzech dni roboczych od daty otrzymania pisemnego zawiadomienia Wykonawcy – Zamawiający na piśmie zawiadomi Wykonawcę o terminie odbioru robót.</w:t>
      </w:r>
    </w:p>
    <w:p w14:paraId="561AC59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14:paraId="5C1BC54A" w14:textId="77777777" w:rsidR="00361183" w:rsidRPr="00691E0D" w:rsidRDefault="00361183" w:rsidP="00361183">
      <w:pPr>
        <w:pStyle w:val="Akapitzlist"/>
        <w:numPr>
          <w:ilvl w:val="0"/>
          <w:numId w:val="64"/>
        </w:numPr>
        <w:ind w:left="851"/>
        <w:jc w:val="both"/>
        <w:rPr>
          <w:rFonts w:ascii="Arial" w:hAnsi="Arial" w:cs="Arial"/>
          <w:sz w:val="22"/>
          <w:szCs w:val="22"/>
        </w:rPr>
      </w:pPr>
      <w:bookmarkStart w:id="55" w:name="_Hlk505449044"/>
      <w:r w:rsidRPr="00691E0D">
        <w:rPr>
          <w:rFonts w:ascii="Arial" w:eastAsia="SimSun" w:hAnsi="Arial" w:cs="Arial"/>
          <w:kern w:val="3"/>
          <w:sz w:val="22"/>
          <w:szCs w:val="22"/>
          <w:lang w:eastAsia="zh-CN" w:bidi="hi-IN"/>
        </w:rPr>
        <w:lastRenderedPageBreak/>
        <w:t xml:space="preserve">odebrać przedmiot umowy </w:t>
      </w:r>
      <w:bookmarkEnd w:id="55"/>
      <w:r w:rsidRPr="00691E0D">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14:paraId="306C9CFF"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14:paraId="51CFB8CE"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28F18C5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55A1560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14:paraId="296DE00D"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77390B3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62703B88" w14:textId="77777777" w:rsidR="00361183" w:rsidRPr="00FA634B"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06A8C8A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14:paraId="1427100E"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14:paraId="399FAAF3"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14:paraId="3D6DF927" w14:textId="77777777" w:rsidR="00361183" w:rsidRDefault="00361183" w:rsidP="00361183">
      <w:pPr>
        <w:shd w:val="clear" w:color="auto" w:fill="FFFFFF"/>
        <w:tabs>
          <w:tab w:val="left" w:pos="284"/>
        </w:tabs>
        <w:spacing w:before="120"/>
        <w:ind w:left="284"/>
        <w:jc w:val="both"/>
        <w:rPr>
          <w:rFonts w:ascii="Arial" w:hAnsi="Arial" w:cs="Arial"/>
          <w:sz w:val="22"/>
          <w:szCs w:val="22"/>
          <w:highlight w:val="yellow"/>
        </w:rPr>
      </w:pPr>
    </w:p>
    <w:p w14:paraId="3EFC34F2"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14</w:t>
      </w:r>
    </w:p>
    <w:p w14:paraId="6C87F157"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3642971C"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Pr>
          <w:rFonts w:ascii="Arial" w:hAnsi="Arial" w:cs="Arial"/>
          <w:sz w:val="22"/>
          <w:szCs w:val="22"/>
        </w:rPr>
        <w:t xml:space="preserve"> </w:t>
      </w:r>
      <w:r w:rsidRPr="002F16CC">
        <w:rPr>
          <w:rFonts w:ascii="Arial" w:hAnsi="Arial" w:cs="Arial"/>
          <w:sz w:val="22"/>
          <w:szCs w:val="22"/>
        </w:rPr>
        <w:t>postanowień</w:t>
      </w:r>
      <w:r>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14:paraId="33ABD46E"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14:paraId="62014FD5"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Pr>
          <w:rFonts w:ascii="Arial" w:hAnsi="Arial" w:cs="Arial"/>
          <w:sz w:val="22"/>
          <w:szCs w:val="22"/>
        </w:rPr>
        <w:br/>
      </w:r>
      <w:r w:rsidRPr="002F16CC">
        <w:rPr>
          <w:rFonts w:ascii="Arial" w:hAnsi="Arial" w:cs="Arial"/>
          <w:sz w:val="22"/>
          <w:szCs w:val="22"/>
        </w:rPr>
        <w:t>z odpowiednim</w:t>
      </w:r>
      <w:r>
        <w:rPr>
          <w:rFonts w:ascii="Arial" w:hAnsi="Arial" w:cs="Arial"/>
          <w:sz w:val="22"/>
          <w:szCs w:val="22"/>
        </w:rPr>
        <w:t xml:space="preserve"> </w:t>
      </w:r>
      <w:r w:rsidRPr="002F16CC">
        <w:rPr>
          <w:rFonts w:ascii="Arial" w:hAnsi="Arial" w:cs="Arial"/>
          <w:sz w:val="22"/>
          <w:szCs w:val="22"/>
        </w:rPr>
        <w:t>zmniejszeniem wynagrodzenia umownego;</w:t>
      </w:r>
    </w:p>
    <w:p w14:paraId="6760905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7E8E645F" w14:textId="77777777" w:rsidR="00361183" w:rsidRPr="002F16CC" w:rsidRDefault="00361183" w:rsidP="00361183">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14:paraId="37AD79A3" w14:textId="77777777" w:rsidR="00361183" w:rsidRPr="002F16CC" w:rsidRDefault="00361183" w:rsidP="00361183">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F91188">
        <w:rPr>
          <w:rFonts w:ascii="Arial" w:eastAsia="SimSun" w:hAnsi="Arial" w:cs="Arial"/>
          <w:kern w:val="3"/>
          <w:sz w:val="22"/>
          <w:szCs w:val="22"/>
          <w:lang w:eastAsia="zh-CN" w:bidi="hi-IN"/>
        </w:rPr>
        <w:t>polskim potwierdzonych przez Wykonawcę i Zamawiającego;</w:t>
      </w:r>
    </w:p>
    <w:p w14:paraId="15203610" w14:textId="77777777" w:rsidR="00361183" w:rsidRPr="002F16CC" w:rsidRDefault="00361183" w:rsidP="00361183">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lastRenderedPageBreak/>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14:paraId="0FC6C11B"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14:paraId="56EAF29D"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14:paraId="0E6A47A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Pr>
          <w:rFonts w:ascii="Arial" w:hAnsi="Arial" w:cs="Arial"/>
          <w:sz w:val="22"/>
          <w:szCs w:val="22"/>
        </w:rPr>
        <w:br/>
      </w:r>
      <w:r w:rsidRPr="002F16CC">
        <w:rPr>
          <w:rFonts w:ascii="Arial" w:hAnsi="Arial" w:cs="Arial"/>
          <w:sz w:val="22"/>
          <w:szCs w:val="22"/>
        </w:rPr>
        <w:t>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14:paraId="1E4BAA9C"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w:t>
      </w:r>
      <w:r>
        <w:rPr>
          <w:rFonts w:ascii="Arial" w:hAnsi="Arial" w:cs="Arial"/>
          <w:sz w:val="22"/>
          <w:szCs w:val="22"/>
        </w:rPr>
        <w:br/>
      </w:r>
      <w:r w:rsidRPr="002F16CC">
        <w:rPr>
          <w:rFonts w:ascii="Arial" w:hAnsi="Arial" w:cs="Arial"/>
          <w:sz w:val="22"/>
          <w:szCs w:val="22"/>
        </w:rPr>
        <w:t>iż proponowany inny podwykonawca lub Wykonawca samodzielnie spełnia je w stopniu nie mniejszym niż wymagany w trakcie postępowania o udzielenie zamówienia,</w:t>
      </w:r>
    </w:p>
    <w:p w14:paraId="57DCED73"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14:paraId="518E3941"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14:paraId="583762B4"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5FD28967"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 xml:space="preserve">b) modyfikowały równowagi ekonomicznej umowy na korzyść wykonawcy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14:paraId="2AEE117B" w14:textId="77777777" w:rsidR="00361183" w:rsidRPr="002F16CC" w:rsidRDefault="00361183" w:rsidP="00361183">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14:paraId="0A216617" w14:textId="77777777" w:rsidR="00361183" w:rsidRPr="002F16CC" w:rsidRDefault="00361183" w:rsidP="00361183">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14:paraId="3E5641FE"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14:paraId="0E2E8B9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14:paraId="2AAEAD73"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14:paraId="0A40DD16"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14:paraId="756E535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14:paraId="247FC28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14:paraId="54560550"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14:paraId="0316B33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14:paraId="18E62710"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14:paraId="507561BD"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14:paraId="423360BC"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14:paraId="4812D44E"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15677D2B"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3E39A360" w14:textId="77777777" w:rsidR="00361183"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443D8207"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14:paraId="06B20C74" w14:textId="77777777"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p>
    <w:p w14:paraId="779483AC" w14:textId="77777777"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14:paraId="178C4CE8" w14:textId="77777777" w:rsidR="00361183" w:rsidRPr="00274EF6" w:rsidRDefault="00361183" w:rsidP="0036118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7C6F17A6"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14:paraId="4CEB446C"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14:paraId="78ACCCA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14:paraId="183438A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266F113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w:t>
      </w:r>
      <w:r w:rsidRPr="002F16CC">
        <w:rPr>
          <w:rFonts w:ascii="Arial" w:eastAsia="SimSun" w:hAnsi="Arial" w:cs="Arial"/>
          <w:kern w:val="3"/>
          <w:sz w:val="22"/>
          <w:szCs w:val="22"/>
          <w:lang w:eastAsia="zh-CN" w:bidi="hi-IN"/>
        </w:rPr>
        <w:lastRenderedPageBreak/>
        <w:t>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14:paraId="0DF3AEE4"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588920BE" w14:textId="77777777" w:rsidR="00361183" w:rsidRPr="002F16CC" w:rsidRDefault="00361183" w:rsidP="00361183">
      <w:pPr>
        <w:widowControl w:val="0"/>
        <w:suppressAutoHyphens/>
        <w:autoSpaceDN w:val="0"/>
        <w:jc w:val="center"/>
        <w:textAlignment w:val="baseline"/>
        <w:rPr>
          <w:rFonts w:ascii="Arial" w:eastAsia="SimSun" w:hAnsi="Arial" w:cs="Arial"/>
          <w:kern w:val="3"/>
          <w:sz w:val="22"/>
          <w:szCs w:val="22"/>
          <w:lang w:eastAsia="zh-CN" w:bidi="hi-IN"/>
        </w:rPr>
      </w:pPr>
    </w:p>
    <w:p w14:paraId="1FB9F08B"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16</w:t>
      </w:r>
    </w:p>
    <w:p w14:paraId="3B4DBDF7"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307D92C9" w14:textId="77777777" w:rsidR="00361183" w:rsidRPr="002F16CC" w:rsidRDefault="00361183" w:rsidP="00361183">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Pr>
          <w:rFonts w:ascii="Arial" w:hAnsi="Arial" w:cs="Arial"/>
          <w:sz w:val="22"/>
          <w:szCs w:val="22"/>
        </w:rPr>
        <w:br/>
      </w:r>
      <w:r w:rsidRPr="002F16CC">
        <w:rPr>
          <w:rFonts w:ascii="Arial" w:hAnsi="Arial" w:cs="Arial"/>
          <w:sz w:val="22"/>
          <w:szCs w:val="22"/>
        </w:rPr>
        <w:t>za skuteczne doręczenie.</w:t>
      </w:r>
    </w:p>
    <w:p w14:paraId="5C74EBA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14:paraId="0C806BB0"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35AFFD8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14:paraId="3B9D0B0A"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14:paraId="12BD5BEC"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057C25AF"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Pr>
          <w:rFonts w:ascii="Arial" w:hAnsi="Arial" w:cs="Arial"/>
          <w:sz w:val="22"/>
          <w:szCs w:val="22"/>
        </w:rPr>
        <w:br/>
      </w:r>
      <w:r w:rsidRPr="002F16CC">
        <w:rPr>
          <w:rFonts w:ascii="Arial" w:hAnsi="Arial" w:cs="Arial"/>
          <w:sz w:val="22"/>
          <w:szCs w:val="22"/>
        </w:rPr>
        <w:t>i doprowadzenia do stanu poprzedniego, na własny koszt.</w:t>
      </w:r>
    </w:p>
    <w:p w14:paraId="06BE5FDA"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art. 632 § 2 Kc.</w:t>
      </w:r>
    </w:p>
    <w:p w14:paraId="506FE74A"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Pr>
          <w:rFonts w:ascii="Arial" w:hAnsi="Arial" w:cs="Arial"/>
          <w:sz w:val="22"/>
          <w:szCs w:val="22"/>
        </w:rPr>
        <w:br/>
      </w:r>
      <w:r w:rsidRPr="002F16CC">
        <w:rPr>
          <w:rFonts w:ascii="Arial" w:hAnsi="Arial" w:cs="Arial"/>
          <w:sz w:val="22"/>
          <w:szCs w:val="22"/>
        </w:rPr>
        <w:t>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7008EB74"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14:paraId="213DBEB9" w14:textId="77777777" w:rsidR="00361183" w:rsidRDefault="00361183" w:rsidP="00361183">
      <w:pPr>
        <w:pStyle w:val="Tekstpodstawowy"/>
        <w:spacing w:line="240" w:lineRule="auto"/>
        <w:rPr>
          <w:rFonts w:ascii="Arial" w:hAnsi="Arial" w:cs="Arial"/>
          <w:b w:val="0"/>
          <w:sz w:val="22"/>
          <w:szCs w:val="22"/>
        </w:rPr>
      </w:pPr>
    </w:p>
    <w:p w14:paraId="58CA832A" w14:textId="77777777" w:rsidR="00361183" w:rsidRPr="002F16CC" w:rsidRDefault="00361183" w:rsidP="00361183">
      <w:pPr>
        <w:pStyle w:val="Tekstpodstawowy"/>
        <w:spacing w:line="240" w:lineRule="auto"/>
        <w:rPr>
          <w:rFonts w:ascii="Arial" w:hAnsi="Arial" w:cs="Arial"/>
          <w:b w:val="0"/>
          <w:sz w:val="22"/>
          <w:szCs w:val="22"/>
        </w:rPr>
      </w:pPr>
    </w:p>
    <w:p w14:paraId="6C16D8CB" w14:textId="77777777" w:rsidR="00361183" w:rsidRPr="002F16CC" w:rsidRDefault="00361183" w:rsidP="00361183">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14:paraId="65021CF1" w14:textId="77777777" w:rsidR="00E14042" w:rsidRDefault="00E14042" w:rsidP="00781BB5">
      <w:pPr>
        <w:jc w:val="both"/>
        <w:rPr>
          <w:rFonts w:ascii="Arial" w:hAnsi="Arial" w:cs="Arial"/>
          <w:b/>
          <w:sz w:val="22"/>
          <w:szCs w:val="22"/>
        </w:rPr>
      </w:pPr>
    </w:p>
    <w:sectPr w:rsidR="00E14042" w:rsidSect="001A0596">
      <w:headerReference w:type="default" r:id="rId11"/>
      <w:footerReference w:type="default" r:id="rId12"/>
      <w:headerReference w:type="first" r:id="rId13"/>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FE5AF" w14:textId="77777777" w:rsidR="00381E5E" w:rsidRDefault="00381E5E">
      <w:r>
        <w:separator/>
      </w:r>
    </w:p>
  </w:endnote>
  <w:endnote w:type="continuationSeparator" w:id="0">
    <w:p w14:paraId="2E4B4A10" w14:textId="77777777" w:rsidR="00381E5E" w:rsidRDefault="00381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14:paraId="0AF08058" w14:textId="77777777" w:rsidR="00974539" w:rsidRPr="007E5F74" w:rsidRDefault="00974539"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A970D4">
          <w:rPr>
            <w:rFonts w:asciiTheme="majorHAnsi" w:eastAsiaTheme="majorEastAsia" w:hAnsiTheme="majorHAnsi" w:cstheme="majorBidi"/>
            <w:noProof/>
          </w:rPr>
          <w:t>50</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A20DD" w14:textId="77777777" w:rsidR="00381E5E" w:rsidRDefault="00381E5E">
      <w:r>
        <w:separator/>
      </w:r>
    </w:p>
  </w:footnote>
  <w:footnote w:type="continuationSeparator" w:id="0">
    <w:p w14:paraId="43821FF5" w14:textId="77777777" w:rsidR="00381E5E" w:rsidRDefault="00381E5E">
      <w:r>
        <w:continuationSeparator/>
      </w:r>
    </w:p>
  </w:footnote>
  <w:footnote w:id="1">
    <w:p w14:paraId="3E600FEA" w14:textId="77777777" w:rsidR="00974539" w:rsidRDefault="00974539"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64F6532" w14:textId="77777777" w:rsidR="00974539" w:rsidRPr="00937040" w:rsidRDefault="00974539"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EE9D2D5" w14:textId="77777777" w:rsidR="00974539" w:rsidRPr="00937040" w:rsidRDefault="00974539"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B49FA89" w14:textId="77777777" w:rsidR="00974539" w:rsidRPr="0063508D" w:rsidRDefault="00974539"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32672951"/>
      <w:docPartObj>
        <w:docPartGallery w:val="Page Numbers (Bottom of Page)"/>
        <w:docPartUnique/>
      </w:docPartObj>
    </w:sdtPr>
    <w:sdtEndPr>
      <w:rPr>
        <w:sz w:val="24"/>
        <w:szCs w:val="24"/>
      </w:rPr>
    </w:sdtEndPr>
    <w:sdtContent>
      <w:p w14:paraId="4F8DEDD1" w14:textId="59427B24" w:rsidR="00974539" w:rsidRPr="00F3343D" w:rsidRDefault="00974539" w:rsidP="00F3343D">
        <w:pPr>
          <w:pStyle w:val="Nagwek"/>
        </w:pPr>
        <w:r w:rsidRPr="00F3343D">
          <w:rPr>
            <w:noProof/>
          </w:rPr>
          <mc:AlternateContent>
            <mc:Choice Requires="wps">
              <w:drawing>
                <wp:anchor distT="0" distB="0" distL="114300" distR="114300" simplePos="0" relativeHeight="251701248" behindDoc="0" locked="0" layoutInCell="1" allowOverlap="1" wp14:anchorId="4B7D37BF" wp14:editId="7BC1E8CA">
                  <wp:simplePos x="0" y="0"/>
                  <wp:positionH relativeFrom="column">
                    <wp:posOffset>4586605</wp:posOffset>
                  </wp:positionH>
                  <wp:positionV relativeFrom="paragraph">
                    <wp:posOffset>1905</wp:posOffset>
                  </wp:positionV>
                  <wp:extent cx="1562100" cy="895350"/>
                  <wp:effectExtent l="0" t="0" r="19050" b="1905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895350"/>
                          </a:xfrm>
                          <a:prstGeom prst="rect">
                            <a:avLst/>
                          </a:prstGeom>
                          <a:solidFill>
                            <a:sysClr val="window" lastClr="FFFFFF"/>
                          </a:solidFill>
                          <a:ln w="25400" cap="flat" cmpd="sng" algn="ctr">
                            <a:solidFill>
                              <a:sysClr val="window" lastClr="FFFFFF"/>
                            </a:solidFill>
                            <a:prstDash val="solid"/>
                          </a:ln>
                          <a:effectLst/>
                        </wps:spPr>
                        <wps:txbx>
                          <w:txbxContent>
                            <w:p w14:paraId="02DDAB56" w14:textId="77777777" w:rsidR="00974539" w:rsidRPr="005E3153" w:rsidRDefault="00974539" w:rsidP="00F3343D">
                              <w:pPr>
                                <w:jc w:val="right"/>
                                <w:rPr>
                                  <w:color w:val="000000" w:themeColor="text1"/>
                                  <w:sz w:val="18"/>
                                  <w:szCs w:val="18"/>
                                </w:rPr>
                              </w:pPr>
                              <w:r w:rsidRPr="005E3153">
                                <w:rPr>
                                  <w:color w:val="000000" w:themeColor="text1"/>
                                  <w:sz w:val="18"/>
                                  <w:szCs w:val="18"/>
                                </w:rPr>
                                <w:t>tel. 94 316-01-20</w:t>
                              </w:r>
                            </w:p>
                            <w:p w14:paraId="0D02B87E" w14:textId="77777777" w:rsidR="00974539" w:rsidRPr="005E3153" w:rsidRDefault="00974539" w:rsidP="00F3343D">
                              <w:pPr>
                                <w:jc w:val="right"/>
                                <w:rPr>
                                  <w:color w:val="000000" w:themeColor="text1"/>
                                  <w:sz w:val="18"/>
                                  <w:szCs w:val="18"/>
                                </w:rPr>
                              </w:pPr>
                              <w:r w:rsidRPr="005E3153">
                                <w:rPr>
                                  <w:color w:val="000000" w:themeColor="text1"/>
                                  <w:sz w:val="18"/>
                                  <w:szCs w:val="18"/>
                                </w:rPr>
                                <w:t>fax 94-316-14-91</w:t>
                              </w:r>
                            </w:p>
                            <w:p w14:paraId="3C6C80BC" w14:textId="77777777" w:rsidR="00974539" w:rsidRDefault="00974539" w:rsidP="00F3343D">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14:paraId="2993774B" w14:textId="77777777" w:rsidR="00974539" w:rsidRDefault="00974539" w:rsidP="00F3343D">
                              <w:pPr>
                                <w:jc w:val="right"/>
                                <w:rPr>
                                  <w:rStyle w:val="Hipercze"/>
                                  <w:color w:val="000000" w:themeColor="text1"/>
                                  <w:sz w:val="18"/>
                                  <w:szCs w:val="18"/>
                                </w:rPr>
                              </w:pPr>
                              <w:r>
                                <w:rPr>
                                  <w:rStyle w:val="Hipercze"/>
                                  <w:color w:val="000000" w:themeColor="text1"/>
                                  <w:sz w:val="18"/>
                                  <w:szCs w:val="18"/>
                                </w:rPr>
                                <w:t>gmina@swieszyno.pl</w:t>
                              </w:r>
                            </w:p>
                            <w:p w14:paraId="19543BFC" w14:textId="77777777" w:rsidR="00974539" w:rsidRPr="005E3153" w:rsidRDefault="00974539" w:rsidP="00F3343D">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D37BF" id="Prostokąt 2" o:spid="_x0000_s1026" style="position:absolute;margin-left:361.15pt;margin-top:.15pt;width:123pt;height:7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" fillcolor="window" strokecolor="window" strokeweight="2pt">
                  <v:path arrowok="t"/>
                  <v:textbox>
                    <w:txbxContent>
                      <w:p w14:paraId="02DDAB56" w14:textId="77777777" w:rsidR="00974539" w:rsidRPr="005E3153" w:rsidRDefault="00974539" w:rsidP="00F3343D">
                        <w:pPr>
                          <w:jc w:val="right"/>
                          <w:rPr>
                            <w:color w:val="000000" w:themeColor="text1"/>
                            <w:sz w:val="18"/>
                            <w:szCs w:val="18"/>
                          </w:rPr>
                        </w:pPr>
                        <w:r w:rsidRPr="005E3153">
                          <w:rPr>
                            <w:color w:val="000000" w:themeColor="text1"/>
                            <w:sz w:val="18"/>
                            <w:szCs w:val="18"/>
                          </w:rPr>
                          <w:t>tel. 94 316-01-20</w:t>
                        </w:r>
                      </w:p>
                      <w:p w14:paraId="0D02B87E" w14:textId="77777777" w:rsidR="00974539" w:rsidRPr="005E3153" w:rsidRDefault="00974539" w:rsidP="00F3343D">
                        <w:pPr>
                          <w:jc w:val="right"/>
                          <w:rPr>
                            <w:color w:val="000000" w:themeColor="text1"/>
                            <w:sz w:val="18"/>
                            <w:szCs w:val="18"/>
                          </w:rPr>
                        </w:pPr>
                        <w:r w:rsidRPr="005E3153">
                          <w:rPr>
                            <w:color w:val="000000" w:themeColor="text1"/>
                            <w:sz w:val="18"/>
                            <w:szCs w:val="18"/>
                          </w:rPr>
                          <w:t>fax 94-316-14-91</w:t>
                        </w:r>
                      </w:p>
                      <w:p w14:paraId="3C6C80BC" w14:textId="77777777" w:rsidR="00974539" w:rsidRDefault="00974539" w:rsidP="00F3343D">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2993774B" w14:textId="77777777" w:rsidR="00974539" w:rsidRDefault="00974539" w:rsidP="00F3343D">
                        <w:pPr>
                          <w:jc w:val="right"/>
                          <w:rPr>
                            <w:rStyle w:val="Hipercze"/>
                            <w:color w:val="000000" w:themeColor="text1"/>
                            <w:sz w:val="18"/>
                            <w:szCs w:val="18"/>
                          </w:rPr>
                        </w:pPr>
                        <w:r>
                          <w:rPr>
                            <w:rStyle w:val="Hipercze"/>
                            <w:color w:val="000000" w:themeColor="text1"/>
                            <w:sz w:val="18"/>
                            <w:szCs w:val="18"/>
                          </w:rPr>
                          <w:t>gmina@swieszyno.pl</w:t>
                        </w:r>
                      </w:p>
                      <w:p w14:paraId="19543BFC" w14:textId="77777777" w:rsidR="00974539" w:rsidRPr="005E3153" w:rsidRDefault="00974539" w:rsidP="00F3343D">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r w:rsidRPr="00F5313F">
          <w:rPr>
            <w:noProof/>
            <w:sz w:val="20"/>
            <w:szCs w:val="20"/>
          </w:rPr>
          <w:drawing>
            <wp:anchor distT="0" distB="0" distL="114300" distR="114300" simplePos="0" relativeHeight="251705344" behindDoc="0" locked="0" layoutInCell="1" allowOverlap="1" wp14:anchorId="78416594" wp14:editId="4A08266D">
              <wp:simplePos x="0" y="0"/>
              <wp:positionH relativeFrom="margin">
                <wp:align>left</wp:align>
              </wp:positionH>
              <wp:positionV relativeFrom="paragraph">
                <wp:posOffset>1905</wp:posOffset>
              </wp:positionV>
              <wp:extent cx="612926" cy="67627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926" cy="676275"/>
                      </a:xfrm>
                      <a:prstGeom prst="rect">
                        <a:avLst/>
                      </a:prstGeom>
                      <a:noFill/>
                    </pic:spPr>
                  </pic:pic>
                </a:graphicData>
              </a:graphic>
              <wp14:sizeRelH relativeFrom="page">
                <wp14:pctWidth>0</wp14:pctWidth>
              </wp14:sizeRelH>
              <wp14:sizeRelV relativeFrom="page">
                <wp14:pctHeight>0</wp14:pctHeight>
              </wp14:sizeRelV>
            </wp:anchor>
          </w:drawing>
        </w:r>
      </w:p>
      <w:p w14:paraId="12E93868" w14:textId="77777777" w:rsidR="00974539" w:rsidRPr="00F3343D" w:rsidRDefault="00974539" w:rsidP="00F3343D">
        <w:pPr>
          <w:pStyle w:val="Nagwek"/>
          <w:tabs>
            <w:tab w:val="clear" w:pos="9072"/>
          </w:tabs>
          <w:spacing w:line="276" w:lineRule="auto"/>
          <w:ind w:left="993" w:right="992"/>
          <w:jc w:val="center"/>
          <w:rPr>
            <w:sz w:val="36"/>
            <w:szCs w:val="20"/>
          </w:rPr>
        </w:pPr>
        <w:r w:rsidRPr="00F3343D">
          <w:rPr>
            <w:sz w:val="36"/>
            <w:szCs w:val="20"/>
          </w:rPr>
          <w:t>Gmina Świeszyno</w:t>
        </w:r>
      </w:p>
      <w:p w14:paraId="18259A37" w14:textId="77777777" w:rsidR="00974539" w:rsidRPr="00F3343D" w:rsidRDefault="00974539" w:rsidP="00F3343D">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14:paraId="2FD101F9" w14:textId="77777777" w:rsidR="00974539" w:rsidRPr="00F3343D" w:rsidRDefault="00974539" w:rsidP="00F3343D">
        <w:pPr>
          <w:ind w:left="142"/>
          <w:jc w:val="center"/>
        </w:pPr>
      </w:p>
    </w:sdtContent>
  </w:sdt>
  <w:p w14:paraId="00457EE9" w14:textId="77777777" w:rsidR="00974539" w:rsidRPr="00F3343D" w:rsidRDefault="00974539" w:rsidP="00F3343D">
    <w:pPr>
      <w:pStyle w:val="Nagwek"/>
      <w:jc w:val="center"/>
      <w:rPr>
        <w:sz w:val="18"/>
      </w:rPr>
    </w:pPr>
    <w:r w:rsidRPr="00F3343D">
      <w:rPr>
        <w:noProof/>
      </w:rPr>
      <w:t xml:space="preserve"> </w:t>
    </w:r>
  </w:p>
  <w:p w14:paraId="05224EC5" w14:textId="77777777" w:rsidR="00974539" w:rsidRPr="000D738E" w:rsidRDefault="00974539" w:rsidP="00F3343D">
    <w:pPr>
      <w:pStyle w:val="Nagwek"/>
      <w:jc w:val="center"/>
      <w:rPr>
        <w:rFonts w:ascii="Arial" w:hAnsi="Arial" w:cs="Arial"/>
        <w:sz w:val="18"/>
      </w:rPr>
    </w:pPr>
    <w:r w:rsidRPr="000D738E">
      <w:rPr>
        <w:rFonts w:ascii="Arial" w:hAnsi="Arial" w:cs="Arial"/>
        <w:sz w:val="18"/>
      </w:rPr>
      <w:t>Zadanie pn. „Budowa Otwartych Stref Aktywności w miejscowościach Dunowo, Konikowo, Strzekęcino i Mierzym, Gmina Świeszyno” realizowane w ramach programu rozwoju małej infrastruktury sportowo-rekreacyjnej o charakterze wielopokoleniowym OSA 2019.</w:t>
    </w:r>
  </w:p>
  <w:p w14:paraId="1C3CD7BC" w14:textId="1F9A8BBB" w:rsidR="00974539" w:rsidRPr="00F3343D" w:rsidRDefault="00974539" w:rsidP="00F334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74797593"/>
      <w:docPartObj>
        <w:docPartGallery w:val="Page Numbers (Bottom of Page)"/>
        <w:docPartUnique/>
      </w:docPartObj>
    </w:sdtPr>
    <w:sdtEndPr>
      <w:rPr>
        <w:sz w:val="24"/>
        <w:szCs w:val="24"/>
      </w:rPr>
    </w:sdtEndPr>
    <w:sdtContent>
      <w:p w14:paraId="0FE1EB9E" w14:textId="3E00B198" w:rsidR="00974539" w:rsidRPr="00F3343D" w:rsidRDefault="00974539" w:rsidP="000D738E">
        <w:pPr>
          <w:pStyle w:val="Nagwek"/>
        </w:pPr>
        <w:r w:rsidRPr="00F3343D">
          <w:rPr>
            <w:noProof/>
          </w:rPr>
          <mc:AlternateContent>
            <mc:Choice Requires="wps">
              <w:drawing>
                <wp:anchor distT="0" distB="0" distL="114300" distR="114300" simplePos="0" relativeHeight="251698176" behindDoc="0" locked="0" layoutInCell="1" allowOverlap="1" wp14:anchorId="3E34D906" wp14:editId="13E01C68">
                  <wp:simplePos x="0" y="0"/>
                  <wp:positionH relativeFrom="column">
                    <wp:posOffset>4586605</wp:posOffset>
                  </wp:positionH>
                  <wp:positionV relativeFrom="paragraph">
                    <wp:posOffset>1905</wp:posOffset>
                  </wp:positionV>
                  <wp:extent cx="1562100" cy="895350"/>
                  <wp:effectExtent l="0" t="0" r="19050" b="1905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895350"/>
                          </a:xfrm>
                          <a:prstGeom prst="rect">
                            <a:avLst/>
                          </a:prstGeom>
                          <a:solidFill>
                            <a:sysClr val="window" lastClr="FFFFFF"/>
                          </a:solidFill>
                          <a:ln w="25400" cap="flat" cmpd="sng" algn="ctr">
                            <a:solidFill>
                              <a:sysClr val="window" lastClr="FFFFFF"/>
                            </a:solidFill>
                            <a:prstDash val="solid"/>
                          </a:ln>
                          <a:effectLst/>
                        </wps:spPr>
                        <wps:txbx>
                          <w:txbxContent>
                            <w:p w14:paraId="050B74DF" w14:textId="77777777" w:rsidR="00974539" w:rsidRPr="005E3153" w:rsidRDefault="00974539" w:rsidP="000D738E">
                              <w:pPr>
                                <w:jc w:val="right"/>
                                <w:rPr>
                                  <w:color w:val="000000" w:themeColor="text1"/>
                                  <w:sz w:val="18"/>
                                  <w:szCs w:val="18"/>
                                </w:rPr>
                              </w:pPr>
                              <w:r w:rsidRPr="005E3153">
                                <w:rPr>
                                  <w:color w:val="000000" w:themeColor="text1"/>
                                  <w:sz w:val="18"/>
                                  <w:szCs w:val="18"/>
                                </w:rPr>
                                <w:t>tel. 94 316-01-20</w:t>
                              </w:r>
                            </w:p>
                            <w:p w14:paraId="238F4CC1" w14:textId="77777777" w:rsidR="00974539" w:rsidRPr="005E3153" w:rsidRDefault="00974539" w:rsidP="000D738E">
                              <w:pPr>
                                <w:jc w:val="right"/>
                                <w:rPr>
                                  <w:color w:val="000000" w:themeColor="text1"/>
                                  <w:sz w:val="18"/>
                                  <w:szCs w:val="18"/>
                                </w:rPr>
                              </w:pPr>
                              <w:r w:rsidRPr="005E3153">
                                <w:rPr>
                                  <w:color w:val="000000" w:themeColor="text1"/>
                                  <w:sz w:val="18"/>
                                  <w:szCs w:val="18"/>
                                </w:rPr>
                                <w:t>fax 94-316-14-91</w:t>
                              </w:r>
                            </w:p>
                            <w:p w14:paraId="4B80555D" w14:textId="77777777" w:rsidR="00974539" w:rsidRDefault="00974539" w:rsidP="000D738E">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14:paraId="1557B50B" w14:textId="77777777" w:rsidR="00974539" w:rsidRDefault="00974539" w:rsidP="000D738E">
                              <w:pPr>
                                <w:jc w:val="right"/>
                                <w:rPr>
                                  <w:rStyle w:val="Hipercze"/>
                                  <w:color w:val="000000" w:themeColor="text1"/>
                                  <w:sz w:val="18"/>
                                  <w:szCs w:val="18"/>
                                </w:rPr>
                              </w:pPr>
                              <w:r>
                                <w:rPr>
                                  <w:rStyle w:val="Hipercze"/>
                                  <w:color w:val="000000" w:themeColor="text1"/>
                                  <w:sz w:val="18"/>
                                  <w:szCs w:val="18"/>
                                </w:rPr>
                                <w:t>gmina@swieszyno.pl</w:t>
                              </w:r>
                            </w:p>
                            <w:p w14:paraId="60C91BD2" w14:textId="77777777" w:rsidR="00974539" w:rsidRPr="005E3153" w:rsidRDefault="00974539" w:rsidP="000D738E">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4D906" id="Prostokąt 1" o:spid="_x0000_s1027" style="position:absolute;margin-left:361.15pt;margin-top:.15pt;width:123pt;height:7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" fillcolor="window" strokecolor="window" strokeweight="2pt">
                  <v:path arrowok="t"/>
                  <v:textbox>
                    <w:txbxContent>
                      <w:p w14:paraId="050B74DF" w14:textId="77777777" w:rsidR="00974539" w:rsidRPr="005E3153" w:rsidRDefault="00974539" w:rsidP="000D738E">
                        <w:pPr>
                          <w:jc w:val="right"/>
                          <w:rPr>
                            <w:color w:val="000000" w:themeColor="text1"/>
                            <w:sz w:val="18"/>
                            <w:szCs w:val="18"/>
                          </w:rPr>
                        </w:pPr>
                        <w:r w:rsidRPr="005E3153">
                          <w:rPr>
                            <w:color w:val="000000" w:themeColor="text1"/>
                            <w:sz w:val="18"/>
                            <w:szCs w:val="18"/>
                          </w:rPr>
                          <w:t>tel. 94 316-01-20</w:t>
                        </w:r>
                      </w:p>
                      <w:p w14:paraId="238F4CC1" w14:textId="77777777" w:rsidR="00974539" w:rsidRPr="005E3153" w:rsidRDefault="00974539" w:rsidP="000D738E">
                        <w:pPr>
                          <w:jc w:val="right"/>
                          <w:rPr>
                            <w:color w:val="000000" w:themeColor="text1"/>
                            <w:sz w:val="18"/>
                            <w:szCs w:val="18"/>
                          </w:rPr>
                        </w:pPr>
                        <w:r w:rsidRPr="005E3153">
                          <w:rPr>
                            <w:color w:val="000000" w:themeColor="text1"/>
                            <w:sz w:val="18"/>
                            <w:szCs w:val="18"/>
                          </w:rPr>
                          <w:t>fax 94-316-14-91</w:t>
                        </w:r>
                      </w:p>
                      <w:p w14:paraId="4B80555D" w14:textId="77777777" w:rsidR="00974539" w:rsidRDefault="00974539" w:rsidP="000D738E">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1557B50B" w14:textId="77777777" w:rsidR="00974539" w:rsidRDefault="00974539" w:rsidP="000D738E">
                        <w:pPr>
                          <w:jc w:val="right"/>
                          <w:rPr>
                            <w:rStyle w:val="Hipercze"/>
                            <w:color w:val="000000" w:themeColor="text1"/>
                            <w:sz w:val="18"/>
                            <w:szCs w:val="18"/>
                          </w:rPr>
                        </w:pPr>
                        <w:r>
                          <w:rPr>
                            <w:rStyle w:val="Hipercze"/>
                            <w:color w:val="000000" w:themeColor="text1"/>
                            <w:sz w:val="18"/>
                            <w:szCs w:val="18"/>
                          </w:rPr>
                          <w:t>gmina@swieszyno.pl</w:t>
                        </w:r>
                      </w:p>
                      <w:p w14:paraId="60C91BD2" w14:textId="77777777" w:rsidR="00974539" w:rsidRPr="005E3153" w:rsidRDefault="00974539" w:rsidP="000D738E">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r w:rsidRPr="00F5313F">
          <w:rPr>
            <w:noProof/>
            <w:sz w:val="20"/>
            <w:szCs w:val="20"/>
          </w:rPr>
          <w:drawing>
            <wp:anchor distT="0" distB="0" distL="114300" distR="114300" simplePos="0" relativeHeight="251703296" behindDoc="0" locked="0" layoutInCell="1" allowOverlap="1" wp14:anchorId="6AB83DE5" wp14:editId="0B391FDD">
              <wp:simplePos x="0" y="0"/>
              <wp:positionH relativeFrom="margin">
                <wp:align>left</wp:align>
              </wp:positionH>
              <wp:positionV relativeFrom="paragraph">
                <wp:posOffset>1905</wp:posOffset>
              </wp:positionV>
              <wp:extent cx="676275" cy="74617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6275" cy="746171"/>
                      </a:xfrm>
                      <a:prstGeom prst="rect">
                        <a:avLst/>
                      </a:prstGeom>
                      <a:noFill/>
                    </pic:spPr>
                  </pic:pic>
                </a:graphicData>
              </a:graphic>
              <wp14:sizeRelH relativeFrom="page">
                <wp14:pctWidth>0</wp14:pctWidth>
              </wp14:sizeRelH>
              <wp14:sizeRelV relativeFrom="page">
                <wp14:pctHeight>0</wp14:pctHeight>
              </wp14:sizeRelV>
            </wp:anchor>
          </w:drawing>
        </w:r>
      </w:p>
      <w:p w14:paraId="6918BF1F" w14:textId="77777777" w:rsidR="00974539" w:rsidRPr="00F3343D" w:rsidRDefault="00974539" w:rsidP="000D738E">
        <w:pPr>
          <w:pStyle w:val="Nagwek"/>
          <w:tabs>
            <w:tab w:val="clear" w:pos="9072"/>
          </w:tabs>
          <w:spacing w:line="276" w:lineRule="auto"/>
          <w:ind w:left="993" w:right="992"/>
          <w:jc w:val="center"/>
          <w:rPr>
            <w:sz w:val="36"/>
            <w:szCs w:val="20"/>
          </w:rPr>
        </w:pPr>
        <w:r w:rsidRPr="00F3343D">
          <w:rPr>
            <w:sz w:val="36"/>
            <w:szCs w:val="20"/>
          </w:rPr>
          <w:t>Gmina Świeszyno</w:t>
        </w:r>
      </w:p>
      <w:p w14:paraId="75690756" w14:textId="583B2FE0" w:rsidR="00974539" w:rsidRPr="00F3343D" w:rsidRDefault="00974539" w:rsidP="000D738E">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14:paraId="594B70D7" w14:textId="5F5D5399" w:rsidR="00974539" w:rsidRPr="00F3343D" w:rsidRDefault="00974539" w:rsidP="000D738E">
        <w:pPr>
          <w:ind w:left="142"/>
          <w:jc w:val="center"/>
        </w:pPr>
      </w:p>
    </w:sdtContent>
  </w:sdt>
  <w:p w14:paraId="6A9637FF" w14:textId="1CEE58BB" w:rsidR="00974539" w:rsidRPr="00F3343D" w:rsidRDefault="00974539" w:rsidP="00733508">
    <w:pPr>
      <w:pStyle w:val="Nagwek"/>
      <w:jc w:val="center"/>
      <w:rPr>
        <w:sz w:val="18"/>
      </w:rPr>
    </w:pPr>
    <w:r w:rsidRPr="00F3343D">
      <w:rPr>
        <w:noProof/>
      </w:rPr>
      <w:t xml:space="preserve"> </w:t>
    </w:r>
  </w:p>
  <w:p w14:paraId="46DF0619" w14:textId="27FFF925" w:rsidR="00974539" w:rsidRPr="000D738E" w:rsidRDefault="00974539" w:rsidP="00733508">
    <w:pPr>
      <w:pStyle w:val="Nagwek"/>
      <w:jc w:val="center"/>
      <w:rPr>
        <w:rFonts w:ascii="Arial" w:hAnsi="Arial" w:cs="Arial"/>
        <w:sz w:val="18"/>
      </w:rPr>
    </w:pPr>
    <w:r w:rsidRPr="000D738E">
      <w:rPr>
        <w:rFonts w:ascii="Arial" w:hAnsi="Arial" w:cs="Arial"/>
        <w:sz w:val="18"/>
      </w:rPr>
      <w:t>Zadanie pn. „Budowa Otwartych Stref Aktywności w miejscowościach Dunowo, Konikowo, Strzekęcino i Mierzym, Gmina Świeszyno” realizowane w ramach programu rozwoju małej infrastruktury sportowo-rekreacyjnej o charakterze wielopokoleniowym OSA 2019.</w:t>
    </w:r>
  </w:p>
  <w:p w14:paraId="27E05D59" w14:textId="77777777" w:rsidR="00974539" w:rsidRPr="000D738E" w:rsidRDefault="00974539" w:rsidP="00AD0EF9">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1695A48"/>
    <w:multiLevelType w:val="hybridMultilevel"/>
    <w:tmpl w:val="80B64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EF20EC1"/>
    <w:multiLevelType w:val="hybridMultilevel"/>
    <w:tmpl w:val="6A442DE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0"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305413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730271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79040E"/>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6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6"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3"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0"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1"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2"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3"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4"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9"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4" w15:restartNumberingAfterBreak="0">
    <w:nsid w:val="693A2EEF"/>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1" w15:restartNumberingAfterBreak="0">
    <w:nsid w:val="6EED4FC8"/>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5DF32F8"/>
    <w:multiLevelType w:val="hybridMultilevel"/>
    <w:tmpl w:val="0F1AB14C"/>
    <w:lvl w:ilvl="0" w:tplc="65C218FC">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0" w15:restartNumberingAfterBreak="0">
    <w:nsid w:val="7FC447D4"/>
    <w:multiLevelType w:val="hybridMultilevel"/>
    <w:tmpl w:val="C8666418"/>
    <w:lvl w:ilvl="0" w:tplc="3676A47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3"/>
  </w:num>
  <w:num w:numId="3">
    <w:abstractNumId w:val="118"/>
  </w:num>
  <w:num w:numId="4">
    <w:abstractNumId w:val="43"/>
  </w:num>
  <w:num w:numId="5">
    <w:abstractNumId w:val="30"/>
  </w:num>
  <w:num w:numId="6">
    <w:abstractNumId w:val="101"/>
  </w:num>
  <w:num w:numId="7">
    <w:abstractNumId w:val="50"/>
  </w:num>
  <w:num w:numId="8">
    <w:abstractNumId w:val="34"/>
  </w:num>
  <w:num w:numId="9">
    <w:abstractNumId w:val="112"/>
  </w:num>
  <w:num w:numId="10">
    <w:abstractNumId w:val="63"/>
  </w:num>
  <w:num w:numId="11">
    <w:abstractNumId w:val="21"/>
  </w:num>
  <w:num w:numId="12">
    <w:abstractNumId w:val="20"/>
  </w:num>
  <w:num w:numId="13">
    <w:abstractNumId w:val="71"/>
  </w:num>
  <w:num w:numId="14">
    <w:abstractNumId w:val="72"/>
  </w:num>
  <w:num w:numId="15">
    <w:abstractNumId w:val="88"/>
  </w:num>
  <w:num w:numId="16">
    <w:abstractNumId w:val="81"/>
  </w:num>
  <w:num w:numId="17">
    <w:abstractNumId w:val="86"/>
  </w:num>
  <w:num w:numId="18">
    <w:abstractNumId w:val="53"/>
  </w:num>
  <w:num w:numId="19">
    <w:abstractNumId w:val="29"/>
  </w:num>
  <w:num w:numId="20">
    <w:abstractNumId w:val="52"/>
  </w:num>
  <w:num w:numId="21">
    <w:abstractNumId w:val="41"/>
  </w:num>
  <w:num w:numId="22">
    <w:abstractNumId w:val="44"/>
  </w:num>
  <w:num w:numId="23">
    <w:abstractNumId w:val="46"/>
  </w:num>
  <w:num w:numId="24">
    <w:abstractNumId w:val="94"/>
  </w:num>
  <w:num w:numId="25">
    <w:abstractNumId w:val="17"/>
  </w:num>
  <w:num w:numId="26">
    <w:abstractNumId w:val="25"/>
  </w:num>
  <w:num w:numId="27">
    <w:abstractNumId w:val="49"/>
  </w:num>
  <w:num w:numId="28">
    <w:abstractNumId w:val="58"/>
  </w:num>
  <w:num w:numId="29">
    <w:abstractNumId w:val="28"/>
  </w:num>
  <w:num w:numId="30">
    <w:abstractNumId w:val="32"/>
  </w:num>
  <w:num w:numId="31">
    <w:abstractNumId w:val="78"/>
  </w:num>
  <w:num w:numId="32">
    <w:abstractNumId w:val="97"/>
  </w:num>
  <w:num w:numId="33">
    <w:abstractNumId w:val="96"/>
  </w:num>
  <w:num w:numId="34">
    <w:abstractNumId w:val="62"/>
  </w:num>
  <w:num w:numId="35">
    <w:abstractNumId w:val="37"/>
  </w:num>
  <w:num w:numId="36">
    <w:abstractNumId w:val="89"/>
  </w:num>
  <w:num w:numId="37">
    <w:abstractNumId w:val="68"/>
  </w:num>
  <w:num w:numId="38">
    <w:abstractNumId w:val="45"/>
  </w:num>
  <w:num w:numId="39">
    <w:abstractNumId w:val="42"/>
  </w:num>
  <w:num w:numId="40">
    <w:abstractNumId w:val="51"/>
  </w:num>
  <w:num w:numId="41">
    <w:abstractNumId w:val="2"/>
  </w:num>
  <w:num w:numId="42">
    <w:abstractNumId w:val="38"/>
  </w:num>
  <w:num w:numId="43">
    <w:abstractNumId w:val="35"/>
  </w:num>
  <w:num w:numId="44">
    <w:abstractNumId w:val="6"/>
  </w:num>
  <w:num w:numId="45">
    <w:abstractNumId w:val="1"/>
  </w:num>
  <w:num w:numId="46">
    <w:abstractNumId w:val="117"/>
  </w:num>
  <w:num w:numId="47">
    <w:abstractNumId w:val="24"/>
  </w:num>
  <w:num w:numId="48">
    <w:abstractNumId w:val="70"/>
  </w:num>
  <w:num w:numId="49">
    <w:abstractNumId w:val="91"/>
  </w:num>
  <w:num w:numId="50">
    <w:abstractNumId w:val="18"/>
  </w:num>
  <w:num w:numId="51">
    <w:abstractNumId w:val="26"/>
  </w:num>
  <w:num w:numId="52">
    <w:abstractNumId w:val="87"/>
  </w:num>
  <w:num w:numId="53">
    <w:abstractNumId w:val="107"/>
  </w:num>
  <w:num w:numId="54">
    <w:abstractNumId w:val="102"/>
  </w:num>
  <w:num w:numId="55">
    <w:abstractNumId w:val="61"/>
  </w:num>
  <w:num w:numId="56">
    <w:abstractNumId w:val="33"/>
  </w:num>
  <w:num w:numId="57">
    <w:abstractNumId w:val="83"/>
  </w:num>
  <w:num w:numId="58">
    <w:abstractNumId w:val="109"/>
  </w:num>
  <w:num w:numId="59">
    <w:abstractNumId w:val="8"/>
  </w:num>
  <w:num w:numId="60">
    <w:abstractNumId w:val="82"/>
  </w:num>
  <w:num w:numId="61">
    <w:abstractNumId w:val="27"/>
  </w:num>
  <w:num w:numId="62">
    <w:abstractNumId w:val="39"/>
  </w:num>
  <w:num w:numId="63">
    <w:abstractNumId w:val="65"/>
  </w:num>
  <w:num w:numId="64">
    <w:abstractNumId w:val="79"/>
  </w:num>
  <w:num w:numId="65">
    <w:abstractNumId w:val="90"/>
  </w:num>
  <w:num w:numId="66">
    <w:abstractNumId w:val="76"/>
  </w:num>
  <w:num w:numId="67">
    <w:abstractNumId w:val="73"/>
  </w:num>
  <w:num w:numId="68">
    <w:abstractNumId w:val="100"/>
  </w:num>
  <w:num w:numId="69">
    <w:abstractNumId w:val="116"/>
  </w:num>
  <w:num w:numId="70">
    <w:abstractNumId w:val="106"/>
  </w:num>
  <w:num w:numId="71">
    <w:abstractNumId w:val="85"/>
  </w:num>
  <w:num w:numId="72">
    <w:abstractNumId w:val="84"/>
  </w:num>
  <w:num w:numId="73">
    <w:abstractNumId w:val="59"/>
  </w:num>
  <w:num w:numId="74">
    <w:abstractNumId w:val="67"/>
  </w:num>
  <w:num w:numId="75">
    <w:abstractNumId w:val="105"/>
  </w:num>
  <w:num w:numId="76">
    <w:abstractNumId w:val="113"/>
  </w:num>
  <w:num w:numId="77">
    <w:abstractNumId w:val="98"/>
  </w:num>
  <w:num w:numId="78">
    <w:abstractNumId w:val="75"/>
  </w:num>
  <w:num w:numId="79">
    <w:abstractNumId w:val="115"/>
  </w:num>
  <w:num w:numId="80">
    <w:abstractNumId w:val="108"/>
  </w:num>
  <w:num w:numId="81">
    <w:abstractNumId w:val="22"/>
  </w:num>
  <w:num w:numId="82">
    <w:abstractNumId w:val="74"/>
  </w:num>
  <w:num w:numId="83">
    <w:abstractNumId w:val="95"/>
  </w:num>
  <w:num w:numId="84">
    <w:abstractNumId w:val="69"/>
  </w:num>
  <w:num w:numId="85">
    <w:abstractNumId w:val="14"/>
  </w:num>
  <w:num w:numId="86">
    <w:abstractNumId w:val="11"/>
  </w:num>
  <w:num w:numId="87">
    <w:abstractNumId w:val="99"/>
  </w:num>
  <w:num w:numId="88">
    <w:abstractNumId w:val="19"/>
  </w:num>
  <w:num w:numId="89">
    <w:abstractNumId w:val="77"/>
  </w:num>
  <w:num w:numId="90">
    <w:abstractNumId w:val="110"/>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0"/>
  </w:num>
  <w:num w:numId="95">
    <w:abstractNumId w:val="66"/>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9"/>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7"/>
  </w:num>
  <w:num w:numId="101">
    <w:abstractNumId w:val="64"/>
  </w:num>
  <w:num w:numId="102">
    <w:abstractNumId w:val="92"/>
  </w:num>
  <w:num w:numId="103">
    <w:abstractNumId w:val="23"/>
  </w:num>
  <w:num w:numId="104">
    <w:abstractNumId w:val="104"/>
  </w:num>
  <w:num w:numId="105">
    <w:abstractNumId w:val="16"/>
  </w:num>
  <w:num w:numId="106">
    <w:abstractNumId w:val="54"/>
  </w:num>
  <w:num w:numId="107">
    <w:abstractNumId w:val="48"/>
  </w:num>
  <w:num w:numId="108">
    <w:abstractNumId w:val="55"/>
  </w:num>
  <w:num w:numId="109">
    <w:abstractNumId w:val="31"/>
  </w:num>
  <w:num w:numId="110">
    <w:abstractNumId w:val="15"/>
  </w:num>
  <w:num w:numId="111">
    <w:abstractNumId w:val="120"/>
  </w:num>
  <w:num w:numId="112">
    <w:abstractNumId w:val="111"/>
  </w:num>
  <w:num w:numId="113">
    <w:abstractNumId w:val="93"/>
  </w:num>
  <w:num w:numId="114">
    <w:abstractNumId w:val="36"/>
  </w:num>
  <w:num w:numId="115">
    <w:abstractNumId w:val="11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F1A"/>
    <w:rsid w:val="0002457E"/>
    <w:rsid w:val="00024E86"/>
    <w:rsid w:val="0002529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1F2E"/>
    <w:rsid w:val="00051FF0"/>
    <w:rsid w:val="00052311"/>
    <w:rsid w:val="00053E40"/>
    <w:rsid w:val="00056673"/>
    <w:rsid w:val="000568B3"/>
    <w:rsid w:val="000628C3"/>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CBF"/>
    <w:rsid w:val="000C37B7"/>
    <w:rsid w:val="000C4B01"/>
    <w:rsid w:val="000C4B2B"/>
    <w:rsid w:val="000C6C79"/>
    <w:rsid w:val="000C6EEB"/>
    <w:rsid w:val="000C7ECE"/>
    <w:rsid w:val="000D0549"/>
    <w:rsid w:val="000D0650"/>
    <w:rsid w:val="000D0ACE"/>
    <w:rsid w:val="000D1638"/>
    <w:rsid w:val="000D38AC"/>
    <w:rsid w:val="000D39EF"/>
    <w:rsid w:val="000D58B3"/>
    <w:rsid w:val="000D6770"/>
    <w:rsid w:val="000D6BF3"/>
    <w:rsid w:val="000D738E"/>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71D"/>
    <w:rsid w:val="001413A2"/>
    <w:rsid w:val="0014159F"/>
    <w:rsid w:val="00141DB5"/>
    <w:rsid w:val="001429D9"/>
    <w:rsid w:val="00144DD4"/>
    <w:rsid w:val="00144DF4"/>
    <w:rsid w:val="00146038"/>
    <w:rsid w:val="0014667D"/>
    <w:rsid w:val="00146B7B"/>
    <w:rsid w:val="0014730C"/>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3C1"/>
    <w:rsid w:val="001D6AFC"/>
    <w:rsid w:val="001D767C"/>
    <w:rsid w:val="001D783A"/>
    <w:rsid w:val="001D7AE8"/>
    <w:rsid w:val="001D7D45"/>
    <w:rsid w:val="001E21F4"/>
    <w:rsid w:val="001E4BBA"/>
    <w:rsid w:val="001E4EC6"/>
    <w:rsid w:val="001E551A"/>
    <w:rsid w:val="001E5DCA"/>
    <w:rsid w:val="001E5FC8"/>
    <w:rsid w:val="001E6F44"/>
    <w:rsid w:val="001E7D81"/>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2DAF"/>
    <w:rsid w:val="00225352"/>
    <w:rsid w:val="00225434"/>
    <w:rsid w:val="0022593C"/>
    <w:rsid w:val="00227F6B"/>
    <w:rsid w:val="00231340"/>
    <w:rsid w:val="002325F0"/>
    <w:rsid w:val="0023394F"/>
    <w:rsid w:val="00233E2A"/>
    <w:rsid w:val="00235858"/>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745"/>
    <w:rsid w:val="00251D3A"/>
    <w:rsid w:val="00252A6D"/>
    <w:rsid w:val="0025347A"/>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56AB"/>
    <w:rsid w:val="002961BD"/>
    <w:rsid w:val="002969BA"/>
    <w:rsid w:val="002A0684"/>
    <w:rsid w:val="002A17D2"/>
    <w:rsid w:val="002A19DA"/>
    <w:rsid w:val="002A22D0"/>
    <w:rsid w:val="002A30C7"/>
    <w:rsid w:val="002A3C31"/>
    <w:rsid w:val="002A4254"/>
    <w:rsid w:val="002A4BD4"/>
    <w:rsid w:val="002A4EA7"/>
    <w:rsid w:val="002A5EB9"/>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61E2"/>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13A7"/>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183"/>
    <w:rsid w:val="00361E67"/>
    <w:rsid w:val="00361F31"/>
    <w:rsid w:val="003625A2"/>
    <w:rsid w:val="00363452"/>
    <w:rsid w:val="00363937"/>
    <w:rsid w:val="00365498"/>
    <w:rsid w:val="00365F1C"/>
    <w:rsid w:val="00366C33"/>
    <w:rsid w:val="00366F85"/>
    <w:rsid w:val="00370D52"/>
    <w:rsid w:val="0037159A"/>
    <w:rsid w:val="00371DC2"/>
    <w:rsid w:val="00373348"/>
    <w:rsid w:val="003738B0"/>
    <w:rsid w:val="00373943"/>
    <w:rsid w:val="003749F0"/>
    <w:rsid w:val="00375D9C"/>
    <w:rsid w:val="00375E38"/>
    <w:rsid w:val="003770F1"/>
    <w:rsid w:val="00380C07"/>
    <w:rsid w:val="003810F6"/>
    <w:rsid w:val="00381460"/>
    <w:rsid w:val="00381790"/>
    <w:rsid w:val="0038182E"/>
    <w:rsid w:val="00381C98"/>
    <w:rsid w:val="00381E5E"/>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21C9"/>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636A"/>
    <w:rsid w:val="003B6976"/>
    <w:rsid w:val="003B6CF2"/>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27D"/>
    <w:rsid w:val="00403485"/>
    <w:rsid w:val="00404752"/>
    <w:rsid w:val="004048E7"/>
    <w:rsid w:val="00404B0E"/>
    <w:rsid w:val="00404BB7"/>
    <w:rsid w:val="00405699"/>
    <w:rsid w:val="004064AC"/>
    <w:rsid w:val="004066C5"/>
    <w:rsid w:val="00406AB4"/>
    <w:rsid w:val="00406B73"/>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7582"/>
    <w:rsid w:val="004321DA"/>
    <w:rsid w:val="004323EE"/>
    <w:rsid w:val="00432687"/>
    <w:rsid w:val="00432D77"/>
    <w:rsid w:val="0043501C"/>
    <w:rsid w:val="00435B6D"/>
    <w:rsid w:val="004373DF"/>
    <w:rsid w:val="0043771C"/>
    <w:rsid w:val="00437E11"/>
    <w:rsid w:val="00437E19"/>
    <w:rsid w:val="004403CF"/>
    <w:rsid w:val="004404F5"/>
    <w:rsid w:val="00441446"/>
    <w:rsid w:val="0044156C"/>
    <w:rsid w:val="00441AFB"/>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2C78"/>
    <w:rsid w:val="00493312"/>
    <w:rsid w:val="00493AB7"/>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16B1"/>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32D"/>
    <w:rsid w:val="004F6675"/>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3FA0"/>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3C5A"/>
    <w:rsid w:val="0052437B"/>
    <w:rsid w:val="00524992"/>
    <w:rsid w:val="00525A4A"/>
    <w:rsid w:val="00526408"/>
    <w:rsid w:val="00527883"/>
    <w:rsid w:val="005309E2"/>
    <w:rsid w:val="005311BA"/>
    <w:rsid w:val="00532DA9"/>
    <w:rsid w:val="00534ED1"/>
    <w:rsid w:val="005358F2"/>
    <w:rsid w:val="00535EC8"/>
    <w:rsid w:val="0053689C"/>
    <w:rsid w:val="0053786A"/>
    <w:rsid w:val="00540A78"/>
    <w:rsid w:val="00543409"/>
    <w:rsid w:val="0054488B"/>
    <w:rsid w:val="005458E7"/>
    <w:rsid w:val="0054705B"/>
    <w:rsid w:val="00547E28"/>
    <w:rsid w:val="005505D9"/>
    <w:rsid w:val="00550938"/>
    <w:rsid w:val="00550ADD"/>
    <w:rsid w:val="005522D4"/>
    <w:rsid w:val="00552671"/>
    <w:rsid w:val="005527AE"/>
    <w:rsid w:val="00552981"/>
    <w:rsid w:val="00552CB2"/>
    <w:rsid w:val="005533EE"/>
    <w:rsid w:val="00553437"/>
    <w:rsid w:val="005535D2"/>
    <w:rsid w:val="00553A43"/>
    <w:rsid w:val="00555713"/>
    <w:rsid w:val="00556554"/>
    <w:rsid w:val="00557115"/>
    <w:rsid w:val="0055788F"/>
    <w:rsid w:val="00561753"/>
    <w:rsid w:val="0056298E"/>
    <w:rsid w:val="00562C7A"/>
    <w:rsid w:val="00562E16"/>
    <w:rsid w:val="00563AA2"/>
    <w:rsid w:val="00565C4A"/>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977EC"/>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2BF"/>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4EFB"/>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4E2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6EC"/>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B7D33"/>
    <w:rsid w:val="006C31C2"/>
    <w:rsid w:val="006C4132"/>
    <w:rsid w:val="006C6197"/>
    <w:rsid w:val="006C694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508"/>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6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1EB"/>
    <w:rsid w:val="007E02CE"/>
    <w:rsid w:val="007E0708"/>
    <w:rsid w:val="007E0BA7"/>
    <w:rsid w:val="007E0BF6"/>
    <w:rsid w:val="007E0C14"/>
    <w:rsid w:val="007E0FCB"/>
    <w:rsid w:val="007E1A79"/>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1DB6"/>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09F2"/>
    <w:rsid w:val="008B32B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3A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3D0"/>
    <w:rsid w:val="00973CEA"/>
    <w:rsid w:val="00973ED2"/>
    <w:rsid w:val="00974465"/>
    <w:rsid w:val="00974539"/>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52A7"/>
    <w:rsid w:val="009B6063"/>
    <w:rsid w:val="009B795B"/>
    <w:rsid w:val="009B7AB5"/>
    <w:rsid w:val="009C03F4"/>
    <w:rsid w:val="009C265B"/>
    <w:rsid w:val="009C385E"/>
    <w:rsid w:val="009C4301"/>
    <w:rsid w:val="009C5DD1"/>
    <w:rsid w:val="009C5DD9"/>
    <w:rsid w:val="009C6C2E"/>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E58AE"/>
    <w:rsid w:val="009F056F"/>
    <w:rsid w:val="009F136B"/>
    <w:rsid w:val="009F14C4"/>
    <w:rsid w:val="009F1741"/>
    <w:rsid w:val="009F178F"/>
    <w:rsid w:val="009F1DD7"/>
    <w:rsid w:val="009F27F3"/>
    <w:rsid w:val="009F38BD"/>
    <w:rsid w:val="009F4281"/>
    <w:rsid w:val="009F48F1"/>
    <w:rsid w:val="009F4B6B"/>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45B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970"/>
    <w:rsid w:val="00A82207"/>
    <w:rsid w:val="00A839AA"/>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5025"/>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0CAE"/>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59C2"/>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4CB"/>
    <w:rsid w:val="00BD58FE"/>
    <w:rsid w:val="00BD6E02"/>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37BD"/>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060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0D48"/>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48F6"/>
    <w:rsid w:val="00D24F5F"/>
    <w:rsid w:val="00D25605"/>
    <w:rsid w:val="00D26B77"/>
    <w:rsid w:val="00D2757A"/>
    <w:rsid w:val="00D27C17"/>
    <w:rsid w:val="00D30749"/>
    <w:rsid w:val="00D30B40"/>
    <w:rsid w:val="00D32553"/>
    <w:rsid w:val="00D3319B"/>
    <w:rsid w:val="00D337C3"/>
    <w:rsid w:val="00D3528D"/>
    <w:rsid w:val="00D40180"/>
    <w:rsid w:val="00D40BAF"/>
    <w:rsid w:val="00D4113E"/>
    <w:rsid w:val="00D419DB"/>
    <w:rsid w:val="00D41C08"/>
    <w:rsid w:val="00D4392F"/>
    <w:rsid w:val="00D4486B"/>
    <w:rsid w:val="00D45636"/>
    <w:rsid w:val="00D469DA"/>
    <w:rsid w:val="00D46C35"/>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1CC6"/>
    <w:rsid w:val="00DA20EE"/>
    <w:rsid w:val="00DA2C6B"/>
    <w:rsid w:val="00DA2DF9"/>
    <w:rsid w:val="00DA3AB9"/>
    <w:rsid w:val="00DA46FC"/>
    <w:rsid w:val="00DA49C0"/>
    <w:rsid w:val="00DA57F6"/>
    <w:rsid w:val="00DB16F3"/>
    <w:rsid w:val="00DB7313"/>
    <w:rsid w:val="00DC1F50"/>
    <w:rsid w:val="00DC356E"/>
    <w:rsid w:val="00DC47B7"/>
    <w:rsid w:val="00DC4BCC"/>
    <w:rsid w:val="00DC5A3D"/>
    <w:rsid w:val="00DC61A3"/>
    <w:rsid w:val="00DC6CE9"/>
    <w:rsid w:val="00DC6DD6"/>
    <w:rsid w:val="00DC71B8"/>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22D"/>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5C4"/>
    <w:rsid w:val="00E726EC"/>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6BF"/>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5243"/>
    <w:rsid w:val="00EB5F57"/>
    <w:rsid w:val="00EB743D"/>
    <w:rsid w:val="00EC1495"/>
    <w:rsid w:val="00EC2C01"/>
    <w:rsid w:val="00EC2ED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6A9E"/>
    <w:rsid w:val="00EF7246"/>
    <w:rsid w:val="00EF7CBC"/>
    <w:rsid w:val="00F0014D"/>
    <w:rsid w:val="00F007FC"/>
    <w:rsid w:val="00F00996"/>
    <w:rsid w:val="00F00B5F"/>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275EF"/>
    <w:rsid w:val="00F305E8"/>
    <w:rsid w:val="00F306BE"/>
    <w:rsid w:val="00F3127E"/>
    <w:rsid w:val="00F314F1"/>
    <w:rsid w:val="00F31ADB"/>
    <w:rsid w:val="00F31BC5"/>
    <w:rsid w:val="00F325FA"/>
    <w:rsid w:val="00F3343D"/>
    <w:rsid w:val="00F33618"/>
    <w:rsid w:val="00F336B7"/>
    <w:rsid w:val="00F34935"/>
    <w:rsid w:val="00F34A12"/>
    <w:rsid w:val="00F35A38"/>
    <w:rsid w:val="00F36D93"/>
    <w:rsid w:val="00F4358C"/>
    <w:rsid w:val="00F45562"/>
    <w:rsid w:val="00F45D45"/>
    <w:rsid w:val="00F512EC"/>
    <w:rsid w:val="00F53E9A"/>
    <w:rsid w:val="00F547A6"/>
    <w:rsid w:val="00F554A6"/>
    <w:rsid w:val="00F56639"/>
    <w:rsid w:val="00F56833"/>
    <w:rsid w:val="00F57294"/>
    <w:rsid w:val="00F5776A"/>
    <w:rsid w:val="00F57C64"/>
    <w:rsid w:val="00F57E5C"/>
    <w:rsid w:val="00F6073D"/>
    <w:rsid w:val="00F60B4F"/>
    <w:rsid w:val="00F60B8A"/>
    <w:rsid w:val="00F6113C"/>
    <w:rsid w:val="00F61447"/>
    <w:rsid w:val="00F62218"/>
    <w:rsid w:val="00F64D2F"/>
    <w:rsid w:val="00F65743"/>
    <w:rsid w:val="00F66FBF"/>
    <w:rsid w:val="00F67319"/>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DC7"/>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2FF"/>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C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2051F-526C-49CF-8329-EDD2DF2D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23869</Words>
  <Characters>143215</Characters>
  <Application>Microsoft Office Word</Application>
  <DocSecurity>0</DocSecurity>
  <Lines>1193</Lines>
  <Paragraphs>333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2019-09-25T11:22:00Z</dcterms:created>
  <dcterms:modified xsi:type="dcterms:W3CDTF">2019-09-30T10:05:00Z</dcterms:modified>
</cp:coreProperties>
</file>