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2CD4" w:rsidRDefault="00E22CD4" w:rsidP="00632A2A">
      <w:pPr>
        <w:pStyle w:val="Tekstpodstawowy"/>
        <w:spacing w:line="276" w:lineRule="auto"/>
        <w:ind w:left="-900"/>
        <w:jc w:val="right"/>
        <w:rPr>
          <w:rFonts w:ascii="Arial" w:hAnsi="Arial" w:cs="Arial"/>
          <w:sz w:val="22"/>
          <w:szCs w:val="22"/>
        </w:rPr>
      </w:pPr>
    </w:p>
    <w:p w:rsidR="00EA3322" w:rsidRPr="000D3AAB" w:rsidRDefault="000D3AAB" w:rsidP="000D3AAB">
      <w:pPr>
        <w:pStyle w:val="Tekstpodstawowy"/>
        <w:spacing w:line="276" w:lineRule="auto"/>
        <w:ind w:left="-900"/>
        <w:rPr>
          <w:rFonts w:ascii="Arial" w:hAnsi="Arial" w:cs="Arial"/>
          <w:b w:val="0"/>
          <w:sz w:val="22"/>
          <w:szCs w:val="22"/>
        </w:rPr>
      </w:pPr>
      <w:r>
        <w:rPr>
          <w:rFonts w:ascii="Arial" w:hAnsi="Arial" w:cs="Arial"/>
          <w:sz w:val="22"/>
          <w:szCs w:val="22"/>
        </w:rPr>
        <w:tab/>
      </w:r>
      <w:r w:rsidR="00B61DDE">
        <w:rPr>
          <w:rFonts w:ascii="Arial" w:hAnsi="Arial" w:cs="Arial"/>
          <w:sz w:val="22"/>
          <w:szCs w:val="22"/>
        </w:rPr>
        <w:tab/>
      </w:r>
      <w:r w:rsidR="00EA3322" w:rsidRPr="00077A58">
        <w:rPr>
          <w:rFonts w:ascii="Arial" w:hAnsi="Arial" w:cs="Arial"/>
          <w:b w:val="0"/>
          <w:sz w:val="22"/>
          <w:szCs w:val="22"/>
        </w:rPr>
        <w:t xml:space="preserve">Znak sprawy: </w:t>
      </w:r>
      <w:r w:rsidR="00F07171" w:rsidRPr="00077A58">
        <w:rPr>
          <w:rFonts w:ascii="Arial" w:hAnsi="Arial" w:cs="Arial"/>
          <w:b w:val="0"/>
          <w:bCs/>
          <w:sz w:val="22"/>
          <w:szCs w:val="22"/>
        </w:rPr>
        <w:t>ZP</w:t>
      </w:r>
      <w:r w:rsidR="00D62A0B" w:rsidRPr="00077A58">
        <w:rPr>
          <w:rFonts w:ascii="Arial" w:hAnsi="Arial" w:cs="Arial"/>
          <w:b w:val="0"/>
          <w:bCs/>
          <w:sz w:val="22"/>
          <w:szCs w:val="22"/>
        </w:rPr>
        <w:t>.271</w:t>
      </w:r>
      <w:r w:rsidR="00A44031" w:rsidRPr="00077A58">
        <w:rPr>
          <w:rFonts w:ascii="Arial" w:hAnsi="Arial" w:cs="Arial"/>
          <w:b w:val="0"/>
          <w:bCs/>
          <w:sz w:val="22"/>
          <w:szCs w:val="22"/>
        </w:rPr>
        <w:t>.</w:t>
      </w:r>
      <w:r w:rsidR="00077A58">
        <w:rPr>
          <w:rFonts w:ascii="Arial" w:hAnsi="Arial" w:cs="Arial"/>
          <w:b w:val="0"/>
          <w:bCs/>
          <w:sz w:val="22"/>
          <w:szCs w:val="22"/>
        </w:rPr>
        <w:t>199</w:t>
      </w:r>
      <w:r w:rsidR="003069BC" w:rsidRPr="00077A58">
        <w:rPr>
          <w:rFonts w:ascii="Arial" w:hAnsi="Arial" w:cs="Arial"/>
          <w:b w:val="0"/>
          <w:bCs/>
          <w:sz w:val="22"/>
          <w:szCs w:val="22"/>
        </w:rPr>
        <w:t>.</w:t>
      </w:r>
      <w:r w:rsidR="00EA3322" w:rsidRPr="00077A58">
        <w:rPr>
          <w:rFonts w:ascii="Arial" w:hAnsi="Arial" w:cs="Arial"/>
          <w:b w:val="0"/>
          <w:bCs/>
          <w:sz w:val="22"/>
          <w:szCs w:val="22"/>
        </w:rPr>
        <w:t>201</w:t>
      </w:r>
      <w:r w:rsidR="00F07171" w:rsidRPr="00077A58">
        <w:rPr>
          <w:rFonts w:ascii="Arial" w:hAnsi="Arial" w:cs="Arial"/>
          <w:b w:val="0"/>
          <w:bCs/>
          <w:sz w:val="22"/>
          <w:szCs w:val="22"/>
        </w:rPr>
        <w:t>9</w:t>
      </w:r>
      <w:r w:rsidR="00EA3322" w:rsidRPr="000D3AAB">
        <w:rPr>
          <w:rFonts w:ascii="Arial" w:hAnsi="Arial" w:cs="Arial"/>
          <w:b w:val="0"/>
          <w:bCs/>
          <w:sz w:val="22"/>
          <w:szCs w:val="22"/>
        </w:rPr>
        <w:tab/>
      </w:r>
      <w:r w:rsidR="00EA3322" w:rsidRPr="000D3AAB">
        <w:rPr>
          <w:rFonts w:ascii="Arial" w:hAnsi="Arial" w:cs="Arial"/>
          <w:b w:val="0"/>
          <w:bCs/>
          <w:sz w:val="22"/>
          <w:szCs w:val="22"/>
        </w:rPr>
        <w:tab/>
      </w:r>
    </w:p>
    <w:p w:rsidR="00B61DDE" w:rsidRDefault="00B61DDE" w:rsidP="000D3AAB">
      <w:pPr>
        <w:rPr>
          <w:rFonts w:ascii="Arial" w:hAnsi="Arial" w:cs="Arial"/>
          <w:bCs/>
          <w:sz w:val="22"/>
          <w:szCs w:val="22"/>
        </w:rPr>
      </w:pPr>
    </w:p>
    <w:p w:rsidR="000D3AAB" w:rsidRPr="00AF0389" w:rsidRDefault="000D3AAB" w:rsidP="000D3AAB">
      <w:pPr>
        <w:rPr>
          <w:rFonts w:ascii="Arial" w:hAnsi="Arial" w:cs="Arial"/>
          <w:b/>
          <w:sz w:val="16"/>
          <w:szCs w:val="16"/>
        </w:rPr>
      </w:pPr>
      <w:r>
        <w:rPr>
          <w:rFonts w:ascii="Arial" w:hAnsi="Arial" w:cs="Arial"/>
          <w:bCs/>
          <w:sz w:val="22"/>
          <w:szCs w:val="22"/>
        </w:rPr>
        <w:t>Zamawiający:</w:t>
      </w:r>
      <w:r>
        <w:rPr>
          <w:rFonts w:ascii="Arial" w:hAnsi="Arial" w:cs="Arial"/>
          <w:bCs/>
          <w:sz w:val="22"/>
          <w:szCs w:val="22"/>
        </w:rPr>
        <w:br/>
      </w:r>
    </w:p>
    <w:p w:rsidR="000D3AAB" w:rsidRPr="00B34C17" w:rsidRDefault="00B61DDE" w:rsidP="000D3AAB">
      <w:pPr>
        <w:rPr>
          <w:rFonts w:ascii="Arial" w:hAnsi="Arial" w:cs="Arial"/>
          <w:b/>
        </w:rPr>
      </w:pPr>
      <w:r w:rsidRPr="00B61DDE">
        <w:rPr>
          <w:noProof/>
        </w:rPr>
        <w:drawing>
          <wp:anchor distT="0" distB="0" distL="114300" distR="114300" simplePos="0" relativeHeight="251659264" behindDoc="0" locked="0" layoutInCell="1" allowOverlap="1">
            <wp:simplePos x="0" y="0"/>
            <wp:positionH relativeFrom="column">
              <wp:posOffset>24130</wp:posOffset>
            </wp:positionH>
            <wp:positionV relativeFrom="paragraph">
              <wp:posOffset>11430</wp:posOffset>
            </wp:positionV>
            <wp:extent cx="514350" cy="571500"/>
            <wp:effectExtent l="19050" t="0" r="0" b="0"/>
            <wp:wrapSquare wrapText="bothSides"/>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4350" cy="571500"/>
                    </a:xfrm>
                    <a:prstGeom prst="rect">
                      <a:avLst/>
                    </a:prstGeom>
                  </pic:spPr>
                </pic:pic>
              </a:graphicData>
            </a:graphic>
          </wp:anchor>
        </w:drawing>
      </w:r>
      <w:r w:rsidR="000D3AAB" w:rsidRPr="00B34C17">
        <w:rPr>
          <w:rFonts w:ascii="Arial" w:hAnsi="Arial" w:cs="Arial"/>
          <w:b/>
        </w:rPr>
        <w:t>GMINA ŚWIESZYNO</w:t>
      </w:r>
    </w:p>
    <w:p w:rsidR="000D3AAB" w:rsidRPr="00B34C17" w:rsidRDefault="000D3AAB" w:rsidP="000D3AAB">
      <w:pPr>
        <w:rPr>
          <w:rFonts w:ascii="Arial" w:hAnsi="Arial" w:cs="Arial"/>
          <w:sz w:val="22"/>
          <w:szCs w:val="22"/>
        </w:rPr>
      </w:pPr>
      <w:r w:rsidRPr="00B34C17">
        <w:rPr>
          <w:rFonts w:ascii="Arial" w:hAnsi="Arial" w:cs="Arial"/>
          <w:sz w:val="22"/>
          <w:szCs w:val="22"/>
        </w:rPr>
        <w:t>Świeszyno 71, 76-024 Świeszyno, powiat koszaliński</w:t>
      </w:r>
    </w:p>
    <w:p w:rsidR="000D3AAB" w:rsidRPr="000D3AAB" w:rsidRDefault="000D3AAB" w:rsidP="000D3AAB">
      <w:pPr>
        <w:rPr>
          <w:rFonts w:ascii="Arial" w:hAnsi="Arial" w:cs="Arial"/>
          <w:sz w:val="22"/>
          <w:szCs w:val="22"/>
        </w:rPr>
      </w:pPr>
      <w:r w:rsidRPr="000D3AAB">
        <w:rPr>
          <w:rFonts w:ascii="Arial" w:hAnsi="Arial" w:cs="Arial"/>
          <w:sz w:val="22"/>
          <w:szCs w:val="22"/>
        </w:rPr>
        <w:t xml:space="preserve">tel. 94 316 0120, fax 94 316 14 91 </w:t>
      </w:r>
    </w:p>
    <w:p w:rsidR="000D3AAB" w:rsidRPr="000D3AAB" w:rsidRDefault="000D3AAB" w:rsidP="000D3AAB">
      <w:pPr>
        <w:rPr>
          <w:rFonts w:ascii="Arial" w:hAnsi="Arial" w:cs="Arial"/>
          <w:bCs/>
          <w:sz w:val="22"/>
          <w:szCs w:val="22"/>
        </w:rPr>
      </w:pPr>
      <w:r w:rsidRPr="000D3AAB">
        <w:rPr>
          <w:rFonts w:ascii="Arial" w:hAnsi="Arial" w:cs="Arial"/>
          <w:sz w:val="22"/>
          <w:szCs w:val="22"/>
        </w:rPr>
        <w:t xml:space="preserve">www.swieszyno.pl,  </w:t>
      </w:r>
      <w:hyperlink r:id="rId9" w:history="1">
        <w:r w:rsidRPr="000D3AAB">
          <w:rPr>
            <w:rStyle w:val="Hipercze"/>
            <w:rFonts w:ascii="Arial" w:hAnsi="Arial" w:cs="Arial"/>
            <w:sz w:val="22"/>
            <w:szCs w:val="22"/>
          </w:rPr>
          <w:t>gmina@swieszyno.pl</w:t>
        </w:r>
      </w:hyperlink>
      <w:r w:rsidRPr="000D3AAB">
        <w:rPr>
          <w:rFonts w:ascii="Arial" w:hAnsi="Arial" w:cs="Arial"/>
          <w:sz w:val="22"/>
          <w:szCs w:val="22"/>
        </w:rPr>
        <w:t>, NIP 499-05-21-087</w:t>
      </w:r>
    </w:p>
    <w:p w:rsidR="00EA3322"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EA3322" w:rsidRPr="00632A2A" w:rsidRDefault="00EA3322" w:rsidP="00632A2A">
      <w:pPr>
        <w:spacing w:line="276" w:lineRule="auto"/>
        <w:jc w:val="center"/>
        <w:rPr>
          <w:rFonts w:ascii="Arial" w:hAnsi="Arial" w:cs="Arial"/>
          <w:b/>
          <w:color w:val="000000"/>
          <w:sz w:val="22"/>
          <w:szCs w:val="22"/>
        </w:rPr>
      </w:pP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rsidR="00B03792" w:rsidRPr="00632A2A" w:rsidRDefault="00B03792" w:rsidP="00632A2A">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rsidR="00B03792" w:rsidRPr="00632A2A" w:rsidRDefault="00B03792" w:rsidP="00632A2A">
      <w:pPr>
        <w:pStyle w:val="Tekstpodstawowy"/>
        <w:spacing w:line="276" w:lineRule="auto"/>
        <w:jc w:val="center"/>
        <w:rPr>
          <w:rFonts w:ascii="Arial" w:hAnsi="Arial" w:cs="Arial"/>
          <w:b w:val="0"/>
          <w:color w:val="000000"/>
          <w:sz w:val="22"/>
          <w:szCs w:val="22"/>
        </w:rPr>
      </w:pPr>
    </w:p>
    <w:p w:rsidR="00B03792" w:rsidRPr="00A959F1" w:rsidRDefault="00B03792" w:rsidP="00632A2A">
      <w:pPr>
        <w:pStyle w:val="Tekstpodstawowy"/>
        <w:spacing w:line="276" w:lineRule="auto"/>
        <w:jc w:val="center"/>
        <w:rPr>
          <w:rFonts w:ascii="Arial" w:hAnsi="Arial" w:cs="Arial"/>
          <w:b w:val="0"/>
          <w:sz w:val="22"/>
          <w:szCs w:val="22"/>
        </w:rPr>
      </w:pPr>
    </w:p>
    <w:p w:rsidR="00D630A6" w:rsidRPr="00A959F1" w:rsidRDefault="00FA6D74" w:rsidP="00E467AD">
      <w:pPr>
        <w:spacing w:line="276" w:lineRule="auto"/>
        <w:jc w:val="center"/>
        <w:rPr>
          <w:rFonts w:ascii="Arial" w:hAnsi="Arial" w:cs="Arial"/>
          <w:b/>
          <w:sz w:val="22"/>
          <w:szCs w:val="22"/>
        </w:rPr>
      </w:pPr>
      <w:bookmarkStart w:id="0" w:name="_Hlk514749719"/>
      <w:bookmarkStart w:id="1" w:name="_Hlk505249481"/>
      <w:bookmarkStart w:id="2" w:name="_Hlk15882891"/>
      <w:r w:rsidRPr="00A959F1">
        <w:rPr>
          <w:rFonts w:ascii="Arial" w:hAnsi="Arial" w:cs="Arial"/>
          <w:b/>
          <w:sz w:val="22"/>
          <w:szCs w:val="22"/>
        </w:rPr>
        <w:t>„</w:t>
      </w:r>
      <w:r w:rsidR="00A959F1" w:rsidRPr="00A959F1">
        <w:rPr>
          <w:rFonts w:ascii="Arial" w:hAnsi="Arial" w:cs="Arial"/>
          <w:b/>
          <w:sz w:val="22"/>
          <w:szCs w:val="22"/>
        </w:rPr>
        <w:t xml:space="preserve">Budowa </w:t>
      </w:r>
      <w:r w:rsidR="00D70B5A">
        <w:rPr>
          <w:rFonts w:ascii="Arial" w:hAnsi="Arial" w:cs="Arial"/>
          <w:b/>
          <w:sz w:val="22"/>
          <w:szCs w:val="22"/>
        </w:rPr>
        <w:t>centrum aktywizacji wiejskiej</w:t>
      </w:r>
      <w:r w:rsidR="00E467AD">
        <w:rPr>
          <w:rFonts w:ascii="Arial" w:hAnsi="Arial" w:cs="Arial"/>
          <w:b/>
          <w:sz w:val="22"/>
          <w:szCs w:val="22"/>
        </w:rPr>
        <w:t>”</w:t>
      </w:r>
      <w:r w:rsidR="005E6885">
        <w:rPr>
          <w:rFonts w:ascii="Arial" w:hAnsi="Arial" w:cs="Arial"/>
          <w:b/>
          <w:sz w:val="22"/>
          <w:szCs w:val="22"/>
        </w:rPr>
        <w:t>.</w:t>
      </w:r>
      <w:bookmarkEnd w:id="0"/>
      <w:bookmarkEnd w:id="1"/>
    </w:p>
    <w:bookmarkEnd w:id="2"/>
    <w:p w:rsidR="00B03792" w:rsidRPr="00632A2A" w:rsidRDefault="00B03792" w:rsidP="00EF7CB1">
      <w:pPr>
        <w:pStyle w:val="Tekstpodstawowy"/>
        <w:spacing w:line="276" w:lineRule="auto"/>
        <w:rPr>
          <w:rFonts w:ascii="Arial" w:hAnsi="Arial" w:cs="Arial"/>
          <w:b w:val="0"/>
          <w:color w:val="000000"/>
          <w:sz w:val="22"/>
          <w:szCs w:val="22"/>
        </w:rPr>
      </w:pPr>
    </w:p>
    <w:p w:rsidR="00B03792" w:rsidRPr="00632A2A" w:rsidRDefault="00B03792" w:rsidP="00632A2A">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007B5695" w:rsidRPr="00632A2A">
        <w:rPr>
          <w:rFonts w:ascii="Arial" w:hAnsi="Arial" w:cs="Arial"/>
          <w:sz w:val="22"/>
          <w:szCs w:val="22"/>
        </w:rPr>
        <w:br/>
      </w:r>
      <w:r w:rsidRPr="00632A2A">
        <w:rPr>
          <w:rFonts w:ascii="Arial" w:hAnsi="Arial" w:cs="Arial"/>
          <w:sz w:val="22"/>
          <w:szCs w:val="22"/>
        </w:rPr>
        <w:t xml:space="preserve">o wartości  nie przekraczającej kwoty określonej w przepisach wydanych na podstawie </w:t>
      </w:r>
      <w:r w:rsidR="007B5695" w:rsidRPr="00632A2A">
        <w:rPr>
          <w:rFonts w:ascii="Arial" w:hAnsi="Arial" w:cs="Arial"/>
          <w:sz w:val="22"/>
          <w:szCs w:val="22"/>
        </w:rPr>
        <w:br/>
      </w:r>
      <w:r w:rsidRPr="00632A2A">
        <w:rPr>
          <w:rFonts w:ascii="Arial" w:hAnsi="Arial" w:cs="Arial"/>
          <w:sz w:val="22"/>
          <w:szCs w:val="22"/>
        </w:rPr>
        <w:t>art. 11 ust. 8 ustawy z dnia 29 stycznia 2004 r.</w:t>
      </w:r>
    </w:p>
    <w:p w:rsidR="00B03792" w:rsidRPr="00632A2A" w:rsidRDefault="00177783" w:rsidP="00632A2A">
      <w:pPr>
        <w:spacing w:line="276" w:lineRule="auto"/>
        <w:jc w:val="center"/>
        <w:rPr>
          <w:rFonts w:ascii="Arial" w:hAnsi="Arial" w:cs="Arial"/>
          <w:sz w:val="22"/>
          <w:szCs w:val="22"/>
        </w:rPr>
      </w:pPr>
      <w:r w:rsidRPr="00632A2A">
        <w:rPr>
          <w:rFonts w:ascii="Arial" w:hAnsi="Arial" w:cs="Arial"/>
          <w:sz w:val="22"/>
          <w:szCs w:val="22"/>
        </w:rPr>
        <w:t xml:space="preserve">Prawo zamówień publicznych </w:t>
      </w:r>
      <w:hyperlink r:id="rId10" w:history="1">
        <w:r w:rsidR="003A0B0D" w:rsidRPr="00632A2A">
          <w:rPr>
            <w:rStyle w:val="Hipercze"/>
            <w:rFonts w:ascii="Arial" w:hAnsi="Arial" w:cs="Arial"/>
            <w:color w:val="auto"/>
            <w:sz w:val="22"/>
            <w:szCs w:val="22"/>
            <w:u w:val="none"/>
          </w:rPr>
          <w:t>(Dz. U. z 201</w:t>
        </w:r>
        <w:r w:rsidR="00F07171">
          <w:rPr>
            <w:rStyle w:val="Hipercze"/>
            <w:rFonts w:ascii="Arial" w:hAnsi="Arial" w:cs="Arial"/>
            <w:color w:val="auto"/>
            <w:sz w:val="22"/>
            <w:szCs w:val="22"/>
            <w:u w:val="none"/>
          </w:rPr>
          <w:t>8</w:t>
        </w:r>
        <w:r w:rsidRPr="00632A2A">
          <w:rPr>
            <w:rStyle w:val="Hipercze"/>
            <w:rFonts w:ascii="Arial" w:hAnsi="Arial" w:cs="Arial"/>
            <w:color w:val="auto"/>
            <w:sz w:val="22"/>
            <w:szCs w:val="22"/>
            <w:u w:val="none"/>
          </w:rPr>
          <w:t xml:space="preserve"> r. poz. </w:t>
        </w:r>
        <w:r w:rsidR="00F07171">
          <w:rPr>
            <w:rStyle w:val="Hipercze"/>
            <w:rFonts w:ascii="Arial" w:hAnsi="Arial" w:cs="Arial"/>
            <w:color w:val="auto"/>
            <w:sz w:val="22"/>
            <w:szCs w:val="22"/>
            <w:u w:val="none"/>
          </w:rPr>
          <w:t>1986</w:t>
        </w:r>
        <w:r w:rsidR="002954CC" w:rsidRPr="00632A2A">
          <w:rPr>
            <w:rStyle w:val="Hipercze"/>
            <w:rFonts w:ascii="Arial" w:hAnsi="Arial" w:cs="Arial"/>
            <w:color w:val="auto"/>
            <w:sz w:val="22"/>
            <w:szCs w:val="22"/>
            <w:u w:val="none"/>
          </w:rPr>
          <w:t xml:space="preserve"> z późn.</w:t>
        </w:r>
        <w:r w:rsidR="003A0B0D" w:rsidRPr="00632A2A">
          <w:rPr>
            <w:rStyle w:val="Hipercze"/>
            <w:rFonts w:ascii="Arial" w:hAnsi="Arial" w:cs="Arial"/>
            <w:color w:val="auto"/>
            <w:sz w:val="22"/>
            <w:szCs w:val="22"/>
            <w:u w:val="none"/>
          </w:rPr>
          <w:t>zm.</w:t>
        </w:r>
        <w:r w:rsidRPr="00632A2A">
          <w:rPr>
            <w:rStyle w:val="Hipercze"/>
            <w:rFonts w:ascii="Arial" w:hAnsi="Arial" w:cs="Arial"/>
            <w:color w:val="auto"/>
            <w:sz w:val="22"/>
            <w:szCs w:val="22"/>
            <w:u w:val="none"/>
          </w:rPr>
          <w:t>)</w:t>
        </w:r>
        <w:r w:rsidR="00D632B6" w:rsidRPr="00632A2A">
          <w:rPr>
            <w:rStyle w:val="Hipercze"/>
            <w:rFonts w:ascii="Arial" w:hAnsi="Arial" w:cs="Arial"/>
            <w:color w:val="auto"/>
            <w:sz w:val="22"/>
            <w:szCs w:val="22"/>
            <w:u w:val="none"/>
          </w:rPr>
          <w:t>.</w:t>
        </w:r>
      </w:hyperlink>
    </w:p>
    <w:p w:rsidR="00EA3322" w:rsidRPr="00632A2A" w:rsidRDefault="00EA3322" w:rsidP="00632A2A">
      <w:pPr>
        <w:spacing w:line="276" w:lineRule="auto"/>
        <w:jc w:val="both"/>
        <w:rPr>
          <w:rFonts w:ascii="Arial" w:hAnsi="Arial" w:cs="Arial"/>
          <w:color w:val="000000"/>
          <w:sz w:val="22"/>
          <w:szCs w:val="22"/>
        </w:rPr>
      </w:pPr>
    </w:p>
    <w:p w:rsidR="00BD3F5E" w:rsidRPr="00632A2A" w:rsidRDefault="00BD3F5E" w:rsidP="00632A2A">
      <w:pPr>
        <w:spacing w:line="276" w:lineRule="auto"/>
        <w:jc w:val="both"/>
        <w:rPr>
          <w:rFonts w:ascii="Arial" w:hAnsi="Arial" w:cs="Arial"/>
          <w:color w:val="000000"/>
          <w:sz w:val="22"/>
          <w:szCs w:val="22"/>
        </w:rPr>
      </w:pPr>
    </w:p>
    <w:p w:rsidR="009E43AC" w:rsidRPr="00632A2A" w:rsidRDefault="00141DB5" w:rsidP="00632A2A">
      <w:pPr>
        <w:spacing w:line="276" w:lineRule="auto"/>
        <w:jc w:val="both"/>
        <w:rPr>
          <w:rFonts w:ascii="Arial" w:hAnsi="Arial" w:cs="Arial"/>
          <w:color w:val="000000"/>
          <w:sz w:val="22"/>
          <w:szCs w:val="22"/>
        </w:rPr>
      </w:pPr>
      <w:r>
        <w:rPr>
          <w:rFonts w:ascii="Arial" w:hAnsi="Arial" w:cs="Arial"/>
          <w:color w:val="000000"/>
          <w:sz w:val="22"/>
          <w:szCs w:val="22"/>
        </w:rPr>
        <w:t xml:space="preserve">KOD </w:t>
      </w:r>
      <w:r w:rsidR="009E43AC" w:rsidRPr="00632A2A">
        <w:rPr>
          <w:rFonts w:ascii="Arial" w:hAnsi="Arial" w:cs="Arial"/>
          <w:color w:val="000000"/>
          <w:sz w:val="22"/>
          <w:szCs w:val="22"/>
        </w:rPr>
        <w:t>CPV:</w:t>
      </w:r>
    </w:p>
    <w:p w:rsidR="009E43AC" w:rsidRPr="00F31BC5" w:rsidRDefault="002B2036" w:rsidP="00F31BC5">
      <w:pPr>
        <w:suppressAutoHyphens/>
        <w:autoSpaceDE w:val="0"/>
        <w:spacing w:line="276" w:lineRule="auto"/>
        <w:jc w:val="both"/>
        <w:rPr>
          <w:rFonts w:ascii="Arial" w:hAnsi="Arial" w:cs="Arial"/>
          <w:bCs/>
          <w:sz w:val="22"/>
          <w:szCs w:val="22"/>
          <w:lang w:eastAsia="ar-SA"/>
        </w:rPr>
      </w:pPr>
      <w:r w:rsidRPr="00F31BC5">
        <w:rPr>
          <w:rFonts w:ascii="Arial" w:hAnsi="Arial" w:cs="Arial"/>
          <w:bCs/>
          <w:sz w:val="22"/>
          <w:szCs w:val="22"/>
          <w:lang w:eastAsia="ar-SA"/>
        </w:rPr>
        <w:t>45000000-7</w:t>
      </w:r>
      <w:r w:rsidR="00F31BC5" w:rsidRPr="00F31BC5">
        <w:rPr>
          <w:rFonts w:ascii="Arial" w:hAnsi="Arial" w:cs="Arial"/>
          <w:bCs/>
          <w:sz w:val="22"/>
          <w:szCs w:val="22"/>
          <w:lang w:eastAsia="ar-SA"/>
        </w:rPr>
        <w:t xml:space="preserve">– </w:t>
      </w:r>
      <w:r w:rsidR="00E14D6E" w:rsidRPr="00F31BC5">
        <w:rPr>
          <w:rFonts w:ascii="Arial" w:hAnsi="Arial" w:cs="Arial"/>
          <w:bCs/>
          <w:sz w:val="22"/>
          <w:szCs w:val="22"/>
          <w:lang w:eastAsia="ar-SA"/>
        </w:rPr>
        <w:t xml:space="preserve"> Roboty </w:t>
      </w:r>
      <w:r w:rsidRPr="00F31BC5">
        <w:rPr>
          <w:rFonts w:ascii="Arial" w:hAnsi="Arial" w:cs="Arial"/>
          <w:bCs/>
          <w:sz w:val="22"/>
          <w:szCs w:val="22"/>
          <w:lang w:eastAsia="ar-SA"/>
        </w:rPr>
        <w:t>budowlane</w:t>
      </w:r>
    </w:p>
    <w:p w:rsidR="00EA3322" w:rsidRPr="00F31BC5" w:rsidRDefault="0081714D" w:rsidP="00F31BC5">
      <w:pPr>
        <w:spacing w:line="276" w:lineRule="auto"/>
        <w:jc w:val="both"/>
        <w:rPr>
          <w:rFonts w:ascii="Arial" w:hAnsi="Arial" w:cs="Arial"/>
          <w:color w:val="000000"/>
          <w:sz w:val="22"/>
          <w:szCs w:val="22"/>
        </w:rPr>
      </w:pPr>
      <w:r w:rsidRPr="00F31BC5">
        <w:rPr>
          <w:rFonts w:ascii="Arial" w:eastAsia="Arial-BoldItalicMT" w:hAnsi="Arial" w:cs="Arial"/>
          <w:bCs/>
          <w:color w:val="000000"/>
          <w:sz w:val="22"/>
          <w:szCs w:val="22"/>
        </w:rPr>
        <w:t xml:space="preserve">45100000-8 </w:t>
      </w:r>
      <w:r w:rsidR="003B3ADE" w:rsidRPr="00F31BC5">
        <w:rPr>
          <w:rFonts w:ascii="Arial" w:eastAsia="Arial-BoldItalicMT" w:hAnsi="Arial" w:cs="Arial"/>
          <w:bCs/>
          <w:color w:val="000000"/>
          <w:sz w:val="22"/>
          <w:szCs w:val="22"/>
        </w:rPr>
        <w:t>–P</w:t>
      </w:r>
      <w:r w:rsidRPr="00F31BC5">
        <w:rPr>
          <w:rFonts w:ascii="Arial" w:eastAsia="Arial-BoldItalicMT" w:hAnsi="Arial" w:cs="Arial"/>
          <w:bCs/>
          <w:color w:val="000000"/>
          <w:sz w:val="22"/>
          <w:szCs w:val="22"/>
        </w:rPr>
        <w:t>rzygotowani</w:t>
      </w:r>
      <w:r w:rsidR="003B3ADE" w:rsidRPr="00F31BC5">
        <w:rPr>
          <w:rFonts w:ascii="Arial" w:eastAsia="Arial-BoldItalicMT" w:hAnsi="Arial" w:cs="Arial"/>
          <w:bCs/>
          <w:color w:val="000000"/>
          <w:sz w:val="22"/>
          <w:szCs w:val="22"/>
        </w:rPr>
        <w:t>e terenu pod</w:t>
      </w:r>
      <w:r w:rsidRPr="00F31BC5">
        <w:rPr>
          <w:rFonts w:ascii="Arial" w:eastAsia="Arial-BoldItalicMT" w:hAnsi="Arial" w:cs="Arial"/>
          <w:bCs/>
          <w:color w:val="000000"/>
          <w:sz w:val="22"/>
          <w:szCs w:val="22"/>
        </w:rPr>
        <w:t xml:space="preserve"> budow</w:t>
      </w:r>
      <w:r w:rsidR="003B3ADE" w:rsidRPr="00F31BC5">
        <w:rPr>
          <w:rFonts w:ascii="Arial" w:eastAsia="Arial-BoldItalicMT" w:hAnsi="Arial" w:cs="Arial"/>
          <w:bCs/>
          <w:color w:val="000000"/>
          <w:sz w:val="22"/>
          <w:szCs w:val="22"/>
        </w:rPr>
        <w:t>ę</w:t>
      </w:r>
    </w:p>
    <w:p w:rsidR="0081714D" w:rsidRPr="00F31BC5" w:rsidRDefault="0081714D" w:rsidP="00F31BC5">
      <w:pPr>
        <w:spacing w:line="276" w:lineRule="auto"/>
        <w:jc w:val="both"/>
        <w:rPr>
          <w:rFonts w:ascii="Arial" w:eastAsia="Arial-BoldItalicMT" w:hAnsi="Arial" w:cs="Arial"/>
          <w:bCs/>
          <w:color w:val="000000"/>
          <w:sz w:val="22"/>
          <w:szCs w:val="22"/>
        </w:rPr>
      </w:pPr>
      <w:r w:rsidRPr="00F31BC5">
        <w:rPr>
          <w:rFonts w:ascii="Arial" w:eastAsia="Arial-BoldItalicMT" w:hAnsi="Arial" w:cs="Arial"/>
          <w:bCs/>
          <w:color w:val="000000"/>
          <w:sz w:val="22"/>
          <w:szCs w:val="22"/>
        </w:rPr>
        <w:t xml:space="preserve">45200000-9 </w:t>
      </w:r>
      <w:r w:rsidR="003B3ADE" w:rsidRPr="00F31BC5">
        <w:rPr>
          <w:rFonts w:ascii="Arial" w:eastAsia="Arial-BoldItalicMT" w:hAnsi="Arial" w:cs="Arial"/>
          <w:bCs/>
          <w:color w:val="000000"/>
          <w:sz w:val="22"/>
          <w:szCs w:val="22"/>
        </w:rPr>
        <w:t xml:space="preserve">–Roboty budowlane </w:t>
      </w:r>
      <w:r w:rsidR="001A5C3D" w:rsidRPr="00F31BC5">
        <w:rPr>
          <w:rFonts w:ascii="Arial" w:eastAsia="Arial-BoldItalicMT" w:hAnsi="Arial" w:cs="Arial"/>
          <w:bCs/>
          <w:color w:val="000000"/>
          <w:sz w:val="22"/>
          <w:szCs w:val="22"/>
        </w:rPr>
        <w:t xml:space="preserve">w zakresie wznoszenia kompletnych obiektów budowlanych lub ich części oraz roboty w zakresie </w:t>
      </w:r>
      <w:r w:rsidRPr="00F31BC5">
        <w:rPr>
          <w:rFonts w:ascii="Arial" w:eastAsia="Arial-BoldItalicMT" w:hAnsi="Arial" w:cs="Arial"/>
          <w:bCs/>
          <w:color w:val="000000"/>
          <w:sz w:val="22"/>
          <w:szCs w:val="22"/>
        </w:rPr>
        <w:t>inżynierii lądowej</w:t>
      </w:r>
    </w:p>
    <w:p w:rsidR="0081714D" w:rsidRPr="00F31BC5" w:rsidRDefault="003B3ADE" w:rsidP="00F31BC5">
      <w:pPr>
        <w:spacing w:line="276" w:lineRule="auto"/>
        <w:jc w:val="both"/>
        <w:rPr>
          <w:rFonts w:ascii="Arial" w:hAnsi="Arial" w:cs="Arial"/>
          <w:color w:val="000000"/>
          <w:sz w:val="22"/>
          <w:szCs w:val="22"/>
        </w:rPr>
      </w:pPr>
      <w:r w:rsidRPr="00F31BC5">
        <w:rPr>
          <w:rFonts w:ascii="Arial" w:eastAsia="Arial-BoldItalicMT" w:hAnsi="Arial" w:cs="Arial"/>
          <w:bCs/>
          <w:color w:val="000000"/>
          <w:sz w:val="22"/>
          <w:szCs w:val="22"/>
        </w:rPr>
        <w:t xml:space="preserve">45400000-1 </w:t>
      </w:r>
      <w:r w:rsidR="00F31BC5" w:rsidRPr="00F31BC5">
        <w:rPr>
          <w:rFonts w:ascii="Arial" w:eastAsia="Arial-BoldItalicMT" w:hAnsi="Arial" w:cs="Arial"/>
          <w:bCs/>
          <w:color w:val="000000"/>
          <w:sz w:val="22"/>
          <w:szCs w:val="22"/>
        </w:rPr>
        <w:t>–</w:t>
      </w:r>
      <w:r w:rsidR="0081714D" w:rsidRPr="00F31BC5">
        <w:rPr>
          <w:rFonts w:ascii="Arial" w:eastAsia="Arial-BoldItalicMT" w:hAnsi="Arial" w:cs="Arial"/>
          <w:bCs/>
          <w:color w:val="000000"/>
          <w:sz w:val="22"/>
          <w:szCs w:val="22"/>
        </w:rPr>
        <w:t xml:space="preserve">Roboty wykończeniowe </w:t>
      </w:r>
      <w:r w:rsidRPr="00F31BC5">
        <w:rPr>
          <w:rFonts w:ascii="Arial" w:eastAsia="Arial-BoldItalicMT" w:hAnsi="Arial" w:cs="Arial"/>
          <w:bCs/>
          <w:color w:val="000000"/>
          <w:sz w:val="22"/>
          <w:szCs w:val="22"/>
        </w:rPr>
        <w:t>w zakresie obiektów budowlanych</w:t>
      </w:r>
    </w:p>
    <w:p w:rsidR="00DE35F9" w:rsidRPr="00F31BC5" w:rsidRDefault="00DE35F9"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 xml:space="preserve">45310000–3 </w:t>
      </w:r>
      <w:r w:rsidR="00F31BC5" w:rsidRPr="00F31BC5">
        <w:rPr>
          <w:rFonts w:ascii="Arial" w:eastAsia="TimesNewRomanPSMT" w:hAnsi="Arial" w:cs="Arial"/>
          <w:sz w:val="22"/>
          <w:szCs w:val="22"/>
        </w:rPr>
        <w:t xml:space="preserve">– </w:t>
      </w:r>
      <w:r w:rsidRPr="00F31BC5">
        <w:rPr>
          <w:rFonts w:ascii="Arial" w:eastAsia="TimesNewRomanPSMT" w:hAnsi="Arial" w:cs="Arial"/>
          <w:sz w:val="22"/>
          <w:szCs w:val="22"/>
        </w:rPr>
        <w:t>Roboty instalacyjne elektryczne</w:t>
      </w:r>
    </w:p>
    <w:p w:rsidR="008E4D67" w:rsidRPr="00F31BC5" w:rsidRDefault="008E4D67"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45320000-</w:t>
      </w:r>
      <w:r w:rsidR="00F31BC5" w:rsidRPr="00F31BC5">
        <w:rPr>
          <w:rFonts w:ascii="Arial" w:eastAsia="TimesNewRomanPSMT" w:hAnsi="Arial" w:cs="Arial"/>
          <w:sz w:val="22"/>
          <w:szCs w:val="22"/>
        </w:rPr>
        <w:t>6 – Roboty izolacyjne</w:t>
      </w:r>
    </w:p>
    <w:p w:rsidR="00F31BC5" w:rsidRPr="00DE35F9" w:rsidRDefault="00F31BC5" w:rsidP="00F31BC5">
      <w:pPr>
        <w:autoSpaceDE w:val="0"/>
        <w:autoSpaceDN w:val="0"/>
        <w:adjustRightInd w:val="0"/>
        <w:spacing w:line="276" w:lineRule="auto"/>
        <w:rPr>
          <w:rFonts w:ascii="Arial" w:eastAsia="TimesNewRomanPSMT" w:hAnsi="Arial" w:cs="Arial"/>
          <w:sz w:val="22"/>
          <w:szCs w:val="22"/>
        </w:rPr>
      </w:pPr>
      <w:r w:rsidRPr="00F31BC5">
        <w:rPr>
          <w:rFonts w:ascii="Arial" w:eastAsia="TimesNewRomanPSMT" w:hAnsi="Arial" w:cs="Arial"/>
          <w:sz w:val="22"/>
          <w:szCs w:val="22"/>
        </w:rPr>
        <w:t xml:space="preserve">45330000-9 – Roboty instalacyjne </w:t>
      </w:r>
      <w:proofErr w:type="spellStart"/>
      <w:r w:rsidRPr="00F31BC5">
        <w:rPr>
          <w:rFonts w:ascii="Arial" w:eastAsia="TimesNewRomanPSMT" w:hAnsi="Arial" w:cs="Arial"/>
          <w:sz w:val="22"/>
          <w:szCs w:val="22"/>
        </w:rPr>
        <w:t>wodno</w:t>
      </w:r>
      <w:proofErr w:type="spellEnd"/>
      <w:r w:rsidRPr="00F31BC5">
        <w:rPr>
          <w:rFonts w:ascii="Arial" w:eastAsia="TimesNewRomanPSMT" w:hAnsi="Arial" w:cs="Arial"/>
          <w:sz w:val="22"/>
          <w:szCs w:val="22"/>
        </w:rPr>
        <w:t xml:space="preserve"> – kanalizacyjne i sanitarne</w:t>
      </w:r>
    </w:p>
    <w:p w:rsidR="0081714D" w:rsidRDefault="0081714D" w:rsidP="0081714D">
      <w:pPr>
        <w:spacing w:line="276" w:lineRule="auto"/>
        <w:jc w:val="both"/>
        <w:rPr>
          <w:rFonts w:ascii="Arial" w:hAnsi="Arial" w:cs="Arial"/>
          <w:color w:val="000000"/>
          <w:sz w:val="22"/>
          <w:szCs w:val="22"/>
        </w:rPr>
      </w:pPr>
    </w:p>
    <w:p w:rsidR="0081714D" w:rsidRPr="00632A2A" w:rsidRDefault="0081714D" w:rsidP="0081714D">
      <w:pPr>
        <w:spacing w:line="276" w:lineRule="auto"/>
        <w:jc w:val="both"/>
        <w:rPr>
          <w:rFonts w:ascii="Arial" w:hAnsi="Arial" w:cs="Arial"/>
          <w:color w:val="000000"/>
          <w:sz w:val="22"/>
          <w:szCs w:val="22"/>
        </w:rPr>
      </w:pPr>
    </w:p>
    <w:p w:rsidR="00EA3322" w:rsidRDefault="00EA3322" w:rsidP="00632A2A">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rsidR="008034E0" w:rsidRDefault="008034E0" w:rsidP="00632A2A">
      <w:pPr>
        <w:spacing w:line="276" w:lineRule="auto"/>
        <w:ind w:left="4956" w:firstLine="708"/>
        <w:jc w:val="center"/>
        <w:rPr>
          <w:rFonts w:ascii="Arial" w:hAnsi="Arial" w:cs="Arial"/>
          <w:color w:val="000000"/>
          <w:sz w:val="22"/>
          <w:szCs w:val="22"/>
        </w:rPr>
      </w:pPr>
    </w:p>
    <w:p w:rsidR="008D577A" w:rsidRDefault="007920EA" w:rsidP="007C2CB0">
      <w:pPr>
        <w:spacing w:line="276" w:lineRule="auto"/>
        <w:ind w:left="5664" w:firstLine="708"/>
        <w:rPr>
          <w:rFonts w:ascii="Arial" w:hAnsi="Arial" w:cs="Arial"/>
          <w:sz w:val="22"/>
          <w:szCs w:val="22"/>
        </w:rPr>
      </w:pPr>
      <w:r>
        <w:rPr>
          <w:rFonts w:ascii="Arial" w:hAnsi="Arial" w:cs="Arial"/>
          <w:sz w:val="22"/>
          <w:szCs w:val="22"/>
        </w:rPr>
        <w:tab/>
      </w:r>
      <w:r w:rsidR="0031700A">
        <w:rPr>
          <w:rFonts w:ascii="Arial" w:hAnsi="Arial" w:cs="Arial"/>
          <w:sz w:val="22"/>
          <w:szCs w:val="22"/>
        </w:rPr>
        <w:t>Wójt</w:t>
      </w:r>
    </w:p>
    <w:p w:rsidR="00B65514" w:rsidRDefault="007920EA"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37159A">
        <w:rPr>
          <w:rFonts w:ascii="Arial" w:hAnsi="Arial" w:cs="Arial"/>
          <w:sz w:val="22"/>
          <w:szCs w:val="22"/>
        </w:rPr>
        <w:tab/>
      </w:r>
      <w:r w:rsidR="0031700A">
        <w:rPr>
          <w:rFonts w:ascii="Arial" w:hAnsi="Arial" w:cs="Arial"/>
          <w:sz w:val="22"/>
          <w:szCs w:val="22"/>
        </w:rPr>
        <w:t xml:space="preserve">  /-/</w:t>
      </w:r>
    </w:p>
    <w:p w:rsidR="00DE3A34" w:rsidRDefault="0037159A" w:rsidP="00632A2A">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31700A">
        <w:rPr>
          <w:rFonts w:ascii="Arial" w:hAnsi="Arial" w:cs="Arial"/>
          <w:sz w:val="22"/>
          <w:szCs w:val="22"/>
        </w:rPr>
        <w:t xml:space="preserve">     Ewa Korczak</w:t>
      </w:r>
    </w:p>
    <w:p w:rsidR="00847EA3" w:rsidRDefault="00847EA3" w:rsidP="00632A2A">
      <w:pPr>
        <w:spacing w:line="276" w:lineRule="auto"/>
        <w:rPr>
          <w:rFonts w:ascii="Arial" w:hAnsi="Arial" w:cs="Arial"/>
          <w:sz w:val="22"/>
          <w:szCs w:val="22"/>
        </w:rPr>
      </w:pPr>
    </w:p>
    <w:p w:rsidR="00512E47" w:rsidRDefault="00512E47" w:rsidP="00632A2A">
      <w:pPr>
        <w:spacing w:line="276" w:lineRule="auto"/>
        <w:rPr>
          <w:rFonts w:ascii="Arial" w:hAnsi="Arial" w:cs="Arial"/>
          <w:sz w:val="22"/>
          <w:szCs w:val="22"/>
        </w:rPr>
      </w:pPr>
    </w:p>
    <w:p w:rsidR="00512E47" w:rsidRPr="00632A2A" w:rsidRDefault="00512E47" w:rsidP="00632A2A">
      <w:pPr>
        <w:spacing w:line="276" w:lineRule="auto"/>
        <w:rPr>
          <w:rFonts w:ascii="Arial" w:hAnsi="Arial" w:cs="Arial"/>
          <w:sz w:val="22"/>
          <w:szCs w:val="22"/>
        </w:rPr>
      </w:pPr>
    </w:p>
    <w:p w:rsidR="00655116" w:rsidRPr="00011C8B" w:rsidRDefault="00FC778A" w:rsidP="00632A2A">
      <w:pPr>
        <w:spacing w:line="276" w:lineRule="auto"/>
        <w:jc w:val="center"/>
        <w:rPr>
          <w:rFonts w:ascii="Arial" w:hAnsi="Arial" w:cs="Arial"/>
          <w:sz w:val="22"/>
          <w:szCs w:val="22"/>
        </w:rPr>
      </w:pPr>
      <w:r w:rsidRPr="008D577A">
        <w:rPr>
          <w:rFonts w:ascii="Arial" w:hAnsi="Arial" w:cs="Arial"/>
          <w:sz w:val="22"/>
          <w:szCs w:val="22"/>
        </w:rPr>
        <w:t xml:space="preserve">Świeszyno, </w:t>
      </w:r>
      <w:r w:rsidRPr="00B61DDE">
        <w:rPr>
          <w:rFonts w:ascii="Arial" w:hAnsi="Arial" w:cs="Arial"/>
          <w:sz w:val="22"/>
          <w:szCs w:val="22"/>
        </w:rPr>
        <w:t>dnia</w:t>
      </w:r>
      <w:r w:rsidR="00B61DDE" w:rsidRPr="00B61DDE">
        <w:rPr>
          <w:rFonts w:ascii="Arial" w:hAnsi="Arial" w:cs="Arial"/>
          <w:sz w:val="22"/>
          <w:szCs w:val="22"/>
        </w:rPr>
        <w:t xml:space="preserve"> </w:t>
      </w:r>
      <w:r w:rsidR="003249EF">
        <w:rPr>
          <w:rFonts w:ascii="Arial" w:hAnsi="Arial" w:cs="Arial"/>
          <w:sz w:val="22"/>
          <w:szCs w:val="22"/>
        </w:rPr>
        <w:t>2</w:t>
      </w:r>
      <w:r w:rsidR="00A50998">
        <w:rPr>
          <w:rFonts w:ascii="Arial" w:hAnsi="Arial" w:cs="Arial"/>
          <w:sz w:val="22"/>
          <w:szCs w:val="22"/>
        </w:rPr>
        <w:t>7</w:t>
      </w:r>
      <w:r w:rsidR="00512E47">
        <w:rPr>
          <w:rFonts w:ascii="Arial" w:hAnsi="Arial" w:cs="Arial"/>
          <w:sz w:val="22"/>
          <w:szCs w:val="22"/>
        </w:rPr>
        <w:t xml:space="preserve"> września</w:t>
      </w:r>
      <w:r w:rsidR="00B61DDE" w:rsidRPr="00B61DDE">
        <w:rPr>
          <w:rFonts w:ascii="Arial" w:hAnsi="Arial" w:cs="Arial"/>
          <w:sz w:val="22"/>
          <w:szCs w:val="22"/>
        </w:rPr>
        <w:t xml:space="preserve"> </w:t>
      </w:r>
      <w:r w:rsidRPr="00B61DDE">
        <w:rPr>
          <w:rFonts w:ascii="Arial" w:hAnsi="Arial" w:cs="Arial"/>
          <w:sz w:val="22"/>
          <w:szCs w:val="22"/>
        </w:rPr>
        <w:t>201</w:t>
      </w:r>
      <w:r w:rsidR="00593958" w:rsidRPr="00B61DDE">
        <w:rPr>
          <w:rFonts w:ascii="Arial" w:hAnsi="Arial" w:cs="Arial"/>
          <w:sz w:val="22"/>
          <w:szCs w:val="22"/>
        </w:rPr>
        <w:t>9</w:t>
      </w:r>
      <w:r w:rsidRPr="008D577A">
        <w:rPr>
          <w:rFonts w:ascii="Arial" w:hAnsi="Arial" w:cs="Arial"/>
          <w:sz w:val="22"/>
          <w:szCs w:val="22"/>
        </w:rPr>
        <w:t xml:space="preserve"> r.</w:t>
      </w:r>
    </w:p>
    <w:p w:rsidR="00557115" w:rsidRPr="00632A2A" w:rsidRDefault="00557115" w:rsidP="0012036B">
      <w:pPr>
        <w:pStyle w:val="Nagwek1"/>
        <w:spacing w:line="276" w:lineRule="auto"/>
        <w:ind w:left="284" w:firstLine="0"/>
        <w:rPr>
          <w:rFonts w:ascii="Arial" w:hAnsi="Arial" w:cs="Arial"/>
          <w:sz w:val="22"/>
          <w:szCs w:val="22"/>
          <w:highlight w:val="lightGray"/>
        </w:rPr>
      </w:pPr>
      <w:bookmarkStart w:id="3" w:name="_Toc465419659"/>
      <w:r w:rsidRPr="00632A2A">
        <w:rPr>
          <w:rFonts w:ascii="Arial" w:hAnsi="Arial" w:cs="Arial"/>
          <w:sz w:val="22"/>
          <w:szCs w:val="22"/>
          <w:highlight w:val="lightGray"/>
        </w:rPr>
        <w:lastRenderedPageBreak/>
        <w:t>ROZDZIAŁ I - OPIS PRZEDMIOTU ZAMÓWIENIA.</w:t>
      </w:r>
      <w:bookmarkEnd w:id="3"/>
    </w:p>
    <w:p w:rsidR="00FE6A66" w:rsidRPr="00632A2A" w:rsidRDefault="00FE6A66" w:rsidP="00DC7BAD">
      <w:pPr>
        <w:spacing w:line="276" w:lineRule="auto"/>
        <w:rPr>
          <w:rFonts w:ascii="Arial" w:hAnsi="Arial" w:cs="Arial"/>
          <w:sz w:val="22"/>
          <w:szCs w:val="22"/>
        </w:rPr>
      </w:pPr>
    </w:p>
    <w:p w:rsidR="00FE6A66" w:rsidRPr="00632A2A" w:rsidRDefault="00FE6A66" w:rsidP="00DC7BAD">
      <w:pPr>
        <w:pStyle w:val="Nagwek2"/>
        <w:numPr>
          <w:ilvl w:val="0"/>
          <w:numId w:val="2"/>
        </w:numPr>
        <w:spacing w:after="120" w:line="276" w:lineRule="auto"/>
        <w:ind w:left="425" w:hanging="425"/>
        <w:rPr>
          <w:rFonts w:ascii="Arial" w:hAnsi="Arial" w:cs="Arial"/>
          <w:sz w:val="22"/>
          <w:szCs w:val="22"/>
          <w:highlight w:val="lightGray"/>
        </w:rPr>
      </w:pPr>
      <w:bookmarkStart w:id="4" w:name="_Toc465419660"/>
      <w:r w:rsidRPr="00632A2A">
        <w:rPr>
          <w:rFonts w:ascii="Arial" w:hAnsi="Arial" w:cs="Arial"/>
          <w:sz w:val="22"/>
          <w:szCs w:val="22"/>
          <w:highlight w:val="lightGray"/>
        </w:rPr>
        <w:t>ZAMAWIAJĄCY</w:t>
      </w:r>
      <w:r w:rsidR="003A0EBF" w:rsidRPr="00632A2A">
        <w:rPr>
          <w:rFonts w:ascii="Arial" w:hAnsi="Arial" w:cs="Arial"/>
          <w:sz w:val="22"/>
          <w:szCs w:val="22"/>
          <w:highlight w:val="lightGray"/>
        </w:rPr>
        <w:t>:</w:t>
      </w:r>
      <w:bookmarkEnd w:id="4"/>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Zamawiającym jest:        Gmina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Adres:                           </w:t>
      </w:r>
      <w:r w:rsidR="001D35E5" w:rsidRPr="00632A2A">
        <w:rPr>
          <w:rFonts w:ascii="Arial" w:hAnsi="Arial" w:cs="Arial"/>
          <w:color w:val="000000"/>
          <w:sz w:val="22"/>
          <w:szCs w:val="22"/>
        </w:rPr>
        <w:t>Ś</w:t>
      </w:r>
      <w:r w:rsidRPr="00632A2A">
        <w:rPr>
          <w:rFonts w:ascii="Arial" w:hAnsi="Arial" w:cs="Arial"/>
          <w:color w:val="000000"/>
          <w:sz w:val="22"/>
          <w:szCs w:val="22"/>
        </w:rPr>
        <w:t>wieszyno 71</w:t>
      </w:r>
      <w:r w:rsidR="001D35E5" w:rsidRPr="00632A2A">
        <w:rPr>
          <w:rFonts w:ascii="Arial" w:hAnsi="Arial" w:cs="Arial"/>
          <w:color w:val="000000"/>
          <w:sz w:val="22"/>
          <w:szCs w:val="22"/>
        </w:rPr>
        <w:t>, 76-024 Świeszyno</w:t>
      </w:r>
    </w:p>
    <w:p w:rsidR="00FE6A66" w:rsidRPr="00632A2A" w:rsidRDefault="00FE6A66" w:rsidP="0012036B">
      <w:pPr>
        <w:pStyle w:val="pkt"/>
        <w:tabs>
          <w:tab w:val="left" w:pos="2410"/>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telefon/ </w:t>
      </w:r>
      <w:r w:rsidR="00317BEE" w:rsidRPr="00632A2A">
        <w:rPr>
          <w:rFonts w:ascii="Arial" w:hAnsi="Arial" w:cs="Arial"/>
          <w:color w:val="000000"/>
          <w:sz w:val="22"/>
          <w:szCs w:val="22"/>
        </w:rPr>
        <w:t>fax.</w:t>
      </w:r>
      <w:r w:rsidRPr="00632A2A">
        <w:rPr>
          <w:rFonts w:ascii="Arial" w:hAnsi="Arial" w:cs="Arial"/>
          <w:color w:val="000000"/>
          <w:sz w:val="22"/>
          <w:szCs w:val="22"/>
        </w:rPr>
        <w:tab/>
        <w:t>(94)  31-60-120  /  (94)  31-61-491</w:t>
      </w:r>
    </w:p>
    <w:p w:rsidR="00172C00"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Godziny urzędowania:     </w:t>
      </w:r>
      <w:r w:rsidR="00172C00">
        <w:rPr>
          <w:rFonts w:ascii="Arial" w:hAnsi="Arial" w:cs="Arial"/>
          <w:color w:val="000000"/>
          <w:sz w:val="22"/>
          <w:szCs w:val="22"/>
        </w:rPr>
        <w:t>w poniedziałki w godz. 8:00 do 16:00</w:t>
      </w:r>
    </w:p>
    <w:p w:rsidR="00FE6A66" w:rsidRPr="00632A2A" w:rsidRDefault="00FE6A66" w:rsidP="0012036B">
      <w:pPr>
        <w:pStyle w:val="pkt"/>
        <w:tabs>
          <w:tab w:val="left" w:pos="2268"/>
        </w:tabs>
        <w:spacing w:before="0" w:after="0" w:line="276" w:lineRule="auto"/>
        <w:ind w:left="0" w:firstLine="0"/>
        <w:rPr>
          <w:rFonts w:ascii="Arial" w:hAnsi="Arial" w:cs="Arial"/>
          <w:color w:val="000000"/>
          <w:sz w:val="22"/>
          <w:szCs w:val="22"/>
        </w:rPr>
      </w:pPr>
      <w:r w:rsidRPr="00632A2A">
        <w:rPr>
          <w:rFonts w:ascii="Arial" w:hAnsi="Arial" w:cs="Arial"/>
          <w:color w:val="000000"/>
          <w:sz w:val="22"/>
          <w:szCs w:val="22"/>
        </w:rPr>
        <w:t xml:space="preserve">od </w:t>
      </w:r>
      <w:r w:rsidR="00172C00">
        <w:rPr>
          <w:rFonts w:ascii="Arial" w:hAnsi="Arial" w:cs="Arial"/>
          <w:color w:val="000000"/>
          <w:sz w:val="22"/>
          <w:szCs w:val="22"/>
        </w:rPr>
        <w:t>wtorku</w:t>
      </w:r>
      <w:r w:rsidR="005F28AD" w:rsidRPr="00632A2A">
        <w:rPr>
          <w:rFonts w:ascii="Arial" w:hAnsi="Arial" w:cs="Arial"/>
          <w:color w:val="000000"/>
          <w:sz w:val="22"/>
          <w:szCs w:val="22"/>
        </w:rPr>
        <w:t xml:space="preserve"> do piątku w godz.  7:00 do 15:</w:t>
      </w:r>
      <w:r w:rsidRPr="00632A2A">
        <w:rPr>
          <w:rFonts w:ascii="Arial" w:hAnsi="Arial" w:cs="Arial"/>
          <w:color w:val="000000"/>
          <w:sz w:val="22"/>
          <w:szCs w:val="22"/>
        </w:rPr>
        <w:t>00</w:t>
      </w:r>
    </w:p>
    <w:p w:rsidR="004A6CF6" w:rsidRPr="00DE70F1" w:rsidRDefault="004A6CF6" w:rsidP="0012036B">
      <w:pPr>
        <w:spacing w:line="276" w:lineRule="auto"/>
        <w:jc w:val="both"/>
        <w:rPr>
          <w:rFonts w:ascii="Arial" w:hAnsi="Arial" w:cs="Arial"/>
          <w:b/>
          <w:sz w:val="22"/>
          <w:szCs w:val="22"/>
        </w:rPr>
      </w:pPr>
      <w:bookmarkStart w:id="5" w:name="_Toc69132770"/>
      <w:r w:rsidRPr="00271D5C">
        <w:rPr>
          <w:rFonts w:ascii="Arial" w:hAnsi="Arial" w:cs="Arial"/>
          <w:b/>
          <w:color w:val="000000"/>
          <w:sz w:val="22"/>
          <w:szCs w:val="22"/>
        </w:rPr>
        <w:t>Numer postępowania</w:t>
      </w:r>
      <w:bookmarkEnd w:id="5"/>
      <w:r w:rsidRPr="00271D5C">
        <w:rPr>
          <w:rFonts w:ascii="Arial" w:hAnsi="Arial" w:cs="Arial"/>
          <w:b/>
          <w:color w:val="000000"/>
          <w:sz w:val="22"/>
          <w:szCs w:val="22"/>
        </w:rPr>
        <w:t>:</w:t>
      </w:r>
      <w:r w:rsidR="004B4B6C">
        <w:rPr>
          <w:rFonts w:ascii="Arial" w:hAnsi="Arial" w:cs="Arial"/>
          <w:b/>
          <w:color w:val="000000"/>
          <w:sz w:val="22"/>
          <w:szCs w:val="22"/>
        </w:rPr>
        <w:t xml:space="preserve"> </w:t>
      </w:r>
      <w:r w:rsidRPr="00271D5C">
        <w:rPr>
          <w:rFonts w:ascii="Arial" w:hAnsi="Arial" w:cs="Arial"/>
          <w:sz w:val="22"/>
          <w:szCs w:val="22"/>
        </w:rPr>
        <w:t xml:space="preserve">Postępowanie jest oznaczone numerem: </w:t>
      </w:r>
      <w:r w:rsidR="00F07171" w:rsidRPr="00271D5C">
        <w:rPr>
          <w:rFonts w:ascii="Arial" w:hAnsi="Arial" w:cs="Arial"/>
          <w:b/>
          <w:sz w:val="22"/>
          <w:szCs w:val="22"/>
        </w:rPr>
        <w:t>ZP</w:t>
      </w:r>
      <w:r w:rsidR="001E21F4" w:rsidRPr="00271D5C">
        <w:rPr>
          <w:rFonts w:ascii="Arial" w:hAnsi="Arial" w:cs="Arial"/>
          <w:b/>
          <w:sz w:val="22"/>
          <w:szCs w:val="22"/>
        </w:rPr>
        <w:t>.</w:t>
      </w:r>
      <w:r w:rsidR="001E21F4" w:rsidRPr="00B61DDE">
        <w:rPr>
          <w:rFonts w:ascii="Arial" w:hAnsi="Arial" w:cs="Arial"/>
          <w:b/>
          <w:sz w:val="22"/>
          <w:szCs w:val="22"/>
        </w:rPr>
        <w:t>271</w:t>
      </w:r>
      <w:r w:rsidR="00A44031">
        <w:rPr>
          <w:rFonts w:ascii="Arial" w:hAnsi="Arial" w:cs="Arial"/>
          <w:b/>
          <w:sz w:val="22"/>
          <w:szCs w:val="22"/>
        </w:rPr>
        <w:t>.</w:t>
      </w:r>
      <w:r w:rsidR="00077A58">
        <w:rPr>
          <w:rFonts w:ascii="Arial" w:hAnsi="Arial" w:cs="Arial"/>
          <w:b/>
          <w:sz w:val="22"/>
          <w:szCs w:val="22"/>
        </w:rPr>
        <w:t>199</w:t>
      </w:r>
      <w:r w:rsidR="00EF7CB1">
        <w:rPr>
          <w:rFonts w:ascii="Arial" w:hAnsi="Arial" w:cs="Arial"/>
          <w:b/>
          <w:sz w:val="22"/>
          <w:szCs w:val="22"/>
        </w:rPr>
        <w:t>.</w:t>
      </w:r>
      <w:r w:rsidR="001E21F4" w:rsidRPr="00271D5C">
        <w:rPr>
          <w:rFonts w:ascii="Arial" w:hAnsi="Arial" w:cs="Arial"/>
          <w:b/>
          <w:sz w:val="22"/>
          <w:szCs w:val="22"/>
        </w:rPr>
        <w:t>201</w:t>
      </w:r>
      <w:r w:rsidR="00F07171" w:rsidRPr="00271D5C">
        <w:rPr>
          <w:rFonts w:ascii="Arial" w:hAnsi="Arial" w:cs="Arial"/>
          <w:b/>
          <w:sz w:val="22"/>
          <w:szCs w:val="22"/>
        </w:rPr>
        <w:t>9</w:t>
      </w:r>
    </w:p>
    <w:p w:rsidR="004A6CF6" w:rsidRPr="00632A2A" w:rsidRDefault="004A6CF6" w:rsidP="0012036B">
      <w:pPr>
        <w:spacing w:line="276" w:lineRule="auto"/>
        <w:jc w:val="both"/>
        <w:rPr>
          <w:rFonts w:ascii="Arial" w:hAnsi="Arial" w:cs="Arial"/>
          <w:b/>
          <w:color w:val="000000"/>
          <w:sz w:val="22"/>
          <w:szCs w:val="22"/>
        </w:rPr>
      </w:pPr>
      <w:r w:rsidRPr="00632A2A">
        <w:rPr>
          <w:rFonts w:ascii="Arial" w:hAnsi="Arial" w:cs="Arial"/>
          <w:sz w:val="22"/>
          <w:szCs w:val="22"/>
        </w:rPr>
        <w:t>Wykonawcy we wszystkich kontaktach z Zamawiającym powinni powoływać się na ten znak.</w:t>
      </w:r>
    </w:p>
    <w:p w:rsidR="00C65BE0" w:rsidRPr="00632A2A" w:rsidRDefault="00C65BE0" w:rsidP="00DC7BAD">
      <w:pPr>
        <w:pStyle w:val="Nagwek1"/>
        <w:spacing w:line="276" w:lineRule="auto"/>
        <w:ind w:left="540" w:firstLine="0"/>
        <w:jc w:val="left"/>
        <w:rPr>
          <w:rFonts w:ascii="Arial" w:hAnsi="Arial" w:cs="Arial"/>
          <w:sz w:val="22"/>
          <w:szCs w:val="22"/>
        </w:rPr>
      </w:pPr>
    </w:p>
    <w:p w:rsidR="00C65BE0" w:rsidRPr="00632A2A" w:rsidRDefault="00C65BE0" w:rsidP="00DC7BAD">
      <w:pPr>
        <w:pStyle w:val="Nagwek2"/>
        <w:numPr>
          <w:ilvl w:val="0"/>
          <w:numId w:val="2"/>
        </w:numPr>
        <w:spacing w:after="120" w:line="276" w:lineRule="auto"/>
        <w:ind w:left="425" w:hanging="357"/>
        <w:rPr>
          <w:rFonts w:ascii="Arial" w:hAnsi="Arial" w:cs="Arial"/>
          <w:sz w:val="22"/>
          <w:szCs w:val="22"/>
          <w:highlight w:val="lightGray"/>
        </w:rPr>
      </w:pPr>
      <w:bookmarkStart w:id="6" w:name="_Toc465419661"/>
      <w:r w:rsidRPr="00632A2A">
        <w:rPr>
          <w:rFonts w:ascii="Arial" w:hAnsi="Arial" w:cs="Arial"/>
          <w:sz w:val="22"/>
          <w:szCs w:val="22"/>
          <w:highlight w:val="lightGray"/>
        </w:rPr>
        <w:t xml:space="preserve">TRYB </w:t>
      </w:r>
      <w:r w:rsidR="003077CA" w:rsidRPr="00632A2A">
        <w:rPr>
          <w:rFonts w:ascii="Arial" w:hAnsi="Arial" w:cs="Arial"/>
          <w:sz w:val="22"/>
          <w:szCs w:val="22"/>
          <w:highlight w:val="lightGray"/>
        </w:rPr>
        <w:t>UDZIELENIA ZAMÓWIENIA</w:t>
      </w:r>
      <w:bookmarkEnd w:id="6"/>
    </w:p>
    <w:p w:rsidR="00C223D6" w:rsidRPr="00632A2A" w:rsidRDefault="00C223D6" w:rsidP="00B01CD3">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002F3768" w:rsidRPr="00632A2A">
        <w:rPr>
          <w:rFonts w:ascii="Arial" w:hAnsi="Arial" w:cs="Arial"/>
          <w:sz w:val="22"/>
          <w:szCs w:val="22"/>
        </w:rPr>
        <w:t>(Dz. U. z 201</w:t>
      </w:r>
      <w:r w:rsidR="00C546F2">
        <w:rPr>
          <w:rFonts w:ascii="Arial" w:hAnsi="Arial" w:cs="Arial"/>
          <w:sz w:val="22"/>
          <w:szCs w:val="22"/>
        </w:rPr>
        <w:t>8</w:t>
      </w:r>
      <w:r w:rsidR="002F3768" w:rsidRPr="00632A2A">
        <w:rPr>
          <w:rFonts w:ascii="Arial" w:hAnsi="Arial" w:cs="Arial"/>
          <w:sz w:val="22"/>
          <w:szCs w:val="22"/>
        </w:rPr>
        <w:t xml:space="preserve"> r. poz. </w:t>
      </w:r>
      <w:r w:rsidR="00C546F2">
        <w:rPr>
          <w:rFonts w:ascii="Arial" w:hAnsi="Arial" w:cs="Arial"/>
          <w:sz w:val="22"/>
          <w:szCs w:val="22"/>
        </w:rPr>
        <w:t>1986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r w:rsidRPr="00632A2A">
        <w:rPr>
          <w:rFonts w:ascii="Arial" w:hAnsi="Arial" w:cs="Arial"/>
          <w:sz w:val="22"/>
          <w:szCs w:val="22"/>
        </w:rPr>
        <w:t>, a także wydanych na jej podstawie rozporządzeń wykonawczych.</w:t>
      </w:r>
    </w:p>
    <w:p w:rsidR="00C223D6" w:rsidRPr="00632A2A" w:rsidRDefault="00C223D6" w:rsidP="00B01CD3">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632A2A">
        <w:rPr>
          <w:rFonts w:ascii="Arial" w:hAnsi="Arial" w:cs="Arial"/>
          <w:sz w:val="22"/>
          <w:szCs w:val="22"/>
        </w:rPr>
        <w:t xml:space="preserve">art.11 ust.8 </w:t>
      </w:r>
      <w:proofErr w:type="spellStart"/>
      <w:r w:rsidR="00D632B6" w:rsidRPr="00632A2A">
        <w:rPr>
          <w:rFonts w:ascii="Arial" w:hAnsi="Arial" w:cs="Arial"/>
          <w:sz w:val="22"/>
          <w:szCs w:val="22"/>
        </w:rPr>
        <w:t>uPZP</w:t>
      </w:r>
      <w:proofErr w:type="spellEnd"/>
      <w:r w:rsidR="00D632B6" w:rsidRPr="00632A2A">
        <w:rPr>
          <w:rFonts w:ascii="Arial" w:hAnsi="Arial" w:cs="Arial"/>
          <w:sz w:val="22"/>
          <w:szCs w:val="22"/>
        </w:rPr>
        <w:t>.</w:t>
      </w:r>
    </w:p>
    <w:p w:rsidR="00D632B6" w:rsidRPr="00632A2A" w:rsidRDefault="00D632B6" w:rsidP="00B01CD3">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D632B6" w:rsidRPr="00632A2A" w:rsidRDefault="00314BEA" w:rsidP="00B01CD3">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00606FEA" w:rsidRPr="00632A2A">
        <w:rPr>
          <w:rFonts w:ascii="Arial" w:hAnsi="Arial" w:cs="Arial"/>
          <w:sz w:val="22"/>
          <w:szCs w:val="22"/>
        </w:rPr>
        <w:t>uPZP</w:t>
      </w:r>
      <w:proofErr w:type="spellEnd"/>
      <w:r w:rsidR="00606FEA" w:rsidRPr="00632A2A">
        <w:rPr>
          <w:rFonts w:ascii="Arial" w:hAnsi="Arial" w:cs="Arial"/>
          <w:sz w:val="22"/>
          <w:szCs w:val="22"/>
        </w:rPr>
        <w:t xml:space="preserve"> bez bliższego </w:t>
      </w:r>
      <w:r w:rsidR="000D58B3" w:rsidRPr="00632A2A">
        <w:rPr>
          <w:rFonts w:ascii="Arial" w:hAnsi="Arial" w:cs="Arial"/>
          <w:sz w:val="22"/>
          <w:szCs w:val="22"/>
        </w:rPr>
        <w:t>określenia, o jaką</w:t>
      </w:r>
      <w:r w:rsidRPr="00632A2A">
        <w:rPr>
          <w:rFonts w:ascii="Arial" w:hAnsi="Arial" w:cs="Arial"/>
          <w:sz w:val="22"/>
          <w:szCs w:val="22"/>
        </w:rPr>
        <w:t xml:space="preserve"> ustawę chodzi, dotyczy ono ustawy </w:t>
      </w:r>
      <w:r w:rsidR="00435B6D" w:rsidRPr="00632A2A">
        <w:rPr>
          <w:rFonts w:ascii="Arial" w:hAnsi="Arial" w:cs="Arial"/>
          <w:sz w:val="22"/>
          <w:szCs w:val="22"/>
        </w:rPr>
        <w:br/>
      </w:r>
      <w:r w:rsidRPr="00632A2A">
        <w:rPr>
          <w:rFonts w:ascii="Arial" w:hAnsi="Arial" w:cs="Arial"/>
          <w:sz w:val="22"/>
          <w:szCs w:val="22"/>
        </w:rPr>
        <w:t>z dnia 29 stycznia 2004r Prawo zamówień publicznych, (</w:t>
      </w:r>
      <w:r w:rsidR="002F3768" w:rsidRPr="00632A2A">
        <w:rPr>
          <w:rFonts w:ascii="Arial" w:hAnsi="Arial" w:cs="Arial"/>
          <w:sz w:val="22"/>
          <w:szCs w:val="22"/>
        </w:rPr>
        <w:t>Dz. U. z 201</w:t>
      </w:r>
      <w:r w:rsidR="0065427F">
        <w:rPr>
          <w:rFonts w:ascii="Arial" w:hAnsi="Arial" w:cs="Arial"/>
          <w:sz w:val="22"/>
          <w:szCs w:val="22"/>
        </w:rPr>
        <w:t>8</w:t>
      </w:r>
      <w:r w:rsidR="002F3768" w:rsidRPr="00632A2A">
        <w:rPr>
          <w:rFonts w:ascii="Arial" w:hAnsi="Arial" w:cs="Arial"/>
          <w:sz w:val="22"/>
          <w:szCs w:val="22"/>
        </w:rPr>
        <w:t xml:space="preserve"> r. poz. </w:t>
      </w:r>
      <w:r w:rsidR="00FB5453">
        <w:rPr>
          <w:rFonts w:ascii="Arial" w:hAnsi="Arial" w:cs="Arial"/>
          <w:sz w:val="22"/>
          <w:szCs w:val="22"/>
        </w:rPr>
        <w:t>1</w:t>
      </w:r>
      <w:r w:rsidR="0065427F">
        <w:rPr>
          <w:rFonts w:ascii="Arial" w:hAnsi="Arial" w:cs="Arial"/>
          <w:sz w:val="22"/>
          <w:szCs w:val="22"/>
        </w:rPr>
        <w:t>986</w:t>
      </w:r>
      <w:r w:rsidR="002F3768" w:rsidRPr="00632A2A">
        <w:rPr>
          <w:rFonts w:ascii="Arial" w:hAnsi="Arial" w:cs="Arial"/>
          <w:sz w:val="22"/>
          <w:szCs w:val="22"/>
        </w:rPr>
        <w:t xml:space="preserve"> z</w:t>
      </w:r>
      <w:r w:rsidR="00B65514" w:rsidRPr="00632A2A">
        <w:rPr>
          <w:rFonts w:ascii="Arial" w:hAnsi="Arial" w:cs="Arial"/>
          <w:sz w:val="22"/>
          <w:szCs w:val="22"/>
        </w:rPr>
        <w:t>późn.</w:t>
      </w:r>
      <w:r w:rsidR="002F3768" w:rsidRPr="00632A2A">
        <w:rPr>
          <w:rFonts w:ascii="Arial" w:hAnsi="Arial" w:cs="Arial"/>
          <w:sz w:val="22"/>
          <w:szCs w:val="22"/>
        </w:rPr>
        <w:t>zm.).</w:t>
      </w:r>
    </w:p>
    <w:p w:rsidR="00011996" w:rsidRPr="00632A2A" w:rsidRDefault="00011996" w:rsidP="00B01CD3">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rsidR="00E51CBC" w:rsidRPr="00632A2A" w:rsidRDefault="00E51CBC" w:rsidP="00B01CD3">
      <w:pPr>
        <w:pStyle w:val="Akapitzlist"/>
        <w:numPr>
          <w:ilvl w:val="1"/>
          <w:numId w:val="3"/>
        </w:numPr>
        <w:spacing w:line="276" w:lineRule="auto"/>
        <w:ind w:left="284" w:hanging="568"/>
        <w:jc w:val="both"/>
        <w:rPr>
          <w:rFonts w:ascii="Arial" w:hAnsi="Arial" w:cs="Arial"/>
          <w:sz w:val="22"/>
          <w:szCs w:val="22"/>
        </w:rPr>
      </w:pPr>
      <w:r w:rsidRPr="00632A2A">
        <w:rPr>
          <w:rFonts w:ascii="Arial" w:hAnsi="Arial" w:cs="Arial"/>
          <w:sz w:val="22"/>
          <w:szCs w:val="22"/>
        </w:rPr>
        <w:t>Miejsce publikacji ogłoszenia o przetargu:</w:t>
      </w:r>
    </w:p>
    <w:p w:rsidR="00E51CBC" w:rsidRPr="00632A2A" w:rsidRDefault="00E51CBC" w:rsidP="00B01CD3">
      <w:pPr>
        <w:spacing w:line="276" w:lineRule="auto"/>
        <w:ind w:left="284"/>
        <w:jc w:val="both"/>
        <w:rPr>
          <w:rFonts w:ascii="Arial" w:hAnsi="Arial" w:cs="Arial"/>
          <w:sz w:val="22"/>
          <w:szCs w:val="22"/>
        </w:rPr>
      </w:pPr>
      <w:r w:rsidRPr="00632A2A">
        <w:rPr>
          <w:rFonts w:ascii="Arial" w:hAnsi="Arial" w:cs="Arial"/>
          <w:sz w:val="22"/>
          <w:szCs w:val="22"/>
        </w:rPr>
        <w:t>- Biuletyn Zamówień Publicznych</w:t>
      </w:r>
    </w:p>
    <w:p w:rsidR="00E51CBC" w:rsidRPr="00632A2A" w:rsidRDefault="007D4589" w:rsidP="00B01CD3">
      <w:pPr>
        <w:spacing w:line="276" w:lineRule="auto"/>
        <w:ind w:left="284"/>
        <w:jc w:val="both"/>
        <w:rPr>
          <w:rFonts w:ascii="Arial" w:hAnsi="Arial" w:cs="Arial"/>
          <w:sz w:val="22"/>
          <w:szCs w:val="22"/>
        </w:rPr>
      </w:pPr>
      <w:r w:rsidRPr="00632A2A">
        <w:rPr>
          <w:rFonts w:ascii="Arial" w:hAnsi="Arial" w:cs="Arial"/>
          <w:sz w:val="22"/>
          <w:szCs w:val="22"/>
        </w:rPr>
        <w:t xml:space="preserve">- </w:t>
      </w:r>
      <w:r w:rsidR="00E51CBC" w:rsidRPr="00632A2A">
        <w:rPr>
          <w:rFonts w:ascii="Arial" w:hAnsi="Arial" w:cs="Arial"/>
          <w:sz w:val="22"/>
          <w:szCs w:val="22"/>
        </w:rPr>
        <w:t xml:space="preserve">strona internetowa Zamawiającego – </w:t>
      </w:r>
      <w:hyperlink r:id="rId11" w:history="1">
        <w:r w:rsidR="00E51CBC" w:rsidRPr="00632A2A">
          <w:rPr>
            <w:rStyle w:val="Hipercze"/>
            <w:rFonts w:ascii="Arial" w:hAnsi="Arial" w:cs="Arial"/>
            <w:sz w:val="22"/>
            <w:szCs w:val="22"/>
          </w:rPr>
          <w:t>http://ug.swieszyno.ibip.pl</w:t>
        </w:r>
      </w:hyperlink>
    </w:p>
    <w:p w:rsidR="00E51CBC" w:rsidRPr="00632A2A" w:rsidRDefault="00E51CBC" w:rsidP="00B01CD3">
      <w:pPr>
        <w:spacing w:line="276" w:lineRule="auto"/>
        <w:ind w:left="284"/>
        <w:jc w:val="both"/>
        <w:rPr>
          <w:rFonts w:ascii="Arial" w:hAnsi="Arial" w:cs="Arial"/>
          <w:sz w:val="22"/>
          <w:szCs w:val="22"/>
        </w:rPr>
      </w:pPr>
      <w:r w:rsidRPr="00632A2A">
        <w:rPr>
          <w:rFonts w:ascii="Arial" w:hAnsi="Arial" w:cs="Arial"/>
          <w:sz w:val="22"/>
          <w:szCs w:val="22"/>
        </w:rPr>
        <w:t>- tablica ogłoszeń Zamawiającego.</w:t>
      </w:r>
    </w:p>
    <w:p w:rsidR="00990DD4" w:rsidRPr="00632A2A" w:rsidRDefault="00990DD4" w:rsidP="00B01CD3">
      <w:pPr>
        <w:pStyle w:val="Akapitzlist"/>
        <w:numPr>
          <w:ilvl w:val="1"/>
          <w:numId w:val="3"/>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Rozliczenia będą odbywały się tylko w złotych polskich.</w:t>
      </w:r>
    </w:p>
    <w:p w:rsidR="00990DD4" w:rsidRPr="00632A2A" w:rsidRDefault="00990DD4" w:rsidP="00B01CD3">
      <w:pPr>
        <w:pStyle w:val="Akapitzlist"/>
        <w:numPr>
          <w:ilvl w:val="1"/>
          <w:numId w:val="3"/>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990DD4" w:rsidRPr="00632A2A" w:rsidRDefault="00990DD4" w:rsidP="00B01CD3">
      <w:pPr>
        <w:pStyle w:val="Akapitzlist"/>
        <w:numPr>
          <w:ilvl w:val="1"/>
          <w:numId w:val="3"/>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Zamawiający nie zawrze umowy ramowej.</w:t>
      </w:r>
    </w:p>
    <w:p w:rsidR="002F3768" w:rsidRPr="00632A2A" w:rsidRDefault="002F3768" w:rsidP="00B01CD3">
      <w:pPr>
        <w:pStyle w:val="Akapitzlist"/>
        <w:numPr>
          <w:ilvl w:val="1"/>
          <w:numId w:val="3"/>
        </w:numPr>
        <w:tabs>
          <w:tab w:val="left" w:pos="426"/>
        </w:tabs>
        <w:spacing w:line="276" w:lineRule="auto"/>
        <w:ind w:left="284" w:hanging="568"/>
        <w:jc w:val="both"/>
        <w:rPr>
          <w:rFonts w:ascii="Arial" w:hAnsi="Arial" w:cs="Arial"/>
          <w:sz w:val="22"/>
          <w:szCs w:val="22"/>
        </w:rPr>
      </w:pPr>
      <w:r w:rsidRPr="00632A2A">
        <w:rPr>
          <w:rFonts w:ascii="Arial" w:hAnsi="Arial" w:cs="Arial"/>
          <w:sz w:val="22"/>
          <w:szCs w:val="22"/>
        </w:rPr>
        <w:t>Postępowanie nie dotyczy dynamicznego systemu zakupów</w:t>
      </w:r>
    </w:p>
    <w:p w:rsidR="00990DD4" w:rsidRPr="00612C79" w:rsidRDefault="0033474E" w:rsidP="00B01CD3">
      <w:pPr>
        <w:pStyle w:val="Akapitzlist"/>
        <w:numPr>
          <w:ilvl w:val="1"/>
          <w:numId w:val="3"/>
        </w:numPr>
        <w:tabs>
          <w:tab w:val="left" w:pos="426"/>
        </w:tabs>
        <w:spacing w:line="276" w:lineRule="auto"/>
        <w:ind w:left="426" w:hanging="710"/>
        <w:jc w:val="both"/>
        <w:rPr>
          <w:rFonts w:ascii="Arial" w:hAnsi="Arial" w:cs="Arial"/>
          <w:sz w:val="22"/>
          <w:szCs w:val="22"/>
        </w:rPr>
      </w:pPr>
      <w:r w:rsidRPr="00612C79">
        <w:rPr>
          <w:rFonts w:ascii="Arial" w:hAnsi="Arial" w:cs="Arial"/>
          <w:sz w:val="22"/>
          <w:szCs w:val="22"/>
        </w:rPr>
        <w:t>Zamawiający przewiduje udzieleni</w:t>
      </w:r>
      <w:r w:rsidR="001775F9" w:rsidRPr="00612C79">
        <w:rPr>
          <w:rFonts w:ascii="Arial" w:hAnsi="Arial" w:cs="Arial"/>
          <w:sz w:val="22"/>
          <w:szCs w:val="22"/>
        </w:rPr>
        <w:t>e</w:t>
      </w:r>
      <w:r w:rsidR="00512E47">
        <w:rPr>
          <w:rFonts w:ascii="Arial" w:hAnsi="Arial" w:cs="Arial"/>
          <w:sz w:val="22"/>
          <w:szCs w:val="22"/>
        </w:rPr>
        <w:t xml:space="preserve"> </w:t>
      </w:r>
      <w:r w:rsidR="0050011B" w:rsidRPr="00612C79">
        <w:rPr>
          <w:rFonts w:ascii="Arial" w:hAnsi="Arial" w:cs="Arial"/>
          <w:sz w:val="22"/>
          <w:szCs w:val="22"/>
        </w:rPr>
        <w:t xml:space="preserve">w okresie 3 lat od dnia udzielenia zamówienia podstawowego udzielenie </w:t>
      </w:r>
      <w:r w:rsidRPr="00612C79">
        <w:rPr>
          <w:rFonts w:ascii="Arial" w:hAnsi="Arial" w:cs="Arial"/>
          <w:sz w:val="22"/>
          <w:szCs w:val="22"/>
        </w:rPr>
        <w:t xml:space="preserve">zamówienia polegającego na powtórzeniu </w:t>
      </w:r>
      <w:r w:rsidR="001775F9" w:rsidRPr="00612C79">
        <w:rPr>
          <w:rFonts w:ascii="Arial" w:hAnsi="Arial" w:cs="Arial"/>
          <w:sz w:val="22"/>
          <w:szCs w:val="22"/>
        </w:rPr>
        <w:t>podobnych usług</w:t>
      </w:r>
      <w:r w:rsidR="0050011B" w:rsidRPr="00612C79">
        <w:rPr>
          <w:rFonts w:ascii="Arial" w:hAnsi="Arial" w:cs="Arial"/>
          <w:sz w:val="22"/>
          <w:szCs w:val="22"/>
        </w:rPr>
        <w:t xml:space="preserve"> lub robót budowlanych</w:t>
      </w:r>
      <w:r w:rsidR="001775F9" w:rsidRPr="00612C79">
        <w:rPr>
          <w:rFonts w:ascii="Arial" w:hAnsi="Arial" w:cs="Arial"/>
          <w:sz w:val="22"/>
          <w:szCs w:val="22"/>
        </w:rPr>
        <w:t>.</w:t>
      </w:r>
    </w:p>
    <w:p w:rsidR="00990DD4" w:rsidRDefault="00990DD4" w:rsidP="00B01CD3">
      <w:pPr>
        <w:pStyle w:val="Akapitzlist"/>
        <w:numPr>
          <w:ilvl w:val="1"/>
          <w:numId w:val="3"/>
        </w:numPr>
        <w:tabs>
          <w:tab w:val="left" w:pos="426"/>
        </w:tabs>
        <w:spacing w:line="276" w:lineRule="auto"/>
        <w:ind w:left="426" w:hanging="710"/>
        <w:jc w:val="both"/>
        <w:rPr>
          <w:rFonts w:ascii="Arial" w:hAnsi="Arial" w:cs="Arial"/>
          <w:sz w:val="22"/>
          <w:szCs w:val="22"/>
        </w:rPr>
      </w:pPr>
      <w:r w:rsidRPr="00632A2A">
        <w:rPr>
          <w:rFonts w:ascii="Arial" w:hAnsi="Arial" w:cs="Arial"/>
          <w:sz w:val="22"/>
          <w:szCs w:val="22"/>
        </w:rPr>
        <w:t>Zamawiający nie dopuszcza możliwości składania ofert wariantowych.</w:t>
      </w:r>
    </w:p>
    <w:p w:rsidR="00990DD4" w:rsidRPr="00632A2A" w:rsidRDefault="00990DD4" w:rsidP="00B01CD3">
      <w:pPr>
        <w:pStyle w:val="Akapitzlist"/>
        <w:numPr>
          <w:ilvl w:val="1"/>
          <w:numId w:val="3"/>
        </w:numPr>
        <w:tabs>
          <w:tab w:val="left" w:pos="426"/>
        </w:tabs>
        <w:spacing w:line="276" w:lineRule="auto"/>
        <w:ind w:left="425" w:hanging="709"/>
        <w:jc w:val="both"/>
        <w:rPr>
          <w:rFonts w:ascii="Arial" w:hAnsi="Arial" w:cs="Arial"/>
          <w:sz w:val="22"/>
          <w:szCs w:val="22"/>
        </w:rPr>
      </w:pPr>
      <w:r w:rsidRPr="00632A2A">
        <w:rPr>
          <w:rFonts w:ascii="Arial" w:hAnsi="Arial" w:cs="Arial"/>
          <w:sz w:val="22"/>
          <w:szCs w:val="22"/>
        </w:rPr>
        <w:t>Zamawiający nie przewiduje aukcji elektronicznej.</w:t>
      </w:r>
    </w:p>
    <w:p w:rsidR="00990DD4" w:rsidRDefault="00990DD4" w:rsidP="00B01CD3">
      <w:pPr>
        <w:pStyle w:val="Akapitzlist"/>
        <w:numPr>
          <w:ilvl w:val="1"/>
          <w:numId w:val="3"/>
        </w:numPr>
        <w:tabs>
          <w:tab w:val="left" w:pos="426"/>
        </w:tabs>
        <w:spacing w:line="276" w:lineRule="auto"/>
        <w:ind w:left="425" w:hanging="709"/>
        <w:jc w:val="both"/>
        <w:rPr>
          <w:rFonts w:ascii="Arial" w:hAnsi="Arial" w:cs="Arial"/>
          <w:sz w:val="22"/>
          <w:szCs w:val="22"/>
        </w:rPr>
      </w:pPr>
      <w:r w:rsidRPr="00632A2A">
        <w:rPr>
          <w:rFonts w:ascii="Arial" w:hAnsi="Arial" w:cs="Arial"/>
          <w:sz w:val="22"/>
          <w:szCs w:val="22"/>
        </w:rPr>
        <w:t>Zamawiający nie przewiduje zwrotu kosztów udziału w postępowaniu.</w:t>
      </w:r>
    </w:p>
    <w:p w:rsidR="00FD1864" w:rsidRPr="00632A2A" w:rsidRDefault="00190E9D" w:rsidP="00B01CD3">
      <w:pPr>
        <w:pStyle w:val="Akapitzlist"/>
        <w:numPr>
          <w:ilvl w:val="1"/>
          <w:numId w:val="3"/>
        </w:numPr>
        <w:tabs>
          <w:tab w:val="left" w:pos="426"/>
        </w:tabs>
        <w:spacing w:line="276" w:lineRule="auto"/>
        <w:ind w:left="425" w:hanging="709"/>
        <w:jc w:val="both"/>
        <w:rPr>
          <w:rFonts w:ascii="Arial" w:hAnsi="Arial" w:cs="Arial"/>
          <w:sz w:val="22"/>
          <w:szCs w:val="22"/>
        </w:rPr>
      </w:pPr>
      <w:r>
        <w:rPr>
          <w:rFonts w:ascii="Arial" w:hAnsi="Arial" w:cs="Arial"/>
          <w:sz w:val="22"/>
          <w:szCs w:val="22"/>
        </w:rPr>
        <w:t>Zamawiający nie przewiduje udzielania zaliczek na poczet wykonania zamówienia.</w:t>
      </w:r>
    </w:p>
    <w:p w:rsidR="00C65BE0" w:rsidRPr="00632A2A" w:rsidRDefault="00D030BE" w:rsidP="00632A2A">
      <w:pPr>
        <w:pStyle w:val="Nagwek2"/>
        <w:numPr>
          <w:ilvl w:val="0"/>
          <w:numId w:val="3"/>
        </w:numPr>
        <w:spacing w:after="120" w:line="276" w:lineRule="auto"/>
        <w:ind w:left="425" w:hanging="357"/>
        <w:rPr>
          <w:rFonts w:ascii="Arial" w:hAnsi="Arial" w:cs="Arial"/>
          <w:sz w:val="22"/>
          <w:szCs w:val="22"/>
          <w:highlight w:val="lightGray"/>
        </w:rPr>
      </w:pPr>
      <w:bookmarkStart w:id="7" w:name="_Toc465419662"/>
      <w:r w:rsidRPr="00632A2A">
        <w:rPr>
          <w:rFonts w:ascii="Arial" w:hAnsi="Arial" w:cs="Arial"/>
          <w:sz w:val="22"/>
          <w:szCs w:val="22"/>
          <w:highlight w:val="lightGray"/>
        </w:rPr>
        <w:lastRenderedPageBreak/>
        <w:t xml:space="preserve">OPIS </w:t>
      </w:r>
      <w:r w:rsidR="00C65BE0" w:rsidRPr="00632A2A">
        <w:rPr>
          <w:rFonts w:ascii="Arial" w:hAnsi="Arial" w:cs="Arial"/>
          <w:sz w:val="22"/>
          <w:szCs w:val="22"/>
          <w:highlight w:val="lightGray"/>
        </w:rPr>
        <w:t>PRZEDMIOT</w:t>
      </w:r>
      <w:r w:rsidRPr="00632A2A">
        <w:rPr>
          <w:rFonts w:ascii="Arial" w:hAnsi="Arial" w:cs="Arial"/>
          <w:sz w:val="22"/>
          <w:szCs w:val="22"/>
          <w:highlight w:val="lightGray"/>
        </w:rPr>
        <w:t>U</w:t>
      </w:r>
      <w:r w:rsidR="00C65BE0" w:rsidRPr="00632A2A">
        <w:rPr>
          <w:rFonts w:ascii="Arial" w:hAnsi="Arial" w:cs="Arial"/>
          <w:sz w:val="22"/>
          <w:szCs w:val="22"/>
          <w:highlight w:val="lightGray"/>
        </w:rPr>
        <w:t xml:space="preserve"> ZAMÓWIENIA</w:t>
      </w:r>
      <w:bookmarkEnd w:id="7"/>
    </w:p>
    <w:p w:rsidR="00184829" w:rsidRPr="00732D16" w:rsidRDefault="00184829" w:rsidP="00732D16">
      <w:pPr>
        <w:pStyle w:val="Akapitzlist"/>
        <w:numPr>
          <w:ilvl w:val="1"/>
          <w:numId w:val="5"/>
        </w:numPr>
        <w:spacing w:line="276" w:lineRule="auto"/>
        <w:ind w:left="426" w:hanging="426"/>
        <w:jc w:val="both"/>
        <w:rPr>
          <w:rFonts w:ascii="Arial" w:hAnsi="Arial" w:cs="Arial"/>
          <w:sz w:val="22"/>
          <w:szCs w:val="22"/>
        </w:rPr>
      </w:pPr>
      <w:r w:rsidRPr="00732D16">
        <w:rPr>
          <w:rFonts w:ascii="Arial" w:hAnsi="Arial" w:cs="Arial"/>
          <w:sz w:val="22"/>
          <w:szCs w:val="22"/>
        </w:rPr>
        <w:t>Nazwa nadana zamówieniu:</w:t>
      </w:r>
    </w:p>
    <w:p w:rsidR="009E43AC" w:rsidRDefault="00781776" w:rsidP="00732D16">
      <w:pPr>
        <w:spacing w:line="276" w:lineRule="auto"/>
        <w:jc w:val="both"/>
        <w:rPr>
          <w:rFonts w:ascii="Arial" w:hAnsi="Arial" w:cs="Arial"/>
          <w:b/>
          <w:sz w:val="22"/>
          <w:szCs w:val="22"/>
        </w:rPr>
      </w:pPr>
      <w:r w:rsidRPr="00732D16">
        <w:rPr>
          <w:rFonts w:ascii="Arial" w:hAnsi="Arial" w:cs="Arial"/>
          <w:b/>
          <w:sz w:val="22"/>
          <w:szCs w:val="22"/>
        </w:rPr>
        <w:t xml:space="preserve">„Budowa </w:t>
      </w:r>
      <w:r w:rsidR="002C11D9">
        <w:rPr>
          <w:rFonts w:ascii="Arial" w:hAnsi="Arial" w:cs="Arial"/>
          <w:b/>
          <w:sz w:val="22"/>
          <w:szCs w:val="22"/>
        </w:rPr>
        <w:t>centrum aktywizacji wiejskiej</w:t>
      </w:r>
      <w:r w:rsidRPr="00732D16">
        <w:rPr>
          <w:rFonts w:ascii="Arial" w:hAnsi="Arial" w:cs="Arial"/>
          <w:b/>
          <w:sz w:val="22"/>
          <w:szCs w:val="22"/>
        </w:rPr>
        <w:t>”.</w:t>
      </w:r>
    </w:p>
    <w:p w:rsidR="00732D16" w:rsidRPr="00732D16" w:rsidRDefault="00732D16" w:rsidP="00732D16">
      <w:pPr>
        <w:spacing w:line="276" w:lineRule="auto"/>
        <w:jc w:val="both"/>
        <w:rPr>
          <w:rFonts w:ascii="Arial" w:hAnsi="Arial" w:cs="Arial"/>
          <w:b/>
          <w:sz w:val="22"/>
          <w:szCs w:val="22"/>
        </w:rPr>
      </w:pPr>
    </w:p>
    <w:p w:rsidR="00507232" w:rsidRPr="00732D16" w:rsidRDefault="00732D16" w:rsidP="00732D16">
      <w:pPr>
        <w:spacing w:line="276" w:lineRule="auto"/>
        <w:jc w:val="both"/>
        <w:rPr>
          <w:rFonts w:ascii="Arial" w:hAnsi="Arial" w:cs="Arial"/>
          <w:sz w:val="22"/>
          <w:szCs w:val="22"/>
        </w:rPr>
      </w:pPr>
      <w:r w:rsidRPr="00732D16">
        <w:rPr>
          <w:rFonts w:ascii="Arial" w:hAnsi="Arial" w:cs="Arial"/>
          <w:sz w:val="22"/>
          <w:szCs w:val="22"/>
        </w:rPr>
        <w:t xml:space="preserve">3.2 </w:t>
      </w:r>
      <w:r w:rsidR="00507232" w:rsidRPr="00732D16">
        <w:rPr>
          <w:rFonts w:ascii="Arial" w:hAnsi="Arial" w:cs="Arial"/>
          <w:sz w:val="22"/>
          <w:szCs w:val="22"/>
        </w:rPr>
        <w:t xml:space="preserve">Przedmiotem zamówienia jest budowa </w:t>
      </w:r>
      <w:r w:rsidR="00C97920">
        <w:rPr>
          <w:rFonts w:ascii="Arial" w:hAnsi="Arial" w:cs="Arial"/>
          <w:sz w:val="22"/>
          <w:szCs w:val="22"/>
        </w:rPr>
        <w:t xml:space="preserve">budynku użyteczności publicznej </w:t>
      </w:r>
      <w:r w:rsidR="008C09FA">
        <w:rPr>
          <w:rFonts w:ascii="Arial" w:hAnsi="Arial" w:cs="Arial"/>
          <w:sz w:val="22"/>
          <w:szCs w:val="22"/>
        </w:rPr>
        <w:t>–</w:t>
      </w:r>
      <w:r w:rsidR="00B01CD3">
        <w:rPr>
          <w:rFonts w:ascii="Arial" w:hAnsi="Arial" w:cs="Arial"/>
          <w:sz w:val="22"/>
          <w:szCs w:val="22"/>
        </w:rPr>
        <w:t xml:space="preserve"> </w:t>
      </w:r>
      <w:r w:rsidR="008C09FA">
        <w:rPr>
          <w:rFonts w:ascii="Arial" w:hAnsi="Arial" w:cs="Arial"/>
          <w:sz w:val="22"/>
          <w:szCs w:val="22"/>
        </w:rPr>
        <w:t xml:space="preserve">centrum aktywizacji wiejskiej </w:t>
      </w:r>
      <w:r w:rsidR="00507232" w:rsidRPr="00732D16">
        <w:rPr>
          <w:rFonts w:ascii="Arial" w:hAnsi="Arial" w:cs="Arial"/>
          <w:sz w:val="22"/>
          <w:szCs w:val="22"/>
        </w:rPr>
        <w:t xml:space="preserve">wraz </w:t>
      </w:r>
      <w:r w:rsidR="006B2DB6">
        <w:rPr>
          <w:rFonts w:ascii="Arial" w:hAnsi="Arial" w:cs="Arial"/>
          <w:sz w:val="22"/>
          <w:szCs w:val="22"/>
        </w:rPr>
        <w:t xml:space="preserve">z infrastrukturą techniczną, zjazdem z drogi powiatowej i miejscami postojowymi oraz </w:t>
      </w:r>
      <w:r w:rsidR="00097483">
        <w:rPr>
          <w:rFonts w:ascii="Arial" w:hAnsi="Arial" w:cs="Arial"/>
          <w:sz w:val="22"/>
          <w:szCs w:val="22"/>
        </w:rPr>
        <w:t xml:space="preserve">zagospodarowaniem terenu w miejscowości </w:t>
      </w:r>
      <w:r w:rsidR="008C09FA">
        <w:rPr>
          <w:rFonts w:ascii="Arial" w:hAnsi="Arial" w:cs="Arial"/>
          <w:sz w:val="22"/>
          <w:szCs w:val="22"/>
        </w:rPr>
        <w:t>Zegrze Pomorskie</w:t>
      </w:r>
      <w:r w:rsidR="00097483">
        <w:rPr>
          <w:rFonts w:ascii="Arial" w:hAnsi="Arial" w:cs="Arial"/>
          <w:sz w:val="22"/>
          <w:szCs w:val="22"/>
        </w:rPr>
        <w:t xml:space="preserve">, na dz. nr </w:t>
      </w:r>
      <w:r w:rsidR="008C09FA">
        <w:rPr>
          <w:rFonts w:ascii="Arial" w:hAnsi="Arial" w:cs="Arial"/>
          <w:sz w:val="22"/>
          <w:szCs w:val="22"/>
        </w:rPr>
        <w:t>114</w:t>
      </w:r>
      <w:r w:rsidR="00097483">
        <w:rPr>
          <w:rFonts w:ascii="Arial" w:hAnsi="Arial" w:cs="Arial"/>
          <w:sz w:val="22"/>
          <w:szCs w:val="22"/>
        </w:rPr>
        <w:t xml:space="preserve"> obręb </w:t>
      </w:r>
      <w:r w:rsidR="008C09FA">
        <w:rPr>
          <w:rFonts w:ascii="Arial" w:hAnsi="Arial" w:cs="Arial"/>
          <w:sz w:val="22"/>
          <w:szCs w:val="22"/>
        </w:rPr>
        <w:t>Zegrze Pomorskie</w:t>
      </w:r>
      <w:r w:rsidR="00097483">
        <w:rPr>
          <w:rFonts w:ascii="Arial" w:hAnsi="Arial" w:cs="Arial"/>
          <w:sz w:val="22"/>
          <w:szCs w:val="22"/>
        </w:rPr>
        <w:t>, gm. Świeszyno</w:t>
      </w:r>
      <w:r w:rsidR="006B2DB6">
        <w:rPr>
          <w:rFonts w:ascii="Arial" w:hAnsi="Arial" w:cs="Arial"/>
          <w:sz w:val="22"/>
          <w:szCs w:val="22"/>
        </w:rPr>
        <w:t>.</w:t>
      </w:r>
      <w:r w:rsidR="00507232" w:rsidRPr="00732D16">
        <w:rPr>
          <w:rFonts w:ascii="Arial" w:hAnsi="Arial" w:cs="Arial"/>
          <w:sz w:val="22"/>
          <w:szCs w:val="22"/>
        </w:rPr>
        <w:t xml:space="preserve"> Przedmiot zamówienia obejmuje również dostawę i montaż wyposażenia </w:t>
      </w:r>
      <w:r w:rsidR="00DD14BD">
        <w:rPr>
          <w:rFonts w:ascii="Arial" w:hAnsi="Arial" w:cs="Arial"/>
          <w:sz w:val="22"/>
          <w:szCs w:val="22"/>
        </w:rPr>
        <w:t>centrum</w:t>
      </w:r>
      <w:r w:rsidR="00507232" w:rsidRPr="00732D16">
        <w:rPr>
          <w:rFonts w:ascii="Arial" w:hAnsi="Arial" w:cs="Arial"/>
          <w:sz w:val="22"/>
          <w:szCs w:val="22"/>
        </w:rPr>
        <w:t>.</w:t>
      </w:r>
    </w:p>
    <w:p w:rsidR="00B61DDE" w:rsidRPr="00B61DDE" w:rsidRDefault="00507232" w:rsidP="006B2DB6">
      <w:pPr>
        <w:spacing w:line="276" w:lineRule="auto"/>
        <w:jc w:val="both"/>
        <w:rPr>
          <w:rFonts w:ascii="Arial" w:hAnsi="Arial" w:cs="Arial"/>
          <w:color w:val="00000A"/>
          <w:sz w:val="22"/>
          <w:szCs w:val="22"/>
        </w:rPr>
      </w:pPr>
      <w:r w:rsidRPr="00B61DDE">
        <w:rPr>
          <w:rFonts w:ascii="Arial" w:hAnsi="Arial" w:cs="Arial"/>
          <w:sz w:val="22"/>
          <w:szCs w:val="22"/>
        </w:rPr>
        <w:t xml:space="preserve">Inwestycja realizowana będzie w ramach </w:t>
      </w:r>
      <w:r w:rsidR="00B61DDE" w:rsidRPr="00B61DDE">
        <w:rPr>
          <w:rFonts w:ascii="Arial" w:hAnsi="Arial" w:cs="Arial"/>
          <w:color w:val="00000A"/>
          <w:sz w:val="22"/>
          <w:szCs w:val="22"/>
        </w:rPr>
        <w:t>operacji</w:t>
      </w:r>
      <w:bookmarkStart w:id="8" w:name="_Hlk489021312"/>
      <w:bookmarkEnd w:id="8"/>
      <w:r w:rsidR="00B61DDE" w:rsidRPr="00B61DDE">
        <w:rPr>
          <w:rFonts w:ascii="Arial" w:hAnsi="Arial" w:cs="Arial"/>
          <w:color w:val="00000A"/>
          <w:sz w:val="22"/>
          <w:szCs w:val="22"/>
        </w:rPr>
        <w:t xml:space="preserve"> pn. „Marginalizacja deficytów obszaru Zegrza Pomorskiego” nr RPZP.09.03.00-32-0062/18-00 w ramach Regionalnego Programu Operacyjnego Województwa Zachodniopomorskiego 2014-2020, Oś Priorytetowa 9 Infrastruktura publiczna, Działanie 9.3 Wspieranie rewitalizacji w sferze fizycznej, gospodarczej i społecznej ubogich społeczności i obszarów miejskich i wiejskich.</w:t>
      </w:r>
    </w:p>
    <w:p w:rsidR="00F2021E" w:rsidRDefault="00242D74" w:rsidP="006B2DB6">
      <w:pPr>
        <w:spacing w:line="276" w:lineRule="auto"/>
        <w:jc w:val="both"/>
        <w:rPr>
          <w:rFonts w:ascii="Arial" w:hAnsi="Arial" w:cs="Arial"/>
          <w:sz w:val="22"/>
          <w:szCs w:val="22"/>
        </w:rPr>
      </w:pPr>
      <w:r>
        <w:rPr>
          <w:rFonts w:ascii="Arial" w:hAnsi="Arial" w:cs="Arial"/>
          <w:sz w:val="22"/>
          <w:szCs w:val="22"/>
        </w:rPr>
        <w:t xml:space="preserve">Lokalizacja inwestycji znajduje się </w:t>
      </w:r>
      <w:r w:rsidR="00507232" w:rsidRPr="00732D16">
        <w:rPr>
          <w:rFonts w:ascii="Arial" w:hAnsi="Arial" w:cs="Arial"/>
          <w:sz w:val="22"/>
          <w:szCs w:val="22"/>
        </w:rPr>
        <w:t xml:space="preserve">na działce nr. </w:t>
      </w:r>
      <w:r w:rsidR="00D11D83">
        <w:rPr>
          <w:rFonts w:ascii="Arial" w:hAnsi="Arial" w:cs="Arial"/>
          <w:sz w:val="22"/>
          <w:szCs w:val="22"/>
        </w:rPr>
        <w:t>114</w:t>
      </w:r>
      <w:r w:rsidR="006B2DB6">
        <w:rPr>
          <w:rFonts w:ascii="Arial" w:hAnsi="Arial" w:cs="Arial"/>
          <w:sz w:val="22"/>
          <w:szCs w:val="22"/>
        </w:rPr>
        <w:t xml:space="preserve"> w m. </w:t>
      </w:r>
      <w:r w:rsidR="00D11D83">
        <w:rPr>
          <w:rFonts w:ascii="Arial" w:hAnsi="Arial" w:cs="Arial"/>
          <w:sz w:val="22"/>
          <w:szCs w:val="22"/>
        </w:rPr>
        <w:t>Zegrze Pomorskie</w:t>
      </w:r>
      <w:r w:rsidR="006B2DB6">
        <w:rPr>
          <w:rFonts w:ascii="Arial" w:hAnsi="Arial" w:cs="Arial"/>
          <w:sz w:val="22"/>
          <w:szCs w:val="22"/>
        </w:rPr>
        <w:t xml:space="preserve">. Zamówienie obejmuje budowę budynku </w:t>
      </w:r>
      <w:r w:rsidR="00D11D83">
        <w:rPr>
          <w:rFonts w:ascii="Arial" w:hAnsi="Arial" w:cs="Arial"/>
          <w:sz w:val="22"/>
          <w:szCs w:val="22"/>
        </w:rPr>
        <w:t>centrum aktywizacji wiejskiej</w:t>
      </w:r>
      <w:r w:rsidR="006B2DB6">
        <w:rPr>
          <w:rFonts w:ascii="Arial" w:hAnsi="Arial" w:cs="Arial"/>
          <w:sz w:val="22"/>
          <w:szCs w:val="22"/>
        </w:rPr>
        <w:t xml:space="preserve"> w miejscowości </w:t>
      </w:r>
      <w:r w:rsidR="00D11D83">
        <w:rPr>
          <w:rFonts w:ascii="Arial" w:hAnsi="Arial" w:cs="Arial"/>
          <w:sz w:val="22"/>
          <w:szCs w:val="22"/>
        </w:rPr>
        <w:t xml:space="preserve">Zegrze Pomorskie </w:t>
      </w:r>
      <w:r w:rsidR="006B2DB6">
        <w:rPr>
          <w:rFonts w:ascii="Arial" w:hAnsi="Arial" w:cs="Arial"/>
          <w:sz w:val="22"/>
          <w:szCs w:val="22"/>
        </w:rPr>
        <w:t xml:space="preserve">wolnostojącego, parterowego, niepodpiwniczonego z </w:t>
      </w:r>
      <w:r w:rsidR="00F2021E">
        <w:rPr>
          <w:rFonts w:ascii="Arial" w:hAnsi="Arial" w:cs="Arial"/>
          <w:sz w:val="22"/>
          <w:szCs w:val="22"/>
        </w:rPr>
        <w:t>poddaszem nieużytkowym, przykrytym dachem wielospadowym o kącie nachylenia 30º</w:t>
      </w:r>
      <w:r w:rsidR="006B2DB6">
        <w:rPr>
          <w:rFonts w:ascii="Arial" w:hAnsi="Arial" w:cs="Arial"/>
          <w:sz w:val="22"/>
          <w:szCs w:val="22"/>
        </w:rPr>
        <w:t xml:space="preserve">. Obiekt wznoszony metodą tradycyjną. </w:t>
      </w:r>
    </w:p>
    <w:p w:rsidR="006B2DB6" w:rsidRDefault="006B2DB6" w:rsidP="006B2DB6">
      <w:pPr>
        <w:spacing w:line="276" w:lineRule="auto"/>
        <w:jc w:val="both"/>
        <w:rPr>
          <w:rFonts w:ascii="Arial" w:hAnsi="Arial" w:cs="Arial"/>
          <w:sz w:val="22"/>
          <w:szCs w:val="22"/>
        </w:rPr>
      </w:pPr>
      <w:r>
        <w:rPr>
          <w:rFonts w:ascii="Arial" w:hAnsi="Arial" w:cs="Arial"/>
          <w:sz w:val="22"/>
          <w:szCs w:val="22"/>
        </w:rPr>
        <w:t xml:space="preserve">W budynku projektuje się następujące pomieszczenia: salę – świetlicę, </w:t>
      </w:r>
      <w:r w:rsidR="00656051">
        <w:rPr>
          <w:rFonts w:ascii="Arial" w:hAnsi="Arial" w:cs="Arial"/>
          <w:sz w:val="22"/>
          <w:szCs w:val="22"/>
        </w:rPr>
        <w:t>kotłownia</w:t>
      </w:r>
      <w:r>
        <w:rPr>
          <w:rFonts w:ascii="Arial" w:hAnsi="Arial" w:cs="Arial"/>
          <w:sz w:val="22"/>
          <w:szCs w:val="22"/>
        </w:rPr>
        <w:t xml:space="preserve">, magazyn, biuro, salę komputerową, </w:t>
      </w:r>
      <w:proofErr w:type="spellStart"/>
      <w:r>
        <w:rPr>
          <w:rFonts w:ascii="Arial" w:hAnsi="Arial" w:cs="Arial"/>
          <w:sz w:val="22"/>
          <w:szCs w:val="22"/>
        </w:rPr>
        <w:t>wc</w:t>
      </w:r>
      <w:proofErr w:type="spellEnd"/>
      <w:r>
        <w:rPr>
          <w:rFonts w:ascii="Arial" w:hAnsi="Arial" w:cs="Arial"/>
          <w:sz w:val="22"/>
          <w:szCs w:val="22"/>
        </w:rPr>
        <w:t xml:space="preserve"> damski, męski i dla niepełnosprawnych, aneks kuchenny</w:t>
      </w:r>
      <w:r w:rsidR="00A42B79">
        <w:rPr>
          <w:rFonts w:ascii="Arial" w:hAnsi="Arial" w:cs="Arial"/>
          <w:sz w:val="22"/>
          <w:szCs w:val="22"/>
        </w:rPr>
        <w:t xml:space="preserve"> pomieszczenia składu opału</w:t>
      </w:r>
      <w:r w:rsidR="0045356F">
        <w:rPr>
          <w:rFonts w:ascii="Arial" w:hAnsi="Arial" w:cs="Arial"/>
          <w:sz w:val="22"/>
          <w:szCs w:val="22"/>
        </w:rPr>
        <w:t>, komunikacja</w:t>
      </w:r>
      <w:r>
        <w:rPr>
          <w:rFonts w:ascii="Arial" w:hAnsi="Arial" w:cs="Arial"/>
          <w:sz w:val="22"/>
          <w:szCs w:val="22"/>
        </w:rPr>
        <w:t xml:space="preserve"> oraz pomieszczenie gospodarcze.</w:t>
      </w:r>
      <w:r w:rsidR="00097483">
        <w:rPr>
          <w:rFonts w:ascii="Arial" w:hAnsi="Arial" w:cs="Arial"/>
          <w:sz w:val="22"/>
          <w:szCs w:val="22"/>
        </w:rPr>
        <w:t xml:space="preserve"> Dodatkowo w ramach zadania należy wykonać zagospodarowanie terenu przy świetlicy w postaci: </w:t>
      </w:r>
    </w:p>
    <w:p w:rsidR="00921BA6" w:rsidRDefault="00721FC1" w:rsidP="006B2DB6">
      <w:pPr>
        <w:spacing w:line="276" w:lineRule="auto"/>
        <w:jc w:val="both"/>
        <w:rPr>
          <w:rFonts w:ascii="Arial" w:hAnsi="Arial" w:cs="Arial"/>
          <w:sz w:val="22"/>
          <w:szCs w:val="22"/>
        </w:rPr>
      </w:pPr>
      <w:r>
        <w:rPr>
          <w:rFonts w:ascii="Arial" w:hAnsi="Arial" w:cs="Arial"/>
          <w:sz w:val="22"/>
          <w:szCs w:val="22"/>
        </w:rPr>
        <w:t xml:space="preserve">- </w:t>
      </w:r>
      <w:r w:rsidR="00337FD2">
        <w:rPr>
          <w:rFonts w:ascii="Arial" w:hAnsi="Arial" w:cs="Arial"/>
          <w:sz w:val="22"/>
          <w:szCs w:val="22"/>
        </w:rPr>
        <w:t xml:space="preserve">wjazdu z drogi gminnej na drogę wewnętrzną z kostki betonowej, </w:t>
      </w:r>
    </w:p>
    <w:p w:rsidR="00337FD2" w:rsidRDefault="00337FD2" w:rsidP="006B2DB6">
      <w:pPr>
        <w:spacing w:line="276" w:lineRule="auto"/>
        <w:jc w:val="both"/>
        <w:rPr>
          <w:rFonts w:ascii="Arial" w:hAnsi="Arial" w:cs="Arial"/>
          <w:sz w:val="22"/>
          <w:szCs w:val="22"/>
        </w:rPr>
      </w:pPr>
      <w:r>
        <w:rPr>
          <w:rFonts w:ascii="Arial" w:hAnsi="Arial" w:cs="Arial"/>
          <w:sz w:val="22"/>
          <w:szCs w:val="22"/>
        </w:rPr>
        <w:t>- miejsc postojowych: nawierzchnia z krat trawnikowych wypełnionych kruszywem;</w:t>
      </w:r>
    </w:p>
    <w:p w:rsidR="00337FD2" w:rsidRDefault="00337FD2" w:rsidP="006B2DB6">
      <w:pPr>
        <w:spacing w:line="276" w:lineRule="auto"/>
        <w:jc w:val="both"/>
        <w:rPr>
          <w:rFonts w:ascii="Arial" w:hAnsi="Arial" w:cs="Arial"/>
          <w:sz w:val="22"/>
          <w:szCs w:val="22"/>
        </w:rPr>
      </w:pPr>
      <w:r>
        <w:rPr>
          <w:rFonts w:ascii="Arial" w:hAnsi="Arial" w:cs="Arial"/>
          <w:sz w:val="22"/>
          <w:szCs w:val="22"/>
        </w:rPr>
        <w:t>- chodników i tarasu z płyt chodnikowych;</w:t>
      </w:r>
    </w:p>
    <w:p w:rsidR="00337FD2" w:rsidRDefault="00337FD2" w:rsidP="006B2DB6">
      <w:pPr>
        <w:spacing w:line="276" w:lineRule="auto"/>
        <w:jc w:val="both"/>
        <w:rPr>
          <w:rFonts w:ascii="Arial" w:hAnsi="Arial" w:cs="Arial"/>
          <w:sz w:val="22"/>
          <w:szCs w:val="22"/>
        </w:rPr>
      </w:pPr>
      <w:r>
        <w:rPr>
          <w:rFonts w:ascii="Arial" w:hAnsi="Arial" w:cs="Arial"/>
          <w:sz w:val="22"/>
          <w:szCs w:val="22"/>
        </w:rPr>
        <w:t>- jezdni drogi wewnętrznej o nawierzchni z kostki betonowej;</w:t>
      </w:r>
    </w:p>
    <w:p w:rsidR="00337FD2" w:rsidRDefault="00337FD2" w:rsidP="006B2DB6">
      <w:pPr>
        <w:spacing w:line="276" w:lineRule="auto"/>
        <w:jc w:val="both"/>
        <w:rPr>
          <w:rFonts w:ascii="Arial" w:hAnsi="Arial" w:cs="Arial"/>
          <w:sz w:val="22"/>
          <w:szCs w:val="22"/>
        </w:rPr>
      </w:pPr>
      <w:r>
        <w:rPr>
          <w:rFonts w:ascii="Arial" w:hAnsi="Arial" w:cs="Arial"/>
          <w:sz w:val="22"/>
          <w:szCs w:val="22"/>
        </w:rPr>
        <w:t>- zieleni (wysiew trawy wraz z pierwszym koszeniem oraz nasadzenia ozdobnych traw)</w:t>
      </w:r>
      <w:r w:rsidR="0045356F">
        <w:rPr>
          <w:rFonts w:ascii="Arial" w:hAnsi="Arial" w:cs="Arial"/>
          <w:sz w:val="22"/>
          <w:szCs w:val="22"/>
        </w:rPr>
        <w:t>;</w:t>
      </w:r>
    </w:p>
    <w:p w:rsidR="00337FD2" w:rsidRDefault="00337FD2" w:rsidP="006B2DB6">
      <w:pPr>
        <w:spacing w:line="276" w:lineRule="auto"/>
        <w:jc w:val="both"/>
        <w:rPr>
          <w:rFonts w:ascii="Arial" w:hAnsi="Arial" w:cs="Arial"/>
          <w:sz w:val="22"/>
          <w:szCs w:val="22"/>
        </w:rPr>
      </w:pPr>
      <w:r>
        <w:rPr>
          <w:rFonts w:ascii="Arial" w:hAnsi="Arial" w:cs="Arial"/>
          <w:sz w:val="22"/>
          <w:szCs w:val="22"/>
        </w:rPr>
        <w:t>- siłowni</w:t>
      </w:r>
      <w:r w:rsidR="003F1155">
        <w:rPr>
          <w:rFonts w:ascii="Arial" w:hAnsi="Arial" w:cs="Arial"/>
          <w:sz w:val="22"/>
          <w:szCs w:val="22"/>
        </w:rPr>
        <w:t xml:space="preserve"> (urządzenia zgodne z zestawieniem wyposażenia)</w:t>
      </w:r>
      <w:r w:rsidR="0045356F">
        <w:rPr>
          <w:rFonts w:ascii="Arial" w:hAnsi="Arial" w:cs="Arial"/>
          <w:sz w:val="22"/>
          <w:szCs w:val="22"/>
        </w:rPr>
        <w:t>;</w:t>
      </w:r>
    </w:p>
    <w:p w:rsidR="00337FD2" w:rsidRDefault="00337FD2" w:rsidP="006B2DB6">
      <w:pPr>
        <w:spacing w:line="276" w:lineRule="auto"/>
        <w:jc w:val="both"/>
        <w:rPr>
          <w:rFonts w:ascii="Arial" w:hAnsi="Arial" w:cs="Arial"/>
          <w:sz w:val="22"/>
          <w:szCs w:val="22"/>
        </w:rPr>
      </w:pPr>
      <w:r>
        <w:rPr>
          <w:rFonts w:ascii="Arial" w:hAnsi="Arial" w:cs="Arial"/>
          <w:sz w:val="22"/>
          <w:szCs w:val="22"/>
        </w:rPr>
        <w:t>- placu zabaw</w:t>
      </w:r>
      <w:r w:rsidR="003F1155">
        <w:rPr>
          <w:rFonts w:ascii="Arial" w:hAnsi="Arial" w:cs="Arial"/>
          <w:sz w:val="22"/>
          <w:szCs w:val="22"/>
        </w:rPr>
        <w:t xml:space="preserve"> (nawierzchnia z płytek elastycznych EP45, urządzenia zgodne z zestawieniem wyposażenia)</w:t>
      </w:r>
    </w:p>
    <w:p w:rsidR="00337FD2" w:rsidRDefault="00337FD2" w:rsidP="006B2DB6">
      <w:pPr>
        <w:spacing w:line="276" w:lineRule="auto"/>
        <w:jc w:val="both"/>
        <w:rPr>
          <w:rFonts w:ascii="Arial" w:hAnsi="Arial" w:cs="Arial"/>
          <w:sz w:val="22"/>
          <w:szCs w:val="22"/>
        </w:rPr>
      </w:pPr>
      <w:r>
        <w:rPr>
          <w:rFonts w:ascii="Arial" w:hAnsi="Arial" w:cs="Arial"/>
          <w:sz w:val="22"/>
          <w:szCs w:val="22"/>
        </w:rPr>
        <w:t>- chodnika między świetlicą a szkołą – wzdłuż ogrodzenia;</w:t>
      </w:r>
    </w:p>
    <w:p w:rsidR="00337FD2" w:rsidRDefault="003F1155" w:rsidP="006B2DB6">
      <w:pPr>
        <w:spacing w:line="276" w:lineRule="auto"/>
        <w:jc w:val="both"/>
        <w:rPr>
          <w:rFonts w:ascii="Arial" w:hAnsi="Arial" w:cs="Arial"/>
          <w:sz w:val="22"/>
          <w:szCs w:val="22"/>
        </w:rPr>
      </w:pPr>
      <w:r>
        <w:rPr>
          <w:rFonts w:ascii="Arial" w:hAnsi="Arial" w:cs="Arial"/>
          <w:sz w:val="22"/>
          <w:szCs w:val="22"/>
        </w:rPr>
        <w:t xml:space="preserve">- wykonanie obiektów małej architektury tj.: kosze na śmieci, stojaki na rowery, donice, kubiki betonowe, ławki parkowe. </w:t>
      </w:r>
    </w:p>
    <w:p w:rsidR="003F1155" w:rsidRDefault="003F1155" w:rsidP="006B2DB6">
      <w:pPr>
        <w:spacing w:line="276" w:lineRule="auto"/>
        <w:jc w:val="both"/>
        <w:rPr>
          <w:rFonts w:ascii="Arial" w:hAnsi="Arial" w:cs="Arial"/>
          <w:sz w:val="22"/>
          <w:szCs w:val="22"/>
        </w:rPr>
      </w:pPr>
      <w:r>
        <w:rPr>
          <w:rFonts w:ascii="Arial" w:hAnsi="Arial" w:cs="Arial"/>
          <w:sz w:val="22"/>
          <w:szCs w:val="22"/>
        </w:rPr>
        <w:t xml:space="preserve">Zakres przedmiotu zamówienia obejmuje wykonanie </w:t>
      </w:r>
      <w:proofErr w:type="spellStart"/>
      <w:r>
        <w:rPr>
          <w:rFonts w:ascii="Arial" w:hAnsi="Arial" w:cs="Arial"/>
          <w:sz w:val="22"/>
          <w:szCs w:val="22"/>
        </w:rPr>
        <w:t>nasadzeń</w:t>
      </w:r>
      <w:proofErr w:type="spellEnd"/>
      <w:r>
        <w:rPr>
          <w:rFonts w:ascii="Arial" w:hAnsi="Arial" w:cs="Arial"/>
          <w:sz w:val="22"/>
          <w:szCs w:val="22"/>
        </w:rPr>
        <w:t xml:space="preserve"> ozdobnych traw oraz kwitnących roślin w donicach i kubikach. Ponadto należy wykonać wysiew trawy wraz z pierwszym koszeniem w zakresie terenu na których będzie </w:t>
      </w:r>
      <w:r w:rsidR="00FE5F68">
        <w:rPr>
          <w:rFonts w:ascii="Arial" w:hAnsi="Arial" w:cs="Arial"/>
          <w:sz w:val="22"/>
          <w:szCs w:val="22"/>
        </w:rPr>
        <w:t>wybudowana świetlica oraz wokół chodnika prowadzącego od szkoły do świetlicy</w:t>
      </w:r>
      <w:r w:rsidR="0045356F">
        <w:rPr>
          <w:rFonts w:ascii="Arial" w:hAnsi="Arial" w:cs="Arial"/>
          <w:sz w:val="22"/>
          <w:szCs w:val="22"/>
        </w:rPr>
        <w:t>.</w:t>
      </w:r>
    </w:p>
    <w:p w:rsidR="0051714D" w:rsidRDefault="0051714D" w:rsidP="006B2DB6">
      <w:pPr>
        <w:spacing w:line="276" w:lineRule="auto"/>
        <w:jc w:val="both"/>
        <w:rPr>
          <w:rFonts w:ascii="Arial" w:hAnsi="Arial" w:cs="Arial"/>
          <w:sz w:val="22"/>
          <w:szCs w:val="22"/>
        </w:rPr>
      </w:pPr>
    </w:p>
    <w:p w:rsidR="006B2DB6" w:rsidRDefault="009F4281" w:rsidP="006B2DB6">
      <w:pPr>
        <w:spacing w:line="276" w:lineRule="auto"/>
        <w:jc w:val="both"/>
        <w:rPr>
          <w:rFonts w:ascii="Arial" w:hAnsi="Arial" w:cs="Arial"/>
          <w:sz w:val="22"/>
          <w:szCs w:val="22"/>
        </w:rPr>
      </w:pPr>
      <w:r w:rsidRPr="00244E07">
        <w:rPr>
          <w:rFonts w:ascii="Arial" w:hAnsi="Arial" w:cs="Arial"/>
          <w:sz w:val="22"/>
          <w:szCs w:val="22"/>
        </w:rPr>
        <w:t>Przedmiot z</w:t>
      </w:r>
      <w:r w:rsidR="00935EC1" w:rsidRPr="00244E07">
        <w:rPr>
          <w:rFonts w:ascii="Arial" w:hAnsi="Arial" w:cs="Arial"/>
          <w:sz w:val="22"/>
          <w:szCs w:val="22"/>
        </w:rPr>
        <w:t>am</w:t>
      </w:r>
      <w:r w:rsidRPr="00244E07">
        <w:rPr>
          <w:rFonts w:ascii="Arial" w:hAnsi="Arial" w:cs="Arial"/>
          <w:sz w:val="22"/>
          <w:szCs w:val="22"/>
        </w:rPr>
        <w:t>ówienia obejmuje wykonanie ogrodzenia panelowego wraz z rozebraniem starego ogrodzenia.</w:t>
      </w:r>
      <w:r w:rsidR="0045356F">
        <w:rPr>
          <w:rFonts w:ascii="Arial" w:hAnsi="Arial" w:cs="Arial"/>
          <w:sz w:val="22"/>
          <w:szCs w:val="22"/>
        </w:rPr>
        <w:t xml:space="preserve"> Zakres ogrodzenia do rozbiórki i wykonania nowego zawarty jest w </w:t>
      </w:r>
      <w:r w:rsidR="0045356F" w:rsidRPr="004B4B6C">
        <w:rPr>
          <w:rFonts w:ascii="Arial" w:hAnsi="Arial" w:cs="Arial"/>
          <w:sz w:val="22"/>
          <w:szCs w:val="22"/>
        </w:rPr>
        <w:t xml:space="preserve">załączniku nr </w:t>
      </w:r>
      <w:r w:rsidR="004B4B6C" w:rsidRPr="004B4B6C">
        <w:rPr>
          <w:rFonts w:ascii="Arial" w:hAnsi="Arial" w:cs="Arial"/>
          <w:sz w:val="22"/>
          <w:szCs w:val="22"/>
        </w:rPr>
        <w:t>1B</w:t>
      </w:r>
    </w:p>
    <w:p w:rsidR="007D2D66" w:rsidRDefault="00C94283" w:rsidP="006B2DB6">
      <w:pPr>
        <w:spacing w:line="276" w:lineRule="auto"/>
        <w:jc w:val="both"/>
        <w:rPr>
          <w:rFonts w:ascii="Arial" w:hAnsi="Arial" w:cs="Arial"/>
          <w:sz w:val="22"/>
          <w:szCs w:val="22"/>
        </w:rPr>
      </w:pPr>
      <w:r>
        <w:rPr>
          <w:rFonts w:ascii="Arial" w:hAnsi="Arial" w:cs="Arial"/>
          <w:sz w:val="22"/>
          <w:szCs w:val="22"/>
        </w:rPr>
        <w:t xml:space="preserve">Wjazd na działkę zaprojektowano z drogi </w:t>
      </w:r>
      <w:r w:rsidR="007D2D66">
        <w:rPr>
          <w:rFonts w:ascii="Arial" w:hAnsi="Arial" w:cs="Arial"/>
          <w:sz w:val="22"/>
          <w:szCs w:val="22"/>
        </w:rPr>
        <w:t>gminnej.</w:t>
      </w:r>
      <w:r>
        <w:rPr>
          <w:rFonts w:ascii="Arial" w:hAnsi="Arial" w:cs="Arial"/>
          <w:sz w:val="22"/>
          <w:szCs w:val="22"/>
        </w:rPr>
        <w:t xml:space="preserve"> W zakresie prac objętych przedmiotem umowy jest również wykonanie zjazdu na teren działki</w:t>
      </w:r>
      <w:r w:rsidR="004B4B6C">
        <w:rPr>
          <w:rFonts w:ascii="Arial" w:hAnsi="Arial" w:cs="Arial"/>
          <w:sz w:val="22"/>
          <w:szCs w:val="22"/>
        </w:rPr>
        <w:t xml:space="preserve"> </w:t>
      </w:r>
      <w:r>
        <w:rPr>
          <w:rFonts w:ascii="Arial" w:hAnsi="Arial" w:cs="Arial"/>
          <w:sz w:val="22"/>
          <w:szCs w:val="22"/>
        </w:rPr>
        <w:t xml:space="preserve">oraz wycięcie </w:t>
      </w:r>
      <w:r w:rsidR="007D2D66">
        <w:rPr>
          <w:rFonts w:ascii="Arial" w:hAnsi="Arial" w:cs="Arial"/>
          <w:sz w:val="22"/>
          <w:szCs w:val="22"/>
        </w:rPr>
        <w:t xml:space="preserve">i zagospodarowanie </w:t>
      </w:r>
      <w:r w:rsidR="004B4B6C">
        <w:rPr>
          <w:rFonts w:ascii="Arial" w:hAnsi="Arial" w:cs="Arial"/>
          <w:sz w:val="22"/>
          <w:szCs w:val="22"/>
        </w:rPr>
        <w:t>2</w:t>
      </w:r>
      <w:r>
        <w:rPr>
          <w:rFonts w:ascii="Arial" w:hAnsi="Arial" w:cs="Arial"/>
          <w:sz w:val="22"/>
          <w:szCs w:val="22"/>
        </w:rPr>
        <w:t xml:space="preserve"> </w:t>
      </w:r>
      <w:r>
        <w:rPr>
          <w:rFonts w:ascii="Arial" w:hAnsi="Arial" w:cs="Arial"/>
          <w:sz w:val="22"/>
          <w:szCs w:val="22"/>
        </w:rPr>
        <w:lastRenderedPageBreak/>
        <w:t>drze</w:t>
      </w:r>
      <w:r w:rsidR="004B4B6C">
        <w:rPr>
          <w:rFonts w:ascii="Arial" w:hAnsi="Arial" w:cs="Arial"/>
          <w:sz w:val="22"/>
          <w:szCs w:val="22"/>
        </w:rPr>
        <w:t>w</w:t>
      </w:r>
      <w:r w:rsidR="007D2D66">
        <w:rPr>
          <w:rFonts w:ascii="Arial" w:hAnsi="Arial" w:cs="Arial"/>
          <w:sz w:val="22"/>
          <w:szCs w:val="22"/>
        </w:rPr>
        <w:t xml:space="preserve"> i krzewów rosnących na trasie projektowanego chodnika łączącego szkołę i teren świetlicy. </w:t>
      </w:r>
    </w:p>
    <w:p w:rsidR="00A10234" w:rsidRDefault="00A10234" w:rsidP="006B2DB6">
      <w:pPr>
        <w:spacing w:line="276" w:lineRule="auto"/>
        <w:jc w:val="both"/>
        <w:rPr>
          <w:rFonts w:ascii="Arial" w:hAnsi="Arial" w:cs="Arial"/>
          <w:sz w:val="22"/>
          <w:szCs w:val="22"/>
        </w:rPr>
      </w:pPr>
      <w:r>
        <w:rPr>
          <w:rFonts w:ascii="Arial" w:hAnsi="Arial" w:cs="Arial"/>
          <w:sz w:val="22"/>
          <w:szCs w:val="22"/>
        </w:rPr>
        <w:t>Przedmiot zamówienia obejmuje również dostawę i montaż wyposażenia</w:t>
      </w:r>
      <w:r w:rsidR="004B4B6C">
        <w:rPr>
          <w:rFonts w:ascii="Arial" w:hAnsi="Arial" w:cs="Arial"/>
          <w:sz w:val="22"/>
          <w:szCs w:val="22"/>
        </w:rPr>
        <w:t xml:space="preserve">. </w:t>
      </w:r>
      <w:r w:rsidR="0030567E" w:rsidRPr="001167FA">
        <w:rPr>
          <w:rFonts w:ascii="Arial" w:hAnsi="Arial" w:cs="Arial"/>
          <w:sz w:val="22"/>
          <w:szCs w:val="22"/>
        </w:rPr>
        <w:t xml:space="preserve">Formularz wyceny </w:t>
      </w:r>
      <w:r w:rsidR="0030567E" w:rsidRPr="004B4B6C">
        <w:rPr>
          <w:rFonts w:ascii="Arial" w:hAnsi="Arial" w:cs="Arial"/>
          <w:sz w:val="22"/>
          <w:szCs w:val="22"/>
        </w:rPr>
        <w:t xml:space="preserve">wyposażenia stanowi załącznik nr </w:t>
      </w:r>
      <w:r w:rsidR="008B3482" w:rsidRPr="004B4B6C">
        <w:rPr>
          <w:rFonts w:ascii="Arial" w:hAnsi="Arial" w:cs="Arial"/>
          <w:sz w:val="22"/>
          <w:szCs w:val="22"/>
        </w:rPr>
        <w:t>1A</w:t>
      </w:r>
      <w:r w:rsidR="00450612" w:rsidRPr="004B4B6C">
        <w:rPr>
          <w:rFonts w:ascii="Arial" w:hAnsi="Arial" w:cs="Arial"/>
          <w:sz w:val="22"/>
          <w:szCs w:val="22"/>
        </w:rPr>
        <w:t xml:space="preserve"> do SIWZ</w:t>
      </w:r>
      <w:r w:rsidR="0030567E" w:rsidRPr="004B4B6C">
        <w:rPr>
          <w:rFonts w:ascii="Arial" w:hAnsi="Arial" w:cs="Arial"/>
          <w:sz w:val="22"/>
          <w:szCs w:val="22"/>
        </w:rPr>
        <w:t>.</w:t>
      </w:r>
    </w:p>
    <w:p w:rsidR="00C94283" w:rsidRDefault="00C94283" w:rsidP="006B2DB6">
      <w:pPr>
        <w:spacing w:line="276" w:lineRule="auto"/>
        <w:jc w:val="both"/>
        <w:rPr>
          <w:rFonts w:ascii="Arial" w:hAnsi="Arial" w:cs="Arial"/>
          <w:sz w:val="22"/>
          <w:szCs w:val="22"/>
        </w:rPr>
      </w:pPr>
    </w:p>
    <w:p w:rsidR="008E5169" w:rsidRDefault="00DD33F7" w:rsidP="006B2DB6">
      <w:pPr>
        <w:spacing w:line="276" w:lineRule="auto"/>
        <w:jc w:val="both"/>
        <w:rPr>
          <w:rFonts w:ascii="Arial" w:hAnsi="Arial" w:cs="Arial"/>
          <w:sz w:val="22"/>
          <w:szCs w:val="22"/>
        </w:rPr>
      </w:pPr>
      <w:r>
        <w:rPr>
          <w:rFonts w:ascii="Arial" w:hAnsi="Arial" w:cs="Arial"/>
          <w:sz w:val="22"/>
          <w:szCs w:val="22"/>
        </w:rPr>
        <w:t xml:space="preserve">Budynek wyposażony będzie w następujące instalacje: </w:t>
      </w:r>
    </w:p>
    <w:p w:rsidR="00DD33F7" w:rsidRDefault="00DD33F7" w:rsidP="006B2DB6">
      <w:pPr>
        <w:spacing w:line="276" w:lineRule="auto"/>
        <w:jc w:val="both"/>
        <w:rPr>
          <w:rFonts w:ascii="Arial" w:hAnsi="Arial" w:cs="Arial"/>
          <w:sz w:val="22"/>
          <w:szCs w:val="22"/>
        </w:rPr>
      </w:pPr>
      <w:r>
        <w:rPr>
          <w:rFonts w:ascii="Arial" w:hAnsi="Arial" w:cs="Arial"/>
          <w:sz w:val="22"/>
          <w:szCs w:val="22"/>
        </w:rPr>
        <w:t>- c.o. - zasilane z własnej kotłowni</w:t>
      </w:r>
    </w:p>
    <w:p w:rsidR="00BE7177" w:rsidRDefault="00DD33F7" w:rsidP="006B2DB6">
      <w:pPr>
        <w:spacing w:line="276" w:lineRule="auto"/>
        <w:jc w:val="both"/>
        <w:rPr>
          <w:rFonts w:ascii="Arial" w:hAnsi="Arial" w:cs="Arial"/>
          <w:sz w:val="22"/>
          <w:szCs w:val="22"/>
        </w:rPr>
      </w:pPr>
      <w:r>
        <w:rPr>
          <w:rFonts w:ascii="Arial" w:hAnsi="Arial" w:cs="Arial"/>
          <w:sz w:val="22"/>
          <w:szCs w:val="22"/>
        </w:rPr>
        <w:t xml:space="preserve">- </w:t>
      </w:r>
      <w:proofErr w:type="spellStart"/>
      <w:r>
        <w:rPr>
          <w:rFonts w:ascii="Arial" w:hAnsi="Arial" w:cs="Arial"/>
          <w:sz w:val="22"/>
          <w:szCs w:val="22"/>
        </w:rPr>
        <w:t>wod-kan</w:t>
      </w:r>
      <w:proofErr w:type="spellEnd"/>
      <w:r>
        <w:rPr>
          <w:rFonts w:ascii="Arial" w:hAnsi="Arial" w:cs="Arial"/>
          <w:sz w:val="22"/>
          <w:szCs w:val="22"/>
        </w:rPr>
        <w:t xml:space="preserve"> – włączone do istniejącej sieci</w:t>
      </w:r>
    </w:p>
    <w:p w:rsidR="00C94283" w:rsidRDefault="00C94283" w:rsidP="006B2DB6">
      <w:pPr>
        <w:spacing w:line="276" w:lineRule="auto"/>
        <w:jc w:val="both"/>
        <w:rPr>
          <w:rFonts w:ascii="Arial" w:hAnsi="Arial" w:cs="Arial"/>
          <w:sz w:val="22"/>
          <w:szCs w:val="22"/>
        </w:rPr>
      </w:pPr>
      <w:r>
        <w:rPr>
          <w:rFonts w:ascii="Arial" w:hAnsi="Arial" w:cs="Arial"/>
          <w:sz w:val="22"/>
          <w:szCs w:val="22"/>
        </w:rPr>
        <w:t xml:space="preserve">- odprowadzenie wód opadowych </w:t>
      </w:r>
    </w:p>
    <w:p w:rsidR="00DD33F7" w:rsidRDefault="00DD33F7" w:rsidP="006B2DB6">
      <w:pPr>
        <w:spacing w:line="276" w:lineRule="auto"/>
        <w:jc w:val="both"/>
        <w:rPr>
          <w:rFonts w:ascii="Arial" w:hAnsi="Arial" w:cs="Arial"/>
          <w:sz w:val="22"/>
          <w:szCs w:val="22"/>
        </w:rPr>
      </w:pPr>
      <w:r>
        <w:rPr>
          <w:rFonts w:ascii="Arial" w:hAnsi="Arial" w:cs="Arial"/>
          <w:sz w:val="22"/>
          <w:szCs w:val="22"/>
        </w:rPr>
        <w:t xml:space="preserve">- elektryczną – zasilanie z projektowanego przyłącza </w:t>
      </w:r>
      <w:proofErr w:type="spellStart"/>
      <w:r>
        <w:rPr>
          <w:rFonts w:ascii="Arial" w:hAnsi="Arial" w:cs="Arial"/>
          <w:sz w:val="22"/>
          <w:szCs w:val="22"/>
        </w:rPr>
        <w:t>eNN</w:t>
      </w:r>
      <w:proofErr w:type="spellEnd"/>
    </w:p>
    <w:p w:rsidR="00DD33F7" w:rsidRDefault="00DD33F7" w:rsidP="006B2DB6">
      <w:pPr>
        <w:spacing w:line="276" w:lineRule="auto"/>
        <w:jc w:val="both"/>
        <w:rPr>
          <w:rFonts w:ascii="Arial" w:hAnsi="Arial" w:cs="Arial"/>
          <w:sz w:val="22"/>
          <w:szCs w:val="22"/>
        </w:rPr>
      </w:pPr>
      <w:r>
        <w:rPr>
          <w:rFonts w:ascii="Arial" w:hAnsi="Arial" w:cs="Arial"/>
          <w:sz w:val="22"/>
          <w:szCs w:val="22"/>
        </w:rPr>
        <w:t>- instalację komputerową, monitoring, odgromową</w:t>
      </w:r>
    </w:p>
    <w:p w:rsidR="007D2D66" w:rsidRDefault="007D2D66" w:rsidP="006B2DB6">
      <w:pPr>
        <w:spacing w:line="276" w:lineRule="auto"/>
        <w:jc w:val="both"/>
        <w:rPr>
          <w:rFonts w:ascii="Arial" w:hAnsi="Arial" w:cs="Arial"/>
          <w:sz w:val="22"/>
          <w:szCs w:val="22"/>
        </w:rPr>
      </w:pPr>
      <w:r>
        <w:rPr>
          <w:rFonts w:ascii="Arial" w:hAnsi="Arial" w:cs="Arial"/>
          <w:sz w:val="22"/>
          <w:szCs w:val="22"/>
        </w:rPr>
        <w:t>- telekomunikacja z sieci</w:t>
      </w:r>
      <w:r w:rsidR="001C1D4E">
        <w:rPr>
          <w:rFonts w:ascii="Arial" w:hAnsi="Arial" w:cs="Arial"/>
          <w:sz w:val="22"/>
          <w:szCs w:val="22"/>
        </w:rPr>
        <w:t>.</w:t>
      </w:r>
    </w:p>
    <w:p w:rsidR="003C7A88" w:rsidRDefault="003C7A88" w:rsidP="006B2DB6">
      <w:pPr>
        <w:spacing w:line="276" w:lineRule="auto"/>
        <w:jc w:val="both"/>
        <w:rPr>
          <w:rFonts w:ascii="Arial" w:hAnsi="Arial" w:cs="Arial"/>
          <w:sz w:val="22"/>
          <w:szCs w:val="22"/>
        </w:rPr>
      </w:pPr>
    </w:p>
    <w:p w:rsidR="00507232" w:rsidRDefault="00507232" w:rsidP="00732D16">
      <w:pPr>
        <w:widowControl w:val="0"/>
        <w:suppressAutoHyphens/>
        <w:autoSpaceDE w:val="0"/>
        <w:spacing w:line="276" w:lineRule="auto"/>
        <w:jc w:val="both"/>
        <w:rPr>
          <w:rFonts w:ascii="Arial" w:hAnsi="Arial" w:cs="Arial"/>
          <w:b/>
          <w:sz w:val="22"/>
          <w:szCs w:val="22"/>
        </w:rPr>
      </w:pPr>
      <w:r w:rsidRPr="00732D16">
        <w:rPr>
          <w:rFonts w:ascii="Arial" w:hAnsi="Arial" w:cs="Arial"/>
          <w:b/>
          <w:sz w:val="22"/>
          <w:szCs w:val="22"/>
        </w:rPr>
        <w:t>Zestawienie powierzchni:</w:t>
      </w:r>
    </w:p>
    <w:p w:rsidR="001B5079" w:rsidRDefault="001B5079" w:rsidP="001B5079">
      <w:pPr>
        <w:pStyle w:val="Akapitzlist"/>
        <w:numPr>
          <w:ilvl w:val="0"/>
          <w:numId w:val="96"/>
        </w:numPr>
        <w:spacing w:line="276" w:lineRule="auto"/>
        <w:contextualSpacing/>
        <w:jc w:val="both"/>
        <w:rPr>
          <w:rFonts w:ascii="Arial" w:hAnsi="Arial" w:cs="Arial"/>
          <w:sz w:val="22"/>
          <w:szCs w:val="22"/>
        </w:rPr>
      </w:pPr>
      <w:r w:rsidRPr="001B5079">
        <w:rPr>
          <w:rFonts w:ascii="Arial" w:hAnsi="Arial" w:cs="Arial"/>
          <w:sz w:val="22"/>
          <w:szCs w:val="22"/>
        </w:rPr>
        <w:t>powierzchnia całkowita dla działki: ok. 16 985,37 m</w:t>
      </w:r>
      <w:r w:rsidRPr="001B5079">
        <w:rPr>
          <w:rFonts w:ascii="Arial" w:hAnsi="Arial" w:cs="Arial"/>
          <w:sz w:val="22"/>
          <w:szCs w:val="22"/>
          <w:vertAlign w:val="superscript"/>
        </w:rPr>
        <w:t>2</w:t>
      </w:r>
    </w:p>
    <w:p w:rsidR="001B5079" w:rsidRDefault="001B5079" w:rsidP="001B5079">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powierzchnia terenu objętego decyzją: 10 515 m</w:t>
      </w:r>
      <w:r>
        <w:rPr>
          <w:rFonts w:ascii="Arial" w:hAnsi="Arial" w:cs="Arial"/>
          <w:sz w:val="22"/>
          <w:szCs w:val="22"/>
          <w:vertAlign w:val="superscript"/>
        </w:rPr>
        <w:t>2</w:t>
      </w:r>
    </w:p>
    <w:p w:rsidR="001B5079" w:rsidRPr="001B5079" w:rsidRDefault="001B5079" w:rsidP="001B5079">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istniejące powierzchnie utwardzone: 2</w:t>
      </w:r>
      <w:r w:rsidR="00DC1199">
        <w:rPr>
          <w:rFonts w:ascii="Arial" w:hAnsi="Arial" w:cs="Arial"/>
          <w:sz w:val="22"/>
          <w:szCs w:val="22"/>
        </w:rPr>
        <w:t> </w:t>
      </w:r>
      <w:r>
        <w:rPr>
          <w:rFonts w:ascii="Arial" w:hAnsi="Arial" w:cs="Arial"/>
          <w:sz w:val="22"/>
          <w:szCs w:val="22"/>
        </w:rPr>
        <w:t>0</w:t>
      </w:r>
      <w:r w:rsidR="00DC1199">
        <w:rPr>
          <w:rFonts w:ascii="Arial" w:hAnsi="Arial" w:cs="Arial"/>
          <w:sz w:val="22"/>
          <w:szCs w:val="22"/>
        </w:rPr>
        <w:t>51,4 m</w:t>
      </w:r>
      <w:r w:rsidR="00DC1199">
        <w:rPr>
          <w:rFonts w:ascii="Arial" w:hAnsi="Arial" w:cs="Arial"/>
          <w:sz w:val="22"/>
          <w:szCs w:val="22"/>
          <w:vertAlign w:val="superscript"/>
        </w:rPr>
        <w:t>2</w:t>
      </w:r>
    </w:p>
    <w:p w:rsidR="005D6BBE" w:rsidRPr="00732D16" w:rsidRDefault="005D6BBE" w:rsidP="00996051">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powierzchnia zabudowy:</w:t>
      </w:r>
      <w:r w:rsidR="002D73AC">
        <w:rPr>
          <w:rFonts w:ascii="Arial" w:hAnsi="Arial" w:cs="Arial"/>
          <w:sz w:val="22"/>
          <w:szCs w:val="22"/>
        </w:rPr>
        <w:t>231,61</w:t>
      </w:r>
      <w:r w:rsidRPr="00732D16">
        <w:rPr>
          <w:rFonts w:ascii="Arial" w:hAnsi="Arial" w:cs="Arial"/>
          <w:sz w:val="22"/>
          <w:szCs w:val="22"/>
        </w:rPr>
        <w:t>m</w:t>
      </w:r>
      <w:r w:rsidRPr="00732D16">
        <w:rPr>
          <w:rFonts w:ascii="Arial" w:hAnsi="Arial" w:cs="Arial"/>
          <w:sz w:val="22"/>
          <w:szCs w:val="22"/>
          <w:vertAlign w:val="superscript"/>
        </w:rPr>
        <w:t>2</w:t>
      </w:r>
    </w:p>
    <w:p w:rsidR="00FB16F6" w:rsidRPr="00732D16" w:rsidRDefault="00FB16F6" w:rsidP="00FB16F6">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powierzchnia użytkowa:</w:t>
      </w:r>
      <w:r w:rsidR="002D73AC">
        <w:rPr>
          <w:rFonts w:ascii="Arial" w:hAnsi="Arial" w:cs="Arial"/>
          <w:sz w:val="22"/>
          <w:szCs w:val="22"/>
        </w:rPr>
        <w:t>197,3</w:t>
      </w:r>
      <w:r w:rsidRPr="00732D16">
        <w:rPr>
          <w:rFonts w:ascii="Arial" w:hAnsi="Arial" w:cs="Arial"/>
          <w:sz w:val="22"/>
          <w:szCs w:val="22"/>
        </w:rPr>
        <w:t xml:space="preserve"> m</w:t>
      </w:r>
      <w:r w:rsidRPr="00732D16">
        <w:rPr>
          <w:rFonts w:ascii="Arial" w:hAnsi="Arial" w:cs="Arial"/>
          <w:sz w:val="22"/>
          <w:szCs w:val="22"/>
          <w:vertAlign w:val="superscript"/>
        </w:rPr>
        <w:t>2</w:t>
      </w:r>
    </w:p>
    <w:p w:rsidR="00FB16F6" w:rsidRPr="00732D16" w:rsidRDefault="00FB16F6" w:rsidP="00FB16F6">
      <w:pPr>
        <w:pStyle w:val="Akapitzlist"/>
        <w:numPr>
          <w:ilvl w:val="0"/>
          <w:numId w:val="96"/>
        </w:numPr>
        <w:spacing w:line="276" w:lineRule="auto"/>
        <w:contextualSpacing/>
        <w:jc w:val="both"/>
        <w:rPr>
          <w:rFonts w:ascii="Arial" w:hAnsi="Arial" w:cs="Arial"/>
          <w:sz w:val="22"/>
          <w:szCs w:val="22"/>
        </w:rPr>
      </w:pPr>
      <w:r w:rsidRPr="00732D16">
        <w:rPr>
          <w:rFonts w:ascii="Arial" w:hAnsi="Arial" w:cs="Arial"/>
          <w:sz w:val="22"/>
          <w:szCs w:val="22"/>
        </w:rPr>
        <w:t>kubatura:</w:t>
      </w:r>
      <w:r w:rsidR="002D73AC">
        <w:rPr>
          <w:rFonts w:ascii="Arial" w:hAnsi="Arial" w:cs="Arial"/>
          <w:sz w:val="22"/>
          <w:szCs w:val="22"/>
        </w:rPr>
        <w:t xml:space="preserve"> 651,2</w:t>
      </w:r>
      <w:r w:rsidRPr="00732D16">
        <w:rPr>
          <w:rFonts w:ascii="Arial" w:hAnsi="Arial" w:cs="Arial"/>
          <w:sz w:val="22"/>
          <w:szCs w:val="22"/>
        </w:rPr>
        <w:t xml:space="preserve"> m</w:t>
      </w:r>
      <w:r w:rsidRPr="00732D16">
        <w:rPr>
          <w:rFonts w:ascii="Arial" w:hAnsi="Arial" w:cs="Arial"/>
          <w:sz w:val="22"/>
          <w:szCs w:val="22"/>
          <w:vertAlign w:val="superscript"/>
        </w:rPr>
        <w:t>3</w:t>
      </w:r>
    </w:p>
    <w:p w:rsidR="00DC1199" w:rsidRDefault="00DC1199"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powierzchnia utwardzeń w tym:</w:t>
      </w:r>
    </w:p>
    <w:p w:rsidR="00DC1199" w:rsidRDefault="00DC1199" w:rsidP="00DC1199">
      <w:pPr>
        <w:pStyle w:val="Akapitzlist"/>
        <w:numPr>
          <w:ilvl w:val="0"/>
          <w:numId w:val="110"/>
        </w:numPr>
        <w:spacing w:line="276" w:lineRule="auto"/>
        <w:contextualSpacing/>
        <w:jc w:val="both"/>
        <w:rPr>
          <w:rFonts w:ascii="Arial" w:hAnsi="Arial" w:cs="Arial"/>
          <w:sz w:val="22"/>
          <w:szCs w:val="22"/>
        </w:rPr>
      </w:pPr>
      <w:r>
        <w:rPr>
          <w:rFonts w:ascii="Arial" w:hAnsi="Arial" w:cs="Arial"/>
          <w:sz w:val="22"/>
          <w:szCs w:val="22"/>
        </w:rPr>
        <w:t>droga dojazdowa: 503,0 m</w:t>
      </w:r>
      <w:r>
        <w:rPr>
          <w:rFonts w:ascii="Arial" w:hAnsi="Arial" w:cs="Arial"/>
          <w:sz w:val="22"/>
          <w:szCs w:val="22"/>
          <w:vertAlign w:val="superscript"/>
        </w:rPr>
        <w:t>2</w:t>
      </w:r>
    </w:p>
    <w:p w:rsidR="00DC1199" w:rsidRPr="00DC1199" w:rsidRDefault="00DC1199" w:rsidP="00DC1199">
      <w:pPr>
        <w:pStyle w:val="Akapitzlist"/>
        <w:numPr>
          <w:ilvl w:val="0"/>
          <w:numId w:val="110"/>
        </w:numPr>
        <w:spacing w:line="276" w:lineRule="auto"/>
        <w:contextualSpacing/>
        <w:jc w:val="both"/>
        <w:rPr>
          <w:rFonts w:ascii="Arial" w:hAnsi="Arial" w:cs="Arial"/>
          <w:sz w:val="22"/>
          <w:szCs w:val="22"/>
        </w:rPr>
      </w:pPr>
      <w:r>
        <w:rPr>
          <w:rFonts w:ascii="Arial" w:hAnsi="Arial" w:cs="Arial"/>
          <w:sz w:val="22"/>
          <w:szCs w:val="22"/>
        </w:rPr>
        <w:t>miejsce parkingowe: 112,5 m</w:t>
      </w:r>
      <w:r>
        <w:rPr>
          <w:rFonts w:ascii="Arial" w:hAnsi="Arial" w:cs="Arial"/>
          <w:sz w:val="22"/>
          <w:szCs w:val="22"/>
          <w:vertAlign w:val="superscript"/>
        </w:rPr>
        <w:t>2</w:t>
      </w:r>
    </w:p>
    <w:p w:rsidR="00DC1199" w:rsidRPr="00DC1199" w:rsidRDefault="00DC1199" w:rsidP="00DC1199">
      <w:pPr>
        <w:pStyle w:val="Akapitzlist"/>
        <w:numPr>
          <w:ilvl w:val="0"/>
          <w:numId w:val="110"/>
        </w:numPr>
        <w:spacing w:line="276" w:lineRule="auto"/>
        <w:contextualSpacing/>
        <w:jc w:val="both"/>
        <w:rPr>
          <w:rFonts w:ascii="Arial" w:hAnsi="Arial" w:cs="Arial"/>
          <w:sz w:val="22"/>
          <w:szCs w:val="22"/>
        </w:rPr>
      </w:pPr>
      <w:r>
        <w:rPr>
          <w:rFonts w:ascii="Arial" w:hAnsi="Arial" w:cs="Arial"/>
          <w:sz w:val="22"/>
          <w:szCs w:val="22"/>
        </w:rPr>
        <w:t>chodnik i dojścia dla pieszych: 115,0 m</w:t>
      </w:r>
      <w:r>
        <w:rPr>
          <w:rFonts w:ascii="Arial" w:hAnsi="Arial" w:cs="Arial"/>
          <w:sz w:val="22"/>
          <w:szCs w:val="22"/>
          <w:vertAlign w:val="superscript"/>
        </w:rPr>
        <w:t>2</w:t>
      </w:r>
    </w:p>
    <w:p w:rsidR="00DC1199" w:rsidRDefault="00DC1199" w:rsidP="00DC1199">
      <w:pPr>
        <w:pStyle w:val="Akapitzlist"/>
        <w:numPr>
          <w:ilvl w:val="0"/>
          <w:numId w:val="110"/>
        </w:numPr>
        <w:spacing w:line="276" w:lineRule="auto"/>
        <w:contextualSpacing/>
        <w:jc w:val="both"/>
        <w:rPr>
          <w:rFonts w:ascii="Arial" w:hAnsi="Arial" w:cs="Arial"/>
          <w:sz w:val="22"/>
          <w:szCs w:val="22"/>
        </w:rPr>
      </w:pPr>
      <w:r w:rsidRPr="00DC1199">
        <w:rPr>
          <w:rFonts w:ascii="Arial" w:hAnsi="Arial" w:cs="Arial"/>
          <w:sz w:val="22"/>
          <w:szCs w:val="22"/>
        </w:rPr>
        <w:t>powie</w:t>
      </w:r>
      <w:r>
        <w:rPr>
          <w:rFonts w:ascii="Arial" w:hAnsi="Arial" w:cs="Arial"/>
          <w:sz w:val="22"/>
          <w:szCs w:val="22"/>
        </w:rPr>
        <w:t>r</w:t>
      </w:r>
      <w:r w:rsidRPr="00DC1199">
        <w:rPr>
          <w:rFonts w:ascii="Arial" w:hAnsi="Arial" w:cs="Arial"/>
          <w:sz w:val="22"/>
          <w:szCs w:val="22"/>
        </w:rPr>
        <w:t>zchnia pod siłownię i plac zabaw</w:t>
      </w:r>
      <w:r>
        <w:rPr>
          <w:rFonts w:ascii="Arial" w:hAnsi="Arial" w:cs="Arial"/>
          <w:sz w:val="22"/>
          <w:szCs w:val="22"/>
        </w:rPr>
        <w:t>: 160,9 m</w:t>
      </w:r>
      <w:r>
        <w:rPr>
          <w:rFonts w:ascii="Arial" w:hAnsi="Arial" w:cs="Arial"/>
          <w:sz w:val="22"/>
          <w:szCs w:val="22"/>
          <w:vertAlign w:val="superscript"/>
        </w:rPr>
        <w:t>2</w:t>
      </w:r>
    </w:p>
    <w:p w:rsidR="00DC1199" w:rsidRPr="00DC1199" w:rsidRDefault="00DC1199" w:rsidP="00DC1199">
      <w:pPr>
        <w:pStyle w:val="Akapitzlist"/>
        <w:numPr>
          <w:ilvl w:val="0"/>
          <w:numId w:val="110"/>
        </w:numPr>
        <w:spacing w:line="276" w:lineRule="auto"/>
        <w:contextualSpacing/>
        <w:jc w:val="both"/>
        <w:rPr>
          <w:rFonts w:ascii="Arial" w:hAnsi="Arial" w:cs="Arial"/>
          <w:sz w:val="22"/>
          <w:szCs w:val="22"/>
        </w:rPr>
      </w:pPr>
      <w:r>
        <w:rPr>
          <w:rFonts w:ascii="Arial" w:hAnsi="Arial" w:cs="Arial"/>
          <w:sz w:val="22"/>
          <w:szCs w:val="22"/>
        </w:rPr>
        <w:t>powierzchnia pod bieżnię: 260,9 m</w:t>
      </w:r>
      <w:r>
        <w:rPr>
          <w:rFonts w:ascii="Arial" w:hAnsi="Arial" w:cs="Arial"/>
          <w:sz w:val="22"/>
          <w:szCs w:val="22"/>
          <w:vertAlign w:val="superscript"/>
        </w:rPr>
        <w:t>2</w:t>
      </w:r>
    </w:p>
    <w:p w:rsidR="00FB16F6" w:rsidRPr="00FB16F6" w:rsidRDefault="00DC1199" w:rsidP="00996051">
      <w:pPr>
        <w:pStyle w:val="Akapitzlist"/>
        <w:numPr>
          <w:ilvl w:val="0"/>
          <w:numId w:val="96"/>
        </w:numPr>
        <w:spacing w:line="276" w:lineRule="auto"/>
        <w:contextualSpacing/>
        <w:jc w:val="both"/>
        <w:rPr>
          <w:rFonts w:ascii="Arial" w:hAnsi="Arial" w:cs="Arial"/>
          <w:sz w:val="22"/>
          <w:szCs w:val="22"/>
        </w:rPr>
      </w:pPr>
      <w:r>
        <w:rPr>
          <w:rFonts w:ascii="Arial" w:hAnsi="Arial" w:cs="Arial"/>
          <w:sz w:val="22"/>
          <w:szCs w:val="22"/>
        </w:rPr>
        <w:t>powierzchnia biologicznie czynna</w:t>
      </w:r>
      <w:r w:rsidR="00FB16F6">
        <w:rPr>
          <w:rFonts w:ascii="Arial" w:hAnsi="Arial" w:cs="Arial"/>
          <w:sz w:val="22"/>
          <w:szCs w:val="22"/>
        </w:rPr>
        <w:t xml:space="preserve">: </w:t>
      </w:r>
      <w:r w:rsidR="007B3457">
        <w:rPr>
          <w:rFonts w:ascii="Arial" w:hAnsi="Arial" w:cs="Arial"/>
          <w:sz w:val="22"/>
          <w:szCs w:val="22"/>
        </w:rPr>
        <w:t>9 117,9</w:t>
      </w:r>
      <w:r w:rsidR="00FB16F6" w:rsidRPr="00732D16">
        <w:rPr>
          <w:rFonts w:ascii="Arial" w:hAnsi="Arial" w:cs="Arial"/>
          <w:sz w:val="22"/>
          <w:szCs w:val="22"/>
        </w:rPr>
        <w:t>m</w:t>
      </w:r>
      <w:r w:rsidR="00FB16F6" w:rsidRPr="00732D16">
        <w:rPr>
          <w:rFonts w:ascii="Arial" w:hAnsi="Arial" w:cs="Arial"/>
          <w:sz w:val="22"/>
          <w:szCs w:val="22"/>
          <w:vertAlign w:val="superscript"/>
        </w:rPr>
        <w:t>2</w:t>
      </w:r>
    </w:p>
    <w:p w:rsidR="00507232" w:rsidRDefault="00507232" w:rsidP="00732D16">
      <w:pPr>
        <w:widowControl w:val="0"/>
        <w:suppressAutoHyphens/>
        <w:autoSpaceDE w:val="0"/>
        <w:spacing w:line="276" w:lineRule="auto"/>
        <w:jc w:val="both"/>
        <w:rPr>
          <w:rFonts w:ascii="Arial" w:hAnsi="Arial" w:cs="Arial"/>
          <w:sz w:val="22"/>
          <w:szCs w:val="22"/>
        </w:rPr>
      </w:pPr>
    </w:p>
    <w:p w:rsidR="002C6844" w:rsidRDefault="0058695C" w:rsidP="00912DD0">
      <w:pPr>
        <w:spacing w:line="276" w:lineRule="auto"/>
        <w:contextualSpacing/>
        <w:jc w:val="both"/>
        <w:rPr>
          <w:rFonts w:ascii="Arial" w:hAnsi="Arial" w:cs="Arial"/>
          <w:sz w:val="22"/>
          <w:szCs w:val="22"/>
        </w:rPr>
      </w:pPr>
      <w:r>
        <w:rPr>
          <w:rFonts w:ascii="Arial" w:hAnsi="Arial" w:cs="Arial"/>
          <w:sz w:val="22"/>
          <w:szCs w:val="22"/>
        </w:rPr>
        <w:t xml:space="preserve">Przedmiot zamówienia </w:t>
      </w:r>
      <w:r w:rsidRPr="00D84ED2">
        <w:rPr>
          <w:rFonts w:ascii="Arial" w:hAnsi="Arial" w:cs="Arial"/>
          <w:sz w:val="22"/>
          <w:szCs w:val="22"/>
        </w:rPr>
        <w:t xml:space="preserve">obejmuję wycinkę </w:t>
      </w:r>
      <w:r w:rsidR="004A2E33">
        <w:rPr>
          <w:rFonts w:ascii="Arial" w:hAnsi="Arial" w:cs="Arial"/>
          <w:sz w:val="22"/>
          <w:szCs w:val="22"/>
        </w:rPr>
        <w:t>dwóch</w:t>
      </w:r>
      <w:r w:rsidRPr="00D84ED2">
        <w:rPr>
          <w:rFonts w:ascii="Arial" w:hAnsi="Arial" w:cs="Arial"/>
          <w:sz w:val="22"/>
          <w:szCs w:val="22"/>
        </w:rPr>
        <w:t xml:space="preserve"> drzew w pasie drogi</w:t>
      </w:r>
      <w:r w:rsidR="00A44031">
        <w:rPr>
          <w:rFonts w:ascii="Arial" w:hAnsi="Arial" w:cs="Arial"/>
          <w:sz w:val="22"/>
          <w:szCs w:val="22"/>
        </w:rPr>
        <w:t xml:space="preserve"> </w:t>
      </w:r>
      <w:r w:rsidR="00020DF1">
        <w:rPr>
          <w:rFonts w:ascii="Arial" w:hAnsi="Arial" w:cs="Arial"/>
          <w:sz w:val="22"/>
          <w:szCs w:val="22"/>
        </w:rPr>
        <w:t>gminnej</w:t>
      </w:r>
      <w:r>
        <w:rPr>
          <w:rFonts w:ascii="Arial" w:hAnsi="Arial" w:cs="Arial"/>
          <w:sz w:val="22"/>
          <w:szCs w:val="22"/>
        </w:rPr>
        <w:t xml:space="preserve"> w okolicy projektowanego zjazdu </w:t>
      </w:r>
      <w:r w:rsidR="00020DF1">
        <w:rPr>
          <w:rFonts w:ascii="Arial" w:hAnsi="Arial" w:cs="Arial"/>
          <w:sz w:val="22"/>
          <w:szCs w:val="22"/>
        </w:rPr>
        <w:t>i ogrodzenia</w:t>
      </w:r>
      <w:r w:rsidR="00244E07">
        <w:rPr>
          <w:rFonts w:ascii="Arial" w:hAnsi="Arial" w:cs="Arial"/>
          <w:sz w:val="22"/>
          <w:szCs w:val="22"/>
        </w:rPr>
        <w:t xml:space="preserve">. </w:t>
      </w:r>
      <w:r w:rsidR="005F588D">
        <w:rPr>
          <w:rFonts w:ascii="Arial" w:hAnsi="Arial" w:cs="Arial"/>
          <w:sz w:val="22"/>
          <w:szCs w:val="22"/>
        </w:rPr>
        <w:t>Zamawiający jest w trakcie uzyskiwania decyzji zezwalającej na wycinkę drzew</w:t>
      </w:r>
      <w:r w:rsidR="007D2D66">
        <w:rPr>
          <w:rFonts w:ascii="Arial" w:hAnsi="Arial" w:cs="Arial"/>
          <w:sz w:val="22"/>
          <w:szCs w:val="22"/>
        </w:rPr>
        <w:t>a</w:t>
      </w:r>
      <w:r w:rsidR="005F588D">
        <w:rPr>
          <w:rFonts w:ascii="Arial" w:hAnsi="Arial" w:cs="Arial"/>
          <w:sz w:val="22"/>
          <w:szCs w:val="22"/>
        </w:rPr>
        <w:t xml:space="preserve">. </w:t>
      </w:r>
    </w:p>
    <w:p w:rsidR="00D84ED2" w:rsidRDefault="00D84ED2" w:rsidP="00912DD0">
      <w:pPr>
        <w:spacing w:line="276" w:lineRule="auto"/>
        <w:contextualSpacing/>
        <w:jc w:val="both"/>
        <w:rPr>
          <w:rFonts w:ascii="Arial" w:hAnsi="Arial" w:cs="Arial"/>
          <w:sz w:val="22"/>
          <w:szCs w:val="22"/>
        </w:rPr>
      </w:pPr>
      <w:r>
        <w:rPr>
          <w:rFonts w:ascii="Arial" w:hAnsi="Arial" w:cs="Arial"/>
          <w:sz w:val="22"/>
          <w:szCs w:val="22"/>
        </w:rPr>
        <w:t>Należy również wykonać przycięcie odrostów drzew (7 drzew miedzy drogą a ogrodzeniem i chodnikiem) oraz usunięcie krzewów</w:t>
      </w:r>
      <w:r w:rsidR="00A44031">
        <w:rPr>
          <w:rFonts w:ascii="Arial" w:hAnsi="Arial" w:cs="Arial"/>
          <w:sz w:val="22"/>
          <w:szCs w:val="22"/>
        </w:rPr>
        <w:t xml:space="preserve"> </w:t>
      </w:r>
      <w:r w:rsidR="007D2D66">
        <w:rPr>
          <w:rFonts w:ascii="Arial" w:hAnsi="Arial" w:cs="Arial"/>
          <w:sz w:val="22"/>
          <w:szCs w:val="22"/>
        </w:rPr>
        <w:t>rosnących na trasie projektowanego chodnika łączącego szkołę i teren świetlicy.</w:t>
      </w:r>
      <w:r>
        <w:rPr>
          <w:rFonts w:ascii="Arial" w:hAnsi="Arial" w:cs="Arial"/>
          <w:sz w:val="22"/>
          <w:szCs w:val="22"/>
        </w:rPr>
        <w:t xml:space="preserve"> Zamówienie obejmuje również rozplanowanie ziemi i wysiew trawy między ogrodzeniem a granicą działki wokół chodnika.</w:t>
      </w:r>
    </w:p>
    <w:p w:rsidR="001167FA" w:rsidRDefault="001167FA" w:rsidP="00912DD0">
      <w:pPr>
        <w:widowControl w:val="0"/>
        <w:suppressAutoHyphens/>
        <w:autoSpaceDE w:val="0"/>
        <w:spacing w:line="276" w:lineRule="auto"/>
        <w:jc w:val="both"/>
        <w:rPr>
          <w:rFonts w:ascii="Arial" w:hAnsi="Arial" w:cs="Arial"/>
          <w:b/>
          <w:sz w:val="22"/>
          <w:szCs w:val="22"/>
        </w:rPr>
      </w:pPr>
    </w:p>
    <w:p w:rsidR="00C3089F" w:rsidRPr="00020DF1" w:rsidRDefault="00020DF1" w:rsidP="00912DD0">
      <w:pPr>
        <w:widowControl w:val="0"/>
        <w:suppressAutoHyphens/>
        <w:autoSpaceDE w:val="0"/>
        <w:spacing w:line="276" w:lineRule="auto"/>
        <w:jc w:val="both"/>
        <w:rPr>
          <w:rFonts w:ascii="Arial" w:hAnsi="Arial" w:cs="Arial"/>
          <w:b/>
          <w:sz w:val="22"/>
          <w:szCs w:val="22"/>
          <w:u w:val="single"/>
        </w:rPr>
      </w:pPr>
      <w:r w:rsidRPr="00020DF1">
        <w:rPr>
          <w:rFonts w:ascii="Arial" w:hAnsi="Arial" w:cs="Arial"/>
          <w:b/>
          <w:sz w:val="22"/>
          <w:szCs w:val="22"/>
          <w:u w:val="single"/>
        </w:rPr>
        <w:t>UWAGA!</w:t>
      </w:r>
    </w:p>
    <w:p w:rsidR="002C6844" w:rsidRDefault="007D2D66" w:rsidP="00912DD0">
      <w:pPr>
        <w:spacing w:line="276" w:lineRule="auto"/>
        <w:contextualSpacing/>
        <w:jc w:val="both"/>
        <w:rPr>
          <w:rFonts w:ascii="Arial" w:hAnsi="Arial" w:cs="Arial"/>
          <w:b/>
          <w:sz w:val="22"/>
          <w:szCs w:val="22"/>
        </w:rPr>
      </w:pPr>
      <w:r>
        <w:rPr>
          <w:rFonts w:ascii="Arial" w:hAnsi="Arial" w:cs="Arial"/>
          <w:b/>
          <w:sz w:val="22"/>
          <w:szCs w:val="22"/>
        </w:rPr>
        <w:t>Przedmiot zamówienia nie obejmuje wykonania bieżni i trybun</w:t>
      </w:r>
      <w:r w:rsidR="000558FA">
        <w:rPr>
          <w:rFonts w:ascii="Arial" w:hAnsi="Arial" w:cs="Arial"/>
          <w:b/>
          <w:sz w:val="22"/>
          <w:szCs w:val="22"/>
        </w:rPr>
        <w:t>, remontu placu przy wjeździe do szkoły, wykonania utwardzonego dojazdu do budynku szkoły, miejsc postojowych na terenie szkoły oraz nowych ciągów pieszych pomiędzy elementami zagospodarowania przy szkole.</w:t>
      </w:r>
    </w:p>
    <w:p w:rsidR="00D61741" w:rsidRDefault="00D61741" w:rsidP="00912DD0">
      <w:pPr>
        <w:spacing w:line="276" w:lineRule="auto"/>
        <w:contextualSpacing/>
        <w:jc w:val="both"/>
        <w:rPr>
          <w:rFonts w:ascii="Arial" w:hAnsi="Arial" w:cs="Arial"/>
          <w:b/>
          <w:sz w:val="22"/>
          <w:szCs w:val="22"/>
        </w:rPr>
      </w:pPr>
    </w:p>
    <w:p w:rsidR="00D61741" w:rsidRPr="00C3089F" w:rsidRDefault="00D61741" w:rsidP="00912DD0">
      <w:pPr>
        <w:spacing w:line="276" w:lineRule="auto"/>
        <w:contextualSpacing/>
        <w:jc w:val="both"/>
        <w:rPr>
          <w:rFonts w:ascii="Arial" w:hAnsi="Arial" w:cs="Arial"/>
          <w:b/>
          <w:sz w:val="22"/>
          <w:szCs w:val="22"/>
        </w:rPr>
      </w:pPr>
    </w:p>
    <w:p w:rsidR="00507232" w:rsidRPr="00732D16" w:rsidRDefault="00732D16"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lastRenderedPageBreak/>
        <w:t xml:space="preserve">3.3 </w:t>
      </w:r>
      <w:r w:rsidR="00507232" w:rsidRPr="00732D16">
        <w:rPr>
          <w:rFonts w:ascii="Arial" w:hAnsi="Arial" w:cs="Arial"/>
          <w:b/>
          <w:sz w:val="22"/>
          <w:szCs w:val="22"/>
          <w:u w:val="single"/>
        </w:rPr>
        <w:t xml:space="preserve">Zakres rzeczowy przedmiotu zamówienia obejmuje w szczególności: </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wykonanie wszystkich robót budowlanych w zakresie szczegółowo określonym w Dokumentacji Technicznej (</w:t>
      </w:r>
      <w:proofErr w:type="spellStart"/>
      <w:r w:rsidRPr="00732D16">
        <w:rPr>
          <w:rFonts w:ascii="Arial" w:hAnsi="Arial" w:cs="Arial"/>
          <w:sz w:val="22"/>
          <w:szCs w:val="22"/>
        </w:rPr>
        <w:t>STWiOR</w:t>
      </w:r>
      <w:proofErr w:type="spellEnd"/>
      <w:r w:rsidRPr="00732D16">
        <w:rPr>
          <w:rFonts w:ascii="Arial" w:hAnsi="Arial" w:cs="Arial"/>
          <w:sz w:val="22"/>
          <w:szCs w:val="22"/>
        </w:rPr>
        <w:t xml:space="preserve">, przedmiary robót, projekty wykonawcze, projekty budowlane) dotyczącej budowy </w:t>
      </w:r>
      <w:r w:rsidR="001167FA">
        <w:rPr>
          <w:rFonts w:ascii="Arial" w:hAnsi="Arial" w:cs="Arial"/>
          <w:sz w:val="22"/>
          <w:szCs w:val="22"/>
        </w:rPr>
        <w:t xml:space="preserve">budynku </w:t>
      </w:r>
      <w:r w:rsidR="00B54199">
        <w:rPr>
          <w:rFonts w:ascii="Arial" w:hAnsi="Arial" w:cs="Arial"/>
          <w:sz w:val="22"/>
          <w:szCs w:val="22"/>
        </w:rPr>
        <w:t>c</w:t>
      </w:r>
      <w:r w:rsidR="000558FA">
        <w:rPr>
          <w:rFonts w:ascii="Arial" w:hAnsi="Arial" w:cs="Arial"/>
          <w:sz w:val="22"/>
          <w:szCs w:val="22"/>
        </w:rPr>
        <w:t xml:space="preserve">entrum </w:t>
      </w:r>
      <w:r w:rsidR="00B54199">
        <w:rPr>
          <w:rFonts w:ascii="Arial" w:hAnsi="Arial" w:cs="Arial"/>
          <w:sz w:val="22"/>
          <w:szCs w:val="22"/>
        </w:rPr>
        <w:t>aktywizacji wiejskiej</w:t>
      </w:r>
      <w:r w:rsidRPr="00732D16">
        <w:rPr>
          <w:rFonts w:ascii="Arial" w:hAnsi="Arial" w:cs="Arial"/>
          <w:sz w:val="22"/>
          <w:szCs w:val="22"/>
        </w:rPr>
        <w:t xml:space="preserve"> tj. w szczególności min. :</w:t>
      </w:r>
    </w:p>
    <w:p w:rsidR="00507232" w:rsidRDefault="00507232" w:rsidP="00996051">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 xml:space="preserve">Roboty budowlano – montażowe budynku </w:t>
      </w:r>
      <w:r w:rsidR="00B54199">
        <w:rPr>
          <w:rFonts w:ascii="Arial" w:hAnsi="Arial" w:cs="Arial"/>
          <w:sz w:val="22"/>
          <w:szCs w:val="22"/>
        </w:rPr>
        <w:t>centrum</w:t>
      </w:r>
      <w:r w:rsidR="000F6E21">
        <w:rPr>
          <w:rFonts w:ascii="Arial" w:hAnsi="Arial" w:cs="Arial"/>
          <w:sz w:val="22"/>
          <w:szCs w:val="22"/>
        </w:rPr>
        <w:t xml:space="preserve"> wraz z jej wyposażeniem</w:t>
      </w:r>
      <w:r w:rsidRPr="00732D16">
        <w:rPr>
          <w:rFonts w:ascii="Arial" w:hAnsi="Arial" w:cs="Arial"/>
          <w:sz w:val="22"/>
          <w:szCs w:val="22"/>
        </w:rPr>
        <w:t>;</w:t>
      </w:r>
    </w:p>
    <w:p w:rsidR="00A86A9E" w:rsidRPr="00732D16" w:rsidRDefault="00A86A9E" w:rsidP="00996051">
      <w:pPr>
        <w:pStyle w:val="Tekstpodstawowy3"/>
        <w:numPr>
          <w:ilvl w:val="0"/>
          <w:numId w:val="99"/>
        </w:numPr>
        <w:spacing w:line="276" w:lineRule="auto"/>
        <w:ind w:left="709"/>
        <w:jc w:val="both"/>
        <w:rPr>
          <w:rFonts w:ascii="Arial" w:hAnsi="Arial" w:cs="Arial"/>
          <w:sz w:val="22"/>
          <w:szCs w:val="22"/>
        </w:rPr>
      </w:pPr>
      <w:r>
        <w:rPr>
          <w:rFonts w:ascii="Arial" w:hAnsi="Arial" w:cs="Arial"/>
          <w:sz w:val="22"/>
          <w:szCs w:val="22"/>
        </w:rPr>
        <w:t>Roboty obejmujące zagospodarowanie terenu: ogrodzenie</w:t>
      </w:r>
      <w:r w:rsidR="00B54199">
        <w:rPr>
          <w:rFonts w:ascii="Arial" w:hAnsi="Arial" w:cs="Arial"/>
          <w:sz w:val="22"/>
          <w:szCs w:val="22"/>
        </w:rPr>
        <w:t xml:space="preserve">, plac zabaw, siłownia oraz </w:t>
      </w:r>
      <w:r>
        <w:rPr>
          <w:rFonts w:ascii="Arial" w:hAnsi="Arial" w:cs="Arial"/>
          <w:sz w:val="22"/>
          <w:szCs w:val="22"/>
        </w:rPr>
        <w:t>elementy małej architektury;</w:t>
      </w:r>
    </w:p>
    <w:p w:rsidR="00507232" w:rsidRPr="00732D16" w:rsidRDefault="00507232" w:rsidP="00996051">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Roboty w zakresie budowy układu komunikacyjnego (parkingi, drogi dojazdowe</w:t>
      </w:r>
      <w:r w:rsidR="00C04BAC">
        <w:rPr>
          <w:rFonts w:ascii="Arial" w:hAnsi="Arial" w:cs="Arial"/>
          <w:sz w:val="22"/>
          <w:szCs w:val="22"/>
        </w:rPr>
        <w:t xml:space="preserve">, zjazd z drogi </w:t>
      </w:r>
      <w:r w:rsidR="00B54199">
        <w:rPr>
          <w:rFonts w:ascii="Arial" w:hAnsi="Arial" w:cs="Arial"/>
          <w:sz w:val="22"/>
          <w:szCs w:val="22"/>
        </w:rPr>
        <w:t>gminnej</w:t>
      </w:r>
      <w:r w:rsidRPr="00732D16">
        <w:rPr>
          <w:rFonts w:ascii="Arial" w:hAnsi="Arial" w:cs="Arial"/>
          <w:sz w:val="22"/>
          <w:szCs w:val="22"/>
        </w:rPr>
        <w:t>) wraz z zagospodarowanie</w:t>
      </w:r>
      <w:r w:rsidR="002C6844">
        <w:rPr>
          <w:rFonts w:ascii="Arial" w:hAnsi="Arial" w:cs="Arial"/>
          <w:sz w:val="22"/>
          <w:szCs w:val="22"/>
        </w:rPr>
        <w:t>m</w:t>
      </w:r>
      <w:r w:rsidRPr="00732D16">
        <w:rPr>
          <w:rFonts w:ascii="Arial" w:hAnsi="Arial" w:cs="Arial"/>
          <w:sz w:val="22"/>
          <w:szCs w:val="22"/>
        </w:rPr>
        <w:t xml:space="preserve"> terenu </w:t>
      </w:r>
      <w:r w:rsidR="008F0B3C">
        <w:rPr>
          <w:rFonts w:ascii="Arial" w:hAnsi="Arial" w:cs="Arial"/>
          <w:sz w:val="22"/>
          <w:szCs w:val="22"/>
        </w:rPr>
        <w:t>wraz z pierwszym koszeniem trawy</w:t>
      </w:r>
      <w:r w:rsidRPr="00732D16">
        <w:rPr>
          <w:rFonts w:ascii="Arial" w:hAnsi="Arial" w:cs="Arial"/>
          <w:sz w:val="22"/>
          <w:szCs w:val="22"/>
        </w:rPr>
        <w:t>;</w:t>
      </w:r>
    </w:p>
    <w:p w:rsidR="00B54199" w:rsidRPr="00B54199" w:rsidRDefault="00507232" w:rsidP="00B54199">
      <w:pPr>
        <w:pStyle w:val="Tekstpodstawowy3"/>
        <w:numPr>
          <w:ilvl w:val="0"/>
          <w:numId w:val="99"/>
        </w:numPr>
        <w:spacing w:line="276" w:lineRule="auto"/>
        <w:ind w:left="709"/>
        <w:jc w:val="both"/>
        <w:rPr>
          <w:rFonts w:ascii="Arial" w:hAnsi="Arial" w:cs="Arial"/>
          <w:sz w:val="22"/>
          <w:szCs w:val="22"/>
        </w:rPr>
      </w:pPr>
      <w:r w:rsidRPr="00732D16">
        <w:rPr>
          <w:rFonts w:ascii="Arial" w:hAnsi="Arial" w:cs="Arial"/>
          <w:sz w:val="22"/>
          <w:szCs w:val="22"/>
        </w:rPr>
        <w:t>Roboty instalacyjne wodno-kanalizacyjne i sanitarne:</w:t>
      </w:r>
    </w:p>
    <w:p w:rsidR="00507232"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 xml:space="preserve">wewnętrzne sieci </w:t>
      </w:r>
      <w:proofErr w:type="spellStart"/>
      <w:r w:rsidRPr="00732D16">
        <w:rPr>
          <w:rFonts w:ascii="Arial" w:hAnsi="Arial" w:cs="Arial"/>
          <w:sz w:val="22"/>
          <w:szCs w:val="22"/>
        </w:rPr>
        <w:t>wod-kan</w:t>
      </w:r>
      <w:proofErr w:type="spellEnd"/>
      <w:r w:rsidRPr="00732D16">
        <w:rPr>
          <w:rFonts w:ascii="Arial" w:hAnsi="Arial" w:cs="Arial"/>
          <w:sz w:val="22"/>
          <w:szCs w:val="22"/>
        </w:rPr>
        <w:t>,</w:t>
      </w:r>
    </w:p>
    <w:p w:rsidR="00B87C0E" w:rsidRDefault="00507232" w:rsidP="00782D6E">
      <w:pPr>
        <w:pStyle w:val="Tekstpodstawowy3"/>
        <w:numPr>
          <w:ilvl w:val="0"/>
          <w:numId w:val="100"/>
        </w:numPr>
        <w:spacing w:line="276" w:lineRule="auto"/>
        <w:ind w:left="709" w:hanging="283"/>
        <w:jc w:val="both"/>
        <w:rPr>
          <w:rFonts w:ascii="Arial" w:hAnsi="Arial" w:cs="Arial"/>
          <w:sz w:val="22"/>
          <w:szCs w:val="22"/>
        </w:rPr>
      </w:pPr>
      <w:r w:rsidRPr="00B87C0E">
        <w:rPr>
          <w:rFonts w:ascii="Arial" w:hAnsi="Arial" w:cs="Arial"/>
          <w:sz w:val="22"/>
          <w:szCs w:val="22"/>
        </w:rPr>
        <w:t xml:space="preserve">przyłącza i zewnętrzne sieci </w:t>
      </w:r>
      <w:proofErr w:type="spellStart"/>
      <w:r w:rsidRPr="00B87C0E">
        <w:rPr>
          <w:rFonts w:ascii="Arial" w:hAnsi="Arial" w:cs="Arial"/>
          <w:sz w:val="22"/>
          <w:szCs w:val="22"/>
        </w:rPr>
        <w:t>wod-kan</w:t>
      </w:r>
      <w:proofErr w:type="spellEnd"/>
      <w:r w:rsidRPr="00B87C0E">
        <w:rPr>
          <w:rFonts w:ascii="Arial" w:hAnsi="Arial" w:cs="Arial"/>
          <w:sz w:val="22"/>
          <w:szCs w:val="22"/>
        </w:rPr>
        <w:t xml:space="preserve">, </w:t>
      </w:r>
    </w:p>
    <w:p w:rsidR="00507232" w:rsidRPr="00B87C0E" w:rsidRDefault="00507232" w:rsidP="00782D6E">
      <w:pPr>
        <w:pStyle w:val="Tekstpodstawowy3"/>
        <w:numPr>
          <w:ilvl w:val="0"/>
          <w:numId w:val="100"/>
        </w:numPr>
        <w:spacing w:line="276" w:lineRule="auto"/>
        <w:ind w:left="709" w:hanging="283"/>
        <w:jc w:val="both"/>
        <w:rPr>
          <w:rFonts w:ascii="Arial" w:hAnsi="Arial" w:cs="Arial"/>
          <w:sz w:val="22"/>
          <w:szCs w:val="22"/>
        </w:rPr>
      </w:pPr>
      <w:r w:rsidRPr="00B87C0E">
        <w:rPr>
          <w:rFonts w:ascii="Arial" w:hAnsi="Arial" w:cs="Arial"/>
          <w:sz w:val="22"/>
          <w:szCs w:val="22"/>
        </w:rPr>
        <w:t xml:space="preserve">instalacja </w:t>
      </w:r>
      <w:r w:rsidR="00B54199">
        <w:rPr>
          <w:rFonts w:ascii="Arial" w:hAnsi="Arial" w:cs="Arial"/>
          <w:sz w:val="22"/>
          <w:szCs w:val="22"/>
        </w:rPr>
        <w:t>wodociągowa hydrantowa,</w:t>
      </w:r>
    </w:p>
    <w:p w:rsidR="00507232" w:rsidRPr="00732D16"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instalacje c.o.,</w:t>
      </w:r>
    </w:p>
    <w:p w:rsidR="00507232" w:rsidRDefault="00507232" w:rsidP="00996051">
      <w:pPr>
        <w:pStyle w:val="Tekstpodstawowy3"/>
        <w:numPr>
          <w:ilvl w:val="0"/>
          <w:numId w:val="100"/>
        </w:numPr>
        <w:spacing w:line="276" w:lineRule="auto"/>
        <w:ind w:left="709" w:hanging="283"/>
        <w:jc w:val="both"/>
        <w:rPr>
          <w:rFonts w:ascii="Arial" w:hAnsi="Arial" w:cs="Arial"/>
          <w:sz w:val="22"/>
          <w:szCs w:val="22"/>
        </w:rPr>
      </w:pPr>
      <w:r w:rsidRPr="00732D16">
        <w:rPr>
          <w:rFonts w:ascii="Arial" w:hAnsi="Arial" w:cs="Arial"/>
          <w:sz w:val="22"/>
          <w:szCs w:val="22"/>
        </w:rPr>
        <w:t>instalacje wentylacyjne,</w:t>
      </w:r>
    </w:p>
    <w:p w:rsidR="00B54199" w:rsidRPr="00732D16" w:rsidRDefault="00B54199" w:rsidP="00996051">
      <w:pPr>
        <w:pStyle w:val="Tekstpodstawowy3"/>
        <w:numPr>
          <w:ilvl w:val="0"/>
          <w:numId w:val="100"/>
        </w:numPr>
        <w:spacing w:line="276" w:lineRule="auto"/>
        <w:ind w:left="709" w:hanging="283"/>
        <w:jc w:val="both"/>
        <w:rPr>
          <w:rFonts w:ascii="Arial" w:hAnsi="Arial" w:cs="Arial"/>
          <w:sz w:val="22"/>
          <w:szCs w:val="22"/>
        </w:rPr>
      </w:pPr>
      <w:r>
        <w:rPr>
          <w:rFonts w:ascii="Arial" w:hAnsi="Arial" w:cs="Arial"/>
          <w:sz w:val="22"/>
          <w:szCs w:val="22"/>
        </w:rPr>
        <w:t>kotłownia na paliwo stałe,</w:t>
      </w:r>
    </w:p>
    <w:p w:rsidR="00507232" w:rsidRPr="00732D16" w:rsidRDefault="00507232" w:rsidP="00996051">
      <w:pPr>
        <w:pStyle w:val="Tekstpodstawowy3"/>
        <w:numPr>
          <w:ilvl w:val="0"/>
          <w:numId w:val="99"/>
        </w:numPr>
        <w:spacing w:line="276" w:lineRule="auto"/>
        <w:ind w:left="709" w:hanging="357"/>
        <w:jc w:val="both"/>
        <w:rPr>
          <w:rFonts w:ascii="Arial" w:hAnsi="Arial" w:cs="Arial"/>
          <w:sz w:val="22"/>
          <w:szCs w:val="22"/>
        </w:rPr>
      </w:pPr>
      <w:r w:rsidRPr="00732D16">
        <w:rPr>
          <w:rFonts w:ascii="Arial" w:eastAsia="Calibri" w:hAnsi="Arial" w:cs="Arial"/>
          <w:sz w:val="22"/>
          <w:szCs w:val="22"/>
        </w:rPr>
        <w:t>Roboty elektryczne:</w:t>
      </w:r>
    </w:p>
    <w:p w:rsidR="00B54199" w:rsidRDefault="00A44031"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r</w:t>
      </w:r>
      <w:r w:rsidR="00B54199">
        <w:rPr>
          <w:rFonts w:ascii="Arial" w:hAnsi="Arial" w:cs="Arial"/>
          <w:sz w:val="22"/>
          <w:szCs w:val="22"/>
        </w:rPr>
        <w:t>ozdzielnice elektryczne TNS,</w:t>
      </w:r>
    </w:p>
    <w:p w:rsidR="00B54199" w:rsidRDefault="00A44031"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w</w:t>
      </w:r>
      <w:r w:rsidR="00B54199">
        <w:rPr>
          <w:rFonts w:ascii="Arial" w:hAnsi="Arial" w:cs="Arial"/>
          <w:sz w:val="22"/>
          <w:szCs w:val="22"/>
        </w:rPr>
        <w:t>ewnętrzne linie zasilające,</w:t>
      </w:r>
    </w:p>
    <w:p w:rsidR="00B54199" w:rsidRDefault="00A44031"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w</w:t>
      </w:r>
      <w:r w:rsidR="00B54199">
        <w:rPr>
          <w:rFonts w:ascii="Arial" w:hAnsi="Arial" w:cs="Arial"/>
          <w:sz w:val="22"/>
          <w:szCs w:val="22"/>
        </w:rPr>
        <w:t xml:space="preserve">ewnętrzną instalację </w:t>
      </w:r>
      <w:r>
        <w:rPr>
          <w:rFonts w:ascii="Arial" w:hAnsi="Arial" w:cs="Arial"/>
          <w:sz w:val="22"/>
          <w:szCs w:val="22"/>
        </w:rPr>
        <w:t>oświetlenia</w:t>
      </w:r>
      <w:r w:rsidR="00B54199">
        <w:rPr>
          <w:rFonts w:ascii="Arial" w:hAnsi="Arial" w:cs="Arial"/>
          <w:sz w:val="22"/>
          <w:szCs w:val="22"/>
        </w:rPr>
        <w:t xml:space="preserve">, </w:t>
      </w:r>
    </w:p>
    <w:p w:rsidR="00B54199" w:rsidRDefault="00B54199"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instalacje odbiorcze,</w:t>
      </w:r>
    </w:p>
    <w:p w:rsidR="00B54199" w:rsidRPr="00A44031" w:rsidRDefault="00B54199" w:rsidP="00A40D30">
      <w:pPr>
        <w:pStyle w:val="Tekstpodstawowy3"/>
        <w:numPr>
          <w:ilvl w:val="0"/>
          <w:numId w:val="102"/>
        </w:numPr>
        <w:spacing w:line="276" w:lineRule="auto"/>
        <w:ind w:left="714" w:hanging="357"/>
        <w:jc w:val="both"/>
        <w:rPr>
          <w:rFonts w:ascii="Arial" w:hAnsi="Arial" w:cs="Arial"/>
          <w:sz w:val="22"/>
          <w:szCs w:val="22"/>
        </w:rPr>
      </w:pPr>
      <w:r w:rsidRPr="00A44031">
        <w:rPr>
          <w:rFonts w:ascii="Arial" w:hAnsi="Arial" w:cs="Arial"/>
          <w:sz w:val="22"/>
          <w:szCs w:val="22"/>
        </w:rPr>
        <w:t>poł</w:t>
      </w:r>
      <w:r w:rsidR="00C07D1D" w:rsidRPr="00A44031">
        <w:rPr>
          <w:rFonts w:ascii="Arial" w:hAnsi="Arial" w:cs="Arial"/>
          <w:sz w:val="22"/>
          <w:szCs w:val="22"/>
        </w:rPr>
        <w:t>ą</w:t>
      </w:r>
      <w:r w:rsidRPr="00A44031">
        <w:rPr>
          <w:rFonts w:ascii="Arial" w:hAnsi="Arial" w:cs="Arial"/>
          <w:sz w:val="22"/>
          <w:szCs w:val="22"/>
        </w:rPr>
        <w:t>czenia wyrównawcze,</w:t>
      </w:r>
    </w:p>
    <w:p w:rsidR="00B54199" w:rsidRDefault="00B54199"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 xml:space="preserve">sieć komputerowa, </w:t>
      </w:r>
    </w:p>
    <w:p w:rsidR="00B54199" w:rsidRDefault="00B54199"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 xml:space="preserve">instalacja </w:t>
      </w:r>
      <w:proofErr w:type="spellStart"/>
      <w:r>
        <w:rPr>
          <w:rFonts w:ascii="Arial" w:hAnsi="Arial" w:cs="Arial"/>
          <w:sz w:val="22"/>
          <w:szCs w:val="22"/>
        </w:rPr>
        <w:t>SSWiN</w:t>
      </w:r>
      <w:proofErr w:type="spellEnd"/>
      <w:r>
        <w:rPr>
          <w:rFonts w:ascii="Arial" w:hAnsi="Arial" w:cs="Arial"/>
          <w:sz w:val="22"/>
          <w:szCs w:val="22"/>
        </w:rPr>
        <w:t xml:space="preserve">, </w:t>
      </w:r>
    </w:p>
    <w:p w:rsidR="00B54199" w:rsidRDefault="00A44031"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instalacja</w:t>
      </w:r>
      <w:r w:rsidR="00B54199">
        <w:rPr>
          <w:rFonts w:ascii="Arial" w:hAnsi="Arial" w:cs="Arial"/>
          <w:sz w:val="22"/>
          <w:szCs w:val="22"/>
        </w:rPr>
        <w:t xml:space="preserve"> SAP</w:t>
      </w:r>
    </w:p>
    <w:p w:rsidR="00B54199" w:rsidRDefault="00B54199" w:rsidP="00B54199">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oświetlenie zewnętrzne ,</w:t>
      </w:r>
    </w:p>
    <w:p w:rsidR="00507232" w:rsidRPr="00B54199" w:rsidRDefault="00A86A9E" w:rsidP="00B54199">
      <w:pPr>
        <w:pStyle w:val="Tekstpodstawowy3"/>
        <w:numPr>
          <w:ilvl w:val="0"/>
          <w:numId w:val="102"/>
        </w:numPr>
        <w:spacing w:line="276" w:lineRule="auto"/>
        <w:ind w:left="714" w:hanging="357"/>
        <w:jc w:val="both"/>
        <w:rPr>
          <w:rFonts w:ascii="Arial" w:hAnsi="Arial" w:cs="Arial"/>
          <w:sz w:val="22"/>
          <w:szCs w:val="22"/>
        </w:rPr>
      </w:pPr>
      <w:r w:rsidRPr="00B54199">
        <w:rPr>
          <w:rFonts w:ascii="Arial" w:hAnsi="Arial" w:cs="Arial"/>
          <w:sz w:val="22"/>
          <w:szCs w:val="22"/>
        </w:rPr>
        <w:t>zasilanie rozdzielni głównej RG-WLZ</w:t>
      </w:r>
      <w:r w:rsidR="000A0433" w:rsidRPr="00B54199">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rozdzielnię główną niskiego napięcia RG</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oświetlenia podstawowego</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oświetlenia ewakuacyjnego</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gniazd 230V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gniazd 400V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techniczną 230V i 400V</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instalację komputerową</w:t>
      </w:r>
      <w:r w:rsidR="000A0433">
        <w:rPr>
          <w:rFonts w:ascii="Arial" w:hAnsi="Arial" w:cs="Arial"/>
          <w:sz w:val="22"/>
          <w:szCs w:val="22"/>
        </w:rPr>
        <w:t>,</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 xml:space="preserve">instalację monitoringu </w:t>
      </w:r>
      <w:r w:rsidR="000558FA">
        <w:rPr>
          <w:rFonts w:ascii="Arial" w:hAnsi="Arial" w:cs="Arial"/>
          <w:sz w:val="22"/>
          <w:szCs w:val="22"/>
        </w:rPr>
        <w:t xml:space="preserve">wizyjnego (dwie kamery wraz z kompletnym </w:t>
      </w:r>
      <w:proofErr w:type="spellStart"/>
      <w:r w:rsidR="000558FA">
        <w:rPr>
          <w:rFonts w:ascii="Arial" w:hAnsi="Arial" w:cs="Arial"/>
          <w:sz w:val="22"/>
          <w:szCs w:val="22"/>
        </w:rPr>
        <w:t>systeme</w:t>
      </w:r>
      <w:proofErr w:type="spellEnd"/>
      <w:r w:rsidR="000558FA">
        <w:rPr>
          <w:rFonts w:ascii="Arial" w:hAnsi="Arial" w:cs="Arial"/>
          <w:sz w:val="22"/>
          <w:szCs w:val="22"/>
        </w:rPr>
        <w:t xml:space="preserve"> monitoringu)</w:t>
      </w:r>
    </w:p>
    <w:p w:rsidR="00A86A9E" w:rsidRDefault="00A86A9E"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ochronę przeciwp</w:t>
      </w:r>
      <w:r w:rsidR="000A0433">
        <w:rPr>
          <w:rFonts w:ascii="Arial" w:hAnsi="Arial" w:cs="Arial"/>
          <w:sz w:val="22"/>
          <w:szCs w:val="22"/>
        </w:rPr>
        <w:t>rzepięciową,</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ochronę od porażeń,</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ochrona odgromowa,</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t xml:space="preserve">kabel </w:t>
      </w:r>
      <w:proofErr w:type="spellStart"/>
      <w:r>
        <w:rPr>
          <w:rFonts w:ascii="Arial" w:hAnsi="Arial" w:cs="Arial"/>
          <w:sz w:val="22"/>
          <w:szCs w:val="22"/>
        </w:rPr>
        <w:t>nn</w:t>
      </w:r>
      <w:proofErr w:type="spellEnd"/>
      <w:r>
        <w:rPr>
          <w:rFonts w:ascii="Arial" w:hAnsi="Arial" w:cs="Arial"/>
          <w:sz w:val="22"/>
          <w:szCs w:val="22"/>
        </w:rPr>
        <w:t xml:space="preserve"> zasilający latarnie oświetlenia terenu,</w:t>
      </w:r>
    </w:p>
    <w:p w:rsidR="000A0433" w:rsidRDefault="000A0433" w:rsidP="00996051">
      <w:pPr>
        <w:pStyle w:val="Tekstpodstawowy3"/>
        <w:numPr>
          <w:ilvl w:val="0"/>
          <w:numId w:val="102"/>
        </w:numPr>
        <w:spacing w:line="276" w:lineRule="auto"/>
        <w:ind w:left="714" w:hanging="357"/>
        <w:jc w:val="both"/>
        <w:rPr>
          <w:rFonts w:ascii="Arial" w:hAnsi="Arial" w:cs="Arial"/>
          <w:sz w:val="22"/>
          <w:szCs w:val="22"/>
        </w:rPr>
      </w:pPr>
      <w:r>
        <w:rPr>
          <w:rFonts w:ascii="Arial" w:hAnsi="Arial" w:cs="Arial"/>
          <w:sz w:val="22"/>
          <w:szCs w:val="22"/>
        </w:rPr>
        <w:lastRenderedPageBreak/>
        <w:t>latarnie oświetlenia terenu,</w:t>
      </w:r>
    </w:p>
    <w:p w:rsidR="00507232"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robót budowlanych objętych pozwoleniem </w:t>
      </w:r>
      <w:r w:rsidR="002C6844" w:rsidRPr="00732D16">
        <w:rPr>
          <w:rFonts w:ascii="Arial" w:hAnsi="Arial" w:cs="Arial"/>
          <w:sz w:val="22"/>
          <w:szCs w:val="22"/>
        </w:rPr>
        <w:t xml:space="preserve">na budowę </w:t>
      </w:r>
      <w:r w:rsidR="000558FA">
        <w:rPr>
          <w:rFonts w:ascii="Arial" w:hAnsi="Arial" w:cs="Arial"/>
          <w:sz w:val="22"/>
          <w:szCs w:val="22"/>
        </w:rPr>
        <w:t>centrum aktywizacji wiejskiej</w:t>
      </w:r>
      <w:r w:rsidRPr="00244E07">
        <w:rPr>
          <w:rFonts w:ascii="Arial" w:hAnsi="Arial" w:cs="Arial"/>
          <w:sz w:val="22"/>
          <w:szCs w:val="22"/>
        </w:rPr>
        <w:t>(nr BOŚ/</w:t>
      </w:r>
      <w:r w:rsidR="000558FA">
        <w:rPr>
          <w:rFonts w:ascii="Arial" w:hAnsi="Arial" w:cs="Arial"/>
          <w:sz w:val="22"/>
          <w:szCs w:val="22"/>
        </w:rPr>
        <w:t>218</w:t>
      </w:r>
      <w:r w:rsidRPr="00244E07">
        <w:rPr>
          <w:rFonts w:ascii="Arial" w:hAnsi="Arial" w:cs="Arial"/>
          <w:sz w:val="22"/>
          <w:szCs w:val="22"/>
        </w:rPr>
        <w:t>/201</w:t>
      </w:r>
      <w:r w:rsidR="000558FA">
        <w:rPr>
          <w:rFonts w:ascii="Arial" w:hAnsi="Arial" w:cs="Arial"/>
          <w:sz w:val="22"/>
          <w:szCs w:val="22"/>
        </w:rPr>
        <w:t>8</w:t>
      </w:r>
      <w:r w:rsidRPr="00244E07">
        <w:rPr>
          <w:rFonts w:ascii="Arial" w:hAnsi="Arial" w:cs="Arial"/>
          <w:sz w:val="22"/>
          <w:szCs w:val="22"/>
        </w:rPr>
        <w:t xml:space="preserve">, z dnia </w:t>
      </w:r>
      <w:r w:rsidR="000558FA">
        <w:rPr>
          <w:rFonts w:ascii="Arial" w:hAnsi="Arial" w:cs="Arial"/>
          <w:sz w:val="22"/>
          <w:szCs w:val="22"/>
        </w:rPr>
        <w:t xml:space="preserve">16 marca </w:t>
      </w:r>
      <w:r w:rsidRPr="00244E07">
        <w:rPr>
          <w:rFonts w:ascii="Arial" w:hAnsi="Arial" w:cs="Arial"/>
          <w:sz w:val="22"/>
          <w:szCs w:val="22"/>
        </w:rPr>
        <w:t>201</w:t>
      </w:r>
      <w:r w:rsidR="000558FA">
        <w:rPr>
          <w:rFonts w:ascii="Arial" w:hAnsi="Arial" w:cs="Arial"/>
          <w:sz w:val="22"/>
          <w:szCs w:val="22"/>
        </w:rPr>
        <w:t>8</w:t>
      </w:r>
      <w:r w:rsidRPr="00244E07">
        <w:rPr>
          <w:rFonts w:ascii="Arial" w:hAnsi="Arial" w:cs="Arial"/>
          <w:sz w:val="22"/>
          <w:szCs w:val="22"/>
        </w:rPr>
        <w:t xml:space="preserve"> r.)</w:t>
      </w:r>
      <w:r w:rsidR="000558FA">
        <w:rPr>
          <w:rFonts w:ascii="Arial" w:hAnsi="Arial" w:cs="Arial"/>
          <w:sz w:val="22"/>
          <w:szCs w:val="22"/>
        </w:rPr>
        <w:t>;</w:t>
      </w:r>
    </w:p>
    <w:p w:rsidR="00593958" w:rsidRPr="00732D16" w:rsidRDefault="00593958" w:rsidP="00996051">
      <w:pPr>
        <w:pStyle w:val="Tekstpodstawowy3"/>
        <w:numPr>
          <w:ilvl w:val="0"/>
          <w:numId w:val="98"/>
        </w:numPr>
        <w:spacing w:line="276" w:lineRule="auto"/>
        <w:ind w:left="426"/>
        <w:jc w:val="both"/>
        <w:rPr>
          <w:rFonts w:ascii="Arial" w:hAnsi="Arial" w:cs="Arial"/>
          <w:sz w:val="22"/>
          <w:szCs w:val="22"/>
        </w:rPr>
      </w:pPr>
      <w:r>
        <w:rPr>
          <w:rFonts w:ascii="Arial" w:hAnsi="Arial" w:cs="Arial"/>
          <w:sz w:val="22"/>
          <w:szCs w:val="22"/>
        </w:rPr>
        <w:t>wykonanie</w:t>
      </w:r>
      <w:r w:rsidRPr="00347FFE">
        <w:rPr>
          <w:rFonts w:ascii="Arial" w:hAnsi="Arial" w:cs="Arial"/>
          <w:sz w:val="22"/>
          <w:szCs w:val="22"/>
        </w:rPr>
        <w:t xml:space="preserve"> i zamo</w:t>
      </w:r>
      <w:r>
        <w:rPr>
          <w:rFonts w:ascii="Arial" w:hAnsi="Arial" w:cs="Arial"/>
          <w:sz w:val="22"/>
          <w:szCs w:val="22"/>
        </w:rPr>
        <w:t>ntowanie na terenie budowy, najpóźniej 7 dni od daty przekazania terminu budowy1</w:t>
      </w:r>
      <w:r w:rsidRPr="00347FFE">
        <w:rPr>
          <w:rFonts w:ascii="Arial" w:hAnsi="Arial" w:cs="Arial"/>
          <w:sz w:val="22"/>
          <w:szCs w:val="22"/>
        </w:rPr>
        <w:t xml:space="preserve"> szt. tablic</w:t>
      </w:r>
      <w:r>
        <w:rPr>
          <w:rFonts w:ascii="Arial" w:hAnsi="Arial" w:cs="Arial"/>
          <w:sz w:val="22"/>
          <w:szCs w:val="22"/>
        </w:rPr>
        <w:t>y</w:t>
      </w:r>
      <w:r w:rsidR="00D61741">
        <w:rPr>
          <w:rFonts w:ascii="Arial" w:hAnsi="Arial" w:cs="Arial"/>
          <w:sz w:val="22"/>
          <w:szCs w:val="22"/>
        </w:rPr>
        <w:t xml:space="preserve"> </w:t>
      </w:r>
      <w:r>
        <w:rPr>
          <w:rFonts w:ascii="Arial" w:hAnsi="Arial" w:cs="Arial"/>
          <w:sz w:val="22"/>
          <w:szCs w:val="22"/>
        </w:rPr>
        <w:t xml:space="preserve">informacyjnej oraz  najpóźniej w dniu zakończenia robót budowlanych 1 szt. tablicy </w:t>
      </w:r>
      <w:r w:rsidRPr="00347FFE">
        <w:rPr>
          <w:rFonts w:ascii="Arial" w:hAnsi="Arial" w:cs="Arial"/>
          <w:sz w:val="22"/>
          <w:szCs w:val="22"/>
        </w:rPr>
        <w:t>pamiątkow</w:t>
      </w:r>
      <w:r>
        <w:rPr>
          <w:rFonts w:ascii="Arial" w:hAnsi="Arial" w:cs="Arial"/>
          <w:sz w:val="22"/>
          <w:szCs w:val="22"/>
        </w:rPr>
        <w:t xml:space="preserve">ej </w:t>
      </w:r>
      <w:r w:rsidRPr="00347FFE">
        <w:rPr>
          <w:rFonts w:ascii="Arial" w:hAnsi="Arial" w:cs="Arial"/>
          <w:sz w:val="22"/>
          <w:szCs w:val="22"/>
        </w:rPr>
        <w:t>zgodn</w:t>
      </w:r>
      <w:r>
        <w:rPr>
          <w:rFonts w:ascii="Arial" w:hAnsi="Arial" w:cs="Arial"/>
          <w:sz w:val="22"/>
          <w:szCs w:val="22"/>
        </w:rPr>
        <w:t>i</w:t>
      </w:r>
      <w:r w:rsidRPr="00347FFE">
        <w:rPr>
          <w:rFonts w:ascii="Arial" w:hAnsi="Arial" w:cs="Arial"/>
          <w:sz w:val="22"/>
          <w:szCs w:val="22"/>
        </w:rPr>
        <w:t xml:space="preserve">e ze wzorem przekazanym przez Zamawiającego. </w:t>
      </w:r>
      <w:r>
        <w:rPr>
          <w:rFonts w:ascii="Arial" w:hAnsi="Arial" w:cs="Arial"/>
          <w:sz w:val="22"/>
          <w:szCs w:val="22"/>
        </w:rPr>
        <w:t>Wzór tablicy oraz m</w:t>
      </w:r>
      <w:r w:rsidRPr="00347FFE">
        <w:rPr>
          <w:rFonts w:ascii="Arial" w:hAnsi="Arial" w:cs="Arial"/>
          <w:sz w:val="22"/>
          <w:szCs w:val="22"/>
        </w:rPr>
        <w:t xml:space="preserve">iejsce </w:t>
      </w:r>
      <w:r>
        <w:rPr>
          <w:rFonts w:ascii="Arial" w:hAnsi="Arial" w:cs="Arial"/>
          <w:sz w:val="22"/>
          <w:szCs w:val="22"/>
        </w:rPr>
        <w:t xml:space="preserve">jej </w:t>
      </w:r>
      <w:r w:rsidRPr="00347FFE">
        <w:rPr>
          <w:rFonts w:ascii="Arial" w:hAnsi="Arial" w:cs="Arial"/>
          <w:sz w:val="22"/>
          <w:szCs w:val="22"/>
        </w:rPr>
        <w:t xml:space="preserve">ustawienia należy uzgodnić </w:t>
      </w:r>
      <w:r w:rsidR="00DE3A34">
        <w:rPr>
          <w:rFonts w:ascii="Arial" w:hAnsi="Arial" w:cs="Arial"/>
          <w:sz w:val="22"/>
          <w:szCs w:val="22"/>
        </w:rPr>
        <w:br/>
      </w:r>
      <w:r w:rsidRPr="00347FFE">
        <w:rPr>
          <w:rFonts w:ascii="Arial" w:hAnsi="Arial" w:cs="Arial"/>
          <w:sz w:val="22"/>
          <w:szCs w:val="22"/>
        </w:rPr>
        <w:t>z Zamawiającym</w:t>
      </w:r>
      <w:r>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 xml:space="preserve">robót budowlanych, usług lub dostaw, których konieczność wykonania ujawni się w trakcie wykonywania przedmiotu umowy (np. gdyby prace nie były wyraźnie wymienione w Umowie, jego załącznikach lub wykraczały poza szczegółowe wyliczenia czynności i prace w nich zawarte, ale które posiadający odpowiednią wiedzę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 xml:space="preserve">i doświadczenie wykonawca powinien był przewidzieć w świetle obowiązujących przepisów techniczno-budowlanych i administracyjnych, jak również wiedzy technicznej </w:t>
      </w:r>
      <w:r w:rsidR="00DE3A34">
        <w:rPr>
          <w:rFonts w:ascii="Arial" w:hAnsi="Arial" w:cs="Arial"/>
          <w:color w:val="000000"/>
          <w:sz w:val="22"/>
          <w:szCs w:val="22"/>
          <w:lang w:eastAsia="zh-CN"/>
        </w:rPr>
        <w:br/>
      </w:r>
      <w:r w:rsidRPr="00732D16">
        <w:rPr>
          <w:rFonts w:ascii="Arial" w:hAnsi="Arial" w:cs="Arial"/>
          <w:color w:val="000000"/>
          <w:sz w:val="22"/>
          <w:szCs w:val="22"/>
          <w:lang w:eastAsia="zh-CN"/>
        </w:rPr>
        <w:t>i doświadczenia)</w:t>
      </w:r>
    </w:p>
    <w:p w:rsidR="00507232" w:rsidRPr="00175CCD" w:rsidRDefault="002C6844" w:rsidP="00175CCD">
      <w:pPr>
        <w:pStyle w:val="Tekstpodstawowy3"/>
        <w:numPr>
          <w:ilvl w:val="0"/>
          <w:numId w:val="98"/>
        </w:numPr>
        <w:spacing w:line="276" w:lineRule="auto"/>
        <w:ind w:left="426"/>
        <w:jc w:val="both"/>
        <w:rPr>
          <w:rFonts w:ascii="Arial" w:hAnsi="Arial" w:cs="Arial"/>
          <w:sz w:val="22"/>
          <w:szCs w:val="22"/>
        </w:rPr>
      </w:pPr>
      <w:r>
        <w:rPr>
          <w:rFonts w:ascii="Arial" w:hAnsi="Arial" w:cs="Arial"/>
          <w:sz w:val="22"/>
          <w:szCs w:val="22"/>
        </w:rPr>
        <w:t>usunięcie zadrzewienia</w:t>
      </w:r>
      <w:r w:rsidR="00B87C0E">
        <w:rPr>
          <w:rFonts w:ascii="Arial" w:hAnsi="Arial" w:cs="Arial"/>
          <w:sz w:val="22"/>
          <w:szCs w:val="22"/>
        </w:rPr>
        <w:t xml:space="preserve"> i jego zagospodarowania we własnym zakresie</w:t>
      </w:r>
      <w:r w:rsidRP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dostawa i montaż elementów wyposażenia </w:t>
      </w:r>
      <w:r w:rsidR="00175CCD">
        <w:rPr>
          <w:rFonts w:ascii="Arial" w:hAnsi="Arial" w:cs="Arial"/>
          <w:color w:val="000000"/>
          <w:sz w:val="22"/>
          <w:szCs w:val="22"/>
          <w:lang w:eastAsia="zh-CN"/>
        </w:rPr>
        <w:t>świetlicy</w:t>
      </w:r>
      <w:r w:rsidRPr="00732D16">
        <w:rPr>
          <w:rFonts w:ascii="Arial" w:hAnsi="Arial" w:cs="Arial"/>
          <w:color w:val="000000"/>
          <w:sz w:val="22"/>
          <w:szCs w:val="22"/>
          <w:lang w:eastAsia="zh-CN"/>
        </w:rPr>
        <w:t>, dostarczane elementy wyposażenia należy wcześniej uzgodnić z Zamawiającym</w:t>
      </w:r>
      <w:r w:rsidR="00175CCD">
        <w:rPr>
          <w:rFonts w:ascii="Arial" w:hAnsi="Arial" w:cs="Arial"/>
          <w:color w:val="000000"/>
          <w:sz w:val="22"/>
          <w:szCs w:val="22"/>
          <w:lang w:eastAsia="zh-CN"/>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wyposażenie obiektu w podstawowy sprzęt p.poż. wraz z ich oznakowaniem </w:t>
      </w:r>
      <w:r w:rsidR="00DE3A34">
        <w:rPr>
          <w:rFonts w:ascii="Arial" w:hAnsi="Arial" w:cs="Arial"/>
          <w:sz w:val="22"/>
          <w:szCs w:val="22"/>
        </w:rPr>
        <w:br/>
      </w:r>
      <w:r w:rsidRPr="00732D16">
        <w:rPr>
          <w:rFonts w:ascii="Arial" w:hAnsi="Arial" w:cs="Arial"/>
          <w:sz w:val="22"/>
          <w:szCs w:val="22"/>
        </w:rPr>
        <w:t>i oznakowaniem dróg ewakuacyjnych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color w:val="000000"/>
          <w:sz w:val="22"/>
          <w:szCs w:val="22"/>
          <w:lang w:eastAsia="zh-CN"/>
        </w:rPr>
        <w:t>likwidacja wszystkich kolizji, które ujawnią się  w trakcie realizacji przedmiotu zamówienia</w:t>
      </w:r>
      <w:r w:rsidR="00175CCD">
        <w:rPr>
          <w:rFonts w:ascii="Arial" w:hAnsi="Arial" w:cs="Arial"/>
          <w:color w:val="000000"/>
          <w:sz w:val="22"/>
          <w:szCs w:val="22"/>
          <w:lang w:eastAsia="zh-CN"/>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uzyskanie odbiorów poszczególnych prac specjalistycznych przez zarządców odpowiednich gestorów sieci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rejestracji urządzeń w UDT, które takiemu obowiązkowi  podlegają wraz z opłatami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przygotowania i zamontowania instrukcji obsługi dla urządzeń tego wymagających</w:t>
      </w:r>
      <w:r w:rsidR="00DE3A34">
        <w:rPr>
          <w:rFonts w:ascii="Arial" w:hAnsi="Arial" w:cs="Arial"/>
          <w:sz w:val="22"/>
          <w:szCs w:val="22"/>
        </w:rPr>
        <w:br/>
      </w:r>
      <w:r w:rsidRPr="00732D16">
        <w:rPr>
          <w:rFonts w:ascii="Arial" w:hAnsi="Arial" w:cs="Arial"/>
          <w:sz w:val="22"/>
          <w:szCs w:val="22"/>
        </w:rPr>
        <w:t xml:space="preserve"> i obiektu oraz przeszkolenie w tym zakresie pracowników oraz operatora tego urządzenia w </w:t>
      </w:r>
      <w:r w:rsidR="00175CCD">
        <w:rPr>
          <w:rFonts w:ascii="Arial" w:hAnsi="Arial" w:cs="Arial"/>
          <w:sz w:val="22"/>
          <w:szCs w:val="22"/>
        </w:rPr>
        <w:t>świetlicy</w:t>
      </w:r>
      <w:r w:rsidRPr="00732D16">
        <w:rPr>
          <w:rFonts w:ascii="Arial" w:hAnsi="Arial" w:cs="Arial"/>
          <w:sz w:val="22"/>
          <w:szCs w:val="22"/>
        </w:rPr>
        <w:t xml:space="preserve"> oraz przekaza</w:t>
      </w:r>
      <w:r w:rsidR="00175CCD">
        <w:rPr>
          <w:rFonts w:ascii="Arial" w:hAnsi="Arial" w:cs="Arial"/>
          <w:sz w:val="22"/>
          <w:szCs w:val="22"/>
        </w:rPr>
        <w:t>nie</w:t>
      </w:r>
      <w:r w:rsidRPr="00732D16">
        <w:rPr>
          <w:rFonts w:ascii="Arial" w:hAnsi="Arial" w:cs="Arial"/>
          <w:sz w:val="22"/>
          <w:szCs w:val="22"/>
        </w:rPr>
        <w:t xml:space="preserve"> w dniu odbioru końcowego harmonogramu przeglądów okresowych zamontowanych przez niego urządzeń i instalacji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uzyskanie pozytywnych wyników badań wody z instalacji wodociągowej obiektu</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przeprowadzenie badania i pomiarów elektrycznych w tym badanie natężenia oświetlenia</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świadectwa energetycznego obiektu</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sporządzenia instrukcji bezpieczeństwa p.poż i urządzeń z nim związanych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zamontowanie tablic informacyjnych bezpiecznego użytkowania np. placów zabaw,</w:t>
      </w:r>
      <w:r w:rsidR="00175CCD">
        <w:rPr>
          <w:rFonts w:ascii="Arial" w:hAnsi="Arial" w:cs="Arial"/>
          <w:sz w:val="22"/>
          <w:szCs w:val="22"/>
        </w:rPr>
        <w:t xml:space="preserve"> siłowni,</w:t>
      </w:r>
      <w:r w:rsidRPr="00732D16">
        <w:rPr>
          <w:rFonts w:ascii="Arial" w:hAnsi="Arial" w:cs="Arial"/>
          <w:sz w:val="22"/>
          <w:szCs w:val="22"/>
        </w:rPr>
        <w:t xml:space="preserve"> dróg ewakuacyjnych</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 xml:space="preserve">uzyskanie przez Wykonawcę w imieniu Zamawiającego i przekazanie Zamawiającemu ostatecznej i bezwarunkowej, prawomocnej decyzji o pozwoleniu na użytkowanie obiektu wybudowanego wskutek realizacji Zadania Inwestycyjnego; </w:t>
      </w:r>
    </w:p>
    <w:p w:rsidR="00507232" w:rsidRPr="00732D16" w:rsidRDefault="00507232" w:rsidP="00996051">
      <w:pPr>
        <w:pStyle w:val="Tekstpodstawowy3"/>
        <w:numPr>
          <w:ilvl w:val="0"/>
          <w:numId w:val="98"/>
        </w:numPr>
        <w:spacing w:line="276" w:lineRule="auto"/>
        <w:ind w:left="425" w:hanging="357"/>
        <w:jc w:val="both"/>
        <w:rPr>
          <w:rFonts w:ascii="Arial" w:hAnsi="Arial" w:cs="Arial"/>
          <w:sz w:val="22"/>
          <w:szCs w:val="22"/>
        </w:rPr>
      </w:pPr>
      <w:r w:rsidRPr="00732D16">
        <w:rPr>
          <w:rFonts w:ascii="Arial" w:hAnsi="Arial" w:cs="Arial"/>
          <w:sz w:val="22"/>
          <w:szCs w:val="22"/>
        </w:rPr>
        <w:t>udzielenie gwarancji i rękojmi na zastosowane materiały i wykonane roboty budowlane Roboty oraz świadczenie bezpłatnego serwisu w okresie gwarancji, zgodnie z dalszymi postanowieniami Umowy</w:t>
      </w:r>
      <w:r w:rsidR="00175CCD">
        <w:rPr>
          <w:rFonts w:ascii="Arial" w:hAnsi="Arial" w:cs="Arial"/>
          <w:sz w:val="22"/>
          <w:szCs w:val="22"/>
        </w:rPr>
        <w:t>;</w:t>
      </w:r>
    </w:p>
    <w:p w:rsidR="00507232" w:rsidRPr="00FA5C2B" w:rsidRDefault="00507232" w:rsidP="00996051">
      <w:pPr>
        <w:pStyle w:val="Tekstpodstawowy3"/>
        <w:numPr>
          <w:ilvl w:val="0"/>
          <w:numId w:val="98"/>
        </w:numPr>
        <w:spacing w:line="276" w:lineRule="auto"/>
        <w:ind w:left="425" w:hanging="357"/>
        <w:jc w:val="both"/>
        <w:rPr>
          <w:rFonts w:ascii="Arial" w:hAnsi="Arial" w:cs="Arial"/>
          <w:sz w:val="22"/>
          <w:szCs w:val="22"/>
        </w:rPr>
      </w:pPr>
      <w:r w:rsidRPr="00FA5C2B">
        <w:rPr>
          <w:rFonts w:ascii="Arial" w:hAnsi="Arial" w:cs="Arial"/>
          <w:sz w:val="22"/>
          <w:szCs w:val="22"/>
        </w:rPr>
        <w:t xml:space="preserve">udzielenie Zamawiającemu co najmniej </w:t>
      </w:r>
      <w:r w:rsidR="00175CCD">
        <w:rPr>
          <w:rFonts w:ascii="Arial" w:hAnsi="Arial" w:cs="Arial"/>
          <w:sz w:val="22"/>
          <w:szCs w:val="22"/>
        </w:rPr>
        <w:t>60</w:t>
      </w:r>
      <w:r w:rsidRPr="00FA5C2B">
        <w:rPr>
          <w:rFonts w:ascii="Arial" w:hAnsi="Arial" w:cs="Arial"/>
          <w:sz w:val="22"/>
          <w:szCs w:val="22"/>
        </w:rPr>
        <w:t xml:space="preserve"> miesięcznej gwarancji</w:t>
      </w:r>
      <w:r w:rsidR="00175CCD">
        <w:rPr>
          <w:rFonts w:ascii="Arial" w:hAnsi="Arial" w:cs="Arial"/>
          <w:sz w:val="22"/>
          <w:szCs w:val="22"/>
        </w:rPr>
        <w:t>;</w:t>
      </w:r>
    </w:p>
    <w:p w:rsidR="00507232" w:rsidRPr="00732D16"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sz w:val="22"/>
          <w:szCs w:val="22"/>
        </w:rPr>
        <w:t xml:space="preserve">wykonanie </w:t>
      </w:r>
      <w:r w:rsidRPr="00732D16">
        <w:rPr>
          <w:rFonts w:ascii="Arial" w:hAnsi="Arial" w:cs="Arial"/>
          <w:color w:val="000000"/>
          <w:sz w:val="22"/>
          <w:szCs w:val="22"/>
          <w:lang w:eastAsia="zh-CN"/>
        </w:rPr>
        <w:t>Zamówienia przy użyciu nowych wyrobów spełniających wymogi, o których mowa w art. 10 ustawy z dnia 07 lipca 1994r. Prawo budowlane (Dz. U. z 201</w:t>
      </w:r>
      <w:r w:rsidR="004B4B6C">
        <w:rPr>
          <w:rFonts w:ascii="Arial" w:hAnsi="Arial" w:cs="Arial"/>
          <w:color w:val="000000"/>
          <w:sz w:val="22"/>
          <w:szCs w:val="22"/>
          <w:lang w:eastAsia="zh-CN"/>
        </w:rPr>
        <w:t>9</w:t>
      </w:r>
      <w:r w:rsidRPr="00732D16">
        <w:rPr>
          <w:rFonts w:ascii="Arial" w:hAnsi="Arial" w:cs="Arial"/>
          <w:color w:val="000000"/>
          <w:sz w:val="22"/>
          <w:szCs w:val="22"/>
          <w:lang w:eastAsia="zh-CN"/>
        </w:rPr>
        <w:t xml:space="preserve">r., poz. </w:t>
      </w:r>
      <w:r w:rsidR="00175CCD">
        <w:rPr>
          <w:rFonts w:ascii="Arial" w:hAnsi="Arial" w:cs="Arial"/>
          <w:color w:val="000000"/>
          <w:sz w:val="22"/>
          <w:szCs w:val="22"/>
          <w:lang w:eastAsia="zh-CN"/>
        </w:rPr>
        <w:lastRenderedPageBreak/>
        <w:t>1</w:t>
      </w:r>
      <w:r w:rsidR="004B4B6C">
        <w:rPr>
          <w:rFonts w:ascii="Arial" w:hAnsi="Arial" w:cs="Arial"/>
          <w:color w:val="000000"/>
          <w:sz w:val="22"/>
          <w:szCs w:val="22"/>
          <w:lang w:eastAsia="zh-CN"/>
        </w:rPr>
        <w:t>186</w:t>
      </w:r>
      <w:r w:rsidRPr="00732D16">
        <w:rPr>
          <w:rFonts w:ascii="Arial" w:hAnsi="Arial" w:cs="Arial"/>
          <w:color w:val="000000"/>
          <w:sz w:val="22"/>
          <w:szCs w:val="22"/>
          <w:lang w:eastAsia="zh-CN"/>
        </w:rPr>
        <w:t xml:space="preserve">),  ustawie z dnia 16 kwietnia 2004r. o wyrobach </w:t>
      </w:r>
      <w:r w:rsidRPr="00417252">
        <w:rPr>
          <w:rFonts w:ascii="Arial" w:hAnsi="Arial" w:cs="Arial"/>
          <w:color w:val="000000"/>
          <w:sz w:val="22"/>
          <w:szCs w:val="22"/>
          <w:lang w:eastAsia="zh-CN"/>
        </w:rPr>
        <w:t>budowlanych (Dz. U. z 201</w:t>
      </w:r>
      <w:r w:rsidR="006C55CA">
        <w:rPr>
          <w:rFonts w:ascii="Arial" w:hAnsi="Arial" w:cs="Arial"/>
          <w:color w:val="000000"/>
          <w:sz w:val="22"/>
          <w:szCs w:val="22"/>
          <w:lang w:eastAsia="zh-CN"/>
        </w:rPr>
        <w:t>9</w:t>
      </w:r>
      <w:r w:rsidRPr="00417252">
        <w:rPr>
          <w:rFonts w:ascii="Arial" w:hAnsi="Arial" w:cs="Arial"/>
          <w:color w:val="000000"/>
          <w:sz w:val="22"/>
          <w:szCs w:val="22"/>
          <w:lang w:eastAsia="zh-CN"/>
        </w:rPr>
        <w:t xml:space="preserve">r., poz. </w:t>
      </w:r>
      <w:r w:rsidR="006C55CA">
        <w:rPr>
          <w:rFonts w:ascii="Arial" w:hAnsi="Arial" w:cs="Arial"/>
          <w:color w:val="000000"/>
          <w:sz w:val="22"/>
          <w:szCs w:val="22"/>
          <w:lang w:eastAsia="zh-CN"/>
        </w:rPr>
        <w:t>266</w:t>
      </w:r>
      <w:r w:rsidRPr="00417252">
        <w:rPr>
          <w:rFonts w:ascii="Arial" w:hAnsi="Arial" w:cs="Arial"/>
          <w:color w:val="000000"/>
          <w:sz w:val="22"/>
          <w:szCs w:val="22"/>
          <w:lang w:eastAsia="zh-CN"/>
        </w:rPr>
        <w:t>)</w:t>
      </w:r>
      <w:r w:rsidRPr="00732D16">
        <w:rPr>
          <w:rFonts w:ascii="Arial" w:hAnsi="Arial" w:cs="Arial"/>
          <w:color w:val="000000"/>
          <w:sz w:val="22"/>
          <w:szCs w:val="22"/>
          <w:lang w:eastAsia="zh-CN"/>
        </w:rPr>
        <w:t xml:space="preserve"> oraz wymaganiom określonym w Dokumentacji technicznej dla materiałów posiadających odpowiednie atesty i dopuszczenia do obrotu i stosowania na rynku polskim. Na każde żądanie Inspektora Nadzoru Wykonawca zobowiązuje się do okazania w odniesieniu do wskazanych materiałów certyfikat na znak bezpieczeństwa, a dla materiałów nieobjętych certyfikacją deklarację zgodności lub certyfikat zgodności z właściwymi normami lub aprobatę techniczną. </w:t>
      </w:r>
    </w:p>
    <w:p w:rsidR="00507232" w:rsidRPr="002C6844" w:rsidRDefault="00507232" w:rsidP="00996051">
      <w:pPr>
        <w:pStyle w:val="Tekstpodstawowy3"/>
        <w:numPr>
          <w:ilvl w:val="0"/>
          <w:numId w:val="98"/>
        </w:numPr>
        <w:spacing w:line="276" w:lineRule="auto"/>
        <w:ind w:left="426"/>
        <w:jc w:val="both"/>
        <w:rPr>
          <w:rFonts w:ascii="Arial" w:hAnsi="Arial" w:cs="Arial"/>
          <w:sz w:val="22"/>
          <w:szCs w:val="22"/>
        </w:rPr>
      </w:pPr>
      <w:r w:rsidRPr="00732D16">
        <w:rPr>
          <w:rFonts w:ascii="Arial" w:hAnsi="Arial" w:cs="Arial"/>
          <w:color w:val="000000"/>
          <w:sz w:val="22"/>
          <w:szCs w:val="22"/>
          <w:lang w:eastAsia="zh-CN"/>
        </w:rPr>
        <w:t xml:space="preserve">Przy wykonywaniu zamówienia Wykonawca zobowiązuje się przestrzegać i wykonywać polecenia osób sprawujących nadzór nad realizacją niniejszej umowy ze strony Zamawiającego. </w:t>
      </w:r>
    </w:p>
    <w:p w:rsidR="002C6844" w:rsidRPr="00732D16" w:rsidRDefault="002C6844" w:rsidP="002C6844">
      <w:pPr>
        <w:pStyle w:val="Tekstpodstawowy3"/>
        <w:spacing w:line="276" w:lineRule="auto"/>
        <w:ind w:left="426"/>
        <w:jc w:val="both"/>
        <w:rPr>
          <w:rFonts w:ascii="Arial" w:hAnsi="Arial" w:cs="Arial"/>
          <w:sz w:val="22"/>
          <w:szCs w:val="22"/>
        </w:rPr>
      </w:pPr>
    </w:p>
    <w:p w:rsidR="00507232" w:rsidRPr="00732D16" w:rsidRDefault="00507232" w:rsidP="00732D16">
      <w:pPr>
        <w:pStyle w:val="Tekstpodstawowy3"/>
        <w:spacing w:line="276" w:lineRule="auto"/>
        <w:jc w:val="both"/>
        <w:rPr>
          <w:rFonts w:ascii="Arial" w:hAnsi="Arial" w:cs="Arial"/>
          <w:b/>
          <w:sz w:val="22"/>
          <w:szCs w:val="22"/>
          <w:u w:val="single"/>
        </w:rPr>
      </w:pPr>
      <w:r w:rsidRPr="00732D16">
        <w:rPr>
          <w:rFonts w:ascii="Arial" w:hAnsi="Arial" w:cs="Arial"/>
          <w:b/>
          <w:sz w:val="22"/>
          <w:szCs w:val="22"/>
          <w:u w:val="single"/>
        </w:rPr>
        <w:t>W ramach wykonania przedmiotu zamówienia  Wykonawca zobowiązany jest m.in. do:</w:t>
      </w:r>
    </w:p>
    <w:p w:rsidR="00507232" w:rsidRPr="00732D16" w:rsidRDefault="00507232" w:rsidP="00996051">
      <w:pPr>
        <w:numPr>
          <w:ilvl w:val="0"/>
          <w:numId w:val="103"/>
        </w:numPr>
        <w:spacing w:line="276" w:lineRule="auto"/>
        <w:ind w:left="425" w:hanging="425"/>
        <w:jc w:val="both"/>
        <w:rPr>
          <w:rFonts w:ascii="Arial" w:eastAsia="Calibri" w:hAnsi="Arial" w:cs="Arial"/>
          <w:bCs/>
          <w:sz w:val="22"/>
          <w:szCs w:val="22"/>
        </w:rPr>
      </w:pPr>
      <w:r w:rsidRPr="00732D16">
        <w:rPr>
          <w:rFonts w:ascii="Arial" w:eastAsia="Calibri" w:hAnsi="Arial" w:cs="Arial"/>
          <w:bCs/>
          <w:sz w:val="22"/>
          <w:szCs w:val="22"/>
        </w:rPr>
        <w:t>Przestrzegania wszelkich zasad bezpieczeństwa, higieny pracy i przepisów przeciwpożarowych, a także odpowiedzialny jest za zapewnienie swoim pracownikom właściwej odzieży ochronnej.</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ponosi wszelką odpowiedzialność za szkody odniesione przez osoby trzecie </w:t>
      </w:r>
      <w:r w:rsidRPr="00732D16">
        <w:rPr>
          <w:rFonts w:ascii="Arial" w:eastAsia="Calibri" w:hAnsi="Arial" w:cs="Arial"/>
          <w:bCs/>
          <w:sz w:val="22"/>
          <w:szCs w:val="22"/>
        </w:rPr>
        <w:br/>
        <w:t>w wyniku realizacji Robót Budowlanych, na skutek jego działań lub zaniechań.</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ponosi całkowitą odpowiedzialność za bezpośrednie otoczenia miejsca robót i za szkody spowodowane przez niego w wyniku realizacji Robót Budowlanych na zasadach ogólnych Kodeksu Cywilnego.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po zakończeniu Robót Budowlanych zobowiązany jest uporządkować teren budowy i przekazać go Zamawiającemu przy podpisaniu protokołu odbioru końcowego.</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 xml:space="preserve">Wykonawca zobowiązuje się do stosowania i przestrzegania norm prawa powszechnego </w:t>
      </w:r>
      <w:r w:rsidRPr="00732D16">
        <w:rPr>
          <w:rFonts w:ascii="Arial" w:eastAsia="Calibri" w:hAnsi="Arial" w:cs="Arial"/>
          <w:bCs/>
          <w:sz w:val="22"/>
          <w:szCs w:val="22"/>
        </w:rPr>
        <w:br/>
        <w:t xml:space="preserve">i prawa miejscowego z zakresu ochrony środowiska, </w:t>
      </w:r>
      <w:r w:rsidRPr="00732D16">
        <w:rPr>
          <w:rFonts w:ascii="Arial" w:eastAsia="Calibri" w:hAnsi="Arial" w:cs="Arial"/>
          <w:sz w:val="22"/>
          <w:szCs w:val="22"/>
        </w:rPr>
        <w:t xml:space="preserve">utrzymanie miejsca wykonywania prac w stanie wolnym od zbędnych przeszkód, usuwanie na bieżąco na własny koszt zbędnych materiałów, odpadów, śmieci, urządzeń prowizorycznych, które nie są już potrzebne. </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sz w:val="22"/>
          <w:szCs w:val="22"/>
        </w:rPr>
        <w:t xml:space="preserve">Wykonawca w trakcie realizacji robót zobowiązany jest na własny koszt i ryzyko do utylizacji materiałów odpadowych. Prace te należy wykonywać zgodnie  z przepisami ustawy z dnia 14 grudnia 2012 r. o odpadach </w:t>
      </w:r>
      <w:r w:rsidRPr="00417252">
        <w:rPr>
          <w:rFonts w:ascii="Arial" w:eastAsia="Calibri" w:hAnsi="Arial" w:cs="Arial"/>
          <w:sz w:val="22"/>
          <w:szCs w:val="22"/>
        </w:rPr>
        <w:t>(</w:t>
      </w:r>
      <w:r w:rsidRPr="00417252">
        <w:rPr>
          <w:rFonts w:ascii="Arial" w:eastAsia="Calibri" w:hAnsi="Arial" w:cs="Arial"/>
          <w:bCs/>
          <w:sz w:val="22"/>
          <w:szCs w:val="22"/>
        </w:rPr>
        <w:t>Dz. U. z 201</w:t>
      </w:r>
      <w:r w:rsidR="00417252" w:rsidRPr="00417252">
        <w:rPr>
          <w:rFonts w:ascii="Arial" w:eastAsia="Calibri" w:hAnsi="Arial" w:cs="Arial"/>
          <w:bCs/>
          <w:sz w:val="22"/>
          <w:szCs w:val="22"/>
        </w:rPr>
        <w:t>8</w:t>
      </w:r>
      <w:r w:rsidRPr="00417252">
        <w:rPr>
          <w:rFonts w:ascii="Arial" w:eastAsia="Calibri" w:hAnsi="Arial" w:cs="Arial"/>
          <w:bCs/>
          <w:sz w:val="22"/>
          <w:szCs w:val="22"/>
        </w:rPr>
        <w:t xml:space="preserve"> r., poz.</w:t>
      </w:r>
      <w:r w:rsidR="00417252" w:rsidRPr="00417252">
        <w:rPr>
          <w:rFonts w:ascii="Arial" w:eastAsia="Calibri" w:hAnsi="Arial" w:cs="Arial"/>
          <w:bCs/>
          <w:sz w:val="22"/>
          <w:szCs w:val="22"/>
        </w:rPr>
        <w:t>992</w:t>
      </w:r>
      <w:r w:rsidRPr="00417252">
        <w:rPr>
          <w:rFonts w:ascii="Arial" w:eastAsia="Calibri" w:hAnsi="Arial" w:cs="Arial"/>
          <w:bCs/>
          <w:sz w:val="22"/>
          <w:szCs w:val="22"/>
        </w:rPr>
        <w:t xml:space="preserve">  z późn.zm.</w:t>
      </w:r>
      <w:r w:rsidRPr="00417252">
        <w:rPr>
          <w:rFonts w:ascii="Arial" w:eastAsia="Calibri" w:hAnsi="Arial" w:cs="Arial"/>
          <w:sz w:val="22"/>
          <w:szCs w:val="22"/>
        </w:rPr>
        <w:t>), ustawy z dnia 13 września 1996 r. o utrzymaniu czystości i porządku w gminach (Dz. U. z 201</w:t>
      </w:r>
      <w:r w:rsidR="00417252" w:rsidRPr="00417252">
        <w:rPr>
          <w:rFonts w:ascii="Arial" w:eastAsia="Calibri" w:hAnsi="Arial" w:cs="Arial"/>
          <w:sz w:val="22"/>
          <w:szCs w:val="22"/>
        </w:rPr>
        <w:t>8</w:t>
      </w:r>
      <w:r w:rsidRPr="00417252">
        <w:rPr>
          <w:rFonts w:ascii="Arial" w:eastAsia="Calibri" w:hAnsi="Arial" w:cs="Arial"/>
          <w:sz w:val="22"/>
          <w:szCs w:val="22"/>
        </w:rPr>
        <w:t xml:space="preserve"> r. poz. </w:t>
      </w:r>
      <w:r w:rsidR="00417252" w:rsidRPr="00417252">
        <w:rPr>
          <w:rFonts w:ascii="Arial" w:eastAsia="Calibri" w:hAnsi="Arial" w:cs="Arial"/>
          <w:sz w:val="22"/>
          <w:szCs w:val="22"/>
        </w:rPr>
        <w:t>1454</w:t>
      </w:r>
      <w:r w:rsidRPr="00417252">
        <w:rPr>
          <w:rFonts w:ascii="Arial" w:eastAsia="Calibri" w:hAnsi="Arial" w:cs="Arial"/>
          <w:sz w:val="22"/>
          <w:szCs w:val="22"/>
        </w:rPr>
        <w:t xml:space="preserve"> z </w:t>
      </w:r>
      <w:proofErr w:type="spellStart"/>
      <w:r w:rsidRPr="00417252">
        <w:rPr>
          <w:rFonts w:ascii="Arial" w:eastAsia="Calibri" w:hAnsi="Arial" w:cs="Arial"/>
          <w:sz w:val="22"/>
          <w:szCs w:val="22"/>
        </w:rPr>
        <w:t>późn</w:t>
      </w:r>
      <w:proofErr w:type="spellEnd"/>
      <w:r w:rsidRPr="00417252">
        <w:rPr>
          <w:rFonts w:ascii="Arial" w:eastAsia="Calibri" w:hAnsi="Arial" w:cs="Arial"/>
          <w:sz w:val="22"/>
          <w:szCs w:val="22"/>
        </w:rPr>
        <w:t>. zm.) oraz z powszechnie obowiązującymi przepisami</w:t>
      </w:r>
      <w:r w:rsidRPr="00732D16">
        <w:rPr>
          <w:rFonts w:ascii="Arial" w:eastAsia="Calibri" w:hAnsi="Arial" w:cs="Arial"/>
          <w:sz w:val="22"/>
          <w:szCs w:val="22"/>
        </w:rPr>
        <w:t xml:space="preserve"> miejscowymi.</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jest zobowiązany składować materiały i urządzenia nie stwarzając przeszkód komunikacyjnych.</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bCs/>
          <w:sz w:val="22"/>
          <w:szCs w:val="22"/>
        </w:rPr>
        <w:t>Wykonawca zobowiązuje się własnym kosztem i staraniem zapewnić energię elektryczną, wodę oraz zrzut ścieków na potrzeby budowy, w szczególności poprzez zamontowanie i bieżącą konserwację na czas budowy przyłączy energetycznych i wodno-kanalizacyjnych dla potrzeb placu budowy oraz liczników pomiarowych, pozwalających na rozliczenie z dostawcami zużytej dla potrzeb budowy energii elektrycznej i wody, których koszt został uwzględniony w wynagrodzeniu ryczałtowym. Wykonawca jest odpowiedzialny za wystąpienie i uzyskanie zgody od właściciela sieci na podłączenia się do tych mediów i zainstalowanie odpowiednich podliczników.</w:t>
      </w:r>
    </w:p>
    <w:p w:rsidR="00507232" w:rsidRPr="00732D16" w:rsidRDefault="00507232" w:rsidP="00996051">
      <w:pPr>
        <w:numPr>
          <w:ilvl w:val="0"/>
          <w:numId w:val="103"/>
        </w:numPr>
        <w:spacing w:line="276" w:lineRule="auto"/>
        <w:ind w:left="426" w:hanging="426"/>
        <w:jc w:val="both"/>
        <w:rPr>
          <w:rFonts w:ascii="Arial" w:eastAsia="Calibri" w:hAnsi="Arial" w:cs="Arial"/>
          <w:bCs/>
          <w:sz w:val="22"/>
          <w:szCs w:val="22"/>
        </w:rPr>
      </w:pPr>
      <w:r w:rsidRPr="00732D16">
        <w:rPr>
          <w:rFonts w:ascii="Arial" w:eastAsia="Calibri" w:hAnsi="Arial" w:cs="Arial"/>
          <w:color w:val="000000"/>
          <w:sz w:val="22"/>
          <w:szCs w:val="22"/>
        </w:rPr>
        <w:lastRenderedPageBreak/>
        <w:t xml:space="preserve">Ponadto do obowiązków Wykonawcy na własny koszt i własnym staraniem, w zakresie realizacji robót w niniejszym zamówieniu, należy również: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powołanie kierownika budowy,</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opracowanie planu BIOZ,</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organizacja i zagospodarowanie zaplecza budowy oraz miejsca realizacji przedmiotu umowy,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zgłoszenie odpowiednim organom o terminie rozpoczęcia i zakończenia prac,</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prowadzenie ochrony przejętego obiektu, urządzeń i mienia,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prowadzenie dziennika budowy,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Wykonawca zobowiązany jest do zapewnienia Zamawiającemu oraz wszystkim osobom przez niego upoważnionym, a także pracownikom Nadzoru Budowlanego lub Inspekcji Pracy, dostępu do terenu budowy oraz do wszystkich miejsc gdzie wykonywane są roboty budowane lub gdzie przewiduje się ich wykonanie, a są związane z przedmiotem umowy,</w:t>
      </w:r>
    </w:p>
    <w:p w:rsidR="00507232" w:rsidRPr="00732D16" w:rsidRDefault="00507232" w:rsidP="00996051">
      <w:pPr>
        <w:numPr>
          <w:ilvl w:val="0"/>
          <w:numId w:val="104"/>
        </w:numPr>
        <w:tabs>
          <w:tab w:val="left" w:pos="567"/>
        </w:tabs>
        <w:autoSpaceDE w:val="0"/>
        <w:autoSpaceDN w:val="0"/>
        <w:adjustRightInd w:val="0"/>
        <w:spacing w:line="276" w:lineRule="auto"/>
        <w:ind w:left="567" w:hanging="283"/>
        <w:jc w:val="both"/>
        <w:rPr>
          <w:rFonts w:ascii="Arial" w:eastAsia="Calibri" w:hAnsi="Arial" w:cs="Arial"/>
          <w:color w:val="000000"/>
          <w:sz w:val="22"/>
          <w:szCs w:val="22"/>
        </w:rPr>
      </w:pPr>
      <w:r w:rsidRPr="00732D16">
        <w:rPr>
          <w:rFonts w:ascii="Arial" w:eastAsia="Calibri" w:hAnsi="Arial" w:cs="Arial"/>
          <w:sz w:val="22"/>
          <w:szCs w:val="22"/>
        </w:rPr>
        <w:t xml:space="preserve"> Wykonawca zobowiązuje się do zgłoszenia Zamawiającemu przedmiotu umowy do odbioru, uczestniczenia  w czynnościach odbioru i zapewnienia usunięcia stwierdzonych wad,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zapewnienia odpowiednio wykwalifikowanych osób do wykonania zamówienia zgodnie                       z wymogami ustawy Prawo budowlane, </w:t>
      </w:r>
    </w:p>
    <w:p w:rsidR="00507232" w:rsidRPr="00732D16" w:rsidRDefault="00507232" w:rsidP="00996051">
      <w:pPr>
        <w:widowControl w:val="0"/>
        <w:numPr>
          <w:ilvl w:val="0"/>
          <w:numId w:val="104"/>
        </w:numPr>
        <w:tabs>
          <w:tab w:val="left" w:pos="567"/>
        </w:tabs>
        <w:suppressAutoHyphens/>
        <w:spacing w:line="276" w:lineRule="auto"/>
        <w:ind w:left="567" w:hanging="283"/>
        <w:jc w:val="both"/>
        <w:rPr>
          <w:rFonts w:ascii="Arial" w:eastAsia="Calibri" w:hAnsi="Arial" w:cs="Arial"/>
          <w:sz w:val="22"/>
          <w:szCs w:val="22"/>
        </w:rPr>
      </w:pPr>
      <w:r w:rsidRPr="00732D16">
        <w:rPr>
          <w:rFonts w:ascii="Arial" w:eastAsia="Calibri" w:hAnsi="Arial" w:cs="Arial"/>
          <w:sz w:val="22"/>
          <w:szCs w:val="22"/>
        </w:rPr>
        <w:t xml:space="preserve">przestrzegania pozostałych zapisów umowy, której wzór stanowi </w:t>
      </w:r>
      <w:r w:rsidRPr="001167FA">
        <w:rPr>
          <w:rFonts w:ascii="Arial" w:eastAsia="Calibri" w:hAnsi="Arial" w:cs="Arial"/>
          <w:sz w:val="22"/>
          <w:szCs w:val="22"/>
        </w:rPr>
        <w:t xml:space="preserve">załącznik nr </w:t>
      </w:r>
      <w:r w:rsidR="00732D16" w:rsidRPr="001167FA">
        <w:rPr>
          <w:rFonts w:ascii="Arial" w:eastAsia="Calibri" w:hAnsi="Arial" w:cs="Arial"/>
          <w:sz w:val="22"/>
          <w:szCs w:val="22"/>
        </w:rPr>
        <w:t>10</w:t>
      </w:r>
      <w:r w:rsidRPr="00732D16">
        <w:rPr>
          <w:rFonts w:ascii="Arial" w:eastAsia="Calibri" w:hAnsi="Arial" w:cs="Arial"/>
          <w:sz w:val="22"/>
          <w:szCs w:val="22"/>
        </w:rPr>
        <w:t xml:space="preserve"> do SIWZ</w:t>
      </w:r>
    </w:p>
    <w:p w:rsidR="002C6844" w:rsidRDefault="002C6844" w:rsidP="00732D16">
      <w:pPr>
        <w:pStyle w:val="Bezodstpw"/>
        <w:spacing w:line="276" w:lineRule="auto"/>
        <w:jc w:val="both"/>
        <w:rPr>
          <w:rFonts w:ascii="Arial" w:hAnsi="Arial" w:cs="Arial"/>
        </w:rPr>
      </w:pPr>
    </w:p>
    <w:p w:rsidR="003D56FE" w:rsidRPr="00CB16DC" w:rsidRDefault="003D56FE" w:rsidP="007D0768">
      <w:pPr>
        <w:pStyle w:val="Bezodstpw"/>
        <w:spacing w:line="276" w:lineRule="auto"/>
        <w:jc w:val="both"/>
        <w:rPr>
          <w:rFonts w:ascii="Arial" w:hAnsi="Arial" w:cs="Arial"/>
        </w:rPr>
      </w:pPr>
      <w:r w:rsidRPr="00CB16DC">
        <w:rPr>
          <w:rFonts w:ascii="Arial" w:hAnsi="Arial" w:cs="Arial"/>
        </w:rPr>
        <w:t>Szczegółowy opis przedmiotu zamówienia został określony w dokumentacji projektowej stanowiąc</w:t>
      </w:r>
      <w:r w:rsidR="00681F35" w:rsidRPr="00CB16DC">
        <w:rPr>
          <w:rFonts w:ascii="Arial" w:hAnsi="Arial" w:cs="Arial"/>
        </w:rPr>
        <w:t>ej</w:t>
      </w:r>
      <w:r w:rsidRPr="00CB16DC">
        <w:rPr>
          <w:rFonts w:ascii="Arial" w:hAnsi="Arial" w:cs="Arial"/>
        </w:rPr>
        <w:t xml:space="preserve"> załącznik nr </w:t>
      </w:r>
      <w:r w:rsidR="00681F35" w:rsidRPr="00CB16DC">
        <w:rPr>
          <w:rFonts w:ascii="Arial" w:hAnsi="Arial" w:cs="Arial"/>
        </w:rPr>
        <w:t>1</w:t>
      </w:r>
      <w:r w:rsidRPr="00CB16DC">
        <w:rPr>
          <w:rFonts w:ascii="Arial" w:hAnsi="Arial" w:cs="Arial"/>
        </w:rPr>
        <w:t xml:space="preserve"> do niniejszej specyfikacji, w skład której wchodzą:</w:t>
      </w:r>
    </w:p>
    <w:p w:rsidR="00D61741" w:rsidRPr="00CB16DC" w:rsidRDefault="003D56FE" w:rsidP="007D0768">
      <w:pPr>
        <w:pStyle w:val="Bezodstpw"/>
        <w:spacing w:line="276" w:lineRule="auto"/>
        <w:jc w:val="both"/>
        <w:rPr>
          <w:rFonts w:ascii="Arial" w:hAnsi="Arial" w:cs="Arial"/>
        </w:rPr>
      </w:pPr>
      <w:r w:rsidRPr="00CB16DC">
        <w:rPr>
          <w:rFonts w:ascii="Arial" w:hAnsi="Arial" w:cs="Arial"/>
        </w:rPr>
        <w:t>- projekt budowlany,</w:t>
      </w:r>
      <w:r w:rsidR="00512E47">
        <w:rPr>
          <w:rFonts w:ascii="Arial" w:hAnsi="Arial" w:cs="Arial"/>
        </w:rPr>
        <w:t xml:space="preserve"> </w:t>
      </w:r>
      <w:r w:rsidR="003F5B4E" w:rsidRPr="00CB16DC">
        <w:rPr>
          <w:rFonts w:ascii="Arial" w:hAnsi="Arial" w:cs="Arial"/>
        </w:rPr>
        <w:t>projekt wykonawczy,</w:t>
      </w:r>
      <w:r w:rsidRPr="00CB16DC">
        <w:rPr>
          <w:rFonts w:ascii="Arial" w:hAnsi="Arial" w:cs="Arial"/>
        </w:rPr>
        <w:t xml:space="preserve"> przedmiar</w:t>
      </w:r>
      <w:r w:rsidR="00A75CE5" w:rsidRPr="00CB16DC">
        <w:rPr>
          <w:rFonts w:ascii="Arial" w:hAnsi="Arial" w:cs="Arial"/>
        </w:rPr>
        <w:t>y</w:t>
      </w:r>
      <w:r w:rsidRPr="00CB16DC">
        <w:rPr>
          <w:rFonts w:ascii="Arial" w:hAnsi="Arial" w:cs="Arial"/>
        </w:rPr>
        <w:t xml:space="preserve"> robót  </w:t>
      </w:r>
      <w:proofErr w:type="spellStart"/>
      <w:r w:rsidRPr="00CB16DC">
        <w:rPr>
          <w:rFonts w:ascii="Arial" w:hAnsi="Arial" w:cs="Arial"/>
        </w:rPr>
        <w:t>STWiORB</w:t>
      </w:r>
      <w:proofErr w:type="spellEnd"/>
      <w:r w:rsidR="00C3089F" w:rsidRPr="00CB16DC">
        <w:rPr>
          <w:rFonts w:ascii="Arial" w:hAnsi="Arial" w:cs="Arial"/>
        </w:rPr>
        <w:t>,</w:t>
      </w:r>
      <w:r w:rsidR="00512E47">
        <w:rPr>
          <w:rFonts w:ascii="Arial" w:hAnsi="Arial" w:cs="Arial"/>
        </w:rPr>
        <w:t xml:space="preserve"> </w:t>
      </w:r>
      <w:r w:rsidR="006212C4" w:rsidRPr="00CB16DC">
        <w:rPr>
          <w:rFonts w:ascii="Arial" w:hAnsi="Arial" w:cs="Arial"/>
        </w:rPr>
        <w:t>d</w:t>
      </w:r>
      <w:r w:rsidR="00357DAB" w:rsidRPr="00CB16DC">
        <w:rPr>
          <w:rFonts w:ascii="Arial" w:hAnsi="Arial" w:cs="Arial"/>
        </w:rPr>
        <w:t>ecyzja pozwolenia na budowę</w:t>
      </w:r>
      <w:r w:rsidR="00C3089F" w:rsidRPr="00CB16DC">
        <w:rPr>
          <w:rFonts w:ascii="Arial" w:hAnsi="Arial" w:cs="Arial"/>
        </w:rPr>
        <w:t xml:space="preserve">, </w:t>
      </w:r>
    </w:p>
    <w:p w:rsidR="004B4B6C" w:rsidRPr="004B4B6C" w:rsidRDefault="004B4B6C" w:rsidP="007D0768">
      <w:pPr>
        <w:pStyle w:val="Bezodstpw"/>
        <w:spacing w:line="276" w:lineRule="auto"/>
        <w:jc w:val="both"/>
        <w:rPr>
          <w:rFonts w:ascii="Arial" w:hAnsi="Arial" w:cs="Arial"/>
        </w:rPr>
      </w:pPr>
      <w:r>
        <w:rPr>
          <w:rFonts w:ascii="Arial" w:hAnsi="Arial" w:cs="Arial"/>
        </w:rPr>
        <w:t xml:space="preserve">- </w:t>
      </w:r>
      <w:r w:rsidR="00C3089F" w:rsidRPr="004B4B6C">
        <w:rPr>
          <w:rFonts w:ascii="Arial" w:hAnsi="Arial" w:cs="Arial"/>
        </w:rPr>
        <w:t>załącznik nr 1A</w:t>
      </w:r>
      <w:r w:rsidR="007D0768" w:rsidRPr="004B4B6C">
        <w:rPr>
          <w:rFonts w:ascii="Arial" w:hAnsi="Arial" w:cs="Arial"/>
        </w:rPr>
        <w:t xml:space="preserve"> - f</w:t>
      </w:r>
      <w:r w:rsidR="00C3089F" w:rsidRPr="004B4B6C">
        <w:rPr>
          <w:rFonts w:ascii="Arial" w:hAnsi="Arial" w:cs="Arial"/>
        </w:rPr>
        <w:t>ormularz wyceny wyposażenia</w:t>
      </w:r>
      <w:r w:rsidR="007D0768" w:rsidRPr="004B4B6C">
        <w:rPr>
          <w:rFonts w:ascii="Arial" w:hAnsi="Arial" w:cs="Arial"/>
        </w:rPr>
        <w:t xml:space="preserve">, </w:t>
      </w:r>
    </w:p>
    <w:p w:rsidR="00C3089F" w:rsidRPr="000A3A6B" w:rsidRDefault="004B4B6C" w:rsidP="007D0768">
      <w:pPr>
        <w:pStyle w:val="Bezodstpw"/>
        <w:spacing w:line="276" w:lineRule="auto"/>
        <w:jc w:val="both"/>
        <w:rPr>
          <w:rFonts w:ascii="Arial" w:hAnsi="Arial" w:cs="Arial"/>
        </w:rPr>
      </w:pPr>
      <w:r>
        <w:rPr>
          <w:rFonts w:ascii="Arial" w:hAnsi="Arial" w:cs="Arial"/>
        </w:rPr>
        <w:t xml:space="preserve">- </w:t>
      </w:r>
      <w:r w:rsidRPr="004B4B6C">
        <w:rPr>
          <w:rFonts w:ascii="Arial" w:hAnsi="Arial" w:cs="Arial"/>
        </w:rPr>
        <w:t xml:space="preserve">załącznik </w:t>
      </w:r>
      <w:r w:rsidR="007D0768" w:rsidRPr="004B4B6C">
        <w:rPr>
          <w:rFonts w:ascii="Arial" w:hAnsi="Arial" w:cs="Arial"/>
        </w:rPr>
        <w:t>n</w:t>
      </w:r>
      <w:r w:rsidR="00C3089F" w:rsidRPr="004B4B6C">
        <w:rPr>
          <w:rFonts w:ascii="Arial" w:hAnsi="Arial" w:cs="Arial"/>
        </w:rPr>
        <w:t xml:space="preserve">r 1B </w:t>
      </w:r>
      <w:r w:rsidR="007D0768" w:rsidRPr="004B4B6C">
        <w:rPr>
          <w:rFonts w:ascii="Arial" w:hAnsi="Arial" w:cs="Arial"/>
        </w:rPr>
        <w:t xml:space="preserve">- </w:t>
      </w:r>
      <w:r w:rsidR="00D61741" w:rsidRPr="004B4B6C">
        <w:rPr>
          <w:rFonts w:ascii="Arial" w:hAnsi="Arial" w:cs="Arial"/>
        </w:rPr>
        <w:t>zakres ogrodzenia do rozbiórki i wykonania</w:t>
      </w:r>
      <w:r w:rsidR="00D61741">
        <w:rPr>
          <w:rFonts w:ascii="Arial" w:hAnsi="Arial" w:cs="Arial"/>
        </w:rPr>
        <w:t xml:space="preserve"> </w:t>
      </w:r>
    </w:p>
    <w:p w:rsidR="007D0768" w:rsidRPr="00732D16" w:rsidRDefault="007D0768" w:rsidP="00C3089F">
      <w:pPr>
        <w:pStyle w:val="Bezodstpw"/>
        <w:spacing w:line="276" w:lineRule="auto"/>
        <w:jc w:val="both"/>
        <w:rPr>
          <w:rFonts w:ascii="Arial" w:hAnsi="Arial" w:cs="Arial"/>
        </w:rPr>
      </w:pPr>
    </w:p>
    <w:p w:rsidR="002B04BD" w:rsidRPr="00732D16" w:rsidRDefault="002D776E" w:rsidP="00732D16">
      <w:pPr>
        <w:suppressAutoHyphens/>
        <w:autoSpaceDE w:val="0"/>
        <w:spacing w:line="276" w:lineRule="auto"/>
        <w:ind w:left="24" w:hanging="360"/>
        <w:jc w:val="both"/>
        <w:rPr>
          <w:rFonts w:ascii="Arial" w:hAnsi="Arial" w:cs="Arial"/>
          <w:b/>
          <w:bCs/>
          <w:sz w:val="22"/>
          <w:szCs w:val="22"/>
          <w:lang w:eastAsia="ar-SA"/>
        </w:rPr>
      </w:pPr>
      <w:r w:rsidRPr="00732D16">
        <w:rPr>
          <w:rFonts w:ascii="Arial" w:hAnsi="Arial" w:cs="Arial"/>
          <w:b/>
          <w:bCs/>
          <w:sz w:val="22"/>
          <w:szCs w:val="22"/>
          <w:lang w:eastAsia="ar-SA"/>
        </w:rPr>
        <w:t>U</w:t>
      </w:r>
      <w:r w:rsidR="002B04BD" w:rsidRPr="00732D16">
        <w:rPr>
          <w:rFonts w:ascii="Arial" w:hAnsi="Arial" w:cs="Arial"/>
          <w:b/>
          <w:bCs/>
          <w:sz w:val="22"/>
          <w:szCs w:val="22"/>
          <w:lang w:eastAsia="ar-SA"/>
        </w:rPr>
        <w:t xml:space="preserve">waga: </w:t>
      </w:r>
    </w:p>
    <w:p w:rsidR="002B04BD" w:rsidRDefault="002B04BD" w:rsidP="00632A2A">
      <w:pPr>
        <w:tabs>
          <w:tab w:val="num" w:pos="720"/>
        </w:tabs>
        <w:autoSpaceDE w:val="0"/>
        <w:autoSpaceDN w:val="0"/>
        <w:adjustRightInd w:val="0"/>
        <w:spacing w:after="120" w:line="276" w:lineRule="auto"/>
        <w:ind w:left="238"/>
        <w:jc w:val="both"/>
        <w:rPr>
          <w:rFonts w:ascii="Arial" w:hAnsi="Arial" w:cs="Arial"/>
          <w:b/>
          <w:sz w:val="22"/>
          <w:szCs w:val="22"/>
          <w:lang w:eastAsia="ar-SA"/>
        </w:rPr>
      </w:pPr>
      <w:r w:rsidRPr="00072F95">
        <w:rPr>
          <w:rFonts w:ascii="Arial" w:hAnsi="Arial" w:cs="Arial"/>
          <w:b/>
          <w:sz w:val="22"/>
          <w:szCs w:val="22"/>
          <w:lang w:eastAsia="ar-SA"/>
        </w:rPr>
        <w:t xml:space="preserve">Przed rozpoczęciem robót, w terminie 7 dni od daty podpisania umowy, należy sporządzić </w:t>
      </w:r>
      <w:r w:rsidR="00DE70F1" w:rsidRPr="00072F95">
        <w:rPr>
          <w:rFonts w:ascii="Arial" w:hAnsi="Arial" w:cs="Arial"/>
          <w:b/>
          <w:sz w:val="22"/>
          <w:szCs w:val="22"/>
          <w:lang w:eastAsia="ar-SA"/>
        </w:rPr>
        <w:t xml:space="preserve">terminowy </w:t>
      </w:r>
      <w:r w:rsidRPr="00072F95">
        <w:rPr>
          <w:rFonts w:ascii="Arial" w:hAnsi="Arial" w:cs="Arial"/>
          <w:b/>
          <w:sz w:val="22"/>
          <w:szCs w:val="22"/>
          <w:lang w:eastAsia="ar-SA"/>
        </w:rPr>
        <w:t xml:space="preserve">harmonogram realizacji robót oraz harmonogram rzeczowo-finansowy </w:t>
      </w:r>
      <w:r w:rsidR="00DE70F1" w:rsidRPr="00072F95">
        <w:rPr>
          <w:rFonts w:ascii="Arial" w:hAnsi="Arial" w:cs="Arial"/>
          <w:b/>
          <w:sz w:val="22"/>
          <w:szCs w:val="22"/>
          <w:lang w:eastAsia="ar-SA"/>
        </w:rPr>
        <w:t xml:space="preserve">z podziałem na koszty kwalifikowalne i niekwalifikowalne. Forma i treść </w:t>
      </w:r>
      <w:r w:rsidR="00394BC4" w:rsidRPr="00072F95">
        <w:rPr>
          <w:rFonts w:ascii="Arial" w:hAnsi="Arial" w:cs="Arial"/>
          <w:b/>
          <w:sz w:val="22"/>
          <w:szCs w:val="22"/>
          <w:lang w:eastAsia="ar-SA"/>
        </w:rPr>
        <w:br/>
        <w:t>w uzgodnieniu z Zamawiającym</w:t>
      </w:r>
      <w:r w:rsidRPr="00072F95">
        <w:rPr>
          <w:rFonts w:ascii="Arial" w:hAnsi="Arial" w:cs="Arial"/>
          <w:b/>
          <w:sz w:val="22"/>
          <w:szCs w:val="22"/>
          <w:lang w:eastAsia="ar-SA"/>
        </w:rPr>
        <w:t>.</w:t>
      </w:r>
    </w:p>
    <w:p w:rsidR="002B04BD" w:rsidRPr="00732D16" w:rsidRDefault="002B04BD" w:rsidP="00996051">
      <w:pPr>
        <w:pStyle w:val="Akapitzlist"/>
        <w:numPr>
          <w:ilvl w:val="1"/>
          <w:numId w:val="105"/>
        </w:numPr>
        <w:tabs>
          <w:tab w:val="left" w:pos="426"/>
        </w:tabs>
        <w:spacing w:line="276" w:lineRule="auto"/>
        <w:jc w:val="both"/>
        <w:rPr>
          <w:rFonts w:ascii="Arial" w:hAnsi="Arial" w:cs="Arial"/>
          <w:sz w:val="22"/>
          <w:szCs w:val="22"/>
        </w:rPr>
      </w:pPr>
      <w:r w:rsidRPr="00732D16">
        <w:rPr>
          <w:rFonts w:ascii="Arial" w:hAnsi="Arial" w:cs="Arial"/>
          <w:sz w:val="22"/>
          <w:szCs w:val="22"/>
        </w:rPr>
        <w:t xml:space="preserve">Przedmiot zamówienia należy wykonać z materiałów określonych w dokumentacjach projektowych załączonych do niniejszego postępowania. </w:t>
      </w:r>
    </w:p>
    <w:p w:rsidR="002B04BD" w:rsidRPr="00651FE3" w:rsidRDefault="002B04BD" w:rsidP="00632A2A">
      <w:pPr>
        <w:tabs>
          <w:tab w:val="left" w:pos="-284"/>
        </w:tabs>
        <w:spacing w:line="276" w:lineRule="auto"/>
        <w:ind w:left="-284"/>
        <w:jc w:val="both"/>
        <w:rPr>
          <w:rFonts w:ascii="Arial" w:hAnsi="Arial" w:cs="Arial"/>
          <w:b/>
          <w:sz w:val="22"/>
          <w:szCs w:val="22"/>
        </w:rPr>
      </w:pPr>
      <w:r w:rsidRPr="00651FE3">
        <w:rPr>
          <w:rFonts w:ascii="Arial" w:hAnsi="Arial" w:cs="Arial"/>
          <w:b/>
          <w:sz w:val="22"/>
          <w:szCs w:val="22"/>
        </w:rPr>
        <w:t>UWAGA:</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lub w Projektach </w:t>
      </w:r>
      <w:r w:rsidRPr="00B14352">
        <w:rPr>
          <w:rFonts w:ascii="Arial" w:hAnsi="Arial" w:cs="Arial"/>
          <w:sz w:val="22"/>
          <w:szCs w:val="22"/>
        </w:rPr>
        <w:t xml:space="preserve">Budowlanych </w:t>
      </w:r>
      <w:r w:rsidR="0043501C" w:rsidRPr="00B14352">
        <w:rPr>
          <w:rFonts w:ascii="Arial" w:hAnsi="Arial" w:cs="Arial"/>
          <w:sz w:val="22"/>
          <w:szCs w:val="22"/>
        </w:rPr>
        <w:t>lub innych załącznikach do SIWZ</w:t>
      </w:r>
      <w:r w:rsidR="00CB16DC">
        <w:rPr>
          <w:rFonts w:ascii="Arial" w:hAnsi="Arial" w:cs="Arial"/>
          <w:sz w:val="22"/>
          <w:szCs w:val="22"/>
        </w:rPr>
        <w:t xml:space="preserve"> </w:t>
      </w:r>
      <w:r w:rsidRPr="00651FE3">
        <w:rPr>
          <w:rFonts w:ascii="Arial" w:hAnsi="Arial" w:cs="Arial"/>
          <w:sz w:val="22"/>
          <w:szCs w:val="22"/>
        </w:rPr>
        <w:t xml:space="preserve">powinny być uwzględniane jako definicje standardu, a nie jako określenie marki zastosowanej w projekcie.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lastRenderedPageBreak/>
        <w:t>Każdy zapis, w którym podana jest konkretna marka należy traktować jako wymóg zastosowania urządzenia zaprojektowanego lub równoważnego zaprojektowanemu, tzn. spełniającego co najmniej podane parametry techniczne i jakościowe (opisane w specyfikacjach technicznych i projekcie budowlanym).</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Dopuszcza się inne urządzenia niż przedstawione w specyfikacji lub projekcie pod warunkiem przedstawienia na etapie oferty szczegółowego wykazu proponowanych urządzeń wraz z ich parametrami. Ponadto przedstawione w ofercie urządzenia muszą wykazać się parametrami i jakością co najmniej takimi samymi lub lepszymi jak przedstawione w specyfikacji</w:t>
      </w:r>
      <w:r>
        <w:rPr>
          <w:rFonts w:ascii="Arial" w:hAnsi="Arial" w:cs="Arial"/>
          <w:sz w:val="22"/>
          <w:szCs w:val="22"/>
        </w:rPr>
        <w:t xml:space="preserve">. </w:t>
      </w:r>
      <w:r w:rsidRPr="00B14352">
        <w:rPr>
          <w:rFonts w:ascii="Arial" w:hAnsi="Arial" w:cs="Arial"/>
          <w:sz w:val="22"/>
          <w:szCs w:val="22"/>
        </w:rPr>
        <w:t>Będą one podlegały ocenie autora dokumentacji projektowej i jego aprobaty o</w:t>
      </w:r>
      <w:r>
        <w:rPr>
          <w:rFonts w:ascii="Arial" w:hAnsi="Arial" w:cs="Arial"/>
          <w:sz w:val="22"/>
          <w:szCs w:val="22"/>
        </w:rPr>
        <w:t>raz</w:t>
      </w:r>
      <w:r w:rsidRPr="00651FE3">
        <w:rPr>
          <w:rFonts w:ascii="Arial" w:hAnsi="Arial" w:cs="Arial"/>
          <w:sz w:val="22"/>
          <w:szCs w:val="22"/>
        </w:rPr>
        <w:t xml:space="preserve"> na etapie wykonawstwa muszą uzyskać akceptację inspektora nadzoru. </w:t>
      </w:r>
    </w:p>
    <w:p w:rsidR="008868DB"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W  takim wypadku  Wykonawca musi  przedłożyć   odpowiednio:  dokumenty   opisujące parametry techniczne (karty katalogowe), wymagane prawem certyfikaty, inne dokumenty dopuszczające dane materiały (wyroby) do użytkowania oraz sporządzić tabelę równoważności (pod rygorem odrzucenia oferty). Ciężar udowodnienia, że materiał (wyrób) jest równoważny w stosunku do wymogu  określonego  przez  Zamawiającego   spoczywa   na składającym  ofertę.</w:t>
      </w:r>
    </w:p>
    <w:p w:rsidR="002B04BD" w:rsidRPr="00651FE3" w:rsidRDefault="008868DB" w:rsidP="008868DB">
      <w:pPr>
        <w:tabs>
          <w:tab w:val="left" w:pos="426"/>
        </w:tabs>
        <w:spacing w:line="276" w:lineRule="auto"/>
        <w:ind w:left="426"/>
        <w:jc w:val="both"/>
        <w:rPr>
          <w:rFonts w:ascii="Arial" w:hAnsi="Arial" w:cs="Arial"/>
          <w:sz w:val="22"/>
          <w:szCs w:val="22"/>
        </w:rPr>
      </w:pPr>
      <w:r w:rsidRPr="00651FE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rsidR="00357DAB" w:rsidRPr="00DA3AB9" w:rsidRDefault="00DA3AB9" w:rsidP="007D0768">
      <w:pPr>
        <w:pStyle w:val="Akapitzlist"/>
        <w:numPr>
          <w:ilvl w:val="1"/>
          <w:numId w:val="105"/>
        </w:numPr>
        <w:tabs>
          <w:tab w:val="left" w:pos="426"/>
          <w:tab w:val="left" w:pos="567"/>
        </w:tabs>
        <w:suppressAutoHyphens/>
        <w:autoSpaceDE w:val="0"/>
        <w:spacing w:line="276" w:lineRule="auto"/>
        <w:jc w:val="both"/>
        <w:rPr>
          <w:rFonts w:ascii="Arial" w:hAnsi="Arial" w:cs="Arial"/>
          <w:sz w:val="22"/>
          <w:szCs w:val="22"/>
          <w:u w:val="single"/>
          <w:lang w:eastAsia="ar-SA"/>
        </w:rPr>
      </w:pPr>
      <w:r w:rsidRPr="00DA3AB9">
        <w:rPr>
          <w:rFonts w:ascii="Arial" w:eastAsia="CIDFont+F2" w:hAnsi="Arial" w:cs="Arial"/>
          <w:sz w:val="22"/>
          <w:szCs w:val="22"/>
          <w:u w:val="single"/>
        </w:rPr>
        <w:t xml:space="preserve">Zamawiający informuje, że w celu potwierdzenia, iż oferowane materiały, urządzenia </w:t>
      </w:r>
      <w:r>
        <w:rPr>
          <w:rFonts w:ascii="Arial" w:eastAsia="CIDFont+F2" w:hAnsi="Arial" w:cs="Arial"/>
          <w:sz w:val="22"/>
          <w:szCs w:val="22"/>
          <w:u w:val="single"/>
        </w:rPr>
        <w:br/>
      </w:r>
      <w:r w:rsidRPr="00DA3AB9">
        <w:rPr>
          <w:rFonts w:ascii="Arial" w:eastAsia="CIDFont+F2" w:hAnsi="Arial" w:cs="Arial"/>
          <w:sz w:val="22"/>
          <w:szCs w:val="22"/>
          <w:u w:val="single"/>
        </w:rPr>
        <w:t>i wyposażenie spełniają wymagania Zamawiającego, t</w:t>
      </w:r>
      <w:r w:rsidRPr="00DA3AB9">
        <w:rPr>
          <w:rFonts w:ascii="Arial" w:hAnsi="Arial" w:cs="Arial"/>
          <w:color w:val="000000"/>
          <w:sz w:val="22"/>
          <w:szCs w:val="22"/>
          <w:u w:val="single"/>
        </w:rPr>
        <w:t xml:space="preserve">akie dokumenty jak: </w:t>
      </w:r>
      <w:r w:rsidRPr="00DA3AB9">
        <w:rPr>
          <w:rFonts w:ascii="Arial" w:eastAsia="CIDFont+F2" w:hAnsi="Arial" w:cs="Arial"/>
          <w:sz w:val="22"/>
          <w:szCs w:val="22"/>
          <w:u w:val="single"/>
        </w:rPr>
        <w:t>atesty, certyfikaty, deklaracje, gwarancje należy złożyć wraz z wnioskiem materiałowym do zatwierdzenia w trakcie realizacji zadania</w:t>
      </w:r>
      <w:r w:rsidRPr="00DA3AB9">
        <w:rPr>
          <w:rFonts w:ascii="Arial" w:eastAsia="CIDFont+F2" w:hAnsi="Arial" w:cs="Arial"/>
          <w:sz w:val="22"/>
          <w:szCs w:val="22"/>
        </w:rPr>
        <w:t>.</w:t>
      </w:r>
      <w:r w:rsidR="004B4B6C">
        <w:rPr>
          <w:rFonts w:ascii="Arial" w:eastAsia="CIDFont+F2" w:hAnsi="Arial" w:cs="Arial"/>
          <w:sz w:val="22"/>
          <w:szCs w:val="22"/>
        </w:rPr>
        <w:t xml:space="preserve"> </w:t>
      </w:r>
      <w:r w:rsidRPr="00DA3AB9">
        <w:rPr>
          <w:rFonts w:ascii="Arial" w:eastAsia="CIDFont+F2" w:hAnsi="Arial" w:cs="Arial"/>
          <w:sz w:val="22"/>
          <w:szCs w:val="22"/>
          <w:u w:val="single"/>
        </w:rPr>
        <w:t>Zamawiający nie wymaga załączenia tych dokumentów do oferty</w:t>
      </w:r>
      <w:r>
        <w:rPr>
          <w:rFonts w:ascii="Arial" w:eastAsia="CIDFont+F2" w:hAnsi="Arial" w:cs="Arial"/>
          <w:sz w:val="22"/>
          <w:szCs w:val="22"/>
          <w:u w:val="single"/>
        </w:rPr>
        <w:t>.</w:t>
      </w:r>
    </w:p>
    <w:p w:rsidR="002B04BD" w:rsidRPr="00632A2A" w:rsidRDefault="002B04BD" w:rsidP="007D0768">
      <w:pPr>
        <w:pStyle w:val="Akapitzlist"/>
        <w:numPr>
          <w:ilvl w:val="1"/>
          <w:numId w:val="105"/>
        </w:numPr>
        <w:tabs>
          <w:tab w:val="left" w:pos="426"/>
          <w:tab w:val="left" w:pos="567"/>
        </w:tabs>
        <w:suppressAutoHyphens/>
        <w:autoSpaceDE w:val="0"/>
        <w:spacing w:line="276" w:lineRule="auto"/>
        <w:jc w:val="both"/>
        <w:rPr>
          <w:rFonts w:ascii="Arial" w:hAnsi="Arial" w:cs="Arial"/>
          <w:sz w:val="22"/>
          <w:szCs w:val="22"/>
          <w:lang w:eastAsia="ar-SA"/>
        </w:rPr>
      </w:pPr>
      <w:r w:rsidRPr="00632A2A">
        <w:rPr>
          <w:rFonts w:ascii="Arial" w:hAnsi="Arial" w:cs="Arial"/>
          <w:sz w:val="22"/>
          <w:szCs w:val="22"/>
        </w:rPr>
        <w:t xml:space="preserve">Przed złożeniem oferty zaleca się przeprowadzenie wizji lokalnej w terenie. </w:t>
      </w:r>
    </w:p>
    <w:p w:rsidR="002B04BD" w:rsidRPr="00DE70F1" w:rsidRDefault="002B04BD" w:rsidP="007D0768">
      <w:pPr>
        <w:pStyle w:val="Akapitzlist"/>
        <w:numPr>
          <w:ilvl w:val="1"/>
          <w:numId w:val="105"/>
        </w:numPr>
        <w:tabs>
          <w:tab w:val="left" w:pos="426"/>
        </w:tabs>
        <w:spacing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sidR="00DE70F1" w:rsidRPr="00DE70F1">
        <w:rPr>
          <w:rFonts w:ascii="Arial" w:hAnsi="Arial" w:cs="Arial"/>
          <w:sz w:val="22"/>
          <w:szCs w:val="22"/>
        </w:rPr>
        <w:t>9</w:t>
      </w:r>
      <w:r w:rsidRPr="00DE70F1">
        <w:rPr>
          <w:rFonts w:ascii="Arial" w:hAnsi="Arial" w:cs="Arial"/>
          <w:sz w:val="22"/>
          <w:szCs w:val="22"/>
        </w:rPr>
        <w:t xml:space="preserve"> niniejszej SIWZ.</w:t>
      </w:r>
    </w:p>
    <w:p w:rsidR="002B04BD" w:rsidRPr="00632A2A" w:rsidRDefault="002B04BD" w:rsidP="007D0768">
      <w:pPr>
        <w:pStyle w:val="Akapitzlist"/>
        <w:numPr>
          <w:ilvl w:val="1"/>
          <w:numId w:val="105"/>
        </w:numPr>
        <w:tabs>
          <w:tab w:val="left" w:pos="426"/>
        </w:tabs>
        <w:spacing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rsidR="002B04BD" w:rsidRDefault="002B04BD" w:rsidP="007D0768">
      <w:pPr>
        <w:pStyle w:val="Akapitzlist"/>
        <w:numPr>
          <w:ilvl w:val="1"/>
          <w:numId w:val="105"/>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rsidR="008F457F" w:rsidRPr="00A70AC6" w:rsidRDefault="008F457F" w:rsidP="007D0768">
      <w:pPr>
        <w:pStyle w:val="Akapitzlist"/>
        <w:numPr>
          <w:ilvl w:val="1"/>
          <w:numId w:val="105"/>
        </w:numPr>
        <w:spacing w:line="276" w:lineRule="auto"/>
        <w:jc w:val="both"/>
        <w:rPr>
          <w:rFonts w:ascii="Arial" w:hAnsi="Arial" w:cs="Arial"/>
          <w:b/>
          <w:bCs/>
          <w:sz w:val="22"/>
          <w:szCs w:val="22"/>
        </w:rPr>
      </w:pPr>
      <w:r w:rsidRPr="008F457F">
        <w:rPr>
          <w:rFonts w:ascii="Arial" w:hAnsi="Arial" w:cs="Arial"/>
          <w:b/>
          <w:bCs/>
          <w:sz w:val="22"/>
          <w:szCs w:val="22"/>
        </w:rPr>
        <w:t xml:space="preserve">Wymagania dotyczące zatrudnienia przez Wykonawcę lub podwykonawcę na podstawie umowy o pracę osób wykonujących wskazane przez Zamawiającego </w:t>
      </w:r>
      <w:r w:rsidRPr="00A70AC6">
        <w:rPr>
          <w:rFonts w:ascii="Arial" w:hAnsi="Arial" w:cs="Arial"/>
          <w:b/>
          <w:bCs/>
          <w:sz w:val="22"/>
          <w:szCs w:val="22"/>
        </w:rPr>
        <w:t>czynności w zakresie realizacji zamówienia.</w:t>
      </w:r>
    </w:p>
    <w:p w:rsidR="00C61701" w:rsidRPr="00A70AC6" w:rsidRDefault="00C61701" w:rsidP="00996051">
      <w:pPr>
        <w:pStyle w:val="Akapitzlist"/>
        <w:numPr>
          <w:ilvl w:val="0"/>
          <w:numId w:val="58"/>
        </w:numPr>
        <w:spacing w:line="276" w:lineRule="auto"/>
        <w:ind w:left="567" w:hanging="425"/>
        <w:jc w:val="both"/>
        <w:rPr>
          <w:rFonts w:ascii="Arial" w:hAnsi="Arial" w:cs="Arial"/>
          <w:bCs/>
          <w:sz w:val="22"/>
          <w:szCs w:val="22"/>
        </w:rPr>
      </w:pPr>
      <w:r w:rsidRPr="00A70AC6">
        <w:rPr>
          <w:rFonts w:ascii="Arial" w:hAnsi="Arial" w:cs="Arial"/>
          <w:bCs/>
          <w:sz w:val="22"/>
          <w:szCs w:val="22"/>
        </w:rPr>
        <w:t xml:space="preserve">Zamawiający (działając zgodnie z art. 29 ust. 3a ustawy </w:t>
      </w:r>
      <w:proofErr w:type="spellStart"/>
      <w:r w:rsidRPr="00A70AC6">
        <w:rPr>
          <w:rFonts w:ascii="Arial" w:hAnsi="Arial" w:cs="Arial"/>
          <w:bCs/>
          <w:sz w:val="22"/>
          <w:szCs w:val="22"/>
        </w:rPr>
        <w:t>Pzp</w:t>
      </w:r>
      <w:proofErr w:type="spellEnd"/>
      <w:r w:rsidRPr="00A70AC6">
        <w:rPr>
          <w:rFonts w:ascii="Arial" w:hAnsi="Arial" w:cs="Arial"/>
          <w:bCs/>
          <w:sz w:val="22"/>
          <w:szCs w:val="22"/>
        </w:rPr>
        <w:t>)</w:t>
      </w:r>
      <w:r w:rsidR="00512E47">
        <w:rPr>
          <w:rFonts w:ascii="Arial" w:hAnsi="Arial" w:cs="Arial"/>
          <w:bCs/>
          <w:sz w:val="22"/>
          <w:szCs w:val="22"/>
        </w:rPr>
        <w:t xml:space="preserve"> </w:t>
      </w:r>
      <w:r w:rsidRPr="00A70AC6">
        <w:rPr>
          <w:rFonts w:ascii="Arial" w:hAnsi="Arial" w:cs="Arial"/>
          <w:bCs/>
          <w:sz w:val="22"/>
          <w:szCs w:val="22"/>
        </w:rPr>
        <w:t xml:space="preserve">wymaga, aby przez cały okres realizacji zamówienia osoby wykonujące bezpośrednio czynności </w:t>
      </w:r>
      <w:r w:rsidRPr="00A70AC6">
        <w:rPr>
          <w:rFonts w:ascii="Arial" w:hAnsi="Arial" w:cs="Arial"/>
          <w:bCs/>
          <w:sz w:val="22"/>
          <w:szCs w:val="22"/>
        </w:rPr>
        <w:br/>
        <w:t xml:space="preserve">w zakresie robót ziemnych, </w:t>
      </w:r>
      <w:r w:rsidR="00A70AC6" w:rsidRPr="00A70AC6">
        <w:rPr>
          <w:rFonts w:ascii="Arial" w:hAnsi="Arial" w:cs="Arial"/>
          <w:bCs/>
          <w:sz w:val="22"/>
          <w:szCs w:val="22"/>
        </w:rPr>
        <w:t>montażowych, sanitarnych, elektrycznych, budowlanych</w:t>
      </w:r>
      <w:r w:rsidR="00190E9D" w:rsidRPr="00A70AC6">
        <w:rPr>
          <w:rFonts w:ascii="Arial" w:hAnsi="Arial" w:cs="Arial"/>
          <w:bCs/>
          <w:sz w:val="22"/>
          <w:szCs w:val="22"/>
        </w:rPr>
        <w:t xml:space="preserve">, </w:t>
      </w:r>
      <w:r w:rsidR="00280E4B">
        <w:rPr>
          <w:rFonts w:ascii="Arial" w:hAnsi="Arial" w:cs="Arial"/>
          <w:bCs/>
          <w:sz w:val="22"/>
          <w:szCs w:val="22"/>
        </w:rPr>
        <w:tab/>
      </w:r>
      <w:r w:rsidRPr="00A70AC6">
        <w:rPr>
          <w:rFonts w:ascii="Arial" w:hAnsi="Arial" w:cs="Arial"/>
          <w:bCs/>
          <w:sz w:val="22"/>
          <w:szCs w:val="22"/>
        </w:rPr>
        <w:t>były zatrudnione przez Wykonawcę lub Podwykonawcę na podstawie umowy o pracę.</w:t>
      </w:r>
    </w:p>
    <w:p w:rsidR="009E0897" w:rsidRDefault="009E0897" w:rsidP="009E0897">
      <w:pPr>
        <w:pStyle w:val="Akapitzlist"/>
        <w:numPr>
          <w:ilvl w:val="0"/>
          <w:numId w:val="58"/>
        </w:numPr>
        <w:spacing w:line="276" w:lineRule="auto"/>
        <w:ind w:left="567" w:hanging="425"/>
        <w:jc w:val="both"/>
        <w:rPr>
          <w:rFonts w:ascii="Arial" w:hAnsi="Arial" w:cs="Arial"/>
          <w:bCs/>
          <w:sz w:val="22"/>
          <w:szCs w:val="22"/>
        </w:rPr>
      </w:pPr>
      <w:bookmarkStart w:id="9" w:name="_Hlk508281076"/>
      <w:r w:rsidRPr="002F16CC">
        <w:rPr>
          <w:rFonts w:ascii="Arial" w:eastAsia="SimSun" w:hAnsi="Arial" w:cs="Arial"/>
          <w:kern w:val="3"/>
          <w:sz w:val="22"/>
          <w:szCs w:val="22"/>
          <w:lang w:eastAsia="zh-CN" w:bidi="hi-IN"/>
        </w:rPr>
        <w:lastRenderedPageBreak/>
        <w:t>Wykonawca</w:t>
      </w:r>
      <w:r>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w:t>
      </w:r>
      <w:r w:rsidRPr="002F16CC">
        <w:rPr>
          <w:rFonts w:ascii="Arial" w:hAnsi="Arial" w:cs="Arial"/>
          <w:bCs/>
          <w:sz w:val="22"/>
          <w:szCs w:val="22"/>
        </w:rPr>
        <w:t>) są zatrudnione przez Wykonawcę</w:t>
      </w:r>
      <w:r>
        <w:rPr>
          <w:rFonts w:ascii="Arial" w:hAnsi="Arial" w:cs="Arial"/>
          <w:bCs/>
          <w:sz w:val="22"/>
          <w:szCs w:val="22"/>
        </w:rPr>
        <w:t xml:space="preserve"> / Podwykonawcę</w:t>
      </w:r>
      <w:r w:rsidRPr="002F16CC">
        <w:rPr>
          <w:rFonts w:ascii="Arial" w:hAnsi="Arial" w:cs="Arial"/>
          <w:bCs/>
          <w:sz w:val="22"/>
          <w:szCs w:val="22"/>
        </w:rPr>
        <w:t xml:space="preserve"> na podstawie umowy o pracę </w:t>
      </w:r>
      <w:r w:rsidRPr="002F16CC">
        <w:rPr>
          <w:rFonts w:ascii="Arial" w:eastAsia="SimSun" w:hAnsi="Arial" w:cs="Arial"/>
          <w:kern w:val="3"/>
          <w:sz w:val="22"/>
          <w:szCs w:val="22"/>
          <w:lang w:eastAsia="zh-CN" w:bidi="hi-IN"/>
        </w:rPr>
        <w:t>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t>
      </w:r>
      <w:r w:rsidRPr="00681F35">
        <w:rPr>
          <w:rFonts w:ascii="Arial" w:hAnsi="Arial" w:cs="Arial"/>
          <w:bCs/>
          <w:sz w:val="22"/>
          <w:szCs w:val="22"/>
        </w:rPr>
        <w:t>Wykonawcy/Podwykonawcy lub osobę przez Wykonawcę/Podwykonawcę umocowaną. Przedmiotowe oświadczenie Wykonawca/Podwykonawca składa pod rygorem odpowiedzialności za składanie fałszywych oświadczeń.</w:t>
      </w:r>
    </w:p>
    <w:p w:rsidR="009E0897" w:rsidRDefault="009E0897" w:rsidP="009E0897">
      <w:pPr>
        <w:pStyle w:val="Akapitzlist"/>
        <w:numPr>
          <w:ilvl w:val="0"/>
          <w:numId w:val="58"/>
        </w:numPr>
        <w:spacing w:line="276" w:lineRule="auto"/>
        <w:ind w:left="567" w:hanging="425"/>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rsidR="009E0897" w:rsidRPr="003703E4" w:rsidRDefault="009E0897" w:rsidP="009E0897">
      <w:pPr>
        <w:pStyle w:val="Akapitzlist"/>
        <w:numPr>
          <w:ilvl w:val="0"/>
          <w:numId w:val="58"/>
        </w:numPr>
        <w:spacing w:line="276" w:lineRule="auto"/>
        <w:ind w:left="567" w:hanging="425"/>
        <w:jc w:val="both"/>
        <w:rPr>
          <w:rFonts w:ascii="Arial" w:hAnsi="Arial" w:cs="Arial"/>
          <w:bCs/>
          <w:sz w:val="22"/>
          <w:szCs w:val="22"/>
        </w:rPr>
      </w:pPr>
      <w:r w:rsidRPr="003703E4">
        <w:rPr>
          <w:rFonts w:ascii="Arial" w:hAnsi="Arial" w:cs="Arial"/>
          <w:sz w:val="22"/>
          <w:szCs w:val="22"/>
        </w:rPr>
        <w:t>Wykonawca jest zobowiązany zawrzeć w każdej umowie o podwykonawstwo stosowne zapisy zobowiązujące podwykonawców i dalszych podwykonawców do zatrudnienia na umowę o pracę wszystkich osób wykonujących wskazane w pkt 1 czynności bezpośrednio związane z wykonywaniem robót będących przedmiotem zamówienia.</w:t>
      </w:r>
    </w:p>
    <w:p w:rsidR="009E0897" w:rsidRPr="00512E47" w:rsidRDefault="009E0897" w:rsidP="009E0897">
      <w:pPr>
        <w:pStyle w:val="Akapitzlist"/>
        <w:numPr>
          <w:ilvl w:val="1"/>
          <w:numId w:val="105"/>
        </w:numPr>
        <w:spacing w:line="276" w:lineRule="auto"/>
        <w:jc w:val="both"/>
        <w:rPr>
          <w:rFonts w:ascii="Arial" w:hAnsi="Arial" w:cs="Arial"/>
          <w:b/>
          <w:bCs/>
          <w:sz w:val="22"/>
          <w:szCs w:val="22"/>
        </w:rPr>
      </w:pPr>
      <w:r w:rsidRPr="00681F35">
        <w:rPr>
          <w:rFonts w:ascii="Arial" w:hAnsi="Arial" w:cs="Arial"/>
          <w:bCs/>
          <w:sz w:val="22"/>
          <w:szCs w:val="22"/>
        </w:rPr>
        <w:t>Nieprzedłożenie przez Wykonawcę</w:t>
      </w:r>
      <w:r>
        <w:rPr>
          <w:rFonts w:ascii="Arial" w:hAnsi="Arial" w:cs="Arial"/>
          <w:bCs/>
          <w:sz w:val="22"/>
          <w:szCs w:val="22"/>
        </w:rPr>
        <w:t xml:space="preserve"> / Podwykonawcę</w:t>
      </w:r>
      <w:r w:rsidRPr="00681F35">
        <w:rPr>
          <w:rFonts w:ascii="Arial" w:hAnsi="Arial" w:cs="Arial"/>
          <w:bCs/>
          <w:sz w:val="22"/>
          <w:szCs w:val="22"/>
        </w:rPr>
        <w:t xml:space="preserve"> oświadczenia, o którym mowa w pkt. 2)</w:t>
      </w:r>
      <w:r>
        <w:rPr>
          <w:rFonts w:ascii="Arial" w:hAnsi="Arial" w:cs="Arial"/>
          <w:bCs/>
          <w:sz w:val="22"/>
          <w:szCs w:val="22"/>
        </w:rPr>
        <w:t xml:space="preserve"> i 3)</w:t>
      </w:r>
      <w:r w:rsidRPr="00681F35">
        <w:rPr>
          <w:rFonts w:ascii="Arial" w:hAnsi="Arial" w:cs="Arial"/>
          <w:bCs/>
          <w:sz w:val="22"/>
          <w:szCs w:val="22"/>
        </w:rPr>
        <w:t xml:space="preserve"> w terminie wskazanym przez Zamawiającego będzie uprawniało Zamawiającego do naliczenia kary umownej określonej we wzorze umowy.</w:t>
      </w:r>
    </w:p>
    <w:p w:rsidR="00512E47" w:rsidRDefault="00512E47" w:rsidP="00530943">
      <w:pPr>
        <w:pStyle w:val="Akapitzlist"/>
        <w:numPr>
          <w:ilvl w:val="1"/>
          <w:numId w:val="105"/>
        </w:numPr>
        <w:spacing w:line="276" w:lineRule="auto"/>
        <w:jc w:val="both"/>
        <w:rPr>
          <w:rFonts w:ascii="Arial" w:hAnsi="Arial" w:cs="Arial"/>
          <w:b/>
          <w:bCs/>
          <w:sz w:val="22"/>
          <w:szCs w:val="22"/>
        </w:rPr>
      </w:pPr>
      <w:r>
        <w:rPr>
          <w:rFonts w:ascii="Arial" w:hAnsi="Arial" w:cs="Arial"/>
          <w:b/>
          <w:bCs/>
          <w:sz w:val="22"/>
          <w:szCs w:val="22"/>
        </w:rPr>
        <w:t>Zamawiający</w:t>
      </w:r>
      <w:r w:rsidR="000E566E">
        <w:rPr>
          <w:rFonts w:ascii="Arial" w:hAnsi="Arial" w:cs="Arial"/>
          <w:b/>
          <w:bCs/>
          <w:sz w:val="22"/>
          <w:szCs w:val="22"/>
        </w:rPr>
        <w:t xml:space="preserve"> (</w:t>
      </w:r>
      <w:r>
        <w:rPr>
          <w:rFonts w:ascii="Arial" w:hAnsi="Arial" w:cs="Arial"/>
          <w:b/>
          <w:bCs/>
          <w:sz w:val="22"/>
          <w:szCs w:val="22"/>
        </w:rPr>
        <w:t>działając na podstawie art. 22 ust. 2 PZP</w:t>
      </w:r>
      <w:r w:rsidR="000E566E">
        <w:rPr>
          <w:rFonts w:ascii="Arial" w:hAnsi="Arial" w:cs="Arial"/>
          <w:b/>
          <w:bCs/>
          <w:sz w:val="22"/>
          <w:szCs w:val="22"/>
        </w:rPr>
        <w:t>)</w:t>
      </w:r>
      <w:r>
        <w:rPr>
          <w:rFonts w:ascii="Arial" w:hAnsi="Arial" w:cs="Arial"/>
          <w:b/>
          <w:bCs/>
          <w:sz w:val="22"/>
          <w:szCs w:val="22"/>
        </w:rPr>
        <w:t xml:space="preserve"> zastrzega, że o udzielenie zamówienia mogą ubiegać się wyłącznie zakłady pracy chronionej oraz inni wykonawcy, których działalność, lub działalność ich wyodrębnionych organizacyjnie jednostek, które będą realizowały zamówienie, obejmuje społeczną i zawodową integrację osób będących członkami grup społecznie </w:t>
      </w:r>
      <w:r w:rsidR="000E566E">
        <w:rPr>
          <w:rFonts w:ascii="Arial" w:hAnsi="Arial" w:cs="Arial"/>
          <w:b/>
          <w:bCs/>
          <w:sz w:val="22"/>
          <w:szCs w:val="22"/>
        </w:rPr>
        <w:t>marginalizowanych, w szczególności:</w:t>
      </w:r>
    </w:p>
    <w:p w:rsidR="00CC4A3D" w:rsidRPr="0006734B" w:rsidRDefault="00CC4A3D" w:rsidP="00530943">
      <w:pPr>
        <w:pStyle w:val="Akapitzlist"/>
        <w:spacing w:line="276" w:lineRule="auto"/>
        <w:ind w:left="360"/>
        <w:rPr>
          <w:rFonts w:ascii="Arial" w:hAnsi="Arial" w:cs="Arial"/>
          <w:sz w:val="22"/>
          <w:szCs w:val="22"/>
        </w:rPr>
      </w:pPr>
      <w:r w:rsidRPr="0006734B">
        <w:rPr>
          <w:rStyle w:val="alb"/>
          <w:rFonts w:ascii="Arial" w:hAnsi="Arial" w:cs="Arial"/>
          <w:sz w:val="22"/>
          <w:szCs w:val="22"/>
        </w:rPr>
        <w:t xml:space="preserve">1) </w:t>
      </w:r>
      <w:r w:rsidRPr="0006734B">
        <w:rPr>
          <w:rFonts w:ascii="Arial" w:hAnsi="Arial" w:cs="Arial"/>
          <w:sz w:val="22"/>
          <w:szCs w:val="22"/>
        </w:rPr>
        <w:t xml:space="preserve">osób niepełnosprawnych w rozumieniu </w:t>
      </w:r>
      <w:r w:rsidR="001C1D4E" w:rsidRPr="001C1D4E">
        <w:rPr>
          <w:rFonts w:ascii="Arial" w:hAnsi="Arial" w:cs="Arial"/>
          <w:sz w:val="22"/>
          <w:szCs w:val="22"/>
        </w:rPr>
        <w:t xml:space="preserve">ustawy </w:t>
      </w:r>
      <w:r w:rsidRPr="0006734B">
        <w:rPr>
          <w:rFonts w:ascii="Arial" w:hAnsi="Arial" w:cs="Arial"/>
          <w:sz w:val="22"/>
          <w:szCs w:val="22"/>
        </w:rPr>
        <w:t>z dnia 27 sierpnia 1997 r. o rehabilitacji zawodowej i społecznej oraz zatrudnianiu osób niepełnosprawnych (Dz. U. z 2018 r. poz. 511, 1000 i 1076);</w:t>
      </w:r>
    </w:p>
    <w:p w:rsidR="00CC4A3D" w:rsidRPr="0006734B" w:rsidRDefault="00CC4A3D" w:rsidP="00530943">
      <w:pPr>
        <w:pStyle w:val="Akapitzlist"/>
        <w:spacing w:line="276" w:lineRule="auto"/>
        <w:ind w:left="360"/>
        <w:rPr>
          <w:rFonts w:ascii="Arial" w:hAnsi="Arial" w:cs="Arial"/>
          <w:sz w:val="22"/>
          <w:szCs w:val="22"/>
        </w:rPr>
      </w:pPr>
      <w:r w:rsidRPr="0006734B">
        <w:rPr>
          <w:rStyle w:val="alb"/>
          <w:rFonts w:ascii="Arial" w:hAnsi="Arial" w:cs="Arial"/>
          <w:sz w:val="22"/>
          <w:szCs w:val="22"/>
        </w:rPr>
        <w:t xml:space="preserve">2) </w:t>
      </w:r>
      <w:r w:rsidRPr="0006734B">
        <w:rPr>
          <w:rFonts w:ascii="Arial" w:hAnsi="Arial" w:cs="Arial"/>
          <w:sz w:val="22"/>
          <w:szCs w:val="22"/>
        </w:rPr>
        <w:t xml:space="preserve">bezrobotnych w rozumieniu </w:t>
      </w:r>
      <w:bookmarkStart w:id="10" w:name="_Hlk18912548"/>
      <w:r w:rsidR="001C1D4E" w:rsidRPr="001C1D4E">
        <w:rPr>
          <w:rFonts w:ascii="Arial" w:hAnsi="Arial" w:cs="Arial"/>
          <w:sz w:val="22"/>
          <w:szCs w:val="22"/>
        </w:rPr>
        <w:t xml:space="preserve">ustawy </w:t>
      </w:r>
      <w:bookmarkEnd w:id="10"/>
      <w:r w:rsidRPr="0006734B">
        <w:rPr>
          <w:rFonts w:ascii="Arial" w:hAnsi="Arial" w:cs="Arial"/>
          <w:sz w:val="22"/>
          <w:szCs w:val="22"/>
        </w:rPr>
        <w:t>z dnia 20 kwietnia 2004 r. o promocji zatrudnienia i instytucjach rynku pracy (Dz. U. z 2018 r. poz. 1265, 1149, 1629 i 1669);</w:t>
      </w:r>
    </w:p>
    <w:p w:rsidR="00CC4A3D" w:rsidRPr="0006734B" w:rsidRDefault="00CC4A3D" w:rsidP="00530943">
      <w:pPr>
        <w:pStyle w:val="Akapitzlist"/>
        <w:spacing w:line="276" w:lineRule="auto"/>
        <w:ind w:left="360"/>
        <w:rPr>
          <w:rFonts w:ascii="Arial" w:hAnsi="Arial" w:cs="Arial"/>
          <w:sz w:val="22"/>
          <w:szCs w:val="22"/>
        </w:rPr>
      </w:pPr>
      <w:r w:rsidRPr="0006734B">
        <w:rPr>
          <w:rStyle w:val="alb"/>
          <w:rFonts w:ascii="Arial" w:hAnsi="Arial" w:cs="Arial"/>
          <w:sz w:val="22"/>
          <w:szCs w:val="22"/>
        </w:rPr>
        <w:t xml:space="preserve">3) </w:t>
      </w:r>
      <w:r w:rsidRPr="0006734B">
        <w:rPr>
          <w:rFonts w:ascii="Arial" w:hAnsi="Arial" w:cs="Arial"/>
          <w:sz w:val="22"/>
          <w:szCs w:val="22"/>
        </w:rPr>
        <w:t xml:space="preserve">osób pozbawionych wolności lub zwalnianych z zakładów karnych, o których mowa w </w:t>
      </w:r>
      <w:r w:rsidR="001C1D4E" w:rsidRPr="001C1D4E">
        <w:rPr>
          <w:rFonts w:ascii="Arial" w:hAnsi="Arial" w:cs="Arial"/>
          <w:sz w:val="22"/>
          <w:szCs w:val="22"/>
        </w:rPr>
        <w:t xml:space="preserve">ustawie </w:t>
      </w:r>
      <w:r w:rsidRPr="0006734B">
        <w:rPr>
          <w:rFonts w:ascii="Arial" w:hAnsi="Arial" w:cs="Arial"/>
          <w:sz w:val="22"/>
          <w:szCs w:val="22"/>
        </w:rPr>
        <w:t>z dnia 6 czerwca 1997 r. - Kodeks karny wykonawczy (Dz. U. z 2018 r. poz. 652, 1010 i 1387), mających trudności w integracji ze środowiskiem;</w:t>
      </w:r>
    </w:p>
    <w:p w:rsidR="00CC4A3D" w:rsidRPr="0006734B" w:rsidRDefault="00CC4A3D" w:rsidP="00530943">
      <w:pPr>
        <w:pStyle w:val="Akapitzlist"/>
        <w:spacing w:line="276" w:lineRule="auto"/>
        <w:ind w:left="360"/>
        <w:rPr>
          <w:rFonts w:ascii="Arial" w:hAnsi="Arial" w:cs="Arial"/>
          <w:sz w:val="22"/>
          <w:szCs w:val="22"/>
        </w:rPr>
      </w:pPr>
      <w:r w:rsidRPr="0006734B">
        <w:rPr>
          <w:rStyle w:val="alb"/>
          <w:rFonts w:ascii="Arial" w:hAnsi="Arial" w:cs="Arial"/>
          <w:sz w:val="22"/>
          <w:szCs w:val="22"/>
        </w:rPr>
        <w:t xml:space="preserve">4) </w:t>
      </w:r>
      <w:r w:rsidRPr="0006734B">
        <w:rPr>
          <w:rFonts w:ascii="Arial" w:hAnsi="Arial" w:cs="Arial"/>
          <w:sz w:val="22"/>
          <w:szCs w:val="22"/>
        </w:rPr>
        <w:t xml:space="preserve">osób z zaburzeniami psychicznymi w rozumieniu </w:t>
      </w:r>
      <w:r w:rsidR="001C1D4E" w:rsidRPr="001C1D4E">
        <w:rPr>
          <w:rFonts w:ascii="Arial" w:hAnsi="Arial" w:cs="Arial"/>
          <w:sz w:val="22"/>
          <w:szCs w:val="22"/>
        </w:rPr>
        <w:t xml:space="preserve">ustawy </w:t>
      </w:r>
      <w:r w:rsidRPr="0006734B">
        <w:rPr>
          <w:rFonts w:ascii="Arial" w:hAnsi="Arial" w:cs="Arial"/>
          <w:sz w:val="22"/>
          <w:szCs w:val="22"/>
        </w:rPr>
        <w:t>z dnia 19 sierpnia 1994 r. o ochronie zdrowia psychicznego (Dz. U. z 2017 r. poz. 882, 2245 i 2439 oraz z 2018 r. poz. 138);</w:t>
      </w:r>
    </w:p>
    <w:p w:rsidR="00CC4A3D" w:rsidRPr="0006734B" w:rsidRDefault="00CC4A3D" w:rsidP="00530943">
      <w:pPr>
        <w:pStyle w:val="Akapitzlist"/>
        <w:spacing w:line="276" w:lineRule="auto"/>
        <w:ind w:left="360"/>
        <w:rPr>
          <w:rFonts w:ascii="Arial" w:hAnsi="Arial" w:cs="Arial"/>
          <w:sz w:val="22"/>
          <w:szCs w:val="22"/>
        </w:rPr>
      </w:pPr>
      <w:r w:rsidRPr="0006734B">
        <w:rPr>
          <w:rStyle w:val="alb"/>
          <w:rFonts w:ascii="Arial" w:hAnsi="Arial" w:cs="Arial"/>
          <w:sz w:val="22"/>
          <w:szCs w:val="22"/>
        </w:rPr>
        <w:lastRenderedPageBreak/>
        <w:t xml:space="preserve">5) </w:t>
      </w:r>
      <w:r w:rsidRPr="0006734B">
        <w:rPr>
          <w:rFonts w:ascii="Arial" w:hAnsi="Arial" w:cs="Arial"/>
          <w:sz w:val="22"/>
          <w:szCs w:val="22"/>
        </w:rPr>
        <w:t xml:space="preserve">osób bezdomnych w rozumieniu </w:t>
      </w:r>
      <w:r w:rsidR="001C1D4E" w:rsidRPr="001C1D4E">
        <w:rPr>
          <w:rFonts w:ascii="Arial" w:hAnsi="Arial" w:cs="Arial"/>
          <w:sz w:val="22"/>
          <w:szCs w:val="22"/>
        </w:rPr>
        <w:t xml:space="preserve">ustawy </w:t>
      </w:r>
      <w:r w:rsidRPr="0006734B">
        <w:rPr>
          <w:rFonts w:ascii="Arial" w:hAnsi="Arial" w:cs="Arial"/>
          <w:sz w:val="22"/>
          <w:szCs w:val="22"/>
        </w:rPr>
        <w:t>z dnia 12 marca 2004 r. o pomocy społecznej (Dz. U. z 2018 r. poz. 1508 i 1693);</w:t>
      </w:r>
    </w:p>
    <w:p w:rsidR="00CC4A3D" w:rsidRPr="0006734B" w:rsidRDefault="00CC4A3D" w:rsidP="00530943">
      <w:pPr>
        <w:pStyle w:val="Akapitzlist"/>
        <w:spacing w:line="276" w:lineRule="auto"/>
        <w:ind w:left="360"/>
        <w:rPr>
          <w:rFonts w:ascii="Arial" w:hAnsi="Arial" w:cs="Arial"/>
          <w:sz w:val="22"/>
          <w:szCs w:val="22"/>
        </w:rPr>
      </w:pPr>
      <w:r w:rsidRPr="0006734B">
        <w:rPr>
          <w:rStyle w:val="alb"/>
          <w:rFonts w:ascii="Arial" w:hAnsi="Arial" w:cs="Arial"/>
          <w:sz w:val="22"/>
          <w:szCs w:val="22"/>
        </w:rPr>
        <w:t xml:space="preserve">6) </w:t>
      </w:r>
      <w:r w:rsidRPr="0006734B">
        <w:rPr>
          <w:rFonts w:ascii="Arial" w:hAnsi="Arial" w:cs="Arial"/>
          <w:sz w:val="22"/>
          <w:szCs w:val="22"/>
        </w:rPr>
        <w:t xml:space="preserve">osób, które uzyskały w Rzeczypospolitej Polskiej status uchodźcy lub ochronę uzupełniającą, o których mowa w </w:t>
      </w:r>
      <w:r w:rsidRPr="001C1D4E">
        <w:rPr>
          <w:rFonts w:ascii="Arial" w:hAnsi="Arial" w:cs="Arial"/>
          <w:sz w:val="22"/>
          <w:szCs w:val="22"/>
        </w:rPr>
        <w:t>us</w:t>
      </w:r>
      <w:r w:rsidR="001C1D4E">
        <w:rPr>
          <w:rFonts w:ascii="Arial" w:hAnsi="Arial" w:cs="Arial"/>
          <w:sz w:val="22"/>
          <w:szCs w:val="22"/>
        </w:rPr>
        <w:t>tawie</w:t>
      </w:r>
      <w:r w:rsidRPr="0006734B">
        <w:rPr>
          <w:rFonts w:ascii="Arial" w:hAnsi="Arial" w:cs="Arial"/>
          <w:sz w:val="22"/>
          <w:szCs w:val="22"/>
        </w:rPr>
        <w:t xml:space="preserve"> z dnia 13 czerwca 2003 r. o udzielaniu cudzoziemcom ochrony na terytorium Rzeczypospolitej Polskiej (Dz. U. z 2018 r. poz. 1109 i 1669);</w:t>
      </w:r>
    </w:p>
    <w:p w:rsidR="00CC4A3D" w:rsidRPr="0006734B" w:rsidRDefault="00CC4A3D" w:rsidP="00530943">
      <w:pPr>
        <w:pStyle w:val="Akapitzlist"/>
        <w:spacing w:line="276" w:lineRule="auto"/>
        <w:ind w:left="360"/>
        <w:rPr>
          <w:rFonts w:ascii="Arial" w:hAnsi="Arial" w:cs="Arial"/>
          <w:sz w:val="22"/>
          <w:szCs w:val="22"/>
        </w:rPr>
      </w:pPr>
      <w:r w:rsidRPr="0006734B">
        <w:rPr>
          <w:rStyle w:val="alb"/>
          <w:rFonts w:ascii="Arial" w:hAnsi="Arial" w:cs="Arial"/>
          <w:sz w:val="22"/>
          <w:szCs w:val="22"/>
        </w:rPr>
        <w:t xml:space="preserve">7) </w:t>
      </w:r>
      <w:r w:rsidRPr="0006734B">
        <w:rPr>
          <w:rFonts w:ascii="Arial" w:hAnsi="Arial" w:cs="Arial"/>
          <w:sz w:val="22"/>
          <w:szCs w:val="22"/>
        </w:rPr>
        <w:t>osób do 30. roku życia oraz po ukończeniu 50. roku życia, posiadających status osoby poszukującej pracy, bez zatrudnienia;</w:t>
      </w:r>
    </w:p>
    <w:p w:rsidR="00CC4A3D" w:rsidRPr="0006734B" w:rsidRDefault="00CC4A3D" w:rsidP="00530943">
      <w:pPr>
        <w:pStyle w:val="Akapitzlist"/>
        <w:spacing w:line="276" w:lineRule="auto"/>
        <w:ind w:left="360"/>
        <w:rPr>
          <w:rFonts w:ascii="Arial" w:hAnsi="Arial" w:cs="Arial"/>
          <w:sz w:val="22"/>
          <w:szCs w:val="22"/>
        </w:rPr>
      </w:pPr>
      <w:r w:rsidRPr="0006734B">
        <w:rPr>
          <w:rStyle w:val="alb"/>
          <w:rFonts w:ascii="Arial" w:hAnsi="Arial" w:cs="Arial"/>
          <w:sz w:val="22"/>
          <w:szCs w:val="22"/>
        </w:rPr>
        <w:t xml:space="preserve">8) </w:t>
      </w:r>
      <w:r w:rsidRPr="0006734B">
        <w:rPr>
          <w:rFonts w:ascii="Arial" w:hAnsi="Arial" w:cs="Arial"/>
          <w:sz w:val="22"/>
          <w:szCs w:val="22"/>
        </w:rPr>
        <w:t>osób będących członkami mniejszości znajdującej się w niekorzystnej sytuacji, w szczególności będących członkami mniejszości narodowych i etnicznych w rozumieniu</w:t>
      </w:r>
      <w:r w:rsidR="001C1D4E" w:rsidRPr="001C1D4E">
        <w:rPr>
          <w:rFonts w:ascii="Arial" w:hAnsi="Arial" w:cs="Arial"/>
          <w:sz w:val="22"/>
          <w:szCs w:val="22"/>
        </w:rPr>
        <w:t xml:space="preserve"> ustawy</w:t>
      </w:r>
      <w:r w:rsidRPr="0006734B">
        <w:rPr>
          <w:rFonts w:ascii="Arial" w:hAnsi="Arial" w:cs="Arial"/>
          <w:sz w:val="22"/>
          <w:szCs w:val="22"/>
        </w:rPr>
        <w:t xml:space="preserve"> z dnia 6 stycznia 2005 r. o mniejszościach narodowych i etnicznych oraz o języku regionalnym (Dz. U. z 2017 r. poz. 823).</w:t>
      </w:r>
    </w:p>
    <w:p w:rsidR="00CC4A3D" w:rsidRDefault="00CC4A3D" w:rsidP="00530943">
      <w:pPr>
        <w:pStyle w:val="Akapitzlist"/>
        <w:numPr>
          <w:ilvl w:val="1"/>
          <w:numId w:val="105"/>
        </w:numPr>
        <w:spacing w:line="276" w:lineRule="auto"/>
        <w:jc w:val="both"/>
        <w:rPr>
          <w:rFonts w:ascii="Arial" w:hAnsi="Arial" w:cs="Arial"/>
          <w:b/>
          <w:bCs/>
          <w:sz w:val="22"/>
          <w:szCs w:val="22"/>
        </w:rPr>
      </w:pPr>
      <w:r>
        <w:rPr>
          <w:rFonts w:ascii="Arial" w:hAnsi="Arial" w:cs="Arial"/>
          <w:b/>
          <w:bCs/>
          <w:sz w:val="22"/>
          <w:szCs w:val="22"/>
        </w:rPr>
        <w:t xml:space="preserve">Minimalny wskaźnik zatrudnienia osób należących do jednej lub więcej </w:t>
      </w:r>
      <w:r w:rsidR="00444D1B">
        <w:rPr>
          <w:rFonts w:ascii="Arial" w:hAnsi="Arial" w:cs="Arial"/>
          <w:b/>
          <w:bCs/>
          <w:sz w:val="22"/>
          <w:szCs w:val="22"/>
        </w:rPr>
        <w:t>kategorii</w:t>
      </w:r>
      <w:r>
        <w:rPr>
          <w:rFonts w:ascii="Arial" w:hAnsi="Arial" w:cs="Arial"/>
          <w:b/>
          <w:bCs/>
          <w:sz w:val="22"/>
          <w:szCs w:val="22"/>
        </w:rPr>
        <w:t xml:space="preserve">, o których mowa w art. 22 ust. 2 ustawy </w:t>
      </w:r>
      <w:proofErr w:type="spellStart"/>
      <w:r>
        <w:rPr>
          <w:rFonts w:ascii="Arial" w:hAnsi="Arial" w:cs="Arial"/>
          <w:b/>
          <w:bCs/>
          <w:sz w:val="22"/>
          <w:szCs w:val="22"/>
        </w:rPr>
        <w:t>Pzp</w:t>
      </w:r>
      <w:proofErr w:type="spellEnd"/>
      <w:r>
        <w:rPr>
          <w:rFonts w:ascii="Arial" w:hAnsi="Arial" w:cs="Arial"/>
          <w:b/>
          <w:bCs/>
          <w:sz w:val="22"/>
          <w:szCs w:val="22"/>
        </w:rPr>
        <w:t xml:space="preserve"> nie może być mniejszy niż 30%, osób zatrudnionych przez zakłady pracy chronionej lub wykonawców albo ich jednostki, o których mowa w art. 22 ust. 2 ustawy </w:t>
      </w:r>
      <w:proofErr w:type="spellStart"/>
      <w:r>
        <w:rPr>
          <w:rFonts w:ascii="Arial" w:hAnsi="Arial" w:cs="Arial"/>
          <w:b/>
          <w:bCs/>
          <w:sz w:val="22"/>
          <w:szCs w:val="22"/>
        </w:rPr>
        <w:t>Pzp</w:t>
      </w:r>
      <w:proofErr w:type="spellEnd"/>
      <w:r>
        <w:rPr>
          <w:rFonts w:ascii="Arial" w:hAnsi="Arial" w:cs="Arial"/>
          <w:b/>
          <w:bCs/>
          <w:sz w:val="22"/>
          <w:szCs w:val="22"/>
        </w:rPr>
        <w:t>.</w:t>
      </w:r>
    </w:p>
    <w:p w:rsidR="00210F35" w:rsidRPr="00210F35" w:rsidRDefault="00210F35" w:rsidP="00530943">
      <w:pPr>
        <w:pStyle w:val="Akapitzlist"/>
        <w:numPr>
          <w:ilvl w:val="1"/>
          <w:numId w:val="105"/>
        </w:numPr>
        <w:spacing w:line="276" w:lineRule="auto"/>
        <w:jc w:val="both"/>
        <w:rPr>
          <w:rFonts w:ascii="Arial" w:hAnsi="Arial" w:cs="Arial"/>
          <w:b/>
          <w:sz w:val="22"/>
          <w:szCs w:val="22"/>
        </w:rPr>
      </w:pPr>
      <w:r>
        <w:rPr>
          <w:rFonts w:ascii="Arial" w:hAnsi="Arial" w:cs="Arial"/>
          <w:b/>
          <w:sz w:val="22"/>
          <w:szCs w:val="22"/>
        </w:rPr>
        <w:t>Z</w:t>
      </w:r>
      <w:r w:rsidRPr="00210F35">
        <w:rPr>
          <w:rFonts w:ascii="Arial" w:hAnsi="Arial" w:cs="Arial"/>
          <w:b/>
          <w:sz w:val="22"/>
          <w:szCs w:val="22"/>
        </w:rPr>
        <w:t xml:space="preserve">amawiający (działając zgodnie z art. 29 ust. 4 ustawy </w:t>
      </w:r>
      <w:proofErr w:type="spellStart"/>
      <w:r w:rsidRPr="00210F35">
        <w:rPr>
          <w:rFonts w:ascii="Arial" w:hAnsi="Arial" w:cs="Arial"/>
          <w:b/>
          <w:sz w:val="22"/>
          <w:szCs w:val="22"/>
        </w:rPr>
        <w:t>Pzp</w:t>
      </w:r>
      <w:proofErr w:type="spellEnd"/>
      <w:r w:rsidRPr="00210F35">
        <w:rPr>
          <w:rFonts w:ascii="Arial" w:hAnsi="Arial" w:cs="Arial"/>
          <w:b/>
          <w:sz w:val="22"/>
          <w:szCs w:val="22"/>
        </w:rPr>
        <w:t xml:space="preserve">) wymaga, zatrudnienia przy realizacji zmówienia </w:t>
      </w:r>
      <w:r w:rsidR="004B4B6C">
        <w:rPr>
          <w:rFonts w:ascii="Arial" w:hAnsi="Arial" w:cs="Arial"/>
          <w:b/>
          <w:sz w:val="22"/>
          <w:szCs w:val="22"/>
        </w:rPr>
        <w:t xml:space="preserve">min 1 </w:t>
      </w:r>
      <w:r w:rsidRPr="00210F35">
        <w:rPr>
          <w:rFonts w:ascii="Arial" w:hAnsi="Arial" w:cs="Arial"/>
          <w:b/>
          <w:sz w:val="22"/>
          <w:szCs w:val="22"/>
        </w:rPr>
        <w:t xml:space="preserve">osoby, która </w:t>
      </w:r>
      <w:r w:rsidR="00C37244">
        <w:rPr>
          <w:rFonts w:ascii="Arial" w:hAnsi="Arial" w:cs="Arial"/>
          <w:b/>
          <w:sz w:val="22"/>
          <w:szCs w:val="22"/>
        </w:rPr>
        <w:t xml:space="preserve">spełnia jeden z poniższych warunków tzn. </w:t>
      </w:r>
      <w:r w:rsidRPr="00210F35">
        <w:rPr>
          <w:rFonts w:ascii="Arial" w:hAnsi="Arial" w:cs="Arial"/>
          <w:b/>
          <w:sz w:val="22"/>
          <w:szCs w:val="22"/>
        </w:rPr>
        <w:t>jest:</w:t>
      </w:r>
    </w:p>
    <w:p w:rsidR="00210F35" w:rsidRPr="00AB475C" w:rsidRDefault="00210F35" w:rsidP="00530943">
      <w:pPr>
        <w:spacing w:line="276" w:lineRule="auto"/>
        <w:ind w:left="567"/>
        <w:jc w:val="both"/>
        <w:rPr>
          <w:rFonts w:ascii="Arial" w:hAnsi="Arial" w:cs="Arial"/>
          <w:sz w:val="22"/>
          <w:szCs w:val="22"/>
        </w:rPr>
      </w:pPr>
      <w:r w:rsidRPr="00AB475C">
        <w:rPr>
          <w:rFonts w:ascii="Arial" w:hAnsi="Arial" w:cs="Arial"/>
          <w:sz w:val="22"/>
          <w:szCs w:val="22"/>
        </w:rPr>
        <w:t>- bezrobotna w rozumieniu ustawy z dnia 20 kwietnia 2004 r. o promocji zatrudnienia i instytucjach rynku pracy;</w:t>
      </w:r>
    </w:p>
    <w:p w:rsidR="00210F35" w:rsidRPr="00AB475C" w:rsidRDefault="00210F35" w:rsidP="00530943">
      <w:pPr>
        <w:spacing w:line="276" w:lineRule="auto"/>
        <w:ind w:left="567"/>
        <w:jc w:val="both"/>
        <w:rPr>
          <w:rFonts w:ascii="Arial" w:hAnsi="Arial" w:cs="Arial"/>
          <w:sz w:val="22"/>
          <w:szCs w:val="22"/>
        </w:rPr>
      </w:pPr>
      <w:r w:rsidRPr="00AB475C">
        <w:rPr>
          <w:rFonts w:ascii="Arial" w:hAnsi="Arial" w:cs="Arial"/>
          <w:sz w:val="22"/>
          <w:szCs w:val="22"/>
        </w:rPr>
        <w:t>- młodociana, o których mowa w przepisach prawa pracy, w celu przygotowania zawodowego;</w:t>
      </w:r>
    </w:p>
    <w:p w:rsidR="00210F35" w:rsidRPr="00AB475C" w:rsidRDefault="00210F35" w:rsidP="00530943">
      <w:pPr>
        <w:spacing w:line="276" w:lineRule="auto"/>
        <w:ind w:left="567"/>
        <w:jc w:val="both"/>
        <w:rPr>
          <w:rFonts w:ascii="Arial" w:hAnsi="Arial" w:cs="Arial"/>
          <w:sz w:val="22"/>
          <w:szCs w:val="22"/>
        </w:rPr>
      </w:pPr>
      <w:r w:rsidRPr="00AB475C">
        <w:rPr>
          <w:rFonts w:ascii="Arial" w:hAnsi="Arial" w:cs="Arial"/>
          <w:sz w:val="22"/>
          <w:szCs w:val="22"/>
        </w:rPr>
        <w:t>- niepełnosprawna w rozumieniu ustawy z dnia 27 sierpnia 1997 r. o rehabilitacji zawodowej i społecznej oraz zatrudnianiu osób niepełnosprawnych;</w:t>
      </w:r>
    </w:p>
    <w:p w:rsidR="00210F35" w:rsidRPr="00AB475C" w:rsidRDefault="00210F35" w:rsidP="00530943">
      <w:pPr>
        <w:spacing w:line="276" w:lineRule="auto"/>
        <w:ind w:left="567"/>
        <w:jc w:val="both"/>
        <w:rPr>
          <w:rFonts w:ascii="Arial" w:hAnsi="Arial" w:cs="Arial"/>
          <w:sz w:val="22"/>
          <w:szCs w:val="22"/>
        </w:rPr>
      </w:pPr>
      <w:r w:rsidRPr="00AB475C">
        <w:rPr>
          <w:rFonts w:ascii="Arial" w:hAnsi="Arial" w:cs="Arial"/>
          <w:sz w:val="22"/>
          <w:szCs w:val="22"/>
        </w:rPr>
        <w:t>- inna niż wyżej wymienione, o której mowa w ustawy z dnia 13 czerwca 2003 r. o zatrudnieniu socjalnym (Dz. U. z 2016 r. poz. 1828 oraz z 2018 r. poz. 650) lub we właściwych przepisach państw członkowskich Unii Europejskiej lub Europejskiego Obszaru Gospodarczego.</w:t>
      </w:r>
    </w:p>
    <w:p w:rsidR="001A5C3D" w:rsidRPr="00A2322A" w:rsidRDefault="00603935" w:rsidP="009E0897">
      <w:pPr>
        <w:pStyle w:val="Akapitzlist"/>
        <w:numPr>
          <w:ilvl w:val="1"/>
          <w:numId w:val="105"/>
        </w:numPr>
        <w:spacing w:line="276" w:lineRule="auto"/>
        <w:jc w:val="both"/>
        <w:rPr>
          <w:rFonts w:ascii="Arial" w:hAnsi="Arial" w:cs="Arial"/>
          <w:b/>
          <w:bCs/>
          <w:sz w:val="22"/>
          <w:szCs w:val="22"/>
        </w:rPr>
      </w:pPr>
      <w:r w:rsidRPr="00A2322A">
        <w:rPr>
          <w:rFonts w:ascii="Arial" w:hAnsi="Arial" w:cs="Arial"/>
          <w:b/>
          <w:sz w:val="22"/>
          <w:szCs w:val="22"/>
        </w:rPr>
        <w:t xml:space="preserve">Projekt </w:t>
      </w:r>
      <w:r w:rsidR="00C31BB7" w:rsidRPr="00A2322A">
        <w:rPr>
          <w:rFonts w:ascii="Arial" w:hAnsi="Arial" w:cs="Arial"/>
          <w:b/>
          <w:sz w:val="22"/>
          <w:szCs w:val="22"/>
        </w:rPr>
        <w:t xml:space="preserve">będzie </w:t>
      </w:r>
      <w:r w:rsidR="00C674EF" w:rsidRPr="00A2322A">
        <w:rPr>
          <w:rFonts w:ascii="Arial" w:hAnsi="Arial" w:cs="Arial"/>
          <w:b/>
          <w:sz w:val="22"/>
          <w:szCs w:val="22"/>
        </w:rPr>
        <w:t>dofinansowany</w:t>
      </w:r>
      <w:bookmarkEnd w:id="9"/>
      <w:r w:rsidR="00A2322A" w:rsidRPr="00A2322A">
        <w:rPr>
          <w:rFonts w:ascii="Arial" w:hAnsi="Arial" w:cs="Arial"/>
          <w:sz w:val="22"/>
          <w:szCs w:val="22"/>
        </w:rPr>
        <w:t xml:space="preserve"> </w:t>
      </w:r>
      <w:r w:rsidR="00CB16DC" w:rsidRPr="00B61DDE">
        <w:rPr>
          <w:rFonts w:ascii="Arial" w:hAnsi="Arial" w:cs="Arial"/>
          <w:sz w:val="22"/>
          <w:szCs w:val="22"/>
        </w:rPr>
        <w:t xml:space="preserve">w ramach </w:t>
      </w:r>
      <w:r w:rsidR="00CB16DC" w:rsidRPr="00B61DDE">
        <w:rPr>
          <w:rFonts w:ascii="Arial" w:hAnsi="Arial" w:cs="Arial"/>
          <w:color w:val="00000A"/>
          <w:sz w:val="22"/>
          <w:szCs w:val="22"/>
        </w:rPr>
        <w:t>operacji pn. „Marginalizacja deficytów obszaru Zegrza Pomorskiego” nr RPZP.09.03.00-32-0062/18-00 w ramach Regionalnego Programu Operacyjnego Województwa Zachodniopomorskiego 2014-2020, Oś Priorytetowa 9 Infrastruktura publiczna, Działanie 9.3 Wspieranie rewitalizacji w sferze fizycznej, gospodarczej i społecznej ubogich społeczności i obszarów miejskich i wiejskich.</w:t>
      </w:r>
    </w:p>
    <w:p w:rsidR="00BC3159" w:rsidRPr="00512E47" w:rsidRDefault="00BC3159" w:rsidP="00BC3159">
      <w:pPr>
        <w:pStyle w:val="Akapitzlist"/>
        <w:numPr>
          <w:ilvl w:val="1"/>
          <w:numId w:val="105"/>
        </w:numPr>
        <w:autoSpaceDE w:val="0"/>
        <w:autoSpaceDN w:val="0"/>
        <w:adjustRightInd w:val="0"/>
        <w:jc w:val="both"/>
        <w:rPr>
          <w:rFonts w:ascii="Arial" w:hAnsi="Arial" w:cs="Arial"/>
          <w:bCs/>
          <w:sz w:val="22"/>
          <w:szCs w:val="22"/>
        </w:rPr>
      </w:pPr>
      <w:r w:rsidRPr="004B4863">
        <w:rPr>
          <w:rFonts w:ascii="Arial" w:hAnsi="Arial" w:cs="Arial"/>
          <w:sz w:val="22"/>
          <w:szCs w:val="22"/>
        </w:rPr>
        <w:t xml:space="preserve">Z uwagi na to, że od dnia 18 kwietnia br. obowiązują przepisy ustawy z dnia </w:t>
      </w:r>
      <w:r w:rsidRPr="004B4863">
        <w:rPr>
          <w:rFonts w:ascii="Arial" w:hAnsi="Arial" w:cs="Arial"/>
          <w:sz w:val="22"/>
          <w:szCs w:val="22"/>
        </w:rPr>
        <w:br/>
        <w:t xml:space="preserve">9 listopada 2018r. o elektronicznym fakturowaniu w zamówieniach publicznych, koncesjach na roboty budowlane lub usługi oraz partnerstwie publiczno-prywatnym </w:t>
      </w:r>
      <w:r w:rsidRPr="004B4863">
        <w:rPr>
          <w:rFonts w:ascii="Arial" w:hAnsi="Arial" w:cs="Arial"/>
          <w:i/>
          <w:iCs/>
          <w:sz w:val="22"/>
          <w:szCs w:val="22"/>
        </w:rPr>
        <w:t xml:space="preserve">(Dz. U. z 2018r. poz. 2191), </w:t>
      </w:r>
      <w:r w:rsidRPr="004B4863">
        <w:rPr>
          <w:rFonts w:ascii="Arial" w:hAnsi="Arial" w:cs="Arial"/>
          <w:sz w:val="22"/>
          <w:szCs w:val="22"/>
        </w:rPr>
        <w:t>Wykonawca ma prawo przesyłać Zamawiającemu ustrukturyzowane faktury elektroniczne związane z realizacją przedmiotowego zamówienia publicznego na roboty budowlane. Do realizacji tego uprawnienia służy bezpłatna Platforma Elektronicznego Fakturowania (PEF), wspierająca proces obsługi faktur i innych ustrukturyzowanych dokumentów elektronicznych.</w:t>
      </w:r>
    </w:p>
    <w:p w:rsidR="00B01CD3" w:rsidRDefault="00A40D30" w:rsidP="00632A2A">
      <w:pPr>
        <w:pStyle w:val="Akapitzlist"/>
        <w:spacing w:line="276" w:lineRule="auto"/>
        <w:rPr>
          <w:rFonts w:ascii="Arial" w:hAnsi="Arial" w:cs="Arial"/>
          <w:sz w:val="22"/>
          <w:szCs w:val="22"/>
        </w:rPr>
      </w:pPr>
      <w:r>
        <w:rPr>
          <w:rFonts w:ascii="Arial" w:hAnsi="Arial" w:cs="Arial"/>
          <w:sz w:val="22"/>
          <w:szCs w:val="22"/>
        </w:rPr>
        <w:t xml:space="preserve"> </w:t>
      </w:r>
    </w:p>
    <w:p w:rsidR="00B01CD3" w:rsidRPr="00632A2A" w:rsidRDefault="00B01CD3" w:rsidP="00632A2A">
      <w:pPr>
        <w:pStyle w:val="Akapitzlist"/>
        <w:spacing w:line="276" w:lineRule="auto"/>
        <w:rPr>
          <w:rFonts w:ascii="Arial" w:hAnsi="Arial" w:cs="Arial"/>
          <w:sz w:val="22"/>
          <w:szCs w:val="22"/>
        </w:rPr>
      </w:pPr>
    </w:p>
    <w:p w:rsidR="00DC356E" w:rsidRPr="00632A2A" w:rsidRDefault="00DC356E" w:rsidP="00632A2A">
      <w:pPr>
        <w:pStyle w:val="Nagwek2"/>
        <w:numPr>
          <w:ilvl w:val="0"/>
          <w:numId w:val="3"/>
        </w:numPr>
        <w:spacing w:after="120" w:line="276" w:lineRule="auto"/>
        <w:ind w:left="425" w:hanging="357"/>
        <w:rPr>
          <w:rFonts w:ascii="Arial" w:hAnsi="Arial" w:cs="Arial"/>
          <w:sz w:val="22"/>
          <w:szCs w:val="22"/>
          <w:highlight w:val="lightGray"/>
        </w:rPr>
      </w:pPr>
      <w:bookmarkStart w:id="11" w:name="_Toc465419663"/>
      <w:r w:rsidRPr="00632A2A">
        <w:rPr>
          <w:rFonts w:ascii="Arial" w:hAnsi="Arial" w:cs="Arial"/>
          <w:sz w:val="22"/>
          <w:szCs w:val="22"/>
          <w:highlight w:val="lightGray"/>
        </w:rPr>
        <w:lastRenderedPageBreak/>
        <w:t>TERMIN REALIZACJI</w:t>
      </w:r>
      <w:bookmarkEnd w:id="11"/>
    </w:p>
    <w:p w:rsidR="00361E67" w:rsidRPr="004A41D0" w:rsidRDefault="00C1360D" w:rsidP="00A21208">
      <w:pPr>
        <w:pStyle w:val="Domylnie"/>
        <w:spacing w:line="276" w:lineRule="auto"/>
        <w:rPr>
          <w:rFonts w:ascii="Arial" w:hAnsi="Arial" w:cs="Arial"/>
          <w:b/>
          <w:bCs/>
          <w:color w:val="000000"/>
          <w:sz w:val="22"/>
          <w:szCs w:val="22"/>
        </w:rPr>
      </w:pPr>
      <w:bookmarkStart w:id="12" w:name="_Hlk18575690"/>
      <w:r w:rsidRPr="004A41D0">
        <w:rPr>
          <w:rFonts w:ascii="Arial" w:hAnsi="Arial" w:cs="Arial"/>
          <w:b/>
          <w:bCs/>
          <w:color w:val="000000"/>
          <w:sz w:val="22"/>
          <w:szCs w:val="22"/>
        </w:rPr>
        <w:t>Wykonanie przedmiotu zamówienia</w:t>
      </w:r>
      <w:r w:rsidR="00361E67" w:rsidRPr="004A41D0">
        <w:rPr>
          <w:rFonts w:ascii="Arial" w:hAnsi="Arial" w:cs="Arial"/>
          <w:b/>
          <w:bCs/>
          <w:color w:val="000000"/>
          <w:sz w:val="22"/>
          <w:szCs w:val="22"/>
        </w:rPr>
        <w:t>:</w:t>
      </w:r>
    </w:p>
    <w:p w:rsidR="00303390" w:rsidRDefault="00AB4EFC" w:rsidP="00A21208">
      <w:pPr>
        <w:pStyle w:val="Domylnie"/>
        <w:spacing w:line="276" w:lineRule="auto"/>
        <w:rPr>
          <w:rFonts w:ascii="Arial" w:hAnsi="Arial" w:cs="Arial"/>
          <w:b/>
          <w:bCs/>
          <w:color w:val="000000"/>
          <w:sz w:val="22"/>
          <w:szCs w:val="22"/>
        </w:rPr>
      </w:pPr>
      <w:r>
        <w:rPr>
          <w:rFonts w:ascii="Arial" w:hAnsi="Arial" w:cs="Arial"/>
          <w:b/>
          <w:bCs/>
          <w:color w:val="000000"/>
          <w:sz w:val="22"/>
          <w:szCs w:val="22"/>
        </w:rPr>
        <w:t>Etap 1:</w:t>
      </w:r>
      <w:r w:rsidR="00303390">
        <w:rPr>
          <w:rFonts w:ascii="Arial" w:hAnsi="Arial" w:cs="Arial"/>
          <w:b/>
          <w:bCs/>
          <w:color w:val="000000"/>
          <w:sz w:val="22"/>
          <w:szCs w:val="22"/>
        </w:rPr>
        <w:t xml:space="preserve"> do 20.12.2019 r. – wykonanie robót budowlanych obejmujących wykonanie fundamentów budynku; wymurowanie ścian nośnych i działowych; wykonanie stropów, kominów , posadzek, wykonanie więźby dachowej i pokrycia dachowego oraz stolarki okiennej i drzwiowej.</w:t>
      </w:r>
    </w:p>
    <w:p w:rsidR="00F676E1" w:rsidRPr="00447A65" w:rsidRDefault="00303390" w:rsidP="00A21208">
      <w:pPr>
        <w:pStyle w:val="Domylnie"/>
        <w:spacing w:line="276" w:lineRule="auto"/>
        <w:rPr>
          <w:rFonts w:ascii="Arial" w:hAnsi="Arial" w:cs="Arial"/>
          <w:sz w:val="22"/>
          <w:szCs w:val="22"/>
        </w:rPr>
      </w:pPr>
      <w:r>
        <w:rPr>
          <w:rFonts w:ascii="Arial" w:hAnsi="Arial" w:cs="Arial"/>
          <w:b/>
          <w:bCs/>
          <w:color w:val="000000"/>
          <w:sz w:val="22"/>
          <w:szCs w:val="22"/>
        </w:rPr>
        <w:t xml:space="preserve">Etap 2: </w:t>
      </w:r>
      <w:r w:rsidR="00361E67" w:rsidRPr="004A41D0">
        <w:rPr>
          <w:rFonts w:ascii="Arial" w:hAnsi="Arial" w:cs="Arial"/>
          <w:b/>
          <w:bCs/>
          <w:color w:val="000000"/>
          <w:sz w:val="22"/>
          <w:szCs w:val="22"/>
        </w:rPr>
        <w:t>d</w:t>
      </w:r>
      <w:r w:rsidR="00F676E1" w:rsidRPr="004A41D0">
        <w:rPr>
          <w:rFonts w:ascii="Arial" w:hAnsi="Arial" w:cs="Arial"/>
          <w:b/>
          <w:bCs/>
          <w:color w:val="000000"/>
          <w:sz w:val="22"/>
          <w:szCs w:val="22"/>
        </w:rPr>
        <w:t xml:space="preserve">o </w:t>
      </w:r>
      <w:r w:rsidR="009D2A31">
        <w:rPr>
          <w:rFonts w:ascii="Arial" w:hAnsi="Arial" w:cs="Arial"/>
          <w:b/>
          <w:bCs/>
          <w:color w:val="000000"/>
          <w:sz w:val="22"/>
          <w:szCs w:val="22"/>
        </w:rPr>
        <w:t>29</w:t>
      </w:r>
      <w:r w:rsidR="00F676E1" w:rsidRPr="004A41D0">
        <w:rPr>
          <w:rFonts w:ascii="Arial" w:hAnsi="Arial" w:cs="Arial"/>
          <w:b/>
          <w:bCs/>
          <w:color w:val="000000"/>
          <w:sz w:val="22"/>
          <w:szCs w:val="22"/>
        </w:rPr>
        <w:t>.0</w:t>
      </w:r>
      <w:r w:rsidR="004A41D0" w:rsidRPr="004A41D0">
        <w:rPr>
          <w:rFonts w:ascii="Arial" w:hAnsi="Arial" w:cs="Arial"/>
          <w:b/>
          <w:bCs/>
          <w:color w:val="000000"/>
          <w:sz w:val="22"/>
          <w:szCs w:val="22"/>
        </w:rPr>
        <w:t>5</w:t>
      </w:r>
      <w:r w:rsidR="00F676E1" w:rsidRPr="004A41D0">
        <w:rPr>
          <w:rFonts w:ascii="Arial" w:hAnsi="Arial" w:cs="Arial"/>
          <w:b/>
          <w:bCs/>
          <w:color w:val="000000"/>
          <w:sz w:val="22"/>
          <w:szCs w:val="22"/>
        </w:rPr>
        <w:t xml:space="preserve">.2020 r. </w:t>
      </w:r>
      <w:r>
        <w:rPr>
          <w:rFonts w:ascii="Arial" w:hAnsi="Arial" w:cs="Arial"/>
          <w:b/>
          <w:bCs/>
          <w:color w:val="000000"/>
          <w:sz w:val="22"/>
          <w:szCs w:val="22"/>
        </w:rPr>
        <w:t>– realizacja pozostałych robót wraz z uzyskaniem pozwolenia na użytkowanie.</w:t>
      </w:r>
    </w:p>
    <w:bookmarkEnd w:id="12"/>
    <w:p w:rsidR="00394BC4" w:rsidRPr="00447A65" w:rsidRDefault="00394BC4" w:rsidP="00632A2A">
      <w:pPr>
        <w:spacing w:line="276" w:lineRule="auto"/>
        <w:rPr>
          <w:rFonts w:ascii="Arial" w:hAnsi="Arial" w:cs="Arial"/>
          <w:b/>
          <w:sz w:val="22"/>
          <w:szCs w:val="22"/>
        </w:rPr>
      </w:pPr>
    </w:p>
    <w:p w:rsidR="00557115" w:rsidRPr="00632A2A" w:rsidRDefault="00557115" w:rsidP="00632A2A">
      <w:pPr>
        <w:pStyle w:val="Nagwek2"/>
        <w:numPr>
          <w:ilvl w:val="0"/>
          <w:numId w:val="3"/>
        </w:numPr>
        <w:spacing w:after="120" w:line="276" w:lineRule="auto"/>
        <w:ind w:left="425" w:hanging="357"/>
        <w:rPr>
          <w:rFonts w:ascii="Arial" w:hAnsi="Arial" w:cs="Arial"/>
          <w:sz w:val="22"/>
          <w:szCs w:val="22"/>
          <w:highlight w:val="lightGray"/>
        </w:rPr>
      </w:pPr>
      <w:bookmarkStart w:id="13" w:name="_Toc465419664"/>
      <w:r w:rsidRPr="00632A2A">
        <w:rPr>
          <w:rFonts w:ascii="Arial" w:hAnsi="Arial" w:cs="Arial"/>
          <w:sz w:val="22"/>
          <w:szCs w:val="22"/>
          <w:highlight w:val="lightGray"/>
        </w:rPr>
        <w:t>CZĘŚCI ZAMÓWIENIA</w:t>
      </w:r>
      <w:bookmarkEnd w:id="13"/>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możliwości składania ofert częściowych.</w:t>
      </w:r>
    </w:p>
    <w:p w:rsidR="000D0549" w:rsidRPr="00632A2A" w:rsidRDefault="000D0549" w:rsidP="00632A2A">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4" w:name="bookmark3"/>
      <w:bookmarkStart w:id="15" w:name="_Toc465419665"/>
      <w:r w:rsidRPr="00632A2A">
        <w:rPr>
          <w:rFonts w:ascii="Arial" w:hAnsi="Arial" w:cs="Arial"/>
          <w:sz w:val="22"/>
          <w:szCs w:val="22"/>
          <w:highlight w:val="lightGray"/>
        </w:rPr>
        <w:t xml:space="preserve">ZAMÓWIENIA </w:t>
      </w:r>
      <w:bookmarkEnd w:id="14"/>
      <w:bookmarkEnd w:id="15"/>
      <w:r w:rsidR="0050011B" w:rsidRPr="00632A2A">
        <w:rPr>
          <w:rFonts w:ascii="Arial" w:hAnsi="Arial" w:cs="Arial"/>
          <w:sz w:val="22"/>
          <w:szCs w:val="22"/>
          <w:highlight w:val="lightGray"/>
        </w:rPr>
        <w:t>POLEGAJĄCE NA POWTÓRZENIU PODOBNYCH USŁUG</w:t>
      </w:r>
    </w:p>
    <w:p w:rsidR="00C61701" w:rsidRPr="00C61701" w:rsidRDefault="00C61701" w:rsidP="00732D16">
      <w:pPr>
        <w:pStyle w:val="Akapitzlist"/>
        <w:autoSpaceDE w:val="0"/>
        <w:autoSpaceDN w:val="0"/>
        <w:adjustRightInd w:val="0"/>
        <w:spacing w:line="276" w:lineRule="auto"/>
        <w:ind w:left="426"/>
        <w:jc w:val="both"/>
        <w:rPr>
          <w:rFonts w:ascii="Arial" w:hAnsi="Arial" w:cs="Arial"/>
          <w:sz w:val="22"/>
          <w:szCs w:val="22"/>
        </w:rPr>
      </w:pPr>
      <w:bookmarkStart w:id="16" w:name="_GoBack"/>
      <w:r w:rsidRPr="00732D16">
        <w:rPr>
          <w:rFonts w:ascii="Arial" w:hAnsi="Arial" w:cs="Arial"/>
          <w:sz w:val="22"/>
          <w:szCs w:val="22"/>
        </w:rPr>
        <w:t>Zamawiający przewiduje możliwości udzielenia zamówienia polegającego na powtórzeniu podobnych usług lub robót budowlanych, o których mowa w art. 67 ust. 1 pkt. 6 ustawy w wysokości do 20% zamówienia podstawowego. Zakres rzeczowy tych zamówień będzie dotyczył świadczeń, które rzeczowo są przedmiotem zamówienia podstawowego lub świadczeń pozostających z nimi w bezpośrednim związku. Warunki zawarcia umowy będą kształtowane w sposób odpowiedni w oparciu o warunki umowy o zamówienie podstawowe z uwzględnieniem różnic wynikających z wartości, czasu realizacji i innych istotnych okoliczności mających miejsce w chwili udzielania zamówienia.</w:t>
      </w:r>
      <w:bookmarkEnd w:id="16"/>
    </w:p>
    <w:p w:rsidR="0033474E" w:rsidRPr="00632A2A" w:rsidRDefault="0033474E" w:rsidP="00732D16">
      <w:pPr>
        <w:spacing w:line="276" w:lineRule="auto"/>
        <w:ind w:left="426"/>
        <w:jc w:val="both"/>
        <w:rPr>
          <w:rFonts w:ascii="Arial" w:hAnsi="Arial" w:cs="Arial"/>
          <w:sz w:val="22"/>
          <w:szCs w:val="22"/>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7" w:name="_Toc465419666"/>
      <w:r w:rsidRPr="00632A2A">
        <w:rPr>
          <w:rFonts w:ascii="Arial" w:hAnsi="Arial" w:cs="Arial"/>
          <w:sz w:val="22"/>
          <w:szCs w:val="22"/>
          <w:highlight w:val="lightGray"/>
        </w:rPr>
        <w:t>OFERTY WARIANTOWE</w:t>
      </w:r>
      <w:bookmarkEnd w:id="17"/>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rsidR="00E02554" w:rsidRPr="00632A2A" w:rsidRDefault="00E02554" w:rsidP="00632A2A">
      <w:pPr>
        <w:spacing w:line="276" w:lineRule="auto"/>
        <w:rPr>
          <w:rFonts w:ascii="Arial" w:hAnsi="Arial" w:cs="Arial"/>
          <w:sz w:val="22"/>
          <w:szCs w:val="22"/>
          <w:highlight w:val="lightGray"/>
        </w:rPr>
      </w:pPr>
    </w:p>
    <w:p w:rsidR="00557115" w:rsidRPr="00632A2A" w:rsidRDefault="00557115" w:rsidP="00632A2A">
      <w:pPr>
        <w:pStyle w:val="Nagwek2"/>
        <w:numPr>
          <w:ilvl w:val="0"/>
          <w:numId w:val="3"/>
        </w:numPr>
        <w:spacing w:after="120" w:line="276" w:lineRule="auto"/>
        <w:ind w:left="426"/>
        <w:rPr>
          <w:rFonts w:ascii="Arial" w:hAnsi="Arial" w:cs="Arial"/>
          <w:sz w:val="22"/>
          <w:szCs w:val="22"/>
          <w:highlight w:val="lightGray"/>
        </w:rPr>
      </w:pPr>
      <w:bookmarkStart w:id="18" w:name="bookmark4"/>
      <w:bookmarkStart w:id="19" w:name="_Toc465419667"/>
      <w:r w:rsidRPr="00632A2A">
        <w:rPr>
          <w:rFonts w:ascii="Arial" w:hAnsi="Arial" w:cs="Arial"/>
          <w:sz w:val="22"/>
          <w:szCs w:val="22"/>
          <w:highlight w:val="lightGray"/>
        </w:rPr>
        <w:t>OPIS SPOSOBU UZYSKANIA MATERIAŁÓW PRZETARGOWYCH</w:t>
      </w:r>
      <w:bookmarkEnd w:id="18"/>
      <w:bookmarkEnd w:id="19"/>
    </w:p>
    <w:p w:rsidR="00557115" w:rsidRPr="00632A2A" w:rsidRDefault="00557115" w:rsidP="00632A2A">
      <w:pPr>
        <w:spacing w:line="276" w:lineRule="auto"/>
        <w:ind w:left="426"/>
        <w:jc w:val="both"/>
        <w:rPr>
          <w:rFonts w:ascii="Arial" w:hAnsi="Arial" w:cs="Arial"/>
          <w:sz w:val="22"/>
          <w:szCs w:val="22"/>
        </w:rPr>
      </w:pPr>
      <w:r w:rsidRPr="00632A2A">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632A2A">
        <w:rPr>
          <w:rFonts w:ascii="Arial" w:hAnsi="Arial" w:cs="Arial"/>
          <w:sz w:val="22"/>
          <w:szCs w:val="22"/>
        </w:rPr>
        <w:t>:</w:t>
      </w:r>
      <w:r w:rsidR="00961C30" w:rsidRPr="00632A2A">
        <w:rPr>
          <w:rFonts w:ascii="Arial" w:hAnsi="Arial" w:cs="Arial"/>
          <w:sz w:val="22"/>
          <w:szCs w:val="22"/>
        </w:rPr>
        <w:t xml:space="preserve"> Urząd Gminy Świeszyno, Świeszyno 71</w:t>
      </w:r>
      <w:r w:rsidR="001C2BCE" w:rsidRPr="00632A2A">
        <w:rPr>
          <w:rFonts w:ascii="Arial" w:hAnsi="Arial" w:cs="Arial"/>
          <w:sz w:val="22"/>
          <w:szCs w:val="22"/>
        </w:rPr>
        <w:t xml:space="preserve"> 76-024 Świeszyno w pok. Nr </w:t>
      </w:r>
      <w:r w:rsidR="00284A86">
        <w:rPr>
          <w:rFonts w:ascii="Arial" w:hAnsi="Arial" w:cs="Arial"/>
          <w:sz w:val="22"/>
          <w:szCs w:val="22"/>
        </w:rPr>
        <w:t>5</w:t>
      </w:r>
      <w:r w:rsidR="00961C30" w:rsidRPr="00632A2A">
        <w:rPr>
          <w:rFonts w:ascii="Arial" w:hAnsi="Arial" w:cs="Arial"/>
          <w:sz w:val="22"/>
          <w:szCs w:val="22"/>
        </w:rPr>
        <w:t>,</w:t>
      </w:r>
      <w:r w:rsidR="00BC0034">
        <w:rPr>
          <w:rFonts w:ascii="Arial" w:hAnsi="Arial" w:cs="Arial"/>
          <w:sz w:val="22"/>
          <w:szCs w:val="22"/>
        </w:rPr>
        <w:t xml:space="preserve"> </w:t>
      </w:r>
      <w:r w:rsidR="0007428D" w:rsidRPr="0007428D">
        <w:rPr>
          <w:rFonts w:ascii="Arial" w:hAnsi="Arial" w:cs="Arial"/>
          <w:sz w:val="22"/>
          <w:szCs w:val="22"/>
        </w:rPr>
        <w:t xml:space="preserve">poniedziałek od godz. 8.00 do 16.00 </w:t>
      </w:r>
      <w:r w:rsidR="001C2BCE" w:rsidRPr="0007428D">
        <w:rPr>
          <w:rFonts w:ascii="Arial" w:hAnsi="Arial" w:cs="Arial"/>
          <w:sz w:val="22"/>
          <w:szCs w:val="22"/>
        </w:rPr>
        <w:t>od</w:t>
      </w:r>
      <w:r w:rsidR="0007428D" w:rsidRPr="0007428D">
        <w:rPr>
          <w:rFonts w:ascii="Arial" w:hAnsi="Arial" w:cs="Arial"/>
          <w:sz w:val="22"/>
          <w:szCs w:val="22"/>
        </w:rPr>
        <w:t xml:space="preserve"> wtorku</w:t>
      </w:r>
      <w:r w:rsidR="001C2BCE" w:rsidRPr="0007428D">
        <w:rPr>
          <w:rFonts w:ascii="Arial" w:hAnsi="Arial" w:cs="Arial"/>
          <w:sz w:val="22"/>
          <w:szCs w:val="22"/>
        </w:rPr>
        <w:t xml:space="preserve"> do </w:t>
      </w:r>
      <w:r w:rsidR="001715D4" w:rsidRPr="0007428D">
        <w:rPr>
          <w:rFonts w:ascii="Arial" w:hAnsi="Arial" w:cs="Arial"/>
          <w:sz w:val="22"/>
          <w:szCs w:val="22"/>
        </w:rPr>
        <w:t>piątku</w:t>
      </w:r>
      <w:r w:rsidR="001C2BCE" w:rsidRPr="0007428D">
        <w:rPr>
          <w:rFonts w:ascii="Arial" w:hAnsi="Arial" w:cs="Arial"/>
          <w:sz w:val="22"/>
          <w:szCs w:val="22"/>
        </w:rPr>
        <w:t>,</w:t>
      </w:r>
      <w:r w:rsidRPr="0007428D">
        <w:rPr>
          <w:rFonts w:ascii="Arial" w:hAnsi="Arial" w:cs="Arial"/>
          <w:sz w:val="22"/>
          <w:szCs w:val="22"/>
        </w:rPr>
        <w:t xml:space="preserve"> w godzinach od </w:t>
      </w:r>
      <w:r w:rsidR="007E0708">
        <w:rPr>
          <w:rFonts w:ascii="Arial" w:hAnsi="Arial" w:cs="Arial"/>
          <w:sz w:val="22"/>
          <w:szCs w:val="22"/>
        </w:rPr>
        <w:t>7</w:t>
      </w:r>
      <w:r w:rsidRPr="0007428D">
        <w:rPr>
          <w:rFonts w:ascii="Arial" w:hAnsi="Arial" w:cs="Arial"/>
          <w:sz w:val="22"/>
          <w:szCs w:val="22"/>
        </w:rPr>
        <w:t>.00- 1</w:t>
      </w:r>
      <w:r w:rsidR="007E0708">
        <w:rPr>
          <w:rFonts w:ascii="Arial" w:hAnsi="Arial" w:cs="Arial"/>
          <w:sz w:val="22"/>
          <w:szCs w:val="22"/>
        </w:rPr>
        <w:t>5</w:t>
      </w:r>
      <w:r w:rsidRPr="0007428D">
        <w:rPr>
          <w:rFonts w:ascii="Arial" w:hAnsi="Arial" w:cs="Arial"/>
          <w:sz w:val="22"/>
          <w:szCs w:val="22"/>
        </w:rPr>
        <w:t>.00.</w:t>
      </w:r>
    </w:p>
    <w:p w:rsidR="007C1896" w:rsidRPr="00632A2A" w:rsidRDefault="007C1896" w:rsidP="00632A2A">
      <w:pPr>
        <w:spacing w:line="276" w:lineRule="auto"/>
        <w:rPr>
          <w:rFonts w:ascii="Arial" w:hAnsi="Arial" w:cs="Arial"/>
          <w:sz w:val="22"/>
          <w:szCs w:val="22"/>
        </w:rPr>
      </w:pPr>
      <w:r w:rsidRPr="00632A2A">
        <w:rPr>
          <w:rFonts w:ascii="Arial" w:hAnsi="Arial" w:cs="Arial"/>
          <w:sz w:val="22"/>
          <w:szCs w:val="22"/>
        </w:rPr>
        <w:br w:type="page"/>
      </w:r>
    </w:p>
    <w:p w:rsidR="00557115" w:rsidRPr="00632A2A" w:rsidRDefault="00557115" w:rsidP="00632A2A">
      <w:pPr>
        <w:pStyle w:val="Nagwek1"/>
        <w:spacing w:line="276" w:lineRule="auto"/>
        <w:ind w:left="454" w:firstLine="0"/>
        <w:rPr>
          <w:rFonts w:ascii="Arial" w:hAnsi="Arial" w:cs="Arial"/>
          <w:sz w:val="22"/>
          <w:szCs w:val="22"/>
        </w:rPr>
      </w:pPr>
      <w:bookmarkStart w:id="20" w:name="_Toc465419668"/>
      <w:r w:rsidRPr="00632A2A">
        <w:rPr>
          <w:rFonts w:ascii="Arial" w:hAnsi="Arial" w:cs="Arial"/>
          <w:sz w:val="22"/>
          <w:szCs w:val="22"/>
          <w:highlight w:val="lightGray"/>
        </w:rPr>
        <w:lastRenderedPageBreak/>
        <w:t>ROZDZIAŁ II INSTRUKCJA DLA WYKONAWCÓW</w:t>
      </w:r>
      <w:bookmarkEnd w:id="20"/>
    </w:p>
    <w:p w:rsidR="00E42C81" w:rsidRPr="00691E0D" w:rsidRDefault="002E0996" w:rsidP="00632A2A">
      <w:pPr>
        <w:widowControl w:val="0"/>
        <w:tabs>
          <w:tab w:val="left" w:pos="5397"/>
        </w:tabs>
        <w:spacing w:line="276" w:lineRule="auto"/>
        <w:jc w:val="center"/>
        <w:rPr>
          <w:rFonts w:ascii="Arial" w:hAnsi="Arial" w:cs="Arial"/>
          <w:b/>
          <w:bCs/>
          <w:color w:val="FF0000"/>
          <w:sz w:val="22"/>
          <w:szCs w:val="22"/>
          <w:highlight w:val="lightGray"/>
        </w:rPr>
      </w:pPr>
      <w:r w:rsidRPr="00691E0D">
        <w:rPr>
          <w:rFonts w:ascii="Arial" w:hAnsi="Arial" w:cs="Arial"/>
          <w:b/>
          <w:bCs/>
          <w:color w:val="FF0000"/>
          <w:sz w:val="22"/>
          <w:szCs w:val="22"/>
          <w:highlight w:val="lightGray"/>
        </w:rPr>
        <w:t>WARUNKI  UDZIAŁ</w:t>
      </w:r>
      <w:r w:rsidR="00E42C81" w:rsidRPr="00691E0D">
        <w:rPr>
          <w:rFonts w:ascii="Arial" w:hAnsi="Arial" w:cs="Arial"/>
          <w:b/>
          <w:bCs/>
          <w:color w:val="FF0000"/>
          <w:sz w:val="22"/>
          <w:szCs w:val="22"/>
          <w:highlight w:val="lightGray"/>
        </w:rPr>
        <w:t>U  W  POSTĘPOWANIU i PODSTAWY WYKLUCZENIA</w:t>
      </w:r>
    </w:p>
    <w:p w:rsidR="00E42C81" w:rsidRPr="00691E0D" w:rsidRDefault="00E42C81" w:rsidP="00632A2A">
      <w:pPr>
        <w:widowControl w:val="0"/>
        <w:tabs>
          <w:tab w:val="left" w:pos="5397"/>
        </w:tabs>
        <w:spacing w:line="276" w:lineRule="auto"/>
        <w:rPr>
          <w:rFonts w:ascii="Arial" w:hAnsi="Arial" w:cs="Arial"/>
          <w:b/>
          <w:bCs/>
          <w:sz w:val="22"/>
          <w:szCs w:val="22"/>
          <w:highlight w:val="yellow"/>
        </w:rPr>
      </w:pP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 ,którzy:</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1) nie podlegają wykluczeniu ,</w:t>
      </w:r>
    </w:p>
    <w:p w:rsidR="00E42C81" w:rsidRPr="00632A2A" w:rsidRDefault="00E42C81" w:rsidP="00632A2A">
      <w:pPr>
        <w:spacing w:line="276" w:lineRule="auto"/>
        <w:jc w:val="both"/>
        <w:rPr>
          <w:rFonts w:ascii="Arial" w:hAnsi="Arial" w:cs="Arial"/>
          <w:b/>
          <w:sz w:val="22"/>
          <w:szCs w:val="22"/>
        </w:rPr>
      </w:pPr>
      <w:r w:rsidRPr="00632A2A">
        <w:rPr>
          <w:rFonts w:ascii="Arial" w:hAnsi="Arial" w:cs="Arial"/>
          <w:b/>
          <w:sz w:val="22"/>
          <w:szCs w:val="22"/>
        </w:rPr>
        <w:t xml:space="preserve"> 2) spełniają warunki udziału w postępowaniu.</w:t>
      </w:r>
    </w:p>
    <w:p w:rsidR="00E42C81" w:rsidRPr="00632A2A" w:rsidRDefault="00E42C81" w:rsidP="00632A2A">
      <w:pPr>
        <w:spacing w:line="276" w:lineRule="auto"/>
        <w:jc w:val="both"/>
        <w:rPr>
          <w:rFonts w:ascii="Arial" w:hAnsi="Arial" w:cs="Arial"/>
          <w:b/>
          <w:sz w:val="22"/>
          <w:szCs w:val="22"/>
          <w:u w:val="single"/>
        </w:rPr>
      </w:pPr>
    </w:p>
    <w:p w:rsidR="00E841FF" w:rsidRPr="00632A2A" w:rsidRDefault="00E841FF"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1" w:name="_Toc465419669"/>
      <w:r w:rsidRPr="00632A2A">
        <w:rPr>
          <w:rFonts w:ascii="Arial" w:hAnsi="Arial" w:cs="Arial"/>
          <w:sz w:val="22"/>
          <w:szCs w:val="22"/>
          <w:highlight w:val="lightGray"/>
        </w:rPr>
        <w:t>WARUNKI UDZIAŁU WYKONAWCÓW W POSTĘPOWANIU WYNIKAJĄCE Z ART. 22 UST. 1</w:t>
      </w:r>
      <w:r w:rsidR="00B65514" w:rsidRPr="00632A2A">
        <w:rPr>
          <w:rFonts w:ascii="Arial" w:hAnsi="Arial" w:cs="Arial"/>
          <w:sz w:val="22"/>
          <w:szCs w:val="22"/>
          <w:highlight w:val="lightGray"/>
        </w:rPr>
        <w:t>b</w:t>
      </w:r>
      <w:r w:rsidRPr="00632A2A">
        <w:rPr>
          <w:rFonts w:ascii="Arial" w:hAnsi="Arial" w:cs="Arial"/>
          <w:sz w:val="22"/>
          <w:szCs w:val="22"/>
          <w:highlight w:val="lightGray"/>
        </w:rPr>
        <w:t xml:space="preserve"> USTAWY</w:t>
      </w:r>
      <w:bookmarkEnd w:id="21"/>
    </w:p>
    <w:p w:rsidR="00E841FF" w:rsidRPr="00632A2A" w:rsidRDefault="00E841FF" w:rsidP="00632A2A">
      <w:pPr>
        <w:pStyle w:val="Akapitzlist"/>
        <w:spacing w:line="276" w:lineRule="auto"/>
        <w:ind w:left="720"/>
        <w:jc w:val="both"/>
        <w:rPr>
          <w:rFonts w:ascii="Arial" w:hAnsi="Arial" w:cs="Arial"/>
          <w:b/>
          <w:color w:val="000000"/>
          <w:sz w:val="22"/>
          <w:szCs w:val="22"/>
          <w:u w:val="single"/>
        </w:rPr>
      </w:pPr>
    </w:p>
    <w:p w:rsidR="006F7002" w:rsidRPr="00632A2A" w:rsidRDefault="006F7002" w:rsidP="00632A2A">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w:t>
      </w:r>
      <w:r w:rsidR="008473BA" w:rsidRPr="00632A2A">
        <w:rPr>
          <w:rFonts w:ascii="Arial" w:hAnsi="Arial" w:cs="Arial"/>
          <w:color w:val="000000"/>
          <w:sz w:val="22"/>
          <w:szCs w:val="22"/>
        </w:rPr>
        <w:t>i</w:t>
      </w:r>
      <w:r w:rsidRPr="00632A2A">
        <w:rPr>
          <w:rFonts w:ascii="Arial" w:hAnsi="Arial" w:cs="Arial"/>
          <w:color w:val="000000"/>
          <w:sz w:val="22"/>
          <w:szCs w:val="22"/>
        </w:rPr>
        <w:t xml:space="preserve"> dotyczące:</w:t>
      </w:r>
    </w:p>
    <w:p w:rsidR="006F7002" w:rsidRPr="00632A2A" w:rsidRDefault="006F7002" w:rsidP="00ED1CC8">
      <w:pPr>
        <w:pStyle w:val="Nagwek3"/>
        <w:numPr>
          <w:ilvl w:val="1"/>
          <w:numId w:val="48"/>
        </w:numPr>
        <w:spacing w:line="276" w:lineRule="auto"/>
        <w:jc w:val="both"/>
        <w:rPr>
          <w:rFonts w:ascii="Arial" w:hAnsi="Arial" w:cs="Arial"/>
          <w:b w:val="0"/>
          <w:bCs/>
          <w:iCs/>
          <w:color w:val="000000"/>
          <w:sz w:val="22"/>
          <w:szCs w:val="22"/>
        </w:rPr>
      </w:pPr>
      <w:bookmarkStart w:id="22" w:name="_Toc463355529"/>
      <w:bookmarkStart w:id="23" w:name="_Toc463355567"/>
      <w:bookmarkStart w:id="24"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22"/>
      <w:bookmarkEnd w:id="23"/>
      <w:bookmarkEnd w:id="24"/>
    </w:p>
    <w:p w:rsidR="00B65514" w:rsidRPr="00632A2A" w:rsidRDefault="00E02554" w:rsidP="00632A2A">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rsidR="00B65514" w:rsidRPr="00632A2A" w:rsidRDefault="00B65514" w:rsidP="00632A2A">
      <w:pPr>
        <w:spacing w:line="276" w:lineRule="auto"/>
        <w:rPr>
          <w:rFonts w:ascii="Arial" w:hAnsi="Arial" w:cs="Arial"/>
          <w:sz w:val="22"/>
          <w:szCs w:val="22"/>
        </w:rPr>
      </w:pPr>
    </w:p>
    <w:p w:rsidR="006F7002" w:rsidRPr="00632A2A" w:rsidRDefault="006F7002" w:rsidP="00ED1CC8">
      <w:pPr>
        <w:pStyle w:val="Akapitzlist"/>
        <w:numPr>
          <w:ilvl w:val="1"/>
          <w:numId w:val="48"/>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rsidR="008473BA" w:rsidRPr="00681F35" w:rsidRDefault="008473BA" w:rsidP="00632A2A">
      <w:pPr>
        <w:suppressAutoHyphens/>
        <w:spacing w:line="276" w:lineRule="auto"/>
        <w:ind w:left="21"/>
        <w:jc w:val="both"/>
        <w:rPr>
          <w:rFonts w:ascii="Arial" w:hAnsi="Arial" w:cs="Arial"/>
          <w:sz w:val="22"/>
          <w:szCs w:val="22"/>
        </w:rPr>
      </w:pPr>
      <w:r w:rsidRPr="00632A2A">
        <w:rPr>
          <w:rFonts w:ascii="Arial" w:hAnsi="Arial" w:cs="Arial"/>
          <w:sz w:val="22"/>
          <w:szCs w:val="22"/>
        </w:rPr>
        <w:t xml:space="preserve">W celu wykazania spełniania warunku </w:t>
      </w:r>
      <w:r w:rsidRPr="00632A2A">
        <w:rPr>
          <w:rFonts w:ascii="Arial" w:hAnsi="Arial" w:cs="Arial"/>
          <w:bCs/>
          <w:iCs/>
          <w:sz w:val="22"/>
          <w:szCs w:val="22"/>
        </w:rPr>
        <w:t xml:space="preserve">Wykonawca winien wykazać, że jest ubezpieczony od odpowiedzialności cywilnej w zakresie prowadzonej działalności związanej z przedmiotem </w:t>
      </w:r>
      <w:r w:rsidRPr="0007428D">
        <w:rPr>
          <w:rFonts w:ascii="Arial" w:hAnsi="Arial" w:cs="Arial"/>
          <w:bCs/>
          <w:iCs/>
          <w:sz w:val="22"/>
          <w:szCs w:val="22"/>
        </w:rPr>
        <w:t>zamówienia na sum</w:t>
      </w:r>
      <w:r w:rsidR="00E02554" w:rsidRPr="0007428D">
        <w:rPr>
          <w:rFonts w:ascii="Arial" w:hAnsi="Arial" w:cs="Arial"/>
          <w:bCs/>
          <w:iCs/>
          <w:sz w:val="22"/>
          <w:szCs w:val="22"/>
        </w:rPr>
        <w:t>ę gwarancyjną nie mniejszą niż</w:t>
      </w:r>
      <w:r w:rsidR="00AB1BDD">
        <w:rPr>
          <w:rFonts w:ascii="Arial" w:hAnsi="Arial" w:cs="Arial"/>
          <w:bCs/>
          <w:iCs/>
          <w:sz w:val="22"/>
          <w:szCs w:val="22"/>
        </w:rPr>
        <w:t xml:space="preserve"> </w:t>
      </w:r>
      <w:r w:rsidR="00A44031">
        <w:rPr>
          <w:rFonts w:ascii="Arial" w:hAnsi="Arial" w:cs="Arial"/>
          <w:bCs/>
          <w:iCs/>
          <w:sz w:val="22"/>
          <w:szCs w:val="22"/>
        </w:rPr>
        <w:t>1 0</w:t>
      </w:r>
      <w:r w:rsidR="00953E54" w:rsidRPr="0007428D">
        <w:rPr>
          <w:rFonts w:ascii="Arial" w:hAnsi="Arial" w:cs="Arial"/>
          <w:bCs/>
          <w:iCs/>
          <w:sz w:val="22"/>
          <w:szCs w:val="22"/>
        </w:rPr>
        <w:t>0</w:t>
      </w:r>
      <w:r w:rsidR="00DB7313" w:rsidRPr="0007428D">
        <w:rPr>
          <w:rFonts w:ascii="Arial" w:hAnsi="Arial" w:cs="Arial"/>
          <w:bCs/>
          <w:iCs/>
          <w:sz w:val="22"/>
          <w:szCs w:val="22"/>
        </w:rPr>
        <w:t xml:space="preserve">0 </w:t>
      </w:r>
      <w:r w:rsidRPr="0007428D">
        <w:rPr>
          <w:rFonts w:ascii="Arial" w:hAnsi="Arial" w:cs="Arial"/>
          <w:bCs/>
          <w:iCs/>
          <w:sz w:val="22"/>
          <w:szCs w:val="22"/>
        </w:rPr>
        <w:t>000,00</w:t>
      </w:r>
      <w:r w:rsidR="00A44031">
        <w:rPr>
          <w:rFonts w:ascii="Arial" w:hAnsi="Arial" w:cs="Arial"/>
          <w:bCs/>
          <w:iCs/>
          <w:sz w:val="22"/>
          <w:szCs w:val="22"/>
        </w:rPr>
        <w:t xml:space="preserve"> </w:t>
      </w:r>
      <w:r w:rsidRPr="0007428D">
        <w:rPr>
          <w:rFonts w:ascii="Arial" w:hAnsi="Arial" w:cs="Arial"/>
          <w:bCs/>
          <w:iCs/>
          <w:sz w:val="22"/>
          <w:szCs w:val="22"/>
        </w:rPr>
        <w:t>złotych</w:t>
      </w:r>
      <w:r w:rsidR="00514B6D" w:rsidRPr="0007428D">
        <w:rPr>
          <w:rFonts w:ascii="Arial" w:hAnsi="Arial" w:cs="Arial"/>
          <w:bCs/>
          <w:iCs/>
          <w:sz w:val="22"/>
          <w:szCs w:val="22"/>
        </w:rPr>
        <w:t>.</w:t>
      </w:r>
    </w:p>
    <w:p w:rsidR="006F7002" w:rsidRPr="00632A2A" w:rsidRDefault="006F7002" w:rsidP="00632A2A">
      <w:pPr>
        <w:spacing w:line="276" w:lineRule="auto"/>
        <w:ind w:left="709"/>
        <w:jc w:val="both"/>
        <w:rPr>
          <w:rFonts w:ascii="Arial" w:hAnsi="Arial" w:cs="Arial"/>
          <w:b/>
          <w:i/>
          <w:color w:val="000000"/>
          <w:sz w:val="22"/>
          <w:szCs w:val="22"/>
        </w:rPr>
      </w:pP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i/>
          <w:color w:val="000000"/>
          <w:sz w:val="22"/>
          <w:szCs w:val="22"/>
        </w:rPr>
      </w:pPr>
    </w:p>
    <w:p w:rsidR="00437E11" w:rsidRPr="00632A2A" w:rsidRDefault="006F7002" w:rsidP="00ED1CC8">
      <w:pPr>
        <w:pStyle w:val="Akapitzlist"/>
        <w:numPr>
          <w:ilvl w:val="1"/>
          <w:numId w:val="48"/>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rsidR="00102AEA" w:rsidRDefault="00437E11" w:rsidP="00632A2A">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00102AEA" w:rsidRPr="00632A2A">
        <w:rPr>
          <w:rFonts w:ascii="Arial" w:hAnsi="Arial" w:cs="Arial"/>
          <w:bCs/>
          <w:iCs/>
          <w:sz w:val="22"/>
          <w:szCs w:val="22"/>
        </w:rPr>
        <w:t>Wykonawca winien wykazać:</w:t>
      </w:r>
    </w:p>
    <w:p w:rsidR="002D4144" w:rsidRPr="00632A2A" w:rsidRDefault="002D4144" w:rsidP="00632A2A">
      <w:pPr>
        <w:suppressAutoHyphens/>
        <w:spacing w:line="276" w:lineRule="auto"/>
        <w:jc w:val="both"/>
        <w:rPr>
          <w:rFonts w:ascii="Arial" w:hAnsi="Arial" w:cs="Arial"/>
          <w:bCs/>
          <w:iCs/>
          <w:sz w:val="22"/>
          <w:szCs w:val="22"/>
        </w:rPr>
      </w:pPr>
    </w:p>
    <w:p w:rsidR="00681F35" w:rsidRPr="00394BC4" w:rsidRDefault="000B0F31" w:rsidP="00632A2A">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sidR="00437E11" w:rsidRPr="00394BC4">
        <w:rPr>
          <w:rFonts w:ascii="Arial" w:hAnsi="Arial" w:cs="Arial"/>
          <w:bCs/>
          <w:iCs/>
          <w:sz w:val="22"/>
          <w:szCs w:val="22"/>
        </w:rPr>
        <w:t xml:space="preserve">że posiada doświadczenie zawodowe, legitymując </w:t>
      </w:r>
      <w:r w:rsidR="005C0F33" w:rsidRPr="00394BC4">
        <w:rPr>
          <w:rFonts w:ascii="Arial" w:hAnsi="Arial" w:cs="Arial"/>
          <w:bCs/>
          <w:iCs/>
          <w:sz w:val="22"/>
          <w:szCs w:val="22"/>
        </w:rPr>
        <w:t xml:space="preserve">się </w:t>
      </w:r>
      <w:r w:rsidR="006F7002" w:rsidRPr="00394BC4">
        <w:rPr>
          <w:rFonts w:ascii="Arial" w:hAnsi="Arial" w:cs="Arial"/>
          <w:sz w:val="22"/>
          <w:szCs w:val="22"/>
        </w:rPr>
        <w:t xml:space="preserve">wykonaniem w okresie ostatnich </w:t>
      </w:r>
      <w:r w:rsidR="00DB7313" w:rsidRPr="00394BC4">
        <w:rPr>
          <w:rFonts w:ascii="Arial" w:hAnsi="Arial" w:cs="Arial"/>
          <w:sz w:val="22"/>
          <w:szCs w:val="22"/>
        </w:rPr>
        <w:t xml:space="preserve">5 </w:t>
      </w:r>
      <w:r w:rsidR="006F7002" w:rsidRPr="00394BC4">
        <w:rPr>
          <w:rFonts w:ascii="Arial" w:hAnsi="Arial" w:cs="Arial"/>
          <w:sz w:val="22"/>
          <w:szCs w:val="22"/>
        </w:rPr>
        <w:t xml:space="preserve">lat przed upływem terminu składania ofert, a jeżeli okres prowadzenia działalności jest krótszy – w tym okresie, </w:t>
      </w:r>
      <w:r w:rsidR="009E1CEB" w:rsidRPr="00394BC4">
        <w:rPr>
          <w:rFonts w:ascii="Arial" w:hAnsi="Arial" w:cs="Arial"/>
          <w:sz w:val="22"/>
          <w:szCs w:val="22"/>
        </w:rPr>
        <w:t>co najmniej</w:t>
      </w:r>
      <w:r w:rsidR="00681F35" w:rsidRPr="00394BC4">
        <w:rPr>
          <w:rFonts w:ascii="Arial" w:hAnsi="Arial" w:cs="Arial"/>
          <w:sz w:val="22"/>
          <w:szCs w:val="22"/>
        </w:rPr>
        <w:t>:</w:t>
      </w:r>
    </w:p>
    <w:p w:rsidR="00681F35" w:rsidRPr="004B3E05" w:rsidRDefault="00681F35" w:rsidP="00632A2A">
      <w:pPr>
        <w:suppressAutoHyphens/>
        <w:spacing w:line="276" w:lineRule="auto"/>
        <w:jc w:val="both"/>
        <w:rPr>
          <w:rFonts w:ascii="Arial" w:hAnsi="Arial" w:cs="Arial"/>
          <w:sz w:val="22"/>
          <w:szCs w:val="22"/>
        </w:rPr>
      </w:pPr>
      <w:bookmarkStart w:id="25" w:name="_Hlk514669963"/>
      <w:r w:rsidRPr="00514B6D">
        <w:rPr>
          <w:rFonts w:ascii="Arial" w:hAnsi="Arial" w:cs="Arial"/>
          <w:sz w:val="22"/>
          <w:szCs w:val="22"/>
        </w:rPr>
        <w:t>-1</w:t>
      </w:r>
      <w:r w:rsidR="00AB1BDD">
        <w:rPr>
          <w:rFonts w:ascii="Arial" w:hAnsi="Arial" w:cs="Arial"/>
          <w:sz w:val="22"/>
          <w:szCs w:val="22"/>
        </w:rPr>
        <w:t xml:space="preserve"> </w:t>
      </w:r>
      <w:r w:rsidR="002969BA" w:rsidRPr="00514B6D">
        <w:rPr>
          <w:rFonts w:ascii="Arial" w:hAnsi="Arial" w:cs="Arial"/>
          <w:sz w:val="22"/>
          <w:szCs w:val="22"/>
        </w:rPr>
        <w:t>rob</w:t>
      </w:r>
      <w:r w:rsidRPr="00514B6D">
        <w:rPr>
          <w:rFonts w:ascii="Arial" w:hAnsi="Arial" w:cs="Arial"/>
          <w:sz w:val="22"/>
          <w:szCs w:val="22"/>
        </w:rPr>
        <w:t>oty</w:t>
      </w:r>
      <w:r w:rsidR="00AB1BDD">
        <w:rPr>
          <w:rFonts w:ascii="Arial" w:hAnsi="Arial" w:cs="Arial"/>
          <w:sz w:val="22"/>
          <w:szCs w:val="22"/>
        </w:rPr>
        <w:t xml:space="preserve"> </w:t>
      </w:r>
      <w:r w:rsidR="004B3E05" w:rsidRPr="00514B6D">
        <w:rPr>
          <w:rFonts w:ascii="Arial" w:hAnsi="Arial" w:cs="Arial"/>
          <w:sz w:val="22"/>
          <w:szCs w:val="22"/>
        </w:rPr>
        <w:t>budowlanej</w:t>
      </w:r>
      <w:r w:rsidR="00AB1BDD">
        <w:rPr>
          <w:rFonts w:ascii="Arial" w:hAnsi="Arial" w:cs="Arial"/>
          <w:sz w:val="22"/>
          <w:szCs w:val="22"/>
        </w:rPr>
        <w:t xml:space="preserve"> </w:t>
      </w:r>
      <w:r w:rsidR="001012D9">
        <w:rPr>
          <w:rFonts w:ascii="Arial" w:hAnsi="Arial" w:cs="Arial"/>
          <w:sz w:val="22"/>
          <w:szCs w:val="22"/>
        </w:rPr>
        <w:t xml:space="preserve"> </w:t>
      </w:r>
      <w:r w:rsidR="000B1F58" w:rsidRPr="00514B6D">
        <w:rPr>
          <w:rFonts w:ascii="Arial" w:hAnsi="Arial" w:cs="Arial"/>
          <w:sz w:val="22"/>
          <w:szCs w:val="22"/>
        </w:rPr>
        <w:t>polegając</w:t>
      </w:r>
      <w:r w:rsidRPr="00514B6D">
        <w:rPr>
          <w:rFonts w:ascii="Arial" w:hAnsi="Arial" w:cs="Arial"/>
          <w:sz w:val="22"/>
          <w:szCs w:val="22"/>
        </w:rPr>
        <w:t>ej</w:t>
      </w:r>
      <w:r w:rsidR="000B1F58" w:rsidRPr="00514B6D">
        <w:rPr>
          <w:rFonts w:ascii="Arial" w:hAnsi="Arial" w:cs="Arial"/>
          <w:sz w:val="22"/>
          <w:szCs w:val="22"/>
        </w:rPr>
        <w:t xml:space="preserve"> na </w:t>
      </w:r>
      <w:r w:rsidR="00135329" w:rsidRPr="00514B6D">
        <w:rPr>
          <w:rFonts w:ascii="Arial" w:hAnsi="Arial" w:cs="Arial"/>
          <w:sz w:val="22"/>
          <w:szCs w:val="22"/>
        </w:rPr>
        <w:t>budowie</w:t>
      </w:r>
      <w:r w:rsidR="003069BC">
        <w:rPr>
          <w:rFonts w:ascii="Arial" w:hAnsi="Arial" w:cs="Arial"/>
          <w:sz w:val="22"/>
          <w:szCs w:val="22"/>
        </w:rPr>
        <w:t>/</w:t>
      </w:r>
      <w:r w:rsidR="00135329" w:rsidRPr="00514B6D">
        <w:rPr>
          <w:rFonts w:ascii="Arial" w:hAnsi="Arial" w:cs="Arial"/>
          <w:sz w:val="22"/>
          <w:szCs w:val="22"/>
        </w:rPr>
        <w:t>przebudowie</w:t>
      </w:r>
      <w:r w:rsidR="003069BC">
        <w:rPr>
          <w:rFonts w:ascii="Arial" w:hAnsi="Arial" w:cs="Arial"/>
          <w:sz w:val="22"/>
          <w:szCs w:val="22"/>
        </w:rPr>
        <w:t>/</w:t>
      </w:r>
      <w:r w:rsidR="00B67648" w:rsidRPr="00514B6D">
        <w:rPr>
          <w:rFonts w:ascii="Arial" w:hAnsi="Arial" w:cs="Arial"/>
          <w:sz w:val="22"/>
          <w:szCs w:val="22"/>
        </w:rPr>
        <w:t>rozbudowie</w:t>
      </w:r>
      <w:r w:rsidR="00CB16DC">
        <w:rPr>
          <w:rFonts w:ascii="Arial" w:hAnsi="Arial" w:cs="Arial"/>
          <w:sz w:val="22"/>
          <w:szCs w:val="22"/>
        </w:rPr>
        <w:t xml:space="preserve"> </w:t>
      </w:r>
      <w:r w:rsidR="00EC5291">
        <w:rPr>
          <w:rFonts w:ascii="Arial" w:hAnsi="Arial" w:cs="Arial"/>
          <w:sz w:val="22"/>
          <w:szCs w:val="22"/>
        </w:rPr>
        <w:t>budynku</w:t>
      </w:r>
      <w:r w:rsidR="00CB16DC">
        <w:rPr>
          <w:rFonts w:ascii="Arial" w:hAnsi="Arial" w:cs="Arial"/>
          <w:sz w:val="22"/>
          <w:szCs w:val="22"/>
        </w:rPr>
        <w:t xml:space="preserve"> </w:t>
      </w:r>
      <w:r w:rsidR="00753E9E" w:rsidRPr="0007428D">
        <w:rPr>
          <w:rFonts w:ascii="Arial" w:hAnsi="Arial" w:cs="Arial"/>
          <w:sz w:val="22"/>
          <w:szCs w:val="22"/>
        </w:rPr>
        <w:t>użyteczności publicznej</w:t>
      </w:r>
      <w:r w:rsidR="00B721B4" w:rsidRPr="0007428D">
        <w:rPr>
          <w:rFonts w:ascii="Arial" w:hAnsi="Arial" w:cs="Arial"/>
          <w:sz w:val="22"/>
          <w:szCs w:val="22"/>
        </w:rPr>
        <w:t xml:space="preserve"> o wartości min. </w:t>
      </w:r>
      <w:r w:rsidR="00EC5291">
        <w:rPr>
          <w:rFonts w:ascii="Arial" w:hAnsi="Arial" w:cs="Arial"/>
          <w:sz w:val="22"/>
          <w:szCs w:val="22"/>
        </w:rPr>
        <w:t>5</w:t>
      </w:r>
      <w:r w:rsidR="004B3E05" w:rsidRPr="0007428D">
        <w:rPr>
          <w:rFonts w:ascii="Arial" w:hAnsi="Arial" w:cs="Arial"/>
          <w:sz w:val="22"/>
          <w:szCs w:val="22"/>
        </w:rPr>
        <w:t>00 000,00</w:t>
      </w:r>
      <w:r w:rsidR="00B721B4" w:rsidRPr="0007428D">
        <w:rPr>
          <w:rFonts w:ascii="Arial" w:hAnsi="Arial" w:cs="Arial"/>
          <w:sz w:val="22"/>
          <w:szCs w:val="22"/>
        </w:rPr>
        <w:t xml:space="preserve"> złotych brutto</w:t>
      </w:r>
      <w:r w:rsidR="004B3E05" w:rsidRPr="0007428D">
        <w:rPr>
          <w:rFonts w:ascii="Arial" w:hAnsi="Arial" w:cs="Arial"/>
          <w:sz w:val="22"/>
          <w:szCs w:val="22"/>
        </w:rPr>
        <w:t>.</w:t>
      </w:r>
      <w:bookmarkEnd w:id="25"/>
    </w:p>
    <w:p w:rsidR="002D4144" w:rsidRPr="00394BC4" w:rsidRDefault="002D4144" w:rsidP="00632A2A">
      <w:pPr>
        <w:suppressAutoHyphens/>
        <w:spacing w:line="276" w:lineRule="auto"/>
        <w:jc w:val="both"/>
        <w:rPr>
          <w:rFonts w:ascii="Arial" w:hAnsi="Arial" w:cs="Arial"/>
          <w:sz w:val="22"/>
          <w:szCs w:val="22"/>
        </w:rPr>
      </w:pPr>
    </w:p>
    <w:p w:rsidR="002D4144" w:rsidRPr="00632A2A" w:rsidRDefault="000B0F31" w:rsidP="00366F85">
      <w:pPr>
        <w:spacing w:line="276" w:lineRule="auto"/>
        <w:rPr>
          <w:rFonts w:ascii="Arial" w:hAnsi="Arial" w:cs="Arial"/>
          <w:sz w:val="22"/>
          <w:szCs w:val="22"/>
        </w:rPr>
      </w:pPr>
      <w:r w:rsidRPr="00632A2A">
        <w:rPr>
          <w:rFonts w:ascii="Arial" w:hAnsi="Arial" w:cs="Arial"/>
          <w:sz w:val="22"/>
          <w:szCs w:val="22"/>
        </w:rPr>
        <w:t xml:space="preserve">b) </w:t>
      </w:r>
      <w:r w:rsidR="00102AEA" w:rsidRPr="00632A2A">
        <w:rPr>
          <w:rFonts w:ascii="Arial" w:hAnsi="Arial" w:cs="Arial"/>
          <w:sz w:val="22"/>
          <w:szCs w:val="22"/>
        </w:rPr>
        <w:t xml:space="preserve">dysponuje </w:t>
      </w:r>
      <w:r w:rsidR="00E02554" w:rsidRPr="00632A2A">
        <w:rPr>
          <w:rFonts w:ascii="Arial" w:hAnsi="Arial" w:cs="Arial"/>
          <w:sz w:val="22"/>
          <w:szCs w:val="22"/>
        </w:rPr>
        <w:t>co najmniej następującymi osobami</w:t>
      </w:r>
      <w:r w:rsidR="00550ADD" w:rsidRPr="00632A2A">
        <w:rPr>
          <w:rFonts w:ascii="Arial" w:hAnsi="Arial" w:cs="Arial"/>
          <w:sz w:val="22"/>
          <w:szCs w:val="22"/>
        </w:rPr>
        <w:t>, które będą skierowane do realizacji zamówienia</w:t>
      </w:r>
      <w:r w:rsidR="006562E1" w:rsidRPr="00632A2A">
        <w:rPr>
          <w:rFonts w:ascii="Arial" w:hAnsi="Arial" w:cs="Arial"/>
          <w:sz w:val="22"/>
          <w:szCs w:val="22"/>
        </w:rPr>
        <w:t xml:space="preserve"> publicznego</w:t>
      </w:r>
      <w:r w:rsidR="0012470A" w:rsidRPr="00632A2A">
        <w:rPr>
          <w:rFonts w:ascii="Arial" w:hAnsi="Arial" w:cs="Arial"/>
          <w:sz w:val="22"/>
          <w:szCs w:val="22"/>
        </w:rPr>
        <w:t>:</w:t>
      </w:r>
    </w:p>
    <w:tbl>
      <w:tblPr>
        <w:tblW w:w="9271" w:type="dxa"/>
        <w:tblInd w:w="108" w:type="dxa"/>
        <w:tblLayout w:type="fixed"/>
        <w:tblLook w:val="0000" w:firstRow="0" w:lastRow="0" w:firstColumn="0" w:lastColumn="0" w:noHBand="0" w:noVBand="0"/>
      </w:tblPr>
      <w:tblGrid>
        <w:gridCol w:w="6237"/>
        <w:gridCol w:w="3034"/>
      </w:tblGrid>
      <w:tr w:rsidR="008B620A" w:rsidRPr="00632A2A" w:rsidTr="002D4144">
        <w:tc>
          <w:tcPr>
            <w:tcW w:w="6237" w:type="dxa"/>
            <w:tcBorders>
              <w:top w:val="single" w:sz="4" w:space="0" w:color="000000"/>
              <w:left w:val="single" w:sz="4" w:space="0" w:color="000000"/>
              <w:bottom w:val="single" w:sz="4" w:space="0" w:color="000000"/>
            </w:tcBorders>
            <w:shd w:val="clear" w:color="auto" w:fill="auto"/>
            <w:vAlign w:val="center"/>
          </w:tcPr>
          <w:p w:rsidR="008B620A" w:rsidRPr="00632A2A" w:rsidRDefault="008B620A" w:rsidP="00632A2A">
            <w:pPr>
              <w:suppressAutoHyphens/>
              <w:snapToGrid w:val="0"/>
              <w:spacing w:after="120" w:line="276" w:lineRule="auto"/>
              <w:jc w:val="center"/>
              <w:rPr>
                <w:rFonts w:ascii="Arial" w:hAnsi="Arial" w:cs="Arial"/>
                <w:sz w:val="22"/>
                <w:szCs w:val="22"/>
                <w:lang w:eastAsia="ar-SA"/>
              </w:rPr>
            </w:pPr>
            <w:r w:rsidRPr="00632A2A">
              <w:rPr>
                <w:rFonts w:ascii="Arial" w:hAnsi="Arial" w:cs="Arial"/>
                <w:sz w:val="22"/>
                <w:szCs w:val="22"/>
                <w:lang w:eastAsia="ar-SA"/>
              </w:rPr>
              <w:t>Funkcja/Uprawnienia</w:t>
            </w: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8B620A" w:rsidRPr="00632A2A" w:rsidRDefault="008B620A" w:rsidP="00632A2A">
            <w:pPr>
              <w:suppressAutoHyphens/>
              <w:snapToGrid w:val="0"/>
              <w:spacing w:after="120" w:line="276" w:lineRule="auto"/>
              <w:ind w:right="72"/>
              <w:jc w:val="center"/>
              <w:rPr>
                <w:rFonts w:ascii="Arial" w:hAnsi="Arial" w:cs="Arial"/>
                <w:sz w:val="22"/>
                <w:szCs w:val="22"/>
                <w:lang w:eastAsia="ar-SA"/>
              </w:rPr>
            </w:pPr>
            <w:r w:rsidRPr="00632A2A">
              <w:rPr>
                <w:rFonts w:ascii="Arial" w:hAnsi="Arial" w:cs="Arial"/>
                <w:sz w:val="22"/>
                <w:szCs w:val="22"/>
                <w:lang w:eastAsia="ar-SA"/>
              </w:rPr>
              <w:t>Doświadczenie</w:t>
            </w:r>
          </w:p>
        </w:tc>
      </w:tr>
      <w:tr w:rsidR="00933C25" w:rsidRPr="00632A2A" w:rsidTr="00B721B4">
        <w:trPr>
          <w:trHeight w:val="1824"/>
        </w:trPr>
        <w:tc>
          <w:tcPr>
            <w:tcW w:w="6237" w:type="dxa"/>
            <w:tcBorders>
              <w:top w:val="single" w:sz="4" w:space="0" w:color="000000"/>
              <w:left w:val="single" w:sz="4" w:space="0" w:color="000000"/>
              <w:bottom w:val="single" w:sz="4" w:space="0" w:color="000000"/>
            </w:tcBorders>
            <w:shd w:val="clear" w:color="auto" w:fill="auto"/>
            <w:vAlign w:val="center"/>
          </w:tcPr>
          <w:p w:rsidR="00933C25" w:rsidRPr="0043218F" w:rsidRDefault="006D0EAA" w:rsidP="00933C25">
            <w:pPr>
              <w:suppressAutoHyphens/>
              <w:snapToGrid w:val="0"/>
              <w:spacing w:after="120" w:line="276" w:lineRule="auto"/>
              <w:rPr>
                <w:rFonts w:ascii="Arial" w:hAnsi="Arial" w:cs="Arial"/>
                <w:b/>
                <w:sz w:val="22"/>
                <w:szCs w:val="22"/>
                <w:lang w:eastAsia="ar-SA"/>
              </w:rPr>
            </w:pPr>
            <w:r>
              <w:rPr>
                <w:rFonts w:ascii="Arial" w:hAnsi="Arial" w:cs="Arial"/>
                <w:b/>
                <w:sz w:val="22"/>
                <w:szCs w:val="22"/>
                <w:lang w:eastAsia="ar-SA"/>
              </w:rPr>
              <w:lastRenderedPageBreak/>
              <w:t>Kierownik budowy</w:t>
            </w:r>
            <w:r w:rsidR="0026485F">
              <w:rPr>
                <w:rFonts w:ascii="Arial" w:hAnsi="Arial" w:cs="Arial"/>
                <w:b/>
                <w:sz w:val="22"/>
                <w:szCs w:val="22"/>
                <w:lang w:eastAsia="ar-SA"/>
              </w:rPr>
              <w:t xml:space="preserve"> - </w:t>
            </w:r>
            <w:r w:rsidR="0026485F" w:rsidRPr="00BC0034">
              <w:rPr>
                <w:rFonts w:ascii="Arial" w:hAnsi="Arial" w:cs="Arial"/>
                <w:b/>
                <w:bCs/>
                <w:sz w:val="22"/>
                <w:szCs w:val="22"/>
                <w:u w:val="single"/>
              </w:rPr>
              <w:t xml:space="preserve">branża </w:t>
            </w:r>
            <w:r w:rsidR="00BC0034" w:rsidRPr="00BC0034">
              <w:rPr>
                <w:rFonts w:ascii="Arial" w:hAnsi="Arial" w:cs="Arial"/>
                <w:b/>
                <w:bCs/>
                <w:sz w:val="22"/>
                <w:szCs w:val="22"/>
                <w:u w:val="single"/>
              </w:rPr>
              <w:t>konstrukcyjno-</w:t>
            </w:r>
            <w:r w:rsidR="0026485F" w:rsidRPr="00BC0034">
              <w:rPr>
                <w:rFonts w:ascii="Arial" w:hAnsi="Arial" w:cs="Arial"/>
                <w:b/>
                <w:bCs/>
                <w:sz w:val="22"/>
                <w:szCs w:val="22"/>
                <w:u w:val="single"/>
              </w:rPr>
              <w:t>budowlana</w:t>
            </w:r>
          </w:p>
          <w:p w:rsidR="0026485F" w:rsidRPr="0026485F" w:rsidRDefault="00933C25" w:rsidP="0026485F">
            <w:pPr>
              <w:tabs>
                <w:tab w:val="left" w:pos="1418"/>
              </w:tabs>
              <w:autoSpaceDE w:val="0"/>
              <w:autoSpaceDN w:val="0"/>
              <w:adjustRightInd w:val="0"/>
              <w:spacing w:line="276" w:lineRule="auto"/>
              <w:rPr>
                <w:rFonts w:ascii="Arial" w:hAnsi="Arial" w:cs="Arial"/>
                <w:sz w:val="22"/>
                <w:szCs w:val="22"/>
              </w:rPr>
            </w:pPr>
            <w:r w:rsidRPr="0026485F">
              <w:rPr>
                <w:rFonts w:ascii="Arial" w:hAnsi="Arial" w:cs="Arial"/>
                <w:sz w:val="22"/>
                <w:szCs w:val="22"/>
                <w:lang w:eastAsia="ar-SA"/>
              </w:rPr>
              <w:t xml:space="preserve">- </w:t>
            </w:r>
            <w:r w:rsidR="0026485F" w:rsidRPr="0026485F">
              <w:rPr>
                <w:rFonts w:ascii="Arial" w:hAnsi="Arial" w:cs="Arial"/>
                <w:sz w:val="22"/>
                <w:szCs w:val="22"/>
              </w:rPr>
              <w:t>posiadający niezbędne uprawnienia zgodnie z wymogami prawa budowlanego w zakresie objętym zamówieniem.</w:t>
            </w:r>
          </w:p>
          <w:p w:rsidR="00933C25" w:rsidRPr="00CB5FFC" w:rsidRDefault="00933C25" w:rsidP="00366F85">
            <w:pPr>
              <w:suppressAutoHyphens/>
              <w:snapToGrid w:val="0"/>
              <w:spacing w:after="120" w:line="276" w:lineRule="auto"/>
              <w:rPr>
                <w:rFonts w:ascii="Arial" w:hAnsi="Arial" w:cs="Arial"/>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933C25" w:rsidRPr="00394BC4" w:rsidRDefault="00933C25" w:rsidP="00933C25">
            <w:pPr>
              <w:suppressAutoHyphens/>
              <w:spacing w:after="120" w:line="276" w:lineRule="auto"/>
              <w:ind w:right="72"/>
              <w:rPr>
                <w:rFonts w:ascii="Arial" w:hAnsi="Arial" w:cs="Arial"/>
                <w:sz w:val="22"/>
                <w:szCs w:val="22"/>
                <w:lang w:eastAsia="ar-SA"/>
              </w:rPr>
            </w:pPr>
            <w:r w:rsidRPr="00394BC4">
              <w:rPr>
                <w:rFonts w:ascii="Arial" w:hAnsi="Arial" w:cs="Arial"/>
                <w:sz w:val="22"/>
                <w:szCs w:val="22"/>
              </w:rPr>
              <w:t xml:space="preserve">co najmniej </w:t>
            </w:r>
            <w:r w:rsidR="004B3E05">
              <w:rPr>
                <w:rFonts w:ascii="Arial" w:hAnsi="Arial" w:cs="Arial"/>
                <w:b/>
                <w:bCs/>
                <w:sz w:val="22"/>
                <w:szCs w:val="22"/>
              </w:rPr>
              <w:t>3</w:t>
            </w:r>
            <w:r w:rsidRPr="00394BC4">
              <w:rPr>
                <w:rFonts w:ascii="Arial" w:hAnsi="Arial" w:cs="Arial"/>
                <w:b/>
                <w:bCs/>
                <w:sz w:val="22"/>
                <w:szCs w:val="22"/>
              </w:rPr>
              <w:t xml:space="preserve"> lat</w:t>
            </w:r>
            <w:r w:rsidR="004B3E05">
              <w:rPr>
                <w:rFonts w:ascii="Arial" w:hAnsi="Arial" w:cs="Arial"/>
                <w:b/>
                <w:bCs/>
                <w:sz w:val="22"/>
                <w:szCs w:val="22"/>
              </w:rPr>
              <w:t>a</w:t>
            </w:r>
            <w:r w:rsidRPr="00394BC4">
              <w:rPr>
                <w:rFonts w:ascii="Arial" w:hAnsi="Arial" w:cs="Arial"/>
                <w:b/>
                <w:bCs/>
                <w:sz w:val="22"/>
                <w:szCs w:val="22"/>
              </w:rPr>
              <w:t xml:space="preserve"> doświadczenia zawodowego</w:t>
            </w:r>
            <w:r w:rsidRPr="00394BC4">
              <w:rPr>
                <w:rFonts w:ascii="Arial" w:hAnsi="Arial" w:cs="Arial"/>
                <w:sz w:val="22"/>
                <w:szCs w:val="22"/>
              </w:rPr>
              <w:t xml:space="preserve">, </w:t>
            </w:r>
            <w:r w:rsidRPr="00394BC4">
              <w:rPr>
                <w:rFonts w:ascii="Arial" w:hAnsi="Arial" w:cs="Arial"/>
                <w:b/>
                <w:sz w:val="22"/>
                <w:szCs w:val="22"/>
              </w:rPr>
              <w:t>na stanowisku kierownika budowy</w:t>
            </w:r>
            <w:r>
              <w:rPr>
                <w:rFonts w:ascii="Arial" w:hAnsi="Arial" w:cs="Arial"/>
                <w:b/>
                <w:sz w:val="22"/>
                <w:szCs w:val="22"/>
              </w:rPr>
              <w:t xml:space="preserve"> / robót</w:t>
            </w:r>
            <w:r w:rsidRPr="00394BC4">
              <w:rPr>
                <w:rFonts w:ascii="Arial" w:hAnsi="Arial" w:cs="Arial"/>
                <w:b/>
                <w:sz w:val="22"/>
                <w:szCs w:val="22"/>
              </w:rPr>
              <w:t xml:space="preserve">, </w:t>
            </w:r>
            <w:r w:rsidRPr="00394BC4">
              <w:rPr>
                <w:rFonts w:ascii="Arial" w:hAnsi="Arial" w:cs="Arial"/>
                <w:sz w:val="22"/>
                <w:szCs w:val="22"/>
              </w:rPr>
              <w:t>liczonego</w:t>
            </w:r>
            <w:r w:rsidR="004B4B6C">
              <w:rPr>
                <w:rFonts w:ascii="Arial" w:hAnsi="Arial" w:cs="Arial"/>
                <w:sz w:val="22"/>
                <w:szCs w:val="22"/>
              </w:rPr>
              <w:t xml:space="preserve"> </w:t>
            </w:r>
            <w:r w:rsidRPr="00394BC4">
              <w:rPr>
                <w:rFonts w:ascii="Arial" w:hAnsi="Arial" w:cs="Arial"/>
                <w:sz w:val="22"/>
                <w:szCs w:val="22"/>
              </w:rPr>
              <w:t>od momentu uzyskania uprawnień budowlanych</w:t>
            </w:r>
          </w:p>
        </w:tc>
      </w:tr>
      <w:tr w:rsidR="00280E4B" w:rsidRPr="00632A2A" w:rsidTr="00B721B4">
        <w:trPr>
          <w:trHeight w:val="2506"/>
        </w:trPr>
        <w:tc>
          <w:tcPr>
            <w:tcW w:w="6237" w:type="dxa"/>
            <w:tcBorders>
              <w:top w:val="single" w:sz="4" w:space="0" w:color="000000"/>
              <w:left w:val="single" w:sz="4" w:space="0" w:color="000000"/>
              <w:bottom w:val="single" w:sz="4" w:space="0" w:color="000000"/>
            </w:tcBorders>
            <w:shd w:val="clear" w:color="auto" w:fill="auto"/>
            <w:vAlign w:val="center"/>
          </w:tcPr>
          <w:p w:rsidR="00B721B4" w:rsidRPr="0026485F" w:rsidRDefault="00B721B4" w:rsidP="00B721B4">
            <w:pPr>
              <w:suppressAutoHyphens/>
              <w:snapToGrid w:val="0"/>
              <w:spacing w:after="120" w:line="276" w:lineRule="auto"/>
              <w:rPr>
                <w:rFonts w:ascii="Arial" w:hAnsi="Arial" w:cs="Arial"/>
                <w:b/>
                <w:sz w:val="22"/>
                <w:szCs w:val="22"/>
                <w:u w:val="single"/>
                <w:lang w:eastAsia="ar-SA"/>
              </w:rPr>
            </w:pPr>
            <w:r w:rsidRPr="005D7E5C">
              <w:rPr>
                <w:rFonts w:ascii="Arial" w:hAnsi="Arial" w:cs="Arial"/>
                <w:b/>
                <w:sz w:val="22"/>
                <w:szCs w:val="22"/>
                <w:lang w:eastAsia="ar-SA"/>
              </w:rPr>
              <w:t>Kierownik robót</w:t>
            </w:r>
            <w:r w:rsidR="0026485F">
              <w:rPr>
                <w:rFonts w:ascii="Arial" w:hAnsi="Arial" w:cs="Arial"/>
                <w:b/>
                <w:sz w:val="22"/>
                <w:szCs w:val="22"/>
                <w:lang w:eastAsia="ar-SA"/>
              </w:rPr>
              <w:t xml:space="preserve"> </w:t>
            </w:r>
            <w:r w:rsidR="0026485F" w:rsidRPr="0026485F">
              <w:rPr>
                <w:rFonts w:ascii="Arial" w:hAnsi="Arial" w:cs="Arial"/>
                <w:b/>
                <w:sz w:val="22"/>
                <w:szCs w:val="22"/>
                <w:u w:val="single"/>
                <w:lang w:eastAsia="ar-SA"/>
              </w:rPr>
              <w:t xml:space="preserve">- branża </w:t>
            </w:r>
            <w:r w:rsidRPr="0026485F">
              <w:rPr>
                <w:rFonts w:ascii="Arial" w:hAnsi="Arial" w:cs="Arial"/>
                <w:b/>
                <w:sz w:val="22"/>
                <w:szCs w:val="22"/>
                <w:u w:val="single"/>
                <w:lang w:eastAsia="ar-SA"/>
              </w:rPr>
              <w:t>elektryczn</w:t>
            </w:r>
            <w:r w:rsidR="0026485F" w:rsidRPr="0026485F">
              <w:rPr>
                <w:rFonts w:ascii="Arial" w:hAnsi="Arial" w:cs="Arial"/>
                <w:b/>
                <w:sz w:val="22"/>
                <w:szCs w:val="22"/>
                <w:u w:val="single"/>
                <w:lang w:eastAsia="ar-SA"/>
              </w:rPr>
              <w:t>a</w:t>
            </w:r>
          </w:p>
          <w:p w:rsidR="0026485F" w:rsidRPr="0026485F" w:rsidRDefault="0026485F" w:rsidP="0026485F">
            <w:pPr>
              <w:tabs>
                <w:tab w:val="left" w:pos="1418"/>
              </w:tabs>
              <w:autoSpaceDE w:val="0"/>
              <w:autoSpaceDN w:val="0"/>
              <w:adjustRightInd w:val="0"/>
              <w:spacing w:line="276" w:lineRule="auto"/>
              <w:rPr>
                <w:rFonts w:ascii="Arial" w:hAnsi="Arial" w:cs="Arial"/>
                <w:sz w:val="22"/>
                <w:szCs w:val="22"/>
              </w:rPr>
            </w:pPr>
            <w:r w:rsidRPr="0026485F">
              <w:rPr>
                <w:rFonts w:ascii="Arial" w:hAnsi="Arial" w:cs="Arial"/>
                <w:sz w:val="22"/>
                <w:szCs w:val="22"/>
                <w:lang w:eastAsia="ar-SA"/>
              </w:rPr>
              <w:t xml:space="preserve">- </w:t>
            </w:r>
            <w:r w:rsidRPr="0026485F">
              <w:rPr>
                <w:rFonts w:ascii="Arial" w:hAnsi="Arial" w:cs="Arial"/>
                <w:sz w:val="22"/>
                <w:szCs w:val="22"/>
              </w:rPr>
              <w:t>posiadający niezbędne uprawnienia zgodnie z wymogami prawa budowlanego w zakresie objętym zamówieniem.</w:t>
            </w:r>
          </w:p>
          <w:p w:rsidR="00280E4B" w:rsidRPr="0043218F" w:rsidRDefault="00280E4B" w:rsidP="00933C25">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280E4B" w:rsidRPr="00394BC4" w:rsidRDefault="00B721B4" w:rsidP="00933C25">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r w:rsidR="00B721B4" w:rsidRPr="00632A2A" w:rsidTr="00B721B4">
        <w:trPr>
          <w:trHeight w:val="1860"/>
        </w:trPr>
        <w:tc>
          <w:tcPr>
            <w:tcW w:w="6237" w:type="dxa"/>
            <w:tcBorders>
              <w:top w:val="single" w:sz="4" w:space="0" w:color="000000"/>
              <w:left w:val="single" w:sz="4" w:space="0" w:color="000000"/>
              <w:bottom w:val="single" w:sz="4" w:space="0" w:color="000000"/>
            </w:tcBorders>
            <w:shd w:val="clear" w:color="auto" w:fill="auto"/>
            <w:vAlign w:val="center"/>
          </w:tcPr>
          <w:p w:rsidR="00B721B4" w:rsidRDefault="00B721B4" w:rsidP="00B721B4">
            <w:pPr>
              <w:suppressAutoHyphens/>
              <w:snapToGrid w:val="0"/>
              <w:spacing w:after="120" w:line="276" w:lineRule="auto"/>
              <w:rPr>
                <w:rFonts w:ascii="Arial" w:hAnsi="Arial" w:cs="Arial"/>
                <w:sz w:val="22"/>
                <w:szCs w:val="22"/>
                <w:lang w:eastAsia="ar-SA"/>
              </w:rPr>
            </w:pPr>
            <w:r w:rsidRPr="005D7E5C">
              <w:rPr>
                <w:rFonts w:ascii="Arial" w:hAnsi="Arial" w:cs="Arial"/>
                <w:b/>
                <w:sz w:val="22"/>
                <w:szCs w:val="22"/>
                <w:lang w:eastAsia="ar-SA"/>
              </w:rPr>
              <w:t xml:space="preserve">Kierownik robót </w:t>
            </w:r>
            <w:r w:rsidR="0026485F">
              <w:rPr>
                <w:rFonts w:ascii="Arial" w:hAnsi="Arial" w:cs="Arial"/>
                <w:b/>
                <w:sz w:val="22"/>
                <w:szCs w:val="22"/>
                <w:lang w:eastAsia="ar-SA"/>
              </w:rPr>
              <w:t xml:space="preserve">- </w:t>
            </w:r>
            <w:r w:rsidR="0026485F" w:rsidRPr="0026485F">
              <w:rPr>
                <w:rFonts w:ascii="Arial" w:hAnsi="Arial" w:cs="Arial"/>
                <w:b/>
                <w:sz w:val="22"/>
                <w:szCs w:val="22"/>
                <w:u w:val="single"/>
                <w:lang w:eastAsia="ar-SA"/>
              </w:rPr>
              <w:t>branża sanitarna</w:t>
            </w:r>
          </w:p>
          <w:p w:rsidR="0026485F" w:rsidRPr="0026485F" w:rsidRDefault="0026485F" w:rsidP="0026485F">
            <w:pPr>
              <w:tabs>
                <w:tab w:val="left" w:pos="1418"/>
              </w:tabs>
              <w:autoSpaceDE w:val="0"/>
              <w:autoSpaceDN w:val="0"/>
              <w:adjustRightInd w:val="0"/>
              <w:spacing w:line="276" w:lineRule="auto"/>
              <w:rPr>
                <w:rFonts w:ascii="Arial" w:hAnsi="Arial" w:cs="Arial"/>
                <w:sz w:val="22"/>
                <w:szCs w:val="22"/>
              </w:rPr>
            </w:pPr>
            <w:r w:rsidRPr="0026485F">
              <w:rPr>
                <w:rFonts w:ascii="Arial" w:hAnsi="Arial" w:cs="Arial"/>
                <w:sz w:val="22"/>
                <w:szCs w:val="22"/>
                <w:lang w:eastAsia="ar-SA"/>
              </w:rPr>
              <w:t xml:space="preserve">- </w:t>
            </w:r>
            <w:r w:rsidRPr="0026485F">
              <w:rPr>
                <w:rFonts w:ascii="Arial" w:hAnsi="Arial" w:cs="Arial"/>
                <w:sz w:val="22"/>
                <w:szCs w:val="22"/>
              </w:rPr>
              <w:t>posiadający niezbędne uprawnienia zgodnie z wymogami prawa budowlanego w zakresie objętym zamówieniem.</w:t>
            </w:r>
          </w:p>
          <w:p w:rsidR="00B721B4" w:rsidRPr="005D7E5C" w:rsidRDefault="00B721B4" w:rsidP="00B721B4">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B721B4" w:rsidRPr="005D7E5C" w:rsidRDefault="00B721B4" w:rsidP="00B721B4">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r w:rsidR="00E12450" w:rsidRPr="00632A2A" w:rsidTr="00B721B4">
        <w:trPr>
          <w:trHeight w:val="1860"/>
        </w:trPr>
        <w:tc>
          <w:tcPr>
            <w:tcW w:w="6237" w:type="dxa"/>
            <w:tcBorders>
              <w:top w:val="single" w:sz="4" w:space="0" w:color="000000"/>
              <w:left w:val="single" w:sz="4" w:space="0" w:color="000000"/>
              <w:bottom w:val="single" w:sz="4" w:space="0" w:color="000000"/>
            </w:tcBorders>
            <w:shd w:val="clear" w:color="auto" w:fill="auto"/>
            <w:vAlign w:val="center"/>
          </w:tcPr>
          <w:p w:rsidR="00E12450" w:rsidRPr="0026485F" w:rsidRDefault="00E12450" w:rsidP="00E12450">
            <w:pPr>
              <w:suppressAutoHyphens/>
              <w:snapToGrid w:val="0"/>
              <w:spacing w:after="120" w:line="276" w:lineRule="auto"/>
              <w:rPr>
                <w:rFonts w:ascii="Arial" w:hAnsi="Arial" w:cs="Arial"/>
                <w:sz w:val="22"/>
                <w:szCs w:val="22"/>
                <w:u w:val="single"/>
                <w:lang w:eastAsia="ar-SA"/>
              </w:rPr>
            </w:pPr>
            <w:r w:rsidRPr="005D7E5C">
              <w:rPr>
                <w:rFonts w:ascii="Arial" w:hAnsi="Arial" w:cs="Arial"/>
                <w:b/>
                <w:sz w:val="22"/>
                <w:szCs w:val="22"/>
                <w:lang w:eastAsia="ar-SA"/>
              </w:rPr>
              <w:t xml:space="preserve">Kierownik robót </w:t>
            </w:r>
            <w:r w:rsidR="0026485F">
              <w:rPr>
                <w:rFonts w:ascii="Arial" w:hAnsi="Arial" w:cs="Arial"/>
                <w:b/>
                <w:sz w:val="22"/>
                <w:szCs w:val="22"/>
                <w:lang w:eastAsia="ar-SA"/>
              </w:rPr>
              <w:t xml:space="preserve">- </w:t>
            </w:r>
            <w:r w:rsidR="0026485F" w:rsidRPr="0026485F">
              <w:rPr>
                <w:rFonts w:ascii="Arial" w:hAnsi="Arial" w:cs="Arial"/>
                <w:b/>
                <w:sz w:val="22"/>
                <w:szCs w:val="22"/>
                <w:u w:val="single"/>
                <w:lang w:eastAsia="ar-SA"/>
              </w:rPr>
              <w:t xml:space="preserve">branża </w:t>
            </w:r>
            <w:r w:rsidRPr="0026485F">
              <w:rPr>
                <w:rFonts w:ascii="Arial" w:hAnsi="Arial" w:cs="Arial"/>
                <w:b/>
                <w:sz w:val="22"/>
                <w:szCs w:val="22"/>
                <w:u w:val="single"/>
                <w:lang w:eastAsia="ar-SA"/>
              </w:rPr>
              <w:t>drogow</w:t>
            </w:r>
            <w:r w:rsidR="0026485F" w:rsidRPr="0026485F">
              <w:rPr>
                <w:rFonts w:ascii="Arial" w:hAnsi="Arial" w:cs="Arial"/>
                <w:b/>
                <w:sz w:val="22"/>
                <w:szCs w:val="22"/>
                <w:u w:val="single"/>
                <w:lang w:eastAsia="ar-SA"/>
              </w:rPr>
              <w:t>a</w:t>
            </w:r>
          </w:p>
          <w:p w:rsidR="00C616B7" w:rsidRPr="0026485F" w:rsidRDefault="00C616B7" w:rsidP="00C616B7">
            <w:pPr>
              <w:tabs>
                <w:tab w:val="left" w:pos="1418"/>
              </w:tabs>
              <w:autoSpaceDE w:val="0"/>
              <w:autoSpaceDN w:val="0"/>
              <w:adjustRightInd w:val="0"/>
              <w:spacing w:line="276" w:lineRule="auto"/>
              <w:rPr>
                <w:rFonts w:ascii="Arial" w:hAnsi="Arial" w:cs="Arial"/>
                <w:sz w:val="22"/>
                <w:szCs w:val="22"/>
              </w:rPr>
            </w:pPr>
            <w:r w:rsidRPr="0026485F">
              <w:rPr>
                <w:rFonts w:ascii="Arial" w:hAnsi="Arial" w:cs="Arial"/>
                <w:sz w:val="22"/>
                <w:szCs w:val="22"/>
                <w:lang w:eastAsia="ar-SA"/>
              </w:rPr>
              <w:t xml:space="preserve">- </w:t>
            </w:r>
            <w:r w:rsidRPr="0026485F">
              <w:rPr>
                <w:rFonts w:ascii="Arial" w:hAnsi="Arial" w:cs="Arial"/>
                <w:sz w:val="22"/>
                <w:szCs w:val="22"/>
              </w:rPr>
              <w:t>posiadający niezbędne uprawnienia zgodnie z wymogami prawa budowlanego w zakresie objętym zamówieniem.</w:t>
            </w:r>
          </w:p>
          <w:p w:rsidR="00E12450" w:rsidRPr="005D7E5C" w:rsidRDefault="00E12450" w:rsidP="00E12450">
            <w:pPr>
              <w:suppressAutoHyphens/>
              <w:snapToGrid w:val="0"/>
              <w:spacing w:after="120" w:line="276" w:lineRule="auto"/>
              <w:rPr>
                <w:rFonts w:ascii="Arial" w:hAnsi="Arial" w:cs="Arial"/>
                <w:b/>
                <w:sz w:val="22"/>
                <w:szCs w:val="22"/>
                <w:lang w:eastAsia="ar-SA"/>
              </w:rPr>
            </w:pPr>
          </w:p>
        </w:tc>
        <w:tc>
          <w:tcPr>
            <w:tcW w:w="3034" w:type="dxa"/>
            <w:tcBorders>
              <w:top w:val="single" w:sz="4" w:space="0" w:color="000000"/>
              <w:left w:val="single" w:sz="4" w:space="0" w:color="000000"/>
              <w:bottom w:val="single" w:sz="4" w:space="0" w:color="000000"/>
              <w:right w:val="single" w:sz="4" w:space="0" w:color="000000"/>
            </w:tcBorders>
            <w:shd w:val="clear" w:color="auto" w:fill="auto"/>
          </w:tcPr>
          <w:p w:rsidR="00E12450" w:rsidRPr="005D7E5C" w:rsidRDefault="00E12450" w:rsidP="00E12450">
            <w:pPr>
              <w:suppressAutoHyphens/>
              <w:spacing w:after="120" w:line="276" w:lineRule="auto"/>
              <w:ind w:right="72"/>
              <w:rPr>
                <w:rFonts w:ascii="Arial" w:hAnsi="Arial" w:cs="Arial"/>
                <w:sz w:val="22"/>
                <w:szCs w:val="22"/>
              </w:rPr>
            </w:pPr>
            <w:r w:rsidRPr="005D7E5C">
              <w:rPr>
                <w:rFonts w:ascii="Arial" w:hAnsi="Arial" w:cs="Arial"/>
                <w:sz w:val="22"/>
                <w:szCs w:val="22"/>
              </w:rPr>
              <w:t xml:space="preserve">co najmniej </w:t>
            </w:r>
            <w:r w:rsidRPr="005D7E5C">
              <w:rPr>
                <w:rFonts w:ascii="Arial" w:hAnsi="Arial" w:cs="Arial"/>
                <w:b/>
                <w:sz w:val="22"/>
                <w:szCs w:val="22"/>
              </w:rPr>
              <w:t>2 lata</w:t>
            </w:r>
            <w:r w:rsidRPr="005D7E5C">
              <w:rPr>
                <w:rFonts w:ascii="Arial" w:hAnsi="Arial" w:cs="Arial"/>
                <w:b/>
                <w:bCs/>
                <w:sz w:val="22"/>
                <w:szCs w:val="22"/>
              </w:rPr>
              <w:t xml:space="preserve"> doświadczenia zawodowego</w:t>
            </w:r>
            <w:r w:rsidRPr="005D7E5C">
              <w:rPr>
                <w:rFonts w:ascii="Arial" w:hAnsi="Arial" w:cs="Arial"/>
                <w:sz w:val="22"/>
                <w:szCs w:val="22"/>
              </w:rPr>
              <w:t xml:space="preserve">, liczonego od momentu uzyskania uprawnień budowlanych, na stanowisku </w:t>
            </w:r>
            <w:r w:rsidRPr="005D7E5C">
              <w:rPr>
                <w:rFonts w:ascii="Arial" w:hAnsi="Arial" w:cs="Arial"/>
                <w:b/>
                <w:bCs/>
                <w:sz w:val="22"/>
                <w:szCs w:val="22"/>
              </w:rPr>
              <w:t>Kierownika Budowy lub Kierownika Robót</w:t>
            </w:r>
          </w:p>
        </w:tc>
      </w:tr>
    </w:tbl>
    <w:p w:rsidR="00550ADD" w:rsidRDefault="00550ADD" w:rsidP="00632A2A">
      <w:pPr>
        <w:spacing w:line="276" w:lineRule="auto"/>
        <w:jc w:val="both"/>
        <w:rPr>
          <w:rFonts w:ascii="Arial" w:hAnsi="Arial" w:cs="Arial"/>
          <w:sz w:val="16"/>
          <w:szCs w:val="16"/>
        </w:rPr>
      </w:pPr>
    </w:p>
    <w:p w:rsidR="00B721B4" w:rsidRDefault="00B721B4" w:rsidP="00632A2A">
      <w:pPr>
        <w:spacing w:line="276" w:lineRule="auto"/>
        <w:jc w:val="both"/>
        <w:rPr>
          <w:rFonts w:ascii="Arial" w:hAnsi="Arial" w:cs="Arial"/>
          <w:sz w:val="16"/>
          <w:szCs w:val="16"/>
        </w:rPr>
      </w:pPr>
      <w:r w:rsidRPr="00491945">
        <w:rPr>
          <w:rFonts w:ascii="Arial" w:hAnsi="Arial" w:cs="Arial"/>
          <w:sz w:val="22"/>
          <w:szCs w:val="22"/>
          <w:lang w:eastAsia="ar-SA"/>
        </w:rPr>
        <w:t>Wskazane powyżej uprawnienia budowlane muszą być zgodne z ustawą z dnia 7 lipca 1994r. Prawo budowlane (Dz. U. z 201</w:t>
      </w:r>
      <w:r w:rsidR="006C55CA">
        <w:rPr>
          <w:rFonts w:ascii="Arial" w:hAnsi="Arial" w:cs="Arial"/>
          <w:sz w:val="22"/>
          <w:szCs w:val="22"/>
          <w:lang w:eastAsia="ar-SA"/>
        </w:rPr>
        <w:t>9</w:t>
      </w:r>
      <w:r w:rsidRPr="00491945">
        <w:rPr>
          <w:rFonts w:ascii="Arial" w:hAnsi="Arial" w:cs="Arial"/>
          <w:sz w:val="22"/>
          <w:szCs w:val="22"/>
          <w:lang w:eastAsia="ar-SA"/>
        </w:rPr>
        <w:t xml:space="preserve">r., poz. </w:t>
      </w:r>
      <w:r>
        <w:rPr>
          <w:rFonts w:ascii="Arial" w:hAnsi="Arial" w:cs="Arial"/>
          <w:sz w:val="22"/>
          <w:szCs w:val="22"/>
          <w:lang w:eastAsia="ar-SA"/>
        </w:rPr>
        <w:t>1</w:t>
      </w:r>
      <w:r w:rsidR="006C55CA">
        <w:rPr>
          <w:rFonts w:ascii="Arial" w:hAnsi="Arial" w:cs="Arial"/>
          <w:sz w:val="22"/>
          <w:szCs w:val="22"/>
          <w:lang w:eastAsia="ar-SA"/>
        </w:rPr>
        <w:t>186</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xml:space="preserve">. zm.) lub odpowiadającym im ważnym uprawnieniom budowlanym, wydanym na podstawie uprzednio obowiązujących przepisów prawa lub odpowiednich przepisów obowiązujących na terenie kraju, z którego pochodzi dana osoba, </w:t>
      </w:r>
      <w:r>
        <w:rPr>
          <w:rFonts w:ascii="Arial" w:hAnsi="Arial" w:cs="Arial"/>
          <w:sz w:val="22"/>
          <w:szCs w:val="22"/>
          <w:lang w:eastAsia="ar-SA"/>
        </w:rPr>
        <w:t>na zasadach określonych w art. 12a ustawy</w:t>
      </w:r>
      <w:r w:rsidRPr="00491945">
        <w:rPr>
          <w:rFonts w:ascii="Arial" w:hAnsi="Arial" w:cs="Arial"/>
          <w:sz w:val="22"/>
          <w:szCs w:val="22"/>
          <w:lang w:eastAsia="ar-SA"/>
        </w:rPr>
        <w:t xml:space="preserve"> z dnia 7 lipca 1994r. Prawo budowlane(Dz. U. z 201</w:t>
      </w:r>
      <w:r w:rsidR="006C55CA">
        <w:rPr>
          <w:rFonts w:ascii="Arial" w:hAnsi="Arial" w:cs="Arial"/>
          <w:sz w:val="22"/>
          <w:szCs w:val="22"/>
          <w:lang w:eastAsia="ar-SA"/>
        </w:rPr>
        <w:t>9</w:t>
      </w:r>
      <w:r w:rsidRPr="00491945">
        <w:rPr>
          <w:rFonts w:ascii="Arial" w:hAnsi="Arial" w:cs="Arial"/>
          <w:sz w:val="22"/>
          <w:szCs w:val="22"/>
          <w:lang w:eastAsia="ar-SA"/>
        </w:rPr>
        <w:t xml:space="preserve">r., poz. </w:t>
      </w:r>
      <w:r>
        <w:rPr>
          <w:rFonts w:ascii="Arial" w:hAnsi="Arial" w:cs="Arial"/>
          <w:sz w:val="22"/>
          <w:szCs w:val="22"/>
          <w:lang w:eastAsia="ar-SA"/>
        </w:rPr>
        <w:t>1</w:t>
      </w:r>
      <w:r w:rsidR="006C55CA">
        <w:rPr>
          <w:rFonts w:ascii="Arial" w:hAnsi="Arial" w:cs="Arial"/>
          <w:sz w:val="22"/>
          <w:szCs w:val="22"/>
          <w:lang w:eastAsia="ar-SA"/>
        </w:rPr>
        <w:t>186</w:t>
      </w:r>
      <w:r w:rsidRPr="00491945">
        <w:rPr>
          <w:rFonts w:ascii="Arial" w:hAnsi="Arial" w:cs="Arial"/>
          <w:sz w:val="22"/>
          <w:szCs w:val="22"/>
          <w:lang w:eastAsia="ar-SA"/>
        </w:rPr>
        <w:t xml:space="preserve"> z </w:t>
      </w:r>
      <w:proofErr w:type="spellStart"/>
      <w:r w:rsidRPr="00491945">
        <w:rPr>
          <w:rFonts w:ascii="Arial" w:hAnsi="Arial" w:cs="Arial"/>
          <w:sz w:val="22"/>
          <w:szCs w:val="22"/>
          <w:lang w:eastAsia="ar-SA"/>
        </w:rPr>
        <w:t>późn</w:t>
      </w:r>
      <w:proofErr w:type="spellEnd"/>
      <w:r w:rsidRPr="00491945">
        <w:rPr>
          <w:rFonts w:ascii="Arial" w:hAnsi="Arial" w:cs="Arial"/>
          <w:sz w:val="22"/>
          <w:szCs w:val="22"/>
          <w:lang w:eastAsia="ar-SA"/>
        </w:rPr>
        <w:t>. zm.)</w:t>
      </w:r>
      <w:r>
        <w:rPr>
          <w:rFonts w:ascii="Arial" w:hAnsi="Arial" w:cs="Arial"/>
          <w:sz w:val="22"/>
          <w:szCs w:val="22"/>
          <w:lang w:eastAsia="ar-SA"/>
        </w:rPr>
        <w:t xml:space="preserve">, </w:t>
      </w:r>
      <w:r w:rsidRPr="00491945">
        <w:rPr>
          <w:rFonts w:ascii="Arial" w:hAnsi="Arial" w:cs="Arial"/>
          <w:sz w:val="22"/>
          <w:szCs w:val="22"/>
          <w:lang w:eastAsia="ar-SA"/>
        </w:rPr>
        <w:t>które w zakresie objętym zamówieniem pozwalać będą na pełnienie samodzielnych funkcji technicznych w budownictwie w ww. specjalności.</w:t>
      </w:r>
    </w:p>
    <w:p w:rsidR="00B721B4" w:rsidRDefault="00B721B4" w:rsidP="00632A2A">
      <w:pPr>
        <w:spacing w:line="276" w:lineRule="auto"/>
        <w:jc w:val="both"/>
        <w:rPr>
          <w:rFonts w:ascii="Arial" w:hAnsi="Arial" w:cs="Arial"/>
          <w:sz w:val="16"/>
          <w:szCs w:val="16"/>
        </w:rPr>
      </w:pPr>
    </w:p>
    <w:p w:rsidR="00CA0FEE" w:rsidRDefault="00CA0FEE" w:rsidP="00632A2A">
      <w:pPr>
        <w:spacing w:line="276" w:lineRule="auto"/>
        <w:jc w:val="both"/>
        <w:rPr>
          <w:rFonts w:ascii="Arial" w:hAnsi="Arial" w:cs="Arial"/>
          <w:sz w:val="16"/>
          <w:szCs w:val="16"/>
        </w:rPr>
      </w:pPr>
      <w:r w:rsidRPr="00E36680">
        <w:rPr>
          <w:rFonts w:ascii="Arial" w:hAnsi="Arial" w:cs="Arial"/>
          <w:b/>
          <w:bCs/>
        </w:rPr>
        <w:t xml:space="preserve">Zamawiający dopuszcza </w:t>
      </w:r>
      <w:r w:rsidR="00BA2D11">
        <w:rPr>
          <w:rFonts w:ascii="Arial" w:hAnsi="Arial" w:cs="Arial"/>
          <w:b/>
          <w:bCs/>
        </w:rPr>
        <w:t>wskazanie tej samej osoby na 2 stanowiska</w:t>
      </w:r>
      <w:r w:rsidR="00417252">
        <w:rPr>
          <w:rFonts w:ascii="Arial" w:hAnsi="Arial" w:cs="Arial"/>
          <w:b/>
          <w:bCs/>
        </w:rPr>
        <w:t>ch</w:t>
      </w:r>
      <w:r w:rsidR="00CB16DC">
        <w:rPr>
          <w:rFonts w:ascii="Arial" w:hAnsi="Arial" w:cs="Arial"/>
          <w:b/>
          <w:bCs/>
        </w:rPr>
        <w:t xml:space="preserve"> </w:t>
      </w:r>
      <w:r w:rsidRPr="00E36680">
        <w:rPr>
          <w:rFonts w:ascii="Arial" w:hAnsi="Arial" w:cs="Arial"/>
          <w:b/>
          <w:bCs/>
        </w:rPr>
        <w:t>pod warunkiem spełnienia przez daną osobę wymagań dla obu tych stanowisk.</w:t>
      </w:r>
    </w:p>
    <w:p w:rsidR="000D38AC" w:rsidRPr="00632A2A" w:rsidRDefault="000D38AC" w:rsidP="00632A2A">
      <w:pPr>
        <w:spacing w:line="276" w:lineRule="auto"/>
        <w:jc w:val="both"/>
        <w:rPr>
          <w:rFonts w:ascii="Arial" w:hAnsi="Arial" w:cs="Arial"/>
          <w:i/>
          <w:color w:val="000000"/>
          <w:sz w:val="22"/>
          <w:szCs w:val="22"/>
        </w:rPr>
      </w:pPr>
      <w:r w:rsidRPr="00632A2A">
        <w:rPr>
          <w:rFonts w:ascii="Arial" w:hAnsi="Arial" w:cs="Arial"/>
          <w:i/>
          <w:color w:val="000000"/>
          <w:sz w:val="22"/>
          <w:szCs w:val="22"/>
        </w:rPr>
        <w:lastRenderedPageBreak/>
        <w:t>Ocena spełnienia powyższego warunku wymaganego od Wykonawców zostanie dokonana na podstawie złożonych dokumentów wg formuły spełnia – nie spełnia</w:t>
      </w:r>
    </w:p>
    <w:p w:rsidR="000D38AC" w:rsidRPr="00632A2A" w:rsidRDefault="000D38AC" w:rsidP="00632A2A">
      <w:pPr>
        <w:spacing w:line="276" w:lineRule="auto"/>
        <w:jc w:val="both"/>
        <w:rPr>
          <w:rFonts w:ascii="Arial" w:hAnsi="Arial" w:cs="Arial"/>
          <w:b/>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632A2A" w:rsidRDefault="006F7002" w:rsidP="00632A2A">
      <w:pPr>
        <w:spacing w:line="276" w:lineRule="auto"/>
        <w:jc w:val="both"/>
        <w:rPr>
          <w:rFonts w:ascii="Arial" w:hAnsi="Arial" w:cs="Arial"/>
          <w:b/>
          <w:color w:val="000000"/>
          <w:sz w:val="22"/>
          <w:szCs w:val="22"/>
          <w:lang w:eastAsia="en-US"/>
        </w:rPr>
      </w:pPr>
    </w:p>
    <w:p w:rsidR="006F7002" w:rsidRPr="00632A2A" w:rsidRDefault="006F7002" w:rsidP="00632A2A">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rsidR="00196AB0" w:rsidRPr="00632A2A" w:rsidRDefault="00196AB0" w:rsidP="00196AB0">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196AB0" w:rsidRPr="00632A2A" w:rsidRDefault="00196AB0" w:rsidP="00196AB0">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zamówienia </w:t>
      </w:r>
      <w:r w:rsidRPr="00632A2A">
        <w:rPr>
          <w:rFonts w:ascii="Arial" w:eastAsia="Lucida Sans Unicode" w:hAnsi="Arial" w:cs="Arial"/>
          <w:bCs/>
          <w:sz w:val="22"/>
          <w:szCs w:val="22"/>
        </w:rPr>
        <w:t>–</w:t>
      </w:r>
      <w:r w:rsidRPr="00B5525B">
        <w:rPr>
          <w:rFonts w:ascii="Arial" w:eastAsia="Lucida Sans Unicode" w:hAnsi="Arial" w:cs="Arial"/>
          <w:b/>
          <w:bCs/>
          <w:kern w:val="2"/>
          <w:sz w:val="22"/>
          <w:szCs w:val="22"/>
        </w:rPr>
        <w:t>zgodnie z załącznikiem 5.</w:t>
      </w:r>
    </w:p>
    <w:p w:rsidR="00196AB0" w:rsidRPr="00632A2A" w:rsidRDefault="00196AB0" w:rsidP="00196AB0">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rsidR="00196AB0" w:rsidRPr="00632A2A" w:rsidRDefault="00196AB0" w:rsidP="00196AB0">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xml:space="preserve">. 1 Rozdz. II </w:t>
      </w:r>
      <w:proofErr w:type="spellStart"/>
      <w:r w:rsidRPr="00632A2A">
        <w:rPr>
          <w:rFonts w:ascii="Arial" w:eastAsia="Calibri" w:hAnsi="Arial" w:cs="Arial"/>
          <w:sz w:val="22"/>
          <w:szCs w:val="22"/>
        </w:rPr>
        <w:t>SIWZoceni</w:t>
      </w:r>
      <w:proofErr w:type="spellEnd"/>
      <w:r w:rsidRPr="00632A2A">
        <w:rPr>
          <w:rFonts w:ascii="Arial" w:eastAsia="Calibri" w:hAnsi="Arial" w:cs="Arial"/>
          <w:sz w:val="22"/>
          <w:szCs w:val="22"/>
        </w:rPr>
        <w:t>,</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5B4ED2">
        <w:rPr>
          <w:rFonts w:ascii="Arial" w:hAnsi="Arial" w:cs="Arial"/>
          <w:sz w:val="22"/>
          <w:szCs w:val="22"/>
        </w:rPr>
        <w:t>oraz ust. 5 pkt 1</w:t>
      </w:r>
      <w:r>
        <w:rPr>
          <w:rFonts w:ascii="Arial" w:hAnsi="Arial" w:cs="Arial"/>
          <w:sz w:val="22"/>
          <w:szCs w:val="22"/>
        </w:rPr>
        <w:t>, 8</w:t>
      </w:r>
      <w:r w:rsidRPr="005B4ED2">
        <w:rPr>
          <w:rFonts w:ascii="Arial" w:eastAsia="Calibri" w:hAnsi="Arial" w:cs="Arial"/>
          <w:sz w:val="22"/>
          <w:szCs w:val="22"/>
        </w:rPr>
        <w:t xml:space="preserve"> ustawy</w:t>
      </w:r>
      <w:r w:rsidRPr="00F35A38">
        <w:rPr>
          <w:rFonts w:ascii="Arial" w:eastAsia="Calibri" w:hAnsi="Arial" w:cs="Arial"/>
          <w:sz w:val="22"/>
          <w:szCs w:val="22"/>
        </w:rPr>
        <w:t xml:space="preserv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196AB0" w:rsidRPr="00632A2A" w:rsidRDefault="00196AB0" w:rsidP="00196AB0">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rsidR="00196AB0" w:rsidRPr="00632A2A" w:rsidRDefault="00196AB0" w:rsidP="00196AB0">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rsidR="00FF490C" w:rsidRDefault="00FF490C" w:rsidP="00196AB0">
      <w:pPr>
        <w:spacing w:line="276" w:lineRule="auto"/>
        <w:jc w:val="both"/>
        <w:rPr>
          <w:rFonts w:ascii="Arial" w:eastAsia="Lucida Sans Unicode" w:hAnsi="Arial" w:cs="Arial"/>
          <w:b/>
          <w:bCs/>
          <w:color w:val="000000"/>
          <w:kern w:val="2"/>
          <w:sz w:val="22"/>
          <w:szCs w:val="22"/>
        </w:rPr>
      </w:pPr>
    </w:p>
    <w:p w:rsidR="00FF490C" w:rsidRDefault="00FF490C" w:rsidP="00196AB0">
      <w:pPr>
        <w:spacing w:line="276" w:lineRule="auto"/>
        <w:jc w:val="both"/>
        <w:rPr>
          <w:rFonts w:ascii="Arial" w:eastAsia="Lucida Sans Unicode" w:hAnsi="Arial" w:cs="Arial"/>
          <w:b/>
          <w:bCs/>
          <w:color w:val="000000"/>
          <w:kern w:val="2"/>
          <w:sz w:val="22"/>
          <w:szCs w:val="22"/>
        </w:rPr>
      </w:pPr>
    </w:p>
    <w:p w:rsidR="00196AB0" w:rsidRDefault="00196AB0" w:rsidP="00196AB0">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lastRenderedPageBreak/>
        <w:t>Ocena spełniania w/w warunków dokonana zostanie zgodnie z formułą „spełnia - nie spełnia” na podstawie informacji zawartych w oświadczeniach i dokumentach złożonych przez Wykonawcę na potwierdzenie spełnienia warunków udziału w postępowaniu.</w:t>
      </w:r>
    </w:p>
    <w:p w:rsidR="006F7002" w:rsidRPr="00810978" w:rsidRDefault="006F7002" w:rsidP="00632A2A">
      <w:pPr>
        <w:spacing w:line="276" w:lineRule="auto"/>
        <w:jc w:val="both"/>
        <w:rPr>
          <w:rFonts w:ascii="Arial" w:eastAsia="Lucida Sans Unicode" w:hAnsi="Arial" w:cs="Arial"/>
          <w:b/>
          <w:bCs/>
          <w:color w:val="000000"/>
          <w:kern w:val="2"/>
          <w:sz w:val="16"/>
          <w:szCs w:val="16"/>
        </w:rPr>
      </w:pPr>
    </w:p>
    <w:p w:rsidR="00E841FF" w:rsidRPr="00632A2A" w:rsidRDefault="00E841FF" w:rsidP="00ED1CC8">
      <w:pPr>
        <w:pStyle w:val="Nagwek2"/>
        <w:numPr>
          <w:ilvl w:val="0"/>
          <w:numId w:val="47"/>
        </w:numPr>
        <w:spacing w:after="120" w:line="276" w:lineRule="auto"/>
        <w:jc w:val="left"/>
        <w:rPr>
          <w:rFonts w:ascii="Arial" w:hAnsi="Arial" w:cs="Arial"/>
          <w:sz w:val="22"/>
          <w:szCs w:val="22"/>
          <w:highlight w:val="lightGray"/>
        </w:rPr>
      </w:pPr>
      <w:bookmarkStart w:id="26" w:name="_Toc465419671"/>
      <w:r w:rsidRPr="00632A2A">
        <w:rPr>
          <w:rFonts w:ascii="Arial" w:hAnsi="Arial" w:cs="Arial"/>
          <w:sz w:val="22"/>
          <w:szCs w:val="22"/>
          <w:highlight w:val="lightGray"/>
        </w:rPr>
        <w:t>PODSTAWY WYKLUCZENIA</w:t>
      </w:r>
      <w:bookmarkEnd w:id="26"/>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rsidR="00196AB0" w:rsidRDefault="00196AB0" w:rsidP="00196AB0">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rsidR="00196AB0" w:rsidRPr="00810978" w:rsidRDefault="00196AB0" w:rsidP="00196AB0">
      <w:pPr>
        <w:spacing w:line="276" w:lineRule="auto"/>
        <w:jc w:val="both"/>
        <w:rPr>
          <w:rFonts w:ascii="Arial" w:hAnsi="Arial" w:cs="Arial"/>
          <w:sz w:val="16"/>
          <w:szCs w:val="16"/>
        </w:rPr>
      </w:pPr>
    </w:p>
    <w:p w:rsidR="00196AB0" w:rsidRDefault="00196AB0" w:rsidP="00196AB0">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Pr>
          <w:rFonts w:ascii="Arial" w:hAnsi="Arial" w:cs="Arial"/>
          <w:sz w:val="22"/>
          <w:szCs w:val="22"/>
        </w:rPr>
        <w:t>,8</w:t>
      </w:r>
      <w:r w:rsidR="00B01ED2">
        <w:rPr>
          <w:rFonts w:ascii="Arial" w:hAnsi="Arial" w:cs="Arial"/>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4B4863" w:rsidRDefault="004B4863" w:rsidP="00196AB0">
      <w:pPr>
        <w:widowControl w:val="0"/>
        <w:tabs>
          <w:tab w:val="left" w:pos="4515"/>
          <w:tab w:val="left" w:pos="4605"/>
        </w:tabs>
        <w:spacing w:line="276" w:lineRule="auto"/>
        <w:jc w:val="both"/>
        <w:rPr>
          <w:rFonts w:ascii="Arial" w:hAnsi="Arial" w:cs="Arial"/>
          <w:sz w:val="22"/>
          <w:szCs w:val="22"/>
        </w:rPr>
      </w:pPr>
    </w:p>
    <w:p w:rsidR="00FA5D61" w:rsidRPr="00632A2A" w:rsidRDefault="00FA5D61" w:rsidP="00ED1CC8">
      <w:pPr>
        <w:pStyle w:val="Nagwek2"/>
        <w:numPr>
          <w:ilvl w:val="0"/>
          <w:numId w:val="47"/>
        </w:numPr>
        <w:spacing w:after="120" w:line="276" w:lineRule="auto"/>
        <w:ind w:left="426" w:hanging="426"/>
        <w:jc w:val="left"/>
        <w:rPr>
          <w:rFonts w:ascii="Arial" w:hAnsi="Arial" w:cs="Arial"/>
          <w:sz w:val="22"/>
          <w:szCs w:val="22"/>
          <w:highlight w:val="lightGray"/>
        </w:rPr>
      </w:pPr>
      <w:bookmarkStart w:id="27"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7"/>
    </w:p>
    <w:p w:rsidR="006F7002" w:rsidRPr="00632A2A" w:rsidRDefault="006F7002" w:rsidP="00632A2A">
      <w:pPr>
        <w:widowControl w:val="0"/>
        <w:tabs>
          <w:tab w:val="left" w:pos="4515"/>
          <w:tab w:val="left" w:pos="4605"/>
        </w:tabs>
        <w:spacing w:line="276" w:lineRule="auto"/>
        <w:ind w:left="353" w:hanging="335"/>
        <w:jc w:val="both"/>
        <w:rPr>
          <w:rFonts w:ascii="Arial" w:hAnsi="Arial" w:cs="Arial"/>
          <w:b/>
          <w:bCs/>
          <w:sz w:val="22"/>
          <w:szCs w:val="22"/>
          <w:u w:val="single"/>
        </w:rPr>
      </w:pP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t>
      </w:r>
      <w:r w:rsidR="00CD4777" w:rsidRPr="00632A2A">
        <w:rPr>
          <w:rFonts w:ascii="Arial" w:hAnsi="Arial" w:cs="Arial"/>
          <w:b/>
          <w:bCs/>
          <w:sz w:val="22"/>
          <w:szCs w:val="22"/>
          <w:u w:val="single"/>
        </w:rPr>
        <w:t xml:space="preserve">W CELU WSTĘPNEGO </w:t>
      </w:r>
      <w:r w:rsidRPr="00632A2A">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1</w:t>
      </w:r>
      <w:r w:rsidR="00CD4777" w:rsidRPr="00632A2A">
        <w:rPr>
          <w:rFonts w:ascii="Arial" w:hAnsi="Arial" w:cs="Arial"/>
          <w:bCs/>
          <w:color w:val="000000"/>
          <w:sz w:val="22"/>
          <w:szCs w:val="22"/>
        </w:rPr>
        <w:t>).</w:t>
      </w:r>
      <w:r w:rsidRPr="00632A2A">
        <w:rPr>
          <w:rFonts w:ascii="Arial" w:hAnsi="Arial" w:cs="Arial"/>
          <w:bCs/>
          <w:color w:val="000000"/>
          <w:sz w:val="22"/>
          <w:szCs w:val="22"/>
        </w:rPr>
        <w:t xml:space="preserve"> W celu wstępnego potwierdzenia spełnienia warunków, o których mowa w rozdziale II </w:t>
      </w:r>
      <w:r w:rsidR="00CD4777" w:rsidRPr="00632A2A">
        <w:rPr>
          <w:rFonts w:ascii="Arial" w:hAnsi="Arial" w:cs="Arial"/>
          <w:bCs/>
          <w:sz w:val="22"/>
          <w:szCs w:val="22"/>
        </w:rPr>
        <w:t>PKT.1</w:t>
      </w:r>
      <w:r w:rsidRPr="00632A2A">
        <w:rPr>
          <w:rFonts w:ascii="Arial" w:hAnsi="Arial" w:cs="Arial"/>
          <w:bCs/>
          <w:sz w:val="22"/>
          <w:szCs w:val="22"/>
        </w:rPr>
        <w:t xml:space="preserve"> i </w:t>
      </w:r>
      <w:r w:rsidR="00CD4777" w:rsidRPr="00632A2A">
        <w:rPr>
          <w:rFonts w:ascii="Arial" w:hAnsi="Arial" w:cs="Arial"/>
          <w:bCs/>
          <w:sz w:val="22"/>
          <w:szCs w:val="22"/>
        </w:rPr>
        <w:t>2</w:t>
      </w:r>
      <w:r w:rsidRPr="00632A2A">
        <w:rPr>
          <w:rFonts w:ascii="Arial" w:hAnsi="Arial" w:cs="Arial"/>
          <w:bCs/>
          <w:color w:val="000000"/>
          <w:sz w:val="22"/>
          <w:szCs w:val="22"/>
        </w:rPr>
        <w:t xml:space="preserve">SIWZ wraz z ofertą Wykonawca  złoży następujące dokumenty: </w:t>
      </w:r>
    </w:p>
    <w:p w:rsidR="006F7002" w:rsidRPr="00632A2A" w:rsidRDefault="006F7002"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 aktualne na dzień składania ofert oświadczenie, że nie podlega wykluczeniu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A44031">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4</w:t>
      </w:r>
      <w:r w:rsidR="00A44031">
        <w:rPr>
          <w:rFonts w:ascii="Arial" w:hAnsi="Arial" w:cs="Arial"/>
          <w:b/>
          <w:bCs/>
          <w:sz w:val="22"/>
          <w:szCs w:val="22"/>
        </w:rPr>
        <w:t xml:space="preserve"> </w:t>
      </w:r>
      <w:r w:rsidRPr="00632A2A">
        <w:rPr>
          <w:rFonts w:ascii="Arial" w:hAnsi="Arial" w:cs="Arial"/>
          <w:bCs/>
          <w:color w:val="000000"/>
          <w:sz w:val="22"/>
          <w:szCs w:val="22"/>
        </w:rPr>
        <w:t>do SIWZ  oraz spełnia warunk</w:t>
      </w:r>
      <w:r w:rsidR="008473BA" w:rsidRPr="00632A2A">
        <w:rPr>
          <w:rFonts w:ascii="Arial" w:hAnsi="Arial" w:cs="Arial"/>
          <w:bCs/>
          <w:color w:val="000000"/>
          <w:sz w:val="22"/>
          <w:szCs w:val="22"/>
        </w:rPr>
        <w:t>i</w:t>
      </w:r>
      <w:r w:rsidRPr="00632A2A">
        <w:rPr>
          <w:rFonts w:ascii="Arial" w:hAnsi="Arial" w:cs="Arial"/>
          <w:bCs/>
          <w:color w:val="000000"/>
          <w:sz w:val="22"/>
          <w:szCs w:val="22"/>
        </w:rPr>
        <w:t xml:space="preserve"> udziału w postępowaniu </w:t>
      </w:r>
      <w:r w:rsidR="001D1571" w:rsidRPr="00632A2A">
        <w:rPr>
          <w:rFonts w:ascii="Arial" w:hAnsi="Arial" w:cs="Arial"/>
          <w:bCs/>
          <w:color w:val="000000"/>
          <w:sz w:val="22"/>
          <w:szCs w:val="22"/>
        </w:rPr>
        <w:t xml:space="preserve">sporządzone </w:t>
      </w:r>
      <w:r w:rsidR="00630C6D" w:rsidRPr="00632A2A">
        <w:rPr>
          <w:rFonts w:ascii="Arial" w:hAnsi="Arial" w:cs="Arial"/>
          <w:bCs/>
          <w:color w:val="000000"/>
          <w:sz w:val="22"/>
          <w:szCs w:val="22"/>
        </w:rPr>
        <w:t>na/wg</w:t>
      </w:r>
      <w:r w:rsidR="004B4B6C">
        <w:rPr>
          <w:rFonts w:ascii="Arial" w:hAnsi="Arial" w:cs="Arial"/>
          <w:bCs/>
          <w:color w:val="000000"/>
          <w:sz w:val="22"/>
          <w:szCs w:val="22"/>
        </w:rPr>
        <w:t xml:space="preserve"> </w:t>
      </w:r>
      <w:r w:rsidRPr="00632A2A">
        <w:rPr>
          <w:rFonts w:ascii="Arial" w:hAnsi="Arial" w:cs="Arial"/>
          <w:b/>
          <w:bCs/>
          <w:sz w:val="22"/>
          <w:szCs w:val="22"/>
        </w:rPr>
        <w:t>załącznik</w:t>
      </w:r>
      <w:r w:rsidR="00630C6D" w:rsidRPr="00632A2A">
        <w:rPr>
          <w:rFonts w:ascii="Arial" w:hAnsi="Arial" w:cs="Arial"/>
          <w:b/>
          <w:bCs/>
          <w:sz w:val="22"/>
          <w:szCs w:val="22"/>
        </w:rPr>
        <w:t>a</w:t>
      </w:r>
      <w:r w:rsidRPr="00632A2A">
        <w:rPr>
          <w:rFonts w:ascii="Arial" w:hAnsi="Arial" w:cs="Arial"/>
          <w:b/>
          <w:bCs/>
          <w:sz w:val="22"/>
          <w:szCs w:val="22"/>
        </w:rPr>
        <w:t xml:space="preserve"> nr </w:t>
      </w:r>
      <w:r w:rsidR="00D84FBC" w:rsidRPr="00632A2A">
        <w:rPr>
          <w:rFonts w:ascii="Arial" w:hAnsi="Arial" w:cs="Arial"/>
          <w:b/>
          <w:bCs/>
          <w:sz w:val="22"/>
          <w:szCs w:val="22"/>
        </w:rPr>
        <w:t>3</w:t>
      </w:r>
      <w:r w:rsidRPr="00632A2A">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t>
      </w:r>
      <w:r w:rsidR="00AA7E5C" w:rsidRPr="00632A2A">
        <w:rPr>
          <w:rFonts w:ascii="Arial" w:hAnsi="Arial" w:cs="Arial"/>
          <w:bCs/>
          <w:color w:val="000000"/>
          <w:sz w:val="22"/>
          <w:szCs w:val="22"/>
        </w:rPr>
        <w:t>)</w:t>
      </w:r>
      <w:r w:rsidR="006F7002" w:rsidRPr="00632A2A">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632A2A" w:rsidRDefault="00FF69EC" w:rsidP="00632A2A">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3</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sidRPr="00394BC4">
        <w:rPr>
          <w:rFonts w:ascii="Arial" w:hAnsi="Arial" w:cs="Arial"/>
          <w:b/>
          <w:bCs/>
          <w:color w:val="000000"/>
          <w:sz w:val="22"/>
          <w:szCs w:val="22"/>
        </w:rPr>
        <w:lastRenderedPageBreak/>
        <w:t>na/</w:t>
      </w:r>
      <w:r w:rsidR="001D1571" w:rsidRPr="00394BC4">
        <w:rPr>
          <w:rFonts w:ascii="Arial" w:hAnsi="Arial" w:cs="Arial"/>
          <w:b/>
          <w:bCs/>
          <w:color w:val="000000"/>
          <w:sz w:val="22"/>
          <w:szCs w:val="22"/>
        </w:rPr>
        <w:t>wg</w:t>
      </w:r>
      <w:r w:rsidR="00630C6D" w:rsidRPr="00394BC4">
        <w:rPr>
          <w:rFonts w:ascii="Arial" w:hAnsi="Arial" w:cs="Arial"/>
          <w:b/>
          <w:bCs/>
          <w:sz w:val="22"/>
          <w:szCs w:val="22"/>
        </w:rPr>
        <w:t xml:space="preserve"> załącznika</w:t>
      </w:r>
      <w:r w:rsidR="006F7002" w:rsidRPr="00394BC4">
        <w:rPr>
          <w:rFonts w:ascii="Arial" w:hAnsi="Arial" w:cs="Arial"/>
          <w:b/>
          <w:bCs/>
          <w:sz w:val="22"/>
          <w:szCs w:val="22"/>
        </w:rPr>
        <w:t xml:space="preserve"> nr </w:t>
      </w:r>
      <w:r w:rsidR="00D84FBC" w:rsidRPr="00394BC4">
        <w:rPr>
          <w:rFonts w:ascii="Arial" w:hAnsi="Arial" w:cs="Arial"/>
          <w:b/>
          <w:bCs/>
          <w:sz w:val="22"/>
          <w:szCs w:val="22"/>
        </w:rPr>
        <w:t>3</w:t>
      </w:r>
      <w:r w:rsidR="001D1571" w:rsidRPr="00394BC4">
        <w:rPr>
          <w:rFonts w:ascii="Arial" w:hAnsi="Arial" w:cs="Arial"/>
          <w:b/>
          <w:bCs/>
          <w:sz w:val="22"/>
          <w:szCs w:val="22"/>
        </w:rPr>
        <w:t xml:space="preserve"> i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FF69EC" w:rsidP="00632A2A">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4</w:t>
      </w:r>
      <w:r w:rsidR="00CD4777" w:rsidRPr="00632A2A">
        <w:rPr>
          <w:rFonts w:ascii="Arial" w:hAnsi="Arial" w:cs="Arial"/>
          <w:bCs/>
          <w:color w:val="000000"/>
          <w:sz w:val="22"/>
          <w:szCs w:val="22"/>
        </w:rPr>
        <w:t>)</w:t>
      </w:r>
      <w:r w:rsidR="006F7002" w:rsidRPr="00632A2A">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632A2A">
        <w:rPr>
          <w:rFonts w:ascii="Arial" w:hAnsi="Arial" w:cs="Arial"/>
          <w:bCs/>
          <w:sz w:val="22"/>
          <w:szCs w:val="22"/>
        </w:rPr>
        <w:t>w pkt.</w:t>
      </w:r>
      <w:r w:rsidR="001D1571" w:rsidRPr="00632A2A">
        <w:rPr>
          <w:rFonts w:ascii="Arial" w:hAnsi="Arial" w:cs="Arial"/>
          <w:bCs/>
          <w:sz w:val="22"/>
          <w:szCs w:val="22"/>
        </w:rPr>
        <w:t>A</w:t>
      </w:r>
      <w:r w:rsidR="006F7002" w:rsidRPr="00632A2A">
        <w:rPr>
          <w:rFonts w:ascii="Arial" w:hAnsi="Arial" w:cs="Arial"/>
          <w:bCs/>
          <w:sz w:val="22"/>
          <w:szCs w:val="22"/>
        </w:rPr>
        <w:t xml:space="preserve">1 </w:t>
      </w:r>
      <w:r w:rsidR="00630C6D" w:rsidRPr="00632A2A">
        <w:rPr>
          <w:rFonts w:ascii="Arial" w:hAnsi="Arial" w:cs="Arial"/>
          <w:bCs/>
          <w:sz w:val="22"/>
          <w:szCs w:val="22"/>
        </w:rPr>
        <w:t xml:space="preserve">–na/wg </w:t>
      </w:r>
      <w:r w:rsidR="006F7002" w:rsidRPr="00394BC4">
        <w:rPr>
          <w:rFonts w:ascii="Arial" w:hAnsi="Arial" w:cs="Arial"/>
          <w:b/>
          <w:bCs/>
          <w:sz w:val="22"/>
          <w:szCs w:val="22"/>
        </w:rPr>
        <w:t>załącznik</w:t>
      </w:r>
      <w:r w:rsidR="00630C6D" w:rsidRPr="00394BC4">
        <w:rPr>
          <w:rFonts w:ascii="Arial" w:hAnsi="Arial" w:cs="Arial"/>
          <w:b/>
          <w:bCs/>
          <w:sz w:val="22"/>
          <w:szCs w:val="22"/>
        </w:rPr>
        <w:t>a</w:t>
      </w:r>
      <w:r w:rsidR="006F7002" w:rsidRPr="00394BC4">
        <w:rPr>
          <w:rFonts w:ascii="Arial" w:hAnsi="Arial" w:cs="Arial"/>
          <w:b/>
          <w:bCs/>
          <w:sz w:val="22"/>
          <w:szCs w:val="22"/>
        </w:rPr>
        <w:t xml:space="preserve"> nr </w:t>
      </w:r>
      <w:r w:rsidR="00D84FBC" w:rsidRPr="00394BC4">
        <w:rPr>
          <w:rFonts w:ascii="Arial" w:hAnsi="Arial" w:cs="Arial"/>
          <w:b/>
          <w:bCs/>
          <w:sz w:val="22"/>
          <w:szCs w:val="22"/>
        </w:rPr>
        <w:t>4</w:t>
      </w:r>
      <w:r w:rsidR="006F7002" w:rsidRPr="00394BC4">
        <w:rPr>
          <w:rFonts w:ascii="Arial" w:hAnsi="Arial" w:cs="Arial"/>
          <w:b/>
          <w:bCs/>
          <w:sz w:val="22"/>
          <w:szCs w:val="22"/>
        </w:rPr>
        <w:t>.</w:t>
      </w:r>
    </w:p>
    <w:p w:rsidR="006F7002" w:rsidRPr="00632A2A" w:rsidRDefault="006F7002" w:rsidP="00632A2A">
      <w:pPr>
        <w:widowControl w:val="0"/>
        <w:tabs>
          <w:tab w:val="left" w:pos="4515"/>
          <w:tab w:val="left" w:pos="4605"/>
        </w:tabs>
        <w:spacing w:line="276" w:lineRule="auto"/>
        <w:jc w:val="both"/>
        <w:rPr>
          <w:rFonts w:ascii="Arial" w:hAnsi="Arial" w:cs="Arial"/>
          <w:b/>
          <w:bCs/>
          <w:sz w:val="22"/>
          <w:szCs w:val="22"/>
        </w:rPr>
      </w:pPr>
    </w:p>
    <w:p w:rsidR="00196AB0" w:rsidRPr="0075715C" w:rsidRDefault="00196AB0" w:rsidP="00196AB0">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rsidR="004B4863" w:rsidRPr="00632A2A" w:rsidRDefault="004B4863" w:rsidP="00632A2A">
      <w:pPr>
        <w:widowControl w:val="0"/>
        <w:tabs>
          <w:tab w:val="left" w:pos="4515"/>
          <w:tab w:val="left" w:pos="4605"/>
        </w:tabs>
        <w:spacing w:line="276" w:lineRule="auto"/>
        <w:jc w:val="both"/>
        <w:rPr>
          <w:rFonts w:ascii="Arial" w:hAnsi="Arial" w:cs="Arial"/>
          <w:bCs/>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rsidR="006F7002" w:rsidRPr="00632A2A" w:rsidRDefault="006F7002" w:rsidP="00ED1CC8">
      <w:pPr>
        <w:widowControl w:val="0"/>
        <w:numPr>
          <w:ilvl w:val="0"/>
          <w:numId w:val="41"/>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w:t>
      </w:r>
      <w:r w:rsidR="00FB5453">
        <w:rPr>
          <w:rFonts w:ascii="Arial" w:hAnsi="Arial" w:cs="Arial"/>
          <w:sz w:val="22"/>
          <w:szCs w:val="22"/>
        </w:rPr>
        <w:t>,</w:t>
      </w:r>
      <w:r w:rsidRPr="00632A2A">
        <w:rPr>
          <w:rFonts w:ascii="Arial" w:hAnsi="Arial" w:cs="Arial"/>
          <w:sz w:val="22"/>
          <w:szCs w:val="22"/>
        </w:rPr>
        <w:t xml:space="preserve">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rsidR="00196AB0" w:rsidRDefault="00196AB0" w:rsidP="00196AB0">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w:t>
      </w:r>
      <w:r w:rsidR="003578A9">
        <w:rPr>
          <w:rFonts w:ascii="Arial" w:hAnsi="Arial" w:cs="Arial"/>
          <w:color w:val="000000"/>
          <w:sz w:val="22"/>
          <w:szCs w:val="22"/>
        </w:rPr>
        <w:t>3</w:t>
      </w:r>
      <w:r w:rsidRPr="00632A2A">
        <w:rPr>
          <w:rFonts w:ascii="Arial" w:hAnsi="Arial" w:cs="Arial"/>
          <w:color w:val="000000"/>
          <w:sz w:val="22"/>
          <w:szCs w:val="22"/>
        </w:rPr>
        <w:t>muszą być złożone oddzielnie dla każdego ze wspólników oraz dla spółki cywilnej.</w:t>
      </w:r>
    </w:p>
    <w:p w:rsidR="006F7002" w:rsidRPr="00632A2A" w:rsidRDefault="006F7002" w:rsidP="00632A2A">
      <w:pPr>
        <w:widowControl w:val="0"/>
        <w:tabs>
          <w:tab w:val="left" w:pos="5397"/>
        </w:tabs>
        <w:spacing w:line="276" w:lineRule="auto"/>
        <w:ind w:left="720"/>
        <w:jc w:val="both"/>
        <w:rPr>
          <w:rFonts w:ascii="Arial" w:hAnsi="Arial" w:cs="Arial"/>
          <w:color w:val="000000"/>
          <w:sz w:val="22"/>
          <w:szCs w:val="22"/>
        </w:rPr>
      </w:pPr>
    </w:p>
    <w:p w:rsidR="006F7002" w:rsidRPr="00632A2A" w:rsidRDefault="001D1571" w:rsidP="00632A2A">
      <w:pPr>
        <w:spacing w:line="276" w:lineRule="auto"/>
        <w:jc w:val="both"/>
        <w:rPr>
          <w:rFonts w:ascii="Arial" w:hAnsi="Arial" w:cs="Arial"/>
          <w:b/>
          <w:sz w:val="22"/>
          <w:szCs w:val="22"/>
        </w:rPr>
      </w:pPr>
      <w:r w:rsidRPr="00632A2A">
        <w:rPr>
          <w:rFonts w:ascii="Arial" w:hAnsi="Arial" w:cs="Arial"/>
          <w:b/>
          <w:sz w:val="22"/>
          <w:szCs w:val="22"/>
        </w:rPr>
        <w:t>C.WYKAZ O</w:t>
      </w:r>
      <w:r w:rsidR="006F7002" w:rsidRPr="00632A2A">
        <w:rPr>
          <w:rFonts w:ascii="Arial" w:hAnsi="Arial" w:cs="Arial"/>
          <w:b/>
          <w:sz w:val="22"/>
          <w:szCs w:val="22"/>
        </w:rPr>
        <w:t xml:space="preserve">ŚWIADCZEŃ </w:t>
      </w:r>
      <w:r w:rsidRPr="00632A2A">
        <w:rPr>
          <w:rFonts w:ascii="Arial" w:hAnsi="Arial" w:cs="Arial"/>
          <w:b/>
          <w:sz w:val="22"/>
          <w:szCs w:val="22"/>
        </w:rPr>
        <w:t xml:space="preserve"> LUB DOKUMENTÓW SKŁ</w:t>
      </w:r>
      <w:r w:rsidR="006F7002" w:rsidRPr="00632A2A">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632A2A" w:rsidRDefault="006F7002" w:rsidP="00632A2A">
      <w:pPr>
        <w:spacing w:line="276" w:lineRule="auto"/>
        <w:jc w:val="both"/>
        <w:rPr>
          <w:rFonts w:ascii="Arial" w:hAnsi="Arial" w:cs="Arial"/>
          <w:b/>
          <w:sz w:val="22"/>
          <w:szCs w:val="22"/>
        </w:rPr>
      </w:pP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lastRenderedPageBreak/>
        <w:t xml:space="preserve">       W zakresie spełnienia warunków udziału w postępowaniu:</w:t>
      </w:r>
    </w:p>
    <w:p w:rsidR="006B3684" w:rsidRPr="00632A2A" w:rsidRDefault="000B0F31" w:rsidP="00632A2A">
      <w:pPr>
        <w:suppressAutoHyphens/>
        <w:spacing w:line="276" w:lineRule="auto"/>
        <w:jc w:val="both"/>
        <w:rPr>
          <w:rFonts w:ascii="Arial" w:hAnsi="Arial" w:cs="Arial"/>
          <w:sz w:val="22"/>
          <w:szCs w:val="22"/>
        </w:rPr>
      </w:pPr>
      <w:r w:rsidRPr="00632A2A">
        <w:rPr>
          <w:rFonts w:ascii="Arial" w:hAnsi="Arial" w:cs="Arial"/>
          <w:sz w:val="22"/>
          <w:szCs w:val="22"/>
        </w:rPr>
        <w:t>1</w:t>
      </w:r>
      <w:r w:rsidR="006F7002" w:rsidRPr="00632A2A">
        <w:rPr>
          <w:rFonts w:ascii="Arial" w:hAnsi="Arial" w:cs="Arial"/>
          <w:sz w:val="22"/>
          <w:szCs w:val="22"/>
        </w:rPr>
        <w:t>)zdolności technicznej lub zawodowej potwierdzonej</w:t>
      </w:r>
      <w:r w:rsidR="006B3684" w:rsidRPr="00632A2A">
        <w:rPr>
          <w:rFonts w:ascii="Arial" w:hAnsi="Arial" w:cs="Arial"/>
          <w:sz w:val="22"/>
          <w:szCs w:val="22"/>
        </w:rPr>
        <w:t>:</w:t>
      </w:r>
    </w:p>
    <w:p w:rsidR="0003372D" w:rsidRPr="00394BC4" w:rsidRDefault="006B3684" w:rsidP="0003372D">
      <w:pPr>
        <w:suppressAutoHyphens/>
        <w:spacing w:line="276" w:lineRule="auto"/>
        <w:jc w:val="both"/>
        <w:rPr>
          <w:rFonts w:ascii="Arial" w:hAnsi="Arial" w:cs="Arial"/>
          <w:sz w:val="22"/>
          <w:szCs w:val="22"/>
        </w:rPr>
      </w:pPr>
      <w:r w:rsidRPr="00632A2A">
        <w:rPr>
          <w:rFonts w:ascii="Arial" w:hAnsi="Arial" w:cs="Arial"/>
          <w:sz w:val="22"/>
          <w:szCs w:val="22"/>
        </w:rPr>
        <w:t xml:space="preserve">a) </w:t>
      </w:r>
      <w:r w:rsidR="006F7002" w:rsidRPr="00632A2A">
        <w:rPr>
          <w:rFonts w:ascii="Arial" w:hAnsi="Arial" w:cs="Arial"/>
          <w:sz w:val="22"/>
          <w:szCs w:val="22"/>
        </w:rPr>
        <w:t xml:space="preserve">wykonaniem w okresie ostatnich </w:t>
      </w:r>
      <w:r w:rsidR="00DF2B0C" w:rsidRPr="00394BC4">
        <w:rPr>
          <w:rFonts w:ascii="Arial" w:hAnsi="Arial" w:cs="Arial"/>
          <w:sz w:val="22"/>
          <w:szCs w:val="22"/>
        </w:rPr>
        <w:t>5 lat przed upływem terminu składania ofert, a jeżeli okres prowadzenia działalności jest krótszy – w tym okresie, co najmniej</w:t>
      </w:r>
      <w:r w:rsidR="0003372D" w:rsidRPr="00394BC4">
        <w:rPr>
          <w:rFonts w:ascii="Arial" w:hAnsi="Arial" w:cs="Arial"/>
          <w:sz w:val="22"/>
          <w:szCs w:val="22"/>
        </w:rPr>
        <w:t>:</w:t>
      </w:r>
    </w:p>
    <w:p w:rsidR="0003372D" w:rsidRPr="00514B6D" w:rsidRDefault="00BA2D11" w:rsidP="0003372D">
      <w:pPr>
        <w:suppressAutoHyphens/>
        <w:spacing w:line="276" w:lineRule="auto"/>
        <w:jc w:val="both"/>
        <w:rPr>
          <w:rFonts w:ascii="Arial" w:hAnsi="Arial" w:cs="Arial"/>
          <w:sz w:val="22"/>
          <w:szCs w:val="22"/>
        </w:rPr>
      </w:pPr>
      <w:r w:rsidRPr="00514B6D">
        <w:rPr>
          <w:rFonts w:ascii="Arial" w:hAnsi="Arial" w:cs="Arial"/>
          <w:sz w:val="22"/>
          <w:szCs w:val="22"/>
        </w:rPr>
        <w:t xml:space="preserve">- </w:t>
      </w:r>
      <w:r w:rsidR="00753E9E" w:rsidRPr="00514B6D">
        <w:rPr>
          <w:rFonts w:ascii="Arial" w:hAnsi="Arial" w:cs="Arial"/>
          <w:sz w:val="22"/>
          <w:szCs w:val="22"/>
        </w:rPr>
        <w:t>1 roboty budowlanej polegającej na budowie</w:t>
      </w:r>
      <w:r w:rsidR="00753E9E">
        <w:rPr>
          <w:rFonts w:ascii="Arial" w:hAnsi="Arial" w:cs="Arial"/>
          <w:sz w:val="22"/>
          <w:szCs w:val="22"/>
        </w:rPr>
        <w:t>/</w:t>
      </w:r>
      <w:r w:rsidR="00753E9E" w:rsidRPr="00514B6D">
        <w:rPr>
          <w:rFonts w:ascii="Arial" w:hAnsi="Arial" w:cs="Arial"/>
          <w:sz w:val="22"/>
          <w:szCs w:val="22"/>
        </w:rPr>
        <w:t>przebudowie</w:t>
      </w:r>
      <w:r w:rsidR="00753E9E">
        <w:rPr>
          <w:rFonts w:ascii="Arial" w:hAnsi="Arial" w:cs="Arial"/>
          <w:sz w:val="22"/>
          <w:szCs w:val="22"/>
        </w:rPr>
        <w:t>/</w:t>
      </w:r>
      <w:r w:rsidR="00753E9E" w:rsidRPr="00514B6D">
        <w:rPr>
          <w:rFonts w:ascii="Arial" w:hAnsi="Arial" w:cs="Arial"/>
          <w:sz w:val="22"/>
          <w:szCs w:val="22"/>
        </w:rPr>
        <w:t xml:space="preserve">rozbudowie </w:t>
      </w:r>
      <w:r w:rsidR="00714C62">
        <w:rPr>
          <w:rFonts w:ascii="Arial" w:hAnsi="Arial" w:cs="Arial"/>
          <w:sz w:val="22"/>
          <w:szCs w:val="22"/>
        </w:rPr>
        <w:t>budynku</w:t>
      </w:r>
      <w:r w:rsidR="004B4B6C">
        <w:rPr>
          <w:rFonts w:ascii="Arial" w:hAnsi="Arial" w:cs="Arial"/>
          <w:sz w:val="22"/>
          <w:szCs w:val="22"/>
        </w:rPr>
        <w:t xml:space="preserve"> </w:t>
      </w:r>
      <w:r w:rsidR="00753E9E" w:rsidRPr="0007428D">
        <w:rPr>
          <w:rFonts w:ascii="Arial" w:hAnsi="Arial" w:cs="Arial"/>
          <w:sz w:val="22"/>
          <w:szCs w:val="22"/>
        </w:rPr>
        <w:t>użyteczności publicznej o wartości min.  </w:t>
      </w:r>
      <w:r w:rsidR="00714C62">
        <w:rPr>
          <w:rFonts w:ascii="Arial" w:hAnsi="Arial" w:cs="Arial"/>
          <w:sz w:val="22"/>
          <w:szCs w:val="22"/>
        </w:rPr>
        <w:t>5</w:t>
      </w:r>
      <w:r w:rsidR="00753E9E" w:rsidRPr="0007428D">
        <w:rPr>
          <w:rFonts w:ascii="Arial" w:hAnsi="Arial" w:cs="Arial"/>
          <w:sz w:val="22"/>
          <w:szCs w:val="22"/>
        </w:rPr>
        <w:t>00 000,00 złotych brutto.</w:t>
      </w:r>
    </w:p>
    <w:p w:rsidR="006F7002" w:rsidRPr="00632A2A" w:rsidRDefault="006F7002" w:rsidP="00632A2A">
      <w:pPr>
        <w:suppressAutoHyphens/>
        <w:spacing w:line="276" w:lineRule="auto"/>
        <w:jc w:val="both"/>
        <w:rPr>
          <w:rFonts w:ascii="Arial" w:hAnsi="Arial" w:cs="Arial"/>
          <w:sz w:val="22"/>
          <w:szCs w:val="22"/>
        </w:rPr>
      </w:pPr>
      <w:r w:rsidRPr="00514B6D">
        <w:rPr>
          <w:rFonts w:ascii="Arial" w:hAnsi="Arial" w:cs="Arial"/>
          <w:sz w:val="22"/>
          <w:szCs w:val="22"/>
        </w:rPr>
        <w:t>–</w:t>
      </w:r>
      <w:r w:rsidR="001D1571" w:rsidRPr="00514B6D">
        <w:rPr>
          <w:rFonts w:ascii="Arial" w:hAnsi="Arial" w:cs="Arial"/>
          <w:sz w:val="22"/>
          <w:szCs w:val="22"/>
        </w:rPr>
        <w:t xml:space="preserve">wykaz wykonanych </w:t>
      </w:r>
      <w:r w:rsidR="0003372D" w:rsidRPr="00514B6D">
        <w:rPr>
          <w:rFonts w:ascii="Arial" w:hAnsi="Arial" w:cs="Arial"/>
          <w:sz w:val="22"/>
          <w:szCs w:val="22"/>
        </w:rPr>
        <w:t xml:space="preserve">robót </w:t>
      </w:r>
      <w:r w:rsidR="001D1571" w:rsidRPr="00514B6D">
        <w:rPr>
          <w:rFonts w:ascii="Arial" w:hAnsi="Arial" w:cs="Arial"/>
          <w:sz w:val="22"/>
          <w:szCs w:val="22"/>
        </w:rPr>
        <w:t xml:space="preserve"> sporządzony na/wg</w:t>
      </w:r>
      <w:r w:rsidR="004B4B6C">
        <w:rPr>
          <w:rFonts w:ascii="Arial" w:hAnsi="Arial" w:cs="Arial"/>
          <w:sz w:val="22"/>
          <w:szCs w:val="22"/>
        </w:rPr>
        <w:t xml:space="preserve"> </w:t>
      </w:r>
      <w:r w:rsidRPr="00514B6D">
        <w:rPr>
          <w:rFonts w:ascii="Arial" w:hAnsi="Arial" w:cs="Arial"/>
          <w:sz w:val="22"/>
          <w:szCs w:val="22"/>
        </w:rPr>
        <w:t>załącznik</w:t>
      </w:r>
      <w:r w:rsidR="001D1571" w:rsidRPr="00514B6D">
        <w:rPr>
          <w:rFonts w:ascii="Arial" w:hAnsi="Arial" w:cs="Arial"/>
          <w:sz w:val="22"/>
          <w:szCs w:val="22"/>
        </w:rPr>
        <w:t>a</w:t>
      </w:r>
      <w:r w:rsidR="004B4B6C">
        <w:rPr>
          <w:rFonts w:ascii="Arial" w:hAnsi="Arial" w:cs="Arial"/>
          <w:sz w:val="22"/>
          <w:szCs w:val="22"/>
        </w:rPr>
        <w:t xml:space="preserve"> </w:t>
      </w:r>
      <w:r w:rsidRPr="00514B6D">
        <w:rPr>
          <w:rFonts w:ascii="Arial" w:hAnsi="Arial" w:cs="Arial"/>
          <w:sz w:val="22"/>
          <w:szCs w:val="22"/>
        </w:rPr>
        <w:t xml:space="preserve">Nr </w:t>
      </w:r>
      <w:r w:rsidR="00C82AF4" w:rsidRPr="00514B6D">
        <w:rPr>
          <w:rFonts w:ascii="Arial" w:hAnsi="Arial" w:cs="Arial"/>
          <w:sz w:val="22"/>
          <w:szCs w:val="22"/>
        </w:rPr>
        <w:t>7</w:t>
      </w:r>
      <w:r w:rsidRPr="00514B6D">
        <w:rPr>
          <w:rFonts w:ascii="Arial" w:hAnsi="Arial" w:cs="Arial"/>
          <w:sz w:val="22"/>
          <w:szCs w:val="22"/>
        </w:rPr>
        <w:t xml:space="preserve"> do SIWZ</w:t>
      </w:r>
    </w:p>
    <w:p w:rsidR="00AD709C" w:rsidRPr="00193A56" w:rsidRDefault="00CB5EE7" w:rsidP="00632A2A">
      <w:pPr>
        <w:suppressAutoHyphens/>
        <w:spacing w:line="276" w:lineRule="auto"/>
        <w:jc w:val="both"/>
        <w:rPr>
          <w:rFonts w:ascii="Arial" w:hAnsi="Arial" w:cs="Arial"/>
          <w:b/>
          <w:sz w:val="22"/>
          <w:szCs w:val="22"/>
        </w:rPr>
      </w:pPr>
      <w:r w:rsidRPr="00632A2A">
        <w:rPr>
          <w:rFonts w:ascii="Arial" w:hAnsi="Arial" w:cs="Arial"/>
          <w:sz w:val="22"/>
          <w:szCs w:val="22"/>
        </w:rPr>
        <w:t xml:space="preserve">b) </w:t>
      </w:r>
      <w:r w:rsidR="00AD709C" w:rsidRPr="00632A2A">
        <w:rPr>
          <w:rFonts w:ascii="Arial" w:hAnsi="Arial" w:cs="Arial"/>
          <w:sz w:val="22"/>
          <w:szCs w:val="22"/>
        </w:rPr>
        <w:t xml:space="preserve">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w:t>
      </w:r>
      <w:r w:rsidR="00AD709C" w:rsidRPr="00193A56">
        <w:rPr>
          <w:rFonts w:ascii="Arial" w:hAnsi="Arial" w:cs="Arial"/>
          <w:b/>
          <w:sz w:val="22"/>
          <w:szCs w:val="22"/>
        </w:rPr>
        <w:t>załącznika Nr 8 do SIWZ</w:t>
      </w:r>
    </w:p>
    <w:p w:rsidR="00AD709C" w:rsidRPr="00632A2A" w:rsidRDefault="00AD709C" w:rsidP="00632A2A">
      <w:pPr>
        <w:spacing w:line="276" w:lineRule="auto"/>
        <w:jc w:val="both"/>
        <w:rPr>
          <w:rFonts w:ascii="Arial" w:hAnsi="Arial" w:cs="Arial"/>
          <w:color w:val="000000"/>
          <w:sz w:val="22"/>
          <w:szCs w:val="22"/>
        </w:rPr>
      </w:pPr>
    </w:p>
    <w:p w:rsidR="008473BA" w:rsidRPr="00632A2A" w:rsidRDefault="00AA7E5C" w:rsidP="00632A2A">
      <w:pPr>
        <w:spacing w:line="276" w:lineRule="auto"/>
        <w:jc w:val="both"/>
        <w:rPr>
          <w:rFonts w:ascii="Arial" w:hAnsi="Arial" w:cs="Arial"/>
          <w:sz w:val="22"/>
          <w:szCs w:val="22"/>
        </w:rPr>
      </w:pPr>
      <w:r w:rsidRPr="00632A2A">
        <w:rPr>
          <w:rFonts w:ascii="Arial" w:hAnsi="Arial" w:cs="Arial"/>
          <w:color w:val="000000"/>
          <w:sz w:val="22"/>
          <w:szCs w:val="22"/>
        </w:rPr>
        <w:t>2</w:t>
      </w:r>
      <w:r w:rsidR="006F7002" w:rsidRPr="00632A2A">
        <w:rPr>
          <w:rFonts w:ascii="Arial" w:hAnsi="Arial" w:cs="Arial"/>
          <w:color w:val="000000"/>
          <w:sz w:val="22"/>
          <w:szCs w:val="22"/>
        </w:rPr>
        <w:t xml:space="preserve">)sytuacji finansowej lub ekonomicznej: </w:t>
      </w:r>
      <w:r w:rsidR="008473BA" w:rsidRPr="00632A2A">
        <w:rPr>
          <w:rFonts w:ascii="Arial" w:hAnsi="Arial" w:cs="Arial"/>
          <w:sz w:val="22"/>
          <w:szCs w:val="22"/>
        </w:rPr>
        <w:t>w tym celu Wykonawca przedstawi</w:t>
      </w:r>
      <w:r w:rsidR="004B4B6C">
        <w:rPr>
          <w:rFonts w:ascii="Arial" w:hAnsi="Arial" w:cs="Arial"/>
          <w:sz w:val="22"/>
          <w:szCs w:val="22"/>
        </w:rPr>
        <w:t xml:space="preserve"> </w:t>
      </w:r>
      <w:r w:rsidR="008473BA" w:rsidRPr="00632A2A">
        <w:rPr>
          <w:rFonts w:ascii="Arial" w:hAnsi="Arial" w:cs="Arial"/>
          <w:sz w:val="22"/>
          <w:szCs w:val="22"/>
        </w:rPr>
        <w:t xml:space="preserve">opłaconą polisę </w:t>
      </w:r>
      <w:r w:rsidR="00B56CF9" w:rsidRPr="00632A2A">
        <w:rPr>
          <w:rFonts w:ascii="Arial" w:hAnsi="Arial" w:cs="Arial"/>
          <w:sz w:val="22"/>
          <w:szCs w:val="22"/>
        </w:rPr>
        <w:t xml:space="preserve">potwierdzającą, że Wykonawca jest ubezpieczony od odpowiedzialności cywilnej w zakresie </w:t>
      </w:r>
      <w:r w:rsidR="00B56CF9" w:rsidRPr="0007428D">
        <w:rPr>
          <w:rFonts w:ascii="Arial" w:hAnsi="Arial" w:cs="Arial"/>
          <w:sz w:val="22"/>
          <w:szCs w:val="22"/>
        </w:rPr>
        <w:t xml:space="preserve">prowadzonej działalności związanej z przedmiotem zamówienia </w:t>
      </w:r>
      <w:r w:rsidR="008473BA" w:rsidRPr="0007428D">
        <w:rPr>
          <w:rFonts w:ascii="Arial" w:hAnsi="Arial" w:cs="Arial"/>
          <w:sz w:val="22"/>
          <w:szCs w:val="22"/>
        </w:rPr>
        <w:t>na kwotę nie mniejszą niż</w:t>
      </w:r>
      <w:r w:rsidR="00953E54">
        <w:rPr>
          <w:rFonts w:ascii="Arial" w:hAnsi="Arial" w:cs="Arial"/>
          <w:bCs/>
          <w:iCs/>
          <w:color w:val="FF0000"/>
          <w:sz w:val="22"/>
          <w:szCs w:val="22"/>
        </w:rPr>
        <w:br/>
      </w:r>
      <w:r w:rsidR="00A44031">
        <w:rPr>
          <w:rFonts w:ascii="Arial" w:hAnsi="Arial" w:cs="Arial"/>
          <w:bCs/>
          <w:iCs/>
          <w:sz w:val="22"/>
          <w:szCs w:val="22"/>
        </w:rPr>
        <w:t>1 0</w:t>
      </w:r>
      <w:r w:rsidR="000A2A30" w:rsidRPr="0007428D">
        <w:rPr>
          <w:rFonts w:ascii="Arial" w:hAnsi="Arial" w:cs="Arial"/>
          <w:bCs/>
          <w:iCs/>
          <w:sz w:val="22"/>
          <w:szCs w:val="22"/>
        </w:rPr>
        <w:t>00</w:t>
      </w:r>
      <w:r w:rsidR="00DF2B0C" w:rsidRPr="0007428D">
        <w:rPr>
          <w:rFonts w:ascii="Arial" w:hAnsi="Arial" w:cs="Arial"/>
          <w:bCs/>
          <w:iCs/>
          <w:sz w:val="22"/>
          <w:szCs w:val="22"/>
        </w:rPr>
        <w:t xml:space="preserve"> 000,00</w:t>
      </w:r>
      <w:r w:rsidR="00A44031">
        <w:rPr>
          <w:rFonts w:ascii="Arial" w:hAnsi="Arial" w:cs="Arial"/>
          <w:bCs/>
          <w:iCs/>
          <w:sz w:val="22"/>
          <w:szCs w:val="22"/>
        </w:rPr>
        <w:t xml:space="preserve"> </w:t>
      </w:r>
      <w:r w:rsidR="00DF2B0C" w:rsidRPr="0007428D">
        <w:rPr>
          <w:rFonts w:ascii="Arial" w:hAnsi="Arial" w:cs="Arial"/>
          <w:bCs/>
          <w:iCs/>
          <w:sz w:val="22"/>
          <w:szCs w:val="22"/>
        </w:rPr>
        <w:t>złotych</w:t>
      </w:r>
      <w:r w:rsidR="00C82AF4" w:rsidRPr="0007428D">
        <w:rPr>
          <w:rFonts w:ascii="Arial" w:hAnsi="Arial" w:cs="Arial"/>
          <w:bCs/>
          <w:iCs/>
          <w:sz w:val="22"/>
          <w:szCs w:val="22"/>
        </w:rPr>
        <w:t>,</w:t>
      </w:r>
      <w:r w:rsidR="00A44031">
        <w:rPr>
          <w:rFonts w:ascii="Arial" w:hAnsi="Arial" w:cs="Arial"/>
          <w:bCs/>
          <w:iCs/>
          <w:sz w:val="22"/>
          <w:szCs w:val="22"/>
        </w:rPr>
        <w:t xml:space="preserve"> </w:t>
      </w:r>
      <w:r w:rsidR="008473BA" w:rsidRPr="0007428D">
        <w:rPr>
          <w:rFonts w:ascii="Arial" w:hAnsi="Arial" w:cs="Arial"/>
          <w:sz w:val="22"/>
          <w:szCs w:val="22"/>
        </w:rPr>
        <w:t>a w przypadku jej braku</w:t>
      </w:r>
      <w:r w:rsidR="00B56CF9" w:rsidRPr="0007428D">
        <w:rPr>
          <w:rFonts w:ascii="Arial" w:hAnsi="Arial" w:cs="Arial"/>
          <w:sz w:val="22"/>
          <w:szCs w:val="22"/>
        </w:rPr>
        <w:t xml:space="preserve"> Zamawiający dopuszcza złożenie przez</w:t>
      </w:r>
      <w:r w:rsidR="00B56CF9" w:rsidRPr="00632A2A">
        <w:rPr>
          <w:rFonts w:ascii="Arial" w:hAnsi="Arial" w:cs="Arial"/>
          <w:sz w:val="22"/>
          <w:szCs w:val="22"/>
        </w:rPr>
        <w:t xml:space="preserve"> Wykonawcę</w:t>
      </w:r>
      <w:r w:rsidR="008473BA" w:rsidRPr="00632A2A">
        <w:rPr>
          <w:rFonts w:ascii="Arial" w:hAnsi="Arial" w:cs="Arial"/>
          <w:sz w:val="22"/>
          <w:szCs w:val="22"/>
        </w:rPr>
        <w:t xml:space="preserve"> inny</w:t>
      </w:r>
      <w:r w:rsidR="00B56CF9" w:rsidRPr="00632A2A">
        <w:rPr>
          <w:rFonts w:ascii="Arial" w:hAnsi="Arial" w:cs="Arial"/>
          <w:sz w:val="22"/>
          <w:szCs w:val="22"/>
        </w:rPr>
        <w:t>ch</w:t>
      </w:r>
      <w:r w:rsidR="008473BA" w:rsidRPr="00632A2A">
        <w:rPr>
          <w:rFonts w:ascii="Arial" w:hAnsi="Arial" w:cs="Arial"/>
          <w:sz w:val="22"/>
          <w:szCs w:val="22"/>
        </w:rPr>
        <w:t xml:space="preserve"> dokument</w:t>
      </w:r>
      <w:r w:rsidR="00B56CF9" w:rsidRPr="00632A2A">
        <w:rPr>
          <w:rFonts w:ascii="Arial" w:hAnsi="Arial" w:cs="Arial"/>
          <w:sz w:val="22"/>
          <w:szCs w:val="22"/>
        </w:rPr>
        <w:t>ów, o których mowa w art. 26 ust. 2c USTAWY</w:t>
      </w:r>
      <w:r w:rsidR="008473BA" w:rsidRPr="00632A2A">
        <w:rPr>
          <w:rFonts w:ascii="Arial" w:hAnsi="Arial" w:cs="Arial"/>
          <w:sz w:val="22"/>
          <w:szCs w:val="22"/>
        </w:rPr>
        <w:t xml:space="preserve"> potwierdzający</w:t>
      </w:r>
      <w:r w:rsidR="00B56CF9" w:rsidRPr="00632A2A">
        <w:rPr>
          <w:rFonts w:ascii="Arial" w:hAnsi="Arial" w:cs="Arial"/>
          <w:sz w:val="22"/>
          <w:szCs w:val="22"/>
        </w:rPr>
        <w:t>ch</w:t>
      </w:r>
      <w:r w:rsidR="008473BA" w:rsidRPr="00632A2A">
        <w:rPr>
          <w:rFonts w:ascii="Arial" w:hAnsi="Arial" w:cs="Arial"/>
          <w:sz w:val="22"/>
          <w:szCs w:val="22"/>
        </w:rPr>
        <w:t>, że Wykonawca jest ubezpieczony od odpowiedzialności cywilnej w zakresie prowadzonej działalności związanej z przedmiotem zamówienia.</w:t>
      </w:r>
    </w:p>
    <w:p w:rsidR="008473BA" w:rsidRPr="00632A2A" w:rsidRDefault="008473BA" w:rsidP="00632A2A">
      <w:pPr>
        <w:pStyle w:val="Akapitzlist"/>
        <w:spacing w:line="276" w:lineRule="auto"/>
        <w:ind w:left="0"/>
        <w:jc w:val="both"/>
        <w:rPr>
          <w:rFonts w:ascii="Arial" w:hAnsi="Arial" w:cs="Arial"/>
          <w:sz w:val="22"/>
          <w:szCs w:val="22"/>
        </w:rPr>
      </w:pPr>
      <w:r w:rsidRPr="00632A2A">
        <w:rPr>
          <w:rFonts w:ascii="Arial" w:hAnsi="Arial" w:cs="Arial"/>
          <w:sz w:val="22"/>
          <w:szCs w:val="22"/>
        </w:rPr>
        <w:t xml:space="preserve">W przypadku, gdy okres ubezpieczenia umowy ubezpieczenia zawartej przez Wykonawcę jest krótszy niż okres realizacji Umowy, Wykonawca zobowiązany jest do kontynuacji umowy ubezpieczenia na warunkach tożsamych lub nie mniej korzystnych niż dotychczasowa umowa ubezpieczenia, na kwotę ubezpieczenia wskazaną w zdaniu pierwszym. W takim przypadku Wykonawca zobowiązany jest zawrzeć nową umowę z Ubezpieczycielem i przedłożyć Zamawiającemu kopię </w:t>
      </w:r>
      <w:proofErr w:type="spellStart"/>
      <w:r w:rsidRPr="00632A2A">
        <w:rPr>
          <w:rFonts w:ascii="Arial" w:hAnsi="Arial" w:cs="Arial"/>
          <w:sz w:val="22"/>
          <w:szCs w:val="22"/>
        </w:rPr>
        <w:t>nowozawartej</w:t>
      </w:r>
      <w:proofErr w:type="spellEnd"/>
      <w:r w:rsidRPr="00632A2A">
        <w:rPr>
          <w:rFonts w:ascii="Arial" w:hAnsi="Arial" w:cs="Arial"/>
          <w:sz w:val="22"/>
          <w:szCs w:val="22"/>
        </w:rPr>
        <w:t xml:space="preserve"> umowy ubezpieczenia lub polisy ubezpieczeniowej, potwierdzonej za zgodność z oryginałem, w terminie 7 dni od daty wygaśnięcia poprzednio obowiązującej umowy ubezpieczenia. </w:t>
      </w:r>
    </w:p>
    <w:p w:rsidR="006F7002" w:rsidRPr="00632A2A" w:rsidRDefault="008473BA" w:rsidP="00632A2A">
      <w:pPr>
        <w:spacing w:line="276" w:lineRule="auto"/>
        <w:rPr>
          <w:rFonts w:ascii="Arial" w:hAnsi="Arial" w:cs="Arial"/>
          <w:b/>
          <w:i/>
          <w:sz w:val="22"/>
          <w:szCs w:val="22"/>
        </w:rPr>
      </w:pPr>
      <w:r w:rsidRPr="00632A2A">
        <w:rPr>
          <w:rFonts w:ascii="Arial" w:hAnsi="Arial" w:cs="Arial"/>
          <w:sz w:val="22"/>
          <w:szCs w:val="22"/>
        </w:rPr>
        <w:t>W przypadku wygaśnięcia bądź rozwiązania w trakcie okresu realizacji Umowy z Zamawiającym umów ubezpieczenia, Wykonawca zobowiązany jest do zawarcia nowych umów oraz przekazania Zamawiającemu ich kopii potwierdzonej za zgodność z oryginałem w terminie 7 dni od daty wygaśnięcia bądź rozwiązania danej umowy</w:t>
      </w:r>
    </w:p>
    <w:p w:rsidR="006F7002" w:rsidRPr="00632A2A" w:rsidRDefault="006F7002" w:rsidP="00632A2A">
      <w:pPr>
        <w:spacing w:line="276" w:lineRule="auto"/>
        <w:rPr>
          <w:rFonts w:ascii="Arial" w:hAnsi="Arial" w:cs="Arial"/>
          <w:sz w:val="22"/>
          <w:szCs w:val="22"/>
        </w:rPr>
      </w:pPr>
      <w:r w:rsidRPr="00632A2A">
        <w:rPr>
          <w:rFonts w:ascii="Arial" w:hAnsi="Arial" w:cs="Arial"/>
          <w:sz w:val="22"/>
          <w:szCs w:val="22"/>
        </w:rPr>
        <w:t xml:space="preserve">Do wykazu </w:t>
      </w:r>
      <w:r w:rsidR="008E7EBD" w:rsidRPr="00632A2A">
        <w:rPr>
          <w:rFonts w:ascii="Arial" w:hAnsi="Arial" w:cs="Arial"/>
          <w:sz w:val="22"/>
          <w:szCs w:val="22"/>
        </w:rPr>
        <w:t xml:space="preserve">wykonanych </w:t>
      </w:r>
      <w:r w:rsidR="00446847" w:rsidRPr="00632A2A">
        <w:rPr>
          <w:rFonts w:ascii="Arial" w:hAnsi="Arial" w:cs="Arial"/>
          <w:sz w:val="22"/>
          <w:szCs w:val="22"/>
        </w:rPr>
        <w:t>robót budowlanych</w:t>
      </w:r>
      <w:r w:rsidRPr="00632A2A">
        <w:rPr>
          <w:rFonts w:ascii="Arial" w:hAnsi="Arial" w:cs="Arial"/>
          <w:sz w:val="22"/>
          <w:szCs w:val="22"/>
        </w:rPr>
        <w:t xml:space="preserve">  (</w:t>
      </w:r>
      <w:r w:rsidRPr="00632A2A">
        <w:rPr>
          <w:rFonts w:ascii="Arial" w:hAnsi="Arial" w:cs="Arial"/>
          <w:b/>
          <w:sz w:val="22"/>
          <w:szCs w:val="22"/>
        </w:rPr>
        <w:t xml:space="preserve">załącznik nr </w:t>
      </w:r>
      <w:r w:rsidR="00D84FBC" w:rsidRPr="00632A2A">
        <w:rPr>
          <w:rFonts w:ascii="Arial" w:hAnsi="Arial" w:cs="Arial"/>
          <w:b/>
          <w:sz w:val="22"/>
          <w:szCs w:val="22"/>
        </w:rPr>
        <w:t>7</w:t>
      </w:r>
      <w:r w:rsidRPr="00632A2A">
        <w:rPr>
          <w:rFonts w:ascii="Arial" w:hAnsi="Arial" w:cs="Arial"/>
          <w:b/>
          <w:sz w:val="22"/>
          <w:szCs w:val="22"/>
        </w:rPr>
        <w:t xml:space="preserve"> do SIWZ</w:t>
      </w:r>
      <w:r w:rsidRPr="00632A2A">
        <w:rPr>
          <w:rFonts w:ascii="Arial" w:hAnsi="Arial" w:cs="Arial"/>
          <w:sz w:val="22"/>
          <w:szCs w:val="22"/>
        </w:rPr>
        <w:t xml:space="preserve">) należy dołączyć dowody że </w:t>
      </w:r>
      <w:r w:rsidR="00446847" w:rsidRPr="00632A2A">
        <w:rPr>
          <w:rFonts w:ascii="Arial" w:hAnsi="Arial" w:cs="Arial"/>
          <w:sz w:val="22"/>
          <w:szCs w:val="22"/>
        </w:rPr>
        <w:t xml:space="preserve">roboty budowlane </w:t>
      </w:r>
      <w:r w:rsidRPr="00632A2A">
        <w:rPr>
          <w:rFonts w:ascii="Arial" w:hAnsi="Arial" w:cs="Arial"/>
          <w:sz w:val="22"/>
          <w:szCs w:val="22"/>
        </w:rPr>
        <w:t xml:space="preserve">zostały wykonane lub są wykonywane należycie.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Dowodami, o których mowa w pkt. </w:t>
      </w:r>
      <w:r w:rsidR="000B0F31" w:rsidRPr="00632A2A">
        <w:rPr>
          <w:rFonts w:ascii="Arial" w:hAnsi="Arial" w:cs="Arial"/>
          <w:sz w:val="22"/>
          <w:szCs w:val="22"/>
        </w:rPr>
        <w:t>1</w:t>
      </w:r>
      <w:r w:rsidR="008E7EBD" w:rsidRPr="00632A2A">
        <w:rPr>
          <w:rFonts w:ascii="Arial" w:hAnsi="Arial" w:cs="Arial"/>
          <w:sz w:val="22"/>
          <w:szCs w:val="22"/>
        </w:rPr>
        <w:t xml:space="preserve">a </w:t>
      </w:r>
      <w:r w:rsidRPr="00632A2A">
        <w:rPr>
          <w:rFonts w:ascii="Arial" w:hAnsi="Arial" w:cs="Arial"/>
          <w:sz w:val="22"/>
          <w:szCs w:val="22"/>
        </w:rPr>
        <w:t>są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referencje bądź inne dokumenty wystawione przez podmiot na rzecz którego </w:t>
      </w:r>
      <w:r w:rsidR="00493312" w:rsidRPr="00632A2A">
        <w:rPr>
          <w:rFonts w:ascii="Arial" w:hAnsi="Arial" w:cs="Arial"/>
          <w:sz w:val="22"/>
          <w:szCs w:val="22"/>
        </w:rPr>
        <w:t xml:space="preserve">roboty budowlane </w:t>
      </w:r>
      <w:r w:rsidRPr="00632A2A">
        <w:rPr>
          <w:rFonts w:ascii="Arial" w:hAnsi="Arial" w:cs="Arial"/>
          <w:sz w:val="22"/>
          <w:szCs w:val="22"/>
        </w:rPr>
        <w:t>zostały wykonywane ,</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w:t>
      </w:r>
      <w:r w:rsidR="008E7EBD" w:rsidRPr="00632A2A">
        <w:rPr>
          <w:rFonts w:ascii="Arial" w:hAnsi="Arial" w:cs="Arial"/>
          <w:sz w:val="22"/>
          <w:szCs w:val="22"/>
        </w:rPr>
        <w:t>ca nie jest w stanie uzyskać w/</w:t>
      </w:r>
      <w:r w:rsidRPr="00632A2A">
        <w:rPr>
          <w:rFonts w:ascii="Arial" w:hAnsi="Arial" w:cs="Arial"/>
          <w:sz w:val="22"/>
          <w:szCs w:val="22"/>
        </w:rPr>
        <w:t>w dokumentów (Wykonawca musi pisemnie uzasadnić brak możliwości uzyskania w/w dokumentów).</w:t>
      </w:r>
    </w:p>
    <w:p w:rsidR="006F7002" w:rsidRPr="00632A2A" w:rsidRDefault="006F7002" w:rsidP="00632A2A">
      <w:pPr>
        <w:spacing w:line="276" w:lineRule="auto"/>
        <w:jc w:val="both"/>
        <w:rPr>
          <w:rFonts w:ascii="Arial" w:hAnsi="Arial" w:cs="Arial"/>
          <w:sz w:val="22"/>
          <w:szCs w:val="22"/>
        </w:rPr>
      </w:pPr>
      <w:r w:rsidRPr="00632A2A">
        <w:rPr>
          <w:rFonts w:ascii="Arial" w:hAnsi="Arial" w:cs="Arial"/>
          <w:sz w:val="22"/>
          <w:szCs w:val="22"/>
        </w:rPr>
        <w:t xml:space="preserve">W razie konieczności, szczególnie gdy wykaz lub dowody budzą wątpliwości zamawiającego wykaz może on zwrócić się bezpośrednio do właściwego podmiotu na rzecz którego </w:t>
      </w:r>
      <w:r w:rsidR="00493312" w:rsidRPr="00632A2A">
        <w:rPr>
          <w:rFonts w:ascii="Arial" w:hAnsi="Arial" w:cs="Arial"/>
          <w:sz w:val="22"/>
          <w:szCs w:val="22"/>
        </w:rPr>
        <w:t>roboty budowlane</w:t>
      </w:r>
      <w:r w:rsidRPr="00632A2A">
        <w:rPr>
          <w:rFonts w:ascii="Arial" w:hAnsi="Arial" w:cs="Arial"/>
          <w:sz w:val="22"/>
          <w:szCs w:val="22"/>
        </w:rPr>
        <w:t xml:space="preserve">  były wykonane o dodatkowe informacje lub dokumenty w tym zakresie.</w:t>
      </w:r>
    </w:p>
    <w:p w:rsidR="00D5151C" w:rsidRDefault="00D5151C" w:rsidP="00D5151C">
      <w:pPr>
        <w:spacing w:line="276" w:lineRule="auto"/>
        <w:jc w:val="both"/>
        <w:rPr>
          <w:rFonts w:ascii="Arial" w:hAnsi="Arial" w:cs="Arial"/>
          <w:color w:val="000000"/>
          <w:sz w:val="22"/>
          <w:szCs w:val="22"/>
        </w:rPr>
      </w:pPr>
    </w:p>
    <w:p w:rsidR="003578A9" w:rsidRPr="003578A9" w:rsidRDefault="003578A9" w:rsidP="00632A2A">
      <w:pPr>
        <w:spacing w:line="276" w:lineRule="auto"/>
        <w:jc w:val="both"/>
        <w:rPr>
          <w:rFonts w:ascii="Arial" w:hAnsi="Arial" w:cs="Arial"/>
          <w:i/>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3578A9" w:rsidRPr="003578A9" w:rsidRDefault="003578A9" w:rsidP="00632A2A">
      <w:pPr>
        <w:spacing w:line="276" w:lineRule="auto"/>
        <w:jc w:val="both"/>
        <w:rPr>
          <w:rFonts w:ascii="Arial" w:hAnsi="Arial" w:cs="Arial"/>
          <w:i/>
          <w:color w:val="000000"/>
          <w:sz w:val="22"/>
          <w:szCs w:val="22"/>
        </w:rPr>
      </w:pPr>
    </w:p>
    <w:p w:rsidR="006F7002" w:rsidRPr="00632A2A" w:rsidRDefault="006F7002" w:rsidP="00632A2A">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225434" w:rsidRDefault="00225434" w:rsidP="00632A2A">
      <w:pPr>
        <w:spacing w:line="276" w:lineRule="auto"/>
        <w:jc w:val="both"/>
        <w:rPr>
          <w:rFonts w:ascii="Arial" w:hAnsi="Arial" w:cs="Arial"/>
          <w:b/>
          <w:color w:val="000000"/>
          <w:sz w:val="22"/>
          <w:szCs w:val="22"/>
          <w:lang w:eastAsia="en-US"/>
        </w:rPr>
      </w:pPr>
    </w:p>
    <w:p w:rsidR="004B4863" w:rsidRPr="00632A2A" w:rsidRDefault="004B4863" w:rsidP="00632A2A">
      <w:pPr>
        <w:spacing w:line="276" w:lineRule="auto"/>
        <w:jc w:val="both"/>
        <w:rPr>
          <w:rFonts w:ascii="Arial" w:hAnsi="Arial" w:cs="Arial"/>
          <w:b/>
          <w:color w:val="000000"/>
          <w:sz w:val="22"/>
          <w:szCs w:val="22"/>
          <w:lang w:eastAsia="en-US"/>
        </w:rPr>
      </w:pPr>
    </w:p>
    <w:p w:rsidR="006F7002" w:rsidRPr="003D36A6" w:rsidRDefault="006F7002" w:rsidP="00632A2A">
      <w:pPr>
        <w:widowControl w:val="0"/>
        <w:autoSpaceDE w:val="0"/>
        <w:spacing w:line="276" w:lineRule="auto"/>
        <w:jc w:val="both"/>
        <w:rPr>
          <w:rFonts w:ascii="Arial" w:eastAsia="Lucida Sans Unicode" w:hAnsi="Arial" w:cs="Arial"/>
          <w:b/>
          <w:bCs/>
          <w:kern w:val="2"/>
          <w:sz w:val="22"/>
          <w:szCs w:val="22"/>
          <w:u w:val="single"/>
        </w:rPr>
      </w:pPr>
      <w:r w:rsidRPr="003D36A6">
        <w:rPr>
          <w:rFonts w:ascii="Arial" w:eastAsia="Lucida Sans Unicode" w:hAnsi="Arial" w:cs="Arial"/>
          <w:b/>
          <w:bCs/>
          <w:kern w:val="2"/>
          <w:sz w:val="22"/>
          <w:szCs w:val="22"/>
          <w:u w:val="single"/>
        </w:rPr>
        <w:t>UWAGA!</w:t>
      </w:r>
    </w:p>
    <w:p w:rsidR="006F7002" w:rsidRPr="00632A2A" w:rsidRDefault="006F7002" w:rsidP="00632A2A">
      <w:pPr>
        <w:widowControl w:val="0"/>
        <w:autoSpaceDE w:val="0"/>
        <w:spacing w:line="276" w:lineRule="auto"/>
        <w:jc w:val="both"/>
        <w:rPr>
          <w:rFonts w:ascii="Arial" w:eastAsia="Lucida Sans Unicode" w:hAnsi="Arial" w:cs="Arial"/>
          <w:b/>
          <w:bCs/>
          <w:kern w:val="2"/>
          <w:sz w:val="22"/>
          <w:szCs w:val="22"/>
        </w:rPr>
      </w:pPr>
      <w:r w:rsidRPr="00F512EC">
        <w:rPr>
          <w:rFonts w:ascii="Arial" w:eastAsia="Lucida Sans Unicode" w:hAnsi="Arial" w:cs="Arial"/>
          <w:b/>
          <w:bCs/>
          <w:kern w:val="2"/>
          <w:sz w:val="22"/>
          <w:szCs w:val="22"/>
        </w:rPr>
        <w:t>W sytuacji, gdy Wykonawca polega na zdolnościach lub sytuacji innego podmiotu zobowiązany</w:t>
      </w:r>
      <w:r w:rsidR="000065FA" w:rsidRPr="00F512EC">
        <w:rPr>
          <w:rFonts w:ascii="Arial" w:eastAsia="Lucida Sans Unicode" w:hAnsi="Arial" w:cs="Arial"/>
          <w:b/>
          <w:bCs/>
          <w:kern w:val="2"/>
          <w:sz w:val="22"/>
          <w:szCs w:val="22"/>
        </w:rPr>
        <w:t xml:space="preserve"> jest </w:t>
      </w:r>
      <w:r w:rsidR="00630C6D" w:rsidRPr="00F512EC">
        <w:rPr>
          <w:rFonts w:ascii="Arial" w:eastAsia="Lucida Sans Unicode" w:hAnsi="Arial" w:cs="Arial"/>
          <w:b/>
          <w:bCs/>
          <w:kern w:val="2"/>
          <w:sz w:val="22"/>
          <w:szCs w:val="22"/>
        </w:rPr>
        <w:t xml:space="preserve">zastosować </w:t>
      </w:r>
      <w:r w:rsidR="000065FA" w:rsidRPr="00F512EC">
        <w:rPr>
          <w:rFonts w:ascii="Arial" w:eastAsia="Lucida Sans Unicode" w:hAnsi="Arial" w:cs="Arial"/>
          <w:b/>
          <w:bCs/>
          <w:kern w:val="2"/>
          <w:sz w:val="22"/>
          <w:szCs w:val="22"/>
        </w:rPr>
        <w:t xml:space="preserve">warunki </w:t>
      </w:r>
      <w:r w:rsidR="00630C6D" w:rsidRPr="00F512EC">
        <w:rPr>
          <w:rFonts w:ascii="Arial" w:eastAsia="Lucida Sans Unicode" w:hAnsi="Arial" w:cs="Arial"/>
          <w:b/>
          <w:bCs/>
          <w:kern w:val="2"/>
          <w:sz w:val="22"/>
          <w:szCs w:val="22"/>
        </w:rPr>
        <w:t xml:space="preserve">określone w UWADZE na str. </w:t>
      </w:r>
      <w:r w:rsidR="00D75AC7" w:rsidRPr="00F512EC">
        <w:rPr>
          <w:rFonts w:ascii="Arial" w:eastAsia="Lucida Sans Unicode" w:hAnsi="Arial" w:cs="Arial"/>
          <w:b/>
          <w:bCs/>
          <w:kern w:val="2"/>
          <w:sz w:val="22"/>
          <w:szCs w:val="22"/>
        </w:rPr>
        <w:t>1</w:t>
      </w:r>
      <w:r w:rsidR="00077A58">
        <w:rPr>
          <w:rFonts w:ascii="Arial" w:eastAsia="Lucida Sans Unicode" w:hAnsi="Arial" w:cs="Arial"/>
          <w:b/>
          <w:bCs/>
          <w:kern w:val="2"/>
          <w:sz w:val="22"/>
          <w:szCs w:val="22"/>
        </w:rPr>
        <w:t>5</w:t>
      </w:r>
      <w:r w:rsidR="00F512EC">
        <w:rPr>
          <w:rFonts w:ascii="Arial" w:eastAsia="Lucida Sans Unicode" w:hAnsi="Arial" w:cs="Arial"/>
          <w:b/>
          <w:bCs/>
          <w:kern w:val="2"/>
          <w:sz w:val="22"/>
          <w:szCs w:val="22"/>
        </w:rPr>
        <w:t>.</w:t>
      </w:r>
    </w:p>
    <w:p w:rsidR="00810978" w:rsidRPr="00B74263" w:rsidRDefault="00810978" w:rsidP="00632A2A">
      <w:pPr>
        <w:pStyle w:val="Akapitzlist"/>
        <w:widowControl w:val="0"/>
        <w:autoSpaceDE w:val="0"/>
        <w:spacing w:line="276" w:lineRule="auto"/>
        <w:ind w:left="720"/>
        <w:jc w:val="both"/>
        <w:rPr>
          <w:rFonts w:ascii="Arial" w:hAnsi="Arial" w:cs="Arial"/>
          <w:b/>
          <w:sz w:val="22"/>
          <w:szCs w:val="22"/>
        </w:rPr>
      </w:pPr>
    </w:p>
    <w:p w:rsidR="006F7002" w:rsidRPr="00B74263" w:rsidRDefault="006F7002" w:rsidP="00632A2A">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rsidR="006F7002" w:rsidRPr="00B74263" w:rsidRDefault="006F7002" w:rsidP="00632A2A">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004B4B6C">
        <w:rPr>
          <w:rFonts w:ascii="Arial" w:hAnsi="Arial" w:cs="Arial"/>
          <w:b/>
          <w:sz w:val="22"/>
          <w:szCs w:val="22"/>
        </w:rPr>
        <w:t xml:space="preserve"> </w:t>
      </w:r>
      <w:r w:rsidRPr="00B74263">
        <w:rPr>
          <w:rFonts w:ascii="Arial" w:hAnsi="Arial" w:cs="Arial"/>
          <w:b/>
          <w:bCs/>
          <w:sz w:val="22"/>
          <w:szCs w:val="22"/>
        </w:rPr>
        <w:t>w</w:t>
      </w:r>
      <w:r w:rsidR="004B4B6C">
        <w:rPr>
          <w:rFonts w:ascii="Arial" w:hAnsi="Arial" w:cs="Arial"/>
          <w:b/>
          <w:bCs/>
          <w:sz w:val="22"/>
          <w:szCs w:val="22"/>
        </w:rPr>
        <w:t xml:space="preserve"> </w:t>
      </w:r>
      <w:r w:rsidRPr="00B74263">
        <w:rPr>
          <w:rFonts w:ascii="Arial" w:hAnsi="Arial" w:cs="Arial"/>
          <w:b/>
          <w:sz w:val="22"/>
          <w:szCs w:val="22"/>
        </w:rPr>
        <w:t xml:space="preserve">Rozdziale II, </w:t>
      </w:r>
      <w:r w:rsidR="00FC0264" w:rsidRPr="00B74263">
        <w:rPr>
          <w:rFonts w:ascii="Arial" w:hAnsi="Arial" w:cs="Arial"/>
          <w:b/>
          <w:sz w:val="22"/>
          <w:szCs w:val="22"/>
        </w:rPr>
        <w:t>pkt. 3</w:t>
      </w:r>
      <w:r w:rsidR="003578A9">
        <w:rPr>
          <w:rFonts w:ascii="Arial" w:hAnsi="Arial" w:cs="Arial"/>
          <w:b/>
          <w:sz w:val="22"/>
          <w:szCs w:val="22"/>
        </w:rPr>
        <w:t>B pkt 1-3</w:t>
      </w:r>
      <w:r w:rsidRPr="00B74263">
        <w:rPr>
          <w:rFonts w:ascii="Arial" w:hAnsi="Arial" w:cs="Arial"/>
          <w:b/>
          <w:sz w:val="22"/>
          <w:szCs w:val="22"/>
        </w:rPr>
        <w:t>.</w:t>
      </w:r>
    </w:p>
    <w:p w:rsidR="006F7002" w:rsidRPr="00632A2A" w:rsidRDefault="006F7002" w:rsidP="00632A2A">
      <w:pPr>
        <w:widowControl w:val="0"/>
        <w:spacing w:line="276" w:lineRule="auto"/>
        <w:jc w:val="both"/>
        <w:rPr>
          <w:rFonts w:ascii="Arial" w:hAnsi="Arial" w:cs="Arial"/>
          <w:sz w:val="22"/>
          <w:szCs w:val="22"/>
        </w:rPr>
      </w:pPr>
    </w:p>
    <w:p w:rsidR="006F7002" w:rsidRPr="00632A2A" w:rsidRDefault="006F7002" w:rsidP="00632A2A">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rsidR="006F7002" w:rsidRPr="00632A2A" w:rsidRDefault="006F7002" w:rsidP="00632A2A">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sidR="004B4B6C">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sidR="00D84FBC" w:rsidRPr="00632A2A">
        <w:rPr>
          <w:rFonts w:ascii="Arial" w:hAnsi="Arial" w:cs="Arial"/>
          <w:b/>
          <w:spacing w:val="-2"/>
          <w:sz w:val="22"/>
          <w:szCs w:val="22"/>
        </w:rPr>
        <w:t>2</w:t>
      </w:r>
      <w:r w:rsidRPr="00632A2A">
        <w:rPr>
          <w:rFonts w:ascii="Arial" w:hAnsi="Arial" w:cs="Arial"/>
          <w:b/>
          <w:spacing w:val="-2"/>
          <w:sz w:val="22"/>
          <w:szCs w:val="22"/>
        </w:rPr>
        <w:t xml:space="preserve"> do SIWZ;</w:t>
      </w:r>
    </w:p>
    <w:p w:rsidR="009D60B4" w:rsidRDefault="006F7002" w:rsidP="00632A2A">
      <w:pPr>
        <w:suppressAutoHyphens/>
        <w:spacing w:line="276" w:lineRule="auto"/>
        <w:jc w:val="both"/>
        <w:rPr>
          <w:rFonts w:ascii="Arial" w:hAnsi="Arial" w:cs="Arial"/>
          <w:sz w:val="22"/>
          <w:szCs w:val="22"/>
        </w:rPr>
      </w:pPr>
      <w:r w:rsidRPr="00632A2A">
        <w:rPr>
          <w:rFonts w:ascii="Arial" w:hAnsi="Arial" w:cs="Arial"/>
          <w:sz w:val="22"/>
          <w:szCs w:val="22"/>
        </w:rPr>
        <w:t xml:space="preserve">2. </w:t>
      </w:r>
      <w:r w:rsidR="009D60B4" w:rsidRPr="004109ED">
        <w:rPr>
          <w:rFonts w:ascii="Arial" w:hAnsi="Arial" w:cs="Arial"/>
          <w:b/>
          <w:sz w:val="22"/>
          <w:szCs w:val="22"/>
        </w:rPr>
        <w:t>Wykaz osób do oceny w kryterium</w:t>
      </w:r>
      <w:r w:rsidR="009D60B4" w:rsidRPr="004109ED">
        <w:rPr>
          <w:rFonts w:ascii="Arial" w:hAnsi="Arial" w:cs="Arial"/>
          <w:sz w:val="22"/>
          <w:szCs w:val="22"/>
        </w:rPr>
        <w:t xml:space="preserve">: </w:t>
      </w:r>
      <w:r w:rsidR="009D60B4" w:rsidRPr="004109ED">
        <w:rPr>
          <w:rFonts w:ascii="Arial" w:hAnsi="Arial" w:cs="Arial"/>
          <w:b/>
          <w:sz w:val="22"/>
          <w:szCs w:val="22"/>
        </w:rPr>
        <w:t>Doświadczenie kierownika budowy wyznaczonego do realizacji zamówienia publicznego</w:t>
      </w:r>
      <w:r w:rsidR="009D60B4" w:rsidRPr="004109ED">
        <w:rPr>
          <w:rFonts w:ascii="Arial" w:hAnsi="Arial" w:cs="Arial"/>
          <w:sz w:val="22"/>
          <w:szCs w:val="22"/>
        </w:rPr>
        <w:t>, o który</w:t>
      </w:r>
      <w:r w:rsidR="009D60B4">
        <w:rPr>
          <w:rFonts w:ascii="Arial" w:hAnsi="Arial" w:cs="Arial"/>
          <w:sz w:val="22"/>
          <w:szCs w:val="22"/>
        </w:rPr>
        <w:t>m</w:t>
      </w:r>
      <w:r w:rsidR="009D60B4" w:rsidRPr="004109ED">
        <w:rPr>
          <w:rFonts w:ascii="Arial" w:hAnsi="Arial" w:cs="Arial"/>
          <w:sz w:val="22"/>
          <w:szCs w:val="22"/>
        </w:rPr>
        <w:t xml:space="preserve"> mowa w pkt. 1 ppkt.1.3 lit. B  i pkt. 11.2. C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Nr </w:t>
      </w:r>
      <w:r w:rsidR="009D60B4">
        <w:rPr>
          <w:rFonts w:ascii="Arial" w:hAnsi="Arial" w:cs="Arial"/>
          <w:sz w:val="22"/>
          <w:szCs w:val="22"/>
        </w:rPr>
        <w:t>8</w:t>
      </w:r>
      <w:r w:rsidR="009D60B4" w:rsidRPr="004109ED">
        <w:rPr>
          <w:rFonts w:ascii="Arial" w:hAnsi="Arial" w:cs="Arial"/>
          <w:sz w:val="22"/>
          <w:szCs w:val="22"/>
        </w:rPr>
        <w:t>A do SIWZ</w:t>
      </w:r>
    </w:p>
    <w:p w:rsidR="006F7002" w:rsidRPr="00632A2A" w:rsidRDefault="009D60B4" w:rsidP="00632A2A">
      <w:pPr>
        <w:suppressAutoHyphens/>
        <w:spacing w:line="276" w:lineRule="auto"/>
        <w:jc w:val="both"/>
        <w:rPr>
          <w:rFonts w:ascii="Arial" w:hAnsi="Arial" w:cs="Arial"/>
          <w:b/>
          <w:sz w:val="22"/>
          <w:szCs w:val="22"/>
        </w:rPr>
      </w:pPr>
      <w:r w:rsidRPr="009D60B4">
        <w:rPr>
          <w:rFonts w:ascii="Arial" w:hAnsi="Arial" w:cs="Arial"/>
          <w:sz w:val="22"/>
          <w:szCs w:val="22"/>
        </w:rPr>
        <w:t>3.</w:t>
      </w:r>
      <w:r w:rsidR="00FD0B56" w:rsidRPr="00632A2A">
        <w:rPr>
          <w:rFonts w:ascii="Arial" w:hAnsi="Arial" w:cs="Arial"/>
          <w:b/>
          <w:sz w:val="22"/>
          <w:szCs w:val="22"/>
        </w:rPr>
        <w:t>Dowód wniesienia wadium</w:t>
      </w:r>
      <w:r w:rsidR="00FD0B56" w:rsidRPr="00632A2A">
        <w:rPr>
          <w:rFonts w:ascii="Arial" w:hAnsi="Arial" w:cs="Arial"/>
          <w:sz w:val="22"/>
          <w:szCs w:val="22"/>
        </w:rPr>
        <w:t xml:space="preserve"> – potwierdzenie wniesienia wadium należy załączyć do oferty</w:t>
      </w:r>
      <w:r w:rsidR="001B6541" w:rsidRPr="00632A2A">
        <w:rPr>
          <w:rFonts w:ascii="Arial" w:hAnsi="Arial" w:cs="Arial"/>
          <w:b/>
          <w:i/>
          <w:sz w:val="22"/>
          <w:szCs w:val="22"/>
        </w:rPr>
        <w:t>.</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4</w:t>
      </w:r>
      <w:r w:rsidR="006F7002" w:rsidRPr="00632A2A">
        <w:rPr>
          <w:rFonts w:ascii="Arial" w:hAnsi="Arial" w:cs="Arial"/>
          <w:bCs/>
          <w:sz w:val="22"/>
          <w:szCs w:val="22"/>
        </w:rPr>
        <w:t xml:space="preserve">. Jeżeli oferta nie zostanie podpisana przez Wykonawcę </w:t>
      </w:r>
      <w:r w:rsidR="006F7002" w:rsidRPr="00632A2A">
        <w:rPr>
          <w:rFonts w:ascii="Arial" w:hAnsi="Arial" w:cs="Arial"/>
          <w:b/>
          <w:bCs/>
          <w:sz w:val="22"/>
          <w:szCs w:val="22"/>
        </w:rPr>
        <w:t xml:space="preserve">do oferty należy dołączyć PEŁNOMOCNICTWO(A) </w:t>
      </w:r>
      <w:r w:rsidR="006F7002"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006F7002" w:rsidRPr="00632A2A">
        <w:rPr>
          <w:rFonts w:ascii="Arial" w:hAnsi="Arial" w:cs="Arial"/>
          <w:bCs/>
          <w:sz w:val="22"/>
          <w:szCs w:val="22"/>
        </w:rPr>
        <w:t>ób</w:t>
      </w:r>
      <w:proofErr w:type="spellEnd"/>
      <w:r w:rsidR="006F7002" w:rsidRPr="00632A2A">
        <w:rPr>
          <w:rFonts w:ascii="Arial" w:hAnsi="Arial" w:cs="Arial"/>
          <w:bCs/>
          <w:sz w:val="22"/>
          <w:szCs w:val="22"/>
        </w:rPr>
        <w:t>) występującej(</w:t>
      </w:r>
      <w:proofErr w:type="spellStart"/>
      <w:r w:rsidR="006F7002" w:rsidRPr="00632A2A">
        <w:rPr>
          <w:rFonts w:ascii="Arial" w:hAnsi="Arial" w:cs="Arial"/>
          <w:bCs/>
          <w:sz w:val="22"/>
          <w:szCs w:val="22"/>
        </w:rPr>
        <w:t>cych</w:t>
      </w:r>
      <w:proofErr w:type="spellEnd"/>
      <w:r w:rsidR="006F7002" w:rsidRPr="00632A2A">
        <w:rPr>
          <w:rFonts w:ascii="Arial" w:hAnsi="Arial" w:cs="Arial"/>
          <w:bCs/>
          <w:sz w:val="22"/>
          <w:szCs w:val="22"/>
        </w:rPr>
        <w:t>) w imieniu Wykonawcy nie wynikają z innych złożonych  dokumentów.</w:t>
      </w:r>
    </w:p>
    <w:p w:rsidR="006F7002" w:rsidRPr="00632A2A" w:rsidRDefault="009D60B4" w:rsidP="00632A2A">
      <w:pPr>
        <w:widowControl w:val="0"/>
        <w:tabs>
          <w:tab w:val="left" w:pos="170"/>
        </w:tabs>
        <w:autoSpaceDE w:val="0"/>
        <w:spacing w:line="276" w:lineRule="auto"/>
        <w:jc w:val="both"/>
        <w:rPr>
          <w:rFonts w:ascii="Arial" w:hAnsi="Arial" w:cs="Arial"/>
          <w:bCs/>
          <w:sz w:val="22"/>
          <w:szCs w:val="22"/>
        </w:rPr>
      </w:pPr>
      <w:r>
        <w:rPr>
          <w:rFonts w:ascii="Arial" w:hAnsi="Arial" w:cs="Arial"/>
          <w:bCs/>
          <w:sz w:val="22"/>
          <w:szCs w:val="22"/>
        </w:rPr>
        <w:t>5</w:t>
      </w:r>
      <w:r w:rsidR="006F7002" w:rsidRPr="00632A2A">
        <w:rPr>
          <w:rFonts w:ascii="Arial" w:hAnsi="Arial" w:cs="Arial"/>
          <w:bCs/>
          <w:sz w:val="22"/>
          <w:szCs w:val="22"/>
        </w:rPr>
        <w:t xml:space="preserve">. </w:t>
      </w:r>
      <w:r w:rsidR="006F7002" w:rsidRPr="00632A2A">
        <w:rPr>
          <w:rFonts w:ascii="Arial" w:hAnsi="Arial" w:cs="Arial"/>
          <w:b/>
          <w:bCs/>
          <w:sz w:val="22"/>
          <w:szCs w:val="22"/>
        </w:rPr>
        <w:t xml:space="preserve">ZOBOWIĄZANIE PODMIOTU udostępniającego Wykonawcy swoje zasoby </w:t>
      </w:r>
      <w:r w:rsidR="006F7002" w:rsidRPr="00632A2A">
        <w:rPr>
          <w:rFonts w:ascii="Arial" w:hAnsi="Arial" w:cs="Arial"/>
          <w:bCs/>
          <w:sz w:val="22"/>
          <w:szCs w:val="22"/>
        </w:rPr>
        <w:t xml:space="preserve">sporządzone na/wg </w:t>
      </w:r>
      <w:r w:rsidR="006F7002" w:rsidRPr="00632A2A">
        <w:rPr>
          <w:rFonts w:ascii="Arial" w:hAnsi="Arial" w:cs="Arial"/>
          <w:b/>
          <w:bCs/>
          <w:sz w:val="22"/>
          <w:szCs w:val="22"/>
        </w:rPr>
        <w:t xml:space="preserve">Załącznika nr </w:t>
      </w:r>
      <w:r w:rsidR="00D84FBC" w:rsidRPr="00632A2A">
        <w:rPr>
          <w:rFonts w:ascii="Arial" w:hAnsi="Arial" w:cs="Arial"/>
          <w:b/>
          <w:bCs/>
          <w:sz w:val="22"/>
          <w:szCs w:val="22"/>
        </w:rPr>
        <w:t>6</w:t>
      </w:r>
      <w:r w:rsidR="006F7002" w:rsidRPr="00632A2A">
        <w:rPr>
          <w:rFonts w:ascii="Arial" w:hAnsi="Arial" w:cs="Arial"/>
          <w:b/>
          <w:bCs/>
          <w:sz w:val="22"/>
          <w:szCs w:val="22"/>
        </w:rPr>
        <w:t xml:space="preserve"> do SIWZ </w:t>
      </w:r>
      <w:r w:rsidR="006F7002" w:rsidRPr="00632A2A">
        <w:rPr>
          <w:rFonts w:ascii="Arial" w:hAnsi="Arial" w:cs="Arial"/>
          <w:bCs/>
          <w:sz w:val="22"/>
          <w:szCs w:val="22"/>
        </w:rPr>
        <w:t xml:space="preserve">(wypełniają tylko podmioty, które udostępniają Wykonawcy swoje zasoby) </w:t>
      </w:r>
      <w:r w:rsidR="006F7002" w:rsidRPr="00632A2A">
        <w:rPr>
          <w:rFonts w:ascii="Arial" w:hAnsi="Arial" w:cs="Arial"/>
          <w:b/>
          <w:bCs/>
          <w:sz w:val="22"/>
          <w:szCs w:val="22"/>
        </w:rPr>
        <w:t>należy dołączyć do oferty</w:t>
      </w:r>
      <w:r w:rsidR="006F7002" w:rsidRPr="00632A2A">
        <w:rPr>
          <w:rFonts w:ascii="Arial" w:hAnsi="Arial" w:cs="Arial"/>
          <w:bCs/>
          <w:sz w:val="22"/>
          <w:szCs w:val="22"/>
        </w:rPr>
        <w:t xml:space="preserve"> (jeżeli występuje);</w:t>
      </w:r>
    </w:p>
    <w:p w:rsidR="006F7002" w:rsidRPr="00632A2A" w:rsidRDefault="009D60B4" w:rsidP="00632A2A">
      <w:pPr>
        <w:widowControl w:val="0"/>
        <w:autoSpaceDE w:val="0"/>
        <w:spacing w:line="276" w:lineRule="auto"/>
        <w:ind w:left="142" w:hanging="142"/>
        <w:jc w:val="both"/>
        <w:rPr>
          <w:rFonts w:ascii="Arial" w:hAnsi="Arial" w:cs="Arial"/>
          <w:b/>
          <w:sz w:val="22"/>
          <w:szCs w:val="22"/>
        </w:rPr>
      </w:pPr>
      <w:r>
        <w:rPr>
          <w:rFonts w:ascii="Arial" w:hAnsi="Arial" w:cs="Arial"/>
          <w:sz w:val="22"/>
          <w:szCs w:val="22"/>
        </w:rPr>
        <w:lastRenderedPageBreak/>
        <w:t>6</w:t>
      </w:r>
      <w:r w:rsidR="006F7002" w:rsidRPr="00632A2A">
        <w:rPr>
          <w:rFonts w:ascii="Arial" w:hAnsi="Arial" w:cs="Arial"/>
          <w:sz w:val="22"/>
          <w:szCs w:val="22"/>
        </w:rPr>
        <w:t xml:space="preserve">. </w:t>
      </w:r>
      <w:r w:rsidR="006F7002" w:rsidRPr="00632A2A">
        <w:rPr>
          <w:rFonts w:ascii="Arial" w:hAnsi="Arial" w:cs="Arial"/>
          <w:b/>
          <w:sz w:val="22"/>
          <w:szCs w:val="22"/>
        </w:rPr>
        <w:t>OŚWIADCZENIE  WYKONAWCY</w:t>
      </w:r>
      <w:r w:rsidR="006F7002" w:rsidRPr="00632A2A">
        <w:rPr>
          <w:rFonts w:ascii="Arial" w:hAnsi="Arial" w:cs="Arial"/>
          <w:sz w:val="22"/>
          <w:szCs w:val="22"/>
        </w:rPr>
        <w:t xml:space="preserve"> sporządzone na/wg</w:t>
      </w:r>
      <w:r w:rsidR="006F7002" w:rsidRPr="00632A2A">
        <w:rPr>
          <w:rFonts w:ascii="Arial" w:hAnsi="Arial" w:cs="Arial"/>
          <w:b/>
          <w:sz w:val="22"/>
          <w:szCs w:val="22"/>
        </w:rPr>
        <w:t xml:space="preserve"> załącznika </w:t>
      </w:r>
      <w:r w:rsidR="00D84FBC" w:rsidRPr="00632A2A">
        <w:rPr>
          <w:rFonts w:ascii="Arial" w:hAnsi="Arial" w:cs="Arial"/>
          <w:b/>
          <w:sz w:val="22"/>
          <w:szCs w:val="22"/>
        </w:rPr>
        <w:t>5</w:t>
      </w:r>
      <w:r w:rsidR="006F7002" w:rsidRPr="00632A2A">
        <w:rPr>
          <w:rFonts w:ascii="Arial" w:hAnsi="Arial" w:cs="Arial"/>
          <w:b/>
          <w:sz w:val="22"/>
          <w:szCs w:val="22"/>
        </w:rPr>
        <w:t xml:space="preserve"> do SIWZ </w:t>
      </w:r>
      <w:r w:rsidR="00B74263">
        <w:rPr>
          <w:rFonts w:ascii="Arial" w:hAnsi="Arial" w:cs="Arial"/>
          <w:b/>
          <w:sz w:val="22"/>
          <w:szCs w:val="22"/>
        </w:rPr>
        <w:br/>
      </w:r>
      <w:r w:rsidR="006F7002" w:rsidRPr="00632A2A">
        <w:rPr>
          <w:rFonts w:ascii="Arial" w:hAnsi="Arial" w:cs="Arial"/>
          <w:b/>
          <w:sz w:val="22"/>
          <w:szCs w:val="22"/>
        </w:rPr>
        <w:t xml:space="preserve">o przynależności albo braku przynależności do tej samej grupy kapitałowej. </w:t>
      </w:r>
    </w:p>
    <w:p w:rsidR="004D1F4A" w:rsidRDefault="004D1F4A" w:rsidP="00632A2A">
      <w:pPr>
        <w:pStyle w:val="NormalnyWeb"/>
        <w:spacing w:before="0" w:after="0" w:line="276" w:lineRule="auto"/>
        <w:jc w:val="both"/>
        <w:rPr>
          <w:rFonts w:ascii="Arial" w:hAnsi="Arial" w:cs="Arial"/>
          <w:b/>
          <w:sz w:val="22"/>
          <w:szCs w:val="22"/>
        </w:rPr>
      </w:pP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w:t>
      </w:r>
      <w:r w:rsidR="00F75E85" w:rsidRPr="00632A2A">
        <w:rPr>
          <w:rFonts w:ascii="Arial" w:hAnsi="Arial" w:cs="Arial"/>
          <w:sz w:val="22"/>
          <w:szCs w:val="22"/>
        </w:rPr>
        <w:t xml:space="preserve">y, terminu wykonania zamówienia </w:t>
      </w:r>
      <w:r w:rsidRPr="00632A2A">
        <w:rPr>
          <w:rFonts w:ascii="Arial" w:hAnsi="Arial" w:cs="Arial"/>
          <w:sz w:val="22"/>
          <w:szCs w:val="22"/>
        </w:rPr>
        <w:t>i warunków płatności zawartych w ofertach,</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632A2A">
        <w:rPr>
          <w:rFonts w:ascii="Arial" w:hAnsi="Arial" w:cs="Arial"/>
          <w:b/>
          <w:sz w:val="22"/>
          <w:szCs w:val="22"/>
        </w:rPr>
        <w:t>na/</w:t>
      </w:r>
      <w:r w:rsidRPr="00632A2A">
        <w:rPr>
          <w:rFonts w:ascii="Arial" w:hAnsi="Arial" w:cs="Arial"/>
          <w:b/>
          <w:sz w:val="22"/>
          <w:szCs w:val="22"/>
        </w:rPr>
        <w:t xml:space="preserve">według załącznika nr </w:t>
      </w:r>
      <w:r w:rsidR="00D84FBC" w:rsidRPr="00632A2A">
        <w:rPr>
          <w:rFonts w:ascii="Arial" w:hAnsi="Arial" w:cs="Arial"/>
          <w:b/>
          <w:sz w:val="22"/>
          <w:szCs w:val="22"/>
        </w:rPr>
        <w:t>5</w:t>
      </w:r>
      <w:r w:rsidRPr="00632A2A">
        <w:rPr>
          <w:rFonts w:ascii="Arial" w:hAnsi="Arial" w:cs="Arial"/>
          <w:b/>
          <w:sz w:val="22"/>
          <w:szCs w:val="22"/>
        </w:rPr>
        <w:t>.</w:t>
      </w:r>
    </w:p>
    <w:p w:rsidR="006F7002" w:rsidRPr="00632A2A" w:rsidRDefault="006F7002" w:rsidP="00632A2A">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6F7002" w:rsidRDefault="006F7002" w:rsidP="00632A2A">
      <w:pPr>
        <w:widowControl w:val="0"/>
        <w:pBdr>
          <w:bottom w:val="double" w:sz="6" w:space="1" w:color="auto"/>
        </w:pBdr>
        <w:tabs>
          <w:tab w:val="left" w:pos="170"/>
        </w:tabs>
        <w:autoSpaceDE w:val="0"/>
        <w:spacing w:line="276" w:lineRule="auto"/>
        <w:jc w:val="both"/>
        <w:rPr>
          <w:rFonts w:ascii="Arial" w:hAnsi="Arial" w:cs="Arial"/>
          <w:bCs/>
          <w:sz w:val="22"/>
          <w:szCs w:val="22"/>
        </w:rPr>
      </w:pPr>
    </w:p>
    <w:p w:rsidR="006F7002" w:rsidRPr="00632A2A" w:rsidRDefault="006F7002" w:rsidP="00632A2A">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1)dokument  że nie zalega z opłacaniem podatków opłat ,składek na ubezpieczenie społeczne lub zdrowotne albo że zawarł porozumienie z właściwym organem w sprawie spłat tych należności  wraz z ewentualnymi odsetkami lub grzywnami , </w:t>
      </w:r>
    </w:p>
    <w:p w:rsidR="00196AB0" w:rsidRPr="00632A2A" w:rsidRDefault="00982888" w:rsidP="00196AB0">
      <w:pPr>
        <w:spacing w:line="276" w:lineRule="auto"/>
        <w:jc w:val="both"/>
        <w:rPr>
          <w:rFonts w:ascii="Arial" w:hAnsi="Arial" w:cs="Arial"/>
          <w:sz w:val="22"/>
          <w:szCs w:val="22"/>
        </w:rPr>
      </w:pPr>
      <w:r>
        <w:rPr>
          <w:rFonts w:ascii="Arial" w:hAnsi="Arial" w:cs="Arial"/>
          <w:sz w:val="22"/>
          <w:szCs w:val="22"/>
        </w:rPr>
        <w:t>2</w:t>
      </w:r>
      <w:r w:rsidR="00196AB0" w:rsidRPr="00632A2A">
        <w:rPr>
          <w:rFonts w:ascii="Arial" w:hAnsi="Arial" w:cs="Arial"/>
          <w:sz w:val="22"/>
          <w:szCs w:val="22"/>
        </w:rPr>
        <w:t xml:space="preserve">) dokument nie otwarto jego likwidacji ani nie ogłoszono upadłości.  </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Informacja i dokumenty o których mowa w pkt.</w:t>
      </w:r>
      <w:r w:rsidR="00982888">
        <w:rPr>
          <w:rFonts w:ascii="Arial" w:hAnsi="Arial" w:cs="Arial"/>
          <w:sz w:val="22"/>
          <w:szCs w:val="22"/>
        </w:rPr>
        <w:t>2</w:t>
      </w:r>
      <w:r w:rsidRPr="00632A2A">
        <w:rPr>
          <w:rFonts w:ascii="Arial" w:hAnsi="Arial" w:cs="Arial"/>
          <w:sz w:val="22"/>
          <w:szCs w:val="22"/>
        </w:rPr>
        <w:t xml:space="preserve"> powinny być wystawione nie wcześniej niż 6 miesięcy przed upływem terminu składania ofert ,a dokument o którym mowa w pkt</w:t>
      </w:r>
      <w:r>
        <w:rPr>
          <w:rFonts w:ascii="Arial" w:hAnsi="Arial" w:cs="Arial"/>
          <w:sz w:val="22"/>
          <w:szCs w:val="22"/>
        </w:rPr>
        <w:t>.</w:t>
      </w:r>
      <w:r w:rsidR="00982888">
        <w:rPr>
          <w:rFonts w:ascii="Arial" w:hAnsi="Arial" w:cs="Arial"/>
          <w:sz w:val="22"/>
          <w:szCs w:val="22"/>
        </w:rPr>
        <w:t xml:space="preserve"> 1</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rsidR="00196AB0" w:rsidRPr="00632A2A" w:rsidRDefault="00196AB0" w:rsidP="00196AB0">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196AB0" w:rsidRPr="00632A2A" w:rsidRDefault="00196AB0" w:rsidP="00196AB0">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196AB0" w:rsidRDefault="00196AB0" w:rsidP="00196AB0">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 xml:space="preserve">Wszystkie dokumenty sporządzone w języku obcym muszą być złożone wraz z tłumaczeniem na język polski. </w:t>
      </w:r>
    </w:p>
    <w:p w:rsidR="006F7002" w:rsidRPr="00632A2A" w:rsidRDefault="006F7002" w:rsidP="00632A2A">
      <w:pPr>
        <w:spacing w:line="276" w:lineRule="auto"/>
        <w:jc w:val="both"/>
        <w:rPr>
          <w:rFonts w:ascii="Arial" w:hAnsi="Arial" w:cs="Arial"/>
          <w:b/>
          <w:sz w:val="22"/>
          <w:szCs w:val="22"/>
        </w:rPr>
      </w:pPr>
      <w:r w:rsidRPr="00632A2A">
        <w:rPr>
          <w:rFonts w:ascii="Arial" w:hAnsi="Arial" w:cs="Arial"/>
          <w:b/>
          <w:sz w:val="22"/>
          <w:szCs w:val="22"/>
        </w:rPr>
        <w:t>======================================</w:t>
      </w:r>
      <w:r w:rsidR="00DC5A3D" w:rsidRPr="00632A2A">
        <w:rPr>
          <w:rFonts w:ascii="Arial" w:hAnsi="Arial" w:cs="Arial"/>
          <w:b/>
          <w:sz w:val="22"/>
          <w:szCs w:val="22"/>
        </w:rPr>
        <w:t>==========================</w:t>
      </w:r>
      <w:r w:rsidR="00C97EF6">
        <w:rPr>
          <w:rFonts w:ascii="Arial" w:hAnsi="Arial" w:cs="Arial"/>
          <w:b/>
          <w:sz w:val="22"/>
          <w:szCs w:val="22"/>
        </w:rPr>
        <w:t>=====</w:t>
      </w:r>
    </w:p>
    <w:p w:rsidR="00FF490C" w:rsidRDefault="00FF490C" w:rsidP="00FF490C">
      <w:pPr>
        <w:pStyle w:val="Nagwek2"/>
        <w:spacing w:after="120" w:line="276" w:lineRule="auto"/>
        <w:ind w:left="142"/>
        <w:jc w:val="left"/>
        <w:rPr>
          <w:rFonts w:ascii="Arial" w:hAnsi="Arial" w:cs="Arial"/>
          <w:sz w:val="22"/>
          <w:szCs w:val="22"/>
          <w:highlight w:val="lightGray"/>
        </w:rPr>
      </w:pPr>
      <w:bookmarkStart w:id="28" w:name="_Toc465419673"/>
    </w:p>
    <w:p w:rsidR="00CF3C30" w:rsidRPr="00632A2A" w:rsidRDefault="00CF3C30" w:rsidP="00ED1CC8">
      <w:pPr>
        <w:pStyle w:val="Nagwek2"/>
        <w:numPr>
          <w:ilvl w:val="0"/>
          <w:numId w:val="47"/>
        </w:numPr>
        <w:spacing w:after="120" w:line="276" w:lineRule="auto"/>
        <w:ind w:left="142" w:hanging="142"/>
        <w:jc w:val="left"/>
        <w:rPr>
          <w:rFonts w:ascii="Arial" w:hAnsi="Arial" w:cs="Arial"/>
          <w:sz w:val="22"/>
          <w:szCs w:val="22"/>
          <w:highlight w:val="lightGray"/>
        </w:rPr>
      </w:pPr>
      <w:r w:rsidRPr="00632A2A">
        <w:rPr>
          <w:rFonts w:ascii="Arial" w:hAnsi="Arial" w:cs="Arial"/>
          <w:sz w:val="22"/>
          <w:szCs w:val="22"/>
          <w:highlight w:val="lightGray"/>
        </w:rPr>
        <w:t xml:space="preserve">INFORMACJA O SPOSOBIE POROZUMIEWANIA SIĘ ZAMAWIAJĄCEGO </w:t>
      </w:r>
      <w:r w:rsidR="00315892" w:rsidRPr="00632A2A">
        <w:rPr>
          <w:rFonts w:ascii="Arial" w:hAnsi="Arial" w:cs="Arial"/>
          <w:sz w:val="22"/>
          <w:szCs w:val="22"/>
          <w:highlight w:val="lightGray"/>
        </w:rPr>
        <w:t xml:space="preserve">Z </w:t>
      </w:r>
      <w:r w:rsidRPr="00632A2A">
        <w:rPr>
          <w:rFonts w:ascii="Arial" w:hAnsi="Arial" w:cs="Arial"/>
          <w:sz w:val="22"/>
          <w:szCs w:val="22"/>
          <w:highlight w:val="lightGray"/>
        </w:rPr>
        <w:t>WYKONAWCAMI ORAZ PRZEKAZYWANIA OŚWIADCZEŃI DOKUMENTÓW</w:t>
      </w:r>
      <w:r w:rsidR="007F0B8E" w:rsidRPr="00632A2A">
        <w:rPr>
          <w:rFonts w:ascii="Arial" w:hAnsi="Arial" w:cs="Arial"/>
          <w:sz w:val="22"/>
          <w:szCs w:val="22"/>
          <w:highlight w:val="lightGray"/>
        </w:rPr>
        <w:t>, WYJAŚNIENIA TREŚCI SIWZ, ZMIANY TREŚCI SIWZ</w:t>
      </w:r>
      <w:bookmarkEnd w:id="28"/>
    </w:p>
    <w:p w:rsidR="007F0B8E" w:rsidRPr="00632A2A" w:rsidRDefault="007F0B8E"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00B74263">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rsidR="00E06E61" w:rsidRPr="00632A2A" w:rsidRDefault="00C65BE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Wszelkie oświadczenia, wnioski, zawiadomienia oraz informacje Zamawiający</w:t>
      </w:r>
      <w:r w:rsidR="003A4A0D" w:rsidRPr="00632A2A">
        <w:rPr>
          <w:rFonts w:ascii="Arial" w:hAnsi="Arial" w:cs="Arial"/>
          <w:sz w:val="22"/>
          <w:szCs w:val="22"/>
        </w:rPr>
        <w:br/>
      </w:r>
      <w:r w:rsidR="00315892" w:rsidRPr="00632A2A">
        <w:rPr>
          <w:rFonts w:ascii="Arial" w:hAnsi="Arial" w:cs="Arial"/>
          <w:sz w:val="22"/>
          <w:szCs w:val="22"/>
        </w:rPr>
        <w:t xml:space="preserve">i </w:t>
      </w:r>
      <w:r w:rsidR="00D40BAF" w:rsidRPr="00632A2A">
        <w:rPr>
          <w:rFonts w:ascii="Arial" w:hAnsi="Arial" w:cs="Arial"/>
          <w:sz w:val="22"/>
          <w:szCs w:val="22"/>
        </w:rPr>
        <w:t>Wykonawca</w:t>
      </w:r>
      <w:r w:rsidRPr="00632A2A">
        <w:rPr>
          <w:rFonts w:ascii="Arial" w:hAnsi="Arial" w:cs="Arial"/>
          <w:sz w:val="22"/>
          <w:szCs w:val="22"/>
        </w:rPr>
        <w:t xml:space="preserve"> przekazują pisemnie</w:t>
      </w:r>
      <w:r w:rsidR="00155C28" w:rsidRPr="00632A2A">
        <w:rPr>
          <w:rFonts w:ascii="Arial" w:hAnsi="Arial" w:cs="Arial"/>
          <w:sz w:val="22"/>
          <w:szCs w:val="22"/>
        </w:rPr>
        <w:t>:</w:t>
      </w:r>
    </w:p>
    <w:p w:rsidR="00E06E61" w:rsidRPr="00632A2A" w:rsidRDefault="00E06E61"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F</w:t>
      </w:r>
      <w:r w:rsidR="009652FF" w:rsidRPr="00632A2A">
        <w:rPr>
          <w:rFonts w:ascii="Arial" w:hAnsi="Arial" w:cs="Arial"/>
          <w:sz w:val="22"/>
          <w:szCs w:val="22"/>
        </w:rPr>
        <w:t>aksem</w:t>
      </w:r>
      <w:r w:rsidRPr="00632A2A">
        <w:rPr>
          <w:rFonts w:ascii="Arial" w:hAnsi="Arial" w:cs="Arial"/>
          <w:sz w:val="22"/>
          <w:szCs w:val="22"/>
        </w:rPr>
        <w:t xml:space="preserve"> - 94 31 61 491</w:t>
      </w:r>
      <w:r w:rsidR="007D5D68" w:rsidRPr="00632A2A">
        <w:rPr>
          <w:rFonts w:ascii="Arial" w:hAnsi="Arial" w:cs="Arial"/>
          <w:sz w:val="22"/>
          <w:szCs w:val="22"/>
        </w:rPr>
        <w:t>,</w:t>
      </w:r>
    </w:p>
    <w:p w:rsidR="00E06E61" w:rsidRPr="00632A2A" w:rsidRDefault="009652FF"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drog</w:t>
      </w:r>
      <w:r w:rsidR="002400DF" w:rsidRPr="00632A2A">
        <w:rPr>
          <w:rFonts w:ascii="Arial" w:hAnsi="Arial" w:cs="Arial"/>
          <w:sz w:val="22"/>
          <w:szCs w:val="22"/>
        </w:rPr>
        <w:t>ą</w:t>
      </w:r>
      <w:r w:rsidRPr="00632A2A">
        <w:rPr>
          <w:rFonts w:ascii="Arial" w:hAnsi="Arial" w:cs="Arial"/>
          <w:sz w:val="22"/>
          <w:szCs w:val="22"/>
        </w:rPr>
        <w:t xml:space="preserve"> elektroniczną</w:t>
      </w:r>
      <w:r w:rsidR="00E06E61" w:rsidRPr="00632A2A">
        <w:rPr>
          <w:rFonts w:ascii="Arial" w:hAnsi="Arial" w:cs="Arial"/>
          <w:sz w:val="22"/>
          <w:szCs w:val="22"/>
        </w:rPr>
        <w:t xml:space="preserve"> - </w:t>
      </w:r>
      <w:hyperlink r:id="rId12" w:history="1">
        <w:r w:rsidR="00E06E61" w:rsidRPr="00632A2A">
          <w:rPr>
            <w:rStyle w:val="Hipercze"/>
            <w:rFonts w:ascii="Arial" w:hAnsi="Arial" w:cs="Arial"/>
            <w:sz w:val="22"/>
            <w:szCs w:val="22"/>
          </w:rPr>
          <w:t>gmina@swieszyno.pl</w:t>
        </w:r>
      </w:hyperlink>
    </w:p>
    <w:p w:rsidR="009652FF" w:rsidRPr="00632A2A" w:rsidRDefault="007D5D68" w:rsidP="00632A2A">
      <w:pPr>
        <w:pStyle w:val="Akapitzlist"/>
        <w:numPr>
          <w:ilvl w:val="0"/>
          <w:numId w:val="36"/>
        </w:numPr>
        <w:spacing w:line="276" w:lineRule="auto"/>
        <w:jc w:val="both"/>
        <w:rPr>
          <w:rFonts w:ascii="Arial" w:hAnsi="Arial" w:cs="Arial"/>
          <w:sz w:val="22"/>
          <w:szCs w:val="22"/>
        </w:rPr>
      </w:pPr>
      <w:r w:rsidRPr="00632A2A">
        <w:rPr>
          <w:rFonts w:ascii="Arial" w:hAnsi="Arial" w:cs="Arial"/>
          <w:sz w:val="22"/>
          <w:szCs w:val="22"/>
        </w:rPr>
        <w:t>za pośrednictwem poczty</w:t>
      </w:r>
      <w:r w:rsidR="004B4B6C">
        <w:rPr>
          <w:rFonts w:ascii="Arial" w:hAnsi="Arial" w:cs="Arial"/>
          <w:sz w:val="22"/>
          <w:szCs w:val="22"/>
        </w:rPr>
        <w:t xml:space="preserve"> </w:t>
      </w:r>
      <w:r w:rsidR="00A043FB" w:rsidRPr="00632A2A">
        <w:rPr>
          <w:rFonts w:ascii="Arial" w:hAnsi="Arial" w:cs="Arial"/>
          <w:sz w:val="22"/>
          <w:szCs w:val="22"/>
        </w:rPr>
        <w:t>na adres</w:t>
      </w:r>
      <w:r w:rsidR="00E06E61" w:rsidRPr="00632A2A">
        <w:rPr>
          <w:rFonts w:ascii="Arial" w:hAnsi="Arial" w:cs="Arial"/>
          <w:sz w:val="22"/>
          <w:szCs w:val="22"/>
        </w:rPr>
        <w:t xml:space="preserve"> Urząd Gminy Świeszyno, </w:t>
      </w:r>
      <w:r w:rsidR="00240971" w:rsidRPr="00632A2A">
        <w:rPr>
          <w:rFonts w:ascii="Arial" w:hAnsi="Arial" w:cs="Arial"/>
          <w:sz w:val="22"/>
          <w:szCs w:val="22"/>
        </w:rPr>
        <w:br/>
      </w:r>
      <w:r w:rsidR="00E06E61" w:rsidRPr="00632A2A">
        <w:rPr>
          <w:rFonts w:ascii="Arial" w:hAnsi="Arial" w:cs="Arial"/>
          <w:sz w:val="22"/>
          <w:szCs w:val="22"/>
        </w:rPr>
        <w:t>Świeszyno 71, 76-024 Świeszyno</w:t>
      </w:r>
      <w:r w:rsidR="00CF3C30" w:rsidRPr="00632A2A">
        <w:rPr>
          <w:rFonts w:ascii="Arial" w:hAnsi="Arial" w:cs="Arial"/>
          <w:sz w:val="22"/>
          <w:szCs w:val="22"/>
        </w:rPr>
        <w:t>.</w:t>
      </w:r>
    </w:p>
    <w:p w:rsidR="009652FF"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w:t>
      </w:r>
      <w:r w:rsidR="002400DF" w:rsidRPr="00632A2A">
        <w:rPr>
          <w:rFonts w:ascii="Arial" w:hAnsi="Arial" w:cs="Arial"/>
          <w:sz w:val="22"/>
          <w:szCs w:val="22"/>
        </w:rPr>
        <w:t>ą</w:t>
      </w:r>
      <w:r w:rsidRPr="00632A2A">
        <w:rPr>
          <w:rFonts w:ascii="Arial" w:hAnsi="Arial" w:cs="Arial"/>
          <w:sz w:val="22"/>
          <w:szCs w:val="22"/>
        </w:rPr>
        <w:t>, każda ze stron niezwłocznie potwierdza na żądanie drugiej strony.</w:t>
      </w:r>
      <w:r w:rsidR="004B4B6C">
        <w:rPr>
          <w:rFonts w:ascii="Arial" w:hAnsi="Arial" w:cs="Arial"/>
          <w:sz w:val="22"/>
          <w:szCs w:val="22"/>
        </w:rPr>
        <w:t xml:space="preserve"> </w:t>
      </w:r>
      <w:r w:rsidRPr="00632A2A">
        <w:rPr>
          <w:rFonts w:ascii="Arial" w:hAnsi="Arial" w:cs="Arial"/>
          <w:sz w:val="22"/>
          <w:szCs w:val="22"/>
        </w:rPr>
        <w:t xml:space="preserve">W przypadku braku potwierdzenia otrzymania wiadomości przez Wykonawcę, </w:t>
      </w:r>
      <w:r w:rsidR="008F316B" w:rsidRPr="00632A2A">
        <w:rPr>
          <w:rFonts w:ascii="Arial" w:hAnsi="Arial" w:cs="Arial"/>
          <w:sz w:val="22"/>
          <w:szCs w:val="22"/>
        </w:rPr>
        <w:t>Z</w:t>
      </w:r>
      <w:r w:rsidRPr="00632A2A">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632A2A">
        <w:rPr>
          <w:rFonts w:ascii="Arial" w:hAnsi="Arial" w:cs="Arial"/>
          <w:sz w:val="22"/>
          <w:szCs w:val="22"/>
        </w:rPr>
        <w:t>wydruku</w:t>
      </w:r>
      <w:r w:rsidRPr="00632A2A">
        <w:rPr>
          <w:rFonts w:ascii="Arial" w:hAnsi="Arial" w:cs="Arial"/>
          <w:sz w:val="22"/>
          <w:szCs w:val="22"/>
        </w:rPr>
        <w:t xml:space="preserve"> z </w:t>
      </w:r>
      <w:r w:rsidR="002D6D77" w:rsidRPr="00632A2A">
        <w:rPr>
          <w:rFonts w:ascii="Arial" w:hAnsi="Arial" w:cs="Arial"/>
          <w:sz w:val="22"/>
          <w:szCs w:val="22"/>
        </w:rPr>
        <w:t>f</w:t>
      </w:r>
      <w:r w:rsidRPr="00632A2A">
        <w:rPr>
          <w:rFonts w:ascii="Arial" w:hAnsi="Arial" w:cs="Arial"/>
          <w:sz w:val="22"/>
          <w:szCs w:val="22"/>
        </w:rPr>
        <w:t>aksu lub poczty e-mail.</w:t>
      </w:r>
    </w:p>
    <w:p w:rsidR="008E6F24" w:rsidRPr="00632A2A" w:rsidRDefault="009652FF"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Nie udziela się żadnych ustnych i telefonicznych informacji, wyjaśnień czy odpowiedzi na kierowane do </w:t>
      </w:r>
      <w:r w:rsidR="008E6F24" w:rsidRPr="00632A2A">
        <w:rPr>
          <w:rFonts w:ascii="Arial" w:hAnsi="Arial" w:cs="Arial"/>
          <w:sz w:val="22"/>
          <w:szCs w:val="22"/>
        </w:rPr>
        <w:t>Zamawiającego</w:t>
      </w:r>
      <w:r w:rsidRPr="00632A2A">
        <w:rPr>
          <w:rFonts w:ascii="Arial" w:hAnsi="Arial" w:cs="Arial"/>
          <w:sz w:val="22"/>
          <w:szCs w:val="22"/>
        </w:rPr>
        <w:t xml:space="preserve"> pytania w sprawach wymagających zachowania </w:t>
      </w:r>
      <w:r w:rsidR="008E6F24" w:rsidRPr="00632A2A">
        <w:rPr>
          <w:rFonts w:ascii="Arial" w:hAnsi="Arial" w:cs="Arial"/>
          <w:sz w:val="22"/>
          <w:szCs w:val="22"/>
        </w:rPr>
        <w:t>zasady</w:t>
      </w:r>
      <w:r w:rsidRPr="00632A2A">
        <w:rPr>
          <w:rFonts w:ascii="Arial" w:hAnsi="Arial" w:cs="Arial"/>
          <w:sz w:val="22"/>
          <w:szCs w:val="22"/>
        </w:rPr>
        <w:t xml:space="preserve"> pisem</w:t>
      </w:r>
      <w:r w:rsidR="008E6F24" w:rsidRPr="00632A2A">
        <w:rPr>
          <w:rFonts w:ascii="Arial" w:hAnsi="Arial" w:cs="Arial"/>
          <w:sz w:val="22"/>
          <w:szCs w:val="22"/>
        </w:rPr>
        <w:t>ności.</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000D58B3" w:rsidRPr="00632A2A">
        <w:rPr>
          <w:rFonts w:ascii="Arial" w:hAnsi="Arial" w:cs="Arial"/>
          <w:sz w:val="22"/>
          <w:szCs w:val="22"/>
        </w:rPr>
        <w:br/>
      </w:r>
      <w:r w:rsidR="004D1F4A">
        <w:rPr>
          <w:rFonts w:ascii="Arial" w:hAnsi="Arial" w:cs="Arial"/>
          <w:sz w:val="22"/>
          <w:szCs w:val="22"/>
        </w:rPr>
        <w:t>94 31 60 120, e-mail: e.jacewicz@swieszyno.pl</w:t>
      </w:r>
    </w:p>
    <w:p w:rsidR="007F0B8E" w:rsidRPr="00632A2A" w:rsidRDefault="007F0B8E"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sidR="00171F0F">
        <w:rPr>
          <w:rFonts w:ascii="Arial" w:hAnsi="Arial" w:cs="Arial"/>
          <w:sz w:val="22"/>
          <w:szCs w:val="22"/>
        </w:rPr>
        <w:t>Anna Buras</w:t>
      </w:r>
      <w:r w:rsidR="00B14352">
        <w:rPr>
          <w:rFonts w:ascii="Arial" w:hAnsi="Arial" w:cs="Arial"/>
          <w:sz w:val="22"/>
          <w:szCs w:val="22"/>
        </w:rPr>
        <w:t xml:space="preserve">, </w:t>
      </w:r>
      <w:r w:rsidR="00B14352" w:rsidRPr="00632A2A">
        <w:rPr>
          <w:rFonts w:ascii="Arial" w:hAnsi="Arial" w:cs="Arial"/>
          <w:sz w:val="22"/>
          <w:szCs w:val="22"/>
        </w:rPr>
        <w:t>tel. 94 31 60</w:t>
      </w:r>
      <w:r w:rsidR="00B14352">
        <w:rPr>
          <w:rFonts w:ascii="Arial" w:hAnsi="Arial" w:cs="Arial"/>
          <w:sz w:val="22"/>
          <w:szCs w:val="22"/>
        </w:rPr>
        <w:t> </w:t>
      </w:r>
      <w:r w:rsidR="00B14352" w:rsidRPr="00632A2A">
        <w:rPr>
          <w:rFonts w:ascii="Arial" w:hAnsi="Arial" w:cs="Arial"/>
          <w:sz w:val="22"/>
          <w:szCs w:val="22"/>
        </w:rPr>
        <w:t>1</w:t>
      </w:r>
      <w:r w:rsidR="00177A10">
        <w:rPr>
          <w:rFonts w:ascii="Arial" w:hAnsi="Arial" w:cs="Arial"/>
          <w:sz w:val="22"/>
          <w:szCs w:val="22"/>
        </w:rPr>
        <w:t>31</w:t>
      </w:r>
      <w:r w:rsidR="00B14352">
        <w:rPr>
          <w:rFonts w:ascii="Arial" w:hAnsi="Arial" w:cs="Arial"/>
          <w:sz w:val="22"/>
          <w:szCs w:val="22"/>
        </w:rPr>
        <w:t xml:space="preserve">, e-mail: </w:t>
      </w:r>
      <w:r w:rsidR="00171F0F">
        <w:rPr>
          <w:rFonts w:ascii="Arial" w:hAnsi="Arial" w:cs="Arial"/>
          <w:sz w:val="22"/>
          <w:szCs w:val="22"/>
        </w:rPr>
        <w:t>a</w:t>
      </w:r>
      <w:r w:rsidR="00B14352">
        <w:rPr>
          <w:rFonts w:ascii="Arial" w:hAnsi="Arial" w:cs="Arial"/>
          <w:sz w:val="22"/>
          <w:szCs w:val="22"/>
        </w:rPr>
        <w:t>.</w:t>
      </w:r>
      <w:r w:rsidR="00171F0F">
        <w:rPr>
          <w:rFonts w:ascii="Arial" w:hAnsi="Arial" w:cs="Arial"/>
          <w:sz w:val="22"/>
          <w:szCs w:val="22"/>
        </w:rPr>
        <w:t>buras</w:t>
      </w:r>
      <w:r w:rsidR="00B14352">
        <w:rPr>
          <w:rFonts w:ascii="Arial" w:hAnsi="Arial" w:cs="Arial"/>
          <w:sz w:val="22"/>
          <w:szCs w:val="22"/>
        </w:rPr>
        <w:t>@swieszyno.pl</w:t>
      </w:r>
      <w:r w:rsidRPr="00632A2A">
        <w:rPr>
          <w:rFonts w:ascii="Arial" w:hAnsi="Arial" w:cs="Arial"/>
          <w:sz w:val="22"/>
          <w:szCs w:val="22"/>
        </w:rPr>
        <w:t xml:space="preserve">, </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sidRPr="00632A2A">
        <w:rPr>
          <w:rFonts w:ascii="Arial" w:hAnsi="Arial" w:cs="Arial"/>
          <w:color w:val="000000"/>
          <w:sz w:val="22"/>
          <w:szCs w:val="22"/>
        </w:rPr>
        <w:t>.</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632A2A" w:rsidRDefault="007F0B8E"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rsidR="00196AB0" w:rsidRPr="00196AB0" w:rsidRDefault="00196AB0" w:rsidP="00ED1CC8">
      <w:pPr>
        <w:pStyle w:val="Akapitzlist"/>
        <w:numPr>
          <w:ilvl w:val="1"/>
          <w:numId w:val="49"/>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lastRenderedPageBreak/>
        <w:t>W uzasadnionych przypadkach (na podst. art. 38 ust. 4 ustawy) Zamawiający może przed upływem terminu składania ofert, zmienić treść SIWZ. Dokonaną zmianę specyfikacji Zamawiający udostępnia na stronie internetowej.</w:t>
      </w:r>
    </w:p>
    <w:p w:rsidR="006F380B" w:rsidRPr="00632A2A"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Default="006F380B"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sidR="001838EE" w:rsidRPr="00632A2A">
        <w:rPr>
          <w:rFonts w:ascii="Arial" w:hAnsi="Arial" w:cs="Arial"/>
          <w:color w:val="000000"/>
          <w:sz w:val="22"/>
          <w:szCs w:val="22"/>
        </w:rPr>
        <w:t>,</w:t>
      </w:r>
      <w:r w:rsidR="004B4B6C">
        <w:rPr>
          <w:rFonts w:ascii="Arial" w:hAnsi="Arial" w:cs="Arial"/>
          <w:color w:val="000000"/>
          <w:sz w:val="22"/>
          <w:szCs w:val="22"/>
        </w:rPr>
        <w:t xml:space="preserve"> </w:t>
      </w:r>
      <w:r w:rsidR="001838EE" w:rsidRPr="00632A2A">
        <w:rPr>
          <w:rFonts w:ascii="Arial" w:hAnsi="Arial" w:cs="Arial"/>
          <w:sz w:val="22"/>
          <w:szCs w:val="22"/>
        </w:rPr>
        <w:t>którym doręczono SIWZ</w:t>
      </w:r>
      <w:r w:rsidR="004B4B6C">
        <w:rPr>
          <w:rFonts w:ascii="Arial" w:hAnsi="Arial" w:cs="Arial"/>
          <w:sz w:val="22"/>
          <w:szCs w:val="22"/>
        </w:rPr>
        <w:t xml:space="preserve"> </w:t>
      </w:r>
      <w:r w:rsidRPr="00632A2A">
        <w:rPr>
          <w:rFonts w:ascii="Arial" w:hAnsi="Arial" w:cs="Arial"/>
          <w:color w:val="000000"/>
          <w:sz w:val="22"/>
          <w:szCs w:val="22"/>
        </w:rPr>
        <w:t>zostaną niezwłocznie powiadomieni.</w:t>
      </w:r>
      <w:r w:rsidR="004B4B6C">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001838EE" w:rsidRPr="00632A2A">
        <w:rPr>
          <w:rFonts w:ascii="Arial" w:hAnsi="Arial" w:cs="Arial"/>
          <w:sz w:val="22"/>
          <w:szCs w:val="22"/>
        </w:rPr>
        <w:t xml:space="preserve"> oraz tablicy informacyjnej w siedzibie Zamawiającego.</w:t>
      </w:r>
    </w:p>
    <w:p w:rsidR="00FF490C" w:rsidRPr="00632A2A" w:rsidRDefault="00FF490C" w:rsidP="00FF490C">
      <w:pPr>
        <w:pStyle w:val="Akapitzlist"/>
        <w:spacing w:line="276" w:lineRule="auto"/>
        <w:ind w:left="426"/>
        <w:jc w:val="both"/>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29" w:name="_Toc465419674"/>
      <w:r w:rsidRPr="00632A2A">
        <w:rPr>
          <w:rFonts w:ascii="Arial" w:hAnsi="Arial" w:cs="Arial"/>
          <w:sz w:val="22"/>
          <w:szCs w:val="22"/>
          <w:highlight w:val="lightGray"/>
        </w:rPr>
        <w:t>WYMAGANIA DOTYCZĄCE WADIUM</w:t>
      </w:r>
      <w:bookmarkEnd w:id="29"/>
    </w:p>
    <w:p w:rsidR="00156769" w:rsidRPr="00781776" w:rsidRDefault="00156769" w:rsidP="00ED1CC8">
      <w:pPr>
        <w:pStyle w:val="Akapitzlist"/>
        <w:numPr>
          <w:ilvl w:val="1"/>
          <w:numId w:val="49"/>
        </w:numPr>
        <w:spacing w:line="276" w:lineRule="auto"/>
        <w:ind w:left="426" w:hanging="426"/>
        <w:jc w:val="both"/>
        <w:rPr>
          <w:rFonts w:ascii="Arial" w:hAnsi="Arial" w:cs="Arial"/>
          <w:sz w:val="22"/>
          <w:szCs w:val="22"/>
        </w:rPr>
      </w:pPr>
      <w:r w:rsidRPr="00781776">
        <w:rPr>
          <w:rFonts w:ascii="Arial" w:hAnsi="Arial" w:cs="Arial"/>
          <w:sz w:val="22"/>
          <w:szCs w:val="22"/>
        </w:rPr>
        <w:t xml:space="preserve">Przystępując do niniejszego postępowania każdy Wykonawca zobowiązany jest wnieść wadium w </w:t>
      </w:r>
      <w:r w:rsidRPr="0082194D">
        <w:rPr>
          <w:rFonts w:ascii="Arial" w:hAnsi="Arial" w:cs="Arial"/>
          <w:sz w:val="22"/>
          <w:szCs w:val="22"/>
        </w:rPr>
        <w:t xml:space="preserve">wysokości </w:t>
      </w:r>
      <w:r w:rsidR="007944BD" w:rsidRPr="0082194D">
        <w:rPr>
          <w:rFonts w:ascii="Arial" w:hAnsi="Arial" w:cs="Arial"/>
          <w:b/>
          <w:sz w:val="22"/>
          <w:szCs w:val="22"/>
        </w:rPr>
        <w:t>15</w:t>
      </w:r>
      <w:r w:rsidRPr="0082194D">
        <w:rPr>
          <w:rFonts w:ascii="Arial" w:hAnsi="Arial" w:cs="Arial"/>
          <w:b/>
          <w:sz w:val="22"/>
          <w:szCs w:val="22"/>
        </w:rPr>
        <w:t xml:space="preserve"> 000,00 zł </w:t>
      </w:r>
      <w:r w:rsidRPr="0082194D">
        <w:rPr>
          <w:rFonts w:ascii="Arial" w:hAnsi="Arial" w:cs="Arial"/>
          <w:sz w:val="22"/>
          <w:szCs w:val="22"/>
        </w:rPr>
        <w:t>(</w:t>
      </w:r>
      <w:r w:rsidRPr="00781776">
        <w:rPr>
          <w:rFonts w:ascii="Arial" w:hAnsi="Arial" w:cs="Arial"/>
          <w:sz w:val="22"/>
          <w:szCs w:val="22"/>
        </w:rPr>
        <w:t xml:space="preserve">słownie: </w:t>
      </w:r>
      <w:r w:rsidR="007944BD">
        <w:rPr>
          <w:rFonts w:ascii="Arial" w:hAnsi="Arial" w:cs="Arial"/>
          <w:sz w:val="22"/>
          <w:szCs w:val="22"/>
        </w:rPr>
        <w:t>p</w:t>
      </w:r>
      <w:r w:rsidR="0082194D">
        <w:rPr>
          <w:rFonts w:ascii="Arial" w:hAnsi="Arial" w:cs="Arial"/>
          <w:sz w:val="22"/>
          <w:szCs w:val="22"/>
        </w:rPr>
        <w:t>ię</w:t>
      </w:r>
      <w:r w:rsidR="007944BD">
        <w:rPr>
          <w:rFonts w:ascii="Arial" w:hAnsi="Arial" w:cs="Arial"/>
          <w:sz w:val="22"/>
          <w:szCs w:val="22"/>
        </w:rPr>
        <w:t>tnaście</w:t>
      </w:r>
      <w:r w:rsidRPr="00781776">
        <w:rPr>
          <w:rFonts w:ascii="Arial" w:hAnsi="Arial" w:cs="Arial"/>
          <w:sz w:val="22"/>
          <w:szCs w:val="22"/>
        </w:rPr>
        <w:t xml:space="preserve"> tysięcy złotych i 00/100).</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rsidR="00156769" w:rsidRPr="00394BC4" w:rsidRDefault="00156769" w:rsidP="00632A2A">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46 8566 0003 0001 0360 2000 0001 </w:t>
      </w:r>
      <w:r w:rsidR="00394BC4">
        <w:rPr>
          <w:rFonts w:ascii="Arial" w:hAnsi="Arial" w:cs="Arial"/>
          <w:b/>
          <w:sz w:val="22"/>
          <w:szCs w:val="22"/>
        </w:rPr>
        <w:br/>
      </w:r>
      <w:r w:rsidRPr="00271D5C">
        <w:rPr>
          <w:rFonts w:ascii="Arial" w:hAnsi="Arial" w:cs="Arial"/>
          <w:b/>
          <w:sz w:val="22"/>
          <w:szCs w:val="22"/>
        </w:rPr>
        <w:t xml:space="preserve">z opisem „Wadium na znak sprawy –  </w:t>
      </w:r>
      <w:r w:rsidR="000A2A30" w:rsidRPr="00271D5C">
        <w:rPr>
          <w:rFonts w:ascii="Arial" w:hAnsi="Arial" w:cs="Arial"/>
          <w:b/>
          <w:bCs/>
          <w:sz w:val="22"/>
          <w:szCs w:val="22"/>
        </w:rPr>
        <w:t>ZP.271</w:t>
      </w:r>
      <w:r w:rsidR="00A44031">
        <w:rPr>
          <w:rFonts w:ascii="Arial" w:hAnsi="Arial" w:cs="Arial"/>
          <w:b/>
          <w:bCs/>
          <w:sz w:val="22"/>
          <w:szCs w:val="22"/>
        </w:rPr>
        <w:t>.</w:t>
      </w:r>
      <w:r w:rsidR="00077A58">
        <w:rPr>
          <w:rFonts w:ascii="Arial" w:hAnsi="Arial" w:cs="Arial"/>
          <w:b/>
          <w:bCs/>
          <w:sz w:val="22"/>
          <w:szCs w:val="22"/>
        </w:rPr>
        <w:t>199</w:t>
      </w:r>
      <w:r w:rsidR="000A2A30" w:rsidRPr="00271D5C">
        <w:rPr>
          <w:rFonts w:ascii="Arial" w:hAnsi="Arial" w:cs="Arial"/>
          <w:b/>
          <w:bCs/>
          <w:sz w:val="22"/>
          <w:szCs w:val="22"/>
        </w:rPr>
        <w:t>.2019</w:t>
      </w:r>
      <w:r w:rsidRPr="00271D5C">
        <w:rPr>
          <w:rFonts w:ascii="Arial" w:hAnsi="Arial" w:cs="Arial"/>
          <w:b/>
          <w:sz w:val="22"/>
          <w:szCs w:val="22"/>
        </w:rPr>
        <w:t>”.</w:t>
      </w:r>
    </w:p>
    <w:p w:rsidR="00156769" w:rsidRPr="00632A2A" w:rsidRDefault="00156769" w:rsidP="00632A2A">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rsidR="00156769" w:rsidRPr="00632A2A" w:rsidRDefault="00156769"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rsidR="00155C28" w:rsidRPr="00632A2A" w:rsidRDefault="00155C28" w:rsidP="00632A2A">
      <w:pPr>
        <w:pStyle w:val="Tekstpodstawowywcity"/>
        <w:spacing w:line="276" w:lineRule="auto"/>
        <w:ind w:left="0"/>
        <w:rPr>
          <w:rFonts w:ascii="Arial" w:hAnsi="Arial" w:cs="Arial"/>
          <w:sz w:val="22"/>
          <w:szCs w:val="22"/>
        </w:rPr>
      </w:pPr>
    </w:p>
    <w:p w:rsidR="00C65BE0" w:rsidRPr="00632A2A" w:rsidRDefault="00C65BE0" w:rsidP="00ED1CC8">
      <w:pPr>
        <w:pStyle w:val="Nagwek2"/>
        <w:numPr>
          <w:ilvl w:val="0"/>
          <w:numId w:val="49"/>
        </w:numPr>
        <w:spacing w:after="120" w:line="276" w:lineRule="auto"/>
        <w:jc w:val="left"/>
        <w:rPr>
          <w:rFonts w:ascii="Arial" w:hAnsi="Arial" w:cs="Arial"/>
          <w:sz w:val="22"/>
          <w:szCs w:val="22"/>
          <w:highlight w:val="lightGray"/>
        </w:rPr>
      </w:pPr>
      <w:bookmarkStart w:id="30" w:name="_Toc465419675"/>
      <w:r w:rsidRPr="00632A2A">
        <w:rPr>
          <w:rFonts w:ascii="Arial" w:hAnsi="Arial" w:cs="Arial"/>
          <w:sz w:val="22"/>
          <w:szCs w:val="22"/>
          <w:highlight w:val="lightGray"/>
        </w:rPr>
        <w:t>OPIS SPOSOBU PRZYGOTOWANIA OFERT</w:t>
      </w:r>
      <w:bookmarkEnd w:id="30"/>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w:t>
      </w:r>
      <w:r w:rsidR="00AF152D" w:rsidRPr="00632A2A">
        <w:rPr>
          <w:rFonts w:ascii="Arial" w:hAnsi="Arial" w:cs="Arial"/>
          <w:sz w:val="22"/>
          <w:szCs w:val="22"/>
        </w:rPr>
        <w:t>sporządza</w:t>
      </w:r>
      <w:r w:rsidR="00CB16DC">
        <w:rPr>
          <w:rFonts w:ascii="Arial" w:hAnsi="Arial" w:cs="Arial"/>
          <w:sz w:val="22"/>
          <w:szCs w:val="22"/>
        </w:rPr>
        <w:t xml:space="preserve"> </w:t>
      </w:r>
      <w:r w:rsidR="00AF152D" w:rsidRPr="00632A2A">
        <w:rPr>
          <w:rFonts w:ascii="Arial" w:hAnsi="Arial" w:cs="Arial"/>
          <w:sz w:val="22"/>
          <w:szCs w:val="22"/>
        </w:rPr>
        <w:t xml:space="preserve">ofertę zgodnie z wymogami określonymi w SIWZ i </w:t>
      </w:r>
      <w:r w:rsidR="00D66694" w:rsidRPr="00632A2A">
        <w:rPr>
          <w:rFonts w:ascii="Arial" w:hAnsi="Arial" w:cs="Arial"/>
          <w:sz w:val="22"/>
          <w:szCs w:val="22"/>
        </w:rPr>
        <w:t>ustawą Prawo zamówień publicznych.</w:t>
      </w:r>
    </w:p>
    <w:p w:rsidR="007D5D68" w:rsidRPr="00632A2A" w:rsidRDefault="007D5D68"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Wykonawca może złożyć tylko jedną ofertę zawierającą jedną </w:t>
      </w:r>
      <w:r w:rsidR="001F61A4" w:rsidRPr="00632A2A">
        <w:rPr>
          <w:rFonts w:ascii="Arial" w:hAnsi="Arial" w:cs="Arial"/>
          <w:sz w:val="22"/>
          <w:szCs w:val="22"/>
        </w:rPr>
        <w:t xml:space="preserve">cenę, </w:t>
      </w:r>
      <w:r w:rsidRPr="00632A2A">
        <w:rPr>
          <w:rFonts w:ascii="Arial" w:hAnsi="Arial" w:cs="Arial"/>
          <w:sz w:val="22"/>
          <w:szCs w:val="22"/>
        </w:rPr>
        <w:t xml:space="preserve">jednoznacznie opisaną </w:t>
      </w:r>
      <w:r w:rsidR="001F61A4" w:rsidRPr="00632A2A">
        <w:rPr>
          <w:rFonts w:ascii="Arial" w:hAnsi="Arial" w:cs="Arial"/>
          <w:sz w:val="22"/>
          <w:szCs w:val="22"/>
        </w:rPr>
        <w:t xml:space="preserve">i </w:t>
      </w:r>
      <w:r w:rsidRPr="00632A2A">
        <w:rPr>
          <w:rFonts w:ascii="Arial" w:hAnsi="Arial" w:cs="Arial"/>
          <w:sz w:val="22"/>
          <w:szCs w:val="22"/>
        </w:rPr>
        <w:t>obejmującą całość zamówienia.</w:t>
      </w:r>
    </w:p>
    <w:p w:rsidR="00200E0A"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 xml:space="preserve">Ofertę składa się pod rygorem nieważności w formie pisemnej, </w:t>
      </w:r>
      <w:r w:rsidR="00200E0A" w:rsidRPr="00632A2A">
        <w:rPr>
          <w:rFonts w:ascii="Arial" w:hAnsi="Arial" w:cs="Arial"/>
          <w:sz w:val="22"/>
          <w:szCs w:val="22"/>
        </w:rPr>
        <w:t>w języku polskim.</w:t>
      </w:r>
    </w:p>
    <w:p w:rsidR="000E4330" w:rsidRPr="00632A2A" w:rsidRDefault="000E4330"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w:t>
      </w:r>
      <w:r w:rsidR="00A25419" w:rsidRPr="00632A2A">
        <w:rPr>
          <w:rFonts w:ascii="Arial" w:hAnsi="Arial" w:cs="Arial"/>
          <w:sz w:val="22"/>
          <w:szCs w:val="22"/>
        </w:rPr>
        <w:t xml:space="preserve"> złożyć wraz z tłumaczeniem na język polski.</w:t>
      </w:r>
    </w:p>
    <w:p w:rsidR="00200E0A" w:rsidRPr="00632A2A" w:rsidRDefault="00200E0A" w:rsidP="00ED1CC8">
      <w:pPr>
        <w:pStyle w:val="Akapitzlist"/>
        <w:numPr>
          <w:ilvl w:val="1"/>
          <w:numId w:val="49"/>
        </w:numPr>
        <w:spacing w:line="276" w:lineRule="auto"/>
        <w:ind w:left="426" w:hanging="426"/>
        <w:jc w:val="both"/>
        <w:rPr>
          <w:rFonts w:ascii="Arial" w:hAnsi="Arial" w:cs="Arial"/>
          <w:sz w:val="22"/>
          <w:szCs w:val="22"/>
        </w:rPr>
      </w:pPr>
      <w:r w:rsidRPr="00632A2A">
        <w:rPr>
          <w:rFonts w:ascii="Arial" w:hAnsi="Arial" w:cs="Arial"/>
          <w:sz w:val="22"/>
          <w:szCs w:val="22"/>
        </w:rPr>
        <w:t>Oferta wraz</w:t>
      </w:r>
      <w:r w:rsidR="008F27FB" w:rsidRPr="00632A2A">
        <w:rPr>
          <w:rFonts w:ascii="Arial" w:hAnsi="Arial" w:cs="Arial"/>
          <w:sz w:val="22"/>
          <w:szCs w:val="22"/>
        </w:rPr>
        <w:t xml:space="preserve"> z wszystkimi załącznikami musi być podpisana</w:t>
      </w:r>
      <w:r w:rsidRPr="00632A2A">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FF490C" w:rsidRDefault="00FF490C" w:rsidP="00196AB0">
      <w:pPr>
        <w:pStyle w:val="Akapitzlist"/>
        <w:widowControl w:val="0"/>
        <w:spacing w:line="276" w:lineRule="auto"/>
        <w:ind w:left="426"/>
        <w:jc w:val="both"/>
        <w:rPr>
          <w:rFonts w:ascii="Arial" w:hAnsi="Arial" w:cs="Arial"/>
          <w:b/>
          <w:bCs/>
          <w:iCs/>
          <w:color w:val="000000"/>
          <w:sz w:val="22"/>
          <w:szCs w:val="22"/>
        </w:rPr>
      </w:pPr>
    </w:p>
    <w:p w:rsidR="00196AB0" w:rsidRDefault="00200E0A" w:rsidP="00196AB0">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lastRenderedPageBreak/>
        <w:t xml:space="preserve">WAŻNE! </w:t>
      </w:r>
      <w:r w:rsidRPr="00632A2A">
        <w:rPr>
          <w:rFonts w:ascii="Arial" w:hAnsi="Arial" w:cs="Arial"/>
          <w:b/>
          <w:bCs/>
          <w:iCs/>
          <w:color w:val="000000"/>
          <w:sz w:val="22"/>
          <w:szCs w:val="22"/>
        </w:rPr>
        <w:br/>
      </w:r>
      <w:r w:rsidR="00196AB0" w:rsidRPr="00632A2A">
        <w:rPr>
          <w:rFonts w:ascii="Arial" w:hAnsi="Arial" w:cs="Arial"/>
          <w:b/>
          <w:bCs/>
          <w:iCs/>
          <w:color w:val="000000"/>
          <w:sz w:val="22"/>
          <w:szCs w:val="22"/>
        </w:rP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rsidR="00196AB0" w:rsidRPr="000747AB" w:rsidRDefault="00196AB0" w:rsidP="00196AB0">
      <w:pPr>
        <w:pStyle w:val="Akapitzlist"/>
        <w:widowControl w:val="0"/>
        <w:ind w:left="360"/>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632A2A" w:rsidRDefault="00200E0A" w:rsidP="00632A2A">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632A2A" w:rsidRDefault="00C37A34"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zawierać wszystkie wymagane dokumenty, oświadczenia i z</w:t>
      </w:r>
      <w:r w:rsidR="00B31EAC" w:rsidRPr="00632A2A">
        <w:rPr>
          <w:rFonts w:ascii="Arial" w:hAnsi="Arial" w:cs="Arial"/>
          <w:sz w:val="22"/>
          <w:szCs w:val="22"/>
        </w:rPr>
        <w:t>a</w:t>
      </w:r>
      <w:r w:rsidRPr="00632A2A">
        <w:rPr>
          <w:rFonts w:ascii="Arial" w:hAnsi="Arial" w:cs="Arial"/>
          <w:sz w:val="22"/>
          <w:szCs w:val="22"/>
        </w:rPr>
        <w:t xml:space="preserve">łączniki, </w:t>
      </w:r>
      <w:r w:rsidR="00B31EAC" w:rsidRPr="00632A2A">
        <w:rPr>
          <w:rFonts w:ascii="Arial" w:hAnsi="Arial" w:cs="Arial"/>
          <w:sz w:val="22"/>
          <w:szCs w:val="22"/>
        </w:rPr>
        <w:br/>
      </w:r>
      <w:r w:rsidRPr="00632A2A">
        <w:rPr>
          <w:rFonts w:ascii="Arial" w:hAnsi="Arial" w:cs="Arial"/>
          <w:sz w:val="22"/>
          <w:szCs w:val="22"/>
        </w:rPr>
        <w:t>o których mowa w treści SIWZ</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t>
      </w:r>
      <w:r w:rsidR="002D2618" w:rsidRPr="00632A2A">
        <w:rPr>
          <w:rFonts w:ascii="Arial" w:hAnsi="Arial" w:cs="Arial"/>
          <w:sz w:val="22"/>
          <w:szCs w:val="22"/>
        </w:rPr>
        <w:t>nosi</w:t>
      </w:r>
      <w:r w:rsidRPr="00632A2A">
        <w:rPr>
          <w:rFonts w:ascii="Arial" w:hAnsi="Arial" w:cs="Arial"/>
          <w:sz w:val="22"/>
          <w:szCs w:val="22"/>
        </w:rPr>
        <w:t xml:space="preserve"> wszelkie koszty związane z przygotowaniem i złożeniem oferty.</w:t>
      </w: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w:t>
      </w:r>
      <w:r w:rsidR="004B4B6C">
        <w:rPr>
          <w:rFonts w:ascii="Arial" w:hAnsi="Arial" w:cs="Arial"/>
          <w:sz w:val="22"/>
          <w:szCs w:val="22"/>
        </w:rPr>
        <w:t xml:space="preserve"> </w:t>
      </w:r>
      <w:r w:rsidRPr="00632A2A">
        <w:rPr>
          <w:rFonts w:ascii="Arial" w:hAnsi="Arial" w:cs="Arial"/>
          <w:sz w:val="22"/>
          <w:szCs w:val="22"/>
        </w:rPr>
        <w:t>W przypadku sporządzenia oferty i załączników na innych drukach niż formularze załączone do niniejszej SIWZ, należy zachować jednolity układ oraz kolejność pełnego zakresu treści.</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sidR="004D1F4A">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rsidR="000E4330" w:rsidRPr="00632A2A" w:rsidRDefault="000E4330"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rsidR="00E75213" w:rsidRPr="00632A2A" w:rsidRDefault="00E75213" w:rsidP="00ED1CC8">
      <w:pPr>
        <w:pStyle w:val="Akapitzlist"/>
        <w:widowControl w:val="0"/>
        <w:numPr>
          <w:ilvl w:val="1"/>
          <w:numId w:val="42"/>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 xml:space="preserve">Tajemnicę przedsiębiorstwa definiuje art. 11 pkt 4 ustawy z dnia 16 kwietnia 1993 r. o zwalczaniu nieuczciwej konkurencji </w:t>
      </w:r>
      <w:r w:rsidRPr="007944BD">
        <w:rPr>
          <w:rFonts w:ascii="Arial" w:hAnsi="Arial" w:cs="Arial"/>
          <w:iCs/>
          <w:color w:val="000000"/>
          <w:sz w:val="22"/>
          <w:szCs w:val="22"/>
          <w:u w:val="single"/>
        </w:rPr>
        <w:t>(tekst jednolity: Dz. U. 20</w:t>
      </w:r>
      <w:r w:rsidR="000A2A30" w:rsidRPr="007944BD">
        <w:rPr>
          <w:rFonts w:ascii="Arial" w:hAnsi="Arial" w:cs="Arial"/>
          <w:iCs/>
          <w:color w:val="000000"/>
          <w:sz w:val="22"/>
          <w:szCs w:val="22"/>
          <w:u w:val="single"/>
        </w:rPr>
        <w:t>18</w:t>
      </w:r>
      <w:r w:rsidRPr="007944BD">
        <w:rPr>
          <w:rFonts w:ascii="Arial" w:hAnsi="Arial" w:cs="Arial"/>
          <w:iCs/>
          <w:color w:val="000000"/>
          <w:sz w:val="22"/>
          <w:szCs w:val="22"/>
          <w:u w:val="single"/>
        </w:rPr>
        <w:t xml:space="preserve">r. </w:t>
      </w:r>
      <w:r w:rsidR="000A2A30" w:rsidRPr="007944BD">
        <w:rPr>
          <w:rFonts w:ascii="Arial" w:hAnsi="Arial" w:cs="Arial"/>
          <w:iCs/>
          <w:color w:val="000000"/>
          <w:sz w:val="22"/>
          <w:szCs w:val="22"/>
          <w:u w:val="single"/>
        </w:rPr>
        <w:t>poz. 419</w:t>
      </w:r>
      <w:r w:rsidRPr="007944BD">
        <w:rPr>
          <w:rFonts w:ascii="Arial" w:hAnsi="Arial" w:cs="Arial"/>
          <w:iCs/>
          <w:color w:val="000000"/>
          <w:sz w:val="22"/>
          <w:szCs w:val="22"/>
          <w:u w:val="single"/>
        </w:rPr>
        <w:t xml:space="preserve"> ze zm.).</w:t>
      </w:r>
      <w:r w:rsidRPr="00632A2A">
        <w:rPr>
          <w:rFonts w:ascii="Arial" w:hAnsi="Arial" w:cs="Arial"/>
          <w:iCs/>
          <w:color w:val="000000"/>
          <w:sz w:val="22"/>
          <w:szCs w:val="22"/>
          <w:u w:val="single"/>
        </w:rPr>
        <w:t xml:space="preserve">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632A2A" w:rsidRDefault="00E75213" w:rsidP="00632A2A">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 xml:space="preserve">Wykonawca nie może zastrzec informacji, o których mowa w art. 86 ust. 4 </w:t>
      </w:r>
      <w:proofErr w:type="spellStart"/>
      <w:r w:rsidRPr="00632A2A">
        <w:rPr>
          <w:rFonts w:ascii="Arial" w:hAnsi="Arial" w:cs="Arial"/>
          <w:iCs/>
          <w:color w:val="000000"/>
          <w:sz w:val="22"/>
          <w:szCs w:val="22"/>
        </w:rPr>
        <w:t>ustawyPrawo</w:t>
      </w:r>
      <w:proofErr w:type="spellEnd"/>
      <w:r w:rsidRPr="00632A2A">
        <w:rPr>
          <w:rFonts w:ascii="Arial" w:hAnsi="Arial" w:cs="Arial"/>
          <w:iCs/>
          <w:color w:val="000000"/>
          <w:sz w:val="22"/>
          <w:szCs w:val="22"/>
        </w:rPr>
        <w:t xml:space="preserve"> zamówień publicznych.</w:t>
      </w:r>
    </w:p>
    <w:p w:rsidR="00E75213" w:rsidRPr="00632A2A"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sidR="00424E2F" w:rsidRPr="00632A2A">
        <w:rPr>
          <w:rFonts w:ascii="Arial" w:hAnsi="Arial" w:cs="Arial"/>
          <w:b/>
          <w:iCs/>
          <w:sz w:val="22"/>
          <w:szCs w:val="22"/>
        </w:rPr>
        <w:t>10</w:t>
      </w:r>
      <w:r w:rsidRPr="00632A2A">
        <w:rPr>
          <w:rFonts w:ascii="Arial" w:hAnsi="Arial" w:cs="Arial"/>
          <w:b/>
          <w:iCs/>
          <w:sz w:val="22"/>
          <w:szCs w:val="22"/>
        </w:rPr>
        <w:t xml:space="preserve"> do SIWZ).</w:t>
      </w:r>
    </w:p>
    <w:p w:rsidR="00E75213" w:rsidRPr="00B74263" w:rsidRDefault="00E75213" w:rsidP="00ED1CC8">
      <w:pPr>
        <w:pStyle w:val="Akapitzlist"/>
        <w:widowControl w:val="0"/>
        <w:numPr>
          <w:ilvl w:val="1"/>
          <w:numId w:val="42"/>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t>
      </w:r>
      <w:r w:rsidR="005B7D6B" w:rsidRPr="00632A2A">
        <w:rPr>
          <w:rFonts w:ascii="Arial" w:hAnsi="Arial" w:cs="Arial"/>
          <w:iCs/>
          <w:sz w:val="22"/>
          <w:szCs w:val="22"/>
        </w:rPr>
        <w:t>wielkość zakres</w:t>
      </w:r>
      <w:r w:rsidRPr="00632A2A">
        <w:rPr>
          <w:rFonts w:ascii="Arial" w:hAnsi="Arial" w:cs="Arial"/>
          <w:iCs/>
          <w:sz w:val="22"/>
          <w:szCs w:val="22"/>
        </w:rPr>
        <w:t xml:space="preserve">, której wykonanie zamierza powierzyć podwykonawcom – </w:t>
      </w:r>
      <w:r w:rsidR="00FC0264" w:rsidRPr="00632A2A">
        <w:rPr>
          <w:rFonts w:ascii="Arial" w:hAnsi="Arial" w:cs="Arial"/>
          <w:b/>
          <w:iCs/>
          <w:sz w:val="22"/>
          <w:szCs w:val="22"/>
        </w:rPr>
        <w:t xml:space="preserve">na/wg załącznika nr </w:t>
      </w:r>
      <w:r w:rsidR="00424E2F" w:rsidRPr="00632A2A">
        <w:rPr>
          <w:rFonts w:ascii="Arial" w:hAnsi="Arial" w:cs="Arial"/>
          <w:b/>
          <w:iCs/>
          <w:sz w:val="22"/>
          <w:szCs w:val="22"/>
        </w:rPr>
        <w:t>9</w:t>
      </w:r>
      <w:r w:rsidR="00C82AF4">
        <w:rPr>
          <w:rFonts w:ascii="Arial" w:hAnsi="Arial" w:cs="Arial"/>
          <w:b/>
          <w:iCs/>
          <w:sz w:val="22"/>
          <w:szCs w:val="22"/>
        </w:rPr>
        <w:t xml:space="preserve"> do SIWZ </w:t>
      </w:r>
      <w:r w:rsidR="00C82AF4" w:rsidRPr="00B74263">
        <w:rPr>
          <w:rFonts w:ascii="Arial" w:hAnsi="Arial" w:cs="Arial"/>
          <w:b/>
          <w:iCs/>
          <w:sz w:val="22"/>
          <w:szCs w:val="22"/>
        </w:rPr>
        <w:t xml:space="preserve">oraz przedłożyć </w:t>
      </w:r>
      <w:r w:rsidR="00C82AF4" w:rsidRPr="00B74263">
        <w:rPr>
          <w:rFonts w:ascii="Arial" w:hAnsi="Arial" w:cs="Arial"/>
          <w:b/>
          <w:sz w:val="22"/>
          <w:szCs w:val="22"/>
        </w:rPr>
        <w:t xml:space="preserve">dokumenty dotyczące tego podwykonawcy w zakresie </w:t>
      </w:r>
      <w:r w:rsidR="00C82AF4" w:rsidRPr="00B74263">
        <w:rPr>
          <w:rFonts w:ascii="Arial" w:hAnsi="Arial" w:cs="Arial"/>
          <w:b/>
          <w:sz w:val="22"/>
          <w:szCs w:val="22"/>
        </w:rPr>
        <w:lastRenderedPageBreak/>
        <w:t>wymaganym dla wykonawcy, określone</w:t>
      </w:r>
      <w:r w:rsidR="00C82AF4" w:rsidRPr="00B74263">
        <w:rPr>
          <w:rFonts w:ascii="Arial" w:hAnsi="Arial" w:cs="Arial"/>
          <w:b/>
          <w:bCs/>
          <w:sz w:val="22"/>
          <w:szCs w:val="22"/>
        </w:rPr>
        <w:t xml:space="preserve"> w </w:t>
      </w:r>
      <w:r w:rsidR="00047F02">
        <w:rPr>
          <w:rFonts w:ascii="Arial" w:hAnsi="Arial" w:cs="Arial"/>
          <w:b/>
          <w:sz w:val="22"/>
          <w:szCs w:val="22"/>
        </w:rPr>
        <w:t>Rozdziale II, pkt. 3B pkt 1-3</w:t>
      </w:r>
      <w:r w:rsidR="00C82AF4" w:rsidRPr="00B74263">
        <w:rPr>
          <w:rFonts w:ascii="Arial" w:hAnsi="Arial" w:cs="Arial"/>
          <w:b/>
          <w:sz w:val="22"/>
          <w:szCs w:val="22"/>
        </w:rPr>
        <w:t>.</w:t>
      </w:r>
    </w:p>
    <w:p w:rsidR="00E75213" w:rsidRPr="00632A2A" w:rsidRDefault="00E75213" w:rsidP="00ED1CC8">
      <w:pPr>
        <w:pStyle w:val="Akapitzlist"/>
        <w:widowControl w:val="0"/>
        <w:numPr>
          <w:ilvl w:val="1"/>
          <w:numId w:val="42"/>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rsidR="007D5D68" w:rsidRPr="00632A2A" w:rsidRDefault="007D5D68" w:rsidP="00ED1CC8">
      <w:pPr>
        <w:pStyle w:val="Akapitzlist"/>
        <w:numPr>
          <w:ilvl w:val="1"/>
          <w:numId w:val="42"/>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w:t>
      </w:r>
      <w:r w:rsidR="005F17F5" w:rsidRPr="00632A2A">
        <w:rPr>
          <w:rFonts w:ascii="Arial" w:hAnsi="Arial" w:cs="Arial"/>
          <w:sz w:val="22"/>
          <w:szCs w:val="22"/>
        </w:rPr>
        <w:t xml:space="preserve"> z pieczęcią Wykonawcy i </w:t>
      </w:r>
      <w:r w:rsidRPr="00632A2A">
        <w:rPr>
          <w:rFonts w:ascii="Arial" w:hAnsi="Arial" w:cs="Arial"/>
          <w:sz w:val="22"/>
          <w:szCs w:val="22"/>
        </w:rPr>
        <w:t>dopiskiem:</w:t>
      </w:r>
    </w:p>
    <w:p w:rsidR="00F75E85" w:rsidRPr="00632A2A" w:rsidRDefault="00F75E85" w:rsidP="00632A2A">
      <w:pPr>
        <w:pStyle w:val="Akapitzlist"/>
        <w:spacing w:line="276" w:lineRule="auto"/>
        <w:ind w:left="567"/>
        <w:jc w:val="both"/>
        <w:rPr>
          <w:rFonts w:ascii="Arial" w:hAnsi="Arial" w:cs="Arial"/>
          <w:sz w:val="22"/>
          <w:szCs w:val="22"/>
        </w:rPr>
      </w:pPr>
    </w:p>
    <w:p w:rsidR="003E579A" w:rsidRPr="00632A2A" w:rsidRDefault="006B4A26"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sidR="00CF0098">
        <w:rPr>
          <w:rFonts w:ascii="Arial" w:hAnsi="Arial" w:cs="Arial"/>
          <w:b/>
          <w:sz w:val="22"/>
          <w:szCs w:val="22"/>
        </w:rPr>
        <w:t xml:space="preserve"> </w:t>
      </w:r>
      <w:r w:rsidR="00CE6A1A" w:rsidRPr="00CE6A1A">
        <w:rPr>
          <w:rFonts w:ascii="Arial" w:hAnsi="Arial" w:cs="Arial"/>
          <w:b/>
          <w:sz w:val="22"/>
          <w:szCs w:val="22"/>
        </w:rPr>
        <w:t>„Budowa centrum aktywizacji wiejskiej”.</w:t>
      </w:r>
    </w:p>
    <w:p w:rsidR="005B7D6B" w:rsidRPr="00B74263" w:rsidRDefault="005B7D6B"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rsidR="007D5D68" w:rsidRPr="00B74263" w:rsidRDefault="007D5D68" w:rsidP="00632A2A">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514B6D">
        <w:rPr>
          <w:rFonts w:ascii="Arial" w:hAnsi="Arial" w:cs="Arial"/>
          <w:b/>
          <w:sz w:val="22"/>
          <w:szCs w:val="22"/>
        </w:rPr>
        <w:t xml:space="preserve">„Nie </w:t>
      </w:r>
      <w:r w:rsidR="00315892" w:rsidRPr="00514B6D">
        <w:rPr>
          <w:rFonts w:ascii="Arial" w:hAnsi="Arial" w:cs="Arial"/>
          <w:b/>
          <w:sz w:val="22"/>
          <w:szCs w:val="22"/>
        </w:rPr>
        <w:t xml:space="preserve">otwierać przed dniem </w:t>
      </w:r>
      <w:r w:rsidR="008925E1" w:rsidRPr="008925E1">
        <w:rPr>
          <w:rFonts w:ascii="Arial" w:hAnsi="Arial" w:cs="Arial"/>
          <w:b/>
          <w:sz w:val="22"/>
          <w:szCs w:val="22"/>
        </w:rPr>
        <w:t>1</w:t>
      </w:r>
      <w:r w:rsidR="00FF490C" w:rsidRPr="008925E1">
        <w:rPr>
          <w:rFonts w:ascii="Arial" w:hAnsi="Arial" w:cs="Arial"/>
          <w:b/>
          <w:sz w:val="22"/>
          <w:szCs w:val="22"/>
        </w:rPr>
        <w:t>4</w:t>
      </w:r>
      <w:r w:rsidR="00CE6A1A" w:rsidRPr="008925E1">
        <w:rPr>
          <w:rFonts w:ascii="Arial" w:hAnsi="Arial" w:cs="Arial"/>
          <w:b/>
          <w:sz w:val="22"/>
          <w:szCs w:val="22"/>
        </w:rPr>
        <w:t xml:space="preserve"> </w:t>
      </w:r>
      <w:r w:rsidR="008925E1" w:rsidRPr="008925E1">
        <w:rPr>
          <w:rFonts w:ascii="Arial" w:hAnsi="Arial" w:cs="Arial"/>
          <w:b/>
          <w:sz w:val="22"/>
          <w:szCs w:val="22"/>
        </w:rPr>
        <w:t>października</w:t>
      </w:r>
      <w:r w:rsidR="00CE6A1A" w:rsidRPr="008925E1">
        <w:rPr>
          <w:rFonts w:ascii="Arial" w:hAnsi="Arial" w:cs="Arial"/>
          <w:b/>
          <w:sz w:val="22"/>
          <w:szCs w:val="22"/>
        </w:rPr>
        <w:t xml:space="preserve"> </w:t>
      </w:r>
      <w:r w:rsidR="00001BE8" w:rsidRPr="008925E1">
        <w:rPr>
          <w:rFonts w:ascii="Arial" w:hAnsi="Arial" w:cs="Arial"/>
          <w:b/>
          <w:sz w:val="22"/>
          <w:szCs w:val="22"/>
        </w:rPr>
        <w:t xml:space="preserve">2019 r. </w:t>
      </w:r>
      <w:r w:rsidRPr="008925E1">
        <w:rPr>
          <w:rFonts w:ascii="Arial" w:hAnsi="Arial" w:cs="Arial"/>
          <w:b/>
          <w:sz w:val="22"/>
          <w:szCs w:val="22"/>
        </w:rPr>
        <w:t xml:space="preserve">godz. </w:t>
      </w:r>
      <w:r w:rsidR="00FC0264" w:rsidRPr="008925E1">
        <w:rPr>
          <w:rFonts w:ascii="Arial" w:hAnsi="Arial" w:cs="Arial"/>
          <w:b/>
          <w:sz w:val="22"/>
          <w:szCs w:val="22"/>
        </w:rPr>
        <w:t>1</w:t>
      </w:r>
      <w:r w:rsidR="00001BE8" w:rsidRPr="008925E1">
        <w:rPr>
          <w:rFonts w:ascii="Arial" w:hAnsi="Arial" w:cs="Arial"/>
          <w:b/>
          <w:sz w:val="22"/>
          <w:szCs w:val="22"/>
        </w:rPr>
        <w:t>2</w:t>
      </w:r>
      <w:r w:rsidR="00FC0264" w:rsidRPr="008925E1">
        <w:rPr>
          <w:rFonts w:ascii="Arial" w:hAnsi="Arial" w:cs="Arial"/>
          <w:b/>
          <w:sz w:val="22"/>
          <w:szCs w:val="22"/>
        </w:rPr>
        <w:t>:15</w:t>
      </w:r>
      <w:r w:rsidRPr="008925E1">
        <w:rPr>
          <w:rFonts w:ascii="Arial" w:hAnsi="Arial" w:cs="Arial"/>
          <w:b/>
          <w:sz w:val="22"/>
          <w:szCs w:val="22"/>
        </w:rPr>
        <w:t>."</w:t>
      </w:r>
    </w:p>
    <w:p w:rsidR="00ED33C4" w:rsidRPr="00632A2A" w:rsidRDefault="00ED33C4" w:rsidP="00632A2A">
      <w:pPr>
        <w:pStyle w:val="Akapitzlist"/>
        <w:spacing w:line="276" w:lineRule="auto"/>
        <w:ind w:left="567"/>
        <w:jc w:val="both"/>
        <w:rPr>
          <w:rFonts w:ascii="Arial" w:hAnsi="Arial" w:cs="Arial"/>
          <w:sz w:val="22"/>
          <w:szCs w:val="22"/>
        </w:rPr>
      </w:pPr>
    </w:p>
    <w:p w:rsidR="007F3AC9" w:rsidRPr="00632A2A" w:rsidRDefault="007F3AC9" w:rsidP="00ED1CC8">
      <w:pPr>
        <w:pStyle w:val="Akapitzlist"/>
        <w:numPr>
          <w:ilvl w:val="1"/>
          <w:numId w:val="42"/>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632A2A">
        <w:rPr>
          <w:rFonts w:ascii="Arial" w:hAnsi="Arial" w:cs="Arial"/>
          <w:sz w:val="22"/>
          <w:szCs w:val="22"/>
        </w:rPr>
        <w:t>zaadresowane w</w:t>
      </w:r>
      <w:r w:rsidRPr="00632A2A">
        <w:rPr>
          <w:rFonts w:ascii="Arial" w:hAnsi="Arial" w:cs="Arial"/>
          <w:sz w:val="22"/>
          <w:szCs w:val="22"/>
        </w:rPr>
        <w:t xml:space="preserve"> ten sam </w:t>
      </w:r>
      <w:r w:rsidR="005B7D6B" w:rsidRPr="00632A2A">
        <w:rPr>
          <w:rFonts w:ascii="Arial" w:hAnsi="Arial" w:cs="Arial"/>
          <w:sz w:val="22"/>
          <w:szCs w:val="22"/>
        </w:rPr>
        <w:t>sposób, co</w:t>
      </w:r>
      <w:r w:rsidRPr="00632A2A">
        <w:rPr>
          <w:rFonts w:ascii="Arial" w:hAnsi="Arial" w:cs="Arial"/>
          <w:sz w:val="22"/>
          <w:szCs w:val="22"/>
        </w:rPr>
        <w:t xml:space="preserve"> oferta. Dodatkowo opakowanie, w którym jest przekazywana zmieniona oferta należy opatrzyć napisem „Zmiana oferty” </w:t>
      </w:r>
      <w:r w:rsidR="009F1DD7" w:rsidRPr="00632A2A">
        <w:rPr>
          <w:rFonts w:ascii="Arial" w:hAnsi="Arial" w:cs="Arial"/>
          <w:sz w:val="22"/>
          <w:szCs w:val="22"/>
        </w:rPr>
        <w:t xml:space="preserve">lub „Wycofanie oferty” </w:t>
      </w:r>
      <w:r w:rsidR="005B7D6B" w:rsidRPr="00632A2A">
        <w:rPr>
          <w:rFonts w:ascii="Arial" w:hAnsi="Arial" w:cs="Arial"/>
          <w:sz w:val="22"/>
          <w:szCs w:val="22"/>
        </w:rPr>
        <w:t>i numerem</w:t>
      </w:r>
      <w:r w:rsidRPr="00632A2A">
        <w:rPr>
          <w:rFonts w:ascii="Arial" w:hAnsi="Arial" w:cs="Arial"/>
          <w:sz w:val="22"/>
          <w:szCs w:val="22"/>
        </w:rPr>
        <w:t xml:space="preserve"> sprawy. </w:t>
      </w:r>
    </w:p>
    <w:p w:rsidR="00C9241B" w:rsidRPr="00632A2A" w:rsidRDefault="00C9241B" w:rsidP="00ED1CC8">
      <w:pPr>
        <w:pStyle w:val="Akapitzlist"/>
        <w:numPr>
          <w:ilvl w:val="1"/>
          <w:numId w:val="42"/>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rsidR="007D5D68" w:rsidRPr="00632A2A" w:rsidRDefault="007D5D68" w:rsidP="00FB5453">
      <w:pPr>
        <w:pStyle w:val="Podtytu"/>
        <w:spacing w:line="360" w:lineRule="auto"/>
        <w:rPr>
          <w:rFonts w:ascii="Arial" w:hAnsi="Arial" w:cs="Arial"/>
          <w:sz w:val="22"/>
          <w:szCs w:val="22"/>
        </w:rPr>
      </w:pPr>
    </w:p>
    <w:p w:rsidR="007D5D68" w:rsidRPr="00632A2A" w:rsidRDefault="003332F2" w:rsidP="00ED1CC8">
      <w:pPr>
        <w:pStyle w:val="Nagwek2"/>
        <w:numPr>
          <w:ilvl w:val="0"/>
          <w:numId w:val="42"/>
        </w:numPr>
        <w:spacing w:after="120" w:line="276" w:lineRule="auto"/>
        <w:ind w:left="284"/>
        <w:jc w:val="left"/>
        <w:rPr>
          <w:rFonts w:ascii="Arial" w:hAnsi="Arial" w:cs="Arial"/>
          <w:sz w:val="22"/>
          <w:szCs w:val="22"/>
          <w:highlight w:val="lightGray"/>
        </w:rPr>
      </w:pPr>
      <w:bookmarkStart w:id="31" w:name="_Toc465419676"/>
      <w:r w:rsidRPr="00632A2A">
        <w:rPr>
          <w:rFonts w:ascii="Arial" w:hAnsi="Arial" w:cs="Arial"/>
          <w:sz w:val="22"/>
          <w:szCs w:val="22"/>
          <w:highlight w:val="lightGray"/>
        </w:rPr>
        <w:t>OFERTA WSPÓLNA</w:t>
      </w:r>
      <w:bookmarkEnd w:id="31"/>
    </w:p>
    <w:p w:rsidR="009F1DD7" w:rsidRPr="00632A2A" w:rsidRDefault="009F1DD7" w:rsidP="00ED1CC8">
      <w:pPr>
        <w:pStyle w:val="Akapitzlist"/>
        <w:widowControl w:val="0"/>
        <w:numPr>
          <w:ilvl w:val="1"/>
          <w:numId w:val="43"/>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rsidR="009F1DD7" w:rsidRPr="00632A2A" w:rsidRDefault="009F1DD7" w:rsidP="00632A2A">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sidR="00CB16DC">
        <w:rPr>
          <w:rFonts w:ascii="Arial" w:hAnsi="Arial" w:cs="Arial"/>
          <w:b/>
          <w:sz w:val="22"/>
          <w:szCs w:val="22"/>
        </w:rPr>
        <w:t xml:space="preserve"> </w:t>
      </w:r>
      <w:r w:rsidRPr="00632A2A">
        <w:rPr>
          <w:rFonts w:ascii="Arial" w:hAnsi="Arial" w:cs="Arial"/>
          <w:b/>
          <w:bCs/>
          <w:sz w:val="22"/>
          <w:szCs w:val="22"/>
        </w:rPr>
        <w:t xml:space="preserve">II, </w:t>
      </w:r>
      <w:r w:rsidR="00205B56" w:rsidRPr="00632A2A">
        <w:rPr>
          <w:rFonts w:ascii="Arial" w:hAnsi="Arial" w:cs="Arial"/>
          <w:b/>
          <w:bCs/>
          <w:sz w:val="22"/>
          <w:szCs w:val="22"/>
        </w:rPr>
        <w:t xml:space="preserve">pkt. 3A ppkt.1, pkt.3B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xml:space="preserve">. </w:t>
      </w:r>
      <w:r w:rsidR="00317265">
        <w:rPr>
          <w:rFonts w:ascii="Arial" w:hAnsi="Arial" w:cs="Arial"/>
          <w:b/>
          <w:bCs/>
          <w:sz w:val="22"/>
          <w:szCs w:val="22"/>
        </w:rPr>
        <w:t>4</w:t>
      </w:r>
      <w:r w:rsidR="00205B56" w:rsidRPr="00632A2A">
        <w:rPr>
          <w:rFonts w:ascii="Arial" w:hAnsi="Arial" w:cs="Arial"/>
          <w:b/>
          <w:bCs/>
          <w:sz w:val="22"/>
          <w:szCs w:val="22"/>
        </w:rPr>
        <w:t xml:space="preserve">, </w:t>
      </w:r>
      <w:r w:rsidR="00317265">
        <w:rPr>
          <w:rFonts w:ascii="Arial" w:hAnsi="Arial" w:cs="Arial"/>
          <w:b/>
          <w:bCs/>
          <w:sz w:val="22"/>
          <w:szCs w:val="22"/>
        </w:rPr>
        <w:t>6</w:t>
      </w:r>
      <w:r w:rsidRPr="00632A2A">
        <w:rPr>
          <w:rFonts w:ascii="Arial" w:hAnsi="Arial" w:cs="Arial"/>
          <w:b/>
          <w:bCs/>
          <w:sz w:val="22"/>
          <w:szCs w:val="22"/>
        </w:rPr>
        <w:t xml:space="preserve">- odrębnie dla każdego podmiotu występującego wspólnie. </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lastRenderedPageBreak/>
        <w:t>Dokumenty, o których mowa w rozdziale II</w:t>
      </w:r>
      <w:r w:rsidR="00205B56" w:rsidRPr="00632A2A">
        <w:rPr>
          <w:rFonts w:ascii="Arial" w:hAnsi="Arial" w:cs="Arial"/>
          <w:b/>
          <w:bCs/>
          <w:sz w:val="22"/>
          <w:szCs w:val="22"/>
        </w:rPr>
        <w:t xml:space="preserve"> pkt. 3C oraz pkt 3D </w:t>
      </w:r>
      <w:proofErr w:type="spellStart"/>
      <w:r w:rsidR="00205B56" w:rsidRPr="00632A2A">
        <w:rPr>
          <w:rFonts w:ascii="Arial" w:hAnsi="Arial" w:cs="Arial"/>
          <w:b/>
          <w:bCs/>
          <w:sz w:val="22"/>
          <w:szCs w:val="22"/>
        </w:rPr>
        <w:t>ppkt</w:t>
      </w:r>
      <w:proofErr w:type="spellEnd"/>
      <w:r w:rsidR="00205B56" w:rsidRPr="00632A2A">
        <w:rPr>
          <w:rFonts w:ascii="Arial" w:hAnsi="Arial" w:cs="Arial"/>
          <w:b/>
          <w:bCs/>
          <w:sz w:val="22"/>
          <w:szCs w:val="22"/>
        </w:rPr>
        <w:t>. 1,2,</w:t>
      </w:r>
      <w:r w:rsidR="00317265">
        <w:rPr>
          <w:rFonts w:ascii="Arial" w:hAnsi="Arial" w:cs="Arial"/>
          <w:b/>
          <w:bCs/>
          <w:sz w:val="22"/>
          <w:szCs w:val="22"/>
        </w:rPr>
        <w:t xml:space="preserve"> 3, 5</w:t>
      </w:r>
      <w:r w:rsidRPr="00632A2A">
        <w:rPr>
          <w:rFonts w:ascii="Arial" w:hAnsi="Arial" w:cs="Arial"/>
          <w:b/>
          <w:bCs/>
          <w:sz w:val="22"/>
          <w:szCs w:val="22"/>
        </w:rPr>
        <w:t xml:space="preserve"> - są wspólne dla oferty Konsorcjum (oferty wspólnej).</w:t>
      </w:r>
    </w:p>
    <w:p w:rsidR="009F1DD7" w:rsidRPr="00632A2A" w:rsidRDefault="009F1DD7" w:rsidP="00632A2A">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rsidR="009F1DD7" w:rsidRPr="00632A2A" w:rsidRDefault="009F1DD7" w:rsidP="00632A2A">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632A2A" w:rsidRDefault="00B56CA0" w:rsidP="00FB5453">
      <w:pPr>
        <w:spacing w:line="360" w:lineRule="auto"/>
        <w:jc w:val="both"/>
        <w:rPr>
          <w:rFonts w:ascii="Arial" w:hAnsi="Arial" w:cs="Arial"/>
          <w:sz w:val="22"/>
          <w:szCs w:val="22"/>
        </w:rPr>
      </w:pPr>
    </w:p>
    <w:p w:rsidR="00B56CA0" w:rsidRPr="00632A2A" w:rsidRDefault="00B56CA0" w:rsidP="00ED1CC8">
      <w:pPr>
        <w:pStyle w:val="Nagwek2"/>
        <w:numPr>
          <w:ilvl w:val="0"/>
          <w:numId w:val="46"/>
        </w:numPr>
        <w:spacing w:after="120" w:line="276" w:lineRule="auto"/>
        <w:rPr>
          <w:rFonts w:ascii="Arial" w:hAnsi="Arial" w:cs="Arial"/>
          <w:sz w:val="22"/>
          <w:szCs w:val="22"/>
          <w:highlight w:val="lightGray"/>
        </w:rPr>
      </w:pPr>
      <w:bookmarkStart w:id="32" w:name="_Toc465419677"/>
      <w:r w:rsidRPr="00632A2A">
        <w:rPr>
          <w:rFonts w:ascii="Arial" w:hAnsi="Arial" w:cs="Arial"/>
          <w:sz w:val="22"/>
          <w:szCs w:val="22"/>
          <w:highlight w:val="lightGray"/>
        </w:rPr>
        <w:t xml:space="preserve">MIEJSCE I TERMIN SKŁADANIA </w:t>
      </w:r>
      <w:r w:rsidR="00D5619E" w:rsidRPr="00632A2A">
        <w:rPr>
          <w:rFonts w:ascii="Arial" w:hAnsi="Arial" w:cs="Arial"/>
          <w:sz w:val="22"/>
          <w:szCs w:val="22"/>
          <w:highlight w:val="lightGray"/>
        </w:rPr>
        <w:t xml:space="preserve">I OTWARCIA </w:t>
      </w:r>
      <w:r w:rsidRPr="00632A2A">
        <w:rPr>
          <w:rFonts w:ascii="Arial" w:hAnsi="Arial" w:cs="Arial"/>
          <w:sz w:val="22"/>
          <w:szCs w:val="22"/>
          <w:highlight w:val="lightGray"/>
        </w:rPr>
        <w:t>OFERT.</w:t>
      </w:r>
      <w:bookmarkEnd w:id="32"/>
    </w:p>
    <w:p w:rsidR="00C65BE0" w:rsidRPr="00632A2A" w:rsidRDefault="00C65BE0"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6F6C7F" w:rsidRPr="00632A2A" w:rsidRDefault="006F6C7F" w:rsidP="00632A2A">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1953BE" w:rsidRPr="00632A2A" w:rsidRDefault="006F6C7F" w:rsidP="00632A2A">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w:t>
      </w:r>
      <w:r w:rsidR="00452AD1" w:rsidRPr="00632A2A">
        <w:rPr>
          <w:rFonts w:ascii="Arial" w:hAnsi="Arial" w:cs="Arial"/>
          <w:sz w:val="22"/>
          <w:szCs w:val="22"/>
        </w:rPr>
        <w:t xml:space="preserve">, </w:t>
      </w:r>
      <w:r w:rsidR="00667587">
        <w:rPr>
          <w:rFonts w:ascii="Arial" w:hAnsi="Arial" w:cs="Arial"/>
          <w:sz w:val="22"/>
          <w:szCs w:val="22"/>
        </w:rPr>
        <w:t>Biuro Obsługi Interesantów</w:t>
      </w:r>
    </w:p>
    <w:p w:rsidR="00CA3B27" w:rsidRPr="00632A2A" w:rsidRDefault="00E121FF" w:rsidP="008D577A">
      <w:pPr>
        <w:tabs>
          <w:tab w:val="left" w:pos="426"/>
        </w:tabs>
        <w:spacing w:line="276" w:lineRule="auto"/>
        <w:rPr>
          <w:rFonts w:ascii="Arial" w:hAnsi="Arial" w:cs="Arial"/>
          <w:sz w:val="22"/>
          <w:szCs w:val="22"/>
        </w:rPr>
      </w:pPr>
      <w:r w:rsidRPr="00B74263">
        <w:rPr>
          <w:rFonts w:ascii="Arial" w:hAnsi="Arial" w:cs="Arial"/>
          <w:b/>
          <w:bCs/>
          <w:sz w:val="22"/>
          <w:szCs w:val="22"/>
        </w:rPr>
        <w:tab/>
      </w:r>
      <w:r w:rsidR="00D030EC" w:rsidRPr="00B74263">
        <w:rPr>
          <w:rFonts w:ascii="Arial" w:hAnsi="Arial" w:cs="Arial"/>
          <w:b/>
          <w:bCs/>
          <w:sz w:val="22"/>
          <w:szCs w:val="22"/>
        </w:rPr>
        <w:tab/>
      </w:r>
      <w:r w:rsidR="00C65BE0" w:rsidRPr="008925E1">
        <w:rPr>
          <w:rFonts w:ascii="Arial" w:hAnsi="Arial" w:cs="Arial"/>
          <w:b/>
          <w:bCs/>
          <w:sz w:val="22"/>
          <w:szCs w:val="22"/>
          <w:u w:val="single"/>
        </w:rPr>
        <w:t>Termin składania ofert upływa</w:t>
      </w:r>
      <w:r w:rsidR="00CE6A1A" w:rsidRPr="008925E1">
        <w:rPr>
          <w:rFonts w:ascii="Arial" w:hAnsi="Arial" w:cs="Arial"/>
          <w:b/>
          <w:bCs/>
          <w:sz w:val="22"/>
          <w:szCs w:val="22"/>
          <w:u w:val="single"/>
        </w:rPr>
        <w:t xml:space="preserve"> </w:t>
      </w:r>
      <w:r w:rsidR="008925E1" w:rsidRPr="008925E1">
        <w:rPr>
          <w:rFonts w:ascii="Arial" w:hAnsi="Arial" w:cs="Arial"/>
          <w:b/>
          <w:bCs/>
          <w:sz w:val="22"/>
          <w:szCs w:val="22"/>
          <w:u w:val="single"/>
        </w:rPr>
        <w:t>1</w:t>
      </w:r>
      <w:r w:rsidR="00FF490C" w:rsidRPr="008925E1">
        <w:rPr>
          <w:rFonts w:ascii="Arial" w:hAnsi="Arial" w:cs="Arial"/>
          <w:b/>
          <w:bCs/>
          <w:sz w:val="22"/>
          <w:szCs w:val="22"/>
          <w:u w:val="single"/>
        </w:rPr>
        <w:t>4</w:t>
      </w:r>
      <w:r w:rsidR="00CE6A1A" w:rsidRPr="008925E1">
        <w:rPr>
          <w:rFonts w:ascii="Arial" w:hAnsi="Arial" w:cs="Arial"/>
          <w:b/>
          <w:bCs/>
          <w:sz w:val="22"/>
          <w:szCs w:val="22"/>
          <w:u w:val="single"/>
        </w:rPr>
        <w:t xml:space="preserve"> </w:t>
      </w:r>
      <w:r w:rsidR="008925E1" w:rsidRPr="008925E1">
        <w:rPr>
          <w:rFonts w:ascii="Arial" w:hAnsi="Arial" w:cs="Arial"/>
          <w:b/>
          <w:bCs/>
          <w:sz w:val="22"/>
          <w:szCs w:val="22"/>
          <w:u w:val="single"/>
        </w:rPr>
        <w:t>października</w:t>
      </w:r>
      <w:r w:rsidR="00CE6A1A" w:rsidRPr="008925E1">
        <w:rPr>
          <w:rFonts w:ascii="Arial" w:hAnsi="Arial" w:cs="Arial"/>
          <w:b/>
          <w:bCs/>
          <w:sz w:val="22"/>
          <w:szCs w:val="22"/>
          <w:u w:val="single"/>
        </w:rPr>
        <w:t xml:space="preserve"> </w:t>
      </w:r>
      <w:r w:rsidR="00001BE8" w:rsidRPr="008925E1">
        <w:rPr>
          <w:rFonts w:ascii="Arial" w:hAnsi="Arial" w:cs="Arial"/>
          <w:b/>
          <w:bCs/>
          <w:sz w:val="22"/>
          <w:szCs w:val="22"/>
          <w:u w:val="single"/>
        </w:rPr>
        <w:t xml:space="preserve">2019 r. </w:t>
      </w:r>
      <w:r w:rsidR="00C65BE0" w:rsidRPr="008925E1">
        <w:rPr>
          <w:rFonts w:ascii="Arial" w:hAnsi="Arial" w:cs="Arial"/>
          <w:b/>
          <w:sz w:val="22"/>
          <w:szCs w:val="22"/>
          <w:u w:val="single"/>
        </w:rPr>
        <w:t xml:space="preserve">godz. </w:t>
      </w:r>
      <w:r w:rsidR="00B47286" w:rsidRPr="008925E1">
        <w:rPr>
          <w:rFonts w:ascii="Arial" w:hAnsi="Arial" w:cs="Arial"/>
          <w:b/>
          <w:bCs/>
          <w:sz w:val="22"/>
          <w:szCs w:val="22"/>
          <w:u w:val="single"/>
        </w:rPr>
        <w:t>1</w:t>
      </w:r>
      <w:r w:rsidR="00001BE8" w:rsidRPr="008925E1">
        <w:rPr>
          <w:rFonts w:ascii="Arial" w:hAnsi="Arial" w:cs="Arial"/>
          <w:b/>
          <w:bCs/>
          <w:sz w:val="22"/>
          <w:szCs w:val="22"/>
          <w:u w:val="single"/>
        </w:rPr>
        <w:t>2</w:t>
      </w:r>
      <w:r w:rsidR="00C65BE0" w:rsidRPr="008925E1">
        <w:rPr>
          <w:rFonts w:ascii="Arial" w:hAnsi="Arial" w:cs="Arial"/>
          <w:b/>
          <w:bCs/>
          <w:sz w:val="22"/>
          <w:szCs w:val="22"/>
          <w:u w:val="single"/>
        </w:rPr>
        <w:t>:00.</w:t>
      </w:r>
      <w:r w:rsidR="00CF0098" w:rsidRPr="008925E1">
        <w:rPr>
          <w:rFonts w:ascii="Arial" w:hAnsi="Arial" w:cs="Arial"/>
          <w:b/>
          <w:bCs/>
          <w:sz w:val="22"/>
          <w:szCs w:val="22"/>
          <w:u w:val="single"/>
        </w:rPr>
        <w:t xml:space="preserve"> </w:t>
      </w:r>
      <w:r w:rsidR="00CA3B27" w:rsidRPr="008925E1">
        <w:rPr>
          <w:rFonts w:ascii="Arial" w:hAnsi="Arial" w:cs="Arial"/>
          <w:sz w:val="22"/>
          <w:szCs w:val="22"/>
        </w:rPr>
        <w:t>Koperta z</w:t>
      </w:r>
      <w:r w:rsidR="00CA3B27" w:rsidRPr="00632A2A">
        <w:rPr>
          <w:rFonts w:ascii="Arial" w:hAnsi="Arial" w:cs="Arial"/>
          <w:sz w:val="22"/>
          <w:szCs w:val="22"/>
        </w:rPr>
        <w:t xml:space="preserve"> ofertą oznaczona zostanie datą i godziną jej wpływu oraz kolejnym numerem.</w:t>
      </w:r>
    </w:p>
    <w:p w:rsidR="006516BD" w:rsidRPr="00FB5453" w:rsidRDefault="00CA3B27" w:rsidP="00ED1CC8">
      <w:pPr>
        <w:pStyle w:val="Akapitzlist"/>
        <w:numPr>
          <w:ilvl w:val="1"/>
          <w:numId w:val="46"/>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632A2A" w:rsidRDefault="00452AD1" w:rsidP="00ED1CC8">
      <w:pPr>
        <w:pStyle w:val="Akapitzlist"/>
        <w:numPr>
          <w:ilvl w:val="1"/>
          <w:numId w:val="46"/>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rsidR="00D030EC" w:rsidRPr="00632A2A" w:rsidRDefault="00D030EC" w:rsidP="00632A2A">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156769" w:rsidRPr="00632A2A">
        <w:rPr>
          <w:rFonts w:ascii="Arial" w:hAnsi="Arial" w:cs="Arial"/>
          <w:sz w:val="22"/>
          <w:szCs w:val="22"/>
        </w:rPr>
        <w:t>Sala Konferencyjna</w:t>
      </w:r>
    </w:p>
    <w:p w:rsidR="007F3AC9" w:rsidRPr="00B74263" w:rsidRDefault="007F3AC9" w:rsidP="00632A2A">
      <w:pPr>
        <w:tabs>
          <w:tab w:val="left" w:pos="426"/>
        </w:tabs>
        <w:spacing w:line="276" w:lineRule="auto"/>
        <w:ind w:left="709"/>
        <w:rPr>
          <w:rFonts w:ascii="Arial" w:hAnsi="Arial" w:cs="Arial"/>
          <w:b/>
          <w:bCs/>
          <w:sz w:val="22"/>
          <w:szCs w:val="22"/>
          <w:u w:val="single"/>
        </w:rPr>
      </w:pPr>
      <w:r w:rsidRPr="008925E1">
        <w:rPr>
          <w:rFonts w:ascii="Arial" w:hAnsi="Arial" w:cs="Arial"/>
          <w:b/>
          <w:bCs/>
          <w:sz w:val="22"/>
          <w:szCs w:val="22"/>
          <w:u w:val="single"/>
        </w:rPr>
        <w:t xml:space="preserve">Otwarcie ofert nastąpi w dniu </w:t>
      </w:r>
      <w:r w:rsidR="008925E1" w:rsidRPr="008925E1">
        <w:rPr>
          <w:rFonts w:ascii="Arial" w:hAnsi="Arial" w:cs="Arial"/>
          <w:b/>
          <w:bCs/>
          <w:sz w:val="22"/>
          <w:szCs w:val="22"/>
          <w:u w:val="single"/>
        </w:rPr>
        <w:t xml:space="preserve">14 października </w:t>
      </w:r>
      <w:r w:rsidR="00001BE8" w:rsidRPr="008925E1">
        <w:rPr>
          <w:rFonts w:ascii="Arial" w:hAnsi="Arial" w:cs="Arial"/>
          <w:b/>
          <w:bCs/>
          <w:sz w:val="22"/>
          <w:szCs w:val="22"/>
          <w:u w:val="single"/>
        </w:rPr>
        <w:t>2019 r.</w:t>
      </w:r>
      <w:r w:rsidR="00CF0098" w:rsidRPr="008925E1">
        <w:rPr>
          <w:rFonts w:ascii="Arial" w:hAnsi="Arial" w:cs="Arial"/>
          <w:b/>
          <w:bCs/>
          <w:sz w:val="22"/>
          <w:szCs w:val="22"/>
          <w:u w:val="single"/>
        </w:rPr>
        <w:t xml:space="preserve"> </w:t>
      </w:r>
      <w:r w:rsidR="004845D9" w:rsidRPr="008925E1">
        <w:rPr>
          <w:rFonts w:ascii="Arial" w:hAnsi="Arial" w:cs="Arial"/>
          <w:b/>
          <w:bCs/>
          <w:sz w:val="22"/>
          <w:szCs w:val="22"/>
          <w:u w:val="single"/>
        </w:rPr>
        <w:t>o</w:t>
      </w:r>
      <w:r w:rsidR="00CF0098" w:rsidRPr="008925E1">
        <w:rPr>
          <w:rFonts w:ascii="Arial" w:hAnsi="Arial" w:cs="Arial"/>
          <w:b/>
          <w:bCs/>
          <w:sz w:val="22"/>
          <w:szCs w:val="22"/>
          <w:u w:val="single"/>
        </w:rPr>
        <w:t xml:space="preserve"> </w:t>
      </w:r>
      <w:r w:rsidR="004845D9" w:rsidRPr="008925E1">
        <w:rPr>
          <w:rFonts w:ascii="Arial" w:hAnsi="Arial" w:cs="Arial"/>
          <w:b/>
          <w:sz w:val="22"/>
          <w:szCs w:val="22"/>
          <w:u w:val="single"/>
        </w:rPr>
        <w:t xml:space="preserve">godz. </w:t>
      </w:r>
      <w:r w:rsidR="00B47286" w:rsidRPr="008925E1">
        <w:rPr>
          <w:rFonts w:ascii="Arial" w:hAnsi="Arial" w:cs="Arial"/>
          <w:b/>
          <w:bCs/>
          <w:sz w:val="22"/>
          <w:szCs w:val="22"/>
          <w:u w:val="single"/>
        </w:rPr>
        <w:t>1</w:t>
      </w:r>
      <w:r w:rsidR="00001BE8" w:rsidRPr="008925E1">
        <w:rPr>
          <w:rFonts w:ascii="Arial" w:hAnsi="Arial" w:cs="Arial"/>
          <w:b/>
          <w:bCs/>
          <w:sz w:val="22"/>
          <w:szCs w:val="22"/>
          <w:u w:val="single"/>
        </w:rPr>
        <w:t>2</w:t>
      </w:r>
      <w:r w:rsidR="004845D9" w:rsidRPr="008925E1">
        <w:rPr>
          <w:rFonts w:ascii="Arial" w:hAnsi="Arial" w:cs="Arial"/>
          <w:b/>
          <w:bCs/>
          <w:sz w:val="22"/>
          <w:szCs w:val="22"/>
          <w:u w:val="single"/>
        </w:rPr>
        <w:t>:15.</w:t>
      </w:r>
    </w:p>
    <w:p w:rsidR="00486F7C" w:rsidRPr="00632A2A" w:rsidRDefault="00486F7C" w:rsidP="00ED1CC8">
      <w:pPr>
        <w:widowControl w:val="0"/>
        <w:numPr>
          <w:ilvl w:val="0"/>
          <w:numId w:val="44"/>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rsidR="00486F7C" w:rsidRPr="00632A2A" w:rsidRDefault="00486F7C" w:rsidP="00ED1CC8">
      <w:pPr>
        <w:widowControl w:val="0"/>
        <w:numPr>
          <w:ilvl w:val="0"/>
          <w:numId w:val="44"/>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 xml:space="preserve">Niezwłocznie po otwarciu ofert zamawiający zamieszcza na stronie </w:t>
      </w:r>
      <w:r w:rsidR="005B7D6B" w:rsidRPr="00632A2A">
        <w:rPr>
          <w:rFonts w:ascii="Arial" w:hAnsi="Arial" w:cs="Arial"/>
          <w:b/>
          <w:color w:val="000000"/>
          <w:sz w:val="22"/>
          <w:szCs w:val="22"/>
        </w:rPr>
        <w:t>internetowej informacje</w:t>
      </w:r>
      <w:r w:rsidRPr="00632A2A">
        <w:rPr>
          <w:rFonts w:ascii="Arial" w:hAnsi="Arial" w:cs="Arial"/>
          <w:b/>
          <w:color w:val="000000"/>
          <w:sz w:val="22"/>
          <w:szCs w:val="22"/>
        </w:rPr>
        <w:t xml:space="preserve"> dotyczące </w:t>
      </w:r>
      <w:r w:rsidR="005B7D6B" w:rsidRPr="00632A2A">
        <w:rPr>
          <w:rFonts w:ascii="Arial" w:hAnsi="Arial" w:cs="Arial"/>
          <w:b/>
          <w:color w:val="000000"/>
          <w:sz w:val="22"/>
          <w:szCs w:val="22"/>
        </w:rPr>
        <w:t>kwoty, jaką</w:t>
      </w:r>
      <w:r w:rsidRPr="00632A2A">
        <w:rPr>
          <w:rFonts w:ascii="Arial" w:hAnsi="Arial" w:cs="Arial"/>
          <w:b/>
          <w:color w:val="000000"/>
          <w:sz w:val="22"/>
          <w:szCs w:val="22"/>
        </w:rPr>
        <w:t xml:space="preserve"> zamierza przeznaczyć na sfinansowanie zamówienia, firm </w:t>
      </w:r>
      <w:r w:rsidR="005B7D6B" w:rsidRPr="00632A2A">
        <w:rPr>
          <w:rFonts w:ascii="Arial" w:hAnsi="Arial" w:cs="Arial"/>
          <w:b/>
          <w:color w:val="000000"/>
          <w:sz w:val="22"/>
          <w:szCs w:val="22"/>
        </w:rPr>
        <w:t>i adresów</w:t>
      </w:r>
      <w:r w:rsidR="00CB16DC">
        <w:rPr>
          <w:rFonts w:ascii="Arial" w:hAnsi="Arial" w:cs="Arial"/>
          <w:b/>
          <w:color w:val="000000"/>
          <w:sz w:val="22"/>
          <w:szCs w:val="22"/>
        </w:rPr>
        <w:t xml:space="preserve"> </w:t>
      </w:r>
      <w:r w:rsidR="005B7D6B" w:rsidRPr="00632A2A">
        <w:rPr>
          <w:rFonts w:ascii="Arial" w:hAnsi="Arial" w:cs="Arial"/>
          <w:b/>
          <w:color w:val="000000"/>
          <w:sz w:val="22"/>
          <w:szCs w:val="22"/>
        </w:rPr>
        <w:t>wykonawców, którzy</w:t>
      </w:r>
      <w:r w:rsidRPr="00632A2A">
        <w:rPr>
          <w:rFonts w:ascii="Arial" w:hAnsi="Arial" w:cs="Arial"/>
          <w:b/>
          <w:color w:val="000000"/>
          <w:sz w:val="22"/>
          <w:szCs w:val="22"/>
        </w:rPr>
        <w:t xml:space="preserve"> złożyli ofertę w terminie, ceny, terminu wykonania zamówienia, warunków płatności zawartych w ofertach.</w:t>
      </w:r>
    </w:p>
    <w:p w:rsidR="00AF152D" w:rsidRPr="00632A2A" w:rsidRDefault="00AF152D" w:rsidP="00ED1CC8">
      <w:pPr>
        <w:widowControl w:val="0"/>
        <w:numPr>
          <w:ilvl w:val="0"/>
          <w:numId w:val="44"/>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 xml:space="preserve">W niniejszym postępowaniu Zamawiający najpierw dokona oceny ofert, a następnie zbada, czy Wykonawca, którego oferta została </w:t>
      </w:r>
      <w:r w:rsidR="005B7D6B" w:rsidRPr="00632A2A">
        <w:rPr>
          <w:rFonts w:ascii="Arial" w:hAnsi="Arial" w:cs="Arial"/>
          <w:b/>
          <w:sz w:val="22"/>
          <w:szCs w:val="22"/>
        </w:rPr>
        <w:t>oceniona, jako</w:t>
      </w:r>
      <w:r w:rsidRPr="00632A2A">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632A2A" w:rsidRDefault="00AF152D" w:rsidP="00632A2A">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w:t>
      </w:r>
      <w:r w:rsidR="002025FA" w:rsidRPr="00632A2A">
        <w:rPr>
          <w:rFonts w:ascii="Arial" w:hAnsi="Arial" w:cs="Arial"/>
          <w:b/>
          <w:sz w:val="22"/>
          <w:szCs w:val="22"/>
        </w:rPr>
        <w:t>, Zamawiający zbada, czy nie podlega</w:t>
      </w:r>
      <w:r w:rsidR="00CB16DC">
        <w:rPr>
          <w:rFonts w:ascii="Arial" w:hAnsi="Arial" w:cs="Arial"/>
          <w:b/>
          <w:sz w:val="22"/>
          <w:szCs w:val="22"/>
        </w:rPr>
        <w:t xml:space="preserve"> </w:t>
      </w:r>
      <w:r w:rsidR="002025FA" w:rsidRPr="00632A2A">
        <w:rPr>
          <w:rFonts w:ascii="Arial" w:hAnsi="Arial" w:cs="Arial"/>
          <w:b/>
          <w:sz w:val="22"/>
          <w:szCs w:val="22"/>
        </w:rPr>
        <w:t>wykluczeniu oraz czy spełnia warunki udziału w postępowaniu Wykonawca, który złożył ofertę najwyżej ocenioną spośród pozostałych ofert.</w:t>
      </w:r>
    </w:p>
    <w:p w:rsidR="002E0996" w:rsidRPr="00632A2A" w:rsidRDefault="002E0996" w:rsidP="00632A2A">
      <w:pPr>
        <w:widowControl w:val="0"/>
        <w:tabs>
          <w:tab w:val="left" w:pos="330"/>
          <w:tab w:val="left" w:pos="993"/>
        </w:tabs>
        <w:suppressAutoHyphens/>
        <w:spacing w:line="276" w:lineRule="auto"/>
        <w:jc w:val="both"/>
        <w:rPr>
          <w:rFonts w:ascii="Arial" w:hAnsi="Arial" w:cs="Arial"/>
          <w:b/>
          <w:sz w:val="22"/>
          <w:szCs w:val="22"/>
        </w:rPr>
      </w:pPr>
    </w:p>
    <w:p w:rsidR="00486F7C" w:rsidRPr="00632A2A" w:rsidRDefault="00486F7C" w:rsidP="00ED1CC8">
      <w:pPr>
        <w:widowControl w:val="0"/>
        <w:numPr>
          <w:ilvl w:val="0"/>
          <w:numId w:val="44"/>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rsidR="00486F7C" w:rsidRPr="00632A2A" w:rsidRDefault="00486F7C" w:rsidP="00ED1CC8">
      <w:pPr>
        <w:widowControl w:val="0"/>
        <w:numPr>
          <w:ilvl w:val="0"/>
          <w:numId w:val="45"/>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sidR="00CF0098">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w:t>
      </w:r>
      <w:r w:rsidR="00FB7186" w:rsidRPr="00B74263">
        <w:rPr>
          <w:rFonts w:ascii="Arial" w:hAnsi="Arial" w:cs="Arial"/>
          <w:sz w:val="22"/>
          <w:szCs w:val="22"/>
        </w:rPr>
        <w:t xml:space="preserve"> w przypadkach określonych w art. 90 ust. 1a ustawy</w:t>
      </w:r>
      <w:r w:rsidRPr="00B74263">
        <w:rPr>
          <w:rFonts w:ascii="Arial" w:hAnsi="Arial" w:cs="Arial"/>
          <w:sz w:val="22"/>
          <w:szCs w:val="22"/>
        </w:rPr>
        <w:t xml:space="preserve">, zwróci się do Wykonawcy na piśmie </w:t>
      </w:r>
      <w:r w:rsidR="005B7D6B" w:rsidRPr="00B74263">
        <w:rPr>
          <w:rFonts w:ascii="Arial" w:hAnsi="Arial" w:cs="Arial"/>
          <w:sz w:val="22"/>
          <w:szCs w:val="22"/>
        </w:rPr>
        <w:t xml:space="preserve">o </w:t>
      </w:r>
      <w:r w:rsidRPr="00B74263">
        <w:rPr>
          <w:rFonts w:ascii="Arial" w:hAnsi="Arial" w:cs="Arial"/>
          <w:sz w:val="22"/>
          <w:szCs w:val="22"/>
        </w:rPr>
        <w:t>udzielenie w określony</w:t>
      </w:r>
      <w:r w:rsidR="005B7D6B" w:rsidRPr="00B74263">
        <w:rPr>
          <w:rFonts w:ascii="Arial" w:hAnsi="Arial" w:cs="Arial"/>
          <w:sz w:val="22"/>
          <w:szCs w:val="22"/>
        </w:rPr>
        <w:t>m</w:t>
      </w:r>
      <w:r w:rsidRPr="00B74263">
        <w:rPr>
          <w:rFonts w:ascii="Arial" w:hAnsi="Arial" w:cs="Arial"/>
          <w:sz w:val="22"/>
          <w:szCs w:val="22"/>
        </w:rPr>
        <w:t xml:space="preserve">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rsidR="00486F7C" w:rsidRPr="00B74263" w:rsidRDefault="00486F7C" w:rsidP="00ED1CC8">
      <w:pPr>
        <w:widowControl w:val="0"/>
        <w:numPr>
          <w:ilvl w:val="0"/>
          <w:numId w:val="45"/>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rsidR="00C65BE0" w:rsidRPr="00632A2A" w:rsidRDefault="00C65BE0" w:rsidP="00632A2A">
      <w:pPr>
        <w:pStyle w:val="Tekstpodstawowywcity"/>
        <w:spacing w:line="276" w:lineRule="auto"/>
        <w:ind w:left="57"/>
        <w:rPr>
          <w:rFonts w:ascii="Arial" w:hAnsi="Arial" w:cs="Arial"/>
          <w:sz w:val="22"/>
          <w:szCs w:val="22"/>
        </w:rPr>
      </w:pPr>
    </w:p>
    <w:p w:rsidR="00C65BE0" w:rsidRPr="00632A2A" w:rsidRDefault="00C65BE0" w:rsidP="00ED1CC8">
      <w:pPr>
        <w:pStyle w:val="Nagwek2"/>
        <w:numPr>
          <w:ilvl w:val="0"/>
          <w:numId w:val="46"/>
        </w:numPr>
        <w:spacing w:after="120" w:line="276" w:lineRule="auto"/>
        <w:rPr>
          <w:rFonts w:ascii="Arial" w:hAnsi="Arial" w:cs="Arial"/>
          <w:sz w:val="22"/>
          <w:szCs w:val="22"/>
          <w:highlight w:val="lightGray"/>
        </w:rPr>
      </w:pPr>
      <w:bookmarkStart w:id="33" w:name="_Toc465419678"/>
      <w:r w:rsidRPr="00632A2A">
        <w:rPr>
          <w:rFonts w:ascii="Arial" w:hAnsi="Arial" w:cs="Arial"/>
          <w:sz w:val="22"/>
          <w:szCs w:val="22"/>
          <w:highlight w:val="lightGray"/>
        </w:rPr>
        <w:t>OPIS SPOSOBU OBLICZENIA CENY</w:t>
      </w:r>
      <w:bookmarkEnd w:id="33"/>
    </w:p>
    <w:p w:rsidR="007F3AC9" w:rsidRPr="00632A2A" w:rsidRDefault="00A6517E" w:rsidP="00ED1CC8">
      <w:pPr>
        <w:pStyle w:val="Akapitzlist"/>
        <w:numPr>
          <w:ilvl w:val="0"/>
          <w:numId w:val="57"/>
        </w:numPr>
        <w:spacing w:before="120" w:line="276" w:lineRule="auto"/>
        <w:ind w:left="426" w:hanging="426"/>
        <w:rPr>
          <w:rFonts w:ascii="Arial" w:hAnsi="Arial" w:cs="Arial"/>
          <w:sz w:val="22"/>
          <w:szCs w:val="22"/>
        </w:rPr>
      </w:pPr>
      <w:r w:rsidRPr="00632A2A">
        <w:rPr>
          <w:rFonts w:ascii="Arial" w:hAnsi="Arial" w:cs="Arial"/>
          <w:sz w:val="22"/>
          <w:szCs w:val="22"/>
        </w:rPr>
        <w:t>C</w:t>
      </w:r>
      <w:r w:rsidR="007F3AC9" w:rsidRPr="00632A2A">
        <w:rPr>
          <w:rFonts w:ascii="Arial" w:hAnsi="Arial" w:cs="Arial"/>
          <w:sz w:val="22"/>
          <w:szCs w:val="22"/>
        </w:rPr>
        <w:t>enę oferty należy podać w Formularzu ofert</w:t>
      </w:r>
      <w:r w:rsidR="003D7DB3" w:rsidRPr="00632A2A">
        <w:rPr>
          <w:rFonts w:ascii="Arial" w:hAnsi="Arial" w:cs="Arial"/>
          <w:sz w:val="22"/>
          <w:szCs w:val="22"/>
        </w:rPr>
        <w:t>owym</w:t>
      </w:r>
      <w:r w:rsidR="007F3AC9" w:rsidRPr="00632A2A">
        <w:rPr>
          <w:rFonts w:ascii="Arial" w:hAnsi="Arial" w:cs="Arial"/>
          <w:sz w:val="22"/>
          <w:szCs w:val="22"/>
        </w:rPr>
        <w:t xml:space="preserve"> tj.: </w:t>
      </w:r>
      <w:r w:rsidR="00737493" w:rsidRPr="00632A2A">
        <w:rPr>
          <w:rFonts w:ascii="Arial" w:hAnsi="Arial" w:cs="Arial"/>
          <w:sz w:val="22"/>
          <w:szCs w:val="22"/>
        </w:rPr>
        <w:t>Załącznik</w:t>
      </w:r>
      <w:r w:rsidR="007F3AC9" w:rsidRPr="00632A2A">
        <w:rPr>
          <w:rFonts w:ascii="Arial" w:hAnsi="Arial" w:cs="Arial"/>
          <w:sz w:val="22"/>
          <w:szCs w:val="22"/>
        </w:rPr>
        <w:t xml:space="preserve"> nr </w:t>
      </w:r>
      <w:r w:rsidR="00424E2F" w:rsidRPr="00632A2A">
        <w:rPr>
          <w:rFonts w:ascii="Arial" w:hAnsi="Arial" w:cs="Arial"/>
          <w:sz w:val="22"/>
          <w:szCs w:val="22"/>
        </w:rPr>
        <w:t>2</w:t>
      </w:r>
      <w:r w:rsidR="003D7DB3" w:rsidRPr="00632A2A">
        <w:rPr>
          <w:rFonts w:ascii="Arial" w:hAnsi="Arial" w:cs="Arial"/>
          <w:sz w:val="22"/>
          <w:szCs w:val="22"/>
        </w:rPr>
        <w:t>.</w:t>
      </w:r>
    </w:p>
    <w:p w:rsidR="0074347B" w:rsidRPr="00632A2A" w:rsidRDefault="0074347B" w:rsidP="00ED1CC8">
      <w:pPr>
        <w:pStyle w:val="Akapitzlist"/>
        <w:numPr>
          <w:ilvl w:val="0"/>
          <w:numId w:val="57"/>
        </w:numPr>
        <w:spacing w:line="276" w:lineRule="auto"/>
        <w:ind w:left="426" w:hanging="426"/>
        <w:rPr>
          <w:rFonts w:ascii="Arial" w:hAnsi="Arial" w:cs="Arial"/>
          <w:sz w:val="22"/>
          <w:szCs w:val="22"/>
        </w:rPr>
      </w:pPr>
      <w:r w:rsidRPr="00632A2A">
        <w:rPr>
          <w:rFonts w:ascii="Arial" w:hAnsi="Arial" w:cs="Arial"/>
          <w:sz w:val="22"/>
          <w:szCs w:val="22"/>
        </w:rPr>
        <w:t>Ceny ofertowe należy podać w ZŁOTYCH POLSKICH.</w:t>
      </w:r>
    </w:p>
    <w:p w:rsidR="0074347B" w:rsidRPr="00610E79" w:rsidRDefault="0074347B" w:rsidP="00ED1CC8">
      <w:pPr>
        <w:pStyle w:val="Akapitzlist"/>
        <w:numPr>
          <w:ilvl w:val="0"/>
          <w:numId w:val="57"/>
        </w:numPr>
        <w:spacing w:line="276" w:lineRule="auto"/>
        <w:ind w:left="426" w:hanging="426"/>
        <w:jc w:val="both"/>
        <w:rPr>
          <w:rFonts w:ascii="Arial" w:hAnsi="Arial" w:cs="Arial"/>
          <w:sz w:val="22"/>
          <w:szCs w:val="22"/>
        </w:rPr>
      </w:pPr>
      <w:r w:rsidRPr="00610E79">
        <w:rPr>
          <w:rFonts w:ascii="Arial" w:hAnsi="Arial" w:cs="Arial"/>
          <w:sz w:val="22"/>
          <w:szCs w:val="22"/>
        </w:rPr>
        <w:t>Stawki cenowe muszą uwzględniać wszystkie koszty niezbędne do prawidłowego wykonania zamówienia</w:t>
      </w:r>
      <w:r w:rsidR="00610E79">
        <w:rPr>
          <w:rFonts w:ascii="Arial" w:hAnsi="Arial" w:cs="Arial"/>
          <w:color w:val="FF0000"/>
          <w:sz w:val="22"/>
          <w:szCs w:val="22"/>
        </w:rPr>
        <w:t>.</w:t>
      </w:r>
      <w:r w:rsidR="00CF0098">
        <w:rPr>
          <w:rFonts w:ascii="Arial" w:hAnsi="Arial" w:cs="Arial"/>
          <w:color w:val="FF0000"/>
          <w:sz w:val="22"/>
          <w:szCs w:val="22"/>
        </w:rPr>
        <w:t xml:space="preserve"> </w:t>
      </w:r>
      <w:r w:rsidRPr="00AF46D8">
        <w:rPr>
          <w:rFonts w:ascii="Arial" w:hAnsi="Arial" w:cs="Arial"/>
          <w:sz w:val="22"/>
          <w:szCs w:val="22"/>
        </w:rPr>
        <w:t>Cena</w:t>
      </w:r>
      <w:r w:rsidR="00CF0098">
        <w:rPr>
          <w:rFonts w:ascii="Arial" w:hAnsi="Arial" w:cs="Arial"/>
          <w:sz w:val="22"/>
          <w:szCs w:val="22"/>
        </w:rPr>
        <w:t xml:space="preserve"> </w:t>
      </w:r>
      <w:r w:rsidR="00AF46D8" w:rsidRPr="00AF46D8">
        <w:rPr>
          <w:rFonts w:ascii="Arial" w:hAnsi="Arial" w:cs="Arial"/>
          <w:sz w:val="22"/>
          <w:szCs w:val="22"/>
        </w:rPr>
        <w:t>brutto</w:t>
      </w:r>
      <w:r w:rsidR="00CF0098">
        <w:rPr>
          <w:rFonts w:ascii="Arial" w:hAnsi="Arial" w:cs="Arial"/>
          <w:sz w:val="22"/>
          <w:szCs w:val="22"/>
        </w:rPr>
        <w:t xml:space="preserve"> </w:t>
      </w:r>
      <w:r w:rsidR="00AF46D8" w:rsidRPr="00AF46D8">
        <w:rPr>
          <w:rFonts w:ascii="Arial" w:hAnsi="Arial" w:cs="Arial"/>
          <w:sz w:val="22"/>
          <w:szCs w:val="22"/>
        </w:rPr>
        <w:t>oferty</w:t>
      </w:r>
      <w:r w:rsidR="00CF0098">
        <w:rPr>
          <w:rFonts w:ascii="Arial" w:hAnsi="Arial" w:cs="Arial"/>
          <w:sz w:val="22"/>
          <w:szCs w:val="22"/>
        </w:rPr>
        <w:t xml:space="preserve"> </w:t>
      </w:r>
      <w:r w:rsidRPr="00610E79">
        <w:rPr>
          <w:rFonts w:ascii="Arial" w:hAnsi="Arial" w:cs="Arial"/>
          <w:sz w:val="22"/>
          <w:szCs w:val="22"/>
        </w:rPr>
        <w:t>jest ceną ostateczną obejmującą wszystkie koszty i składniki związane z realizacją  zamówienia i w rozumieniu art.632KC jest niezmienn</w:t>
      </w:r>
      <w:r w:rsidR="00266173">
        <w:rPr>
          <w:rFonts w:ascii="Arial" w:hAnsi="Arial" w:cs="Arial"/>
          <w:sz w:val="22"/>
          <w:szCs w:val="22"/>
        </w:rPr>
        <w:t>a</w:t>
      </w:r>
      <w:r w:rsidRPr="00610E79">
        <w:rPr>
          <w:rFonts w:ascii="Arial" w:hAnsi="Arial" w:cs="Arial"/>
          <w:sz w:val="22"/>
          <w:szCs w:val="22"/>
        </w:rPr>
        <w:t xml:space="preserve"> do czasu zakończenia realizacji zadania.</w:t>
      </w:r>
    </w:p>
    <w:p w:rsidR="00A6517E" w:rsidRPr="00632A2A" w:rsidRDefault="00A6517E" w:rsidP="00ED1CC8">
      <w:pPr>
        <w:pStyle w:val="Akapitzlist"/>
        <w:numPr>
          <w:ilvl w:val="0"/>
          <w:numId w:val="57"/>
        </w:numPr>
        <w:spacing w:line="276" w:lineRule="auto"/>
        <w:ind w:left="426" w:hanging="426"/>
        <w:jc w:val="both"/>
        <w:rPr>
          <w:rFonts w:ascii="Arial" w:hAnsi="Arial" w:cs="Arial"/>
          <w:sz w:val="22"/>
          <w:szCs w:val="22"/>
        </w:rPr>
      </w:pPr>
      <w:r w:rsidRPr="00632A2A">
        <w:rPr>
          <w:rFonts w:ascii="Arial" w:hAnsi="Arial" w:cs="Arial"/>
          <w:sz w:val="22"/>
          <w:szCs w:val="22"/>
        </w:rPr>
        <w:t xml:space="preserve">Każdy z Wykonawców może zaproponować tylko jedną cenę przedmiotu zamówienia </w:t>
      </w:r>
      <w:r w:rsidR="00610E79">
        <w:rPr>
          <w:rFonts w:ascii="Arial" w:hAnsi="Arial" w:cs="Arial"/>
          <w:sz w:val="22"/>
          <w:szCs w:val="22"/>
        </w:rPr>
        <w:br/>
      </w:r>
      <w:r w:rsidRPr="00632A2A">
        <w:rPr>
          <w:rFonts w:ascii="Arial" w:hAnsi="Arial" w:cs="Arial"/>
          <w:sz w:val="22"/>
          <w:szCs w:val="22"/>
        </w:rPr>
        <w:t>i nie może jej zmienić.</w:t>
      </w:r>
    </w:p>
    <w:p w:rsidR="00226D43" w:rsidRPr="0044072F" w:rsidRDefault="00226D43" w:rsidP="001E321F">
      <w:pPr>
        <w:pStyle w:val="Akapitzlist"/>
        <w:numPr>
          <w:ilvl w:val="1"/>
          <w:numId w:val="113"/>
        </w:numPr>
        <w:shd w:val="clear" w:color="auto" w:fill="FFFFFF"/>
        <w:tabs>
          <w:tab w:val="left" w:pos="284"/>
        </w:tabs>
        <w:autoSpaceDE w:val="0"/>
        <w:autoSpaceDN w:val="0"/>
        <w:adjustRightInd w:val="0"/>
        <w:ind w:left="426" w:right="-142" w:hanging="426"/>
        <w:jc w:val="both"/>
        <w:rPr>
          <w:rFonts w:ascii="Arial" w:eastAsia="SimSun" w:hAnsi="Arial" w:cs="Arial"/>
          <w:b/>
          <w:bCs/>
          <w:sz w:val="22"/>
          <w:szCs w:val="22"/>
          <w:lang w:eastAsia="zh-CN"/>
        </w:rPr>
      </w:pPr>
      <w:r w:rsidRPr="0044072F">
        <w:rPr>
          <w:rFonts w:ascii="Arial" w:eastAsia="SimSun" w:hAnsi="Arial" w:cs="Arial"/>
          <w:sz w:val="22"/>
          <w:szCs w:val="22"/>
          <w:lang w:eastAsia="zh-CN"/>
        </w:rPr>
        <w:t xml:space="preserve">Wynagrodzenie </w:t>
      </w:r>
      <w:r w:rsidR="001E321F" w:rsidRPr="0044072F">
        <w:rPr>
          <w:rFonts w:ascii="Arial" w:hAnsi="Arial" w:cs="Arial"/>
          <w:sz w:val="22"/>
          <w:szCs w:val="22"/>
        </w:rPr>
        <w:t>za wykonanie przedmiotu zamówienia nastąpi fakturami częściowymi</w:t>
      </w:r>
      <w:r w:rsidRPr="0044072F">
        <w:rPr>
          <w:rFonts w:ascii="Arial" w:hAnsi="Arial" w:cs="Arial"/>
          <w:sz w:val="22"/>
          <w:szCs w:val="22"/>
          <w:lang w:eastAsia="en-US"/>
        </w:rPr>
        <w:t xml:space="preserve"> obejmujący</w:t>
      </w:r>
      <w:r w:rsidR="001E321F" w:rsidRPr="0044072F">
        <w:rPr>
          <w:rFonts w:ascii="Arial" w:hAnsi="Arial" w:cs="Arial"/>
          <w:sz w:val="22"/>
          <w:szCs w:val="22"/>
          <w:lang w:eastAsia="en-US"/>
        </w:rPr>
        <w:t>mi</w:t>
      </w:r>
      <w:r w:rsidRPr="0044072F">
        <w:rPr>
          <w:rFonts w:ascii="Arial" w:hAnsi="Arial" w:cs="Arial"/>
          <w:sz w:val="22"/>
          <w:szCs w:val="22"/>
          <w:lang w:eastAsia="en-US"/>
        </w:rPr>
        <w:t xml:space="preserve"> co najmniej 2-miesięczny okres rozliczeniowy </w:t>
      </w:r>
      <w:r w:rsidRPr="0044072F">
        <w:rPr>
          <w:rFonts w:ascii="Arial" w:eastAsia="SimSun" w:hAnsi="Arial" w:cs="Arial"/>
          <w:sz w:val="22"/>
          <w:szCs w:val="22"/>
          <w:lang w:eastAsia="zh-CN"/>
        </w:rPr>
        <w:t xml:space="preserve">za elementy robót ujęte </w:t>
      </w:r>
      <w:r w:rsidRPr="0044072F">
        <w:rPr>
          <w:rFonts w:ascii="Arial" w:eastAsia="SimSun" w:hAnsi="Arial" w:cs="Arial"/>
          <w:sz w:val="22"/>
          <w:szCs w:val="22"/>
          <w:lang w:eastAsia="zh-CN"/>
        </w:rPr>
        <w:br/>
        <w:t xml:space="preserve">w harmonogramie rzeczowo-finansowym, o którym mowa w § 7 ust. 2 pkt. a Umowy, wraz z protokołem częściowego odbioru robót przy czym </w:t>
      </w:r>
      <w:r w:rsidRPr="0044072F">
        <w:rPr>
          <w:rFonts w:ascii="Arial" w:hAnsi="Arial" w:cs="Arial"/>
          <w:sz w:val="22"/>
          <w:szCs w:val="22"/>
        </w:rPr>
        <w:t>wartość wystawionych faktur w 2019 roku nie może przekroczyć kwoty 327 465,84 zł brutto</w:t>
      </w:r>
      <w:r w:rsidRPr="0044072F">
        <w:rPr>
          <w:rFonts w:ascii="Arial" w:eastAsia="SimSun" w:hAnsi="Arial" w:cs="Arial"/>
          <w:sz w:val="22"/>
          <w:szCs w:val="22"/>
          <w:lang w:eastAsia="zh-CN"/>
        </w:rPr>
        <w:t xml:space="preserve">, oraz na podstawie faktury końcowej wraz z protokołem odbioru końcowego. </w:t>
      </w:r>
    </w:p>
    <w:p w:rsidR="00DE4ED1" w:rsidRPr="0044072F" w:rsidRDefault="00DE4ED1" w:rsidP="00DE4ED1">
      <w:pPr>
        <w:pStyle w:val="Akapitzlist"/>
        <w:numPr>
          <w:ilvl w:val="0"/>
          <w:numId w:val="57"/>
        </w:numPr>
        <w:spacing w:line="276" w:lineRule="auto"/>
        <w:ind w:left="426" w:hanging="426"/>
        <w:jc w:val="both"/>
        <w:rPr>
          <w:rFonts w:ascii="Arial" w:hAnsi="Arial" w:cs="Arial"/>
          <w:sz w:val="22"/>
          <w:szCs w:val="22"/>
        </w:rPr>
      </w:pPr>
      <w:r w:rsidRPr="0044072F">
        <w:rPr>
          <w:rFonts w:ascii="Arial" w:hAnsi="Arial" w:cs="Arial"/>
          <w:sz w:val="22"/>
          <w:szCs w:val="22"/>
        </w:rPr>
        <w:t>Faktury VAT zostaną wystawione z 30 dniowym terminem płatności.</w:t>
      </w:r>
    </w:p>
    <w:p w:rsidR="0074347B" w:rsidRPr="00632A2A" w:rsidRDefault="0074347B" w:rsidP="00632A2A">
      <w:pPr>
        <w:pStyle w:val="Akapitzlist"/>
        <w:spacing w:before="120" w:line="276" w:lineRule="auto"/>
        <w:ind w:left="0"/>
        <w:jc w:val="both"/>
        <w:rPr>
          <w:rFonts w:ascii="Arial" w:hAnsi="Arial" w:cs="Arial"/>
          <w:b/>
          <w:sz w:val="22"/>
          <w:szCs w:val="22"/>
        </w:rPr>
      </w:pPr>
      <w:r w:rsidRPr="0044072F">
        <w:rPr>
          <w:rFonts w:ascii="Arial" w:hAnsi="Arial" w:cs="Arial"/>
          <w:b/>
          <w:sz w:val="22"/>
          <w:szCs w:val="22"/>
        </w:rPr>
        <w:t>UWAGA</w:t>
      </w:r>
      <w:r w:rsidRPr="00632A2A">
        <w:rPr>
          <w:rFonts w:ascii="Arial" w:hAnsi="Arial" w:cs="Arial"/>
          <w:b/>
          <w:sz w:val="22"/>
          <w:szCs w:val="22"/>
        </w:rPr>
        <w:t xml:space="preserve"> </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 xml:space="preserve">Przedmiar udostępniony przez Zamawiającego stanowi materiał wyłącznie poglądowy </w:t>
      </w:r>
      <w:r w:rsidR="008A17A1">
        <w:rPr>
          <w:rFonts w:ascii="Arial" w:hAnsi="Arial" w:cs="Arial"/>
          <w:sz w:val="22"/>
          <w:szCs w:val="22"/>
        </w:rPr>
        <w:br/>
      </w:r>
      <w:r w:rsidRPr="00632A2A">
        <w:rPr>
          <w:rFonts w:ascii="Arial" w:hAnsi="Arial" w:cs="Arial"/>
          <w:sz w:val="22"/>
          <w:szCs w:val="22"/>
        </w:rPr>
        <w:t>i pomocniczy. Wykonawca na własne ryzyko może go wykorzystać do obliczenia ceny oferty. Ewentualne błędy w przedmiarach robót np. zaniżone ilości lub brak jakiegoś elementu nie będą podstawą  do  żądania   przez   Wykonawcę   dodatkowej   zapłaty   za   wykonanie   przedmiotu zamówienia. Dokumentem priorytetowym jest projekt budowlany.</w:t>
      </w:r>
      <w:r w:rsidR="00365F1C" w:rsidRPr="00632A2A">
        <w:rPr>
          <w:rFonts w:ascii="Arial" w:hAnsi="Arial" w:cs="Arial"/>
          <w:sz w:val="22"/>
          <w:szCs w:val="22"/>
        </w:rPr>
        <w:t xml:space="preserve"> Należy ująć do wyceny wszystkie elementy zgodnie z załączoną dokumentacją projektową.</w:t>
      </w:r>
    </w:p>
    <w:p w:rsidR="0074347B" w:rsidRPr="00632A2A" w:rsidRDefault="0074347B"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t>Niedoszacowanie, pominięcie, czy brak rozpoznania zakresu przedmiotu umowy nie może być podstawą do żądania zmiany wynagrodzenia, które jako ryczałtowe nie może ulegać zmianom.</w:t>
      </w:r>
    </w:p>
    <w:p w:rsidR="0074347B" w:rsidRPr="00632A2A" w:rsidRDefault="007C4EAE" w:rsidP="00632A2A">
      <w:pPr>
        <w:pStyle w:val="Akapitzlist"/>
        <w:spacing w:before="120" w:line="276" w:lineRule="auto"/>
        <w:ind w:left="0"/>
        <w:jc w:val="both"/>
        <w:rPr>
          <w:rFonts w:ascii="Arial" w:hAnsi="Arial" w:cs="Arial"/>
          <w:sz w:val="22"/>
          <w:szCs w:val="22"/>
        </w:rPr>
      </w:pPr>
      <w:r w:rsidRPr="00632A2A">
        <w:rPr>
          <w:rFonts w:ascii="Arial" w:hAnsi="Arial" w:cs="Arial"/>
          <w:sz w:val="22"/>
          <w:szCs w:val="22"/>
        </w:rPr>
        <w:lastRenderedPageBreak/>
        <w:t xml:space="preserve">Przedmiar ma umożliwić oferentom ocenę zakresu zamówienia, jednak podstawą dla szacowania ceny ofertowej jest </w:t>
      </w:r>
      <w:r w:rsidR="004C6798" w:rsidRPr="00632A2A">
        <w:rPr>
          <w:rFonts w:ascii="Arial" w:hAnsi="Arial" w:cs="Arial"/>
          <w:sz w:val="22"/>
          <w:szCs w:val="22"/>
        </w:rPr>
        <w:t>dokumentacj</w:t>
      </w:r>
      <w:r w:rsidR="004C6798">
        <w:rPr>
          <w:rFonts w:ascii="Arial" w:hAnsi="Arial" w:cs="Arial"/>
          <w:sz w:val="22"/>
          <w:szCs w:val="22"/>
        </w:rPr>
        <w:t>a projektowa</w:t>
      </w:r>
      <w:r w:rsidRPr="00632A2A">
        <w:rPr>
          <w:rFonts w:ascii="Arial" w:hAnsi="Arial" w:cs="Arial"/>
          <w:sz w:val="22"/>
          <w:szCs w:val="22"/>
        </w:rPr>
        <w:t xml:space="preserve">. Kalkulacja ceny ofertowej musi stanowić podstawę do ceny ryczałtowej za wykonanie zamówienia zgodnie z </w:t>
      </w:r>
      <w:r w:rsidR="004C6798" w:rsidRPr="00632A2A">
        <w:rPr>
          <w:rFonts w:ascii="Arial" w:hAnsi="Arial" w:cs="Arial"/>
          <w:sz w:val="22"/>
          <w:szCs w:val="22"/>
        </w:rPr>
        <w:t>dokumentacją projektową</w:t>
      </w:r>
      <w:r w:rsidRPr="00632A2A">
        <w:rPr>
          <w:rFonts w:ascii="Arial" w:hAnsi="Arial" w:cs="Arial"/>
          <w:sz w:val="22"/>
          <w:szCs w:val="22"/>
        </w:rPr>
        <w:t xml:space="preserve"> przy założeniu, iż możliwość zmiany wynagrodzenia </w:t>
      </w:r>
      <w:r w:rsidR="00365F1C" w:rsidRPr="00632A2A">
        <w:rPr>
          <w:rFonts w:ascii="Arial" w:hAnsi="Arial" w:cs="Arial"/>
          <w:sz w:val="22"/>
          <w:szCs w:val="22"/>
        </w:rPr>
        <w:t>ryczałtowego została przez strony wyłączona.</w:t>
      </w:r>
    </w:p>
    <w:p w:rsidR="0074347B" w:rsidRPr="00632A2A" w:rsidRDefault="0074347B" w:rsidP="00632A2A">
      <w:pPr>
        <w:pStyle w:val="Akapitzlist"/>
        <w:spacing w:before="120" w:line="276" w:lineRule="auto"/>
        <w:ind w:left="709"/>
        <w:jc w:val="both"/>
        <w:rPr>
          <w:rFonts w:ascii="Arial" w:hAnsi="Arial" w:cs="Arial"/>
          <w:sz w:val="22"/>
          <w:szCs w:val="22"/>
        </w:rPr>
      </w:pPr>
    </w:p>
    <w:p w:rsidR="00731212" w:rsidRPr="00632A2A" w:rsidRDefault="00731212" w:rsidP="001E321F">
      <w:pPr>
        <w:pStyle w:val="Nagwek2"/>
        <w:numPr>
          <w:ilvl w:val="0"/>
          <w:numId w:val="113"/>
        </w:numPr>
        <w:spacing w:after="120" w:line="276" w:lineRule="auto"/>
        <w:rPr>
          <w:rFonts w:ascii="Arial" w:hAnsi="Arial" w:cs="Arial"/>
          <w:sz w:val="22"/>
          <w:szCs w:val="22"/>
          <w:highlight w:val="lightGray"/>
        </w:rPr>
      </w:pPr>
      <w:bookmarkStart w:id="34" w:name="_Toc465419679"/>
      <w:r w:rsidRPr="00632A2A">
        <w:rPr>
          <w:rFonts w:ascii="Arial" w:hAnsi="Arial" w:cs="Arial"/>
          <w:sz w:val="22"/>
          <w:szCs w:val="22"/>
          <w:highlight w:val="lightGray"/>
        </w:rPr>
        <w:t>TERMIN ZWIĄZANIA OFERTĄ</w:t>
      </w:r>
      <w:bookmarkEnd w:id="34"/>
    </w:p>
    <w:p w:rsidR="001D5DD2" w:rsidRPr="00632A2A" w:rsidRDefault="001D5DD2" w:rsidP="001E321F">
      <w:pPr>
        <w:pStyle w:val="Akapitzlist"/>
        <w:numPr>
          <w:ilvl w:val="1"/>
          <w:numId w:val="113"/>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rsidR="001D5DD2" w:rsidRPr="00632A2A" w:rsidRDefault="001D5DD2" w:rsidP="00632A2A">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rsidR="001D5DD2" w:rsidRPr="00632A2A" w:rsidRDefault="001D5DD2" w:rsidP="001E321F">
      <w:pPr>
        <w:pStyle w:val="Akapitzlist"/>
        <w:numPr>
          <w:ilvl w:val="1"/>
          <w:numId w:val="113"/>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1D5DD2" w:rsidRPr="00632A2A" w:rsidRDefault="001D5DD2" w:rsidP="001E321F">
      <w:pPr>
        <w:pStyle w:val="Akapitzlist"/>
        <w:numPr>
          <w:ilvl w:val="1"/>
          <w:numId w:val="113"/>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rsidR="001D5DD2" w:rsidRPr="00632A2A" w:rsidRDefault="001D5DD2" w:rsidP="001E321F">
      <w:pPr>
        <w:pStyle w:val="Akapitzlist"/>
        <w:numPr>
          <w:ilvl w:val="1"/>
          <w:numId w:val="113"/>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rsidR="001D5DD2" w:rsidRDefault="001D5DD2" w:rsidP="00632A2A">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rsidR="00C37FB2" w:rsidRPr="00632A2A" w:rsidRDefault="00C37FB2" w:rsidP="00632A2A">
      <w:pPr>
        <w:pStyle w:val="Akapitzlist"/>
        <w:spacing w:line="276" w:lineRule="auto"/>
        <w:ind w:left="720"/>
        <w:jc w:val="both"/>
        <w:rPr>
          <w:rFonts w:ascii="Arial" w:hAnsi="Arial" w:cs="Arial"/>
          <w:sz w:val="22"/>
          <w:szCs w:val="22"/>
        </w:rPr>
      </w:pPr>
    </w:p>
    <w:p w:rsidR="003B705E" w:rsidRPr="00632A2A" w:rsidRDefault="003B705E" w:rsidP="001E321F">
      <w:pPr>
        <w:pStyle w:val="Nagwek2"/>
        <w:numPr>
          <w:ilvl w:val="0"/>
          <w:numId w:val="113"/>
        </w:numPr>
        <w:spacing w:after="120" w:line="276" w:lineRule="auto"/>
        <w:rPr>
          <w:rFonts w:ascii="Arial" w:hAnsi="Arial" w:cs="Arial"/>
          <w:sz w:val="22"/>
          <w:szCs w:val="22"/>
          <w:highlight w:val="lightGray"/>
        </w:rPr>
      </w:pPr>
      <w:bookmarkStart w:id="35" w:name="_Toc465419680"/>
      <w:r w:rsidRPr="00632A2A">
        <w:rPr>
          <w:rFonts w:ascii="Arial" w:hAnsi="Arial" w:cs="Arial"/>
          <w:sz w:val="22"/>
          <w:szCs w:val="22"/>
          <w:highlight w:val="lightGray"/>
        </w:rPr>
        <w:t>KRYTERIA WYBORU OFERTY.</w:t>
      </w:r>
      <w:bookmarkEnd w:id="35"/>
    </w:p>
    <w:p w:rsidR="00C340FB" w:rsidRPr="00632A2A" w:rsidRDefault="001018E5"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Kryteria</w:t>
      </w:r>
      <w:r w:rsidR="00E2085C" w:rsidRPr="00632A2A">
        <w:rPr>
          <w:rFonts w:ascii="Arial" w:hAnsi="Arial" w:cs="Arial"/>
          <w:sz w:val="22"/>
          <w:szCs w:val="22"/>
        </w:rPr>
        <w:t xml:space="preserve"> oceny ofert:</w:t>
      </w:r>
    </w:p>
    <w:p w:rsidR="00E2085C" w:rsidRPr="00632A2A" w:rsidRDefault="00E2085C"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Cena </w:t>
      </w:r>
      <w:r w:rsidR="003F47E3" w:rsidRPr="00632A2A">
        <w:rPr>
          <w:rFonts w:ascii="Arial" w:hAnsi="Arial" w:cs="Arial"/>
          <w:b/>
          <w:sz w:val="22"/>
          <w:szCs w:val="22"/>
        </w:rPr>
        <w:t>–</w:t>
      </w:r>
      <w:r w:rsidRPr="00632A2A">
        <w:rPr>
          <w:rFonts w:ascii="Arial" w:hAnsi="Arial" w:cs="Arial"/>
          <w:b/>
          <w:sz w:val="22"/>
          <w:szCs w:val="22"/>
        </w:rPr>
        <w:t>waga</w:t>
      </w:r>
      <w:r w:rsidR="00276C50" w:rsidRPr="00632A2A">
        <w:rPr>
          <w:rFonts w:ascii="Arial" w:hAnsi="Arial" w:cs="Arial"/>
          <w:b/>
          <w:sz w:val="22"/>
          <w:szCs w:val="22"/>
        </w:rPr>
        <w:t>60%  (max 6</w:t>
      </w:r>
      <w:r w:rsidR="00B87E70" w:rsidRPr="00632A2A">
        <w:rPr>
          <w:rFonts w:ascii="Arial" w:hAnsi="Arial" w:cs="Arial"/>
          <w:b/>
          <w:sz w:val="22"/>
          <w:szCs w:val="22"/>
        </w:rPr>
        <w:t>0 pkt.)</w:t>
      </w:r>
    </w:p>
    <w:p w:rsidR="001018E5" w:rsidRDefault="003C710B"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 xml:space="preserve">Gwarancja </w:t>
      </w:r>
      <w:r w:rsidR="00047F02">
        <w:rPr>
          <w:rFonts w:ascii="Arial" w:hAnsi="Arial" w:cs="Arial"/>
          <w:b/>
          <w:sz w:val="22"/>
          <w:szCs w:val="22"/>
        </w:rPr>
        <w:t>– waga 3</w:t>
      </w:r>
      <w:r w:rsidR="001018E5" w:rsidRPr="00632A2A">
        <w:rPr>
          <w:rFonts w:ascii="Arial" w:hAnsi="Arial" w:cs="Arial"/>
          <w:b/>
          <w:sz w:val="22"/>
          <w:szCs w:val="22"/>
        </w:rPr>
        <w:t>0%</w:t>
      </w:r>
      <w:r w:rsidR="00047F02">
        <w:rPr>
          <w:rFonts w:ascii="Arial" w:hAnsi="Arial" w:cs="Arial"/>
          <w:b/>
          <w:sz w:val="22"/>
          <w:szCs w:val="22"/>
        </w:rPr>
        <w:t xml:space="preserve"> (max 3</w:t>
      </w:r>
      <w:r w:rsidR="00B87E70" w:rsidRPr="00632A2A">
        <w:rPr>
          <w:rFonts w:ascii="Arial" w:hAnsi="Arial" w:cs="Arial"/>
          <w:b/>
          <w:sz w:val="22"/>
          <w:szCs w:val="22"/>
        </w:rPr>
        <w:t>0 pkt.)</w:t>
      </w:r>
    </w:p>
    <w:p w:rsidR="00047F02" w:rsidRPr="00EF46CA" w:rsidRDefault="00047F02" w:rsidP="00ED1CC8">
      <w:pPr>
        <w:pStyle w:val="Akapitzlist"/>
        <w:numPr>
          <w:ilvl w:val="0"/>
          <w:numId w:val="39"/>
        </w:numPr>
        <w:spacing w:line="276" w:lineRule="auto"/>
        <w:ind w:left="851"/>
        <w:jc w:val="both"/>
        <w:rPr>
          <w:rFonts w:ascii="Arial" w:hAnsi="Arial" w:cs="Arial"/>
          <w:b/>
          <w:sz w:val="22"/>
          <w:szCs w:val="22"/>
        </w:rPr>
      </w:pPr>
      <w:bookmarkStart w:id="36" w:name="_Hlk508195492"/>
      <w:r w:rsidRPr="00EF46CA">
        <w:rPr>
          <w:rFonts w:ascii="Arial" w:hAnsi="Arial" w:cs="Arial"/>
          <w:b/>
          <w:sz w:val="22"/>
          <w:szCs w:val="22"/>
        </w:rPr>
        <w:t xml:space="preserve">Doświadczenie kierownika budowy </w:t>
      </w:r>
      <w:bookmarkEnd w:id="36"/>
      <w:r w:rsidRPr="00EF46CA">
        <w:rPr>
          <w:rFonts w:ascii="Arial" w:hAnsi="Arial" w:cs="Arial"/>
          <w:b/>
          <w:sz w:val="22"/>
          <w:szCs w:val="22"/>
        </w:rPr>
        <w:t>– waga 10% (max 10 pkt.)</w:t>
      </w:r>
    </w:p>
    <w:p w:rsidR="00B87E70" w:rsidRDefault="00B87E70" w:rsidP="00ED1CC8">
      <w:pPr>
        <w:pStyle w:val="Akapitzlist"/>
        <w:numPr>
          <w:ilvl w:val="0"/>
          <w:numId w:val="39"/>
        </w:numPr>
        <w:spacing w:line="276" w:lineRule="auto"/>
        <w:ind w:left="851"/>
        <w:jc w:val="both"/>
        <w:rPr>
          <w:rFonts w:ascii="Arial" w:hAnsi="Arial" w:cs="Arial"/>
          <w:b/>
          <w:sz w:val="22"/>
          <w:szCs w:val="22"/>
        </w:rPr>
      </w:pPr>
      <w:r w:rsidRPr="00632A2A">
        <w:rPr>
          <w:rFonts w:ascii="Arial" w:hAnsi="Arial" w:cs="Arial"/>
          <w:b/>
          <w:sz w:val="22"/>
          <w:szCs w:val="22"/>
        </w:rPr>
        <w:t>Max. suma punktów do osiągnięcia 100.</w:t>
      </w:r>
    </w:p>
    <w:p w:rsidR="00465098" w:rsidRDefault="00465098" w:rsidP="00465098">
      <w:pPr>
        <w:pStyle w:val="Akapitzlist"/>
        <w:spacing w:line="276" w:lineRule="auto"/>
        <w:ind w:left="851"/>
        <w:jc w:val="both"/>
        <w:rPr>
          <w:rFonts w:ascii="Arial" w:hAnsi="Arial" w:cs="Arial"/>
          <w:b/>
          <w:sz w:val="16"/>
          <w:szCs w:val="16"/>
        </w:rPr>
      </w:pPr>
    </w:p>
    <w:p w:rsidR="004B4863" w:rsidRDefault="004B4863" w:rsidP="00465098">
      <w:pPr>
        <w:pStyle w:val="Akapitzlist"/>
        <w:spacing w:line="276" w:lineRule="auto"/>
        <w:ind w:left="851"/>
        <w:jc w:val="both"/>
        <w:rPr>
          <w:rFonts w:ascii="Arial" w:hAnsi="Arial" w:cs="Arial"/>
          <w:b/>
          <w:sz w:val="16"/>
          <w:szCs w:val="16"/>
        </w:rPr>
      </w:pPr>
    </w:p>
    <w:p w:rsidR="004B4863" w:rsidRPr="0001162A" w:rsidRDefault="004B4863" w:rsidP="00465098">
      <w:pPr>
        <w:pStyle w:val="Akapitzlist"/>
        <w:spacing w:line="276" w:lineRule="auto"/>
        <w:ind w:left="851"/>
        <w:jc w:val="both"/>
        <w:rPr>
          <w:rFonts w:ascii="Arial" w:hAnsi="Arial" w:cs="Arial"/>
          <w:b/>
          <w:sz w:val="16"/>
          <w:szCs w:val="16"/>
        </w:rPr>
      </w:pPr>
    </w:p>
    <w:p w:rsidR="001018E5" w:rsidRPr="00632A2A" w:rsidRDefault="00E2085C"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 xml:space="preserve">Sposób wyliczenia punktów:  </w:t>
      </w:r>
    </w:p>
    <w:p w:rsidR="00E2085C" w:rsidRPr="00632A2A" w:rsidRDefault="001018E5" w:rsidP="00210F35">
      <w:pPr>
        <w:pStyle w:val="Akapitzlist"/>
        <w:numPr>
          <w:ilvl w:val="0"/>
          <w:numId w:val="105"/>
        </w:numPr>
        <w:spacing w:line="276" w:lineRule="auto"/>
        <w:ind w:left="851" w:hanging="851"/>
        <w:jc w:val="both"/>
        <w:rPr>
          <w:rFonts w:ascii="Arial" w:hAnsi="Arial" w:cs="Arial"/>
          <w:sz w:val="22"/>
          <w:szCs w:val="22"/>
        </w:rPr>
      </w:pPr>
      <w:r w:rsidRPr="00632A2A">
        <w:rPr>
          <w:rFonts w:ascii="Arial" w:hAnsi="Arial" w:cs="Arial"/>
          <w:sz w:val="22"/>
          <w:szCs w:val="22"/>
        </w:rPr>
        <w:t xml:space="preserve">W kryterium </w:t>
      </w:r>
      <w:r w:rsidRPr="00632A2A">
        <w:rPr>
          <w:rFonts w:ascii="Arial" w:hAnsi="Arial" w:cs="Arial"/>
          <w:b/>
          <w:sz w:val="22"/>
          <w:szCs w:val="22"/>
        </w:rPr>
        <w:t>cena</w:t>
      </w:r>
      <w:r w:rsidRPr="00632A2A">
        <w:rPr>
          <w:rFonts w:ascii="Arial" w:hAnsi="Arial" w:cs="Arial"/>
          <w:sz w:val="22"/>
          <w:szCs w:val="22"/>
        </w:rPr>
        <w:t xml:space="preserve"> punkty obliczone zostaną na podstawie niniejszego wzoru:</w:t>
      </w:r>
    </w:p>
    <w:p w:rsidR="00E2085C" w:rsidRPr="0001162A" w:rsidRDefault="00E2085C" w:rsidP="00632A2A">
      <w:pPr>
        <w:widowControl w:val="0"/>
        <w:tabs>
          <w:tab w:val="left" w:pos="600"/>
        </w:tabs>
        <w:suppressAutoHyphens/>
        <w:spacing w:line="276" w:lineRule="auto"/>
        <w:ind w:left="600" w:hanging="120"/>
        <w:jc w:val="both"/>
        <w:rPr>
          <w:rFonts w:ascii="Arial" w:hAnsi="Arial" w:cs="Arial"/>
          <w:sz w:val="16"/>
          <w:szCs w:val="16"/>
        </w:rPr>
      </w:pPr>
    </w:p>
    <w:p w:rsidR="00E2085C" w:rsidRPr="00632A2A" w:rsidRDefault="00E2085C" w:rsidP="00632A2A">
      <w:pPr>
        <w:widowControl w:val="0"/>
        <w:tabs>
          <w:tab w:val="left" w:pos="600"/>
        </w:tabs>
        <w:suppressAutoHyphens/>
        <w:spacing w:line="276" w:lineRule="auto"/>
        <w:ind w:left="600" w:firstLine="2760"/>
        <w:jc w:val="both"/>
        <w:rPr>
          <w:rFonts w:ascii="Arial" w:hAnsi="Arial" w:cs="Arial"/>
          <w:sz w:val="22"/>
          <w:szCs w:val="22"/>
        </w:rPr>
      </w:pPr>
      <w:r w:rsidRPr="00632A2A">
        <w:rPr>
          <w:rFonts w:ascii="Arial" w:hAnsi="Arial" w:cs="Arial"/>
          <w:sz w:val="22"/>
          <w:szCs w:val="22"/>
        </w:rPr>
        <w:t>cena najniższa spośród badanych ofert</w:t>
      </w:r>
    </w:p>
    <w:p w:rsidR="00E2085C" w:rsidRPr="00632A2A" w:rsidRDefault="00E2085C" w:rsidP="00632A2A">
      <w:pPr>
        <w:widowControl w:val="0"/>
        <w:tabs>
          <w:tab w:val="left" w:pos="600"/>
        </w:tabs>
        <w:suppressAutoHyphens/>
        <w:spacing w:line="276" w:lineRule="auto"/>
        <w:jc w:val="both"/>
        <w:rPr>
          <w:rFonts w:ascii="Arial" w:hAnsi="Arial" w:cs="Arial"/>
          <w:sz w:val="22"/>
          <w:szCs w:val="22"/>
        </w:rPr>
      </w:pPr>
      <w:r w:rsidRPr="00632A2A">
        <w:rPr>
          <w:rFonts w:ascii="Arial" w:hAnsi="Arial" w:cs="Arial"/>
          <w:sz w:val="22"/>
          <w:szCs w:val="22"/>
        </w:rPr>
        <w:t xml:space="preserve"> ilość uzyskanych punktów = </w:t>
      </w:r>
      <w:r w:rsidRPr="00632A2A">
        <w:rPr>
          <w:rFonts w:ascii="Arial" w:hAnsi="Arial" w:cs="Arial"/>
          <w:sz w:val="22"/>
          <w:szCs w:val="22"/>
          <w:vertAlign w:val="superscript"/>
        </w:rPr>
        <w:t xml:space="preserve">____________________________________________________  </w:t>
      </w:r>
      <w:r w:rsidRPr="00632A2A">
        <w:rPr>
          <w:rFonts w:ascii="Arial" w:hAnsi="Arial" w:cs="Arial"/>
          <w:sz w:val="22"/>
          <w:szCs w:val="22"/>
        </w:rPr>
        <w:t>x      100</w:t>
      </w:r>
      <w:r w:rsidR="00276C50" w:rsidRPr="00632A2A">
        <w:rPr>
          <w:rFonts w:ascii="Arial" w:hAnsi="Arial" w:cs="Arial"/>
          <w:sz w:val="22"/>
          <w:szCs w:val="22"/>
        </w:rPr>
        <w:t xml:space="preserve"> x 6</w:t>
      </w:r>
      <w:r w:rsidR="002C26DF" w:rsidRPr="00632A2A">
        <w:rPr>
          <w:rFonts w:ascii="Arial" w:hAnsi="Arial" w:cs="Arial"/>
          <w:sz w:val="22"/>
          <w:szCs w:val="22"/>
        </w:rPr>
        <w:t>0%</w:t>
      </w:r>
    </w:p>
    <w:p w:rsidR="00E2085C" w:rsidRPr="00632A2A" w:rsidRDefault="00E2085C" w:rsidP="00632A2A">
      <w:pPr>
        <w:widowControl w:val="0"/>
        <w:tabs>
          <w:tab w:val="left" w:pos="600"/>
        </w:tabs>
        <w:suppressAutoHyphens/>
        <w:spacing w:line="276" w:lineRule="auto"/>
        <w:ind w:left="360" w:hanging="120"/>
        <w:jc w:val="center"/>
        <w:rPr>
          <w:rFonts w:ascii="Arial" w:hAnsi="Arial" w:cs="Arial"/>
          <w:b/>
          <w:bCs/>
          <w:sz w:val="22"/>
          <w:szCs w:val="22"/>
        </w:rPr>
      </w:pPr>
      <w:r w:rsidRPr="00632A2A">
        <w:rPr>
          <w:rFonts w:ascii="Arial" w:hAnsi="Arial" w:cs="Arial"/>
          <w:sz w:val="22"/>
          <w:szCs w:val="22"/>
        </w:rPr>
        <w:t>cena badanej oferty</w:t>
      </w:r>
    </w:p>
    <w:p w:rsidR="00E2085C" w:rsidRPr="00632A2A" w:rsidRDefault="00E2085C" w:rsidP="00632A2A">
      <w:pPr>
        <w:pStyle w:val="Tekstpodstawowywcity2"/>
        <w:spacing w:line="276" w:lineRule="auto"/>
        <w:ind w:left="360" w:hanging="120"/>
        <w:rPr>
          <w:sz w:val="22"/>
          <w:szCs w:val="22"/>
        </w:rPr>
      </w:pPr>
      <w:r w:rsidRPr="00632A2A">
        <w:rPr>
          <w:sz w:val="22"/>
          <w:szCs w:val="22"/>
        </w:rPr>
        <w:t>gdzie:</w:t>
      </w:r>
      <w:r w:rsidRPr="00632A2A">
        <w:rPr>
          <w:sz w:val="22"/>
          <w:szCs w:val="22"/>
        </w:rPr>
        <w:br/>
        <w:t xml:space="preserve">            -  gdzie  1% = 1 pkt.</w:t>
      </w:r>
    </w:p>
    <w:p w:rsidR="00E2085C" w:rsidRPr="00632A2A" w:rsidRDefault="00E2085C" w:rsidP="00632A2A">
      <w:pPr>
        <w:pStyle w:val="Tekstpodstawowywcity2"/>
        <w:spacing w:line="276" w:lineRule="auto"/>
        <w:ind w:left="0"/>
        <w:rPr>
          <w:sz w:val="22"/>
          <w:szCs w:val="22"/>
        </w:rPr>
      </w:pPr>
      <w:r w:rsidRPr="00632A2A">
        <w:rPr>
          <w:sz w:val="22"/>
          <w:szCs w:val="22"/>
        </w:rPr>
        <w:t>Wynik działania zostanie zaokrąglony do 2 miejsc po przecinku (wg. zasady wartości równe lub wyższe od 5 w górę, niższe - w dół.</w:t>
      </w:r>
    </w:p>
    <w:p w:rsidR="00E40923" w:rsidRPr="00632A2A" w:rsidRDefault="00E40923" w:rsidP="00632A2A">
      <w:pPr>
        <w:pStyle w:val="Akapitzlist"/>
        <w:spacing w:line="276" w:lineRule="auto"/>
        <w:ind w:left="0"/>
        <w:rPr>
          <w:rFonts w:ascii="Arial" w:hAnsi="Arial" w:cs="Arial"/>
          <w:sz w:val="22"/>
          <w:szCs w:val="22"/>
        </w:rPr>
      </w:pPr>
    </w:p>
    <w:p w:rsidR="00DE5421" w:rsidRPr="00344D93" w:rsidRDefault="00DE5421" w:rsidP="00210F35">
      <w:pPr>
        <w:pStyle w:val="Akapitzlist"/>
        <w:numPr>
          <w:ilvl w:val="0"/>
          <w:numId w:val="105"/>
        </w:numPr>
        <w:spacing w:line="276" w:lineRule="auto"/>
        <w:ind w:left="284" w:hanging="284"/>
        <w:jc w:val="both"/>
        <w:rPr>
          <w:rFonts w:ascii="Arial" w:hAnsi="Arial" w:cs="Arial"/>
          <w:bCs/>
          <w:sz w:val="22"/>
          <w:szCs w:val="22"/>
        </w:rPr>
      </w:pPr>
      <w:bookmarkStart w:id="37" w:name="_Hlk508195474"/>
      <w:r w:rsidRPr="00780152">
        <w:rPr>
          <w:rFonts w:ascii="Arial" w:hAnsi="Arial" w:cs="Arial"/>
          <w:bCs/>
          <w:sz w:val="22"/>
          <w:szCs w:val="22"/>
        </w:rPr>
        <w:lastRenderedPageBreak/>
        <w:t xml:space="preserve">W przypadku kryterium </w:t>
      </w:r>
      <w:r w:rsidRPr="00780152">
        <w:rPr>
          <w:rFonts w:ascii="Arial" w:hAnsi="Arial" w:cs="Arial"/>
          <w:b/>
          <w:bCs/>
          <w:sz w:val="22"/>
          <w:szCs w:val="22"/>
        </w:rPr>
        <w:t>gwarancja</w:t>
      </w:r>
      <w:bookmarkEnd w:id="37"/>
      <w:r w:rsidR="00CF0098">
        <w:rPr>
          <w:rFonts w:ascii="Arial" w:hAnsi="Arial" w:cs="Arial"/>
          <w:b/>
          <w:bCs/>
          <w:sz w:val="22"/>
          <w:szCs w:val="22"/>
        </w:rPr>
        <w:t xml:space="preserve"> </w:t>
      </w:r>
      <w:r w:rsidRPr="00780152">
        <w:rPr>
          <w:rFonts w:ascii="Arial" w:hAnsi="Arial" w:cs="Arial"/>
          <w:bCs/>
          <w:sz w:val="22"/>
          <w:szCs w:val="22"/>
        </w:rPr>
        <w:t>oferta</w:t>
      </w:r>
      <w:bookmarkStart w:id="38" w:name="_Hlk508270212"/>
      <w:r w:rsidR="00CF0098">
        <w:rPr>
          <w:rFonts w:ascii="Arial" w:hAnsi="Arial" w:cs="Arial"/>
          <w:bCs/>
          <w:sz w:val="22"/>
          <w:szCs w:val="22"/>
        </w:rPr>
        <w:t xml:space="preserve"> </w:t>
      </w:r>
      <w:r w:rsidRPr="00780152">
        <w:rPr>
          <w:rFonts w:ascii="Arial" w:hAnsi="Arial" w:cs="Arial"/>
          <w:bCs/>
          <w:sz w:val="22"/>
          <w:szCs w:val="22"/>
        </w:rPr>
        <w:t xml:space="preserve">otrzyma ilość punktów w zależności od </w:t>
      </w:r>
      <w:bookmarkEnd w:id="38"/>
      <w:r w:rsidRPr="00780152">
        <w:rPr>
          <w:rFonts w:ascii="Arial" w:hAnsi="Arial" w:cs="Arial"/>
          <w:bCs/>
          <w:sz w:val="22"/>
          <w:szCs w:val="22"/>
        </w:rPr>
        <w:t xml:space="preserve">zaproponowanego przez Wykonawcę okresu gwarancji jakości zgodnie z zestawieniem poniżej, przy czym okres ten nie może być krótszy </w:t>
      </w:r>
      <w:r w:rsidR="00E14D6E" w:rsidRPr="00780152">
        <w:rPr>
          <w:rFonts w:ascii="Arial" w:hAnsi="Arial" w:cs="Arial"/>
          <w:bCs/>
          <w:sz w:val="22"/>
          <w:szCs w:val="22"/>
        </w:rPr>
        <w:t xml:space="preserve">niż </w:t>
      </w:r>
      <w:r w:rsidR="005B2C74" w:rsidRPr="00344D93">
        <w:rPr>
          <w:rFonts w:ascii="Arial" w:hAnsi="Arial" w:cs="Arial"/>
          <w:bCs/>
          <w:sz w:val="22"/>
          <w:szCs w:val="22"/>
        </w:rPr>
        <w:t>60</w:t>
      </w:r>
      <w:r w:rsidR="00E14D6E" w:rsidRPr="00344D93">
        <w:rPr>
          <w:rFonts w:ascii="Arial" w:hAnsi="Arial" w:cs="Arial"/>
          <w:bCs/>
          <w:sz w:val="22"/>
          <w:szCs w:val="22"/>
        </w:rPr>
        <w:t xml:space="preserve"> miesięcy i dłuższy niż </w:t>
      </w:r>
      <w:r w:rsidR="005B2C74" w:rsidRPr="00344D93">
        <w:rPr>
          <w:rFonts w:ascii="Arial" w:hAnsi="Arial" w:cs="Arial"/>
          <w:bCs/>
          <w:sz w:val="22"/>
          <w:szCs w:val="22"/>
        </w:rPr>
        <w:t>84</w:t>
      </w:r>
      <w:r w:rsidRPr="00344D93">
        <w:rPr>
          <w:rFonts w:ascii="Arial" w:hAnsi="Arial" w:cs="Arial"/>
          <w:bCs/>
          <w:sz w:val="22"/>
          <w:szCs w:val="22"/>
        </w:rPr>
        <w:t xml:space="preserve"> miesi</w:t>
      </w:r>
      <w:r w:rsidR="005B2C74" w:rsidRPr="00344D93">
        <w:rPr>
          <w:rFonts w:ascii="Arial" w:hAnsi="Arial" w:cs="Arial"/>
          <w:bCs/>
          <w:sz w:val="22"/>
          <w:szCs w:val="22"/>
        </w:rPr>
        <w:t>ące</w:t>
      </w:r>
      <w:r w:rsidRPr="00344D93">
        <w:rPr>
          <w:rFonts w:ascii="Arial" w:hAnsi="Arial" w:cs="Arial"/>
          <w:bCs/>
          <w:sz w:val="22"/>
          <w:szCs w:val="22"/>
        </w:rPr>
        <w:t>.</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Okres gwarancji powinien zostać podany w pełnych miesiącach, przy czym Wykonawca nie może zaproponować okresów innych niż wskazane poniżej.</w:t>
      </w:r>
    </w:p>
    <w:p w:rsidR="00DE5421" w:rsidRPr="00780152" w:rsidRDefault="00DE5421" w:rsidP="006911F6">
      <w:pPr>
        <w:pStyle w:val="Akapitzlist"/>
        <w:spacing w:line="276" w:lineRule="auto"/>
        <w:ind w:left="284"/>
        <w:jc w:val="both"/>
        <w:rPr>
          <w:rFonts w:ascii="Arial" w:hAnsi="Arial" w:cs="Arial"/>
          <w:bCs/>
          <w:sz w:val="22"/>
          <w:szCs w:val="22"/>
        </w:rPr>
      </w:pPr>
      <w:r w:rsidRPr="00780152">
        <w:rPr>
          <w:rFonts w:ascii="Arial" w:hAnsi="Arial" w:cs="Arial"/>
          <w:bCs/>
          <w:sz w:val="22"/>
          <w:szCs w:val="22"/>
        </w:rPr>
        <w:t xml:space="preserve">W przypadku braku podania przez Wykonawcę w ofercie okresu gwarancji Zamawiający przyjmie, że Wykonawca </w:t>
      </w:r>
      <w:r w:rsidRPr="00344D93">
        <w:rPr>
          <w:rFonts w:ascii="Arial" w:hAnsi="Arial" w:cs="Arial"/>
          <w:bCs/>
          <w:sz w:val="22"/>
          <w:szCs w:val="22"/>
        </w:rPr>
        <w:t xml:space="preserve">zaoferował </w:t>
      </w:r>
      <w:r w:rsidR="005B2C74" w:rsidRPr="00344D93">
        <w:rPr>
          <w:rFonts w:ascii="Arial" w:hAnsi="Arial" w:cs="Arial"/>
          <w:bCs/>
          <w:sz w:val="22"/>
          <w:szCs w:val="22"/>
        </w:rPr>
        <w:t>60</w:t>
      </w:r>
      <w:r w:rsidRPr="00344D93">
        <w:rPr>
          <w:rFonts w:ascii="Arial" w:hAnsi="Arial" w:cs="Arial"/>
          <w:bCs/>
          <w:sz w:val="22"/>
          <w:szCs w:val="22"/>
        </w:rPr>
        <w:t xml:space="preserve"> miesięczny</w:t>
      </w:r>
      <w:r w:rsidRPr="00780152">
        <w:rPr>
          <w:rFonts w:ascii="Arial" w:hAnsi="Arial" w:cs="Arial"/>
          <w:bCs/>
          <w:sz w:val="22"/>
          <w:szCs w:val="22"/>
        </w:rPr>
        <w:t xml:space="preserve"> okres gwarancji jakości.</w:t>
      </w:r>
    </w:p>
    <w:p w:rsidR="00DE5421" w:rsidRPr="00780152" w:rsidRDefault="008A4DB4" w:rsidP="006911F6">
      <w:pPr>
        <w:pStyle w:val="Akapitzlist"/>
        <w:widowControl w:val="0"/>
        <w:tabs>
          <w:tab w:val="left" w:pos="851"/>
        </w:tabs>
        <w:suppressAutoHyphens/>
        <w:spacing w:line="276" w:lineRule="auto"/>
        <w:ind w:left="284"/>
        <w:jc w:val="both"/>
        <w:rPr>
          <w:rFonts w:ascii="Arial" w:hAnsi="Arial" w:cs="Arial"/>
          <w:sz w:val="22"/>
          <w:szCs w:val="22"/>
        </w:rPr>
      </w:pPr>
      <w:r w:rsidRPr="00780152">
        <w:rPr>
          <w:rFonts w:ascii="Arial" w:hAnsi="Arial" w:cs="Arial"/>
          <w:sz w:val="22"/>
          <w:szCs w:val="22"/>
        </w:rPr>
        <w:t xml:space="preserve">Okres gwarancji </w:t>
      </w:r>
      <w:r w:rsidR="00781776">
        <w:rPr>
          <w:rFonts w:ascii="Arial" w:hAnsi="Arial" w:cs="Arial"/>
          <w:sz w:val="22"/>
          <w:szCs w:val="22"/>
        </w:rPr>
        <w:tab/>
      </w:r>
      <w:r w:rsidR="00781776">
        <w:rPr>
          <w:rFonts w:ascii="Arial" w:hAnsi="Arial" w:cs="Arial"/>
          <w:sz w:val="22"/>
          <w:szCs w:val="22"/>
        </w:rPr>
        <w:tab/>
      </w:r>
      <w:r w:rsidR="00781776">
        <w:rPr>
          <w:rFonts w:ascii="Arial" w:hAnsi="Arial" w:cs="Arial"/>
          <w:sz w:val="22"/>
          <w:szCs w:val="22"/>
        </w:rPr>
        <w:tab/>
      </w:r>
      <w:r w:rsidR="00DE5421" w:rsidRPr="00780152">
        <w:rPr>
          <w:rFonts w:ascii="Arial" w:hAnsi="Arial" w:cs="Arial"/>
          <w:sz w:val="22"/>
          <w:szCs w:val="22"/>
        </w:rPr>
        <w:t>ilość punktów</w:t>
      </w:r>
    </w:p>
    <w:p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60</w:t>
      </w:r>
      <w:r w:rsidR="00DE5421" w:rsidRPr="00344D93">
        <w:rPr>
          <w:sz w:val="22"/>
          <w:szCs w:val="22"/>
        </w:rPr>
        <w:t xml:space="preserve"> m-</w:t>
      </w:r>
      <w:proofErr w:type="spellStart"/>
      <w:r w:rsidR="00DE5421" w:rsidRPr="00344D93">
        <w:rPr>
          <w:sz w:val="22"/>
          <w:szCs w:val="22"/>
        </w:rPr>
        <w:t>cy</w:t>
      </w:r>
      <w:proofErr w:type="spellEnd"/>
      <w:r w:rsidR="00DE5421" w:rsidRPr="00344D93">
        <w:rPr>
          <w:sz w:val="22"/>
          <w:szCs w:val="22"/>
        </w:rPr>
        <w:tab/>
      </w:r>
      <w:r w:rsidR="00DE5421" w:rsidRPr="00344D93">
        <w:rPr>
          <w:sz w:val="22"/>
          <w:szCs w:val="22"/>
        </w:rPr>
        <w:tab/>
        <w:t xml:space="preserve"> – 0 pkt.</w:t>
      </w:r>
    </w:p>
    <w:p w:rsidR="00DE5421" w:rsidRPr="00344D93"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72</w:t>
      </w:r>
      <w:r w:rsidR="00DE5421" w:rsidRPr="00344D93">
        <w:rPr>
          <w:sz w:val="22"/>
          <w:szCs w:val="22"/>
        </w:rPr>
        <w:t xml:space="preserve"> m-</w:t>
      </w:r>
      <w:r w:rsidR="009B7868">
        <w:rPr>
          <w:sz w:val="22"/>
          <w:szCs w:val="22"/>
        </w:rPr>
        <w:t>ce</w:t>
      </w:r>
      <w:r w:rsidR="00DE5421" w:rsidRPr="00344D93">
        <w:rPr>
          <w:sz w:val="22"/>
          <w:szCs w:val="22"/>
        </w:rPr>
        <w:tab/>
      </w:r>
      <w:r w:rsidR="00DE5421" w:rsidRPr="00344D93">
        <w:rPr>
          <w:sz w:val="22"/>
          <w:szCs w:val="22"/>
        </w:rPr>
        <w:tab/>
        <w:t xml:space="preserve"> – </w:t>
      </w:r>
      <w:r w:rsidR="005A13E4" w:rsidRPr="00344D93">
        <w:rPr>
          <w:sz w:val="22"/>
          <w:szCs w:val="22"/>
        </w:rPr>
        <w:t>15</w:t>
      </w:r>
      <w:r w:rsidR="00DE5421" w:rsidRPr="00344D93">
        <w:rPr>
          <w:sz w:val="22"/>
          <w:szCs w:val="22"/>
        </w:rPr>
        <w:t xml:space="preserve"> pkt.</w:t>
      </w:r>
    </w:p>
    <w:p w:rsidR="00DE5421" w:rsidRPr="00780152" w:rsidRDefault="00E14D6E" w:rsidP="006911F6">
      <w:pPr>
        <w:pStyle w:val="Tekstpodstawowywcity2"/>
        <w:spacing w:line="276" w:lineRule="auto"/>
        <w:ind w:left="284"/>
        <w:rPr>
          <w:sz w:val="22"/>
          <w:szCs w:val="22"/>
        </w:rPr>
      </w:pPr>
      <w:r w:rsidRPr="00344D93">
        <w:rPr>
          <w:sz w:val="22"/>
          <w:szCs w:val="22"/>
        </w:rPr>
        <w:t xml:space="preserve">- gwarancja </w:t>
      </w:r>
      <w:r w:rsidR="005B2C74" w:rsidRPr="00344D93">
        <w:rPr>
          <w:sz w:val="22"/>
          <w:szCs w:val="22"/>
        </w:rPr>
        <w:t>84</w:t>
      </w:r>
      <w:r w:rsidR="005A13E4" w:rsidRPr="00344D93">
        <w:rPr>
          <w:sz w:val="22"/>
          <w:szCs w:val="22"/>
        </w:rPr>
        <w:t xml:space="preserve"> m-</w:t>
      </w:r>
      <w:r w:rsidR="009B7868">
        <w:rPr>
          <w:sz w:val="22"/>
          <w:szCs w:val="22"/>
        </w:rPr>
        <w:t>ce</w:t>
      </w:r>
      <w:r w:rsidR="005A13E4" w:rsidRPr="00344D93">
        <w:rPr>
          <w:sz w:val="22"/>
          <w:szCs w:val="22"/>
        </w:rPr>
        <w:tab/>
      </w:r>
      <w:r w:rsidR="005A13E4" w:rsidRPr="00344D93">
        <w:rPr>
          <w:sz w:val="22"/>
          <w:szCs w:val="22"/>
        </w:rPr>
        <w:tab/>
        <w:t xml:space="preserve"> – 3</w:t>
      </w:r>
      <w:r w:rsidR="00DE5421" w:rsidRPr="00344D93">
        <w:rPr>
          <w:sz w:val="22"/>
          <w:szCs w:val="22"/>
        </w:rPr>
        <w:t>0 pkt.</w:t>
      </w:r>
    </w:p>
    <w:p w:rsidR="005A13E4" w:rsidRDefault="005A13E4" w:rsidP="005E7344">
      <w:pPr>
        <w:pStyle w:val="Akapitzlist"/>
        <w:spacing w:line="276" w:lineRule="auto"/>
        <w:ind w:left="0"/>
        <w:jc w:val="both"/>
        <w:rPr>
          <w:rFonts w:ascii="Arial" w:hAnsi="Arial" w:cs="Arial"/>
          <w:b/>
          <w:bCs/>
          <w:sz w:val="22"/>
          <w:szCs w:val="22"/>
        </w:rPr>
      </w:pPr>
      <w:r w:rsidRPr="00780152">
        <w:rPr>
          <w:rFonts w:ascii="Arial" w:hAnsi="Arial" w:cs="Arial"/>
          <w:bCs/>
          <w:sz w:val="22"/>
          <w:szCs w:val="22"/>
        </w:rPr>
        <w:t xml:space="preserve">Maksymalna ilość punktów, jaką może osiągnąć oferta w kryterium „gwarancja” </w:t>
      </w:r>
      <w:r w:rsidR="00EE5363" w:rsidRPr="00780152">
        <w:rPr>
          <w:rFonts w:ascii="Arial" w:hAnsi="Arial" w:cs="Arial"/>
          <w:b/>
          <w:bCs/>
          <w:sz w:val="22"/>
          <w:szCs w:val="22"/>
        </w:rPr>
        <w:t>wynosi 3</w:t>
      </w:r>
      <w:r w:rsidRPr="00780152">
        <w:rPr>
          <w:rFonts w:ascii="Arial" w:hAnsi="Arial" w:cs="Arial"/>
          <w:b/>
          <w:bCs/>
          <w:sz w:val="22"/>
          <w:szCs w:val="22"/>
        </w:rPr>
        <w:t xml:space="preserve">0 </w:t>
      </w:r>
      <w:r w:rsidRPr="00EE5363">
        <w:rPr>
          <w:rFonts w:ascii="Arial" w:hAnsi="Arial" w:cs="Arial"/>
          <w:b/>
          <w:bCs/>
          <w:sz w:val="22"/>
          <w:szCs w:val="22"/>
        </w:rPr>
        <w:t>pkt.</w:t>
      </w:r>
    </w:p>
    <w:p w:rsidR="00FC3139" w:rsidRPr="00EE5363" w:rsidRDefault="00FC3139" w:rsidP="009F136B">
      <w:pPr>
        <w:pStyle w:val="Akapitzlist"/>
        <w:spacing w:line="276" w:lineRule="auto"/>
        <w:ind w:left="284"/>
        <w:jc w:val="both"/>
        <w:rPr>
          <w:rFonts w:ascii="Arial" w:hAnsi="Arial" w:cs="Arial"/>
          <w:bCs/>
          <w:sz w:val="22"/>
          <w:szCs w:val="22"/>
        </w:rPr>
      </w:pPr>
    </w:p>
    <w:p w:rsidR="005A13E4" w:rsidRPr="009F136B" w:rsidRDefault="00FC3139" w:rsidP="00210F35">
      <w:pPr>
        <w:pStyle w:val="Tekstpodstawowywcity2"/>
        <w:numPr>
          <w:ilvl w:val="0"/>
          <w:numId w:val="105"/>
        </w:numPr>
        <w:spacing w:line="276" w:lineRule="auto"/>
        <w:rPr>
          <w:sz w:val="22"/>
          <w:szCs w:val="22"/>
        </w:rPr>
      </w:pPr>
      <w:r w:rsidRPr="009F136B">
        <w:rPr>
          <w:sz w:val="22"/>
          <w:szCs w:val="22"/>
        </w:rPr>
        <w:t xml:space="preserve">W kryterium - </w:t>
      </w:r>
      <w:r w:rsidRPr="009F136B">
        <w:rPr>
          <w:b/>
          <w:sz w:val="22"/>
          <w:szCs w:val="22"/>
        </w:rPr>
        <w:t>Doświadczenie kierownika budowy</w:t>
      </w:r>
      <w:r w:rsidRPr="009F136B">
        <w:rPr>
          <w:sz w:val="22"/>
          <w:szCs w:val="22"/>
        </w:rPr>
        <w:t>- punkty zostaną naliczane w następujący sposób:</w:t>
      </w:r>
    </w:p>
    <w:p w:rsidR="007E02CE" w:rsidRPr="009F136B" w:rsidRDefault="0001162A" w:rsidP="009F136B">
      <w:pPr>
        <w:spacing w:line="276" w:lineRule="auto"/>
        <w:jc w:val="both"/>
        <w:rPr>
          <w:rFonts w:ascii="Arial" w:hAnsi="Arial" w:cs="Arial"/>
          <w:sz w:val="22"/>
          <w:szCs w:val="22"/>
        </w:rPr>
      </w:pPr>
      <w:bookmarkStart w:id="39" w:name="_Hlk488838330"/>
      <w:r w:rsidRPr="009F136B">
        <w:rPr>
          <w:rFonts w:ascii="Arial" w:hAnsi="Arial" w:cs="Arial"/>
          <w:sz w:val="22"/>
          <w:szCs w:val="22"/>
        </w:rPr>
        <w:t xml:space="preserve">Za pełnienie funkcji </w:t>
      </w:r>
      <w:r w:rsidRPr="009F136B">
        <w:rPr>
          <w:rFonts w:ascii="Arial" w:hAnsi="Arial" w:cs="Arial"/>
          <w:b/>
          <w:sz w:val="22"/>
          <w:szCs w:val="22"/>
        </w:rPr>
        <w:t xml:space="preserve">kierownika budowy na zadaniu polegającym na </w:t>
      </w:r>
      <w:r w:rsidRPr="009F136B">
        <w:rPr>
          <w:rFonts w:ascii="Arial" w:hAnsi="Arial" w:cs="Arial"/>
          <w:sz w:val="22"/>
          <w:szCs w:val="22"/>
        </w:rPr>
        <w:t xml:space="preserve">budowie, przebudowie, rozbudowie </w:t>
      </w:r>
      <w:r>
        <w:rPr>
          <w:rFonts w:ascii="Arial" w:hAnsi="Arial" w:cs="Arial"/>
          <w:sz w:val="22"/>
          <w:szCs w:val="22"/>
        </w:rPr>
        <w:t xml:space="preserve">budynku użyteczności publicznej, budynku zamieszkania zbiorowego, budynku mieszalnego,  </w:t>
      </w:r>
      <w:r w:rsidRPr="009F136B">
        <w:rPr>
          <w:rFonts w:ascii="Arial" w:hAnsi="Arial" w:cs="Arial"/>
          <w:b/>
          <w:spacing w:val="-2"/>
          <w:sz w:val="22"/>
          <w:szCs w:val="22"/>
        </w:rPr>
        <w:t>obejmujący</w:t>
      </w:r>
      <w:r>
        <w:rPr>
          <w:rFonts w:ascii="Arial" w:hAnsi="Arial" w:cs="Arial"/>
          <w:b/>
          <w:spacing w:val="-2"/>
          <w:sz w:val="22"/>
          <w:szCs w:val="22"/>
        </w:rPr>
        <w:t>m</w:t>
      </w:r>
      <w:r w:rsidRPr="009F136B">
        <w:rPr>
          <w:rFonts w:ascii="Arial" w:hAnsi="Arial" w:cs="Arial"/>
          <w:b/>
          <w:spacing w:val="-2"/>
          <w:sz w:val="22"/>
          <w:szCs w:val="22"/>
        </w:rPr>
        <w:t xml:space="preserve"> swoim zakresem:</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z w:val="22"/>
          <w:szCs w:val="22"/>
        </w:rPr>
        <w:t xml:space="preserve">Co najmniej </w:t>
      </w:r>
      <w:r w:rsidR="009516C1" w:rsidRPr="009F136B">
        <w:rPr>
          <w:rFonts w:ascii="Arial" w:hAnsi="Arial" w:cs="Arial"/>
          <w:sz w:val="22"/>
          <w:szCs w:val="22"/>
        </w:rPr>
        <w:t>2</w:t>
      </w:r>
      <w:r w:rsidRPr="009F136B">
        <w:rPr>
          <w:rFonts w:ascii="Arial" w:hAnsi="Arial" w:cs="Arial"/>
          <w:sz w:val="22"/>
          <w:szCs w:val="22"/>
        </w:rPr>
        <w:t xml:space="preserve"> roboty o wartości minimum </w:t>
      </w:r>
      <w:r w:rsidR="00714C62">
        <w:rPr>
          <w:rFonts w:ascii="Arial" w:hAnsi="Arial" w:cs="Arial"/>
          <w:sz w:val="22"/>
          <w:szCs w:val="22"/>
        </w:rPr>
        <w:t>5</w:t>
      </w:r>
      <w:r w:rsidRPr="009F136B">
        <w:rPr>
          <w:rFonts w:ascii="Arial" w:hAnsi="Arial" w:cs="Arial"/>
          <w:sz w:val="22"/>
          <w:szCs w:val="22"/>
        </w:rPr>
        <w:t xml:space="preserve">00.000,00 zł brutto </w:t>
      </w:r>
      <w:r w:rsidR="001E4BBA">
        <w:rPr>
          <w:rFonts w:ascii="Arial" w:hAnsi="Arial" w:cs="Arial"/>
          <w:sz w:val="22"/>
          <w:szCs w:val="22"/>
        </w:rPr>
        <w:t>każda</w:t>
      </w:r>
      <w:r w:rsidRPr="009F136B">
        <w:rPr>
          <w:rFonts w:ascii="Arial" w:hAnsi="Arial" w:cs="Arial"/>
          <w:sz w:val="22"/>
          <w:szCs w:val="22"/>
        </w:rPr>
        <w:t xml:space="preserve">- </w:t>
      </w:r>
      <w:r w:rsidRPr="009F136B">
        <w:rPr>
          <w:rFonts w:ascii="Arial" w:hAnsi="Arial" w:cs="Arial"/>
          <w:spacing w:val="-2"/>
          <w:sz w:val="22"/>
          <w:szCs w:val="22"/>
        </w:rPr>
        <w:t>Zamawiający przyzna</w:t>
      </w:r>
      <w:r w:rsidRPr="009F136B">
        <w:rPr>
          <w:rFonts w:ascii="Arial" w:hAnsi="Arial" w:cs="Arial"/>
          <w:b/>
          <w:spacing w:val="-2"/>
          <w:sz w:val="22"/>
          <w:szCs w:val="22"/>
        </w:rPr>
        <w:t xml:space="preserve"> 10 pkt.</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z w:val="22"/>
          <w:szCs w:val="22"/>
        </w:rPr>
        <w:t xml:space="preserve">Co najmniej </w:t>
      </w:r>
      <w:r w:rsidR="005E7344" w:rsidRPr="009F136B">
        <w:rPr>
          <w:rFonts w:ascii="Arial" w:hAnsi="Arial" w:cs="Arial"/>
          <w:sz w:val="22"/>
          <w:szCs w:val="22"/>
        </w:rPr>
        <w:t>1</w:t>
      </w:r>
      <w:r w:rsidRPr="009F136B">
        <w:rPr>
          <w:rFonts w:ascii="Arial" w:hAnsi="Arial" w:cs="Arial"/>
          <w:sz w:val="22"/>
          <w:szCs w:val="22"/>
        </w:rPr>
        <w:t xml:space="preserve"> roboty o wartości minimum </w:t>
      </w:r>
      <w:r w:rsidR="00714C62">
        <w:rPr>
          <w:rFonts w:ascii="Arial" w:hAnsi="Arial" w:cs="Arial"/>
          <w:sz w:val="22"/>
          <w:szCs w:val="22"/>
        </w:rPr>
        <w:t>5</w:t>
      </w:r>
      <w:r w:rsidRPr="009F136B">
        <w:rPr>
          <w:rFonts w:ascii="Arial" w:hAnsi="Arial" w:cs="Arial"/>
          <w:sz w:val="22"/>
          <w:szCs w:val="22"/>
        </w:rPr>
        <w:t xml:space="preserve">00.000,00 zł brutto - </w:t>
      </w:r>
      <w:r w:rsidRPr="009F136B">
        <w:rPr>
          <w:rFonts w:ascii="Arial" w:hAnsi="Arial" w:cs="Arial"/>
          <w:spacing w:val="-2"/>
          <w:sz w:val="22"/>
          <w:szCs w:val="22"/>
        </w:rPr>
        <w:t>Zamawiający przyzna</w:t>
      </w:r>
      <w:r w:rsidR="005E7344" w:rsidRPr="009F136B">
        <w:rPr>
          <w:rFonts w:ascii="Arial" w:hAnsi="Arial" w:cs="Arial"/>
          <w:b/>
          <w:spacing w:val="-2"/>
          <w:sz w:val="22"/>
          <w:szCs w:val="22"/>
        </w:rPr>
        <w:br/>
        <w:t>5</w:t>
      </w:r>
      <w:r w:rsidRPr="009F136B">
        <w:rPr>
          <w:rFonts w:ascii="Arial" w:hAnsi="Arial" w:cs="Arial"/>
          <w:b/>
          <w:spacing w:val="-2"/>
          <w:sz w:val="22"/>
          <w:szCs w:val="22"/>
        </w:rPr>
        <w:t xml:space="preserve"> pkt.</w:t>
      </w:r>
    </w:p>
    <w:p w:rsidR="007E02CE" w:rsidRPr="009F136B" w:rsidRDefault="007E02CE" w:rsidP="00996051">
      <w:pPr>
        <w:pStyle w:val="Akapitzlist"/>
        <w:numPr>
          <w:ilvl w:val="0"/>
          <w:numId w:val="94"/>
        </w:numPr>
        <w:spacing w:line="276" w:lineRule="auto"/>
        <w:ind w:left="567" w:hanging="567"/>
        <w:rPr>
          <w:rFonts w:ascii="Arial" w:hAnsi="Arial" w:cs="Arial"/>
          <w:sz w:val="22"/>
          <w:szCs w:val="22"/>
        </w:rPr>
      </w:pPr>
      <w:r w:rsidRPr="009F136B">
        <w:rPr>
          <w:rFonts w:ascii="Arial" w:hAnsi="Arial" w:cs="Arial"/>
          <w:spacing w:val="-2"/>
          <w:sz w:val="22"/>
          <w:szCs w:val="22"/>
        </w:rPr>
        <w:t>za brak wykazania wymaganego doświadczenia - Zamawiający przyzna</w:t>
      </w:r>
      <w:r w:rsidRPr="009F136B">
        <w:rPr>
          <w:rFonts w:ascii="Arial" w:hAnsi="Arial" w:cs="Arial"/>
          <w:b/>
          <w:spacing w:val="-2"/>
          <w:sz w:val="22"/>
          <w:szCs w:val="22"/>
        </w:rPr>
        <w:t xml:space="preserve"> 0 pkt.</w:t>
      </w:r>
    </w:p>
    <w:bookmarkEnd w:id="39"/>
    <w:p w:rsidR="00EE5363" w:rsidRPr="006911F6" w:rsidRDefault="00EE5363" w:rsidP="009F136B">
      <w:pPr>
        <w:pStyle w:val="Tekstpodstawowywcity2"/>
        <w:spacing w:line="276" w:lineRule="auto"/>
        <w:ind w:left="284" w:hanging="284"/>
        <w:rPr>
          <w:bCs/>
          <w:sz w:val="22"/>
          <w:szCs w:val="22"/>
        </w:rPr>
      </w:pPr>
      <w:r w:rsidRPr="00514B6D">
        <w:rPr>
          <w:bCs/>
          <w:sz w:val="22"/>
          <w:szCs w:val="22"/>
        </w:rPr>
        <w:t>Maksymalna ilość punktów, jaką może osiągnąć oferta w kryterium „</w:t>
      </w:r>
      <w:r w:rsidRPr="00514B6D">
        <w:rPr>
          <w:sz w:val="22"/>
          <w:szCs w:val="22"/>
        </w:rPr>
        <w:t>doświadczenie kierownika budowy</w:t>
      </w:r>
      <w:r w:rsidRPr="00514B6D">
        <w:rPr>
          <w:bCs/>
          <w:sz w:val="22"/>
          <w:szCs w:val="22"/>
        </w:rPr>
        <w:t xml:space="preserve">” </w:t>
      </w:r>
      <w:r w:rsidRPr="00514B6D">
        <w:rPr>
          <w:b/>
          <w:bCs/>
          <w:sz w:val="22"/>
          <w:szCs w:val="22"/>
        </w:rPr>
        <w:t>wynosi 10 pkt.</w:t>
      </w:r>
    </w:p>
    <w:p w:rsidR="00344EB9" w:rsidRPr="00BE37E4" w:rsidRDefault="00344EB9" w:rsidP="00344EB9">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E37E4">
        <w:rPr>
          <w:rFonts w:ascii="Arial" w:hAnsi="Arial" w:cs="Arial"/>
          <w:sz w:val="22"/>
          <w:szCs w:val="22"/>
        </w:rPr>
        <w:t xml:space="preserve">Zamawiający wymaga osobistego wykonania świadczenia przez wskazaną osobę. </w:t>
      </w:r>
    </w:p>
    <w:p w:rsidR="008D577A" w:rsidRDefault="008D577A" w:rsidP="00344EB9">
      <w:pPr>
        <w:pStyle w:val="Tekstpodstawowywcity2"/>
        <w:spacing w:line="276" w:lineRule="auto"/>
        <w:ind w:left="0"/>
        <w:rPr>
          <w:b/>
          <w:sz w:val="22"/>
          <w:szCs w:val="22"/>
          <w:u w:val="single"/>
        </w:rPr>
      </w:pPr>
    </w:p>
    <w:p w:rsidR="005077FC" w:rsidRPr="00D75184" w:rsidRDefault="00D75184" w:rsidP="00344EB9">
      <w:pPr>
        <w:pStyle w:val="Tekstpodstawowywcity2"/>
        <w:spacing w:line="276" w:lineRule="auto"/>
        <w:ind w:left="0"/>
        <w:rPr>
          <w:b/>
          <w:sz w:val="22"/>
          <w:szCs w:val="22"/>
          <w:u w:val="single"/>
        </w:rPr>
      </w:pPr>
      <w:r w:rsidRPr="00D75184">
        <w:rPr>
          <w:b/>
          <w:sz w:val="22"/>
          <w:szCs w:val="22"/>
          <w:u w:val="single"/>
        </w:rPr>
        <w:t xml:space="preserve">W PRZYPADKU BRAKU ZAŁĄCZENIA DO OFERTY ZAŁĄCZNIKA NR 8A ZAMAWIAJĄCY </w:t>
      </w:r>
      <w:r>
        <w:rPr>
          <w:b/>
          <w:sz w:val="22"/>
          <w:szCs w:val="22"/>
          <w:u w:val="single"/>
        </w:rPr>
        <w:t xml:space="preserve">W KRYTERIUM – DOŚWIADCZENIE KIEROWNIKA BUDOWY </w:t>
      </w:r>
      <w:r w:rsidRPr="00D75184">
        <w:rPr>
          <w:b/>
          <w:sz w:val="22"/>
          <w:szCs w:val="22"/>
          <w:u w:val="single"/>
        </w:rPr>
        <w:t>PRZYZNA 0 PKT.</w:t>
      </w:r>
    </w:p>
    <w:p w:rsidR="00344EB9" w:rsidRPr="00632A2A" w:rsidRDefault="00344EB9" w:rsidP="00632A2A">
      <w:pPr>
        <w:pStyle w:val="Tekstpodstawowywcity2"/>
        <w:spacing w:line="276" w:lineRule="auto"/>
        <w:rPr>
          <w:sz w:val="22"/>
          <w:szCs w:val="22"/>
        </w:rPr>
      </w:pPr>
    </w:p>
    <w:p w:rsidR="00240375" w:rsidRPr="00632A2A" w:rsidRDefault="00240375"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Zamawiający udzieli zamówienia temu Wykonawcy, który uzyska najwyższą liczbę punktów łącznie w oparciu o powyższe kryteria oceny ofert.</w:t>
      </w:r>
    </w:p>
    <w:p w:rsidR="00577C89" w:rsidRPr="00632A2A" w:rsidRDefault="00577C89" w:rsidP="00632A2A">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632A2A" w:rsidRDefault="001018E5" w:rsidP="00632A2A">
      <w:pPr>
        <w:pStyle w:val="Tekstpodstawowywcity2"/>
        <w:spacing w:line="276" w:lineRule="auto"/>
        <w:ind w:left="567"/>
        <w:rPr>
          <w:sz w:val="22"/>
          <w:szCs w:val="22"/>
        </w:rPr>
      </w:pPr>
    </w:p>
    <w:p w:rsidR="00283783" w:rsidRPr="00632A2A" w:rsidRDefault="00283783" w:rsidP="001E321F">
      <w:pPr>
        <w:pStyle w:val="Nagwek2"/>
        <w:numPr>
          <w:ilvl w:val="0"/>
          <w:numId w:val="113"/>
        </w:numPr>
        <w:spacing w:after="120" w:line="276" w:lineRule="auto"/>
        <w:rPr>
          <w:rFonts w:ascii="Arial" w:hAnsi="Arial" w:cs="Arial"/>
          <w:sz w:val="22"/>
          <w:szCs w:val="22"/>
          <w:highlight w:val="lightGray"/>
        </w:rPr>
      </w:pPr>
      <w:bookmarkStart w:id="40" w:name="_Toc465419681"/>
      <w:r w:rsidRPr="00632A2A">
        <w:rPr>
          <w:rFonts w:ascii="Arial" w:hAnsi="Arial" w:cs="Arial"/>
          <w:sz w:val="22"/>
          <w:szCs w:val="22"/>
          <w:highlight w:val="lightGray"/>
        </w:rPr>
        <w:lastRenderedPageBreak/>
        <w:t>WYMAGANIA DOTYCZĄCE ZABEZPIECZENIA NALEŻYTEGO WYKONANIA    UMOWY</w:t>
      </w:r>
      <w:bookmarkEnd w:id="40"/>
    </w:p>
    <w:p w:rsidR="00A000CA" w:rsidRPr="00632A2A" w:rsidRDefault="00A000CA" w:rsidP="00632A2A">
      <w:pPr>
        <w:spacing w:line="276" w:lineRule="auto"/>
        <w:rPr>
          <w:rFonts w:ascii="Arial" w:hAnsi="Arial" w:cs="Arial"/>
          <w:sz w:val="22"/>
          <w:szCs w:val="22"/>
          <w:highlight w:val="lightGray"/>
        </w:rPr>
      </w:pPr>
    </w:p>
    <w:p w:rsidR="007A4B22" w:rsidRPr="00632A2A" w:rsidRDefault="007A4B22" w:rsidP="000069D2">
      <w:pPr>
        <w:spacing w:line="276" w:lineRule="auto"/>
        <w:ind w:left="284" w:hanging="284"/>
        <w:rPr>
          <w:rFonts w:ascii="Arial" w:hAnsi="Arial" w:cs="Arial"/>
          <w:sz w:val="22"/>
          <w:szCs w:val="22"/>
        </w:rPr>
      </w:pPr>
      <w:r w:rsidRPr="00632A2A">
        <w:rPr>
          <w:rFonts w:ascii="Arial" w:hAnsi="Arial" w:cs="Arial"/>
          <w:sz w:val="22"/>
          <w:szCs w:val="22"/>
        </w:rPr>
        <w:t xml:space="preserve">12.1 Wykonawca, którego oferta zostanie wybrana, zobowiązany będzie do wniesienia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Zabezpieczenia</w:t>
      </w:r>
      <w:r w:rsidR="00CF0098">
        <w:rPr>
          <w:rFonts w:ascii="Arial" w:hAnsi="Arial" w:cs="Arial"/>
          <w:sz w:val="22"/>
          <w:szCs w:val="22"/>
        </w:rPr>
        <w:t xml:space="preserve"> </w:t>
      </w:r>
      <w:r w:rsidRPr="00632A2A">
        <w:rPr>
          <w:rFonts w:ascii="Arial" w:hAnsi="Arial" w:cs="Arial"/>
          <w:sz w:val="22"/>
          <w:szCs w:val="22"/>
        </w:rPr>
        <w:t xml:space="preserve">należytego wykonania umowy najpóźniej w dniu jej zawarcia, w wysokości </w:t>
      </w:r>
      <w:r w:rsidR="00D725C7" w:rsidRPr="00D725C7">
        <w:rPr>
          <w:rFonts w:ascii="Arial" w:hAnsi="Arial" w:cs="Arial"/>
          <w:b/>
          <w:sz w:val="22"/>
          <w:szCs w:val="22"/>
        </w:rPr>
        <w:t>10</w:t>
      </w:r>
      <w:r w:rsidRPr="00D725C7">
        <w:rPr>
          <w:rFonts w:ascii="Arial" w:hAnsi="Arial" w:cs="Arial"/>
          <w:b/>
          <w:sz w:val="22"/>
          <w:szCs w:val="22"/>
        </w:rPr>
        <w:t xml:space="preserve"> % c</w:t>
      </w:r>
      <w:r w:rsidRPr="00632A2A">
        <w:rPr>
          <w:rFonts w:ascii="Arial" w:hAnsi="Arial" w:cs="Arial"/>
          <w:b/>
          <w:sz w:val="22"/>
          <w:szCs w:val="22"/>
        </w:rPr>
        <w:t>eny</w:t>
      </w:r>
      <w:r w:rsidR="00CF0098">
        <w:rPr>
          <w:rFonts w:ascii="Arial" w:hAnsi="Arial" w:cs="Arial"/>
          <w:b/>
          <w:sz w:val="22"/>
          <w:szCs w:val="22"/>
        </w:rPr>
        <w:t xml:space="preserve"> </w:t>
      </w:r>
      <w:r w:rsidRPr="00632A2A">
        <w:rPr>
          <w:rFonts w:ascii="Arial" w:hAnsi="Arial" w:cs="Arial"/>
          <w:sz w:val="22"/>
          <w:szCs w:val="22"/>
        </w:rPr>
        <w:t>całkowitej</w:t>
      </w:r>
      <w:r w:rsidR="00CF0098">
        <w:rPr>
          <w:rFonts w:ascii="Arial" w:hAnsi="Arial" w:cs="Arial"/>
          <w:sz w:val="22"/>
          <w:szCs w:val="22"/>
        </w:rPr>
        <w:t xml:space="preserve"> </w:t>
      </w:r>
      <w:r w:rsidRPr="00632A2A">
        <w:rPr>
          <w:rFonts w:ascii="Arial" w:hAnsi="Arial" w:cs="Arial"/>
          <w:sz w:val="22"/>
          <w:szCs w:val="22"/>
        </w:rPr>
        <w:t>brutto podanej w ofercie.</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 xml:space="preserve">12.2 Zabezpieczenie może być wnoszone według wyboru Wykonawcy w formach przewidzianych w art. 148 ust. 1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a) pieniądzu;</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b) poręczeniach bankowych lub poręczeniach spółdzielczej kasy oszczędnościowo</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-kredytowej, z tym że</w:t>
      </w:r>
      <w:r w:rsidR="00CF0098">
        <w:rPr>
          <w:rFonts w:ascii="Arial" w:hAnsi="Arial" w:cs="Arial"/>
          <w:sz w:val="22"/>
          <w:szCs w:val="22"/>
        </w:rPr>
        <w:t xml:space="preserve"> </w:t>
      </w:r>
      <w:r w:rsidRPr="00632A2A">
        <w:rPr>
          <w:rFonts w:ascii="Arial" w:hAnsi="Arial" w:cs="Arial"/>
          <w:sz w:val="22"/>
          <w:szCs w:val="22"/>
        </w:rPr>
        <w:t>zobowiązanie kasy jest zawsze zobowiązaniem pieniężnym;</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c) gwarancjach bankowych;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d) gwarancjach ubezpieczeniowych;</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e) poręczeniach udzielanych przez podmioty, o których mowa w art. 6b ust. 5 pkt 2 </w:t>
      </w:r>
    </w:p>
    <w:p w:rsidR="007A4B22" w:rsidRPr="00632A2A" w:rsidRDefault="007A4B22" w:rsidP="00632A2A">
      <w:pPr>
        <w:spacing w:line="276" w:lineRule="auto"/>
        <w:ind w:left="284"/>
        <w:jc w:val="both"/>
        <w:rPr>
          <w:rFonts w:ascii="Arial" w:hAnsi="Arial" w:cs="Arial"/>
          <w:sz w:val="22"/>
          <w:szCs w:val="22"/>
        </w:rPr>
      </w:pPr>
      <w:r w:rsidRPr="00632A2A">
        <w:rPr>
          <w:rFonts w:ascii="Arial" w:hAnsi="Arial" w:cs="Arial"/>
          <w:sz w:val="22"/>
          <w:szCs w:val="22"/>
        </w:rPr>
        <w:t xml:space="preserve">ustawy z dnia 9listopada 2000 r. o utworzeniu Polskiej Agencji Rozwoju Przedsiębiorczości </w:t>
      </w:r>
      <w:r w:rsidRPr="00344D93">
        <w:rPr>
          <w:rFonts w:ascii="Arial" w:hAnsi="Arial" w:cs="Arial"/>
          <w:sz w:val="22"/>
          <w:szCs w:val="22"/>
        </w:rPr>
        <w:t xml:space="preserve">(Dz. U. z </w:t>
      </w:r>
      <w:r w:rsidR="005B2C74" w:rsidRPr="00344D93">
        <w:rPr>
          <w:rFonts w:ascii="Arial" w:hAnsi="Arial" w:cs="Arial"/>
          <w:sz w:val="22"/>
          <w:szCs w:val="22"/>
        </w:rPr>
        <w:t>2018</w:t>
      </w:r>
      <w:r w:rsidRPr="00344D93">
        <w:rPr>
          <w:rFonts w:ascii="Arial" w:hAnsi="Arial" w:cs="Arial"/>
          <w:sz w:val="22"/>
          <w:szCs w:val="22"/>
        </w:rPr>
        <w:t xml:space="preserve">,poz. </w:t>
      </w:r>
      <w:r w:rsidR="005B2C74" w:rsidRPr="00344D93">
        <w:rPr>
          <w:rFonts w:ascii="Arial" w:hAnsi="Arial" w:cs="Arial"/>
          <w:sz w:val="22"/>
          <w:szCs w:val="22"/>
        </w:rPr>
        <w:t>110</w:t>
      </w:r>
      <w:r w:rsidRPr="00344D93">
        <w:rPr>
          <w:rFonts w:ascii="Arial" w:hAnsi="Arial" w:cs="Arial"/>
          <w:sz w:val="22"/>
          <w:szCs w:val="22"/>
        </w:rPr>
        <w:t xml:space="preserve"> z </w:t>
      </w:r>
      <w:proofErr w:type="spellStart"/>
      <w:r w:rsidRPr="00344D93">
        <w:rPr>
          <w:rFonts w:ascii="Arial" w:hAnsi="Arial" w:cs="Arial"/>
          <w:sz w:val="22"/>
          <w:szCs w:val="22"/>
        </w:rPr>
        <w:t>późn</w:t>
      </w:r>
      <w:proofErr w:type="spellEnd"/>
      <w:r w:rsidRPr="00344D93">
        <w:rPr>
          <w:rFonts w:ascii="Arial" w:hAnsi="Arial" w:cs="Arial"/>
          <w:sz w:val="22"/>
          <w:szCs w:val="22"/>
        </w:rPr>
        <w:t>. zm.).</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12.3 Zamawiający nie wyraża zgody na wniesienie zabezpieczenia w formach określonych art. 148 ust. 2ustawy PZP.</w:t>
      </w:r>
    </w:p>
    <w:p w:rsidR="000069D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12.4 Termin ważności zabezpieczenia należytego wykonania umowy musi obejmować cały okres wykonywania przedmiotu zamówienia oraz 30 dni po jego planowanym zakończeniu lub gwarantować możliwość dochodzenia roszczeń w terminie 30 dni od upływu planowanego terminu wykonania umowy.</w:t>
      </w:r>
    </w:p>
    <w:p w:rsidR="000069D2" w:rsidRPr="000069D2" w:rsidRDefault="000069D2" w:rsidP="000069D2">
      <w:pPr>
        <w:spacing w:line="276" w:lineRule="auto"/>
        <w:ind w:left="426" w:hanging="426"/>
        <w:jc w:val="both"/>
        <w:rPr>
          <w:rFonts w:ascii="Arial" w:hAnsi="Arial" w:cs="Arial"/>
          <w:sz w:val="22"/>
          <w:szCs w:val="22"/>
        </w:rPr>
      </w:pPr>
      <w:r w:rsidRPr="000069D2">
        <w:rPr>
          <w:rFonts w:ascii="Arial" w:hAnsi="Arial" w:cs="Arial"/>
          <w:sz w:val="22"/>
          <w:szCs w:val="22"/>
        </w:rPr>
        <w:t>12.5 Na zabezpieczenie roszczeń z tytułu rękojmi za wady zamawiający pozostawi kwotę odpowiadająca 30% wysokości zabezpieczenia.</w:t>
      </w:r>
    </w:p>
    <w:p w:rsidR="007A4B22" w:rsidRPr="000069D2" w:rsidRDefault="000069D2" w:rsidP="000069D2">
      <w:pPr>
        <w:spacing w:line="276" w:lineRule="auto"/>
        <w:ind w:left="284" w:hanging="284"/>
        <w:jc w:val="both"/>
        <w:rPr>
          <w:rFonts w:ascii="Arial" w:hAnsi="Arial" w:cs="Arial"/>
          <w:sz w:val="22"/>
          <w:szCs w:val="22"/>
        </w:rPr>
      </w:pPr>
      <w:r w:rsidRPr="000069D2">
        <w:rPr>
          <w:rFonts w:ascii="Arial" w:hAnsi="Arial" w:cs="Arial"/>
          <w:sz w:val="22"/>
          <w:szCs w:val="22"/>
        </w:rPr>
        <w:t xml:space="preserve">12.6 Termin ważności zabezpieczenia </w:t>
      </w:r>
      <w:r>
        <w:rPr>
          <w:rFonts w:ascii="Arial" w:hAnsi="Arial" w:cs="Arial"/>
          <w:sz w:val="22"/>
          <w:szCs w:val="22"/>
        </w:rPr>
        <w:t xml:space="preserve">roszczeń z tytułu </w:t>
      </w:r>
      <w:r w:rsidRPr="000069D2">
        <w:rPr>
          <w:rFonts w:ascii="Arial" w:hAnsi="Arial" w:cs="Arial"/>
          <w:sz w:val="22"/>
          <w:szCs w:val="22"/>
        </w:rPr>
        <w:t>rękojmi za wady musi obejmować cały okres rękojmi za wady oraz 15 dni po upływie tego okresu lub gwarantować możliwość dochodzenia roszczeń w terminie do 15 dni od upływu okresu rękojmi.</w:t>
      </w:r>
      <w:r w:rsidR="007A4B22" w:rsidRPr="000069D2">
        <w:rPr>
          <w:rFonts w:ascii="Arial" w:hAnsi="Arial" w:cs="Arial"/>
          <w:sz w:val="22"/>
          <w:szCs w:val="22"/>
        </w:rPr>
        <w:t>.</w:t>
      </w:r>
    </w:p>
    <w:p w:rsidR="007A4B22" w:rsidRPr="008F0B3C" w:rsidRDefault="007A4B22" w:rsidP="008F0B3C">
      <w:pPr>
        <w:spacing w:line="276" w:lineRule="auto"/>
        <w:ind w:left="284" w:hanging="284"/>
        <w:jc w:val="both"/>
        <w:rPr>
          <w:rFonts w:ascii="Arial" w:hAnsi="Arial" w:cs="Arial"/>
          <w:b/>
          <w:sz w:val="22"/>
          <w:szCs w:val="22"/>
        </w:rPr>
      </w:pPr>
      <w:r w:rsidRPr="00FB7186">
        <w:rPr>
          <w:rFonts w:ascii="Arial" w:hAnsi="Arial" w:cs="Arial"/>
          <w:sz w:val="22"/>
          <w:szCs w:val="22"/>
        </w:rPr>
        <w:t>12.</w:t>
      </w:r>
      <w:r w:rsidR="000069D2">
        <w:rPr>
          <w:rFonts w:ascii="Arial" w:hAnsi="Arial" w:cs="Arial"/>
          <w:sz w:val="22"/>
          <w:szCs w:val="22"/>
        </w:rPr>
        <w:t>7</w:t>
      </w:r>
      <w:r w:rsidRPr="00FB7186">
        <w:rPr>
          <w:rFonts w:ascii="Arial" w:hAnsi="Arial" w:cs="Arial"/>
          <w:sz w:val="22"/>
          <w:szCs w:val="22"/>
        </w:rPr>
        <w:t xml:space="preserve"> Zabezpieczenie wnoszone w pieniądzu wykonawca wpłaca przelewem na rachunek bankowy Zamawiającego </w:t>
      </w:r>
      <w:r w:rsidRPr="00FB7186">
        <w:rPr>
          <w:rFonts w:ascii="Arial" w:hAnsi="Arial" w:cs="Arial"/>
          <w:b/>
          <w:sz w:val="22"/>
          <w:szCs w:val="22"/>
        </w:rPr>
        <w:t>Bałtycki Bank Spółdzielczy w Darłowie Nr 94 8566 0003 0001 0360 2000 0010 z opisem „Gwa</w:t>
      </w:r>
      <w:r w:rsidR="00FB7186" w:rsidRPr="00FB7186">
        <w:rPr>
          <w:rFonts w:ascii="Arial" w:hAnsi="Arial" w:cs="Arial"/>
          <w:b/>
          <w:sz w:val="22"/>
          <w:szCs w:val="22"/>
        </w:rPr>
        <w:t xml:space="preserve">rancja na znak sprawy </w:t>
      </w:r>
      <w:r w:rsidR="00FB7186" w:rsidRPr="00271D5C">
        <w:rPr>
          <w:rFonts w:ascii="Arial" w:hAnsi="Arial" w:cs="Arial"/>
          <w:b/>
          <w:sz w:val="22"/>
          <w:szCs w:val="22"/>
        </w:rPr>
        <w:t xml:space="preserve">– </w:t>
      </w:r>
      <w:r w:rsidR="005B2C74" w:rsidRPr="00271D5C">
        <w:rPr>
          <w:rFonts w:ascii="Arial" w:hAnsi="Arial" w:cs="Arial"/>
          <w:b/>
          <w:sz w:val="22"/>
          <w:szCs w:val="22"/>
        </w:rPr>
        <w:t>ZP.271</w:t>
      </w:r>
      <w:r w:rsidR="00A44031">
        <w:rPr>
          <w:rFonts w:ascii="Arial" w:hAnsi="Arial" w:cs="Arial"/>
          <w:b/>
          <w:sz w:val="22"/>
          <w:szCs w:val="22"/>
        </w:rPr>
        <w:t>.1</w:t>
      </w:r>
      <w:r w:rsidR="00077A58">
        <w:rPr>
          <w:rFonts w:ascii="Arial" w:hAnsi="Arial" w:cs="Arial"/>
          <w:b/>
          <w:sz w:val="22"/>
          <w:szCs w:val="22"/>
        </w:rPr>
        <w:t>9</w:t>
      </w:r>
      <w:r w:rsidR="00A44031">
        <w:rPr>
          <w:rFonts w:ascii="Arial" w:hAnsi="Arial" w:cs="Arial"/>
          <w:b/>
          <w:sz w:val="22"/>
          <w:szCs w:val="22"/>
        </w:rPr>
        <w:t>9</w:t>
      </w:r>
      <w:r w:rsidR="005B2C74" w:rsidRPr="00271D5C">
        <w:rPr>
          <w:rFonts w:ascii="Arial" w:hAnsi="Arial" w:cs="Arial"/>
          <w:b/>
          <w:sz w:val="22"/>
          <w:szCs w:val="22"/>
        </w:rPr>
        <w:t>.2019</w:t>
      </w:r>
      <w:r w:rsidRPr="00271D5C">
        <w:rPr>
          <w:rFonts w:ascii="Arial" w:hAnsi="Arial" w:cs="Arial"/>
          <w:b/>
          <w:sz w:val="22"/>
          <w:szCs w:val="22"/>
        </w:rPr>
        <w:t>”</w:t>
      </w:r>
      <w:r w:rsidRPr="00271D5C">
        <w:rPr>
          <w:rFonts w:ascii="Arial" w:hAnsi="Arial" w:cs="Arial"/>
          <w:sz w:val="22"/>
          <w:szCs w:val="22"/>
        </w:rPr>
        <w:t>.</w:t>
      </w:r>
      <w:r w:rsidR="00B74263">
        <w:rPr>
          <w:rFonts w:ascii="Arial" w:hAnsi="Arial" w:cs="Arial"/>
          <w:sz w:val="22"/>
          <w:szCs w:val="22"/>
        </w:rPr>
        <w:br/>
      </w:r>
      <w:r w:rsidRPr="00FB7186">
        <w:rPr>
          <w:rFonts w:ascii="Arial" w:hAnsi="Arial" w:cs="Arial"/>
          <w:sz w:val="22"/>
          <w:szCs w:val="22"/>
        </w:rPr>
        <w:t>W przypadku wniesienia zabezpieczenia w formie pieniężnej Zamawiający przechowa je na procentowanym rachunku bankowym.</w:t>
      </w:r>
      <w:r w:rsidRPr="00632A2A">
        <w:rPr>
          <w:rFonts w:ascii="Arial" w:hAnsi="Arial" w:cs="Arial"/>
          <w:sz w:val="22"/>
          <w:szCs w:val="22"/>
        </w:rPr>
        <w:t xml:space="preserve"> Zamawiający zwróci je wraz z odsetkami wynikającymi z umowy rachunku bankowego, na którym było przechowywane, jednak zostanie pomniejszone o koszty prowadzenia rachunku oraz prowizji bankowej za przelew pieniędzy na rachunek oferenta</w:t>
      </w:r>
    </w:p>
    <w:p w:rsidR="007A4B22" w:rsidRPr="00632A2A" w:rsidRDefault="000069D2" w:rsidP="000069D2">
      <w:pPr>
        <w:spacing w:line="276" w:lineRule="auto"/>
        <w:ind w:left="284" w:hanging="284"/>
        <w:jc w:val="both"/>
        <w:rPr>
          <w:rFonts w:ascii="Arial" w:hAnsi="Arial" w:cs="Arial"/>
          <w:sz w:val="22"/>
          <w:szCs w:val="22"/>
        </w:rPr>
      </w:pPr>
      <w:r>
        <w:rPr>
          <w:rFonts w:ascii="Arial" w:hAnsi="Arial" w:cs="Arial"/>
          <w:sz w:val="22"/>
          <w:szCs w:val="22"/>
        </w:rPr>
        <w:t>12.8</w:t>
      </w:r>
      <w:r w:rsidR="007A4B22" w:rsidRPr="00632A2A">
        <w:rPr>
          <w:rFonts w:ascii="Arial" w:hAnsi="Arial" w:cs="Arial"/>
          <w:sz w:val="22"/>
          <w:szCs w:val="22"/>
        </w:rPr>
        <w:t xml:space="preserve"> W przypadku ofert składanych wspólnie zabezpieczenie wniesione w formach przewidzianych w art. 148, ust. 1, pkt. 2,3,4,5 musi jasno stwierdzać, że zabezpiecza umowę zawarta z zamawiającym przez podmioty składające ofertę wspólną (przez podmiot zbiorowy)</w:t>
      </w:r>
    </w:p>
    <w:p w:rsidR="007A4B22" w:rsidRPr="00632A2A" w:rsidRDefault="007A4B22" w:rsidP="000069D2">
      <w:pPr>
        <w:spacing w:line="276" w:lineRule="auto"/>
        <w:ind w:left="284" w:hanging="284"/>
        <w:jc w:val="both"/>
        <w:rPr>
          <w:rFonts w:ascii="Arial" w:hAnsi="Arial" w:cs="Arial"/>
          <w:sz w:val="22"/>
          <w:szCs w:val="22"/>
        </w:rPr>
      </w:pPr>
      <w:r w:rsidRPr="00632A2A">
        <w:rPr>
          <w:rFonts w:ascii="Arial" w:hAnsi="Arial" w:cs="Arial"/>
          <w:sz w:val="22"/>
          <w:szCs w:val="22"/>
        </w:rPr>
        <w:t>12.</w:t>
      </w:r>
      <w:r w:rsidR="000069D2">
        <w:rPr>
          <w:rFonts w:ascii="Arial" w:hAnsi="Arial" w:cs="Arial"/>
          <w:sz w:val="22"/>
          <w:szCs w:val="22"/>
        </w:rPr>
        <w:t>9</w:t>
      </w:r>
      <w:r w:rsidRPr="00632A2A">
        <w:rPr>
          <w:rFonts w:ascii="Arial" w:hAnsi="Arial" w:cs="Arial"/>
          <w:sz w:val="22"/>
          <w:szCs w:val="22"/>
        </w:rPr>
        <w:t xml:space="preserve">Zabezpieczenie należytego wykonania umowy wnoszone w postaci  poręczenia lub gwarancji musi zawierać zobowiązanie Gwaranta lub Poręczyciela do nieodwołalnego i bezwarunkowego zapłacenia kwoty zobowiązania na pierwsze żądanie zapłaty, gdy wykonawca nie wykonał przedmiotu zamówienia lub wykonał go nienależycie. Gwarant </w:t>
      </w:r>
      <w:r w:rsidRPr="00632A2A">
        <w:rPr>
          <w:rFonts w:ascii="Arial" w:hAnsi="Arial" w:cs="Arial"/>
          <w:sz w:val="22"/>
          <w:szCs w:val="22"/>
        </w:rPr>
        <w:lastRenderedPageBreak/>
        <w:t xml:space="preserve">/Poręczyciel nie może uzależniać dokonania zapłaty od spełnienia jakichkolwiek dodatkowych warunków lub od spełnienia jakichkolwiek dodatkowych warunków lub od przedłożenia jakiejkolwiek dokumentacji. </w:t>
      </w:r>
    </w:p>
    <w:p w:rsidR="007A4B22" w:rsidRDefault="007A4B22" w:rsidP="00632A2A">
      <w:pPr>
        <w:pStyle w:val="Tekstpodstawowy"/>
        <w:tabs>
          <w:tab w:val="left" w:pos="567"/>
        </w:tabs>
        <w:spacing w:line="276" w:lineRule="auto"/>
        <w:ind w:left="284"/>
        <w:jc w:val="both"/>
        <w:rPr>
          <w:rFonts w:ascii="Arial" w:hAnsi="Arial" w:cs="Arial"/>
          <w:b w:val="0"/>
          <w:sz w:val="22"/>
          <w:szCs w:val="22"/>
        </w:rPr>
      </w:pPr>
      <w:r w:rsidRPr="00632A2A">
        <w:rPr>
          <w:rFonts w:ascii="Arial" w:hAnsi="Arial" w:cs="Arial"/>
          <w:b w:val="0"/>
          <w:sz w:val="22"/>
          <w:szCs w:val="22"/>
        </w:rPr>
        <w:t>Jeżeli zabezpieczenie należytego wykonania umowy wnoszone jest w innej formie niż w pieniądzu, to należy uzgodnić treść dokumentu i dostarczyć zamawiającemu przed podpisaniem umowy.</w:t>
      </w:r>
    </w:p>
    <w:p w:rsidR="00D725C7" w:rsidRPr="00632A2A" w:rsidRDefault="00D725C7" w:rsidP="00D725C7">
      <w:pPr>
        <w:pStyle w:val="Tekstpodstawowy"/>
        <w:tabs>
          <w:tab w:val="left" w:pos="567"/>
        </w:tabs>
        <w:spacing w:line="276" w:lineRule="auto"/>
        <w:ind w:left="284" w:hanging="284"/>
        <w:jc w:val="both"/>
        <w:rPr>
          <w:rFonts w:ascii="Arial" w:hAnsi="Arial" w:cs="Arial"/>
          <w:b w:val="0"/>
          <w:sz w:val="22"/>
          <w:szCs w:val="22"/>
        </w:rPr>
      </w:pPr>
      <w:r>
        <w:rPr>
          <w:rFonts w:ascii="Arial" w:hAnsi="Arial" w:cs="Arial"/>
          <w:b w:val="0"/>
          <w:sz w:val="22"/>
          <w:szCs w:val="22"/>
        </w:rPr>
        <w:t xml:space="preserve">12.10 </w:t>
      </w:r>
      <w:r w:rsidRPr="00BD3768">
        <w:rPr>
          <w:rFonts w:ascii="Arial" w:hAnsi="Arial" w:cs="Arial"/>
          <w:b w:val="0"/>
          <w:sz w:val="22"/>
          <w:szCs w:val="22"/>
        </w:rPr>
        <w:t>W przypadku jeśli okres zabezpieczenia przekracza 5 lat Wykonawca zobowiązany jest wnieść zabezpieczenie zgodnie z warunkami określonymi w art. 150 ust. 7</w:t>
      </w:r>
      <w:r w:rsidR="00451143">
        <w:rPr>
          <w:rFonts w:ascii="Arial" w:hAnsi="Arial" w:cs="Arial"/>
          <w:b w:val="0"/>
          <w:sz w:val="22"/>
          <w:szCs w:val="22"/>
        </w:rPr>
        <w:t>-9</w:t>
      </w:r>
      <w:r w:rsidRPr="00BD3768">
        <w:rPr>
          <w:rFonts w:ascii="Arial" w:hAnsi="Arial" w:cs="Arial"/>
          <w:b w:val="0"/>
          <w:sz w:val="22"/>
          <w:szCs w:val="22"/>
        </w:rPr>
        <w:t>Pzp</w:t>
      </w:r>
      <w:r>
        <w:rPr>
          <w:rFonts w:ascii="Arial" w:hAnsi="Arial" w:cs="Arial"/>
          <w:b w:val="0"/>
          <w:sz w:val="22"/>
          <w:szCs w:val="22"/>
        </w:rPr>
        <w:t>.</w:t>
      </w:r>
    </w:p>
    <w:p w:rsidR="00A000CA" w:rsidRPr="00632A2A" w:rsidRDefault="00A000CA" w:rsidP="00632A2A">
      <w:pPr>
        <w:pStyle w:val="Tekstpodstawowy"/>
        <w:tabs>
          <w:tab w:val="left" w:pos="567"/>
        </w:tabs>
        <w:spacing w:line="276" w:lineRule="auto"/>
        <w:jc w:val="both"/>
        <w:rPr>
          <w:rFonts w:ascii="Arial" w:hAnsi="Arial" w:cs="Arial"/>
          <w:b w:val="0"/>
          <w:bCs/>
          <w:sz w:val="22"/>
          <w:szCs w:val="22"/>
        </w:rPr>
      </w:pPr>
    </w:p>
    <w:p w:rsidR="001B5BFD" w:rsidRPr="00632A2A" w:rsidRDefault="001B5BFD" w:rsidP="001E321F">
      <w:pPr>
        <w:pStyle w:val="Nagwek2"/>
        <w:numPr>
          <w:ilvl w:val="0"/>
          <w:numId w:val="113"/>
        </w:numPr>
        <w:spacing w:after="120" w:line="276" w:lineRule="auto"/>
        <w:rPr>
          <w:rFonts w:ascii="Arial" w:hAnsi="Arial" w:cs="Arial"/>
          <w:sz w:val="22"/>
          <w:szCs w:val="22"/>
          <w:highlight w:val="lightGray"/>
        </w:rPr>
      </w:pPr>
      <w:bookmarkStart w:id="41" w:name="_Toc465419682"/>
      <w:r w:rsidRPr="00632A2A">
        <w:rPr>
          <w:rFonts w:ascii="Arial" w:hAnsi="Arial" w:cs="Arial"/>
          <w:sz w:val="22"/>
          <w:szCs w:val="22"/>
          <w:highlight w:val="lightGray"/>
        </w:rPr>
        <w:t>OGŁOSZENIE O WYNIKACH PRZETARGU</w:t>
      </w:r>
      <w:bookmarkEnd w:id="41"/>
    </w:p>
    <w:p w:rsidR="001B5BFD" w:rsidRPr="00632A2A" w:rsidRDefault="00F061D7" w:rsidP="00632A2A">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001B5BFD" w:rsidRPr="00632A2A">
        <w:rPr>
          <w:rFonts w:ascii="Arial" w:hAnsi="Arial" w:cs="Arial"/>
          <w:color w:val="000000"/>
          <w:sz w:val="22"/>
          <w:szCs w:val="22"/>
        </w:rPr>
        <w:t xml:space="preserve">1 Niezwłocznie po wyborze najkorzystniejszej oferty Zamawiający zamieści ogłoszenie </w:t>
      </w:r>
      <w:r w:rsidR="00B74263">
        <w:rPr>
          <w:rFonts w:ascii="Arial" w:hAnsi="Arial" w:cs="Arial"/>
          <w:color w:val="000000"/>
          <w:sz w:val="22"/>
          <w:szCs w:val="22"/>
        </w:rPr>
        <w:br/>
      </w:r>
      <w:r w:rsidR="001B5BFD" w:rsidRPr="00632A2A">
        <w:rPr>
          <w:rFonts w:ascii="Arial" w:hAnsi="Arial" w:cs="Arial"/>
          <w:color w:val="000000"/>
          <w:sz w:val="22"/>
          <w:szCs w:val="22"/>
        </w:rPr>
        <w:t xml:space="preserve">o </w:t>
      </w:r>
      <w:r w:rsidR="00394F55" w:rsidRPr="00632A2A">
        <w:rPr>
          <w:rFonts w:ascii="Arial" w:hAnsi="Arial" w:cs="Arial"/>
          <w:color w:val="000000"/>
          <w:sz w:val="22"/>
          <w:szCs w:val="22"/>
        </w:rPr>
        <w:t>wynikach przetargu</w:t>
      </w:r>
      <w:r w:rsidR="001B5BFD" w:rsidRPr="00632A2A">
        <w:rPr>
          <w:rFonts w:ascii="Arial" w:hAnsi="Arial" w:cs="Arial"/>
          <w:color w:val="000000"/>
          <w:sz w:val="22"/>
          <w:szCs w:val="22"/>
        </w:rPr>
        <w:t xml:space="preserve"> na stronie internetowej i w miejscu publicznie dostępnym w swojej siedzibie.</w:t>
      </w:r>
    </w:p>
    <w:p w:rsidR="001B5BFD" w:rsidRPr="00632A2A" w:rsidRDefault="00F061D7" w:rsidP="00632A2A">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w:t>
      </w:r>
      <w:r w:rsidR="001B5BFD" w:rsidRPr="00632A2A">
        <w:rPr>
          <w:rFonts w:ascii="Arial" w:hAnsi="Arial" w:cs="Arial"/>
          <w:color w:val="000000"/>
          <w:sz w:val="22"/>
          <w:szCs w:val="22"/>
        </w:rPr>
        <w:t>.2. Niezwłocznie po wyborze najkorzystniejszej oferty Zamawiający jednocześnie zawiadomi Wykonawców, którzy złożyli oferty o:</w:t>
      </w:r>
    </w:p>
    <w:p w:rsidR="00F02AE2"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00B74263">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sidR="00B74263">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rsidR="00A45036" w:rsidRPr="00632A2A" w:rsidRDefault="001B5BFD"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2) </w:t>
      </w:r>
      <w:r w:rsidR="00A45036" w:rsidRPr="00632A2A">
        <w:rPr>
          <w:rFonts w:ascii="Arial" w:hAnsi="Arial" w:cs="Arial"/>
          <w:color w:val="000000"/>
          <w:sz w:val="22"/>
          <w:szCs w:val="22"/>
        </w:rPr>
        <w:t>Wykonawcach, którzy zostali wykluczeni z postępowania</w:t>
      </w:r>
      <w:r w:rsidR="002469BB" w:rsidRPr="00632A2A">
        <w:rPr>
          <w:rFonts w:ascii="Arial" w:hAnsi="Arial" w:cs="Arial"/>
          <w:color w:val="000000"/>
          <w:sz w:val="22"/>
          <w:szCs w:val="22"/>
        </w:rPr>
        <w:t>,</w:t>
      </w:r>
    </w:p>
    <w:p w:rsidR="001B5BFD"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3) </w:t>
      </w:r>
      <w:r w:rsidR="001B5BFD" w:rsidRPr="00632A2A">
        <w:rPr>
          <w:rFonts w:ascii="Arial" w:hAnsi="Arial" w:cs="Arial"/>
          <w:color w:val="000000"/>
          <w:sz w:val="22"/>
          <w:szCs w:val="22"/>
        </w:rPr>
        <w:t xml:space="preserve">Wykonawcach, których oferty zostały odrzucone, </w:t>
      </w:r>
      <w:r w:rsidRPr="00632A2A">
        <w:rPr>
          <w:rFonts w:ascii="Arial" w:hAnsi="Arial" w:cs="Arial"/>
          <w:color w:val="000000"/>
          <w:sz w:val="22"/>
          <w:szCs w:val="22"/>
        </w:rPr>
        <w:t>powodach odrzucenia oferty</w:t>
      </w:r>
      <w:r w:rsidR="002469BB" w:rsidRPr="00632A2A">
        <w:rPr>
          <w:rFonts w:ascii="Arial" w:hAnsi="Arial" w:cs="Arial"/>
          <w:color w:val="000000"/>
          <w:sz w:val="22"/>
          <w:szCs w:val="22"/>
        </w:rPr>
        <w:t>,</w:t>
      </w:r>
    </w:p>
    <w:p w:rsidR="00A45036" w:rsidRPr="00632A2A"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w:t>
      </w:r>
      <w:r w:rsidR="001B5BFD" w:rsidRPr="00632A2A">
        <w:rPr>
          <w:rFonts w:ascii="Arial" w:hAnsi="Arial" w:cs="Arial"/>
          <w:color w:val="000000"/>
          <w:sz w:val="22"/>
          <w:szCs w:val="22"/>
        </w:rPr>
        <w:t xml:space="preserve">) </w:t>
      </w:r>
      <w:r w:rsidRPr="00632A2A">
        <w:rPr>
          <w:rFonts w:ascii="Arial" w:hAnsi="Arial" w:cs="Arial"/>
          <w:color w:val="000000"/>
          <w:sz w:val="22"/>
          <w:szCs w:val="22"/>
        </w:rPr>
        <w:t>Wykonawcach, którzy złożyli oferty niepodlegający odrzuceniu</w:t>
      </w:r>
      <w:r w:rsidR="002469BB" w:rsidRPr="00632A2A">
        <w:rPr>
          <w:rFonts w:ascii="Arial" w:hAnsi="Arial" w:cs="Arial"/>
          <w:color w:val="000000"/>
          <w:sz w:val="22"/>
          <w:szCs w:val="22"/>
        </w:rPr>
        <w:t>,</w:t>
      </w:r>
    </w:p>
    <w:p w:rsidR="00196AB0" w:rsidRDefault="00A45036"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w:t>
      </w:r>
      <w:r w:rsidR="001B5BFD" w:rsidRPr="00632A2A">
        <w:rPr>
          <w:rFonts w:ascii="Arial" w:hAnsi="Arial" w:cs="Arial"/>
          <w:color w:val="000000"/>
          <w:sz w:val="22"/>
          <w:szCs w:val="22"/>
        </w:rPr>
        <w:t>) o unieważnieniu postępowania</w:t>
      </w:r>
    </w:p>
    <w:p w:rsidR="001B5BFD" w:rsidRPr="00632A2A" w:rsidRDefault="002469BB" w:rsidP="00632A2A">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w:t>
      </w:r>
      <w:r w:rsidR="001B5BFD" w:rsidRPr="00632A2A">
        <w:rPr>
          <w:rFonts w:ascii="Arial" w:hAnsi="Arial" w:cs="Arial"/>
          <w:color w:val="000000"/>
          <w:sz w:val="22"/>
          <w:szCs w:val="22"/>
        </w:rPr>
        <w:t xml:space="preserve"> podając uzasadnienie faktyczne i prawne,</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w:t>
      </w:r>
      <w:r w:rsidR="001B5BFD" w:rsidRPr="00632A2A">
        <w:rPr>
          <w:rFonts w:ascii="Arial" w:hAnsi="Arial" w:cs="Arial"/>
          <w:color w:val="000000"/>
          <w:sz w:val="22"/>
          <w:szCs w:val="22"/>
        </w:rPr>
        <w:t>) o terminie, określonym zgodnie z art. 94 ust. 1 lub 2, po upływie którego może zostać zawarta umowa w sprawie zamówienia publicznego,</w:t>
      </w:r>
    </w:p>
    <w:p w:rsidR="001B5BFD" w:rsidRPr="00632A2A" w:rsidRDefault="00A45036" w:rsidP="00632A2A">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w:t>
      </w:r>
      <w:r w:rsidR="001B5BFD" w:rsidRPr="00632A2A">
        <w:rPr>
          <w:rFonts w:ascii="Arial" w:hAnsi="Arial" w:cs="Arial"/>
          <w:color w:val="000000"/>
          <w:sz w:val="22"/>
          <w:szCs w:val="22"/>
        </w:rPr>
        <w:t>) o miejscu i terminie zawarcia umowy Zamawiający zawiadomi Wykonawcę odrębnym pismem lub telefonicznie.</w:t>
      </w:r>
    </w:p>
    <w:p w:rsidR="001B5BFD" w:rsidRPr="00632A2A" w:rsidRDefault="001B5BFD" w:rsidP="00632A2A">
      <w:pPr>
        <w:spacing w:line="276" w:lineRule="auto"/>
        <w:rPr>
          <w:rFonts w:ascii="Arial" w:hAnsi="Arial" w:cs="Arial"/>
          <w:sz w:val="22"/>
          <w:szCs w:val="22"/>
          <w:highlight w:val="lightGray"/>
        </w:rPr>
      </w:pPr>
      <w:r w:rsidRPr="00632A2A">
        <w:rPr>
          <w:rFonts w:ascii="Arial" w:hAnsi="Arial" w:cs="Arial"/>
          <w:color w:val="000000"/>
          <w:sz w:val="22"/>
          <w:szCs w:val="22"/>
        </w:rPr>
        <w:t xml:space="preserve">Zamawiający udostępnia informacje o których  mowa w pkt.1 i </w:t>
      </w:r>
      <w:r w:rsidR="002469BB" w:rsidRPr="00632A2A">
        <w:rPr>
          <w:rFonts w:ascii="Arial" w:hAnsi="Arial" w:cs="Arial"/>
          <w:color w:val="000000"/>
          <w:sz w:val="22"/>
          <w:szCs w:val="22"/>
        </w:rPr>
        <w:t>5</w:t>
      </w:r>
      <w:r w:rsidRPr="00632A2A">
        <w:rPr>
          <w:rFonts w:ascii="Arial" w:hAnsi="Arial" w:cs="Arial"/>
          <w:color w:val="000000"/>
          <w:sz w:val="22"/>
          <w:szCs w:val="22"/>
        </w:rPr>
        <w:t xml:space="preserve"> na stronie internetowej</w:t>
      </w:r>
    </w:p>
    <w:p w:rsidR="001B5BFD" w:rsidRPr="00632A2A" w:rsidRDefault="001B5BFD" w:rsidP="00632A2A">
      <w:pPr>
        <w:spacing w:line="276" w:lineRule="auto"/>
        <w:rPr>
          <w:rFonts w:ascii="Arial" w:hAnsi="Arial" w:cs="Arial"/>
          <w:sz w:val="22"/>
          <w:szCs w:val="22"/>
          <w:highlight w:val="lightGray"/>
        </w:rPr>
      </w:pPr>
    </w:p>
    <w:p w:rsidR="006843D8" w:rsidRPr="00632A2A" w:rsidRDefault="000D6BF3" w:rsidP="001E321F">
      <w:pPr>
        <w:pStyle w:val="Nagwek2"/>
        <w:numPr>
          <w:ilvl w:val="0"/>
          <w:numId w:val="113"/>
        </w:numPr>
        <w:spacing w:after="120" w:line="276" w:lineRule="auto"/>
        <w:rPr>
          <w:rFonts w:ascii="Arial" w:hAnsi="Arial" w:cs="Arial"/>
          <w:sz w:val="22"/>
          <w:szCs w:val="22"/>
          <w:highlight w:val="lightGray"/>
        </w:rPr>
      </w:pPr>
      <w:bookmarkStart w:id="42" w:name="_Toc465419683"/>
      <w:r w:rsidRPr="00632A2A">
        <w:rPr>
          <w:rFonts w:ascii="Arial" w:hAnsi="Arial" w:cs="Arial"/>
          <w:sz w:val="22"/>
          <w:szCs w:val="22"/>
          <w:highlight w:val="lightGray"/>
        </w:rPr>
        <w:t xml:space="preserve">FORMALNOŚCI JAKIE NALEŻY DOKONAĆ PRZED PODPISANIEM UMOWY ORAZ </w:t>
      </w:r>
      <w:r w:rsidR="006843D8" w:rsidRPr="00632A2A">
        <w:rPr>
          <w:rFonts w:ascii="Arial" w:hAnsi="Arial" w:cs="Arial"/>
          <w:sz w:val="22"/>
          <w:szCs w:val="22"/>
          <w:highlight w:val="lightGray"/>
        </w:rPr>
        <w:t>OGÓLNE WARUNKI UMOWY</w:t>
      </w:r>
      <w:bookmarkEnd w:id="42"/>
    </w:p>
    <w:p w:rsidR="00D419DB" w:rsidRPr="00632A2A" w:rsidRDefault="004B4364"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Najpóźniej d</w:t>
      </w:r>
      <w:r w:rsidR="00891E5C" w:rsidRPr="00632A2A">
        <w:rPr>
          <w:rFonts w:ascii="Arial" w:hAnsi="Arial" w:cs="Arial"/>
          <w:sz w:val="22"/>
          <w:szCs w:val="22"/>
        </w:rPr>
        <w:t xml:space="preserve">o dnia </w:t>
      </w:r>
      <w:r w:rsidR="00D419DB" w:rsidRPr="00632A2A">
        <w:rPr>
          <w:rFonts w:ascii="Arial" w:hAnsi="Arial" w:cs="Arial"/>
          <w:sz w:val="22"/>
          <w:szCs w:val="22"/>
        </w:rPr>
        <w:t>podpisani</w:t>
      </w:r>
      <w:r w:rsidR="00891E5C" w:rsidRPr="00632A2A">
        <w:rPr>
          <w:rFonts w:ascii="Arial" w:hAnsi="Arial" w:cs="Arial"/>
          <w:sz w:val="22"/>
          <w:szCs w:val="22"/>
        </w:rPr>
        <w:t>a</w:t>
      </w:r>
      <w:r w:rsidR="00CF0098">
        <w:rPr>
          <w:rFonts w:ascii="Arial" w:hAnsi="Arial" w:cs="Arial"/>
          <w:sz w:val="22"/>
          <w:szCs w:val="22"/>
        </w:rPr>
        <w:t xml:space="preserve"> </w:t>
      </w:r>
      <w:r w:rsidR="00D419DB" w:rsidRPr="00632A2A">
        <w:rPr>
          <w:rFonts w:ascii="Arial" w:hAnsi="Arial" w:cs="Arial"/>
          <w:sz w:val="22"/>
          <w:szCs w:val="22"/>
        </w:rPr>
        <w:t>umowy</w:t>
      </w:r>
      <w:r w:rsidR="00CF0098">
        <w:rPr>
          <w:rFonts w:ascii="Arial" w:hAnsi="Arial" w:cs="Arial"/>
          <w:sz w:val="22"/>
          <w:szCs w:val="22"/>
        </w:rPr>
        <w:t xml:space="preserve"> </w:t>
      </w:r>
      <w:r w:rsidR="00D419DB" w:rsidRPr="00632A2A">
        <w:rPr>
          <w:rFonts w:ascii="Arial" w:hAnsi="Arial" w:cs="Arial"/>
          <w:sz w:val="22"/>
          <w:szCs w:val="22"/>
        </w:rPr>
        <w:t>Wykonawca zobowiązany będzie do:</w:t>
      </w:r>
    </w:p>
    <w:p w:rsidR="00D419DB" w:rsidRPr="00632A2A" w:rsidRDefault="00D419D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632A2A">
        <w:rPr>
          <w:rFonts w:ascii="Arial" w:hAnsi="Arial" w:cs="Arial"/>
          <w:sz w:val="22"/>
          <w:szCs w:val="22"/>
        </w:rPr>
        <w:t>;</w:t>
      </w:r>
    </w:p>
    <w:p w:rsidR="00982888" w:rsidRDefault="00982888" w:rsidP="00632A2A">
      <w:pPr>
        <w:pStyle w:val="Akapitzlist"/>
        <w:numPr>
          <w:ilvl w:val="0"/>
          <w:numId w:val="37"/>
        </w:numPr>
        <w:spacing w:line="276" w:lineRule="auto"/>
        <w:ind w:left="993"/>
        <w:jc w:val="both"/>
        <w:rPr>
          <w:rFonts w:ascii="Arial" w:hAnsi="Arial" w:cs="Arial"/>
          <w:sz w:val="22"/>
          <w:szCs w:val="22"/>
        </w:rPr>
      </w:pPr>
      <w:r>
        <w:rPr>
          <w:rFonts w:ascii="Arial" w:hAnsi="Arial" w:cs="Arial"/>
          <w:b/>
          <w:spacing w:val="-2"/>
          <w:sz w:val="22"/>
          <w:szCs w:val="22"/>
        </w:rPr>
        <w:t xml:space="preserve">przedłożenia wycenionego formularza wyposażenia </w:t>
      </w:r>
      <w:r w:rsidRPr="00632A2A">
        <w:rPr>
          <w:rFonts w:ascii="Arial" w:hAnsi="Arial" w:cs="Arial"/>
          <w:spacing w:val="-2"/>
          <w:sz w:val="22"/>
          <w:szCs w:val="22"/>
        </w:rPr>
        <w:t>sporządzon</w:t>
      </w:r>
      <w:r>
        <w:rPr>
          <w:rFonts w:ascii="Arial" w:hAnsi="Arial" w:cs="Arial"/>
          <w:spacing w:val="-2"/>
          <w:sz w:val="22"/>
          <w:szCs w:val="22"/>
        </w:rPr>
        <w:t xml:space="preserve">ego </w:t>
      </w:r>
      <w:r w:rsidRPr="00632A2A">
        <w:rPr>
          <w:rFonts w:ascii="Arial" w:hAnsi="Arial" w:cs="Arial"/>
          <w:spacing w:val="-2"/>
          <w:sz w:val="22"/>
          <w:szCs w:val="22"/>
        </w:rPr>
        <w:t xml:space="preserve">na/wg </w:t>
      </w:r>
      <w:r w:rsidRPr="00632A2A">
        <w:rPr>
          <w:rFonts w:ascii="Arial" w:hAnsi="Arial" w:cs="Arial"/>
          <w:b/>
          <w:spacing w:val="-2"/>
          <w:sz w:val="22"/>
          <w:szCs w:val="22"/>
        </w:rPr>
        <w:t>Załącznika nr </w:t>
      </w:r>
      <w:r>
        <w:rPr>
          <w:rFonts w:ascii="Arial" w:hAnsi="Arial" w:cs="Arial"/>
          <w:b/>
          <w:spacing w:val="-2"/>
          <w:sz w:val="22"/>
          <w:szCs w:val="22"/>
        </w:rPr>
        <w:t>1A</w:t>
      </w:r>
      <w:r w:rsidRPr="00632A2A">
        <w:rPr>
          <w:rFonts w:ascii="Arial" w:hAnsi="Arial" w:cs="Arial"/>
          <w:b/>
          <w:spacing w:val="-2"/>
          <w:sz w:val="22"/>
          <w:szCs w:val="22"/>
        </w:rPr>
        <w:t xml:space="preserve"> do SIWZ</w:t>
      </w:r>
    </w:p>
    <w:p w:rsidR="00304480" w:rsidRPr="00632A2A" w:rsidRDefault="003C710B" w:rsidP="00632A2A">
      <w:pPr>
        <w:pStyle w:val="Akapitzlist"/>
        <w:numPr>
          <w:ilvl w:val="0"/>
          <w:numId w:val="37"/>
        </w:numPr>
        <w:spacing w:line="276" w:lineRule="auto"/>
        <w:ind w:left="993"/>
        <w:jc w:val="both"/>
        <w:rPr>
          <w:rFonts w:ascii="Arial" w:hAnsi="Arial" w:cs="Arial"/>
          <w:sz w:val="22"/>
          <w:szCs w:val="22"/>
        </w:rPr>
      </w:pPr>
      <w:r w:rsidRPr="00632A2A">
        <w:rPr>
          <w:rFonts w:ascii="Arial" w:hAnsi="Arial" w:cs="Arial"/>
          <w:sz w:val="22"/>
          <w:szCs w:val="22"/>
        </w:rPr>
        <w:t>przedłożenia k</w:t>
      </w:r>
      <w:r w:rsidR="00304480" w:rsidRPr="00632A2A">
        <w:rPr>
          <w:rFonts w:ascii="Arial" w:hAnsi="Arial" w:cs="Arial"/>
          <w:sz w:val="22"/>
          <w:szCs w:val="22"/>
        </w:rPr>
        <w:t>osztorys</w:t>
      </w:r>
      <w:r w:rsidRPr="00632A2A">
        <w:rPr>
          <w:rFonts w:ascii="Arial" w:hAnsi="Arial" w:cs="Arial"/>
          <w:sz w:val="22"/>
          <w:szCs w:val="22"/>
        </w:rPr>
        <w:t>u ofertowego</w:t>
      </w:r>
      <w:r w:rsidR="00304480" w:rsidRPr="00632A2A">
        <w:rPr>
          <w:rFonts w:ascii="Arial" w:hAnsi="Arial" w:cs="Arial"/>
          <w:sz w:val="22"/>
          <w:szCs w:val="22"/>
        </w:rPr>
        <w:t xml:space="preserve"> uproszczon</w:t>
      </w:r>
      <w:r w:rsidRPr="00632A2A">
        <w:rPr>
          <w:rFonts w:ascii="Arial" w:hAnsi="Arial" w:cs="Arial"/>
          <w:sz w:val="22"/>
          <w:szCs w:val="22"/>
        </w:rPr>
        <w:t>ego</w:t>
      </w:r>
      <w:r w:rsidR="00304480" w:rsidRPr="00632A2A">
        <w:rPr>
          <w:rFonts w:ascii="Arial" w:hAnsi="Arial" w:cs="Arial"/>
          <w:sz w:val="22"/>
          <w:szCs w:val="22"/>
        </w:rPr>
        <w:t xml:space="preserve"> wraz z tabelą </w:t>
      </w:r>
      <w:r w:rsidR="00EC2C01" w:rsidRPr="00632A2A">
        <w:rPr>
          <w:rFonts w:ascii="Arial" w:hAnsi="Arial" w:cs="Arial"/>
          <w:sz w:val="22"/>
          <w:szCs w:val="22"/>
        </w:rPr>
        <w:t>e</w:t>
      </w:r>
      <w:r w:rsidR="00304480" w:rsidRPr="00632A2A">
        <w:rPr>
          <w:rFonts w:ascii="Arial" w:hAnsi="Arial" w:cs="Arial"/>
          <w:sz w:val="22"/>
          <w:szCs w:val="22"/>
        </w:rPr>
        <w:t xml:space="preserve">lementów scalonych oraz zestawieniem materiałów, robocizny i sprzętu, które ma zawierać ilość, cenę </w:t>
      </w:r>
      <w:r w:rsidR="00EC2C01" w:rsidRPr="00632A2A">
        <w:rPr>
          <w:rFonts w:ascii="Arial" w:hAnsi="Arial" w:cs="Arial"/>
          <w:sz w:val="22"/>
          <w:szCs w:val="22"/>
        </w:rPr>
        <w:t>jednostkową</w:t>
      </w:r>
      <w:r w:rsidR="00304480" w:rsidRPr="00632A2A">
        <w:rPr>
          <w:rFonts w:ascii="Arial" w:hAnsi="Arial" w:cs="Arial"/>
          <w:sz w:val="22"/>
          <w:szCs w:val="22"/>
        </w:rPr>
        <w:t xml:space="preserve"> i wartość.</w:t>
      </w:r>
      <w:r w:rsidR="00CF0098">
        <w:rPr>
          <w:rFonts w:ascii="Arial" w:hAnsi="Arial" w:cs="Arial"/>
          <w:sz w:val="22"/>
          <w:szCs w:val="22"/>
        </w:rPr>
        <w:t xml:space="preserve"> </w:t>
      </w:r>
      <w:r w:rsidR="00304480" w:rsidRPr="00632A2A">
        <w:rPr>
          <w:rFonts w:ascii="Arial" w:hAnsi="Arial" w:cs="Arial"/>
          <w:sz w:val="22"/>
          <w:szCs w:val="22"/>
        </w:rPr>
        <w:t xml:space="preserve">Uproszczony kosztorys powinien zawierać </w:t>
      </w:r>
      <w:r w:rsidR="00304480" w:rsidRPr="00632A2A">
        <w:rPr>
          <w:rFonts w:ascii="Arial" w:hAnsi="Arial" w:cs="Arial"/>
          <w:sz w:val="22"/>
          <w:szCs w:val="22"/>
        </w:rPr>
        <w:lastRenderedPageBreak/>
        <w:t>wszystkie pozycje z prz</w:t>
      </w:r>
      <w:r w:rsidR="00EC2C01" w:rsidRPr="00632A2A">
        <w:rPr>
          <w:rFonts w:ascii="Arial" w:hAnsi="Arial" w:cs="Arial"/>
          <w:sz w:val="22"/>
          <w:szCs w:val="22"/>
        </w:rPr>
        <w:t>e</w:t>
      </w:r>
      <w:r w:rsidR="00304480" w:rsidRPr="00632A2A">
        <w:rPr>
          <w:rFonts w:ascii="Arial" w:hAnsi="Arial" w:cs="Arial"/>
          <w:sz w:val="22"/>
          <w:szCs w:val="22"/>
        </w:rPr>
        <w:t>dmiaru oraz pozycje niezbędne do wyko</w:t>
      </w:r>
      <w:r w:rsidR="00EC2C01" w:rsidRPr="00632A2A">
        <w:rPr>
          <w:rFonts w:ascii="Arial" w:hAnsi="Arial" w:cs="Arial"/>
          <w:sz w:val="22"/>
          <w:szCs w:val="22"/>
        </w:rPr>
        <w:t>n</w:t>
      </w:r>
      <w:r w:rsidR="00304480" w:rsidRPr="00632A2A">
        <w:rPr>
          <w:rFonts w:ascii="Arial" w:hAnsi="Arial" w:cs="Arial"/>
          <w:sz w:val="22"/>
          <w:szCs w:val="22"/>
        </w:rPr>
        <w:t>ania zamówienia z poza przedmiotu robót, które Wykonawca uzna za konieczne aby wykonać zadanie zgodnie aby wykonać zada</w:t>
      </w:r>
      <w:r w:rsidR="00452FB5" w:rsidRPr="00632A2A">
        <w:rPr>
          <w:rFonts w:ascii="Arial" w:hAnsi="Arial" w:cs="Arial"/>
          <w:sz w:val="22"/>
          <w:szCs w:val="22"/>
        </w:rPr>
        <w:t>ni</w:t>
      </w:r>
      <w:r w:rsidR="00304480" w:rsidRPr="00632A2A">
        <w:rPr>
          <w:rFonts w:ascii="Arial" w:hAnsi="Arial" w:cs="Arial"/>
          <w:sz w:val="22"/>
          <w:szCs w:val="22"/>
        </w:rPr>
        <w:t xml:space="preserve">e zgodnie z </w:t>
      </w:r>
      <w:r w:rsidR="004163EE">
        <w:rPr>
          <w:rFonts w:ascii="Arial" w:hAnsi="Arial" w:cs="Arial"/>
          <w:sz w:val="22"/>
          <w:szCs w:val="22"/>
        </w:rPr>
        <w:t>dokumentacją projektową</w:t>
      </w:r>
      <w:r w:rsidR="00452FB5" w:rsidRPr="00632A2A">
        <w:rPr>
          <w:rFonts w:ascii="Arial" w:hAnsi="Arial" w:cs="Arial"/>
          <w:sz w:val="22"/>
          <w:szCs w:val="22"/>
        </w:rPr>
        <w:t xml:space="preserve">. Kosztorys uproszczony wraz z zestawieniem będzie dokumentem pomocniczym, stanowiącym wyłącznie materiał informacyjny i poglądowy dla Zamawiającego. Kosztorys nie będzie stanowił dokumentu określającego zakres zobowiązania Wykonawcy przy realizacji zamówienia. Powyższy dokument stanowił będzie jedynie podstawę do sporządzenia kosztorysu różnicowego w przypadku zaistnienia różnic pomiędzy </w:t>
      </w:r>
      <w:r w:rsidR="004163EE">
        <w:rPr>
          <w:rFonts w:ascii="Arial" w:hAnsi="Arial" w:cs="Arial"/>
          <w:sz w:val="22"/>
          <w:szCs w:val="22"/>
        </w:rPr>
        <w:t>dokumentacją projektową</w:t>
      </w:r>
      <w:r w:rsidR="00452FB5" w:rsidRPr="00632A2A">
        <w:rPr>
          <w:rFonts w:ascii="Arial" w:hAnsi="Arial" w:cs="Arial"/>
          <w:sz w:val="22"/>
          <w:szCs w:val="22"/>
        </w:rPr>
        <w:t>, a faktycznie wykonanymi robotami. Jeżeli w kosztorysie lub zestawieniu materiałów przedstawionym przez Wykonawcę znajdą się urządzenia i materiały równoważne</w:t>
      </w:r>
      <w:r w:rsidR="00EC2C01" w:rsidRPr="00632A2A">
        <w:rPr>
          <w:rFonts w:ascii="Arial" w:hAnsi="Arial" w:cs="Arial"/>
          <w:sz w:val="22"/>
          <w:szCs w:val="22"/>
        </w:rPr>
        <w:t xml:space="preserve"> opisywanym w dokumentacji, Wykonawca, przed przystąpieniem do realizacji danego elementu robót, będzie zobowiązany wykazać, że oferowane przez niego urządzenia i materiały spełniają wymagania określone przez projektanta oraz uzyskać zgodę inspektora nadzoru i Zamawiającego.</w:t>
      </w:r>
    </w:p>
    <w:p w:rsidR="00C65BE0" w:rsidRPr="00632A2A" w:rsidRDefault="00C65BE0" w:rsidP="001E321F">
      <w:pPr>
        <w:pStyle w:val="Akapitzlist"/>
        <w:numPr>
          <w:ilvl w:val="1"/>
          <w:numId w:val="113"/>
        </w:numPr>
        <w:spacing w:line="276" w:lineRule="auto"/>
        <w:ind w:left="709" w:hanging="709"/>
        <w:jc w:val="both"/>
        <w:rPr>
          <w:rFonts w:ascii="Arial" w:hAnsi="Arial" w:cs="Arial"/>
          <w:b/>
          <w:sz w:val="22"/>
          <w:szCs w:val="22"/>
        </w:rPr>
      </w:pPr>
      <w:r w:rsidRPr="00632A2A">
        <w:rPr>
          <w:rFonts w:ascii="Arial" w:hAnsi="Arial" w:cs="Arial"/>
          <w:sz w:val="22"/>
          <w:szCs w:val="22"/>
        </w:rPr>
        <w:t xml:space="preserve">Wzór umowy w sprawie  zamówienia  publicznego, jaką  zamawiający podpisze z   wybranym wykonawcą, zawarty jest </w:t>
      </w:r>
      <w:r w:rsidRPr="00632A2A">
        <w:rPr>
          <w:rFonts w:ascii="Arial" w:hAnsi="Arial" w:cs="Arial"/>
          <w:b/>
          <w:sz w:val="22"/>
          <w:szCs w:val="22"/>
        </w:rPr>
        <w:t xml:space="preserve">w </w:t>
      </w:r>
      <w:r w:rsidR="00AC0E05" w:rsidRPr="00632A2A">
        <w:rPr>
          <w:rFonts w:ascii="Arial" w:hAnsi="Arial" w:cs="Arial"/>
          <w:b/>
          <w:sz w:val="22"/>
          <w:szCs w:val="22"/>
        </w:rPr>
        <w:t xml:space="preserve">załączniku nr </w:t>
      </w:r>
      <w:r w:rsidR="00424E2F" w:rsidRPr="00632A2A">
        <w:rPr>
          <w:rFonts w:ascii="Arial" w:hAnsi="Arial" w:cs="Arial"/>
          <w:b/>
          <w:sz w:val="22"/>
          <w:szCs w:val="22"/>
        </w:rPr>
        <w:t>10</w:t>
      </w:r>
      <w:r w:rsidR="00AC0E05" w:rsidRPr="00632A2A">
        <w:rPr>
          <w:rFonts w:ascii="Arial" w:hAnsi="Arial" w:cs="Arial"/>
          <w:b/>
          <w:sz w:val="22"/>
          <w:szCs w:val="22"/>
        </w:rPr>
        <w:t>.</w:t>
      </w:r>
    </w:p>
    <w:p w:rsidR="001B5BFD" w:rsidRPr="00632A2A" w:rsidRDefault="001B5BFD"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w:t>
      </w:r>
      <w:r w:rsidR="002025FA" w:rsidRPr="00632A2A">
        <w:rPr>
          <w:rFonts w:ascii="Arial" w:hAnsi="Arial" w:cs="Arial"/>
          <w:b/>
          <w:bCs/>
          <w:color w:val="333333"/>
          <w:sz w:val="22"/>
          <w:szCs w:val="22"/>
        </w:rPr>
        <w:t xml:space="preserve"> lub drogą elektroniczną</w:t>
      </w:r>
      <w:r w:rsidRPr="00632A2A">
        <w:rPr>
          <w:rFonts w:ascii="Arial" w:hAnsi="Arial" w:cs="Arial"/>
          <w:b/>
          <w:bCs/>
          <w:color w:val="333333"/>
          <w:sz w:val="22"/>
          <w:szCs w:val="22"/>
        </w:rPr>
        <w:t>, z zastrzeżeniem art. 183 ustawy (jeżeli nie zostanie wniesione odwołanie).</w:t>
      </w:r>
    </w:p>
    <w:p w:rsidR="001B5BFD" w:rsidRPr="00451143" w:rsidRDefault="001B5BFD" w:rsidP="001E321F">
      <w:pPr>
        <w:pStyle w:val="Akapitzlist"/>
        <w:numPr>
          <w:ilvl w:val="1"/>
          <w:numId w:val="113"/>
        </w:numPr>
        <w:spacing w:line="276" w:lineRule="auto"/>
        <w:ind w:left="709" w:hanging="709"/>
        <w:jc w:val="both"/>
        <w:rPr>
          <w:rFonts w:ascii="Arial" w:hAnsi="Arial" w:cs="Arial"/>
          <w:sz w:val="22"/>
          <w:szCs w:val="22"/>
        </w:rPr>
      </w:pPr>
      <w:r w:rsidRPr="00451143">
        <w:rPr>
          <w:rFonts w:ascii="Arial" w:hAnsi="Arial" w:cs="Arial"/>
          <w:sz w:val="22"/>
          <w:szCs w:val="22"/>
        </w:rPr>
        <w:t xml:space="preserve">Umowa w sprawie zamówienia publicznego może zostać zawarta przed upływem terminu określonego w pkt </w:t>
      </w:r>
      <w:r w:rsidR="002025FA" w:rsidRPr="00451143">
        <w:rPr>
          <w:rFonts w:ascii="Arial" w:hAnsi="Arial" w:cs="Arial"/>
          <w:sz w:val="22"/>
          <w:szCs w:val="22"/>
        </w:rPr>
        <w:t>14.</w:t>
      </w:r>
      <w:r w:rsidRPr="00451143">
        <w:rPr>
          <w:rFonts w:ascii="Arial" w:hAnsi="Arial" w:cs="Arial"/>
          <w:sz w:val="22"/>
          <w:szCs w:val="22"/>
        </w:rPr>
        <w:t>3, jeżeli w postępowaniu o udzielenie zamówienia została złożona tylko jedna oferta.</w:t>
      </w:r>
    </w:p>
    <w:p w:rsidR="00900CA3" w:rsidRPr="00632A2A" w:rsidRDefault="00900CA3"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632A2A">
        <w:rPr>
          <w:rFonts w:ascii="Arial" w:hAnsi="Arial" w:cs="Arial"/>
          <w:sz w:val="22"/>
          <w:szCs w:val="22"/>
        </w:rPr>
        <w:t>W</w:t>
      </w:r>
      <w:r w:rsidRPr="00632A2A">
        <w:rPr>
          <w:rFonts w:ascii="Arial" w:hAnsi="Arial" w:cs="Arial"/>
          <w:sz w:val="22"/>
          <w:szCs w:val="22"/>
        </w:rPr>
        <w:t xml:space="preserve">ykonawcy w siedzibie </w:t>
      </w:r>
      <w:r w:rsidR="00EF2794" w:rsidRPr="00632A2A">
        <w:rPr>
          <w:rFonts w:ascii="Arial" w:hAnsi="Arial" w:cs="Arial"/>
          <w:sz w:val="22"/>
          <w:szCs w:val="22"/>
        </w:rPr>
        <w:t>Z</w:t>
      </w:r>
      <w:r w:rsidRPr="00632A2A">
        <w:rPr>
          <w:rFonts w:ascii="Arial" w:hAnsi="Arial" w:cs="Arial"/>
          <w:sz w:val="22"/>
          <w:szCs w:val="22"/>
        </w:rPr>
        <w:t xml:space="preserve">amawiającego w celu podpisania umowy w wyznaczonym przez </w:t>
      </w:r>
      <w:r w:rsidR="008D6D92" w:rsidRPr="00632A2A">
        <w:rPr>
          <w:rFonts w:ascii="Arial" w:hAnsi="Arial" w:cs="Arial"/>
          <w:sz w:val="22"/>
          <w:szCs w:val="22"/>
        </w:rPr>
        <w:t>Z</w:t>
      </w:r>
      <w:r w:rsidRPr="00632A2A">
        <w:rPr>
          <w:rFonts w:ascii="Arial" w:hAnsi="Arial" w:cs="Arial"/>
          <w:sz w:val="22"/>
          <w:szCs w:val="22"/>
        </w:rPr>
        <w:t>amawiającego dniu oraz godzinie</w:t>
      </w:r>
      <w:r w:rsidR="0049556B" w:rsidRPr="00632A2A">
        <w:rPr>
          <w:rFonts w:ascii="Arial" w:hAnsi="Arial" w:cs="Arial"/>
          <w:sz w:val="22"/>
          <w:szCs w:val="22"/>
        </w:rPr>
        <w:t>, bez powiadomienia o przyczynie nieobecności</w:t>
      </w:r>
      <w:r w:rsidRPr="00632A2A">
        <w:rPr>
          <w:rFonts w:ascii="Arial" w:hAnsi="Arial" w:cs="Arial"/>
          <w:sz w:val="22"/>
          <w:szCs w:val="22"/>
        </w:rPr>
        <w:t xml:space="preserve">. </w:t>
      </w:r>
    </w:p>
    <w:p w:rsidR="00900CA3" w:rsidRPr="00632A2A" w:rsidRDefault="008D6D92"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 xml:space="preserve">W </w:t>
      </w:r>
      <w:r w:rsidR="00FE33C4" w:rsidRPr="00632A2A">
        <w:rPr>
          <w:rFonts w:ascii="Arial" w:hAnsi="Arial" w:cs="Arial"/>
          <w:sz w:val="22"/>
          <w:szCs w:val="22"/>
        </w:rPr>
        <w:t>ww.</w:t>
      </w:r>
      <w:r w:rsidRPr="00632A2A">
        <w:rPr>
          <w:rFonts w:ascii="Arial" w:hAnsi="Arial" w:cs="Arial"/>
          <w:sz w:val="22"/>
          <w:szCs w:val="22"/>
        </w:rPr>
        <w:t xml:space="preserve"> sytuacji Z</w:t>
      </w:r>
      <w:r w:rsidR="00900CA3" w:rsidRPr="00632A2A">
        <w:rPr>
          <w:rFonts w:ascii="Arial" w:hAnsi="Arial" w:cs="Arial"/>
          <w:sz w:val="22"/>
          <w:szCs w:val="22"/>
        </w:rPr>
        <w:t xml:space="preserve">amawiający wybierze ofertę najkorzystniejszą spośród </w:t>
      </w:r>
      <w:r w:rsidRPr="00632A2A">
        <w:rPr>
          <w:rFonts w:ascii="Arial" w:hAnsi="Arial" w:cs="Arial"/>
          <w:sz w:val="22"/>
          <w:szCs w:val="22"/>
        </w:rPr>
        <w:t>p</w:t>
      </w:r>
      <w:r w:rsidR="00900CA3" w:rsidRPr="00632A2A">
        <w:rPr>
          <w:rFonts w:ascii="Arial" w:hAnsi="Arial" w:cs="Arial"/>
          <w:sz w:val="22"/>
          <w:szCs w:val="22"/>
        </w:rPr>
        <w:t xml:space="preserve">ozostałych – bez przeprowadzenia ich ponownego badania i oceny, chyba że zachodzą przesłanki, o których mowa w art. 93 ust. 1 </w:t>
      </w:r>
      <w:r w:rsidRPr="00632A2A">
        <w:rPr>
          <w:rFonts w:ascii="Arial" w:hAnsi="Arial" w:cs="Arial"/>
          <w:sz w:val="22"/>
          <w:szCs w:val="22"/>
        </w:rPr>
        <w:t>PZP</w:t>
      </w:r>
      <w:r w:rsidR="00900CA3" w:rsidRPr="00632A2A">
        <w:rPr>
          <w:rFonts w:ascii="Arial" w:hAnsi="Arial" w:cs="Arial"/>
          <w:sz w:val="22"/>
          <w:szCs w:val="22"/>
        </w:rPr>
        <w:t xml:space="preserve">. </w:t>
      </w:r>
    </w:p>
    <w:p w:rsidR="00894DBC" w:rsidRDefault="00894DBC" w:rsidP="00632A2A">
      <w:pPr>
        <w:pStyle w:val="Akapitzlist"/>
        <w:spacing w:line="276" w:lineRule="auto"/>
        <w:ind w:left="709"/>
        <w:jc w:val="both"/>
        <w:rPr>
          <w:rFonts w:ascii="Arial" w:hAnsi="Arial" w:cs="Arial"/>
          <w:sz w:val="22"/>
          <w:szCs w:val="22"/>
        </w:rPr>
      </w:pPr>
    </w:p>
    <w:p w:rsidR="00894DBC" w:rsidRPr="00632A2A" w:rsidRDefault="00894DBC" w:rsidP="001E321F">
      <w:pPr>
        <w:pStyle w:val="Nagwek2"/>
        <w:numPr>
          <w:ilvl w:val="0"/>
          <w:numId w:val="113"/>
        </w:numPr>
        <w:spacing w:after="120" w:line="276" w:lineRule="auto"/>
        <w:rPr>
          <w:rFonts w:ascii="Arial" w:hAnsi="Arial" w:cs="Arial"/>
          <w:sz w:val="22"/>
          <w:szCs w:val="22"/>
          <w:highlight w:val="lightGray"/>
        </w:rPr>
      </w:pPr>
      <w:bookmarkStart w:id="43" w:name="_Toc465419684"/>
      <w:r w:rsidRPr="00632A2A">
        <w:rPr>
          <w:rFonts w:ascii="Arial" w:hAnsi="Arial" w:cs="Arial"/>
          <w:sz w:val="22"/>
          <w:szCs w:val="22"/>
          <w:highlight w:val="lightGray"/>
        </w:rPr>
        <w:t>INFORMACJA ODNOŚNIE WARUNKÓW ISTOTNYCH ZMIAN POSTANOWIEŃ UMOWY ZAWARTEJ Z WYKONAWCĄ</w:t>
      </w:r>
      <w:bookmarkEnd w:id="43"/>
    </w:p>
    <w:p w:rsidR="0083376C" w:rsidRPr="00632A2A" w:rsidRDefault="0083376C" w:rsidP="00632A2A">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sidR="00424E2F" w:rsidRPr="00632A2A">
        <w:rPr>
          <w:rFonts w:ascii="Arial" w:hAnsi="Arial" w:cs="Arial"/>
          <w:sz w:val="22"/>
          <w:szCs w:val="22"/>
        </w:rPr>
        <w:t>10</w:t>
      </w:r>
    </w:p>
    <w:p w:rsidR="0083376C" w:rsidRPr="00C37FB2" w:rsidRDefault="0083376C" w:rsidP="00632A2A">
      <w:pPr>
        <w:tabs>
          <w:tab w:val="left" w:pos="360"/>
        </w:tabs>
        <w:autoSpaceDE w:val="0"/>
        <w:autoSpaceDN w:val="0"/>
        <w:adjustRightInd w:val="0"/>
        <w:spacing w:line="276" w:lineRule="auto"/>
        <w:ind w:left="360"/>
        <w:rPr>
          <w:rFonts w:ascii="Arial" w:hAnsi="Arial" w:cs="Arial"/>
          <w:sz w:val="22"/>
          <w:szCs w:val="22"/>
        </w:rPr>
      </w:pPr>
    </w:p>
    <w:p w:rsidR="00653C8D" w:rsidRPr="00632A2A" w:rsidRDefault="00653C8D" w:rsidP="001E321F">
      <w:pPr>
        <w:pStyle w:val="Nagwek2"/>
        <w:numPr>
          <w:ilvl w:val="0"/>
          <w:numId w:val="113"/>
        </w:numPr>
        <w:spacing w:after="120" w:line="276" w:lineRule="auto"/>
        <w:rPr>
          <w:rFonts w:ascii="Arial" w:hAnsi="Arial" w:cs="Arial"/>
          <w:sz w:val="22"/>
          <w:szCs w:val="22"/>
          <w:highlight w:val="lightGray"/>
        </w:rPr>
      </w:pPr>
      <w:bookmarkStart w:id="44" w:name="_Toc465419685"/>
      <w:r w:rsidRPr="00632A2A">
        <w:rPr>
          <w:rFonts w:ascii="Arial" w:hAnsi="Arial" w:cs="Arial"/>
          <w:sz w:val="22"/>
          <w:szCs w:val="22"/>
          <w:highlight w:val="lightGray"/>
        </w:rPr>
        <w:t>WYMAGANIA DOTYCZACE UMOWY O PODWYKONAWSTWO</w:t>
      </w:r>
      <w:bookmarkEnd w:id="44"/>
    </w:p>
    <w:p w:rsidR="001F77F3" w:rsidRPr="00632A2A" w:rsidRDefault="001F77F3"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Wykonawca może powierzyć wykonanie części zamówienia podwykonawcy</w:t>
      </w:r>
      <w:r w:rsidR="00F7069D" w:rsidRPr="00632A2A">
        <w:rPr>
          <w:rFonts w:ascii="Arial" w:hAnsi="Arial" w:cs="Arial"/>
          <w:sz w:val="22"/>
          <w:szCs w:val="22"/>
        </w:rPr>
        <w:t xml:space="preserve"> –</w:t>
      </w:r>
      <w:r w:rsidR="005A34DA" w:rsidRPr="00632A2A">
        <w:rPr>
          <w:rFonts w:ascii="Arial" w:hAnsi="Arial" w:cs="Arial"/>
          <w:sz w:val="22"/>
          <w:szCs w:val="22"/>
        </w:rPr>
        <w:t xml:space="preserve"> w takim przypadku zobowiązany jest do wykazania </w:t>
      </w:r>
      <w:r w:rsidR="005A34DA" w:rsidRPr="00632A2A">
        <w:rPr>
          <w:rFonts w:ascii="Arial" w:hAnsi="Arial" w:cs="Arial"/>
          <w:b/>
          <w:iCs/>
          <w:sz w:val="22"/>
          <w:szCs w:val="22"/>
        </w:rPr>
        <w:t xml:space="preserve">na/wg załącznika nr 9 do SIWZ </w:t>
      </w:r>
      <w:r w:rsidR="005A34DA" w:rsidRPr="00632A2A">
        <w:rPr>
          <w:rFonts w:ascii="Arial" w:hAnsi="Arial" w:cs="Arial"/>
          <w:iCs/>
          <w:sz w:val="22"/>
          <w:szCs w:val="22"/>
        </w:rPr>
        <w:t>części zamówienia, której wykonanie zamierza powierzyć podwykonawcom (</w:t>
      </w:r>
      <w:r w:rsidR="005A34DA" w:rsidRPr="00632A2A">
        <w:rPr>
          <w:rFonts w:ascii="Arial" w:hAnsi="Arial" w:cs="Arial"/>
          <w:bCs/>
          <w:sz w:val="22"/>
          <w:szCs w:val="22"/>
        </w:rPr>
        <w:t>należy dołączyć do oferty - jeżeli występuje)</w:t>
      </w:r>
      <w:r w:rsidR="00F7069D" w:rsidRPr="00632A2A">
        <w:rPr>
          <w:rFonts w:ascii="Arial" w:hAnsi="Arial" w:cs="Arial"/>
          <w:sz w:val="22"/>
          <w:szCs w:val="22"/>
        </w:rPr>
        <w:t>.</w:t>
      </w:r>
    </w:p>
    <w:p w:rsidR="001F77F3" w:rsidRPr="00632A2A" w:rsidRDefault="001F77F3"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lastRenderedPageBreak/>
        <w:t>Umowa pomiędzy Wykonawcą a podwykonawcą powinna być zawarta w formie pisemnej pod rygorem nieważności.</w:t>
      </w:r>
    </w:p>
    <w:p w:rsidR="001F77F3" w:rsidRPr="00632A2A" w:rsidRDefault="001F77F3"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1F77F3" w:rsidRPr="00632A2A" w:rsidRDefault="001F77F3"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która jest przedmiotem umowy o podwykonawstwo w sposób umożliwiający identyfikację przedmiotu umowy o podwykonawstwo w przedmiocie </w:t>
      </w:r>
      <w:r w:rsidR="007178AA" w:rsidRPr="00632A2A">
        <w:rPr>
          <w:rFonts w:ascii="Arial" w:hAnsi="Arial" w:cs="Arial"/>
          <w:sz w:val="22"/>
          <w:szCs w:val="22"/>
        </w:rPr>
        <w:t>zamówienia.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sidR="00CF0098">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w:t>
      </w:r>
      <w:r w:rsidR="00EC2C01" w:rsidRPr="00632A2A">
        <w:rPr>
          <w:rFonts w:ascii="Arial" w:hAnsi="Arial" w:cs="Arial"/>
          <w:sz w:val="22"/>
          <w:szCs w:val="22"/>
        </w:rPr>
        <w:t xml:space="preserve"> 30 </w:t>
      </w:r>
      <w:r w:rsidRPr="00632A2A">
        <w:rPr>
          <w:rFonts w:ascii="Arial" w:hAnsi="Arial" w:cs="Arial"/>
          <w:sz w:val="22"/>
          <w:szCs w:val="22"/>
        </w:rPr>
        <w:t>dni od dnia doręczenia Wykonawcy, podwykonawcy lub dalszemu podwykonawcy faktury lub rachunku, potwierdzających wykonanie zleconej podwykonawcy lub dalszemu podwykonawcy dostawy, usługi lub roboty budowlanej,</w:t>
      </w:r>
    </w:p>
    <w:p w:rsidR="001F77F3" w:rsidRPr="0007428D"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określać termin zapłaty</w:t>
      </w:r>
      <w:r w:rsidR="0030243C" w:rsidRPr="00632A2A">
        <w:rPr>
          <w:rFonts w:ascii="Arial" w:hAnsi="Arial" w:cs="Arial"/>
          <w:sz w:val="22"/>
          <w:szCs w:val="22"/>
        </w:rPr>
        <w:t xml:space="preserve"> o</w:t>
      </w:r>
      <w:r w:rsidRPr="00632A2A">
        <w:rPr>
          <w:rFonts w:ascii="Arial" w:hAnsi="Arial" w:cs="Arial"/>
          <w:sz w:val="22"/>
          <w:szCs w:val="22"/>
        </w:rPr>
        <w:t xml:space="preserve"> którym mowa w pkt. 4 w taki sposób aby umożliwić Zamawiającemu terminową zapłatę wynagrodzenia Wykonawcy zgodnie z zapisami ustawy z dnia 8 marca 2013r o terminach zapłaty w transakcjach </w:t>
      </w:r>
      <w:r w:rsidRPr="0007428D">
        <w:rPr>
          <w:rFonts w:ascii="Arial" w:hAnsi="Arial" w:cs="Arial"/>
          <w:sz w:val="22"/>
          <w:szCs w:val="22"/>
        </w:rPr>
        <w:t>handlowych (Dz. U. z 201</w:t>
      </w:r>
      <w:r w:rsidR="00AA767A" w:rsidRPr="0007428D">
        <w:rPr>
          <w:rFonts w:ascii="Arial" w:hAnsi="Arial" w:cs="Arial"/>
          <w:sz w:val="22"/>
          <w:szCs w:val="22"/>
        </w:rPr>
        <w:t>9</w:t>
      </w:r>
      <w:r w:rsidRPr="0007428D">
        <w:rPr>
          <w:rFonts w:ascii="Arial" w:hAnsi="Arial" w:cs="Arial"/>
          <w:sz w:val="22"/>
          <w:szCs w:val="22"/>
        </w:rPr>
        <w:t xml:space="preserve">r., poz. </w:t>
      </w:r>
      <w:r w:rsidR="00AA767A" w:rsidRPr="0007428D">
        <w:rPr>
          <w:rFonts w:ascii="Arial" w:hAnsi="Arial" w:cs="Arial"/>
          <w:sz w:val="22"/>
          <w:szCs w:val="22"/>
        </w:rPr>
        <w:t>118</w:t>
      </w:r>
      <w:r w:rsidRPr="0007428D">
        <w:rPr>
          <w:rFonts w:ascii="Arial" w:hAnsi="Arial" w:cs="Arial"/>
          <w:sz w:val="22"/>
          <w:szCs w:val="22"/>
        </w:rPr>
        <w:t>).</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w:t>
      </w:r>
      <w:r w:rsidR="00CF0098">
        <w:rPr>
          <w:rFonts w:ascii="Arial" w:hAnsi="Arial" w:cs="Arial"/>
          <w:sz w:val="22"/>
          <w:szCs w:val="22"/>
        </w:rPr>
        <w:t xml:space="preserve"> </w:t>
      </w:r>
      <w:r w:rsidRPr="00632A2A">
        <w:rPr>
          <w:rFonts w:ascii="Arial" w:hAnsi="Arial" w:cs="Arial"/>
          <w:sz w:val="22"/>
          <w:szCs w:val="22"/>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zgłosi </w:t>
      </w:r>
      <w:r w:rsidR="00D90DC4" w:rsidRPr="00632A2A">
        <w:rPr>
          <w:rFonts w:ascii="Arial" w:hAnsi="Arial" w:cs="Arial"/>
          <w:sz w:val="22"/>
          <w:szCs w:val="22"/>
        </w:rPr>
        <w:t xml:space="preserve">w formie pisemnej </w:t>
      </w:r>
      <w:r w:rsidRPr="00632A2A">
        <w:rPr>
          <w:rFonts w:ascii="Arial" w:hAnsi="Arial" w:cs="Arial"/>
          <w:sz w:val="22"/>
          <w:szCs w:val="22"/>
        </w:rPr>
        <w:t xml:space="preserve">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w:t>
      </w:r>
      <w:r w:rsidR="0030243C" w:rsidRPr="00632A2A">
        <w:rPr>
          <w:rFonts w:ascii="Arial" w:hAnsi="Arial" w:cs="Arial"/>
          <w:sz w:val="22"/>
          <w:szCs w:val="22"/>
        </w:rPr>
        <w:t>umowie z wykonawcą.</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Zamawiający zgłasza </w:t>
      </w:r>
      <w:r w:rsidR="00D90DC4" w:rsidRPr="00632A2A">
        <w:rPr>
          <w:rFonts w:ascii="Arial" w:hAnsi="Arial" w:cs="Arial"/>
          <w:sz w:val="22"/>
          <w:szCs w:val="22"/>
        </w:rPr>
        <w:t xml:space="preserve">w formie pisemnej </w:t>
      </w:r>
      <w:r w:rsidRPr="00632A2A">
        <w:rPr>
          <w:rFonts w:ascii="Arial" w:hAnsi="Arial" w:cs="Arial"/>
          <w:sz w:val="22"/>
          <w:szCs w:val="22"/>
        </w:rPr>
        <w:t>zastrzeżenia w terminie do 14 dni od przedstawienia mu projektu umowy lub projektu jej zmian.</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 xml:space="preserve">Jeżeli Zamawiający w terminie 14 dni od przedstawienia mu przez Wykonawcę projektu umowy lub projektu jej zmiany ,o których mowa w ust 3 nie zgłosi na piśmie </w:t>
      </w:r>
      <w:r w:rsidRPr="00632A2A">
        <w:rPr>
          <w:rFonts w:ascii="Arial" w:hAnsi="Arial" w:cs="Arial"/>
          <w:sz w:val="22"/>
          <w:szCs w:val="22"/>
        </w:rPr>
        <w:lastRenderedPageBreak/>
        <w:t>zastrzeżeń ,uważa się że Zamawiający zaakceptował projekt umowy lub projekt jej zmiany.</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rsidR="001F77F3" w:rsidRPr="00632A2A" w:rsidRDefault="001F77F3" w:rsidP="00ED1CC8">
      <w:pPr>
        <w:pStyle w:val="Podpistabeli0"/>
        <w:numPr>
          <w:ilvl w:val="0"/>
          <w:numId w:val="38"/>
        </w:numPr>
        <w:spacing w:line="276" w:lineRule="auto"/>
        <w:jc w:val="both"/>
        <w:rPr>
          <w:rFonts w:ascii="Arial" w:hAnsi="Arial" w:cs="Arial"/>
          <w:sz w:val="22"/>
          <w:szCs w:val="22"/>
        </w:rPr>
      </w:pPr>
      <w:r w:rsidRPr="00632A2A">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rsidR="001F77F3" w:rsidRDefault="001F77F3" w:rsidP="001E321F">
      <w:pPr>
        <w:pStyle w:val="Akapitzlist"/>
        <w:numPr>
          <w:ilvl w:val="1"/>
          <w:numId w:val="113"/>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rsidR="0022593C" w:rsidRPr="000D59E3" w:rsidRDefault="0022593C" w:rsidP="001E321F">
      <w:pPr>
        <w:pStyle w:val="Nagwek2"/>
        <w:numPr>
          <w:ilvl w:val="0"/>
          <w:numId w:val="113"/>
        </w:numPr>
        <w:spacing w:after="120"/>
        <w:ind w:hanging="674"/>
        <w:rPr>
          <w:rFonts w:ascii="Arial" w:hAnsi="Arial" w:cs="Arial"/>
          <w:sz w:val="22"/>
          <w:szCs w:val="22"/>
          <w:highlight w:val="lightGray"/>
        </w:rPr>
      </w:pPr>
      <w:bookmarkStart w:id="45" w:name="_Toc465419686"/>
      <w:r w:rsidRPr="000D59E3">
        <w:rPr>
          <w:rFonts w:ascii="Arial" w:hAnsi="Arial" w:cs="Arial"/>
          <w:color w:val="000000"/>
          <w:sz w:val="22"/>
          <w:szCs w:val="22"/>
          <w:highlight w:val="lightGray"/>
        </w:rPr>
        <w:t>UDOSTĘPNIANIE DOKUMENTÓW POSTĘPOWANIA</w:t>
      </w:r>
    </w:p>
    <w:p w:rsidR="00C37FB2" w:rsidRDefault="0022593C" w:rsidP="00C37FB2">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w:t>
      </w:r>
      <w:r w:rsidRPr="008D577A">
        <w:rPr>
          <w:rFonts w:ascii="Arial" w:hAnsi="Arial" w:cs="Arial"/>
          <w:b w:val="0"/>
          <w:color w:val="000000"/>
          <w:sz w:val="22"/>
          <w:szCs w:val="22"/>
        </w:rPr>
        <w:t>Ministra Rozwoju z dnia 26.07.2016 r. / Dz. U. z 2016 r. poz. 112</w:t>
      </w:r>
      <w:r w:rsidR="008D577A" w:rsidRPr="008D577A">
        <w:rPr>
          <w:rFonts w:ascii="Arial" w:hAnsi="Arial" w:cs="Arial"/>
          <w:b w:val="0"/>
          <w:color w:val="000000"/>
          <w:sz w:val="22"/>
          <w:szCs w:val="22"/>
        </w:rPr>
        <w:t>8</w:t>
      </w:r>
      <w:r w:rsidRPr="008D577A">
        <w:rPr>
          <w:rFonts w:ascii="Arial" w:hAnsi="Arial" w:cs="Arial"/>
          <w:b w:val="0"/>
          <w:color w:val="000000"/>
          <w:sz w:val="22"/>
          <w:szCs w:val="22"/>
        </w:rPr>
        <w:t xml:space="preserve">/ w sprawie protokołu o udzielenie zamówienia </w:t>
      </w:r>
      <w:r w:rsidRPr="008D577A">
        <w:rPr>
          <w:rFonts w:ascii="Arial" w:hAnsi="Arial" w:cs="Arial"/>
          <w:b w:val="0"/>
          <w:bCs w:val="0"/>
          <w:color w:val="000000"/>
          <w:sz w:val="22"/>
          <w:szCs w:val="22"/>
        </w:rPr>
        <w:t>publicznego, na pisemny wniosek Wykonawcy.</w:t>
      </w:r>
    </w:p>
    <w:p w:rsidR="00D07F44" w:rsidRDefault="00D07F44" w:rsidP="001E321F">
      <w:pPr>
        <w:pStyle w:val="Nagwek2"/>
        <w:numPr>
          <w:ilvl w:val="0"/>
          <w:numId w:val="113"/>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 xml:space="preserve">W </w:t>
      </w:r>
      <w:r w:rsidR="00394F55" w:rsidRPr="00632A2A">
        <w:rPr>
          <w:rFonts w:ascii="Arial" w:hAnsi="Arial" w:cs="Arial"/>
          <w:sz w:val="22"/>
          <w:szCs w:val="22"/>
          <w:highlight w:val="lightGray"/>
        </w:rPr>
        <w:t>POSTĘPOWANIU z</w:t>
      </w:r>
      <w:r w:rsidRPr="00632A2A">
        <w:rPr>
          <w:rFonts w:ascii="Arial" w:hAnsi="Arial" w:cs="Arial"/>
          <w:sz w:val="22"/>
          <w:szCs w:val="22"/>
          <w:highlight w:val="lightGray"/>
        </w:rPr>
        <w:t xml:space="preserve"> zastrzeżeniem 93 ust. 4 PZP</w:t>
      </w:r>
      <w:bookmarkEnd w:id="45"/>
    </w:p>
    <w:p w:rsidR="00C65BE0" w:rsidRDefault="00C65BE0" w:rsidP="001E321F">
      <w:pPr>
        <w:pStyle w:val="Nagwek2"/>
        <w:numPr>
          <w:ilvl w:val="0"/>
          <w:numId w:val="113"/>
        </w:numPr>
        <w:spacing w:after="120" w:line="276" w:lineRule="auto"/>
        <w:ind w:hanging="674"/>
        <w:rPr>
          <w:rFonts w:ascii="Arial" w:hAnsi="Arial" w:cs="Arial"/>
          <w:sz w:val="22"/>
          <w:szCs w:val="22"/>
          <w:highlight w:val="lightGray"/>
        </w:rPr>
      </w:pPr>
      <w:bookmarkStart w:id="46" w:name="_Toc465419687"/>
      <w:r w:rsidRPr="00632A2A">
        <w:rPr>
          <w:rFonts w:ascii="Arial" w:hAnsi="Arial" w:cs="Arial"/>
          <w:sz w:val="22"/>
          <w:szCs w:val="22"/>
          <w:highlight w:val="lightGray"/>
        </w:rPr>
        <w:t>ZAMAWIAJĄCY NIE PRZEWIDUJE UDZIELENIA ZALICZEK NA POCZETWYKONANIA ZAMÓWIENIA</w:t>
      </w:r>
      <w:bookmarkEnd w:id="46"/>
    </w:p>
    <w:p w:rsidR="00C65BE0" w:rsidRDefault="00C65BE0" w:rsidP="001E321F">
      <w:pPr>
        <w:pStyle w:val="Nagwek2"/>
        <w:numPr>
          <w:ilvl w:val="0"/>
          <w:numId w:val="113"/>
        </w:numPr>
        <w:spacing w:after="120" w:line="276" w:lineRule="auto"/>
        <w:ind w:hanging="674"/>
        <w:rPr>
          <w:rFonts w:ascii="Arial" w:hAnsi="Arial" w:cs="Arial"/>
          <w:sz w:val="22"/>
          <w:szCs w:val="22"/>
          <w:highlight w:val="lightGray"/>
        </w:rPr>
      </w:pPr>
      <w:bookmarkStart w:id="47" w:name="_Toc465419688"/>
      <w:r w:rsidRPr="00632A2A">
        <w:rPr>
          <w:rFonts w:ascii="Arial" w:hAnsi="Arial" w:cs="Arial"/>
          <w:sz w:val="22"/>
          <w:szCs w:val="22"/>
          <w:highlight w:val="lightGray"/>
        </w:rPr>
        <w:t xml:space="preserve">POUCZENIE O ŚRODKACH OCHRONY PRAWNEJ </w:t>
      </w:r>
      <w:r w:rsidR="00394F55" w:rsidRPr="00632A2A">
        <w:rPr>
          <w:rFonts w:ascii="Arial" w:hAnsi="Arial" w:cs="Arial"/>
          <w:sz w:val="22"/>
          <w:szCs w:val="22"/>
          <w:highlight w:val="lightGray"/>
        </w:rPr>
        <w:t>PRZYSŁUGUJĄCYCH WYKONAWCY</w:t>
      </w:r>
      <w:r w:rsidRPr="00632A2A">
        <w:rPr>
          <w:rFonts w:ascii="Arial" w:hAnsi="Arial" w:cs="Arial"/>
          <w:sz w:val="22"/>
          <w:szCs w:val="22"/>
          <w:highlight w:val="lightGray"/>
        </w:rPr>
        <w:t xml:space="preserve"> W TOKU POSTĘPOWANIA O UDZIELENIE ZAMÓWIENIA.</w:t>
      </w:r>
      <w:bookmarkEnd w:id="47"/>
    </w:p>
    <w:p w:rsidR="004D7845" w:rsidRPr="0032345E" w:rsidRDefault="004D7845" w:rsidP="004D7845">
      <w:pPr>
        <w:autoSpaceDE w:val="0"/>
        <w:autoSpaceDN w:val="0"/>
        <w:adjustRightInd w:val="0"/>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rsidR="00C614E4" w:rsidRPr="0032345E" w:rsidRDefault="00C614E4" w:rsidP="004D7845">
      <w:pPr>
        <w:autoSpaceDE w:val="0"/>
        <w:autoSpaceDN w:val="0"/>
        <w:adjustRightInd w:val="0"/>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rsidR="00C65BE0" w:rsidRPr="0032345E" w:rsidRDefault="00C614E4" w:rsidP="001E321F">
      <w:pPr>
        <w:pStyle w:val="Akapitzlist"/>
        <w:numPr>
          <w:ilvl w:val="1"/>
          <w:numId w:val="113"/>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192AD0" w:rsidRPr="0032345E" w:rsidRDefault="00192AD0"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w:t>
      </w:r>
      <w:r w:rsidR="0086715C" w:rsidRPr="0032345E">
        <w:rPr>
          <w:rFonts w:ascii="Arial" w:hAnsi="Arial" w:cs="Arial"/>
          <w:sz w:val="22"/>
          <w:szCs w:val="22"/>
        </w:rPr>
        <w:t xml:space="preserve">ustawy </w:t>
      </w:r>
      <w:r w:rsidRPr="0032345E">
        <w:rPr>
          <w:rFonts w:ascii="Arial" w:hAnsi="Arial" w:cs="Arial"/>
          <w:sz w:val="22"/>
          <w:szCs w:val="22"/>
        </w:rPr>
        <w:t>PZP.</w:t>
      </w:r>
    </w:p>
    <w:p w:rsidR="004D7845" w:rsidRPr="00632A2A" w:rsidRDefault="004D7845" w:rsidP="00C614E4">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rsidR="00192AD0" w:rsidRPr="00632A2A" w:rsidRDefault="00192AD0" w:rsidP="001E321F">
      <w:pPr>
        <w:pStyle w:val="Akapitzlist"/>
        <w:numPr>
          <w:ilvl w:val="1"/>
          <w:numId w:val="113"/>
        </w:numPr>
        <w:spacing w:before="120" w:line="276" w:lineRule="auto"/>
        <w:ind w:left="425" w:hanging="425"/>
        <w:jc w:val="both"/>
        <w:rPr>
          <w:rFonts w:ascii="Arial" w:hAnsi="Arial" w:cs="Arial"/>
          <w:sz w:val="22"/>
          <w:szCs w:val="22"/>
        </w:rPr>
      </w:pPr>
      <w:r w:rsidRPr="00632A2A">
        <w:rPr>
          <w:rFonts w:ascii="Arial" w:hAnsi="Arial" w:cs="Arial"/>
          <w:sz w:val="22"/>
          <w:szCs w:val="22"/>
        </w:rPr>
        <w:lastRenderedPageBreak/>
        <w:t>SKARGA DO SĄDU</w:t>
      </w:r>
    </w:p>
    <w:p w:rsidR="00192AD0" w:rsidRDefault="00192AD0" w:rsidP="00C614E4">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sidR="00A1165A">
        <w:rPr>
          <w:rFonts w:ascii="Arial" w:hAnsi="Arial" w:cs="Arial"/>
          <w:sz w:val="22"/>
          <w:szCs w:val="22"/>
        </w:rPr>
        <w:t xml:space="preserve">ustawy </w:t>
      </w:r>
      <w:r w:rsidRPr="00632A2A">
        <w:rPr>
          <w:rFonts w:ascii="Arial" w:hAnsi="Arial" w:cs="Arial"/>
          <w:sz w:val="22"/>
          <w:szCs w:val="22"/>
        </w:rPr>
        <w:t>PZP.</w:t>
      </w:r>
    </w:p>
    <w:p w:rsidR="008D577A" w:rsidRDefault="008D577A" w:rsidP="008D577A">
      <w:pPr>
        <w:pStyle w:val="Akapitzlist"/>
        <w:spacing w:line="276" w:lineRule="auto"/>
        <w:ind w:left="709"/>
        <w:jc w:val="both"/>
        <w:rPr>
          <w:rFonts w:ascii="Arial" w:hAnsi="Arial" w:cs="Arial"/>
          <w:sz w:val="22"/>
          <w:szCs w:val="22"/>
        </w:rPr>
      </w:pPr>
    </w:p>
    <w:p w:rsidR="008D577A" w:rsidRPr="00651FE7" w:rsidRDefault="008D577A" w:rsidP="001E321F">
      <w:pPr>
        <w:pStyle w:val="Akapitzlist"/>
        <w:numPr>
          <w:ilvl w:val="0"/>
          <w:numId w:val="113"/>
        </w:numPr>
        <w:spacing w:after="120"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 xml:space="preserve">Zgodnie z art. 13 ust. 1 i 2 rozporządzenia Parlamentu Europejskiego i Rady (UE) 2016/679 </w:t>
      </w:r>
      <w:r w:rsidRPr="001438D4">
        <w:rPr>
          <w:rFonts w:ascii="Arial" w:hAnsi="Arial" w:cs="Arial"/>
          <w:sz w:val="22"/>
          <w:szCs w:val="22"/>
        </w:rPr>
        <w:b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Pr="001438D4">
        <w:rPr>
          <w:rFonts w:ascii="Arial" w:hAnsi="Arial" w:cs="Arial"/>
          <w:sz w:val="22"/>
          <w:szCs w:val="22"/>
        </w:rPr>
        <w:br/>
        <w:t>z 04.05.2016, str. 1), dalej „RODO”, informuję, że:</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1) Gmina Świeszyno - Urząd Gminy, Świeszyno 71, 76-024 Świeszyno będąca administratorem danych osobowych przetwarza dane osobowe dla celów ogłoszenia, przeprowadzenia i realizacji zamówienia publicznego;</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 xml:space="preserve">2) W  każdej sprawie dotyczącej Państwa danych osobowych można się skontaktować </w:t>
      </w:r>
      <w:r w:rsidRPr="001438D4">
        <w:rPr>
          <w:rFonts w:ascii="Arial" w:hAnsi="Arial" w:cs="Arial"/>
          <w:sz w:val="22"/>
          <w:szCs w:val="22"/>
        </w:rPr>
        <w:br/>
        <w:t>z Inspektorem Ochrony Danych  za pośrednictwem   adresu e-mail: iod@swieszyno.pl;</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3) Podstawą prawną przetwarzania danych osobowych jest art. 6 ust 1 lit. c) RODO). Oznacza to , że Pani/Pana dane są przetwarzane w celu wypełnienia obowiązku prawnego ciążącego na administratorze danych;</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 xml:space="preserve">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2018 r. poz. 1986 z </w:t>
      </w:r>
      <w:proofErr w:type="spellStart"/>
      <w:r w:rsidRPr="001438D4">
        <w:rPr>
          <w:rFonts w:ascii="Arial" w:hAnsi="Arial" w:cs="Arial"/>
          <w:sz w:val="22"/>
          <w:szCs w:val="22"/>
        </w:rPr>
        <w:t>późn</w:t>
      </w:r>
      <w:proofErr w:type="spellEnd"/>
      <w:r w:rsidRPr="001438D4">
        <w:rPr>
          <w:rFonts w:ascii="Arial" w:hAnsi="Arial" w:cs="Arial"/>
          <w:sz w:val="22"/>
          <w:szCs w:val="22"/>
        </w:rPr>
        <w:t xml:space="preserve">. zm.), dalej „ustawa </w:t>
      </w:r>
      <w:proofErr w:type="spellStart"/>
      <w:r w:rsidRPr="001438D4">
        <w:rPr>
          <w:rFonts w:ascii="Arial" w:hAnsi="Arial" w:cs="Arial"/>
          <w:sz w:val="22"/>
          <w:szCs w:val="22"/>
        </w:rPr>
        <w:t>Pzp</w:t>
      </w:r>
      <w:proofErr w:type="spellEnd"/>
      <w:r w:rsidRPr="001438D4">
        <w:rPr>
          <w:rFonts w:ascii="Arial" w:hAnsi="Arial" w:cs="Arial"/>
          <w:sz w:val="22"/>
          <w:szCs w:val="22"/>
        </w:rPr>
        <w:t>”;</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5) Pani/Pana dane osobowe będą przechowywane przez okres 5 lat od dnia zakończenia postępowania o udzielenie zamówienia;</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1438D4">
        <w:rPr>
          <w:rFonts w:ascii="Arial" w:hAnsi="Arial" w:cs="Arial"/>
          <w:sz w:val="22"/>
          <w:szCs w:val="22"/>
        </w:rPr>
        <w:t>Pzp</w:t>
      </w:r>
      <w:proofErr w:type="spellEnd"/>
      <w:r w:rsidRPr="001438D4">
        <w:rPr>
          <w:rFonts w:ascii="Arial" w:hAnsi="Arial" w:cs="Arial"/>
          <w:sz w:val="22"/>
          <w:szCs w:val="22"/>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rsidR="00FF490C" w:rsidRPr="001438D4" w:rsidRDefault="00FF490C" w:rsidP="001438D4">
      <w:pPr>
        <w:spacing w:line="276" w:lineRule="auto"/>
        <w:jc w:val="both"/>
        <w:rPr>
          <w:rFonts w:ascii="Arial" w:hAnsi="Arial" w:cs="Arial"/>
          <w:sz w:val="22"/>
          <w:szCs w:val="22"/>
        </w:rPr>
      </w:pPr>
      <w:r w:rsidRPr="001438D4">
        <w:rPr>
          <w:rFonts w:ascii="Arial" w:hAnsi="Arial" w:cs="Arial"/>
          <w:sz w:val="22"/>
          <w:szCs w:val="22"/>
        </w:rPr>
        <w:t xml:space="preserve">7) Obowiązek podania danych osobowych bezpośrednio Pani/Pana dotyczących jest wymogiem ustawowym określonym w przepisach ustawy </w:t>
      </w:r>
      <w:proofErr w:type="spellStart"/>
      <w:r w:rsidRPr="001438D4">
        <w:rPr>
          <w:rFonts w:ascii="Arial" w:hAnsi="Arial" w:cs="Arial"/>
          <w:sz w:val="22"/>
          <w:szCs w:val="22"/>
        </w:rPr>
        <w:t>Pzp</w:t>
      </w:r>
      <w:proofErr w:type="spellEnd"/>
      <w:r w:rsidRPr="001438D4">
        <w:rPr>
          <w:rFonts w:ascii="Arial" w:hAnsi="Arial" w:cs="Arial"/>
          <w:sz w:val="22"/>
          <w:szCs w:val="22"/>
        </w:rPr>
        <w:t xml:space="preserve">, związanym z udziałem w postępowaniu o udzielenie zamówienia publicznego; konsekwencje niepodania określonych danych wynikają z ustawy </w:t>
      </w:r>
      <w:proofErr w:type="spellStart"/>
      <w:r w:rsidRPr="001438D4">
        <w:rPr>
          <w:rFonts w:ascii="Arial" w:hAnsi="Arial" w:cs="Arial"/>
          <w:sz w:val="22"/>
          <w:szCs w:val="22"/>
        </w:rPr>
        <w:t>Pzp</w:t>
      </w:r>
      <w:proofErr w:type="spellEnd"/>
      <w:r w:rsidRPr="001438D4">
        <w:rPr>
          <w:rFonts w:ascii="Arial" w:hAnsi="Arial" w:cs="Arial"/>
          <w:sz w:val="22"/>
          <w:szCs w:val="22"/>
        </w:rPr>
        <w:t>;</w:t>
      </w:r>
    </w:p>
    <w:p w:rsidR="00F22EA9" w:rsidRPr="001438D4" w:rsidRDefault="00FF490C" w:rsidP="001438D4">
      <w:pPr>
        <w:spacing w:line="276" w:lineRule="auto"/>
        <w:jc w:val="both"/>
        <w:rPr>
          <w:rFonts w:ascii="Arial" w:hAnsi="Arial" w:cs="Arial"/>
          <w:color w:val="FF0000"/>
          <w:sz w:val="22"/>
          <w:szCs w:val="22"/>
          <w:highlight w:val="lightGray"/>
        </w:rPr>
      </w:pPr>
      <w:r w:rsidRPr="001438D4">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D216F2" w:rsidRPr="001438D4">
        <w:rPr>
          <w:rFonts w:ascii="Arial" w:hAnsi="Arial" w:cs="Arial"/>
          <w:sz w:val="22"/>
          <w:szCs w:val="22"/>
        </w:rPr>
        <w:t>.</w:t>
      </w:r>
      <w:r w:rsidR="00F22EA9" w:rsidRPr="001438D4">
        <w:rPr>
          <w:rFonts w:ascii="Arial" w:hAnsi="Arial" w:cs="Arial"/>
          <w:color w:val="FF0000"/>
          <w:sz w:val="22"/>
          <w:szCs w:val="22"/>
          <w:highlight w:val="lightGray"/>
        </w:rPr>
        <w:br w:type="page"/>
      </w:r>
    </w:p>
    <w:p w:rsidR="008A17A1" w:rsidRPr="00632A2A" w:rsidRDefault="008A17A1" w:rsidP="00632A2A">
      <w:pPr>
        <w:spacing w:line="276" w:lineRule="auto"/>
        <w:jc w:val="center"/>
        <w:rPr>
          <w:rFonts w:ascii="Arial" w:hAnsi="Arial" w:cs="Arial"/>
          <w:color w:val="FF0000"/>
          <w:sz w:val="22"/>
          <w:szCs w:val="22"/>
          <w:highlight w:val="lightGray"/>
        </w:rPr>
      </w:pPr>
    </w:p>
    <w:p w:rsidR="009A2F52" w:rsidRPr="00F22EA9" w:rsidRDefault="009A2F52" w:rsidP="00632A2A">
      <w:pPr>
        <w:keepNext/>
        <w:spacing w:after="120" w:line="276" w:lineRule="auto"/>
        <w:jc w:val="right"/>
        <w:rPr>
          <w:rFonts w:ascii="Arial" w:eastAsia="Arial" w:hAnsi="Arial" w:cs="Arial"/>
          <w:shd w:val="clear" w:color="auto" w:fill="FFFFFF"/>
        </w:rPr>
      </w:pPr>
    </w:p>
    <w:p w:rsidR="00521D43" w:rsidRPr="000A3A6B" w:rsidRDefault="00521D43" w:rsidP="008A17A1">
      <w:pPr>
        <w:pStyle w:val="Bezodstpw"/>
        <w:spacing w:line="276" w:lineRule="auto"/>
        <w:rPr>
          <w:rFonts w:ascii="Arial" w:hAnsi="Arial" w:cs="Arial"/>
        </w:rPr>
      </w:pPr>
    </w:p>
    <w:p w:rsidR="00521D43" w:rsidRPr="00CB16DC" w:rsidRDefault="000A3A6B" w:rsidP="008A17A1">
      <w:pPr>
        <w:pStyle w:val="Bezodstpw"/>
        <w:spacing w:line="276" w:lineRule="auto"/>
        <w:rPr>
          <w:rFonts w:ascii="Arial" w:hAnsi="Arial" w:cs="Arial"/>
          <w:u w:val="single"/>
        </w:rPr>
      </w:pPr>
      <w:r w:rsidRPr="00CB16DC">
        <w:rPr>
          <w:rFonts w:ascii="Arial" w:eastAsia="Arial" w:hAnsi="Arial" w:cs="Arial"/>
          <w:u w:val="single"/>
          <w:shd w:val="clear" w:color="auto" w:fill="FFFFFF"/>
        </w:rPr>
        <w:t>Załącznik nr 1 do SIWZ:</w:t>
      </w:r>
    </w:p>
    <w:p w:rsidR="008A17A1" w:rsidRPr="00CB16DC" w:rsidRDefault="008A17A1" w:rsidP="008A17A1">
      <w:pPr>
        <w:pStyle w:val="Bezodstpw"/>
        <w:spacing w:line="276" w:lineRule="auto"/>
        <w:rPr>
          <w:rFonts w:ascii="Arial" w:hAnsi="Arial" w:cs="Arial"/>
        </w:rPr>
      </w:pPr>
      <w:r w:rsidRPr="00CB16DC">
        <w:rPr>
          <w:rFonts w:ascii="Arial" w:hAnsi="Arial" w:cs="Arial"/>
        </w:rPr>
        <w:t>Dokumentacja projektow</w:t>
      </w:r>
      <w:r w:rsidR="00521D43" w:rsidRPr="00CB16DC">
        <w:rPr>
          <w:rFonts w:ascii="Arial" w:hAnsi="Arial" w:cs="Arial"/>
        </w:rPr>
        <w:t>a</w:t>
      </w:r>
      <w:r w:rsidRPr="00CB16DC">
        <w:rPr>
          <w:rFonts w:ascii="Arial" w:hAnsi="Arial" w:cs="Arial"/>
        </w:rPr>
        <w:t xml:space="preserve"> do niniejszej specyfikacji, w skład której wchodzą:</w:t>
      </w:r>
    </w:p>
    <w:p w:rsidR="009953B7" w:rsidRPr="00CB16DC" w:rsidRDefault="009953B7" w:rsidP="009953B7">
      <w:pPr>
        <w:pStyle w:val="Bezodstpw"/>
        <w:spacing w:line="276" w:lineRule="auto"/>
        <w:ind w:left="720"/>
        <w:rPr>
          <w:rFonts w:ascii="Arial" w:hAnsi="Arial" w:cs="Arial"/>
        </w:rPr>
      </w:pPr>
      <w:r w:rsidRPr="00CB16DC">
        <w:rPr>
          <w:rFonts w:ascii="Arial" w:hAnsi="Arial" w:cs="Arial"/>
        </w:rPr>
        <w:t>- projekt budowlany,</w:t>
      </w:r>
    </w:p>
    <w:p w:rsidR="003F5B4E" w:rsidRPr="00CB16DC" w:rsidRDefault="003F5B4E" w:rsidP="009953B7">
      <w:pPr>
        <w:pStyle w:val="Bezodstpw"/>
        <w:spacing w:line="276" w:lineRule="auto"/>
        <w:ind w:left="720"/>
        <w:rPr>
          <w:rFonts w:ascii="Arial" w:hAnsi="Arial" w:cs="Arial"/>
        </w:rPr>
      </w:pPr>
      <w:r w:rsidRPr="00CB16DC">
        <w:rPr>
          <w:rFonts w:ascii="Arial" w:hAnsi="Arial" w:cs="Arial"/>
        </w:rPr>
        <w:t>- projekt wykonawczy,</w:t>
      </w:r>
    </w:p>
    <w:p w:rsidR="009953B7" w:rsidRPr="00CB16DC" w:rsidRDefault="009953B7" w:rsidP="009953B7">
      <w:pPr>
        <w:pStyle w:val="Bezodstpw"/>
        <w:spacing w:line="276" w:lineRule="auto"/>
        <w:ind w:left="720"/>
        <w:rPr>
          <w:rFonts w:ascii="Arial" w:hAnsi="Arial" w:cs="Arial"/>
        </w:rPr>
      </w:pPr>
      <w:r w:rsidRPr="00CB16DC">
        <w:rPr>
          <w:rFonts w:ascii="Arial" w:hAnsi="Arial" w:cs="Arial"/>
        </w:rPr>
        <w:t>- przedmiar</w:t>
      </w:r>
      <w:r w:rsidR="00DE35F9" w:rsidRPr="00CB16DC">
        <w:rPr>
          <w:rFonts w:ascii="Arial" w:hAnsi="Arial" w:cs="Arial"/>
        </w:rPr>
        <w:t>y</w:t>
      </w:r>
      <w:r w:rsidRPr="00CB16DC">
        <w:rPr>
          <w:rFonts w:ascii="Arial" w:hAnsi="Arial" w:cs="Arial"/>
        </w:rPr>
        <w:t xml:space="preserve"> robót,</w:t>
      </w:r>
    </w:p>
    <w:p w:rsidR="00CB16DC" w:rsidRPr="00CB16DC" w:rsidRDefault="00CB16DC" w:rsidP="009953B7">
      <w:pPr>
        <w:pStyle w:val="Bezodstpw"/>
        <w:spacing w:line="276" w:lineRule="auto"/>
        <w:ind w:left="720"/>
        <w:rPr>
          <w:rFonts w:ascii="Arial" w:hAnsi="Arial" w:cs="Arial"/>
        </w:rPr>
      </w:pPr>
      <w:r w:rsidRPr="00CB16DC">
        <w:rPr>
          <w:rFonts w:ascii="Arial" w:hAnsi="Arial" w:cs="Arial"/>
        </w:rPr>
        <w:t>- warunki techniczne</w:t>
      </w:r>
    </w:p>
    <w:p w:rsidR="009953B7" w:rsidRPr="00CB16DC" w:rsidRDefault="009953B7" w:rsidP="009953B7">
      <w:pPr>
        <w:pStyle w:val="Bezodstpw"/>
        <w:spacing w:line="276" w:lineRule="auto"/>
        <w:ind w:left="720"/>
        <w:rPr>
          <w:rFonts w:ascii="Arial" w:hAnsi="Arial" w:cs="Arial"/>
        </w:rPr>
      </w:pPr>
      <w:r w:rsidRPr="00CB16DC">
        <w:rPr>
          <w:rFonts w:ascii="Arial" w:hAnsi="Arial" w:cs="Arial"/>
        </w:rPr>
        <w:t xml:space="preserve">- </w:t>
      </w:r>
      <w:proofErr w:type="spellStart"/>
      <w:r w:rsidRPr="00CB16DC">
        <w:rPr>
          <w:rFonts w:ascii="Arial" w:hAnsi="Arial" w:cs="Arial"/>
        </w:rPr>
        <w:t>STWiORB</w:t>
      </w:r>
      <w:proofErr w:type="spellEnd"/>
      <w:r w:rsidRPr="00CB16DC">
        <w:rPr>
          <w:rFonts w:ascii="Arial" w:hAnsi="Arial" w:cs="Arial"/>
        </w:rPr>
        <w:t>,</w:t>
      </w:r>
    </w:p>
    <w:p w:rsidR="009953B7" w:rsidRPr="00CB16DC" w:rsidRDefault="00357DAB" w:rsidP="009953B7">
      <w:pPr>
        <w:pStyle w:val="Bezodstpw"/>
        <w:spacing w:line="276" w:lineRule="auto"/>
        <w:ind w:left="720"/>
        <w:rPr>
          <w:rFonts w:ascii="Arial" w:hAnsi="Arial" w:cs="Arial"/>
        </w:rPr>
      </w:pPr>
      <w:r w:rsidRPr="00CB16DC">
        <w:rPr>
          <w:rFonts w:ascii="Arial" w:hAnsi="Arial" w:cs="Arial"/>
        </w:rPr>
        <w:t>- decyzja pozwolenia na budowę</w:t>
      </w:r>
    </w:p>
    <w:p w:rsidR="008D577A" w:rsidRPr="00CB16DC" w:rsidRDefault="008D577A" w:rsidP="008A17A1">
      <w:pPr>
        <w:pStyle w:val="Bezodstpw"/>
        <w:spacing w:line="276" w:lineRule="auto"/>
        <w:ind w:left="720"/>
        <w:rPr>
          <w:rFonts w:ascii="Arial" w:hAnsi="Arial" w:cs="Arial"/>
        </w:rPr>
      </w:pPr>
    </w:p>
    <w:p w:rsidR="000A3A6B" w:rsidRPr="00CB16DC" w:rsidRDefault="000A3A6B" w:rsidP="000A3A6B">
      <w:pPr>
        <w:pStyle w:val="Bezodstpw"/>
        <w:spacing w:line="276" w:lineRule="auto"/>
        <w:rPr>
          <w:rFonts w:ascii="Arial" w:hAnsi="Arial" w:cs="Arial"/>
          <w:u w:val="single"/>
        </w:rPr>
      </w:pPr>
      <w:bookmarkStart w:id="48" w:name="_Hlk7438892"/>
      <w:r w:rsidRPr="00CB16DC">
        <w:rPr>
          <w:rFonts w:ascii="Arial" w:hAnsi="Arial" w:cs="Arial"/>
          <w:u w:val="single"/>
        </w:rPr>
        <w:t>Załącznik nr 1A do SIWZ:</w:t>
      </w:r>
    </w:p>
    <w:p w:rsidR="008D577A" w:rsidRPr="00CB16DC" w:rsidRDefault="000A3A6B" w:rsidP="000A3A6B">
      <w:pPr>
        <w:pStyle w:val="Bezodstpw"/>
        <w:spacing w:line="276" w:lineRule="auto"/>
        <w:rPr>
          <w:rFonts w:ascii="Arial" w:hAnsi="Arial" w:cs="Arial"/>
        </w:rPr>
      </w:pPr>
      <w:r w:rsidRPr="00CB16DC">
        <w:rPr>
          <w:rFonts w:ascii="Arial" w:hAnsi="Arial" w:cs="Arial"/>
        </w:rPr>
        <w:t>Formularz wyceny wyposażenia</w:t>
      </w:r>
    </w:p>
    <w:p w:rsidR="009A2F52" w:rsidRPr="00CB16DC" w:rsidRDefault="009A2F52" w:rsidP="00632A2A">
      <w:pPr>
        <w:spacing w:line="276" w:lineRule="auto"/>
        <w:jc w:val="center"/>
        <w:rPr>
          <w:rFonts w:ascii="Arial" w:hAnsi="Arial" w:cs="Arial"/>
          <w:sz w:val="22"/>
          <w:szCs w:val="22"/>
        </w:rPr>
      </w:pPr>
    </w:p>
    <w:p w:rsidR="009A2F52" w:rsidRPr="00CB16DC" w:rsidRDefault="000A3A6B" w:rsidP="000A3A6B">
      <w:pPr>
        <w:spacing w:line="276" w:lineRule="auto"/>
        <w:rPr>
          <w:rFonts w:ascii="Arial" w:hAnsi="Arial" w:cs="Arial"/>
          <w:sz w:val="22"/>
          <w:szCs w:val="22"/>
          <w:u w:val="single"/>
        </w:rPr>
      </w:pPr>
      <w:bookmarkStart w:id="49" w:name="_Hlk536610656"/>
      <w:r w:rsidRPr="00CB16DC">
        <w:rPr>
          <w:rFonts w:ascii="Arial" w:hAnsi="Arial" w:cs="Arial"/>
          <w:sz w:val="22"/>
          <w:szCs w:val="22"/>
          <w:u w:val="single"/>
        </w:rPr>
        <w:t>Załącznik nr 1B do SIWZ:</w:t>
      </w:r>
    </w:p>
    <w:bookmarkEnd w:id="49"/>
    <w:p w:rsidR="008F0B3C" w:rsidRPr="00CB16DC" w:rsidRDefault="00CB16DC" w:rsidP="008F0B3C">
      <w:pPr>
        <w:spacing w:line="276" w:lineRule="auto"/>
        <w:rPr>
          <w:rFonts w:ascii="Arial" w:hAnsi="Arial" w:cs="Arial"/>
          <w:sz w:val="22"/>
          <w:szCs w:val="22"/>
        </w:rPr>
      </w:pPr>
      <w:r w:rsidRPr="00CB16DC">
        <w:rPr>
          <w:rFonts w:ascii="Arial" w:hAnsi="Arial" w:cs="Arial"/>
          <w:sz w:val="22"/>
          <w:szCs w:val="22"/>
        </w:rPr>
        <w:t>Zakres ogrodzenia do rozbiórki i wykonania</w:t>
      </w:r>
    </w:p>
    <w:p w:rsidR="008F0B3C" w:rsidRPr="0020374B" w:rsidRDefault="008F0B3C" w:rsidP="000A3A6B">
      <w:pPr>
        <w:spacing w:line="276" w:lineRule="auto"/>
        <w:rPr>
          <w:rFonts w:ascii="Arial" w:hAnsi="Arial" w:cs="Arial"/>
          <w:sz w:val="22"/>
          <w:szCs w:val="22"/>
          <w:highlight w:val="yellow"/>
        </w:rPr>
      </w:pPr>
    </w:p>
    <w:bookmarkEnd w:id="48"/>
    <w:p w:rsidR="000A3A6B" w:rsidRPr="0020374B" w:rsidRDefault="000A3A6B" w:rsidP="000A3A6B">
      <w:pPr>
        <w:spacing w:line="276" w:lineRule="auto"/>
        <w:rPr>
          <w:rFonts w:ascii="Arial" w:hAnsi="Arial" w:cs="Arial"/>
          <w:sz w:val="22"/>
          <w:szCs w:val="22"/>
          <w:highlight w:val="yellow"/>
        </w:rPr>
      </w:pPr>
    </w:p>
    <w:p w:rsidR="009A2F52" w:rsidRPr="0020374B" w:rsidRDefault="009A2F52" w:rsidP="00632A2A">
      <w:pPr>
        <w:spacing w:line="276" w:lineRule="auto"/>
        <w:jc w:val="center"/>
        <w:rPr>
          <w:rFonts w:ascii="Arial" w:hAnsi="Arial" w:cs="Arial"/>
          <w:sz w:val="22"/>
          <w:szCs w:val="22"/>
          <w:highlight w:val="yellow"/>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6B3D24" w:rsidRPr="00632A2A" w:rsidRDefault="006B3D24" w:rsidP="00632A2A">
      <w:pPr>
        <w:spacing w:line="276" w:lineRule="auto"/>
        <w:jc w:val="center"/>
        <w:rPr>
          <w:rFonts w:ascii="Arial" w:hAnsi="Arial" w:cs="Arial"/>
          <w:sz w:val="22"/>
          <w:szCs w:val="22"/>
          <w:highlight w:val="lightGray"/>
        </w:rPr>
      </w:pPr>
    </w:p>
    <w:p w:rsidR="00AF2D5A" w:rsidRPr="00632A2A" w:rsidRDefault="00AF2D5A" w:rsidP="00632A2A">
      <w:pPr>
        <w:spacing w:line="276" w:lineRule="auto"/>
        <w:jc w:val="center"/>
        <w:rPr>
          <w:rFonts w:ascii="Arial" w:hAnsi="Arial" w:cs="Arial"/>
          <w:sz w:val="22"/>
          <w:szCs w:val="22"/>
          <w:highlight w:val="lightGray"/>
        </w:rPr>
      </w:pPr>
    </w:p>
    <w:p w:rsidR="00D90DC4" w:rsidRPr="00632A2A" w:rsidRDefault="00D90DC4"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F512EC" w:rsidRDefault="00F512EC" w:rsidP="00632A2A">
      <w:pPr>
        <w:spacing w:line="276" w:lineRule="auto"/>
        <w:jc w:val="center"/>
        <w:rPr>
          <w:rFonts w:ascii="Arial" w:hAnsi="Arial" w:cs="Arial"/>
          <w:sz w:val="22"/>
          <w:szCs w:val="22"/>
          <w:highlight w:val="lightGray"/>
        </w:rPr>
      </w:pPr>
    </w:p>
    <w:p w:rsidR="00521D43" w:rsidRDefault="00521D43" w:rsidP="00632A2A">
      <w:pPr>
        <w:spacing w:line="276" w:lineRule="auto"/>
        <w:jc w:val="center"/>
        <w:rPr>
          <w:rFonts w:ascii="Arial" w:hAnsi="Arial" w:cs="Arial"/>
          <w:sz w:val="22"/>
          <w:szCs w:val="22"/>
          <w:highlight w:val="lightGray"/>
        </w:rPr>
      </w:pPr>
    </w:p>
    <w:p w:rsidR="00521D43" w:rsidRPr="00632A2A" w:rsidRDefault="00521D43" w:rsidP="00632A2A">
      <w:pPr>
        <w:spacing w:line="276" w:lineRule="auto"/>
        <w:jc w:val="center"/>
        <w:rPr>
          <w:rFonts w:ascii="Arial" w:hAnsi="Arial" w:cs="Arial"/>
          <w:sz w:val="22"/>
          <w:szCs w:val="22"/>
          <w:highlight w:val="lightGray"/>
        </w:rPr>
      </w:pPr>
    </w:p>
    <w:p w:rsidR="009A2F52" w:rsidRPr="00632A2A" w:rsidRDefault="009A2F52" w:rsidP="00632A2A">
      <w:pPr>
        <w:spacing w:line="276" w:lineRule="auto"/>
        <w:jc w:val="center"/>
        <w:rPr>
          <w:rFonts w:ascii="Arial" w:hAnsi="Arial" w:cs="Arial"/>
          <w:sz w:val="22"/>
          <w:szCs w:val="22"/>
          <w:highlight w:val="lightGray"/>
        </w:rPr>
      </w:pPr>
    </w:p>
    <w:p w:rsidR="00361F31" w:rsidRPr="00632A2A" w:rsidRDefault="00361F31" w:rsidP="00632A2A">
      <w:pPr>
        <w:spacing w:line="276" w:lineRule="auto"/>
        <w:jc w:val="center"/>
        <w:rPr>
          <w:rFonts w:ascii="Arial" w:hAnsi="Arial" w:cs="Arial"/>
          <w:sz w:val="22"/>
          <w:szCs w:val="22"/>
          <w:highlight w:val="lightGray"/>
        </w:rPr>
      </w:pPr>
    </w:p>
    <w:p w:rsidR="00340A20" w:rsidRPr="00632A2A" w:rsidRDefault="00340A20" w:rsidP="00632A2A">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ROZDZIAŁ I</w:t>
      </w:r>
      <w:r w:rsidR="002D2E58" w:rsidRPr="00632A2A">
        <w:rPr>
          <w:rFonts w:ascii="Arial" w:hAnsi="Arial" w:cs="Arial"/>
          <w:sz w:val="22"/>
          <w:szCs w:val="22"/>
          <w:highlight w:val="lightGray"/>
        </w:rPr>
        <w:t>I</w:t>
      </w:r>
      <w:r w:rsidRPr="00632A2A">
        <w:rPr>
          <w:rFonts w:ascii="Arial" w:hAnsi="Arial" w:cs="Arial"/>
          <w:sz w:val="22"/>
          <w:szCs w:val="22"/>
          <w:highlight w:val="lightGray"/>
        </w:rPr>
        <w:t xml:space="preserve">I </w:t>
      </w:r>
      <w:r w:rsidRPr="00632A2A">
        <w:rPr>
          <w:rFonts w:ascii="Arial" w:hAnsi="Arial" w:cs="Arial"/>
          <w:sz w:val="22"/>
          <w:szCs w:val="22"/>
          <w:highlight w:val="lightGray"/>
        </w:rPr>
        <w:br/>
        <w:t>WZORY DOKUMENTÓW SKŁADAJĄCYCH SIĘ NA OFERTĘ</w:t>
      </w:r>
    </w:p>
    <w:p w:rsidR="004A3431" w:rsidRPr="00632A2A" w:rsidRDefault="004A3431" w:rsidP="00632A2A">
      <w:pPr>
        <w:spacing w:line="276" w:lineRule="auto"/>
        <w:rPr>
          <w:rFonts w:ascii="Arial" w:hAnsi="Arial" w:cs="Arial"/>
          <w:b/>
          <w:sz w:val="22"/>
          <w:szCs w:val="22"/>
        </w:rPr>
      </w:pPr>
    </w:p>
    <w:p w:rsidR="00340A20" w:rsidRPr="00632A2A" w:rsidRDefault="00340A20" w:rsidP="00632A2A">
      <w:pPr>
        <w:spacing w:line="276" w:lineRule="auto"/>
        <w:rPr>
          <w:rFonts w:ascii="Arial" w:hAnsi="Arial" w:cs="Arial"/>
          <w:sz w:val="22"/>
          <w:szCs w:val="22"/>
        </w:rPr>
      </w:pPr>
      <w:r w:rsidRPr="00632A2A">
        <w:rPr>
          <w:rFonts w:ascii="Arial" w:hAnsi="Arial" w:cs="Arial"/>
          <w:sz w:val="22"/>
          <w:szCs w:val="22"/>
        </w:rPr>
        <w:br w:type="page"/>
      </w:r>
    </w:p>
    <w:p w:rsidR="00A1669E" w:rsidRPr="008A17A1" w:rsidRDefault="00A1669E" w:rsidP="00632A2A">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 xml:space="preserve">Załącznik nr </w:t>
      </w:r>
      <w:r w:rsidR="00AF2D5A" w:rsidRPr="008A17A1">
        <w:rPr>
          <w:rFonts w:ascii="Arial" w:hAnsi="Arial" w:cs="Arial"/>
          <w:w w:val="130"/>
          <w:sz w:val="18"/>
          <w:szCs w:val="18"/>
        </w:rPr>
        <w:t xml:space="preserve">2 </w:t>
      </w:r>
      <w:r w:rsidRPr="008A17A1">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lightGray"/>
        </w:rPr>
      </w:pPr>
    </w:p>
    <w:p w:rsidR="00514B6D" w:rsidRDefault="00514B6D" w:rsidP="00632A2A">
      <w:pPr>
        <w:spacing w:line="276" w:lineRule="auto"/>
        <w:rPr>
          <w:rFonts w:ascii="Arial" w:hAnsi="Arial" w:cs="Arial"/>
          <w:sz w:val="22"/>
          <w:szCs w:val="22"/>
          <w:highlight w:val="lightGray"/>
        </w:rPr>
      </w:pPr>
    </w:p>
    <w:p w:rsidR="0020658A" w:rsidRDefault="0020658A" w:rsidP="00632A2A">
      <w:pPr>
        <w:spacing w:line="276" w:lineRule="auto"/>
        <w:rPr>
          <w:rFonts w:ascii="Arial" w:hAnsi="Arial" w:cs="Arial"/>
          <w:sz w:val="22"/>
          <w:szCs w:val="22"/>
          <w:highlight w:val="lightGray"/>
        </w:rPr>
      </w:pPr>
    </w:p>
    <w:p w:rsidR="0020658A" w:rsidRPr="00632A2A" w:rsidRDefault="0020658A" w:rsidP="00632A2A">
      <w:pPr>
        <w:spacing w:line="276" w:lineRule="auto"/>
        <w:rPr>
          <w:rFonts w:ascii="Arial" w:hAnsi="Arial" w:cs="Arial"/>
          <w:sz w:val="22"/>
          <w:szCs w:val="22"/>
          <w:highlight w:val="lightGray"/>
        </w:rPr>
      </w:pPr>
    </w:p>
    <w:p w:rsidR="00AF2D5A" w:rsidRPr="00632A2A" w:rsidRDefault="00AF2D5A"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14B6D" w:rsidRPr="00632A2A" w:rsidRDefault="00514B6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rsidR="00B03A7D" w:rsidRDefault="00B03A7D" w:rsidP="00632A2A">
      <w:pPr>
        <w:widowControl w:val="0"/>
        <w:autoSpaceDE w:val="0"/>
        <w:autoSpaceDN w:val="0"/>
        <w:adjustRightInd w:val="0"/>
        <w:spacing w:line="276" w:lineRule="auto"/>
        <w:jc w:val="center"/>
        <w:rPr>
          <w:rFonts w:ascii="Arial" w:hAnsi="Arial" w:cs="Arial"/>
          <w:b/>
          <w:sz w:val="22"/>
          <w:szCs w:val="22"/>
          <w:u w:val="single"/>
        </w:rPr>
      </w:pPr>
    </w:p>
    <w:p w:rsidR="00521D43" w:rsidRPr="00632A2A" w:rsidRDefault="00521D43" w:rsidP="00632A2A">
      <w:pPr>
        <w:widowControl w:val="0"/>
        <w:autoSpaceDE w:val="0"/>
        <w:autoSpaceDN w:val="0"/>
        <w:adjustRightInd w:val="0"/>
        <w:spacing w:line="276" w:lineRule="auto"/>
        <w:jc w:val="center"/>
        <w:rPr>
          <w:rFonts w:ascii="Arial" w:hAnsi="Arial" w:cs="Arial"/>
          <w:b/>
          <w:sz w:val="22"/>
          <w:szCs w:val="22"/>
          <w:u w:val="single"/>
        </w:rPr>
      </w:pPr>
    </w:p>
    <w:p w:rsidR="00B03A7D" w:rsidRPr="00632A2A" w:rsidRDefault="00B03A7D" w:rsidP="00632A2A">
      <w:pPr>
        <w:widowControl w:val="0"/>
        <w:autoSpaceDE w:val="0"/>
        <w:autoSpaceDN w:val="0"/>
        <w:adjustRightInd w:val="0"/>
        <w:spacing w:line="276" w:lineRule="auto"/>
        <w:jc w:val="center"/>
        <w:rPr>
          <w:rFonts w:ascii="Arial" w:hAnsi="Arial" w:cs="Arial"/>
          <w:sz w:val="22"/>
          <w:szCs w:val="22"/>
        </w:rPr>
      </w:pPr>
    </w:p>
    <w:p w:rsidR="00B03A7D" w:rsidRPr="00632A2A" w:rsidRDefault="00B03A7D" w:rsidP="00632A2A">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rsidR="00B03A7D" w:rsidRPr="00632A2A" w:rsidRDefault="00B03A7D" w:rsidP="00632A2A">
      <w:pPr>
        <w:spacing w:line="276" w:lineRule="auto"/>
        <w:jc w:val="both"/>
        <w:rPr>
          <w:rFonts w:ascii="Arial" w:hAnsi="Arial" w:cs="Arial"/>
          <w:bCs/>
          <w:sz w:val="22"/>
          <w:szCs w:val="22"/>
        </w:rPr>
      </w:pPr>
    </w:p>
    <w:p w:rsidR="009C265B" w:rsidRPr="00632A2A" w:rsidRDefault="00CE6A1A" w:rsidP="00632A2A">
      <w:pPr>
        <w:autoSpaceDE w:val="0"/>
        <w:autoSpaceDN w:val="0"/>
        <w:adjustRightInd w:val="0"/>
        <w:spacing w:line="276" w:lineRule="auto"/>
        <w:jc w:val="center"/>
        <w:rPr>
          <w:rFonts w:ascii="Arial" w:hAnsi="Arial" w:cs="Arial"/>
          <w:b/>
          <w:sz w:val="22"/>
          <w:szCs w:val="22"/>
        </w:rPr>
      </w:pPr>
      <w:r w:rsidRPr="00CE6A1A">
        <w:rPr>
          <w:rFonts w:ascii="Arial" w:hAnsi="Arial" w:cs="Arial"/>
          <w:b/>
          <w:sz w:val="22"/>
          <w:szCs w:val="22"/>
        </w:rPr>
        <w:t>„Budowa centrum aktywizacji wiejskiej”</w:t>
      </w:r>
    </w:p>
    <w:p w:rsidR="00B03A7D" w:rsidRPr="00632A2A" w:rsidRDefault="00B03A7D" w:rsidP="00632A2A">
      <w:pPr>
        <w:autoSpaceDE w:val="0"/>
        <w:autoSpaceDN w:val="0"/>
        <w:adjustRightInd w:val="0"/>
        <w:spacing w:line="276" w:lineRule="auto"/>
        <w:jc w:val="center"/>
        <w:rPr>
          <w:rFonts w:ascii="Arial" w:hAnsi="Arial" w:cs="Arial"/>
          <w:b/>
          <w:sz w:val="22"/>
          <w:szCs w:val="22"/>
          <w:highlight w:val="yellow"/>
        </w:rPr>
      </w:pP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p>
    <w:p w:rsidR="00024E86" w:rsidRPr="00632A2A" w:rsidRDefault="00024E86" w:rsidP="00632A2A">
      <w:pPr>
        <w:widowControl w:val="0"/>
        <w:autoSpaceDE w:val="0"/>
        <w:autoSpaceDN w:val="0"/>
        <w:adjustRightInd w:val="0"/>
        <w:spacing w:line="276" w:lineRule="auto"/>
        <w:jc w:val="both"/>
        <w:rPr>
          <w:rFonts w:ascii="Arial" w:hAnsi="Arial" w:cs="Arial"/>
          <w:sz w:val="22"/>
          <w:szCs w:val="22"/>
        </w:rPr>
      </w:pPr>
    </w:p>
    <w:p w:rsidR="00B03A7D" w:rsidRPr="00632A2A" w:rsidRDefault="00B03A7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Cena ofertowa brutto …………………………………………………PLN</w:t>
      </w:r>
    </w:p>
    <w:p w:rsidR="00B03A7D" w:rsidRPr="00632A2A" w:rsidRDefault="00B03A7D"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słownie złotych:………………………………………………………………………..</w:t>
      </w:r>
    </w:p>
    <w:p w:rsidR="00975306" w:rsidRPr="00632A2A" w:rsidRDefault="00975306" w:rsidP="00632A2A">
      <w:pPr>
        <w:pStyle w:val="Default"/>
        <w:spacing w:line="276" w:lineRule="auto"/>
        <w:rPr>
          <w:sz w:val="22"/>
          <w:szCs w:val="22"/>
        </w:rPr>
      </w:pPr>
    </w:p>
    <w:p w:rsidR="00B03A7D" w:rsidRPr="00632A2A" w:rsidRDefault="00975306" w:rsidP="00632A2A">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w tym …… % podatku VAT.</w:t>
      </w:r>
    </w:p>
    <w:p w:rsidR="00975306" w:rsidRPr="00632A2A" w:rsidRDefault="00975306" w:rsidP="00632A2A">
      <w:pPr>
        <w:pStyle w:val="Akapitzlist"/>
        <w:widowControl w:val="0"/>
        <w:autoSpaceDE w:val="0"/>
        <w:autoSpaceDN w:val="0"/>
        <w:adjustRightInd w:val="0"/>
        <w:spacing w:line="276" w:lineRule="auto"/>
        <w:ind w:left="0"/>
        <w:jc w:val="both"/>
        <w:rPr>
          <w:rFonts w:ascii="Arial" w:hAnsi="Arial" w:cs="Arial"/>
          <w:b/>
          <w:bCs/>
          <w:sz w:val="22"/>
          <w:szCs w:val="22"/>
        </w:rPr>
      </w:pPr>
    </w:p>
    <w:p w:rsidR="00024E86" w:rsidRPr="00632A2A" w:rsidRDefault="00024E86"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60</w:t>
      </w:r>
      <w:r w:rsidR="00024E86" w:rsidRPr="00632A2A">
        <w:rPr>
          <w:sz w:val="22"/>
          <w:szCs w:val="22"/>
        </w:rPr>
        <w:t xml:space="preserve"> m-</w:t>
      </w:r>
      <w:proofErr w:type="spellStart"/>
      <w:r w:rsidR="00024E86" w:rsidRPr="00632A2A">
        <w:rPr>
          <w:sz w:val="22"/>
          <w:szCs w:val="22"/>
        </w:rPr>
        <w:t>cy</w:t>
      </w:r>
      <w:proofErr w:type="spellEnd"/>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72</w:t>
      </w:r>
      <w:r w:rsidR="00024E86" w:rsidRPr="00632A2A">
        <w:rPr>
          <w:sz w:val="22"/>
          <w:szCs w:val="22"/>
        </w:rPr>
        <w:t xml:space="preserve"> m-c</w:t>
      </w:r>
      <w:r w:rsidR="001438D4">
        <w:rPr>
          <w:sz w:val="22"/>
          <w:szCs w:val="22"/>
        </w:rPr>
        <w:t>e</w:t>
      </w:r>
    </w:p>
    <w:p w:rsidR="00024E86" w:rsidRPr="00632A2A" w:rsidRDefault="00E14D6E" w:rsidP="00ED1CC8">
      <w:pPr>
        <w:pStyle w:val="Tekstpodstawowywcity2"/>
        <w:numPr>
          <w:ilvl w:val="0"/>
          <w:numId w:val="54"/>
        </w:numPr>
        <w:spacing w:line="276" w:lineRule="auto"/>
        <w:rPr>
          <w:sz w:val="22"/>
          <w:szCs w:val="22"/>
        </w:rPr>
      </w:pPr>
      <w:r>
        <w:rPr>
          <w:sz w:val="22"/>
          <w:szCs w:val="22"/>
        </w:rPr>
        <w:t xml:space="preserve">gwarancja </w:t>
      </w:r>
      <w:r w:rsidR="00AA767A">
        <w:rPr>
          <w:sz w:val="22"/>
          <w:szCs w:val="22"/>
        </w:rPr>
        <w:t>84</w:t>
      </w:r>
      <w:r w:rsidR="00024E86" w:rsidRPr="00632A2A">
        <w:rPr>
          <w:sz w:val="22"/>
          <w:szCs w:val="22"/>
        </w:rPr>
        <w:t xml:space="preserve"> m-c</w:t>
      </w:r>
      <w:r w:rsidR="001438D4">
        <w:rPr>
          <w:sz w:val="22"/>
          <w:szCs w:val="22"/>
        </w:rPr>
        <w:t>e</w:t>
      </w:r>
    </w:p>
    <w:p w:rsidR="00B03A7D" w:rsidRPr="00632A2A" w:rsidRDefault="00B03A7D" w:rsidP="00632A2A">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w:t>
      </w:r>
      <w:r w:rsidR="00BC4AAD" w:rsidRPr="00632A2A">
        <w:rPr>
          <w:bCs/>
          <w:sz w:val="22"/>
          <w:szCs w:val="22"/>
        </w:rPr>
        <w:t xml:space="preserve">zaoferowany </w:t>
      </w:r>
      <w:r w:rsidR="00024E86" w:rsidRPr="00632A2A">
        <w:rPr>
          <w:bCs/>
          <w:sz w:val="22"/>
          <w:szCs w:val="22"/>
        </w:rPr>
        <w:t>okres gwarancji</w:t>
      </w:r>
      <w:r w:rsidRPr="00632A2A">
        <w:rPr>
          <w:bCs/>
          <w:sz w:val="22"/>
          <w:szCs w:val="22"/>
        </w:rPr>
        <w:t xml:space="preserve">. </w:t>
      </w:r>
    </w:p>
    <w:p w:rsidR="00225434" w:rsidRDefault="00225434" w:rsidP="00632A2A">
      <w:pPr>
        <w:autoSpaceDE w:val="0"/>
        <w:autoSpaceDN w:val="0"/>
        <w:adjustRightInd w:val="0"/>
        <w:spacing w:line="276" w:lineRule="auto"/>
        <w:jc w:val="both"/>
        <w:rPr>
          <w:rFonts w:ascii="Arial" w:hAnsi="Arial" w:cs="Arial"/>
          <w:sz w:val="22"/>
          <w:szCs w:val="22"/>
          <w:highlight w:val="yellow"/>
        </w:rPr>
      </w:pPr>
    </w:p>
    <w:p w:rsidR="00514B6D" w:rsidRPr="0020658A" w:rsidRDefault="00514B6D" w:rsidP="0020658A">
      <w:pPr>
        <w:pStyle w:val="Akapitzlist"/>
        <w:widowControl w:val="0"/>
        <w:numPr>
          <w:ilvl w:val="0"/>
          <w:numId w:val="53"/>
        </w:numPr>
        <w:autoSpaceDE w:val="0"/>
        <w:autoSpaceDN w:val="0"/>
        <w:adjustRightInd w:val="0"/>
        <w:spacing w:line="276" w:lineRule="auto"/>
        <w:ind w:left="0" w:firstLine="0"/>
        <w:jc w:val="both"/>
        <w:rPr>
          <w:rFonts w:ascii="Arial" w:hAnsi="Arial" w:cs="Arial"/>
          <w:b/>
          <w:bCs/>
          <w:sz w:val="22"/>
          <w:szCs w:val="22"/>
        </w:rPr>
      </w:pPr>
      <w:r w:rsidRPr="0020658A">
        <w:rPr>
          <w:rFonts w:ascii="Arial" w:hAnsi="Arial" w:cs="Arial"/>
          <w:b/>
          <w:sz w:val="22"/>
          <w:szCs w:val="22"/>
        </w:rPr>
        <w:t>W kryterium - Doświadczenie kierownika budowy</w:t>
      </w:r>
      <w:r w:rsidR="0020658A" w:rsidRPr="0020658A">
        <w:rPr>
          <w:rFonts w:ascii="Arial" w:hAnsi="Arial" w:cs="Arial"/>
          <w:b/>
          <w:sz w:val="22"/>
          <w:szCs w:val="22"/>
        </w:rPr>
        <w:t xml:space="preserve">: </w:t>
      </w:r>
      <w:r w:rsidR="0020658A" w:rsidRPr="0020658A">
        <w:rPr>
          <w:rFonts w:ascii="Arial" w:hAnsi="Arial" w:cs="Arial"/>
          <w:sz w:val="22"/>
          <w:szCs w:val="22"/>
        </w:rPr>
        <w:t xml:space="preserve">pełnienie funkcji </w:t>
      </w:r>
      <w:r w:rsidR="0020658A" w:rsidRPr="0020658A">
        <w:rPr>
          <w:rFonts w:ascii="Arial" w:hAnsi="Arial" w:cs="Arial"/>
          <w:b/>
          <w:sz w:val="22"/>
          <w:szCs w:val="22"/>
        </w:rPr>
        <w:t xml:space="preserve">kierownika budowy na zadaniu polegającym na </w:t>
      </w:r>
      <w:r w:rsidR="0020658A" w:rsidRPr="0020658A">
        <w:rPr>
          <w:rFonts w:ascii="Arial" w:hAnsi="Arial" w:cs="Arial"/>
          <w:sz w:val="22"/>
          <w:szCs w:val="22"/>
        </w:rPr>
        <w:t xml:space="preserve">budowie, przebudowie, rozbudowie budynku użyteczności publicznej, budynku zamieszkania zbiorowego, budynku mieszalnego,  </w:t>
      </w:r>
      <w:r w:rsidR="0020658A" w:rsidRPr="0020658A">
        <w:rPr>
          <w:rFonts w:ascii="Arial" w:hAnsi="Arial" w:cs="Arial"/>
          <w:b/>
          <w:spacing w:val="-2"/>
          <w:sz w:val="22"/>
          <w:szCs w:val="22"/>
        </w:rPr>
        <w:t>obejmującym swoim zakresem:</w:t>
      </w:r>
    </w:p>
    <w:p w:rsidR="00F90165" w:rsidRPr="00632A2A" w:rsidRDefault="00F90165" w:rsidP="00F90165">
      <w:pPr>
        <w:pStyle w:val="Tekstpodstawowywcity2"/>
        <w:numPr>
          <w:ilvl w:val="0"/>
          <w:numId w:val="108"/>
        </w:numPr>
        <w:ind w:left="1276" w:hanging="425"/>
        <w:rPr>
          <w:sz w:val="22"/>
          <w:szCs w:val="22"/>
        </w:rPr>
      </w:pPr>
      <w:r w:rsidRPr="009F136B">
        <w:rPr>
          <w:sz w:val="22"/>
          <w:szCs w:val="22"/>
        </w:rPr>
        <w:t xml:space="preserve">Co najmniej </w:t>
      </w:r>
      <w:r>
        <w:rPr>
          <w:sz w:val="22"/>
          <w:szCs w:val="22"/>
        </w:rPr>
        <w:t>2</w:t>
      </w:r>
      <w:r w:rsidRPr="009F136B">
        <w:rPr>
          <w:sz w:val="22"/>
          <w:szCs w:val="22"/>
        </w:rPr>
        <w:t xml:space="preserve"> robot</w:t>
      </w:r>
      <w:r>
        <w:rPr>
          <w:sz w:val="22"/>
          <w:szCs w:val="22"/>
        </w:rPr>
        <w:t>y</w:t>
      </w:r>
      <w:r w:rsidRPr="009F136B">
        <w:rPr>
          <w:sz w:val="22"/>
          <w:szCs w:val="22"/>
        </w:rPr>
        <w:t xml:space="preserve"> o wartości minimum </w:t>
      </w:r>
      <w:r>
        <w:rPr>
          <w:sz w:val="22"/>
          <w:szCs w:val="22"/>
        </w:rPr>
        <w:t>5</w:t>
      </w:r>
      <w:r w:rsidRPr="009F136B">
        <w:rPr>
          <w:sz w:val="22"/>
          <w:szCs w:val="22"/>
        </w:rPr>
        <w:t>00.000,00 zł brutto</w:t>
      </w:r>
    </w:p>
    <w:p w:rsidR="00F90165" w:rsidRDefault="00F90165" w:rsidP="00F90165">
      <w:pPr>
        <w:pStyle w:val="Tekstpodstawowywcity2"/>
        <w:numPr>
          <w:ilvl w:val="0"/>
          <w:numId w:val="108"/>
        </w:numPr>
        <w:ind w:left="1276" w:hanging="425"/>
        <w:rPr>
          <w:sz w:val="22"/>
          <w:szCs w:val="22"/>
        </w:rPr>
      </w:pPr>
      <w:r w:rsidRPr="009F136B">
        <w:rPr>
          <w:sz w:val="22"/>
          <w:szCs w:val="22"/>
        </w:rPr>
        <w:t>Co najmniej 1 robot</w:t>
      </w:r>
      <w:r>
        <w:rPr>
          <w:sz w:val="22"/>
          <w:szCs w:val="22"/>
        </w:rPr>
        <w:t>a</w:t>
      </w:r>
      <w:r w:rsidRPr="009F136B">
        <w:rPr>
          <w:sz w:val="22"/>
          <w:szCs w:val="22"/>
        </w:rPr>
        <w:t xml:space="preserve"> o wartości minimum </w:t>
      </w:r>
      <w:r>
        <w:rPr>
          <w:sz w:val="22"/>
          <w:szCs w:val="22"/>
        </w:rPr>
        <w:t>5</w:t>
      </w:r>
      <w:r w:rsidRPr="009F136B">
        <w:rPr>
          <w:sz w:val="22"/>
          <w:szCs w:val="22"/>
        </w:rPr>
        <w:t xml:space="preserve">00.000,00 zł brutto </w:t>
      </w:r>
    </w:p>
    <w:p w:rsidR="00F90165" w:rsidRPr="00632A2A" w:rsidRDefault="00F90165" w:rsidP="00F90165">
      <w:pPr>
        <w:pStyle w:val="Tekstpodstawowywcity2"/>
        <w:numPr>
          <w:ilvl w:val="0"/>
          <w:numId w:val="108"/>
        </w:numPr>
        <w:ind w:left="1276" w:hanging="425"/>
        <w:rPr>
          <w:sz w:val="22"/>
          <w:szCs w:val="22"/>
        </w:rPr>
      </w:pPr>
      <w:r>
        <w:rPr>
          <w:iCs/>
          <w:color w:val="000000"/>
          <w:sz w:val="22"/>
          <w:szCs w:val="22"/>
        </w:rPr>
        <w:t>Brak wymaganego doświadczenia</w:t>
      </w:r>
    </w:p>
    <w:p w:rsidR="00225434" w:rsidRDefault="00514B6D" w:rsidP="00514B6D">
      <w:pPr>
        <w:pStyle w:val="Tekstpodstawowywcity2"/>
        <w:autoSpaceDE w:val="0"/>
        <w:autoSpaceDN w:val="0"/>
        <w:adjustRightInd w:val="0"/>
        <w:spacing w:line="276" w:lineRule="auto"/>
        <w:ind w:left="0"/>
        <w:rPr>
          <w:b/>
          <w:sz w:val="22"/>
          <w:szCs w:val="22"/>
        </w:rPr>
      </w:pPr>
      <w:r w:rsidRPr="00015A49">
        <w:rPr>
          <w:b/>
          <w:sz w:val="22"/>
          <w:szCs w:val="22"/>
        </w:rPr>
        <w:t>Zgodnie z załączonym wykazem</w:t>
      </w:r>
    </w:p>
    <w:p w:rsidR="00514B6D" w:rsidRPr="00632A2A" w:rsidRDefault="00514B6D" w:rsidP="00514B6D">
      <w:pPr>
        <w:pStyle w:val="Tekstpodstawowywcity2"/>
        <w:autoSpaceDE w:val="0"/>
        <w:autoSpaceDN w:val="0"/>
        <w:adjustRightInd w:val="0"/>
        <w:spacing w:line="276" w:lineRule="auto"/>
        <w:ind w:left="0"/>
        <w:rPr>
          <w:bCs/>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tel.  94  316 </w:t>
      </w:r>
      <w:r w:rsidR="00024E86" w:rsidRPr="00632A2A">
        <w:rPr>
          <w:rFonts w:ascii="Arial" w:hAnsi="Arial" w:cs="Arial"/>
          <w:b/>
          <w:sz w:val="22"/>
          <w:szCs w:val="22"/>
        </w:rPr>
        <w:t>0</w:t>
      </w:r>
      <w:r w:rsidRPr="00632A2A">
        <w:rPr>
          <w:rFonts w:ascii="Arial" w:hAnsi="Arial" w:cs="Arial"/>
          <w:b/>
          <w:sz w:val="22"/>
          <w:szCs w:val="22"/>
        </w:rPr>
        <w:t xml:space="preserve">1 </w:t>
      </w:r>
      <w:r w:rsidR="00024E86" w:rsidRPr="00632A2A">
        <w:rPr>
          <w:rFonts w:ascii="Arial" w:hAnsi="Arial" w:cs="Arial"/>
          <w:b/>
          <w:sz w:val="22"/>
          <w:szCs w:val="22"/>
        </w:rPr>
        <w:t>2</w:t>
      </w:r>
      <w:r w:rsidRPr="00632A2A">
        <w:rPr>
          <w:rFonts w:ascii="Arial" w:hAnsi="Arial" w:cs="Arial"/>
          <w:b/>
          <w:sz w:val="22"/>
          <w:szCs w:val="22"/>
        </w:rPr>
        <w:t>0 / faks 94 316 14 91</w:t>
      </w:r>
    </w:p>
    <w:p w:rsidR="006B3D24" w:rsidRPr="00632A2A" w:rsidRDefault="006B3D24" w:rsidP="00632A2A">
      <w:pPr>
        <w:widowControl w:val="0"/>
        <w:autoSpaceDE w:val="0"/>
        <w:autoSpaceDN w:val="0"/>
        <w:adjustRightInd w:val="0"/>
        <w:spacing w:line="276" w:lineRule="auto"/>
        <w:jc w:val="both"/>
        <w:rPr>
          <w:rFonts w:ascii="Arial" w:hAnsi="Arial" w:cs="Arial"/>
          <w:b/>
          <w:sz w:val="22"/>
          <w:szCs w:val="22"/>
        </w:rPr>
      </w:pPr>
    </w:p>
    <w:p w:rsidR="00B03A7D" w:rsidRPr="00632A2A" w:rsidRDefault="00B03A7D" w:rsidP="00632A2A">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Nazwa.............................................................................................................................</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Siedziba..................................................................................woj..................................</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telefonu/faksu............................................................................................................</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NIP.............................................................................................................................</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nr REGON......................................................................................................................</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Osoba do kontaktu:(imię, nazwisko, nr telefonu, fax., adres e-mail)</w:t>
      </w:r>
    </w:p>
    <w:p w:rsidR="00B03A7D" w:rsidRPr="00632A2A" w:rsidRDefault="00B03A7D" w:rsidP="00521D43">
      <w:pPr>
        <w:widowControl w:val="0"/>
        <w:autoSpaceDE w:val="0"/>
        <w:autoSpaceDN w:val="0"/>
        <w:adjustRightInd w:val="0"/>
        <w:spacing w:line="360"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Akceptuję/my termin wykonania zamówienia oraz warunki </w:t>
      </w:r>
      <w:r w:rsidR="00D2757A" w:rsidRPr="00632A2A">
        <w:rPr>
          <w:rFonts w:ascii="Arial" w:hAnsi="Arial" w:cs="Arial"/>
          <w:sz w:val="22"/>
          <w:szCs w:val="22"/>
        </w:rPr>
        <w:t xml:space="preserve">płatności </w:t>
      </w:r>
      <w:r w:rsidR="002E7EFB" w:rsidRPr="00632A2A">
        <w:rPr>
          <w:rFonts w:ascii="Arial" w:hAnsi="Arial" w:cs="Arial"/>
          <w:sz w:val="22"/>
          <w:szCs w:val="22"/>
        </w:rPr>
        <w:t>i</w:t>
      </w:r>
      <w:r w:rsidR="00D2757A" w:rsidRPr="00632A2A">
        <w:rPr>
          <w:rFonts w:ascii="Arial" w:hAnsi="Arial" w:cs="Arial"/>
          <w:sz w:val="22"/>
          <w:szCs w:val="22"/>
        </w:rPr>
        <w:t xml:space="preserve"> warunki gwarancji </w:t>
      </w:r>
      <w:r w:rsidRPr="00632A2A">
        <w:rPr>
          <w:rFonts w:ascii="Arial" w:hAnsi="Arial" w:cs="Arial"/>
          <w:sz w:val="22"/>
          <w:szCs w:val="22"/>
        </w:rPr>
        <w:t>określon</w:t>
      </w:r>
      <w:r w:rsidR="00673C51" w:rsidRPr="00632A2A">
        <w:rPr>
          <w:rFonts w:ascii="Arial" w:hAnsi="Arial" w:cs="Arial"/>
          <w:sz w:val="22"/>
          <w:szCs w:val="22"/>
        </w:rPr>
        <w:t>e</w:t>
      </w:r>
      <w:r w:rsidRPr="00632A2A">
        <w:rPr>
          <w:rFonts w:ascii="Arial" w:hAnsi="Arial" w:cs="Arial"/>
          <w:sz w:val="22"/>
          <w:szCs w:val="22"/>
        </w:rPr>
        <w:t xml:space="preserve"> przez Zamawiającego w SIWZ;</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rsidR="00B03A7D" w:rsidRPr="00632A2A" w:rsidRDefault="00B03A7D" w:rsidP="00632A2A">
      <w:pPr>
        <w:pStyle w:val="Akapitzlist"/>
        <w:widowControl w:val="0"/>
        <w:numPr>
          <w:ilvl w:val="1"/>
          <w:numId w:val="4"/>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632A2A" w:rsidRDefault="00B03A7D" w:rsidP="00632A2A">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632A2A" w:rsidTr="00F90165">
        <w:trPr>
          <w:trHeight w:hRule="exact" w:val="592"/>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lastRenderedPageBreak/>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B03A7D" w:rsidRPr="00632A2A"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r w:rsidR="00B03A7D" w:rsidRPr="00632A2A"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632A2A" w:rsidRDefault="00B03A7D" w:rsidP="00632A2A">
            <w:pPr>
              <w:widowControl w:val="0"/>
              <w:autoSpaceDE w:val="0"/>
              <w:autoSpaceDN w:val="0"/>
              <w:adjustRightInd w:val="0"/>
              <w:spacing w:line="276" w:lineRule="auto"/>
              <w:rPr>
                <w:rFonts w:ascii="Arial" w:hAnsi="Arial" w:cs="Arial"/>
                <w:sz w:val="22"/>
                <w:szCs w:val="22"/>
              </w:rPr>
            </w:pPr>
          </w:p>
        </w:tc>
      </w:tr>
    </w:tbl>
    <w:p w:rsidR="00B03A7D" w:rsidRPr="00AC7E1C" w:rsidRDefault="00B03A7D" w:rsidP="00632A2A">
      <w:pPr>
        <w:widowControl w:val="0"/>
        <w:autoSpaceDE w:val="0"/>
        <w:autoSpaceDN w:val="0"/>
        <w:adjustRightInd w:val="0"/>
        <w:spacing w:before="3" w:line="276" w:lineRule="auto"/>
        <w:rPr>
          <w:rFonts w:ascii="Arial" w:hAnsi="Arial" w:cs="Arial"/>
          <w:sz w:val="22"/>
          <w:szCs w:val="22"/>
        </w:rPr>
      </w:pPr>
    </w:p>
    <w:p w:rsidR="00E4591C" w:rsidRPr="00E4591C" w:rsidRDefault="00E459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b/>
          <w:bCs/>
          <w:sz w:val="22"/>
          <w:szCs w:val="22"/>
        </w:rPr>
      </w:pPr>
      <w:r w:rsidRPr="00E4591C">
        <w:rPr>
          <w:rFonts w:ascii="Arial" w:hAnsi="Arial" w:cs="Arial"/>
          <w:b/>
          <w:bCs/>
          <w:sz w:val="22"/>
          <w:szCs w:val="22"/>
        </w:rPr>
        <w:t xml:space="preserve">Oświadczam, że spełniam wymagania określone w art. 22 ust. 2 ustawy </w:t>
      </w:r>
      <w:proofErr w:type="spellStart"/>
      <w:r w:rsidRPr="00E4591C">
        <w:rPr>
          <w:rFonts w:ascii="Arial" w:hAnsi="Arial" w:cs="Arial"/>
          <w:b/>
          <w:bCs/>
          <w:sz w:val="22"/>
          <w:szCs w:val="22"/>
        </w:rPr>
        <w:t>Pzp</w:t>
      </w:r>
      <w:proofErr w:type="spellEnd"/>
      <w:r w:rsidRPr="00E4591C">
        <w:rPr>
          <w:rFonts w:ascii="Arial" w:hAnsi="Arial" w:cs="Arial"/>
          <w:b/>
          <w:bCs/>
          <w:sz w:val="22"/>
          <w:szCs w:val="22"/>
        </w:rPr>
        <w:t xml:space="preserve">. Wskaźnik zatrudnienia osób należących do jednej lub więcej kategorii, o których mowa w art. 22 ust. 2 ustawy </w:t>
      </w:r>
      <w:proofErr w:type="spellStart"/>
      <w:r w:rsidRPr="00E4591C">
        <w:rPr>
          <w:rFonts w:ascii="Arial" w:hAnsi="Arial" w:cs="Arial"/>
          <w:b/>
          <w:bCs/>
          <w:sz w:val="22"/>
          <w:szCs w:val="22"/>
        </w:rPr>
        <w:t>Pzp</w:t>
      </w:r>
      <w:proofErr w:type="spellEnd"/>
      <w:r w:rsidRPr="00E4591C">
        <w:rPr>
          <w:rFonts w:ascii="Arial" w:hAnsi="Arial" w:cs="Arial"/>
          <w:b/>
          <w:bCs/>
          <w:sz w:val="22"/>
          <w:szCs w:val="22"/>
        </w:rPr>
        <w:t xml:space="preserve"> wynosi ……….%, osób zatrudnionych przez zakłady pracy chronionej lub wykonawców albo ich jednostki, o których mowa </w:t>
      </w:r>
      <w:r>
        <w:rPr>
          <w:rFonts w:ascii="Arial" w:hAnsi="Arial" w:cs="Arial"/>
          <w:b/>
          <w:bCs/>
          <w:sz w:val="22"/>
          <w:szCs w:val="22"/>
        </w:rPr>
        <w:br/>
      </w:r>
      <w:r w:rsidRPr="00E4591C">
        <w:rPr>
          <w:rFonts w:ascii="Arial" w:hAnsi="Arial" w:cs="Arial"/>
          <w:b/>
          <w:bCs/>
          <w:sz w:val="22"/>
          <w:szCs w:val="22"/>
        </w:rPr>
        <w:t xml:space="preserve">w art. 22 ust. 2 ustawy </w:t>
      </w:r>
      <w:proofErr w:type="spellStart"/>
      <w:r w:rsidRPr="00E4591C">
        <w:rPr>
          <w:rFonts w:ascii="Arial" w:hAnsi="Arial" w:cs="Arial"/>
          <w:b/>
          <w:bCs/>
          <w:sz w:val="22"/>
          <w:szCs w:val="22"/>
        </w:rPr>
        <w:t>Pzp</w:t>
      </w:r>
      <w:proofErr w:type="spellEnd"/>
      <w:r w:rsidRPr="00E4591C">
        <w:rPr>
          <w:rFonts w:ascii="Arial" w:hAnsi="Arial" w:cs="Arial"/>
          <w:b/>
          <w:bCs/>
          <w:sz w:val="22"/>
          <w:szCs w:val="22"/>
        </w:rPr>
        <w:t>.</w:t>
      </w:r>
    </w:p>
    <w:p w:rsidR="00B03A7D" w:rsidRPr="00AC7E1C" w:rsidRDefault="00AC7E1C"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Z</w:t>
      </w:r>
      <w:r w:rsidR="00B03A7D" w:rsidRPr="00AC7E1C">
        <w:rPr>
          <w:rFonts w:ascii="Arial" w:hAnsi="Arial" w:cs="Arial"/>
          <w:sz w:val="22"/>
          <w:szCs w:val="22"/>
        </w:rPr>
        <w:t xml:space="preserve">dobyliśmy wszelkie informacje konieczne do właściwego przygotowania niniejszej oferty; </w:t>
      </w:r>
    </w:p>
    <w:p w:rsidR="00B03A7D" w:rsidRPr="00632A2A" w:rsidRDefault="00B03A7D" w:rsidP="00632A2A">
      <w:pPr>
        <w:pStyle w:val="Akapitzlist"/>
        <w:numPr>
          <w:ilvl w:val="1"/>
          <w:numId w:val="4"/>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tak</w:t>
      </w:r>
    </w:p>
    <w:p w:rsidR="00B03A7D" w:rsidRPr="00632A2A" w:rsidRDefault="00B03A7D" w:rsidP="00ED1CC8">
      <w:pPr>
        <w:pStyle w:val="Akapitzlist"/>
        <w:numPr>
          <w:ilvl w:val="0"/>
          <w:numId w:val="56"/>
        </w:numPr>
        <w:spacing w:line="276" w:lineRule="auto"/>
        <w:ind w:left="851" w:hanging="425"/>
        <w:jc w:val="both"/>
        <w:rPr>
          <w:rFonts w:ascii="Arial" w:hAnsi="Arial" w:cs="Arial"/>
          <w:sz w:val="22"/>
          <w:szCs w:val="22"/>
        </w:rPr>
      </w:pPr>
      <w:r w:rsidRPr="00632A2A">
        <w:rPr>
          <w:rFonts w:ascii="Arial" w:hAnsi="Arial" w:cs="Arial"/>
          <w:sz w:val="22"/>
          <w:szCs w:val="22"/>
        </w:rPr>
        <w:t>nie</w:t>
      </w:r>
    </w:p>
    <w:p w:rsidR="00B03A7D" w:rsidRPr="00632A2A" w:rsidRDefault="00B03A7D" w:rsidP="00632A2A">
      <w:pPr>
        <w:pStyle w:val="Akapitzlist"/>
        <w:widowControl w:val="0"/>
        <w:numPr>
          <w:ilvl w:val="1"/>
          <w:numId w:val="4"/>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rsidR="00B03A7D" w:rsidRPr="00632A2A" w:rsidRDefault="00B03A7D" w:rsidP="00632A2A">
      <w:pPr>
        <w:widowControl w:val="0"/>
        <w:autoSpaceDE w:val="0"/>
        <w:autoSpaceDN w:val="0"/>
        <w:adjustRightInd w:val="0"/>
        <w:spacing w:after="120" w:line="276" w:lineRule="auto"/>
        <w:rPr>
          <w:rFonts w:ascii="Arial" w:hAnsi="Arial" w:cs="Arial"/>
          <w:sz w:val="22"/>
          <w:szCs w:val="22"/>
        </w:rPr>
      </w:pPr>
    </w:p>
    <w:p w:rsidR="00B03A7D" w:rsidRPr="00632A2A" w:rsidRDefault="00B03A7D" w:rsidP="00632A2A">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pStyle w:val="Akapitzlist"/>
        <w:widowControl w:val="0"/>
        <w:numPr>
          <w:ilvl w:val="0"/>
          <w:numId w:val="6"/>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rsidR="00B03A7D" w:rsidRPr="00632A2A" w:rsidRDefault="00B03A7D" w:rsidP="00632A2A">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p>
    <w:p w:rsidR="00B03A7D" w:rsidRPr="00632A2A" w:rsidRDefault="00B03A7D" w:rsidP="00632A2A">
      <w:pPr>
        <w:widowControl w:val="0"/>
        <w:autoSpaceDE w:val="0"/>
        <w:autoSpaceDN w:val="0"/>
        <w:adjustRightInd w:val="0"/>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A1669E" w:rsidRPr="00632A2A" w:rsidRDefault="00A1669E" w:rsidP="00632A2A">
      <w:pPr>
        <w:spacing w:line="276" w:lineRule="auto"/>
        <w:jc w:val="center"/>
        <w:rPr>
          <w:rFonts w:ascii="Arial" w:hAnsi="Arial" w:cs="Arial"/>
          <w:b/>
          <w:i/>
          <w:color w:val="FF0000"/>
          <w:sz w:val="22"/>
          <w:szCs w:val="22"/>
        </w:rPr>
      </w:pPr>
    </w:p>
    <w:p w:rsidR="00B03A7D" w:rsidRPr="008A17A1" w:rsidRDefault="00A1669E" w:rsidP="00632A2A">
      <w:pPr>
        <w:spacing w:line="276" w:lineRule="auto"/>
        <w:ind w:left="5664" w:firstLine="708"/>
        <w:jc w:val="both"/>
        <w:rPr>
          <w:rFonts w:ascii="Arial" w:hAnsi="Arial" w:cs="Arial"/>
          <w:w w:val="130"/>
          <w:sz w:val="16"/>
          <w:szCs w:val="16"/>
        </w:rPr>
      </w:pPr>
      <w:r w:rsidRPr="008A17A1">
        <w:rPr>
          <w:rFonts w:ascii="Arial" w:hAnsi="Arial" w:cs="Arial"/>
          <w:w w:val="130"/>
          <w:sz w:val="16"/>
          <w:szCs w:val="16"/>
        </w:rPr>
        <w:t xml:space="preserve">Załącznik nr </w:t>
      </w:r>
      <w:r w:rsidR="00AF2D5A" w:rsidRPr="008A17A1">
        <w:rPr>
          <w:rFonts w:ascii="Arial" w:hAnsi="Arial" w:cs="Arial"/>
          <w:w w:val="130"/>
          <w:sz w:val="16"/>
          <w:szCs w:val="16"/>
        </w:rPr>
        <w:t xml:space="preserve">3 </w:t>
      </w:r>
      <w:r w:rsidR="00B03A7D" w:rsidRPr="008A17A1">
        <w:rPr>
          <w:rFonts w:ascii="Arial" w:hAnsi="Arial" w:cs="Arial"/>
          <w:w w:val="130"/>
          <w:sz w:val="16"/>
          <w:szCs w:val="16"/>
        </w:rPr>
        <w:t>do SIWZ</w:t>
      </w:r>
    </w:p>
    <w:p w:rsidR="00A1669E" w:rsidRPr="00632A2A" w:rsidRDefault="00A1669E"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rsidR="00995BEA" w:rsidRPr="00632A2A" w:rsidRDefault="00B03A7D" w:rsidP="00810978">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CE6A1A" w:rsidRPr="00CE6A1A">
        <w:rPr>
          <w:rFonts w:ascii="Arial" w:hAnsi="Arial" w:cs="Arial"/>
          <w:b/>
          <w:sz w:val="22"/>
          <w:szCs w:val="22"/>
        </w:rPr>
        <w:t>„Budowa centrum aktywizacji wiejskiej”</w:t>
      </w:r>
    </w:p>
    <w:p w:rsidR="00B03A7D" w:rsidRPr="00632A2A" w:rsidRDefault="00B03A7D" w:rsidP="00810978">
      <w:pPr>
        <w:spacing w:line="276" w:lineRule="auto"/>
        <w:jc w:val="center"/>
        <w:rPr>
          <w:rFonts w:ascii="Arial" w:hAnsi="Arial" w:cs="Arial"/>
          <w:sz w:val="22"/>
          <w:szCs w:val="22"/>
        </w:rPr>
      </w:pPr>
      <w:r w:rsidRPr="00632A2A">
        <w:rPr>
          <w:rFonts w:ascii="Arial" w:hAnsi="Arial" w:cs="Arial"/>
          <w:sz w:val="22"/>
          <w:szCs w:val="22"/>
        </w:rPr>
        <w:t xml:space="preserve">prowadzonego przez </w:t>
      </w:r>
      <w:r w:rsidR="000065FA" w:rsidRPr="00632A2A">
        <w:rPr>
          <w:rFonts w:ascii="Arial" w:hAnsi="Arial" w:cs="Arial"/>
          <w:sz w:val="22"/>
          <w:szCs w:val="22"/>
        </w:rPr>
        <w:t>Gminę Świeszyno</w:t>
      </w:r>
      <w:r w:rsidR="00CF0098">
        <w:rPr>
          <w:rFonts w:ascii="Arial" w:hAnsi="Arial" w:cs="Arial"/>
          <w:sz w:val="22"/>
          <w:szCs w:val="22"/>
        </w:rPr>
        <w:t xml:space="preserve"> </w:t>
      </w:r>
      <w:r w:rsidRPr="00632A2A">
        <w:rPr>
          <w:rFonts w:ascii="Arial" w:hAnsi="Arial" w:cs="Arial"/>
          <w:sz w:val="22"/>
          <w:szCs w:val="22"/>
        </w:rPr>
        <w:t>oświadczam,</w:t>
      </w:r>
      <w:r w:rsidR="00394776">
        <w:rPr>
          <w:rFonts w:ascii="Arial" w:hAnsi="Arial" w:cs="Arial"/>
          <w:sz w:val="22"/>
          <w:szCs w:val="22"/>
        </w:rPr>
        <w:t xml:space="preserve"> </w:t>
      </w:r>
      <w:r w:rsidRPr="00632A2A">
        <w:rPr>
          <w:rFonts w:ascii="Arial" w:hAnsi="Arial" w:cs="Arial"/>
          <w:sz w:val="22"/>
          <w:szCs w:val="22"/>
        </w:rPr>
        <w:t>co następuje:</w:t>
      </w:r>
    </w:p>
    <w:p w:rsidR="00771E3A" w:rsidRPr="00632A2A" w:rsidRDefault="00771E3A" w:rsidP="00810978">
      <w:pPr>
        <w:spacing w:line="276" w:lineRule="auto"/>
        <w:ind w:firstLine="709"/>
        <w:jc w:val="center"/>
        <w:rPr>
          <w:rFonts w:ascii="Arial" w:hAnsi="Arial" w:cs="Arial"/>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spełniam warunki udziału w postępowaniu określone przez zamawiającego </w:t>
      </w:r>
      <w:r w:rsidRPr="00271D5C">
        <w:rPr>
          <w:rFonts w:ascii="Arial" w:hAnsi="Arial" w:cs="Arial"/>
          <w:sz w:val="22"/>
          <w:szCs w:val="22"/>
        </w:rPr>
        <w:t>w </w:t>
      </w:r>
      <w:r w:rsidR="00284A86" w:rsidRPr="00271D5C">
        <w:rPr>
          <w:rFonts w:ascii="Arial" w:hAnsi="Arial" w:cs="Arial"/>
          <w:sz w:val="22"/>
          <w:szCs w:val="22"/>
        </w:rPr>
        <w:t xml:space="preserve">SIWZ Rozdział II – postępowanie </w:t>
      </w:r>
      <w:r w:rsidR="00284A86" w:rsidRPr="00077A58">
        <w:rPr>
          <w:rFonts w:ascii="Arial" w:hAnsi="Arial" w:cs="Arial"/>
          <w:sz w:val="22"/>
          <w:szCs w:val="22"/>
        </w:rPr>
        <w:t xml:space="preserve">nr </w:t>
      </w:r>
      <w:r w:rsidR="00AA767A" w:rsidRPr="00077A58">
        <w:rPr>
          <w:rFonts w:ascii="Arial" w:hAnsi="Arial" w:cs="Arial"/>
          <w:b/>
          <w:bCs/>
          <w:sz w:val="22"/>
          <w:szCs w:val="22"/>
        </w:rPr>
        <w:t>ZP.271</w:t>
      </w:r>
      <w:r w:rsidR="00A44031" w:rsidRPr="00077A58">
        <w:rPr>
          <w:rFonts w:ascii="Arial" w:hAnsi="Arial" w:cs="Arial"/>
          <w:b/>
          <w:bCs/>
          <w:sz w:val="22"/>
          <w:szCs w:val="22"/>
        </w:rPr>
        <w:t>.1</w:t>
      </w:r>
      <w:r w:rsidR="00077A58" w:rsidRPr="00077A58">
        <w:rPr>
          <w:rFonts w:ascii="Arial" w:hAnsi="Arial" w:cs="Arial"/>
          <w:b/>
          <w:bCs/>
          <w:sz w:val="22"/>
          <w:szCs w:val="22"/>
        </w:rPr>
        <w:t>9</w:t>
      </w:r>
      <w:r w:rsidR="00A44031" w:rsidRPr="00077A58">
        <w:rPr>
          <w:rFonts w:ascii="Arial" w:hAnsi="Arial" w:cs="Arial"/>
          <w:b/>
          <w:bCs/>
          <w:sz w:val="22"/>
          <w:szCs w:val="22"/>
        </w:rPr>
        <w:t>9</w:t>
      </w:r>
      <w:r w:rsidR="00AA767A" w:rsidRPr="00077A58">
        <w:rPr>
          <w:rFonts w:ascii="Arial" w:hAnsi="Arial" w:cs="Arial"/>
          <w:b/>
          <w:bCs/>
          <w:sz w:val="22"/>
          <w:szCs w:val="22"/>
        </w:rPr>
        <w:t>.2019</w:t>
      </w:r>
      <w:r w:rsidR="003249EF">
        <w:rPr>
          <w:rFonts w:ascii="Arial" w:hAnsi="Arial" w:cs="Arial"/>
          <w:b/>
          <w:bCs/>
          <w:sz w:val="22"/>
          <w:szCs w:val="22"/>
        </w:rPr>
        <w:t xml:space="preserve"> </w:t>
      </w:r>
      <w:r w:rsidRPr="00271D5C">
        <w:rPr>
          <w:rFonts w:ascii="Arial" w:hAnsi="Arial" w:cs="Arial"/>
          <w:i/>
          <w:sz w:val="22"/>
          <w:szCs w:val="22"/>
        </w:rPr>
        <w:t>(wskazać dokument i właściwą</w:t>
      </w:r>
      <w:r w:rsidRPr="00632A2A">
        <w:rPr>
          <w:rFonts w:ascii="Arial" w:hAnsi="Arial" w:cs="Arial"/>
          <w:i/>
          <w:sz w:val="22"/>
          <w:szCs w:val="22"/>
        </w:rPr>
        <w:t xml:space="preserve"> jednostkę redakcyjną dokumentu, w której określono warunki udziału w postępowaniu)</w:t>
      </w:r>
      <w:r w:rsidRPr="00632A2A">
        <w:rPr>
          <w:rFonts w:ascii="Arial" w:hAnsi="Arial" w:cs="Arial"/>
          <w:sz w:val="22"/>
          <w:szCs w:val="22"/>
        </w:rPr>
        <w:t>.</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771E3A" w:rsidRPr="00632A2A" w:rsidRDefault="00771E3A"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771E3A" w:rsidRPr="00632A2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ychpodmiotu</w:t>
      </w:r>
      <w:proofErr w:type="spellEnd"/>
      <w:r w:rsidRPr="00632A2A">
        <w:rPr>
          <w:rFonts w:ascii="Arial" w:hAnsi="Arial" w:cs="Arial"/>
          <w:sz w:val="22"/>
          <w:szCs w:val="22"/>
        </w:rPr>
        <w:t xml:space="preserve">/ów: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 następującym zakresie: …………………………………………</w:t>
      </w:r>
    </w:p>
    <w:p w:rsidR="00B03A7D" w:rsidRPr="00632A2A" w:rsidRDefault="00B03A7D" w:rsidP="00632A2A">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rsidR="00B03A7D" w:rsidRPr="00632A2A"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632A2A">
      <w:pPr>
        <w:spacing w:line="276" w:lineRule="auto"/>
        <w:jc w:val="both"/>
        <w:rPr>
          <w:rFonts w:ascii="Arial" w:hAnsi="Arial" w:cs="Arial"/>
          <w:sz w:val="22"/>
          <w:szCs w:val="22"/>
        </w:rPr>
      </w:pPr>
    </w:p>
    <w:p w:rsidR="00F512EC" w:rsidRPr="00632A2A"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rsidR="006B3D24" w:rsidRPr="00521D43" w:rsidRDefault="006B3D24" w:rsidP="00632A2A">
      <w:pPr>
        <w:spacing w:line="276" w:lineRule="auto"/>
        <w:jc w:val="center"/>
        <w:rPr>
          <w:rFonts w:ascii="Arial" w:hAnsi="Arial" w:cs="Arial"/>
          <w:b/>
          <w:i/>
          <w:color w:val="FF0000"/>
          <w:sz w:val="18"/>
          <w:szCs w:val="18"/>
        </w:rPr>
      </w:pPr>
    </w:p>
    <w:p w:rsidR="00B03A7D" w:rsidRPr="00521D43" w:rsidRDefault="00B03A7D" w:rsidP="00632A2A">
      <w:pPr>
        <w:spacing w:line="276" w:lineRule="auto"/>
        <w:ind w:left="5664" w:firstLine="708"/>
        <w:jc w:val="both"/>
        <w:rPr>
          <w:rFonts w:ascii="Arial" w:hAnsi="Arial" w:cs="Arial"/>
          <w:w w:val="130"/>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4 </w:t>
      </w:r>
      <w:r w:rsidRPr="00521D43">
        <w:rPr>
          <w:rFonts w:ascii="Arial" w:hAnsi="Arial" w:cs="Arial"/>
          <w:w w:val="130"/>
          <w:sz w:val="18"/>
          <w:szCs w:val="18"/>
        </w:rPr>
        <w:t>do SIWZ</w:t>
      </w:r>
    </w:p>
    <w:p w:rsidR="00771E3A" w:rsidRPr="00632A2A" w:rsidRDefault="00771E3A" w:rsidP="00632A2A">
      <w:pPr>
        <w:spacing w:line="276" w:lineRule="auto"/>
        <w:ind w:left="5664" w:firstLine="708"/>
        <w:jc w:val="both"/>
        <w:rPr>
          <w:rFonts w:ascii="Arial" w:eastAsia="Calibri" w:hAnsi="Arial" w:cs="Arial"/>
          <w:i/>
          <w:sz w:val="22"/>
          <w:szCs w:val="22"/>
        </w:rPr>
      </w:pPr>
    </w:p>
    <w:p w:rsidR="00B03A7D" w:rsidRPr="00632A2A" w:rsidRDefault="00B03A7D" w:rsidP="00632A2A">
      <w:pPr>
        <w:spacing w:line="276" w:lineRule="auto"/>
        <w:ind w:left="5246" w:firstLine="708"/>
        <w:rPr>
          <w:rFonts w:ascii="Arial" w:hAnsi="Arial" w:cs="Arial"/>
          <w:b/>
          <w:sz w:val="22"/>
          <w:szCs w:val="22"/>
        </w:rPr>
      </w:pPr>
      <w:r w:rsidRPr="00632A2A">
        <w:rPr>
          <w:rFonts w:ascii="Arial" w:hAnsi="Arial" w:cs="Arial"/>
          <w:b/>
          <w:sz w:val="22"/>
          <w:szCs w:val="22"/>
        </w:rPr>
        <w:t>Zamawiający:</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Gmina Świeszyno</w:t>
      </w:r>
    </w:p>
    <w:p w:rsidR="00B03A7D" w:rsidRPr="00632A2A" w:rsidRDefault="00B03A7D" w:rsidP="00632A2A">
      <w:pPr>
        <w:spacing w:line="276" w:lineRule="auto"/>
        <w:ind w:left="5954"/>
        <w:rPr>
          <w:rFonts w:ascii="Arial" w:hAnsi="Arial" w:cs="Arial"/>
          <w:sz w:val="22"/>
          <w:szCs w:val="22"/>
        </w:rPr>
      </w:pPr>
      <w:r w:rsidRPr="00632A2A">
        <w:rPr>
          <w:rFonts w:ascii="Arial" w:hAnsi="Arial" w:cs="Arial"/>
          <w:sz w:val="22"/>
          <w:szCs w:val="22"/>
        </w:rPr>
        <w:t>76-024 Świeszyno 71</w:t>
      </w:r>
    </w:p>
    <w:p w:rsidR="00B03A7D" w:rsidRPr="00632A2A" w:rsidRDefault="00B03A7D" w:rsidP="00632A2A">
      <w:pPr>
        <w:spacing w:line="276" w:lineRule="auto"/>
        <w:ind w:left="5954"/>
        <w:rPr>
          <w:rFonts w:ascii="Arial" w:hAnsi="Arial" w:cs="Arial"/>
          <w:i/>
          <w:sz w:val="22"/>
          <w:szCs w:val="22"/>
        </w:rPr>
      </w:pPr>
      <w:r w:rsidRPr="00632A2A">
        <w:rPr>
          <w:rFonts w:ascii="Arial" w:hAnsi="Arial" w:cs="Arial"/>
          <w:i/>
          <w:sz w:val="22"/>
          <w:szCs w:val="22"/>
        </w:rPr>
        <w:t>(pełna nazwa/firma, adres)</w:t>
      </w:r>
    </w:p>
    <w:p w:rsidR="00B03A7D" w:rsidRPr="00632A2A" w:rsidRDefault="00B03A7D" w:rsidP="00632A2A">
      <w:pPr>
        <w:spacing w:line="276" w:lineRule="auto"/>
        <w:rPr>
          <w:rFonts w:ascii="Arial" w:hAnsi="Arial" w:cs="Arial"/>
          <w:b/>
          <w:sz w:val="22"/>
          <w:szCs w:val="22"/>
        </w:rPr>
      </w:pPr>
      <w:r w:rsidRPr="00632A2A">
        <w:rPr>
          <w:rFonts w:ascii="Arial" w:hAnsi="Arial" w:cs="Arial"/>
          <w:b/>
          <w:sz w:val="22"/>
          <w:szCs w:val="22"/>
        </w:rPr>
        <w:t>Wykonawca:</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(pełna nazwa/firma, adres,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p>
    <w:p w:rsidR="00B03A7D" w:rsidRPr="00632A2A" w:rsidRDefault="00B03A7D" w:rsidP="00632A2A">
      <w:pPr>
        <w:spacing w:line="276" w:lineRule="auto"/>
        <w:rPr>
          <w:rFonts w:ascii="Arial" w:hAnsi="Arial" w:cs="Arial"/>
          <w:sz w:val="22"/>
          <w:szCs w:val="22"/>
          <w:u w:val="single"/>
        </w:rPr>
      </w:pPr>
      <w:r w:rsidRPr="00632A2A">
        <w:rPr>
          <w:rFonts w:ascii="Arial" w:hAnsi="Arial" w:cs="Arial"/>
          <w:sz w:val="22"/>
          <w:szCs w:val="22"/>
          <w:u w:val="single"/>
        </w:rPr>
        <w:t>reprezentowany przez:</w:t>
      </w:r>
    </w:p>
    <w:p w:rsidR="00B03A7D" w:rsidRPr="00632A2A" w:rsidRDefault="00B03A7D" w:rsidP="00632A2A">
      <w:pPr>
        <w:spacing w:line="276" w:lineRule="auto"/>
        <w:ind w:right="5954"/>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ind w:right="5953"/>
        <w:rPr>
          <w:rFonts w:ascii="Arial" w:hAnsi="Arial" w:cs="Arial"/>
          <w:i/>
          <w:sz w:val="22"/>
          <w:szCs w:val="22"/>
        </w:rPr>
      </w:pPr>
      <w:r w:rsidRPr="00632A2A">
        <w:rPr>
          <w:rFonts w:ascii="Arial" w:hAnsi="Arial" w:cs="Arial"/>
          <w:i/>
          <w:sz w:val="22"/>
          <w:szCs w:val="22"/>
        </w:rPr>
        <w:t>(imię, nazwisko, stanowisko/podstawa do reprezentacji)</w:t>
      </w:r>
    </w:p>
    <w:p w:rsidR="00B03A7D" w:rsidRDefault="00B03A7D" w:rsidP="00632A2A">
      <w:pPr>
        <w:spacing w:line="276" w:lineRule="auto"/>
        <w:rPr>
          <w:rFonts w:ascii="Arial" w:hAnsi="Arial" w:cs="Arial"/>
          <w:sz w:val="22"/>
          <w:szCs w:val="22"/>
        </w:rPr>
      </w:pPr>
    </w:p>
    <w:p w:rsidR="00771E3A" w:rsidRPr="00632A2A" w:rsidRDefault="00771E3A" w:rsidP="00632A2A">
      <w:pPr>
        <w:spacing w:line="276" w:lineRule="auto"/>
        <w:rPr>
          <w:rFonts w:ascii="Arial" w:hAnsi="Arial" w:cs="Arial"/>
          <w:sz w:val="22"/>
          <w:szCs w:val="22"/>
        </w:rPr>
      </w:pPr>
    </w:p>
    <w:p w:rsidR="00B03A7D" w:rsidRPr="00632A2A" w:rsidRDefault="00B03A7D" w:rsidP="00632A2A">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rsidR="00B03A7D" w:rsidRPr="00632A2A" w:rsidRDefault="00B03A7D" w:rsidP="00632A2A">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rsidR="00B03A7D" w:rsidRPr="00632A2A" w:rsidRDefault="00B03A7D" w:rsidP="00632A2A">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rsidR="00B03A7D" w:rsidRPr="00632A2A" w:rsidRDefault="00B03A7D" w:rsidP="00632A2A">
      <w:pPr>
        <w:spacing w:line="276" w:lineRule="auto"/>
        <w:jc w:val="both"/>
        <w:rPr>
          <w:rFonts w:ascii="Arial" w:hAnsi="Arial" w:cs="Arial"/>
          <w:sz w:val="22"/>
          <w:szCs w:val="22"/>
        </w:rPr>
      </w:pPr>
    </w:p>
    <w:p w:rsidR="00995BEA" w:rsidRPr="00632A2A" w:rsidRDefault="000065FA" w:rsidP="00995BEA">
      <w:pPr>
        <w:spacing w:line="276" w:lineRule="auto"/>
        <w:jc w:val="center"/>
        <w:rPr>
          <w:rFonts w:ascii="Arial" w:hAnsi="Arial" w:cs="Arial"/>
          <w:b/>
          <w:color w:val="000000"/>
          <w:sz w:val="22"/>
          <w:szCs w:val="22"/>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sidR="00CE6A1A" w:rsidRPr="00CE6A1A">
        <w:rPr>
          <w:rFonts w:ascii="Arial" w:hAnsi="Arial" w:cs="Arial"/>
          <w:b/>
          <w:sz w:val="22"/>
          <w:szCs w:val="22"/>
        </w:rPr>
        <w:t>„Budowa centrum aktywizacji wiejskiej”</w:t>
      </w:r>
    </w:p>
    <w:p w:rsidR="000065FA" w:rsidRPr="00632A2A" w:rsidRDefault="000065FA" w:rsidP="00632A2A">
      <w:pPr>
        <w:spacing w:line="276" w:lineRule="auto"/>
        <w:ind w:firstLine="709"/>
        <w:jc w:val="both"/>
        <w:rPr>
          <w:rFonts w:ascii="Arial" w:hAnsi="Arial" w:cs="Arial"/>
          <w:sz w:val="22"/>
          <w:szCs w:val="22"/>
        </w:rPr>
      </w:pPr>
      <w:r w:rsidRPr="00632A2A">
        <w:rPr>
          <w:rFonts w:ascii="Arial" w:hAnsi="Arial" w:cs="Arial"/>
          <w:sz w:val="22"/>
          <w:szCs w:val="22"/>
        </w:rPr>
        <w:t>prowadzonego przez Gminę Świeszyno</w:t>
      </w:r>
      <w:r w:rsidR="00A44031">
        <w:rPr>
          <w:rFonts w:ascii="Arial" w:hAnsi="Arial" w:cs="Arial"/>
          <w:sz w:val="22"/>
          <w:szCs w:val="22"/>
        </w:rPr>
        <w:t xml:space="preserve"> </w:t>
      </w:r>
      <w:r w:rsidRPr="00632A2A">
        <w:rPr>
          <w:rFonts w:ascii="Arial" w:hAnsi="Arial" w:cs="Arial"/>
          <w:sz w:val="22"/>
          <w:szCs w:val="22"/>
        </w:rPr>
        <w:t>oświadczam,</w:t>
      </w:r>
      <w:r w:rsidR="00A44031">
        <w:rPr>
          <w:rFonts w:ascii="Arial" w:hAnsi="Arial" w:cs="Arial"/>
          <w:sz w:val="22"/>
          <w:szCs w:val="22"/>
        </w:rPr>
        <w:t xml:space="preserve"> </w:t>
      </w:r>
      <w:r w:rsidRPr="00632A2A">
        <w:rPr>
          <w:rFonts w:ascii="Arial" w:hAnsi="Arial" w:cs="Arial"/>
          <w:sz w:val="22"/>
          <w:szCs w:val="22"/>
        </w:rPr>
        <w:t>co następuje:</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rsidR="00B03A7D" w:rsidRPr="00632A2A" w:rsidRDefault="00B03A7D" w:rsidP="00632A2A">
      <w:pPr>
        <w:pStyle w:val="Akapitzlist"/>
        <w:spacing w:line="276" w:lineRule="auto"/>
        <w:jc w:val="both"/>
        <w:rPr>
          <w:rFonts w:ascii="Arial" w:hAnsi="Arial" w:cs="Arial"/>
          <w:sz w:val="22"/>
          <w:szCs w:val="22"/>
        </w:rPr>
      </w:pPr>
    </w:p>
    <w:p w:rsidR="00B03A7D" w:rsidRDefault="00B03A7D" w:rsidP="00ED1CC8">
      <w:pPr>
        <w:pStyle w:val="Akapitzlist"/>
        <w:numPr>
          <w:ilvl w:val="0"/>
          <w:numId w:val="50"/>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rsidR="0022593C" w:rsidRPr="00632A2A" w:rsidRDefault="0022593C" w:rsidP="0022593C">
      <w:pPr>
        <w:pStyle w:val="Akapitzlist"/>
        <w:numPr>
          <w:ilvl w:val="0"/>
          <w:numId w:val="50"/>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1,8</w:t>
      </w:r>
      <w:r w:rsidRPr="00D5287C">
        <w:rPr>
          <w:rFonts w:ascii="Arial" w:hAnsi="Arial" w:cs="Arial"/>
          <w:sz w:val="22"/>
          <w:szCs w:val="22"/>
        </w:rPr>
        <w:t xml:space="preserve"> ustawy </w:t>
      </w:r>
      <w:proofErr w:type="spellStart"/>
      <w:r w:rsidRPr="00D5287C">
        <w:rPr>
          <w:rFonts w:ascii="Arial" w:hAnsi="Arial" w:cs="Arial"/>
          <w:sz w:val="22"/>
          <w:szCs w:val="22"/>
        </w:rPr>
        <w:t>Pzp</w:t>
      </w:r>
      <w:proofErr w:type="spellEnd"/>
      <w:r>
        <w:rPr>
          <w:rFonts w:ascii="Arial" w:hAnsi="Arial" w:cs="Arial"/>
          <w:sz w:val="22"/>
          <w:szCs w:val="22"/>
        </w:rPr>
        <w:t>.</w:t>
      </w:r>
    </w:p>
    <w:p w:rsidR="00771E3A" w:rsidRPr="00632A2A" w:rsidRDefault="00771E3A" w:rsidP="00632A2A">
      <w:pPr>
        <w:spacing w:line="276" w:lineRule="auto"/>
        <w:jc w:val="both"/>
        <w:rPr>
          <w:rFonts w:ascii="Arial" w:hAnsi="Arial" w:cs="Arial"/>
          <w:i/>
          <w:sz w:val="22"/>
          <w:szCs w:val="22"/>
        </w:rPr>
      </w:pPr>
    </w:p>
    <w:p w:rsidR="00B03A7D" w:rsidRDefault="00B03A7D" w:rsidP="00632A2A">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lastRenderedPageBreak/>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Pr="00632A2A" w:rsidRDefault="00771E3A" w:rsidP="00632A2A">
      <w:pPr>
        <w:spacing w:line="276" w:lineRule="auto"/>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PODMIOTU,NA 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Default="00B03A7D" w:rsidP="00632A2A">
      <w:pPr>
        <w:spacing w:line="276" w:lineRule="auto"/>
        <w:jc w:val="both"/>
        <w:rPr>
          <w:rFonts w:ascii="Arial" w:hAnsi="Arial" w:cs="Arial"/>
          <w:b/>
          <w:sz w:val="22"/>
          <w:szCs w:val="22"/>
        </w:rPr>
      </w:pPr>
    </w:p>
    <w:p w:rsidR="00771E3A" w:rsidRPr="00632A2A" w:rsidRDefault="00771E3A" w:rsidP="00632A2A">
      <w:pPr>
        <w:spacing w:line="276" w:lineRule="auto"/>
        <w:jc w:val="both"/>
        <w:rPr>
          <w:rFonts w:ascii="Arial" w:hAnsi="Arial" w:cs="Arial"/>
          <w:b/>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sidR="00444D1B">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sidR="00521D43">
        <w:rPr>
          <w:rFonts w:ascii="Arial" w:hAnsi="Arial" w:cs="Arial"/>
          <w:sz w:val="22"/>
          <w:szCs w:val="22"/>
        </w:rPr>
        <w:t>….</w:t>
      </w:r>
      <w:r w:rsidRPr="00632A2A">
        <w:rPr>
          <w:rFonts w:ascii="Arial" w:hAnsi="Arial" w:cs="Arial"/>
          <w:sz w:val="22"/>
          <w:szCs w:val="22"/>
        </w:rPr>
        <w:t>…..….……</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sidR="00444D1B">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F512EC" w:rsidRDefault="00F512EC"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771E3A" w:rsidRDefault="00771E3A" w:rsidP="00632A2A">
      <w:pPr>
        <w:spacing w:line="276" w:lineRule="auto"/>
        <w:ind w:left="5664" w:firstLine="708"/>
        <w:jc w:val="both"/>
        <w:rPr>
          <w:rFonts w:ascii="Arial" w:hAnsi="Arial" w:cs="Arial"/>
          <w:i/>
          <w:sz w:val="22"/>
          <w:szCs w:val="22"/>
        </w:rPr>
      </w:pPr>
    </w:p>
    <w:p w:rsidR="00B03A7D" w:rsidRPr="00632A2A" w:rsidRDefault="00B03A7D" w:rsidP="00632A2A">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rsidR="00B03A7D" w:rsidRPr="00632A2A" w:rsidRDefault="00B03A7D" w:rsidP="00632A2A">
      <w:pPr>
        <w:spacing w:line="276" w:lineRule="auto"/>
        <w:jc w:val="both"/>
        <w:rPr>
          <w:rFonts w:ascii="Arial" w:hAnsi="Arial" w:cs="Arial"/>
          <w:b/>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rsidR="00B03A7D" w:rsidRDefault="00B03A7D" w:rsidP="00632A2A">
      <w:pPr>
        <w:spacing w:line="276" w:lineRule="auto"/>
        <w:jc w:val="both"/>
        <w:rPr>
          <w:rFonts w:ascii="Arial" w:hAnsi="Arial" w:cs="Arial"/>
          <w:sz w:val="22"/>
          <w:szCs w:val="22"/>
        </w:rPr>
      </w:pPr>
    </w:p>
    <w:p w:rsidR="00521D43" w:rsidRPr="00632A2A" w:rsidRDefault="00521D43"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B03A7D" w:rsidRPr="00632A2A" w:rsidRDefault="00B03A7D" w:rsidP="00632A2A">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jc w:val="both"/>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br w:type="page"/>
      </w:r>
    </w:p>
    <w:p w:rsidR="00B03A7D" w:rsidRPr="00632A2A" w:rsidRDefault="00B03A7D" w:rsidP="00632A2A">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rsidR="00A1669E" w:rsidRPr="00632A2A" w:rsidRDefault="00A1669E" w:rsidP="00632A2A">
      <w:pPr>
        <w:spacing w:line="276" w:lineRule="auto"/>
        <w:ind w:left="5664" w:firstLine="708"/>
        <w:jc w:val="both"/>
        <w:rPr>
          <w:rFonts w:ascii="Arial" w:hAnsi="Arial" w:cs="Arial"/>
          <w:w w:val="130"/>
          <w:sz w:val="22"/>
          <w:szCs w:val="22"/>
        </w:rPr>
      </w:pP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 xml:space="preserve">5 </w:t>
      </w:r>
      <w:r w:rsidRPr="00521D43">
        <w:rPr>
          <w:rFonts w:ascii="Arial" w:hAnsi="Arial" w:cs="Arial"/>
          <w:w w:val="130"/>
          <w:sz w:val="18"/>
          <w:szCs w:val="18"/>
        </w:rPr>
        <w:t>do SIWZ</w:t>
      </w:r>
    </w:p>
    <w:p w:rsidR="00B03A7D" w:rsidRDefault="00B03A7D" w:rsidP="00632A2A">
      <w:pPr>
        <w:spacing w:line="276" w:lineRule="auto"/>
        <w:rPr>
          <w:rFonts w:ascii="Arial" w:hAnsi="Arial" w:cs="Arial"/>
          <w:sz w:val="22"/>
          <w:szCs w:val="22"/>
          <w:highlight w:val="yellow"/>
        </w:rPr>
      </w:pPr>
    </w:p>
    <w:p w:rsidR="00810978" w:rsidRPr="00632A2A" w:rsidRDefault="00810978"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Gmina Świeszyno</w:t>
      </w:r>
    </w:p>
    <w:p w:rsidR="00B03A7D" w:rsidRPr="00632A2A" w:rsidRDefault="00B03A7D" w:rsidP="00632A2A">
      <w:pPr>
        <w:spacing w:line="276" w:lineRule="auto"/>
        <w:ind w:left="5954"/>
        <w:rPr>
          <w:rFonts w:ascii="Arial" w:hAnsi="Arial" w:cs="Arial"/>
          <w:b/>
          <w:sz w:val="22"/>
          <w:szCs w:val="22"/>
        </w:rPr>
      </w:pPr>
      <w:r w:rsidRPr="00632A2A">
        <w:rPr>
          <w:rFonts w:ascii="Arial" w:hAnsi="Arial" w:cs="Arial"/>
          <w:b/>
          <w:sz w:val="22"/>
          <w:szCs w:val="22"/>
        </w:rPr>
        <w:t>76-024 Świeszyno 71</w:t>
      </w:r>
    </w:p>
    <w:p w:rsidR="00B03A7D" w:rsidRDefault="00B03A7D" w:rsidP="00632A2A">
      <w:pPr>
        <w:tabs>
          <w:tab w:val="left" w:pos="2400"/>
        </w:tabs>
        <w:spacing w:line="276" w:lineRule="auto"/>
        <w:jc w:val="both"/>
        <w:rPr>
          <w:rFonts w:ascii="Arial" w:hAnsi="Arial" w:cs="Arial"/>
          <w:b/>
          <w:sz w:val="22"/>
          <w:szCs w:val="22"/>
        </w:rPr>
      </w:pPr>
    </w:p>
    <w:p w:rsidR="00771E3A" w:rsidRPr="00632A2A" w:rsidRDefault="00771E3A" w:rsidP="00632A2A">
      <w:pPr>
        <w:tabs>
          <w:tab w:val="left" w:pos="2400"/>
        </w:tabs>
        <w:spacing w:line="276" w:lineRule="auto"/>
        <w:jc w:val="both"/>
        <w:rPr>
          <w:rFonts w:ascii="Arial" w:hAnsi="Arial" w:cs="Arial"/>
          <w:b/>
          <w:sz w:val="22"/>
          <w:szCs w:val="22"/>
        </w:rPr>
      </w:pP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after="100" w:line="276" w:lineRule="auto"/>
        <w:jc w:val="center"/>
        <w:rPr>
          <w:rFonts w:ascii="Arial" w:hAnsi="Arial" w:cs="Arial"/>
          <w:b/>
          <w:sz w:val="22"/>
          <w:szCs w:val="22"/>
          <w:u w:val="single"/>
        </w:rPr>
      </w:pPr>
      <w:r w:rsidRPr="00632A2A">
        <w:rPr>
          <w:rFonts w:ascii="Arial" w:hAnsi="Arial" w:cs="Arial"/>
          <w:b/>
          <w:sz w:val="22"/>
          <w:szCs w:val="22"/>
          <w:u w:val="single"/>
        </w:rPr>
        <w:t>OŚWIADCZENIE WYKONAWCY</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rsidR="00B03A7D" w:rsidRPr="00632A2A" w:rsidRDefault="00B03A7D" w:rsidP="00632A2A">
      <w:pPr>
        <w:spacing w:after="100" w:line="276" w:lineRule="auto"/>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rsidR="00B03A7D" w:rsidRPr="00632A2A" w:rsidRDefault="00B03A7D" w:rsidP="00632A2A">
      <w:pPr>
        <w:spacing w:line="276" w:lineRule="auto"/>
        <w:jc w:val="center"/>
        <w:rPr>
          <w:rFonts w:ascii="Arial" w:hAnsi="Arial" w:cs="Arial"/>
          <w:sz w:val="22"/>
          <w:szCs w:val="22"/>
        </w:rPr>
      </w:pPr>
    </w:p>
    <w:p w:rsidR="00B03A7D" w:rsidRPr="00632A2A" w:rsidRDefault="00B03A7D" w:rsidP="00632A2A">
      <w:pPr>
        <w:spacing w:after="100" w:line="276" w:lineRule="auto"/>
        <w:jc w:val="center"/>
        <w:rPr>
          <w:rFonts w:ascii="Arial" w:hAnsi="Arial" w:cs="Arial"/>
          <w:sz w:val="22"/>
          <w:szCs w:val="22"/>
        </w:rPr>
      </w:pPr>
    </w:p>
    <w:p w:rsidR="00CE6A1A" w:rsidRPr="00A959F1" w:rsidRDefault="00B03A7D" w:rsidP="00CE6A1A">
      <w:pPr>
        <w:spacing w:line="276" w:lineRule="auto"/>
        <w:jc w:val="center"/>
        <w:rPr>
          <w:rFonts w:ascii="Arial" w:hAnsi="Arial" w:cs="Arial"/>
          <w:b/>
          <w:sz w:val="22"/>
          <w:szCs w:val="22"/>
        </w:rPr>
      </w:pPr>
      <w:r w:rsidRPr="00632A2A">
        <w:rPr>
          <w:rFonts w:ascii="Arial" w:eastAsia="Helvetica" w:hAnsi="Arial" w:cs="Arial"/>
          <w:sz w:val="22"/>
          <w:szCs w:val="22"/>
        </w:rPr>
        <w:t>W związku ze złożeniem oferty w przetargu nieograniczonym na:</w:t>
      </w:r>
      <w:r w:rsidR="00444D1B">
        <w:rPr>
          <w:rFonts w:ascii="Arial" w:eastAsia="Helvetica" w:hAnsi="Arial" w:cs="Arial"/>
          <w:sz w:val="22"/>
          <w:szCs w:val="22"/>
        </w:rPr>
        <w:t xml:space="preserve"> </w:t>
      </w:r>
      <w:r w:rsidR="00CE6A1A" w:rsidRPr="00A959F1">
        <w:rPr>
          <w:rFonts w:ascii="Arial" w:hAnsi="Arial" w:cs="Arial"/>
          <w:b/>
          <w:sz w:val="22"/>
          <w:szCs w:val="22"/>
        </w:rPr>
        <w:t xml:space="preserve">„Budowa </w:t>
      </w:r>
      <w:r w:rsidR="00CE6A1A">
        <w:rPr>
          <w:rFonts w:ascii="Arial" w:hAnsi="Arial" w:cs="Arial"/>
          <w:b/>
          <w:sz w:val="22"/>
          <w:szCs w:val="22"/>
        </w:rPr>
        <w:t>centrum aktywizacji wiejskiej”</w:t>
      </w:r>
    </w:p>
    <w:p w:rsidR="00995BEA" w:rsidRPr="00632A2A" w:rsidRDefault="00995BEA" w:rsidP="00995BEA">
      <w:pPr>
        <w:spacing w:line="276" w:lineRule="auto"/>
        <w:jc w:val="center"/>
        <w:rPr>
          <w:rFonts w:ascii="Arial" w:hAnsi="Arial" w:cs="Arial"/>
          <w:b/>
          <w:color w:val="000000"/>
          <w:sz w:val="22"/>
          <w:szCs w:val="22"/>
        </w:rPr>
      </w:pPr>
    </w:p>
    <w:p w:rsidR="00673C51" w:rsidRPr="00632A2A" w:rsidRDefault="00673C51" w:rsidP="00632A2A">
      <w:pPr>
        <w:autoSpaceDE w:val="0"/>
        <w:autoSpaceDN w:val="0"/>
        <w:adjustRightInd w:val="0"/>
        <w:spacing w:line="276" w:lineRule="auto"/>
        <w:jc w:val="center"/>
        <w:rPr>
          <w:rFonts w:ascii="Arial" w:hAnsi="Arial" w:cs="Arial"/>
          <w:b/>
          <w:sz w:val="22"/>
          <w:szCs w:val="22"/>
        </w:rPr>
      </w:pP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Ja/my niżej podpisany/i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 xml:space="preserve">działając w imieniu </w:t>
      </w:r>
    </w:p>
    <w:p w:rsidR="00B03A7D" w:rsidRPr="00632A2A" w:rsidRDefault="00B03A7D" w:rsidP="00771E3A">
      <w:pPr>
        <w:spacing w:after="100"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771E3A">
      <w:pPr>
        <w:spacing w:line="360" w:lineRule="auto"/>
        <w:rPr>
          <w:rFonts w:ascii="Arial" w:eastAsia="Helvetica" w:hAnsi="Arial" w:cs="Arial"/>
          <w:sz w:val="22"/>
          <w:szCs w:val="22"/>
        </w:rPr>
      </w:pPr>
      <w:r w:rsidRPr="00632A2A">
        <w:rPr>
          <w:rFonts w:ascii="Arial" w:eastAsia="Helvetica" w:hAnsi="Arial" w:cs="Arial"/>
          <w:sz w:val="22"/>
          <w:szCs w:val="22"/>
        </w:rPr>
        <w:t>…………………………………………………………………………………………………..</w:t>
      </w:r>
    </w:p>
    <w:p w:rsidR="00B03A7D" w:rsidRPr="00632A2A" w:rsidRDefault="00B03A7D" w:rsidP="00632A2A">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rsidR="00B03A7D" w:rsidRPr="00632A2A" w:rsidRDefault="00B03A7D" w:rsidP="00632A2A">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765A3C">
        <w:rPr>
          <w:rFonts w:ascii="Arial" w:eastAsia="Helvetica" w:hAnsi="Arial" w:cs="Arial"/>
          <w:sz w:val="22"/>
          <w:szCs w:val="22"/>
        </w:rPr>
        <w:t xml:space="preserve">(Dz. U. z </w:t>
      </w:r>
      <w:r w:rsidR="00AA767A" w:rsidRPr="00765A3C">
        <w:rPr>
          <w:rFonts w:ascii="Arial" w:eastAsia="Helvetica" w:hAnsi="Arial" w:cs="Arial"/>
          <w:sz w:val="22"/>
          <w:szCs w:val="22"/>
        </w:rPr>
        <w:t xml:space="preserve">2018 </w:t>
      </w:r>
      <w:r w:rsidRPr="00765A3C">
        <w:rPr>
          <w:rFonts w:ascii="Arial" w:eastAsia="Helvetica" w:hAnsi="Arial" w:cs="Arial"/>
          <w:sz w:val="22"/>
          <w:szCs w:val="22"/>
        </w:rPr>
        <w:t xml:space="preserve"> r., poz. </w:t>
      </w:r>
      <w:r w:rsidR="003C0400" w:rsidRPr="00765A3C">
        <w:rPr>
          <w:rFonts w:ascii="Arial" w:eastAsia="Helvetica" w:hAnsi="Arial" w:cs="Arial"/>
          <w:sz w:val="22"/>
          <w:szCs w:val="22"/>
        </w:rPr>
        <w:t>798</w:t>
      </w:r>
      <w:r w:rsidRPr="00632A2A">
        <w:rPr>
          <w:rFonts w:ascii="Arial" w:eastAsia="Helvetica" w:hAnsi="Arial" w:cs="Arial"/>
          <w:sz w:val="22"/>
          <w:szCs w:val="22"/>
        </w:rPr>
        <w:t>) z innym wykonawcą, który złożył ofertę w przedmiotowym postępowaniu*</w:t>
      </w:r>
    </w:p>
    <w:p w:rsidR="00B03A7D" w:rsidRPr="00632A2A" w:rsidRDefault="00B03A7D" w:rsidP="00ED1CC8">
      <w:pPr>
        <w:pStyle w:val="Akapitzlist"/>
        <w:numPr>
          <w:ilvl w:val="0"/>
          <w:numId w:val="51"/>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rsidR="00B03A7D" w:rsidRPr="00632A2A"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B03A7D" w:rsidRDefault="00B03A7D" w:rsidP="00ED1CC8">
      <w:pPr>
        <w:pStyle w:val="Akapitzlist"/>
        <w:numPr>
          <w:ilvl w:val="0"/>
          <w:numId w:val="52"/>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rsidR="00771E3A" w:rsidRPr="00632A2A" w:rsidRDefault="00771E3A" w:rsidP="00771E3A">
      <w:pPr>
        <w:pStyle w:val="Akapitzlist"/>
        <w:spacing w:after="100" w:line="276" w:lineRule="auto"/>
        <w:ind w:left="786"/>
        <w:contextualSpacing/>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rsidR="00B03A7D" w:rsidRDefault="00B03A7D" w:rsidP="00632A2A">
      <w:pPr>
        <w:spacing w:after="100" w:line="276" w:lineRule="auto"/>
        <w:rPr>
          <w:rFonts w:ascii="Arial" w:eastAsia="Helvetica" w:hAnsi="Arial" w:cs="Arial"/>
          <w:sz w:val="22"/>
          <w:szCs w:val="22"/>
        </w:rPr>
      </w:pPr>
    </w:p>
    <w:p w:rsidR="00810978" w:rsidRPr="00632A2A" w:rsidRDefault="00810978" w:rsidP="00632A2A">
      <w:pPr>
        <w:spacing w:after="100" w:line="276" w:lineRule="auto"/>
        <w:rPr>
          <w:rFonts w:ascii="Arial" w:eastAsia="Helvetica" w:hAnsi="Arial" w:cs="Arial"/>
          <w:sz w:val="22"/>
          <w:szCs w:val="22"/>
        </w:rPr>
      </w:pPr>
    </w:p>
    <w:p w:rsidR="00B03A7D" w:rsidRPr="00632A2A" w:rsidRDefault="00B03A7D" w:rsidP="00632A2A">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rsidR="00B03A7D" w:rsidRPr="00632A2A" w:rsidRDefault="00B03A7D" w:rsidP="00632A2A">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rsidR="00B03A7D" w:rsidRPr="00632A2A" w:rsidRDefault="00B03A7D" w:rsidP="00632A2A">
      <w:pPr>
        <w:spacing w:after="100" w:line="276" w:lineRule="auto"/>
        <w:rPr>
          <w:rFonts w:ascii="Arial" w:eastAsia="Helvetica"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*Właściwe podkreślić</w:t>
      </w:r>
    </w:p>
    <w:p w:rsidR="00B03A7D" w:rsidRPr="00632A2A" w:rsidRDefault="00B03A7D" w:rsidP="00632A2A">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B03A7D" w:rsidRPr="00521D43" w:rsidRDefault="00B03A7D" w:rsidP="00632A2A">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 xml:space="preserve">Załącznik nr </w:t>
      </w:r>
      <w:r w:rsidR="00AF2D5A" w:rsidRPr="00521D43">
        <w:rPr>
          <w:rFonts w:ascii="Arial" w:hAnsi="Arial" w:cs="Arial"/>
          <w:w w:val="130"/>
          <w:sz w:val="18"/>
          <w:szCs w:val="18"/>
        </w:rPr>
        <w:t>6</w:t>
      </w:r>
      <w:r w:rsidRPr="00521D43">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rsidR="00B03A7D" w:rsidRPr="00632A2A" w:rsidRDefault="00B03A7D"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Default="00B03A7D" w:rsidP="00632A2A">
      <w:pPr>
        <w:pStyle w:val="Zwykytekst"/>
        <w:spacing w:before="120" w:line="276" w:lineRule="auto"/>
        <w:ind w:left="1800" w:right="-142" w:hanging="1440"/>
        <w:rPr>
          <w:rFonts w:ascii="Arial" w:hAnsi="Arial" w:cs="Arial"/>
          <w:sz w:val="22"/>
          <w:szCs w:val="22"/>
        </w:rPr>
      </w:pPr>
    </w:p>
    <w:p w:rsidR="00771E3A" w:rsidRPr="00632A2A" w:rsidRDefault="00771E3A" w:rsidP="00632A2A">
      <w:pPr>
        <w:pStyle w:val="Zwykytekst"/>
        <w:spacing w:before="120" w:line="276" w:lineRule="auto"/>
        <w:ind w:left="1800" w:right="-142" w:hanging="1440"/>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rsidR="00B03A7D" w:rsidRPr="00632A2A" w:rsidRDefault="00B03A7D" w:rsidP="00632A2A">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rsidR="00B03A7D" w:rsidRPr="00632A2A" w:rsidRDefault="00B03A7D" w:rsidP="00632A2A">
      <w:pPr>
        <w:autoSpaceDE w:val="0"/>
        <w:autoSpaceDN w:val="0"/>
        <w:adjustRightInd w:val="0"/>
        <w:spacing w:line="276" w:lineRule="auto"/>
        <w:jc w:val="center"/>
        <w:rPr>
          <w:rFonts w:ascii="Arial" w:hAnsi="Arial" w:cs="Arial"/>
          <w:sz w:val="22"/>
          <w:szCs w:val="22"/>
        </w:rPr>
      </w:pP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r w:rsidR="0022593C">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rsidR="00B03A7D" w:rsidRPr="00632A2A" w:rsidRDefault="00B03A7D" w:rsidP="00632A2A">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Pr="00765A3C">
        <w:rPr>
          <w:rFonts w:ascii="Arial" w:hAnsi="Arial" w:cs="Arial"/>
          <w:bCs/>
          <w:sz w:val="22"/>
          <w:szCs w:val="22"/>
        </w:rPr>
        <w:t>(Dz. U. z 201</w:t>
      </w:r>
      <w:r w:rsidR="003C0400" w:rsidRPr="00765A3C">
        <w:rPr>
          <w:rFonts w:ascii="Arial" w:hAnsi="Arial" w:cs="Arial"/>
          <w:bCs/>
          <w:sz w:val="22"/>
          <w:szCs w:val="22"/>
        </w:rPr>
        <w:t>8</w:t>
      </w:r>
      <w:r w:rsidRPr="00765A3C">
        <w:rPr>
          <w:rFonts w:ascii="Arial" w:hAnsi="Arial" w:cs="Arial"/>
          <w:bCs/>
          <w:sz w:val="22"/>
          <w:szCs w:val="22"/>
        </w:rPr>
        <w:t xml:space="preserve"> r. poz. </w:t>
      </w:r>
      <w:r w:rsidR="003C0400" w:rsidRPr="00765A3C">
        <w:rPr>
          <w:rFonts w:ascii="Arial" w:hAnsi="Arial" w:cs="Arial"/>
          <w:bCs/>
          <w:sz w:val="22"/>
          <w:szCs w:val="22"/>
        </w:rPr>
        <w:t>1986</w:t>
      </w:r>
      <w:r w:rsidRPr="00765A3C">
        <w:rPr>
          <w:rFonts w:ascii="Arial" w:hAnsi="Arial" w:cs="Arial"/>
          <w:bCs/>
          <w:sz w:val="22"/>
          <w:szCs w:val="22"/>
        </w:rPr>
        <w:t xml:space="preserve"> z </w:t>
      </w:r>
      <w:proofErr w:type="spellStart"/>
      <w:r w:rsidRPr="00765A3C">
        <w:rPr>
          <w:rFonts w:ascii="Arial" w:hAnsi="Arial" w:cs="Arial"/>
          <w:bCs/>
          <w:sz w:val="22"/>
          <w:szCs w:val="22"/>
        </w:rPr>
        <w:t>późn</w:t>
      </w:r>
      <w:proofErr w:type="spellEnd"/>
      <w:r w:rsidRPr="00765A3C">
        <w:rPr>
          <w:rFonts w:ascii="Arial" w:hAnsi="Arial" w:cs="Arial"/>
          <w:bCs/>
          <w:sz w:val="22"/>
          <w:szCs w:val="22"/>
        </w:rPr>
        <w:t>. zm.),</w:t>
      </w:r>
      <w:r w:rsidRPr="00632A2A">
        <w:rPr>
          <w:rFonts w:ascii="Arial" w:hAnsi="Arial" w:cs="Arial"/>
          <w:bCs/>
          <w:sz w:val="22"/>
          <w:szCs w:val="22"/>
        </w:rPr>
        <w:t xml:space="preserve"> udostępnić nw. Wykonawcy</w:t>
      </w: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rsidR="00B03A7D" w:rsidRPr="00632A2A" w:rsidRDefault="00B03A7D" w:rsidP="00632A2A">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rsidR="00CE6A1A" w:rsidRPr="00A959F1" w:rsidRDefault="00CE6A1A" w:rsidP="00CE6A1A">
      <w:pPr>
        <w:spacing w:line="276" w:lineRule="auto"/>
        <w:jc w:val="center"/>
        <w:rPr>
          <w:rFonts w:ascii="Arial" w:hAnsi="Arial" w:cs="Arial"/>
          <w:b/>
          <w:sz w:val="22"/>
          <w:szCs w:val="22"/>
        </w:rPr>
      </w:pPr>
      <w:r w:rsidRPr="00A959F1">
        <w:rPr>
          <w:rFonts w:ascii="Arial" w:hAnsi="Arial" w:cs="Arial"/>
          <w:b/>
          <w:sz w:val="22"/>
          <w:szCs w:val="22"/>
        </w:rPr>
        <w:t xml:space="preserve">„Budowa </w:t>
      </w:r>
      <w:r>
        <w:rPr>
          <w:rFonts w:ascii="Arial" w:hAnsi="Arial" w:cs="Arial"/>
          <w:b/>
          <w:sz w:val="22"/>
          <w:szCs w:val="22"/>
        </w:rPr>
        <w:t>centrum aktywizacji wiejskiej”</w:t>
      </w:r>
    </w:p>
    <w:p w:rsidR="00771E3A" w:rsidRPr="00632A2A" w:rsidRDefault="00771E3A" w:rsidP="00995BEA">
      <w:pPr>
        <w:spacing w:line="276" w:lineRule="auto"/>
        <w:jc w:val="center"/>
        <w:rPr>
          <w:rFonts w:ascii="Arial" w:hAnsi="Arial" w:cs="Arial"/>
          <w:b/>
          <w:color w:val="000000"/>
          <w:sz w:val="22"/>
          <w:szCs w:val="22"/>
        </w:rPr>
      </w:pP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rsidR="00B03A7D" w:rsidRPr="00632A2A" w:rsidRDefault="00B03A7D" w:rsidP="00632A2A">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rsidR="00B03A7D" w:rsidRPr="00632A2A" w:rsidRDefault="00B03A7D" w:rsidP="00632A2A">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 wykonywaniu zamówienia publicznego będziemy uczestniczyć w następującym zakresie i okresie udziału:</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rsidR="00B03A7D" w:rsidRPr="00632A2A" w:rsidRDefault="00B03A7D" w:rsidP="00632A2A">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6158" w:hanging="6158"/>
        <w:jc w:val="both"/>
        <w:rPr>
          <w:rFonts w:ascii="Arial" w:hAnsi="Arial" w:cs="Arial"/>
          <w:sz w:val="22"/>
          <w:szCs w:val="22"/>
        </w:rPr>
      </w:pPr>
    </w:p>
    <w:p w:rsidR="00B03A7D" w:rsidRPr="00632A2A" w:rsidRDefault="00B03A7D" w:rsidP="00632A2A">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t>............................................</w:t>
      </w:r>
    </w:p>
    <w:p w:rsidR="00B03A7D" w:rsidRPr="00521D43" w:rsidRDefault="00B03A7D" w:rsidP="00632A2A">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rsidR="00B03A7D" w:rsidRPr="00521D43" w:rsidRDefault="00B03A7D" w:rsidP="00632A2A">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B03A7D" w:rsidRPr="00632A2A" w:rsidRDefault="00B03A7D"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tabs>
          <w:tab w:val="left" w:pos="2400"/>
        </w:tabs>
        <w:spacing w:line="276" w:lineRule="auto"/>
        <w:jc w:val="both"/>
        <w:rPr>
          <w:rFonts w:ascii="Arial" w:hAnsi="Arial" w:cs="Arial"/>
          <w:i/>
          <w:sz w:val="22"/>
          <w:szCs w:val="22"/>
        </w:rPr>
      </w:pPr>
    </w:p>
    <w:p w:rsidR="00E82E2A" w:rsidRPr="00632A2A" w:rsidRDefault="00E82E2A" w:rsidP="00632A2A">
      <w:pPr>
        <w:spacing w:line="276" w:lineRule="auto"/>
        <w:rPr>
          <w:rFonts w:ascii="Arial" w:hAnsi="Arial" w:cs="Arial"/>
          <w:i/>
          <w:sz w:val="22"/>
          <w:szCs w:val="22"/>
        </w:rPr>
      </w:pPr>
      <w:r w:rsidRPr="00632A2A">
        <w:rPr>
          <w:rFonts w:ascii="Arial" w:hAnsi="Arial" w:cs="Arial"/>
          <w:i/>
          <w:sz w:val="22"/>
          <w:szCs w:val="22"/>
        </w:rPr>
        <w:br w:type="page"/>
      </w:r>
    </w:p>
    <w:p w:rsidR="00B03A7D" w:rsidRPr="00632A2A" w:rsidRDefault="00B03A7D" w:rsidP="00632A2A">
      <w:pPr>
        <w:pStyle w:val="Nagwek2"/>
        <w:spacing w:after="120" w:line="276" w:lineRule="auto"/>
        <w:ind w:left="0"/>
        <w:jc w:val="center"/>
        <w:rPr>
          <w:rFonts w:ascii="Arial" w:hAnsi="Arial" w:cs="Arial"/>
          <w:sz w:val="22"/>
          <w:szCs w:val="22"/>
          <w:highlight w:val="lightGray"/>
        </w:rPr>
      </w:pPr>
      <w:bookmarkStart w:id="50" w:name="_Toc465419690"/>
      <w:bookmarkStart w:id="51"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50"/>
    </w:p>
    <w:bookmarkEnd w:id="51"/>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AF2D5A" w:rsidRPr="009F38BD">
        <w:rPr>
          <w:rFonts w:ascii="Arial" w:hAnsi="Arial" w:cs="Arial"/>
          <w:w w:val="130"/>
          <w:sz w:val="18"/>
          <w:szCs w:val="18"/>
        </w:rPr>
        <w:t xml:space="preserve">7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p>
    <w:p w:rsidR="00B03A7D" w:rsidRPr="00632A2A" w:rsidRDefault="00B03A7D" w:rsidP="00632A2A">
      <w:pPr>
        <w:tabs>
          <w:tab w:val="left" w:pos="2400"/>
        </w:tabs>
        <w:spacing w:line="276" w:lineRule="auto"/>
        <w:jc w:val="both"/>
        <w:rPr>
          <w:rFonts w:ascii="Arial" w:hAnsi="Arial" w:cs="Arial"/>
          <w:b/>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pStyle w:val="Zwykytekst"/>
        <w:spacing w:before="120" w:line="276" w:lineRule="auto"/>
        <w:jc w:val="center"/>
        <w:rPr>
          <w:rFonts w:ascii="Arial" w:hAnsi="Arial" w:cs="Arial"/>
          <w:b/>
          <w:sz w:val="22"/>
          <w:szCs w:val="22"/>
        </w:rPr>
      </w:pPr>
      <w:r w:rsidRPr="00632A2A">
        <w:rPr>
          <w:rFonts w:ascii="Arial" w:hAnsi="Arial" w:cs="Arial"/>
          <w:b/>
          <w:sz w:val="22"/>
          <w:szCs w:val="22"/>
        </w:rPr>
        <w:t xml:space="preserve">Wykaz wykonanych </w:t>
      </w:r>
      <w:r w:rsidR="00392F87" w:rsidRPr="00632A2A">
        <w:rPr>
          <w:rFonts w:ascii="Arial" w:hAnsi="Arial" w:cs="Arial"/>
          <w:b/>
          <w:sz w:val="22"/>
          <w:szCs w:val="22"/>
        </w:rPr>
        <w:t>robót budowlanych</w:t>
      </w:r>
    </w:p>
    <w:p w:rsidR="00B03A7D" w:rsidRPr="00632A2A" w:rsidRDefault="00B03A7D" w:rsidP="00632A2A">
      <w:pPr>
        <w:pStyle w:val="Zwykytekst"/>
        <w:spacing w:before="120" w:line="276" w:lineRule="auto"/>
        <w:jc w:val="center"/>
        <w:rPr>
          <w:rFonts w:ascii="Arial" w:hAnsi="Arial" w:cs="Arial"/>
          <w:sz w:val="22"/>
          <w:szCs w:val="22"/>
        </w:rPr>
      </w:pPr>
    </w:p>
    <w:p w:rsidR="00B03A7D" w:rsidRPr="00632A2A" w:rsidRDefault="00B03A7D" w:rsidP="00632A2A">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9F38BD" w:rsidRPr="008466AF" w:rsidTr="00DE4AD5">
        <w:trPr>
          <w:cantSplit/>
          <w:trHeight w:val="444"/>
          <w:tblHeader/>
          <w:jc w:val="center"/>
        </w:trPr>
        <w:tc>
          <w:tcPr>
            <w:tcW w:w="564"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p>
          <w:p w:rsidR="009F38BD" w:rsidRPr="008466AF" w:rsidRDefault="009F38BD" w:rsidP="008466AF">
            <w:pPr>
              <w:jc w:val="center"/>
              <w:rPr>
                <w:rFonts w:ascii="Arial" w:hAnsi="Arial" w:cs="Arial"/>
                <w:sz w:val="18"/>
                <w:szCs w:val="18"/>
              </w:rPr>
            </w:pPr>
            <w:r w:rsidRPr="008466AF">
              <w:rPr>
                <w:rFonts w:ascii="Arial" w:hAnsi="Arial" w:cs="Arial"/>
                <w:sz w:val="18"/>
                <w:szCs w:val="18"/>
              </w:rPr>
              <w:t>Lp.</w:t>
            </w:r>
          </w:p>
        </w:tc>
        <w:tc>
          <w:tcPr>
            <w:tcW w:w="1589" w:type="dxa"/>
            <w:vMerge w:val="restart"/>
            <w:tcBorders>
              <w:top w:val="single" w:sz="4" w:space="0" w:color="auto"/>
              <w:left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Przedmiot zamówienia</w:t>
            </w:r>
            <w:r w:rsidR="008466AF" w:rsidRPr="008466AF">
              <w:rPr>
                <w:rFonts w:ascii="Arial" w:hAnsi="Arial" w:cs="Arial"/>
                <w:sz w:val="18"/>
                <w:szCs w:val="18"/>
              </w:rPr>
              <w:t xml:space="preserve"> (potwierdzający spełnienie warunku określonego w pkt. 1 ppkt.1.3. lit. a) rozdz. II SIWZ)</w:t>
            </w:r>
          </w:p>
        </w:tc>
        <w:tc>
          <w:tcPr>
            <w:tcW w:w="2551" w:type="dxa"/>
            <w:gridSpan w:val="2"/>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Data wykonania roboty</w:t>
            </w:r>
          </w:p>
        </w:tc>
        <w:tc>
          <w:tcPr>
            <w:tcW w:w="1560"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Wartość brutto </w:t>
            </w:r>
            <w:r w:rsidR="00521D43" w:rsidRPr="008466AF">
              <w:rPr>
                <w:rFonts w:ascii="Arial" w:hAnsi="Arial" w:cs="Arial"/>
                <w:sz w:val="18"/>
                <w:szCs w:val="18"/>
              </w:rPr>
              <w:t>zł</w:t>
            </w:r>
          </w:p>
        </w:tc>
        <w:tc>
          <w:tcPr>
            <w:tcW w:w="1559"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Miejsce wykonania </w:t>
            </w:r>
            <w:r w:rsidR="00126D39" w:rsidRPr="008466AF">
              <w:rPr>
                <w:rFonts w:ascii="Arial" w:hAnsi="Arial" w:cs="Arial"/>
                <w:sz w:val="18"/>
                <w:szCs w:val="18"/>
              </w:rPr>
              <w:t>zamówienia</w:t>
            </w:r>
          </w:p>
        </w:tc>
        <w:tc>
          <w:tcPr>
            <w:tcW w:w="1585" w:type="dxa"/>
            <w:vMerge w:val="restart"/>
            <w:tcBorders>
              <w:top w:val="single" w:sz="4" w:space="0" w:color="auto"/>
            </w:tcBorders>
            <w:vAlign w:val="center"/>
          </w:tcPr>
          <w:p w:rsidR="009F38BD" w:rsidRPr="008466AF" w:rsidRDefault="009F38BD" w:rsidP="008466AF">
            <w:pPr>
              <w:jc w:val="center"/>
              <w:rPr>
                <w:rFonts w:ascii="Arial" w:hAnsi="Arial" w:cs="Arial"/>
                <w:sz w:val="18"/>
                <w:szCs w:val="18"/>
              </w:rPr>
            </w:pPr>
            <w:r w:rsidRPr="008466AF">
              <w:rPr>
                <w:rFonts w:ascii="Arial" w:hAnsi="Arial" w:cs="Arial"/>
                <w:sz w:val="18"/>
                <w:szCs w:val="18"/>
              </w:rPr>
              <w:t xml:space="preserve">Nazwa odbiorcy </w:t>
            </w:r>
          </w:p>
        </w:tc>
      </w:tr>
      <w:tr w:rsidR="009F38BD" w:rsidRPr="00632A2A" w:rsidTr="00DE4AD5">
        <w:trPr>
          <w:cantSplit/>
          <w:trHeight w:val="403"/>
          <w:tblHeader/>
          <w:jc w:val="center"/>
        </w:trPr>
        <w:tc>
          <w:tcPr>
            <w:tcW w:w="564" w:type="dxa"/>
            <w:vMerge/>
            <w:tcBorders>
              <w:left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rsidR="009F38BD" w:rsidRPr="00632A2A" w:rsidRDefault="009F38BD" w:rsidP="00632A2A">
            <w:pPr>
              <w:spacing w:line="276" w:lineRule="auto"/>
              <w:jc w:val="center"/>
              <w:rPr>
                <w:rFonts w:ascii="Arial" w:hAnsi="Arial" w:cs="Arial"/>
                <w:sz w:val="22"/>
                <w:szCs w:val="22"/>
              </w:rPr>
            </w:pPr>
          </w:p>
        </w:tc>
        <w:tc>
          <w:tcPr>
            <w:tcW w:w="1276" w:type="dxa"/>
            <w:tcBorders>
              <w:top w:val="single" w:sz="4" w:space="0" w:color="auto"/>
            </w:tcBorders>
            <w:vAlign w:val="center"/>
          </w:tcPr>
          <w:p w:rsidR="009F38BD" w:rsidRPr="00521D43" w:rsidRDefault="009F38BD" w:rsidP="00632A2A">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rsidR="009F38BD" w:rsidRPr="00521D43" w:rsidRDefault="008466AF" w:rsidP="00632A2A">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rsidR="009F38BD" w:rsidRPr="00632A2A" w:rsidRDefault="009F38BD" w:rsidP="00632A2A">
            <w:pPr>
              <w:spacing w:line="276" w:lineRule="auto"/>
              <w:jc w:val="center"/>
              <w:rPr>
                <w:rFonts w:ascii="Arial" w:hAnsi="Arial" w:cs="Arial"/>
                <w:sz w:val="22"/>
                <w:szCs w:val="22"/>
              </w:rPr>
            </w:pPr>
          </w:p>
        </w:tc>
        <w:tc>
          <w:tcPr>
            <w:tcW w:w="1559" w:type="dxa"/>
            <w:vMerge/>
            <w:vAlign w:val="center"/>
          </w:tcPr>
          <w:p w:rsidR="009F38BD" w:rsidRPr="00632A2A" w:rsidRDefault="009F38BD" w:rsidP="00632A2A">
            <w:pPr>
              <w:spacing w:line="276" w:lineRule="auto"/>
              <w:jc w:val="center"/>
              <w:rPr>
                <w:rFonts w:ascii="Arial" w:hAnsi="Arial" w:cs="Arial"/>
                <w:sz w:val="22"/>
                <w:szCs w:val="22"/>
              </w:rPr>
            </w:pPr>
          </w:p>
        </w:tc>
        <w:tc>
          <w:tcPr>
            <w:tcW w:w="1585" w:type="dxa"/>
            <w:vMerge/>
            <w:vAlign w:val="center"/>
          </w:tcPr>
          <w:p w:rsidR="009F38BD" w:rsidRPr="00632A2A" w:rsidRDefault="009F38BD" w:rsidP="00632A2A">
            <w:pPr>
              <w:spacing w:line="276" w:lineRule="auto"/>
              <w:jc w:val="center"/>
              <w:rPr>
                <w:rFonts w:ascii="Arial" w:hAnsi="Arial" w:cs="Arial"/>
                <w:sz w:val="22"/>
                <w:szCs w:val="22"/>
              </w:rPr>
            </w:pPr>
          </w:p>
        </w:tc>
      </w:tr>
      <w:tr w:rsidR="009F38BD" w:rsidRPr="00632A2A" w:rsidTr="00DE4AD5">
        <w:trPr>
          <w:trHeight w:val="677"/>
          <w:jc w:val="center"/>
        </w:trPr>
        <w:tc>
          <w:tcPr>
            <w:tcW w:w="564" w:type="dxa"/>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Pr>
          <w:p w:rsidR="009F38BD" w:rsidRPr="00632A2A" w:rsidRDefault="009F38BD" w:rsidP="00632A2A">
            <w:pPr>
              <w:spacing w:before="120" w:line="276" w:lineRule="auto"/>
              <w:rPr>
                <w:rFonts w:ascii="Arial" w:hAnsi="Arial" w:cs="Arial"/>
                <w:sz w:val="22"/>
                <w:szCs w:val="22"/>
              </w:rPr>
            </w:pPr>
          </w:p>
        </w:tc>
        <w:tc>
          <w:tcPr>
            <w:tcW w:w="1276" w:type="dxa"/>
          </w:tcPr>
          <w:p w:rsidR="009F38BD" w:rsidRPr="00632A2A" w:rsidRDefault="009F38BD" w:rsidP="00632A2A">
            <w:pPr>
              <w:spacing w:before="120" w:line="276" w:lineRule="auto"/>
              <w:rPr>
                <w:rFonts w:ascii="Arial" w:hAnsi="Arial" w:cs="Arial"/>
                <w:sz w:val="22"/>
                <w:szCs w:val="22"/>
              </w:rPr>
            </w:pPr>
          </w:p>
        </w:tc>
        <w:tc>
          <w:tcPr>
            <w:tcW w:w="1275" w:type="dxa"/>
          </w:tcPr>
          <w:p w:rsidR="009F38BD" w:rsidRPr="00632A2A" w:rsidRDefault="009F38BD" w:rsidP="00632A2A">
            <w:pPr>
              <w:spacing w:before="120" w:line="276" w:lineRule="auto"/>
              <w:rPr>
                <w:rFonts w:ascii="Arial" w:hAnsi="Arial" w:cs="Arial"/>
                <w:sz w:val="22"/>
                <w:szCs w:val="22"/>
              </w:rPr>
            </w:pPr>
          </w:p>
        </w:tc>
        <w:tc>
          <w:tcPr>
            <w:tcW w:w="1560" w:type="dxa"/>
          </w:tcPr>
          <w:p w:rsidR="009F38BD" w:rsidRPr="00632A2A" w:rsidRDefault="009F38BD" w:rsidP="00632A2A">
            <w:pPr>
              <w:spacing w:before="120" w:line="276" w:lineRule="auto"/>
              <w:rPr>
                <w:rFonts w:ascii="Arial" w:hAnsi="Arial" w:cs="Arial"/>
                <w:sz w:val="22"/>
                <w:szCs w:val="22"/>
              </w:rPr>
            </w:pPr>
          </w:p>
        </w:tc>
        <w:tc>
          <w:tcPr>
            <w:tcW w:w="1559" w:type="dxa"/>
          </w:tcPr>
          <w:p w:rsidR="009F38BD" w:rsidRPr="00632A2A" w:rsidRDefault="009F38BD" w:rsidP="00632A2A">
            <w:pPr>
              <w:spacing w:before="120" w:line="276" w:lineRule="auto"/>
              <w:rPr>
                <w:rFonts w:ascii="Arial" w:hAnsi="Arial" w:cs="Arial"/>
                <w:sz w:val="22"/>
                <w:szCs w:val="22"/>
              </w:rPr>
            </w:pPr>
          </w:p>
        </w:tc>
        <w:tc>
          <w:tcPr>
            <w:tcW w:w="1585" w:type="dxa"/>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r w:rsidR="009F38BD" w:rsidRPr="00632A2A" w:rsidTr="00DE4AD5">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9F38BD" w:rsidRPr="00632A2A" w:rsidRDefault="009F38BD" w:rsidP="00ED1CC8">
            <w:pPr>
              <w:numPr>
                <w:ilvl w:val="0"/>
                <w:numId w:val="55"/>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rsidR="009F38BD" w:rsidRPr="00632A2A" w:rsidRDefault="009F38BD" w:rsidP="00632A2A">
            <w:pPr>
              <w:spacing w:before="120" w:line="276" w:lineRule="auto"/>
              <w:rPr>
                <w:rFonts w:ascii="Arial" w:hAnsi="Arial" w:cs="Arial"/>
                <w:sz w:val="22"/>
                <w:szCs w:val="22"/>
              </w:rPr>
            </w:pPr>
          </w:p>
        </w:tc>
      </w:tr>
    </w:tbl>
    <w:p w:rsidR="00C24B6D" w:rsidRPr="00632A2A" w:rsidRDefault="00C24B6D" w:rsidP="00632A2A">
      <w:pPr>
        <w:spacing w:before="100" w:beforeAutospacing="1" w:after="120" w:line="276" w:lineRule="auto"/>
        <w:jc w:val="both"/>
        <w:rPr>
          <w:rFonts w:ascii="Arial" w:hAnsi="Arial" w:cs="Arial"/>
          <w:sz w:val="22"/>
          <w:szCs w:val="22"/>
        </w:rPr>
      </w:pPr>
      <w:r w:rsidRPr="00632A2A">
        <w:rPr>
          <w:rFonts w:ascii="Arial" w:hAnsi="Arial" w:cs="Arial"/>
          <w:sz w:val="22"/>
          <w:szCs w:val="22"/>
        </w:rPr>
        <w:t xml:space="preserve">* Do wykazu należy dołączyć dowody czy </w:t>
      </w:r>
      <w:r w:rsidR="00392F87" w:rsidRPr="00632A2A">
        <w:rPr>
          <w:rFonts w:ascii="Arial" w:hAnsi="Arial" w:cs="Arial"/>
          <w:sz w:val="22"/>
          <w:szCs w:val="22"/>
        </w:rPr>
        <w:t>roboty budowlane</w:t>
      </w:r>
      <w:r w:rsidRPr="00632A2A">
        <w:rPr>
          <w:rFonts w:ascii="Arial" w:hAnsi="Arial" w:cs="Arial"/>
          <w:sz w:val="22"/>
          <w:szCs w:val="22"/>
        </w:rPr>
        <w:t xml:space="preserve"> zostały wykonane należycie. W przypadku wykazania zamówienia, które nie zostanie poparte stosownym dokumentem – pozycja ta nie będzie brana pod uwagę.</w:t>
      </w:r>
    </w:p>
    <w:p w:rsidR="00C24B6D" w:rsidRPr="00632A2A" w:rsidRDefault="00C24B6D" w:rsidP="00632A2A">
      <w:pPr>
        <w:spacing w:before="100" w:beforeAutospacing="1" w:after="120" w:line="276" w:lineRule="auto"/>
        <w:jc w:val="both"/>
        <w:rPr>
          <w:rFonts w:ascii="Arial" w:hAnsi="Arial" w:cs="Arial"/>
          <w:sz w:val="22"/>
          <w:szCs w:val="22"/>
        </w:rPr>
      </w:pPr>
    </w:p>
    <w:p w:rsidR="00CC00F3" w:rsidRPr="00632A2A" w:rsidRDefault="00CC00F3" w:rsidP="00632A2A">
      <w:pPr>
        <w:spacing w:before="100" w:beforeAutospacing="1" w:after="120" w:line="276" w:lineRule="auto"/>
        <w:jc w:val="both"/>
        <w:rPr>
          <w:rFonts w:ascii="Arial" w:hAnsi="Arial" w:cs="Arial"/>
          <w:sz w:val="22"/>
          <w:szCs w:val="22"/>
        </w:rPr>
      </w:pP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CC00F3" w:rsidRPr="00632A2A" w:rsidRDefault="00CC00F3" w:rsidP="00632A2A">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rsidR="00B03A7D" w:rsidRPr="00632A2A" w:rsidRDefault="00B03A7D" w:rsidP="00632A2A">
      <w:pPr>
        <w:spacing w:line="276" w:lineRule="auto"/>
        <w:rPr>
          <w:rFonts w:ascii="Arial" w:hAnsi="Arial" w:cs="Arial"/>
          <w:sz w:val="22"/>
          <w:szCs w:val="22"/>
          <w:highlight w:val="yellow"/>
        </w:rPr>
      </w:pPr>
    </w:p>
    <w:p w:rsidR="00CC00F3" w:rsidRPr="00632A2A" w:rsidRDefault="00CC00F3" w:rsidP="00632A2A">
      <w:pPr>
        <w:spacing w:line="276" w:lineRule="auto"/>
        <w:rPr>
          <w:rFonts w:ascii="Arial" w:hAnsi="Arial" w:cs="Arial"/>
          <w:sz w:val="22"/>
          <w:szCs w:val="22"/>
          <w:highlight w:val="yellow"/>
        </w:rPr>
      </w:pPr>
    </w:p>
    <w:p w:rsidR="00B03A7D" w:rsidRPr="00632A2A" w:rsidRDefault="00B03A7D" w:rsidP="00632A2A">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9F38BD" w:rsidRPr="00632A2A" w:rsidRDefault="009F38BD" w:rsidP="009F38BD">
      <w:pPr>
        <w:pStyle w:val="Nagwek2"/>
        <w:spacing w:after="120" w:line="276" w:lineRule="auto"/>
        <w:ind w:left="0"/>
        <w:jc w:val="center"/>
        <w:rPr>
          <w:rFonts w:ascii="Arial" w:hAnsi="Arial" w:cs="Arial"/>
          <w:sz w:val="22"/>
          <w:szCs w:val="22"/>
          <w:highlight w:val="lightGray"/>
        </w:rPr>
      </w:pPr>
      <w:r w:rsidRPr="00632A2A">
        <w:rPr>
          <w:rFonts w:ascii="Arial" w:hAnsi="Arial" w:cs="Arial"/>
          <w:i/>
          <w:color w:val="FF0000"/>
          <w:sz w:val="22"/>
          <w:szCs w:val="22"/>
        </w:rPr>
        <w:lastRenderedPageBreak/>
        <w:t>oświadczenie składane na wezwanie Zamawiającego przez Wykonawcę, którego oferta oceniona zostanie najwyżej</w:t>
      </w:r>
    </w:p>
    <w:p w:rsidR="00B03A7D" w:rsidRPr="00632A2A" w:rsidRDefault="00B03A7D" w:rsidP="00632A2A">
      <w:pPr>
        <w:pStyle w:val="Nagwek2"/>
        <w:spacing w:after="120" w:line="276" w:lineRule="auto"/>
        <w:ind w:left="0"/>
        <w:jc w:val="center"/>
        <w:rPr>
          <w:rFonts w:ascii="Arial" w:hAnsi="Arial" w:cs="Arial"/>
          <w:sz w:val="22"/>
          <w:szCs w:val="22"/>
          <w:highlight w:val="lightGray"/>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344EB9">
        <w:rPr>
          <w:rFonts w:ascii="Arial" w:hAnsi="Arial" w:cs="Arial"/>
          <w:w w:val="130"/>
          <w:sz w:val="18"/>
          <w:szCs w:val="18"/>
        </w:rPr>
        <w:t>8</w:t>
      </w:r>
      <w:r w:rsidRPr="009F38BD">
        <w:rPr>
          <w:rFonts w:ascii="Arial" w:hAnsi="Arial" w:cs="Arial"/>
          <w:w w:val="130"/>
          <w:sz w:val="18"/>
          <w:szCs w:val="18"/>
        </w:rPr>
        <w:t>do SIWZ</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B03A7D" w:rsidRPr="00632A2A" w:rsidRDefault="00B03A7D" w:rsidP="00632A2A">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B03A7D" w:rsidRPr="00632A2A" w:rsidRDefault="00392F87" w:rsidP="00632A2A">
      <w:pPr>
        <w:pStyle w:val="Zwykytekst"/>
        <w:spacing w:before="120" w:line="276" w:lineRule="auto"/>
        <w:ind w:left="1800" w:right="-142" w:hanging="1440"/>
        <w:jc w:val="center"/>
        <w:rPr>
          <w:rFonts w:ascii="Arial" w:hAnsi="Arial" w:cs="Arial"/>
          <w:sz w:val="22"/>
          <w:szCs w:val="22"/>
        </w:rPr>
      </w:pPr>
      <w:r w:rsidRPr="00632A2A">
        <w:rPr>
          <w:rFonts w:ascii="Arial" w:hAnsi="Arial" w:cs="Arial"/>
          <w:sz w:val="22"/>
          <w:szCs w:val="22"/>
        </w:rPr>
        <w:t>Potencjał kadrowy</w:t>
      </w:r>
    </w:p>
    <w:p w:rsidR="00A37176" w:rsidRPr="00632A2A" w:rsidRDefault="000E6B5C" w:rsidP="00632A2A">
      <w:pPr>
        <w:pStyle w:val="Zwykytekst"/>
        <w:spacing w:before="120" w:line="276" w:lineRule="auto"/>
        <w:ind w:left="1800" w:right="-142" w:hanging="1440"/>
        <w:jc w:val="center"/>
        <w:rPr>
          <w:rFonts w:ascii="Arial" w:hAnsi="Arial" w:cs="Arial"/>
          <w:b/>
          <w:bCs/>
          <w:sz w:val="22"/>
          <w:szCs w:val="22"/>
        </w:rPr>
      </w:pPr>
      <w:r w:rsidRPr="00632A2A">
        <w:rPr>
          <w:rFonts w:ascii="Arial" w:hAnsi="Arial" w:cs="Arial"/>
          <w:b/>
          <w:bCs/>
          <w:sz w:val="22"/>
          <w:szCs w:val="22"/>
        </w:rPr>
        <w:t xml:space="preserve">Wykaz osób </w:t>
      </w:r>
      <w:r w:rsidR="00A37176" w:rsidRPr="00632A2A">
        <w:rPr>
          <w:rFonts w:ascii="Arial" w:hAnsi="Arial" w:cs="Arial"/>
          <w:b/>
          <w:bCs/>
          <w:sz w:val="22"/>
          <w:szCs w:val="22"/>
        </w:rPr>
        <w:t>wyznac</w:t>
      </w:r>
      <w:r w:rsidR="00392F87" w:rsidRPr="00632A2A">
        <w:rPr>
          <w:rFonts w:ascii="Arial" w:hAnsi="Arial" w:cs="Arial"/>
          <w:b/>
          <w:bCs/>
          <w:sz w:val="22"/>
          <w:szCs w:val="22"/>
        </w:rPr>
        <w:t>zonych do realizacji zamówienia</w:t>
      </w:r>
    </w:p>
    <w:p w:rsidR="00263B3B" w:rsidRPr="00632A2A" w:rsidRDefault="00263B3B" w:rsidP="00632A2A">
      <w:pPr>
        <w:pStyle w:val="Zwykytekst"/>
        <w:spacing w:before="120" w:line="276" w:lineRule="auto"/>
        <w:ind w:left="1800" w:right="-142" w:hanging="1440"/>
        <w:jc w:val="center"/>
        <w:rPr>
          <w:rFonts w:ascii="Arial" w:hAnsi="Arial" w:cs="Arial"/>
          <w:sz w:val="22"/>
          <w:szCs w:val="22"/>
        </w:rPr>
      </w:pPr>
    </w:p>
    <w:tbl>
      <w:tblPr>
        <w:tblStyle w:val="Tabela-Siatka"/>
        <w:tblW w:w="9810" w:type="dxa"/>
        <w:tblInd w:w="-176" w:type="dxa"/>
        <w:tblLayout w:type="fixed"/>
        <w:tblLook w:val="04A0" w:firstRow="1" w:lastRow="0" w:firstColumn="1" w:lastColumn="0" w:noHBand="0" w:noVBand="1"/>
      </w:tblPr>
      <w:tblGrid>
        <w:gridCol w:w="468"/>
        <w:gridCol w:w="1546"/>
        <w:gridCol w:w="1985"/>
        <w:gridCol w:w="1984"/>
        <w:gridCol w:w="1843"/>
        <w:gridCol w:w="1984"/>
      </w:tblGrid>
      <w:tr w:rsidR="005F6F29" w:rsidRPr="00EA7762" w:rsidTr="005F6F29">
        <w:tc>
          <w:tcPr>
            <w:tcW w:w="468" w:type="dxa"/>
          </w:tcPr>
          <w:p w:rsidR="005F6F29" w:rsidRPr="00EA7762" w:rsidRDefault="005F6F29" w:rsidP="0001631B">
            <w:pPr>
              <w:pStyle w:val="Zwykytekst"/>
              <w:spacing w:before="120"/>
              <w:ind w:right="-142"/>
              <w:rPr>
                <w:rFonts w:ascii="Arial" w:hAnsi="Arial" w:cs="Arial"/>
              </w:rPr>
            </w:pPr>
            <w:r w:rsidRPr="00EA7762">
              <w:rPr>
                <w:rFonts w:ascii="Arial" w:hAnsi="Arial" w:cs="Arial"/>
              </w:rPr>
              <w:t>L.p.</w:t>
            </w:r>
          </w:p>
        </w:tc>
        <w:tc>
          <w:tcPr>
            <w:tcW w:w="1546" w:type="dxa"/>
          </w:tcPr>
          <w:p w:rsidR="005F6F29" w:rsidRPr="00EA7762" w:rsidRDefault="005F6F29" w:rsidP="00765A3C">
            <w:pPr>
              <w:pStyle w:val="Default"/>
              <w:rPr>
                <w:sz w:val="20"/>
                <w:szCs w:val="20"/>
              </w:rPr>
            </w:pPr>
            <w:r w:rsidRPr="00EA7762">
              <w:rPr>
                <w:bCs/>
                <w:sz w:val="20"/>
                <w:szCs w:val="20"/>
              </w:rPr>
              <w:t xml:space="preserve">Imię Nazwisko </w:t>
            </w:r>
          </w:p>
        </w:tc>
        <w:tc>
          <w:tcPr>
            <w:tcW w:w="1985" w:type="dxa"/>
          </w:tcPr>
          <w:p w:rsidR="005F6F29" w:rsidRPr="00EA7762" w:rsidRDefault="005F6F29" w:rsidP="00765A3C">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984" w:type="dxa"/>
          </w:tcPr>
          <w:p w:rsidR="005F6F29" w:rsidRDefault="005F6F29" w:rsidP="00765A3C">
            <w:pPr>
              <w:pStyle w:val="Default"/>
              <w:rPr>
                <w:bCs/>
                <w:sz w:val="20"/>
                <w:szCs w:val="20"/>
              </w:rPr>
            </w:pPr>
            <w:r w:rsidRPr="00521D43">
              <w:rPr>
                <w:bCs/>
                <w:sz w:val="20"/>
                <w:szCs w:val="20"/>
              </w:rPr>
              <w:t>Kwalifikacje zawodowe, posiadane uprawnienia</w:t>
            </w:r>
          </w:p>
          <w:p w:rsidR="005F6F29" w:rsidRDefault="005F6F29" w:rsidP="00765A3C">
            <w:pPr>
              <w:pStyle w:val="Default"/>
              <w:rPr>
                <w:bCs/>
                <w:sz w:val="20"/>
                <w:szCs w:val="20"/>
              </w:rPr>
            </w:pPr>
          </w:p>
          <w:p w:rsidR="005F6F29" w:rsidRPr="00765A3C" w:rsidRDefault="005F6F29" w:rsidP="00765A3C">
            <w:pPr>
              <w:pStyle w:val="Default"/>
              <w:rPr>
                <w:b/>
                <w:bCs/>
                <w:sz w:val="20"/>
                <w:szCs w:val="20"/>
                <w:u w:val="single"/>
              </w:rPr>
            </w:pPr>
            <w:r w:rsidRPr="00765A3C">
              <w:rPr>
                <w:b/>
                <w:bCs/>
                <w:sz w:val="20"/>
                <w:szCs w:val="20"/>
                <w:u w:val="single"/>
              </w:rPr>
              <w:t>Nr i data wydania uprawnień</w:t>
            </w:r>
          </w:p>
        </w:tc>
        <w:tc>
          <w:tcPr>
            <w:tcW w:w="1843" w:type="dxa"/>
          </w:tcPr>
          <w:p w:rsidR="005F6F29" w:rsidRPr="008466AF" w:rsidRDefault="005F6F29" w:rsidP="00765A3C">
            <w:pPr>
              <w:pStyle w:val="Zwykytekst"/>
              <w:spacing w:before="120"/>
              <w:rPr>
                <w:rFonts w:ascii="Arial" w:hAnsi="Arial" w:cs="Arial"/>
                <w:bCs/>
                <w:sz w:val="18"/>
                <w:szCs w:val="18"/>
              </w:rPr>
            </w:pPr>
            <w:r w:rsidRPr="008466AF">
              <w:rPr>
                <w:rFonts w:ascii="Arial" w:hAnsi="Arial" w:cs="Arial"/>
                <w:bCs/>
                <w:sz w:val="18"/>
                <w:szCs w:val="18"/>
              </w:rPr>
              <w:t>Doświadczenie na stanowisku kierownika budowy</w:t>
            </w:r>
            <w:r>
              <w:rPr>
                <w:rFonts w:ascii="Arial" w:hAnsi="Arial" w:cs="Arial"/>
                <w:bCs/>
                <w:sz w:val="18"/>
                <w:szCs w:val="18"/>
              </w:rPr>
              <w:t xml:space="preserve"> / robót od daty uzyskania uprawnień</w:t>
            </w:r>
          </w:p>
          <w:p w:rsidR="005F6F29" w:rsidRPr="00EA7762" w:rsidRDefault="005F6F29" w:rsidP="00765A3C">
            <w:pPr>
              <w:pStyle w:val="Zwykytekst"/>
              <w:spacing w:before="120"/>
              <w:ind w:right="-142"/>
              <w:rPr>
                <w:rFonts w:ascii="Arial" w:hAnsi="Arial" w:cs="Arial"/>
                <w:bCs/>
              </w:rPr>
            </w:pPr>
            <w:r w:rsidRPr="008466AF">
              <w:rPr>
                <w:rFonts w:ascii="Arial" w:hAnsi="Arial" w:cs="Arial"/>
                <w:bCs/>
                <w:sz w:val="18"/>
                <w:szCs w:val="18"/>
              </w:rPr>
              <w:t>[w latach]</w:t>
            </w:r>
            <w:r w:rsidRPr="00EA7762">
              <w:rPr>
                <w:rFonts w:ascii="Arial" w:hAnsi="Arial" w:cs="Arial"/>
                <w:bCs/>
              </w:rPr>
              <w:t>]</w:t>
            </w:r>
          </w:p>
        </w:tc>
        <w:tc>
          <w:tcPr>
            <w:tcW w:w="1984" w:type="dxa"/>
          </w:tcPr>
          <w:p w:rsidR="005F6F29" w:rsidRPr="00EA7762" w:rsidRDefault="005F6F29" w:rsidP="00765A3C">
            <w:pPr>
              <w:pStyle w:val="Zwykytekst"/>
              <w:spacing w:before="120"/>
              <w:ind w:right="-142"/>
              <w:rPr>
                <w:rFonts w:ascii="Arial" w:hAnsi="Arial" w:cs="Arial"/>
                <w:bCs/>
              </w:rPr>
            </w:pPr>
            <w:r w:rsidRPr="00EA7762">
              <w:rPr>
                <w:rFonts w:ascii="Arial" w:hAnsi="Arial" w:cs="Arial"/>
                <w:bCs/>
              </w:rPr>
              <w:t>Podstawa dysponowania osobą</w:t>
            </w:r>
          </w:p>
        </w:tc>
      </w:tr>
      <w:tr w:rsidR="005F6F29" w:rsidRPr="006B3D24" w:rsidTr="005F6F29">
        <w:tc>
          <w:tcPr>
            <w:tcW w:w="468" w:type="dxa"/>
          </w:tcPr>
          <w:p w:rsidR="005F6F29" w:rsidRPr="006B3D24" w:rsidRDefault="005F6F29" w:rsidP="0001631B">
            <w:pPr>
              <w:pStyle w:val="Zwykytekst"/>
              <w:spacing w:before="120"/>
              <w:ind w:right="-142"/>
              <w:rPr>
                <w:rFonts w:ascii="Arial" w:hAnsi="Arial" w:cs="Arial"/>
              </w:rPr>
            </w:pPr>
          </w:p>
        </w:tc>
        <w:tc>
          <w:tcPr>
            <w:tcW w:w="1546" w:type="dxa"/>
          </w:tcPr>
          <w:p w:rsidR="005F6F29" w:rsidRPr="006B3D24" w:rsidRDefault="005F6F29" w:rsidP="0001631B">
            <w:pPr>
              <w:pStyle w:val="Zwykytekst"/>
              <w:spacing w:before="120"/>
              <w:ind w:right="-142"/>
              <w:rPr>
                <w:rFonts w:ascii="Arial" w:hAnsi="Arial" w:cs="Arial"/>
              </w:rPr>
            </w:pPr>
          </w:p>
        </w:tc>
        <w:tc>
          <w:tcPr>
            <w:tcW w:w="1985" w:type="dxa"/>
          </w:tcPr>
          <w:p w:rsidR="005F6F29" w:rsidRDefault="005F6F2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5F6F29" w:rsidRDefault="005F6F29" w:rsidP="0001631B">
            <w:pPr>
              <w:suppressAutoHyphens/>
              <w:snapToGrid w:val="0"/>
              <w:spacing w:after="120"/>
              <w:rPr>
                <w:rFonts w:ascii="Arial" w:hAnsi="Arial" w:cs="Arial"/>
                <w:b/>
                <w:sz w:val="22"/>
                <w:szCs w:val="22"/>
                <w:lang w:eastAsia="ar-SA"/>
              </w:rPr>
            </w:pPr>
          </w:p>
        </w:tc>
        <w:tc>
          <w:tcPr>
            <w:tcW w:w="1984" w:type="dxa"/>
          </w:tcPr>
          <w:p w:rsidR="005F6F29" w:rsidRPr="006B3D24" w:rsidRDefault="005F6F29" w:rsidP="0001631B">
            <w:pPr>
              <w:pStyle w:val="Zwykytekst"/>
              <w:spacing w:before="120"/>
              <w:ind w:right="-142"/>
              <w:rPr>
                <w:rFonts w:ascii="Arial" w:hAnsi="Arial" w:cs="Arial"/>
              </w:rPr>
            </w:pPr>
          </w:p>
        </w:tc>
        <w:tc>
          <w:tcPr>
            <w:tcW w:w="1843" w:type="dxa"/>
          </w:tcPr>
          <w:p w:rsidR="005F6F29" w:rsidRPr="006B3D24" w:rsidRDefault="005F6F29" w:rsidP="0001631B">
            <w:pPr>
              <w:pStyle w:val="Zwykytekst"/>
              <w:spacing w:before="120"/>
              <w:ind w:right="-142"/>
              <w:rPr>
                <w:rFonts w:ascii="Arial" w:hAnsi="Arial" w:cs="Arial"/>
              </w:rPr>
            </w:pPr>
          </w:p>
        </w:tc>
        <w:tc>
          <w:tcPr>
            <w:tcW w:w="1984" w:type="dxa"/>
          </w:tcPr>
          <w:p w:rsidR="005F6F29" w:rsidRPr="006B3D24" w:rsidRDefault="005F6F29" w:rsidP="0001631B">
            <w:pPr>
              <w:pStyle w:val="Zwykytekst"/>
              <w:spacing w:before="120"/>
              <w:ind w:right="-142"/>
              <w:rPr>
                <w:rFonts w:ascii="Arial" w:hAnsi="Arial" w:cs="Arial"/>
              </w:rPr>
            </w:pPr>
          </w:p>
        </w:tc>
      </w:tr>
      <w:tr w:rsidR="005F6F29" w:rsidRPr="006B3D24" w:rsidTr="005F6F29">
        <w:tc>
          <w:tcPr>
            <w:tcW w:w="468" w:type="dxa"/>
          </w:tcPr>
          <w:p w:rsidR="005F6F29" w:rsidRPr="006B3D24" w:rsidRDefault="005F6F29" w:rsidP="0001631B">
            <w:pPr>
              <w:pStyle w:val="Zwykytekst"/>
              <w:spacing w:before="120"/>
              <w:ind w:right="-142"/>
              <w:rPr>
                <w:rFonts w:ascii="Arial" w:hAnsi="Arial" w:cs="Arial"/>
              </w:rPr>
            </w:pPr>
          </w:p>
        </w:tc>
        <w:tc>
          <w:tcPr>
            <w:tcW w:w="1546" w:type="dxa"/>
          </w:tcPr>
          <w:p w:rsidR="005F6F29" w:rsidRPr="006B3D24" w:rsidRDefault="005F6F29" w:rsidP="0001631B">
            <w:pPr>
              <w:pStyle w:val="Zwykytekst"/>
              <w:spacing w:before="120"/>
              <w:ind w:right="-142"/>
              <w:rPr>
                <w:rFonts w:ascii="Arial" w:hAnsi="Arial" w:cs="Arial"/>
              </w:rPr>
            </w:pPr>
          </w:p>
        </w:tc>
        <w:tc>
          <w:tcPr>
            <w:tcW w:w="1985" w:type="dxa"/>
          </w:tcPr>
          <w:p w:rsidR="005F6F29" w:rsidRDefault="005F6F2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Kierownik robót elektrycznych </w:t>
            </w:r>
          </w:p>
          <w:p w:rsidR="005F6F29" w:rsidRDefault="005F6F29" w:rsidP="0001631B">
            <w:pPr>
              <w:suppressAutoHyphens/>
              <w:snapToGrid w:val="0"/>
              <w:spacing w:after="120"/>
              <w:rPr>
                <w:rFonts w:ascii="Arial" w:hAnsi="Arial" w:cs="Arial"/>
                <w:b/>
                <w:sz w:val="22"/>
                <w:szCs w:val="22"/>
                <w:lang w:eastAsia="ar-SA"/>
              </w:rPr>
            </w:pPr>
          </w:p>
        </w:tc>
        <w:tc>
          <w:tcPr>
            <w:tcW w:w="1984" w:type="dxa"/>
          </w:tcPr>
          <w:p w:rsidR="005F6F29" w:rsidRPr="006B3D24" w:rsidRDefault="005F6F29" w:rsidP="0001631B">
            <w:pPr>
              <w:pStyle w:val="Zwykytekst"/>
              <w:spacing w:before="120"/>
              <w:ind w:right="-142"/>
              <w:rPr>
                <w:rFonts w:ascii="Arial" w:hAnsi="Arial" w:cs="Arial"/>
              </w:rPr>
            </w:pPr>
          </w:p>
        </w:tc>
        <w:tc>
          <w:tcPr>
            <w:tcW w:w="1843" w:type="dxa"/>
          </w:tcPr>
          <w:p w:rsidR="005F6F29" w:rsidRPr="006B3D24" w:rsidRDefault="005F6F29" w:rsidP="0001631B">
            <w:pPr>
              <w:pStyle w:val="Zwykytekst"/>
              <w:spacing w:before="120"/>
              <w:ind w:right="-142"/>
              <w:rPr>
                <w:rFonts w:ascii="Arial" w:hAnsi="Arial" w:cs="Arial"/>
              </w:rPr>
            </w:pPr>
          </w:p>
        </w:tc>
        <w:tc>
          <w:tcPr>
            <w:tcW w:w="1984" w:type="dxa"/>
          </w:tcPr>
          <w:p w:rsidR="005F6F29" w:rsidRPr="006B3D24" w:rsidRDefault="005F6F29" w:rsidP="0001631B">
            <w:pPr>
              <w:pStyle w:val="Zwykytekst"/>
              <w:spacing w:before="120"/>
              <w:ind w:right="-142"/>
              <w:rPr>
                <w:rFonts w:ascii="Arial" w:hAnsi="Arial" w:cs="Arial"/>
              </w:rPr>
            </w:pPr>
          </w:p>
        </w:tc>
      </w:tr>
      <w:tr w:rsidR="005F6F29" w:rsidRPr="006B3D24" w:rsidTr="005F6F29">
        <w:tc>
          <w:tcPr>
            <w:tcW w:w="468" w:type="dxa"/>
          </w:tcPr>
          <w:p w:rsidR="005F6F29" w:rsidRPr="006B3D24" w:rsidRDefault="005F6F29" w:rsidP="0001631B">
            <w:pPr>
              <w:pStyle w:val="Zwykytekst"/>
              <w:spacing w:before="120"/>
              <w:ind w:right="-142"/>
              <w:rPr>
                <w:rFonts w:ascii="Arial" w:hAnsi="Arial" w:cs="Arial"/>
              </w:rPr>
            </w:pPr>
          </w:p>
        </w:tc>
        <w:tc>
          <w:tcPr>
            <w:tcW w:w="1546" w:type="dxa"/>
          </w:tcPr>
          <w:p w:rsidR="005F6F29" w:rsidRPr="006B3D24" w:rsidRDefault="005F6F29" w:rsidP="0001631B">
            <w:pPr>
              <w:pStyle w:val="Zwykytekst"/>
              <w:spacing w:before="120"/>
              <w:ind w:right="-142"/>
              <w:rPr>
                <w:rFonts w:ascii="Arial" w:hAnsi="Arial" w:cs="Arial"/>
              </w:rPr>
            </w:pPr>
          </w:p>
        </w:tc>
        <w:tc>
          <w:tcPr>
            <w:tcW w:w="1985" w:type="dxa"/>
          </w:tcPr>
          <w:p w:rsidR="005F6F29" w:rsidRDefault="005F6F2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sanitarnych</w:t>
            </w:r>
          </w:p>
          <w:p w:rsidR="005F6F29" w:rsidRDefault="005F6F29" w:rsidP="0001631B">
            <w:pPr>
              <w:suppressAutoHyphens/>
              <w:snapToGrid w:val="0"/>
              <w:spacing w:after="120"/>
              <w:rPr>
                <w:rFonts w:ascii="Arial" w:hAnsi="Arial" w:cs="Arial"/>
                <w:b/>
                <w:sz w:val="22"/>
                <w:szCs w:val="22"/>
                <w:lang w:eastAsia="ar-SA"/>
              </w:rPr>
            </w:pPr>
          </w:p>
        </w:tc>
        <w:tc>
          <w:tcPr>
            <w:tcW w:w="1984" w:type="dxa"/>
          </w:tcPr>
          <w:p w:rsidR="005F6F29" w:rsidRPr="006B3D24" w:rsidRDefault="005F6F29" w:rsidP="0001631B">
            <w:pPr>
              <w:pStyle w:val="Zwykytekst"/>
              <w:spacing w:before="120"/>
              <w:ind w:right="-142"/>
              <w:rPr>
                <w:rFonts w:ascii="Arial" w:hAnsi="Arial" w:cs="Arial"/>
              </w:rPr>
            </w:pPr>
          </w:p>
        </w:tc>
        <w:tc>
          <w:tcPr>
            <w:tcW w:w="1843" w:type="dxa"/>
          </w:tcPr>
          <w:p w:rsidR="005F6F29" w:rsidRPr="006B3D24" w:rsidRDefault="005F6F29" w:rsidP="0001631B">
            <w:pPr>
              <w:pStyle w:val="Zwykytekst"/>
              <w:spacing w:before="120"/>
              <w:ind w:right="-142"/>
              <w:rPr>
                <w:rFonts w:ascii="Arial" w:hAnsi="Arial" w:cs="Arial"/>
              </w:rPr>
            </w:pPr>
          </w:p>
        </w:tc>
        <w:tc>
          <w:tcPr>
            <w:tcW w:w="1984" w:type="dxa"/>
          </w:tcPr>
          <w:p w:rsidR="005F6F29" w:rsidRPr="006B3D24" w:rsidRDefault="005F6F29" w:rsidP="0001631B">
            <w:pPr>
              <w:pStyle w:val="Zwykytekst"/>
              <w:spacing w:before="120"/>
              <w:ind w:right="-142"/>
              <w:rPr>
                <w:rFonts w:ascii="Arial" w:hAnsi="Arial" w:cs="Arial"/>
              </w:rPr>
            </w:pPr>
          </w:p>
        </w:tc>
      </w:tr>
      <w:tr w:rsidR="005F6F29" w:rsidRPr="006B3D24" w:rsidTr="005F6F29">
        <w:tc>
          <w:tcPr>
            <w:tcW w:w="468" w:type="dxa"/>
          </w:tcPr>
          <w:p w:rsidR="005F6F29" w:rsidRPr="006B3D24" w:rsidRDefault="005F6F29" w:rsidP="003C0400">
            <w:pPr>
              <w:pStyle w:val="Zwykytekst"/>
              <w:spacing w:before="120"/>
              <w:ind w:right="-142"/>
              <w:rPr>
                <w:rFonts w:ascii="Arial" w:hAnsi="Arial" w:cs="Arial"/>
              </w:rPr>
            </w:pPr>
          </w:p>
        </w:tc>
        <w:tc>
          <w:tcPr>
            <w:tcW w:w="1546" w:type="dxa"/>
          </w:tcPr>
          <w:p w:rsidR="005F6F29" w:rsidRPr="006B3D24" w:rsidRDefault="005F6F29" w:rsidP="003C0400">
            <w:pPr>
              <w:pStyle w:val="Zwykytekst"/>
              <w:spacing w:before="120"/>
              <w:ind w:right="-142"/>
              <w:rPr>
                <w:rFonts w:ascii="Arial" w:hAnsi="Arial" w:cs="Arial"/>
              </w:rPr>
            </w:pPr>
          </w:p>
        </w:tc>
        <w:tc>
          <w:tcPr>
            <w:tcW w:w="1985" w:type="dxa"/>
          </w:tcPr>
          <w:p w:rsidR="005F6F29" w:rsidRDefault="005F6F29" w:rsidP="003C0400">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robót drogowych</w:t>
            </w:r>
          </w:p>
          <w:p w:rsidR="005F6F29" w:rsidRDefault="005F6F29" w:rsidP="003C0400">
            <w:pPr>
              <w:suppressAutoHyphens/>
              <w:snapToGrid w:val="0"/>
              <w:spacing w:after="120"/>
              <w:rPr>
                <w:rFonts w:ascii="Arial" w:hAnsi="Arial" w:cs="Arial"/>
                <w:b/>
                <w:sz w:val="22"/>
                <w:szCs w:val="22"/>
                <w:lang w:eastAsia="ar-SA"/>
              </w:rPr>
            </w:pPr>
          </w:p>
        </w:tc>
        <w:tc>
          <w:tcPr>
            <w:tcW w:w="1984" w:type="dxa"/>
          </w:tcPr>
          <w:p w:rsidR="005F6F29" w:rsidRPr="006B3D24" w:rsidRDefault="005F6F29" w:rsidP="003C0400">
            <w:pPr>
              <w:pStyle w:val="Zwykytekst"/>
              <w:spacing w:before="120"/>
              <w:ind w:right="-142"/>
              <w:rPr>
                <w:rFonts w:ascii="Arial" w:hAnsi="Arial" w:cs="Arial"/>
              </w:rPr>
            </w:pPr>
          </w:p>
        </w:tc>
        <w:tc>
          <w:tcPr>
            <w:tcW w:w="1843" w:type="dxa"/>
          </w:tcPr>
          <w:p w:rsidR="005F6F29" w:rsidRPr="006B3D24" w:rsidRDefault="005F6F29" w:rsidP="003C0400">
            <w:pPr>
              <w:pStyle w:val="Zwykytekst"/>
              <w:spacing w:before="120"/>
              <w:ind w:right="-142"/>
              <w:rPr>
                <w:rFonts w:ascii="Arial" w:hAnsi="Arial" w:cs="Arial"/>
              </w:rPr>
            </w:pPr>
          </w:p>
        </w:tc>
        <w:tc>
          <w:tcPr>
            <w:tcW w:w="1984" w:type="dxa"/>
          </w:tcPr>
          <w:p w:rsidR="005F6F29" w:rsidRPr="006B3D24" w:rsidRDefault="005F6F29" w:rsidP="003C0400">
            <w:pPr>
              <w:pStyle w:val="Zwykytekst"/>
              <w:spacing w:before="120"/>
              <w:ind w:right="-142"/>
              <w:rPr>
                <w:rFonts w:ascii="Arial" w:hAnsi="Arial" w:cs="Arial"/>
              </w:rPr>
            </w:pPr>
          </w:p>
        </w:tc>
      </w:tr>
    </w:tbl>
    <w:p w:rsidR="00344EB9" w:rsidRPr="00ED4AF6" w:rsidRDefault="00344EB9" w:rsidP="00344EB9">
      <w:pPr>
        <w:pStyle w:val="Domylnie"/>
        <w:jc w:val="both"/>
        <w:rPr>
          <w:rFonts w:ascii="Arial" w:hAnsi="Arial" w:cs="Arial"/>
          <w:i/>
          <w:color w:val="auto"/>
          <w:sz w:val="20"/>
          <w:szCs w:val="20"/>
        </w:rPr>
      </w:pPr>
      <w:r w:rsidRPr="00ED4AF6">
        <w:rPr>
          <w:rFonts w:ascii="Arial" w:hAnsi="Arial" w:cs="Arial"/>
          <w:i/>
          <w:color w:val="auto"/>
          <w:sz w:val="20"/>
          <w:szCs w:val="20"/>
          <w:u w:val="single"/>
        </w:rPr>
        <w:t>UWAGA</w:t>
      </w:r>
      <w:r w:rsidRPr="00ED4AF6">
        <w:rPr>
          <w:rFonts w:ascii="Arial" w:hAnsi="Arial" w:cs="Arial"/>
          <w:i/>
          <w:color w:val="auto"/>
          <w:sz w:val="20"/>
          <w:szCs w:val="20"/>
        </w:rPr>
        <w:t xml:space="preserve">: </w:t>
      </w:r>
    </w:p>
    <w:p w:rsidR="00344EB9" w:rsidRPr="00ED4AF6" w:rsidRDefault="00344EB9" w:rsidP="00344EB9">
      <w:pPr>
        <w:pStyle w:val="Default"/>
        <w:rPr>
          <w:i/>
          <w:color w:val="auto"/>
          <w:sz w:val="20"/>
          <w:szCs w:val="20"/>
        </w:rPr>
      </w:pPr>
      <w:r w:rsidRPr="00ED4AF6">
        <w:rPr>
          <w:i/>
          <w:color w:val="auto"/>
          <w:sz w:val="20"/>
          <w:szCs w:val="20"/>
        </w:rPr>
        <w:t>Posiadane kwalifikacje, doświadczenie i uprawnienia muszą potwierdzać spełnienie warunków określonych przez Zmawiającego w pkt. 1 ppkt.1.3. lit. b) rozdz. II SIWZ</w:t>
      </w:r>
    </w:p>
    <w:p w:rsidR="00344EB9" w:rsidRDefault="00344EB9" w:rsidP="00344EB9">
      <w:pPr>
        <w:pStyle w:val="Zwykytekst"/>
        <w:spacing w:before="120"/>
        <w:ind w:left="1800" w:right="-142" w:hanging="1440"/>
        <w:rPr>
          <w:rFonts w:ascii="Arial" w:hAnsi="Arial" w:cs="Arial"/>
          <w:sz w:val="24"/>
          <w:szCs w:val="24"/>
        </w:rPr>
      </w:pPr>
    </w:p>
    <w:p w:rsidR="00344EB9" w:rsidRPr="00362916" w:rsidRDefault="00344EB9" w:rsidP="00FF0782">
      <w:pPr>
        <w:pStyle w:val="Normalny1"/>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Pr="00632A2A" w:rsidRDefault="00344EB9" w:rsidP="00344EB9">
      <w:pPr>
        <w:pStyle w:val="Normalny1"/>
        <w:spacing w:line="276" w:lineRule="auto"/>
        <w:jc w:val="both"/>
        <w:rPr>
          <w:rFonts w:ascii="Arial" w:hAnsi="Arial" w:cs="Arial"/>
          <w:sz w:val="22"/>
          <w:szCs w:val="22"/>
          <w:lang w:val="pl-PL"/>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344EB9" w:rsidRDefault="00D75184" w:rsidP="00344EB9">
      <w:pPr>
        <w:pStyle w:val="Nagwek2"/>
        <w:spacing w:after="120" w:line="276" w:lineRule="auto"/>
        <w:ind w:left="0"/>
        <w:jc w:val="center"/>
        <w:rPr>
          <w:rFonts w:ascii="Arial" w:hAnsi="Arial" w:cs="Arial"/>
          <w:i/>
          <w:color w:val="FF0000"/>
          <w:sz w:val="22"/>
          <w:szCs w:val="22"/>
        </w:rPr>
      </w:pPr>
      <w:r w:rsidRPr="00D75184">
        <w:rPr>
          <w:rFonts w:ascii="Arial" w:hAnsi="Arial" w:cs="Arial"/>
          <w:i/>
          <w:color w:val="FF0000"/>
          <w:sz w:val="22"/>
          <w:szCs w:val="22"/>
        </w:rPr>
        <w:lastRenderedPageBreak/>
        <w:t>oświadczenie składane wraz z ofertą</w:t>
      </w:r>
    </w:p>
    <w:p w:rsidR="00D75184" w:rsidRDefault="00D75184" w:rsidP="00D75184">
      <w:pPr>
        <w:pStyle w:val="Tekstpodstawowywcity2"/>
        <w:spacing w:line="276" w:lineRule="auto"/>
        <w:ind w:left="0"/>
        <w:jc w:val="center"/>
        <w:rPr>
          <w:b/>
          <w:color w:val="FF0000"/>
          <w:sz w:val="22"/>
          <w:szCs w:val="22"/>
          <w:u w:val="single"/>
        </w:rPr>
      </w:pPr>
      <w:r w:rsidRPr="00D75184">
        <w:rPr>
          <w:b/>
          <w:color w:val="FF0000"/>
          <w:sz w:val="22"/>
          <w:szCs w:val="22"/>
          <w:u w:val="single"/>
        </w:rPr>
        <w:t xml:space="preserve">W PRZYPADKU BRAKU ZAŁĄCZENIA DO OFERTY ZAŁĄCZNIKA NR 8A ZAMAWIAJĄCY W KRYTERIUM – DOŚWIADCZENIE KIEROWNIKA BUDOWY </w:t>
      </w:r>
    </w:p>
    <w:p w:rsidR="00D75184" w:rsidRPr="00D75184" w:rsidRDefault="00D75184" w:rsidP="00D75184">
      <w:pPr>
        <w:pStyle w:val="Tekstpodstawowywcity2"/>
        <w:spacing w:line="276" w:lineRule="auto"/>
        <w:ind w:left="0"/>
        <w:jc w:val="center"/>
        <w:rPr>
          <w:b/>
          <w:color w:val="FF0000"/>
          <w:sz w:val="22"/>
          <w:szCs w:val="22"/>
          <w:u w:val="single"/>
        </w:rPr>
      </w:pPr>
      <w:r w:rsidRPr="00D75184">
        <w:rPr>
          <w:b/>
          <w:color w:val="FF0000"/>
          <w:sz w:val="22"/>
          <w:szCs w:val="22"/>
          <w:u w:val="single"/>
        </w:rPr>
        <w:t>PRZYZNA 0 PKT.</w:t>
      </w:r>
    </w:p>
    <w:p w:rsidR="00D75184" w:rsidRPr="00D75184" w:rsidRDefault="00D75184" w:rsidP="00D75184"/>
    <w:p w:rsidR="00D75184" w:rsidRPr="00D75184" w:rsidRDefault="00D75184" w:rsidP="00D75184">
      <w:pPr>
        <w:rPr>
          <w:highlight w:val="lightGray"/>
        </w:rPr>
      </w:pPr>
    </w:p>
    <w:p w:rsidR="00344EB9" w:rsidRPr="009F38BD" w:rsidRDefault="00344EB9" w:rsidP="00344EB9">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8A</w:t>
      </w:r>
      <w:r w:rsidRPr="009F38BD">
        <w:rPr>
          <w:rFonts w:ascii="Arial" w:hAnsi="Arial" w:cs="Arial"/>
          <w:w w:val="130"/>
          <w:sz w:val="18"/>
          <w:szCs w:val="18"/>
        </w:rPr>
        <w:t xml:space="preserve"> do SIWZ</w:t>
      </w: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44EB9" w:rsidRPr="00632A2A" w:rsidRDefault="00344EB9" w:rsidP="00344EB9">
      <w:pPr>
        <w:pStyle w:val="Normalny1"/>
        <w:spacing w:line="276" w:lineRule="auto"/>
        <w:rPr>
          <w:rFonts w:ascii="Arial" w:hAnsi="Arial" w:cs="Arial"/>
          <w:sz w:val="22"/>
          <w:szCs w:val="22"/>
          <w:lang w:val="pl-PL"/>
        </w:rPr>
      </w:pP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w:t>
      </w:r>
    </w:p>
    <w:p w:rsidR="00344EB9" w:rsidRPr="00632A2A" w:rsidRDefault="00344EB9" w:rsidP="00344EB9">
      <w:pPr>
        <w:pStyle w:val="Normalny1"/>
        <w:spacing w:line="276" w:lineRule="auto"/>
        <w:rPr>
          <w:rFonts w:ascii="Arial" w:hAnsi="Arial" w:cs="Arial"/>
          <w:sz w:val="22"/>
          <w:szCs w:val="22"/>
          <w:lang w:val="pl-PL"/>
        </w:rPr>
      </w:pPr>
      <w:r w:rsidRPr="00632A2A">
        <w:rPr>
          <w:rFonts w:ascii="Arial" w:hAnsi="Arial" w:cs="Arial"/>
          <w:sz w:val="22"/>
          <w:szCs w:val="22"/>
          <w:lang w:val="pl-PL"/>
        </w:rPr>
        <w:t>(nazwa i adres wykonawcy)</w:t>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r w:rsidRPr="00632A2A">
        <w:rPr>
          <w:rFonts w:ascii="Arial" w:hAnsi="Arial" w:cs="Arial"/>
          <w:sz w:val="22"/>
          <w:szCs w:val="22"/>
          <w:lang w:val="pl-PL"/>
        </w:rPr>
        <w:tab/>
      </w:r>
    </w:p>
    <w:p w:rsidR="00344EB9" w:rsidRDefault="00344EB9" w:rsidP="00344EB9">
      <w:pPr>
        <w:pStyle w:val="Zwykytekst"/>
        <w:spacing w:before="120"/>
        <w:ind w:left="1800" w:right="-142" w:hanging="1440"/>
        <w:rPr>
          <w:rFonts w:ascii="Arial" w:hAnsi="Arial" w:cs="Arial"/>
          <w:sz w:val="24"/>
          <w:szCs w:val="24"/>
        </w:rPr>
      </w:pPr>
    </w:p>
    <w:p w:rsidR="00BC0034" w:rsidRDefault="00BC0034" w:rsidP="00344EB9">
      <w:pPr>
        <w:pStyle w:val="Zwykytekst"/>
        <w:spacing w:before="120"/>
        <w:ind w:left="1800" w:right="-142" w:hanging="1440"/>
        <w:rPr>
          <w:rFonts w:ascii="Arial" w:hAnsi="Arial" w:cs="Arial"/>
          <w:sz w:val="24"/>
          <w:szCs w:val="24"/>
        </w:rPr>
      </w:pPr>
    </w:p>
    <w:p w:rsidR="00344EB9" w:rsidRPr="00263B3B" w:rsidRDefault="00344EB9" w:rsidP="00344EB9">
      <w:pPr>
        <w:pStyle w:val="Zwykytekst"/>
        <w:spacing w:before="120"/>
        <w:ind w:left="1800" w:right="-142" w:hanging="1440"/>
        <w:rPr>
          <w:rFonts w:ascii="Arial" w:hAnsi="Arial" w:cs="Arial"/>
          <w:b/>
          <w:bCs/>
          <w:sz w:val="24"/>
          <w:szCs w:val="24"/>
        </w:rPr>
      </w:pPr>
      <w:r>
        <w:rPr>
          <w:rFonts w:ascii="Arial" w:hAnsi="Arial" w:cs="Arial"/>
          <w:b/>
          <w:bCs/>
          <w:sz w:val="24"/>
          <w:szCs w:val="24"/>
        </w:rPr>
        <w:t xml:space="preserve">Wykaz osób do oceny w kryterium: </w:t>
      </w:r>
      <w:r w:rsidRPr="00D75184">
        <w:rPr>
          <w:rFonts w:ascii="Arial" w:hAnsi="Arial" w:cs="Arial"/>
          <w:b/>
          <w:bCs/>
          <w:sz w:val="24"/>
          <w:szCs w:val="24"/>
          <w:u w:val="single"/>
        </w:rPr>
        <w:t>Doświadczenie kierownika budowy</w:t>
      </w:r>
    </w:p>
    <w:p w:rsidR="00344EB9" w:rsidRDefault="00344EB9" w:rsidP="00344EB9">
      <w:pPr>
        <w:pStyle w:val="Zwykytekst"/>
        <w:spacing w:before="120"/>
        <w:ind w:left="1800" w:right="-142" w:hanging="1440"/>
        <w:rPr>
          <w:rFonts w:ascii="Arial" w:hAnsi="Arial" w:cs="Arial"/>
          <w:sz w:val="24"/>
          <w:szCs w:val="24"/>
        </w:rPr>
      </w:pPr>
    </w:p>
    <w:tbl>
      <w:tblPr>
        <w:tblStyle w:val="Tabela-Siatka"/>
        <w:tblW w:w="10208" w:type="dxa"/>
        <w:tblInd w:w="-176" w:type="dxa"/>
        <w:tblLayout w:type="fixed"/>
        <w:tblLook w:val="04A0" w:firstRow="1" w:lastRow="0" w:firstColumn="1" w:lastColumn="0" w:noHBand="0" w:noVBand="1"/>
      </w:tblPr>
      <w:tblGrid>
        <w:gridCol w:w="468"/>
        <w:gridCol w:w="1092"/>
        <w:gridCol w:w="2126"/>
        <w:gridCol w:w="1843"/>
        <w:gridCol w:w="1843"/>
        <w:gridCol w:w="1418"/>
        <w:gridCol w:w="1418"/>
      </w:tblGrid>
      <w:tr w:rsidR="00344EB9" w:rsidRPr="00EA7762" w:rsidTr="0001631B">
        <w:tc>
          <w:tcPr>
            <w:tcW w:w="468" w:type="dxa"/>
          </w:tcPr>
          <w:p w:rsidR="00344EB9" w:rsidRPr="00EA7762" w:rsidRDefault="00344EB9" w:rsidP="0001631B">
            <w:pPr>
              <w:pStyle w:val="Zwykytekst"/>
              <w:spacing w:before="120"/>
              <w:ind w:right="-142"/>
              <w:rPr>
                <w:rFonts w:ascii="Arial" w:hAnsi="Arial" w:cs="Arial"/>
              </w:rPr>
            </w:pPr>
            <w:r w:rsidRPr="00EA7762">
              <w:rPr>
                <w:rFonts w:ascii="Arial" w:hAnsi="Arial" w:cs="Arial"/>
              </w:rPr>
              <w:t>L.p.</w:t>
            </w:r>
          </w:p>
        </w:tc>
        <w:tc>
          <w:tcPr>
            <w:tcW w:w="1092" w:type="dxa"/>
          </w:tcPr>
          <w:p w:rsidR="00344EB9" w:rsidRPr="00EA7762" w:rsidRDefault="00344EB9" w:rsidP="0001631B">
            <w:pPr>
              <w:pStyle w:val="Default"/>
              <w:rPr>
                <w:sz w:val="20"/>
                <w:szCs w:val="20"/>
              </w:rPr>
            </w:pPr>
            <w:r w:rsidRPr="00EA7762">
              <w:rPr>
                <w:bCs/>
                <w:sz w:val="20"/>
                <w:szCs w:val="20"/>
              </w:rPr>
              <w:t xml:space="preserve">Imię Nazwisko </w:t>
            </w:r>
          </w:p>
        </w:tc>
        <w:tc>
          <w:tcPr>
            <w:tcW w:w="2126" w:type="dxa"/>
          </w:tcPr>
          <w:p w:rsidR="00344EB9" w:rsidRPr="00EA7762" w:rsidRDefault="00344EB9" w:rsidP="0001631B">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843" w:type="dxa"/>
          </w:tcPr>
          <w:p w:rsidR="00344EB9" w:rsidRDefault="00344EB9" w:rsidP="0001631B">
            <w:pPr>
              <w:pStyle w:val="Default"/>
              <w:rPr>
                <w:bCs/>
                <w:sz w:val="20"/>
                <w:szCs w:val="20"/>
              </w:rPr>
            </w:pPr>
            <w:r w:rsidRPr="00521D43">
              <w:rPr>
                <w:bCs/>
                <w:sz w:val="20"/>
                <w:szCs w:val="20"/>
              </w:rPr>
              <w:t>Kwalifikacje zawodowe, posiadane uprawnienia</w:t>
            </w:r>
          </w:p>
          <w:p w:rsidR="00D75184" w:rsidRDefault="00D75184" w:rsidP="0001631B">
            <w:pPr>
              <w:pStyle w:val="Default"/>
              <w:rPr>
                <w:bCs/>
                <w:sz w:val="20"/>
                <w:szCs w:val="20"/>
              </w:rPr>
            </w:pPr>
          </w:p>
          <w:p w:rsidR="00D75184" w:rsidRPr="000B0A20" w:rsidRDefault="00344D93" w:rsidP="0001631B">
            <w:pPr>
              <w:pStyle w:val="Default"/>
              <w:rPr>
                <w:b/>
                <w:bCs/>
                <w:sz w:val="20"/>
                <w:szCs w:val="20"/>
                <w:u w:val="single"/>
              </w:rPr>
            </w:pPr>
            <w:r w:rsidRPr="000B0A20">
              <w:rPr>
                <w:b/>
                <w:bCs/>
                <w:sz w:val="20"/>
                <w:szCs w:val="20"/>
                <w:u w:val="single"/>
              </w:rPr>
              <w:t>Nr i d</w:t>
            </w:r>
            <w:r w:rsidR="00D75184" w:rsidRPr="000B0A20">
              <w:rPr>
                <w:b/>
                <w:bCs/>
                <w:sz w:val="20"/>
                <w:szCs w:val="20"/>
                <w:u w:val="single"/>
              </w:rPr>
              <w:t>ata wydania uprawnień</w:t>
            </w:r>
          </w:p>
        </w:tc>
        <w:tc>
          <w:tcPr>
            <w:tcW w:w="1843" w:type="dxa"/>
          </w:tcPr>
          <w:p w:rsidR="00344EB9" w:rsidRPr="00B80C7C" w:rsidRDefault="00344EB9" w:rsidP="0001631B">
            <w:pPr>
              <w:pStyle w:val="Default"/>
              <w:rPr>
                <w:b/>
                <w:bCs/>
                <w:sz w:val="20"/>
                <w:szCs w:val="20"/>
              </w:rPr>
            </w:pPr>
            <w:r w:rsidRPr="00EA7762">
              <w:rPr>
                <w:bCs/>
                <w:sz w:val="20"/>
                <w:szCs w:val="20"/>
              </w:rPr>
              <w:t xml:space="preserve">Opis wykonanych </w:t>
            </w:r>
            <w:r w:rsidR="00B46186">
              <w:rPr>
                <w:bCs/>
                <w:sz w:val="20"/>
                <w:szCs w:val="20"/>
              </w:rPr>
              <w:t>robót</w:t>
            </w:r>
            <w:r w:rsidRPr="00EA7762">
              <w:rPr>
                <w:bCs/>
                <w:sz w:val="20"/>
                <w:szCs w:val="20"/>
              </w:rPr>
              <w:t xml:space="preserve"> – </w:t>
            </w:r>
            <w:r w:rsidRPr="00B80C7C">
              <w:rPr>
                <w:b/>
                <w:bCs/>
                <w:sz w:val="20"/>
                <w:szCs w:val="20"/>
              </w:rPr>
              <w:t>przedmiot spełniający warunki określone w SIWZ Rozdz. II pkt. 11.2 C</w:t>
            </w:r>
          </w:p>
          <w:p w:rsidR="00344EB9" w:rsidRPr="00EA7762" w:rsidRDefault="00344EB9" w:rsidP="0001631B">
            <w:pPr>
              <w:pStyle w:val="Zwykytekst"/>
              <w:spacing w:before="120"/>
              <w:ind w:right="-142"/>
              <w:rPr>
                <w:rFonts w:ascii="Arial" w:hAnsi="Arial" w:cs="Arial"/>
              </w:rPr>
            </w:pPr>
            <w:r w:rsidRPr="00EA7762">
              <w:rPr>
                <w:rFonts w:ascii="Arial" w:hAnsi="Arial" w:cs="Arial"/>
                <w:bCs/>
              </w:rPr>
              <w:t>(</w:t>
            </w:r>
            <w:r w:rsidRPr="005F6F29">
              <w:rPr>
                <w:rFonts w:ascii="Arial" w:hAnsi="Arial" w:cs="Arial"/>
                <w:bCs/>
                <w:sz w:val="18"/>
                <w:szCs w:val="18"/>
              </w:rPr>
              <w:t>nazwa zadania</w:t>
            </w:r>
            <w:r w:rsidR="005F6F29" w:rsidRPr="005F6F29">
              <w:rPr>
                <w:rFonts w:ascii="Arial" w:hAnsi="Arial" w:cs="Arial"/>
                <w:bCs/>
                <w:sz w:val="18"/>
                <w:szCs w:val="18"/>
              </w:rPr>
              <w:t>, wartość zadania)</w:t>
            </w:r>
          </w:p>
        </w:tc>
        <w:tc>
          <w:tcPr>
            <w:tcW w:w="1418" w:type="dxa"/>
          </w:tcPr>
          <w:p w:rsidR="00344EB9" w:rsidRPr="00EA7762" w:rsidRDefault="00344EB9" w:rsidP="0001631B">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344EB9" w:rsidRPr="00EA7762" w:rsidRDefault="00344EB9" w:rsidP="0001631B">
            <w:pPr>
              <w:pStyle w:val="Zwykytekst"/>
              <w:spacing w:before="120"/>
              <w:ind w:right="-142"/>
              <w:jc w:val="center"/>
              <w:rPr>
                <w:rFonts w:ascii="Arial" w:hAnsi="Arial" w:cs="Arial"/>
                <w:bCs/>
              </w:rPr>
            </w:pPr>
            <w:r w:rsidRPr="00EA7762">
              <w:rPr>
                <w:rFonts w:ascii="Arial" w:hAnsi="Arial" w:cs="Arial"/>
                <w:bCs/>
              </w:rPr>
              <w:t>[w latach]</w:t>
            </w:r>
          </w:p>
        </w:tc>
        <w:tc>
          <w:tcPr>
            <w:tcW w:w="1418" w:type="dxa"/>
          </w:tcPr>
          <w:p w:rsidR="00344EB9" w:rsidRPr="00EA7762" w:rsidRDefault="00344EB9" w:rsidP="0001631B">
            <w:pPr>
              <w:pStyle w:val="Zwykytekst"/>
              <w:spacing w:before="120"/>
              <w:ind w:right="-142"/>
              <w:rPr>
                <w:rFonts w:ascii="Arial" w:hAnsi="Arial" w:cs="Arial"/>
                <w:bCs/>
              </w:rPr>
            </w:pPr>
            <w:r w:rsidRPr="00EA7762">
              <w:rPr>
                <w:rFonts w:ascii="Arial" w:hAnsi="Arial" w:cs="Arial"/>
                <w:bCs/>
              </w:rPr>
              <w:t>Podstawa dysponowania osobą</w:t>
            </w:r>
          </w:p>
        </w:tc>
      </w:tr>
      <w:tr w:rsidR="00E0313B" w:rsidRPr="00E0313B" w:rsidTr="00E0313B">
        <w:trPr>
          <w:trHeight w:val="170"/>
        </w:trPr>
        <w:tc>
          <w:tcPr>
            <w:tcW w:w="468"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1</w:t>
            </w:r>
          </w:p>
        </w:tc>
        <w:tc>
          <w:tcPr>
            <w:tcW w:w="1092"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2</w:t>
            </w:r>
          </w:p>
        </w:tc>
        <w:tc>
          <w:tcPr>
            <w:tcW w:w="2126" w:type="dxa"/>
            <w:vAlign w:val="bottom"/>
          </w:tcPr>
          <w:p w:rsidR="00E0313B" w:rsidRPr="00E0313B" w:rsidRDefault="00E0313B" w:rsidP="00E0313B">
            <w:pPr>
              <w:suppressAutoHyphens/>
              <w:snapToGrid w:val="0"/>
              <w:jc w:val="center"/>
              <w:rPr>
                <w:rFonts w:ascii="Arial" w:hAnsi="Arial" w:cs="Arial"/>
                <w:sz w:val="20"/>
                <w:szCs w:val="20"/>
                <w:lang w:eastAsia="ar-SA"/>
              </w:rPr>
            </w:pPr>
            <w:r w:rsidRPr="00E0313B">
              <w:rPr>
                <w:rFonts w:ascii="Arial" w:hAnsi="Arial" w:cs="Arial"/>
                <w:sz w:val="20"/>
                <w:szCs w:val="20"/>
                <w:lang w:eastAsia="ar-SA"/>
              </w:rPr>
              <w:t>3</w:t>
            </w:r>
          </w:p>
        </w:tc>
        <w:tc>
          <w:tcPr>
            <w:tcW w:w="1843"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4</w:t>
            </w:r>
          </w:p>
        </w:tc>
        <w:tc>
          <w:tcPr>
            <w:tcW w:w="1843"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5</w:t>
            </w:r>
          </w:p>
        </w:tc>
        <w:tc>
          <w:tcPr>
            <w:tcW w:w="1418"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6</w:t>
            </w:r>
          </w:p>
        </w:tc>
        <w:tc>
          <w:tcPr>
            <w:tcW w:w="1418" w:type="dxa"/>
            <w:vAlign w:val="bottom"/>
          </w:tcPr>
          <w:p w:rsidR="00E0313B" w:rsidRPr="00E0313B" w:rsidRDefault="00E0313B" w:rsidP="00E0313B">
            <w:pPr>
              <w:pStyle w:val="Zwykytekst"/>
              <w:ind w:right="-142"/>
              <w:jc w:val="center"/>
              <w:rPr>
                <w:rFonts w:ascii="Arial" w:hAnsi="Arial" w:cs="Arial"/>
              </w:rPr>
            </w:pPr>
            <w:r w:rsidRPr="00E0313B">
              <w:rPr>
                <w:rFonts w:ascii="Arial" w:hAnsi="Arial" w:cs="Arial"/>
              </w:rPr>
              <w:t>7</w:t>
            </w:r>
          </w:p>
        </w:tc>
      </w:tr>
      <w:tr w:rsidR="00344EB9" w:rsidRPr="006B3D24" w:rsidTr="0001631B">
        <w:tc>
          <w:tcPr>
            <w:tcW w:w="468" w:type="dxa"/>
          </w:tcPr>
          <w:p w:rsidR="00344EB9" w:rsidRPr="006B3D24" w:rsidRDefault="00344EB9" w:rsidP="0001631B">
            <w:pPr>
              <w:pStyle w:val="Zwykytekst"/>
              <w:spacing w:before="120"/>
              <w:ind w:right="-142"/>
              <w:rPr>
                <w:rFonts w:ascii="Arial" w:hAnsi="Arial" w:cs="Arial"/>
              </w:rPr>
            </w:pPr>
            <w:r w:rsidRPr="006B3D24">
              <w:rPr>
                <w:rFonts w:ascii="Arial" w:hAnsi="Arial" w:cs="Arial"/>
              </w:rPr>
              <w:t>1</w:t>
            </w:r>
          </w:p>
        </w:tc>
        <w:tc>
          <w:tcPr>
            <w:tcW w:w="1092" w:type="dxa"/>
          </w:tcPr>
          <w:p w:rsidR="00344EB9" w:rsidRPr="006B3D24" w:rsidRDefault="00344EB9" w:rsidP="0001631B">
            <w:pPr>
              <w:pStyle w:val="Zwykytekst"/>
              <w:spacing w:before="120"/>
              <w:ind w:right="-142"/>
              <w:rPr>
                <w:rFonts w:ascii="Arial" w:hAnsi="Arial" w:cs="Arial"/>
              </w:rPr>
            </w:pPr>
          </w:p>
        </w:tc>
        <w:tc>
          <w:tcPr>
            <w:tcW w:w="2126" w:type="dxa"/>
          </w:tcPr>
          <w:p w:rsidR="00344EB9" w:rsidRPr="00920381" w:rsidRDefault="00344EB9" w:rsidP="0001631B">
            <w:pPr>
              <w:suppressAutoHyphens/>
              <w:snapToGrid w:val="0"/>
              <w:spacing w:after="120"/>
              <w:rPr>
                <w:rFonts w:ascii="Arial" w:hAnsi="Arial" w:cs="Arial"/>
                <w:b/>
                <w:sz w:val="22"/>
                <w:szCs w:val="22"/>
                <w:lang w:eastAsia="ar-SA"/>
              </w:rPr>
            </w:pPr>
            <w:r>
              <w:rPr>
                <w:rFonts w:ascii="Arial" w:hAnsi="Arial" w:cs="Arial"/>
                <w:b/>
                <w:sz w:val="22"/>
                <w:szCs w:val="22"/>
                <w:lang w:eastAsia="ar-SA"/>
              </w:rPr>
              <w:t>Kierownik budowy</w:t>
            </w:r>
          </w:p>
          <w:p w:rsidR="00344EB9" w:rsidRDefault="00344EB9" w:rsidP="0001631B">
            <w:pPr>
              <w:pStyle w:val="Zwykytekst"/>
              <w:spacing w:before="120"/>
              <w:ind w:right="-142"/>
              <w:rPr>
                <w:rFonts w:ascii="Arial" w:hAnsi="Arial" w:cs="Arial"/>
                <w:sz w:val="22"/>
                <w:szCs w:val="22"/>
              </w:rPr>
            </w:pPr>
          </w:p>
          <w:p w:rsidR="00D75184" w:rsidRDefault="00D75184" w:rsidP="0001631B">
            <w:pPr>
              <w:pStyle w:val="Zwykytekst"/>
              <w:spacing w:before="120"/>
              <w:ind w:right="-142"/>
              <w:rPr>
                <w:rFonts w:ascii="Arial" w:hAnsi="Arial" w:cs="Arial"/>
                <w:sz w:val="22"/>
                <w:szCs w:val="22"/>
              </w:rPr>
            </w:pPr>
          </w:p>
          <w:p w:rsidR="00D75184" w:rsidRPr="00920381" w:rsidRDefault="00D75184" w:rsidP="0001631B">
            <w:pPr>
              <w:pStyle w:val="Zwykytekst"/>
              <w:spacing w:before="120"/>
              <w:ind w:right="-142"/>
              <w:rPr>
                <w:rFonts w:ascii="Arial" w:hAnsi="Arial" w:cs="Arial"/>
                <w:sz w:val="22"/>
                <w:szCs w:val="22"/>
              </w:rPr>
            </w:pPr>
          </w:p>
        </w:tc>
        <w:tc>
          <w:tcPr>
            <w:tcW w:w="1843" w:type="dxa"/>
          </w:tcPr>
          <w:p w:rsidR="00344EB9" w:rsidRPr="006B3D24" w:rsidRDefault="00344EB9" w:rsidP="0001631B">
            <w:pPr>
              <w:pStyle w:val="Zwykytekst"/>
              <w:spacing w:before="120"/>
              <w:ind w:right="-142"/>
              <w:rPr>
                <w:rFonts w:ascii="Arial" w:hAnsi="Arial" w:cs="Arial"/>
              </w:rPr>
            </w:pPr>
          </w:p>
        </w:tc>
        <w:tc>
          <w:tcPr>
            <w:tcW w:w="1843"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c>
          <w:tcPr>
            <w:tcW w:w="1418" w:type="dxa"/>
          </w:tcPr>
          <w:p w:rsidR="00344EB9" w:rsidRPr="006B3D24" w:rsidRDefault="00344EB9" w:rsidP="0001631B">
            <w:pPr>
              <w:pStyle w:val="Zwykytekst"/>
              <w:spacing w:before="120"/>
              <w:ind w:right="-142"/>
              <w:rPr>
                <w:rFonts w:ascii="Arial" w:hAnsi="Arial" w:cs="Arial"/>
              </w:rPr>
            </w:pPr>
          </w:p>
        </w:tc>
      </w:tr>
    </w:tbl>
    <w:p w:rsidR="00344EB9" w:rsidRDefault="00344EB9" w:rsidP="00344EB9">
      <w:pPr>
        <w:pStyle w:val="Zwykytekst"/>
        <w:spacing w:before="120"/>
        <w:ind w:left="1800" w:right="-142" w:hanging="1440"/>
        <w:rPr>
          <w:rFonts w:ascii="Arial" w:hAnsi="Arial" w:cs="Arial"/>
          <w:sz w:val="24"/>
          <w:szCs w:val="24"/>
        </w:rPr>
      </w:pPr>
    </w:p>
    <w:p w:rsidR="00832BA6" w:rsidRPr="00832BA6" w:rsidRDefault="00832BA6" w:rsidP="00832BA6">
      <w:pPr>
        <w:pStyle w:val="Zwykytekst"/>
        <w:ind w:left="1800" w:right="-142" w:hanging="1800"/>
        <w:rPr>
          <w:rFonts w:ascii="Arial" w:hAnsi="Arial" w:cs="Arial"/>
          <w:b/>
          <w:sz w:val="24"/>
          <w:szCs w:val="24"/>
          <w:u w:val="single"/>
        </w:rPr>
      </w:pPr>
      <w:r w:rsidRPr="00832BA6">
        <w:rPr>
          <w:rFonts w:ascii="Arial" w:hAnsi="Arial" w:cs="Arial"/>
          <w:b/>
          <w:sz w:val="24"/>
          <w:szCs w:val="24"/>
          <w:u w:val="single"/>
        </w:rPr>
        <w:t>UWAGA:</w:t>
      </w:r>
    </w:p>
    <w:p w:rsidR="00832BA6" w:rsidRPr="0017655D" w:rsidRDefault="00832BA6" w:rsidP="00832BA6">
      <w:pPr>
        <w:pStyle w:val="Zwykytekst"/>
        <w:ind w:right="-142"/>
        <w:rPr>
          <w:rFonts w:ascii="Arial" w:hAnsi="Arial" w:cs="Arial"/>
          <w:b/>
          <w:sz w:val="24"/>
          <w:szCs w:val="24"/>
        </w:rPr>
      </w:pPr>
      <w:r w:rsidRPr="0017655D">
        <w:rPr>
          <w:rFonts w:ascii="Arial" w:hAnsi="Arial" w:cs="Arial"/>
          <w:b/>
          <w:sz w:val="24"/>
          <w:szCs w:val="24"/>
        </w:rPr>
        <w:t>Zadania</w:t>
      </w:r>
      <w:r>
        <w:rPr>
          <w:rFonts w:ascii="Arial" w:hAnsi="Arial" w:cs="Arial"/>
          <w:b/>
          <w:sz w:val="24"/>
          <w:szCs w:val="24"/>
        </w:rPr>
        <w:t xml:space="preserve"> wymienione w kolumnie nr 5</w:t>
      </w:r>
      <w:r w:rsidRPr="0017655D">
        <w:rPr>
          <w:rFonts w:ascii="Arial" w:hAnsi="Arial" w:cs="Arial"/>
          <w:b/>
          <w:sz w:val="24"/>
          <w:szCs w:val="24"/>
        </w:rPr>
        <w:t>, dla których nie zostaną podane wartości nie będą podlegały ocenie.</w:t>
      </w:r>
    </w:p>
    <w:p w:rsidR="00832BA6" w:rsidRDefault="00832BA6" w:rsidP="00344EB9">
      <w:pPr>
        <w:pStyle w:val="Zwykytekst"/>
        <w:spacing w:before="120"/>
        <w:ind w:left="1800" w:right="-142" w:hanging="1440"/>
        <w:rPr>
          <w:rFonts w:ascii="Arial" w:hAnsi="Arial" w:cs="Arial"/>
          <w:sz w:val="24"/>
          <w:szCs w:val="24"/>
        </w:rPr>
      </w:pPr>
    </w:p>
    <w:p w:rsidR="00BC0034" w:rsidRDefault="00BC0034" w:rsidP="00344EB9">
      <w:pPr>
        <w:pStyle w:val="Zwykytekst"/>
        <w:spacing w:before="120"/>
        <w:ind w:left="1800" w:right="-142" w:hanging="1440"/>
        <w:rPr>
          <w:rFonts w:ascii="Arial" w:hAnsi="Arial" w:cs="Arial"/>
          <w:sz w:val="24"/>
          <w:szCs w:val="24"/>
        </w:rPr>
      </w:pPr>
    </w:p>
    <w:p w:rsidR="00344EB9" w:rsidRPr="00362916" w:rsidRDefault="00344EB9" w:rsidP="00344EB9">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344EB9" w:rsidRDefault="00344EB9" w:rsidP="00344EB9">
      <w:pPr>
        <w:pStyle w:val="Zwykytekst"/>
        <w:spacing w:before="120" w:line="276" w:lineRule="auto"/>
        <w:ind w:left="1800" w:right="-142" w:hanging="1440"/>
        <w:rPr>
          <w:rFonts w:ascii="Arial" w:hAnsi="Arial" w:cs="Arial"/>
          <w:sz w:val="22"/>
          <w:szCs w:val="22"/>
        </w:rPr>
      </w:pPr>
    </w:p>
    <w:p w:rsidR="00344EB9" w:rsidRDefault="00344EB9" w:rsidP="00344EB9">
      <w:pPr>
        <w:pStyle w:val="Zwykytekst"/>
        <w:spacing w:before="120" w:line="276" w:lineRule="auto"/>
        <w:rPr>
          <w:rFonts w:ascii="Arial" w:eastAsia="Andale Sans UI" w:hAnsi="Arial" w:cs="Arial"/>
          <w:color w:val="00000A"/>
          <w:sz w:val="22"/>
          <w:szCs w:val="22"/>
          <w:lang w:eastAsia="ja-JP" w:bidi="fa-IR"/>
        </w:rPr>
      </w:pPr>
    </w:p>
    <w:p w:rsidR="00BC0034" w:rsidRPr="00632A2A" w:rsidRDefault="00BC0034" w:rsidP="00344EB9">
      <w:pPr>
        <w:pStyle w:val="Zwykytekst"/>
        <w:spacing w:before="120" w:line="276" w:lineRule="auto"/>
        <w:rPr>
          <w:rFonts w:ascii="Arial" w:eastAsia="Andale Sans UI" w:hAnsi="Arial" w:cs="Arial"/>
          <w:color w:val="00000A"/>
          <w:sz w:val="22"/>
          <w:szCs w:val="22"/>
          <w:lang w:eastAsia="ja-JP" w:bidi="fa-IR"/>
        </w:rPr>
      </w:pPr>
    </w:p>
    <w:p w:rsidR="00344EB9" w:rsidRPr="00632A2A" w:rsidRDefault="00344EB9" w:rsidP="00344EB9">
      <w:pPr>
        <w:pStyle w:val="Zwykytekst"/>
        <w:spacing w:before="120" w:line="276" w:lineRule="auto"/>
        <w:ind w:left="3540" w:hanging="35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rsidR="00344EB9" w:rsidRPr="00521D43" w:rsidRDefault="00344EB9" w:rsidP="00344EB9">
      <w:pPr>
        <w:pStyle w:val="Zwykytekst"/>
        <w:spacing w:before="120" w:line="276" w:lineRule="auto"/>
        <w:ind w:left="3540" w:hanging="3540"/>
        <w:rPr>
          <w:rFonts w:ascii="Arial" w:hAnsi="Arial" w:cs="Arial"/>
        </w:rPr>
      </w:pPr>
      <w:r w:rsidRPr="00521D43">
        <w:rPr>
          <w:rFonts w:ascii="Arial" w:hAnsi="Arial" w:cs="Arial"/>
        </w:rPr>
        <w:t>Miejscowość, data</w:t>
      </w:r>
      <w:r w:rsidRPr="00521D43">
        <w:rPr>
          <w:rFonts w:ascii="Arial" w:hAnsi="Arial" w:cs="Arial"/>
        </w:rPr>
        <w:tab/>
      </w:r>
      <w:r w:rsidRPr="00521D43">
        <w:rPr>
          <w:rFonts w:ascii="Arial" w:hAnsi="Arial" w:cs="Arial"/>
        </w:rPr>
        <w:tab/>
      </w:r>
      <w:r w:rsidRPr="00521D43">
        <w:rPr>
          <w:rFonts w:ascii="Arial" w:hAnsi="Arial" w:cs="Arial"/>
        </w:rPr>
        <w:tab/>
      </w:r>
      <w:r w:rsidRPr="00521D43">
        <w:rPr>
          <w:rFonts w:ascii="Arial" w:hAnsi="Arial" w:cs="Arial"/>
        </w:rPr>
        <w:tab/>
        <w:t>(podpis Wykonawcy/Pełnomocnika)</w:t>
      </w:r>
    </w:p>
    <w:p w:rsidR="00344EB9" w:rsidRPr="00632A2A" w:rsidRDefault="00344EB9" w:rsidP="00344EB9">
      <w:pPr>
        <w:pStyle w:val="Normalny1"/>
        <w:spacing w:line="276" w:lineRule="auto"/>
        <w:rPr>
          <w:rFonts w:ascii="Arial" w:hAnsi="Arial" w:cs="Arial"/>
          <w:sz w:val="22"/>
          <w:szCs w:val="22"/>
          <w:shd w:val="clear" w:color="auto" w:fill="FFFF00"/>
          <w:lang w:val="pl-PL"/>
        </w:rPr>
      </w:pPr>
    </w:p>
    <w:p w:rsidR="00344EB9" w:rsidRDefault="00344EB9" w:rsidP="00344EB9">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rsidR="00E82E2A" w:rsidRPr="00632A2A" w:rsidRDefault="00E82E2A" w:rsidP="00632A2A">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r w:rsidR="005A34DA" w:rsidRPr="00632A2A">
        <w:rPr>
          <w:rFonts w:ascii="Arial" w:hAnsi="Arial" w:cs="Arial"/>
          <w:b/>
          <w:i/>
          <w:color w:val="FF0000"/>
          <w:sz w:val="22"/>
          <w:szCs w:val="22"/>
        </w:rPr>
        <w:t xml:space="preserve"> – jeżeli występuje</w:t>
      </w:r>
    </w:p>
    <w:p w:rsidR="006B3D24" w:rsidRPr="00632A2A" w:rsidRDefault="006B3D24" w:rsidP="00632A2A">
      <w:pPr>
        <w:spacing w:line="276" w:lineRule="auto"/>
        <w:ind w:left="5664" w:firstLine="708"/>
        <w:jc w:val="both"/>
        <w:rPr>
          <w:rFonts w:ascii="Arial" w:hAnsi="Arial" w:cs="Arial"/>
          <w:w w:val="130"/>
          <w:sz w:val="22"/>
          <w:szCs w:val="22"/>
        </w:rPr>
      </w:pPr>
    </w:p>
    <w:p w:rsidR="00B03A7D" w:rsidRPr="009F38BD" w:rsidRDefault="00B03A7D" w:rsidP="00632A2A">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sidR="005D6F50" w:rsidRPr="009F38BD">
        <w:rPr>
          <w:rFonts w:ascii="Arial" w:hAnsi="Arial" w:cs="Arial"/>
          <w:w w:val="130"/>
          <w:sz w:val="18"/>
          <w:szCs w:val="18"/>
        </w:rPr>
        <w:t xml:space="preserve">9 </w:t>
      </w:r>
      <w:r w:rsidRPr="009F38BD">
        <w:rPr>
          <w:rFonts w:ascii="Arial" w:hAnsi="Arial" w:cs="Arial"/>
          <w:w w:val="130"/>
          <w:sz w:val="18"/>
          <w:szCs w:val="18"/>
        </w:rPr>
        <w:t>do SIWZ</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rsidR="00B03A7D" w:rsidRPr="00632A2A" w:rsidRDefault="00B03A7D" w:rsidP="00632A2A">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rsidR="00B03A7D" w:rsidRPr="00632A2A" w:rsidRDefault="00B03A7D" w:rsidP="00632A2A">
      <w:pPr>
        <w:spacing w:line="276" w:lineRule="auto"/>
        <w:rPr>
          <w:rFonts w:ascii="Arial" w:hAnsi="Arial" w:cs="Arial"/>
          <w:sz w:val="22"/>
          <w:szCs w:val="22"/>
        </w:rPr>
      </w:pPr>
    </w:p>
    <w:p w:rsidR="00B03A7D" w:rsidRPr="00632A2A" w:rsidRDefault="00B03A7D" w:rsidP="00632A2A">
      <w:pPr>
        <w:spacing w:line="276" w:lineRule="auto"/>
        <w:rPr>
          <w:rFonts w:ascii="Arial" w:hAnsi="Arial" w:cs="Arial"/>
          <w:sz w:val="22"/>
          <w:szCs w:val="22"/>
        </w:rPr>
      </w:pPr>
    </w:p>
    <w:p w:rsidR="00B03A7D" w:rsidRPr="00632A2A" w:rsidRDefault="00B03A7D" w:rsidP="00632A2A">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632A2A"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B03A7D" w:rsidRPr="00632A2A"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r w:rsidR="00B03A7D" w:rsidRPr="00632A2A"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632A2A" w:rsidRDefault="00B03A7D" w:rsidP="00632A2A">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632A2A" w:rsidRDefault="00B03A7D" w:rsidP="00632A2A">
            <w:pPr>
              <w:framePr w:w="8693" w:wrap="notBeside" w:vAnchor="text" w:hAnchor="text" w:xAlign="center" w:y="1"/>
              <w:spacing w:line="276" w:lineRule="auto"/>
              <w:rPr>
                <w:rFonts w:ascii="Arial" w:hAnsi="Arial" w:cs="Arial"/>
                <w:sz w:val="22"/>
                <w:szCs w:val="22"/>
                <w:highlight w:val="yellow"/>
              </w:rPr>
            </w:pPr>
          </w:p>
        </w:tc>
      </w:tr>
    </w:tbl>
    <w:p w:rsidR="00B03A7D" w:rsidRPr="00632A2A" w:rsidRDefault="00B03A7D" w:rsidP="00632A2A">
      <w:pPr>
        <w:spacing w:line="276" w:lineRule="auto"/>
        <w:rPr>
          <w:rFonts w:ascii="Arial" w:hAnsi="Arial" w:cs="Arial"/>
          <w:sz w:val="22"/>
          <w:szCs w:val="22"/>
          <w:highlight w:val="yellow"/>
        </w:rPr>
      </w:pPr>
    </w:p>
    <w:p w:rsidR="00B03A7D" w:rsidRDefault="00B03A7D" w:rsidP="00632A2A">
      <w:pPr>
        <w:spacing w:before="120" w:line="276" w:lineRule="auto"/>
        <w:ind w:left="4254"/>
        <w:rPr>
          <w:rFonts w:ascii="Arial" w:hAnsi="Arial" w:cs="Arial"/>
          <w:sz w:val="22"/>
          <w:szCs w:val="22"/>
          <w:highlight w:val="yellow"/>
        </w:rPr>
      </w:pPr>
    </w:p>
    <w:p w:rsidR="00771E3A" w:rsidRDefault="00771E3A" w:rsidP="00632A2A">
      <w:pPr>
        <w:spacing w:before="120" w:line="276" w:lineRule="auto"/>
        <w:ind w:left="4254"/>
        <w:rPr>
          <w:rFonts w:ascii="Arial" w:hAnsi="Arial" w:cs="Arial"/>
          <w:sz w:val="22"/>
          <w:szCs w:val="22"/>
          <w:highlight w:val="yellow"/>
        </w:rPr>
      </w:pPr>
    </w:p>
    <w:p w:rsidR="00771E3A" w:rsidRPr="00632A2A" w:rsidRDefault="00771E3A" w:rsidP="00632A2A">
      <w:pPr>
        <w:spacing w:before="120" w:line="276" w:lineRule="auto"/>
        <w:ind w:left="4254"/>
        <w:rPr>
          <w:rFonts w:ascii="Arial" w:hAnsi="Arial" w:cs="Arial"/>
          <w:sz w:val="22"/>
          <w:szCs w:val="22"/>
          <w:highlight w:val="yellow"/>
        </w:rPr>
      </w:pPr>
    </w:p>
    <w:p w:rsidR="00B03A7D" w:rsidRPr="00521D43" w:rsidRDefault="00B03A7D" w:rsidP="00632A2A">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rsidR="00781BB5" w:rsidRPr="002F16CC" w:rsidRDefault="00781BB5" w:rsidP="00781BB5">
      <w:pPr>
        <w:spacing w:after="120"/>
        <w:jc w:val="right"/>
        <w:rPr>
          <w:rFonts w:ascii="Arial" w:hAnsi="Arial" w:cs="Arial"/>
          <w:b/>
          <w:sz w:val="22"/>
          <w:szCs w:val="22"/>
        </w:rPr>
      </w:pPr>
      <w:bookmarkStart w:id="52" w:name="_Toc356553651"/>
      <w:r w:rsidRPr="002F16CC">
        <w:rPr>
          <w:rFonts w:ascii="Arial" w:hAnsi="Arial" w:cs="Arial"/>
          <w:b/>
          <w:sz w:val="22"/>
          <w:szCs w:val="22"/>
        </w:rPr>
        <w:lastRenderedPageBreak/>
        <w:t>Załącznik Nr 10 do SIWZ</w:t>
      </w:r>
    </w:p>
    <w:p w:rsidR="00771E3A" w:rsidRDefault="00771E3A" w:rsidP="00781BB5">
      <w:pPr>
        <w:spacing w:after="120"/>
        <w:jc w:val="center"/>
        <w:rPr>
          <w:rFonts w:ascii="Arial" w:hAnsi="Arial" w:cs="Arial"/>
          <w:b/>
          <w:sz w:val="22"/>
          <w:szCs w:val="22"/>
        </w:rPr>
      </w:pPr>
    </w:p>
    <w:p w:rsidR="00781BB5" w:rsidRPr="002F16CC" w:rsidRDefault="00781BB5" w:rsidP="00781BB5">
      <w:pPr>
        <w:spacing w:after="120"/>
        <w:jc w:val="center"/>
        <w:rPr>
          <w:rFonts w:ascii="Arial" w:hAnsi="Arial" w:cs="Arial"/>
          <w:b/>
          <w:sz w:val="22"/>
          <w:szCs w:val="22"/>
        </w:rPr>
      </w:pPr>
      <w:r w:rsidRPr="002F16CC">
        <w:rPr>
          <w:rFonts w:ascii="Arial" w:hAnsi="Arial" w:cs="Arial"/>
          <w:b/>
          <w:sz w:val="22"/>
          <w:szCs w:val="22"/>
        </w:rPr>
        <w:t xml:space="preserve">UMOWA Nr </w:t>
      </w:r>
      <w:r w:rsidR="003C0400">
        <w:rPr>
          <w:rFonts w:ascii="Arial" w:hAnsi="Arial" w:cs="Arial"/>
          <w:b/>
          <w:sz w:val="22"/>
          <w:szCs w:val="22"/>
        </w:rPr>
        <w:t>ZP</w:t>
      </w:r>
      <w:r w:rsidRPr="002F16CC">
        <w:rPr>
          <w:rFonts w:ascii="Arial" w:hAnsi="Arial" w:cs="Arial"/>
          <w:b/>
          <w:sz w:val="22"/>
          <w:szCs w:val="22"/>
        </w:rPr>
        <w:t xml:space="preserve"> - …../201</w:t>
      </w:r>
      <w:r w:rsidR="003C0400">
        <w:rPr>
          <w:rFonts w:ascii="Arial" w:hAnsi="Arial" w:cs="Arial"/>
          <w:b/>
          <w:sz w:val="22"/>
          <w:szCs w:val="22"/>
        </w:rPr>
        <w:t>9</w:t>
      </w:r>
      <w:r w:rsidRPr="002F16CC">
        <w:rPr>
          <w:rFonts w:ascii="Arial" w:hAnsi="Arial" w:cs="Arial"/>
          <w:b/>
          <w:sz w:val="22"/>
          <w:szCs w:val="22"/>
        </w:rPr>
        <w:t xml:space="preserve"> - PROJEKT</w:t>
      </w:r>
      <w:bookmarkEnd w:id="52"/>
    </w:p>
    <w:p w:rsidR="00781BB5" w:rsidRPr="002F16CC" w:rsidRDefault="00781BB5" w:rsidP="00781BB5">
      <w:pPr>
        <w:jc w:val="both"/>
        <w:rPr>
          <w:rFonts w:ascii="Arial" w:hAnsi="Arial" w:cs="Arial"/>
          <w:sz w:val="22"/>
          <w:szCs w:val="22"/>
        </w:rPr>
      </w:pP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W dniu …………</w:t>
      </w:r>
      <w:r w:rsidR="00444D1B">
        <w:rPr>
          <w:rFonts w:ascii="Arial" w:hAnsi="Arial" w:cs="Arial"/>
          <w:b w:val="0"/>
          <w:sz w:val="22"/>
          <w:szCs w:val="22"/>
        </w:rPr>
        <w:t>…………</w:t>
      </w:r>
      <w:r w:rsidRPr="002F16CC">
        <w:rPr>
          <w:rFonts w:ascii="Arial" w:hAnsi="Arial" w:cs="Arial"/>
          <w:b w:val="0"/>
          <w:sz w:val="22"/>
          <w:szCs w:val="22"/>
        </w:rPr>
        <w:t>…….201</w:t>
      </w:r>
      <w:r w:rsidR="00B46186">
        <w:rPr>
          <w:rFonts w:ascii="Arial" w:hAnsi="Arial" w:cs="Arial"/>
          <w:b w:val="0"/>
          <w:sz w:val="22"/>
          <w:szCs w:val="22"/>
        </w:rPr>
        <w:t>9</w:t>
      </w:r>
      <w:r w:rsidRPr="002F16CC">
        <w:rPr>
          <w:rFonts w:ascii="Arial" w:hAnsi="Arial" w:cs="Arial"/>
          <w:b w:val="0"/>
          <w:sz w:val="22"/>
          <w:szCs w:val="22"/>
        </w:rPr>
        <w:t xml:space="preserve">r.  w Świeszynie pomiędzy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Gminą Świeszyno, Świeszyno 71, 76-024 Świeszyno ,</w:t>
      </w:r>
    </w:p>
    <w:p w:rsidR="00781BB5" w:rsidRPr="002F16CC" w:rsidRDefault="00781BB5" w:rsidP="00781BB5">
      <w:pPr>
        <w:pStyle w:val="Tekstpodstawowy"/>
        <w:spacing w:line="240" w:lineRule="auto"/>
        <w:rPr>
          <w:rFonts w:ascii="Arial" w:hAnsi="Arial" w:cs="Arial"/>
          <w:b w:val="0"/>
          <w:sz w:val="22"/>
          <w:szCs w:val="22"/>
        </w:rPr>
      </w:pPr>
      <w:r w:rsidRPr="002F16CC">
        <w:rPr>
          <w:rFonts w:ascii="Arial" w:hAnsi="Arial" w:cs="Arial"/>
          <w:b w:val="0"/>
          <w:sz w:val="22"/>
          <w:szCs w:val="22"/>
        </w:rPr>
        <w:t>NIP:499-05-21-087, Regon:330920707</w:t>
      </w:r>
    </w:p>
    <w:p w:rsidR="00781BB5" w:rsidRPr="002F16CC" w:rsidRDefault="00781BB5" w:rsidP="00781BB5">
      <w:pPr>
        <w:spacing w:before="120" w:after="120"/>
        <w:jc w:val="both"/>
        <w:rPr>
          <w:rFonts w:ascii="Arial" w:hAnsi="Arial" w:cs="Arial"/>
          <w:sz w:val="22"/>
          <w:szCs w:val="22"/>
        </w:rPr>
      </w:pPr>
      <w:r w:rsidRPr="002F16CC">
        <w:rPr>
          <w:rFonts w:ascii="Arial" w:hAnsi="Arial" w:cs="Arial"/>
          <w:sz w:val="22"/>
          <w:szCs w:val="22"/>
        </w:rPr>
        <w:t xml:space="preserve">zwaną dalej w treści umowy </w:t>
      </w:r>
      <w:r w:rsidRPr="002F16CC">
        <w:rPr>
          <w:rFonts w:ascii="Arial" w:hAnsi="Arial" w:cs="Arial"/>
          <w:b/>
          <w:sz w:val="22"/>
          <w:szCs w:val="22"/>
        </w:rPr>
        <w:t>Zamawiającym</w:t>
      </w:r>
    </w:p>
    <w:p w:rsidR="00781BB5" w:rsidRPr="002F16CC" w:rsidRDefault="00781BB5" w:rsidP="00781BB5">
      <w:pPr>
        <w:spacing w:after="120"/>
        <w:rPr>
          <w:rFonts w:ascii="Arial" w:hAnsi="Arial" w:cs="Arial"/>
          <w:b/>
          <w:bCs/>
          <w:sz w:val="22"/>
          <w:szCs w:val="22"/>
        </w:rPr>
      </w:pPr>
      <w:r w:rsidRPr="002F16CC">
        <w:rPr>
          <w:rFonts w:ascii="Arial" w:hAnsi="Arial" w:cs="Arial"/>
          <w:sz w:val="22"/>
          <w:szCs w:val="22"/>
        </w:rPr>
        <w:t>a</w:t>
      </w:r>
    </w:p>
    <w:p w:rsidR="00781BB5" w:rsidRPr="002F16CC" w:rsidRDefault="00781BB5" w:rsidP="00781BB5">
      <w:pPr>
        <w:spacing w:after="120"/>
        <w:rPr>
          <w:rFonts w:ascii="Arial" w:hAnsi="Arial" w:cs="Arial"/>
          <w:bCs/>
          <w:sz w:val="22"/>
          <w:szCs w:val="22"/>
        </w:rPr>
      </w:pPr>
      <w:r w:rsidRPr="002F16CC">
        <w:rPr>
          <w:rFonts w:ascii="Arial" w:hAnsi="Arial" w:cs="Arial"/>
          <w:bCs/>
          <w:sz w:val="22"/>
          <w:szCs w:val="22"/>
        </w:rPr>
        <w:t>………………………………………………………………………………………………….</w:t>
      </w:r>
    </w:p>
    <w:p w:rsidR="00781BB5" w:rsidRPr="002F16CC" w:rsidRDefault="00781BB5" w:rsidP="00781BB5">
      <w:pPr>
        <w:jc w:val="both"/>
        <w:rPr>
          <w:rFonts w:ascii="Arial" w:hAnsi="Arial" w:cs="Arial"/>
          <w:sz w:val="22"/>
          <w:szCs w:val="22"/>
        </w:rPr>
      </w:pPr>
      <w:r w:rsidRPr="002F16CC">
        <w:rPr>
          <w:rFonts w:ascii="Arial" w:hAnsi="Arial" w:cs="Arial"/>
          <w:sz w:val="22"/>
          <w:szCs w:val="22"/>
        </w:rPr>
        <w:t xml:space="preserve">zwanym dalej w tekście umowy </w:t>
      </w:r>
      <w:r w:rsidRPr="002F16CC">
        <w:rPr>
          <w:rFonts w:ascii="Arial" w:hAnsi="Arial" w:cs="Arial"/>
          <w:b/>
          <w:sz w:val="22"/>
          <w:szCs w:val="22"/>
        </w:rPr>
        <w:t xml:space="preserve">Wykonawcą, </w:t>
      </w:r>
    </w:p>
    <w:p w:rsidR="00781BB5" w:rsidRPr="002F16CC" w:rsidRDefault="00781BB5" w:rsidP="00781BB5">
      <w:pPr>
        <w:jc w:val="both"/>
        <w:rPr>
          <w:rFonts w:ascii="Arial" w:hAnsi="Arial" w:cs="Arial"/>
          <w:sz w:val="22"/>
          <w:szCs w:val="22"/>
        </w:rPr>
      </w:pPr>
    </w:p>
    <w:p w:rsidR="00781BB5" w:rsidRPr="002F16CC" w:rsidRDefault="00781BB5" w:rsidP="00781BB5">
      <w:pPr>
        <w:jc w:val="both"/>
        <w:rPr>
          <w:rFonts w:ascii="Arial" w:hAnsi="Arial" w:cs="Arial"/>
          <w:b/>
          <w:sz w:val="22"/>
          <w:szCs w:val="22"/>
        </w:rPr>
      </w:pPr>
      <w:r w:rsidRPr="002F16CC">
        <w:rPr>
          <w:rFonts w:ascii="Arial" w:hAnsi="Arial" w:cs="Arial"/>
          <w:spacing w:val="-3"/>
          <w:sz w:val="22"/>
          <w:szCs w:val="22"/>
        </w:rPr>
        <w:t xml:space="preserve">została zawarta na podstawie </w:t>
      </w:r>
      <w:r w:rsidRPr="002F16CC">
        <w:rPr>
          <w:rFonts w:ascii="Arial" w:hAnsi="Arial" w:cs="Arial"/>
          <w:sz w:val="22"/>
          <w:szCs w:val="22"/>
        </w:rPr>
        <w:t>art. 39 ustawy z dnia 29 stycznia 2004r. Prawo zamówień publicznych umowa o następującej treści:</w:t>
      </w:r>
    </w:p>
    <w:p w:rsidR="00781BB5" w:rsidRPr="002F16CC" w:rsidRDefault="00781BB5" w:rsidP="00781BB5">
      <w:pPr>
        <w:jc w:val="both"/>
        <w:rPr>
          <w:rFonts w:ascii="Arial" w:hAnsi="Arial" w:cs="Arial"/>
          <w:b/>
          <w:sz w:val="22"/>
          <w:szCs w:val="22"/>
        </w:rPr>
      </w:pPr>
    </w:p>
    <w:p w:rsidR="00781BB5" w:rsidRPr="002F16CC" w:rsidRDefault="00781BB5" w:rsidP="00781BB5">
      <w:pPr>
        <w:jc w:val="center"/>
        <w:rPr>
          <w:rFonts w:ascii="Arial" w:hAnsi="Arial" w:cs="Arial"/>
          <w:b/>
          <w:sz w:val="22"/>
          <w:szCs w:val="22"/>
        </w:rPr>
      </w:pPr>
      <w:r w:rsidRPr="002F16CC">
        <w:rPr>
          <w:rFonts w:ascii="Arial" w:hAnsi="Arial" w:cs="Arial"/>
          <w:b/>
          <w:sz w:val="22"/>
          <w:szCs w:val="22"/>
        </w:rPr>
        <w:t>§ 1</w:t>
      </w:r>
    </w:p>
    <w:p w:rsidR="00781BB5" w:rsidRPr="002F16CC" w:rsidRDefault="00781BB5" w:rsidP="00996051">
      <w:pPr>
        <w:pStyle w:val="Akapitzlist"/>
        <w:widowControl w:val="0"/>
        <w:numPr>
          <w:ilvl w:val="0"/>
          <w:numId w:val="88"/>
        </w:numPr>
        <w:tabs>
          <w:tab w:val="left" w:pos="3960"/>
        </w:tabs>
        <w:suppressAutoHyphens/>
        <w:jc w:val="both"/>
        <w:rPr>
          <w:rFonts w:ascii="Arial" w:hAnsi="Arial" w:cs="Arial"/>
          <w:sz w:val="22"/>
          <w:szCs w:val="22"/>
        </w:rPr>
      </w:pPr>
      <w:r w:rsidRPr="002F16CC">
        <w:rPr>
          <w:rFonts w:ascii="Arial" w:hAnsi="Arial" w:cs="Arial"/>
          <w:b/>
          <w:sz w:val="22"/>
          <w:szCs w:val="22"/>
        </w:rPr>
        <w:t>Definicje:</w:t>
      </w:r>
    </w:p>
    <w:p w:rsidR="00781BB5" w:rsidRPr="002F16CC" w:rsidRDefault="00781BB5" w:rsidP="00781BB5">
      <w:pPr>
        <w:jc w:val="both"/>
        <w:rPr>
          <w:rFonts w:ascii="Arial" w:hAnsi="Arial" w:cs="Arial"/>
          <w:b/>
          <w:sz w:val="22"/>
          <w:szCs w:val="22"/>
        </w:rPr>
      </w:pPr>
      <w:r w:rsidRPr="002F16CC">
        <w:rPr>
          <w:rFonts w:ascii="Arial" w:hAnsi="Arial" w:cs="Arial"/>
          <w:sz w:val="22"/>
          <w:szCs w:val="22"/>
        </w:rPr>
        <w:t xml:space="preserve">Poniżej podaje się podstawowe definicje używane w dokumentach wchodzących </w:t>
      </w:r>
      <w:r w:rsidRPr="002F16CC">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rsidR="00781BB5" w:rsidRPr="002F16CC" w:rsidRDefault="00781BB5" w:rsidP="00996051">
      <w:pPr>
        <w:widowControl w:val="0"/>
        <w:numPr>
          <w:ilvl w:val="1"/>
          <w:numId w:val="82"/>
        </w:numPr>
        <w:suppressAutoHyphens/>
        <w:jc w:val="both"/>
        <w:rPr>
          <w:rFonts w:ascii="Arial" w:hAnsi="Arial" w:cs="Arial"/>
          <w:b/>
          <w:sz w:val="22"/>
          <w:szCs w:val="22"/>
        </w:rPr>
      </w:pPr>
      <w:r w:rsidRPr="002F16CC">
        <w:rPr>
          <w:rFonts w:ascii="Arial" w:hAnsi="Arial" w:cs="Arial"/>
          <w:b/>
          <w:sz w:val="22"/>
          <w:szCs w:val="22"/>
        </w:rPr>
        <w:t>Cena</w:t>
      </w:r>
      <w:r w:rsidRPr="002F16CC">
        <w:rPr>
          <w:rFonts w:ascii="Arial" w:hAnsi="Arial" w:cs="Arial"/>
          <w:sz w:val="22"/>
          <w:szCs w:val="22"/>
        </w:rPr>
        <w:t xml:space="preserve"> jest to podane w umowie całkowite wynagrodzenie Wykonawcy za wykonanie przedmiotu umowy wraz z usunięciem wad ujawnionych przy odbiorze końcowym oraz w okresie gwarancji</w:t>
      </w:r>
      <w:r w:rsidR="00941E8B">
        <w:rPr>
          <w:rFonts w:ascii="Arial" w:hAnsi="Arial" w:cs="Arial"/>
          <w:sz w:val="22"/>
          <w:szCs w:val="22"/>
        </w:rPr>
        <w:t>.</w:t>
      </w:r>
    </w:p>
    <w:p w:rsidR="00781BB5" w:rsidRPr="00941E8B" w:rsidRDefault="00781BB5" w:rsidP="00996051">
      <w:pPr>
        <w:widowControl w:val="0"/>
        <w:numPr>
          <w:ilvl w:val="1"/>
          <w:numId w:val="82"/>
        </w:numPr>
        <w:tabs>
          <w:tab w:val="clear" w:pos="576"/>
          <w:tab w:val="num" w:pos="0"/>
        </w:tabs>
        <w:suppressAutoHyphens/>
        <w:jc w:val="both"/>
        <w:rPr>
          <w:rFonts w:ascii="Arial" w:hAnsi="Arial" w:cs="Arial"/>
          <w:strike/>
          <w:sz w:val="22"/>
          <w:szCs w:val="22"/>
        </w:rPr>
      </w:pPr>
      <w:r w:rsidRPr="00941E8B">
        <w:rPr>
          <w:rFonts w:ascii="Arial" w:hAnsi="Arial" w:cs="Arial"/>
          <w:b/>
          <w:sz w:val="22"/>
          <w:szCs w:val="22"/>
        </w:rPr>
        <w:t>Data rozpoczęcia robót</w:t>
      </w:r>
      <w:r w:rsidR="00444D1B">
        <w:rPr>
          <w:rFonts w:ascii="Arial" w:hAnsi="Arial" w:cs="Arial"/>
          <w:b/>
          <w:sz w:val="22"/>
          <w:szCs w:val="22"/>
        </w:rPr>
        <w:t xml:space="preserve"> </w:t>
      </w:r>
      <w:r w:rsidRPr="00941E8B">
        <w:rPr>
          <w:rFonts w:ascii="Arial" w:hAnsi="Arial" w:cs="Arial"/>
          <w:sz w:val="22"/>
          <w:szCs w:val="22"/>
        </w:rPr>
        <w:t>jest to termin wejścia Wykonawcy na teren budowy, po przekazaniu placu budowy</w:t>
      </w:r>
      <w:r w:rsidR="00941E8B">
        <w:rPr>
          <w:rFonts w:ascii="Arial" w:hAnsi="Arial" w:cs="Arial"/>
          <w:strike/>
          <w:sz w:val="22"/>
          <w:szCs w:val="22"/>
        </w:rPr>
        <w:t>.</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Dokumentacja projektowa</w:t>
      </w:r>
      <w:r w:rsidR="00444D1B">
        <w:rPr>
          <w:rFonts w:ascii="Arial" w:hAnsi="Arial" w:cs="Arial"/>
          <w:b/>
          <w:sz w:val="22"/>
          <w:szCs w:val="22"/>
        </w:rPr>
        <w:t xml:space="preserve"> </w:t>
      </w:r>
      <w:r w:rsidRPr="002F16CC">
        <w:rPr>
          <w:rFonts w:ascii="Arial" w:hAnsi="Arial" w:cs="Arial"/>
          <w:sz w:val="22"/>
          <w:szCs w:val="22"/>
        </w:rPr>
        <w:t>obejmuje rysunki, obliczenia i inne dokumenty stanowiące integralną część umowy oraz wykonane w czasie trwania umowy inne rysunki uzupełniające te dokumenty, które po zatwierdzeniu stają się integralną częścią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Inspektor nadzoru</w:t>
      </w:r>
      <w:r w:rsidRPr="002F16CC">
        <w:rPr>
          <w:rFonts w:ascii="Arial" w:hAnsi="Arial" w:cs="Arial"/>
          <w:sz w:val="22"/>
          <w:szCs w:val="22"/>
        </w:rPr>
        <w:t xml:space="preserve"> jest to osoba pełniąca obowiązki z ramienia Zamawiającego,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Nadzór autorski</w:t>
      </w:r>
      <w:r w:rsidR="00444D1B">
        <w:rPr>
          <w:rFonts w:ascii="Arial" w:hAnsi="Arial" w:cs="Arial"/>
          <w:b/>
          <w:sz w:val="22"/>
          <w:szCs w:val="22"/>
        </w:rPr>
        <w:t xml:space="preserve"> </w:t>
      </w:r>
      <w:r w:rsidRPr="002F16CC">
        <w:rPr>
          <w:rFonts w:ascii="Arial" w:hAnsi="Arial" w:cs="Arial"/>
          <w:sz w:val="22"/>
          <w:szCs w:val="22"/>
        </w:rPr>
        <w:t>są to czynności sprawowane przez autora projektu, polegające na sprawdzaniu zgodności realizacji robót z dokumentacją projektową i uzgadnianiu możliwości wprowadzania, w razie potrzeby, rozwiązań zamiennych zgodnie z ustawą Prawo Budowlane.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Oferta wybranego Wykonawcy</w:t>
      </w:r>
      <w:r w:rsidR="00444D1B">
        <w:rPr>
          <w:rFonts w:ascii="Arial" w:hAnsi="Arial" w:cs="Arial"/>
          <w:b/>
          <w:sz w:val="22"/>
          <w:szCs w:val="22"/>
        </w:rPr>
        <w:t xml:space="preserve"> </w:t>
      </w:r>
      <w:r w:rsidRPr="002F16CC">
        <w:rPr>
          <w:rFonts w:ascii="Arial" w:hAnsi="Arial" w:cs="Arial"/>
          <w:sz w:val="22"/>
          <w:szCs w:val="22"/>
        </w:rPr>
        <w:t>jest to dokument przedłożony Zamawiającemu przez Wykonawcę w czasie postępowania w sprawie zamówienia publicznego, stanowiące integralną część umowy;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b/>
          <w:sz w:val="22"/>
          <w:szCs w:val="22"/>
        </w:rPr>
      </w:pPr>
      <w:r w:rsidRPr="002F16CC">
        <w:rPr>
          <w:rFonts w:ascii="Arial" w:hAnsi="Arial" w:cs="Arial"/>
          <w:b/>
          <w:sz w:val="22"/>
          <w:szCs w:val="22"/>
        </w:rPr>
        <w:t>Okres gwarancji</w:t>
      </w:r>
      <w:r w:rsidRPr="002F16CC">
        <w:rPr>
          <w:rFonts w:ascii="Arial" w:hAnsi="Arial" w:cs="Arial"/>
          <w:sz w:val="22"/>
          <w:szCs w:val="22"/>
        </w:rPr>
        <w:t xml:space="preserve"> jest to podany w umowie okres, w którym mogą być zgłaszane wady do usunięcia przez Wykonawcę. Okres gwarancji ustala się na okres……miesięcy.</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Podwykonawca </w:t>
      </w:r>
      <w:r w:rsidRPr="002F16CC">
        <w:rPr>
          <w:rFonts w:ascii="Arial" w:hAnsi="Arial" w:cs="Arial"/>
          <w:sz w:val="22"/>
          <w:szCs w:val="22"/>
        </w:rPr>
        <w:t xml:space="preserve">jest to osoba fizyczna lub prawna, która zawarła umowę </w:t>
      </w:r>
      <w:r w:rsidRPr="002F16CC">
        <w:rPr>
          <w:rFonts w:ascii="Arial" w:hAnsi="Arial" w:cs="Arial"/>
          <w:sz w:val="22"/>
          <w:szCs w:val="22"/>
        </w:rPr>
        <w:br/>
        <w:t>w formie pisemnej z Wykonawcą na wykonanie części robót objętych umową;</w:t>
      </w:r>
    </w:p>
    <w:p w:rsidR="00781BB5"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budowlane </w:t>
      </w:r>
      <w:r w:rsidRPr="002F16CC">
        <w:rPr>
          <w:rFonts w:ascii="Arial" w:hAnsi="Arial" w:cs="Arial"/>
          <w:sz w:val="22"/>
          <w:szCs w:val="22"/>
        </w:rPr>
        <w:t xml:space="preserve">należy przez to rozumieć wykonanie robót budowlanych </w:t>
      </w:r>
      <w:r w:rsidRPr="002F16CC">
        <w:rPr>
          <w:rFonts w:ascii="Arial" w:hAnsi="Arial" w:cs="Arial"/>
          <w:sz w:val="22"/>
          <w:szCs w:val="22"/>
        </w:rPr>
        <w:br/>
        <w:t>w zakresie podanym w umowie.</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Roboty tymczasowe – </w:t>
      </w:r>
      <w:r w:rsidRPr="002F16CC">
        <w:rPr>
          <w:rFonts w:ascii="Arial" w:hAnsi="Arial" w:cs="Arial"/>
          <w:sz w:val="22"/>
          <w:szCs w:val="22"/>
        </w:rPr>
        <w:t xml:space="preserve">należy przez to rozumieć zaprojektowane i wykonane przez Wykonawcę roboty, które są potrzebne do wykonania robót budowlanych, które zostaną </w:t>
      </w:r>
      <w:r w:rsidRPr="002F16CC">
        <w:rPr>
          <w:rFonts w:ascii="Arial" w:hAnsi="Arial" w:cs="Arial"/>
          <w:sz w:val="22"/>
          <w:szCs w:val="22"/>
        </w:rPr>
        <w:lastRenderedPageBreak/>
        <w:t>zdemontowane po zakończeniu robót budowlanych;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Protokół odbioru końcowego </w:t>
      </w:r>
      <w:r w:rsidRPr="002F16CC">
        <w:rPr>
          <w:rFonts w:ascii="Arial" w:hAnsi="Arial" w:cs="Arial"/>
          <w:sz w:val="22"/>
          <w:szCs w:val="22"/>
        </w:rPr>
        <w:t>jest to dokument stwierdzający wykonanie przez Wykonawcę wszystkich robót zgodnie z umową, potwierdzony przez Komisję Odbiorową, powołaną przez Zamawiającego.</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Teren budowy</w:t>
      </w:r>
      <w:r w:rsidR="00B0634E">
        <w:rPr>
          <w:rFonts w:ascii="Arial" w:hAnsi="Arial" w:cs="Arial"/>
          <w:b/>
          <w:sz w:val="22"/>
          <w:szCs w:val="22"/>
        </w:rPr>
        <w:t xml:space="preserve"> </w:t>
      </w:r>
      <w:r w:rsidRPr="002F16CC">
        <w:rPr>
          <w:rFonts w:ascii="Arial" w:hAnsi="Arial" w:cs="Arial"/>
          <w:sz w:val="22"/>
          <w:szCs w:val="22"/>
        </w:rPr>
        <w:t xml:space="preserve">jest to teren niezbędny do realizacji robót, określony </w:t>
      </w:r>
      <w:r w:rsidRPr="002F16CC">
        <w:rPr>
          <w:rFonts w:ascii="Arial" w:hAnsi="Arial" w:cs="Arial"/>
          <w:sz w:val="22"/>
          <w:szCs w:val="22"/>
        </w:rPr>
        <w:br/>
        <w:t>w dokumentacji projektowej.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Umowa jest </w:t>
      </w:r>
      <w:r w:rsidRPr="002F16CC">
        <w:rPr>
          <w:rFonts w:ascii="Arial" w:hAnsi="Arial" w:cs="Arial"/>
          <w:sz w:val="22"/>
          <w:szCs w:val="22"/>
        </w:rPr>
        <w:t xml:space="preserve">to umowa zawarta pomiędzy Zamawiającym i Wykonawcą </w:t>
      </w:r>
      <w:r w:rsidRPr="002F16CC">
        <w:rPr>
          <w:rFonts w:ascii="Arial" w:hAnsi="Arial" w:cs="Arial"/>
          <w:sz w:val="22"/>
          <w:szCs w:val="22"/>
        </w:rPr>
        <w:br/>
        <w:t>o wykonanie robót budowlanych w zamówieniu publicznym;</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Wada w robotach</w:t>
      </w:r>
      <w:r w:rsidR="00B0634E">
        <w:rPr>
          <w:rFonts w:ascii="Arial" w:hAnsi="Arial" w:cs="Arial"/>
          <w:b/>
          <w:sz w:val="22"/>
          <w:szCs w:val="22"/>
        </w:rPr>
        <w:t xml:space="preserve"> </w:t>
      </w:r>
      <w:r w:rsidRPr="002F16CC">
        <w:rPr>
          <w:rFonts w:ascii="Arial" w:hAnsi="Arial" w:cs="Arial"/>
          <w:sz w:val="22"/>
          <w:szCs w:val="22"/>
        </w:rPr>
        <w:t xml:space="preserve">polega na wykonaniu danych robót lub części niezgodnie </w:t>
      </w:r>
      <w:r w:rsidRPr="002F16CC">
        <w:rPr>
          <w:rFonts w:ascii="Arial" w:hAnsi="Arial" w:cs="Arial"/>
          <w:sz w:val="22"/>
          <w:szCs w:val="22"/>
        </w:rPr>
        <w:br/>
        <w:t>z umową, z dokumentacją projektową, specyfikacją techniczną, z zasadami wiedzy technicznej i sztuki budowlanej.</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Wykonawca </w:t>
      </w:r>
      <w:r w:rsidRPr="002F16CC">
        <w:rPr>
          <w:rFonts w:ascii="Arial" w:hAnsi="Arial" w:cs="Arial"/>
          <w:sz w:val="22"/>
          <w:szCs w:val="22"/>
        </w:rPr>
        <w:t>jest to określona w umowie strona, która podjęła się wykonania robót zgodnie ze złożoną ofertą.</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Zabezpieczenie należytego wykonania umowy</w:t>
      </w:r>
      <w:r w:rsidR="00B0634E">
        <w:rPr>
          <w:rFonts w:ascii="Arial" w:hAnsi="Arial" w:cs="Arial"/>
          <w:b/>
          <w:sz w:val="22"/>
          <w:szCs w:val="22"/>
        </w:rPr>
        <w:t xml:space="preserve"> </w:t>
      </w:r>
      <w:r w:rsidRPr="002F16CC">
        <w:rPr>
          <w:rFonts w:ascii="Arial" w:hAnsi="Arial" w:cs="Arial"/>
          <w:sz w:val="22"/>
          <w:szCs w:val="22"/>
        </w:rPr>
        <w:t>jest to kwota pieniężna lub dokumenty określone w art. 148 Ustawy Prawo zamówień publicznych.</w:t>
      </w:r>
    </w:p>
    <w:p w:rsidR="00781BB5" w:rsidRPr="002F16CC"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2F16CC">
        <w:rPr>
          <w:rFonts w:ascii="Arial" w:hAnsi="Arial" w:cs="Arial"/>
          <w:b/>
          <w:sz w:val="22"/>
          <w:szCs w:val="22"/>
        </w:rPr>
        <w:t xml:space="preserve">Zamawiający </w:t>
      </w:r>
      <w:r w:rsidRPr="002F16CC">
        <w:rPr>
          <w:rFonts w:ascii="Arial" w:hAnsi="Arial" w:cs="Arial"/>
          <w:sz w:val="22"/>
          <w:szCs w:val="22"/>
        </w:rPr>
        <w:t>jest to strona umowy w sprawie zamówienia publicznego, która dokonała wyboru oferty Wykonawcy oraz jest uczestnikiem procesu budowlanego w rozumieniu Prawa Budowlanego.</w:t>
      </w:r>
    </w:p>
    <w:p w:rsidR="00781BB5" w:rsidRPr="00691E0D" w:rsidRDefault="00781BB5" w:rsidP="00996051">
      <w:pPr>
        <w:widowControl w:val="0"/>
        <w:numPr>
          <w:ilvl w:val="1"/>
          <w:numId w:val="82"/>
        </w:numPr>
        <w:tabs>
          <w:tab w:val="clear" w:pos="576"/>
          <w:tab w:val="num" w:pos="0"/>
        </w:tabs>
        <w:suppressAutoHyphens/>
        <w:jc w:val="both"/>
        <w:rPr>
          <w:rFonts w:ascii="Arial" w:hAnsi="Arial" w:cs="Arial"/>
          <w:sz w:val="22"/>
          <w:szCs w:val="22"/>
        </w:rPr>
      </w:pPr>
      <w:r w:rsidRPr="00691E0D">
        <w:rPr>
          <w:rFonts w:ascii="Arial" w:hAnsi="Arial" w:cs="Arial"/>
          <w:b/>
          <w:sz w:val="22"/>
          <w:szCs w:val="22"/>
        </w:rPr>
        <w:t xml:space="preserve">Protokół konieczności </w:t>
      </w:r>
      <w:r w:rsidRPr="00691E0D">
        <w:rPr>
          <w:rFonts w:ascii="Arial" w:hAnsi="Arial" w:cs="Arial"/>
          <w:sz w:val="22"/>
          <w:szCs w:val="22"/>
        </w:rPr>
        <w:t xml:space="preserve">jest to wewnętrzny dokument Zamawiającego sporządzony przez przedstawicieli Zamawiającego i Wykonawcę określający konieczność wykonania robót </w:t>
      </w:r>
      <w:r w:rsidR="00BB619D" w:rsidRPr="00691E0D">
        <w:rPr>
          <w:rFonts w:ascii="Arial" w:eastAsia="SimSun" w:hAnsi="Arial" w:cs="Arial"/>
          <w:sz w:val="22"/>
          <w:szCs w:val="22"/>
          <w:lang w:eastAsia="zh-CN"/>
        </w:rPr>
        <w:t>rozszerzających zakres w stosunku do projektu</w:t>
      </w:r>
      <w:r w:rsidRPr="00691E0D">
        <w:rPr>
          <w:rFonts w:ascii="Arial" w:hAnsi="Arial" w:cs="Arial"/>
          <w:sz w:val="22"/>
          <w:szCs w:val="22"/>
        </w:rPr>
        <w:t xml:space="preserve"> lub dodatkowych.</w:t>
      </w:r>
    </w:p>
    <w:p w:rsidR="00781BB5" w:rsidRPr="002F16CC" w:rsidRDefault="00781BB5" w:rsidP="00781BB5">
      <w:pPr>
        <w:ind w:left="1440"/>
        <w:jc w:val="both"/>
        <w:rPr>
          <w:rFonts w:ascii="Arial" w:hAnsi="Arial" w:cs="Arial"/>
          <w:sz w:val="22"/>
          <w:szCs w:val="22"/>
        </w:rPr>
      </w:pPr>
    </w:p>
    <w:p w:rsidR="00781BB5" w:rsidRPr="002F16CC" w:rsidRDefault="00781BB5" w:rsidP="00996051">
      <w:pPr>
        <w:widowControl w:val="0"/>
        <w:numPr>
          <w:ilvl w:val="0"/>
          <w:numId w:val="89"/>
        </w:numPr>
        <w:tabs>
          <w:tab w:val="left" w:pos="3960"/>
        </w:tabs>
        <w:suppressAutoHyphens/>
        <w:jc w:val="both"/>
        <w:rPr>
          <w:rFonts w:ascii="Arial" w:hAnsi="Arial" w:cs="Arial"/>
          <w:b/>
          <w:sz w:val="22"/>
          <w:szCs w:val="22"/>
        </w:rPr>
      </w:pPr>
      <w:r w:rsidRPr="002F16CC">
        <w:rPr>
          <w:rFonts w:ascii="Arial" w:hAnsi="Arial" w:cs="Arial"/>
          <w:b/>
          <w:sz w:val="22"/>
          <w:szCs w:val="22"/>
        </w:rPr>
        <w:t>Skróty i uproszczenia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BIOZ</w:t>
      </w:r>
      <w:r w:rsidRPr="002F16CC">
        <w:rPr>
          <w:rFonts w:ascii="Arial" w:hAnsi="Arial" w:cs="Arial"/>
          <w:sz w:val="22"/>
          <w:szCs w:val="22"/>
        </w:rPr>
        <w:tab/>
        <w:t>Bezpieczeństwo i ochrona zdrowia.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CPV</w:t>
      </w:r>
      <w:r w:rsidRPr="002F16CC">
        <w:rPr>
          <w:rFonts w:ascii="Arial" w:hAnsi="Arial" w:cs="Arial"/>
          <w:sz w:val="22"/>
          <w:szCs w:val="22"/>
        </w:rPr>
        <w:tab/>
        <w:t>Wspólny słownik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KC</w:t>
      </w:r>
      <w:r w:rsidRPr="002F16CC">
        <w:rPr>
          <w:rFonts w:ascii="Arial" w:hAnsi="Arial" w:cs="Arial"/>
          <w:sz w:val="22"/>
          <w:szCs w:val="22"/>
        </w:rPr>
        <w:tab/>
        <w:t>Kodeks Cywilny.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KPC</w:t>
      </w:r>
      <w:r w:rsidRPr="002F16CC">
        <w:rPr>
          <w:rFonts w:ascii="Arial" w:hAnsi="Arial" w:cs="Arial"/>
          <w:sz w:val="22"/>
          <w:szCs w:val="22"/>
        </w:rPr>
        <w:tab/>
        <w:t>Kodeks Postępowania Cywilnego.</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KRS</w:t>
      </w:r>
      <w:r w:rsidRPr="002F16CC">
        <w:rPr>
          <w:rFonts w:ascii="Arial" w:hAnsi="Arial" w:cs="Arial"/>
          <w:sz w:val="22"/>
          <w:szCs w:val="22"/>
        </w:rPr>
        <w:tab/>
        <w:t>Krajowy Rejestr Sądowy.</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SST</w:t>
      </w:r>
      <w:r w:rsidRPr="002F16CC">
        <w:rPr>
          <w:rFonts w:ascii="Arial" w:hAnsi="Arial" w:cs="Arial"/>
          <w:sz w:val="22"/>
          <w:szCs w:val="22"/>
        </w:rPr>
        <w:tab/>
        <w:t>Szczegółowa specyfikacja techniczna.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PB</w:t>
      </w:r>
      <w:r w:rsidRPr="002F16CC">
        <w:rPr>
          <w:rFonts w:ascii="Arial" w:hAnsi="Arial" w:cs="Arial"/>
          <w:sz w:val="22"/>
          <w:szCs w:val="22"/>
        </w:rPr>
        <w:tab/>
        <w:t>Prawo Budowlane.</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PN</w:t>
      </w:r>
      <w:r w:rsidRPr="002F16CC">
        <w:rPr>
          <w:rFonts w:ascii="Arial" w:hAnsi="Arial" w:cs="Arial"/>
          <w:sz w:val="22"/>
          <w:szCs w:val="22"/>
        </w:rPr>
        <w:tab/>
        <w:t>Polska norma.</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PZP</w:t>
      </w:r>
      <w:r w:rsidRPr="002F16CC">
        <w:rPr>
          <w:rFonts w:ascii="Arial" w:hAnsi="Arial" w:cs="Arial"/>
          <w:sz w:val="22"/>
          <w:szCs w:val="22"/>
        </w:rPr>
        <w:tab/>
        <w:t>Prawo zamówień publicznych</w:t>
      </w:r>
    </w:p>
    <w:p w:rsidR="00781BB5" w:rsidRPr="002F16CC"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r w:rsidRPr="002F16CC">
        <w:rPr>
          <w:rFonts w:ascii="Arial" w:hAnsi="Arial" w:cs="Arial"/>
          <w:sz w:val="22"/>
          <w:szCs w:val="22"/>
        </w:rPr>
        <w:t>DP</w:t>
      </w:r>
      <w:r w:rsidRPr="002F16CC">
        <w:rPr>
          <w:rFonts w:ascii="Arial" w:hAnsi="Arial" w:cs="Arial"/>
          <w:sz w:val="22"/>
          <w:szCs w:val="22"/>
        </w:rPr>
        <w:tab/>
        <w:t xml:space="preserve">Dokumentacja projektowa </w:t>
      </w:r>
    </w:p>
    <w:p w:rsidR="00781BB5" w:rsidRDefault="00781BB5" w:rsidP="00781BB5">
      <w:pPr>
        <w:widowControl w:val="0"/>
        <w:numPr>
          <w:ilvl w:val="2"/>
          <w:numId w:val="1"/>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2F16CC">
        <w:rPr>
          <w:rFonts w:ascii="Arial" w:hAnsi="Arial" w:cs="Arial"/>
          <w:sz w:val="22"/>
          <w:szCs w:val="22"/>
        </w:rPr>
        <w:t>STWiORB</w:t>
      </w:r>
      <w:proofErr w:type="spellEnd"/>
      <w:r w:rsidRPr="002F16CC">
        <w:rPr>
          <w:rFonts w:ascii="Arial" w:hAnsi="Arial" w:cs="Arial"/>
          <w:sz w:val="22"/>
          <w:szCs w:val="22"/>
        </w:rPr>
        <w:t xml:space="preserve">   Specyfikacja Techniczna Wykonania i odbioru Robót</w:t>
      </w:r>
    </w:p>
    <w:p w:rsidR="00765A3C" w:rsidRPr="002F16CC" w:rsidRDefault="00765A3C" w:rsidP="00765A3C">
      <w:pPr>
        <w:widowControl w:val="0"/>
        <w:tabs>
          <w:tab w:val="num" w:pos="1560"/>
          <w:tab w:val="left" w:pos="2268"/>
        </w:tabs>
        <w:suppressAutoHyphens/>
        <w:ind w:left="284"/>
        <w:jc w:val="both"/>
        <w:rPr>
          <w:rFonts w:ascii="Arial" w:hAnsi="Arial" w:cs="Arial"/>
          <w:sz w:val="22"/>
          <w:szCs w:val="22"/>
        </w:rPr>
      </w:pPr>
    </w:p>
    <w:p w:rsidR="00781BB5" w:rsidRPr="002F16CC" w:rsidRDefault="00781BB5" w:rsidP="00996051">
      <w:pPr>
        <w:widowControl w:val="0"/>
        <w:numPr>
          <w:ilvl w:val="0"/>
          <w:numId w:val="90"/>
        </w:numPr>
        <w:tabs>
          <w:tab w:val="left" w:pos="3960"/>
        </w:tabs>
        <w:suppressAutoHyphens/>
        <w:jc w:val="both"/>
        <w:rPr>
          <w:rFonts w:ascii="Arial" w:hAnsi="Arial" w:cs="Arial"/>
          <w:b/>
          <w:sz w:val="22"/>
          <w:szCs w:val="22"/>
        </w:rPr>
      </w:pPr>
      <w:r w:rsidRPr="002F16CC">
        <w:rPr>
          <w:rFonts w:ascii="Arial" w:hAnsi="Arial" w:cs="Arial"/>
          <w:b/>
          <w:sz w:val="22"/>
          <w:szCs w:val="22"/>
        </w:rPr>
        <w:t>Interpretacje</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1)  Wszelkie postanowienia umowy będą interpretowane na podstawie przepisów prawa polskiego.</w:t>
      </w:r>
    </w:p>
    <w:p w:rsidR="00781BB5" w:rsidRPr="002F16CC" w:rsidRDefault="00781BB5" w:rsidP="00781BB5">
      <w:pPr>
        <w:tabs>
          <w:tab w:val="num" w:pos="284"/>
        </w:tabs>
        <w:ind w:left="284" w:hanging="491"/>
        <w:jc w:val="both"/>
        <w:rPr>
          <w:rFonts w:ascii="Arial" w:hAnsi="Arial" w:cs="Arial"/>
          <w:sz w:val="22"/>
          <w:szCs w:val="22"/>
        </w:rPr>
      </w:pPr>
      <w:r w:rsidRPr="002F16CC">
        <w:rPr>
          <w:rFonts w:ascii="Arial" w:hAnsi="Arial" w:cs="Arial"/>
          <w:sz w:val="22"/>
          <w:szCs w:val="22"/>
        </w:rPr>
        <w:t>2) Poszczególne części umowy będą stosowane i interpretowane w następującej kolejności:</w:t>
      </w:r>
    </w:p>
    <w:p w:rsidR="00151C9F" w:rsidRPr="002F16CC" w:rsidRDefault="00151C9F" w:rsidP="00344D93">
      <w:pPr>
        <w:ind w:left="284" w:firstLine="1701"/>
        <w:jc w:val="both"/>
        <w:rPr>
          <w:rFonts w:ascii="Arial" w:hAnsi="Arial" w:cs="Arial"/>
          <w:sz w:val="22"/>
          <w:szCs w:val="22"/>
        </w:rPr>
      </w:pPr>
      <w:r w:rsidRPr="002F16CC">
        <w:rPr>
          <w:rFonts w:ascii="Arial" w:hAnsi="Arial" w:cs="Arial"/>
          <w:sz w:val="22"/>
          <w:szCs w:val="22"/>
        </w:rPr>
        <w:t>a.     SIWZ</w:t>
      </w:r>
    </w:p>
    <w:p w:rsidR="00151C9F" w:rsidRPr="002F16CC" w:rsidRDefault="00151C9F" w:rsidP="00151C9F">
      <w:pPr>
        <w:tabs>
          <w:tab w:val="num" w:pos="284"/>
        </w:tabs>
        <w:ind w:left="284" w:hanging="360"/>
        <w:jc w:val="both"/>
        <w:rPr>
          <w:rFonts w:ascii="Arial" w:hAnsi="Arial" w:cs="Arial"/>
          <w:sz w:val="22"/>
          <w:szCs w:val="22"/>
        </w:rPr>
      </w:pPr>
      <w:r w:rsidRPr="002F16CC">
        <w:rPr>
          <w:rFonts w:ascii="Arial" w:hAnsi="Arial" w:cs="Arial"/>
          <w:sz w:val="22"/>
          <w:szCs w:val="22"/>
        </w:rPr>
        <w:t xml:space="preserve">                                  b.     Umowa.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c.     Dokumentacja projektowa.</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 xml:space="preserve">d.     Wybrana przez Zamawiającego oferta Wykonawcy. </w:t>
      </w:r>
    </w:p>
    <w:p w:rsidR="00151C9F" w:rsidRPr="002F16CC" w:rsidRDefault="00151C9F" w:rsidP="00151C9F">
      <w:pPr>
        <w:tabs>
          <w:tab w:val="num" w:pos="284"/>
        </w:tabs>
        <w:ind w:left="284" w:firstLine="1701"/>
        <w:jc w:val="both"/>
        <w:rPr>
          <w:rFonts w:ascii="Arial" w:hAnsi="Arial" w:cs="Arial"/>
          <w:sz w:val="22"/>
          <w:szCs w:val="22"/>
        </w:rPr>
      </w:pPr>
      <w:r w:rsidRPr="002F16CC">
        <w:rPr>
          <w:rFonts w:ascii="Arial" w:hAnsi="Arial" w:cs="Arial"/>
          <w:sz w:val="22"/>
          <w:szCs w:val="22"/>
        </w:rPr>
        <w:t>e.     Kosztorys nakładczy</w:t>
      </w:r>
    </w:p>
    <w:p w:rsidR="00781BB5" w:rsidRPr="002F16CC" w:rsidRDefault="00781BB5" w:rsidP="00781BB5">
      <w:pPr>
        <w:tabs>
          <w:tab w:val="num" w:pos="284"/>
        </w:tabs>
        <w:ind w:left="284" w:hanging="360"/>
        <w:jc w:val="both"/>
        <w:rPr>
          <w:rFonts w:ascii="Arial" w:hAnsi="Arial" w:cs="Arial"/>
          <w:sz w:val="22"/>
          <w:szCs w:val="22"/>
        </w:rPr>
      </w:pPr>
      <w:r w:rsidRPr="002F16CC">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rsidR="002B604E" w:rsidRPr="002F16CC" w:rsidRDefault="002B604E" w:rsidP="00781BB5">
      <w:pPr>
        <w:tabs>
          <w:tab w:val="num" w:pos="284"/>
        </w:tabs>
        <w:ind w:left="284"/>
        <w:jc w:val="both"/>
        <w:rPr>
          <w:rFonts w:ascii="Arial" w:hAnsi="Arial" w:cs="Arial"/>
          <w:sz w:val="22"/>
          <w:szCs w:val="22"/>
        </w:rPr>
      </w:pPr>
    </w:p>
    <w:p w:rsidR="00781BB5" w:rsidRPr="002F16CC" w:rsidRDefault="00781BB5" w:rsidP="00781BB5">
      <w:pPr>
        <w:widowControl w:val="0"/>
        <w:tabs>
          <w:tab w:val="left" w:pos="3960"/>
        </w:tabs>
        <w:suppressAutoHyphens/>
        <w:jc w:val="both"/>
        <w:rPr>
          <w:rFonts w:ascii="Arial" w:hAnsi="Arial" w:cs="Arial"/>
          <w:b/>
          <w:sz w:val="22"/>
          <w:szCs w:val="22"/>
        </w:rPr>
      </w:pPr>
      <w:r w:rsidRPr="002F16CC">
        <w:rPr>
          <w:rFonts w:ascii="Arial" w:hAnsi="Arial" w:cs="Arial"/>
          <w:b/>
          <w:sz w:val="22"/>
          <w:szCs w:val="22"/>
        </w:rPr>
        <w:t>4) Język.</w:t>
      </w:r>
    </w:p>
    <w:p w:rsidR="00781BB5" w:rsidRPr="002F16CC" w:rsidRDefault="00781BB5" w:rsidP="00781BB5">
      <w:pPr>
        <w:tabs>
          <w:tab w:val="num" w:pos="284"/>
        </w:tabs>
        <w:ind w:left="284" w:firstLine="708"/>
        <w:jc w:val="both"/>
        <w:rPr>
          <w:rFonts w:ascii="Arial" w:hAnsi="Arial" w:cs="Arial"/>
          <w:sz w:val="22"/>
          <w:szCs w:val="22"/>
        </w:rPr>
      </w:pPr>
      <w:r w:rsidRPr="002F16CC">
        <w:rPr>
          <w:rFonts w:ascii="Arial" w:hAnsi="Arial" w:cs="Arial"/>
          <w:sz w:val="22"/>
          <w:szCs w:val="22"/>
        </w:rPr>
        <w:t>Językiem umowy będzie język polski.</w:t>
      </w:r>
    </w:p>
    <w:p w:rsidR="00781BB5" w:rsidRDefault="00781BB5" w:rsidP="00781BB5">
      <w:pPr>
        <w:jc w:val="center"/>
        <w:rPr>
          <w:rFonts w:ascii="Arial" w:hAnsi="Arial" w:cs="Arial"/>
          <w:b/>
          <w:sz w:val="22"/>
          <w:szCs w:val="22"/>
        </w:rPr>
      </w:pPr>
      <w:r w:rsidRPr="002F16CC">
        <w:rPr>
          <w:rFonts w:ascii="Arial" w:hAnsi="Arial" w:cs="Arial"/>
          <w:b/>
          <w:sz w:val="22"/>
          <w:szCs w:val="22"/>
        </w:rPr>
        <w:lastRenderedPageBreak/>
        <w:t>§ 2</w:t>
      </w:r>
    </w:p>
    <w:p w:rsidR="003B4215" w:rsidRDefault="003B4215" w:rsidP="00781BB5">
      <w:pPr>
        <w:jc w:val="center"/>
        <w:rPr>
          <w:rFonts w:ascii="Arial" w:hAnsi="Arial" w:cs="Arial"/>
          <w:b/>
          <w:sz w:val="22"/>
          <w:szCs w:val="22"/>
        </w:rPr>
      </w:pPr>
      <w:r w:rsidRPr="00274EF6">
        <w:rPr>
          <w:rFonts w:ascii="Arial" w:hAnsi="Arial" w:cs="Arial"/>
          <w:b/>
          <w:sz w:val="22"/>
          <w:szCs w:val="22"/>
        </w:rPr>
        <w:t>PRZEDMIOT UMOWY</w:t>
      </w:r>
    </w:p>
    <w:p w:rsidR="003B4215" w:rsidRPr="002F16CC" w:rsidRDefault="003B4215" w:rsidP="00781BB5">
      <w:pPr>
        <w:jc w:val="center"/>
        <w:rPr>
          <w:rFonts w:ascii="Arial" w:hAnsi="Arial" w:cs="Arial"/>
          <w:b/>
          <w:sz w:val="22"/>
          <w:szCs w:val="22"/>
        </w:rPr>
      </w:pPr>
    </w:p>
    <w:p w:rsidR="00781BB5" w:rsidRPr="002F16CC" w:rsidRDefault="00781BB5" w:rsidP="00996051">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Zamawiający zleca, a Wykonawca zobowiązuje się do wykonania zadania inwestycyjnego </w:t>
      </w:r>
      <w:proofErr w:type="spellStart"/>
      <w:r w:rsidRPr="002F16CC">
        <w:rPr>
          <w:rFonts w:ascii="Arial" w:eastAsia="SimSun" w:hAnsi="Arial" w:cs="Arial"/>
          <w:sz w:val="22"/>
          <w:szCs w:val="22"/>
          <w:lang w:eastAsia="zh-CN"/>
        </w:rPr>
        <w:t>pn</w:t>
      </w:r>
      <w:proofErr w:type="spellEnd"/>
      <w:r w:rsidR="0085073F" w:rsidRPr="002F16CC">
        <w:rPr>
          <w:rFonts w:ascii="Arial" w:eastAsia="SimSun" w:hAnsi="Arial" w:cs="Arial"/>
          <w:sz w:val="22"/>
          <w:szCs w:val="22"/>
          <w:lang w:eastAsia="zh-CN"/>
        </w:rPr>
        <w:t xml:space="preserve">: </w:t>
      </w:r>
      <w:r w:rsidR="0085073F" w:rsidRPr="002F16CC">
        <w:rPr>
          <w:rFonts w:ascii="Arial" w:hAnsi="Arial" w:cs="Arial"/>
          <w:b/>
          <w:sz w:val="22"/>
          <w:szCs w:val="22"/>
        </w:rPr>
        <w:t>„</w:t>
      </w:r>
      <w:r w:rsidR="0085073F" w:rsidRPr="00A959F1">
        <w:rPr>
          <w:rFonts w:ascii="Arial" w:hAnsi="Arial" w:cs="Arial"/>
          <w:b/>
          <w:sz w:val="22"/>
          <w:szCs w:val="22"/>
        </w:rPr>
        <w:t xml:space="preserve">Budowa </w:t>
      </w:r>
      <w:r w:rsidR="0085073F">
        <w:rPr>
          <w:rFonts w:ascii="Arial" w:hAnsi="Arial" w:cs="Arial"/>
          <w:b/>
          <w:sz w:val="22"/>
          <w:szCs w:val="22"/>
        </w:rPr>
        <w:t>centrum aktywizacji wiejskiej”</w:t>
      </w:r>
      <w:r w:rsidR="0085073F" w:rsidRPr="002F16CC">
        <w:rPr>
          <w:rFonts w:ascii="Arial" w:eastAsia="SimSun" w:hAnsi="Arial" w:cs="Arial"/>
          <w:sz w:val="22"/>
          <w:szCs w:val="22"/>
          <w:lang w:eastAsia="zh-CN"/>
        </w:rPr>
        <w:t xml:space="preserve">, </w:t>
      </w:r>
      <w:r w:rsidRPr="002F16CC">
        <w:rPr>
          <w:rFonts w:ascii="Arial" w:eastAsia="SimSun" w:hAnsi="Arial" w:cs="Arial"/>
          <w:sz w:val="22"/>
          <w:szCs w:val="22"/>
          <w:lang w:eastAsia="zh-CN"/>
        </w:rPr>
        <w:t>zwanej w dalszej części niniejszej umowy: „Przedmiotem umowy”.</w:t>
      </w:r>
    </w:p>
    <w:p w:rsidR="007042AF" w:rsidRPr="00303390" w:rsidRDefault="00344BB1" w:rsidP="00303390">
      <w:pPr>
        <w:pStyle w:val="Akapitzlist"/>
        <w:numPr>
          <w:ilvl w:val="0"/>
          <w:numId w:val="60"/>
        </w:numPr>
        <w:spacing w:line="276" w:lineRule="auto"/>
        <w:ind w:left="284"/>
        <w:jc w:val="both"/>
        <w:rPr>
          <w:rFonts w:ascii="Arial" w:hAnsi="Arial" w:cs="Arial"/>
          <w:b/>
          <w:bCs/>
          <w:sz w:val="22"/>
          <w:szCs w:val="22"/>
        </w:rPr>
      </w:pPr>
      <w:r w:rsidRPr="00303390">
        <w:rPr>
          <w:rFonts w:ascii="Arial" w:hAnsi="Arial" w:cs="Arial"/>
          <w:b/>
          <w:sz w:val="22"/>
          <w:szCs w:val="22"/>
        </w:rPr>
        <w:t xml:space="preserve">Projekt będzie dofinansowany </w:t>
      </w:r>
      <w:r w:rsidR="007042AF" w:rsidRPr="00303390">
        <w:rPr>
          <w:rFonts w:ascii="Arial" w:hAnsi="Arial" w:cs="Arial"/>
          <w:b/>
          <w:sz w:val="22"/>
          <w:szCs w:val="22"/>
        </w:rPr>
        <w:t>w ramach</w:t>
      </w:r>
      <w:r w:rsidR="00CB16DC" w:rsidRPr="00303390">
        <w:rPr>
          <w:rFonts w:ascii="Arial" w:hAnsi="Arial" w:cs="Arial"/>
          <w:sz w:val="22"/>
          <w:szCs w:val="22"/>
        </w:rPr>
        <w:t xml:space="preserve"> </w:t>
      </w:r>
      <w:r w:rsidR="00CB16DC" w:rsidRPr="00303390">
        <w:rPr>
          <w:rFonts w:ascii="Arial" w:hAnsi="Arial" w:cs="Arial"/>
          <w:b/>
          <w:color w:val="00000A"/>
          <w:sz w:val="22"/>
          <w:szCs w:val="22"/>
        </w:rPr>
        <w:t>operacji pn. „Marginalizacja deficytów obszaru Zegrza Pomorskiego” nr RPZP.09.03.00-32-0062/18-00 w ramach Regionalnego Programu Operacyjnego Województwa Zachodniopomorskiego 2014-2020, Oś Priorytetowa 9 Infrastruktura publiczna, Działanie 9.3 Wspieranie rewitalizacji w sferze fizycznej, gospodarczej i społecznej ubogich społeczności i obszarów miejskich i wiejskich.</w:t>
      </w:r>
    </w:p>
    <w:p w:rsidR="00781BB5" w:rsidRPr="007042AF" w:rsidRDefault="00781BB5" w:rsidP="00C04BAC">
      <w:pPr>
        <w:numPr>
          <w:ilvl w:val="0"/>
          <w:numId w:val="60"/>
        </w:numPr>
        <w:tabs>
          <w:tab w:val="left" w:pos="426"/>
        </w:tabs>
        <w:autoSpaceDE w:val="0"/>
        <w:autoSpaceDN w:val="0"/>
        <w:adjustRightInd w:val="0"/>
        <w:ind w:left="284" w:right="-144"/>
        <w:jc w:val="both"/>
        <w:rPr>
          <w:rFonts w:ascii="Arial" w:eastAsia="SimSun" w:hAnsi="Arial" w:cs="Arial"/>
          <w:sz w:val="22"/>
          <w:szCs w:val="22"/>
          <w:lang w:eastAsia="zh-CN"/>
        </w:rPr>
      </w:pPr>
      <w:r w:rsidRPr="007042AF">
        <w:rPr>
          <w:rFonts w:ascii="Arial" w:eastAsia="SimSun" w:hAnsi="Arial" w:cs="Arial"/>
          <w:sz w:val="22"/>
          <w:szCs w:val="22"/>
          <w:lang w:eastAsia="zh-CN"/>
        </w:rPr>
        <w:t xml:space="preserve">Przedmiot umowy należy wykonać zgodnie z zakresem </w:t>
      </w:r>
      <w:r w:rsidRPr="007042AF">
        <w:rPr>
          <w:rFonts w:ascii="Arial" w:hAnsi="Arial" w:cs="Arial"/>
          <w:sz w:val="22"/>
          <w:szCs w:val="22"/>
        </w:rPr>
        <w:t>rzeczowym robót określonym w SIWZ wraz z jej zmianami wynikającymi z modyfikacji jej treści lub odpowiedzi udzielanych na pytania zadane w toku postępowania, dokumentacją projektową, obowiązującymi przepisami prawa, a w szczególności przepisami BHP i przeciwpożarowymi oraz</w:t>
      </w:r>
      <w:r w:rsidRPr="007042AF">
        <w:rPr>
          <w:rFonts w:ascii="Arial" w:eastAsia="SimSun" w:hAnsi="Arial" w:cs="Arial"/>
          <w:sz w:val="22"/>
          <w:szCs w:val="22"/>
          <w:lang w:eastAsia="zh-CN"/>
        </w:rPr>
        <w:t xml:space="preserve"> ofertą z dnia ………………………. stanowiącymi łącznie treść załączników do niniejszej umowy.</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Podczas wykonywania Przedmiotu umowy Wykonawca uwzględni wskazania Nadzoru Inwestorskiego i Nadzoru Autorskiego. </w:t>
      </w:r>
    </w:p>
    <w:p w:rsidR="00781BB5" w:rsidRPr="002F16CC" w:rsidRDefault="00781BB5" w:rsidP="00996051">
      <w:pPr>
        <w:numPr>
          <w:ilvl w:val="0"/>
          <w:numId w:val="60"/>
        </w:numPr>
        <w:tabs>
          <w:tab w:val="left" w:pos="709"/>
        </w:tabs>
        <w:autoSpaceDE w:val="0"/>
        <w:autoSpaceDN w:val="0"/>
        <w:adjustRightInd w:val="0"/>
        <w:ind w:left="284" w:right="-144"/>
        <w:jc w:val="both"/>
        <w:rPr>
          <w:rFonts w:ascii="Arial" w:eastAsia="SimSun" w:hAnsi="Arial" w:cs="Arial"/>
          <w:sz w:val="22"/>
          <w:szCs w:val="22"/>
          <w:lang w:eastAsia="zh-CN"/>
        </w:rPr>
      </w:pPr>
      <w:r w:rsidRPr="002F16CC">
        <w:rPr>
          <w:rFonts w:ascii="Arial" w:eastAsia="SimSun" w:hAnsi="Arial" w:cs="Arial"/>
          <w:sz w:val="22"/>
          <w:szCs w:val="22"/>
          <w:lang w:eastAsia="zh-CN"/>
        </w:rPr>
        <w:t>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z jakiegokolwiek udostępnionego dokumentu, w tym odpowiedzi na pytania i zmian treści wskazanych wyżej dokumentów.</w:t>
      </w:r>
    </w:p>
    <w:p w:rsidR="00BB619D" w:rsidRPr="00BB619D" w:rsidRDefault="00781BB5" w:rsidP="00996051">
      <w:pPr>
        <w:pStyle w:val="Akapitzlist"/>
        <w:numPr>
          <w:ilvl w:val="0"/>
          <w:numId w:val="60"/>
        </w:numPr>
        <w:shd w:val="clear" w:color="auto" w:fill="FFFFFF"/>
        <w:tabs>
          <w:tab w:val="left" w:pos="284"/>
          <w:tab w:val="left" w:pos="360"/>
        </w:tabs>
        <w:ind w:left="284" w:hanging="284"/>
        <w:jc w:val="both"/>
        <w:rPr>
          <w:rFonts w:ascii="Arial" w:hAnsi="Arial" w:cs="Arial"/>
          <w:b/>
          <w:sz w:val="22"/>
          <w:szCs w:val="22"/>
        </w:rPr>
      </w:pPr>
      <w:r w:rsidRPr="00BB619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rsidR="00BB619D" w:rsidRPr="00347FFE" w:rsidRDefault="00BB619D" w:rsidP="00996051">
      <w:pPr>
        <w:numPr>
          <w:ilvl w:val="0"/>
          <w:numId w:val="60"/>
        </w:numPr>
        <w:shd w:val="clear" w:color="auto" w:fill="FFFFFF"/>
        <w:tabs>
          <w:tab w:val="left" w:pos="284"/>
          <w:tab w:val="left" w:pos="360"/>
        </w:tabs>
        <w:ind w:left="283" w:hanging="357"/>
        <w:jc w:val="both"/>
        <w:rPr>
          <w:rFonts w:ascii="Arial" w:hAnsi="Arial" w:cs="Arial"/>
          <w:b/>
          <w:sz w:val="22"/>
          <w:szCs w:val="22"/>
        </w:rPr>
      </w:pPr>
      <w:r w:rsidRPr="00347FFE">
        <w:rPr>
          <w:rFonts w:ascii="Arial" w:hAnsi="Arial" w:cs="Arial"/>
          <w:sz w:val="22"/>
          <w:szCs w:val="22"/>
        </w:rPr>
        <w:t xml:space="preserve">Wykonawca na własny koszt wykona i zamontuje </w:t>
      </w:r>
      <w:r w:rsidR="003C0400">
        <w:rPr>
          <w:rFonts w:ascii="Arial" w:hAnsi="Arial" w:cs="Arial"/>
          <w:sz w:val="22"/>
          <w:szCs w:val="22"/>
        </w:rPr>
        <w:t>1</w:t>
      </w:r>
      <w:r w:rsidRPr="00347FFE">
        <w:rPr>
          <w:rFonts w:ascii="Arial" w:hAnsi="Arial" w:cs="Arial"/>
          <w:sz w:val="22"/>
          <w:szCs w:val="22"/>
        </w:rPr>
        <w:t xml:space="preserve"> szt. tablic pamiątkowych </w:t>
      </w:r>
      <w:r w:rsidR="009C265B">
        <w:rPr>
          <w:rFonts w:ascii="Arial" w:hAnsi="Arial" w:cs="Arial"/>
          <w:sz w:val="22"/>
          <w:szCs w:val="22"/>
        </w:rPr>
        <w:t xml:space="preserve">oraz 1 szt. tablicy informacyjnej </w:t>
      </w:r>
      <w:r w:rsidRPr="00347FFE">
        <w:rPr>
          <w:rFonts w:ascii="Arial" w:hAnsi="Arial" w:cs="Arial"/>
          <w:sz w:val="22"/>
          <w:szCs w:val="22"/>
        </w:rPr>
        <w:t>zgodne ze wzorem przekazanym przez Zamawiającego. Miejsce ustawienia tablicy należy uzgodnić z Zamawiającym.</w:t>
      </w:r>
    </w:p>
    <w:p w:rsidR="00781BB5" w:rsidRPr="002F16CC" w:rsidRDefault="00781BB5"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3</w:t>
      </w:r>
    </w:p>
    <w:p w:rsidR="003B4215" w:rsidRDefault="003B4215" w:rsidP="00781BB5">
      <w:pPr>
        <w:jc w:val="center"/>
        <w:rPr>
          <w:rFonts w:ascii="Arial" w:hAnsi="Arial" w:cs="Arial"/>
          <w:b/>
          <w:sz w:val="22"/>
          <w:szCs w:val="22"/>
        </w:rPr>
      </w:pPr>
      <w:r w:rsidRPr="00274EF6">
        <w:rPr>
          <w:rFonts w:ascii="Arial" w:hAnsi="Arial" w:cs="Arial"/>
          <w:b/>
          <w:sz w:val="22"/>
          <w:szCs w:val="22"/>
        </w:rPr>
        <w:t>CZAS TRWANIA UMOWY</w:t>
      </w:r>
    </w:p>
    <w:p w:rsidR="003B4215" w:rsidRPr="002F16CC" w:rsidRDefault="003B4215" w:rsidP="00781BB5">
      <w:pPr>
        <w:jc w:val="center"/>
        <w:rPr>
          <w:rFonts w:ascii="Arial" w:hAnsi="Arial" w:cs="Arial"/>
          <w:b/>
          <w:sz w:val="22"/>
          <w:szCs w:val="22"/>
        </w:rPr>
      </w:pPr>
    </w:p>
    <w:p w:rsidR="00781BB5" w:rsidRPr="002F16CC" w:rsidRDefault="00781BB5" w:rsidP="00D63016">
      <w:pPr>
        <w:numPr>
          <w:ilvl w:val="0"/>
          <w:numId w:val="106"/>
        </w:numPr>
        <w:shd w:val="clear" w:color="auto" w:fill="FFFFFF"/>
        <w:tabs>
          <w:tab w:val="left" w:pos="284"/>
        </w:tabs>
        <w:spacing w:before="120"/>
        <w:ind w:left="284" w:hanging="284"/>
        <w:jc w:val="both"/>
        <w:rPr>
          <w:rFonts w:ascii="Arial" w:hAnsi="Arial" w:cs="Arial"/>
          <w:b/>
          <w:sz w:val="22"/>
          <w:szCs w:val="22"/>
        </w:rPr>
      </w:pPr>
      <w:r w:rsidRPr="002F16CC">
        <w:rPr>
          <w:rFonts w:ascii="Arial" w:hAnsi="Arial" w:cs="Arial"/>
          <w:sz w:val="22"/>
          <w:szCs w:val="22"/>
        </w:rPr>
        <w:t xml:space="preserve">Termin rozpoczęcia realizacji przedmiotu umowy ustala się na </w:t>
      </w:r>
      <w:r w:rsidRPr="002F16CC">
        <w:rPr>
          <w:rFonts w:ascii="Arial" w:hAnsi="Arial" w:cs="Arial"/>
          <w:b/>
          <w:sz w:val="22"/>
          <w:szCs w:val="22"/>
        </w:rPr>
        <w:t>dzień podpisania umowy.</w:t>
      </w:r>
    </w:p>
    <w:p w:rsidR="00781BB5" w:rsidRPr="002F16CC" w:rsidRDefault="00781BB5" w:rsidP="00D63016">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Zamawiający przekaże plac budowy w terminie do 14 dni od dnia podpisania umowy.</w:t>
      </w:r>
    </w:p>
    <w:p w:rsidR="00303390" w:rsidRPr="00303390" w:rsidRDefault="00781BB5" w:rsidP="00303390">
      <w:pPr>
        <w:numPr>
          <w:ilvl w:val="0"/>
          <w:numId w:val="106"/>
        </w:numPr>
        <w:shd w:val="clear" w:color="auto" w:fill="FFFFFF"/>
        <w:tabs>
          <w:tab w:val="left" w:pos="284"/>
        </w:tabs>
        <w:ind w:left="283" w:hanging="283"/>
        <w:jc w:val="both"/>
        <w:rPr>
          <w:rFonts w:ascii="Arial" w:hAnsi="Arial" w:cs="Arial"/>
          <w:sz w:val="22"/>
          <w:szCs w:val="22"/>
        </w:rPr>
      </w:pPr>
      <w:r w:rsidRPr="002F16CC">
        <w:rPr>
          <w:rFonts w:ascii="Arial" w:hAnsi="Arial" w:cs="Arial"/>
          <w:sz w:val="22"/>
          <w:szCs w:val="22"/>
        </w:rPr>
        <w:t>Termin zakończenia wykonania przedmiotu umowy</w:t>
      </w:r>
      <w:r w:rsidR="00B46186">
        <w:rPr>
          <w:rFonts w:ascii="Arial" w:hAnsi="Arial" w:cs="Arial"/>
          <w:sz w:val="22"/>
          <w:szCs w:val="22"/>
        </w:rPr>
        <w:t>:</w:t>
      </w:r>
    </w:p>
    <w:p w:rsidR="00303390" w:rsidRDefault="00303390" w:rsidP="00303390">
      <w:pPr>
        <w:pStyle w:val="Domylnie"/>
        <w:spacing w:line="276" w:lineRule="auto"/>
        <w:ind w:left="284"/>
        <w:rPr>
          <w:rFonts w:ascii="Arial" w:hAnsi="Arial" w:cs="Arial"/>
          <w:b/>
          <w:bCs/>
          <w:color w:val="000000"/>
          <w:sz w:val="22"/>
          <w:szCs w:val="22"/>
        </w:rPr>
      </w:pPr>
      <w:r>
        <w:rPr>
          <w:rFonts w:ascii="Arial" w:hAnsi="Arial" w:cs="Arial"/>
          <w:b/>
          <w:bCs/>
          <w:color w:val="000000"/>
          <w:sz w:val="22"/>
          <w:szCs w:val="22"/>
        </w:rPr>
        <w:t>Etap 1: do 20.12.2019 r. – wykonanie robót budowlanych obejmujących wykonanie fundamentów budynku; wymurowanie ścian nośnych i działowych; wykonanie stropów, kominów , posadzek, wykonanie więźby dachowej i pokrycia dachowego oraz stolarki okiennej i drzwiowej.</w:t>
      </w:r>
    </w:p>
    <w:p w:rsidR="00303390" w:rsidRPr="00447A65" w:rsidRDefault="00303390" w:rsidP="00303390">
      <w:pPr>
        <w:pStyle w:val="Domylnie"/>
        <w:spacing w:line="276" w:lineRule="auto"/>
        <w:ind w:left="284"/>
        <w:rPr>
          <w:rFonts w:ascii="Arial" w:hAnsi="Arial" w:cs="Arial"/>
          <w:sz w:val="22"/>
          <w:szCs w:val="22"/>
        </w:rPr>
      </w:pPr>
      <w:r>
        <w:rPr>
          <w:rFonts w:ascii="Arial" w:hAnsi="Arial" w:cs="Arial"/>
          <w:b/>
          <w:bCs/>
          <w:color w:val="000000"/>
          <w:sz w:val="22"/>
          <w:szCs w:val="22"/>
        </w:rPr>
        <w:lastRenderedPageBreak/>
        <w:t xml:space="preserve">Etap 2: </w:t>
      </w:r>
      <w:r w:rsidRPr="004A41D0">
        <w:rPr>
          <w:rFonts w:ascii="Arial" w:hAnsi="Arial" w:cs="Arial"/>
          <w:b/>
          <w:bCs/>
          <w:color w:val="000000"/>
          <w:sz w:val="22"/>
          <w:szCs w:val="22"/>
        </w:rPr>
        <w:t xml:space="preserve">do </w:t>
      </w:r>
      <w:r>
        <w:rPr>
          <w:rFonts w:ascii="Arial" w:hAnsi="Arial" w:cs="Arial"/>
          <w:b/>
          <w:bCs/>
          <w:color w:val="000000"/>
          <w:sz w:val="22"/>
          <w:szCs w:val="22"/>
        </w:rPr>
        <w:t>29</w:t>
      </w:r>
      <w:r w:rsidRPr="004A41D0">
        <w:rPr>
          <w:rFonts w:ascii="Arial" w:hAnsi="Arial" w:cs="Arial"/>
          <w:b/>
          <w:bCs/>
          <w:color w:val="000000"/>
          <w:sz w:val="22"/>
          <w:szCs w:val="22"/>
        </w:rPr>
        <w:t>.05.2020 r.</w:t>
      </w:r>
      <w:r>
        <w:rPr>
          <w:rFonts w:ascii="Arial" w:hAnsi="Arial" w:cs="Arial"/>
          <w:b/>
          <w:bCs/>
          <w:color w:val="000000"/>
          <w:sz w:val="22"/>
          <w:szCs w:val="22"/>
        </w:rPr>
        <w:t>– realizacja pozostałych robót wraz z uzyskaniem pozwolenia na użytkowanie.</w:t>
      </w:r>
    </w:p>
    <w:p w:rsidR="00781BB5" w:rsidRPr="002F16CC" w:rsidRDefault="00781BB5" w:rsidP="00303390">
      <w:pPr>
        <w:shd w:val="clear" w:color="auto" w:fill="FFFFFF"/>
        <w:tabs>
          <w:tab w:val="left" w:pos="284"/>
        </w:tabs>
        <w:ind w:left="284"/>
        <w:jc w:val="both"/>
        <w:rPr>
          <w:rFonts w:ascii="Arial" w:hAnsi="Arial" w:cs="Arial"/>
          <w:sz w:val="22"/>
          <w:szCs w:val="22"/>
        </w:rPr>
      </w:pPr>
      <w:r w:rsidRPr="00691E0D">
        <w:rPr>
          <w:rFonts w:ascii="Arial" w:hAnsi="Arial" w:cs="Arial"/>
          <w:sz w:val="22"/>
          <w:szCs w:val="22"/>
        </w:rPr>
        <w:t>Za dzień zakończenia wykonania przedmiotu umowy uznaje się dzień zakończenia czynności odbiorowych ustalony w toku odbioru z zastrzeżeniem § 13 ust. 13.</w:t>
      </w:r>
    </w:p>
    <w:p w:rsidR="00781BB5" w:rsidRPr="002F16CC" w:rsidRDefault="00781BB5" w:rsidP="00D63016">
      <w:pPr>
        <w:numPr>
          <w:ilvl w:val="0"/>
          <w:numId w:val="106"/>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Szczegółowy termin realizacji określa harmonogram rzeczowo – finansowy sporządzony przez Wykonawcę zgodnie z </w:t>
      </w:r>
      <w:r w:rsidRPr="002F16CC">
        <w:rPr>
          <w:rFonts w:ascii="Arial" w:eastAsia="SimSun" w:hAnsi="Arial" w:cs="Arial"/>
          <w:sz w:val="22"/>
          <w:szCs w:val="22"/>
          <w:lang w:eastAsia="zh-CN"/>
        </w:rPr>
        <w:t>§ 7 ust. 2 pkt. a.</w:t>
      </w:r>
    </w:p>
    <w:p w:rsidR="00781BB5" w:rsidRDefault="00781BB5" w:rsidP="00D63016">
      <w:pPr>
        <w:numPr>
          <w:ilvl w:val="0"/>
          <w:numId w:val="106"/>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Zamawiający najpóźniej w dniu przekazania placu budowy przekaże Wykonawcy 1 egz. Projektu budowlanego </w:t>
      </w:r>
    </w:p>
    <w:p w:rsidR="00FE1471" w:rsidRPr="002F16CC" w:rsidRDefault="00FE1471" w:rsidP="00D63016">
      <w:pPr>
        <w:numPr>
          <w:ilvl w:val="0"/>
          <w:numId w:val="106"/>
        </w:numPr>
        <w:shd w:val="clear" w:color="auto" w:fill="FFFFFF"/>
        <w:tabs>
          <w:tab w:val="left" w:pos="284"/>
        </w:tabs>
        <w:ind w:left="283" w:hanging="357"/>
        <w:jc w:val="both"/>
        <w:rPr>
          <w:rFonts w:ascii="Arial" w:hAnsi="Arial" w:cs="Arial"/>
          <w:sz w:val="22"/>
          <w:szCs w:val="22"/>
        </w:rPr>
      </w:pPr>
      <w:r w:rsidRPr="00274EF6">
        <w:rPr>
          <w:rFonts w:ascii="Arial" w:hAnsi="Arial" w:cs="Arial"/>
          <w:sz w:val="22"/>
          <w:szCs w:val="22"/>
        </w:rPr>
        <w:t xml:space="preserve">Wykonawca sporządzi i przekaże Zamawiającemu najpóźniej 7 dni przed rozpoczęciem robót: plan bezpieczeństwa i ochrony zdrowia („plan bioz”), uwzględniający specyfikę obiektu budowlanego i warunki prowadzenia robót budowlanych, opracowany zgodnie </w:t>
      </w:r>
      <w:r>
        <w:rPr>
          <w:rFonts w:ascii="Arial" w:hAnsi="Arial" w:cs="Arial"/>
          <w:sz w:val="22"/>
          <w:szCs w:val="22"/>
        </w:rPr>
        <w:br/>
      </w:r>
      <w:r w:rsidRPr="00274EF6">
        <w:rPr>
          <w:rFonts w:ascii="Arial" w:hAnsi="Arial" w:cs="Arial"/>
          <w:sz w:val="22"/>
          <w:szCs w:val="22"/>
        </w:rPr>
        <w:t xml:space="preserve">z wymogami rozporządzenia Ministra Infrastruktury z dnia 23 czerwca 2003 r. w sprawie informacji dotyczącej bezpieczeństwa i ochrony zdrowia oraz planu bezpieczeństwa </w:t>
      </w:r>
      <w:r>
        <w:rPr>
          <w:rFonts w:ascii="Arial" w:hAnsi="Arial" w:cs="Arial"/>
          <w:sz w:val="22"/>
          <w:szCs w:val="22"/>
        </w:rPr>
        <w:br/>
      </w:r>
      <w:r w:rsidRPr="00274EF6">
        <w:rPr>
          <w:rFonts w:ascii="Arial" w:hAnsi="Arial" w:cs="Arial"/>
          <w:sz w:val="22"/>
          <w:szCs w:val="22"/>
        </w:rPr>
        <w:t>i ochrony zdrowia (Dz. U. 2003 r., Nr 120, poz. 1126) oraz oświadczenie kierownika budowy o przejęciu obowiązków</w:t>
      </w:r>
      <w:r>
        <w:rPr>
          <w:rFonts w:ascii="Arial" w:hAnsi="Arial" w:cs="Arial"/>
          <w:sz w:val="22"/>
          <w:szCs w:val="22"/>
        </w:rPr>
        <w:t>.</w:t>
      </w:r>
    </w:p>
    <w:p w:rsidR="00781BB5" w:rsidRPr="002F16CC" w:rsidRDefault="00781BB5" w:rsidP="00D63016">
      <w:pPr>
        <w:numPr>
          <w:ilvl w:val="0"/>
          <w:numId w:val="106"/>
        </w:numPr>
        <w:shd w:val="clear" w:color="auto" w:fill="FFFFFF"/>
        <w:tabs>
          <w:tab w:val="left" w:pos="284"/>
          <w:tab w:val="left" w:pos="360"/>
        </w:tabs>
        <w:ind w:left="283" w:hanging="357"/>
        <w:jc w:val="both"/>
        <w:rPr>
          <w:rFonts w:ascii="Arial" w:hAnsi="Arial" w:cs="Arial"/>
          <w:sz w:val="22"/>
          <w:szCs w:val="22"/>
        </w:rPr>
      </w:pPr>
      <w:r w:rsidRPr="00D75AC7">
        <w:rPr>
          <w:rFonts w:ascii="Arial" w:hAnsi="Arial" w:cs="Arial"/>
          <w:sz w:val="22"/>
          <w:szCs w:val="22"/>
        </w:rPr>
        <w:t xml:space="preserve">Wykonawca </w:t>
      </w:r>
      <w:r w:rsidR="00D75AC7">
        <w:rPr>
          <w:rFonts w:ascii="Arial" w:hAnsi="Arial" w:cs="Arial"/>
          <w:sz w:val="22"/>
          <w:szCs w:val="22"/>
        </w:rPr>
        <w:t>przed podpisaniem umowy przekaże Zamawiającemu kopię</w:t>
      </w:r>
      <w:r w:rsidRPr="002F16CC">
        <w:rPr>
          <w:rFonts w:ascii="Arial" w:hAnsi="Arial" w:cs="Arial"/>
          <w:sz w:val="22"/>
          <w:szCs w:val="22"/>
        </w:rPr>
        <w:t xml:space="preserve"> uprawnień budowlanych i przynależności do Izby kierownika budowy.</w:t>
      </w:r>
    </w:p>
    <w:p w:rsidR="000628C3" w:rsidRDefault="000628C3"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4</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REPREZENTACJA NA BUDOWIE</w:t>
      </w:r>
    </w:p>
    <w:p w:rsidR="00781BB5" w:rsidRPr="002F16CC" w:rsidRDefault="00781BB5" w:rsidP="00996051">
      <w:pPr>
        <w:numPr>
          <w:ilvl w:val="0"/>
          <w:numId w:val="61"/>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Zamawiający powołuje Inspektora Nadzoru Inwestorskiego w osobie:</w:t>
      </w:r>
    </w:p>
    <w:p w:rsidR="00781BB5" w:rsidRPr="002F16CC" w:rsidRDefault="00781BB5" w:rsidP="00781BB5">
      <w:p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w:t>
      </w:r>
    </w:p>
    <w:p w:rsidR="00781BB5" w:rsidRPr="002F16CC" w:rsidRDefault="00781BB5" w:rsidP="00781BB5">
      <w:pPr>
        <w:shd w:val="clear" w:color="auto" w:fill="FFFFFF"/>
        <w:tabs>
          <w:tab w:val="left" w:pos="284"/>
        </w:tabs>
        <w:ind w:left="284"/>
        <w:jc w:val="both"/>
        <w:rPr>
          <w:rFonts w:ascii="Arial" w:hAnsi="Arial" w:cs="Arial"/>
          <w:sz w:val="22"/>
          <w:szCs w:val="22"/>
        </w:rPr>
      </w:pPr>
      <w:r w:rsidRPr="002F16CC">
        <w:rPr>
          <w:rFonts w:ascii="Arial" w:hAnsi="Arial" w:cs="Arial"/>
          <w:sz w:val="22"/>
          <w:szCs w:val="22"/>
        </w:rPr>
        <w:t xml:space="preserve">działającego w granicach umocowania określonego przepisami ustawy </w:t>
      </w:r>
      <w:r w:rsidRPr="002F16CC">
        <w:rPr>
          <w:rFonts w:ascii="Arial" w:hAnsi="Arial" w:cs="Arial"/>
          <w:sz w:val="22"/>
          <w:szCs w:val="22"/>
        </w:rPr>
        <w:br/>
        <w:t xml:space="preserve">z dn. 7 lipca 1994 r. Prawo </w:t>
      </w:r>
      <w:r w:rsidRPr="007042AF">
        <w:rPr>
          <w:rFonts w:ascii="Arial" w:hAnsi="Arial" w:cs="Arial"/>
          <w:sz w:val="22"/>
          <w:szCs w:val="22"/>
        </w:rPr>
        <w:t xml:space="preserve">Budowlane  ( </w:t>
      </w:r>
      <w:r w:rsidR="00FE386C" w:rsidRPr="007042AF">
        <w:rPr>
          <w:rFonts w:ascii="Arial" w:hAnsi="Arial" w:cs="Arial"/>
          <w:sz w:val="22"/>
          <w:szCs w:val="22"/>
        </w:rPr>
        <w:t>DZ.U. z 201</w:t>
      </w:r>
      <w:r w:rsidR="006C55CA">
        <w:rPr>
          <w:rFonts w:ascii="Arial" w:hAnsi="Arial" w:cs="Arial"/>
          <w:sz w:val="22"/>
          <w:szCs w:val="22"/>
        </w:rPr>
        <w:t xml:space="preserve">9 </w:t>
      </w:r>
      <w:r w:rsidR="00FE386C" w:rsidRPr="007042AF">
        <w:rPr>
          <w:rFonts w:ascii="Arial" w:hAnsi="Arial" w:cs="Arial"/>
          <w:sz w:val="22"/>
          <w:szCs w:val="22"/>
        </w:rPr>
        <w:t xml:space="preserve">r., poz. </w:t>
      </w:r>
      <w:r w:rsidR="003C0400" w:rsidRPr="007042AF">
        <w:rPr>
          <w:rFonts w:ascii="Arial" w:hAnsi="Arial" w:cs="Arial"/>
          <w:sz w:val="22"/>
          <w:szCs w:val="22"/>
        </w:rPr>
        <w:t>1</w:t>
      </w:r>
      <w:r w:rsidR="006C55CA">
        <w:rPr>
          <w:rFonts w:ascii="Arial" w:hAnsi="Arial" w:cs="Arial"/>
          <w:sz w:val="22"/>
          <w:szCs w:val="22"/>
        </w:rPr>
        <w:t>186</w:t>
      </w:r>
      <w:r w:rsidR="00FE386C" w:rsidRPr="007042AF">
        <w:rPr>
          <w:rFonts w:ascii="Arial" w:hAnsi="Arial" w:cs="Arial"/>
          <w:sz w:val="22"/>
          <w:szCs w:val="22"/>
        </w:rPr>
        <w:t>, z późn.zm</w:t>
      </w:r>
      <w:r w:rsidRPr="007042AF">
        <w:rPr>
          <w:rFonts w:ascii="Arial" w:hAnsi="Arial" w:cs="Arial"/>
          <w:sz w:val="22"/>
          <w:szCs w:val="22"/>
        </w:rPr>
        <w:t>.).</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ustanawia Kierownika Budowy w osobie ……………………, który posiada wymagane uprawnienia budowlane, wiedzę, doświadczenie jest upoważniony do podejmowania wszelkich decyzji, w tym skutkujących finansowo, dotyczących realizacji przedmiotu umowy, pełniącego bezpośredni nadzór nad podległymi pracownikami, współpracownikami lub kontrahentami (podwykonawcami);</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Z ramienia Zamawiającego do współdziałania w zakresie spraw realizacyjnych, wyznacza ………………………………………………………………………………….</w:t>
      </w:r>
    </w:p>
    <w:p w:rsidR="00781BB5" w:rsidRPr="002F16CC" w:rsidRDefault="00781BB5" w:rsidP="00996051">
      <w:pPr>
        <w:numPr>
          <w:ilvl w:val="0"/>
          <w:numId w:val="61"/>
        </w:numPr>
        <w:shd w:val="clear" w:color="auto" w:fill="FFFFFF"/>
        <w:tabs>
          <w:tab w:val="left" w:pos="284"/>
        </w:tabs>
        <w:ind w:left="284"/>
        <w:jc w:val="both"/>
        <w:rPr>
          <w:rFonts w:ascii="Arial" w:hAnsi="Arial" w:cs="Arial"/>
          <w:sz w:val="22"/>
          <w:szCs w:val="22"/>
        </w:rPr>
      </w:pPr>
      <w:r w:rsidRPr="002F16CC">
        <w:rPr>
          <w:rFonts w:ascii="Arial" w:hAnsi="Arial" w:cs="Arial"/>
          <w:sz w:val="22"/>
          <w:szCs w:val="22"/>
        </w:rPr>
        <w:t>Wykonawca jest zobowiązany bezzwłocznie zawiadomić Zamawiającego</w:t>
      </w:r>
      <w:r w:rsidR="00444D1B">
        <w:rPr>
          <w:rFonts w:ascii="Arial" w:hAnsi="Arial" w:cs="Arial"/>
          <w:sz w:val="22"/>
          <w:szCs w:val="22"/>
        </w:rPr>
        <w:t xml:space="preserve"> </w:t>
      </w:r>
      <w:r w:rsidRPr="002F16CC">
        <w:rPr>
          <w:rFonts w:ascii="Arial" w:hAnsi="Arial" w:cs="Arial"/>
          <w:sz w:val="22"/>
          <w:szCs w:val="22"/>
        </w:rPr>
        <w:t>o zmianie osoby pełniącej funkcję kierownika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Zmiana osoby wskazanej na stanowisko Kierownika budowy, jest możliwa jedyne za zgodą Zamawiającego, w razie uzasadnionej potrzeby i jedynie na osobę, która spełnia warunki udziału w postępowaniu. </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Uzgodnienia dokonywane przez Inspektora nadzoru wymagają formy pisemnej (wpisu do dziennika budowy).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sprawdzać będzie jakość dostarczonych i wbudowanych materiałów przez Wykonawcę. W przypadku stwierdzenia niewłaściwej jakości materiałów (np. brak atestów, przekroczenie tolerancji wymiarowej, widoczne wady, itp.) Inspektor nadzoru inwestorskiego może zabronić wbudowania takich materiałów, a wykonane elementy robót nakazać rozebrać i wykonać ponownie w sposób odpowiadający normom jakościowym na koszt Wykonawcy.</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na wezwanie inspektora nadzoru ma obowiązek okazania badań, atestów planowanych do użycia lub użytych materiałów w ciągu 48 godzin od wezwania.</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stwierdzenia niewłaściwej jakości robót inspektor nadzoru może nakazać rozebranie wykonanych elementów, wykonanie ponownie w sposób odpowiadający </w:t>
      </w:r>
      <w:r w:rsidRPr="002F16CC">
        <w:rPr>
          <w:rFonts w:ascii="Arial" w:hAnsi="Arial" w:cs="Arial"/>
          <w:sz w:val="22"/>
          <w:szCs w:val="22"/>
        </w:rPr>
        <w:lastRenderedPageBreak/>
        <w:t>normom jakościowym i technologicznym. Wszelkie konsekwencje prawne i finansowe związane z wadliwie wykonanymi robotami obciążają Wykonawcę.</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jest zobowiązany do sprawdzania robót i powiadomienia Wykonawcy o ich ewentualnych wadach w ciągu 24 godzin po ich wykryciu nie czekając na odbiory robót.</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Sprawdzanie robót przez inspektora nadzoru inwestorskiego nie zwalnia Wykonawcy z odpowiedzialności za wady i nie ma wpływu na odpowiedzialność Wykonawcy z tytułu ujawnionych wad w późniejszym terminie.</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usunięcie wad w dzienniku budowy, w uzasadnionych wypadkach - odrębnym pismem.</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ma prawo przekazać Wykonawcy dodatkowe rysunki i instrukcje, jakie są niezbędne do wykonania robót zgodnie z umową i projektem budowlanym, które nie rozszerzają zakresu rzeczywistego robót lub usunięcia wad w tych robotach. Wykonawca ma obowiązek dostosować się do tych dodatkowych rysunków i instrukcji.</w:t>
      </w:r>
    </w:p>
    <w:p w:rsidR="00781BB5" w:rsidRPr="002F16CC" w:rsidRDefault="00781BB5" w:rsidP="00996051">
      <w:pPr>
        <w:numPr>
          <w:ilvl w:val="0"/>
          <w:numId w:val="61"/>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Inspektor nadzoru potwierdza faktyczne wykonanie robót wpisem do dziennika budowy. Po potwierdzeniu przez Inspektora nadzoru faktycznego wykonania robót w danym zakresie, Wykonawca zawiadamia Zamawiającego o gotowości odbiorowej.</w:t>
      </w:r>
    </w:p>
    <w:p w:rsidR="002B604E" w:rsidRDefault="002B604E" w:rsidP="00781BB5">
      <w:pPr>
        <w:jc w:val="center"/>
        <w:rPr>
          <w:rFonts w:ascii="Arial" w:hAnsi="Arial" w:cs="Arial"/>
          <w:b/>
          <w:sz w:val="22"/>
          <w:szCs w:val="22"/>
        </w:rPr>
      </w:pPr>
    </w:p>
    <w:p w:rsidR="00781BB5" w:rsidRDefault="00781BB5" w:rsidP="00781BB5">
      <w:pPr>
        <w:jc w:val="center"/>
        <w:rPr>
          <w:rFonts w:ascii="Arial" w:hAnsi="Arial" w:cs="Arial"/>
          <w:b/>
          <w:sz w:val="22"/>
          <w:szCs w:val="22"/>
        </w:rPr>
      </w:pPr>
      <w:r w:rsidRPr="002F16CC">
        <w:rPr>
          <w:rFonts w:ascii="Arial" w:hAnsi="Arial" w:cs="Arial"/>
          <w:b/>
          <w:sz w:val="22"/>
          <w:szCs w:val="22"/>
        </w:rPr>
        <w:t>§ 5</w:t>
      </w:r>
    </w:p>
    <w:p w:rsidR="003B4215" w:rsidRPr="00274EF6" w:rsidRDefault="003B4215" w:rsidP="00C24092">
      <w:pPr>
        <w:spacing w:after="120" w:line="276" w:lineRule="auto"/>
        <w:jc w:val="center"/>
        <w:rPr>
          <w:rFonts w:ascii="Arial" w:hAnsi="Arial" w:cs="Arial"/>
          <w:b/>
          <w:sz w:val="22"/>
          <w:szCs w:val="22"/>
        </w:rPr>
      </w:pPr>
      <w:r w:rsidRPr="00274EF6">
        <w:rPr>
          <w:rFonts w:ascii="Arial" w:hAnsi="Arial" w:cs="Arial"/>
          <w:b/>
          <w:sz w:val="22"/>
          <w:szCs w:val="22"/>
        </w:rPr>
        <w:t>WYNAGRODZENIE</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4"/>
        <w:jc w:val="both"/>
        <w:rPr>
          <w:rFonts w:ascii="Arial" w:eastAsia="SimSun" w:hAnsi="Arial" w:cs="Arial"/>
          <w:sz w:val="22"/>
          <w:szCs w:val="22"/>
          <w:lang w:eastAsia="zh-CN"/>
        </w:rPr>
      </w:pPr>
      <w:r w:rsidRPr="00BA4D35">
        <w:rPr>
          <w:rFonts w:ascii="Arial" w:hAnsi="Arial" w:cs="Arial"/>
          <w:sz w:val="22"/>
          <w:szCs w:val="22"/>
        </w:rPr>
        <w:t xml:space="preserve">Strony ustalają wynagrodzenie ryczałtowe za wykonanie przedmiotu umowy w wysokości netto ……… +VAT, co daje łącznie wynagrodzenie </w:t>
      </w:r>
      <w:r w:rsidRPr="00BA4D35">
        <w:rPr>
          <w:rFonts w:ascii="Arial" w:hAnsi="Arial" w:cs="Arial"/>
          <w:b/>
          <w:sz w:val="22"/>
          <w:szCs w:val="22"/>
        </w:rPr>
        <w:t>brutto……………zł</w:t>
      </w:r>
      <w:r w:rsidRPr="00BA4D35">
        <w:rPr>
          <w:rFonts w:ascii="Arial" w:hAnsi="Arial" w:cs="Arial"/>
          <w:sz w:val="22"/>
          <w:szCs w:val="22"/>
        </w:rPr>
        <w:t xml:space="preserve"> (słownie………..) </w:t>
      </w:r>
      <w:r w:rsidRPr="00BA4D35">
        <w:rPr>
          <w:rFonts w:ascii="Arial" w:eastAsia="SimSun" w:hAnsi="Arial" w:cs="Arial"/>
          <w:sz w:val="22"/>
          <w:szCs w:val="22"/>
          <w:lang w:eastAsia="zh-CN"/>
        </w:rPr>
        <w:t>określone na podstawie oferty Wykonawcy, stanowiącej załącznik do umowy.</w:t>
      </w:r>
    </w:p>
    <w:p w:rsidR="00781BB5" w:rsidRPr="00BA4D35"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stwierdzają, że wynagrodzenie, o którym mowa w ust. 1 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rsidR="009A7870" w:rsidRPr="0044072F" w:rsidRDefault="009A7870" w:rsidP="009A7870">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44072F">
        <w:rPr>
          <w:rFonts w:ascii="Arial" w:eastAsia="SimSun" w:hAnsi="Arial" w:cs="Arial"/>
          <w:sz w:val="22"/>
          <w:szCs w:val="22"/>
          <w:lang w:eastAsia="zh-CN"/>
        </w:rPr>
        <w:t xml:space="preserve">Rozliczanie robót będzie się odbywało </w:t>
      </w:r>
      <w:r w:rsidRPr="0044072F">
        <w:rPr>
          <w:rFonts w:ascii="Arial" w:hAnsi="Arial" w:cs="Arial"/>
          <w:sz w:val="22"/>
          <w:szCs w:val="22"/>
          <w:lang w:eastAsia="en-US"/>
        </w:rPr>
        <w:t>w częściach obejmujących co najmniej 2-miesięczny okres rozliczeniowy w oparciu o wystawione</w:t>
      </w:r>
      <w:r w:rsidRPr="0044072F">
        <w:rPr>
          <w:rFonts w:ascii="Arial" w:hAnsi="Arial" w:cs="Arial"/>
          <w:sz w:val="22"/>
          <w:szCs w:val="22"/>
        </w:rPr>
        <w:t xml:space="preserve"> faktury częściowe</w:t>
      </w:r>
      <w:r w:rsidRPr="0044072F">
        <w:rPr>
          <w:rFonts w:ascii="Arial" w:eastAsia="SimSun" w:hAnsi="Arial" w:cs="Arial"/>
          <w:sz w:val="22"/>
          <w:szCs w:val="22"/>
          <w:lang w:eastAsia="zh-CN"/>
        </w:rPr>
        <w:t xml:space="preserve"> za elementy robót ujęte </w:t>
      </w:r>
      <w:r w:rsidRPr="0044072F">
        <w:rPr>
          <w:rFonts w:ascii="Arial" w:eastAsia="SimSun" w:hAnsi="Arial" w:cs="Arial"/>
          <w:sz w:val="22"/>
          <w:szCs w:val="22"/>
          <w:lang w:eastAsia="zh-CN"/>
        </w:rPr>
        <w:br/>
        <w:t>w harmonogramie rzeczowo-finansowym, o którym mowa w § 7 ust. 2 pkt. a Umowy, wraz z protokołem częściowego odbioru robót</w:t>
      </w:r>
      <w:r w:rsidR="00303390" w:rsidRPr="0044072F">
        <w:rPr>
          <w:rFonts w:ascii="Arial" w:eastAsia="SimSun" w:hAnsi="Arial" w:cs="Arial"/>
          <w:sz w:val="22"/>
          <w:szCs w:val="22"/>
          <w:lang w:eastAsia="zh-CN"/>
        </w:rPr>
        <w:t xml:space="preserve"> przy czym </w:t>
      </w:r>
      <w:r w:rsidR="007B7491" w:rsidRPr="0044072F">
        <w:rPr>
          <w:rFonts w:ascii="Arial" w:hAnsi="Arial" w:cs="Arial"/>
          <w:sz w:val="22"/>
          <w:szCs w:val="22"/>
        </w:rPr>
        <w:t>wartość wystawionych faktur w 2019 roku nie może przekroczyć kwoty 327 465,84 zł brutto</w:t>
      </w:r>
      <w:r w:rsidRPr="0044072F">
        <w:rPr>
          <w:rFonts w:ascii="Arial" w:eastAsia="SimSun" w:hAnsi="Arial" w:cs="Arial"/>
          <w:sz w:val="22"/>
          <w:szCs w:val="22"/>
          <w:lang w:eastAsia="zh-CN"/>
        </w:rPr>
        <w:t xml:space="preserve">, oraz na podstawie faktury końcowej wraz z protokołem odbioru końcowego. </w:t>
      </w:r>
      <w:r w:rsidR="001E321F" w:rsidRPr="0044072F">
        <w:rPr>
          <w:rFonts w:ascii="Arial" w:hAnsi="Arial" w:cs="Arial"/>
          <w:sz w:val="22"/>
          <w:szCs w:val="22"/>
        </w:rPr>
        <w:t>Faktury VAT zostaną wystawione z 30 dniowym terminem płatności.</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Płatność za fakturę częściową zostanie dokonana w terminie do 30 dni od daty otrzymania przez Zamawiającego prawidłowo wystawionej faktury VAT wraz z załącznikami, tj. zatwierdzonym przez Inspektora Nadzoru i Zamawiającego </w:t>
      </w:r>
      <w:r w:rsidR="00E87761" w:rsidRPr="000239D3">
        <w:rPr>
          <w:rFonts w:ascii="Arial" w:eastAsia="SimSun" w:hAnsi="Arial" w:cs="Arial"/>
          <w:sz w:val="22"/>
          <w:szCs w:val="22"/>
          <w:lang w:eastAsia="zh-CN"/>
        </w:rPr>
        <w:t xml:space="preserve">raportem o stanie zaawansowania robót </w:t>
      </w:r>
      <w:r w:rsidR="00E87761" w:rsidRPr="00A033EF">
        <w:rPr>
          <w:rFonts w:ascii="Arial" w:eastAsia="SimSun" w:hAnsi="Arial" w:cs="Arial"/>
          <w:sz w:val="22"/>
          <w:szCs w:val="22"/>
          <w:lang w:eastAsia="zh-CN"/>
        </w:rPr>
        <w:t>wraz z protokołem częściowego odbioru robót</w:t>
      </w:r>
      <w:r w:rsidRPr="00BA4D35">
        <w:rPr>
          <w:rFonts w:ascii="Arial" w:eastAsia="SimSun" w:hAnsi="Arial" w:cs="Arial"/>
          <w:sz w:val="22"/>
          <w:szCs w:val="22"/>
          <w:lang w:eastAsia="zh-CN"/>
        </w:rPr>
        <w:t xml:space="preserve"> oraz oświadczeniami, o których mowa w ust. </w:t>
      </w:r>
      <w:r w:rsidR="007B7491">
        <w:rPr>
          <w:rFonts w:ascii="Arial" w:eastAsia="SimSun" w:hAnsi="Arial" w:cs="Arial"/>
          <w:sz w:val="22"/>
          <w:szCs w:val="22"/>
          <w:lang w:eastAsia="zh-CN"/>
        </w:rPr>
        <w:t>5</w:t>
      </w:r>
      <w:r w:rsidRPr="00BA4D35">
        <w:rPr>
          <w:rFonts w:ascii="Arial" w:eastAsia="SimSun" w:hAnsi="Arial" w:cs="Arial"/>
          <w:sz w:val="22"/>
          <w:szCs w:val="22"/>
          <w:lang w:eastAsia="zh-CN"/>
        </w:rPr>
        <w:t>.</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Podstawą wystawienia końcowej faktury VAT będzie podpisany przez strony protokół odbioru </w:t>
      </w:r>
      <w:r w:rsidR="0044072F">
        <w:rPr>
          <w:rFonts w:ascii="Arial" w:eastAsia="SimSun" w:hAnsi="Arial" w:cs="Arial"/>
          <w:sz w:val="22"/>
          <w:szCs w:val="22"/>
          <w:lang w:eastAsia="zh-CN"/>
        </w:rPr>
        <w:t xml:space="preserve">końcowego </w:t>
      </w:r>
      <w:r w:rsidRPr="00BA4D35">
        <w:rPr>
          <w:rFonts w:ascii="Arial" w:eastAsia="SimSun" w:hAnsi="Arial" w:cs="Arial"/>
          <w:sz w:val="22"/>
          <w:szCs w:val="22"/>
          <w:lang w:eastAsia="zh-CN"/>
        </w:rPr>
        <w:t xml:space="preserve">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w:t>
      </w:r>
      <w:r w:rsidRPr="00BA4D35">
        <w:rPr>
          <w:rFonts w:ascii="Arial" w:eastAsia="SimSun" w:hAnsi="Arial" w:cs="Arial"/>
          <w:sz w:val="22"/>
          <w:szCs w:val="22"/>
          <w:lang w:eastAsia="zh-CN"/>
        </w:rPr>
        <w:lastRenderedPageBreak/>
        <w:t>budowlane, dostawy lub usługi w części równej sumie kwot wynikających z nieprzedstawionych dowodów zapłaty.</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 xml:space="preserve">Podstawę do wystawienia faktury końcowej i końcowego rozliczenia stanowi protokół odbioru końcowego przedmiotu umowy. </w:t>
      </w:r>
    </w:p>
    <w:p w:rsidR="00C577F6" w:rsidRPr="00BA4D35" w:rsidRDefault="00C577F6"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Prawidłowo wystawiona przez Wykonawcę faktura będzie płatna w terminie do 30 dni od daty otrzymania jej przez Zamawiającego</w:t>
      </w:r>
      <w:r w:rsidR="007E5F74">
        <w:rPr>
          <w:rFonts w:ascii="Arial" w:eastAsia="SimSun" w:hAnsi="Arial" w:cs="Arial"/>
          <w:sz w:val="22"/>
          <w:szCs w:val="22"/>
          <w:lang w:eastAsia="zh-CN"/>
        </w:rPr>
        <w:t>.</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BA4D35">
        <w:rPr>
          <w:rFonts w:ascii="Arial" w:eastAsia="SimSun" w:hAnsi="Arial" w:cs="Arial"/>
          <w:sz w:val="22"/>
          <w:szCs w:val="22"/>
          <w:lang w:eastAsia="zh-CN"/>
        </w:rPr>
        <w:t>Za datę zapłaty uważa się dzień obciążenia rachunku bankowego</w:t>
      </w:r>
      <w:r w:rsidRPr="002F16CC">
        <w:rPr>
          <w:rFonts w:ascii="Arial" w:eastAsia="SimSun" w:hAnsi="Arial" w:cs="Arial"/>
          <w:sz w:val="22"/>
          <w:szCs w:val="22"/>
          <w:lang w:eastAsia="zh-CN"/>
        </w:rPr>
        <w:t xml:space="preserve"> Zamawiającego.</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2F16CC">
        <w:rPr>
          <w:rFonts w:ascii="Arial" w:eastAsia="SimSun" w:hAnsi="Arial" w:cs="Arial"/>
          <w:sz w:val="22"/>
          <w:szCs w:val="22"/>
          <w:lang w:eastAsia="zh-CN"/>
        </w:rPr>
        <w:t>Zapłata wynagrodzenia wykonawcy będzie dokonywana w złotych polskich.</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Ustalone w ust. 1  wynagrodzenie ryczałtowe brutto Wykonawcy może ulec zmianie, w drodze aneksu do umowy, w przypadku zaniechania wykonania określonych robót bądź konieczności wykonania robót zamiennych określonych i potwierdzonych wpisem do dziennika budowy i protokołem konieczności sporządzonym przy udziale Inspektora nadzoru inwestorskiego i zatwierdzonym przez Zamawiającego. Wykonanie robót zamiennych nie może powodować wzrostu wynagrodzenia określonego w ust. 1 o więcej niż 5 %.</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Przez roboty zamienne należy rozumieć roboty objęte zakresem rzeczowym, określonym w umowie (wykonywane w sposób odmienny aniżeli wynika to z umowy).</w:t>
      </w:r>
    </w:p>
    <w:p w:rsidR="00781BB5" w:rsidRPr="002F16CC"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Wierzytelność Wykonawcy wynikająca z niniejszej umowy nie może być przedmiotem cesji, przelewu, zastawu, faktoringu lub zbycia na rzecz osoby trzeciej bez zgody Zamawiającego.</w:t>
      </w:r>
    </w:p>
    <w:p w:rsidR="00781BB5" w:rsidRDefault="00781BB5" w:rsidP="00996051">
      <w:pPr>
        <w:numPr>
          <w:ilvl w:val="0"/>
          <w:numId w:val="65"/>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2F16CC">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rsidR="00781BB5" w:rsidRPr="00691E0D" w:rsidRDefault="00BB619D"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691E0D">
        <w:rPr>
          <w:rFonts w:ascii="Arial" w:eastAsia="SimSun" w:hAnsi="Arial" w:cs="Arial"/>
          <w:sz w:val="22"/>
          <w:szCs w:val="22"/>
          <w:lang w:eastAsia="zh-CN"/>
        </w:rPr>
        <w:t>Wykonanie ewentualnych robót rozszerzających zakres w stosunku do projektu budowlano-wykonawczego 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i Inspektora nadzoru inwestorskiego, zatwierdzenia go przez Zamawiającego oraz spisaniu umowy. W przypadku wykonania przez Wykonawcę takich robót bez uprzedniego zatwierdzenia ich przez Zamawiającego, Zamawiający nie ma obowiązku zapłaty wynagrodzenia za wykonane roboty dodatkowe. Roboty nie ujęte w przedmiarze robót, w szczególności związane z usuwaniem ujawnionych korzeni roślin, przekładaniem lub zagłębianiem istniejących sieci uzbrojenia terenu a występujące w projekcie budowlano-wykonawczym nie są robotami wykraczającymi poza zakres podstawowy umowy</w:t>
      </w:r>
      <w:r w:rsidRPr="00691E0D">
        <w:rPr>
          <w:rFonts w:ascii="Arial" w:eastAsia="SimSun" w:hAnsi="Arial" w:cs="Arial"/>
          <w:lang w:eastAsia="zh-CN"/>
        </w:rPr>
        <w:t>.</w:t>
      </w:r>
    </w:p>
    <w:p w:rsidR="00781BB5"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2F16CC">
        <w:rPr>
          <w:rFonts w:ascii="Arial" w:eastAsia="SimSun" w:hAnsi="Arial" w:cs="Arial"/>
          <w:sz w:val="22"/>
          <w:szCs w:val="22"/>
          <w:lang w:eastAsia="zh-CN"/>
        </w:rPr>
        <w:t xml:space="preserve">Roboty zamienne i zaniechane w stosunku do projektu budowlano-wykonawczego wymagają uprzedniego spisania protokołu konieczności przez Wykonawcę </w:t>
      </w:r>
      <w:r w:rsidRPr="002F16CC">
        <w:rPr>
          <w:rFonts w:ascii="Arial" w:eastAsia="SimSun" w:hAnsi="Arial" w:cs="Arial"/>
          <w:sz w:val="22"/>
          <w:szCs w:val="22"/>
          <w:lang w:eastAsia="zh-CN"/>
        </w:rPr>
        <w:br/>
        <w:t>i Inspektora Nadzoru Inwestorskiego oraz zatwierdzenia przez Zamawiającego.</w:t>
      </w:r>
    </w:p>
    <w:p w:rsidR="00C577F6" w:rsidRPr="0044072F" w:rsidRDefault="00C577F6"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44072F">
        <w:rPr>
          <w:rFonts w:ascii="Arial" w:eastAsia="SimSun" w:hAnsi="Arial" w:cs="Arial"/>
          <w:sz w:val="22"/>
          <w:szCs w:val="22"/>
          <w:lang w:eastAsia="zh-CN"/>
        </w:rPr>
        <w:t>Wynagrodzenie zapłacone za roboty odebrane częściowe nie może przekroczyć 60 % wynagrodzenia określonego w ust. 1.</w:t>
      </w:r>
    </w:p>
    <w:p w:rsidR="00781BB5" w:rsidRPr="00973ED2" w:rsidRDefault="00781BB5" w:rsidP="00996051">
      <w:pPr>
        <w:numPr>
          <w:ilvl w:val="0"/>
          <w:numId w:val="65"/>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973ED2">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973ED2">
        <w:rPr>
          <w:rFonts w:ascii="Arial" w:eastAsia="SimSun" w:hAnsi="Arial" w:cs="Arial"/>
          <w:sz w:val="22"/>
          <w:szCs w:val="22"/>
          <w:lang w:eastAsia="zh-CN"/>
        </w:rPr>
        <w:sym w:font="Arial" w:char="00A7"/>
      </w:r>
      <w:r w:rsidRPr="00973ED2">
        <w:rPr>
          <w:rFonts w:ascii="Arial" w:eastAsia="SimSun" w:hAnsi="Arial" w:cs="Arial"/>
          <w:sz w:val="22"/>
          <w:szCs w:val="22"/>
          <w:lang w:eastAsia="zh-CN"/>
        </w:rPr>
        <w:t xml:space="preserve"> 5 ust. 1 za wykonanie przedmiotu.</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Zapłata wynagrodzenia wymaga przedstawienia dowodów zapłaty wymagalnego </w:t>
      </w:r>
      <w:r w:rsidRPr="00973ED2">
        <w:rPr>
          <w:rFonts w:ascii="Arial" w:eastAsia="SimSun" w:hAnsi="Arial" w:cs="Arial"/>
          <w:kern w:val="3"/>
          <w:sz w:val="22"/>
          <w:szCs w:val="22"/>
          <w:lang w:eastAsia="zh-CN" w:bidi="hi-IN"/>
        </w:rPr>
        <w:lastRenderedPageBreak/>
        <w:t xml:space="preserve">wynagrodzenia podwykonawcom i dalszym podwykonawcom, biorącym udział </w:t>
      </w:r>
      <w:r w:rsidRPr="00973ED2">
        <w:rPr>
          <w:rFonts w:ascii="Arial" w:eastAsia="SimSun" w:hAnsi="Arial" w:cs="Arial"/>
          <w:kern w:val="3"/>
          <w:sz w:val="22"/>
          <w:szCs w:val="22"/>
          <w:lang w:eastAsia="zh-CN" w:bidi="hi-IN"/>
        </w:rPr>
        <w:br/>
        <w:t>w realizacji części zamówienia.</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 xml:space="preserve">W przypadku nieprzedstawienia przez wykonawcę wszystkich dowodów zapłaty, </w:t>
      </w:r>
      <w:r w:rsidRPr="00973ED2">
        <w:rPr>
          <w:rFonts w:ascii="Arial" w:eastAsia="SimSun" w:hAnsi="Arial" w:cs="Arial"/>
          <w:kern w:val="3"/>
          <w:sz w:val="22"/>
          <w:szCs w:val="22"/>
          <w:lang w:eastAsia="zh-CN" w:bidi="hi-IN"/>
        </w:rPr>
        <w:br/>
        <w:t>o których mowa w ust. 1</w:t>
      </w:r>
      <w:r w:rsidR="00BA4D35" w:rsidRPr="00973ED2">
        <w:rPr>
          <w:rFonts w:ascii="Arial" w:eastAsia="SimSun" w:hAnsi="Arial" w:cs="Arial"/>
          <w:kern w:val="3"/>
          <w:sz w:val="22"/>
          <w:szCs w:val="22"/>
          <w:lang w:eastAsia="zh-CN" w:bidi="hi-IN"/>
        </w:rPr>
        <w:t>9</w:t>
      </w:r>
      <w:r w:rsidRPr="00973ED2">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rsidR="00781BB5" w:rsidRPr="00973ED2" w:rsidRDefault="00781BB5" w:rsidP="00996051">
      <w:pPr>
        <w:widowControl w:val="0"/>
        <w:numPr>
          <w:ilvl w:val="0"/>
          <w:numId w:val="65"/>
        </w:numPr>
        <w:suppressAutoHyphens/>
        <w:autoSpaceDN w:val="0"/>
        <w:ind w:left="284" w:hanging="426"/>
        <w:jc w:val="both"/>
        <w:textAlignment w:val="baseline"/>
        <w:rPr>
          <w:rFonts w:ascii="Arial" w:eastAsia="SimSun" w:hAnsi="Arial" w:cs="Arial"/>
          <w:kern w:val="3"/>
          <w:sz w:val="22"/>
          <w:szCs w:val="22"/>
          <w:lang w:eastAsia="zh-CN" w:bidi="hi-IN"/>
        </w:rPr>
      </w:pPr>
      <w:r w:rsidRPr="00973ED2">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rsidR="00781BB5" w:rsidRDefault="00781BB5" w:rsidP="00781BB5">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rsidR="00781BB5" w:rsidRDefault="00781BB5" w:rsidP="00781BB5">
      <w:pPr>
        <w:jc w:val="center"/>
        <w:rPr>
          <w:rFonts w:ascii="Arial" w:hAnsi="Arial" w:cs="Arial"/>
          <w:b/>
          <w:sz w:val="22"/>
          <w:szCs w:val="22"/>
        </w:rPr>
      </w:pPr>
      <w:r w:rsidRPr="002F16CC">
        <w:rPr>
          <w:rFonts w:ascii="Arial" w:hAnsi="Arial" w:cs="Arial"/>
          <w:b/>
          <w:sz w:val="22"/>
          <w:szCs w:val="22"/>
        </w:rPr>
        <w:t>§ 6</w:t>
      </w:r>
    </w:p>
    <w:p w:rsidR="003B4215" w:rsidRPr="00274EF6" w:rsidRDefault="003B4215" w:rsidP="003B4215">
      <w:pPr>
        <w:spacing w:line="276" w:lineRule="auto"/>
        <w:jc w:val="center"/>
        <w:rPr>
          <w:rFonts w:ascii="Arial" w:hAnsi="Arial" w:cs="Arial"/>
          <w:b/>
          <w:sz w:val="22"/>
          <w:szCs w:val="22"/>
        </w:rPr>
      </w:pPr>
      <w:r w:rsidRPr="00274EF6">
        <w:rPr>
          <w:rFonts w:ascii="Arial" w:hAnsi="Arial" w:cs="Arial"/>
          <w:b/>
          <w:sz w:val="22"/>
          <w:szCs w:val="22"/>
        </w:rPr>
        <w:t>PODWYKONAWCY</w:t>
      </w:r>
    </w:p>
    <w:p w:rsidR="00781BB5" w:rsidRPr="002F16CC" w:rsidRDefault="00781BB5" w:rsidP="00996051">
      <w:pPr>
        <w:numPr>
          <w:ilvl w:val="0"/>
          <w:numId w:val="66"/>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2F16CC">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ponosi pełną odpowiedzialność za jakość i terminowość robót budowlanych wykonywanych przez podwykonawców.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nie wyrazi zgody na zawarcie umowy z podwykonawcą, której treść będzie sprzeczna z treścią umowy zawartej pomiędzy Zamawiającym, a Wykonawcą oraz takiej, która nie będzie przewidywała możliwości przekazywania przez Zamawiającego </w:t>
      </w:r>
      <w:r w:rsidRPr="002F16CC">
        <w:rPr>
          <w:rFonts w:ascii="Arial" w:hAnsi="Arial" w:cs="Arial"/>
          <w:sz w:val="22"/>
          <w:szCs w:val="22"/>
        </w:rPr>
        <w:lastRenderedPageBreak/>
        <w:t>wynagrodzenia podwykonawcy za wykonane prace bezpośrednio z faktur wystawionych przez Wykonawcę, w sytuacji braku zapłaty w terminie bezpośrednio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2F16CC">
        <w:rPr>
          <w:rFonts w:ascii="Arial" w:hAnsi="Arial" w:cs="Arial"/>
          <w:sz w:val="22"/>
          <w:szCs w:val="22"/>
        </w:rPr>
        <w:t>PZP,w</w:t>
      </w:r>
      <w:proofErr w:type="spellEnd"/>
      <w:r w:rsidRPr="002F16CC">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w:t>
      </w:r>
      <w:r w:rsidR="00444D1B">
        <w:rPr>
          <w:rFonts w:ascii="Arial" w:hAnsi="Arial" w:cs="Arial"/>
          <w:sz w:val="22"/>
          <w:szCs w:val="22"/>
        </w:rPr>
        <w:t xml:space="preserve"> </w:t>
      </w:r>
      <w:r w:rsidRPr="002F16CC">
        <w:rPr>
          <w:rFonts w:ascii="Arial" w:hAnsi="Arial" w:cs="Arial"/>
          <w:sz w:val="22"/>
          <w:szCs w:val="22"/>
        </w:rPr>
        <w:t>a proponowany inny podwykonawca lub Wykonawca samodzielnie nie spełnia warunków udziału w postępowaniu w stopniu nie mniejszym niż wymagany w trakcie postępowania o udzielenie zamówienia w SIWZ.</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Zamawiający w terminie 14 dni od otrzymania wniosku może zgłosić sprzeciw lub zastrzeżenia i żądać zmiany wskazanego podwykonawcy z podaniem uzasadnienia.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Wykonawca zobowiązany jest do pełnienia funkcji koordynacyjnych w stosunku do podwykonawców, z którymi zawarł umowę.</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rsidR="00781BB5" w:rsidRPr="002F16CC" w:rsidRDefault="00781BB5" w:rsidP="00996051">
      <w:pPr>
        <w:numPr>
          <w:ilvl w:val="0"/>
          <w:numId w:val="66"/>
        </w:numPr>
        <w:shd w:val="clear" w:color="auto" w:fill="FFFFFF"/>
        <w:tabs>
          <w:tab w:val="left" w:pos="284"/>
        </w:tabs>
        <w:autoSpaceDE w:val="0"/>
        <w:autoSpaceDN w:val="0"/>
        <w:adjustRightInd w:val="0"/>
        <w:jc w:val="both"/>
        <w:rPr>
          <w:rFonts w:ascii="Arial" w:hAnsi="Arial" w:cs="Arial"/>
          <w:sz w:val="22"/>
          <w:szCs w:val="22"/>
        </w:rPr>
      </w:pPr>
      <w:r w:rsidRPr="002F16CC">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rsidR="00781BB5" w:rsidRPr="00973ED2"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pacing w:val="-2"/>
          <w:sz w:val="22"/>
          <w:szCs w:val="22"/>
        </w:rPr>
      </w:pPr>
      <w:r w:rsidRPr="00973ED2">
        <w:rPr>
          <w:rFonts w:ascii="Arial" w:hAnsi="Arial" w:cs="Arial"/>
          <w:spacing w:val="-2"/>
          <w:sz w:val="22"/>
          <w:szCs w:val="22"/>
        </w:rPr>
        <w:lastRenderedPageBreak/>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Jeżeli w terminie określonym w zaakceptowanej przez Zamawiającego</w:t>
      </w:r>
      <w:r w:rsidR="00444D1B">
        <w:rPr>
          <w:rFonts w:ascii="Arial" w:hAnsi="Arial" w:cs="Arial"/>
          <w:sz w:val="22"/>
          <w:szCs w:val="22"/>
        </w:rPr>
        <w:t xml:space="preserve"> </w:t>
      </w:r>
      <w:r w:rsidRPr="002F16CC">
        <w:rPr>
          <w:rFonts w:ascii="Arial" w:hAnsi="Arial" w:cs="Arial"/>
          <w:sz w:val="22"/>
          <w:szCs w:val="22"/>
        </w:rPr>
        <w:t>umowie</w:t>
      </w:r>
      <w:r w:rsidRPr="002F16CC">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hanging="425"/>
        <w:jc w:val="both"/>
        <w:rPr>
          <w:rFonts w:ascii="Arial" w:hAnsi="Arial" w:cs="Arial"/>
          <w:sz w:val="22"/>
          <w:szCs w:val="22"/>
        </w:rPr>
      </w:pPr>
      <w:r w:rsidRPr="002F16CC">
        <w:rPr>
          <w:rFonts w:ascii="Arial" w:hAnsi="Arial" w:cs="Arial"/>
          <w:sz w:val="22"/>
          <w:szCs w:val="22"/>
        </w:rPr>
        <w:t xml:space="preserve"> W przypadku zgłoszenia przez Wykonawcę uwag, o których mowa w ust. 23, Zamawiający może:</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nie dokonać bezpośredniej zapłaty podwykonawcy lub dalszemu podwykonawcy jeżeli wykonawca wykaże niezasadność takiej zapłaty,</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hanging="425"/>
        <w:jc w:val="both"/>
        <w:rPr>
          <w:rFonts w:ascii="Arial" w:hAnsi="Arial" w:cs="Arial"/>
          <w:sz w:val="22"/>
          <w:szCs w:val="22"/>
        </w:rPr>
      </w:pPr>
      <w:r w:rsidRPr="002F16CC">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rsidR="00781BB5" w:rsidRPr="002F16CC" w:rsidRDefault="00781BB5" w:rsidP="00996051">
      <w:pPr>
        <w:pStyle w:val="Akapitzlist"/>
        <w:numPr>
          <w:ilvl w:val="0"/>
          <w:numId w:val="81"/>
        </w:numPr>
        <w:shd w:val="clear" w:color="auto" w:fill="FFFFFF"/>
        <w:tabs>
          <w:tab w:val="left" w:pos="284"/>
        </w:tabs>
        <w:autoSpaceDE w:val="0"/>
        <w:autoSpaceDN w:val="0"/>
        <w:adjustRightInd w:val="0"/>
        <w:ind w:right="-142" w:hanging="425"/>
        <w:jc w:val="both"/>
        <w:rPr>
          <w:rFonts w:ascii="Arial" w:hAnsi="Arial" w:cs="Arial"/>
          <w:sz w:val="22"/>
          <w:szCs w:val="22"/>
        </w:rPr>
      </w:pPr>
      <w:r w:rsidRPr="002F16CC">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 Kwotę zapłaconą podwykonawcy lub dalszemu podwykonawcy lub kwotę złożoną do depozytu sądowego, Zamawiający potrąca z wynagrodzenia należnego Wykonawcy.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Do zawarcia przez podwykonawcę umowy z dalszym podwykonawcą jest wymagana zgoda Zamawiającego i Wykonawcy.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Postanowienia jak wyżej będą miały zastosowanie w przypadku zmian (aneksów) umów Wykonawcy z Podwykonawcami.</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lastRenderedPageBreak/>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rsidR="00781BB5" w:rsidRPr="002F16CC" w:rsidRDefault="00781BB5" w:rsidP="00996051">
      <w:pPr>
        <w:numPr>
          <w:ilvl w:val="0"/>
          <w:numId w:val="66"/>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2F16CC">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781BB5" w:rsidRPr="002F16CC" w:rsidRDefault="00781BB5" w:rsidP="00996051">
      <w:pPr>
        <w:widowControl w:val="0"/>
        <w:numPr>
          <w:ilvl w:val="0"/>
          <w:numId w:val="66"/>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rsidR="00781BB5" w:rsidRPr="002F16CC" w:rsidRDefault="00781BB5" w:rsidP="00781BB5">
      <w:pPr>
        <w:shd w:val="clear" w:color="auto" w:fill="FFFFFF"/>
        <w:tabs>
          <w:tab w:val="left" w:pos="284"/>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7</w:t>
      </w:r>
    </w:p>
    <w:p w:rsidR="003B4215" w:rsidRPr="00274EF6" w:rsidRDefault="003B4215" w:rsidP="003B4215">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rsidR="00781BB5" w:rsidRPr="002F16CC" w:rsidRDefault="00781BB5" w:rsidP="00996051">
      <w:pPr>
        <w:numPr>
          <w:ilvl w:val="0"/>
          <w:numId w:val="79"/>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 xml:space="preserve">Wykonawca oświadcza że: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posiada umowę ubezpieczenia ważną w okresie od podpisania umowy do czasu podpisania przez strony protokołu odbioru końcowego, </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jakość sprzętu oraz urządzeń, z których będzie korzystał przy realizacji niniejszej umowy spełnia wymogi techniczne określone odrębnymi przepisami;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nie istnieją żadne umowy lub porozumienia zawarte z osobami trzecimi ograniczające lub uniemożliwiające mu wykonanie postanowień niniejszej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znany jest mu teren budowy z wszelkimi ograniczeniami i utrudnieniami związanymi z realizacją zamówienia;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terminowo wykona i przekaże Zamawiającemu cały Przedmiot umowy;</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zabezpieczy wykonane roboty i bierze za nie całkowitą odpowiedzialność do dnia pozytywnego odbioru całości prac przez Zamawiającego,</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przejmuje na siebie obowiązki wytwórcy odpadów w rozumieniu ustawy z dnia 14 grudnia 2012r. o odpadach </w:t>
      </w:r>
      <w:r w:rsidRPr="007042AF">
        <w:rPr>
          <w:rFonts w:ascii="Arial" w:hAnsi="Arial" w:cs="Arial"/>
          <w:sz w:val="22"/>
          <w:szCs w:val="22"/>
        </w:rPr>
        <w:t>(Dz.U. z 201</w:t>
      </w:r>
      <w:r w:rsidR="003C0400" w:rsidRPr="007042AF">
        <w:rPr>
          <w:rFonts w:ascii="Arial" w:hAnsi="Arial" w:cs="Arial"/>
          <w:sz w:val="22"/>
          <w:szCs w:val="22"/>
        </w:rPr>
        <w:t>8</w:t>
      </w:r>
      <w:r w:rsidRPr="007042AF">
        <w:rPr>
          <w:rFonts w:ascii="Arial" w:hAnsi="Arial" w:cs="Arial"/>
          <w:sz w:val="22"/>
          <w:szCs w:val="22"/>
        </w:rPr>
        <w:t xml:space="preserve"> r. poz. </w:t>
      </w:r>
      <w:r w:rsidR="003C0400" w:rsidRPr="007042AF">
        <w:rPr>
          <w:rFonts w:ascii="Arial" w:hAnsi="Arial" w:cs="Arial"/>
          <w:sz w:val="22"/>
          <w:szCs w:val="22"/>
        </w:rPr>
        <w:t>992</w:t>
      </w:r>
      <w:r w:rsidRPr="007042AF">
        <w:rPr>
          <w:rFonts w:ascii="Arial" w:hAnsi="Arial" w:cs="Arial"/>
          <w:sz w:val="22"/>
          <w:szCs w:val="22"/>
        </w:rPr>
        <w:t xml:space="preserve"> z </w:t>
      </w:r>
      <w:proofErr w:type="spellStart"/>
      <w:r w:rsidRPr="007042AF">
        <w:rPr>
          <w:rFonts w:ascii="Arial" w:hAnsi="Arial" w:cs="Arial"/>
          <w:sz w:val="22"/>
          <w:szCs w:val="22"/>
        </w:rPr>
        <w:t>późn</w:t>
      </w:r>
      <w:proofErr w:type="spellEnd"/>
      <w:r w:rsidRPr="007042AF">
        <w:rPr>
          <w:rFonts w:ascii="Arial" w:hAnsi="Arial" w:cs="Arial"/>
          <w:sz w:val="22"/>
          <w:szCs w:val="22"/>
        </w:rPr>
        <w:t xml:space="preserve">. </w:t>
      </w:r>
      <w:proofErr w:type="spellStart"/>
      <w:r w:rsidRPr="007042AF">
        <w:rPr>
          <w:rFonts w:ascii="Arial" w:hAnsi="Arial" w:cs="Arial"/>
          <w:sz w:val="22"/>
          <w:szCs w:val="22"/>
        </w:rPr>
        <w:t>zm</w:t>
      </w:r>
      <w:proofErr w:type="spellEnd"/>
      <w:r w:rsidRPr="007042AF">
        <w:rPr>
          <w:rFonts w:ascii="Arial" w:hAnsi="Arial" w:cs="Arial"/>
          <w:sz w:val="22"/>
          <w:szCs w:val="22"/>
        </w:rPr>
        <w:t>),</w:t>
      </w:r>
      <w:r w:rsidRPr="002F16CC">
        <w:rPr>
          <w:rFonts w:ascii="Arial" w:hAnsi="Arial" w:cs="Arial"/>
          <w:sz w:val="22"/>
          <w:szCs w:val="22"/>
        </w:rPr>
        <w:t xml:space="preserve"> bez prawa dodatkowego wynagrodzenia.</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wszystkie osoby świadczące prace w imieniu wykonawcy w ramach realizacji</w:t>
      </w:r>
      <w:r w:rsidR="00444D1B">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 xml:space="preserve">niniejszej </w:t>
      </w:r>
      <w:r w:rsidRPr="002F16CC">
        <w:rPr>
          <w:rFonts w:ascii="Arial" w:eastAsia="SimSun" w:hAnsi="Arial" w:cs="Arial"/>
          <w:color w:val="000000" w:themeColor="text1"/>
          <w:kern w:val="3"/>
          <w:sz w:val="22"/>
          <w:szCs w:val="22"/>
          <w:lang w:eastAsia="zh-CN" w:bidi="hi-IN"/>
        </w:rPr>
        <w:lastRenderedPageBreak/>
        <w:t>umowy posiadają: prawo do ubezpieczenia, w szczególności prawo do ubezpieczenia</w:t>
      </w:r>
      <w:r w:rsidR="00444D1B">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wypadkowego, aktualne orzeczenia lekarskie potwierdzające brak przeciwwskazań do wykonywania prac nazajmowanym stanowisku, w tym do prac na wysokości, aktualne szkolenia w dziedzinie bezpieczeństwa i</w:t>
      </w:r>
      <w:r w:rsidR="00444D1B">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higieny pracy, świadomość zagrożeń występujących przy wykonywaniu prac oraz sposobu eliminacji tych</w:t>
      </w:r>
      <w:r w:rsidR="00444D1B">
        <w:rPr>
          <w:rFonts w:ascii="Arial" w:eastAsia="SimSun" w:hAnsi="Arial" w:cs="Arial"/>
          <w:color w:val="000000" w:themeColor="text1"/>
          <w:kern w:val="3"/>
          <w:sz w:val="22"/>
          <w:szCs w:val="22"/>
          <w:lang w:eastAsia="zh-CN" w:bidi="hi-IN"/>
        </w:rPr>
        <w:t xml:space="preserve"> </w:t>
      </w:r>
      <w:r w:rsidRPr="002F16CC">
        <w:rPr>
          <w:rFonts w:ascii="Arial" w:eastAsia="SimSun" w:hAnsi="Arial" w:cs="Arial"/>
          <w:color w:val="000000" w:themeColor="text1"/>
          <w:kern w:val="3"/>
          <w:sz w:val="22"/>
          <w:szCs w:val="22"/>
          <w:lang w:eastAsia="zh-CN" w:bidi="hi-IN"/>
        </w:rPr>
        <w:t>zagrożeń, kwalifikacje wymagane przepisami prawa dla prac lub obsługi urządzeń wymagających posiadania kwalifikacji dodatkowych</w:t>
      </w:r>
      <w:r w:rsidRPr="002F16CC">
        <w:rPr>
          <w:rFonts w:ascii="Arial" w:eastAsia="SimSun" w:hAnsi="Arial" w:cs="Arial"/>
          <w:kern w:val="3"/>
          <w:sz w:val="22"/>
          <w:szCs w:val="22"/>
          <w:lang w:eastAsia="zh-CN" w:bidi="hi-IN"/>
        </w:rPr>
        <w:t>,</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rsidR="00781BB5" w:rsidRPr="002F16CC" w:rsidRDefault="00781BB5" w:rsidP="00996051">
      <w:pPr>
        <w:widowControl w:val="0"/>
        <w:numPr>
          <w:ilvl w:val="2"/>
          <w:numId w:val="83"/>
        </w:numPr>
        <w:tabs>
          <w:tab w:val="clear" w:pos="720"/>
          <w:tab w:val="num" w:pos="567"/>
          <w:tab w:val="left" w:pos="3618"/>
        </w:tabs>
        <w:suppressAutoHyphens/>
        <w:ind w:left="567" w:hanging="283"/>
        <w:jc w:val="both"/>
        <w:rPr>
          <w:rFonts w:ascii="Arial" w:hAnsi="Arial" w:cs="Arial"/>
          <w:sz w:val="22"/>
          <w:szCs w:val="22"/>
        </w:rPr>
      </w:pPr>
      <w:r w:rsidRPr="002F16CC">
        <w:rPr>
          <w:rFonts w:ascii="Arial" w:hAnsi="Arial" w:cs="Arial"/>
          <w:sz w:val="22"/>
          <w:szCs w:val="22"/>
        </w:rPr>
        <w:t xml:space="preserve">nie przekaże bez zgody Zamawiającego osobom trzecim jakichkolwiek informacji, które uzyskał w związku z realizacją niniejszej umowy, </w:t>
      </w:r>
    </w:p>
    <w:p w:rsidR="00781BB5" w:rsidRPr="002F16CC" w:rsidRDefault="00781BB5" w:rsidP="00996051">
      <w:pPr>
        <w:numPr>
          <w:ilvl w:val="0"/>
          <w:numId w:val="79"/>
        </w:numPr>
        <w:shd w:val="clear" w:color="auto" w:fill="FFFFFF"/>
        <w:tabs>
          <w:tab w:val="left" w:pos="284"/>
        </w:tabs>
        <w:autoSpaceDE w:val="0"/>
        <w:autoSpaceDN w:val="0"/>
        <w:adjustRightInd w:val="0"/>
        <w:ind w:left="357" w:right="-142" w:hanging="357"/>
        <w:jc w:val="both"/>
        <w:rPr>
          <w:rFonts w:ascii="Arial" w:hAnsi="Arial" w:cs="Arial"/>
          <w:sz w:val="22"/>
          <w:szCs w:val="22"/>
        </w:rPr>
      </w:pPr>
      <w:r w:rsidRPr="002F16CC">
        <w:rPr>
          <w:rFonts w:ascii="Arial" w:hAnsi="Arial" w:cs="Arial"/>
          <w:sz w:val="22"/>
          <w:szCs w:val="22"/>
        </w:rPr>
        <w:t>Wykonawca zobowiązuje się do:</w:t>
      </w:r>
    </w:p>
    <w:p w:rsidR="00781BB5" w:rsidRPr="00C24092"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C24092">
        <w:rPr>
          <w:rFonts w:ascii="Arial" w:hAnsi="Arial" w:cs="Arial"/>
          <w:sz w:val="22"/>
          <w:szCs w:val="22"/>
        </w:rPr>
        <w:t>sporządzenia i złożenia u Zamawiającego harmonogramu rzeczowo-finansowego, zwanego dalej „harmonogramem”  w terminie do 7 dni od dnia podpisania umowy w formie pisemnej i elektronicznej (edytowanej), w zakresie uzgodnionym z Zamawiającymi zgodnie z przedstawioną ofertą przetargową</w:t>
      </w:r>
      <w:r w:rsidR="00C24092" w:rsidRPr="00C24092">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przejęcia frontu robót i koordynacji robót własnych</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na każde żądanie Nadzoru Inwestorskiego Wykonawca przedstawi wszelkie dokumenty wymagane dla dopuszczenia do eksploatacji używanych maszyn i urządzeń. Dotyczy to także maszyn i urządzeń podwykonawców;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materiałów i środków produkcji niezbędnych do prawidłowego wykonania robót</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prowadzenia dokumentacji procesu budowlanego na zasadach prowadzenia dziennika budowy;  </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uczestniczenia w naradach koordynacyjnych, na każdorazowe żądanie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wykonywania poleceń Nadzoru Inwestorskiego i Nadzoru Autorskiego</w:t>
      </w:r>
      <w:r w:rsidR="00FC05F1">
        <w:rPr>
          <w:rFonts w:ascii="Arial" w:hAnsi="Arial" w:cs="Arial"/>
          <w:sz w:val="22"/>
          <w:szCs w:val="22"/>
        </w:rPr>
        <w: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poinformowania Właścicieli sąsiednich posesji o utrudnieniach i ograniczeniach w dojeździe na 2 dni przed planowanym terminem wykonania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rsidR="00781BB5" w:rsidRPr="002F16CC" w:rsidRDefault="00781BB5" w:rsidP="00996051">
      <w:pPr>
        <w:widowControl w:val="0"/>
        <w:numPr>
          <w:ilvl w:val="2"/>
          <w:numId w:val="84"/>
        </w:numPr>
        <w:tabs>
          <w:tab w:val="num" w:pos="426"/>
          <w:tab w:val="left" w:pos="3618"/>
        </w:tabs>
        <w:suppressAutoHyphens/>
        <w:ind w:left="426" w:hanging="284"/>
        <w:rPr>
          <w:rFonts w:ascii="Arial" w:hAnsi="Arial" w:cs="Arial"/>
          <w:sz w:val="22"/>
          <w:szCs w:val="22"/>
        </w:rPr>
      </w:pPr>
      <w:r w:rsidRPr="002F16CC">
        <w:rPr>
          <w:rFonts w:ascii="Arial" w:hAnsi="Arial" w:cs="Arial"/>
          <w:sz w:val="22"/>
          <w:szCs w:val="22"/>
        </w:rPr>
        <w:t>utrzymania terenu robót w należytym stanie i usuwanie na bieżąco zbędnych odpadów, śmieci na swój koszt, w tym dokumentowania sposobu ich</w:t>
      </w:r>
      <w:r w:rsidR="00444D1B">
        <w:rPr>
          <w:rFonts w:ascii="Arial" w:hAnsi="Arial" w:cs="Arial"/>
          <w:sz w:val="22"/>
          <w:szCs w:val="22"/>
        </w:rPr>
        <w:t xml:space="preserve"> </w:t>
      </w:r>
      <w:r w:rsidRPr="002F16CC">
        <w:rPr>
          <w:rFonts w:ascii="Arial" w:hAnsi="Arial" w:cs="Arial"/>
          <w:sz w:val="22"/>
          <w:szCs w:val="22"/>
        </w:rPr>
        <w:t>usuwania,</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w sposób zapewniający uniknięcie zanieczyszczenia odpadami stałymi jak i ciekłymi, w tym nie dopuszczenia do zanieczyszczenia środowiska gruntowo – wodnego,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utrzymania właściwego porządku przy wyjeździe z placu budowy</w:t>
      </w:r>
      <w:r w:rsidR="00444D1B">
        <w:rPr>
          <w:rFonts w:ascii="Arial" w:hAnsi="Arial" w:cs="Arial"/>
          <w:sz w:val="22"/>
          <w:szCs w:val="22"/>
        </w:rPr>
        <w:t xml:space="preserve"> </w:t>
      </w:r>
      <w:r w:rsidRPr="002F16CC">
        <w:rPr>
          <w:rFonts w:ascii="Arial" w:hAnsi="Arial" w:cs="Arial"/>
          <w:sz w:val="22"/>
          <w:szCs w:val="22"/>
        </w:rPr>
        <w:t>na drogi publiczne, a w sytuacji powstania przeszkód komunikacyjnych, sporządzić projekt organizacji ruchu i uzgodnić go z właściwymi organami,</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odtworzenia  przez uprawnionego geodetę zniszczonych lub uszkodzonych punktów osnowy,</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zabezpieczenia i ochrony przed uszkodzeniem, zniszczeniem wykonanych prac do czasu ich odbioru przez Zamawiającego oraz bieżącego aktualizowania harmonogramu,</w:t>
      </w:r>
    </w:p>
    <w:p w:rsidR="00781BB5" w:rsidRPr="002F16CC" w:rsidRDefault="00781BB5" w:rsidP="00996051">
      <w:pPr>
        <w:widowControl w:val="0"/>
        <w:numPr>
          <w:ilvl w:val="2"/>
          <w:numId w:val="84"/>
        </w:numPr>
        <w:tabs>
          <w:tab w:val="num" w:pos="426"/>
          <w:tab w:val="left" w:pos="3618"/>
        </w:tabs>
        <w:suppressAutoHyphens/>
        <w:ind w:left="426" w:hanging="426"/>
        <w:jc w:val="both"/>
        <w:rPr>
          <w:rFonts w:ascii="Arial" w:hAnsi="Arial" w:cs="Arial"/>
          <w:sz w:val="22"/>
          <w:szCs w:val="22"/>
        </w:rPr>
      </w:pPr>
      <w:r w:rsidRPr="002F16CC">
        <w:rPr>
          <w:rFonts w:ascii="Arial" w:hAnsi="Arial" w:cs="Arial"/>
          <w:sz w:val="22"/>
          <w:szCs w:val="22"/>
        </w:rPr>
        <w:t>zgłaszania do odbioru poszczególnych etapów robót w tym robót zanikających lub ulegających zakryciu – pod rygorem nie dokonania ich odbioru przez Zamawiającego,</w:t>
      </w:r>
    </w:p>
    <w:p w:rsidR="00781BB5" w:rsidRPr="00257D56"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używania do realizacji Przedmiotu umowy materiałów dopuszczonych do obrotu </w:t>
      </w:r>
      <w:r w:rsidRPr="002F16CC">
        <w:rPr>
          <w:rFonts w:ascii="Arial" w:hAnsi="Arial" w:cs="Arial"/>
          <w:sz w:val="22"/>
          <w:szCs w:val="22"/>
        </w:rPr>
        <w:br/>
        <w:t xml:space="preserve">i powszechnego lub jednostkowego stosowania w budownictwie zgodnie </w:t>
      </w:r>
      <w:r w:rsidRPr="002F16CC">
        <w:rPr>
          <w:rFonts w:ascii="Arial" w:hAnsi="Arial" w:cs="Arial"/>
          <w:sz w:val="22"/>
          <w:szCs w:val="22"/>
        </w:rPr>
        <w:br/>
        <w:t xml:space="preserve">z wymogami prawa, w tym zgodnie z przepisem art. 10 ustawy z dnia 7 lipca 1994r. – Prawo budowlane </w:t>
      </w:r>
      <w:r w:rsidRPr="007042AF">
        <w:rPr>
          <w:rFonts w:ascii="Arial" w:hAnsi="Arial" w:cs="Arial"/>
          <w:sz w:val="22"/>
          <w:szCs w:val="22"/>
        </w:rPr>
        <w:t>(</w:t>
      </w:r>
      <w:proofErr w:type="spellStart"/>
      <w:r w:rsidRPr="007042AF">
        <w:rPr>
          <w:rFonts w:ascii="Arial" w:hAnsi="Arial" w:cs="Arial"/>
          <w:sz w:val="22"/>
          <w:szCs w:val="22"/>
        </w:rPr>
        <w:t>t.j</w:t>
      </w:r>
      <w:proofErr w:type="spellEnd"/>
      <w:r w:rsidRPr="007042AF">
        <w:rPr>
          <w:rFonts w:ascii="Arial" w:hAnsi="Arial" w:cs="Arial"/>
          <w:sz w:val="22"/>
          <w:szCs w:val="22"/>
        </w:rPr>
        <w:t xml:space="preserve">. </w:t>
      </w:r>
      <w:r w:rsidR="00D725C7" w:rsidRPr="007042AF">
        <w:rPr>
          <w:rFonts w:ascii="Arial" w:hAnsi="Arial" w:cs="Arial"/>
          <w:sz w:val="22"/>
          <w:szCs w:val="22"/>
        </w:rPr>
        <w:t>DZ.U. z 201</w:t>
      </w:r>
      <w:r w:rsidR="006C55CA">
        <w:rPr>
          <w:rFonts w:ascii="Arial" w:hAnsi="Arial" w:cs="Arial"/>
          <w:sz w:val="22"/>
          <w:szCs w:val="22"/>
        </w:rPr>
        <w:t>9</w:t>
      </w:r>
      <w:r w:rsidR="00D725C7" w:rsidRPr="007042AF">
        <w:rPr>
          <w:rFonts w:ascii="Arial" w:hAnsi="Arial" w:cs="Arial"/>
          <w:sz w:val="22"/>
          <w:szCs w:val="22"/>
        </w:rPr>
        <w:t xml:space="preserve"> r., poz. 1</w:t>
      </w:r>
      <w:r w:rsidR="006C55CA">
        <w:rPr>
          <w:rFonts w:ascii="Arial" w:hAnsi="Arial" w:cs="Arial"/>
          <w:sz w:val="22"/>
          <w:szCs w:val="22"/>
        </w:rPr>
        <w:t>186</w:t>
      </w:r>
      <w:r w:rsidR="00D725C7" w:rsidRPr="007042AF">
        <w:rPr>
          <w:rFonts w:ascii="Arial" w:hAnsi="Arial" w:cs="Arial"/>
          <w:sz w:val="22"/>
          <w:szCs w:val="22"/>
        </w:rPr>
        <w:t>, z późn.zm</w:t>
      </w:r>
      <w:r w:rsidRPr="007042AF">
        <w:rPr>
          <w:rFonts w:ascii="Arial" w:hAnsi="Arial" w:cs="Arial"/>
          <w:sz w:val="22"/>
          <w:szCs w:val="22"/>
        </w:rPr>
        <w:t>.)</w:t>
      </w:r>
      <w:r w:rsidRPr="002F16CC">
        <w:rPr>
          <w:rFonts w:ascii="Arial" w:hAnsi="Arial" w:cs="Arial"/>
          <w:sz w:val="22"/>
          <w:szCs w:val="22"/>
        </w:rPr>
        <w:t xml:space="preserve"> oraz dokumentacją </w:t>
      </w:r>
      <w:r w:rsidRPr="00257D56">
        <w:rPr>
          <w:rFonts w:ascii="Arial" w:hAnsi="Arial" w:cs="Arial"/>
          <w:sz w:val="22"/>
          <w:szCs w:val="22"/>
        </w:rPr>
        <w:t>opisującą Przedmiot umowy,</w:t>
      </w:r>
    </w:p>
    <w:p w:rsidR="000D0ACE" w:rsidRPr="00FE1471"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FE1471">
        <w:rPr>
          <w:rFonts w:ascii="Arial" w:hAnsi="Arial" w:cs="Arial"/>
          <w:sz w:val="22"/>
          <w:szCs w:val="22"/>
        </w:rPr>
        <w:lastRenderedPageBreak/>
        <w:t>przekazania</w:t>
      </w:r>
      <w:r w:rsidR="000D0ACE" w:rsidRPr="00FE1471">
        <w:rPr>
          <w:rFonts w:ascii="Arial" w:hAnsi="Arial" w:cs="Arial"/>
          <w:sz w:val="22"/>
          <w:szCs w:val="22"/>
        </w:rPr>
        <w:t xml:space="preserve"> do akceptacji </w:t>
      </w:r>
      <w:r w:rsidRPr="00FE1471">
        <w:rPr>
          <w:rFonts w:ascii="Arial" w:hAnsi="Arial" w:cs="Arial"/>
          <w:sz w:val="22"/>
          <w:szCs w:val="22"/>
        </w:rPr>
        <w:t xml:space="preserve"> Zamawiającemu certyfikatów, deklaracji zgodności, atestów na wbudowane materiały i zamontowane urządzenia</w:t>
      </w:r>
      <w:r w:rsidR="000D0ACE" w:rsidRPr="00FE1471">
        <w:rPr>
          <w:rFonts w:ascii="Arial" w:hAnsi="Arial" w:cs="Arial"/>
          <w:sz w:val="22"/>
          <w:szCs w:val="22"/>
        </w:rPr>
        <w:t xml:space="preserve"> w postaci wniosków o zatwierdzenie materiałów</w:t>
      </w:r>
      <w:r w:rsidRPr="00FE1471">
        <w:rPr>
          <w:rFonts w:ascii="Arial" w:hAnsi="Arial" w:cs="Arial"/>
          <w:sz w:val="22"/>
          <w:szCs w:val="22"/>
        </w:rPr>
        <w:t xml:space="preserve">  przed ich wbudowaniem</w:t>
      </w:r>
      <w:r w:rsidR="000D0ACE" w:rsidRPr="00FE1471">
        <w:rPr>
          <w:rFonts w:ascii="Arial" w:hAnsi="Arial" w:cs="Arial"/>
          <w:sz w:val="22"/>
          <w:szCs w:val="22"/>
        </w:rPr>
        <w:t>,</w:t>
      </w:r>
      <w:r w:rsidR="00FE1471" w:rsidRPr="00FE1471">
        <w:rPr>
          <w:rFonts w:ascii="Arial" w:hAnsi="Arial" w:cs="Arial"/>
          <w:sz w:val="22"/>
          <w:szCs w:val="22"/>
        </w:rPr>
        <w:t xml:space="preserve"> protokołów odbiorów częściowych, protokołów prób i innych niezbędnych dokumentów,</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materiałów własnych, zgodnych z Dokumentacją projektową. Wszelkie zmiany materiałów wymagają pisemnej zgody i akceptacji Zamawiającego,</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uporządkowania placu budowy poprzez usunięcie własnych urządzeń zagospodarowania placu budowy, zaplecza technologicznego i innych</w:t>
      </w:r>
      <w:r w:rsidR="00444D1B">
        <w:rPr>
          <w:rFonts w:ascii="Arial" w:hAnsi="Arial" w:cs="Arial"/>
          <w:sz w:val="22"/>
          <w:szCs w:val="22"/>
        </w:rPr>
        <w:t xml:space="preserve"> </w:t>
      </w:r>
      <w:r w:rsidRPr="002F16CC">
        <w:rPr>
          <w:rFonts w:ascii="Arial" w:hAnsi="Arial" w:cs="Arial"/>
          <w:sz w:val="22"/>
          <w:szCs w:val="22"/>
        </w:rPr>
        <w:t>środków produkcji, nieczystości oraz zagwarantowanie opuszczenia</w:t>
      </w:r>
      <w:r w:rsidR="00444D1B">
        <w:rPr>
          <w:rFonts w:ascii="Arial" w:hAnsi="Arial" w:cs="Arial"/>
          <w:sz w:val="22"/>
          <w:szCs w:val="22"/>
        </w:rPr>
        <w:t xml:space="preserve"> </w:t>
      </w:r>
      <w:r w:rsidRPr="002F16CC">
        <w:rPr>
          <w:rFonts w:ascii="Arial" w:hAnsi="Arial" w:cs="Arial"/>
          <w:sz w:val="22"/>
          <w:szCs w:val="22"/>
        </w:rPr>
        <w:t>terenu budowy przez załogę Wykonawcy (w tym podwykonawców, kontrahentów, itp.) najpóźniej w terminie 7 dni od daty spisania  protokołu odbioru końcowego robót,</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usuwania w sposób terminowy i na jego wyłączny koszt usterek stwierdzonych przez Nadzór Inwestorski lub Nadzór Autorski w czasie trwania robót, po ich zakończeniu, a także w okresie gwarancyjnym i rękojmi. Powyższe dotyczy także uszkodzenia konstrukcji, instalacji lub sieci podziemnych,</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w:t>
      </w:r>
      <w:r w:rsidR="00444D1B">
        <w:rPr>
          <w:rFonts w:ascii="Arial" w:hAnsi="Arial" w:cs="Arial"/>
          <w:sz w:val="22"/>
          <w:szCs w:val="22"/>
        </w:rPr>
        <w:t xml:space="preserve"> </w:t>
      </w:r>
      <w:r w:rsidRPr="002F16CC">
        <w:rPr>
          <w:rFonts w:ascii="Arial" w:hAnsi="Arial" w:cs="Arial"/>
          <w:sz w:val="22"/>
          <w:szCs w:val="22"/>
        </w:rPr>
        <w:t>administracyjnymi</w:t>
      </w:r>
      <w:r w:rsidR="00444D1B">
        <w:rPr>
          <w:rFonts w:ascii="Arial" w:hAnsi="Arial" w:cs="Arial"/>
          <w:sz w:val="22"/>
          <w:szCs w:val="22"/>
        </w:rPr>
        <w:t xml:space="preserve"> </w:t>
      </w:r>
      <w:r w:rsidRPr="002F16CC">
        <w:rPr>
          <w:rFonts w:ascii="Arial" w:hAnsi="Arial" w:cs="Arial"/>
          <w:sz w:val="22"/>
          <w:szCs w:val="22"/>
        </w:rPr>
        <w:t>o</w:t>
      </w:r>
      <w:r w:rsidR="00444D1B">
        <w:rPr>
          <w:rFonts w:ascii="Arial" w:hAnsi="Arial" w:cs="Arial"/>
          <w:sz w:val="22"/>
          <w:szCs w:val="22"/>
        </w:rPr>
        <w:t xml:space="preserve"> </w:t>
      </w:r>
      <w:r w:rsidRPr="002F16CC">
        <w:rPr>
          <w:rFonts w:ascii="Arial" w:hAnsi="Arial" w:cs="Arial"/>
          <w:sz w:val="22"/>
          <w:szCs w:val="22"/>
        </w:rPr>
        <w:t>charakterze bezwzględnie obowiązującym,</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prowadzenia robót zgodnie z przepisami bezpieczeństwa i higieny pracy oraz przeciwpożarowymi i spełnienia wymagań ochrony środowiska, w tym opracowania i wdrożenia w razie konieczności projektu czasowej  organizacji ruchu,</w:t>
      </w:r>
    </w:p>
    <w:p w:rsidR="00781BB5" w:rsidRPr="002F16CC" w:rsidRDefault="00781BB5" w:rsidP="00996051">
      <w:pPr>
        <w:widowControl w:val="0"/>
        <w:numPr>
          <w:ilvl w:val="2"/>
          <w:numId w:val="84"/>
        </w:numPr>
        <w:tabs>
          <w:tab w:val="num" w:pos="426"/>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wypełnienia żądanych druków, zobowiązań, sprawozdań itp. niezbędnych do rozliczenia inwestycji w ramach dofinansowania </w:t>
      </w:r>
      <w:r w:rsidR="001C7AF7">
        <w:rPr>
          <w:rFonts w:ascii="Arial" w:hAnsi="Arial" w:cs="Arial"/>
          <w:sz w:val="22"/>
          <w:szCs w:val="22"/>
        </w:rPr>
        <w:t>………………………………………………………</w:t>
      </w:r>
      <w:r w:rsidR="009C265B">
        <w:rPr>
          <w:rFonts w:ascii="Arial" w:hAnsi="Arial" w:cs="Arial"/>
          <w:sz w:val="22"/>
          <w:szCs w:val="22"/>
        </w:rPr>
        <w:t>.</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Zakres prac oraz odpowiedzialność Wykonawcy w zakresie objętym ceną ofertową obejmuje także:</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Organizację i zagospodarowanie zaplecza budowy, w tym zabezpieczenie i oznakowanie terenu budowy oraz inne roboty zgodnie z zatwierdzonym projektem. </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Zapewnienie dozoru w celu zabezpieczenia budowy przed kradzieżą i innymi ujemnymi skutkami, a także właściwych warunków bezpieczeństwa i higieny pracy.</w:t>
      </w:r>
    </w:p>
    <w:p w:rsidR="00781BB5" w:rsidRPr="002F16CC" w:rsidRDefault="00781BB5" w:rsidP="00996051">
      <w:pPr>
        <w:widowControl w:val="0"/>
        <w:numPr>
          <w:ilvl w:val="2"/>
          <w:numId w:val="87"/>
        </w:numPr>
        <w:tabs>
          <w:tab w:val="clear" w:pos="720"/>
          <w:tab w:val="num" w:pos="567"/>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Urządzenie terenu budowy, wykonanie przyłączeń wodociągowych i energetycznych dla potrzeb terenu budowy oraz ponoszenie kosztów ich zużycia wraz z poniesieniem kosztów </w:t>
      </w:r>
      <w:proofErr w:type="spellStart"/>
      <w:r w:rsidRPr="002F16CC">
        <w:rPr>
          <w:rFonts w:ascii="Arial" w:hAnsi="Arial" w:cs="Arial"/>
          <w:sz w:val="22"/>
          <w:szCs w:val="22"/>
        </w:rPr>
        <w:t>wyłączeń</w:t>
      </w:r>
      <w:proofErr w:type="spellEnd"/>
      <w:r w:rsidRPr="002F16CC">
        <w:rPr>
          <w:rFonts w:ascii="Arial" w:hAnsi="Arial" w:cs="Arial"/>
          <w:sz w:val="22"/>
          <w:szCs w:val="22"/>
        </w:rPr>
        <w:t xml:space="preserve"> i włączeń energii elektrycznej.</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prac przygotowawczych, m. in: geodezyjne wytyczenie obiektów </w:t>
      </w:r>
      <w:r w:rsidRPr="002F16CC">
        <w:rPr>
          <w:rFonts w:ascii="Arial" w:hAnsi="Arial" w:cs="Arial"/>
          <w:sz w:val="22"/>
          <w:szCs w:val="22"/>
        </w:rPr>
        <w:br/>
        <w:t>w terenie przez uprawnione służby geodezyjne oraz zapewnienie bieżącej obsługi geodezyjnej przez uprawnione służby geodezyjne wraz z wykonaniem geodezyjnej dokumentacji powykonawczej.</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Umożliwienie wstępu na teren budowy pracownikom organu nadzoru budowlanego i  pracownikom jednostek sprawujących funkcje kontrolne oraz uprawnionym przedstawicielom Inwestora.</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Zorganizowanie i przeprowadzenie niezbędnych prób, badań, odbiorów i rozruchów oraz ewentualne uzupełnienie dokumentacji odbiorczej dla zakresu robót objętych przedmiotem przetargu, jak również dokonanie odkrywek w przypadku nie zgłoszenia robót zanikających do odbioru.</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Naprawę uszkodzonych, a zinwentaryzowanych urządzeń uzbrojenia podziemnego.</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Demontaż, naprawę i montaż ogrodzeń posesji oraz innych uszkodzeń obiektów </w:t>
      </w:r>
      <w:r w:rsidRPr="002F16CC">
        <w:rPr>
          <w:rFonts w:ascii="Arial" w:hAnsi="Arial" w:cs="Arial"/>
          <w:sz w:val="22"/>
          <w:szCs w:val="22"/>
        </w:rPr>
        <w:lastRenderedPageBreak/>
        <w:t>istniejących i elementów zagospodarowania terenu oraz wypłatę odszkodowań na rzecz osób trzecich.</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W przypadku zniszczenia lub uszkodzenia robót, ich części bądź urządzeń w toku realizacji – naprawienie ich i doprowadzenie do stanu pierwotnego.</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Uporządkowanie terenu po wykonanych robotach, w tym odtworzenie stanu nawierzchni dróg i chodników w rejonie prowadzonych robót i zaplecza budowy oraz poniesienie kosztów z tym związanych. </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Wykonanie instrukcji eksploatacji, instrukcji bezpieczeństwa i higieny pracy, przeciwpożarowej </w:t>
      </w:r>
      <w:r w:rsidR="00941E8B">
        <w:rPr>
          <w:rFonts w:ascii="Arial" w:hAnsi="Arial" w:cs="Arial"/>
          <w:sz w:val="22"/>
          <w:szCs w:val="22"/>
        </w:rPr>
        <w:t xml:space="preserve">jeśli Zamawiający  zażąda </w:t>
      </w:r>
      <w:r w:rsidRPr="002F16CC">
        <w:rPr>
          <w:rFonts w:ascii="Arial" w:hAnsi="Arial" w:cs="Arial"/>
          <w:sz w:val="22"/>
          <w:szCs w:val="22"/>
        </w:rPr>
        <w:t>oraz tablic informacyjnych.</w:t>
      </w:r>
    </w:p>
    <w:p w:rsidR="00781BB5" w:rsidRPr="00227F6B" w:rsidRDefault="00781BB5" w:rsidP="00996051">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Przygotowanie projektu tymczasowej organizacji ruchu uwzględniającej oznakowanie pionowe i poziomej wraz z uzgodnieniem ze stosownymi organami oraz wprowadzenie tymczasowej organizacji na czas prowadzenia robót;</w:t>
      </w:r>
    </w:p>
    <w:p w:rsidR="00781BB5" w:rsidRPr="00227F6B" w:rsidRDefault="00781BB5" w:rsidP="00996051">
      <w:pPr>
        <w:pStyle w:val="Akapitzlist"/>
        <w:numPr>
          <w:ilvl w:val="2"/>
          <w:numId w:val="87"/>
        </w:numPr>
        <w:tabs>
          <w:tab w:val="clear" w:pos="720"/>
          <w:tab w:val="num" w:pos="567"/>
        </w:tabs>
        <w:ind w:left="426" w:hanging="284"/>
        <w:jc w:val="both"/>
        <w:rPr>
          <w:rFonts w:ascii="Arial" w:hAnsi="Arial" w:cs="Arial"/>
          <w:sz w:val="22"/>
          <w:szCs w:val="22"/>
        </w:rPr>
      </w:pPr>
      <w:r w:rsidRPr="00227F6B">
        <w:rPr>
          <w:rFonts w:ascii="Arial" w:hAnsi="Arial" w:cs="Arial"/>
          <w:sz w:val="22"/>
          <w:szCs w:val="22"/>
        </w:rPr>
        <w:t xml:space="preserve">Ponoszenie kosztów związanych z zajęciem pasa drogowego;  </w:t>
      </w:r>
    </w:p>
    <w:p w:rsidR="00781BB5" w:rsidRPr="002F16CC" w:rsidRDefault="00781BB5" w:rsidP="00996051">
      <w:pPr>
        <w:widowControl w:val="0"/>
        <w:numPr>
          <w:ilvl w:val="2"/>
          <w:numId w:val="87"/>
        </w:numPr>
        <w:tabs>
          <w:tab w:val="clear" w:pos="720"/>
          <w:tab w:val="num" w:pos="567"/>
          <w:tab w:val="num" w:pos="1080"/>
          <w:tab w:val="left" w:pos="3618"/>
        </w:tabs>
        <w:suppressAutoHyphens/>
        <w:ind w:left="426" w:hanging="284"/>
        <w:jc w:val="both"/>
        <w:rPr>
          <w:rFonts w:ascii="Arial" w:hAnsi="Arial" w:cs="Arial"/>
          <w:sz w:val="22"/>
          <w:szCs w:val="22"/>
        </w:rPr>
      </w:pPr>
      <w:r w:rsidRPr="002F16CC">
        <w:rPr>
          <w:rFonts w:ascii="Arial" w:hAnsi="Arial" w:cs="Arial"/>
          <w:sz w:val="22"/>
          <w:szCs w:val="22"/>
        </w:rPr>
        <w:t xml:space="preserve">Skompletowanie i dostarczenie </w:t>
      </w:r>
      <w:r w:rsidR="000D0ACE">
        <w:rPr>
          <w:rFonts w:ascii="Arial" w:hAnsi="Arial" w:cs="Arial"/>
          <w:sz w:val="22"/>
          <w:szCs w:val="22"/>
        </w:rPr>
        <w:t>dokumentacji odbiorowej (powykonawczej)</w:t>
      </w:r>
      <w:r w:rsidRPr="002F16CC">
        <w:rPr>
          <w:rFonts w:ascii="Arial" w:hAnsi="Arial" w:cs="Arial"/>
          <w:sz w:val="22"/>
          <w:szCs w:val="22"/>
        </w:rPr>
        <w:t xml:space="preserve">, </w:t>
      </w:r>
      <w:r w:rsidR="000D0ACE">
        <w:rPr>
          <w:rFonts w:ascii="Arial" w:hAnsi="Arial" w:cs="Arial"/>
          <w:sz w:val="22"/>
          <w:szCs w:val="22"/>
        </w:rPr>
        <w:t>zawierającej m.in.</w:t>
      </w:r>
      <w:r w:rsidRPr="002F16CC">
        <w:rPr>
          <w:rFonts w:ascii="Arial" w:hAnsi="Arial" w:cs="Arial"/>
          <w:sz w:val="22"/>
          <w:szCs w:val="22"/>
        </w:rPr>
        <w:t xml:space="preserve">: </w:t>
      </w:r>
    </w:p>
    <w:p w:rsidR="00552981" w:rsidRPr="0075424B" w:rsidRDefault="0055298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pozwoleni</w:t>
      </w:r>
      <w:r w:rsidR="00941E8B" w:rsidRPr="0075424B">
        <w:rPr>
          <w:rFonts w:ascii="Arial" w:hAnsi="Arial" w:cs="Arial"/>
          <w:sz w:val="22"/>
          <w:szCs w:val="22"/>
        </w:rPr>
        <w:t>e</w:t>
      </w:r>
      <w:r w:rsidRPr="0075424B">
        <w:rPr>
          <w:rFonts w:ascii="Arial" w:hAnsi="Arial" w:cs="Arial"/>
          <w:sz w:val="22"/>
          <w:szCs w:val="22"/>
        </w:rPr>
        <w:t xml:space="preserve"> na budowę</w:t>
      </w:r>
      <w:r w:rsidR="00A87047" w:rsidRPr="0075424B">
        <w:rPr>
          <w:rFonts w:ascii="Arial" w:hAnsi="Arial" w:cs="Arial"/>
          <w:sz w:val="22"/>
          <w:szCs w:val="22"/>
        </w:rPr>
        <w:t>;</w:t>
      </w:r>
    </w:p>
    <w:p w:rsidR="003A7B87" w:rsidRDefault="003A7B87"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pozwolenie na użytkowanie;</w:t>
      </w:r>
    </w:p>
    <w:p w:rsidR="00552981" w:rsidRDefault="00552981"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dziennik budowy</w:t>
      </w:r>
      <w:r w:rsidR="00A87047">
        <w:rPr>
          <w:rFonts w:ascii="Arial" w:hAnsi="Arial" w:cs="Arial"/>
          <w:sz w:val="22"/>
          <w:szCs w:val="22"/>
        </w:rPr>
        <w:t>;</w:t>
      </w:r>
    </w:p>
    <w:p w:rsidR="00552981" w:rsidRPr="002F16CC" w:rsidRDefault="00552981"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inwentaryzacj</w:t>
      </w:r>
      <w:r w:rsidR="00941E8B">
        <w:rPr>
          <w:rFonts w:ascii="Arial" w:hAnsi="Arial" w:cs="Arial"/>
          <w:sz w:val="22"/>
          <w:szCs w:val="22"/>
        </w:rPr>
        <w:t>ę</w:t>
      </w:r>
      <w:r w:rsidRPr="002F16CC">
        <w:rPr>
          <w:rFonts w:ascii="Arial" w:hAnsi="Arial" w:cs="Arial"/>
          <w:sz w:val="22"/>
          <w:szCs w:val="22"/>
        </w:rPr>
        <w:t xml:space="preserve"> geodezyjn</w:t>
      </w:r>
      <w:r w:rsidR="000628C3">
        <w:rPr>
          <w:rFonts w:ascii="Arial" w:hAnsi="Arial" w:cs="Arial"/>
          <w:sz w:val="22"/>
          <w:szCs w:val="22"/>
        </w:rPr>
        <w:t>ą</w:t>
      </w:r>
      <w:r w:rsidR="00A87047">
        <w:rPr>
          <w:rFonts w:ascii="Arial" w:hAnsi="Arial" w:cs="Arial"/>
          <w:sz w:val="22"/>
          <w:szCs w:val="22"/>
        </w:rPr>
        <w:t xml:space="preserve"> powykonawcz</w:t>
      </w:r>
      <w:r w:rsidR="000628C3">
        <w:rPr>
          <w:rFonts w:ascii="Arial" w:hAnsi="Arial" w:cs="Arial"/>
          <w:sz w:val="22"/>
          <w:szCs w:val="22"/>
        </w:rPr>
        <w:t>ą</w:t>
      </w:r>
      <w:r w:rsidRPr="002F16CC">
        <w:rPr>
          <w:rFonts w:ascii="Arial" w:hAnsi="Arial" w:cs="Arial"/>
          <w:sz w:val="22"/>
          <w:szCs w:val="22"/>
        </w:rPr>
        <w:t>;</w:t>
      </w:r>
    </w:p>
    <w:p w:rsidR="00552981" w:rsidRPr="000628C3" w:rsidRDefault="003266D2" w:rsidP="00996051">
      <w:pPr>
        <w:numPr>
          <w:ilvl w:val="1"/>
          <w:numId w:val="86"/>
        </w:numPr>
        <w:tabs>
          <w:tab w:val="left" w:pos="992"/>
        </w:tabs>
        <w:ind w:left="992" w:hanging="283"/>
        <w:jc w:val="both"/>
        <w:rPr>
          <w:rFonts w:ascii="Arial" w:hAnsi="Arial" w:cs="Arial"/>
          <w:sz w:val="22"/>
          <w:szCs w:val="22"/>
        </w:rPr>
      </w:pPr>
      <w:r>
        <w:rPr>
          <w:rFonts w:ascii="Arial" w:hAnsi="Arial" w:cs="Arial"/>
          <w:sz w:val="22"/>
          <w:szCs w:val="22"/>
        </w:rPr>
        <w:t xml:space="preserve">kopie rysunków z projektu budowlanego </w:t>
      </w:r>
      <w:r w:rsidR="00BF2675">
        <w:rPr>
          <w:rFonts w:ascii="Arial" w:hAnsi="Arial" w:cs="Arial"/>
          <w:sz w:val="22"/>
          <w:szCs w:val="22"/>
        </w:rPr>
        <w:t xml:space="preserve">z naniesionymi w trakcie budowy zmianami </w:t>
      </w:r>
      <w:r w:rsidR="00BF2675" w:rsidRPr="000628C3">
        <w:rPr>
          <w:rFonts w:ascii="Arial" w:hAnsi="Arial" w:cs="Arial"/>
          <w:sz w:val="22"/>
          <w:szCs w:val="22"/>
        </w:rPr>
        <w:t>wraz z kwalifikacją odstąpienia dokonaną przez projektanta/projektantów</w:t>
      </w:r>
      <w:r w:rsidR="00877442" w:rsidRPr="000628C3">
        <w:rPr>
          <w:rFonts w:ascii="Arial" w:hAnsi="Arial" w:cs="Arial"/>
          <w:sz w:val="22"/>
          <w:szCs w:val="22"/>
        </w:rPr>
        <w:t>;</w:t>
      </w:r>
    </w:p>
    <w:p w:rsidR="00781BB5" w:rsidRPr="00F24C4C" w:rsidRDefault="003A4F1B" w:rsidP="00996051">
      <w:pPr>
        <w:numPr>
          <w:ilvl w:val="1"/>
          <w:numId w:val="86"/>
        </w:numPr>
        <w:tabs>
          <w:tab w:val="left" w:pos="992"/>
        </w:tabs>
        <w:ind w:left="992" w:hanging="283"/>
        <w:jc w:val="both"/>
        <w:rPr>
          <w:rFonts w:ascii="Arial" w:hAnsi="Arial" w:cs="Arial"/>
          <w:sz w:val="22"/>
          <w:szCs w:val="22"/>
          <w:lang w:eastAsia="ar-SA"/>
        </w:rPr>
      </w:pPr>
      <w:r w:rsidRPr="00F24C4C">
        <w:rPr>
          <w:rFonts w:ascii="Arial" w:hAnsi="Arial" w:cs="Arial"/>
          <w:sz w:val="22"/>
          <w:szCs w:val="22"/>
          <w:lang w:eastAsia="ar-SA"/>
        </w:rPr>
        <w:t>s</w:t>
      </w:r>
      <w:r w:rsidR="00781BB5" w:rsidRPr="00F24C4C">
        <w:rPr>
          <w:rFonts w:ascii="Arial" w:hAnsi="Arial" w:cs="Arial"/>
          <w:sz w:val="22"/>
          <w:szCs w:val="22"/>
          <w:lang w:eastAsia="ar-SA"/>
        </w:rPr>
        <w:t xml:space="preserve">porządzenie przez uprawnionego geodetę zestawienia powierzchni wykonanych nawierzchni </w:t>
      </w:r>
      <w:r w:rsidR="00F24C4C" w:rsidRPr="00F24C4C">
        <w:rPr>
          <w:rFonts w:ascii="Arial" w:hAnsi="Arial" w:cs="Arial"/>
          <w:sz w:val="22"/>
          <w:szCs w:val="22"/>
          <w:lang w:eastAsia="ar-SA"/>
        </w:rPr>
        <w:t>utwardzonych</w:t>
      </w:r>
      <w:r w:rsidR="00781BB5" w:rsidRPr="00F24C4C">
        <w:rPr>
          <w:rFonts w:ascii="Arial" w:hAnsi="Arial" w:cs="Arial"/>
          <w:sz w:val="22"/>
          <w:szCs w:val="22"/>
          <w:lang w:eastAsia="ar-SA"/>
        </w:rPr>
        <w:t>;</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atesty, aprobaty i certyfikaty;</w:t>
      </w:r>
    </w:p>
    <w:p w:rsidR="00781BB5"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protokoły prób i badań</w:t>
      </w:r>
      <w:r w:rsidR="00EE01DB">
        <w:rPr>
          <w:rFonts w:ascii="Arial" w:hAnsi="Arial" w:cs="Arial"/>
          <w:sz w:val="22"/>
          <w:szCs w:val="22"/>
        </w:rPr>
        <w:t>, odbiorów technicznych i sprawozdań</w:t>
      </w:r>
      <w:r w:rsidRPr="002F16CC">
        <w:rPr>
          <w:rFonts w:ascii="Arial" w:hAnsi="Arial" w:cs="Arial"/>
          <w:sz w:val="22"/>
          <w:szCs w:val="22"/>
        </w:rPr>
        <w:t>;</w:t>
      </w:r>
    </w:p>
    <w:p w:rsidR="00FE1471" w:rsidRPr="0075424B" w:rsidRDefault="00FE147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świadectwo energetyczne;</w:t>
      </w:r>
    </w:p>
    <w:p w:rsidR="00FE1471" w:rsidRPr="0075424B" w:rsidRDefault="00FE1471" w:rsidP="00996051">
      <w:pPr>
        <w:numPr>
          <w:ilvl w:val="1"/>
          <w:numId w:val="86"/>
        </w:numPr>
        <w:tabs>
          <w:tab w:val="left" w:pos="992"/>
        </w:tabs>
        <w:ind w:left="992" w:hanging="283"/>
        <w:jc w:val="both"/>
        <w:rPr>
          <w:rFonts w:ascii="Arial" w:hAnsi="Arial" w:cs="Arial"/>
          <w:sz w:val="22"/>
          <w:szCs w:val="22"/>
        </w:rPr>
      </w:pPr>
      <w:r w:rsidRPr="0075424B">
        <w:rPr>
          <w:rFonts w:ascii="Arial" w:hAnsi="Arial" w:cs="Arial"/>
          <w:sz w:val="22"/>
          <w:szCs w:val="22"/>
        </w:rPr>
        <w:t>dokumenty odbiorowe UDT</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rPr>
        <w:t>karty gwarancyjne</w:t>
      </w:r>
      <w:r w:rsidR="00444D1B">
        <w:rPr>
          <w:rFonts w:ascii="Arial" w:hAnsi="Arial" w:cs="Arial"/>
          <w:sz w:val="22"/>
          <w:szCs w:val="22"/>
        </w:rPr>
        <w:t xml:space="preserve"> </w:t>
      </w:r>
      <w:r w:rsidRPr="002F16CC">
        <w:rPr>
          <w:rFonts w:ascii="Arial" w:hAnsi="Arial" w:cs="Arial"/>
          <w:sz w:val="22"/>
          <w:szCs w:val="22"/>
          <w:lang w:eastAsia="ar-SA"/>
        </w:rPr>
        <w:t>w przypadku gwarancji jakości udzielanej przez producenta elementów wykorzystywanych przez Wykonawcę do wykonania Przedmiotu umowy;</w:t>
      </w:r>
    </w:p>
    <w:p w:rsidR="00781BB5" w:rsidRPr="002F16CC" w:rsidRDefault="00781BB5" w:rsidP="00996051">
      <w:pPr>
        <w:numPr>
          <w:ilvl w:val="1"/>
          <w:numId w:val="86"/>
        </w:numPr>
        <w:tabs>
          <w:tab w:val="left" w:pos="992"/>
        </w:tabs>
        <w:ind w:left="992" w:hanging="283"/>
        <w:jc w:val="both"/>
        <w:rPr>
          <w:rFonts w:ascii="Arial" w:hAnsi="Arial" w:cs="Arial"/>
          <w:sz w:val="22"/>
          <w:szCs w:val="22"/>
        </w:rPr>
      </w:pPr>
      <w:r w:rsidRPr="002F16CC">
        <w:rPr>
          <w:rFonts w:ascii="Arial" w:hAnsi="Arial" w:cs="Arial"/>
          <w:sz w:val="22"/>
          <w:szCs w:val="22"/>
          <w:lang w:eastAsia="ar-SA"/>
        </w:rPr>
        <w:t>opinii technologicznej lub operatu kolaudacyjnego opracowanego przez kierownika budowy i potwierdzonego przez inspektora nadzoru inwestorskiego, zawierającego m. in. wnioski uwzględniające wyniki badań: oraz potwierdzenie o zgodności wykonania robót z projektem budowlanym, specyfikacją techniczną wykonania robót i odbioru robót budowlanych, przed zgłoszeniem robót do odbioru</w:t>
      </w:r>
      <w:r w:rsidR="00877442">
        <w:rPr>
          <w:rFonts w:ascii="Arial" w:hAnsi="Arial" w:cs="Arial"/>
          <w:sz w:val="22"/>
          <w:szCs w:val="22"/>
          <w:lang w:eastAsia="ar-SA"/>
        </w:rPr>
        <w:t>;</w:t>
      </w:r>
    </w:p>
    <w:p w:rsidR="000D0ACE" w:rsidRPr="000D0ACE" w:rsidRDefault="00781BB5" w:rsidP="00996051">
      <w:pPr>
        <w:numPr>
          <w:ilvl w:val="1"/>
          <w:numId w:val="86"/>
        </w:numPr>
        <w:tabs>
          <w:tab w:val="left" w:pos="992"/>
        </w:tabs>
        <w:suppressAutoHyphens/>
        <w:autoSpaceDE w:val="0"/>
        <w:ind w:left="993" w:hanging="284"/>
        <w:jc w:val="both"/>
        <w:rPr>
          <w:rFonts w:ascii="Arial" w:hAnsi="Arial" w:cs="Arial"/>
          <w:sz w:val="22"/>
          <w:szCs w:val="22"/>
          <w:lang w:eastAsia="ar-SA"/>
        </w:rPr>
      </w:pPr>
      <w:r w:rsidRPr="000D0ACE">
        <w:rPr>
          <w:rFonts w:ascii="Arial" w:hAnsi="Arial" w:cs="Arial"/>
          <w:sz w:val="22"/>
          <w:szCs w:val="22"/>
          <w:lang w:eastAsia="ar-SA"/>
        </w:rPr>
        <w:t>sporządzenie wykazu dokumentów obejmujący</w:t>
      </w:r>
      <w:r w:rsidR="000D0ACE" w:rsidRPr="000D0ACE">
        <w:rPr>
          <w:rFonts w:ascii="Arial" w:hAnsi="Arial" w:cs="Arial"/>
          <w:sz w:val="22"/>
          <w:szCs w:val="22"/>
          <w:lang w:eastAsia="ar-SA"/>
        </w:rPr>
        <w:t>ch</w:t>
      </w:r>
      <w:r w:rsidRPr="000D0ACE">
        <w:rPr>
          <w:rFonts w:ascii="Arial" w:hAnsi="Arial" w:cs="Arial"/>
          <w:sz w:val="22"/>
          <w:szCs w:val="22"/>
          <w:lang w:eastAsia="ar-SA"/>
        </w:rPr>
        <w:t xml:space="preserve"> całą dokumentację odbiorową. </w:t>
      </w:r>
    </w:p>
    <w:p w:rsidR="00E06FA6" w:rsidRPr="000D0ACE" w:rsidRDefault="00781BB5" w:rsidP="000D0ACE">
      <w:pPr>
        <w:tabs>
          <w:tab w:val="left" w:pos="992"/>
        </w:tabs>
        <w:suppressAutoHyphens/>
        <w:autoSpaceDE w:val="0"/>
        <w:jc w:val="both"/>
        <w:rPr>
          <w:rFonts w:ascii="Arial" w:hAnsi="Arial" w:cs="Arial"/>
          <w:sz w:val="22"/>
          <w:szCs w:val="22"/>
          <w:lang w:eastAsia="ar-SA"/>
        </w:rPr>
      </w:pPr>
      <w:r w:rsidRPr="000D0ACE">
        <w:rPr>
          <w:rFonts w:ascii="Arial" w:hAnsi="Arial" w:cs="Arial"/>
          <w:sz w:val="22"/>
          <w:szCs w:val="22"/>
        </w:rPr>
        <w:t>Zawartość i sposób wykonania dokumentacji w uzgodnieniu z zamawiającym.</w:t>
      </w:r>
    </w:p>
    <w:p w:rsidR="00E06FA6" w:rsidRDefault="00E06FA6" w:rsidP="00E06FA6">
      <w:pPr>
        <w:tabs>
          <w:tab w:val="left" w:pos="992"/>
        </w:tabs>
        <w:suppressAutoHyphens/>
        <w:autoSpaceDE w:val="0"/>
        <w:jc w:val="both"/>
        <w:rPr>
          <w:rFonts w:ascii="Arial" w:hAnsi="Arial" w:cs="Arial"/>
          <w:sz w:val="22"/>
          <w:szCs w:val="22"/>
        </w:rPr>
      </w:pPr>
      <w:r>
        <w:rPr>
          <w:rFonts w:ascii="Arial" w:hAnsi="Arial" w:cs="Arial"/>
          <w:sz w:val="22"/>
          <w:szCs w:val="22"/>
        </w:rPr>
        <w:t xml:space="preserve">       Ilość egzemplarzy dokumentacji odbiorowej:  </w:t>
      </w:r>
      <w:r w:rsidRPr="002F16CC">
        <w:rPr>
          <w:rFonts w:ascii="Arial" w:hAnsi="Arial" w:cs="Arial"/>
          <w:sz w:val="22"/>
          <w:szCs w:val="22"/>
        </w:rPr>
        <w:t>2 egz.</w:t>
      </w:r>
      <w:r>
        <w:rPr>
          <w:rFonts w:ascii="Arial" w:hAnsi="Arial" w:cs="Arial"/>
          <w:sz w:val="22"/>
          <w:szCs w:val="22"/>
        </w:rPr>
        <w:t xml:space="preserve"> w wersji papierowej i 1 egz. w wersji </w:t>
      </w:r>
    </w:p>
    <w:p w:rsidR="00E06FA6" w:rsidRPr="00E06FA6" w:rsidRDefault="000D0ACE" w:rsidP="00E06FA6">
      <w:pPr>
        <w:tabs>
          <w:tab w:val="left" w:pos="992"/>
        </w:tabs>
        <w:suppressAutoHyphens/>
        <w:autoSpaceDE w:val="0"/>
        <w:jc w:val="both"/>
        <w:rPr>
          <w:rFonts w:ascii="Arial" w:hAnsi="Arial" w:cs="Arial"/>
          <w:sz w:val="22"/>
          <w:szCs w:val="22"/>
          <w:lang w:eastAsia="ar-SA"/>
        </w:rPr>
      </w:pPr>
      <w:r>
        <w:rPr>
          <w:rFonts w:ascii="Arial" w:hAnsi="Arial" w:cs="Arial"/>
          <w:sz w:val="22"/>
          <w:szCs w:val="22"/>
        </w:rPr>
        <w:t>e</w:t>
      </w:r>
      <w:r w:rsidR="00E06FA6">
        <w:rPr>
          <w:rFonts w:ascii="Arial" w:hAnsi="Arial" w:cs="Arial"/>
          <w:sz w:val="22"/>
          <w:szCs w:val="22"/>
        </w:rPr>
        <w:t>lektronicznej.</w:t>
      </w:r>
    </w:p>
    <w:p w:rsidR="00781BB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 xml:space="preserve">Dostarczenie Zamawiającemu w ciągu 7 dni od daty podpisania umowy </w:t>
      </w:r>
      <w:r w:rsidRPr="00227F6B">
        <w:rPr>
          <w:rFonts w:ascii="Arial" w:hAnsi="Arial" w:cs="Arial"/>
          <w:sz w:val="22"/>
          <w:szCs w:val="22"/>
          <w:lang w:eastAsia="ar-SA"/>
        </w:rPr>
        <w:t>terminowego harmonogramu realizacji robót oraz harmonogramu rzeczowo-finansowego z podziałem na koszty kwalifikowalne i niekwalifikowalne. Forma i treść w uzgodnieniu z Zamawiającym.</w:t>
      </w:r>
      <w:r w:rsidR="00444D1B">
        <w:rPr>
          <w:rFonts w:ascii="Arial" w:hAnsi="Arial" w:cs="Arial"/>
          <w:sz w:val="22"/>
          <w:szCs w:val="22"/>
          <w:lang w:eastAsia="ar-SA"/>
        </w:rPr>
        <w:t xml:space="preserve"> </w:t>
      </w:r>
      <w:r w:rsidRPr="00227F6B">
        <w:rPr>
          <w:rFonts w:ascii="Arial" w:hAnsi="Arial" w:cs="Arial"/>
          <w:sz w:val="22"/>
          <w:szCs w:val="22"/>
          <w:lang w:eastAsia="ar-SA"/>
        </w:rPr>
        <w:t>Do dnia podpisania umowy dostarczenie</w:t>
      </w:r>
      <w:r w:rsidRPr="00227F6B">
        <w:rPr>
          <w:rFonts w:ascii="Arial" w:hAnsi="Arial" w:cs="Arial"/>
          <w:sz w:val="22"/>
          <w:szCs w:val="22"/>
        </w:rPr>
        <w:t xml:space="preserve"> kosztorysu ofertowego uproszczonego zgodnie z przedstawioną ofertą przetargową;</w:t>
      </w:r>
    </w:p>
    <w:p w:rsidR="00781BB5" w:rsidRPr="0048653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486535">
        <w:rPr>
          <w:rFonts w:ascii="Arial" w:hAnsi="Arial" w:cs="Arial"/>
          <w:sz w:val="22"/>
          <w:szCs w:val="22"/>
        </w:rPr>
        <w:t xml:space="preserve">Przygotowanie niezbędnych materiałów, w tym dokumentację powykonawczą do złożenia </w:t>
      </w:r>
      <w:r w:rsidR="00227F6B" w:rsidRPr="00486535">
        <w:rPr>
          <w:rFonts w:ascii="Arial" w:hAnsi="Arial" w:cs="Arial"/>
          <w:sz w:val="22"/>
          <w:szCs w:val="22"/>
        </w:rPr>
        <w:t>wniosku o pozwolenie na użytkowanie</w:t>
      </w:r>
      <w:r w:rsidR="00FE65C3">
        <w:rPr>
          <w:rFonts w:ascii="Arial" w:hAnsi="Arial" w:cs="Arial"/>
          <w:sz w:val="22"/>
          <w:szCs w:val="22"/>
        </w:rPr>
        <w:t>;</w:t>
      </w:r>
    </w:p>
    <w:p w:rsidR="00486535" w:rsidRPr="00486535"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b/>
          <w:i/>
          <w:sz w:val="22"/>
          <w:szCs w:val="22"/>
        </w:rPr>
      </w:pPr>
      <w:r w:rsidRPr="00486535">
        <w:rPr>
          <w:rFonts w:ascii="Arial" w:hAnsi="Arial" w:cs="Arial"/>
          <w:b/>
          <w:sz w:val="22"/>
          <w:szCs w:val="22"/>
        </w:rPr>
        <w:t>Wystąpienie i uzyskanie w imieniu Zamawiającego, na podstawie udzielonego pełnomocnictwa, pozwolenia na użytkowanie</w:t>
      </w:r>
      <w:r w:rsidR="0085073F">
        <w:rPr>
          <w:rFonts w:ascii="Arial" w:hAnsi="Arial" w:cs="Arial"/>
          <w:b/>
          <w:sz w:val="22"/>
          <w:szCs w:val="22"/>
        </w:rPr>
        <w:t xml:space="preserve"> </w:t>
      </w:r>
      <w:r w:rsidR="000628C3" w:rsidRPr="00486535">
        <w:rPr>
          <w:rFonts w:ascii="Arial" w:hAnsi="Arial" w:cs="Arial"/>
          <w:b/>
          <w:sz w:val="22"/>
          <w:szCs w:val="22"/>
        </w:rPr>
        <w:t>wybudowanych obiektów</w:t>
      </w:r>
      <w:r w:rsidR="00FE65C3">
        <w:rPr>
          <w:rFonts w:ascii="Arial" w:hAnsi="Arial" w:cs="Arial"/>
          <w:b/>
          <w:sz w:val="22"/>
          <w:szCs w:val="22"/>
        </w:rPr>
        <w:t>;</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Współudział w przygotowywaniu przez Zamawiającego materiałów w sprawie </w:t>
      </w:r>
      <w:r w:rsidRPr="002F16CC">
        <w:rPr>
          <w:rFonts w:ascii="Arial" w:hAnsi="Arial" w:cs="Arial"/>
          <w:sz w:val="22"/>
          <w:szCs w:val="22"/>
        </w:rPr>
        <w:lastRenderedPageBreak/>
        <w:t xml:space="preserve">pozyskiwania </w:t>
      </w:r>
      <w:r w:rsidR="00941E8B">
        <w:rPr>
          <w:rFonts w:ascii="Arial" w:hAnsi="Arial" w:cs="Arial"/>
          <w:sz w:val="22"/>
          <w:szCs w:val="22"/>
        </w:rPr>
        <w:t xml:space="preserve"> i rozliczania </w:t>
      </w:r>
      <w:r w:rsidRPr="002F16CC">
        <w:rPr>
          <w:rFonts w:ascii="Arial" w:hAnsi="Arial" w:cs="Arial"/>
          <w:sz w:val="22"/>
          <w:szCs w:val="22"/>
        </w:rPr>
        <w:t>pozabudżetowych środków finansowych.</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Szkoda zaistniała w robotach lub materiałach przeznaczonych do wbudowania </w:t>
      </w:r>
      <w:r w:rsidRPr="002F16CC">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będzie się podporządkowywał zaleceniom nadzoru technicznego Zamawiającego oraz nadzoru inwestorskiego.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zobowiązuje się we własnym zakresie zabezpieczyć i chronić przed zniszczeniem wykonane prace do czasu ich odbioru przez Zamawiającego.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zapewni na bieżąco ład i porządek, a zwłaszcza po zakończeniu prac na udostępnionym odcinku robót, pod rygorem wykonania tych prac na koszt Wykonawcy przez Zamawiającego.</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 xml:space="preserve">Miejsca pracy i drogi transportowe muszą być utrzymane w czystości, a odpady </w:t>
      </w:r>
      <w:r w:rsidRPr="002F16CC">
        <w:rPr>
          <w:rFonts w:ascii="Arial" w:hAnsi="Arial" w:cs="Arial"/>
          <w:sz w:val="22"/>
          <w:szCs w:val="22"/>
        </w:rPr>
        <w:br/>
        <w:t>i opakowania na bieżąco sprzątane i składowane w wyznaczonych do tego celu miejscach. Jeśli powyższe nie będzie przestrzegane to prace porządkowe wykona Zamawiający a kosztami obciąży Wykonawcę.</w:t>
      </w:r>
    </w:p>
    <w:p w:rsidR="00781BB5" w:rsidRPr="002F16C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jest zobowiązany do wykonania, utrzymania w stanie nadającym się do użytku oraz likwidacji wszystkich dróg tymczasowych, niezbędnych do realizacji przedmiotu zamówienia.</w:t>
      </w:r>
    </w:p>
    <w:p w:rsidR="00781BB5" w:rsidRPr="002F16CC"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wykonywaniem umowy.</w:t>
      </w:r>
    </w:p>
    <w:p w:rsidR="00781BB5" w:rsidRPr="00227F6B"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27F6B">
        <w:rPr>
          <w:rFonts w:ascii="Arial" w:hAnsi="Arial" w:cs="Arial"/>
          <w:sz w:val="22"/>
          <w:szCs w:val="22"/>
        </w:rPr>
        <w:t>Przeprowadzenie wycinki drzew wraz z karczowaniem pni.</w:t>
      </w:r>
    </w:p>
    <w:p w:rsidR="00781BB5" w:rsidRPr="002F16CC" w:rsidRDefault="00781BB5" w:rsidP="00996051">
      <w:pPr>
        <w:widowControl w:val="0"/>
        <w:numPr>
          <w:ilvl w:val="2"/>
          <w:numId w:val="87"/>
        </w:numPr>
        <w:tabs>
          <w:tab w:val="clear" w:pos="720"/>
          <w:tab w:val="num" w:pos="426"/>
          <w:tab w:val="num" w:pos="540"/>
          <w:tab w:val="num" w:pos="1080"/>
          <w:tab w:val="left" w:pos="3618"/>
        </w:tabs>
        <w:suppressAutoHyphens/>
        <w:ind w:left="426" w:hanging="426"/>
        <w:jc w:val="both"/>
        <w:rPr>
          <w:rFonts w:ascii="Arial" w:hAnsi="Arial" w:cs="Arial"/>
          <w:sz w:val="22"/>
          <w:szCs w:val="22"/>
        </w:rPr>
      </w:pPr>
      <w:r w:rsidRPr="002F16CC">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rsidR="00781BB5" w:rsidRPr="00BB619D"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BB619D">
        <w:rPr>
          <w:rFonts w:ascii="Arial" w:hAnsi="Arial" w:cs="Arial"/>
          <w:sz w:val="22"/>
          <w:szCs w:val="22"/>
        </w:rPr>
        <w:t xml:space="preserve">W okresie gwarancji i rękojmi Wykonawca ma obowiązek umożliwienia  wykonania sieci i przyłączy </w:t>
      </w:r>
      <w:proofErr w:type="spellStart"/>
      <w:r w:rsidRPr="00BB619D">
        <w:rPr>
          <w:rFonts w:ascii="Arial" w:hAnsi="Arial" w:cs="Arial"/>
          <w:sz w:val="22"/>
          <w:szCs w:val="22"/>
        </w:rPr>
        <w:t>wod</w:t>
      </w:r>
      <w:proofErr w:type="spellEnd"/>
      <w:r w:rsidRPr="00BB619D">
        <w:rPr>
          <w:rFonts w:ascii="Arial" w:hAnsi="Arial" w:cs="Arial"/>
          <w:sz w:val="22"/>
          <w:szCs w:val="22"/>
        </w:rPr>
        <w:t>.-</w:t>
      </w:r>
      <w:proofErr w:type="spellStart"/>
      <w:r w:rsidRPr="00BB619D">
        <w:rPr>
          <w:rFonts w:ascii="Arial" w:hAnsi="Arial" w:cs="Arial"/>
          <w:sz w:val="22"/>
          <w:szCs w:val="22"/>
        </w:rPr>
        <w:t>kan</w:t>
      </w:r>
      <w:proofErr w:type="spellEnd"/>
      <w:r w:rsidRPr="00BB619D">
        <w:rPr>
          <w:rFonts w:ascii="Arial" w:hAnsi="Arial" w:cs="Arial"/>
          <w:sz w:val="22"/>
          <w:szCs w:val="22"/>
        </w:rPr>
        <w:t xml:space="preserve">, energetycznych i gazowych i innym podmiotom, które uzyskały zezwolenie Gminy Świeszyno pod warunkiem, że przed wydaniem takiego zezwolenia Gmina umożliwiła Wykonawcy w terminie nie krótszym niż 7 dni określenie warunków wykonania tych sieci lub przyłączy a udzielone zezwolenie uwzględnia te warunki. Warunki nie mogą dotyczyć podmiotu wykonującego sieci lub przyłącza. W takim przypadku wykonanie sieci lub przyłączy nie pozbawia i nie ogranicza gwarancji i rękojmi przysługujących Zamawiającemu. </w:t>
      </w:r>
    </w:p>
    <w:p w:rsidR="002C67BD" w:rsidRPr="007349DC"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7349DC">
        <w:rPr>
          <w:rFonts w:ascii="Arial" w:hAnsi="Arial" w:cs="Arial"/>
          <w:sz w:val="22"/>
          <w:szCs w:val="22"/>
        </w:rPr>
        <w:t>W okresie gwarancji udział w przeglądach gwarancyjnych raz w roku, w terminie wskazanym przez Zamawiającego</w:t>
      </w:r>
      <w:r w:rsidR="002C67BD" w:rsidRPr="007349DC">
        <w:rPr>
          <w:rFonts w:ascii="Arial" w:hAnsi="Arial" w:cs="Arial"/>
          <w:sz w:val="22"/>
          <w:szCs w:val="22"/>
        </w:rPr>
        <w:t>.</w:t>
      </w:r>
    </w:p>
    <w:p w:rsidR="00781BB5" w:rsidRPr="002C67BD" w:rsidRDefault="00781BB5" w:rsidP="00996051">
      <w:pPr>
        <w:widowControl w:val="0"/>
        <w:numPr>
          <w:ilvl w:val="2"/>
          <w:numId w:val="87"/>
        </w:numPr>
        <w:tabs>
          <w:tab w:val="clear" w:pos="720"/>
          <w:tab w:val="num" w:pos="426"/>
          <w:tab w:val="num" w:pos="1080"/>
          <w:tab w:val="left" w:pos="3618"/>
        </w:tabs>
        <w:suppressAutoHyphens/>
        <w:ind w:left="426" w:hanging="426"/>
        <w:jc w:val="both"/>
        <w:rPr>
          <w:rFonts w:ascii="Arial" w:hAnsi="Arial" w:cs="Arial"/>
          <w:sz w:val="22"/>
          <w:szCs w:val="22"/>
        </w:rPr>
      </w:pPr>
      <w:r w:rsidRPr="002C67BD">
        <w:rPr>
          <w:rFonts w:ascii="Arial" w:hAnsi="Arial" w:cs="Arial"/>
          <w:sz w:val="22"/>
          <w:szCs w:val="22"/>
        </w:rPr>
        <w:t>Pełnienie funkcji koordynacyjnych i nadzorczych w stosunku do robót realizowanych przez podwykonawców;</w:t>
      </w:r>
    </w:p>
    <w:p w:rsidR="00781BB5" w:rsidRPr="00486535"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486535">
        <w:rPr>
          <w:rFonts w:ascii="Arial" w:hAnsi="Arial" w:cs="Arial"/>
          <w:sz w:val="22"/>
          <w:szCs w:val="22"/>
        </w:rPr>
        <w:t xml:space="preserve">Wykonawca w terminie 7 dni po zakończeniu miesięcznego okresu kończącego się na koniec miesiąca kalendarzowego, zobowiązany jest do przedłożenia Zamawiającemu raportu o stanie zaawansowania robót, który powinien zawierać informację o rzeczowo – finansowym stanie realizacji Przedmiotu Umowy w stosunku do całego Przedmiotu Umowy, w oparciu o </w:t>
      </w:r>
      <w:r w:rsidRPr="00486535">
        <w:rPr>
          <w:rFonts w:ascii="Arial" w:hAnsi="Arial" w:cs="Arial"/>
          <w:sz w:val="22"/>
          <w:szCs w:val="22"/>
        </w:rPr>
        <w:lastRenderedPageBreak/>
        <w:t xml:space="preserve">harmonogram rzeczowo-finansowy, o którym mowa w § 7 ust. 2 pkt. a Pierwszy okres </w:t>
      </w:r>
      <w:r w:rsidR="00F57294" w:rsidRPr="00486535">
        <w:rPr>
          <w:rFonts w:ascii="Arial" w:hAnsi="Arial" w:cs="Arial"/>
          <w:sz w:val="22"/>
          <w:szCs w:val="22"/>
        </w:rPr>
        <w:t>miesięczny</w:t>
      </w:r>
      <w:r w:rsidRPr="00486535">
        <w:rPr>
          <w:rFonts w:ascii="Arial" w:hAnsi="Arial" w:cs="Arial"/>
          <w:sz w:val="22"/>
          <w:szCs w:val="22"/>
        </w:rPr>
        <w:t xml:space="preserve"> kończy się z końcem miesiąca kalendarzowego następującego po miesiącu, w którym została zawarta Umowa. Raport o stanie zaawansowania robót zostanie sprawdzony przez inspektora nadzoru inwestorskiego oraz przez Zamawiającego w terminie 7 dni od dnia otrzymania raportu od Wykonawcy. Zakres zaawansowania rzeczowo – finansowego zweryfikowany przez Zamawiającego jest dla Wykonawcy wiążący. Informacja o zaakceptowaniu przedłożonego Raportu bądź o zakresie jego weryfikacji zostanie przekazana Wykonawcy pisemnie, z tym że dopuszczalne jest przekazanie informacji w formie elektronicznej bądź za pośrednictwem faksu. </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Wykonawca jest zobowiązany informować Zamawiającego niezwłocznie </w:t>
      </w:r>
      <w:r w:rsidRPr="002F16CC">
        <w:rPr>
          <w:rFonts w:ascii="Arial" w:hAnsi="Arial" w:cs="Arial"/>
          <w:sz w:val="22"/>
          <w:szCs w:val="22"/>
        </w:rPr>
        <w:br/>
        <w:t>o zagrożeniach, które mogą mieć wpływ na realizację Przedmiotu umowy, jakość prac, oraz do współdziałania z Zamawiającym przy opracowywaniu przedsięwzięć zapobiegających zagrożeniom.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powstania sporu w związku z ww. szkodami Wykonawca zobowiązuje się wejść w miejsce Zamawiającego w toczący się spór i sam pokryć ewentualne szkody wobec osób trzecich.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Na każde żądanie Inspektora Nadzoru Inwestorskiego Wykonawca obowiązany jest okazać w stosunku do wskazanych materiałów certyfikat zgodności z obowiązującymi normami lub aprobatę techniczną.</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Zamawiający zażąda badań, które nie były przewidziane niniejszą umową, Wykonawca jest zobowiązany przeprowadzić te badania.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Przeprowadzenie badań, o których mowa w ust. </w:t>
      </w:r>
      <w:r w:rsidR="007349DC">
        <w:rPr>
          <w:rFonts w:ascii="Arial" w:hAnsi="Arial" w:cs="Arial"/>
          <w:sz w:val="22"/>
          <w:szCs w:val="22"/>
        </w:rPr>
        <w:t>9</w:t>
      </w:r>
      <w:r w:rsidRPr="002F16CC">
        <w:rPr>
          <w:rFonts w:ascii="Arial" w:hAnsi="Arial" w:cs="Arial"/>
          <w:sz w:val="22"/>
          <w:szCs w:val="22"/>
        </w:rPr>
        <w:t>, zapewni Wykonawca własnym staraniem.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Wykonawca zobowiązuje się do informowania Zamawiającego i Inspektora Nadzoru na piśmie o konieczności wykonania robót dodatkowych lub zamiennych, w terminie 14 dni od daty ich stwierdzenia.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Wykonanie robót zamiennych i dodatkowych wymaga akceptacji pisemnej Zamawiającego i Inspektora Nadzoru i podpisania aneksu do umowy dotyczącego robót zamiennych lub umowy o roboty dodatkowe w przypadku robót dodatkowych.</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 xml:space="preserve">Wykonanie robót dodatkowych wymaga pisemnej akceptacji Zamawiającego </w:t>
      </w:r>
      <w:r w:rsidRPr="002F16CC">
        <w:rPr>
          <w:rFonts w:ascii="Arial" w:hAnsi="Arial" w:cs="Arial"/>
          <w:sz w:val="22"/>
          <w:szCs w:val="22"/>
        </w:rPr>
        <w:br/>
        <w:t>i Inspektora Nadzoru oraz sporządzenia protokołu konieczności wykonania tych robót podpisanego przez strony umowy, określającego zakres robót, sposób ich wykonania i rozliczenia pod rygorem nieważności.</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lastRenderedPageBreak/>
        <w:t>Potwierdzona przez Zamawiającego konieczność wykonania robót zamiennych lub dodatkowych może być podstawą aneksowania niniejszej umowy w zakresie terminu jej wykonania.</w:t>
      </w:r>
    </w:p>
    <w:p w:rsidR="00781BB5" w:rsidRPr="002F16CC" w:rsidRDefault="00781BB5" w:rsidP="00996051">
      <w:pPr>
        <w:numPr>
          <w:ilvl w:val="0"/>
          <w:numId w:val="79"/>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2F16CC">
        <w:rPr>
          <w:rFonts w:ascii="Arial" w:hAnsi="Arial" w:cs="Arial"/>
          <w:sz w:val="22"/>
          <w:szCs w:val="22"/>
        </w:rPr>
        <w:t>W przypadku nie podpisania aneksu do umowy na roboty dodatkowe Wykonawca nie może ich wykonać. W razie ich wykonania Wykonawcy nie przysługuje wynagrodzenie za ich wykonanie niezależnie od podstawy prawnej takiego roszczenia.</w:t>
      </w:r>
    </w:p>
    <w:p w:rsidR="00781BB5" w:rsidRPr="002F16CC" w:rsidRDefault="00781BB5" w:rsidP="00996051">
      <w:pPr>
        <w:widowControl w:val="0"/>
        <w:numPr>
          <w:ilvl w:val="0"/>
          <w:numId w:val="79"/>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Wykonawca </w:t>
      </w:r>
      <w:r w:rsidR="00ED6148">
        <w:rPr>
          <w:rFonts w:ascii="Arial" w:eastAsia="SimSun" w:hAnsi="Arial" w:cs="Arial"/>
          <w:kern w:val="3"/>
          <w:sz w:val="22"/>
          <w:szCs w:val="22"/>
          <w:lang w:eastAsia="zh-CN" w:bidi="hi-IN"/>
        </w:rPr>
        <w:t xml:space="preserve">/ Podwykonawca </w:t>
      </w:r>
      <w:r w:rsidRPr="002F16CC">
        <w:rPr>
          <w:rFonts w:ascii="Arial" w:eastAsia="SimSun" w:hAnsi="Arial" w:cs="Arial"/>
          <w:kern w:val="3"/>
          <w:sz w:val="22"/>
          <w:szCs w:val="22"/>
          <w:lang w:eastAsia="zh-CN" w:bidi="hi-IN"/>
        </w:rPr>
        <w:t xml:space="preserve">oświadcza, że przy realizacji przedmiotu umowy stosownie do art. 29 ust. 3a ustawy z dnia 29 stycznia 2004 r. - </w:t>
      </w:r>
      <w:r w:rsidRPr="007042AF">
        <w:rPr>
          <w:rFonts w:ascii="Arial" w:eastAsia="SimSun" w:hAnsi="Arial" w:cs="Arial"/>
          <w:kern w:val="3"/>
          <w:sz w:val="22"/>
          <w:szCs w:val="22"/>
          <w:lang w:eastAsia="zh-CN" w:bidi="hi-IN"/>
        </w:rPr>
        <w:t>Prawo zamówień publicznych (Dz. U z 201</w:t>
      </w:r>
      <w:r w:rsidR="003C0400" w:rsidRPr="007042AF">
        <w:rPr>
          <w:rFonts w:ascii="Arial" w:eastAsia="SimSun" w:hAnsi="Arial" w:cs="Arial"/>
          <w:kern w:val="3"/>
          <w:sz w:val="22"/>
          <w:szCs w:val="22"/>
          <w:lang w:eastAsia="zh-CN" w:bidi="hi-IN"/>
        </w:rPr>
        <w:t>8</w:t>
      </w:r>
      <w:r w:rsidRPr="007042AF">
        <w:rPr>
          <w:rFonts w:ascii="Arial" w:eastAsia="SimSun" w:hAnsi="Arial" w:cs="Arial"/>
          <w:kern w:val="3"/>
          <w:sz w:val="22"/>
          <w:szCs w:val="22"/>
          <w:lang w:eastAsia="zh-CN" w:bidi="hi-IN"/>
        </w:rPr>
        <w:t xml:space="preserve"> r., poz. </w:t>
      </w:r>
      <w:r w:rsidR="003C0400" w:rsidRPr="007042AF">
        <w:rPr>
          <w:rFonts w:ascii="Arial" w:eastAsia="SimSun" w:hAnsi="Arial" w:cs="Arial"/>
          <w:kern w:val="3"/>
          <w:sz w:val="22"/>
          <w:szCs w:val="22"/>
          <w:lang w:eastAsia="zh-CN" w:bidi="hi-IN"/>
        </w:rPr>
        <w:t>1986</w:t>
      </w:r>
      <w:r w:rsidRPr="007042AF">
        <w:rPr>
          <w:rFonts w:ascii="Arial" w:eastAsia="SimSun" w:hAnsi="Arial" w:cs="Arial"/>
          <w:kern w:val="3"/>
          <w:sz w:val="22"/>
          <w:szCs w:val="22"/>
          <w:lang w:eastAsia="zh-CN" w:bidi="hi-IN"/>
        </w:rPr>
        <w:t xml:space="preserve">z </w:t>
      </w:r>
      <w:proofErr w:type="spellStart"/>
      <w:r w:rsidRPr="007042AF">
        <w:rPr>
          <w:rFonts w:ascii="Arial" w:eastAsia="SimSun" w:hAnsi="Arial" w:cs="Arial"/>
          <w:kern w:val="3"/>
          <w:sz w:val="22"/>
          <w:szCs w:val="22"/>
          <w:lang w:eastAsia="zh-CN" w:bidi="hi-IN"/>
        </w:rPr>
        <w:t>późn</w:t>
      </w:r>
      <w:proofErr w:type="spellEnd"/>
      <w:r w:rsidRPr="007042AF">
        <w:rPr>
          <w:rFonts w:ascii="Arial" w:eastAsia="SimSun" w:hAnsi="Arial" w:cs="Arial"/>
          <w:kern w:val="3"/>
          <w:sz w:val="22"/>
          <w:szCs w:val="22"/>
          <w:lang w:eastAsia="zh-CN" w:bidi="hi-IN"/>
        </w:rPr>
        <w:t>. zm.),</w:t>
      </w:r>
      <w:r w:rsidRPr="002F16CC">
        <w:rPr>
          <w:rFonts w:ascii="Arial" w:eastAsia="SimSun" w:hAnsi="Arial" w:cs="Arial"/>
          <w:kern w:val="3"/>
          <w:sz w:val="22"/>
          <w:szCs w:val="22"/>
          <w:lang w:eastAsia="zh-CN" w:bidi="hi-IN"/>
        </w:rPr>
        <w:t xml:space="preserve"> osoby wykonujące czynności opisane w przedmiarze robot będą zatrudnione na umowę o pracę.</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ED6148">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w terminie do 10 dni licząc od dnia podpisania umowy </w:t>
      </w:r>
      <w:r w:rsidRPr="002F16CC">
        <w:rPr>
          <w:rFonts w:ascii="Arial" w:hAnsi="Arial" w:cs="Arial"/>
          <w:bCs/>
          <w:sz w:val="22"/>
          <w:szCs w:val="22"/>
        </w:rPr>
        <w:t xml:space="preserve">zobowiązuje się przedłożyć Zamawiającemu, aktualne oświadczenie, że osoby, o których mowa w pkt. 19) są zatrudnione przez Wykonawcę na podstawie umowy o pracę </w:t>
      </w:r>
      <w:r w:rsidRPr="002F16CC">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2F16CC">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Wykonawca</w:t>
      </w:r>
      <w:r w:rsidR="00ED6148">
        <w:rPr>
          <w:rFonts w:ascii="Arial" w:eastAsia="SimSun" w:hAnsi="Arial" w:cs="Arial"/>
          <w:kern w:val="3"/>
          <w:sz w:val="22"/>
          <w:szCs w:val="22"/>
          <w:lang w:eastAsia="zh-CN" w:bidi="hi-IN"/>
        </w:rPr>
        <w:t xml:space="preserve"> / Podwykonawca</w:t>
      </w:r>
      <w:r w:rsidRPr="002F16CC">
        <w:rPr>
          <w:rFonts w:ascii="Arial" w:eastAsia="SimSun" w:hAnsi="Arial" w:cs="Arial"/>
          <w:kern w:val="3"/>
          <w:sz w:val="22"/>
          <w:szCs w:val="22"/>
          <w:lang w:eastAsia="zh-CN" w:bidi="hi-IN"/>
        </w:rPr>
        <w:t xml:space="preserve"> na każde pisemne żądanie Zamawiającego w terminie do 5 dni roboczych przedkładał będzie Zamawiającemu raport stanu i sposobu zatrudnienia ww. osób, przedkładał dowody odprowadzenia składek ZUS, przez cały okres realizacji zamówienia.</w:t>
      </w:r>
    </w:p>
    <w:p w:rsidR="00781BB5" w:rsidRPr="002F16CC"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przypadku dwukrotnego nie wywiązania się z obowiązku wskazanego w ust. 20 i 21 lub zmiany sposobu zatrudnienia osób, Zamawiający ma prawo od umowy odstąpić z winy Wykonawcy i naliczyć dodatkowo kary umowne przewidziane umową.</w:t>
      </w:r>
    </w:p>
    <w:p w:rsidR="00781BB5" w:rsidRDefault="00781BB5" w:rsidP="00996051">
      <w:pPr>
        <w:widowControl w:val="0"/>
        <w:numPr>
          <w:ilvl w:val="0"/>
          <w:numId w:val="79"/>
        </w:numPr>
        <w:suppressAutoHyphens/>
        <w:autoSpaceDN w:val="0"/>
        <w:ind w:left="426" w:hanging="426"/>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rsidR="007B7491" w:rsidRPr="00680F10" w:rsidRDefault="007B7491" w:rsidP="00C37244">
      <w:pPr>
        <w:pStyle w:val="Default"/>
        <w:widowControl w:val="0"/>
        <w:numPr>
          <w:ilvl w:val="0"/>
          <w:numId w:val="79"/>
        </w:numPr>
        <w:pBdr>
          <w:top w:val="nil"/>
          <w:left w:val="nil"/>
          <w:bottom w:val="nil"/>
          <w:right w:val="nil"/>
          <w:between w:val="nil"/>
          <w:bar w:val="nil"/>
        </w:pBdr>
        <w:autoSpaceDE/>
        <w:autoSpaceDN/>
        <w:adjustRightInd/>
        <w:ind w:left="284" w:right="141"/>
        <w:jc w:val="both"/>
        <w:rPr>
          <w:sz w:val="22"/>
          <w:szCs w:val="22"/>
        </w:rPr>
      </w:pPr>
      <w:r w:rsidRPr="00680F10">
        <w:rPr>
          <w:sz w:val="22"/>
          <w:szCs w:val="22"/>
        </w:rPr>
        <w:t xml:space="preserve">Wykonawca </w:t>
      </w:r>
      <w:r>
        <w:rPr>
          <w:sz w:val="22"/>
          <w:szCs w:val="22"/>
        </w:rPr>
        <w:t>oświadcza, że przy realizacji zamówienia zatrudni 1</w:t>
      </w:r>
      <w:r w:rsidRPr="00680F10">
        <w:rPr>
          <w:sz w:val="22"/>
          <w:szCs w:val="22"/>
        </w:rPr>
        <w:t xml:space="preserve"> osobę, która </w:t>
      </w:r>
      <w:r w:rsidR="00C37244">
        <w:rPr>
          <w:sz w:val="22"/>
          <w:szCs w:val="22"/>
        </w:rPr>
        <w:t xml:space="preserve">spełnia jeden z poniższych warunków tzn. </w:t>
      </w:r>
      <w:r w:rsidRPr="00680F10">
        <w:rPr>
          <w:sz w:val="22"/>
          <w:szCs w:val="22"/>
        </w:rPr>
        <w:t>jest:</w:t>
      </w:r>
    </w:p>
    <w:p w:rsidR="007B7491" w:rsidRPr="00680F10" w:rsidRDefault="007B7491" w:rsidP="00C37244">
      <w:pPr>
        <w:ind w:left="567" w:hanging="141"/>
        <w:jc w:val="both"/>
        <w:rPr>
          <w:rFonts w:ascii="Arial" w:hAnsi="Arial" w:cs="Arial"/>
          <w:sz w:val="22"/>
          <w:szCs w:val="22"/>
        </w:rPr>
      </w:pPr>
      <w:r w:rsidRPr="00680F10">
        <w:rPr>
          <w:rFonts w:ascii="Arial" w:hAnsi="Arial" w:cs="Arial"/>
          <w:sz w:val="22"/>
          <w:szCs w:val="22"/>
        </w:rPr>
        <w:t>- bezrobotna w rozumieniu ustawy z dnia 20 kwietnia 2004 r. o promocji zatrudnienia i instytucjach rynku pracy;</w:t>
      </w:r>
    </w:p>
    <w:p w:rsidR="007B7491" w:rsidRPr="00680F10" w:rsidRDefault="007B7491" w:rsidP="00C37244">
      <w:pPr>
        <w:ind w:left="567" w:hanging="141"/>
        <w:jc w:val="both"/>
        <w:rPr>
          <w:rFonts w:ascii="Arial" w:hAnsi="Arial" w:cs="Arial"/>
          <w:sz w:val="22"/>
          <w:szCs w:val="22"/>
        </w:rPr>
      </w:pPr>
      <w:r w:rsidRPr="00680F10">
        <w:rPr>
          <w:rFonts w:ascii="Arial" w:hAnsi="Arial" w:cs="Arial"/>
          <w:sz w:val="22"/>
          <w:szCs w:val="22"/>
        </w:rPr>
        <w:t>- młodociana, o których mowa w przepisach prawa pracy, w celu przygotowania zawodowego;</w:t>
      </w:r>
    </w:p>
    <w:p w:rsidR="007B7491" w:rsidRPr="00680F10" w:rsidRDefault="007B7491" w:rsidP="00C37244">
      <w:pPr>
        <w:ind w:left="567" w:hanging="141"/>
        <w:jc w:val="both"/>
        <w:rPr>
          <w:rFonts w:ascii="Arial" w:hAnsi="Arial" w:cs="Arial"/>
          <w:sz w:val="22"/>
          <w:szCs w:val="22"/>
        </w:rPr>
      </w:pPr>
      <w:r w:rsidRPr="00680F10">
        <w:rPr>
          <w:rFonts w:ascii="Arial" w:hAnsi="Arial" w:cs="Arial"/>
          <w:sz w:val="22"/>
          <w:szCs w:val="22"/>
        </w:rPr>
        <w:t>- niepełnosprawna w rozumieniu ustawy z dnia 27 sierpnia 1997 r. o rehabilitacji zawodowej i społecznej oraz zatrudnianiu osób niepełnosprawnych;</w:t>
      </w:r>
    </w:p>
    <w:p w:rsidR="007B7491" w:rsidRPr="00680F10" w:rsidRDefault="007B7491" w:rsidP="00C37244">
      <w:pPr>
        <w:ind w:left="567" w:hanging="141"/>
        <w:jc w:val="both"/>
        <w:rPr>
          <w:rFonts w:ascii="Arial" w:hAnsi="Arial" w:cs="Arial"/>
          <w:sz w:val="22"/>
          <w:szCs w:val="22"/>
        </w:rPr>
      </w:pPr>
      <w:r w:rsidRPr="00680F10">
        <w:rPr>
          <w:rFonts w:ascii="Arial" w:hAnsi="Arial" w:cs="Arial"/>
          <w:sz w:val="22"/>
          <w:szCs w:val="22"/>
        </w:rPr>
        <w:t>- inna niż wyżej wymienione, o której mowa w ustawy z dnia 13 czerwca 2003 r. o zatrudnieniu socjalnym (Dz. U. z 2016 r. poz. 1828 oraz z 2018 r. poz. 650) lub we właściwych przepisach państw członkowskich Unii Europejskiej lub Europejskiego Obszaru Gospodarczego.</w:t>
      </w:r>
    </w:p>
    <w:p w:rsidR="007B7491" w:rsidRPr="00680F10" w:rsidRDefault="007B7491" w:rsidP="007B7491">
      <w:pPr>
        <w:pStyle w:val="Default"/>
        <w:widowControl w:val="0"/>
        <w:numPr>
          <w:ilvl w:val="0"/>
          <w:numId w:val="79"/>
        </w:numPr>
        <w:pBdr>
          <w:top w:val="nil"/>
          <w:left w:val="nil"/>
          <w:bottom w:val="nil"/>
          <w:right w:val="nil"/>
          <w:between w:val="nil"/>
          <w:bar w:val="nil"/>
        </w:pBdr>
        <w:autoSpaceDE/>
        <w:autoSpaceDN/>
        <w:adjustRightInd/>
        <w:spacing w:line="276" w:lineRule="auto"/>
        <w:ind w:right="141"/>
        <w:jc w:val="both"/>
        <w:rPr>
          <w:sz w:val="22"/>
          <w:szCs w:val="22"/>
        </w:rPr>
      </w:pPr>
      <w:r w:rsidRPr="00680F10">
        <w:rPr>
          <w:sz w:val="22"/>
          <w:szCs w:val="22"/>
        </w:rPr>
        <w:t>Jednocześnie jako realizację wymogu zatrudnienia, Zamawiający dopuszcza również zatrudnienie wymaganej osoby w terminie nie wcześniejszym niż 10 dni przed datą podpisania umowy. Okres zatrudnienia będzie trwał nieprzerwanie przez okres realizacji umowy.</w:t>
      </w:r>
    </w:p>
    <w:p w:rsidR="007B7491" w:rsidRPr="00680F10" w:rsidRDefault="007B7491" w:rsidP="007B7491">
      <w:pPr>
        <w:pStyle w:val="Default"/>
        <w:widowControl w:val="0"/>
        <w:numPr>
          <w:ilvl w:val="0"/>
          <w:numId w:val="79"/>
        </w:numPr>
        <w:pBdr>
          <w:top w:val="nil"/>
          <w:left w:val="nil"/>
          <w:bottom w:val="nil"/>
          <w:right w:val="nil"/>
          <w:between w:val="nil"/>
          <w:bar w:val="nil"/>
        </w:pBdr>
        <w:autoSpaceDE/>
        <w:autoSpaceDN/>
        <w:adjustRightInd/>
        <w:spacing w:line="276" w:lineRule="auto"/>
        <w:ind w:left="426" w:right="141"/>
        <w:jc w:val="both"/>
        <w:rPr>
          <w:sz w:val="22"/>
          <w:szCs w:val="22"/>
        </w:rPr>
      </w:pPr>
      <w:r w:rsidRPr="00680F10">
        <w:rPr>
          <w:sz w:val="22"/>
          <w:szCs w:val="22"/>
        </w:rPr>
        <w:t xml:space="preserve">Wykonawca w terminie 10 dni od dnia podpisania umowy przekaże Zamawiającemu oświadczenie </w:t>
      </w:r>
      <w:r w:rsidRPr="00680F10">
        <w:rPr>
          <w:bCs/>
          <w:sz w:val="22"/>
          <w:szCs w:val="22"/>
        </w:rPr>
        <w:t>podpisane przez osobę/y upoważnione do reprezentowania Wykonawcy lub osobę przez Wykonawcę umocowaną</w:t>
      </w:r>
      <w:r w:rsidRPr="00680F10">
        <w:rPr>
          <w:sz w:val="22"/>
          <w:szCs w:val="22"/>
        </w:rPr>
        <w:t xml:space="preserve">, dotyczące informacje o zatrudnieniu osoby </w:t>
      </w:r>
      <w:r w:rsidRPr="00680F10">
        <w:rPr>
          <w:sz w:val="22"/>
          <w:szCs w:val="22"/>
        </w:rPr>
        <w:lastRenderedPageBreak/>
        <w:t>zgodnie z wymaganiami wskazanymi w pkt. 2</w:t>
      </w:r>
      <w:r>
        <w:rPr>
          <w:sz w:val="22"/>
          <w:szCs w:val="22"/>
        </w:rPr>
        <w:t>4</w:t>
      </w:r>
      <w:r w:rsidRPr="00680F10">
        <w:rPr>
          <w:sz w:val="22"/>
          <w:szCs w:val="22"/>
        </w:rPr>
        <w:t>.</w:t>
      </w:r>
    </w:p>
    <w:p w:rsidR="007B7491" w:rsidRPr="00680F10" w:rsidRDefault="007B7491" w:rsidP="007B7491">
      <w:pPr>
        <w:pStyle w:val="Default"/>
        <w:widowControl w:val="0"/>
        <w:numPr>
          <w:ilvl w:val="0"/>
          <w:numId w:val="79"/>
        </w:numPr>
        <w:pBdr>
          <w:top w:val="nil"/>
          <w:left w:val="nil"/>
          <w:bottom w:val="nil"/>
          <w:right w:val="nil"/>
          <w:between w:val="nil"/>
          <w:bar w:val="nil"/>
        </w:pBdr>
        <w:autoSpaceDE/>
        <w:autoSpaceDN/>
        <w:adjustRightInd/>
        <w:spacing w:line="276" w:lineRule="auto"/>
        <w:ind w:left="426" w:right="141"/>
        <w:jc w:val="both"/>
        <w:rPr>
          <w:sz w:val="22"/>
          <w:szCs w:val="22"/>
        </w:rPr>
      </w:pPr>
      <w:r w:rsidRPr="00680F10">
        <w:rPr>
          <w:sz w:val="22"/>
          <w:szCs w:val="22"/>
        </w:rPr>
        <w:t>Zamawiający uprawniony będzie do kontroli spełnienia przez Wykonawcę wymagań dotyczących zatrudnienia w/w osoby. W celu kontroli Wykonawca zapewni Zamawiającemu dostęp do dokumentacji potwierdzającej spełnienie przez w/w osobę warunków zgodnie z obowiązującymi przepisami.</w:t>
      </w:r>
    </w:p>
    <w:p w:rsidR="00444D1B" w:rsidRPr="002F16CC" w:rsidRDefault="00444D1B" w:rsidP="00781BB5">
      <w:pPr>
        <w:shd w:val="clear" w:color="auto" w:fill="FFFFFF"/>
        <w:tabs>
          <w:tab w:val="left" w:pos="0"/>
        </w:tabs>
        <w:autoSpaceDE w:val="0"/>
        <w:autoSpaceDN w:val="0"/>
        <w:adjustRightInd w:val="0"/>
        <w:ind w:right="-142"/>
        <w:jc w:val="both"/>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8</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rsidR="00781BB5" w:rsidRPr="002F16CC" w:rsidRDefault="00781BB5" w:rsidP="00996051">
      <w:pPr>
        <w:numPr>
          <w:ilvl w:val="0"/>
          <w:numId w:val="68"/>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2F16CC">
        <w:rPr>
          <w:rFonts w:ascii="Arial" w:hAnsi="Arial" w:cs="Arial"/>
          <w:sz w:val="22"/>
          <w:szCs w:val="22"/>
        </w:rPr>
        <w:t>Zamawiający zobowiązuje się do: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 xml:space="preserve">przekazania </w:t>
      </w:r>
      <w:r w:rsidRPr="002F16CC">
        <w:rPr>
          <w:rFonts w:ascii="Arial" w:eastAsia="SimSun" w:hAnsi="Arial" w:cs="Arial"/>
          <w:sz w:val="22"/>
          <w:szCs w:val="22"/>
          <w:lang w:eastAsia="zh-CN"/>
        </w:rPr>
        <w:t>frontu robót i placu budowy protokołem w terminie do 14 dni od dnia zawarcia niniejszej umowy</w:t>
      </w:r>
      <w:r w:rsidRPr="002F16CC">
        <w:rPr>
          <w:rFonts w:ascii="Arial" w:hAnsi="Arial" w:cs="Arial"/>
          <w:sz w:val="22"/>
          <w:szCs w:val="22"/>
        </w:rPr>
        <w:t xml:space="preserve">, </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Nadzoru Inwestorskiego i Autorskiego,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dokonywania odbioru końcowego,</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terminowej zapłaty wynagrodzenia,</w:t>
      </w:r>
    </w:p>
    <w:p w:rsidR="00781BB5" w:rsidRPr="002F16CC" w:rsidRDefault="00781BB5" w:rsidP="00996051">
      <w:pPr>
        <w:numPr>
          <w:ilvl w:val="0"/>
          <w:numId w:val="67"/>
        </w:numPr>
        <w:tabs>
          <w:tab w:val="clear" w:pos="737"/>
          <w:tab w:val="num" w:pos="709"/>
        </w:tabs>
        <w:ind w:left="709" w:right="-144" w:hanging="283"/>
        <w:jc w:val="both"/>
        <w:rPr>
          <w:rFonts w:ascii="Arial" w:hAnsi="Arial" w:cs="Arial"/>
          <w:sz w:val="22"/>
          <w:szCs w:val="22"/>
        </w:rPr>
      </w:pPr>
      <w:r w:rsidRPr="002F16CC">
        <w:rPr>
          <w:rFonts w:ascii="Arial" w:hAnsi="Arial" w:cs="Arial"/>
          <w:sz w:val="22"/>
          <w:szCs w:val="22"/>
        </w:rPr>
        <w:t>zapewnienia możliwości korzystania z tych źródeł energii elektrycznej i wody niezbędnych do</w:t>
      </w:r>
      <w:r w:rsidR="00444D1B">
        <w:rPr>
          <w:rFonts w:ascii="Arial" w:hAnsi="Arial" w:cs="Arial"/>
          <w:sz w:val="22"/>
          <w:szCs w:val="22"/>
        </w:rPr>
        <w:t xml:space="preserve"> </w:t>
      </w:r>
      <w:r w:rsidRPr="002F16CC">
        <w:rPr>
          <w:rFonts w:ascii="Arial" w:hAnsi="Arial" w:cs="Arial"/>
          <w:sz w:val="22"/>
          <w:szCs w:val="22"/>
        </w:rPr>
        <w:t xml:space="preserve">realizacji Przedmiotu umowy, którymi dysponuje. </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ma prawo żądania zmiany kierownika budowy w razie nieprawidłowego wykonywania obowiązków przez dotychczasowego kierownika budowy.</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w:t>
      </w:r>
      <w:r w:rsidR="00444D1B">
        <w:rPr>
          <w:rFonts w:ascii="Arial" w:hAnsi="Arial" w:cs="Arial"/>
          <w:sz w:val="22"/>
          <w:szCs w:val="22"/>
        </w:rPr>
        <w:t xml:space="preserve"> </w:t>
      </w:r>
      <w:r w:rsidRPr="002F16CC">
        <w:rPr>
          <w:rFonts w:ascii="Arial" w:hAnsi="Arial" w:cs="Arial"/>
          <w:sz w:val="22"/>
          <w:szCs w:val="22"/>
        </w:rPr>
        <w:t>zastrzega sobie prawo kontrolowania sposobu oraz jakości wykonywanych prac.</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szkody wyrządzone osobom trzecim podczas lub w związku z wykonywaniem Przedmiotu umowy przez Wykonawcę.</w:t>
      </w:r>
    </w:p>
    <w:p w:rsidR="00781BB5" w:rsidRPr="002F16CC" w:rsidRDefault="00781BB5" w:rsidP="00996051">
      <w:pPr>
        <w:numPr>
          <w:ilvl w:val="0"/>
          <w:numId w:val="68"/>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2F16CC">
        <w:rPr>
          <w:rFonts w:ascii="Arial" w:hAnsi="Arial" w:cs="Arial"/>
          <w:sz w:val="22"/>
          <w:szCs w:val="22"/>
        </w:rPr>
        <w:t>Zamawiający nie ponosi odpowiedzialności za mienie Wykonawcy zgromadzone na terenie prowadzonych prac.</w:t>
      </w:r>
    </w:p>
    <w:p w:rsidR="00D0396D" w:rsidRPr="002F16CC" w:rsidRDefault="00D0396D"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9</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postanawiają, że odpowiedzialność Wykonawcy za wady przedmiotu Umowy zostaje  rozszerzona poprzez udzielenie pisemnej gwarancji.</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Wykonawca udziela ……….. - miesięcznej gwarancji na wykonany przedmiot umowy, licząc od dnia odbioru końcowego. Na ten sam okres Wykonawca rozszerza rękojmię za wady przedmiotu umowy.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przypadku ujawnienia wad w robotach, Zamawiający ma prawo żądania ich usunięcia w  określonym terminie, na koszt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Koszty wymienione w ust. 3 lub ich odpowiednią część Zamawiający ma prawo pokryć w  całości lub w części z przeznaczonego na ten cel zabezpieczenia.</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O wykryciu wady w okresie gwarancji lub rękojmi Zamawiający jest obowiązany zawiadomić Wykonawcę na piśmie w terminie 45 dni od daty jej ujawnienia. Jeżeli Zamawiający nie wywiąże się z powyższego obowiązku zawiadomienia, a zwłoka spowoduje zwiększenie uszkodzenia obiektu, koszty związane z usunięciem zwiększonego uszkodzenia obciążają Zamawiającego.</w:t>
      </w:r>
    </w:p>
    <w:p w:rsidR="00781BB5" w:rsidRPr="002F16CC" w:rsidRDefault="00781BB5" w:rsidP="00996051">
      <w:pPr>
        <w:numPr>
          <w:ilvl w:val="0"/>
          <w:numId w:val="62"/>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 xml:space="preserve">Zamawiający może korzystać z uprawnień z rękojmi i gwarancji zamiennie, </w:t>
      </w:r>
      <w:r w:rsidRPr="002F16CC">
        <w:rPr>
          <w:rFonts w:ascii="Arial" w:hAnsi="Arial" w:cs="Arial"/>
          <w:sz w:val="22"/>
          <w:szCs w:val="22"/>
        </w:rPr>
        <w:br/>
        <w:t>a skorzystanie z uprawnień z jednego tytułu nie wyłącza możliwości stosowania uprawnień z drugiego tytułu. Okresy gwarancji i rękojmi biegną równocześnie.</w:t>
      </w:r>
    </w:p>
    <w:p w:rsidR="00781BB5" w:rsidRPr="002F16CC" w:rsidRDefault="00781BB5" w:rsidP="00781BB5">
      <w:pPr>
        <w:shd w:val="clear" w:color="auto" w:fill="FFFFFF"/>
        <w:tabs>
          <w:tab w:val="left" w:pos="284"/>
        </w:tabs>
        <w:spacing w:before="120"/>
        <w:ind w:left="284"/>
        <w:jc w:val="both"/>
        <w:rPr>
          <w:rFonts w:ascii="Arial" w:hAnsi="Arial" w:cs="Arial"/>
          <w:sz w:val="22"/>
          <w:szCs w:val="22"/>
          <w:highlight w:val="yellow"/>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10</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ZABEZPIECZENIE NALEŻYTEGO WYKONANIA UMOWY</w:t>
      </w:r>
    </w:p>
    <w:p w:rsidR="00781BB5" w:rsidRPr="002F16CC" w:rsidRDefault="00781BB5" w:rsidP="00996051">
      <w:pPr>
        <w:numPr>
          <w:ilvl w:val="0"/>
          <w:numId w:val="69"/>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 xml:space="preserve">Wykonawca wnosi zabezpieczenie należytego wykonania umowy i roszczeń </w:t>
      </w:r>
      <w:r w:rsidRPr="002F16CC">
        <w:rPr>
          <w:rFonts w:ascii="Arial" w:hAnsi="Arial" w:cs="Arial"/>
          <w:sz w:val="22"/>
          <w:szCs w:val="22"/>
        </w:rPr>
        <w:br/>
        <w:t xml:space="preserve">z tytułu gwarancji jakości i rękojmi za wady w wysokości </w:t>
      </w:r>
      <w:r w:rsidR="00D725C7">
        <w:rPr>
          <w:rFonts w:ascii="Arial" w:hAnsi="Arial" w:cs="Arial"/>
          <w:sz w:val="22"/>
          <w:szCs w:val="22"/>
        </w:rPr>
        <w:t>10</w:t>
      </w:r>
      <w:r w:rsidRPr="002F16CC">
        <w:rPr>
          <w:rFonts w:ascii="Arial" w:hAnsi="Arial" w:cs="Arial"/>
          <w:sz w:val="22"/>
          <w:szCs w:val="22"/>
        </w:rPr>
        <w:t xml:space="preserve">% wartości wynagrodzenia ryczałtowego brutto, tj. ………………… zł w dniu jej podpisania </w:t>
      </w:r>
      <w:r w:rsidRPr="002F16CC">
        <w:rPr>
          <w:rFonts w:ascii="Arial" w:hAnsi="Arial" w:cs="Arial"/>
          <w:sz w:val="22"/>
          <w:szCs w:val="22"/>
        </w:rPr>
        <w:br/>
        <w:t>w formie …………………………………………………………………………….. .</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Zwolnienie zabezpieczenia, o którym mowa w ust. 1 nastąpi w następujący sposób:</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70% wartości zabezpieczenia w terminie 30 dni od dnia końcowego odbioru Przedmiotu umowy,</w:t>
      </w:r>
    </w:p>
    <w:p w:rsidR="00781BB5" w:rsidRPr="002F16CC" w:rsidRDefault="00781BB5" w:rsidP="00996051">
      <w:pPr>
        <w:pStyle w:val="Akapitzlist"/>
        <w:numPr>
          <w:ilvl w:val="0"/>
          <w:numId w:val="70"/>
        </w:numPr>
        <w:shd w:val="clear" w:color="auto" w:fill="FFFFFF"/>
        <w:tabs>
          <w:tab w:val="left" w:pos="284"/>
        </w:tabs>
        <w:ind w:left="709" w:hanging="357"/>
        <w:jc w:val="both"/>
        <w:rPr>
          <w:rFonts w:ascii="Arial" w:hAnsi="Arial" w:cs="Arial"/>
          <w:sz w:val="22"/>
          <w:szCs w:val="22"/>
        </w:rPr>
      </w:pPr>
      <w:r w:rsidRPr="002F16CC">
        <w:rPr>
          <w:rFonts w:ascii="Arial" w:hAnsi="Arial" w:cs="Arial"/>
          <w:sz w:val="22"/>
          <w:szCs w:val="22"/>
        </w:rPr>
        <w:t>30% - wartości zabezpieczenia w terminie 15 dni od dnia upływu rękojmi za wady Przedmiotu umowy.</w:t>
      </w:r>
    </w:p>
    <w:p w:rsidR="00781BB5" w:rsidRPr="002F16CC" w:rsidRDefault="00781BB5" w:rsidP="00996051">
      <w:pPr>
        <w:numPr>
          <w:ilvl w:val="0"/>
          <w:numId w:val="69"/>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Strony ustalają, iż z zabezpieczenia, o którym mowa w ust. </w:t>
      </w:r>
      <w:r w:rsidR="00344BB1">
        <w:rPr>
          <w:rFonts w:ascii="Arial" w:hAnsi="Arial" w:cs="Arial"/>
          <w:sz w:val="22"/>
          <w:szCs w:val="22"/>
        </w:rPr>
        <w:t>1</w:t>
      </w:r>
      <w:r w:rsidRPr="002F16CC">
        <w:rPr>
          <w:rFonts w:ascii="Arial" w:hAnsi="Arial" w:cs="Arial"/>
          <w:sz w:val="22"/>
          <w:szCs w:val="22"/>
        </w:rPr>
        <w:t xml:space="preserve"> Zamawiający może zaspokoić wszelkie roszczenia zmawiającego wobec wykonawcy wynikające z niniejszej umowy w tym w szczególności z tytułu nienależytego wykonania umowy, z rękojmi i gwarancji.</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11</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Wykonawca zapłaci Zamawiającemu następujące kary umowne:</w:t>
      </w:r>
    </w:p>
    <w:p w:rsidR="00781BB5" w:rsidRPr="00F74EF8"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opóźnienie w zakończeniu wykonania przedmiotu</w:t>
      </w:r>
      <w:r w:rsidR="00444D1B">
        <w:rPr>
          <w:rFonts w:ascii="Arial" w:hAnsi="Arial" w:cs="Arial"/>
          <w:sz w:val="22"/>
          <w:szCs w:val="22"/>
        </w:rPr>
        <w:t xml:space="preserve"> </w:t>
      </w:r>
      <w:r w:rsidRPr="002F16CC">
        <w:rPr>
          <w:rFonts w:ascii="Arial" w:hAnsi="Arial" w:cs="Arial"/>
          <w:sz w:val="22"/>
          <w:szCs w:val="22"/>
        </w:rPr>
        <w:t xml:space="preserve">umowy w stosunku do terminów ustalonych w umowie lub terminów wskazanych w harmonogramie w wysokości w wysokości 0,2% wynagrodzenia umownego ryczałtowego brutto za każdy dzień opóźnienia, </w:t>
      </w:r>
      <w:r w:rsidR="00D63016" w:rsidRPr="00F74EF8">
        <w:rPr>
          <w:rFonts w:ascii="Arial" w:hAnsi="Arial" w:cs="Arial"/>
          <w:sz w:val="22"/>
          <w:szCs w:val="22"/>
        </w:rPr>
        <w:t xml:space="preserve">przy czym powyższe dotyczy także opóźnienia </w:t>
      </w:r>
      <w:r w:rsidR="00D63016" w:rsidRPr="00F74EF8">
        <w:rPr>
          <w:rFonts w:ascii="Arial" w:hAnsi="Arial" w:cs="Arial"/>
          <w:sz w:val="22"/>
          <w:szCs w:val="22"/>
        </w:rPr>
        <w:br/>
        <w:t>w wykonaniu robót budowlanych w stosunku do terminu określonego w § 3 ust 3 umowy za każdy dzień opóźnienia,</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 xml:space="preserve">za nieterminowe usunięcie wad lub braków  stwierdzonych przy odbiorze </w:t>
      </w:r>
      <w:r w:rsidRPr="002F16CC">
        <w:rPr>
          <w:rFonts w:ascii="Arial" w:hAnsi="Arial" w:cs="Arial"/>
          <w:sz w:val="22"/>
          <w:szCs w:val="22"/>
        </w:rPr>
        <w:br/>
        <w:t>lub w okresie objętym gwarancją lub rękojmią w wysokości 0,</w:t>
      </w:r>
      <w:r w:rsidR="000628C3">
        <w:rPr>
          <w:rFonts w:ascii="Arial" w:hAnsi="Arial" w:cs="Arial"/>
          <w:sz w:val="22"/>
          <w:szCs w:val="22"/>
        </w:rPr>
        <w:t>2</w:t>
      </w:r>
      <w:r w:rsidRPr="002F16CC">
        <w:rPr>
          <w:rFonts w:ascii="Arial" w:hAnsi="Arial" w:cs="Arial"/>
          <w:sz w:val="22"/>
          <w:szCs w:val="22"/>
        </w:rPr>
        <w:t>% wynagrodzenia umownego ryczałtowego brutto za każdy dzień opóźnienia, liczonych od dnia następującego po dniu, w którym miało nastąpić usunięcie wady lub uzupełnienie braków,</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każdorazowe stwierdzenie przez Zamawiającego nienależytego wykonywania umowy przez Wykonawcę – 1000 zł;</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odstąpienie Zamawiającego od umowy z przyczyn zależnych od Wykonawcy lub odstąpienie przez Wykonawcę z przyczyn niezależnych od Zamawiającego w wysokości 15% wynagrodzenia umownego ryczałtowego brutto,</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za każdy dzień opóźnienia w przekazaniu jakichkolwiek dokumentów wymienionych w niniejszej umowie, w wysokości 0,</w:t>
      </w:r>
      <w:r w:rsidR="000628C3">
        <w:rPr>
          <w:rFonts w:ascii="Arial" w:hAnsi="Arial" w:cs="Arial"/>
          <w:sz w:val="22"/>
          <w:szCs w:val="22"/>
        </w:rPr>
        <w:t>2</w:t>
      </w:r>
      <w:r w:rsidRPr="002F16CC">
        <w:rPr>
          <w:rFonts w:ascii="Arial" w:hAnsi="Arial" w:cs="Arial"/>
          <w:sz w:val="22"/>
          <w:szCs w:val="22"/>
        </w:rPr>
        <w:t>% wynagrodzenia umownego ryczałtowego brutto,</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nieterminową zapłatę wynagrodzenia należnego Podwykonawcom lub dalszym Podwykonawcom, w wysokości 1 % wynagrodzenia umownego brutto za każdą nieterminową zapłatę, </w:t>
      </w:r>
    </w:p>
    <w:p w:rsidR="00781BB5" w:rsidRPr="002F16CC"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 wywiązanie się Wykonawcy </w:t>
      </w:r>
      <w:r w:rsidR="00ED6148">
        <w:rPr>
          <w:rFonts w:ascii="Arial" w:eastAsia="SimSun" w:hAnsi="Arial" w:cs="Arial"/>
          <w:kern w:val="3"/>
          <w:sz w:val="22"/>
          <w:szCs w:val="22"/>
          <w:lang w:eastAsia="zh-CN" w:bidi="hi-IN"/>
        </w:rPr>
        <w:t xml:space="preserve">lub Podwykonawcy </w:t>
      </w:r>
      <w:r w:rsidRPr="002F16CC">
        <w:rPr>
          <w:rFonts w:ascii="Arial" w:eastAsia="SimSun" w:hAnsi="Arial" w:cs="Arial"/>
          <w:kern w:val="3"/>
          <w:sz w:val="22"/>
          <w:szCs w:val="22"/>
          <w:lang w:eastAsia="zh-CN" w:bidi="hi-IN"/>
        </w:rPr>
        <w:t>z obowiązku zatrudniania osób wykonujących czynności opisane w przedmiarze robot na umowę o pracę, w wysokości 2 % wynagrodzenia umownego brutto.</w:t>
      </w:r>
    </w:p>
    <w:p w:rsidR="00781BB5" w:rsidRDefault="00781BB5"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nieterminowe przedstawienie lub nieprzedstawienie informacji o których mowa w </w:t>
      </w:r>
      <w:r w:rsidRPr="002F16CC">
        <w:rPr>
          <w:rFonts w:ascii="Arial" w:eastAsia="SimSun" w:hAnsi="Arial" w:cs="Arial"/>
          <w:kern w:val="3"/>
          <w:sz w:val="22"/>
          <w:szCs w:val="22"/>
          <w:lang w:eastAsia="zh-CN" w:bidi="hi-IN"/>
        </w:rPr>
        <w:lastRenderedPageBreak/>
        <w:t>§ 7 ust. 20 i 21 każdorazowo w wysokości 5 000,00 PLN.</w:t>
      </w:r>
    </w:p>
    <w:p w:rsidR="00B0634E" w:rsidRPr="002F16CC" w:rsidRDefault="00B0634E" w:rsidP="00996051">
      <w:pPr>
        <w:widowControl w:val="0"/>
        <w:numPr>
          <w:ilvl w:val="0"/>
          <w:numId w:val="72"/>
        </w:numPr>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za nieterminowe przedstawienie lub nieprzedstawienie informacji o których mowa </w:t>
      </w:r>
      <w:r w:rsidRPr="00680F10">
        <w:rPr>
          <w:rFonts w:ascii="Arial" w:eastAsia="SimSun" w:hAnsi="Arial" w:cs="Arial"/>
          <w:kern w:val="3"/>
          <w:sz w:val="22"/>
          <w:szCs w:val="22"/>
          <w:lang w:eastAsia="zh-CN" w:bidi="hi-IN"/>
        </w:rPr>
        <w:t xml:space="preserve">w § </w:t>
      </w:r>
      <w:r>
        <w:rPr>
          <w:rFonts w:ascii="Arial" w:eastAsia="SimSun" w:hAnsi="Arial" w:cs="Arial"/>
          <w:kern w:val="3"/>
          <w:sz w:val="22"/>
          <w:szCs w:val="22"/>
          <w:lang w:eastAsia="zh-CN" w:bidi="hi-IN"/>
        </w:rPr>
        <w:t>7</w:t>
      </w:r>
      <w:r w:rsidRPr="00680F10">
        <w:rPr>
          <w:rFonts w:ascii="Arial" w:eastAsia="SimSun" w:hAnsi="Arial" w:cs="Arial"/>
          <w:kern w:val="3"/>
          <w:sz w:val="22"/>
          <w:szCs w:val="22"/>
          <w:lang w:eastAsia="zh-CN" w:bidi="hi-IN"/>
        </w:rPr>
        <w:t xml:space="preserve"> ust. 2</w:t>
      </w:r>
      <w:r>
        <w:rPr>
          <w:rFonts w:ascii="Arial" w:eastAsia="SimSun" w:hAnsi="Arial" w:cs="Arial"/>
          <w:kern w:val="3"/>
          <w:sz w:val="22"/>
          <w:szCs w:val="22"/>
          <w:lang w:eastAsia="zh-CN" w:bidi="hi-IN"/>
        </w:rPr>
        <w:t>4, 26</w:t>
      </w:r>
      <w:r w:rsidRPr="00680F10">
        <w:rPr>
          <w:rFonts w:ascii="Arial" w:eastAsia="SimSun" w:hAnsi="Arial" w:cs="Arial"/>
          <w:kern w:val="3"/>
          <w:sz w:val="22"/>
          <w:szCs w:val="22"/>
          <w:lang w:eastAsia="zh-CN" w:bidi="hi-IN"/>
        </w:rPr>
        <w:t xml:space="preserve">, w wysokości </w:t>
      </w:r>
      <w:r>
        <w:rPr>
          <w:rFonts w:ascii="Arial" w:eastAsia="SimSun" w:hAnsi="Arial" w:cs="Arial"/>
          <w:kern w:val="3"/>
          <w:sz w:val="22"/>
          <w:szCs w:val="22"/>
          <w:lang w:eastAsia="zh-CN" w:bidi="hi-IN"/>
        </w:rPr>
        <w:t>2</w:t>
      </w:r>
      <w:r w:rsidRPr="00680F10">
        <w:rPr>
          <w:rFonts w:ascii="Arial" w:eastAsia="SimSun" w:hAnsi="Arial" w:cs="Arial"/>
          <w:kern w:val="3"/>
          <w:sz w:val="22"/>
          <w:szCs w:val="22"/>
          <w:lang w:eastAsia="zh-CN" w:bidi="hi-IN"/>
        </w:rPr>
        <w:t> 000,00 zł.</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nieprzedłożenia do zaakceptowania projektu umowy o podwykonawstwo, której przedmiotem są roboty budowlane, lub projektu jej zmiany albo poświadczonej za zgodność z oryginałem kopii umowy o podwykonawstwo lub jej zmiany Wykonawca zapłaci karę w wysokości: 1,5 % wynagrodzenia -umownego ryczałtowego brutto za jedno zdarzenie,</w:t>
      </w:r>
    </w:p>
    <w:p w:rsidR="00781BB5" w:rsidRPr="002F16CC" w:rsidRDefault="00781BB5" w:rsidP="00996051">
      <w:pPr>
        <w:pStyle w:val="Akapitzlist"/>
        <w:numPr>
          <w:ilvl w:val="0"/>
          <w:numId w:val="72"/>
        </w:numPr>
        <w:shd w:val="clear" w:color="auto" w:fill="FFFFFF"/>
        <w:tabs>
          <w:tab w:val="left" w:pos="284"/>
        </w:tabs>
        <w:ind w:hanging="357"/>
        <w:jc w:val="both"/>
        <w:rPr>
          <w:rFonts w:ascii="Arial" w:hAnsi="Arial" w:cs="Arial"/>
          <w:sz w:val="22"/>
          <w:szCs w:val="22"/>
        </w:rPr>
      </w:pPr>
      <w:r w:rsidRPr="002F16CC">
        <w:rPr>
          <w:rFonts w:ascii="Arial" w:hAnsi="Arial" w:cs="Arial"/>
          <w:sz w:val="22"/>
          <w:szCs w:val="22"/>
        </w:rPr>
        <w:t>braku zmiany umowy o podwykonawstwo w zakresie terminu zapłaty</w:t>
      </w:r>
      <w:r w:rsidR="00444D1B">
        <w:rPr>
          <w:rFonts w:ascii="Arial" w:hAnsi="Arial" w:cs="Arial"/>
          <w:sz w:val="22"/>
          <w:szCs w:val="22"/>
        </w:rPr>
        <w:t xml:space="preserve"> </w:t>
      </w:r>
      <w:r w:rsidRPr="002F16CC">
        <w:rPr>
          <w:rFonts w:ascii="Arial" w:hAnsi="Arial" w:cs="Arial"/>
          <w:sz w:val="22"/>
          <w:szCs w:val="22"/>
        </w:rPr>
        <w:t>w wysokości: 1% wynagrodzenia umownego ryczałtowego brutto za jedno zdarzenie.</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Wykonawca wyraża zgodę na potrącenie kar z faktur Wykonawcy, przy czym potrącenie umowne nie ogranicza w żaden sposób prawa Zamawiającego do potrącenia ustawowego. </w:t>
      </w:r>
    </w:p>
    <w:p w:rsidR="00781BB5" w:rsidRPr="002F16CC" w:rsidRDefault="00781BB5" w:rsidP="00996051">
      <w:pPr>
        <w:numPr>
          <w:ilvl w:val="0"/>
          <w:numId w:val="71"/>
        </w:numPr>
        <w:shd w:val="clear" w:color="auto" w:fill="FFFFFF"/>
        <w:tabs>
          <w:tab w:val="left" w:pos="284"/>
          <w:tab w:val="num" w:pos="360"/>
        </w:tabs>
        <w:ind w:left="284" w:hanging="357"/>
        <w:jc w:val="both"/>
        <w:rPr>
          <w:rFonts w:ascii="Arial" w:hAnsi="Arial" w:cs="Arial"/>
          <w:sz w:val="22"/>
          <w:szCs w:val="22"/>
        </w:rPr>
      </w:pPr>
      <w:r w:rsidRPr="002F16CC">
        <w:rPr>
          <w:rFonts w:ascii="Arial" w:hAnsi="Arial" w:cs="Arial"/>
          <w:sz w:val="22"/>
          <w:szCs w:val="22"/>
        </w:rPr>
        <w:t>W przypadku poniesienia szkody Zamawiający zastrzega sobie prawo dochodzenia odszkodowania uzupełniającego do wysokości poniesionej szkody.</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 xml:space="preserve">Kary umowne wzajemnie się nie wykluczają i mogą być dochodzone łącznie </w:t>
      </w:r>
      <w:r w:rsidRPr="002F16CC">
        <w:rPr>
          <w:rFonts w:ascii="Arial" w:hAnsi="Arial" w:cs="Arial"/>
          <w:sz w:val="22"/>
          <w:szCs w:val="22"/>
        </w:rPr>
        <w:br/>
        <w:t>w związku z wystąpieniem każdej z przesłanek do ich naliczenia.</w:t>
      </w:r>
    </w:p>
    <w:p w:rsidR="00781BB5" w:rsidRPr="002F16CC"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Zamawiający może potrącić należne kary umowne z wynagrodzenia Wykonawcy lub z wniesionego zabezpieczenia należytego wykonania umowy w drodze jednostronnego oświadczenia woli.</w:t>
      </w:r>
    </w:p>
    <w:p w:rsidR="00F57294" w:rsidRPr="002774CF" w:rsidRDefault="00781BB5" w:rsidP="00996051">
      <w:pPr>
        <w:numPr>
          <w:ilvl w:val="0"/>
          <w:numId w:val="71"/>
        </w:numPr>
        <w:shd w:val="clear" w:color="auto" w:fill="FFFFFF"/>
        <w:tabs>
          <w:tab w:val="left" w:pos="284"/>
        </w:tabs>
        <w:ind w:left="284" w:hanging="357"/>
        <w:jc w:val="both"/>
        <w:rPr>
          <w:rFonts w:ascii="Arial" w:hAnsi="Arial" w:cs="Arial"/>
          <w:sz w:val="22"/>
          <w:szCs w:val="22"/>
        </w:rPr>
      </w:pPr>
      <w:r w:rsidRPr="002F16CC">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F57294" w:rsidRDefault="00F57294"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12</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rsidR="00781BB5" w:rsidRPr="002F16CC" w:rsidRDefault="00781BB5" w:rsidP="00996051">
      <w:pPr>
        <w:numPr>
          <w:ilvl w:val="0"/>
          <w:numId w:val="73"/>
        </w:numPr>
        <w:shd w:val="clear" w:color="auto" w:fill="FFFFFF"/>
        <w:tabs>
          <w:tab w:val="left" w:pos="426"/>
        </w:tabs>
        <w:spacing w:before="120"/>
        <w:jc w:val="both"/>
        <w:rPr>
          <w:rFonts w:ascii="Arial" w:hAnsi="Arial" w:cs="Arial"/>
          <w:sz w:val="22"/>
          <w:szCs w:val="22"/>
        </w:rPr>
      </w:pPr>
      <w:r w:rsidRPr="002F16CC">
        <w:rPr>
          <w:rFonts w:ascii="Arial" w:hAnsi="Arial" w:cs="Arial"/>
          <w:sz w:val="22"/>
          <w:szCs w:val="22"/>
        </w:rPr>
        <w:t>Oprócz przypadków określonych zgodnie z art. 656 § 1 Kodeksu cywilnego, stronom przysługuje prawo odstąpienia od umowy w następujących sytuacjach:</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Zamawiającemu przysługuje prawo odstąpienia od umowy, gdy: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nie rozpoczął robót bez uzasadnionych przyczyn oraz nie kontynuuje robót pomimo dwukrotnego wezwania do rozpoczęcia,</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przerwał realizację robót i przerwa ta trwa dłużej niż 7dni, pomimo dwukrotnego wezwania do przystąpienia do realizacji.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jeżeli pomimo uprzednich pisemnych (dwukrotnych) zastrzeżeń inspektora nadzoru, Wykonawca nie wykonuje robót zgodnie z warunkami umowy lub zaniedbuje zobowiązania umowne,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 xml:space="preserve">w przypadku stwierdzenia, że jakość wykonywanych robót nie odpowiada umowie lub obowiązującym normom i warunkom technicznym wykonania </w:t>
      </w:r>
      <w:r w:rsidRPr="002F16CC">
        <w:rPr>
          <w:rFonts w:ascii="Arial" w:hAnsi="Arial" w:cs="Arial"/>
          <w:sz w:val="22"/>
          <w:szCs w:val="22"/>
        </w:rPr>
        <w:br/>
        <w:t>i odbioru robót budowlanych, a Wykonawca nie wykonał tych robót ponownie zgodnie z umową lub obowiązującym normami i warunkami technicznymi wykonania i odbioru robót budowlanych,</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Zamawiającemu przedłożono wniosek o ogłoszenie upadłości Wykonawcy a nie została ogłoszona upadłość Wykonawcy z powodu braku środków na jej przeprowadzenie,</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wydano nakaz zajęcia majątku Wykonawcy lub zrzeczenia się przez Wykonawcę majątku na rzecz wierzycieli,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Wykonawca przystąpił do likwidacji swojej firmy, również w razie likwidacji w celu przekształcenia lub restrukturyzacji;</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powziął informację o realizowaniu robót przez Podwykonawców, niezgłoszonych Zamawiającemu przez Wykonawcę,</w:t>
      </w:r>
    </w:p>
    <w:p w:rsidR="00781BB5" w:rsidRPr="002F16CC" w:rsidRDefault="00781BB5" w:rsidP="00996051">
      <w:pPr>
        <w:pStyle w:val="Akapitzlist"/>
        <w:numPr>
          <w:ilvl w:val="0"/>
          <w:numId w:val="74"/>
        </w:numPr>
        <w:shd w:val="clear" w:color="auto" w:fill="FFFFFF"/>
        <w:tabs>
          <w:tab w:val="left" w:pos="284"/>
        </w:tabs>
        <w:jc w:val="both"/>
        <w:rPr>
          <w:rFonts w:ascii="Arial" w:hAnsi="Arial" w:cs="Arial"/>
          <w:sz w:val="22"/>
          <w:szCs w:val="22"/>
        </w:rPr>
      </w:pPr>
      <w:r w:rsidRPr="002F16CC">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rsidR="00781BB5" w:rsidRPr="002F16CC" w:rsidRDefault="00781BB5" w:rsidP="00996051">
      <w:pPr>
        <w:widowControl w:val="0"/>
        <w:numPr>
          <w:ilvl w:val="0"/>
          <w:numId w:val="59"/>
        </w:numPr>
        <w:tabs>
          <w:tab w:val="clear" w:pos="360"/>
          <w:tab w:val="left" w:pos="709"/>
        </w:tabs>
        <w:ind w:left="709"/>
        <w:jc w:val="both"/>
        <w:rPr>
          <w:rFonts w:ascii="Arial" w:hAnsi="Arial" w:cs="Arial"/>
          <w:sz w:val="22"/>
          <w:szCs w:val="22"/>
        </w:rPr>
      </w:pPr>
      <w:r w:rsidRPr="002F16CC">
        <w:rPr>
          <w:rFonts w:ascii="Arial" w:hAnsi="Arial" w:cs="Arial"/>
          <w:sz w:val="22"/>
          <w:szCs w:val="22"/>
        </w:rPr>
        <w:t>Wykonawcy przysługuje prawo do odstąpienia od umowy jeżeli:</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odmawia bez uzasadnionej przyczyny odbioru robót lub odmawia podpisania protokołu odbioru sporządzonego zgodnie z warunkami umowy,</w:t>
      </w:r>
    </w:p>
    <w:p w:rsidR="00781BB5" w:rsidRPr="002F16CC" w:rsidRDefault="00781BB5" w:rsidP="00996051">
      <w:pPr>
        <w:pStyle w:val="Akapitzlist"/>
        <w:numPr>
          <w:ilvl w:val="0"/>
          <w:numId w:val="75"/>
        </w:numPr>
        <w:shd w:val="clear" w:color="auto" w:fill="FFFFFF"/>
        <w:tabs>
          <w:tab w:val="left" w:pos="284"/>
        </w:tabs>
        <w:jc w:val="both"/>
        <w:rPr>
          <w:rFonts w:ascii="Arial" w:hAnsi="Arial" w:cs="Arial"/>
          <w:sz w:val="22"/>
          <w:szCs w:val="22"/>
        </w:rPr>
      </w:pPr>
      <w:r w:rsidRPr="002F16CC">
        <w:rPr>
          <w:rFonts w:ascii="Arial" w:hAnsi="Arial" w:cs="Arial"/>
          <w:sz w:val="22"/>
          <w:szCs w:val="22"/>
        </w:rPr>
        <w:t>Zamawiający nie wywiązuje się z umownych warunków zapłaty wynagrodzenia Wykonawcy.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Odstąpienie od umowy powinno nastąpić w formie pisemnej z uzasadnieniem pod rygorem nieważności takiego oświadczenia.</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Koszty dodatkowe poniesione na zabezpieczenie terenu budowy oraz wszelkie  inne uzasadnione koszty związane z odstąpieniem od umowy ponosi strona, która spowodowała odstąpienie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Prawa do odstąpienia Zamawiający może wykonywać  w terminie 45 dni od dnia ujawnienia istnienia podstaw podstawy do złożenia oświadczenia o odstąpieniu od umowy.</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Ewentualne oświadczenia o odstąpieniu od umowy strony mogą składać sobie wzajemnie ze skutkiem na przyszłość.</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W przypadku odstąpienia od umowy Wykonawcę oraz Zamawiającego obciążają następujące obowiązki szczegółowe:</w:t>
      </w:r>
    </w:p>
    <w:p w:rsidR="00781BB5" w:rsidRPr="002F16CC" w:rsidRDefault="00781BB5" w:rsidP="00996051">
      <w:pPr>
        <w:widowControl w:val="0"/>
        <w:numPr>
          <w:ilvl w:val="0"/>
          <w:numId w:val="77"/>
        </w:numPr>
        <w:tabs>
          <w:tab w:val="clear" w:pos="360"/>
          <w:tab w:val="num" w:pos="993"/>
        </w:tabs>
        <w:ind w:left="709" w:hanging="425"/>
        <w:jc w:val="both"/>
        <w:rPr>
          <w:rFonts w:ascii="Arial" w:hAnsi="Arial" w:cs="Arial"/>
          <w:sz w:val="22"/>
          <w:szCs w:val="22"/>
        </w:rPr>
      </w:pPr>
      <w:r w:rsidRPr="002F16CC">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zabezpieczy przerwane roboty w zakresie obustronnie uzgodnionym na koszt strony, która odstąpiła od umowy,</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rsidR="00781BB5" w:rsidRPr="002F16CC" w:rsidRDefault="00781BB5" w:rsidP="00996051">
      <w:pPr>
        <w:widowControl w:val="0"/>
        <w:numPr>
          <w:ilvl w:val="0"/>
          <w:numId w:val="77"/>
        </w:numPr>
        <w:tabs>
          <w:tab w:val="clear" w:pos="360"/>
          <w:tab w:val="left" w:pos="709"/>
          <w:tab w:val="num" w:pos="993"/>
        </w:tabs>
        <w:ind w:left="709" w:hanging="425"/>
        <w:jc w:val="both"/>
        <w:rPr>
          <w:rFonts w:ascii="Arial" w:hAnsi="Arial" w:cs="Arial"/>
          <w:sz w:val="22"/>
          <w:szCs w:val="22"/>
        </w:rPr>
      </w:pPr>
      <w:r w:rsidRPr="002F16CC">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rsidR="00781BB5" w:rsidRPr="002F16CC" w:rsidRDefault="00781BB5" w:rsidP="00996051">
      <w:pPr>
        <w:numPr>
          <w:ilvl w:val="0"/>
          <w:numId w:val="73"/>
        </w:numPr>
        <w:shd w:val="clear" w:color="auto" w:fill="FFFFFF"/>
        <w:tabs>
          <w:tab w:val="left" w:pos="426"/>
        </w:tabs>
        <w:jc w:val="both"/>
        <w:rPr>
          <w:rFonts w:ascii="Arial" w:hAnsi="Arial" w:cs="Arial"/>
          <w:sz w:val="22"/>
          <w:szCs w:val="22"/>
        </w:rPr>
      </w:pPr>
      <w:r w:rsidRPr="002F16CC">
        <w:rPr>
          <w:rFonts w:ascii="Arial" w:hAnsi="Arial" w:cs="Arial"/>
          <w:sz w:val="22"/>
          <w:szCs w:val="22"/>
        </w:rPr>
        <w:t>Zamawiający w razie odstąpienia od umowy z przyczyn, za które odpowiada, obowiązany jest do:</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dokonania odbioru robót przerwanych oraz do zapłaty wynagrodzenia za roboty, które zostały wykonane do dnia odstąpienia od umowy,</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lastRenderedPageBreak/>
        <w:t>rozliczenia się z Wykonawcą z tytułu nierozliczonych w inny sposób kosztów budowy, chyba że Wykonawca wyrazi zgodę na przejęcie tych obiektów i urządzeń,</w:t>
      </w:r>
    </w:p>
    <w:p w:rsidR="00781BB5" w:rsidRPr="002F16CC" w:rsidRDefault="00781BB5" w:rsidP="00996051">
      <w:pPr>
        <w:pStyle w:val="Akapitzlist"/>
        <w:numPr>
          <w:ilvl w:val="0"/>
          <w:numId w:val="76"/>
        </w:numPr>
        <w:shd w:val="clear" w:color="auto" w:fill="FFFFFF"/>
        <w:tabs>
          <w:tab w:val="left" w:pos="284"/>
        </w:tabs>
        <w:jc w:val="both"/>
        <w:rPr>
          <w:rFonts w:ascii="Arial" w:hAnsi="Arial" w:cs="Arial"/>
          <w:sz w:val="22"/>
          <w:szCs w:val="22"/>
        </w:rPr>
      </w:pPr>
      <w:r w:rsidRPr="002F16CC">
        <w:rPr>
          <w:rFonts w:ascii="Arial" w:hAnsi="Arial" w:cs="Arial"/>
          <w:sz w:val="22"/>
          <w:szCs w:val="22"/>
        </w:rPr>
        <w:t>rozliczenia wzajemnych należności w tym naliczonych kar umownych.</w:t>
      </w:r>
    </w:p>
    <w:p w:rsidR="00781BB5" w:rsidRPr="002F16CC" w:rsidRDefault="00781BB5" w:rsidP="00781BB5">
      <w:pPr>
        <w:pStyle w:val="Tekstpodstawowy"/>
        <w:spacing w:line="240" w:lineRule="auto"/>
        <w:ind w:left="357"/>
        <w:rPr>
          <w:rFonts w:ascii="Arial" w:hAnsi="Arial" w:cs="Arial"/>
          <w:b w:val="0"/>
          <w:sz w:val="22"/>
          <w:szCs w:val="22"/>
          <w:highlight w:val="yellow"/>
        </w:rPr>
      </w:pPr>
    </w:p>
    <w:p w:rsidR="00781BB5" w:rsidRDefault="00781BB5" w:rsidP="00781BB5">
      <w:pPr>
        <w:pStyle w:val="Tekstpodstawowy"/>
        <w:spacing w:line="240" w:lineRule="auto"/>
        <w:ind w:left="360"/>
        <w:jc w:val="center"/>
        <w:rPr>
          <w:rFonts w:ascii="Arial" w:hAnsi="Arial" w:cs="Arial"/>
          <w:sz w:val="22"/>
          <w:szCs w:val="22"/>
        </w:rPr>
      </w:pPr>
      <w:r w:rsidRPr="002F16CC">
        <w:rPr>
          <w:rFonts w:ascii="Arial" w:hAnsi="Arial" w:cs="Arial"/>
          <w:sz w:val="22"/>
          <w:szCs w:val="22"/>
        </w:rPr>
        <w:t>§ 13</w:t>
      </w:r>
    </w:p>
    <w:p w:rsidR="008443B1" w:rsidRPr="00274EF6" w:rsidRDefault="008443B1" w:rsidP="008443B1">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rsidR="00781BB5" w:rsidRPr="00691E0D" w:rsidRDefault="00781BB5" w:rsidP="00996051">
      <w:pPr>
        <w:numPr>
          <w:ilvl w:val="0"/>
          <w:numId w:val="63"/>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końcowy,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rsidR="00781BB5" w:rsidRPr="00691E0D" w:rsidRDefault="00781BB5" w:rsidP="00996051">
      <w:pPr>
        <w:pStyle w:val="Akapitzlist"/>
        <w:numPr>
          <w:ilvl w:val="0"/>
          <w:numId w:val="78"/>
        </w:numPr>
        <w:tabs>
          <w:tab w:val="num" w:pos="1288"/>
        </w:tabs>
        <w:ind w:hanging="577"/>
        <w:jc w:val="both"/>
        <w:rPr>
          <w:rFonts w:ascii="Arial" w:hAnsi="Arial" w:cs="Arial"/>
          <w:sz w:val="22"/>
          <w:szCs w:val="22"/>
        </w:rPr>
      </w:pPr>
      <w:r w:rsidRPr="00691E0D">
        <w:rPr>
          <w:rFonts w:ascii="Arial" w:hAnsi="Arial" w:cs="Arial"/>
          <w:sz w:val="22"/>
          <w:szCs w:val="22"/>
        </w:rPr>
        <w:t>odbiór ostateczny (pogwarancyjny).</w:t>
      </w:r>
    </w:p>
    <w:p w:rsidR="00781BB5" w:rsidRPr="000628C3"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0628C3">
        <w:rPr>
          <w:rFonts w:ascii="Arial" w:hAnsi="Arial" w:cs="Arial"/>
          <w:sz w:val="22"/>
          <w:szCs w:val="22"/>
        </w:rPr>
        <w:t>Kierownik budowy obowiązany jest wpisem do dziennika budowy określić termin wykonania robót ulegających zakryciu lub zanikających z wyprzedzeniem umożliwiającym sprawdzenie ich wykonania, tj. co najmniej na dwa dni robocze przed terminem ich wykonania.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Odbiory robót zanikających dokonywane będą przez Zamawiającego z udziałem Inspektora Nadzoru Inwestorskiego oraz na podstawie pisemnego zgłoszenia </w:t>
      </w:r>
      <w:r w:rsidRPr="00691E0D">
        <w:rPr>
          <w:rFonts w:ascii="Arial" w:hAnsi="Arial" w:cs="Arial"/>
          <w:sz w:val="22"/>
          <w:szCs w:val="22"/>
        </w:rPr>
        <w:br/>
        <w:t xml:space="preserve">w dzienniku budowy w ciągu 7 dni od daty zgłoszenia. Komisyjny odbiór końcowy robót zorganizowany będzie przez Zamawiającego w terminie </w:t>
      </w:r>
      <w:r w:rsidR="002774CF">
        <w:rPr>
          <w:rFonts w:ascii="Arial" w:hAnsi="Arial" w:cs="Arial"/>
          <w:sz w:val="22"/>
          <w:szCs w:val="22"/>
        </w:rPr>
        <w:t xml:space="preserve">do </w:t>
      </w:r>
      <w:r w:rsidRPr="00691E0D">
        <w:rPr>
          <w:rFonts w:ascii="Arial" w:hAnsi="Arial" w:cs="Arial"/>
          <w:sz w:val="22"/>
          <w:szCs w:val="22"/>
        </w:rPr>
        <w:t xml:space="preserve">14 dni od daty zgłoszenia i potwierdzenia gotowości wykonanych robót do odbioru przez Inspektora Nadzoru Inwestorskiego.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powiadomienia inspektora nadzoru, iż część robót ulega zakryciu lub zaniknie bądź nie uzyska zgody inspektora nadzoru inwestorskiego na zakrycie tych robót, na wniosek inspektora nadzoru Wykonawca będzie musiał na swój koszt dokonać odkrywek lub odwiertów w celu sprawdzenia prawidłowości wykonania prac, a po sprawdzeniu doprowadzić elementy do prawidłowego stanu również na swój koszt.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Gotowość do odbioru potwierdza Inspektor Nadzoru</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Odbioru dokonują przedstawiciele Zamawiającego i Wykonawcy przy współudziale Inspektora Nadzoru i Kierownika budowy w formie protokołu odbioru robót podpisanego przez strony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gotowości odbioru Wykonawca obowiązany jest powiadomić wpisem do dziennika budowy przed planowanym końcowym odbiorem robót oraz dodatkowo powiadomić Zamawiającego na piśmie.</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Wykonawca przed odbiorem końcowym robót przeprowadzi przewidziane przepisami prawa próby i sprawdzenia techniczne dotyczące przedmiotu umowy.</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Odbiorem końcowym objęty jest cały zakres rzeczowy robót objęty przedmiotem umowy. Odbiór końcowy robót polegać będzie na ostatecznym sprawdzeniu ilości i jakości wykonanych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Obowiązek powiadomienia uczestników odbioru i sporządzenia protokołu ciąży na Zamawiającym.</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Na dzień zgłoszenia do odbioru końcowego Wykonawca zobowiązany jest przekazać Zamawiającemu do sprawdzenia n/w dokumenty, które będą stanowić podstawę rozpisania odbioru :</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inwentaryzację geodezyjną powykonawczą,</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odbiorów technicznych, atesty na wbudowane materiały</w:t>
      </w:r>
      <w:r w:rsidRPr="00691E0D">
        <w:rPr>
          <w:rFonts w:ascii="Arial" w:hAnsi="Arial" w:cs="Arial"/>
          <w:b w:val="0"/>
          <w:bCs/>
          <w:sz w:val="22"/>
          <w:szCs w:val="22"/>
        </w:rPr>
        <w:br/>
        <w:t>i urządzenia,</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t xml:space="preserve">dokumentację powykonawczą obiektu budowlanego ze wszystkimi zmianami dokonanymi w toku budowy, potwierdzonymi przez Kierownika Budowy </w:t>
      </w:r>
      <w:r w:rsidRPr="00691E0D">
        <w:rPr>
          <w:rFonts w:ascii="Arial" w:hAnsi="Arial" w:cs="Arial"/>
          <w:b w:val="0"/>
          <w:bCs/>
          <w:sz w:val="22"/>
          <w:szCs w:val="22"/>
        </w:rPr>
        <w:br/>
        <w:t>i Inspektora Nadzoru Inwestorskiego oraz nadzór autorski,</w:t>
      </w:r>
    </w:p>
    <w:p w:rsidR="00781BB5" w:rsidRPr="00691E0D" w:rsidRDefault="00781BB5" w:rsidP="00996051">
      <w:pPr>
        <w:pStyle w:val="Tekstpodstawowy"/>
        <w:numPr>
          <w:ilvl w:val="0"/>
          <w:numId w:val="85"/>
        </w:numPr>
        <w:tabs>
          <w:tab w:val="left" w:pos="717"/>
        </w:tabs>
        <w:spacing w:line="240" w:lineRule="auto"/>
        <w:ind w:left="717" w:hanging="360"/>
        <w:rPr>
          <w:rFonts w:ascii="Arial" w:hAnsi="Arial" w:cs="Arial"/>
          <w:b w:val="0"/>
          <w:bCs/>
          <w:sz w:val="22"/>
          <w:szCs w:val="22"/>
        </w:rPr>
      </w:pPr>
      <w:r w:rsidRPr="00691E0D">
        <w:rPr>
          <w:rFonts w:ascii="Arial" w:hAnsi="Arial" w:cs="Arial"/>
          <w:b w:val="0"/>
          <w:bCs/>
          <w:sz w:val="22"/>
          <w:szCs w:val="22"/>
        </w:rPr>
        <w:lastRenderedPageBreak/>
        <w:t>oświadczenie Kierownika Budowy o zgodności wykonania obiektu z projektem budowlanym i warunkami pozwolenia na budowę, obowiązującymi przepisami i Polskimi Normami,</w:t>
      </w:r>
    </w:p>
    <w:p w:rsidR="00781BB5" w:rsidRPr="00691E0D" w:rsidRDefault="00781BB5" w:rsidP="00996051">
      <w:pPr>
        <w:pStyle w:val="Tekstpodstawowy"/>
        <w:numPr>
          <w:ilvl w:val="0"/>
          <w:numId w:val="85"/>
        </w:numPr>
        <w:tabs>
          <w:tab w:val="left" w:pos="720"/>
        </w:tabs>
        <w:spacing w:line="240" w:lineRule="auto"/>
        <w:ind w:left="717" w:hanging="360"/>
        <w:rPr>
          <w:rFonts w:ascii="Arial" w:hAnsi="Arial" w:cs="Arial"/>
          <w:b w:val="0"/>
          <w:bCs/>
          <w:sz w:val="22"/>
          <w:szCs w:val="22"/>
        </w:rPr>
      </w:pPr>
      <w:r w:rsidRPr="00691E0D">
        <w:rPr>
          <w:rFonts w:ascii="Arial" w:hAnsi="Arial" w:cs="Arial"/>
          <w:b w:val="0"/>
          <w:bCs/>
          <w:sz w:val="22"/>
          <w:szCs w:val="22"/>
        </w:rPr>
        <w:t>protokoły badań i sprawdzeń.</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protokole wskazuje się datę lub okres prowadzenia odbioru, datę zakończenia odbioru, datę zakończenia wykonywania robót objętych odbiorem oraz ewentualnie ustalone wady/braki i czynności dotyczące ich usuwania/uzupełniania.</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nie ujawnienia się wad lub braków w trakcie czynności odbiorowych za datę zakończenia wykonywania przedmiotu umowy i wykonania zamówienia uznaje się datę zgłoszenia gotowości do odbioru, a w innym przypadku datę zakończenia czynności odbiorowych.</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 xml:space="preserve">Jeżeli w trakcie odbioru robót zostaną stwierdzone wady dające się usunąć, Zamawiający przerywa czynność odbioru i wyznacza Wykonawcy termin na ich usunięcie. </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 fakcie usunięcia wad Wykonawca zawiadomi Zamawiającego pisemnie oraz wpisem do dziennika budowy, żądając jednocześnie wyznaczenia terminu wznowienia odbioru końcowego robót. W terminie trzech dni roboczych od daty otrzymania pisemnego zawiadomienia Wykonawcy – Zamawiający na piśmie zawiadomi Wykonawcę o terminie odbioru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 przypadku stwierdzenia podczas odbioru końcowego robót wad nie nadających się do usunięcia lub nie usuniętych Zamawiający może stosownie do swego wyboru:</w:t>
      </w:r>
    </w:p>
    <w:p w:rsidR="00781BB5" w:rsidRPr="00691E0D" w:rsidRDefault="00553437" w:rsidP="00996051">
      <w:pPr>
        <w:pStyle w:val="Akapitzlist"/>
        <w:numPr>
          <w:ilvl w:val="0"/>
          <w:numId w:val="64"/>
        </w:numPr>
        <w:ind w:left="851"/>
        <w:jc w:val="both"/>
        <w:rPr>
          <w:rFonts w:ascii="Arial" w:hAnsi="Arial" w:cs="Arial"/>
          <w:sz w:val="22"/>
          <w:szCs w:val="22"/>
        </w:rPr>
      </w:pPr>
      <w:bookmarkStart w:id="53" w:name="_Hlk505449044"/>
      <w:r w:rsidRPr="00691E0D">
        <w:rPr>
          <w:rFonts w:ascii="Arial" w:eastAsia="SimSun" w:hAnsi="Arial" w:cs="Arial"/>
          <w:kern w:val="3"/>
          <w:sz w:val="22"/>
          <w:szCs w:val="22"/>
          <w:lang w:eastAsia="zh-CN" w:bidi="hi-IN"/>
        </w:rPr>
        <w:t xml:space="preserve">odebrać przedmiot umowy </w:t>
      </w:r>
      <w:bookmarkEnd w:id="53"/>
      <w:r w:rsidRPr="00691E0D">
        <w:rPr>
          <w:rFonts w:ascii="Arial" w:eastAsia="SimSun" w:hAnsi="Arial" w:cs="Arial"/>
          <w:kern w:val="3"/>
          <w:sz w:val="22"/>
          <w:szCs w:val="22"/>
          <w:lang w:eastAsia="zh-CN" w:bidi="hi-IN"/>
        </w:rPr>
        <w:t>i</w:t>
      </w:r>
      <w:r w:rsidR="00B063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proporcjonalnie do zakresu rzeczowego przedmiotu odbioru zawierającego wady, jeżeli wady te umożliwiają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00B0634E">
        <w:rPr>
          <w:rFonts w:ascii="Arial" w:eastAsia="SimSun" w:hAnsi="Arial" w:cs="Arial"/>
          <w:kern w:val="3"/>
          <w:sz w:val="22"/>
          <w:szCs w:val="22"/>
          <w:lang w:eastAsia="zh-CN" w:bidi="hi-IN"/>
        </w:rPr>
        <w:t xml:space="preserve"> </w:t>
      </w:r>
      <w:r w:rsidR="00781BB5" w:rsidRPr="00691E0D">
        <w:rPr>
          <w:rFonts w:ascii="Arial" w:hAnsi="Arial" w:cs="Arial"/>
          <w:sz w:val="22"/>
          <w:szCs w:val="22"/>
        </w:rPr>
        <w:t>obniżyć wynagrodzenie o szacunkowy koszt usunięcia wad przez innego wykonawcę,</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00781BB5" w:rsidRPr="00691E0D">
        <w:rPr>
          <w:rFonts w:ascii="Arial" w:hAnsi="Arial" w:cs="Arial"/>
          <w:sz w:val="22"/>
          <w:szCs w:val="22"/>
        </w:rPr>
        <w:t>żądać wydłużenia okresu rękojmi i gwarancji,</w:t>
      </w:r>
    </w:p>
    <w:p w:rsidR="00781BB5" w:rsidRPr="00691E0D" w:rsidRDefault="00781BB5" w:rsidP="00996051">
      <w:pPr>
        <w:pStyle w:val="Akapitzlist"/>
        <w:numPr>
          <w:ilvl w:val="0"/>
          <w:numId w:val="64"/>
        </w:numPr>
        <w:ind w:left="851"/>
        <w:jc w:val="both"/>
        <w:rPr>
          <w:rFonts w:ascii="Arial" w:hAnsi="Arial" w:cs="Arial"/>
          <w:sz w:val="22"/>
          <w:szCs w:val="22"/>
        </w:rPr>
      </w:pPr>
      <w:r w:rsidRPr="00691E0D">
        <w:rPr>
          <w:rFonts w:ascii="Arial" w:hAnsi="Arial" w:cs="Arial"/>
          <w:sz w:val="22"/>
          <w:szCs w:val="22"/>
        </w:rPr>
        <w:t>odstąpić od umowy,</w:t>
      </w:r>
    </w:p>
    <w:p w:rsidR="00781BB5" w:rsidRPr="00691E0D" w:rsidRDefault="00553437" w:rsidP="00996051">
      <w:pPr>
        <w:pStyle w:val="Akapitzlist"/>
        <w:numPr>
          <w:ilvl w:val="0"/>
          <w:numId w:val="64"/>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00B0634E">
        <w:rPr>
          <w:rFonts w:ascii="Arial" w:eastAsia="SimSun" w:hAnsi="Arial" w:cs="Arial"/>
          <w:kern w:val="3"/>
          <w:sz w:val="22"/>
          <w:szCs w:val="22"/>
          <w:lang w:eastAsia="zh-CN" w:bidi="hi-IN"/>
        </w:rPr>
        <w:t xml:space="preserve"> </w:t>
      </w:r>
      <w:r w:rsidR="00781BB5" w:rsidRPr="00691E0D">
        <w:rPr>
          <w:rFonts w:ascii="Arial" w:eastAsia="SimSun" w:hAnsi="Arial" w:cs="Arial"/>
          <w:kern w:val="3"/>
          <w:sz w:val="22"/>
          <w:szCs w:val="22"/>
          <w:lang w:eastAsia="zh-CN" w:bidi="hi-IN"/>
        </w:rPr>
        <w:t>zlecić na koszt Wykonawcy usunięcie zastępcze wadliwej części robót.</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Zamawiający wyznacza terminy przeglądu wykonanego przedmiotu umowy po odbiorze końcowym robót w okresie gwarancji, a w razie stwierdzenia wad i usterek także termin ich usunięcia.</w:t>
      </w:r>
    </w:p>
    <w:p w:rsidR="00781BB5" w:rsidRPr="00FA634B" w:rsidRDefault="00FA634B" w:rsidP="00996051">
      <w:pPr>
        <w:numPr>
          <w:ilvl w:val="0"/>
          <w:numId w:val="63"/>
        </w:numPr>
        <w:shd w:val="clear" w:color="auto" w:fill="FFFFFF"/>
        <w:tabs>
          <w:tab w:val="left" w:pos="284"/>
        </w:tabs>
        <w:ind w:left="283" w:hanging="357"/>
        <w:jc w:val="both"/>
        <w:rPr>
          <w:rFonts w:ascii="Arial" w:hAnsi="Arial" w:cs="Arial"/>
          <w:sz w:val="22"/>
          <w:szCs w:val="22"/>
        </w:rPr>
      </w:pPr>
      <w:r w:rsidRPr="00FA634B">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odbiorze końcowym oraz wad powstałych i ujawnionych w okresie gwarancyjnym. Zamawiający wyznaczy także termin protokólarnego usunięcia tych wad.</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Wszystkie czynności związane z odbiorem robót wymagają formy pisemnej - protokołu podpisanego przez strony, pod rygorem nieważności.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Odbiór gwarancyjny odbywa się w każdym przypadku zgłoszenia przez Zamawiającego wad w okresie gwarancji i rękojmi.</w:t>
      </w:r>
    </w:p>
    <w:p w:rsidR="00781BB5" w:rsidRPr="00691E0D" w:rsidRDefault="00781BB5" w:rsidP="00996051">
      <w:pPr>
        <w:numPr>
          <w:ilvl w:val="0"/>
          <w:numId w:val="63"/>
        </w:numPr>
        <w:shd w:val="clear" w:color="auto" w:fill="FFFFFF"/>
        <w:tabs>
          <w:tab w:val="left" w:pos="284"/>
        </w:tabs>
        <w:ind w:left="283" w:hanging="357"/>
        <w:jc w:val="both"/>
        <w:rPr>
          <w:rFonts w:ascii="Arial" w:hAnsi="Arial" w:cs="Arial"/>
          <w:sz w:val="22"/>
          <w:szCs w:val="22"/>
        </w:rPr>
      </w:pPr>
      <w:r w:rsidRPr="00691E0D">
        <w:rPr>
          <w:rFonts w:ascii="Arial" w:hAnsi="Arial" w:cs="Arial"/>
          <w:sz w:val="22"/>
          <w:szCs w:val="22"/>
        </w:rPr>
        <w:t>Do odbioru gwarancyjnego i ostatecznego stosuje się odpowiednio postanowienia dotyczące odbioru końcowego.</w:t>
      </w:r>
    </w:p>
    <w:p w:rsidR="00B0634E" w:rsidRDefault="00B0634E" w:rsidP="00781BB5">
      <w:pPr>
        <w:pStyle w:val="Tekstpodstawowy"/>
        <w:spacing w:line="240" w:lineRule="auto"/>
        <w:jc w:val="center"/>
        <w:rPr>
          <w:rFonts w:ascii="Arial" w:hAnsi="Arial" w:cs="Arial"/>
          <w:sz w:val="22"/>
          <w:szCs w:val="22"/>
        </w:rPr>
      </w:pPr>
    </w:p>
    <w:p w:rsidR="0071153F" w:rsidRDefault="0071153F" w:rsidP="00781BB5">
      <w:pPr>
        <w:pStyle w:val="Tekstpodstawowy"/>
        <w:spacing w:line="240" w:lineRule="auto"/>
        <w:jc w:val="center"/>
        <w:rPr>
          <w:rFonts w:ascii="Arial" w:hAnsi="Arial" w:cs="Arial"/>
          <w:sz w:val="22"/>
          <w:szCs w:val="22"/>
        </w:rPr>
      </w:pPr>
    </w:p>
    <w:p w:rsidR="0071153F" w:rsidRDefault="0071153F" w:rsidP="00781BB5">
      <w:pPr>
        <w:pStyle w:val="Tekstpodstawowy"/>
        <w:spacing w:line="240" w:lineRule="auto"/>
        <w:jc w:val="center"/>
        <w:rPr>
          <w:rFonts w:ascii="Arial" w:hAnsi="Arial" w:cs="Arial"/>
          <w:sz w:val="22"/>
          <w:szCs w:val="22"/>
        </w:rPr>
      </w:pPr>
    </w:p>
    <w:p w:rsidR="0071153F" w:rsidRDefault="0071153F" w:rsidP="00781BB5">
      <w:pPr>
        <w:pStyle w:val="Tekstpodstawowy"/>
        <w:spacing w:line="240" w:lineRule="auto"/>
        <w:jc w:val="center"/>
        <w:rPr>
          <w:rFonts w:ascii="Arial" w:hAnsi="Arial" w:cs="Arial"/>
          <w:sz w:val="22"/>
          <w:szCs w:val="22"/>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lastRenderedPageBreak/>
        <w:t>§ 14</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Zmiana nieistotnych</w:t>
      </w:r>
      <w:r w:rsidR="00B0634E">
        <w:rPr>
          <w:rFonts w:ascii="Arial" w:hAnsi="Arial" w:cs="Arial"/>
          <w:sz w:val="22"/>
          <w:szCs w:val="22"/>
        </w:rPr>
        <w:t xml:space="preserve"> </w:t>
      </w:r>
      <w:r w:rsidRPr="002F16CC">
        <w:rPr>
          <w:rFonts w:ascii="Arial" w:hAnsi="Arial" w:cs="Arial"/>
          <w:sz w:val="22"/>
          <w:szCs w:val="22"/>
        </w:rPr>
        <w:t>postanowień</w:t>
      </w:r>
      <w:r w:rsidR="00B0634E">
        <w:rPr>
          <w:rFonts w:ascii="Arial" w:hAnsi="Arial" w:cs="Arial"/>
          <w:sz w:val="22"/>
          <w:szCs w:val="22"/>
        </w:rPr>
        <w:t xml:space="preserve"> </w:t>
      </w:r>
      <w:r w:rsidRPr="002F16CC">
        <w:rPr>
          <w:rFonts w:ascii="Arial" w:hAnsi="Arial" w:cs="Arial"/>
          <w:sz w:val="22"/>
          <w:szCs w:val="22"/>
        </w:rPr>
        <w:t>zawartej umowy w stosunku do treści oferty, na podstawie której dokonano wyboru wykonawcy może nastąpić wyłącznie za zgodą</w:t>
      </w:r>
      <w:r w:rsidR="00B0634E">
        <w:rPr>
          <w:rFonts w:ascii="Arial" w:hAnsi="Arial" w:cs="Arial"/>
          <w:sz w:val="22"/>
          <w:szCs w:val="22"/>
        </w:rPr>
        <w:t xml:space="preserve"> </w:t>
      </w:r>
      <w:r w:rsidRPr="002F16CC">
        <w:rPr>
          <w:rFonts w:ascii="Arial" w:hAnsi="Arial" w:cs="Arial"/>
          <w:sz w:val="22"/>
          <w:szCs w:val="22"/>
        </w:rPr>
        <w:t>obustronną</w:t>
      </w:r>
      <w:r w:rsidR="00B0634E">
        <w:rPr>
          <w:rFonts w:ascii="Arial" w:hAnsi="Arial" w:cs="Arial"/>
          <w:sz w:val="22"/>
          <w:szCs w:val="22"/>
        </w:rPr>
        <w:t xml:space="preserve"> </w:t>
      </w:r>
      <w:r w:rsidRPr="002F16CC">
        <w:rPr>
          <w:rFonts w:ascii="Arial" w:hAnsi="Arial" w:cs="Arial"/>
          <w:sz w:val="22"/>
          <w:szCs w:val="22"/>
        </w:rPr>
        <w:t>wyrażoną</w:t>
      </w:r>
      <w:r w:rsidR="00B0634E">
        <w:rPr>
          <w:rFonts w:ascii="Arial" w:hAnsi="Arial" w:cs="Arial"/>
          <w:sz w:val="22"/>
          <w:szCs w:val="22"/>
        </w:rPr>
        <w:t xml:space="preserve"> </w:t>
      </w:r>
      <w:r w:rsidRPr="002F16CC">
        <w:rPr>
          <w:rFonts w:ascii="Arial" w:hAnsi="Arial" w:cs="Arial"/>
          <w:sz w:val="22"/>
          <w:szCs w:val="22"/>
        </w:rPr>
        <w:t>na</w:t>
      </w:r>
      <w:r w:rsidR="00B0634E">
        <w:rPr>
          <w:rFonts w:ascii="Arial" w:hAnsi="Arial" w:cs="Arial"/>
          <w:sz w:val="22"/>
          <w:szCs w:val="22"/>
        </w:rPr>
        <w:t xml:space="preserve"> </w:t>
      </w:r>
      <w:r w:rsidRPr="002F16CC">
        <w:rPr>
          <w:rFonts w:ascii="Arial" w:hAnsi="Arial" w:cs="Arial"/>
          <w:sz w:val="22"/>
          <w:szCs w:val="22"/>
        </w:rPr>
        <w:t>piśmie</w:t>
      </w:r>
      <w:r w:rsidR="00B0634E">
        <w:rPr>
          <w:rFonts w:ascii="Arial" w:hAnsi="Arial" w:cs="Arial"/>
          <w:sz w:val="22"/>
          <w:szCs w:val="22"/>
        </w:rPr>
        <w:t xml:space="preserve"> </w:t>
      </w:r>
      <w:r w:rsidRPr="002F16CC">
        <w:rPr>
          <w:rFonts w:ascii="Arial" w:hAnsi="Arial" w:cs="Arial"/>
          <w:sz w:val="22"/>
          <w:szCs w:val="22"/>
        </w:rPr>
        <w:t>pod</w:t>
      </w:r>
      <w:r w:rsidR="00B0634E">
        <w:rPr>
          <w:rFonts w:ascii="Arial" w:hAnsi="Arial" w:cs="Arial"/>
          <w:sz w:val="22"/>
          <w:szCs w:val="22"/>
        </w:rPr>
        <w:t xml:space="preserve"> </w:t>
      </w:r>
      <w:r w:rsidRPr="002F16CC">
        <w:rPr>
          <w:rFonts w:ascii="Arial" w:hAnsi="Arial" w:cs="Arial"/>
          <w:sz w:val="22"/>
          <w:szCs w:val="22"/>
        </w:rPr>
        <w:t>rygorem</w:t>
      </w:r>
      <w:r w:rsidR="00B0634E">
        <w:rPr>
          <w:rFonts w:ascii="Arial" w:hAnsi="Arial" w:cs="Arial"/>
          <w:sz w:val="22"/>
          <w:szCs w:val="22"/>
        </w:rPr>
        <w:t xml:space="preserve"> </w:t>
      </w:r>
      <w:r w:rsidRPr="002F16CC">
        <w:rPr>
          <w:rFonts w:ascii="Arial" w:hAnsi="Arial" w:cs="Arial"/>
          <w:sz w:val="22"/>
          <w:szCs w:val="22"/>
        </w:rPr>
        <w:t>nieważności.</w:t>
      </w:r>
    </w:p>
    <w:p w:rsidR="00781BB5" w:rsidRPr="002F16CC" w:rsidRDefault="00781BB5" w:rsidP="00996051">
      <w:pPr>
        <w:pStyle w:val="Akapitzlist"/>
        <w:widowControl w:val="0"/>
        <w:numPr>
          <w:ilvl w:val="1"/>
          <w:numId w:val="91"/>
        </w:numPr>
        <w:suppressAutoHyphens/>
        <w:autoSpaceDN w:val="0"/>
        <w:jc w:val="both"/>
        <w:rPr>
          <w:rFonts w:ascii="Arial" w:hAnsi="Arial" w:cs="Arial"/>
          <w:sz w:val="22"/>
          <w:szCs w:val="22"/>
        </w:rPr>
      </w:pPr>
      <w:r w:rsidRPr="002F16CC">
        <w:rPr>
          <w:rFonts w:ascii="Arial" w:hAnsi="Arial" w:cs="Arial"/>
          <w:sz w:val="22"/>
          <w:szCs w:val="22"/>
        </w:rPr>
        <w:t>Na podstawie art. 144 ust. 1 pkt. 1 ustawy Prawo zamówień publicznych, Zamawiający przewiduje możliwość</w:t>
      </w:r>
      <w:r w:rsidR="00B0634E">
        <w:rPr>
          <w:rFonts w:ascii="Arial" w:hAnsi="Arial" w:cs="Arial"/>
          <w:sz w:val="22"/>
          <w:szCs w:val="22"/>
        </w:rPr>
        <w:t xml:space="preserve"> </w:t>
      </w:r>
      <w:r w:rsidRPr="002F16CC">
        <w:rPr>
          <w:rFonts w:ascii="Arial" w:hAnsi="Arial" w:cs="Arial"/>
          <w:sz w:val="22"/>
          <w:szCs w:val="22"/>
        </w:rPr>
        <w:t>dokonania zmian postanowień umowy zawartej z wybranym Wykonawcą w następujących przypadkach:</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nie można było przewidzieć w chwili zawarcia umowy, Zamawiający dopuszcza</w:t>
      </w:r>
      <w:r w:rsidR="00B0634E">
        <w:rPr>
          <w:rFonts w:ascii="Arial" w:hAnsi="Arial" w:cs="Arial"/>
          <w:sz w:val="22"/>
          <w:szCs w:val="22"/>
        </w:rPr>
        <w:t xml:space="preserve"> </w:t>
      </w:r>
      <w:r w:rsidRPr="002F16CC">
        <w:rPr>
          <w:rFonts w:ascii="Arial" w:hAnsi="Arial" w:cs="Arial"/>
          <w:sz w:val="22"/>
          <w:szCs w:val="22"/>
        </w:rPr>
        <w:t>możliwość niezrealizowania pełnego zakresu przedmiotu zamówienia wraz z odpowiednim</w:t>
      </w:r>
      <w:r w:rsidR="00B0634E">
        <w:rPr>
          <w:rFonts w:ascii="Arial" w:hAnsi="Arial" w:cs="Arial"/>
          <w:sz w:val="22"/>
          <w:szCs w:val="22"/>
        </w:rPr>
        <w:t xml:space="preserve"> </w:t>
      </w:r>
      <w:r w:rsidRPr="002F16CC">
        <w:rPr>
          <w:rFonts w:ascii="Arial" w:hAnsi="Arial" w:cs="Arial"/>
          <w:sz w:val="22"/>
          <w:szCs w:val="22"/>
        </w:rPr>
        <w:t>zmniejszeniem wynagrodzenia umownego;</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 przyczyn niezależnych od Zamawiającego nie jest możliwe dochowanie umownego terminu wykonania umowy z powodu nadzwyczajnych warunków atmosferycznych związanych z wystąpieniem:</w:t>
      </w:r>
    </w:p>
    <w:p w:rsidR="00781BB5" w:rsidRPr="002F16CC" w:rsidRDefault="00781BB5" w:rsidP="00781BB5">
      <w:pPr>
        <w:widowControl w:val="0"/>
        <w:suppressAutoHyphens/>
        <w:autoSpaceDN w:val="0"/>
        <w:ind w:firstLine="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ba) klęski żywiołowej,</w:t>
      </w:r>
    </w:p>
    <w:p w:rsidR="00781BB5" w:rsidRPr="002F16CC" w:rsidRDefault="00781BB5" w:rsidP="00781BB5">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2F16CC">
        <w:rPr>
          <w:rFonts w:ascii="Arial" w:eastAsia="SimSun" w:hAnsi="Arial" w:cs="Arial"/>
          <w:kern w:val="3"/>
          <w:sz w:val="22"/>
          <w:szCs w:val="22"/>
          <w:lang w:eastAsia="zh-CN" w:bidi="hi-IN"/>
        </w:rPr>
        <w:t>bb</w:t>
      </w:r>
      <w:proofErr w:type="spellEnd"/>
      <w:r w:rsidRPr="002F16CC">
        <w:rPr>
          <w:rFonts w:ascii="Arial" w:eastAsia="SimSun" w:hAnsi="Arial" w:cs="Arial"/>
          <w:kern w:val="3"/>
          <w:sz w:val="22"/>
          <w:szCs w:val="22"/>
          <w:lang w:eastAsia="zh-CN" w:bidi="hi-IN"/>
        </w:rPr>
        <w:t>) wystąpieniem nietypowych dla klimatu polskiego warunków atmosferycznych odbiegających od</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typowych, szczególnie niesprzyjających, uniemożliwiających prowadzenie zamówień/robót</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budowlanych zgodnie z technologią ich wykonywania, przeprowadzanie prób i sprawdzeń,</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dokonywanie odbiorów, np. gradobicia, trąby powietrzne, zjawiska niestandardowe w klimacie</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polskim potwierdzonych w dzienniku budowy przez kierownika budowy, inspektora nadzoru inwestorskiego i Zamawiającego;</w:t>
      </w:r>
    </w:p>
    <w:p w:rsidR="00781BB5" w:rsidRPr="002F16CC" w:rsidRDefault="00781BB5" w:rsidP="00996051">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gdy na skutek konieczności wykonania innych zamówień lub robót, których wykonanie jest niezbędne dla prawidłowego wykonania</w:t>
      </w:r>
      <w:r w:rsidR="00B0634E">
        <w:rPr>
          <w:rFonts w:ascii="Arial" w:hAnsi="Arial" w:cs="Arial"/>
          <w:sz w:val="22"/>
          <w:szCs w:val="22"/>
        </w:rPr>
        <w:t xml:space="preserve"> </w:t>
      </w:r>
      <w:r w:rsidRPr="002F16CC">
        <w:rPr>
          <w:rFonts w:ascii="Arial" w:hAnsi="Arial" w:cs="Arial"/>
          <w:sz w:val="22"/>
          <w:szCs w:val="22"/>
        </w:rPr>
        <w:t>oraz zakończenia podstawowego przedmiotu zamówienia nie jest możliwe dochowanie umownego terminu wykonania zamówienia wraz ze wszystkimi konsekwencjami</w:t>
      </w:r>
      <w:r w:rsidR="00B0634E">
        <w:rPr>
          <w:rFonts w:ascii="Arial" w:hAnsi="Arial" w:cs="Arial"/>
          <w:sz w:val="22"/>
          <w:szCs w:val="22"/>
        </w:rPr>
        <w:t xml:space="preserve"> </w:t>
      </w:r>
      <w:r w:rsidRPr="002F16CC">
        <w:rPr>
          <w:rFonts w:ascii="Arial" w:hAnsi="Arial" w:cs="Arial"/>
          <w:sz w:val="22"/>
          <w:szCs w:val="22"/>
        </w:rPr>
        <w:t>występującymi w związku z przedłużeniem tego terminu;</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przepisów prawa Unii Europejskiej lub prawa krajowego powodujących konieczność</w:t>
      </w:r>
      <w:r w:rsidR="00B0634E">
        <w:rPr>
          <w:rFonts w:ascii="Arial" w:hAnsi="Arial" w:cs="Arial"/>
          <w:sz w:val="22"/>
          <w:szCs w:val="22"/>
        </w:rPr>
        <w:t xml:space="preserve"> </w:t>
      </w:r>
      <w:r w:rsidRPr="002F16CC">
        <w:rPr>
          <w:rFonts w:ascii="Arial" w:hAnsi="Arial" w:cs="Arial"/>
          <w:sz w:val="22"/>
          <w:szCs w:val="22"/>
        </w:rPr>
        <w:t>dostosowania dokumentacji do zmiany przepisów, które nastąpiły w trakcie realizacji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sposobu spełnienia świadczenia, zmiany parametrów realizowanego zamówienia,</w:t>
      </w:r>
      <w:r w:rsidR="00B0634E">
        <w:rPr>
          <w:rFonts w:ascii="Arial" w:hAnsi="Arial" w:cs="Arial"/>
          <w:sz w:val="22"/>
          <w:szCs w:val="22"/>
        </w:rPr>
        <w:t xml:space="preserve"> </w:t>
      </w:r>
      <w:r w:rsidRPr="002F16CC">
        <w:rPr>
          <w:rFonts w:ascii="Arial" w:hAnsi="Arial" w:cs="Arial"/>
          <w:sz w:val="22"/>
          <w:szCs w:val="22"/>
        </w:rPr>
        <w:t>zmian technologicznych, w szczególności: konieczność realizacji projektu przy zastosowaniu</w:t>
      </w:r>
      <w:r w:rsidR="00B0634E">
        <w:rPr>
          <w:rFonts w:ascii="Arial" w:hAnsi="Arial" w:cs="Arial"/>
          <w:sz w:val="22"/>
          <w:szCs w:val="22"/>
        </w:rPr>
        <w:t xml:space="preserve"> </w:t>
      </w:r>
      <w:r w:rsidRPr="002F16CC">
        <w:rPr>
          <w:rFonts w:ascii="Arial" w:hAnsi="Arial" w:cs="Arial"/>
          <w:sz w:val="22"/>
          <w:szCs w:val="22"/>
        </w:rPr>
        <w:t>innych rozwiązań technicznych/technologicznych, materiałowych niż wskazane w dokumentacji projektowej, w sytuacji gdy zastosowanie przewidzianych rozwiązań groziłoby niewykonaniem lub</w:t>
      </w:r>
      <w:r w:rsidR="00B0634E">
        <w:rPr>
          <w:rFonts w:ascii="Arial" w:hAnsi="Arial" w:cs="Arial"/>
          <w:sz w:val="22"/>
          <w:szCs w:val="22"/>
        </w:rPr>
        <w:t xml:space="preserve"> </w:t>
      </w:r>
      <w:r w:rsidRPr="002F16CC">
        <w:rPr>
          <w:rFonts w:ascii="Arial" w:hAnsi="Arial" w:cs="Arial"/>
          <w:sz w:val="22"/>
          <w:szCs w:val="22"/>
        </w:rPr>
        <w:t>wadliwym wykonaniem projektu bądź ze względu na zmiany obowiązującego prawa;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osób wskazanych w ofercie, które będą uczestniczyć w wykonywaniu zamówienia, na inne</w:t>
      </w:r>
      <w:r w:rsidR="00B0634E">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sidR="00B0634E">
        <w:rPr>
          <w:rFonts w:ascii="Arial" w:hAnsi="Arial" w:cs="Arial"/>
          <w:sz w:val="22"/>
          <w:szCs w:val="22"/>
        </w:rPr>
        <w:t xml:space="preserve"> </w:t>
      </w:r>
      <w:r w:rsidRPr="002F16CC">
        <w:rPr>
          <w:rFonts w:ascii="Arial" w:hAnsi="Arial" w:cs="Arial"/>
          <w:sz w:val="22"/>
          <w:szCs w:val="22"/>
        </w:rPr>
        <w:t>specyfikacji istotnych warunków zamówienia w postępowaniu o udzielenie zamówienia publicznego i</w:t>
      </w:r>
      <w:r w:rsidR="00B0634E">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sidR="00B0634E">
        <w:rPr>
          <w:rFonts w:ascii="Arial" w:hAnsi="Arial" w:cs="Arial"/>
          <w:sz w:val="22"/>
          <w:szCs w:val="22"/>
        </w:rPr>
        <w:t xml:space="preserve"> </w:t>
      </w:r>
      <w:r w:rsidRPr="002F16CC">
        <w:rPr>
          <w:rFonts w:ascii="Arial" w:hAnsi="Arial" w:cs="Arial"/>
          <w:sz w:val="22"/>
          <w:szCs w:val="22"/>
        </w:rPr>
        <w:t>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konieczność dokonania zmiany wynika ze zmiany albo rezygnacji z podwykonawcy na którego zasoby Wykonawca powoływał się, na zasadach określonych w art. 22a ustawy</w:t>
      </w:r>
      <w:r w:rsidR="00B0634E">
        <w:rPr>
          <w:rFonts w:ascii="Arial" w:hAnsi="Arial" w:cs="Arial"/>
          <w:sz w:val="22"/>
          <w:szCs w:val="22"/>
        </w:rPr>
        <w:t xml:space="preserve"> </w:t>
      </w:r>
      <w:r w:rsidRPr="002F16CC">
        <w:rPr>
          <w:rFonts w:ascii="Arial" w:hAnsi="Arial" w:cs="Arial"/>
          <w:sz w:val="22"/>
          <w:szCs w:val="22"/>
        </w:rPr>
        <w:t>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lastRenderedPageBreak/>
        <w:t>gdy niedotrzymanie pierwotnego terminu realizacji umowy, stanowi konsekwencję działania sił</w:t>
      </w:r>
      <w:r w:rsidR="00B0634E">
        <w:rPr>
          <w:rFonts w:ascii="Arial" w:hAnsi="Arial" w:cs="Arial"/>
          <w:sz w:val="22"/>
          <w:szCs w:val="22"/>
        </w:rPr>
        <w:t xml:space="preserve"> </w:t>
      </w:r>
      <w:r w:rsidRPr="002F16CC">
        <w:rPr>
          <w:rFonts w:ascii="Arial" w:hAnsi="Arial" w:cs="Arial"/>
          <w:sz w:val="22"/>
          <w:szCs w:val="22"/>
        </w:rPr>
        <w:t>wyższych niezależnych od wykonawcy, nie stanowiących jego i podwykonawców problemów</w:t>
      </w:r>
      <w:r w:rsidR="00B0634E">
        <w:rPr>
          <w:rFonts w:ascii="Arial" w:hAnsi="Arial" w:cs="Arial"/>
          <w:sz w:val="22"/>
          <w:szCs w:val="22"/>
        </w:rPr>
        <w:t xml:space="preserve"> </w:t>
      </w:r>
      <w:r w:rsidRPr="002F16CC">
        <w:rPr>
          <w:rFonts w:ascii="Arial" w:hAnsi="Arial" w:cs="Arial"/>
          <w:sz w:val="22"/>
          <w:szCs w:val="22"/>
        </w:rPr>
        <w:t>organizacyjnych, których nie można było przewidzieć, poza zdarzeniami zwykłymi – zamawiający</w:t>
      </w:r>
      <w:r w:rsidR="00B0634E">
        <w:rPr>
          <w:rFonts w:ascii="Arial" w:hAnsi="Arial" w:cs="Arial"/>
          <w:sz w:val="22"/>
          <w:szCs w:val="22"/>
        </w:rPr>
        <w:t xml:space="preserve"> </w:t>
      </w:r>
      <w:r w:rsidRPr="002F16CC">
        <w:rPr>
          <w:rFonts w:ascii="Arial" w:hAnsi="Arial" w:cs="Arial"/>
          <w:sz w:val="22"/>
          <w:szCs w:val="22"/>
        </w:rPr>
        <w:t>dopuszcza możliwość przedłużenia terminu realizacji umowy o czas niezbędny do usunięcia</w:t>
      </w:r>
      <w:r w:rsidR="00B0634E">
        <w:rPr>
          <w:rFonts w:ascii="Arial" w:hAnsi="Arial" w:cs="Arial"/>
          <w:sz w:val="22"/>
          <w:szCs w:val="22"/>
        </w:rPr>
        <w:t xml:space="preserve"> </w:t>
      </w:r>
      <w:r w:rsidRPr="002F16CC">
        <w:rPr>
          <w:rFonts w:ascii="Arial" w:hAnsi="Arial" w:cs="Arial"/>
          <w:sz w:val="22"/>
          <w:szCs w:val="22"/>
        </w:rPr>
        <w:t>konsekwencji działania siły wyższej;</w:t>
      </w:r>
      <w:r w:rsidR="00B0634E">
        <w:rPr>
          <w:rFonts w:ascii="Arial" w:hAnsi="Arial" w:cs="Arial"/>
          <w:sz w:val="22"/>
          <w:szCs w:val="22"/>
        </w:rPr>
        <w:t xml:space="preserve"> </w:t>
      </w:r>
      <w:r w:rsidRPr="002F16CC">
        <w:rPr>
          <w:rFonts w:ascii="Arial" w:hAnsi="Arial" w:cs="Arial"/>
          <w:sz w:val="22"/>
          <w:szCs w:val="22"/>
        </w:rPr>
        <w:t>siła wyższa, o której mowa wyżej jest to zdarzenie niezależne od</w:t>
      </w:r>
      <w:r w:rsidR="00B0634E">
        <w:rPr>
          <w:rFonts w:ascii="Arial" w:hAnsi="Arial" w:cs="Arial"/>
          <w:sz w:val="22"/>
          <w:szCs w:val="22"/>
        </w:rPr>
        <w:t xml:space="preserve"> </w:t>
      </w:r>
      <w:r w:rsidRPr="002F16CC">
        <w:rPr>
          <w:rFonts w:ascii="Arial" w:hAnsi="Arial" w:cs="Arial"/>
          <w:sz w:val="22"/>
          <w:szCs w:val="22"/>
        </w:rPr>
        <w:t>wykonawcy, nie stanowiące jego problemów organizacyjnych, którego strony umowy nie mogły</w:t>
      </w:r>
      <w:r w:rsidR="00B0634E">
        <w:rPr>
          <w:rFonts w:ascii="Arial" w:hAnsi="Arial" w:cs="Arial"/>
          <w:sz w:val="22"/>
          <w:szCs w:val="22"/>
        </w:rPr>
        <w:t xml:space="preserve"> </w:t>
      </w:r>
      <w:r w:rsidRPr="002F16CC">
        <w:rPr>
          <w:rFonts w:ascii="Arial" w:hAnsi="Arial" w:cs="Arial"/>
          <w:sz w:val="22"/>
          <w:szCs w:val="22"/>
        </w:rPr>
        <w:t>przewidzieć, któremu nie mogły zapobiec ani któremu nie mogły przeciwdziałać, a które uniemożliwiają</w:t>
      </w:r>
      <w:r w:rsidR="00B0634E">
        <w:rPr>
          <w:rFonts w:ascii="Arial" w:hAnsi="Arial" w:cs="Arial"/>
          <w:sz w:val="22"/>
          <w:szCs w:val="22"/>
        </w:rPr>
        <w:t xml:space="preserve"> </w:t>
      </w:r>
      <w:r w:rsidRPr="002F16CC">
        <w:rPr>
          <w:rFonts w:ascii="Arial" w:hAnsi="Arial" w:cs="Arial"/>
          <w:sz w:val="22"/>
          <w:szCs w:val="22"/>
        </w:rPr>
        <w:t>wykonawcy wykonanie w części lub w całości jego zobowiązania wynikającego z niniejszej umowy;</w:t>
      </w:r>
    </w:p>
    <w:p w:rsidR="00781BB5" w:rsidRPr="002F16CC" w:rsidRDefault="00781BB5" w:rsidP="00996051">
      <w:pPr>
        <w:pStyle w:val="Akapitzlist"/>
        <w:widowControl w:val="0"/>
        <w:numPr>
          <w:ilvl w:val="0"/>
          <w:numId w:val="92"/>
        </w:numPr>
        <w:suppressAutoHyphens/>
        <w:autoSpaceDN w:val="0"/>
        <w:jc w:val="both"/>
        <w:rPr>
          <w:rFonts w:ascii="Arial" w:hAnsi="Arial" w:cs="Arial"/>
          <w:sz w:val="22"/>
          <w:szCs w:val="22"/>
        </w:rPr>
      </w:pPr>
      <w:r w:rsidRPr="002F16CC">
        <w:rPr>
          <w:rFonts w:ascii="Arial" w:hAnsi="Arial" w:cs="Arial"/>
          <w:sz w:val="22"/>
          <w:szCs w:val="22"/>
        </w:rPr>
        <w:t>gdy zmiany będą korzystne dla Zamawiającego i nie będą:</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a</w:t>
      </w:r>
      <w:proofErr w:type="spellEnd"/>
      <w:r w:rsidR="00781BB5" w:rsidRPr="002F16CC">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rsidR="00781BB5" w:rsidRPr="002F16CC" w:rsidRDefault="00344BB1" w:rsidP="00781BB5">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Pr>
          <w:rFonts w:ascii="Arial" w:eastAsia="SimSun" w:hAnsi="Arial" w:cs="Arial"/>
          <w:kern w:val="3"/>
          <w:sz w:val="22"/>
          <w:szCs w:val="22"/>
          <w:lang w:eastAsia="zh-CN" w:bidi="hi-IN"/>
        </w:rPr>
        <w:t>i</w:t>
      </w:r>
      <w:r w:rsidR="00781BB5" w:rsidRPr="002F16CC">
        <w:rPr>
          <w:rFonts w:ascii="Arial" w:eastAsia="SimSun" w:hAnsi="Arial" w:cs="Arial"/>
          <w:kern w:val="3"/>
          <w:sz w:val="22"/>
          <w:szCs w:val="22"/>
          <w:lang w:eastAsia="zh-CN" w:bidi="hi-IN"/>
        </w:rPr>
        <w:t>b</w:t>
      </w:r>
      <w:proofErr w:type="spellEnd"/>
      <w:r w:rsidR="00781BB5" w:rsidRPr="002F16CC">
        <w:rPr>
          <w:rFonts w:ascii="Arial" w:eastAsia="SimSun" w:hAnsi="Arial" w:cs="Arial"/>
          <w:kern w:val="3"/>
          <w:sz w:val="22"/>
          <w:szCs w:val="22"/>
          <w:lang w:eastAsia="zh-CN" w:bidi="hi-IN"/>
        </w:rPr>
        <w:t>) modyfikowały równowagi ekonomicznej umowy na korzyść wykonawcy w sposób, który nie był</w:t>
      </w:r>
      <w:r w:rsidR="00B0634E">
        <w:rPr>
          <w:rFonts w:ascii="Arial" w:eastAsia="SimSun" w:hAnsi="Arial" w:cs="Arial"/>
          <w:kern w:val="3"/>
          <w:sz w:val="22"/>
          <w:szCs w:val="22"/>
          <w:lang w:eastAsia="zh-CN" w:bidi="hi-IN"/>
        </w:rPr>
        <w:t xml:space="preserve"> </w:t>
      </w:r>
      <w:r w:rsidR="00781BB5" w:rsidRPr="002F16CC">
        <w:rPr>
          <w:rFonts w:ascii="Arial" w:eastAsia="SimSun" w:hAnsi="Arial" w:cs="Arial"/>
          <w:kern w:val="3"/>
          <w:sz w:val="22"/>
          <w:szCs w:val="22"/>
          <w:lang w:eastAsia="zh-CN" w:bidi="hi-IN"/>
        </w:rPr>
        <w:t>przewidziany w postanowieniach pierwotnego zamówienia.</w:t>
      </w:r>
    </w:p>
    <w:p w:rsidR="00781BB5" w:rsidRPr="002F16CC" w:rsidRDefault="00781BB5" w:rsidP="00996051">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2F16CC">
        <w:rPr>
          <w:rFonts w:ascii="Arial" w:hAnsi="Arial" w:cs="Arial"/>
          <w:sz w:val="22"/>
          <w:szCs w:val="22"/>
        </w:rPr>
        <w:t>Zakazuje się zmian postanowień zawartej umowy lub umowy ramowej w stosunku do treści oferty, na</w:t>
      </w:r>
      <w:r w:rsidR="00B0634E">
        <w:rPr>
          <w:rFonts w:ascii="Arial" w:hAnsi="Arial" w:cs="Arial"/>
          <w:sz w:val="22"/>
          <w:szCs w:val="22"/>
        </w:rPr>
        <w:t xml:space="preserve"> </w:t>
      </w:r>
      <w:r w:rsidRPr="002F16CC">
        <w:rPr>
          <w:rFonts w:ascii="Arial" w:hAnsi="Arial" w:cs="Arial"/>
          <w:sz w:val="22"/>
          <w:szCs w:val="22"/>
        </w:rPr>
        <w:t>podstawie której dokonano wyboru Wykonawcy, chyba że zachodzi co najmniej jedna z następujących</w:t>
      </w:r>
      <w:r w:rsidR="00B0634E">
        <w:rPr>
          <w:rFonts w:ascii="Arial" w:hAnsi="Arial" w:cs="Arial"/>
          <w:sz w:val="22"/>
          <w:szCs w:val="22"/>
        </w:rPr>
        <w:t xml:space="preserve"> </w:t>
      </w:r>
      <w:r w:rsidRPr="002F16CC">
        <w:rPr>
          <w:rFonts w:ascii="Arial" w:hAnsi="Arial" w:cs="Arial"/>
          <w:sz w:val="22"/>
          <w:szCs w:val="22"/>
        </w:rPr>
        <w:t>okoliczności:</w:t>
      </w:r>
    </w:p>
    <w:p w:rsidR="00781BB5" w:rsidRPr="002F16CC" w:rsidRDefault="00781BB5" w:rsidP="00781BB5">
      <w:pPr>
        <w:widowControl w:val="0"/>
        <w:suppressAutoHyphens/>
        <w:autoSpaceDN w:val="0"/>
        <w:ind w:left="36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zmiany dotyczą realizacji dodatkowych dostaw, usług lub robót budowlanych od dotychczasowego</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nieobjętych zamówieniem podstawowym, o ile stały się niezbędne i zostały spełnione łącznie</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zmiana Wykonawcy nie może zostać dokonana z powodów ekonomicznych lub technicznych, w</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szczególności dotyczących zamienności lub interoperacyjności sprzętu, usług lub instalacji,</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zamówionych w ramach zamówienia podstawowego,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zmiana Wykonawcy spowodowałaby istotną niedogodność lub znaczne zwiększenie kosztów dla</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Zamawiającego,</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c) wartość każdej kolejnej zmiany nie przekracza 50% wartości zamówienia określonej pierwotnie w</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zostały spełnione łącznie następujące warunki: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konieczność zmiany umowy spowodowana jest okolicznościami, których zamawiający, działając z</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należytą starannością, nie mógł przewidzieć,</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wartość zmiany nie przekracza 50% wartości zamówienia określonej pierwotnie w umowie;</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Wykonawcę, któremu Zamawiający udzielił zamówienia, ma zastąpić nowy wykonawca:</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a) w wyniku połączenia, podziału, przekształcenia, upadłości, restrukturyzacji lub nabycia</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dotychczasowego Wykonawcy lub jego przedsiębiorstwa, o ile nowy wykonawca spełnia warunki udziału</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 postępowaniu, nie zachodzą wobec niego podstawy wykluczenia oraz nie pociąga to za sobą innych</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istotnych zmian umowy,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b) w wyniku przejęcia przez Zamawiającego zobowiązań Wykonawcy względem jego podwykonawców;</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zmiany, niezależnie od ich wartości, nie są istotne w rozumieniu art. 144 ust. 1e ustawy;</w:t>
      </w:r>
    </w:p>
    <w:p w:rsidR="00781BB5" w:rsidRPr="002F16CC" w:rsidRDefault="00781BB5" w:rsidP="00781BB5">
      <w:pPr>
        <w:widowControl w:val="0"/>
        <w:suppressAutoHyphens/>
        <w:autoSpaceDN w:val="0"/>
        <w:ind w:left="284"/>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usługi lub dostawy albo, w przypadku zamówień na roboty budowlane – jest mniejsza od 15% wartości</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zamówienia określonej pierwotnie w umowie.</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 xml:space="preserve">5. W przypadkach, o których mowa w ust. 3 pkt 2 i 5, zmiany postanowień umownych nie mogą </w:t>
      </w:r>
      <w:r w:rsidRPr="002F16CC">
        <w:rPr>
          <w:rFonts w:ascii="Arial" w:eastAsia="SimSun" w:hAnsi="Arial" w:cs="Arial"/>
          <w:kern w:val="3"/>
          <w:sz w:val="22"/>
          <w:szCs w:val="22"/>
          <w:lang w:eastAsia="zh-CN" w:bidi="hi-IN"/>
        </w:rPr>
        <w:lastRenderedPageBreak/>
        <w:t>prowadzić do zmiany charakteru umowy.</w:t>
      </w:r>
    </w:p>
    <w:p w:rsidR="00781BB5"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rsidR="00277449" w:rsidRPr="002F16CC" w:rsidRDefault="00277449" w:rsidP="00781BB5">
      <w:pPr>
        <w:widowControl w:val="0"/>
        <w:suppressAutoHyphens/>
        <w:autoSpaceDN w:val="0"/>
        <w:jc w:val="both"/>
        <w:textAlignment w:val="baseline"/>
        <w:rPr>
          <w:rFonts w:ascii="Arial" w:eastAsia="SimSun" w:hAnsi="Arial" w:cs="Arial"/>
          <w:kern w:val="3"/>
          <w:sz w:val="22"/>
          <w:szCs w:val="22"/>
          <w:lang w:eastAsia="zh-CN" w:bidi="hi-IN"/>
        </w:rPr>
      </w:pPr>
      <w:r w:rsidRPr="00274EF6">
        <w:rPr>
          <w:rFonts w:ascii="Arial" w:eastAsia="SimSun" w:hAnsi="Arial" w:cs="Arial"/>
          <w:kern w:val="3"/>
          <w:sz w:val="22"/>
          <w:szCs w:val="22"/>
          <w:lang w:eastAsia="zh-CN" w:bidi="hi-IN"/>
        </w:rPr>
        <w:t xml:space="preserve">7. </w:t>
      </w:r>
      <w:r w:rsidRPr="00274EF6">
        <w:rPr>
          <w:rFonts w:ascii="Arial" w:hAnsi="Arial" w:cs="Arial"/>
          <w:sz w:val="22"/>
          <w:szCs w:val="22"/>
        </w:rPr>
        <w:t>Przyczyny dokonania zmian postanowień umowy oraz uzasadnienie takich zmian należy opisać w stosownych dokumentach (notatka służbowa, pismo wykonawcy, protokół konieczności - protokół konieczności wymaga zatw</w:t>
      </w:r>
      <w:r>
        <w:rPr>
          <w:rFonts w:ascii="Arial" w:hAnsi="Arial" w:cs="Arial"/>
          <w:sz w:val="22"/>
          <w:szCs w:val="22"/>
        </w:rPr>
        <w:t>ierdzenia przez Zamawiającego)</w:t>
      </w:r>
      <w:r w:rsidRPr="00274EF6">
        <w:rPr>
          <w:rFonts w:ascii="Arial" w:hAnsi="Arial" w:cs="Arial"/>
          <w:sz w:val="22"/>
          <w:szCs w:val="22"/>
        </w:rPr>
        <w:t>.</w:t>
      </w:r>
    </w:p>
    <w:p w:rsidR="00FE65C3" w:rsidRDefault="00FE65C3" w:rsidP="00781BB5">
      <w:pPr>
        <w:widowControl w:val="0"/>
        <w:suppressAutoHyphens/>
        <w:autoSpaceDN w:val="0"/>
        <w:jc w:val="center"/>
        <w:textAlignment w:val="baseline"/>
        <w:rPr>
          <w:rFonts w:ascii="Arial" w:eastAsia="SimSun" w:hAnsi="Arial" w:cs="Arial"/>
          <w:b/>
          <w:kern w:val="3"/>
          <w:sz w:val="22"/>
          <w:szCs w:val="22"/>
          <w:lang w:eastAsia="zh-CN" w:bidi="hi-IN"/>
        </w:rPr>
      </w:pPr>
    </w:p>
    <w:p w:rsidR="00781BB5" w:rsidRDefault="00781BB5" w:rsidP="00781BB5">
      <w:pPr>
        <w:widowControl w:val="0"/>
        <w:suppressAutoHyphens/>
        <w:autoSpaceDN w:val="0"/>
        <w:jc w:val="center"/>
        <w:textAlignment w:val="baseline"/>
        <w:rPr>
          <w:rFonts w:ascii="Arial" w:eastAsia="SimSun" w:hAnsi="Arial" w:cs="Arial"/>
          <w:b/>
          <w:kern w:val="3"/>
          <w:sz w:val="22"/>
          <w:szCs w:val="22"/>
          <w:lang w:eastAsia="zh-CN" w:bidi="hi-IN"/>
        </w:rPr>
      </w:pPr>
      <w:r w:rsidRPr="002F16CC">
        <w:rPr>
          <w:rFonts w:ascii="Arial" w:eastAsia="SimSun" w:hAnsi="Arial" w:cs="Arial"/>
          <w:b/>
          <w:kern w:val="3"/>
          <w:sz w:val="22"/>
          <w:szCs w:val="22"/>
          <w:lang w:eastAsia="zh-CN" w:bidi="hi-IN"/>
        </w:rPr>
        <w:t>§ 15</w:t>
      </w:r>
    </w:p>
    <w:p w:rsidR="008443B1" w:rsidRPr="00274EF6" w:rsidRDefault="008443B1" w:rsidP="008443B1">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Zamawiający może rozwiązać umowę</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bez zachowania okresu wypowiedzenia, jeżeli zachodzi co najmniej jedna z następujących okoliczności:</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1)  doszło do zmiany umowy z naruszeniem art. 144 ust. 1-1b, 1d i 1e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wykonawca w chwili zawarcia umowy podlegał wykluczeniu z postępowania na podstawie art. 24 ust. 1 ustawy;</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w:t>
      </w:r>
    </w:p>
    <w:p w:rsidR="00781BB5" w:rsidRPr="002F16CC" w:rsidRDefault="00781BB5" w:rsidP="00781BB5">
      <w:pPr>
        <w:widowControl w:val="0"/>
        <w:suppressAutoHyphens/>
        <w:autoSpaceDN w:val="0"/>
        <w:ind w:left="708"/>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Wykonawcy w stan likwidacji lub zostanie wydany nakaz zajęcia mienia albo rachunku bankowego Wykonawcy</w:t>
      </w:r>
      <w:r w:rsidR="00B0634E">
        <w:rPr>
          <w:rFonts w:ascii="Arial" w:eastAsia="SimSun" w:hAnsi="Arial" w:cs="Arial"/>
          <w:kern w:val="3"/>
          <w:sz w:val="22"/>
          <w:szCs w:val="22"/>
          <w:lang w:eastAsia="zh-CN" w:bidi="hi-IN"/>
        </w:rPr>
        <w:t xml:space="preserve"> </w:t>
      </w:r>
      <w:r w:rsidRPr="002F16CC">
        <w:rPr>
          <w:rFonts w:ascii="Arial" w:eastAsia="SimSun" w:hAnsi="Arial" w:cs="Arial"/>
          <w:kern w:val="3"/>
          <w:sz w:val="22"/>
          <w:szCs w:val="22"/>
          <w:lang w:eastAsia="zh-CN" w:bidi="hi-IN"/>
        </w:rPr>
        <w:t>czyniącym wątpliwym wykonanie umowy zgodnie z jej postanowieniami.</w:t>
      </w:r>
    </w:p>
    <w:p w:rsidR="00781BB5" w:rsidRPr="002F16CC" w:rsidRDefault="00781BB5" w:rsidP="00781BB5">
      <w:pPr>
        <w:widowControl w:val="0"/>
        <w:suppressAutoHyphens/>
        <w:autoSpaceDN w:val="0"/>
        <w:jc w:val="both"/>
        <w:textAlignment w:val="baseline"/>
        <w:rPr>
          <w:rFonts w:ascii="Arial" w:eastAsia="SimSun" w:hAnsi="Arial" w:cs="Arial"/>
          <w:kern w:val="3"/>
          <w:sz w:val="22"/>
          <w:szCs w:val="22"/>
          <w:lang w:eastAsia="zh-CN" w:bidi="hi-IN"/>
        </w:rPr>
      </w:pPr>
      <w:r w:rsidRPr="002F16CC">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rsidR="00781BB5" w:rsidRPr="002F16CC" w:rsidRDefault="00781BB5" w:rsidP="00781BB5">
      <w:pPr>
        <w:widowControl w:val="0"/>
        <w:suppressAutoHyphens/>
        <w:autoSpaceDN w:val="0"/>
        <w:jc w:val="center"/>
        <w:textAlignment w:val="baseline"/>
        <w:rPr>
          <w:rFonts w:ascii="Arial" w:eastAsia="SimSun" w:hAnsi="Arial" w:cs="Arial"/>
          <w:kern w:val="3"/>
          <w:sz w:val="22"/>
          <w:szCs w:val="22"/>
          <w:lang w:eastAsia="zh-CN" w:bidi="hi-IN"/>
        </w:rPr>
      </w:pPr>
    </w:p>
    <w:p w:rsidR="00781BB5" w:rsidRDefault="00781BB5" w:rsidP="00781BB5">
      <w:pPr>
        <w:pStyle w:val="Tekstpodstawowy"/>
        <w:spacing w:line="240" w:lineRule="auto"/>
        <w:jc w:val="center"/>
        <w:rPr>
          <w:rFonts w:ascii="Arial" w:hAnsi="Arial" w:cs="Arial"/>
          <w:sz w:val="22"/>
          <w:szCs w:val="22"/>
        </w:rPr>
      </w:pPr>
      <w:r w:rsidRPr="002F16CC">
        <w:rPr>
          <w:rFonts w:ascii="Arial" w:hAnsi="Arial" w:cs="Arial"/>
          <w:sz w:val="22"/>
          <w:szCs w:val="22"/>
        </w:rPr>
        <w:t>§ 16</w:t>
      </w:r>
    </w:p>
    <w:p w:rsidR="008443B1" w:rsidRPr="00274EF6" w:rsidRDefault="008443B1" w:rsidP="008443B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rsidR="00781BB5" w:rsidRPr="002F16CC" w:rsidRDefault="00781BB5" w:rsidP="00996051">
      <w:pPr>
        <w:numPr>
          <w:ilvl w:val="0"/>
          <w:numId w:val="80"/>
        </w:numPr>
        <w:shd w:val="clear" w:color="auto" w:fill="FFFFFF"/>
        <w:tabs>
          <w:tab w:val="left" w:pos="284"/>
        </w:tabs>
        <w:spacing w:before="120"/>
        <w:ind w:left="284"/>
        <w:jc w:val="both"/>
        <w:rPr>
          <w:rFonts w:ascii="Arial" w:hAnsi="Arial" w:cs="Arial"/>
          <w:sz w:val="22"/>
          <w:szCs w:val="22"/>
        </w:rPr>
      </w:pPr>
      <w:r w:rsidRPr="002F16CC">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Wykonawca nie może bez zgody Zamawiającego przenosić wierzytelności wynikających z niniejszej umowy na osoby trzecie, w tym również na rzecz banków.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W przypadku zaistnienia sporów na tle wykonania niniejszej umowy właściwym organem będzie sąd rzeczowo właściwy dla siedziby Zamawiającego. </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lastRenderedPageBreak/>
        <w:t>W przypadku kradzieży, zniszczenia lub uszkodzenia obiektów, robót, ich części bądź urządzeń w toku realizacji Wykonawca zobowiązany jest do naprawienia ich</w:t>
      </w:r>
      <w:r w:rsidR="00B0634E">
        <w:rPr>
          <w:rFonts w:ascii="Arial" w:hAnsi="Arial" w:cs="Arial"/>
          <w:sz w:val="22"/>
          <w:szCs w:val="22"/>
        </w:rPr>
        <w:t xml:space="preserve"> </w:t>
      </w:r>
      <w:r w:rsidRPr="002F16CC">
        <w:rPr>
          <w:rFonts w:ascii="Arial" w:hAnsi="Arial" w:cs="Arial"/>
          <w:sz w:val="22"/>
          <w:szCs w:val="22"/>
        </w:rPr>
        <w:t>i doprowadzenia do stanu poprzedniego, na własny koszt.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Strony wyłączają możliwość zmiany wynagrodzenia wykonawcy na podstawie</w:t>
      </w:r>
      <w:r w:rsidR="00B0634E">
        <w:rPr>
          <w:rFonts w:ascii="Arial" w:hAnsi="Arial" w:cs="Arial"/>
          <w:sz w:val="22"/>
          <w:szCs w:val="22"/>
        </w:rPr>
        <w:t xml:space="preserve"> </w:t>
      </w:r>
      <w:r w:rsidRPr="002F16CC">
        <w:rPr>
          <w:rFonts w:ascii="Arial" w:hAnsi="Arial" w:cs="Arial"/>
          <w:sz w:val="22"/>
          <w:szCs w:val="22"/>
        </w:rPr>
        <w:t xml:space="preserve">art. 632 § 2 </w:t>
      </w:r>
      <w:proofErr w:type="spellStart"/>
      <w:r w:rsidRPr="002F16CC">
        <w:rPr>
          <w:rFonts w:ascii="Arial" w:hAnsi="Arial" w:cs="Arial"/>
          <w:sz w:val="22"/>
          <w:szCs w:val="22"/>
        </w:rPr>
        <w:t>Kc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2F16CC">
        <w:rPr>
          <w:rFonts w:ascii="Arial" w:hAnsi="Arial" w:cs="Arial"/>
          <w:sz w:val="22"/>
          <w:szCs w:val="22"/>
        </w:rPr>
        <w:t>Kpc</w:t>
      </w:r>
      <w:proofErr w:type="spellEnd"/>
      <w:r w:rsidRPr="002F16CC">
        <w:rPr>
          <w:rFonts w:ascii="Arial" w:hAnsi="Arial" w:cs="Arial"/>
          <w:sz w:val="22"/>
          <w:szCs w:val="22"/>
        </w:rPr>
        <w:t>.</w:t>
      </w:r>
    </w:p>
    <w:p w:rsidR="00781BB5" w:rsidRPr="002F16CC" w:rsidRDefault="00781BB5" w:rsidP="00996051">
      <w:pPr>
        <w:numPr>
          <w:ilvl w:val="0"/>
          <w:numId w:val="80"/>
        </w:numPr>
        <w:shd w:val="clear" w:color="auto" w:fill="FFFFFF"/>
        <w:tabs>
          <w:tab w:val="left" w:pos="284"/>
        </w:tabs>
        <w:ind w:left="283" w:hanging="357"/>
        <w:jc w:val="both"/>
        <w:rPr>
          <w:rFonts w:ascii="Arial" w:hAnsi="Arial" w:cs="Arial"/>
          <w:sz w:val="22"/>
          <w:szCs w:val="22"/>
        </w:rPr>
      </w:pPr>
      <w:r w:rsidRPr="002F16CC">
        <w:rPr>
          <w:rFonts w:ascii="Arial" w:hAnsi="Arial" w:cs="Arial"/>
          <w:sz w:val="22"/>
          <w:szCs w:val="22"/>
        </w:rPr>
        <w:t>Umowę sporządzono w trzech jednobrzmiących egzemplarzach, 1 egz. dla Wykonawcy, 2 egz. dla Zamawiającego</w:t>
      </w:r>
    </w:p>
    <w:p w:rsidR="00781BB5" w:rsidRDefault="00781BB5" w:rsidP="00781BB5">
      <w:pPr>
        <w:pStyle w:val="Tekstpodstawowy"/>
        <w:spacing w:line="240" w:lineRule="auto"/>
        <w:rPr>
          <w:rFonts w:ascii="Arial" w:hAnsi="Arial" w:cs="Arial"/>
          <w:b w:val="0"/>
          <w:sz w:val="22"/>
          <w:szCs w:val="22"/>
        </w:rPr>
      </w:pPr>
    </w:p>
    <w:p w:rsidR="00E14042" w:rsidRDefault="00E14042" w:rsidP="00781BB5">
      <w:pPr>
        <w:pStyle w:val="Tekstpodstawowy"/>
        <w:spacing w:line="240" w:lineRule="auto"/>
        <w:rPr>
          <w:rFonts w:ascii="Arial" w:hAnsi="Arial" w:cs="Arial"/>
          <w:b w:val="0"/>
          <w:sz w:val="22"/>
          <w:szCs w:val="22"/>
        </w:rPr>
      </w:pPr>
    </w:p>
    <w:p w:rsidR="00E14042" w:rsidRPr="002F16CC" w:rsidRDefault="00E14042" w:rsidP="00781BB5">
      <w:pPr>
        <w:pStyle w:val="Tekstpodstawowy"/>
        <w:spacing w:line="240" w:lineRule="auto"/>
        <w:rPr>
          <w:rFonts w:ascii="Arial" w:hAnsi="Arial" w:cs="Arial"/>
          <w:b w:val="0"/>
          <w:sz w:val="22"/>
          <w:szCs w:val="22"/>
        </w:rPr>
      </w:pPr>
    </w:p>
    <w:p w:rsidR="00781BB5" w:rsidRPr="002F16CC" w:rsidRDefault="00781BB5" w:rsidP="00781BB5">
      <w:pPr>
        <w:rPr>
          <w:rFonts w:ascii="Arial" w:hAnsi="Arial" w:cs="Arial"/>
          <w:sz w:val="22"/>
          <w:szCs w:val="22"/>
        </w:rPr>
      </w:pPr>
      <w:r w:rsidRPr="002F16CC">
        <w:rPr>
          <w:rFonts w:ascii="Arial" w:hAnsi="Arial" w:cs="Arial"/>
          <w:b/>
          <w:sz w:val="22"/>
          <w:szCs w:val="22"/>
        </w:rPr>
        <w:tab/>
        <w:t>ZAMAWIAJĄCY:</w:t>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r>
      <w:r w:rsidRPr="002F16CC">
        <w:rPr>
          <w:rFonts w:ascii="Arial" w:hAnsi="Arial" w:cs="Arial"/>
          <w:b/>
          <w:sz w:val="22"/>
          <w:szCs w:val="22"/>
        </w:rPr>
        <w:tab/>
        <w:t>WYKONAWCA:</w:t>
      </w:r>
    </w:p>
    <w:p w:rsidR="00781BB5" w:rsidRDefault="00781BB5"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Default="00E14042" w:rsidP="00781BB5">
      <w:pPr>
        <w:jc w:val="both"/>
        <w:rPr>
          <w:rFonts w:ascii="Arial" w:hAnsi="Arial" w:cs="Arial"/>
          <w:b/>
          <w:sz w:val="22"/>
          <w:szCs w:val="22"/>
        </w:rPr>
      </w:pPr>
    </w:p>
    <w:p w:rsidR="00E14042" w:rsidRPr="002F16CC" w:rsidRDefault="00E14042" w:rsidP="00781BB5">
      <w:pPr>
        <w:jc w:val="both"/>
        <w:rPr>
          <w:rFonts w:ascii="Arial" w:hAnsi="Arial" w:cs="Arial"/>
          <w:b/>
          <w:sz w:val="22"/>
          <w:szCs w:val="22"/>
        </w:rPr>
      </w:pPr>
    </w:p>
    <w:sectPr w:rsidR="00E14042" w:rsidRPr="002F16CC" w:rsidSect="00CB16DC">
      <w:headerReference w:type="default" r:id="rId13"/>
      <w:footerReference w:type="default" r:id="rId14"/>
      <w:headerReference w:type="first" r:id="rId15"/>
      <w:footerReference w:type="first" r:id="rId16"/>
      <w:pgSz w:w="11906" w:h="16838"/>
      <w:pgMar w:top="2745"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34C1" w:rsidRDefault="003434C1">
      <w:r>
        <w:separator/>
      </w:r>
    </w:p>
  </w:endnote>
  <w:endnote w:type="continuationSeparator" w:id="0">
    <w:p w:rsidR="003434C1" w:rsidRDefault="00343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00"/>
    <w:family w:val="auto"/>
    <w:pitch w:val="variable"/>
    <w:sig w:usb0="800000AF" w:usb1="1001ECEA" w:usb2="00000000" w:usb3="00000000" w:csb0="0000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Arial Unicode MS"/>
    <w:panose1 w:val="00000000000000000000"/>
    <w:charset w:val="00"/>
    <w:family w:val="roman"/>
    <w:notTrueType/>
    <w:pitch w:val="default"/>
  </w:font>
  <w:font w:name="Arial-BoldItalicMT">
    <w:altName w:val="Arial"/>
    <w:charset w:val="EE"/>
    <w:family w:val="swiss"/>
    <w:pitch w:val="default"/>
  </w:font>
  <w:font w:name="TimesNewRomanPSMT">
    <w:altName w:val="Yu Gothic"/>
    <w:panose1 w:val="00000000000000000000"/>
    <w:charset w:val="80"/>
    <w:family w:val="auto"/>
    <w:notTrueType/>
    <w:pitch w:val="default"/>
    <w:sig w:usb0="00000001" w:usb1="08070000" w:usb2="00000010" w:usb3="00000000" w:csb0="00020000" w:csb1="00000000"/>
  </w:font>
  <w:font w:name="CIDFont+F2">
    <w:altName w:val="Yu Gothic"/>
    <w:panose1 w:val="00000000000000000000"/>
    <w:charset w:val="80"/>
    <w:family w:val="auto"/>
    <w:notTrueType/>
    <w:pitch w:val="default"/>
    <w:sig w:usb0="00000001" w:usb1="08070000" w:usb2="00000010" w:usb3="00000000" w:csb0="00020000"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rPr>
      <w:id w:val="-1862966200"/>
      <w:docPartObj>
        <w:docPartGallery w:val="Page Numbers (Bottom of Page)"/>
        <w:docPartUnique/>
      </w:docPartObj>
    </w:sdtPr>
    <w:sdtContent>
      <w:p w:rsidR="00B01ED2" w:rsidRPr="007E5F74" w:rsidRDefault="00B01ED2" w:rsidP="007E5F74">
        <w:pPr>
          <w:pStyle w:val="Stopka"/>
          <w:jc w:val="right"/>
          <w:rPr>
            <w:rFonts w:asciiTheme="majorHAnsi" w:eastAsiaTheme="majorEastAsia" w:hAnsiTheme="majorHAnsi" w:cstheme="majorBidi"/>
          </w:rPr>
        </w:pPr>
        <w:r w:rsidRPr="00C92FA4">
          <w:rPr>
            <w:rFonts w:asciiTheme="majorHAnsi" w:eastAsiaTheme="majorEastAsia" w:hAnsiTheme="majorHAnsi" w:cstheme="majorBidi"/>
          </w:rPr>
          <w:t xml:space="preserve">str. </w:t>
        </w:r>
        <w:r w:rsidRPr="00C92FA4">
          <w:rPr>
            <w:rFonts w:asciiTheme="minorHAnsi" w:eastAsiaTheme="minorEastAsia" w:hAnsiTheme="minorHAnsi"/>
          </w:rPr>
          <w:fldChar w:fldCharType="begin"/>
        </w:r>
        <w:r w:rsidRPr="00C92FA4">
          <w:instrText>PAGE    \* MERGEFORMAT</w:instrText>
        </w:r>
        <w:r w:rsidRPr="00C92FA4">
          <w:rPr>
            <w:rFonts w:asciiTheme="minorHAnsi" w:eastAsiaTheme="minorEastAsia" w:hAnsiTheme="minorHAnsi"/>
          </w:rPr>
          <w:fldChar w:fldCharType="separate"/>
        </w:r>
        <w:r w:rsidRPr="009D2A31">
          <w:rPr>
            <w:rFonts w:asciiTheme="majorHAnsi" w:eastAsiaTheme="majorEastAsia" w:hAnsiTheme="majorHAnsi" w:cstheme="majorBidi"/>
            <w:noProof/>
          </w:rPr>
          <w:t>11</w:t>
        </w:r>
        <w:r w:rsidRPr="00C92FA4">
          <w:rPr>
            <w:rFonts w:asciiTheme="majorHAnsi" w:eastAsiaTheme="majorEastAsia" w:hAnsiTheme="majorHAnsi" w:cstheme="majorBidi"/>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sz w:val="20"/>
        <w:szCs w:val="20"/>
      </w:rPr>
      <w:id w:val="2560353"/>
      <w:docPartObj>
        <w:docPartGallery w:val="Page Numbers (Bottom of Page)"/>
        <w:docPartUnique/>
      </w:docPartObj>
    </w:sdtPr>
    <w:sdtEndPr>
      <w:rPr>
        <w:rFonts w:ascii="Times New Roman" w:hAnsi="Times New Roman"/>
      </w:rPr>
    </w:sdtEndPr>
    <w:sdtContent>
      <w:p w:rsidR="00B01ED2" w:rsidRPr="00A14F52" w:rsidRDefault="00B01ED2" w:rsidP="00B61DDE">
        <w:pPr>
          <w:ind w:left="142"/>
          <w:jc w:val="center"/>
          <w:rPr>
            <w:rFonts w:ascii="Arial" w:hAnsi="Arial" w:cs="Arial"/>
            <w:vertAlign w:val="superscript"/>
            <w:lang w:val="en-US"/>
          </w:rPr>
        </w:pPr>
      </w:p>
      <w:p w:rsidR="00B01ED2" w:rsidRPr="00F936AD" w:rsidRDefault="00B01ED2" w:rsidP="00172C00">
        <w:pPr>
          <w:pStyle w:val="Stopka"/>
          <w:tabs>
            <w:tab w:val="clear" w:pos="9072"/>
            <w:tab w:val="right" w:pos="9356"/>
          </w:tabs>
          <w:ind w:left="-284"/>
          <w:jc w:val="center"/>
          <w:rPr>
            <w:rFonts w:asciiTheme="majorHAnsi" w:hAnsiTheme="majorHAnsi"/>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34C1" w:rsidRDefault="003434C1">
      <w:r>
        <w:separator/>
      </w:r>
    </w:p>
  </w:footnote>
  <w:footnote w:type="continuationSeparator" w:id="0">
    <w:p w:rsidR="003434C1" w:rsidRDefault="003434C1">
      <w:r>
        <w:continuationSeparator/>
      </w:r>
    </w:p>
  </w:footnote>
  <w:footnote w:id="1">
    <w:p w:rsidR="00B01ED2" w:rsidRDefault="00B01ED2"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B01ED2" w:rsidRPr="00937040" w:rsidRDefault="00B01ED2"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B01ED2" w:rsidRPr="00937040" w:rsidRDefault="00B01ED2"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B01ED2" w:rsidRPr="0063508D" w:rsidRDefault="00B01ED2"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1ED2" w:rsidRDefault="00B01ED2" w:rsidP="00EF7CB1">
    <w:pPr>
      <w:pStyle w:val="Nagwek"/>
      <w:rPr>
        <w:noProof/>
      </w:rPr>
    </w:pPr>
    <w:r>
      <w:rPr>
        <w:noProof/>
      </w:rPr>
      <w:drawing>
        <wp:anchor distT="0" distB="0" distL="114300" distR="114300" simplePos="0" relativeHeight="251703296" behindDoc="1" locked="0" layoutInCell="1" allowOverlap="1">
          <wp:simplePos x="0" y="0"/>
          <wp:positionH relativeFrom="margin">
            <wp:posOffset>-318770</wp:posOffset>
          </wp:positionH>
          <wp:positionV relativeFrom="paragraph">
            <wp:posOffset>40005</wp:posOffset>
          </wp:positionV>
          <wp:extent cx="1314450" cy="676275"/>
          <wp:effectExtent l="19050" t="0" r="0" b="0"/>
          <wp:wrapTight wrapText="bothSides">
            <wp:wrapPolygon edited="0">
              <wp:start x="-313" y="0"/>
              <wp:lineTo x="-313" y="21296"/>
              <wp:lineTo x="21600" y="21296"/>
              <wp:lineTo x="21600" y="0"/>
              <wp:lineTo x="-313" y="0"/>
            </wp:wrapPolygon>
          </wp:wrapTight>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4450" cy="676275"/>
                  </a:xfrm>
                  <a:prstGeom prst="rect">
                    <a:avLst/>
                  </a:prstGeom>
                  <a:noFill/>
                  <a:ln>
                    <a:noFill/>
                  </a:ln>
                </pic:spPr>
              </pic:pic>
            </a:graphicData>
          </a:graphic>
        </wp:anchor>
      </w:drawing>
    </w:r>
    <w:r w:rsidRPr="000D3AAB">
      <w:rPr>
        <w:noProof/>
      </w:rPr>
      <w:drawing>
        <wp:anchor distT="0" distB="0" distL="114300" distR="114300" simplePos="0" relativeHeight="251706368" behindDoc="1" locked="0" layoutInCell="1" allowOverlap="1">
          <wp:simplePos x="0" y="0"/>
          <wp:positionH relativeFrom="margin">
            <wp:posOffset>4129405</wp:posOffset>
          </wp:positionH>
          <wp:positionV relativeFrom="paragraph">
            <wp:posOffset>144780</wp:posOffset>
          </wp:positionV>
          <wp:extent cx="1847850" cy="571500"/>
          <wp:effectExtent l="19050" t="0" r="0" b="0"/>
          <wp:wrapTight wrapText="bothSides">
            <wp:wrapPolygon edited="0">
              <wp:start x="-223" y="0"/>
              <wp:lineTo x="-223" y="20880"/>
              <wp:lineTo x="21600" y="20880"/>
              <wp:lineTo x="21600" y="0"/>
              <wp:lineTo x="-223"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47850" cy="571500"/>
                  </a:xfrm>
                  <a:prstGeom prst="rect">
                    <a:avLst/>
                  </a:prstGeom>
                  <a:noFill/>
                  <a:ln>
                    <a:noFill/>
                  </a:ln>
                </pic:spPr>
              </pic:pic>
            </a:graphicData>
          </a:graphic>
        </wp:anchor>
      </w:drawing>
    </w:r>
    <w:r>
      <w:rPr>
        <w:noProof/>
      </w:rPr>
      <w:drawing>
        <wp:anchor distT="0" distB="0" distL="114300" distR="114300" simplePos="0" relativeHeight="251705344" behindDoc="1" locked="0" layoutInCell="1" allowOverlap="1">
          <wp:simplePos x="0" y="0"/>
          <wp:positionH relativeFrom="column">
            <wp:posOffset>2978785</wp:posOffset>
          </wp:positionH>
          <wp:positionV relativeFrom="paragraph">
            <wp:posOffset>-17145</wp:posOffset>
          </wp:positionV>
          <wp:extent cx="1009650" cy="714375"/>
          <wp:effectExtent l="19050" t="0" r="0" b="0"/>
          <wp:wrapTight wrapText="bothSides">
            <wp:wrapPolygon edited="0">
              <wp:start x="-408" y="0"/>
              <wp:lineTo x="-408" y="21312"/>
              <wp:lineTo x="21600" y="21312"/>
              <wp:lineTo x="21600" y="0"/>
              <wp:lineTo x="-408"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anchor>
      </w:drawing>
    </w:r>
  </w:p>
  <w:p w:rsidR="00B01ED2" w:rsidRDefault="00B01ED2" w:rsidP="00A44031">
    <w:pPr>
      <w:pStyle w:val="Nagwek"/>
      <w:jc w:val="center"/>
      <w:rPr>
        <w:rFonts w:ascii="Arial" w:hAnsi="Arial" w:cs="Arial"/>
        <w:color w:val="00000A"/>
        <w:sz w:val="16"/>
        <w:szCs w:val="16"/>
      </w:rPr>
    </w:pPr>
    <w:r>
      <w:rPr>
        <w:noProof/>
      </w:rPr>
      <w:drawing>
        <wp:anchor distT="0" distB="0" distL="114300" distR="114300" simplePos="0" relativeHeight="251704320" behindDoc="1" locked="0" layoutInCell="1" allowOverlap="1">
          <wp:simplePos x="0" y="0"/>
          <wp:positionH relativeFrom="column">
            <wp:posOffset>1300480</wp:posOffset>
          </wp:positionH>
          <wp:positionV relativeFrom="paragraph">
            <wp:posOffset>7620</wp:posOffset>
          </wp:positionV>
          <wp:extent cx="1540510" cy="514350"/>
          <wp:effectExtent l="19050" t="0" r="2540" b="0"/>
          <wp:wrapTight wrapText="bothSides">
            <wp:wrapPolygon edited="0">
              <wp:start x="-267" y="0"/>
              <wp:lineTo x="-267" y="20800"/>
              <wp:lineTo x="21636" y="20800"/>
              <wp:lineTo x="21636" y="0"/>
              <wp:lineTo x="-267" y="0"/>
            </wp:wrapPolygon>
          </wp:wrapTight>
          <wp:docPr id="7"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0510" cy="514350"/>
                  </a:xfrm>
                  <a:prstGeom prst="rect">
                    <a:avLst/>
                  </a:prstGeom>
                  <a:noFill/>
                  <a:ln>
                    <a:noFill/>
                  </a:ln>
                </pic:spPr>
              </pic:pic>
            </a:graphicData>
          </a:graphic>
        </wp:anchor>
      </w:drawing>
    </w:r>
    <w:r w:rsidRPr="00D410E6">
      <w:rPr>
        <w:rFonts w:ascii="Arial" w:hAnsi="Arial" w:cs="Arial"/>
        <w:color w:val="00000A"/>
        <w:sz w:val="16"/>
        <w:szCs w:val="16"/>
      </w:rPr>
      <w:t>„</w:t>
    </w:r>
    <w:r>
      <w:rPr>
        <w:rFonts w:ascii="Arial" w:hAnsi="Arial" w:cs="Arial"/>
        <w:color w:val="00000A"/>
        <w:sz w:val="16"/>
        <w:szCs w:val="16"/>
      </w:rPr>
      <w:t>Marginalizacja deficytów obszaru Zegrza Pomorskiego</w:t>
    </w:r>
    <w:r w:rsidRPr="00D410E6">
      <w:rPr>
        <w:rFonts w:ascii="Arial" w:hAnsi="Arial" w:cs="Arial"/>
        <w:color w:val="00000A"/>
        <w:sz w:val="16"/>
        <w:szCs w:val="16"/>
      </w:rPr>
      <w:t xml:space="preserve">” </w:t>
    </w:r>
    <w:r w:rsidRPr="00D410E6">
      <w:rPr>
        <w:rFonts w:ascii="Arial" w:hAnsi="Arial" w:cs="Arial"/>
        <w:sz w:val="16"/>
        <w:szCs w:val="16"/>
      </w:rPr>
      <w:t>nr RPZP.0</w:t>
    </w:r>
    <w:r>
      <w:rPr>
        <w:rFonts w:ascii="Arial" w:hAnsi="Arial" w:cs="Arial"/>
        <w:sz w:val="16"/>
        <w:szCs w:val="16"/>
      </w:rPr>
      <w:t>9</w:t>
    </w:r>
    <w:r w:rsidRPr="00D410E6">
      <w:rPr>
        <w:rFonts w:ascii="Arial" w:hAnsi="Arial" w:cs="Arial"/>
        <w:sz w:val="16"/>
        <w:szCs w:val="16"/>
      </w:rPr>
      <w:t>.0</w:t>
    </w:r>
    <w:r>
      <w:rPr>
        <w:rFonts w:ascii="Arial" w:hAnsi="Arial" w:cs="Arial"/>
        <w:sz w:val="16"/>
        <w:szCs w:val="16"/>
      </w:rPr>
      <w:t>3</w:t>
    </w:r>
    <w:r w:rsidRPr="00D410E6">
      <w:rPr>
        <w:rFonts w:ascii="Arial" w:hAnsi="Arial" w:cs="Arial"/>
        <w:sz w:val="16"/>
        <w:szCs w:val="16"/>
      </w:rPr>
      <w:t>.00-32-</w:t>
    </w:r>
    <w:r>
      <w:rPr>
        <w:rFonts w:ascii="Arial" w:hAnsi="Arial" w:cs="Arial"/>
        <w:sz w:val="16"/>
        <w:szCs w:val="16"/>
      </w:rPr>
      <w:t>0062</w:t>
    </w:r>
    <w:r w:rsidRPr="00D410E6">
      <w:rPr>
        <w:rFonts w:ascii="Arial" w:hAnsi="Arial" w:cs="Arial"/>
        <w:sz w:val="16"/>
        <w:szCs w:val="16"/>
      </w:rPr>
      <w:t>/1</w:t>
    </w:r>
    <w:r>
      <w:rPr>
        <w:rFonts w:ascii="Arial" w:hAnsi="Arial" w:cs="Arial"/>
        <w:sz w:val="16"/>
        <w:szCs w:val="16"/>
      </w:rPr>
      <w:t>8-00</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Zachodniopomorskiego 2014-2020,</w:t>
    </w:r>
  </w:p>
  <w:p w:rsidR="00B01ED2" w:rsidRDefault="00B01ED2" w:rsidP="00EF7CB1">
    <w:pPr>
      <w:pStyle w:val="Nagwek"/>
      <w:jc w:val="center"/>
      <w:rPr>
        <w:rFonts w:ascii="Arial" w:hAnsi="Arial" w:cs="Arial"/>
        <w:color w:val="00000A"/>
        <w:sz w:val="16"/>
        <w:szCs w:val="16"/>
      </w:rPr>
    </w:pPr>
    <w:r w:rsidRPr="00D410E6">
      <w:rPr>
        <w:rFonts w:ascii="Arial" w:hAnsi="Arial" w:cs="Arial"/>
        <w:color w:val="00000A"/>
        <w:sz w:val="16"/>
        <w:szCs w:val="16"/>
      </w:rPr>
      <w:t xml:space="preserve">Oś Priorytetowa </w:t>
    </w:r>
    <w:r>
      <w:rPr>
        <w:rFonts w:ascii="Arial" w:hAnsi="Arial" w:cs="Arial"/>
        <w:color w:val="00000A"/>
        <w:sz w:val="16"/>
        <w:szCs w:val="16"/>
      </w:rPr>
      <w:t xml:space="preserve">9Infrastruktura publiczna </w:t>
    </w:r>
    <w:r w:rsidRPr="00D410E6">
      <w:rPr>
        <w:rFonts w:ascii="Arial" w:hAnsi="Arial" w:cs="Arial"/>
        <w:color w:val="00000A"/>
        <w:sz w:val="16"/>
        <w:szCs w:val="16"/>
      </w:rPr>
      <w:t xml:space="preserve">,Działanie </w:t>
    </w:r>
    <w:r>
      <w:rPr>
        <w:rFonts w:ascii="Arial" w:hAnsi="Arial" w:cs="Arial"/>
        <w:color w:val="00000A"/>
        <w:sz w:val="16"/>
        <w:szCs w:val="16"/>
      </w:rPr>
      <w:t>9.3Wspieranie rewitalizacji w sferze fizycznej, gospodarczej i społecznej ubogich społeczności i obszarów miejskich i wiejskich</w:t>
    </w:r>
    <w:r w:rsidRPr="00D410E6">
      <w:rPr>
        <w:rFonts w:ascii="Arial" w:hAnsi="Arial" w:cs="Arial"/>
        <w:color w:val="00000A"/>
        <w:sz w:val="16"/>
        <w:szCs w:val="16"/>
      </w:rPr>
      <w:t>.</w:t>
    </w:r>
  </w:p>
  <w:p w:rsidR="00B01ED2" w:rsidRPr="00172C00" w:rsidRDefault="00B01ED2" w:rsidP="00172C00">
    <w:pPr>
      <w:pStyle w:val="Nagwek"/>
      <w:jc w:val="center"/>
      <w:rPr>
        <w:rFonts w:ascii="Arial" w:hAnsi="Arial" w:cs="Arial"/>
        <w:sz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1ED2" w:rsidRDefault="00B01ED2" w:rsidP="00B34B4E">
    <w:pPr>
      <w:pStyle w:val="Nagwek"/>
      <w:rPr>
        <w:noProof/>
      </w:rPr>
    </w:pPr>
    <w:r w:rsidRPr="000D3AAB">
      <w:rPr>
        <w:noProof/>
      </w:rPr>
      <w:drawing>
        <wp:anchor distT="0" distB="0" distL="114300" distR="114300" simplePos="0" relativeHeight="251701248" behindDoc="1" locked="0" layoutInCell="1" allowOverlap="1">
          <wp:simplePos x="0" y="0"/>
          <wp:positionH relativeFrom="margin">
            <wp:posOffset>4129405</wp:posOffset>
          </wp:positionH>
          <wp:positionV relativeFrom="paragraph">
            <wp:posOffset>144780</wp:posOffset>
          </wp:positionV>
          <wp:extent cx="1847850" cy="571500"/>
          <wp:effectExtent l="19050" t="0" r="0" b="0"/>
          <wp:wrapTight wrapText="bothSides">
            <wp:wrapPolygon edited="0">
              <wp:start x="-223" y="0"/>
              <wp:lineTo x="-223" y="20880"/>
              <wp:lineTo x="21600" y="20880"/>
              <wp:lineTo x="21600" y="0"/>
              <wp:lineTo x="-223"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571500"/>
                  </a:xfrm>
                  <a:prstGeom prst="rect">
                    <a:avLst/>
                  </a:prstGeom>
                  <a:noFill/>
                  <a:ln>
                    <a:noFill/>
                  </a:ln>
                </pic:spPr>
              </pic:pic>
            </a:graphicData>
          </a:graphic>
        </wp:anchor>
      </w:drawing>
    </w:r>
    <w:r>
      <w:rPr>
        <w:noProof/>
      </w:rPr>
      <w:drawing>
        <wp:anchor distT="0" distB="0" distL="114300" distR="114300" simplePos="0" relativeHeight="251699200" behindDoc="1" locked="0" layoutInCell="1" allowOverlap="1">
          <wp:simplePos x="0" y="0"/>
          <wp:positionH relativeFrom="column">
            <wp:posOffset>2978785</wp:posOffset>
          </wp:positionH>
          <wp:positionV relativeFrom="paragraph">
            <wp:posOffset>-17145</wp:posOffset>
          </wp:positionV>
          <wp:extent cx="1009650" cy="714375"/>
          <wp:effectExtent l="19050" t="0" r="0" b="0"/>
          <wp:wrapTight wrapText="bothSides">
            <wp:wrapPolygon edited="0">
              <wp:start x="-408" y="0"/>
              <wp:lineTo x="-408" y="21312"/>
              <wp:lineTo x="21600" y="21312"/>
              <wp:lineTo x="21600" y="0"/>
              <wp:lineTo x="-408" y="0"/>
            </wp:wrapPolygon>
          </wp:wrapTight>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anchor>
      </w:drawing>
    </w:r>
    <w:r w:rsidRPr="000D3AAB">
      <w:rPr>
        <w:noProof/>
      </w:rPr>
      <w:drawing>
        <wp:anchor distT="0" distB="0" distL="114300" distR="114300" simplePos="0" relativeHeight="251695104" behindDoc="1" locked="0" layoutInCell="1" allowOverlap="1">
          <wp:simplePos x="0" y="0"/>
          <wp:positionH relativeFrom="margin">
            <wp:posOffset>-166370</wp:posOffset>
          </wp:positionH>
          <wp:positionV relativeFrom="paragraph">
            <wp:posOffset>97155</wp:posOffset>
          </wp:positionV>
          <wp:extent cx="1314450" cy="676275"/>
          <wp:effectExtent l="19050" t="0" r="0" b="0"/>
          <wp:wrapTight wrapText="bothSides">
            <wp:wrapPolygon edited="0">
              <wp:start x="-313" y="0"/>
              <wp:lineTo x="-313" y="21296"/>
              <wp:lineTo x="21600" y="21296"/>
              <wp:lineTo x="21600" y="0"/>
              <wp:lineTo x="-313" y="0"/>
            </wp:wrapPolygon>
          </wp:wrapTight>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14450" cy="676275"/>
                  </a:xfrm>
                  <a:prstGeom prst="rect">
                    <a:avLst/>
                  </a:prstGeom>
                  <a:noFill/>
                  <a:ln>
                    <a:noFill/>
                  </a:ln>
                </pic:spPr>
              </pic:pic>
            </a:graphicData>
          </a:graphic>
        </wp:anchor>
      </w:drawing>
    </w:r>
  </w:p>
  <w:p w:rsidR="00B01ED2" w:rsidRDefault="00B01ED2" w:rsidP="00B34B4E">
    <w:pPr>
      <w:pStyle w:val="Nagwek"/>
      <w:rPr>
        <w:noProof/>
      </w:rPr>
    </w:pPr>
    <w:r>
      <w:rPr>
        <w:noProof/>
      </w:rPr>
      <w:drawing>
        <wp:anchor distT="0" distB="0" distL="114300" distR="114300" simplePos="0" relativeHeight="251697152" behindDoc="1" locked="0" layoutInCell="1" allowOverlap="1">
          <wp:simplePos x="0" y="0"/>
          <wp:positionH relativeFrom="column">
            <wp:posOffset>1300480</wp:posOffset>
          </wp:positionH>
          <wp:positionV relativeFrom="paragraph">
            <wp:posOffset>7620</wp:posOffset>
          </wp:positionV>
          <wp:extent cx="1540510" cy="514350"/>
          <wp:effectExtent l="19050" t="0" r="2540" b="0"/>
          <wp:wrapTight wrapText="bothSides">
            <wp:wrapPolygon edited="0">
              <wp:start x="-267" y="0"/>
              <wp:lineTo x="-267" y="20800"/>
              <wp:lineTo x="21636" y="20800"/>
              <wp:lineTo x="21636" y="0"/>
              <wp:lineTo x="-267" y="0"/>
            </wp:wrapPolygon>
          </wp:wrapTight>
          <wp:docPr id="3"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40510" cy="514350"/>
                  </a:xfrm>
                  <a:prstGeom prst="rect">
                    <a:avLst/>
                  </a:prstGeom>
                  <a:noFill/>
                  <a:ln>
                    <a:noFill/>
                  </a:ln>
                </pic:spPr>
              </pic:pic>
            </a:graphicData>
          </a:graphic>
        </wp:anchor>
      </w:drawing>
    </w:r>
  </w:p>
  <w:p w:rsidR="00B01ED2" w:rsidRDefault="00B01ED2" w:rsidP="000D3AAB">
    <w:pPr>
      <w:pStyle w:val="Nagwek"/>
      <w:jc w:val="center"/>
      <w:rPr>
        <w:rFonts w:ascii="Arial" w:hAnsi="Arial" w:cs="Arial"/>
        <w:color w:val="00000A"/>
        <w:sz w:val="16"/>
        <w:szCs w:val="16"/>
      </w:rPr>
    </w:pPr>
    <w:r w:rsidRPr="00D410E6">
      <w:rPr>
        <w:rFonts w:ascii="Arial" w:hAnsi="Arial" w:cs="Arial"/>
        <w:color w:val="00000A"/>
        <w:sz w:val="16"/>
        <w:szCs w:val="16"/>
      </w:rPr>
      <w:t>„</w:t>
    </w:r>
    <w:r>
      <w:rPr>
        <w:rFonts w:ascii="Arial" w:hAnsi="Arial" w:cs="Arial"/>
        <w:color w:val="00000A"/>
        <w:sz w:val="16"/>
        <w:szCs w:val="16"/>
      </w:rPr>
      <w:t>Marginalizacja deficytów obszaru Zegrza Pomorskiego</w:t>
    </w:r>
    <w:r w:rsidRPr="00D410E6">
      <w:rPr>
        <w:rFonts w:ascii="Arial" w:hAnsi="Arial" w:cs="Arial"/>
        <w:color w:val="00000A"/>
        <w:sz w:val="16"/>
        <w:szCs w:val="16"/>
      </w:rPr>
      <w:t xml:space="preserve">” </w:t>
    </w:r>
    <w:r w:rsidRPr="00D410E6">
      <w:rPr>
        <w:rFonts w:ascii="Arial" w:hAnsi="Arial" w:cs="Arial"/>
        <w:sz w:val="16"/>
        <w:szCs w:val="16"/>
      </w:rPr>
      <w:t>nr RPZP.0</w:t>
    </w:r>
    <w:r>
      <w:rPr>
        <w:rFonts w:ascii="Arial" w:hAnsi="Arial" w:cs="Arial"/>
        <w:sz w:val="16"/>
        <w:szCs w:val="16"/>
      </w:rPr>
      <w:t>9</w:t>
    </w:r>
    <w:r w:rsidRPr="00D410E6">
      <w:rPr>
        <w:rFonts w:ascii="Arial" w:hAnsi="Arial" w:cs="Arial"/>
        <w:sz w:val="16"/>
        <w:szCs w:val="16"/>
      </w:rPr>
      <w:t>.0</w:t>
    </w:r>
    <w:r>
      <w:rPr>
        <w:rFonts w:ascii="Arial" w:hAnsi="Arial" w:cs="Arial"/>
        <w:sz w:val="16"/>
        <w:szCs w:val="16"/>
      </w:rPr>
      <w:t>3</w:t>
    </w:r>
    <w:r w:rsidRPr="00D410E6">
      <w:rPr>
        <w:rFonts w:ascii="Arial" w:hAnsi="Arial" w:cs="Arial"/>
        <w:sz w:val="16"/>
        <w:szCs w:val="16"/>
      </w:rPr>
      <w:t>.00-32-</w:t>
    </w:r>
    <w:r>
      <w:rPr>
        <w:rFonts w:ascii="Arial" w:hAnsi="Arial" w:cs="Arial"/>
        <w:sz w:val="16"/>
        <w:szCs w:val="16"/>
      </w:rPr>
      <w:t>0062</w:t>
    </w:r>
    <w:r w:rsidRPr="00D410E6">
      <w:rPr>
        <w:rFonts w:ascii="Arial" w:hAnsi="Arial" w:cs="Arial"/>
        <w:sz w:val="16"/>
        <w:szCs w:val="16"/>
      </w:rPr>
      <w:t>/1</w:t>
    </w:r>
    <w:r>
      <w:rPr>
        <w:rFonts w:ascii="Arial" w:hAnsi="Arial" w:cs="Arial"/>
        <w:sz w:val="16"/>
        <w:szCs w:val="16"/>
      </w:rPr>
      <w:t>8-00</w:t>
    </w:r>
    <w:r>
      <w:rPr>
        <w:rFonts w:ascii="Arial" w:hAnsi="Arial" w:cs="Arial"/>
        <w:sz w:val="16"/>
        <w:szCs w:val="16"/>
      </w:rPr>
      <w:br/>
    </w:r>
    <w:r w:rsidRPr="00D410E6">
      <w:rPr>
        <w:rFonts w:ascii="Arial" w:hAnsi="Arial" w:cs="Arial"/>
        <w:sz w:val="16"/>
        <w:szCs w:val="16"/>
      </w:rPr>
      <w:t xml:space="preserve">w ramach Regionalnego Programu Operacyjnego Województwa </w:t>
    </w:r>
    <w:r w:rsidRPr="00D410E6">
      <w:rPr>
        <w:rFonts w:ascii="Arial" w:hAnsi="Arial" w:cs="Arial"/>
        <w:color w:val="00000A"/>
        <w:sz w:val="16"/>
        <w:szCs w:val="16"/>
      </w:rPr>
      <w:t xml:space="preserve">Zachodniopomorskiego 2014-2020, </w:t>
    </w:r>
  </w:p>
  <w:p w:rsidR="00B01ED2" w:rsidRDefault="00B01ED2" w:rsidP="000D3AAB">
    <w:pPr>
      <w:pStyle w:val="Nagwek"/>
      <w:jc w:val="center"/>
      <w:rPr>
        <w:rFonts w:ascii="Arial" w:hAnsi="Arial" w:cs="Arial"/>
        <w:color w:val="00000A"/>
        <w:sz w:val="16"/>
        <w:szCs w:val="16"/>
      </w:rPr>
    </w:pPr>
    <w:r w:rsidRPr="00D410E6">
      <w:rPr>
        <w:rFonts w:ascii="Arial" w:hAnsi="Arial" w:cs="Arial"/>
        <w:color w:val="00000A"/>
        <w:sz w:val="16"/>
        <w:szCs w:val="16"/>
      </w:rPr>
      <w:t xml:space="preserve">Oś Priorytetowa </w:t>
    </w:r>
    <w:r>
      <w:rPr>
        <w:rFonts w:ascii="Arial" w:hAnsi="Arial" w:cs="Arial"/>
        <w:color w:val="00000A"/>
        <w:sz w:val="16"/>
        <w:szCs w:val="16"/>
      </w:rPr>
      <w:t xml:space="preserve">9Infrastruktura publiczna </w:t>
    </w:r>
    <w:r w:rsidRPr="00D410E6">
      <w:rPr>
        <w:rFonts w:ascii="Arial" w:hAnsi="Arial" w:cs="Arial"/>
        <w:color w:val="00000A"/>
        <w:sz w:val="16"/>
        <w:szCs w:val="16"/>
      </w:rPr>
      <w:t xml:space="preserve">,Działanie </w:t>
    </w:r>
    <w:r>
      <w:rPr>
        <w:rFonts w:ascii="Arial" w:hAnsi="Arial" w:cs="Arial"/>
        <w:color w:val="00000A"/>
        <w:sz w:val="16"/>
        <w:szCs w:val="16"/>
      </w:rPr>
      <w:t>9.3Wspieranie rewitalizacji w sferze fizycznej, gospodarczej i społecznej ubogich społeczności i obszarów miejskich i wiejskich</w:t>
    </w:r>
    <w:r w:rsidRPr="00D410E6">
      <w:rPr>
        <w:rFonts w:ascii="Arial" w:hAnsi="Arial" w:cs="Arial"/>
        <w:color w:val="00000A"/>
        <w:sz w:val="16"/>
        <w:szCs w:val="16"/>
      </w:rPr>
      <w:t>.</w:t>
    </w:r>
  </w:p>
  <w:p w:rsidR="00B01ED2" w:rsidRPr="00172C00" w:rsidRDefault="00B01ED2" w:rsidP="00172C00">
    <w:pPr>
      <w:pStyle w:val="Nagwek"/>
      <w:jc w:val="center"/>
      <w:rPr>
        <w:rFonts w:ascii="Arial" w:hAnsi="Arial" w:cs="Arial"/>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6"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7"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8"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0000001E"/>
    <w:multiLevelType w:val="multilevel"/>
    <w:tmpl w:val="0000001E"/>
    <w:name w:val="WW8Num31"/>
    <w:lvl w:ilvl="0">
      <w:start w:val="1"/>
      <w:numFmt w:val="decimal"/>
      <w:lvlText w:val="%1."/>
      <w:lvlJc w:val="left"/>
      <w:pPr>
        <w:tabs>
          <w:tab w:val="num" w:pos="1080"/>
        </w:tabs>
      </w:pPr>
      <w:rPr>
        <w:b w:val="0"/>
      </w:rPr>
    </w:lvl>
    <w:lvl w:ilvl="1">
      <w:start w:val="1"/>
      <w:numFmt w:val="bullet"/>
      <w:lvlText w:val=""/>
      <w:lvlJc w:val="left"/>
      <w:pPr>
        <w:tabs>
          <w:tab w:val="num" w:pos="1723"/>
        </w:tabs>
      </w:pPr>
      <w:rPr>
        <w:rFonts w:ascii="Symbol" w:hAnsi="Symbol"/>
      </w:rPr>
    </w:lvl>
    <w:lvl w:ilvl="2">
      <w:start w:val="1"/>
      <w:numFmt w:val="lowerLetter"/>
      <w:lvlText w:val="%3)"/>
      <w:lvlJc w:val="left"/>
      <w:pPr>
        <w:tabs>
          <w:tab w:val="num" w:pos="2700"/>
        </w:tabs>
      </w:pPr>
      <w:rPr>
        <w:sz w:val="24"/>
      </w:rPr>
    </w:lvl>
    <w:lvl w:ilvl="3">
      <w:start w:val="1"/>
      <w:numFmt w:val="decimal"/>
      <w:lvlText w:val="%4."/>
      <w:lvlJc w:val="left"/>
      <w:pPr>
        <w:tabs>
          <w:tab w:val="num" w:pos="3240"/>
        </w:tabs>
      </w:pPr>
    </w:lvl>
    <w:lvl w:ilvl="4">
      <w:start w:val="1"/>
      <w:numFmt w:val="lowerLetter"/>
      <w:lvlText w:val="%5."/>
      <w:lvlJc w:val="left"/>
      <w:pPr>
        <w:tabs>
          <w:tab w:val="num" w:pos="3960"/>
        </w:tabs>
      </w:pPr>
    </w:lvl>
    <w:lvl w:ilvl="5">
      <w:start w:val="1"/>
      <w:numFmt w:val="lowerRoman"/>
      <w:lvlText w:val="%6."/>
      <w:lvlJc w:val="right"/>
      <w:pPr>
        <w:tabs>
          <w:tab w:val="num" w:pos="4680"/>
        </w:tabs>
      </w:pPr>
    </w:lvl>
    <w:lvl w:ilvl="6">
      <w:start w:val="1"/>
      <w:numFmt w:val="decimal"/>
      <w:lvlText w:val="%7."/>
      <w:lvlJc w:val="left"/>
      <w:pPr>
        <w:tabs>
          <w:tab w:val="num" w:pos="5400"/>
        </w:tabs>
      </w:pPr>
    </w:lvl>
    <w:lvl w:ilvl="7">
      <w:start w:val="1"/>
      <w:numFmt w:val="lowerLetter"/>
      <w:lvlText w:val="%8."/>
      <w:lvlJc w:val="left"/>
      <w:pPr>
        <w:tabs>
          <w:tab w:val="num" w:pos="6120"/>
        </w:tabs>
      </w:pPr>
    </w:lvl>
    <w:lvl w:ilvl="8">
      <w:start w:val="1"/>
      <w:numFmt w:val="lowerRoman"/>
      <w:lvlText w:val="%9."/>
      <w:lvlJc w:val="right"/>
      <w:pPr>
        <w:tabs>
          <w:tab w:val="num" w:pos="6840"/>
        </w:tabs>
      </w:pPr>
    </w:lvl>
  </w:abstractNum>
  <w:abstractNum w:abstractNumId="12"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3"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4" w15:restartNumberingAfterBreak="0">
    <w:nsid w:val="0000002A"/>
    <w:multiLevelType w:val="singleLevel"/>
    <w:tmpl w:val="0000002A"/>
    <w:name w:val="WW8Num44"/>
    <w:lvl w:ilvl="0">
      <w:start w:val="1"/>
      <w:numFmt w:val="lowerLetter"/>
      <w:lvlText w:val="%1)"/>
      <w:lvlJc w:val="left"/>
      <w:pPr>
        <w:tabs>
          <w:tab w:val="num" w:pos="360"/>
        </w:tabs>
      </w:pPr>
    </w:lvl>
  </w:abstractNum>
  <w:abstractNum w:abstractNumId="15" w15:restartNumberingAfterBreak="0">
    <w:nsid w:val="007527C5"/>
    <w:multiLevelType w:val="hybridMultilevel"/>
    <w:tmpl w:val="D2140106"/>
    <w:lvl w:ilvl="0" w:tplc="04150017">
      <w:start w:val="1"/>
      <w:numFmt w:val="lowerLetter"/>
      <w:lvlText w:val="%1)"/>
      <w:lvlJc w:val="left"/>
      <w:pPr>
        <w:ind w:left="928" w:hanging="360"/>
      </w:pPr>
      <w:rPr>
        <w:b/>
        <w:i w:val="0"/>
        <w:color w:val="auto"/>
        <w:sz w:val="20"/>
      </w:rPr>
    </w:lvl>
    <w:lvl w:ilvl="1" w:tplc="04150019">
      <w:start w:val="1"/>
      <w:numFmt w:val="lowerLetter"/>
      <w:lvlText w:val="%2."/>
      <w:lvlJc w:val="left"/>
      <w:pPr>
        <w:ind w:left="1905" w:hanging="360"/>
      </w:pPr>
    </w:lvl>
    <w:lvl w:ilvl="2" w:tplc="0415001B">
      <w:start w:val="1"/>
      <w:numFmt w:val="lowerRoman"/>
      <w:lvlText w:val="%3."/>
      <w:lvlJc w:val="right"/>
      <w:pPr>
        <w:ind w:left="2625" w:hanging="180"/>
      </w:pPr>
    </w:lvl>
    <w:lvl w:ilvl="3" w:tplc="0415000F">
      <w:start w:val="1"/>
      <w:numFmt w:val="decimal"/>
      <w:lvlText w:val="%4."/>
      <w:lvlJc w:val="left"/>
      <w:pPr>
        <w:ind w:left="3345" w:hanging="360"/>
      </w:pPr>
    </w:lvl>
    <w:lvl w:ilvl="4" w:tplc="04150019">
      <w:start w:val="1"/>
      <w:numFmt w:val="lowerLetter"/>
      <w:lvlText w:val="%5."/>
      <w:lvlJc w:val="left"/>
      <w:pPr>
        <w:ind w:left="4065" w:hanging="360"/>
      </w:pPr>
    </w:lvl>
    <w:lvl w:ilvl="5" w:tplc="0415001B">
      <w:start w:val="1"/>
      <w:numFmt w:val="lowerRoman"/>
      <w:lvlText w:val="%6."/>
      <w:lvlJc w:val="right"/>
      <w:pPr>
        <w:ind w:left="4785" w:hanging="180"/>
      </w:pPr>
    </w:lvl>
    <w:lvl w:ilvl="6" w:tplc="0415000F">
      <w:start w:val="1"/>
      <w:numFmt w:val="decimal"/>
      <w:lvlText w:val="%7."/>
      <w:lvlJc w:val="left"/>
      <w:pPr>
        <w:ind w:left="5505" w:hanging="360"/>
      </w:pPr>
    </w:lvl>
    <w:lvl w:ilvl="7" w:tplc="04150019">
      <w:start w:val="1"/>
      <w:numFmt w:val="lowerLetter"/>
      <w:lvlText w:val="%8."/>
      <w:lvlJc w:val="left"/>
      <w:pPr>
        <w:ind w:left="6225" w:hanging="360"/>
      </w:pPr>
    </w:lvl>
    <w:lvl w:ilvl="8" w:tplc="0415001B">
      <w:start w:val="1"/>
      <w:numFmt w:val="lowerRoman"/>
      <w:lvlText w:val="%9."/>
      <w:lvlJc w:val="right"/>
      <w:pPr>
        <w:ind w:left="6945" w:hanging="180"/>
      </w:pPr>
    </w:lvl>
  </w:abstractNum>
  <w:abstractNum w:abstractNumId="16" w15:restartNumberingAfterBreak="0">
    <w:nsid w:val="02FD597F"/>
    <w:multiLevelType w:val="multilevel"/>
    <w:tmpl w:val="36DAACA6"/>
    <w:lvl w:ilvl="0">
      <w:start w:val="9"/>
      <w:numFmt w:val="decimal"/>
      <w:lvlText w:val="%1."/>
      <w:lvlJc w:val="left"/>
      <w:pPr>
        <w:ind w:left="360" w:hanging="360"/>
      </w:pPr>
      <w:rPr>
        <w:rFonts w:hint="default"/>
      </w:rPr>
    </w:lvl>
    <w:lvl w:ilvl="1">
      <w:start w:val="5"/>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7"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754457D"/>
    <w:multiLevelType w:val="hybridMultilevel"/>
    <w:tmpl w:val="F3FA4146"/>
    <w:lvl w:ilvl="0" w:tplc="8C32F5BC">
      <w:start w:val="1"/>
      <w:numFmt w:val="decimal"/>
      <w:lvlText w:val="%1)"/>
      <w:lvlJc w:val="left"/>
      <w:pPr>
        <w:ind w:left="360" w:hanging="360"/>
      </w:pPr>
      <w:rPr>
        <w:caps w:val="0"/>
        <w:smallCaps w:val="0"/>
        <w:strike w:val="0"/>
        <w:dstrike w:val="0"/>
        <w:outline w:val="0"/>
        <w:emboss w:val="0"/>
        <w:imprint w:val="0"/>
        <w:spacing w:val="0"/>
        <w:w w:val="100"/>
        <w:kern w:val="0"/>
        <w:position w:val="0"/>
        <w:highlight w:val="none"/>
        <w:vertAlign w:val="baseline"/>
      </w:rPr>
    </w:lvl>
    <w:lvl w:ilvl="1" w:tplc="AD2C0790">
      <w:start w:val="1"/>
      <w:numFmt w:val="lowerLetter"/>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D7EC58A">
      <w:start w:val="1"/>
      <w:numFmt w:val="lowerRoman"/>
      <w:lvlText w:val="%3."/>
      <w:lvlJc w:val="left"/>
      <w:pPr>
        <w:ind w:left="302"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574D776">
      <w:start w:val="1"/>
      <w:numFmt w:val="decimal"/>
      <w:lvlText w:val="%4."/>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A260480">
      <w:start w:val="1"/>
      <w:numFmt w:val="lowerLetter"/>
      <w:lvlText w:val="%5."/>
      <w:lvlJc w:val="left"/>
      <w:pPr>
        <w:ind w:left="1004"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63C6B36">
      <w:start w:val="1"/>
      <w:numFmt w:val="lowerRoman"/>
      <w:lvlText w:val="%6."/>
      <w:lvlJc w:val="left"/>
      <w:pPr>
        <w:ind w:left="1724"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78A4A386">
      <w:start w:val="1"/>
      <w:numFmt w:val="decimal"/>
      <w:lvlText w:val="%7."/>
      <w:lvlJc w:val="left"/>
      <w:pPr>
        <w:ind w:left="2444"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01662CE">
      <w:start w:val="1"/>
      <w:numFmt w:val="lowerLetter"/>
      <w:lvlText w:val="%8."/>
      <w:lvlJc w:val="left"/>
      <w:pPr>
        <w:ind w:left="3164"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D246EC2">
      <w:start w:val="1"/>
      <w:numFmt w:val="lowerRoman"/>
      <w:lvlText w:val="%9."/>
      <w:lvlJc w:val="left"/>
      <w:pPr>
        <w:ind w:left="3884"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4"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28"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1"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33"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9" w15:restartNumberingAfterBreak="0">
    <w:nsid w:val="1A8102E5"/>
    <w:multiLevelType w:val="hybridMultilevel"/>
    <w:tmpl w:val="208617E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2"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43"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6" w15:restartNumberingAfterBreak="0">
    <w:nsid w:val="227356F7"/>
    <w:multiLevelType w:val="hybridMultilevel"/>
    <w:tmpl w:val="DA22DAB4"/>
    <w:lvl w:ilvl="0" w:tplc="B026165E">
      <w:start w:val="1"/>
      <w:numFmt w:val="decimal"/>
      <w:lvlText w:val="%1."/>
      <w:lvlJc w:val="left"/>
      <w:pPr>
        <w:ind w:left="720" w:hanging="360"/>
      </w:pPr>
      <w:rPr>
        <w:b/>
      </w:rPr>
    </w:lvl>
    <w:lvl w:ilvl="1" w:tplc="B548104C">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234F4DEE"/>
    <w:multiLevelType w:val="hybridMultilevel"/>
    <w:tmpl w:val="2A78C6A8"/>
    <w:lvl w:ilvl="0" w:tplc="CCBE0D52">
      <w:start w:val="1"/>
      <w:numFmt w:val="upperLetter"/>
      <w:lvlText w:val="%1."/>
      <w:lvlJc w:val="left"/>
      <w:pPr>
        <w:ind w:left="360" w:hanging="360"/>
      </w:pPr>
      <w:rPr>
        <w:b/>
      </w:r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50"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298F0347"/>
    <w:multiLevelType w:val="hybridMultilevel"/>
    <w:tmpl w:val="5D420CAC"/>
    <w:lvl w:ilvl="0" w:tplc="70365494">
      <w:start w:val="1"/>
      <w:numFmt w:val="decimal"/>
      <w:lvlText w:val="%1)"/>
      <w:lvlJc w:val="left"/>
      <w:pPr>
        <w:ind w:left="720" w:hanging="360"/>
      </w:pPr>
      <w:rPr>
        <w:b/>
        <w:sz w:val="20"/>
        <w:szCs w:val="2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3" w15:restartNumberingAfterBreak="0">
    <w:nsid w:val="29A900DE"/>
    <w:multiLevelType w:val="hybridMultilevel"/>
    <w:tmpl w:val="FFB4227C"/>
    <w:lvl w:ilvl="0" w:tplc="8886F9D0">
      <w:start w:val="1"/>
      <w:numFmt w:val="decimal"/>
      <w:lvlText w:val="%1."/>
      <w:lvlJc w:val="left"/>
      <w:pPr>
        <w:ind w:left="6456"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5"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6"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7" w15:restartNumberingAfterBreak="0">
    <w:nsid w:val="335C0B27"/>
    <w:multiLevelType w:val="hybridMultilevel"/>
    <w:tmpl w:val="3654A9CC"/>
    <w:lvl w:ilvl="0" w:tplc="13224394">
      <w:start w:val="1"/>
      <w:numFmt w:val="bullet"/>
      <w:lvlText w:val=""/>
      <w:lvlJc w:val="left"/>
      <w:pPr>
        <w:ind w:left="1429" w:hanging="360"/>
      </w:pPr>
      <w:rPr>
        <w:rFonts w:ascii="Symbol" w:hAnsi="Symbol" w:hint="default"/>
        <w:b/>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58"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35BA7064"/>
    <w:multiLevelType w:val="multilevel"/>
    <w:tmpl w:val="13AADC12"/>
    <w:lvl w:ilvl="0">
      <w:start w:val="1"/>
      <w:numFmt w:val="bullet"/>
      <w:lvlText w:val=""/>
      <w:lvlJc w:val="left"/>
      <w:pPr>
        <w:ind w:left="360" w:hanging="360"/>
      </w:pPr>
      <w:rPr>
        <w:rFonts w:ascii="Symbol" w:hAnsi="Symbol" w:hint="default"/>
      </w:r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62"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63" w15:restartNumberingAfterBreak="0">
    <w:nsid w:val="396F21CC"/>
    <w:multiLevelType w:val="hybridMultilevel"/>
    <w:tmpl w:val="9E2A1B20"/>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4"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5"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6"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861"/>
        </w:tabs>
        <w:ind w:left="861"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7"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8"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71"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72" w15:restartNumberingAfterBreak="0">
    <w:nsid w:val="428D66DD"/>
    <w:multiLevelType w:val="hybridMultilevel"/>
    <w:tmpl w:val="CF8A76F6"/>
    <w:lvl w:ilvl="0" w:tplc="5FEC53C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3"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4"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75" w15:restartNumberingAfterBreak="0">
    <w:nsid w:val="44D145CC"/>
    <w:multiLevelType w:val="multilevel"/>
    <w:tmpl w:val="D084134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77"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8"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9"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0"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1" w15:restartNumberingAfterBreak="0">
    <w:nsid w:val="4C1C10BF"/>
    <w:multiLevelType w:val="singleLevel"/>
    <w:tmpl w:val="176A8030"/>
    <w:lvl w:ilvl="0">
      <w:start w:val="1"/>
      <w:numFmt w:val="decimal"/>
      <w:lvlText w:val="%1."/>
      <w:lvlJc w:val="left"/>
      <w:pPr>
        <w:ind w:left="6456" w:hanging="360"/>
      </w:pPr>
      <w:rPr>
        <w:b w:val="0"/>
        <w:i w:val="0"/>
      </w:rPr>
    </w:lvl>
  </w:abstractNum>
  <w:abstractNum w:abstractNumId="82"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4"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5" w15:restartNumberingAfterBreak="0">
    <w:nsid w:val="51766C71"/>
    <w:multiLevelType w:val="hybridMultilevel"/>
    <w:tmpl w:val="F0466B9C"/>
    <w:lvl w:ilvl="0" w:tplc="13224394">
      <w:start w:val="1"/>
      <w:numFmt w:val="bullet"/>
      <w:lvlText w:val=""/>
      <w:lvlJc w:val="left"/>
      <w:pPr>
        <w:ind w:left="720" w:hanging="360"/>
      </w:pPr>
      <w:rPr>
        <w:rFonts w:ascii="Symbol" w:hAnsi="Symbol" w:hint="default"/>
        <w:b/>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6"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7" w15:restartNumberingAfterBreak="0">
    <w:nsid w:val="537F6675"/>
    <w:multiLevelType w:val="hybridMultilevel"/>
    <w:tmpl w:val="B2CCDEE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8"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9"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91"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92"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93"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4"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5"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6"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7"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8"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9" w15:restartNumberingAfterBreak="0">
    <w:nsid w:val="678E6F3D"/>
    <w:multiLevelType w:val="hybridMultilevel"/>
    <w:tmpl w:val="774AE6E0"/>
    <w:lvl w:ilvl="0" w:tplc="13224394">
      <w:start w:val="1"/>
      <w:numFmt w:val="bullet"/>
      <w:lvlText w:val=""/>
      <w:lvlJc w:val="left"/>
      <w:pPr>
        <w:ind w:left="1146" w:hanging="360"/>
      </w:pPr>
      <w:rPr>
        <w:rFonts w:ascii="Symbol" w:hAnsi="Symbol" w:hint="default"/>
        <w:b/>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00"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101"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102"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3"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104"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5" w15:restartNumberingAfterBreak="0">
    <w:nsid w:val="6C5C43C3"/>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6"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7"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8"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9"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10"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11"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2" w15:restartNumberingAfterBreak="0">
    <w:nsid w:val="72962A59"/>
    <w:multiLevelType w:val="hybridMultilevel"/>
    <w:tmpl w:val="8E6A22CC"/>
    <w:lvl w:ilvl="0" w:tplc="7442A65E">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74A369DE"/>
    <w:multiLevelType w:val="hybridMultilevel"/>
    <w:tmpl w:val="EA648E6A"/>
    <w:lvl w:ilvl="0" w:tplc="04150019">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93254CC"/>
    <w:multiLevelType w:val="multilevel"/>
    <w:tmpl w:val="636E0D44"/>
    <w:lvl w:ilvl="0">
      <w:start w:val="1"/>
      <w:numFmt w:val="decimal"/>
      <w:lvlText w:val="%1."/>
      <w:lvlJc w:val="left"/>
      <w:pPr>
        <w:ind w:left="360" w:hanging="360"/>
      </w:pPr>
      <w:rPr>
        <w:b w:val="0"/>
        <w:i w:val="0"/>
      </w:rPr>
    </w:lvl>
    <w:lvl w:ilvl="1">
      <w:start w:val="1"/>
      <w:numFmt w:val="lowerLetter"/>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lvlText w:val="%3."/>
      <w:lvlJc w:val="left"/>
      <w:pPr>
        <w:ind w:left="302" w:hanging="30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4."/>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lvlText w:val="%5."/>
      <w:lvlJc w:val="left"/>
      <w:pPr>
        <w:ind w:left="1004"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lvlText w:val="%6."/>
      <w:lvlJc w:val="left"/>
      <w:pPr>
        <w:ind w:left="1724" w:hanging="30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7."/>
      <w:lvlJc w:val="left"/>
      <w:pPr>
        <w:ind w:left="2444"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lvlText w:val="%8."/>
      <w:lvlJc w:val="left"/>
      <w:pPr>
        <w:ind w:left="3164"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lvlText w:val="%9."/>
      <w:lvlJc w:val="left"/>
      <w:pPr>
        <w:ind w:left="3884"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5" w15:restartNumberingAfterBreak="0">
    <w:nsid w:val="79ED4455"/>
    <w:multiLevelType w:val="singleLevel"/>
    <w:tmpl w:val="176A8030"/>
    <w:lvl w:ilvl="0">
      <w:start w:val="1"/>
      <w:numFmt w:val="decimal"/>
      <w:lvlText w:val="%1."/>
      <w:lvlJc w:val="left"/>
      <w:pPr>
        <w:ind w:left="360" w:hanging="360"/>
      </w:pPr>
      <w:rPr>
        <w:b w:val="0"/>
        <w:i w:val="0"/>
      </w:rPr>
    </w:lvl>
  </w:abstractNum>
  <w:abstractNum w:abstractNumId="116"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7"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8" w15:restartNumberingAfterBreak="0">
    <w:nsid w:val="7E401E9F"/>
    <w:multiLevelType w:val="hybridMultilevel"/>
    <w:tmpl w:val="919A38AA"/>
    <w:lvl w:ilvl="0" w:tplc="A73A00CE">
      <w:start w:val="1"/>
      <w:numFmt w:val="bullet"/>
      <w:lvlText w:val=""/>
      <w:lvlJc w:val="left"/>
      <w:pPr>
        <w:ind w:left="1146" w:hanging="360"/>
      </w:pPr>
      <w:rPr>
        <w:rFonts w:ascii="Wingdings" w:hAnsi="Wingdings" w:hint="default"/>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num w:numId="1">
    <w:abstractNumId w:val="0"/>
  </w:num>
  <w:num w:numId="2">
    <w:abstractNumId w:val="103"/>
  </w:num>
  <w:num w:numId="3">
    <w:abstractNumId w:val="117"/>
  </w:num>
  <w:num w:numId="4">
    <w:abstractNumId w:val="42"/>
  </w:num>
  <w:num w:numId="5">
    <w:abstractNumId w:val="30"/>
  </w:num>
  <w:num w:numId="6">
    <w:abstractNumId w:val="101"/>
  </w:num>
  <w:num w:numId="7">
    <w:abstractNumId w:val="48"/>
  </w:num>
  <w:num w:numId="8">
    <w:abstractNumId w:val="34"/>
  </w:num>
  <w:num w:numId="9">
    <w:abstractNumId w:val="110"/>
  </w:num>
  <w:num w:numId="10">
    <w:abstractNumId w:val="60"/>
  </w:num>
  <w:num w:numId="11">
    <w:abstractNumId w:val="21"/>
  </w:num>
  <w:num w:numId="12">
    <w:abstractNumId w:val="20"/>
  </w:num>
  <w:num w:numId="13">
    <w:abstractNumId w:val="68"/>
  </w:num>
  <w:num w:numId="14">
    <w:abstractNumId w:val="69"/>
  </w:num>
  <w:num w:numId="15">
    <w:abstractNumId w:val="89"/>
  </w:num>
  <w:num w:numId="16">
    <w:abstractNumId w:val="80"/>
  </w:num>
  <w:num w:numId="17">
    <w:abstractNumId w:val="86"/>
  </w:num>
  <w:num w:numId="18">
    <w:abstractNumId w:val="51"/>
  </w:num>
  <w:num w:numId="19">
    <w:abstractNumId w:val="29"/>
  </w:num>
  <w:num w:numId="20">
    <w:abstractNumId w:val="50"/>
  </w:num>
  <w:num w:numId="21">
    <w:abstractNumId w:val="40"/>
  </w:num>
  <w:num w:numId="22">
    <w:abstractNumId w:val="43"/>
  </w:num>
  <w:num w:numId="23">
    <w:abstractNumId w:val="45"/>
  </w:num>
  <w:num w:numId="24">
    <w:abstractNumId w:val="93"/>
  </w:num>
  <w:num w:numId="25">
    <w:abstractNumId w:val="17"/>
  </w:num>
  <w:num w:numId="26">
    <w:abstractNumId w:val="25"/>
  </w:num>
  <w:num w:numId="27">
    <w:abstractNumId w:val="47"/>
  </w:num>
  <w:num w:numId="28">
    <w:abstractNumId w:val="54"/>
  </w:num>
  <w:num w:numId="29">
    <w:abstractNumId w:val="28"/>
  </w:num>
  <w:num w:numId="30">
    <w:abstractNumId w:val="31"/>
  </w:num>
  <w:num w:numId="31">
    <w:abstractNumId w:val="77"/>
  </w:num>
  <w:num w:numId="32">
    <w:abstractNumId w:val="96"/>
  </w:num>
  <w:num w:numId="33">
    <w:abstractNumId w:val="95"/>
  </w:num>
  <w:num w:numId="34">
    <w:abstractNumId w:val="59"/>
  </w:num>
  <w:num w:numId="35">
    <w:abstractNumId w:val="36"/>
  </w:num>
  <w:num w:numId="36">
    <w:abstractNumId w:val="90"/>
  </w:num>
  <w:num w:numId="37">
    <w:abstractNumId w:val="65"/>
  </w:num>
  <w:num w:numId="38">
    <w:abstractNumId w:val="44"/>
  </w:num>
  <w:num w:numId="39">
    <w:abstractNumId w:val="41"/>
  </w:num>
  <w:num w:numId="40">
    <w:abstractNumId w:val="49"/>
  </w:num>
  <w:num w:numId="41">
    <w:abstractNumId w:val="2"/>
  </w:num>
  <w:num w:numId="42">
    <w:abstractNumId w:val="37"/>
  </w:num>
  <w:num w:numId="43">
    <w:abstractNumId w:val="35"/>
  </w:num>
  <w:num w:numId="44">
    <w:abstractNumId w:val="6"/>
  </w:num>
  <w:num w:numId="45">
    <w:abstractNumId w:val="1"/>
  </w:num>
  <w:num w:numId="46">
    <w:abstractNumId w:val="116"/>
  </w:num>
  <w:num w:numId="47">
    <w:abstractNumId w:val="24"/>
  </w:num>
  <w:num w:numId="48">
    <w:abstractNumId w:val="67"/>
  </w:num>
  <w:num w:numId="49">
    <w:abstractNumId w:val="92"/>
  </w:num>
  <w:num w:numId="50">
    <w:abstractNumId w:val="18"/>
  </w:num>
  <w:num w:numId="51">
    <w:abstractNumId w:val="26"/>
  </w:num>
  <w:num w:numId="52">
    <w:abstractNumId w:val="88"/>
  </w:num>
  <w:num w:numId="53">
    <w:abstractNumId w:val="106"/>
  </w:num>
  <w:num w:numId="54">
    <w:abstractNumId w:val="102"/>
  </w:num>
  <w:num w:numId="55">
    <w:abstractNumId w:val="58"/>
  </w:num>
  <w:num w:numId="56">
    <w:abstractNumId w:val="33"/>
  </w:num>
  <w:num w:numId="57">
    <w:abstractNumId w:val="82"/>
  </w:num>
  <w:num w:numId="58">
    <w:abstractNumId w:val="108"/>
  </w:num>
  <w:num w:numId="59">
    <w:abstractNumId w:val="8"/>
  </w:num>
  <w:num w:numId="60">
    <w:abstractNumId w:val="81"/>
  </w:num>
  <w:num w:numId="61">
    <w:abstractNumId w:val="27"/>
  </w:num>
  <w:num w:numId="62">
    <w:abstractNumId w:val="38"/>
  </w:num>
  <w:num w:numId="63">
    <w:abstractNumId w:val="62"/>
  </w:num>
  <w:num w:numId="64">
    <w:abstractNumId w:val="78"/>
  </w:num>
  <w:num w:numId="65">
    <w:abstractNumId w:val="91"/>
  </w:num>
  <w:num w:numId="66">
    <w:abstractNumId w:val="74"/>
  </w:num>
  <w:num w:numId="67">
    <w:abstractNumId w:val="70"/>
  </w:num>
  <w:num w:numId="68">
    <w:abstractNumId w:val="100"/>
  </w:num>
  <w:num w:numId="69">
    <w:abstractNumId w:val="115"/>
  </w:num>
  <w:num w:numId="70">
    <w:abstractNumId w:val="105"/>
  </w:num>
  <w:num w:numId="71">
    <w:abstractNumId w:val="84"/>
  </w:num>
  <w:num w:numId="72">
    <w:abstractNumId w:val="83"/>
  </w:num>
  <w:num w:numId="73">
    <w:abstractNumId w:val="55"/>
  </w:num>
  <w:num w:numId="74">
    <w:abstractNumId w:val="64"/>
  </w:num>
  <w:num w:numId="75">
    <w:abstractNumId w:val="104"/>
  </w:num>
  <w:num w:numId="76">
    <w:abstractNumId w:val="111"/>
  </w:num>
  <w:num w:numId="77">
    <w:abstractNumId w:val="97"/>
  </w:num>
  <w:num w:numId="78">
    <w:abstractNumId w:val="73"/>
  </w:num>
  <w:num w:numId="79">
    <w:abstractNumId w:val="114"/>
  </w:num>
  <w:num w:numId="80">
    <w:abstractNumId w:val="107"/>
  </w:num>
  <w:num w:numId="81">
    <w:abstractNumId w:val="23"/>
  </w:num>
  <w:num w:numId="82">
    <w:abstractNumId w:val="71"/>
  </w:num>
  <w:num w:numId="83">
    <w:abstractNumId w:val="94"/>
  </w:num>
  <w:num w:numId="84">
    <w:abstractNumId w:val="66"/>
  </w:num>
  <w:num w:numId="85">
    <w:abstractNumId w:val="14"/>
  </w:num>
  <w:num w:numId="86">
    <w:abstractNumId w:val="11"/>
  </w:num>
  <w:num w:numId="87">
    <w:abstractNumId w:val="98"/>
  </w:num>
  <w:num w:numId="88">
    <w:abstractNumId w:val="19"/>
  </w:num>
  <w:num w:numId="89">
    <w:abstractNumId w:val="76"/>
  </w:num>
  <w:num w:numId="90">
    <w:abstractNumId w:val="109"/>
  </w:num>
  <w:num w:numId="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9"/>
  </w:num>
  <w:num w:numId="95">
    <w:abstractNumId w:val="32"/>
  </w:num>
  <w:num w:numId="96">
    <w:abstractNumId w:val="63"/>
  </w:num>
  <w:num w:numId="97">
    <w:abstractNumId w:val="72"/>
  </w:num>
  <w:num w:numId="9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8"/>
  </w:num>
  <w:num w:numId="100">
    <w:abstractNumId w:val="57"/>
  </w:num>
  <w:num w:numId="101">
    <w:abstractNumId w:val="99"/>
  </w:num>
  <w:num w:numId="102">
    <w:abstractNumId w:val="85"/>
  </w:num>
  <w:num w:numId="10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5"/>
  </w:num>
  <w:num w:numId="106">
    <w:abstractNumId w:val="53"/>
  </w:num>
  <w:num w:numId="107">
    <w:abstractNumId w:val="15"/>
  </w:num>
  <w:num w:numId="108">
    <w:abstractNumId w:val="61"/>
  </w:num>
  <w:num w:numId="109">
    <w:abstractNumId w:val="113"/>
  </w:num>
  <w:num w:numId="110">
    <w:abstractNumId w:val="87"/>
  </w:num>
  <w:num w:numId="111">
    <w:abstractNumId w:val="22"/>
  </w:num>
  <w:num w:numId="112">
    <w:abstractNumId w:val="112"/>
  </w:num>
  <w:num w:numId="113">
    <w:abstractNumId w:val="16"/>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5A2"/>
    <w:rsid w:val="000008C6"/>
    <w:rsid w:val="00001BE8"/>
    <w:rsid w:val="00001FCE"/>
    <w:rsid w:val="00002044"/>
    <w:rsid w:val="00002056"/>
    <w:rsid w:val="0000269F"/>
    <w:rsid w:val="00004CAE"/>
    <w:rsid w:val="00005829"/>
    <w:rsid w:val="000065FA"/>
    <w:rsid w:val="000068F3"/>
    <w:rsid w:val="000069D2"/>
    <w:rsid w:val="00006F43"/>
    <w:rsid w:val="00006FF5"/>
    <w:rsid w:val="000107FA"/>
    <w:rsid w:val="00010B39"/>
    <w:rsid w:val="000110DA"/>
    <w:rsid w:val="0001162A"/>
    <w:rsid w:val="00011757"/>
    <w:rsid w:val="00011996"/>
    <w:rsid w:val="00011C8B"/>
    <w:rsid w:val="000139E7"/>
    <w:rsid w:val="000139F8"/>
    <w:rsid w:val="000144C6"/>
    <w:rsid w:val="00015029"/>
    <w:rsid w:val="0001579B"/>
    <w:rsid w:val="00015995"/>
    <w:rsid w:val="00015F21"/>
    <w:rsid w:val="0001631B"/>
    <w:rsid w:val="00016C54"/>
    <w:rsid w:val="00020DF1"/>
    <w:rsid w:val="00020F1A"/>
    <w:rsid w:val="0002457E"/>
    <w:rsid w:val="00024E86"/>
    <w:rsid w:val="000250FF"/>
    <w:rsid w:val="00025377"/>
    <w:rsid w:val="000257AF"/>
    <w:rsid w:val="00025B8C"/>
    <w:rsid w:val="00025D64"/>
    <w:rsid w:val="00026E73"/>
    <w:rsid w:val="00027D4A"/>
    <w:rsid w:val="00027E45"/>
    <w:rsid w:val="00027EF2"/>
    <w:rsid w:val="00030D14"/>
    <w:rsid w:val="0003372D"/>
    <w:rsid w:val="00033E72"/>
    <w:rsid w:val="00035991"/>
    <w:rsid w:val="00036313"/>
    <w:rsid w:val="00040CC6"/>
    <w:rsid w:val="00040DA3"/>
    <w:rsid w:val="000420D2"/>
    <w:rsid w:val="00042C24"/>
    <w:rsid w:val="00046081"/>
    <w:rsid w:val="0004691C"/>
    <w:rsid w:val="0004765C"/>
    <w:rsid w:val="000477E9"/>
    <w:rsid w:val="00047A02"/>
    <w:rsid w:val="00047CF4"/>
    <w:rsid w:val="00047F02"/>
    <w:rsid w:val="00050375"/>
    <w:rsid w:val="0005052F"/>
    <w:rsid w:val="00050756"/>
    <w:rsid w:val="00050A1E"/>
    <w:rsid w:val="00051FF0"/>
    <w:rsid w:val="00052311"/>
    <w:rsid w:val="00053E40"/>
    <w:rsid w:val="000558FA"/>
    <w:rsid w:val="00056673"/>
    <w:rsid w:val="000568B3"/>
    <w:rsid w:val="000628C3"/>
    <w:rsid w:val="00065B35"/>
    <w:rsid w:val="000660CE"/>
    <w:rsid w:val="0006734B"/>
    <w:rsid w:val="00070361"/>
    <w:rsid w:val="0007223D"/>
    <w:rsid w:val="00072F95"/>
    <w:rsid w:val="00073325"/>
    <w:rsid w:val="00073F4E"/>
    <w:rsid w:val="000740BA"/>
    <w:rsid w:val="0007428D"/>
    <w:rsid w:val="000747AB"/>
    <w:rsid w:val="000774D7"/>
    <w:rsid w:val="00077A58"/>
    <w:rsid w:val="00077A7E"/>
    <w:rsid w:val="00080815"/>
    <w:rsid w:val="00081BC6"/>
    <w:rsid w:val="00082AE8"/>
    <w:rsid w:val="00082E15"/>
    <w:rsid w:val="00083BE5"/>
    <w:rsid w:val="00086455"/>
    <w:rsid w:val="000867DB"/>
    <w:rsid w:val="000869D0"/>
    <w:rsid w:val="00086B72"/>
    <w:rsid w:val="000874BF"/>
    <w:rsid w:val="000876F4"/>
    <w:rsid w:val="00090D13"/>
    <w:rsid w:val="00091B89"/>
    <w:rsid w:val="00093123"/>
    <w:rsid w:val="00093F1B"/>
    <w:rsid w:val="00096733"/>
    <w:rsid w:val="00097483"/>
    <w:rsid w:val="000A0433"/>
    <w:rsid w:val="000A0CD8"/>
    <w:rsid w:val="000A1D9C"/>
    <w:rsid w:val="000A1DA8"/>
    <w:rsid w:val="000A1F6C"/>
    <w:rsid w:val="000A2A30"/>
    <w:rsid w:val="000A3A6B"/>
    <w:rsid w:val="000A4086"/>
    <w:rsid w:val="000A4A33"/>
    <w:rsid w:val="000A5A1A"/>
    <w:rsid w:val="000A6ACA"/>
    <w:rsid w:val="000A74AC"/>
    <w:rsid w:val="000A780F"/>
    <w:rsid w:val="000B0A10"/>
    <w:rsid w:val="000B0A20"/>
    <w:rsid w:val="000B0F31"/>
    <w:rsid w:val="000B10D3"/>
    <w:rsid w:val="000B1C50"/>
    <w:rsid w:val="000B1F58"/>
    <w:rsid w:val="000B2708"/>
    <w:rsid w:val="000B281D"/>
    <w:rsid w:val="000B28C2"/>
    <w:rsid w:val="000B2CA7"/>
    <w:rsid w:val="000B3836"/>
    <w:rsid w:val="000B49EE"/>
    <w:rsid w:val="000B553B"/>
    <w:rsid w:val="000B5D29"/>
    <w:rsid w:val="000B60E7"/>
    <w:rsid w:val="000C0516"/>
    <w:rsid w:val="000C2989"/>
    <w:rsid w:val="000C37B7"/>
    <w:rsid w:val="000C4B01"/>
    <w:rsid w:val="000C4B2B"/>
    <w:rsid w:val="000C6C79"/>
    <w:rsid w:val="000C6EEB"/>
    <w:rsid w:val="000C7ECE"/>
    <w:rsid w:val="000D0549"/>
    <w:rsid w:val="000D0650"/>
    <w:rsid w:val="000D0ACE"/>
    <w:rsid w:val="000D1638"/>
    <w:rsid w:val="000D38AC"/>
    <w:rsid w:val="000D39EF"/>
    <w:rsid w:val="000D3AAB"/>
    <w:rsid w:val="000D58B3"/>
    <w:rsid w:val="000D6770"/>
    <w:rsid w:val="000D6BF3"/>
    <w:rsid w:val="000E36F7"/>
    <w:rsid w:val="000E431E"/>
    <w:rsid w:val="000E4330"/>
    <w:rsid w:val="000E4969"/>
    <w:rsid w:val="000E4DB3"/>
    <w:rsid w:val="000E5664"/>
    <w:rsid w:val="000E566E"/>
    <w:rsid w:val="000E6B5C"/>
    <w:rsid w:val="000E6BFA"/>
    <w:rsid w:val="000E6E6D"/>
    <w:rsid w:val="000F4082"/>
    <w:rsid w:val="000F5544"/>
    <w:rsid w:val="000F5E8A"/>
    <w:rsid w:val="000F6979"/>
    <w:rsid w:val="000F6B03"/>
    <w:rsid w:val="000F6D05"/>
    <w:rsid w:val="000F6E21"/>
    <w:rsid w:val="001008AA"/>
    <w:rsid w:val="00100D56"/>
    <w:rsid w:val="001012D9"/>
    <w:rsid w:val="001018E5"/>
    <w:rsid w:val="00101926"/>
    <w:rsid w:val="00102AEA"/>
    <w:rsid w:val="001052BC"/>
    <w:rsid w:val="001062F1"/>
    <w:rsid w:val="001072C3"/>
    <w:rsid w:val="0010769F"/>
    <w:rsid w:val="00110543"/>
    <w:rsid w:val="00110CDF"/>
    <w:rsid w:val="001117A3"/>
    <w:rsid w:val="00111C31"/>
    <w:rsid w:val="00111DAC"/>
    <w:rsid w:val="00114885"/>
    <w:rsid w:val="001151CA"/>
    <w:rsid w:val="0011528B"/>
    <w:rsid w:val="001167FA"/>
    <w:rsid w:val="001177D6"/>
    <w:rsid w:val="0012036B"/>
    <w:rsid w:val="0012226A"/>
    <w:rsid w:val="001228C8"/>
    <w:rsid w:val="00122B83"/>
    <w:rsid w:val="00122E7F"/>
    <w:rsid w:val="0012337B"/>
    <w:rsid w:val="0012470A"/>
    <w:rsid w:val="00125BF7"/>
    <w:rsid w:val="00125C05"/>
    <w:rsid w:val="00126D39"/>
    <w:rsid w:val="0013214E"/>
    <w:rsid w:val="001321D6"/>
    <w:rsid w:val="0013229A"/>
    <w:rsid w:val="0013231E"/>
    <w:rsid w:val="001334AF"/>
    <w:rsid w:val="00133DCC"/>
    <w:rsid w:val="00134510"/>
    <w:rsid w:val="001349E5"/>
    <w:rsid w:val="00135329"/>
    <w:rsid w:val="001357E3"/>
    <w:rsid w:val="00135FE9"/>
    <w:rsid w:val="001361B2"/>
    <w:rsid w:val="0013760B"/>
    <w:rsid w:val="00140E98"/>
    <w:rsid w:val="0014159F"/>
    <w:rsid w:val="00141DB5"/>
    <w:rsid w:val="001429D9"/>
    <w:rsid w:val="001438D4"/>
    <w:rsid w:val="00144DD4"/>
    <w:rsid w:val="00146038"/>
    <w:rsid w:val="0014667D"/>
    <w:rsid w:val="00146B7B"/>
    <w:rsid w:val="00150A52"/>
    <w:rsid w:val="00151C9F"/>
    <w:rsid w:val="0015236F"/>
    <w:rsid w:val="00152F73"/>
    <w:rsid w:val="00153662"/>
    <w:rsid w:val="001557BE"/>
    <w:rsid w:val="00155C28"/>
    <w:rsid w:val="00156769"/>
    <w:rsid w:val="00157B9E"/>
    <w:rsid w:val="0016069E"/>
    <w:rsid w:val="00160E77"/>
    <w:rsid w:val="00160F3B"/>
    <w:rsid w:val="001613C9"/>
    <w:rsid w:val="0016148C"/>
    <w:rsid w:val="0016162F"/>
    <w:rsid w:val="00161681"/>
    <w:rsid w:val="0016279A"/>
    <w:rsid w:val="0016488E"/>
    <w:rsid w:val="00164E11"/>
    <w:rsid w:val="0016563B"/>
    <w:rsid w:val="00165D56"/>
    <w:rsid w:val="00166769"/>
    <w:rsid w:val="00170C05"/>
    <w:rsid w:val="001715D4"/>
    <w:rsid w:val="00171E98"/>
    <w:rsid w:val="00171F0F"/>
    <w:rsid w:val="00172092"/>
    <w:rsid w:val="00172C00"/>
    <w:rsid w:val="00174CE9"/>
    <w:rsid w:val="00174D8D"/>
    <w:rsid w:val="00175CCD"/>
    <w:rsid w:val="001775F9"/>
    <w:rsid w:val="00177783"/>
    <w:rsid w:val="00177A10"/>
    <w:rsid w:val="00180627"/>
    <w:rsid w:val="00180A6C"/>
    <w:rsid w:val="00180AB8"/>
    <w:rsid w:val="001826CC"/>
    <w:rsid w:val="001834FA"/>
    <w:rsid w:val="0018382C"/>
    <w:rsid w:val="001838EE"/>
    <w:rsid w:val="00184829"/>
    <w:rsid w:val="00184A3E"/>
    <w:rsid w:val="001857D4"/>
    <w:rsid w:val="001858A3"/>
    <w:rsid w:val="00187313"/>
    <w:rsid w:val="00190105"/>
    <w:rsid w:val="00190E9D"/>
    <w:rsid w:val="00192643"/>
    <w:rsid w:val="00192AD0"/>
    <w:rsid w:val="0019355F"/>
    <w:rsid w:val="00193A56"/>
    <w:rsid w:val="00194833"/>
    <w:rsid w:val="001953BE"/>
    <w:rsid w:val="00196443"/>
    <w:rsid w:val="00196AB0"/>
    <w:rsid w:val="00197818"/>
    <w:rsid w:val="001A0D7D"/>
    <w:rsid w:val="001A1734"/>
    <w:rsid w:val="001A17EB"/>
    <w:rsid w:val="001A35F2"/>
    <w:rsid w:val="001A361B"/>
    <w:rsid w:val="001A469C"/>
    <w:rsid w:val="001A4AFB"/>
    <w:rsid w:val="001A56EE"/>
    <w:rsid w:val="001A5C3D"/>
    <w:rsid w:val="001A6DEC"/>
    <w:rsid w:val="001A7438"/>
    <w:rsid w:val="001A7DEF"/>
    <w:rsid w:val="001B1042"/>
    <w:rsid w:val="001B26EE"/>
    <w:rsid w:val="001B41BA"/>
    <w:rsid w:val="001B5051"/>
    <w:rsid w:val="001B5079"/>
    <w:rsid w:val="001B5BFD"/>
    <w:rsid w:val="001B5D73"/>
    <w:rsid w:val="001B6541"/>
    <w:rsid w:val="001B7C04"/>
    <w:rsid w:val="001B7C45"/>
    <w:rsid w:val="001C1C1F"/>
    <w:rsid w:val="001C1D4E"/>
    <w:rsid w:val="001C1F37"/>
    <w:rsid w:val="001C2B94"/>
    <w:rsid w:val="001C2BCE"/>
    <w:rsid w:val="001C35B6"/>
    <w:rsid w:val="001C5722"/>
    <w:rsid w:val="001C70A9"/>
    <w:rsid w:val="001C7AF7"/>
    <w:rsid w:val="001C7E11"/>
    <w:rsid w:val="001D1571"/>
    <w:rsid w:val="001D1A15"/>
    <w:rsid w:val="001D29CB"/>
    <w:rsid w:val="001D35E5"/>
    <w:rsid w:val="001D450E"/>
    <w:rsid w:val="001D5DD2"/>
    <w:rsid w:val="001D6229"/>
    <w:rsid w:val="001D6AFC"/>
    <w:rsid w:val="001D767C"/>
    <w:rsid w:val="001D783A"/>
    <w:rsid w:val="001D7AE8"/>
    <w:rsid w:val="001D7D45"/>
    <w:rsid w:val="001E21F4"/>
    <w:rsid w:val="001E321F"/>
    <w:rsid w:val="001E4BBA"/>
    <w:rsid w:val="001E4EC6"/>
    <w:rsid w:val="001E551A"/>
    <w:rsid w:val="001E5DCA"/>
    <w:rsid w:val="001E5FC8"/>
    <w:rsid w:val="001E6F44"/>
    <w:rsid w:val="001F14CC"/>
    <w:rsid w:val="001F385F"/>
    <w:rsid w:val="001F408F"/>
    <w:rsid w:val="001F4F62"/>
    <w:rsid w:val="001F5080"/>
    <w:rsid w:val="001F5520"/>
    <w:rsid w:val="001F61A4"/>
    <w:rsid w:val="001F63DD"/>
    <w:rsid w:val="001F6816"/>
    <w:rsid w:val="001F69C2"/>
    <w:rsid w:val="001F722A"/>
    <w:rsid w:val="001F77F3"/>
    <w:rsid w:val="00200E0A"/>
    <w:rsid w:val="002025FA"/>
    <w:rsid w:val="00202F4C"/>
    <w:rsid w:val="0020374B"/>
    <w:rsid w:val="00204550"/>
    <w:rsid w:val="0020526F"/>
    <w:rsid w:val="00205B56"/>
    <w:rsid w:val="00205E7A"/>
    <w:rsid w:val="0020658A"/>
    <w:rsid w:val="002067E6"/>
    <w:rsid w:val="0020782A"/>
    <w:rsid w:val="00210347"/>
    <w:rsid w:val="00210795"/>
    <w:rsid w:val="00210A03"/>
    <w:rsid w:val="00210F35"/>
    <w:rsid w:val="00211284"/>
    <w:rsid w:val="00211927"/>
    <w:rsid w:val="00212859"/>
    <w:rsid w:val="00212B1C"/>
    <w:rsid w:val="002145EB"/>
    <w:rsid w:val="00214C89"/>
    <w:rsid w:val="00215126"/>
    <w:rsid w:val="00216699"/>
    <w:rsid w:val="002167B7"/>
    <w:rsid w:val="00220B11"/>
    <w:rsid w:val="002216F1"/>
    <w:rsid w:val="0022228D"/>
    <w:rsid w:val="00222CAE"/>
    <w:rsid w:val="00225352"/>
    <w:rsid w:val="00225434"/>
    <w:rsid w:val="0022593C"/>
    <w:rsid w:val="00226D43"/>
    <w:rsid w:val="00227F6B"/>
    <w:rsid w:val="00231340"/>
    <w:rsid w:val="002325F0"/>
    <w:rsid w:val="0023394F"/>
    <w:rsid w:val="00233E2A"/>
    <w:rsid w:val="00234B4A"/>
    <w:rsid w:val="00236E0A"/>
    <w:rsid w:val="002379BC"/>
    <w:rsid w:val="002400DF"/>
    <w:rsid w:val="00240375"/>
    <w:rsid w:val="0024039E"/>
    <w:rsid w:val="00240971"/>
    <w:rsid w:val="0024178A"/>
    <w:rsid w:val="00242048"/>
    <w:rsid w:val="00242D74"/>
    <w:rsid w:val="002442C4"/>
    <w:rsid w:val="00244DEC"/>
    <w:rsid w:val="00244E07"/>
    <w:rsid w:val="002456CB"/>
    <w:rsid w:val="00245D3F"/>
    <w:rsid w:val="002469BB"/>
    <w:rsid w:val="00247322"/>
    <w:rsid w:val="00247F72"/>
    <w:rsid w:val="002512E3"/>
    <w:rsid w:val="00251D3A"/>
    <w:rsid w:val="00252A6D"/>
    <w:rsid w:val="0025379C"/>
    <w:rsid w:val="00254BCF"/>
    <w:rsid w:val="00255686"/>
    <w:rsid w:val="00256848"/>
    <w:rsid w:val="002575E5"/>
    <w:rsid w:val="00257D56"/>
    <w:rsid w:val="00260A19"/>
    <w:rsid w:val="002613EB"/>
    <w:rsid w:val="00261DAC"/>
    <w:rsid w:val="00263486"/>
    <w:rsid w:val="00263B3B"/>
    <w:rsid w:val="0026485F"/>
    <w:rsid w:val="00264E9F"/>
    <w:rsid w:val="00266173"/>
    <w:rsid w:val="00267135"/>
    <w:rsid w:val="00270221"/>
    <w:rsid w:val="0027038C"/>
    <w:rsid w:val="00271D5C"/>
    <w:rsid w:val="00274089"/>
    <w:rsid w:val="0027478D"/>
    <w:rsid w:val="002748D6"/>
    <w:rsid w:val="00274C5A"/>
    <w:rsid w:val="00274ECD"/>
    <w:rsid w:val="0027510E"/>
    <w:rsid w:val="002756D6"/>
    <w:rsid w:val="002757FE"/>
    <w:rsid w:val="002760B6"/>
    <w:rsid w:val="00276C50"/>
    <w:rsid w:val="00277449"/>
    <w:rsid w:val="002774CF"/>
    <w:rsid w:val="00277CA9"/>
    <w:rsid w:val="00280457"/>
    <w:rsid w:val="00280708"/>
    <w:rsid w:val="002808FC"/>
    <w:rsid w:val="00280E4B"/>
    <w:rsid w:val="0028169E"/>
    <w:rsid w:val="0028176D"/>
    <w:rsid w:val="00281CAE"/>
    <w:rsid w:val="00281D5C"/>
    <w:rsid w:val="002825C3"/>
    <w:rsid w:val="002829C6"/>
    <w:rsid w:val="00283783"/>
    <w:rsid w:val="00284815"/>
    <w:rsid w:val="002849D6"/>
    <w:rsid w:val="00284A86"/>
    <w:rsid w:val="00284F88"/>
    <w:rsid w:val="00285607"/>
    <w:rsid w:val="0028794C"/>
    <w:rsid w:val="00287B83"/>
    <w:rsid w:val="002911FB"/>
    <w:rsid w:val="0029134C"/>
    <w:rsid w:val="00291D33"/>
    <w:rsid w:val="00291FB6"/>
    <w:rsid w:val="0029211F"/>
    <w:rsid w:val="002923E9"/>
    <w:rsid w:val="002954CC"/>
    <w:rsid w:val="002969BA"/>
    <w:rsid w:val="002A0684"/>
    <w:rsid w:val="002A19DA"/>
    <w:rsid w:val="002A22D0"/>
    <w:rsid w:val="002A30C7"/>
    <w:rsid w:val="002A3C31"/>
    <w:rsid w:val="002A4BD4"/>
    <w:rsid w:val="002A4EA7"/>
    <w:rsid w:val="002A627F"/>
    <w:rsid w:val="002A654E"/>
    <w:rsid w:val="002A65DB"/>
    <w:rsid w:val="002A6E29"/>
    <w:rsid w:val="002A7C39"/>
    <w:rsid w:val="002B02FF"/>
    <w:rsid w:val="002B04BD"/>
    <w:rsid w:val="002B0A17"/>
    <w:rsid w:val="002B0D08"/>
    <w:rsid w:val="002B2036"/>
    <w:rsid w:val="002B2869"/>
    <w:rsid w:val="002B29E6"/>
    <w:rsid w:val="002B42AB"/>
    <w:rsid w:val="002B5280"/>
    <w:rsid w:val="002B58AE"/>
    <w:rsid w:val="002B604E"/>
    <w:rsid w:val="002B6380"/>
    <w:rsid w:val="002C02D6"/>
    <w:rsid w:val="002C0B57"/>
    <w:rsid w:val="002C1188"/>
    <w:rsid w:val="002C11D9"/>
    <w:rsid w:val="002C16DF"/>
    <w:rsid w:val="002C1BEA"/>
    <w:rsid w:val="002C26DF"/>
    <w:rsid w:val="002C2C9E"/>
    <w:rsid w:val="002C3086"/>
    <w:rsid w:val="002C3A57"/>
    <w:rsid w:val="002C460F"/>
    <w:rsid w:val="002C5C21"/>
    <w:rsid w:val="002C5CDC"/>
    <w:rsid w:val="002C5D7A"/>
    <w:rsid w:val="002C5ED0"/>
    <w:rsid w:val="002C67BD"/>
    <w:rsid w:val="002C6844"/>
    <w:rsid w:val="002C7AED"/>
    <w:rsid w:val="002D0D2B"/>
    <w:rsid w:val="002D1058"/>
    <w:rsid w:val="002D2618"/>
    <w:rsid w:val="002D2D70"/>
    <w:rsid w:val="002D2E58"/>
    <w:rsid w:val="002D4144"/>
    <w:rsid w:val="002D4AFE"/>
    <w:rsid w:val="002D6D77"/>
    <w:rsid w:val="002D73AC"/>
    <w:rsid w:val="002D753A"/>
    <w:rsid w:val="002D75F6"/>
    <w:rsid w:val="002D776E"/>
    <w:rsid w:val="002D7FC4"/>
    <w:rsid w:val="002E062B"/>
    <w:rsid w:val="002E0996"/>
    <w:rsid w:val="002E1F10"/>
    <w:rsid w:val="002E343C"/>
    <w:rsid w:val="002E774A"/>
    <w:rsid w:val="002E7EFB"/>
    <w:rsid w:val="002F0D1E"/>
    <w:rsid w:val="002F16CC"/>
    <w:rsid w:val="002F3641"/>
    <w:rsid w:val="002F3768"/>
    <w:rsid w:val="002F3EA1"/>
    <w:rsid w:val="002F60DE"/>
    <w:rsid w:val="002F6361"/>
    <w:rsid w:val="002F6C26"/>
    <w:rsid w:val="002F762C"/>
    <w:rsid w:val="002F77E8"/>
    <w:rsid w:val="002F7C4B"/>
    <w:rsid w:val="002F7EF7"/>
    <w:rsid w:val="00300151"/>
    <w:rsid w:val="00300CB2"/>
    <w:rsid w:val="00300DFF"/>
    <w:rsid w:val="00301364"/>
    <w:rsid w:val="00301A82"/>
    <w:rsid w:val="0030243C"/>
    <w:rsid w:val="00303390"/>
    <w:rsid w:val="00303DBA"/>
    <w:rsid w:val="00304480"/>
    <w:rsid w:val="003049C4"/>
    <w:rsid w:val="0030567E"/>
    <w:rsid w:val="00305B2A"/>
    <w:rsid w:val="0030672D"/>
    <w:rsid w:val="003069BC"/>
    <w:rsid w:val="003077CA"/>
    <w:rsid w:val="003138F3"/>
    <w:rsid w:val="0031394B"/>
    <w:rsid w:val="00314BEA"/>
    <w:rsid w:val="003152B1"/>
    <w:rsid w:val="00315892"/>
    <w:rsid w:val="0031700A"/>
    <w:rsid w:val="00317265"/>
    <w:rsid w:val="003173F6"/>
    <w:rsid w:val="0031773D"/>
    <w:rsid w:val="00317BEE"/>
    <w:rsid w:val="003200A3"/>
    <w:rsid w:val="00320E1E"/>
    <w:rsid w:val="00321B7B"/>
    <w:rsid w:val="003231C0"/>
    <w:rsid w:val="0032345E"/>
    <w:rsid w:val="00324332"/>
    <w:rsid w:val="003249EF"/>
    <w:rsid w:val="003266D2"/>
    <w:rsid w:val="00326F60"/>
    <w:rsid w:val="00327290"/>
    <w:rsid w:val="003308ED"/>
    <w:rsid w:val="0033130B"/>
    <w:rsid w:val="003332F2"/>
    <w:rsid w:val="0033347C"/>
    <w:rsid w:val="00333BBF"/>
    <w:rsid w:val="0033474E"/>
    <w:rsid w:val="00334A57"/>
    <w:rsid w:val="003353EA"/>
    <w:rsid w:val="00335CB2"/>
    <w:rsid w:val="00335E12"/>
    <w:rsid w:val="00337ED4"/>
    <w:rsid w:val="00337FD2"/>
    <w:rsid w:val="00340A20"/>
    <w:rsid w:val="00341744"/>
    <w:rsid w:val="00342B06"/>
    <w:rsid w:val="003434C1"/>
    <w:rsid w:val="00344BB1"/>
    <w:rsid w:val="00344D93"/>
    <w:rsid w:val="00344EB9"/>
    <w:rsid w:val="00344FD0"/>
    <w:rsid w:val="00345096"/>
    <w:rsid w:val="003459C9"/>
    <w:rsid w:val="00346057"/>
    <w:rsid w:val="00346EB3"/>
    <w:rsid w:val="00347D28"/>
    <w:rsid w:val="00347FFE"/>
    <w:rsid w:val="00350220"/>
    <w:rsid w:val="003507CA"/>
    <w:rsid w:val="00351DC4"/>
    <w:rsid w:val="0035330E"/>
    <w:rsid w:val="00354A73"/>
    <w:rsid w:val="00354E82"/>
    <w:rsid w:val="00355429"/>
    <w:rsid w:val="00355514"/>
    <w:rsid w:val="003557F7"/>
    <w:rsid w:val="00356A16"/>
    <w:rsid w:val="003578A9"/>
    <w:rsid w:val="00357DAB"/>
    <w:rsid w:val="00360685"/>
    <w:rsid w:val="00360CC6"/>
    <w:rsid w:val="00361E67"/>
    <w:rsid w:val="00361F31"/>
    <w:rsid w:val="003625A2"/>
    <w:rsid w:val="00363452"/>
    <w:rsid w:val="00363937"/>
    <w:rsid w:val="00365F1C"/>
    <w:rsid w:val="003669C6"/>
    <w:rsid w:val="00366C33"/>
    <w:rsid w:val="00366F85"/>
    <w:rsid w:val="00367F12"/>
    <w:rsid w:val="00370D52"/>
    <w:rsid w:val="0037159A"/>
    <w:rsid w:val="00371DC2"/>
    <w:rsid w:val="00373348"/>
    <w:rsid w:val="003738B0"/>
    <w:rsid w:val="003749F0"/>
    <w:rsid w:val="00375D9C"/>
    <w:rsid w:val="00375E38"/>
    <w:rsid w:val="003770F1"/>
    <w:rsid w:val="00380C07"/>
    <w:rsid w:val="003810F6"/>
    <w:rsid w:val="00381460"/>
    <w:rsid w:val="00381790"/>
    <w:rsid w:val="0038182E"/>
    <w:rsid w:val="00381C98"/>
    <w:rsid w:val="003820BD"/>
    <w:rsid w:val="00382B76"/>
    <w:rsid w:val="00382E12"/>
    <w:rsid w:val="00384FF0"/>
    <w:rsid w:val="00385C5D"/>
    <w:rsid w:val="00386D5B"/>
    <w:rsid w:val="003913C4"/>
    <w:rsid w:val="003915A6"/>
    <w:rsid w:val="003916F0"/>
    <w:rsid w:val="00391D66"/>
    <w:rsid w:val="00392507"/>
    <w:rsid w:val="00392F87"/>
    <w:rsid w:val="00393EEA"/>
    <w:rsid w:val="00394776"/>
    <w:rsid w:val="00394BC4"/>
    <w:rsid w:val="00394D9B"/>
    <w:rsid w:val="00394F55"/>
    <w:rsid w:val="0039698C"/>
    <w:rsid w:val="003974F6"/>
    <w:rsid w:val="003A087B"/>
    <w:rsid w:val="003A0B0D"/>
    <w:rsid w:val="003A0EBF"/>
    <w:rsid w:val="003A4688"/>
    <w:rsid w:val="003A4A0D"/>
    <w:rsid w:val="003A4F1B"/>
    <w:rsid w:val="003A5252"/>
    <w:rsid w:val="003A5517"/>
    <w:rsid w:val="003A601B"/>
    <w:rsid w:val="003A6A70"/>
    <w:rsid w:val="003A6F69"/>
    <w:rsid w:val="003A7B87"/>
    <w:rsid w:val="003A7E3F"/>
    <w:rsid w:val="003B0283"/>
    <w:rsid w:val="003B1A7F"/>
    <w:rsid w:val="003B1B36"/>
    <w:rsid w:val="003B22C6"/>
    <w:rsid w:val="003B3ADE"/>
    <w:rsid w:val="003B4215"/>
    <w:rsid w:val="003B48E9"/>
    <w:rsid w:val="003B4F6C"/>
    <w:rsid w:val="003B705E"/>
    <w:rsid w:val="003B72B6"/>
    <w:rsid w:val="003C0400"/>
    <w:rsid w:val="003C1390"/>
    <w:rsid w:val="003C22F6"/>
    <w:rsid w:val="003C3B2D"/>
    <w:rsid w:val="003C3C74"/>
    <w:rsid w:val="003C5186"/>
    <w:rsid w:val="003C5B43"/>
    <w:rsid w:val="003C66BE"/>
    <w:rsid w:val="003C6C50"/>
    <w:rsid w:val="003C710B"/>
    <w:rsid w:val="003C7A88"/>
    <w:rsid w:val="003D0467"/>
    <w:rsid w:val="003D053D"/>
    <w:rsid w:val="003D0B06"/>
    <w:rsid w:val="003D1039"/>
    <w:rsid w:val="003D36A6"/>
    <w:rsid w:val="003D56FE"/>
    <w:rsid w:val="003D5F98"/>
    <w:rsid w:val="003D5FE4"/>
    <w:rsid w:val="003D79FA"/>
    <w:rsid w:val="003D7AF3"/>
    <w:rsid w:val="003D7DB3"/>
    <w:rsid w:val="003D7E12"/>
    <w:rsid w:val="003E0597"/>
    <w:rsid w:val="003E0776"/>
    <w:rsid w:val="003E10E7"/>
    <w:rsid w:val="003E357F"/>
    <w:rsid w:val="003E4EB8"/>
    <w:rsid w:val="003E579A"/>
    <w:rsid w:val="003E5E44"/>
    <w:rsid w:val="003E6210"/>
    <w:rsid w:val="003E7D81"/>
    <w:rsid w:val="003F1155"/>
    <w:rsid w:val="003F1265"/>
    <w:rsid w:val="003F16E4"/>
    <w:rsid w:val="003F1A48"/>
    <w:rsid w:val="003F1EFC"/>
    <w:rsid w:val="003F1FB0"/>
    <w:rsid w:val="003F28C4"/>
    <w:rsid w:val="003F2EA6"/>
    <w:rsid w:val="003F31BC"/>
    <w:rsid w:val="003F47E3"/>
    <w:rsid w:val="003F53EB"/>
    <w:rsid w:val="003F54D0"/>
    <w:rsid w:val="003F5818"/>
    <w:rsid w:val="003F5B4E"/>
    <w:rsid w:val="003F5D56"/>
    <w:rsid w:val="003F6B2F"/>
    <w:rsid w:val="004000B3"/>
    <w:rsid w:val="0040189A"/>
    <w:rsid w:val="004022F4"/>
    <w:rsid w:val="004026E5"/>
    <w:rsid w:val="00403485"/>
    <w:rsid w:val="004048E7"/>
    <w:rsid w:val="00404B0E"/>
    <w:rsid w:val="00404BB7"/>
    <w:rsid w:val="004064AC"/>
    <w:rsid w:val="004066C5"/>
    <w:rsid w:val="00406AB4"/>
    <w:rsid w:val="00406B73"/>
    <w:rsid w:val="004112B8"/>
    <w:rsid w:val="00412225"/>
    <w:rsid w:val="004131A2"/>
    <w:rsid w:val="004163EE"/>
    <w:rsid w:val="00416B85"/>
    <w:rsid w:val="00417252"/>
    <w:rsid w:val="00417AF6"/>
    <w:rsid w:val="0042036A"/>
    <w:rsid w:val="004204F9"/>
    <w:rsid w:val="00421875"/>
    <w:rsid w:val="004218C4"/>
    <w:rsid w:val="004224AC"/>
    <w:rsid w:val="00424C69"/>
    <w:rsid w:val="00424E2F"/>
    <w:rsid w:val="00427582"/>
    <w:rsid w:val="004321DA"/>
    <w:rsid w:val="004323EE"/>
    <w:rsid w:val="00432687"/>
    <w:rsid w:val="00432D77"/>
    <w:rsid w:val="0043501C"/>
    <w:rsid w:val="00435B6D"/>
    <w:rsid w:val="0043771C"/>
    <w:rsid w:val="00437E11"/>
    <w:rsid w:val="00437E19"/>
    <w:rsid w:val="004403CF"/>
    <w:rsid w:val="004404F5"/>
    <w:rsid w:val="0044072F"/>
    <w:rsid w:val="00441446"/>
    <w:rsid w:val="004434F4"/>
    <w:rsid w:val="00444D1B"/>
    <w:rsid w:val="00444E0F"/>
    <w:rsid w:val="00445043"/>
    <w:rsid w:val="00445504"/>
    <w:rsid w:val="00446847"/>
    <w:rsid w:val="00447A65"/>
    <w:rsid w:val="00450612"/>
    <w:rsid w:val="00451143"/>
    <w:rsid w:val="00452AD1"/>
    <w:rsid w:val="00452FB5"/>
    <w:rsid w:val="00453083"/>
    <w:rsid w:val="0045356F"/>
    <w:rsid w:val="004535A1"/>
    <w:rsid w:val="00453705"/>
    <w:rsid w:val="00453C60"/>
    <w:rsid w:val="00455096"/>
    <w:rsid w:val="004564A4"/>
    <w:rsid w:val="00456931"/>
    <w:rsid w:val="0045751C"/>
    <w:rsid w:val="00462125"/>
    <w:rsid w:val="0046279E"/>
    <w:rsid w:val="00462A75"/>
    <w:rsid w:val="00462F3A"/>
    <w:rsid w:val="004647E3"/>
    <w:rsid w:val="004649EE"/>
    <w:rsid w:val="00465098"/>
    <w:rsid w:val="00465E90"/>
    <w:rsid w:val="004663E8"/>
    <w:rsid w:val="004665A5"/>
    <w:rsid w:val="0046767F"/>
    <w:rsid w:val="00467A9A"/>
    <w:rsid w:val="004718C9"/>
    <w:rsid w:val="004722D6"/>
    <w:rsid w:val="00472BF9"/>
    <w:rsid w:val="004743E2"/>
    <w:rsid w:val="00475075"/>
    <w:rsid w:val="00476040"/>
    <w:rsid w:val="004769EB"/>
    <w:rsid w:val="00477D19"/>
    <w:rsid w:val="00480305"/>
    <w:rsid w:val="00480508"/>
    <w:rsid w:val="00480E4C"/>
    <w:rsid w:val="00481BC6"/>
    <w:rsid w:val="004821C4"/>
    <w:rsid w:val="004826F3"/>
    <w:rsid w:val="00484080"/>
    <w:rsid w:val="004845D9"/>
    <w:rsid w:val="00484858"/>
    <w:rsid w:val="00485450"/>
    <w:rsid w:val="00486535"/>
    <w:rsid w:val="00486F03"/>
    <w:rsid w:val="00486F7C"/>
    <w:rsid w:val="0048745B"/>
    <w:rsid w:val="00490876"/>
    <w:rsid w:val="00490D0B"/>
    <w:rsid w:val="00493312"/>
    <w:rsid w:val="00494E60"/>
    <w:rsid w:val="0049556B"/>
    <w:rsid w:val="004964FB"/>
    <w:rsid w:val="00496C88"/>
    <w:rsid w:val="00496FF4"/>
    <w:rsid w:val="0049761B"/>
    <w:rsid w:val="0049779C"/>
    <w:rsid w:val="00497AED"/>
    <w:rsid w:val="004A05A5"/>
    <w:rsid w:val="004A12FF"/>
    <w:rsid w:val="004A1408"/>
    <w:rsid w:val="004A2E33"/>
    <w:rsid w:val="004A3431"/>
    <w:rsid w:val="004A41D0"/>
    <w:rsid w:val="004A5457"/>
    <w:rsid w:val="004A5DC2"/>
    <w:rsid w:val="004A617E"/>
    <w:rsid w:val="004A6CF6"/>
    <w:rsid w:val="004A7540"/>
    <w:rsid w:val="004A78A9"/>
    <w:rsid w:val="004B075E"/>
    <w:rsid w:val="004B1155"/>
    <w:rsid w:val="004B3E05"/>
    <w:rsid w:val="004B4364"/>
    <w:rsid w:val="004B4863"/>
    <w:rsid w:val="004B4B6C"/>
    <w:rsid w:val="004B5A32"/>
    <w:rsid w:val="004B78E2"/>
    <w:rsid w:val="004B79CF"/>
    <w:rsid w:val="004C08A6"/>
    <w:rsid w:val="004C0A5E"/>
    <w:rsid w:val="004C28F9"/>
    <w:rsid w:val="004C31B1"/>
    <w:rsid w:val="004C3E7F"/>
    <w:rsid w:val="004C408D"/>
    <w:rsid w:val="004C4201"/>
    <w:rsid w:val="004C4849"/>
    <w:rsid w:val="004C4A69"/>
    <w:rsid w:val="004C6260"/>
    <w:rsid w:val="004C6798"/>
    <w:rsid w:val="004D105D"/>
    <w:rsid w:val="004D1F4A"/>
    <w:rsid w:val="004D587F"/>
    <w:rsid w:val="004D5972"/>
    <w:rsid w:val="004D5E47"/>
    <w:rsid w:val="004D69CC"/>
    <w:rsid w:val="004D76F3"/>
    <w:rsid w:val="004D7845"/>
    <w:rsid w:val="004E0CF5"/>
    <w:rsid w:val="004E0F41"/>
    <w:rsid w:val="004E1CC3"/>
    <w:rsid w:val="004E28EE"/>
    <w:rsid w:val="004E2F1C"/>
    <w:rsid w:val="004E3156"/>
    <w:rsid w:val="004E447E"/>
    <w:rsid w:val="004E5AC1"/>
    <w:rsid w:val="004E5BB5"/>
    <w:rsid w:val="004E5CA2"/>
    <w:rsid w:val="004E6DBA"/>
    <w:rsid w:val="004E72DB"/>
    <w:rsid w:val="004F0174"/>
    <w:rsid w:val="004F02A2"/>
    <w:rsid w:val="004F0D5E"/>
    <w:rsid w:val="004F12A8"/>
    <w:rsid w:val="004F1BC1"/>
    <w:rsid w:val="004F2D2F"/>
    <w:rsid w:val="004F54E7"/>
    <w:rsid w:val="004F6B27"/>
    <w:rsid w:val="0050011B"/>
    <w:rsid w:val="00500130"/>
    <w:rsid w:val="00501750"/>
    <w:rsid w:val="00501970"/>
    <w:rsid w:val="00501A0A"/>
    <w:rsid w:val="00502110"/>
    <w:rsid w:val="0050343D"/>
    <w:rsid w:val="0050454F"/>
    <w:rsid w:val="00504ED5"/>
    <w:rsid w:val="00506270"/>
    <w:rsid w:val="00507232"/>
    <w:rsid w:val="005077FC"/>
    <w:rsid w:val="00507B03"/>
    <w:rsid w:val="00507F9C"/>
    <w:rsid w:val="005110C9"/>
    <w:rsid w:val="0051112D"/>
    <w:rsid w:val="0051150C"/>
    <w:rsid w:val="00511CE4"/>
    <w:rsid w:val="00511D22"/>
    <w:rsid w:val="00512D0D"/>
    <w:rsid w:val="00512E47"/>
    <w:rsid w:val="00513CC0"/>
    <w:rsid w:val="00513E19"/>
    <w:rsid w:val="00514B6D"/>
    <w:rsid w:val="005151B9"/>
    <w:rsid w:val="005158D9"/>
    <w:rsid w:val="00516713"/>
    <w:rsid w:val="005169EC"/>
    <w:rsid w:val="0051714D"/>
    <w:rsid w:val="005179C6"/>
    <w:rsid w:val="005200EA"/>
    <w:rsid w:val="0052060B"/>
    <w:rsid w:val="005207A5"/>
    <w:rsid w:val="005215C6"/>
    <w:rsid w:val="0052195D"/>
    <w:rsid w:val="00521D43"/>
    <w:rsid w:val="00522AFD"/>
    <w:rsid w:val="00522C21"/>
    <w:rsid w:val="0052437B"/>
    <w:rsid w:val="00524992"/>
    <w:rsid w:val="00525A4A"/>
    <w:rsid w:val="00526408"/>
    <w:rsid w:val="00527883"/>
    <w:rsid w:val="00530943"/>
    <w:rsid w:val="005309E2"/>
    <w:rsid w:val="005311BA"/>
    <w:rsid w:val="00532DA9"/>
    <w:rsid w:val="00534ED1"/>
    <w:rsid w:val="005358F2"/>
    <w:rsid w:val="00535EC8"/>
    <w:rsid w:val="0053786A"/>
    <w:rsid w:val="00540A78"/>
    <w:rsid w:val="0054488B"/>
    <w:rsid w:val="005458E7"/>
    <w:rsid w:val="0054705B"/>
    <w:rsid w:val="005505D9"/>
    <w:rsid w:val="00550938"/>
    <w:rsid w:val="00550ADD"/>
    <w:rsid w:val="005522D4"/>
    <w:rsid w:val="00552671"/>
    <w:rsid w:val="005527AE"/>
    <w:rsid w:val="00552981"/>
    <w:rsid w:val="005529DF"/>
    <w:rsid w:val="00552CB2"/>
    <w:rsid w:val="005533EE"/>
    <w:rsid w:val="00553437"/>
    <w:rsid w:val="005535D2"/>
    <w:rsid w:val="00555713"/>
    <w:rsid w:val="00556554"/>
    <w:rsid w:val="00557115"/>
    <w:rsid w:val="0055788F"/>
    <w:rsid w:val="0056298E"/>
    <w:rsid w:val="00562C7A"/>
    <w:rsid w:val="00562E16"/>
    <w:rsid w:val="00563AA2"/>
    <w:rsid w:val="005678AF"/>
    <w:rsid w:val="00567AEF"/>
    <w:rsid w:val="005712C5"/>
    <w:rsid w:val="005717ED"/>
    <w:rsid w:val="0057369F"/>
    <w:rsid w:val="00573CC0"/>
    <w:rsid w:val="00573EFE"/>
    <w:rsid w:val="00574D7D"/>
    <w:rsid w:val="00575314"/>
    <w:rsid w:val="005758C4"/>
    <w:rsid w:val="00576C50"/>
    <w:rsid w:val="00576E93"/>
    <w:rsid w:val="00576FD9"/>
    <w:rsid w:val="00577BC8"/>
    <w:rsid w:val="00577C89"/>
    <w:rsid w:val="0058135D"/>
    <w:rsid w:val="0058204A"/>
    <w:rsid w:val="005823B2"/>
    <w:rsid w:val="00583348"/>
    <w:rsid w:val="005837B9"/>
    <w:rsid w:val="00585817"/>
    <w:rsid w:val="0058695C"/>
    <w:rsid w:val="00586A3E"/>
    <w:rsid w:val="0059093B"/>
    <w:rsid w:val="00590BD2"/>
    <w:rsid w:val="00590CA0"/>
    <w:rsid w:val="00593664"/>
    <w:rsid w:val="00593958"/>
    <w:rsid w:val="005949F0"/>
    <w:rsid w:val="00595CCB"/>
    <w:rsid w:val="005A13E4"/>
    <w:rsid w:val="005A1D9F"/>
    <w:rsid w:val="005A2D0E"/>
    <w:rsid w:val="005A342A"/>
    <w:rsid w:val="005A34DA"/>
    <w:rsid w:val="005A5ADD"/>
    <w:rsid w:val="005A79EC"/>
    <w:rsid w:val="005B1084"/>
    <w:rsid w:val="005B17DF"/>
    <w:rsid w:val="005B19D1"/>
    <w:rsid w:val="005B2C74"/>
    <w:rsid w:val="005B3EFF"/>
    <w:rsid w:val="005B5C7B"/>
    <w:rsid w:val="005B693D"/>
    <w:rsid w:val="005B7D6B"/>
    <w:rsid w:val="005B7F1A"/>
    <w:rsid w:val="005C009C"/>
    <w:rsid w:val="005C04F9"/>
    <w:rsid w:val="005C0F33"/>
    <w:rsid w:val="005C3167"/>
    <w:rsid w:val="005C317C"/>
    <w:rsid w:val="005C3727"/>
    <w:rsid w:val="005C3826"/>
    <w:rsid w:val="005C3935"/>
    <w:rsid w:val="005C3ACA"/>
    <w:rsid w:val="005C4100"/>
    <w:rsid w:val="005C47EB"/>
    <w:rsid w:val="005C55F2"/>
    <w:rsid w:val="005C7C41"/>
    <w:rsid w:val="005D0648"/>
    <w:rsid w:val="005D065F"/>
    <w:rsid w:val="005D0D35"/>
    <w:rsid w:val="005D1EA5"/>
    <w:rsid w:val="005D2063"/>
    <w:rsid w:val="005D3C9B"/>
    <w:rsid w:val="005D3DE2"/>
    <w:rsid w:val="005D3E6E"/>
    <w:rsid w:val="005D5757"/>
    <w:rsid w:val="005D5B2A"/>
    <w:rsid w:val="005D6348"/>
    <w:rsid w:val="005D63EC"/>
    <w:rsid w:val="005D6BBE"/>
    <w:rsid w:val="005D6F50"/>
    <w:rsid w:val="005D74B0"/>
    <w:rsid w:val="005D7825"/>
    <w:rsid w:val="005D7BDD"/>
    <w:rsid w:val="005E052E"/>
    <w:rsid w:val="005E0926"/>
    <w:rsid w:val="005E10CC"/>
    <w:rsid w:val="005E179F"/>
    <w:rsid w:val="005E2084"/>
    <w:rsid w:val="005E244D"/>
    <w:rsid w:val="005E42F0"/>
    <w:rsid w:val="005E489F"/>
    <w:rsid w:val="005E57C6"/>
    <w:rsid w:val="005E5A35"/>
    <w:rsid w:val="005E6255"/>
    <w:rsid w:val="005E6885"/>
    <w:rsid w:val="005E691B"/>
    <w:rsid w:val="005E6D96"/>
    <w:rsid w:val="005E72B3"/>
    <w:rsid w:val="005E7344"/>
    <w:rsid w:val="005E7696"/>
    <w:rsid w:val="005F029A"/>
    <w:rsid w:val="005F17F5"/>
    <w:rsid w:val="005F1CCB"/>
    <w:rsid w:val="005F28AD"/>
    <w:rsid w:val="005F3D0F"/>
    <w:rsid w:val="005F5433"/>
    <w:rsid w:val="005F588D"/>
    <w:rsid w:val="005F6F29"/>
    <w:rsid w:val="005F789E"/>
    <w:rsid w:val="005F7DDF"/>
    <w:rsid w:val="006013D9"/>
    <w:rsid w:val="00603935"/>
    <w:rsid w:val="00603B8D"/>
    <w:rsid w:val="00605130"/>
    <w:rsid w:val="00605BC6"/>
    <w:rsid w:val="00606FEA"/>
    <w:rsid w:val="00610D99"/>
    <w:rsid w:val="00610E79"/>
    <w:rsid w:val="00611B12"/>
    <w:rsid w:val="006120F4"/>
    <w:rsid w:val="006124D2"/>
    <w:rsid w:val="00612C79"/>
    <w:rsid w:val="00612FB8"/>
    <w:rsid w:val="0061581C"/>
    <w:rsid w:val="006161C8"/>
    <w:rsid w:val="00616B92"/>
    <w:rsid w:val="006177EC"/>
    <w:rsid w:val="00617B8C"/>
    <w:rsid w:val="00620336"/>
    <w:rsid w:val="00620B43"/>
    <w:rsid w:val="006212C4"/>
    <w:rsid w:val="00621506"/>
    <w:rsid w:val="00621F50"/>
    <w:rsid w:val="006226B6"/>
    <w:rsid w:val="006227B2"/>
    <w:rsid w:val="00622DB4"/>
    <w:rsid w:val="00626200"/>
    <w:rsid w:val="0063026F"/>
    <w:rsid w:val="00630C6D"/>
    <w:rsid w:val="00632A2A"/>
    <w:rsid w:val="006336B4"/>
    <w:rsid w:val="00633BC5"/>
    <w:rsid w:val="00635998"/>
    <w:rsid w:val="006451D8"/>
    <w:rsid w:val="006461A7"/>
    <w:rsid w:val="0064705F"/>
    <w:rsid w:val="0064775F"/>
    <w:rsid w:val="00647CC9"/>
    <w:rsid w:val="006504E9"/>
    <w:rsid w:val="0065054D"/>
    <w:rsid w:val="00651198"/>
    <w:rsid w:val="006516BD"/>
    <w:rsid w:val="006516F4"/>
    <w:rsid w:val="006517C2"/>
    <w:rsid w:val="00651FE3"/>
    <w:rsid w:val="006521F9"/>
    <w:rsid w:val="00653C8D"/>
    <w:rsid w:val="0065427F"/>
    <w:rsid w:val="00655116"/>
    <w:rsid w:val="006558CF"/>
    <w:rsid w:val="00656020"/>
    <w:rsid w:val="00656051"/>
    <w:rsid w:val="006561F2"/>
    <w:rsid w:val="006562E1"/>
    <w:rsid w:val="006572A2"/>
    <w:rsid w:val="0065775F"/>
    <w:rsid w:val="00663022"/>
    <w:rsid w:val="006630D6"/>
    <w:rsid w:val="00664942"/>
    <w:rsid w:val="00664DB5"/>
    <w:rsid w:val="00667587"/>
    <w:rsid w:val="0066782F"/>
    <w:rsid w:val="00667AAE"/>
    <w:rsid w:val="00667BA0"/>
    <w:rsid w:val="00673463"/>
    <w:rsid w:val="006734B0"/>
    <w:rsid w:val="00673C51"/>
    <w:rsid w:val="00673E48"/>
    <w:rsid w:val="00676178"/>
    <w:rsid w:val="0067668F"/>
    <w:rsid w:val="006766B5"/>
    <w:rsid w:val="00677F4C"/>
    <w:rsid w:val="00680662"/>
    <w:rsid w:val="00680A6F"/>
    <w:rsid w:val="00680D14"/>
    <w:rsid w:val="00681F35"/>
    <w:rsid w:val="006843D8"/>
    <w:rsid w:val="006849C3"/>
    <w:rsid w:val="00685625"/>
    <w:rsid w:val="00685CA8"/>
    <w:rsid w:val="006866F3"/>
    <w:rsid w:val="0068680A"/>
    <w:rsid w:val="006871A5"/>
    <w:rsid w:val="006902E4"/>
    <w:rsid w:val="006911F6"/>
    <w:rsid w:val="00691882"/>
    <w:rsid w:val="00691BD0"/>
    <w:rsid w:val="00691E0D"/>
    <w:rsid w:val="00692112"/>
    <w:rsid w:val="00693AE4"/>
    <w:rsid w:val="006943B7"/>
    <w:rsid w:val="00697243"/>
    <w:rsid w:val="00697B12"/>
    <w:rsid w:val="006A0F72"/>
    <w:rsid w:val="006A2096"/>
    <w:rsid w:val="006A29F4"/>
    <w:rsid w:val="006A46CD"/>
    <w:rsid w:val="006A4994"/>
    <w:rsid w:val="006A4B69"/>
    <w:rsid w:val="006A4DD1"/>
    <w:rsid w:val="006A4E12"/>
    <w:rsid w:val="006A63DA"/>
    <w:rsid w:val="006A6472"/>
    <w:rsid w:val="006A7BBA"/>
    <w:rsid w:val="006A7CD4"/>
    <w:rsid w:val="006A7ED2"/>
    <w:rsid w:val="006B123D"/>
    <w:rsid w:val="006B1530"/>
    <w:rsid w:val="006B2DB6"/>
    <w:rsid w:val="006B2F7C"/>
    <w:rsid w:val="006B3684"/>
    <w:rsid w:val="006B3D24"/>
    <w:rsid w:val="006B4A26"/>
    <w:rsid w:val="006B5469"/>
    <w:rsid w:val="006B5488"/>
    <w:rsid w:val="006B5738"/>
    <w:rsid w:val="006B68F8"/>
    <w:rsid w:val="006B702B"/>
    <w:rsid w:val="006C31C2"/>
    <w:rsid w:val="006C4132"/>
    <w:rsid w:val="006C55CA"/>
    <w:rsid w:val="006C6197"/>
    <w:rsid w:val="006C6BA6"/>
    <w:rsid w:val="006D0EAA"/>
    <w:rsid w:val="006D5C79"/>
    <w:rsid w:val="006E17EA"/>
    <w:rsid w:val="006E1E89"/>
    <w:rsid w:val="006E2AB2"/>
    <w:rsid w:val="006E3C79"/>
    <w:rsid w:val="006E4AC7"/>
    <w:rsid w:val="006E4E42"/>
    <w:rsid w:val="006E73F8"/>
    <w:rsid w:val="006F2168"/>
    <w:rsid w:val="006F32E4"/>
    <w:rsid w:val="006F3763"/>
    <w:rsid w:val="006F380B"/>
    <w:rsid w:val="006F5D52"/>
    <w:rsid w:val="006F6C7F"/>
    <w:rsid w:val="006F6ED9"/>
    <w:rsid w:val="006F7002"/>
    <w:rsid w:val="007000DA"/>
    <w:rsid w:val="007007C6"/>
    <w:rsid w:val="007012E2"/>
    <w:rsid w:val="007042AF"/>
    <w:rsid w:val="00704AF1"/>
    <w:rsid w:val="0070759E"/>
    <w:rsid w:val="00707E57"/>
    <w:rsid w:val="00707F33"/>
    <w:rsid w:val="00710415"/>
    <w:rsid w:val="007108FB"/>
    <w:rsid w:val="0071111B"/>
    <w:rsid w:val="0071153F"/>
    <w:rsid w:val="007126C4"/>
    <w:rsid w:val="00714C62"/>
    <w:rsid w:val="00715768"/>
    <w:rsid w:val="00716EE1"/>
    <w:rsid w:val="007177C8"/>
    <w:rsid w:val="007178AA"/>
    <w:rsid w:val="0072020F"/>
    <w:rsid w:val="00720D95"/>
    <w:rsid w:val="00721681"/>
    <w:rsid w:val="00721FC1"/>
    <w:rsid w:val="00725AC7"/>
    <w:rsid w:val="0072620C"/>
    <w:rsid w:val="00727620"/>
    <w:rsid w:val="00727F72"/>
    <w:rsid w:val="00730D23"/>
    <w:rsid w:val="00731212"/>
    <w:rsid w:val="00732D16"/>
    <w:rsid w:val="00732D74"/>
    <w:rsid w:val="00733BF5"/>
    <w:rsid w:val="007349DC"/>
    <w:rsid w:val="00734A30"/>
    <w:rsid w:val="007364D6"/>
    <w:rsid w:val="007366CC"/>
    <w:rsid w:val="00737388"/>
    <w:rsid w:val="00737493"/>
    <w:rsid w:val="0074018F"/>
    <w:rsid w:val="00740D26"/>
    <w:rsid w:val="007425DD"/>
    <w:rsid w:val="00742774"/>
    <w:rsid w:val="0074347B"/>
    <w:rsid w:val="007434D1"/>
    <w:rsid w:val="00744537"/>
    <w:rsid w:val="00745B9F"/>
    <w:rsid w:val="00745F8F"/>
    <w:rsid w:val="00746F79"/>
    <w:rsid w:val="00747B77"/>
    <w:rsid w:val="0075081D"/>
    <w:rsid w:val="007512C8"/>
    <w:rsid w:val="00751400"/>
    <w:rsid w:val="007521B1"/>
    <w:rsid w:val="0075245A"/>
    <w:rsid w:val="00753E9E"/>
    <w:rsid w:val="0075424B"/>
    <w:rsid w:val="007551D2"/>
    <w:rsid w:val="007563FC"/>
    <w:rsid w:val="00756DEB"/>
    <w:rsid w:val="0076020D"/>
    <w:rsid w:val="00761F46"/>
    <w:rsid w:val="00764137"/>
    <w:rsid w:val="00764558"/>
    <w:rsid w:val="00765083"/>
    <w:rsid w:val="007650B1"/>
    <w:rsid w:val="007655B7"/>
    <w:rsid w:val="00765A3C"/>
    <w:rsid w:val="007666B5"/>
    <w:rsid w:val="00766EE9"/>
    <w:rsid w:val="00770704"/>
    <w:rsid w:val="007709C6"/>
    <w:rsid w:val="00770C94"/>
    <w:rsid w:val="00770E70"/>
    <w:rsid w:val="00771E3A"/>
    <w:rsid w:val="0077223C"/>
    <w:rsid w:val="00772FEF"/>
    <w:rsid w:val="00773576"/>
    <w:rsid w:val="007738E9"/>
    <w:rsid w:val="0077469C"/>
    <w:rsid w:val="00775155"/>
    <w:rsid w:val="00775156"/>
    <w:rsid w:val="00775E67"/>
    <w:rsid w:val="00775F12"/>
    <w:rsid w:val="007762DD"/>
    <w:rsid w:val="00776C32"/>
    <w:rsid w:val="00777C3F"/>
    <w:rsid w:val="00777D83"/>
    <w:rsid w:val="00777DAC"/>
    <w:rsid w:val="00780152"/>
    <w:rsid w:val="0078026F"/>
    <w:rsid w:val="00781776"/>
    <w:rsid w:val="00781BB5"/>
    <w:rsid w:val="00782D6E"/>
    <w:rsid w:val="007837C5"/>
    <w:rsid w:val="007851CB"/>
    <w:rsid w:val="007865B9"/>
    <w:rsid w:val="0079025D"/>
    <w:rsid w:val="007909B4"/>
    <w:rsid w:val="00791588"/>
    <w:rsid w:val="007920EA"/>
    <w:rsid w:val="007931E7"/>
    <w:rsid w:val="007938F3"/>
    <w:rsid w:val="007944BD"/>
    <w:rsid w:val="00794E8C"/>
    <w:rsid w:val="00795250"/>
    <w:rsid w:val="00796C5A"/>
    <w:rsid w:val="00796DFA"/>
    <w:rsid w:val="00797B59"/>
    <w:rsid w:val="007A0098"/>
    <w:rsid w:val="007A173E"/>
    <w:rsid w:val="007A37DD"/>
    <w:rsid w:val="007A4B22"/>
    <w:rsid w:val="007A5417"/>
    <w:rsid w:val="007A62E5"/>
    <w:rsid w:val="007B1734"/>
    <w:rsid w:val="007B17FF"/>
    <w:rsid w:val="007B2754"/>
    <w:rsid w:val="007B3457"/>
    <w:rsid w:val="007B5695"/>
    <w:rsid w:val="007B7491"/>
    <w:rsid w:val="007B7565"/>
    <w:rsid w:val="007B7A39"/>
    <w:rsid w:val="007C07C6"/>
    <w:rsid w:val="007C0DCA"/>
    <w:rsid w:val="007C15B7"/>
    <w:rsid w:val="007C165D"/>
    <w:rsid w:val="007C1896"/>
    <w:rsid w:val="007C1C6D"/>
    <w:rsid w:val="007C1C78"/>
    <w:rsid w:val="007C25C9"/>
    <w:rsid w:val="007C2CB0"/>
    <w:rsid w:val="007C2EB1"/>
    <w:rsid w:val="007C4EAE"/>
    <w:rsid w:val="007C598A"/>
    <w:rsid w:val="007C6A40"/>
    <w:rsid w:val="007D0768"/>
    <w:rsid w:val="007D0975"/>
    <w:rsid w:val="007D22E7"/>
    <w:rsid w:val="007D2D66"/>
    <w:rsid w:val="007D2E25"/>
    <w:rsid w:val="007D4589"/>
    <w:rsid w:val="007D51BA"/>
    <w:rsid w:val="007D5C86"/>
    <w:rsid w:val="007D5D68"/>
    <w:rsid w:val="007D6166"/>
    <w:rsid w:val="007D61DF"/>
    <w:rsid w:val="007D6315"/>
    <w:rsid w:val="007D6E41"/>
    <w:rsid w:val="007D76D8"/>
    <w:rsid w:val="007D7937"/>
    <w:rsid w:val="007E02CE"/>
    <w:rsid w:val="007E0708"/>
    <w:rsid w:val="007E0BA7"/>
    <w:rsid w:val="007E0BF6"/>
    <w:rsid w:val="007E0C14"/>
    <w:rsid w:val="007E0FCB"/>
    <w:rsid w:val="007E2F30"/>
    <w:rsid w:val="007E5A0F"/>
    <w:rsid w:val="007E5F74"/>
    <w:rsid w:val="007E792A"/>
    <w:rsid w:val="007E7FCC"/>
    <w:rsid w:val="007F0B8E"/>
    <w:rsid w:val="007F0D9E"/>
    <w:rsid w:val="007F14F1"/>
    <w:rsid w:val="007F19E3"/>
    <w:rsid w:val="007F2FAF"/>
    <w:rsid w:val="007F3419"/>
    <w:rsid w:val="007F3AC9"/>
    <w:rsid w:val="007F3E36"/>
    <w:rsid w:val="007F4392"/>
    <w:rsid w:val="007F43DE"/>
    <w:rsid w:val="007F5CFF"/>
    <w:rsid w:val="007F7A06"/>
    <w:rsid w:val="008024C8"/>
    <w:rsid w:val="00802CB0"/>
    <w:rsid w:val="008034E0"/>
    <w:rsid w:val="00804DEA"/>
    <w:rsid w:val="00806418"/>
    <w:rsid w:val="008064ED"/>
    <w:rsid w:val="00807A21"/>
    <w:rsid w:val="00810304"/>
    <w:rsid w:val="00810978"/>
    <w:rsid w:val="00813BBC"/>
    <w:rsid w:val="008151F5"/>
    <w:rsid w:val="00815BC4"/>
    <w:rsid w:val="008161E5"/>
    <w:rsid w:val="0081714D"/>
    <w:rsid w:val="008179E1"/>
    <w:rsid w:val="00817D71"/>
    <w:rsid w:val="00817D79"/>
    <w:rsid w:val="0082188A"/>
    <w:rsid w:val="0082194D"/>
    <w:rsid w:val="0082228E"/>
    <w:rsid w:val="00823039"/>
    <w:rsid w:val="00823E9F"/>
    <w:rsid w:val="008244B4"/>
    <w:rsid w:val="00824C34"/>
    <w:rsid w:val="00825759"/>
    <w:rsid w:val="00827525"/>
    <w:rsid w:val="00830C35"/>
    <w:rsid w:val="00831B78"/>
    <w:rsid w:val="00832002"/>
    <w:rsid w:val="008320DA"/>
    <w:rsid w:val="00832BA6"/>
    <w:rsid w:val="00833365"/>
    <w:rsid w:val="0083376C"/>
    <w:rsid w:val="00833EA9"/>
    <w:rsid w:val="008344C4"/>
    <w:rsid w:val="00835C8E"/>
    <w:rsid w:val="008377F2"/>
    <w:rsid w:val="008400B5"/>
    <w:rsid w:val="008411D7"/>
    <w:rsid w:val="00842E29"/>
    <w:rsid w:val="00843321"/>
    <w:rsid w:val="0084422E"/>
    <w:rsid w:val="0084435E"/>
    <w:rsid w:val="008443B1"/>
    <w:rsid w:val="00845415"/>
    <w:rsid w:val="00845FD5"/>
    <w:rsid w:val="008466AF"/>
    <w:rsid w:val="008466D9"/>
    <w:rsid w:val="00846892"/>
    <w:rsid w:val="00846F5B"/>
    <w:rsid w:val="0084712D"/>
    <w:rsid w:val="008473BA"/>
    <w:rsid w:val="00847957"/>
    <w:rsid w:val="00847EA3"/>
    <w:rsid w:val="00847FC4"/>
    <w:rsid w:val="0085073F"/>
    <w:rsid w:val="008514D3"/>
    <w:rsid w:val="0085171B"/>
    <w:rsid w:val="00851EF9"/>
    <w:rsid w:val="00852B85"/>
    <w:rsid w:val="00852D69"/>
    <w:rsid w:val="0085362B"/>
    <w:rsid w:val="00853B21"/>
    <w:rsid w:val="00854D01"/>
    <w:rsid w:val="00854E43"/>
    <w:rsid w:val="0085526C"/>
    <w:rsid w:val="00855580"/>
    <w:rsid w:val="00855582"/>
    <w:rsid w:val="00856A32"/>
    <w:rsid w:val="00856F14"/>
    <w:rsid w:val="00860626"/>
    <w:rsid w:val="00860C42"/>
    <w:rsid w:val="0086148E"/>
    <w:rsid w:val="00862848"/>
    <w:rsid w:val="00865E1C"/>
    <w:rsid w:val="0086715C"/>
    <w:rsid w:val="00867B54"/>
    <w:rsid w:val="00870459"/>
    <w:rsid w:val="00871B9C"/>
    <w:rsid w:val="00876848"/>
    <w:rsid w:val="00877442"/>
    <w:rsid w:val="00877993"/>
    <w:rsid w:val="00877B02"/>
    <w:rsid w:val="008808E1"/>
    <w:rsid w:val="00880BB3"/>
    <w:rsid w:val="0088176E"/>
    <w:rsid w:val="0088332D"/>
    <w:rsid w:val="00883922"/>
    <w:rsid w:val="00884CB8"/>
    <w:rsid w:val="00886231"/>
    <w:rsid w:val="008868DB"/>
    <w:rsid w:val="00886B9F"/>
    <w:rsid w:val="00886CE7"/>
    <w:rsid w:val="008908FE"/>
    <w:rsid w:val="00891E5C"/>
    <w:rsid w:val="008925E1"/>
    <w:rsid w:val="00893205"/>
    <w:rsid w:val="00893620"/>
    <w:rsid w:val="0089384D"/>
    <w:rsid w:val="0089393D"/>
    <w:rsid w:val="00894DBC"/>
    <w:rsid w:val="00896AC0"/>
    <w:rsid w:val="008A17A1"/>
    <w:rsid w:val="008A1D5C"/>
    <w:rsid w:val="008A1E64"/>
    <w:rsid w:val="008A407A"/>
    <w:rsid w:val="008A4BCF"/>
    <w:rsid w:val="008A4DB4"/>
    <w:rsid w:val="008A5479"/>
    <w:rsid w:val="008A59AC"/>
    <w:rsid w:val="008A7DE5"/>
    <w:rsid w:val="008B03AD"/>
    <w:rsid w:val="008B3482"/>
    <w:rsid w:val="008B36B1"/>
    <w:rsid w:val="008B41D2"/>
    <w:rsid w:val="008B4228"/>
    <w:rsid w:val="008B45A0"/>
    <w:rsid w:val="008B5974"/>
    <w:rsid w:val="008B5C81"/>
    <w:rsid w:val="008B5F5C"/>
    <w:rsid w:val="008B620A"/>
    <w:rsid w:val="008B7280"/>
    <w:rsid w:val="008C09FA"/>
    <w:rsid w:val="008C0B83"/>
    <w:rsid w:val="008C1290"/>
    <w:rsid w:val="008C259E"/>
    <w:rsid w:val="008C4C90"/>
    <w:rsid w:val="008C53CC"/>
    <w:rsid w:val="008C58C3"/>
    <w:rsid w:val="008C6614"/>
    <w:rsid w:val="008C73E7"/>
    <w:rsid w:val="008C7DE0"/>
    <w:rsid w:val="008C7EB1"/>
    <w:rsid w:val="008D1295"/>
    <w:rsid w:val="008D2953"/>
    <w:rsid w:val="008D2D60"/>
    <w:rsid w:val="008D3FB2"/>
    <w:rsid w:val="008D5315"/>
    <w:rsid w:val="008D577A"/>
    <w:rsid w:val="008D5C5E"/>
    <w:rsid w:val="008D6AF2"/>
    <w:rsid w:val="008D6D92"/>
    <w:rsid w:val="008D76DE"/>
    <w:rsid w:val="008E0D36"/>
    <w:rsid w:val="008E1E11"/>
    <w:rsid w:val="008E1F2C"/>
    <w:rsid w:val="008E2EAD"/>
    <w:rsid w:val="008E352D"/>
    <w:rsid w:val="008E4232"/>
    <w:rsid w:val="008E4894"/>
    <w:rsid w:val="008E4D67"/>
    <w:rsid w:val="008E5169"/>
    <w:rsid w:val="008E6C89"/>
    <w:rsid w:val="008E6F24"/>
    <w:rsid w:val="008E77C0"/>
    <w:rsid w:val="008E7EBD"/>
    <w:rsid w:val="008F0B3C"/>
    <w:rsid w:val="008F0D7A"/>
    <w:rsid w:val="008F1EEB"/>
    <w:rsid w:val="008F2053"/>
    <w:rsid w:val="008F26DE"/>
    <w:rsid w:val="008F2759"/>
    <w:rsid w:val="008F27FB"/>
    <w:rsid w:val="008F316B"/>
    <w:rsid w:val="008F457F"/>
    <w:rsid w:val="008F4820"/>
    <w:rsid w:val="008F60FE"/>
    <w:rsid w:val="008F62F5"/>
    <w:rsid w:val="008F67ED"/>
    <w:rsid w:val="008F683B"/>
    <w:rsid w:val="008F7607"/>
    <w:rsid w:val="008F7DBA"/>
    <w:rsid w:val="00900CA3"/>
    <w:rsid w:val="009023C7"/>
    <w:rsid w:val="00902A41"/>
    <w:rsid w:val="00902A65"/>
    <w:rsid w:val="00902E42"/>
    <w:rsid w:val="009036E0"/>
    <w:rsid w:val="00903927"/>
    <w:rsid w:val="00903BBC"/>
    <w:rsid w:val="009054B4"/>
    <w:rsid w:val="009055DA"/>
    <w:rsid w:val="00905791"/>
    <w:rsid w:val="009059CB"/>
    <w:rsid w:val="009062ED"/>
    <w:rsid w:val="00906C28"/>
    <w:rsid w:val="00910523"/>
    <w:rsid w:val="00911105"/>
    <w:rsid w:val="00912286"/>
    <w:rsid w:val="00912AE7"/>
    <w:rsid w:val="00912B7A"/>
    <w:rsid w:val="00912CCE"/>
    <w:rsid w:val="00912DD0"/>
    <w:rsid w:val="00912FB6"/>
    <w:rsid w:val="00913044"/>
    <w:rsid w:val="00913331"/>
    <w:rsid w:val="00913AE8"/>
    <w:rsid w:val="0091517D"/>
    <w:rsid w:val="00916978"/>
    <w:rsid w:val="00917EB1"/>
    <w:rsid w:val="009202AE"/>
    <w:rsid w:val="00920939"/>
    <w:rsid w:val="00920F62"/>
    <w:rsid w:val="009214DF"/>
    <w:rsid w:val="00921A00"/>
    <w:rsid w:val="00921BA6"/>
    <w:rsid w:val="009229E9"/>
    <w:rsid w:val="00922D4E"/>
    <w:rsid w:val="009238F2"/>
    <w:rsid w:val="00923A4E"/>
    <w:rsid w:val="00925ECC"/>
    <w:rsid w:val="009309F6"/>
    <w:rsid w:val="00931445"/>
    <w:rsid w:val="00931A56"/>
    <w:rsid w:val="00932034"/>
    <w:rsid w:val="009333FD"/>
    <w:rsid w:val="00933931"/>
    <w:rsid w:val="00933C25"/>
    <w:rsid w:val="00933DDA"/>
    <w:rsid w:val="0093473E"/>
    <w:rsid w:val="00934AC0"/>
    <w:rsid w:val="00934AED"/>
    <w:rsid w:val="009350EA"/>
    <w:rsid w:val="00935EC1"/>
    <w:rsid w:val="00937A59"/>
    <w:rsid w:val="00940F66"/>
    <w:rsid w:val="00941E8B"/>
    <w:rsid w:val="00942194"/>
    <w:rsid w:val="00942469"/>
    <w:rsid w:val="0094256D"/>
    <w:rsid w:val="0094474D"/>
    <w:rsid w:val="009454CE"/>
    <w:rsid w:val="00946600"/>
    <w:rsid w:val="009514A4"/>
    <w:rsid w:val="009516C1"/>
    <w:rsid w:val="00952BE7"/>
    <w:rsid w:val="00953AC3"/>
    <w:rsid w:val="00953E54"/>
    <w:rsid w:val="009549C7"/>
    <w:rsid w:val="00954CC2"/>
    <w:rsid w:val="00957D2B"/>
    <w:rsid w:val="00957E2C"/>
    <w:rsid w:val="00961C30"/>
    <w:rsid w:val="00962419"/>
    <w:rsid w:val="00963B08"/>
    <w:rsid w:val="009652FF"/>
    <w:rsid w:val="00965D61"/>
    <w:rsid w:val="00966432"/>
    <w:rsid w:val="009666C6"/>
    <w:rsid w:val="00967109"/>
    <w:rsid w:val="00970656"/>
    <w:rsid w:val="00972C78"/>
    <w:rsid w:val="00973CEA"/>
    <w:rsid w:val="00973ED2"/>
    <w:rsid w:val="00974465"/>
    <w:rsid w:val="00974ED8"/>
    <w:rsid w:val="00975306"/>
    <w:rsid w:val="00977B4E"/>
    <w:rsid w:val="009806D6"/>
    <w:rsid w:val="0098157E"/>
    <w:rsid w:val="00982888"/>
    <w:rsid w:val="00982FDD"/>
    <w:rsid w:val="00982FE0"/>
    <w:rsid w:val="009837B4"/>
    <w:rsid w:val="00983ECA"/>
    <w:rsid w:val="00984CAC"/>
    <w:rsid w:val="00984FBF"/>
    <w:rsid w:val="009850A3"/>
    <w:rsid w:val="00985B77"/>
    <w:rsid w:val="009869B6"/>
    <w:rsid w:val="00987039"/>
    <w:rsid w:val="0099087E"/>
    <w:rsid w:val="00990DD4"/>
    <w:rsid w:val="0099135B"/>
    <w:rsid w:val="00991CF2"/>
    <w:rsid w:val="0099220F"/>
    <w:rsid w:val="0099296E"/>
    <w:rsid w:val="00992C8A"/>
    <w:rsid w:val="00994CC7"/>
    <w:rsid w:val="00994F25"/>
    <w:rsid w:val="009953B7"/>
    <w:rsid w:val="0099581D"/>
    <w:rsid w:val="00995BEA"/>
    <w:rsid w:val="00996051"/>
    <w:rsid w:val="0099691A"/>
    <w:rsid w:val="00996CB9"/>
    <w:rsid w:val="00997071"/>
    <w:rsid w:val="009A021D"/>
    <w:rsid w:val="009A0C43"/>
    <w:rsid w:val="009A148C"/>
    <w:rsid w:val="009A15BB"/>
    <w:rsid w:val="009A18E7"/>
    <w:rsid w:val="009A21DD"/>
    <w:rsid w:val="009A2F52"/>
    <w:rsid w:val="009A47BC"/>
    <w:rsid w:val="009A4826"/>
    <w:rsid w:val="009A4F76"/>
    <w:rsid w:val="009A7870"/>
    <w:rsid w:val="009A7E77"/>
    <w:rsid w:val="009A7E7F"/>
    <w:rsid w:val="009B0754"/>
    <w:rsid w:val="009B0805"/>
    <w:rsid w:val="009B2FC8"/>
    <w:rsid w:val="009B3169"/>
    <w:rsid w:val="009B347C"/>
    <w:rsid w:val="009B52A7"/>
    <w:rsid w:val="009B6063"/>
    <w:rsid w:val="009B7868"/>
    <w:rsid w:val="009B795B"/>
    <w:rsid w:val="009B7AB5"/>
    <w:rsid w:val="009C03F4"/>
    <w:rsid w:val="009C265B"/>
    <w:rsid w:val="009C385E"/>
    <w:rsid w:val="009C4301"/>
    <w:rsid w:val="009C5DD1"/>
    <w:rsid w:val="009C5DD9"/>
    <w:rsid w:val="009C6FB6"/>
    <w:rsid w:val="009D093E"/>
    <w:rsid w:val="009D0EDF"/>
    <w:rsid w:val="009D243D"/>
    <w:rsid w:val="009D2A31"/>
    <w:rsid w:val="009D60B4"/>
    <w:rsid w:val="009D700B"/>
    <w:rsid w:val="009D7FA7"/>
    <w:rsid w:val="009E0897"/>
    <w:rsid w:val="009E1CEB"/>
    <w:rsid w:val="009E304C"/>
    <w:rsid w:val="009E393F"/>
    <w:rsid w:val="009E3E3A"/>
    <w:rsid w:val="009E43AC"/>
    <w:rsid w:val="009E548D"/>
    <w:rsid w:val="009E5551"/>
    <w:rsid w:val="009F056F"/>
    <w:rsid w:val="009F0F6F"/>
    <w:rsid w:val="009F136B"/>
    <w:rsid w:val="009F14C4"/>
    <w:rsid w:val="009F1741"/>
    <w:rsid w:val="009F178F"/>
    <w:rsid w:val="009F1DD7"/>
    <w:rsid w:val="009F27F3"/>
    <w:rsid w:val="009F38BD"/>
    <w:rsid w:val="009F4281"/>
    <w:rsid w:val="009F48F1"/>
    <w:rsid w:val="009F4D4E"/>
    <w:rsid w:val="009F5FEC"/>
    <w:rsid w:val="009F6F4E"/>
    <w:rsid w:val="009F7980"/>
    <w:rsid w:val="00A000CA"/>
    <w:rsid w:val="00A009D8"/>
    <w:rsid w:val="00A0150D"/>
    <w:rsid w:val="00A01560"/>
    <w:rsid w:val="00A02435"/>
    <w:rsid w:val="00A043FB"/>
    <w:rsid w:val="00A053BA"/>
    <w:rsid w:val="00A056F0"/>
    <w:rsid w:val="00A058FF"/>
    <w:rsid w:val="00A0618C"/>
    <w:rsid w:val="00A07444"/>
    <w:rsid w:val="00A10234"/>
    <w:rsid w:val="00A11292"/>
    <w:rsid w:val="00A1165A"/>
    <w:rsid w:val="00A12673"/>
    <w:rsid w:val="00A15925"/>
    <w:rsid w:val="00A1669E"/>
    <w:rsid w:val="00A17723"/>
    <w:rsid w:val="00A17F1F"/>
    <w:rsid w:val="00A203E8"/>
    <w:rsid w:val="00A21208"/>
    <w:rsid w:val="00A21D51"/>
    <w:rsid w:val="00A23168"/>
    <w:rsid w:val="00A2322A"/>
    <w:rsid w:val="00A23789"/>
    <w:rsid w:val="00A2396C"/>
    <w:rsid w:val="00A245D8"/>
    <w:rsid w:val="00A24DB8"/>
    <w:rsid w:val="00A24EA7"/>
    <w:rsid w:val="00A25419"/>
    <w:rsid w:val="00A25986"/>
    <w:rsid w:val="00A25DF7"/>
    <w:rsid w:val="00A26084"/>
    <w:rsid w:val="00A3007B"/>
    <w:rsid w:val="00A31309"/>
    <w:rsid w:val="00A31F9D"/>
    <w:rsid w:val="00A32887"/>
    <w:rsid w:val="00A3491A"/>
    <w:rsid w:val="00A34E07"/>
    <w:rsid w:val="00A34EBC"/>
    <w:rsid w:val="00A34F13"/>
    <w:rsid w:val="00A35B4D"/>
    <w:rsid w:val="00A35C25"/>
    <w:rsid w:val="00A37176"/>
    <w:rsid w:val="00A37332"/>
    <w:rsid w:val="00A3752D"/>
    <w:rsid w:val="00A401B6"/>
    <w:rsid w:val="00A40D30"/>
    <w:rsid w:val="00A41442"/>
    <w:rsid w:val="00A41A9D"/>
    <w:rsid w:val="00A426D4"/>
    <w:rsid w:val="00A42B79"/>
    <w:rsid w:val="00A43AA1"/>
    <w:rsid w:val="00A44031"/>
    <w:rsid w:val="00A441D0"/>
    <w:rsid w:val="00A44C55"/>
    <w:rsid w:val="00A45036"/>
    <w:rsid w:val="00A451E7"/>
    <w:rsid w:val="00A45E73"/>
    <w:rsid w:val="00A46171"/>
    <w:rsid w:val="00A50998"/>
    <w:rsid w:val="00A5359C"/>
    <w:rsid w:val="00A56907"/>
    <w:rsid w:val="00A56EBB"/>
    <w:rsid w:val="00A605C8"/>
    <w:rsid w:val="00A60DAE"/>
    <w:rsid w:val="00A61EDD"/>
    <w:rsid w:val="00A63A4C"/>
    <w:rsid w:val="00A63C67"/>
    <w:rsid w:val="00A64254"/>
    <w:rsid w:val="00A6517E"/>
    <w:rsid w:val="00A65E84"/>
    <w:rsid w:val="00A66E02"/>
    <w:rsid w:val="00A66E4A"/>
    <w:rsid w:val="00A67630"/>
    <w:rsid w:val="00A676C4"/>
    <w:rsid w:val="00A67915"/>
    <w:rsid w:val="00A70AC6"/>
    <w:rsid w:val="00A71AD8"/>
    <w:rsid w:val="00A71F8A"/>
    <w:rsid w:val="00A725AD"/>
    <w:rsid w:val="00A73DBD"/>
    <w:rsid w:val="00A75CE5"/>
    <w:rsid w:val="00A76FDC"/>
    <w:rsid w:val="00A80EE3"/>
    <w:rsid w:val="00A80F27"/>
    <w:rsid w:val="00A82207"/>
    <w:rsid w:val="00A83C6F"/>
    <w:rsid w:val="00A846BD"/>
    <w:rsid w:val="00A84D72"/>
    <w:rsid w:val="00A857C2"/>
    <w:rsid w:val="00A85DE2"/>
    <w:rsid w:val="00A86694"/>
    <w:rsid w:val="00A86743"/>
    <w:rsid w:val="00A86A9E"/>
    <w:rsid w:val="00A86DF7"/>
    <w:rsid w:val="00A87047"/>
    <w:rsid w:val="00A8721E"/>
    <w:rsid w:val="00A9144B"/>
    <w:rsid w:val="00A91DC0"/>
    <w:rsid w:val="00A92075"/>
    <w:rsid w:val="00A94124"/>
    <w:rsid w:val="00A9454C"/>
    <w:rsid w:val="00A94DC7"/>
    <w:rsid w:val="00A95579"/>
    <w:rsid w:val="00A959F1"/>
    <w:rsid w:val="00A95A72"/>
    <w:rsid w:val="00A96BFB"/>
    <w:rsid w:val="00A973C0"/>
    <w:rsid w:val="00A97AE5"/>
    <w:rsid w:val="00A97DFE"/>
    <w:rsid w:val="00AA00B2"/>
    <w:rsid w:val="00AA03D3"/>
    <w:rsid w:val="00AA0737"/>
    <w:rsid w:val="00AA0FA0"/>
    <w:rsid w:val="00AA12D2"/>
    <w:rsid w:val="00AA1DF4"/>
    <w:rsid w:val="00AA2445"/>
    <w:rsid w:val="00AA2C86"/>
    <w:rsid w:val="00AA47A2"/>
    <w:rsid w:val="00AA6AE3"/>
    <w:rsid w:val="00AA72CA"/>
    <w:rsid w:val="00AA767A"/>
    <w:rsid w:val="00AA7891"/>
    <w:rsid w:val="00AA7E5C"/>
    <w:rsid w:val="00AB0A23"/>
    <w:rsid w:val="00AB17E4"/>
    <w:rsid w:val="00AB192F"/>
    <w:rsid w:val="00AB1BDD"/>
    <w:rsid w:val="00AB39EC"/>
    <w:rsid w:val="00AB4EB0"/>
    <w:rsid w:val="00AB4EFC"/>
    <w:rsid w:val="00AB4FC7"/>
    <w:rsid w:val="00AB67BC"/>
    <w:rsid w:val="00AB6AAD"/>
    <w:rsid w:val="00AB7421"/>
    <w:rsid w:val="00AC03FF"/>
    <w:rsid w:val="00AC0DAD"/>
    <w:rsid w:val="00AC0E05"/>
    <w:rsid w:val="00AC10C1"/>
    <w:rsid w:val="00AC2AAB"/>
    <w:rsid w:val="00AC3C1E"/>
    <w:rsid w:val="00AC4333"/>
    <w:rsid w:val="00AC61A9"/>
    <w:rsid w:val="00AC6A22"/>
    <w:rsid w:val="00AC7BAA"/>
    <w:rsid w:val="00AC7E1C"/>
    <w:rsid w:val="00AD0B21"/>
    <w:rsid w:val="00AD35E9"/>
    <w:rsid w:val="00AD5005"/>
    <w:rsid w:val="00AD5BD7"/>
    <w:rsid w:val="00AD709C"/>
    <w:rsid w:val="00AD7814"/>
    <w:rsid w:val="00AE2813"/>
    <w:rsid w:val="00AE2A5B"/>
    <w:rsid w:val="00AE2BAC"/>
    <w:rsid w:val="00AE3C02"/>
    <w:rsid w:val="00AE4718"/>
    <w:rsid w:val="00AE6241"/>
    <w:rsid w:val="00AE70F1"/>
    <w:rsid w:val="00AF152D"/>
    <w:rsid w:val="00AF158B"/>
    <w:rsid w:val="00AF1720"/>
    <w:rsid w:val="00AF2D5A"/>
    <w:rsid w:val="00AF4230"/>
    <w:rsid w:val="00AF46D8"/>
    <w:rsid w:val="00AF64B3"/>
    <w:rsid w:val="00AF6B24"/>
    <w:rsid w:val="00B00409"/>
    <w:rsid w:val="00B00B91"/>
    <w:rsid w:val="00B00F7A"/>
    <w:rsid w:val="00B01153"/>
    <w:rsid w:val="00B01CD3"/>
    <w:rsid w:val="00B01ED2"/>
    <w:rsid w:val="00B022CA"/>
    <w:rsid w:val="00B02914"/>
    <w:rsid w:val="00B02FA3"/>
    <w:rsid w:val="00B03792"/>
    <w:rsid w:val="00B03A7D"/>
    <w:rsid w:val="00B04E0F"/>
    <w:rsid w:val="00B055F8"/>
    <w:rsid w:val="00B0569C"/>
    <w:rsid w:val="00B059BB"/>
    <w:rsid w:val="00B05CC9"/>
    <w:rsid w:val="00B061C1"/>
    <w:rsid w:val="00B0634E"/>
    <w:rsid w:val="00B07D7C"/>
    <w:rsid w:val="00B07E7B"/>
    <w:rsid w:val="00B10400"/>
    <w:rsid w:val="00B10AD4"/>
    <w:rsid w:val="00B10B48"/>
    <w:rsid w:val="00B10E57"/>
    <w:rsid w:val="00B11063"/>
    <w:rsid w:val="00B111CD"/>
    <w:rsid w:val="00B13B7C"/>
    <w:rsid w:val="00B14352"/>
    <w:rsid w:val="00B14EB1"/>
    <w:rsid w:val="00B151BE"/>
    <w:rsid w:val="00B20337"/>
    <w:rsid w:val="00B205DE"/>
    <w:rsid w:val="00B20E5A"/>
    <w:rsid w:val="00B251FF"/>
    <w:rsid w:val="00B25D23"/>
    <w:rsid w:val="00B25F69"/>
    <w:rsid w:val="00B269F1"/>
    <w:rsid w:val="00B270AB"/>
    <w:rsid w:val="00B277FE"/>
    <w:rsid w:val="00B31EAC"/>
    <w:rsid w:val="00B32713"/>
    <w:rsid w:val="00B32869"/>
    <w:rsid w:val="00B32B19"/>
    <w:rsid w:val="00B32FAA"/>
    <w:rsid w:val="00B33339"/>
    <w:rsid w:val="00B338BD"/>
    <w:rsid w:val="00B33D88"/>
    <w:rsid w:val="00B34B4E"/>
    <w:rsid w:val="00B350DB"/>
    <w:rsid w:val="00B369B8"/>
    <w:rsid w:val="00B369BC"/>
    <w:rsid w:val="00B40CD8"/>
    <w:rsid w:val="00B4201B"/>
    <w:rsid w:val="00B4221D"/>
    <w:rsid w:val="00B43F92"/>
    <w:rsid w:val="00B45165"/>
    <w:rsid w:val="00B46186"/>
    <w:rsid w:val="00B47286"/>
    <w:rsid w:val="00B50285"/>
    <w:rsid w:val="00B50C55"/>
    <w:rsid w:val="00B5231C"/>
    <w:rsid w:val="00B529BF"/>
    <w:rsid w:val="00B52A43"/>
    <w:rsid w:val="00B52CE1"/>
    <w:rsid w:val="00B540B9"/>
    <w:rsid w:val="00B54199"/>
    <w:rsid w:val="00B546AE"/>
    <w:rsid w:val="00B5581A"/>
    <w:rsid w:val="00B55CC4"/>
    <w:rsid w:val="00B56078"/>
    <w:rsid w:val="00B5651E"/>
    <w:rsid w:val="00B56CA0"/>
    <w:rsid w:val="00B56CF9"/>
    <w:rsid w:val="00B56F70"/>
    <w:rsid w:val="00B60501"/>
    <w:rsid w:val="00B61DDE"/>
    <w:rsid w:val="00B6242F"/>
    <w:rsid w:val="00B630A6"/>
    <w:rsid w:val="00B63BCE"/>
    <w:rsid w:val="00B64BAA"/>
    <w:rsid w:val="00B64F94"/>
    <w:rsid w:val="00B65514"/>
    <w:rsid w:val="00B66654"/>
    <w:rsid w:val="00B66AE3"/>
    <w:rsid w:val="00B67509"/>
    <w:rsid w:val="00B67648"/>
    <w:rsid w:val="00B677EC"/>
    <w:rsid w:val="00B71494"/>
    <w:rsid w:val="00B714AB"/>
    <w:rsid w:val="00B721B4"/>
    <w:rsid w:val="00B72284"/>
    <w:rsid w:val="00B72727"/>
    <w:rsid w:val="00B72A44"/>
    <w:rsid w:val="00B72F9A"/>
    <w:rsid w:val="00B73E18"/>
    <w:rsid w:val="00B74263"/>
    <w:rsid w:val="00B8247A"/>
    <w:rsid w:val="00B8248A"/>
    <w:rsid w:val="00B830B3"/>
    <w:rsid w:val="00B8593D"/>
    <w:rsid w:val="00B85A96"/>
    <w:rsid w:val="00B868A0"/>
    <w:rsid w:val="00B87318"/>
    <w:rsid w:val="00B87C0E"/>
    <w:rsid w:val="00B87E70"/>
    <w:rsid w:val="00B93172"/>
    <w:rsid w:val="00B94EE1"/>
    <w:rsid w:val="00B97031"/>
    <w:rsid w:val="00B97726"/>
    <w:rsid w:val="00B978F5"/>
    <w:rsid w:val="00B979DD"/>
    <w:rsid w:val="00BA0F98"/>
    <w:rsid w:val="00BA0FA3"/>
    <w:rsid w:val="00BA149A"/>
    <w:rsid w:val="00BA169F"/>
    <w:rsid w:val="00BA16C6"/>
    <w:rsid w:val="00BA240A"/>
    <w:rsid w:val="00BA2D11"/>
    <w:rsid w:val="00BA4AB9"/>
    <w:rsid w:val="00BA4D31"/>
    <w:rsid w:val="00BA4D35"/>
    <w:rsid w:val="00BA523F"/>
    <w:rsid w:val="00BA5487"/>
    <w:rsid w:val="00BA57BB"/>
    <w:rsid w:val="00BA60D5"/>
    <w:rsid w:val="00BA718F"/>
    <w:rsid w:val="00BB0B77"/>
    <w:rsid w:val="00BB1A59"/>
    <w:rsid w:val="00BB1E14"/>
    <w:rsid w:val="00BB1ECD"/>
    <w:rsid w:val="00BB4BA0"/>
    <w:rsid w:val="00BB4E5F"/>
    <w:rsid w:val="00BB51DB"/>
    <w:rsid w:val="00BB619D"/>
    <w:rsid w:val="00BB737D"/>
    <w:rsid w:val="00BB784E"/>
    <w:rsid w:val="00BC0034"/>
    <w:rsid w:val="00BC0130"/>
    <w:rsid w:val="00BC09E0"/>
    <w:rsid w:val="00BC1159"/>
    <w:rsid w:val="00BC3159"/>
    <w:rsid w:val="00BC3554"/>
    <w:rsid w:val="00BC3D67"/>
    <w:rsid w:val="00BC417F"/>
    <w:rsid w:val="00BC4AAD"/>
    <w:rsid w:val="00BC4EEC"/>
    <w:rsid w:val="00BC4F11"/>
    <w:rsid w:val="00BC5853"/>
    <w:rsid w:val="00BC6238"/>
    <w:rsid w:val="00BC7166"/>
    <w:rsid w:val="00BD1102"/>
    <w:rsid w:val="00BD1E3C"/>
    <w:rsid w:val="00BD28B8"/>
    <w:rsid w:val="00BD29CB"/>
    <w:rsid w:val="00BD3F5E"/>
    <w:rsid w:val="00BD4549"/>
    <w:rsid w:val="00BD58FE"/>
    <w:rsid w:val="00BD766C"/>
    <w:rsid w:val="00BE1788"/>
    <w:rsid w:val="00BE1B77"/>
    <w:rsid w:val="00BE29FF"/>
    <w:rsid w:val="00BE3A5E"/>
    <w:rsid w:val="00BE3B42"/>
    <w:rsid w:val="00BE3DA8"/>
    <w:rsid w:val="00BE7177"/>
    <w:rsid w:val="00BE7B4C"/>
    <w:rsid w:val="00BF1927"/>
    <w:rsid w:val="00BF2675"/>
    <w:rsid w:val="00BF2B7D"/>
    <w:rsid w:val="00BF336B"/>
    <w:rsid w:val="00BF3C69"/>
    <w:rsid w:val="00BF3D13"/>
    <w:rsid w:val="00BF53C3"/>
    <w:rsid w:val="00BF596C"/>
    <w:rsid w:val="00BF61EF"/>
    <w:rsid w:val="00BF67E9"/>
    <w:rsid w:val="00C012FB"/>
    <w:rsid w:val="00C01B25"/>
    <w:rsid w:val="00C01E90"/>
    <w:rsid w:val="00C0350A"/>
    <w:rsid w:val="00C049B3"/>
    <w:rsid w:val="00C04BAC"/>
    <w:rsid w:val="00C07371"/>
    <w:rsid w:val="00C07D1D"/>
    <w:rsid w:val="00C100C5"/>
    <w:rsid w:val="00C111E7"/>
    <w:rsid w:val="00C11CE5"/>
    <w:rsid w:val="00C12C1B"/>
    <w:rsid w:val="00C133E3"/>
    <w:rsid w:val="00C1360D"/>
    <w:rsid w:val="00C13853"/>
    <w:rsid w:val="00C13AC0"/>
    <w:rsid w:val="00C13B11"/>
    <w:rsid w:val="00C149C9"/>
    <w:rsid w:val="00C1500E"/>
    <w:rsid w:val="00C16C27"/>
    <w:rsid w:val="00C1726C"/>
    <w:rsid w:val="00C204C8"/>
    <w:rsid w:val="00C206AE"/>
    <w:rsid w:val="00C2164C"/>
    <w:rsid w:val="00C21E52"/>
    <w:rsid w:val="00C223D6"/>
    <w:rsid w:val="00C22D00"/>
    <w:rsid w:val="00C236EE"/>
    <w:rsid w:val="00C24092"/>
    <w:rsid w:val="00C24B6D"/>
    <w:rsid w:val="00C2516B"/>
    <w:rsid w:val="00C3022C"/>
    <w:rsid w:val="00C3089F"/>
    <w:rsid w:val="00C30BFA"/>
    <w:rsid w:val="00C31BB7"/>
    <w:rsid w:val="00C326C2"/>
    <w:rsid w:val="00C33019"/>
    <w:rsid w:val="00C331AB"/>
    <w:rsid w:val="00C340FB"/>
    <w:rsid w:val="00C34EBC"/>
    <w:rsid w:val="00C37244"/>
    <w:rsid w:val="00C37A34"/>
    <w:rsid w:val="00C37FB2"/>
    <w:rsid w:val="00C404F3"/>
    <w:rsid w:val="00C4141F"/>
    <w:rsid w:val="00C42972"/>
    <w:rsid w:val="00C431C4"/>
    <w:rsid w:val="00C43E75"/>
    <w:rsid w:val="00C4444D"/>
    <w:rsid w:val="00C4725F"/>
    <w:rsid w:val="00C5126E"/>
    <w:rsid w:val="00C52284"/>
    <w:rsid w:val="00C5349E"/>
    <w:rsid w:val="00C537C6"/>
    <w:rsid w:val="00C54493"/>
    <w:rsid w:val="00C546F2"/>
    <w:rsid w:val="00C5490F"/>
    <w:rsid w:val="00C55018"/>
    <w:rsid w:val="00C56D3B"/>
    <w:rsid w:val="00C57039"/>
    <w:rsid w:val="00C577F6"/>
    <w:rsid w:val="00C60332"/>
    <w:rsid w:val="00C61143"/>
    <w:rsid w:val="00C614E4"/>
    <w:rsid w:val="00C616B7"/>
    <w:rsid w:val="00C61701"/>
    <w:rsid w:val="00C618A5"/>
    <w:rsid w:val="00C62706"/>
    <w:rsid w:val="00C62AE5"/>
    <w:rsid w:val="00C63463"/>
    <w:rsid w:val="00C6561F"/>
    <w:rsid w:val="00C65BE0"/>
    <w:rsid w:val="00C674EF"/>
    <w:rsid w:val="00C67ED4"/>
    <w:rsid w:val="00C70ED8"/>
    <w:rsid w:val="00C71134"/>
    <w:rsid w:val="00C716DC"/>
    <w:rsid w:val="00C72573"/>
    <w:rsid w:val="00C73E4E"/>
    <w:rsid w:val="00C755C5"/>
    <w:rsid w:val="00C771C4"/>
    <w:rsid w:val="00C77680"/>
    <w:rsid w:val="00C776A0"/>
    <w:rsid w:val="00C77821"/>
    <w:rsid w:val="00C818F3"/>
    <w:rsid w:val="00C82AF4"/>
    <w:rsid w:val="00C82D32"/>
    <w:rsid w:val="00C82D8A"/>
    <w:rsid w:val="00C8540E"/>
    <w:rsid w:val="00C876AA"/>
    <w:rsid w:val="00C9241B"/>
    <w:rsid w:val="00C92497"/>
    <w:rsid w:val="00C928D9"/>
    <w:rsid w:val="00C92FA4"/>
    <w:rsid w:val="00C9360B"/>
    <w:rsid w:val="00C936CF"/>
    <w:rsid w:val="00C9387B"/>
    <w:rsid w:val="00C94283"/>
    <w:rsid w:val="00C94C10"/>
    <w:rsid w:val="00C95461"/>
    <w:rsid w:val="00C96A4F"/>
    <w:rsid w:val="00C978BA"/>
    <w:rsid w:val="00C97920"/>
    <w:rsid w:val="00C97EF6"/>
    <w:rsid w:val="00CA008E"/>
    <w:rsid w:val="00CA0332"/>
    <w:rsid w:val="00CA0CF2"/>
    <w:rsid w:val="00CA0DC1"/>
    <w:rsid w:val="00CA0FEE"/>
    <w:rsid w:val="00CA2416"/>
    <w:rsid w:val="00CA2BEC"/>
    <w:rsid w:val="00CA3B27"/>
    <w:rsid w:val="00CA5D48"/>
    <w:rsid w:val="00CA70AC"/>
    <w:rsid w:val="00CA7381"/>
    <w:rsid w:val="00CB0D0F"/>
    <w:rsid w:val="00CB16DC"/>
    <w:rsid w:val="00CB2D98"/>
    <w:rsid w:val="00CB3B14"/>
    <w:rsid w:val="00CB40BA"/>
    <w:rsid w:val="00CB58B4"/>
    <w:rsid w:val="00CB5EE7"/>
    <w:rsid w:val="00CB7016"/>
    <w:rsid w:val="00CB750C"/>
    <w:rsid w:val="00CC00F3"/>
    <w:rsid w:val="00CC0272"/>
    <w:rsid w:val="00CC0852"/>
    <w:rsid w:val="00CC1900"/>
    <w:rsid w:val="00CC1D28"/>
    <w:rsid w:val="00CC2546"/>
    <w:rsid w:val="00CC2CA0"/>
    <w:rsid w:val="00CC47BF"/>
    <w:rsid w:val="00CC495D"/>
    <w:rsid w:val="00CC4A3D"/>
    <w:rsid w:val="00CD0026"/>
    <w:rsid w:val="00CD0A20"/>
    <w:rsid w:val="00CD1CF1"/>
    <w:rsid w:val="00CD2117"/>
    <w:rsid w:val="00CD21F7"/>
    <w:rsid w:val="00CD2950"/>
    <w:rsid w:val="00CD4777"/>
    <w:rsid w:val="00CE33BB"/>
    <w:rsid w:val="00CE5989"/>
    <w:rsid w:val="00CE60FB"/>
    <w:rsid w:val="00CE6A1A"/>
    <w:rsid w:val="00CE6CC5"/>
    <w:rsid w:val="00CE720E"/>
    <w:rsid w:val="00CE77ED"/>
    <w:rsid w:val="00CF0098"/>
    <w:rsid w:val="00CF0477"/>
    <w:rsid w:val="00CF19BB"/>
    <w:rsid w:val="00CF3ABA"/>
    <w:rsid w:val="00CF3C30"/>
    <w:rsid w:val="00CF506A"/>
    <w:rsid w:val="00CF52D2"/>
    <w:rsid w:val="00CF55CE"/>
    <w:rsid w:val="00CF56AB"/>
    <w:rsid w:val="00CF5E01"/>
    <w:rsid w:val="00CF6C21"/>
    <w:rsid w:val="00CF6D8B"/>
    <w:rsid w:val="00D002C8"/>
    <w:rsid w:val="00D01C16"/>
    <w:rsid w:val="00D027D8"/>
    <w:rsid w:val="00D028FE"/>
    <w:rsid w:val="00D02EBD"/>
    <w:rsid w:val="00D030BE"/>
    <w:rsid w:val="00D030EC"/>
    <w:rsid w:val="00D03342"/>
    <w:rsid w:val="00D03385"/>
    <w:rsid w:val="00D0396D"/>
    <w:rsid w:val="00D03CC1"/>
    <w:rsid w:val="00D06802"/>
    <w:rsid w:val="00D07589"/>
    <w:rsid w:val="00D07F44"/>
    <w:rsid w:val="00D11D83"/>
    <w:rsid w:val="00D121D2"/>
    <w:rsid w:val="00D126CF"/>
    <w:rsid w:val="00D12DC8"/>
    <w:rsid w:val="00D14A24"/>
    <w:rsid w:val="00D14C40"/>
    <w:rsid w:val="00D151C8"/>
    <w:rsid w:val="00D15FA7"/>
    <w:rsid w:val="00D16398"/>
    <w:rsid w:val="00D16AAD"/>
    <w:rsid w:val="00D16DA6"/>
    <w:rsid w:val="00D2060E"/>
    <w:rsid w:val="00D216F2"/>
    <w:rsid w:val="00D22AA2"/>
    <w:rsid w:val="00D23169"/>
    <w:rsid w:val="00D248F6"/>
    <w:rsid w:val="00D24F5F"/>
    <w:rsid w:val="00D25605"/>
    <w:rsid w:val="00D26B77"/>
    <w:rsid w:val="00D2757A"/>
    <w:rsid w:val="00D27C17"/>
    <w:rsid w:val="00D30749"/>
    <w:rsid w:val="00D30B40"/>
    <w:rsid w:val="00D3227D"/>
    <w:rsid w:val="00D32553"/>
    <w:rsid w:val="00D3319B"/>
    <w:rsid w:val="00D3528D"/>
    <w:rsid w:val="00D35A85"/>
    <w:rsid w:val="00D40180"/>
    <w:rsid w:val="00D40BAF"/>
    <w:rsid w:val="00D4113E"/>
    <w:rsid w:val="00D419DB"/>
    <w:rsid w:val="00D41C08"/>
    <w:rsid w:val="00D4392F"/>
    <w:rsid w:val="00D4486B"/>
    <w:rsid w:val="00D45636"/>
    <w:rsid w:val="00D469DA"/>
    <w:rsid w:val="00D478CF"/>
    <w:rsid w:val="00D47A6F"/>
    <w:rsid w:val="00D508C5"/>
    <w:rsid w:val="00D5151C"/>
    <w:rsid w:val="00D51880"/>
    <w:rsid w:val="00D51BDB"/>
    <w:rsid w:val="00D530A0"/>
    <w:rsid w:val="00D54906"/>
    <w:rsid w:val="00D5619E"/>
    <w:rsid w:val="00D568BB"/>
    <w:rsid w:val="00D60D20"/>
    <w:rsid w:val="00D61741"/>
    <w:rsid w:val="00D61B29"/>
    <w:rsid w:val="00D62A0B"/>
    <w:rsid w:val="00D63016"/>
    <w:rsid w:val="00D630A6"/>
    <w:rsid w:val="00D632B6"/>
    <w:rsid w:val="00D63A9C"/>
    <w:rsid w:val="00D63BE8"/>
    <w:rsid w:val="00D64228"/>
    <w:rsid w:val="00D64FEF"/>
    <w:rsid w:val="00D659CA"/>
    <w:rsid w:val="00D66694"/>
    <w:rsid w:val="00D70B5A"/>
    <w:rsid w:val="00D7204D"/>
    <w:rsid w:val="00D725C7"/>
    <w:rsid w:val="00D728BB"/>
    <w:rsid w:val="00D736D4"/>
    <w:rsid w:val="00D746C3"/>
    <w:rsid w:val="00D75184"/>
    <w:rsid w:val="00D755AA"/>
    <w:rsid w:val="00D75AC7"/>
    <w:rsid w:val="00D77675"/>
    <w:rsid w:val="00D77E3C"/>
    <w:rsid w:val="00D80A50"/>
    <w:rsid w:val="00D81679"/>
    <w:rsid w:val="00D823A1"/>
    <w:rsid w:val="00D823A4"/>
    <w:rsid w:val="00D84A25"/>
    <w:rsid w:val="00D84D01"/>
    <w:rsid w:val="00D84E0F"/>
    <w:rsid w:val="00D84ED2"/>
    <w:rsid w:val="00D84FBC"/>
    <w:rsid w:val="00D8675B"/>
    <w:rsid w:val="00D906C2"/>
    <w:rsid w:val="00D90DC4"/>
    <w:rsid w:val="00D91681"/>
    <w:rsid w:val="00D91A08"/>
    <w:rsid w:val="00D923F2"/>
    <w:rsid w:val="00D939BC"/>
    <w:rsid w:val="00D93D98"/>
    <w:rsid w:val="00D96B99"/>
    <w:rsid w:val="00D97A1E"/>
    <w:rsid w:val="00DA2C6B"/>
    <w:rsid w:val="00DA2DF9"/>
    <w:rsid w:val="00DA3AB9"/>
    <w:rsid w:val="00DA46FC"/>
    <w:rsid w:val="00DA49C0"/>
    <w:rsid w:val="00DA57F6"/>
    <w:rsid w:val="00DB16F3"/>
    <w:rsid w:val="00DB7313"/>
    <w:rsid w:val="00DC1199"/>
    <w:rsid w:val="00DC1F50"/>
    <w:rsid w:val="00DC356E"/>
    <w:rsid w:val="00DC47B7"/>
    <w:rsid w:val="00DC5A3D"/>
    <w:rsid w:val="00DC61A3"/>
    <w:rsid w:val="00DC6CE9"/>
    <w:rsid w:val="00DC6DD6"/>
    <w:rsid w:val="00DC7BAD"/>
    <w:rsid w:val="00DC7CBF"/>
    <w:rsid w:val="00DD0FC5"/>
    <w:rsid w:val="00DD0FE6"/>
    <w:rsid w:val="00DD14BD"/>
    <w:rsid w:val="00DD1E12"/>
    <w:rsid w:val="00DD258A"/>
    <w:rsid w:val="00DD33F7"/>
    <w:rsid w:val="00DD4DA4"/>
    <w:rsid w:val="00DD5508"/>
    <w:rsid w:val="00DD6AEC"/>
    <w:rsid w:val="00DD72BA"/>
    <w:rsid w:val="00DD769A"/>
    <w:rsid w:val="00DE2040"/>
    <w:rsid w:val="00DE2A70"/>
    <w:rsid w:val="00DE35F9"/>
    <w:rsid w:val="00DE3A34"/>
    <w:rsid w:val="00DE4AD5"/>
    <w:rsid w:val="00DE4C65"/>
    <w:rsid w:val="00DE4ED1"/>
    <w:rsid w:val="00DE5421"/>
    <w:rsid w:val="00DE5D18"/>
    <w:rsid w:val="00DE70F1"/>
    <w:rsid w:val="00DE7C34"/>
    <w:rsid w:val="00DE7C39"/>
    <w:rsid w:val="00DF23D3"/>
    <w:rsid w:val="00DF2800"/>
    <w:rsid w:val="00DF2B0C"/>
    <w:rsid w:val="00DF39FA"/>
    <w:rsid w:val="00DF419C"/>
    <w:rsid w:val="00DF4B4E"/>
    <w:rsid w:val="00DF6483"/>
    <w:rsid w:val="00DF66C8"/>
    <w:rsid w:val="00E007CD"/>
    <w:rsid w:val="00E01BE3"/>
    <w:rsid w:val="00E02554"/>
    <w:rsid w:val="00E027BA"/>
    <w:rsid w:val="00E02A7D"/>
    <w:rsid w:val="00E0313B"/>
    <w:rsid w:val="00E03525"/>
    <w:rsid w:val="00E048F3"/>
    <w:rsid w:val="00E06710"/>
    <w:rsid w:val="00E06B26"/>
    <w:rsid w:val="00E06E61"/>
    <w:rsid w:val="00E06FA6"/>
    <w:rsid w:val="00E07290"/>
    <w:rsid w:val="00E078BB"/>
    <w:rsid w:val="00E07A6A"/>
    <w:rsid w:val="00E07DD7"/>
    <w:rsid w:val="00E07F7E"/>
    <w:rsid w:val="00E1005A"/>
    <w:rsid w:val="00E100C8"/>
    <w:rsid w:val="00E121FF"/>
    <w:rsid w:val="00E12450"/>
    <w:rsid w:val="00E125C8"/>
    <w:rsid w:val="00E13F1E"/>
    <w:rsid w:val="00E14042"/>
    <w:rsid w:val="00E141EB"/>
    <w:rsid w:val="00E14D6E"/>
    <w:rsid w:val="00E15B77"/>
    <w:rsid w:val="00E17281"/>
    <w:rsid w:val="00E2085C"/>
    <w:rsid w:val="00E212AE"/>
    <w:rsid w:val="00E21B3E"/>
    <w:rsid w:val="00E22CD4"/>
    <w:rsid w:val="00E23162"/>
    <w:rsid w:val="00E25A07"/>
    <w:rsid w:val="00E26CCE"/>
    <w:rsid w:val="00E2742A"/>
    <w:rsid w:val="00E2797C"/>
    <w:rsid w:val="00E30CB5"/>
    <w:rsid w:val="00E30D81"/>
    <w:rsid w:val="00E31937"/>
    <w:rsid w:val="00E320D1"/>
    <w:rsid w:val="00E3264B"/>
    <w:rsid w:val="00E32F41"/>
    <w:rsid w:val="00E33C67"/>
    <w:rsid w:val="00E34E85"/>
    <w:rsid w:val="00E3526B"/>
    <w:rsid w:val="00E35546"/>
    <w:rsid w:val="00E406E9"/>
    <w:rsid w:val="00E40923"/>
    <w:rsid w:val="00E4274E"/>
    <w:rsid w:val="00E42C81"/>
    <w:rsid w:val="00E434CE"/>
    <w:rsid w:val="00E43E4F"/>
    <w:rsid w:val="00E4460C"/>
    <w:rsid w:val="00E45106"/>
    <w:rsid w:val="00E45693"/>
    <w:rsid w:val="00E4591C"/>
    <w:rsid w:val="00E467AD"/>
    <w:rsid w:val="00E46B2D"/>
    <w:rsid w:val="00E46D0F"/>
    <w:rsid w:val="00E511C4"/>
    <w:rsid w:val="00E51941"/>
    <w:rsid w:val="00E51ABA"/>
    <w:rsid w:val="00E51C6D"/>
    <w:rsid w:val="00E51CBC"/>
    <w:rsid w:val="00E52ABB"/>
    <w:rsid w:val="00E52E38"/>
    <w:rsid w:val="00E5374D"/>
    <w:rsid w:val="00E546C0"/>
    <w:rsid w:val="00E551BA"/>
    <w:rsid w:val="00E558D4"/>
    <w:rsid w:val="00E55DB7"/>
    <w:rsid w:val="00E6553B"/>
    <w:rsid w:val="00E66320"/>
    <w:rsid w:val="00E66A48"/>
    <w:rsid w:val="00E66E3E"/>
    <w:rsid w:val="00E71200"/>
    <w:rsid w:val="00E720B4"/>
    <w:rsid w:val="00E729B8"/>
    <w:rsid w:val="00E72D88"/>
    <w:rsid w:val="00E7358F"/>
    <w:rsid w:val="00E73A2F"/>
    <w:rsid w:val="00E73C23"/>
    <w:rsid w:val="00E74804"/>
    <w:rsid w:val="00E748BC"/>
    <w:rsid w:val="00E749CD"/>
    <w:rsid w:val="00E75213"/>
    <w:rsid w:val="00E75608"/>
    <w:rsid w:val="00E75D37"/>
    <w:rsid w:val="00E76845"/>
    <w:rsid w:val="00E77714"/>
    <w:rsid w:val="00E80165"/>
    <w:rsid w:val="00E81AB5"/>
    <w:rsid w:val="00E81C32"/>
    <w:rsid w:val="00E82E2A"/>
    <w:rsid w:val="00E8379A"/>
    <w:rsid w:val="00E83BF0"/>
    <w:rsid w:val="00E841FF"/>
    <w:rsid w:val="00E85F52"/>
    <w:rsid w:val="00E86D2F"/>
    <w:rsid w:val="00E87761"/>
    <w:rsid w:val="00E901E1"/>
    <w:rsid w:val="00E904B5"/>
    <w:rsid w:val="00E91892"/>
    <w:rsid w:val="00E92116"/>
    <w:rsid w:val="00E937BD"/>
    <w:rsid w:val="00E94851"/>
    <w:rsid w:val="00E9575F"/>
    <w:rsid w:val="00E959A5"/>
    <w:rsid w:val="00E96773"/>
    <w:rsid w:val="00E971B4"/>
    <w:rsid w:val="00E97783"/>
    <w:rsid w:val="00E97B29"/>
    <w:rsid w:val="00EA132A"/>
    <w:rsid w:val="00EA1828"/>
    <w:rsid w:val="00EA1DF7"/>
    <w:rsid w:val="00EA271C"/>
    <w:rsid w:val="00EA2B14"/>
    <w:rsid w:val="00EA3322"/>
    <w:rsid w:val="00EA3B82"/>
    <w:rsid w:val="00EA3DDF"/>
    <w:rsid w:val="00EA3DFA"/>
    <w:rsid w:val="00EA42D6"/>
    <w:rsid w:val="00EA4576"/>
    <w:rsid w:val="00EA4A00"/>
    <w:rsid w:val="00EA4CA5"/>
    <w:rsid w:val="00EA4D02"/>
    <w:rsid w:val="00EA4F33"/>
    <w:rsid w:val="00EA5A29"/>
    <w:rsid w:val="00EA5D37"/>
    <w:rsid w:val="00EA669A"/>
    <w:rsid w:val="00EA70DC"/>
    <w:rsid w:val="00EA7B55"/>
    <w:rsid w:val="00EB0A94"/>
    <w:rsid w:val="00EB0BB3"/>
    <w:rsid w:val="00EB118D"/>
    <w:rsid w:val="00EB187B"/>
    <w:rsid w:val="00EB1F25"/>
    <w:rsid w:val="00EB33DE"/>
    <w:rsid w:val="00EB47A9"/>
    <w:rsid w:val="00EB5243"/>
    <w:rsid w:val="00EB5F57"/>
    <w:rsid w:val="00EB743D"/>
    <w:rsid w:val="00EC1495"/>
    <w:rsid w:val="00EC2C01"/>
    <w:rsid w:val="00EC346F"/>
    <w:rsid w:val="00EC3E4B"/>
    <w:rsid w:val="00EC5291"/>
    <w:rsid w:val="00EC56A5"/>
    <w:rsid w:val="00EC5972"/>
    <w:rsid w:val="00EC6262"/>
    <w:rsid w:val="00EC6961"/>
    <w:rsid w:val="00EC6A3E"/>
    <w:rsid w:val="00EC6A4C"/>
    <w:rsid w:val="00ED133E"/>
    <w:rsid w:val="00ED1CC8"/>
    <w:rsid w:val="00ED33C4"/>
    <w:rsid w:val="00ED3FEE"/>
    <w:rsid w:val="00ED4AF6"/>
    <w:rsid w:val="00ED5AFA"/>
    <w:rsid w:val="00ED6148"/>
    <w:rsid w:val="00EE01DB"/>
    <w:rsid w:val="00EE0C49"/>
    <w:rsid w:val="00EE1A9C"/>
    <w:rsid w:val="00EE1AB3"/>
    <w:rsid w:val="00EE2916"/>
    <w:rsid w:val="00EE4275"/>
    <w:rsid w:val="00EE4A67"/>
    <w:rsid w:val="00EE4BC7"/>
    <w:rsid w:val="00EE4F23"/>
    <w:rsid w:val="00EE5363"/>
    <w:rsid w:val="00EE55DA"/>
    <w:rsid w:val="00EE5B87"/>
    <w:rsid w:val="00EE5FC3"/>
    <w:rsid w:val="00EE7070"/>
    <w:rsid w:val="00EE740E"/>
    <w:rsid w:val="00EE7C44"/>
    <w:rsid w:val="00EF0395"/>
    <w:rsid w:val="00EF1950"/>
    <w:rsid w:val="00EF2794"/>
    <w:rsid w:val="00EF3D7F"/>
    <w:rsid w:val="00EF4210"/>
    <w:rsid w:val="00EF4221"/>
    <w:rsid w:val="00EF46CA"/>
    <w:rsid w:val="00EF4C08"/>
    <w:rsid w:val="00EF4C65"/>
    <w:rsid w:val="00EF5ABA"/>
    <w:rsid w:val="00EF5EF6"/>
    <w:rsid w:val="00EF638B"/>
    <w:rsid w:val="00EF7246"/>
    <w:rsid w:val="00EF7CB1"/>
    <w:rsid w:val="00EF7CBC"/>
    <w:rsid w:val="00F0014D"/>
    <w:rsid w:val="00F007FC"/>
    <w:rsid w:val="00F02524"/>
    <w:rsid w:val="00F02AE2"/>
    <w:rsid w:val="00F05672"/>
    <w:rsid w:val="00F05C82"/>
    <w:rsid w:val="00F061D7"/>
    <w:rsid w:val="00F07171"/>
    <w:rsid w:val="00F10B10"/>
    <w:rsid w:val="00F14682"/>
    <w:rsid w:val="00F14BD6"/>
    <w:rsid w:val="00F15742"/>
    <w:rsid w:val="00F16141"/>
    <w:rsid w:val="00F161C2"/>
    <w:rsid w:val="00F164F5"/>
    <w:rsid w:val="00F1715F"/>
    <w:rsid w:val="00F17F4D"/>
    <w:rsid w:val="00F2021E"/>
    <w:rsid w:val="00F220B2"/>
    <w:rsid w:val="00F22EA9"/>
    <w:rsid w:val="00F2348D"/>
    <w:rsid w:val="00F23D9C"/>
    <w:rsid w:val="00F24C4C"/>
    <w:rsid w:val="00F26CC3"/>
    <w:rsid w:val="00F27266"/>
    <w:rsid w:val="00F305E8"/>
    <w:rsid w:val="00F306BE"/>
    <w:rsid w:val="00F3127E"/>
    <w:rsid w:val="00F314F1"/>
    <w:rsid w:val="00F31BC5"/>
    <w:rsid w:val="00F31F7E"/>
    <w:rsid w:val="00F33618"/>
    <w:rsid w:val="00F336B7"/>
    <w:rsid w:val="00F34935"/>
    <w:rsid w:val="00F34A12"/>
    <w:rsid w:val="00F35A38"/>
    <w:rsid w:val="00F36D93"/>
    <w:rsid w:val="00F4358C"/>
    <w:rsid w:val="00F45562"/>
    <w:rsid w:val="00F45D45"/>
    <w:rsid w:val="00F512EC"/>
    <w:rsid w:val="00F53E9A"/>
    <w:rsid w:val="00F547A6"/>
    <w:rsid w:val="00F554A6"/>
    <w:rsid w:val="00F56833"/>
    <w:rsid w:val="00F57294"/>
    <w:rsid w:val="00F5776A"/>
    <w:rsid w:val="00F57C64"/>
    <w:rsid w:val="00F57E5C"/>
    <w:rsid w:val="00F6073D"/>
    <w:rsid w:val="00F60B4F"/>
    <w:rsid w:val="00F60B8A"/>
    <w:rsid w:val="00F61447"/>
    <w:rsid w:val="00F62218"/>
    <w:rsid w:val="00F64D2F"/>
    <w:rsid w:val="00F65743"/>
    <w:rsid w:val="00F66FBF"/>
    <w:rsid w:val="00F676E1"/>
    <w:rsid w:val="00F7069D"/>
    <w:rsid w:val="00F720B2"/>
    <w:rsid w:val="00F74B08"/>
    <w:rsid w:val="00F74BD5"/>
    <w:rsid w:val="00F74EF8"/>
    <w:rsid w:val="00F754A1"/>
    <w:rsid w:val="00F75D32"/>
    <w:rsid w:val="00F75E85"/>
    <w:rsid w:val="00F76A60"/>
    <w:rsid w:val="00F77A55"/>
    <w:rsid w:val="00F808B2"/>
    <w:rsid w:val="00F818B0"/>
    <w:rsid w:val="00F844C6"/>
    <w:rsid w:val="00F84626"/>
    <w:rsid w:val="00F84C19"/>
    <w:rsid w:val="00F84E4D"/>
    <w:rsid w:val="00F85E72"/>
    <w:rsid w:val="00F87264"/>
    <w:rsid w:val="00F8738B"/>
    <w:rsid w:val="00F8760A"/>
    <w:rsid w:val="00F90165"/>
    <w:rsid w:val="00F91CDE"/>
    <w:rsid w:val="00F91D76"/>
    <w:rsid w:val="00F923F0"/>
    <w:rsid w:val="00F936AD"/>
    <w:rsid w:val="00F951BF"/>
    <w:rsid w:val="00F95BCD"/>
    <w:rsid w:val="00F978AC"/>
    <w:rsid w:val="00FA120C"/>
    <w:rsid w:val="00FA1234"/>
    <w:rsid w:val="00FA14DD"/>
    <w:rsid w:val="00FA14EC"/>
    <w:rsid w:val="00FA1B13"/>
    <w:rsid w:val="00FA1E6C"/>
    <w:rsid w:val="00FA3892"/>
    <w:rsid w:val="00FA431D"/>
    <w:rsid w:val="00FA4340"/>
    <w:rsid w:val="00FA542B"/>
    <w:rsid w:val="00FA5C2B"/>
    <w:rsid w:val="00FA5D61"/>
    <w:rsid w:val="00FA634B"/>
    <w:rsid w:val="00FA6D74"/>
    <w:rsid w:val="00FA6E7D"/>
    <w:rsid w:val="00FA71E7"/>
    <w:rsid w:val="00FB072B"/>
    <w:rsid w:val="00FB16F6"/>
    <w:rsid w:val="00FB51F2"/>
    <w:rsid w:val="00FB5447"/>
    <w:rsid w:val="00FB5453"/>
    <w:rsid w:val="00FB5BC1"/>
    <w:rsid w:val="00FB6487"/>
    <w:rsid w:val="00FB7186"/>
    <w:rsid w:val="00FB71D9"/>
    <w:rsid w:val="00FC0264"/>
    <w:rsid w:val="00FC05F1"/>
    <w:rsid w:val="00FC29AC"/>
    <w:rsid w:val="00FC309C"/>
    <w:rsid w:val="00FC3139"/>
    <w:rsid w:val="00FC3404"/>
    <w:rsid w:val="00FC4E26"/>
    <w:rsid w:val="00FC60E4"/>
    <w:rsid w:val="00FC778A"/>
    <w:rsid w:val="00FC7C15"/>
    <w:rsid w:val="00FD0B56"/>
    <w:rsid w:val="00FD1864"/>
    <w:rsid w:val="00FD398F"/>
    <w:rsid w:val="00FD46E4"/>
    <w:rsid w:val="00FD56E7"/>
    <w:rsid w:val="00FD5B78"/>
    <w:rsid w:val="00FD5FE8"/>
    <w:rsid w:val="00FD79F0"/>
    <w:rsid w:val="00FE0A78"/>
    <w:rsid w:val="00FE1471"/>
    <w:rsid w:val="00FE1ABD"/>
    <w:rsid w:val="00FE1B68"/>
    <w:rsid w:val="00FE33C4"/>
    <w:rsid w:val="00FE386C"/>
    <w:rsid w:val="00FE3B33"/>
    <w:rsid w:val="00FE5F68"/>
    <w:rsid w:val="00FE65C3"/>
    <w:rsid w:val="00FE6A66"/>
    <w:rsid w:val="00FE701F"/>
    <w:rsid w:val="00FF0782"/>
    <w:rsid w:val="00FF0EB4"/>
    <w:rsid w:val="00FF3711"/>
    <w:rsid w:val="00FF3816"/>
    <w:rsid w:val="00FF41FF"/>
    <w:rsid w:val="00FF47F2"/>
    <w:rsid w:val="00FF490C"/>
    <w:rsid w:val="00FF69EC"/>
    <w:rsid w:val="00FF6B6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13A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CE6A1A"/>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link w:val="Tekstpodstawowy3Znak"/>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7"/>
      </w:numPr>
    </w:pPr>
  </w:style>
  <w:style w:type="numbering" w:customStyle="1" w:styleId="Styl3">
    <w:name w:val="Styl3"/>
    <w:uiPriority w:val="99"/>
    <w:rsid w:val="00A07444"/>
    <w:pPr>
      <w:numPr>
        <w:numId w:val="8"/>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9"/>
      </w:numPr>
    </w:pPr>
  </w:style>
  <w:style w:type="numbering" w:customStyle="1" w:styleId="WW8Num2">
    <w:name w:val="WW8Num2"/>
    <w:basedOn w:val="Bezlisty"/>
    <w:rsid w:val="008F683B"/>
    <w:pPr>
      <w:numPr>
        <w:numId w:val="10"/>
      </w:numPr>
    </w:pPr>
  </w:style>
  <w:style w:type="numbering" w:customStyle="1" w:styleId="WW8Num3">
    <w:name w:val="WW8Num3"/>
    <w:basedOn w:val="Bezlisty"/>
    <w:rsid w:val="008F683B"/>
    <w:pPr>
      <w:numPr>
        <w:numId w:val="11"/>
      </w:numPr>
    </w:pPr>
  </w:style>
  <w:style w:type="numbering" w:customStyle="1" w:styleId="WW8Num4">
    <w:name w:val="WW8Num4"/>
    <w:basedOn w:val="Bezlisty"/>
    <w:rsid w:val="008F683B"/>
    <w:pPr>
      <w:numPr>
        <w:numId w:val="12"/>
      </w:numPr>
    </w:pPr>
  </w:style>
  <w:style w:type="numbering" w:customStyle="1" w:styleId="WW8Num5">
    <w:name w:val="WW8Num5"/>
    <w:basedOn w:val="Bezlisty"/>
    <w:rsid w:val="008F683B"/>
    <w:pPr>
      <w:numPr>
        <w:numId w:val="13"/>
      </w:numPr>
    </w:pPr>
  </w:style>
  <w:style w:type="numbering" w:customStyle="1" w:styleId="WW8Num27">
    <w:name w:val="WW8Num27"/>
    <w:basedOn w:val="Bezlisty"/>
    <w:rsid w:val="008F683B"/>
    <w:pPr>
      <w:numPr>
        <w:numId w:val="14"/>
      </w:numPr>
    </w:pPr>
  </w:style>
  <w:style w:type="numbering" w:customStyle="1" w:styleId="WW8Num6">
    <w:name w:val="WW8Num6"/>
    <w:basedOn w:val="Bezlisty"/>
    <w:rsid w:val="008F683B"/>
    <w:pPr>
      <w:numPr>
        <w:numId w:val="15"/>
      </w:numPr>
    </w:pPr>
  </w:style>
  <w:style w:type="numbering" w:customStyle="1" w:styleId="WW8Num7">
    <w:name w:val="WW8Num7"/>
    <w:basedOn w:val="Bezlisty"/>
    <w:rsid w:val="008F683B"/>
    <w:pPr>
      <w:numPr>
        <w:numId w:val="16"/>
      </w:numPr>
    </w:pPr>
  </w:style>
  <w:style w:type="numbering" w:customStyle="1" w:styleId="WW8Num8">
    <w:name w:val="WW8Num8"/>
    <w:basedOn w:val="Bezlisty"/>
    <w:rsid w:val="008F683B"/>
    <w:pPr>
      <w:numPr>
        <w:numId w:val="17"/>
      </w:numPr>
    </w:pPr>
  </w:style>
  <w:style w:type="numbering" w:customStyle="1" w:styleId="WW8Num9">
    <w:name w:val="WW8Num9"/>
    <w:basedOn w:val="Bezlisty"/>
    <w:rsid w:val="008F683B"/>
    <w:pPr>
      <w:numPr>
        <w:numId w:val="18"/>
      </w:numPr>
    </w:pPr>
  </w:style>
  <w:style w:type="numbering" w:customStyle="1" w:styleId="WW8Num10">
    <w:name w:val="WW8Num10"/>
    <w:basedOn w:val="Bezlisty"/>
    <w:rsid w:val="008F683B"/>
    <w:pPr>
      <w:numPr>
        <w:numId w:val="19"/>
      </w:numPr>
    </w:pPr>
  </w:style>
  <w:style w:type="numbering" w:customStyle="1" w:styleId="WW8Num11">
    <w:name w:val="WW8Num11"/>
    <w:basedOn w:val="Bezlisty"/>
    <w:rsid w:val="008F683B"/>
    <w:pPr>
      <w:numPr>
        <w:numId w:val="20"/>
      </w:numPr>
    </w:pPr>
  </w:style>
  <w:style w:type="numbering" w:customStyle="1" w:styleId="WW8Num12">
    <w:name w:val="WW8Num12"/>
    <w:basedOn w:val="Bezlisty"/>
    <w:rsid w:val="008F683B"/>
    <w:pPr>
      <w:numPr>
        <w:numId w:val="21"/>
      </w:numPr>
    </w:pPr>
  </w:style>
  <w:style w:type="numbering" w:customStyle="1" w:styleId="WW8Num13">
    <w:name w:val="WW8Num13"/>
    <w:basedOn w:val="Bezlisty"/>
    <w:rsid w:val="008F683B"/>
    <w:pPr>
      <w:numPr>
        <w:numId w:val="22"/>
      </w:numPr>
    </w:pPr>
  </w:style>
  <w:style w:type="numbering" w:customStyle="1" w:styleId="WW8Num14">
    <w:name w:val="WW8Num14"/>
    <w:basedOn w:val="Bezlisty"/>
    <w:rsid w:val="008F683B"/>
    <w:pPr>
      <w:numPr>
        <w:numId w:val="23"/>
      </w:numPr>
    </w:pPr>
  </w:style>
  <w:style w:type="numbering" w:customStyle="1" w:styleId="WW8Num15">
    <w:name w:val="WW8Num15"/>
    <w:basedOn w:val="Bezlisty"/>
    <w:rsid w:val="008F683B"/>
    <w:pPr>
      <w:numPr>
        <w:numId w:val="24"/>
      </w:numPr>
    </w:pPr>
  </w:style>
  <w:style w:type="numbering" w:customStyle="1" w:styleId="WW8Num16">
    <w:name w:val="WW8Num16"/>
    <w:basedOn w:val="Bezlisty"/>
    <w:rsid w:val="008F683B"/>
    <w:pPr>
      <w:numPr>
        <w:numId w:val="25"/>
      </w:numPr>
    </w:pPr>
  </w:style>
  <w:style w:type="numbering" w:customStyle="1" w:styleId="WW8Num17">
    <w:name w:val="WW8Num17"/>
    <w:basedOn w:val="Bezlisty"/>
    <w:rsid w:val="008F683B"/>
    <w:pPr>
      <w:numPr>
        <w:numId w:val="26"/>
      </w:numPr>
    </w:pPr>
  </w:style>
  <w:style w:type="numbering" w:customStyle="1" w:styleId="WW8Num18">
    <w:name w:val="WW8Num18"/>
    <w:basedOn w:val="Bezlisty"/>
    <w:rsid w:val="008F683B"/>
    <w:pPr>
      <w:numPr>
        <w:numId w:val="27"/>
      </w:numPr>
    </w:pPr>
  </w:style>
  <w:style w:type="numbering" w:customStyle="1" w:styleId="WW8Num19">
    <w:name w:val="WW8Num19"/>
    <w:basedOn w:val="Bezlisty"/>
    <w:rsid w:val="008F683B"/>
    <w:pPr>
      <w:numPr>
        <w:numId w:val="28"/>
      </w:numPr>
    </w:pPr>
  </w:style>
  <w:style w:type="numbering" w:customStyle="1" w:styleId="WW8Num20">
    <w:name w:val="WW8Num20"/>
    <w:basedOn w:val="Bezlisty"/>
    <w:rsid w:val="008F683B"/>
    <w:pPr>
      <w:numPr>
        <w:numId w:val="29"/>
      </w:numPr>
    </w:pPr>
  </w:style>
  <w:style w:type="numbering" w:customStyle="1" w:styleId="WW8Num21">
    <w:name w:val="WW8Num21"/>
    <w:basedOn w:val="Bezlisty"/>
    <w:rsid w:val="008F683B"/>
    <w:pPr>
      <w:numPr>
        <w:numId w:val="30"/>
      </w:numPr>
    </w:pPr>
  </w:style>
  <w:style w:type="numbering" w:customStyle="1" w:styleId="WW8Num22">
    <w:name w:val="WW8Num22"/>
    <w:basedOn w:val="Bezlisty"/>
    <w:rsid w:val="008F683B"/>
    <w:pPr>
      <w:numPr>
        <w:numId w:val="31"/>
      </w:numPr>
    </w:pPr>
  </w:style>
  <w:style w:type="numbering" w:customStyle="1" w:styleId="WW8Num23">
    <w:name w:val="WW8Num23"/>
    <w:basedOn w:val="Bezlisty"/>
    <w:rsid w:val="008F683B"/>
    <w:pPr>
      <w:numPr>
        <w:numId w:val="32"/>
      </w:numPr>
    </w:pPr>
  </w:style>
  <w:style w:type="numbering" w:customStyle="1" w:styleId="WW8Num24">
    <w:name w:val="WW8Num24"/>
    <w:basedOn w:val="Bezlisty"/>
    <w:rsid w:val="008F683B"/>
    <w:pPr>
      <w:numPr>
        <w:numId w:val="33"/>
      </w:numPr>
    </w:pPr>
  </w:style>
  <w:style w:type="numbering" w:customStyle="1" w:styleId="WW8Num25">
    <w:name w:val="WW8Num25"/>
    <w:basedOn w:val="Bezlisty"/>
    <w:rsid w:val="008F683B"/>
    <w:pPr>
      <w:numPr>
        <w:numId w:val="34"/>
      </w:numPr>
    </w:pPr>
  </w:style>
  <w:style w:type="numbering" w:customStyle="1" w:styleId="WW8Num26">
    <w:name w:val="WW8Num26"/>
    <w:basedOn w:val="Bezlisty"/>
    <w:rsid w:val="008F683B"/>
    <w:pPr>
      <w:numPr>
        <w:numId w:val="35"/>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character" w:customStyle="1" w:styleId="st">
    <w:name w:val="st"/>
    <w:basedOn w:val="Domylnaczcionkaakapitu"/>
    <w:rsid w:val="002B04BD"/>
  </w:style>
  <w:style w:type="paragraph" w:styleId="Bezodstpw">
    <w:name w:val="No Spacing"/>
    <w:uiPriority w:val="1"/>
    <w:qFormat/>
    <w:rsid w:val="003D56FE"/>
    <w:rPr>
      <w:rFonts w:asciiTheme="minorHAnsi" w:eastAsiaTheme="minorHAnsi" w:hAnsiTheme="minorHAnsi" w:cstheme="minorBidi"/>
      <w:sz w:val="22"/>
      <w:szCs w:val="22"/>
      <w:lang w:eastAsia="en-US"/>
    </w:rPr>
  </w:style>
  <w:style w:type="paragraph" w:customStyle="1" w:styleId="Domylnie">
    <w:name w:val="Domyślnie"/>
    <w:uiPriority w:val="99"/>
    <w:rsid w:val="00E34E85"/>
    <w:pPr>
      <w:suppressAutoHyphens/>
      <w:spacing w:line="100" w:lineRule="atLeast"/>
      <w:textAlignment w:val="baseline"/>
    </w:pPr>
    <w:rPr>
      <w:color w:val="00000A"/>
      <w:sz w:val="24"/>
      <w:szCs w:val="24"/>
    </w:rPr>
  </w:style>
  <w:style w:type="character" w:customStyle="1" w:styleId="TekstpodstawowyZnak1">
    <w:name w:val="Tekst podstawowy Znak1"/>
    <w:basedOn w:val="Domylnaczcionkaakapitu"/>
    <w:uiPriority w:val="99"/>
    <w:semiHidden/>
    <w:rsid w:val="005077FC"/>
  </w:style>
  <w:style w:type="character" w:customStyle="1" w:styleId="Tekstpodstawowy3Znak">
    <w:name w:val="Tekst podstawowy 3 Znak"/>
    <w:basedOn w:val="Domylnaczcionkaakapitu"/>
    <w:link w:val="Tekstpodstawowy3"/>
    <w:semiHidden/>
    <w:rsid w:val="00507232"/>
    <w:rPr>
      <w:sz w:val="24"/>
    </w:rPr>
  </w:style>
  <w:style w:type="character" w:customStyle="1" w:styleId="alb">
    <w:name w:val="a_lb"/>
    <w:basedOn w:val="Domylnaczcionkaakapitu"/>
    <w:rsid w:val="00CC4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110705885">
      <w:bodyDiv w:val="1"/>
      <w:marLeft w:val="0"/>
      <w:marRight w:val="0"/>
      <w:marTop w:val="0"/>
      <w:marBottom w:val="0"/>
      <w:divBdr>
        <w:top w:val="none" w:sz="0" w:space="0" w:color="auto"/>
        <w:left w:val="none" w:sz="0" w:space="0" w:color="auto"/>
        <w:bottom w:val="none" w:sz="0" w:space="0" w:color="auto"/>
        <w:right w:val="none" w:sz="0" w:space="0" w:color="auto"/>
      </w:divBdr>
    </w:div>
    <w:div w:id="15993137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437719402">
      <w:bodyDiv w:val="1"/>
      <w:marLeft w:val="0"/>
      <w:marRight w:val="0"/>
      <w:marTop w:val="0"/>
      <w:marBottom w:val="0"/>
      <w:divBdr>
        <w:top w:val="none" w:sz="0" w:space="0" w:color="auto"/>
        <w:left w:val="none" w:sz="0" w:space="0" w:color="auto"/>
        <w:bottom w:val="none" w:sz="0" w:space="0" w:color="auto"/>
        <w:right w:val="none" w:sz="0" w:space="0" w:color="auto"/>
      </w:divBdr>
      <w:divsChild>
        <w:div w:id="149685489">
          <w:marLeft w:val="0"/>
          <w:marRight w:val="0"/>
          <w:marTop w:val="0"/>
          <w:marBottom w:val="0"/>
          <w:divBdr>
            <w:top w:val="none" w:sz="0" w:space="0" w:color="auto"/>
            <w:left w:val="none" w:sz="0" w:space="0" w:color="auto"/>
            <w:bottom w:val="none" w:sz="0" w:space="0" w:color="auto"/>
            <w:right w:val="none" w:sz="0" w:space="0" w:color="auto"/>
          </w:divBdr>
        </w:div>
        <w:div w:id="685516839">
          <w:marLeft w:val="0"/>
          <w:marRight w:val="0"/>
          <w:marTop w:val="0"/>
          <w:marBottom w:val="0"/>
          <w:divBdr>
            <w:top w:val="none" w:sz="0" w:space="0" w:color="auto"/>
            <w:left w:val="none" w:sz="0" w:space="0" w:color="auto"/>
            <w:bottom w:val="none" w:sz="0" w:space="0" w:color="auto"/>
            <w:right w:val="none" w:sz="0" w:space="0" w:color="auto"/>
          </w:divBdr>
        </w:div>
        <w:div w:id="2082286902">
          <w:marLeft w:val="0"/>
          <w:marRight w:val="0"/>
          <w:marTop w:val="0"/>
          <w:marBottom w:val="0"/>
          <w:divBdr>
            <w:top w:val="none" w:sz="0" w:space="0" w:color="auto"/>
            <w:left w:val="none" w:sz="0" w:space="0" w:color="auto"/>
            <w:bottom w:val="none" w:sz="0" w:space="0" w:color="auto"/>
            <w:right w:val="none" w:sz="0" w:space="0" w:color="auto"/>
          </w:divBdr>
        </w:div>
        <w:div w:id="2058239658">
          <w:marLeft w:val="0"/>
          <w:marRight w:val="0"/>
          <w:marTop w:val="0"/>
          <w:marBottom w:val="0"/>
          <w:divBdr>
            <w:top w:val="none" w:sz="0" w:space="0" w:color="auto"/>
            <w:left w:val="none" w:sz="0" w:space="0" w:color="auto"/>
            <w:bottom w:val="none" w:sz="0" w:space="0" w:color="auto"/>
            <w:right w:val="none" w:sz="0" w:space="0" w:color="auto"/>
          </w:divBdr>
        </w:div>
        <w:div w:id="552011413">
          <w:marLeft w:val="0"/>
          <w:marRight w:val="0"/>
          <w:marTop w:val="0"/>
          <w:marBottom w:val="0"/>
          <w:divBdr>
            <w:top w:val="none" w:sz="0" w:space="0" w:color="auto"/>
            <w:left w:val="none" w:sz="0" w:space="0" w:color="auto"/>
            <w:bottom w:val="none" w:sz="0" w:space="0" w:color="auto"/>
            <w:right w:val="none" w:sz="0" w:space="0" w:color="auto"/>
          </w:divBdr>
        </w:div>
        <w:div w:id="172955931">
          <w:marLeft w:val="0"/>
          <w:marRight w:val="0"/>
          <w:marTop w:val="0"/>
          <w:marBottom w:val="0"/>
          <w:divBdr>
            <w:top w:val="none" w:sz="0" w:space="0" w:color="auto"/>
            <w:left w:val="none" w:sz="0" w:space="0" w:color="auto"/>
            <w:bottom w:val="none" w:sz="0" w:space="0" w:color="auto"/>
            <w:right w:val="none" w:sz="0" w:space="0" w:color="auto"/>
          </w:divBdr>
        </w:div>
        <w:div w:id="943271956">
          <w:marLeft w:val="0"/>
          <w:marRight w:val="0"/>
          <w:marTop w:val="0"/>
          <w:marBottom w:val="0"/>
          <w:divBdr>
            <w:top w:val="none" w:sz="0" w:space="0" w:color="auto"/>
            <w:left w:val="none" w:sz="0" w:space="0" w:color="auto"/>
            <w:bottom w:val="none" w:sz="0" w:space="0" w:color="auto"/>
            <w:right w:val="none" w:sz="0" w:space="0" w:color="auto"/>
          </w:divBdr>
        </w:div>
        <w:div w:id="334305953">
          <w:marLeft w:val="0"/>
          <w:marRight w:val="0"/>
          <w:marTop w:val="0"/>
          <w:marBottom w:val="0"/>
          <w:divBdr>
            <w:top w:val="none" w:sz="0" w:space="0" w:color="auto"/>
            <w:left w:val="none" w:sz="0" w:space="0" w:color="auto"/>
            <w:bottom w:val="none" w:sz="0" w:space="0" w:color="auto"/>
            <w:right w:val="none" w:sz="0" w:space="0" w:color="auto"/>
          </w:divBdr>
        </w:div>
      </w:divsChild>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374310584">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54877689">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mina@swieszyno.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g.swieszyno.ibip.pl"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uzp.gov.pl/cmsws/page/GetFile1.aspx?attid=7965" TargetMode="External"/><Relationship Id="rId4" Type="http://schemas.openxmlformats.org/officeDocument/2006/relationships/settings" Target="settings.xml"/><Relationship Id="rId9" Type="http://schemas.openxmlformats.org/officeDocument/2006/relationships/hyperlink" Target="mailto:gmina@swieszyno.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5.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D2779-DCDD-40AC-8EB7-8324F5E93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79</Pages>
  <Words>25842</Words>
  <Characters>155053</Characters>
  <Application>Microsoft Office Word</Application>
  <DocSecurity>0</DocSecurity>
  <Lines>1292</Lines>
  <Paragraphs>361</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180534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2019-09-27T05:26:00Z</dcterms:created>
  <dcterms:modified xsi:type="dcterms:W3CDTF">2019-09-27T11:42:00Z</dcterms:modified>
</cp:coreProperties>
</file>