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2CD4" w:rsidRDefault="00E22CD4" w:rsidP="00632A2A">
      <w:pPr>
        <w:pStyle w:val="Tekstpodstawowy"/>
        <w:spacing w:line="276" w:lineRule="auto"/>
        <w:ind w:left="-900"/>
        <w:jc w:val="right"/>
        <w:rPr>
          <w:rFonts w:ascii="Arial" w:hAnsi="Arial" w:cs="Arial"/>
          <w:sz w:val="22"/>
          <w:szCs w:val="22"/>
        </w:rPr>
      </w:pPr>
    </w:p>
    <w:p w:rsidR="00EA3322" w:rsidRPr="000D3AAB" w:rsidRDefault="000D3AAB" w:rsidP="000D3AAB">
      <w:pPr>
        <w:pStyle w:val="Tekstpodstawowy"/>
        <w:spacing w:line="276" w:lineRule="auto"/>
        <w:ind w:left="-900"/>
        <w:rPr>
          <w:rFonts w:ascii="Arial" w:hAnsi="Arial" w:cs="Arial"/>
          <w:b w:val="0"/>
          <w:sz w:val="22"/>
          <w:szCs w:val="22"/>
        </w:rPr>
      </w:pPr>
      <w:r>
        <w:rPr>
          <w:rFonts w:ascii="Arial" w:hAnsi="Arial" w:cs="Arial"/>
          <w:sz w:val="22"/>
          <w:szCs w:val="22"/>
        </w:rPr>
        <w:tab/>
      </w:r>
      <w:r w:rsidR="00B61DDE">
        <w:rPr>
          <w:rFonts w:ascii="Arial" w:hAnsi="Arial" w:cs="Arial"/>
          <w:sz w:val="22"/>
          <w:szCs w:val="22"/>
        </w:rPr>
        <w:tab/>
      </w:r>
      <w:r w:rsidR="00EA3322" w:rsidRPr="000D3AAB">
        <w:rPr>
          <w:rFonts w:ascii="Arial" w:hAnsi="Arial" w:cs="Arial"/>
          <w:b w:val="0"/>
          <w:sz w:val="22"/>
          <w:szCs w:val="22"/>
        </w:rPr>
        <w:t xml:space="preserve">Znak sprawy: </w:t>
      </w:r>
      <w:r w:rsidR="00F07171" w:rsidRPr="000D3AAB">
        <w:rPr>
          <w:rFonts w:ascii="Arial" w:hAnsi="Arial" w:cs="Arial"/>
          <w:b w:val="0"/>
          <w:bCs/>
          <w:sz w:val="22"/>
          <w:szCs w:val="22"/>
        </w:rPr>
        <w:t>ZP</w:t>
      </w:r>
      <w:r w:rsidR="00D62A0B" w:rsidRPr="000D3AAB">
        <w:rPr>
          <w:rFonts w:ascii="Arial" w:hAnsi="Arial" w:cs="Arial"/>
          <w:b w:val="0"/>
          <w:bCs/>
          <w:sz w:val="22"/>
          <w:szCs w:val="22"/>
        </w:rPr>
        <w:t>.271</w:t>
      </w:r>
      <w:r w:rsidR="00A44031">
        <w:rPr>
          <w:rFonts w:ascii="Arial" w:hAnsi="Arial" w:cs="Arial"/>
          <w:b w:val="0"/>
          <w:bCs/>
          <w:sz w:val="22"/>
          <w:szCs w:val="22"/>
        </w:rPr>
        <w:t>.189</w:t>
      </w:r>
      <w:r w:rsidR="003069BC" w:rsidRPr="000D3AAB">
        <w:rPr>
          <w:rFonts w:ascii="Arial" w:hAnsi="Arial" w:cs="Arial"/>
          <w:b w:val="0"/>
          <w:bCs/>
          <w:sz w:val="22"/>
          <w:szCs w:val="22"/>
        </w:rPr>
        <w:t>.</w:t>
      </w:r>
      <w:r w:rsidR="00EA3322" w:rsidRPr="000D3AAB">
        <w:rPr>
          <w:rFonts w:ascii="Arial" w:hAnsi="Arial" w:cs="Arial"/>
          <w:b w:val="0"/>
          <w:bCs/>
          <w:sz w:val="22"/>
          <w:szCs w:val="22"/>
        </w:rPr>
        <w:t>201</w:t>
      </w:r>
      <w:r w:rsidR="00F07171" w:rsidRPr="000D3AAB">
        <w:rPr>
          <w:rFonts w:ascii="Arial" w:hAnsi="Arial" w:cs="Arial"/>
          <w:b w:val="0"/>
          <w:bCs/>
          <w:sz w:val="22"/>
          <w:szCs w:val="22"/>
        </w:rPr>
        <w:t>9</w:t>
      </w:r>
      <w:r w:rsidR="00EA3322" w:rsidRPr="000D3AAB">
        <w:rPr>
          <w:rFonts w:ascii="Arial" w:hAnsi="Arial" w:cs="Arial"/>
          <w:b w:val="0"/>
          <w:bCs/>
          <w:sz w:val="22"/>
          <w:szCs w:val="22"/>
        </w:rPr>
        <w:tab/>
      </w:r>
      <w:r w:rsidR="00EA3322" w:rsidRPr="000D3AAB">
        <w:rPr>
          <w:rFonts w:ascii="Arial" w:hAnsi="Arial" w:cs="Arial"/>
          <w:b w:val="0"/>
          <w:bCs/>
          <w:sz w:val="22"/>
          <w:szCs w:val="22"/>
        </w:rPr>
        <w:tab/>
      </w:r>
    </w:p>
    <w:p w:rsidR="00B61DDE" w:rsidRDefault="00B61DDE" w:rsidP="000D3AAB">
      <w:pPr>
        <w:rPr>
          <w:rFonts w:ascii="Arial" w:hAnsi="Arial" w:cs="Arial"/>
          <w:bCs/>
          <w:sz w:val="22"/>
          <w:szCs w:val="22"/>
        </w:rPr>
      </w:pPr>
    </w:p>
    <w:p w:rsidR="000D3AAB" w:rsidRPr="00AF0389" w:rsidRDefault="000D3AAB" w:rsidP="000D3AAB">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rsidR="000D3AAB" w:rsidRPr="00B34C17" w:rsidRDefault="00B61DDE" w:rsidP="000D3AAB">
      <w:pPr>
        <w:rPr>
          <w:rFonts w:ascii="Arial" w:hAnsi="Arial" w:cs="Arial"/>
          <w:b/>
        </w:rPr>
      </w:pPr>
      <w:r w:rsidRPr="00B61DDE">
        <w:rPr>
          <w:noProof/>
        </w:rPr>
        <w:drawing>
          <wp:anchor distT="0" distB="0" distL="114300" distR="114300" simplePos="0" relativeHeight="251659264" behindDoc="0" locked="0" layoutInCell="1" allowOverlap="1">
            <wp:simplePos x="0" y="0"/>
            <wp:positionH relativeFrom="column">
              <wp:posOffset>24130</wp:posOffset>
            </wp:positionH>
            <wp:positionV relativeFrom="paragraph">
              <wp:posOffset>11430</wp:posOffset>
            </wp:positionV>
            <wp:extent cx="514350" cy="571500"/>
            <wp:effectExtent l="19050" t="0" r="0" b="0"/>
            <wp:wrapSquare wrapText="bothSides"/>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350" cy="571500"/>
                    </a:xfrm>
                    <a:prstGeom prst="rect">
                      <a:avLst/>
                    </a:prstGeom>
                  </pic:spPr>
                </pic:pic>
              </a:graphicData>
            </a:graphic>
          </wp:anchor>
        </w:drawing>
      </w:r>
      <w:r w:rsidR="000D3AAB" w:rsidRPr="00B34C17">
        <w:rPr>
          <w:rFonts w:ascii="Arial" w:hAnsi="Arial" w:cs="Arial"/>
          <w:b/>
        </w:rPr>
        <w:t>GMINA ŚWIESZYNO</w:t>
      </w:r>
    </w:p>
    <w:p w:rsidR="000D3AAB" w:rsidRPr="00B34C17" w:rsidRDefault="000D3AAB" w:rsidP="000D3AAB">
      <w:pPr>
        <w:rPr>
          <w:rFonts w:ascii="Arial" w:hAnsi="Arial" w:cs="Arial"/>
          <w:sz w:val="22"/>
          <w:szCs w:val="22"/>
        </w:rPr>
      </w:pPr>
      <w:r w:rsidRPr="00B34C17">
        <w:rPr>
          <w:rFonts w:ascii="Arial" w:hAnsi="Arial" w:cs="Arial"/>
          <w:sz w:val="22"/>
          <w:szCs w:val="22"/>
        </w:rPr>
        <w:t>Świeszyno 71, 76-024 Świeszyno, powiat koszaliński</w:t>
      </w:r>
    </w:p>
    <w:p w:rsidR="000D3AAB" w:rsidRPr="000D3AAB" w:rsidRDefault="000D3AAB" w:rsidP="000D3AAB">
      <w:pPr>
        <w:rPr>
          <w:rFonts w:ascii="Arial" w:hAnsi="Arial" w:cs="Arial"/>
          <w:sz w:val="22"/>
          <w:szCs w:val="22"/>
        </w:rPr>
      </w:pPr>
      <w:r w:rsidRPr="000D3AAB">
        <w:rPr>
          <w:rFonts w:ascii="Arial" w:hAnsi="Arial" w:cs="Arial"/>
          <w:sz w:val="22"/>
          <w:szCs w:val="22"/>
        </w:rPr>
        <w:t xml:space="preserve">tel. 94 316 0120, fax 94 316 14 91 </w:t>
      </w:r>
    </w:p>
    <w:p w:rsidR="000D3AAB" w:rsidRPr="000D3AAB" w:rsidRDefault="000D3AAB" w:rsidP="000D3AAB">
      <w:pPr>
        <w:rPr>
          <w:rFonts w:ascii="Arial" w:hAnsi="Arial" w:cs="Arial"/>
          <w:bCs/>
          <w:sz w:val="22"/>
          <w:szCs w:val="22"/>
        </w:rPr>
      </w:pPr>
      <w:r w:rsidRPr="000D3AAB">
        <w:rPr>
          <w:rFonts w:ascii="Arial" w:hAnsi="Arial" w:cs="Arial"/>
          <w:sz w:val="22"/>
          <w:szCs w:val="22"/>
        </w:rPr>
        <w:t xml:space="preserve">www.swieszyno.pl,  </w:t>
      </w:r>
      <w:hyperlink r:id="rId9" w:history="1">
        <w:r w:rsidRPr="000D3AAB">
          <w:rPr>
            <w:rStyle w:val="Hipercze"/>
            <w:rFonts w:ascii="Arial" w:hAnsi="Arial" w:cs="Arial"/>
            <w:sz w:val="22"/>
            <w:szCs w:val="22"/>
          </w:rPr>
          <w:t>gmina@swieszyno.pl</w:t>
        </w:r>
      </w:hyperlink>
      <w:r w:rsidRPr="000D3AAB">
        <w:rPr>
          <w:rFonts w:ascii="Arial" w:hAnsi="Arial" w:cs="Arial"/>
          <w:sz w:val="22"/>
          <w:szCs w:val="22"/>
        </w:rPr>
        <w:t>, NIP 499-05-21-087</w:t>
      </w:r>
    </w:p>
    <w:p w:rsidR="00EA3322"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bookmarkStart w:id="2" w:name="_Hlk15882891"/>
      <w:r w:rsidRPr="00A959F1">
        <w:rPr>
          <w:rFonts w:ascii="Arial" w:hAnsi="Arial" w:cs="Arial"/>
          <w:b/>
          <w:sz w:val="22"/>
          <w:szCs w:val="22"/>
        </w:rPr>
        <w:t>„</w:t>
      </w:r>
      <w:r w:rsidR="00A959F1" w:rsidRPr="00A959F1">
        <w:rPr>
          <w:rFonts w:ascii="Arial" w:hAnsi="Arial" w:cs="Arial"/>
          <w:b/>
          <w:sz w:val="22"/>
          <w:szCs w:val="22"/>
        </w:rPr>
        <w:t xml:space="preserve">Budowa </w:t>
      </w:r>
      <w:r w:rsidR="00D70B5A">
        <w:rPr>
          <w:rFonts w:ascii="Arial" w:hAnsi="Arial" w:cs="Arial"/>
          <w:b/>
          <w:sz w:val="22"/>
          <w:szCs w:val="22"/>
        </w:rPr>
        <w:t>centrum aktywizacji wiejskiej</w:t>
      </w:r>
      <w:r w:rsidR="00E467AD">
        <w:rPr>
          <w:rFonts w:ascii="Arial" w:hAnsi="Arial" w:cs="Arial"/>
          <w:b/>
          <w:sz w:val="22"/>
          <w:szCs w:val="22"/>
        </w:rPr>
        <w:t>”</w:t>
      </w:r>
      <w:r w:rsidR="005E6885">
        <w:rPr>
          <w:rFonts w:ascii="Arial" w:hAnsi="Arial" w:cs="Arial"/>
          <w:b/>
          <w:sz w:val="22"/>
          <w:szCs w:val="22"/>
        </w:rPr>
        <w:t>.</w:t>
      </w:r>
      <w:bookmarkEnd w:id="0"/>
      <w:bookmarkEnd w:id="1"/>
    </w:p>
    <w:bookmarkEnd w:id="2"/>
    <w:p w:rsidR="00B03792" w:rsidRPr="00632A2A" w:rsidRDefault="00B03792" w:rsidP="00EF7CB1">
      <w:pPr>
        <w:pStyle w:val="Tekstpodstawowy"/>
        <w:spacing w:line="276" w:lineRule="auto"/>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10"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31BC5" w:rsidRDefault="002B2036" w:rsidP="00F31BC5">
      <w:pPr>
        <w:suppressAutoHyphens/>
        <w:autoSpaceDE w:val="0"/>
        <w:spacing w:line="276" w:lineRule="auto"/>
        <w:jc w:val="both"/>
        <w:rPr>
          <w:rFonts w:ascii="Arial" w:hAnsi="Arial" w:cs="Arial"/>
          <w:bCs/>
          <w:sz w:val="22"/>
          <w:szCs w:val="22"/>
          <w:lang w:eastAsia="ar-SA"/>
        </w:rPr>
      </w:pPr>
      <w:r w:rsidRPr="00F31BC5">
        <w:rPr>
          <w:rFonts w:ascii="Arial" w:hAnsi="Arial" w:cs="Arial"/>
          <w:bCs/>
          <w:sz w:val="22"/>
          <w:szCs w:val="22"/>
          <w:lang w:eastAsia="ar-SA"/>
        </w:rPr>
        <w:t>45000000-7</w:t>
      </w:r>
      <w:r w:rsidR="00F31BC5" w:rsidRPr="00F31BC5">
        <w:rPr>
          <w:rFonts w:ascii="Arial" w:hAnsi="Arial" w:cs="Arial"/>
          <w:bCs/>
          <w:sz w:val="22"/>
          <w:szCs w:val="22"/>
          <w:lang w:eastAsia="ar-SA"/>
        </w:rPr>
        <w:t xml:space="preserve">– </w:t>
      </w:r>
      <w:r w:rsidR="00E14D6E" w:rsidRPr="00F31BC5">
        <w:rPr>
          <w:rFonts w:ascii="Arial" w:hAnsi="Arial" w:cs="Arial"/>
          <w:bCs/>
          <w:sz w:val="22"/>
          <w:szCs w:val="22"/>
          <w:lang w:eastAsia="ar-SA"/>
        </w:rPr>
        <w:t xml:space="preserve"> Roboty </w:t>
      </w:r>
      <w:r w:rsidRPr="00F31BC5">
        <w:rPr>
          <w:rFonts w:ascii="Arial" w:hAnsi="Arial" w:cs="Arial"/>
          <w:bCs/>
          <w:sz w:val="22"/>
          <w:szCs w:val="22"/>
          <w:lang w:eastAsia="ar-SA"/>
        </w:rPr>
        <w:t>budowlane</w:t>
      </w:r>
    </w:p>
    <w:p w:rsidR="00EA3322" w:rsidRPr="00F31BC5" w:rsidRDefault="0081714D"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45100000-8 </w:t>
      </w:r>
      <w:r w:rsidR="003B3ADE" w:rsidRPr="00F31BC5">
        <w:rPr>
          <w:rFonts w:ascii="Arial" w:eastAsia="Arial-BoldItalicMT" w:hAnsi="Arial" w:cs="Arial"/>
          <w:bCs/>
          <w:color w:val="000000"/>
          <w:sz w:val="22"/>
          <w:szCs w:val="22"/>
        </w:rPr>
        <w:t>–P</w:t>
      </w:r>
      <w:r w:rsidRPr="00F31BC5">
        <w:rPr>
          <w:rFonts w:ascii="Arial" w:eastAsia="Arial-BoldItalicMT" w:hAnsi="Arial" w:cs="Arial"/>
          <w:bCs/>
          <w:color w:val="000000"/>
          <w:sz w:val="22"/>
          <w:szCs w:val="22"/>
        </w:rPr>
        <w:t>rzygotowani</w:t>
      </w:r>
      <w:r w:rsidR="003B3ADE" w:rsidRPr="00F31BC5">
        <w:rPr>
          <w:rFonts w:ascii="Arial" w:eastAsia="Arial-BoldItalicMT" w:hAnsi="Arial" w:cs="Arial"/>
          <w:bCs/>
          <w:color w:val="000000"/>
          <w:sz w:val="22"/>
          <w:szCs w:val="22"/>
        </w:rPr>
        <w:t>e terenu pod</w:t>
      </w:r>
      <w:r w:rsidRPr="00F31BC5">
        <w:rPr>
          <w:rFonts w:ascii="Arial" w:eastAsia="Arial-BoldItalicMT" w:hAnsi="Arial" w:cs="Arial"/>
          <w:bCs/>
          <w:color w:val="000000"/>
          <w:sz w:val="22"/>
          <w:szCs w:val="22"/>
        </w:rPr>
        <w:t xml:space="preserve"> budow</w:t>
      </w:r>
      <w:r w:rsidR="003B3ADE" w:rsidRPr="00F31BC5">
        <w:rPr>
          <w:rFonts w:ascii="Arial" w:eastAsia="Arial-BoldItalicMT" w:hAnsi="Arial" w:cs="Arial"/>
          <w:bCs/>
          <w:color w:val="000000"/>
          <w:sz w:val="22"/>
          <w:szCs w:val="22"/>
        </w:rPr>
        <w:t>ę</w:t>
      </w:r>
    </w:p>
    <w:p w:rsidR="0081714D" w:rsidRPr="00F31BC5" w:rsidRDefault="0081714D" w:rsidP="00F31BC5">
      <w:pPr>
        <w:spacing w:line="276" w:lineRule="auto"/>
        <w:jc w:val="both"/>
        <w:rPr>
          <w:rFonts w:ascii="Arial" w:eastAsia="Arial-BoldItalicMT" w:hAnsi="Arial" w:cs="Arial"/>
          <w:bCs/>
          <w:color w:val="000000"/>
          <w:sz w:val="22"/>
          <w:szCs w:val="22"/>
        </w:rPr>
      </w:pPr>
      <w:r w:rsidRPr="00F31BC5">
        <w:rPr>
          <w:rFonts w:ascii="Arial" w:eastAsia="Arial-BoldItalicMT" w:hAnsi="Arial" w:cs="Arial"/>
          <w:bCs/>
          <w:color w:val="000000"/>
          <w:sz w:val="22"/>
          <w:szCs w:val="22"/>
        </w:rPr>
        <w:t xml:space="preserve">45200000-9 </w:t>
      </w:r>
      <w:r w:rsidR="003B3ADE" w:rsidRPr="00F31BC5">
        <w:rPr>
          <w:rFonts w:ascii="Arial" w:eastAsia="Arial-BoldItalicMT" w:hAnsi="Arial" w:cs="Arial"/>
          <w:bCs/>
          <w:color w:val="000000"/>
          <w:sz w:val="22"/>
          <w:szCs w:val="22"/>
        </w:rPr>
        <w:t xml:space="preserve">–Roboty budowlane </w:t>
      </w:r>
      <w:r w:rsidR="001A5C3D" w:rsidRPr="00F31BC5">
        <w:rPr>
          <w:rFonts w:ascii="Arial" w:eastAsia="Arial-BoldItalicMT" w:hAnsi="Arial" w:cs="Arial"/>
          <w:bCs/>
          <w:color w:val="000000"/>
          <w:sz w:val="22"/>
          <w:szCs w:val="22"/>
        </w:rPr>
        <w:t xml:space="preserve">w zakresie wznoszenia kompletnych obiektów budowlanych lub ich części oraz roboty w zakresie </w:t>
      </w:r>
      <w:r w:rsidRPr="00F31BC5">
        <w:rPr>
          <w:rFonts w:ascii="Arial" w:eastAsia="Arial-BoldItalicMT" w:hAnsi="Arial" w:cs="Arial"/>
          <w:bCs/>
          <w:color w:val="000000"/>
          <w:sz w:val="22"/>
          <w:szCs w:val="22"/>
        </w:rPr>
        <w:t>inżynierii lądowej</w:t>
      </w:r>
    </w:p>
    <w:p w:rsidR="0081714D" w:rsidRPr="00F31BC5" w:rsidRDefault="003B3ADE"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45400000-1 </w:t>
      </w:r>
      <w:r w:rsidR="00F31BC5" w:rsidRPr="00F31BC5">
        <w:rPr>
          <w:rFonts w:ascii="Arial" w:eastAsia="Arial-BoldItalicMT" w:hAnsi="Arial" w:cs="Arial"/>
          <w:bCs/>
          <w:color w:val="000000"/>
          <w:sz w:val="22"/>
          <w:szCs w:val="22"/>
        </w:rPr>
        <w:t>–</w:t>
      </w:r>
      <w:r w:rsidR="0081714D" w:rsidRPr="00F31BC5">
        <w:rPr>
          <w:rFonts w:ascii="Arial" w:eastAsia="Arial-BoldItalicMT" w:hAnsi="Arial" w:cs="Arial"/>
          <w:bCs/>
          <w:color w:val="000000"/>
          <w:sz w:val="22"/>
          <w:szCs w:val="22"/>
        </w:rPr>
        <w:t xml:space="preserve">Roboty wykończeniowe </w:t>
      </w:r>
      <w:r w:rsidRPr="00F31BC5">
        <w:rPr>
          <w:rFonts w:ascii="Arial" w:eastAsia="Arial-BoldItalicMT" w:hAnsi="Arial" w:cs="Arial"/>
          <w:bCs/>
          <w:color w:val="000000"/>
          <w:sz w:val="22"/>
          <w:szCs w:val="22"/>
        </w:rPr>
        <w:t>w zakresie obiektów budowlanych</w:t>
      </w:r>
    </w:p>
    <w:p w:rsidR="00DE35F9" w:rsidRPr="00F31BC5" w:rsidRDefault="00DE35F9"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 xml:space="preserve">45310000–3 </w:t>
      </w:r>
      <w:r w:rsidR="00F31BC5" w:rsidRPr="00F31BC5">
        <w:rPr>
          <w:rFonts w:ascii="Arial" w:eastAsia="TimesNewRomanPSMT" w:hAnsi="Arial" w:cs="Arial"/>
          <w:sz w:val="22"/>
          <w:szCs w:val="22"/>
        </w:rPr>
        <w:t xml:space="preserve">– </w:t>
      </w:r>
      <w:r w:rsidRPr="00F31BC5">
        <w:rPr>
          <w:rFonts w:ascii="Arial" w:eastAsia="TimesNewRomanPSMT" w:hAnsi="Arial" w:cs="Arial"/>
          <w:sz w:val="22"/>
          <w:szCs w:val="22"/>
        </w:rPr>
        <w:t>Roboty instalacyjne elektryczne</w:t>
      </w:r>
    </w:p>
    <w:p w:rsidR="008E4D67" w:rsidRPr="00F31BC5" w:rsidRDefault="008E4D67"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45320000-</w:t>
      </w:r>
      <w:r w:rsidR="00F31BC5" w:rsidRPr="00F31BC5">
        <w:rPr>
          <w:rFonts w:ascii="Arial" w:eastAsia="TimesNewRomanPSMT" w:hAnsi="Arial" w:cs="Arial"/>
          <w:sz w:val="22"/>
          <w:szCs w:val="22"/>
        </w:rPr>
        <w:t>6 – Roboty izolacyjne</w:t>
      </w:r>
    </w:p>
    <w:p w:rsidR="00F31BC5" w:rsidRPr="00DE35F9" w:rsidRDefault="00F31BC5"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45330000-9 – Roboty instalacyjne wodno – kanalizacyjne i sanitarne</w:t>
      </w:r>
    </w:p>
    <w:p w:rsidR="0081714D" w:rsidRDefault="0081714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D577A" w:rsidRDefault="007920EA" w:rsidP="007C2CB0">
      <w:pPr>
        <w:spacing w:line="276" w:lineRule="auto"/>
        <w:ind w:left="5664" w:firstLine="708"/>
        <w:rPr>
          <w:rFonts w:ascii="Arial" w:hAnsi="Arial" w:cs="Arial"/>
          <w:sz w:val="22"/>
          <w:szCs w:val="22"/>
        </w:rPr>
      </w:pPr>
      <w:r>
        <w:rPr>
          <w:rFonts w:ascii="Arial" w:hAnsi="Arial" w:cs="Arial"/>
          <w:sz w:val="22"/>
          <w:szCs w:val="22"/>
        </w:rPr>
        <w:tab/>
      </w:r>
      <w:r w:rsidR="00CC495D">
        <w:rPr>
          <w:rFonts w:ascii="Arial" w:hAnsi="Arial" w:cs="Arial"/>
          <w:sz w:val="22"/>
          <w:szCs w:val="22"/>
        </w:rPr>
        <w:t>Wójt</w:t>
      </w:r>
    </w:p>
    <w:p w:rsidR="00B65514" w:rsidRDefault="007920E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7159A">
        <w:rPr>
          <w:rFonts w:ascii="Arial" w:hAnsi="Arial" w:cs="Arial"/>
          <w:sz w:val="22"/>
          <w:szCs w:val="22"/>
        </w:rPr>
        <w:tab/>
      </w:r>
      <w:r w:rsidR="00CC495D">
        <w:rPr>
          <w:rFonts w:ascii="Arial" w:hAnsi="Arial" w:cs="Arial"/>
          <w:sz w:val="22"/>
          <w:szCs w:val="22"/>
        </w:rPr>
        <w:t xml:space="preserve">  /-/</w:t>
      </w:r>
    </w:p>
    <w:p w:rsidR="00DE3A34" w:rsidRDefault="0037159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CC495D">
        <w:rPr>
          <w:rFonts w:ascii="Arial" w:hAnsi="Arial" w:cs="Arial"/>
          <w:sz w:val="22"/>
          <w:szCs w:val="22"/>
        </w:rPr>
        <w:t>Ewa Korczak</w:t>
      </w:r>
      <w:bookmarkStart w:id="3" w:name="_GoBack"/>
      <w:bookmarkEnd w:id="3"/>
    </w:p>
    <w:p w:rsidR="00847EA3" w:rsidRDefault="00847EA3" w:rsidP="00632A2A">
      <w:pPr>
        <w:spacing w:line="276" w:lineRule="auto"/>
        <w:rPr>
          <w:rFonts w:ascii="Arial" w:hAnsi="Arial" w:cs="Arial"/>
          <w:sz w:val="22"/>
          <w:szCs w:val="22"/>
        </w:rPr>
      </w:pPr>
    </w:p>
    <w:p w:rsidR="00512E47" w:rsidRDefault="00512E47" w:rsidP="00632A2A">
      <w:pPr>
        <w:spacing w:line="276" w:lineRule="auto"/>
        <w:rPr>
          <w:rFonts w:ascii="Arial" w:hAnsi="Arial" w:cs="Arial"/>
          <w:sz w:val="22"/>
          <w:szCs w:val="22"/>
        </w:rPr>
      </w:pPr>
    </w:p>
    <w:p w:rsidR="00512E47" w:rsidRPr="00632A2A" w:rsidRDefault="00512E47"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 xml:space="preserve">Świeszyno, </w:t>
      </w:r>
      <w:r w:rsidRPr="00B61DDE">
        <w:rPr>
          <w:rFonts w:ascii="Arial" w:hAnsi="Arial" w:cs="Arial"/>
          <w:sz w:val="22"/>
          <w:szCs w:val="22"/>
        </w:rPr>
        <w:t>dnia</w:t>
      </w:r>
      <w:r w:rsidR="00B61DDE" w:rsidRPr="00B61DDE">
        <w:rPr>
          <w:rFonts w:ascii="Arial" w:hAnsi="Arial" w:cs="Arial"/>
          <w:sz w:val="22"/>
          <w:szCs w:val="22"/>
        </w:rPr>
        <w:t xml:space="preserve"> </w:t>
      </w:r>
      <w:r w:rsidR="00512E47">
        <w:rPr>
          <w:rFonts w:ascii="Arial" w:hAnsi="Arial" w:cs="Arial"/>
          <w:sz w:val="22"/>
          <w:szCs w:val="22"/>
        </w:rPr>
        <w:t>0</w:t>
      </w:r>
      <w:r w:rsidR="004A2E33">
        <w:rPr>
          <w:rFonts w:ascii="Arial" w:hAnsi="Arial" w:cs="Arial"/>
          <w:sz w:val="22"/>
          <w:szCs w:val="22"/>
        </w:rPr>
        <w:t>9</w:t>
      </w:r>
      <w:r w:rsidR="00512E47">
        <w:rPr>
          <w:rFonts w:ascii="Arial" w:hAnsi="Arial" w:cs="Arial"/>
          <w:sz w:val="22"/>
          <w:szCs w:val="22"/>
        </w:rPr>
        <w:t xml:space="preserve"> września</w:t>
      </w:r>
      <w:r w:rsidR="00B61DDE" w:rsidRPr="00B61DDE">
        <w:rPr>
          <w:rFonts w:ascii="Arial" w:hAnsi="Arial" w:cs="Arial"/>
          <w:sz w:val="22"/>
          <w:szCs w:val="22"/>
        </w:rPr>
        <w:t xml:space="preserve"> </w:t>
      </w:r>
      <w:r w:rsidRPr="00B61DDE">
        <w:rPr>
          <w:rFonts w:ascii="Arial" w:hAnsi="Arial" w:cs="Arial"/>
          <w:sz w:val="22"/>
          <w:szCs w:val="22"/>
        </w:rPr>
        <w:t>201</w:t>
      </w:r>
      <w:r w:rsidR="00593958" w:rsidRPr="00B61DDE">
        <w:rPr>
          <w:rFonts w:ascii="Arial" w:hAnsi="Arial" w:cs="Arial"/>
          <w:sz w:val="22"/>
          <w:szCs w:val="22"/>
        </w:rPr>
        <w:t>9</w:t>
      </w:r>
      <w:r w:rsidRPr="008D577A">
        <w:rPr>
          <w:rFonts w:ascii="Arial" w:hAnsi="Arial" w:cs="Arial"/>
          <w:sz w:val="22"/>
          <w:szCs w:val="22"/>
        </w:rPr>
        <w:t xml:space="preserve"> r.</w:t>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4" w:name="_Toc465419659"/>
      <w:r w:rsidRPr="00632A2A">
        <w:rPr>
          <w:rFonts w:ascii="Arial" w:hAnsi="Arial" w:cs="Arial"/>
          <w:sz w:val="22"/>
          <w:szCs w:val="22"/>
          <w:highlight w:val="lightGray"/>
        </w:rPr>
        <w:lastRenderedPageBreak/>
        <w:t>ROZDZIAŁ I - OPIS PRZEDMIOTU ZAMÓWIENIA.</w:t>
      </w:r>
      <w:bookmarkEnd w:id="4"/>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5"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5"/>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6" w:name="_Toc69132770"/>
      <w:r w:rsidRPr="00271D5C">
        <w:rPr>
          <w:rFonts w:ascii="Arial" w:hAnsi="Arial" w:cs="Arial"/>
          <w:b/>
          <w:color w:val="000000"/>
          <w:sz w:val="22"/>
          <w:szCs w:val="22"/>
        </w:rPr>
        <w:t>Numer postępowania</w:t>
      </w:r>
      <w:bookmarkEnd w:id="6"/>
      <w:r w:rsidRPr="00271D5C">
        <w:rPr>
          <w:rFonts w:ascii="Arial" w:hAnsi="Arial" w:cs="Arial"/>
          <w:b/>
          <w:color w:val="000000"/>
          <w:sz w:val="22"/>
          <w:szCs w:val="22"/>
        </w:rPr>
        <w:t>:</w:t>
      </w:r>
      <w:r w:rsidR="004B4B6C">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F07171" w:rsidRPr="00271D5C">
        <w:rPr>
          <w:rFonts w:ascii="Arial" w:hAnsi="Arial" w:cs="Arial"/>
          <w:b/>
          <w:sz w:val="22"/>
          <w:szCs w:val="22"/>
        </w:rPr>
        <w:t>ZP</w:t>
      </w:r>
      <w:r w:rsidR="001E21F4" w:rsidRPr="00271D5C">
        <w:rPr>
          <w:rFonts w:ascii="Arial" w:hAnsi="Arial" w:cs="Arial"/>
          <w:b/>
          <w:sz w:val="22"/>
          <w:szCs w:val="22"/>
        </w:rPr>
        <w:t>.</w:t>
      </w:r>
      <w:r w:rsidR="001E21F4" w:rsidRPr="00B61DDE">
        <w:rPr>
          <w:rFonts w:ascii="Arial" w:hAnsi="Arial" w:cs="Arial"/>
          <w:b/>
          <w:sz w:val="22"/>
          <w:szCs w:val="22"/>
        </w:rPr>
        <w:t>271</w:t>
      </w:r>
      <w:r w:rsidR="00A44031">
        <w:rPr>
          <w:rFonts w:ascii="Arial" w:hAnsi="Arial" w:cs="Arial"/>
          <w:b/>
          <w:sz w:val="22"/>
          <w:szCs w:val="22"/>
        </w:rPr>
        <w:t>.189</w:t>
      </w:r>
      <w:r w:rsidR="00EF7CB1">
        <w:rPr>
          <w:rFonts w:ascii="Arial" w:hAnsi="Arial" w:cs="Arial"/>
          <w:b/>
          <w:sz w:val="22"/>
          <w:szCs w:val="22"/>
        </w:rPr>
        <w:t>.</w:t>
      </w:r>
      <w:r w:rsidR="001E21F4" w:rsidRPr="00271D5C">
        <w:rPr>
          <w:rFonts w:ascii="Arial" w:hAnsi="Arial" w:cs="Arial"/>
          <w:b/>
          <w:sz w:val="22"/>
          <w:szCs w:val="22"/>
        </w:rPr>
        <w:t>201</w:t>
      </w:r>
      <w:r w:rsidR="00F07171" w:rsidRPr="00271D5C">
        <w:rPr>
          <w:rFonts w:ascii="Arial" w:hAnsi="Arial" w:cs="Arial"/>
          <w:b/>
          <w:sz w:val="22"/>
          <w:szCs w:val="22"/>
        </w:rPr>
        <w:t>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7"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7"/>
    </w:p>
    <w:p w:rsidR="00C223D6" w:rsidRPr="00632A2A" w:rsidRDefault="00C223D6"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rsidR="00D632B6" w:rsidRPr="00632A2A" w:rsidRDefault="00D632B6"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rsidR="00D632B6" w:rsidRPr="00632A2A" w:rsidRDefault="00314BEA"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B01CD3">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B01CD3">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11" w:history="1">
        <w:r w:rsidR="00E51CBC" w:rsidRPr="00632A2A">
          <w:rPr>
            <w:rStyle w:val="Hipercze"/>
            <w:rFonts w:ascii="Arial" w:hAnsi="Arial" w:cs="Arial"/>
            <w:sz w:val="22"/>
            <w:szCs w:val="22"/>
          </w:rPr>
          <w:t>http://ug.swieszyno.ibip.pl</w:t>
        </w:r>
      </w:hyperlink>
    </w:p>
    <w:p w:rsidR="00E51CBC" w:rsidRPr="00632A2A" w:rsidRDefault="00E51CBC" w:rsidP="00B01CD3">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B01CD3">
      <w:pPr>
        <w:pStyle w:val="Akapitzlist"/>
        <w:numPr>
          <w:ilvl w:val="1"/>
          <w:numId w:val="3"/>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B01CD3">
      <w:pPr>
        <w:pStyle w:val="Akapitzlist"/>
        <w:numPr>
          <w:ilvl w:val="1"/>
          <w:numId w:val="3"/>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B01CD3">
      <w:pPr>
        <w:pStyle w:val="Akapitzlist"/>
        <w:numPr>
          <w:ilvl w:val="1"/>
          <w:numId w:val="3"/>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B01CD3">
      <w:pPr>
        <w:pStyle w:val="Akapitzlist"/>
        <w:numPr>
          <w:ilvl w:val="1"/>
          <w:numId w:val="3"/>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B01CD3">
      <w:pPr>
        <w:pStyle w:val="Akapitzlist"/>
        <w:numPr>
          <w:ilvl w:val="1"/>
          <w:numId w:val="3"/>
        </w:numPr>
        <w:tabs>
          <w:tab w:val="left" w:pos="426"/>
        </w:tabs>
        <w:spacing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512E47">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Default="00990DD4" w:rsidP="00B01CD3">
      <w:pPr>
        <w:pStyle w:val="Akapitzlist"/>
        <w:numPr>
          <w:ilvl w:val="1"/>
          <w:numId w:val="3"/>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B01CD3">
      <w:pPr>
        <w:pStyle w:val="Akapitzlist"/>
        <w:numPr>
          <w:ilvl w:val="1"/>
          <w:numId w:val="3"/>
        </w:numPr>
        <w:tabs>
          <w:tab w:val="left" w:pos="426"/>
        </w:tabs>
        <w:spacing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B01CD3">
      <w:pPr>
        <w:pStyle w:val="Akapitzlist"/>
        <w:numPr>
          <w:ilvl w:val="1"/>
          <w:numId w:val="3"/>
        </w:numPr>
        <w:tabs>
          <w:tab w:val="left" w:pos="426"/>
        </w:tabs>
        <w:spacing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B01CD3">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8"/>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781776" w:rsidP="00732D16">
      <w:pPr>
        <w:spacing w:line="276" w:lineRule="auto"/>
        <w:jc w:val="both"/>
        <w:rPr>
          <w:rFonts w:ascii="Arial" w:hAnsi="Arial" w:cs="Arial"/>
          <w:b/>
          <w:sz w:val="22"/>
          <w:szCs w:val="22"/>
        </w:rPr>
      </w:pPr>
      <w:r w:rsidRPr="00732D16">
        <w:rPr>
          <w:rFonts w:ascii="Arial" w:hAnsi="Arial" w:cs="Arial"/>
          <w:b/>
          <w:sz w:val="22"/>
          <w:szCs w:val="22"/>
        </w:rPr>
        <w:t xml:space="preserve">„Budowa </w:t>
      </w:r>
      <w:r w:rsidR="002C11D9">
        <w:rPr>
          <w:rFonts w:ascii="Arial" w:hAnsi="Arial" w:cs="Arial"/>
          <w:b/>
          <w:sz w:val="22"/>
          <w:szCs w:val="22"/>
        </w:rPr>
        <w:t>centrum aktywizacji wiejskiej</w:t>
      </w:r>
      <w:r w:rsidRPr="00732D16">
        <w:rPr>
          <w:rFonts w:ascii="Arial" w:hAnsi="Arial" w:cs="Arial"/>
          <w:b/>
          <w:sz w:val="22"/>
          <w:szCs w:val="22"/>
        </w:rPr>
        <w:t>”.</w:t>
      </w:r>
    </w:p>
    <w:p w:rsidR="00732D16" w:rsidRPr="00732D16" w:rsidRDefault="00732D16" w:rsidP="00732D16">
      <w:pPr>
        <w:spacing w:line="276" w:lineRule="auto"/>
        <w:jc w:val="both"/>
        <w:rPr>
          <w:rFonts w:ascii="Arial" w:hAnsi="Arial" w:cs="Arial"/>
          <w:b/>
          <w:sz w:val="22"/>
          <w:szCs w:val="22"/>
        </w:rPr>
      </w:pPr>
    </w:p>
    <w:p w:rsidR="00507232" w:rsidRPr="00732D16" w:rsidRDefault="00732D16" w:rsidP="00732D16">
      <w:pPr>
        <w:spacing w:line="276" w:lineRule="auto"/>
        <w:jc w:val="both"/>
        <w:rPr>
          <w:rFonts w:ascii="Arial" w:hAnsi="Arial" w:cs="Arial"/>
          <w:sz w:val="22"/>
          <w:szCs w:val="22"/>
        </w:rPr>
      </w:pPr>
      <w:r w:rsidRPr="00732D16">
        <w:rPr>
          <w:rFonts w:ascii="Arial" w:hAnsi="Arial" w:cs="Arial"/>
          <w:sz w:val="22"/>
          <w:szCs w:val="22"/>
        </w:rPr>
        <w:t xml:space="preserve">3.2 </w:t>
      </w:r>
      <w:r w:rsidR="00507232" w:rsidRPr="00732D16">
        <w:rPr>
          <w:rFonts w:ascii="Arial" w:hAnsi="Arial" w:cs="Arial"/>
          <w:sz w:val="22"/>
          <w:szCs w:val="22"/>
        </w:rPr>
        <w:t xml:space="preserve">Przedmiotem zamówienia jest budowa </w:t>
      </w:r>
      <w:r w:rsidR="00C97920">
        <w:rPr>
          <w:rFonts w:ascii="Arial" w:hAnsi="Arial" w:cs="Arial"/>
          <w:sz w:val="22"/>
          <w:szCs w:val="22"/>
        </w:rPr>
        <w:t xml:space="preserve">budynku użyteczności publicznej </w:t>
      </w:r>
      <w:r w:rsidR="008C09FA">
        <w:rPr>
          <w:rFonts w:ascii="Arial" w:hAnsi="Arial" w:cs="Arial"/>
          <w:sz w:val="22"/>
          <w:szCs w:val="22"/>
        </w:rPr>
        <w:t>–</w:t>
      </w:r>
      <w:r w:rsidR="00B01CD3">
        <w:rPr>
          <w:rFonts w:ascii="Arial" w:hAnsi="Arial" w:cs="Arial"/>
          <w:sz w:val="22"/>
          <w:szCs w:val="22"/>
        </w:rPr>
        <w:t xml:space="preserve"> </w:t>
      </w:r>
      <w:r w:rsidR="008C09FA">
        <w:rPr>
          <w:rFonts w:ascii="Arial" w:hAnsi="Arial" w:cs="Arial"/>
          <w:sz w:val="22"/>
          <w:szCs w:val="22"/>
        </w:rPr>
        <w:t xml:space="preserve">centrum aktywizacji wiejskiej </w:t>
      </w:r>
      <w:r w:rsidR="00507232" w:rsidRPr="00732D16">
        <w:rPr>
          <w:rFonts w:ascii="Arial" w:hAnsi="Arial" w:cs="Arial"/>
          <w:sz w:val="22"/>
          <w:szCs w:val="22"/>
        </w:rPr>
        <w:t xml:space="preserve">wraz </w:t>
      </w:r>
      <w:r w:rsidR="006B2DB6">
        <w:rPr>
          <w:rFonts w:ascii="Arial" w:hAnsi="Arial" w:cs="Arial"/>
          <w:sz w:val="22"/>
          <w:szCs w:val="22"/>
        </w:rPr>
        <w:t xml:space="preserve">z infrastrukturą techniczną, zjazdem z drogi powiatowej i miejscami postojowymi oraz </w:t>
      </w:r>
      <w:r w:rsidR="00097483">
        <w:rPr>
          <w:rFonts w:ascii="Arial" w:hAnsi="Arial" w:cs="Arial"/>
          <w:sz w:val="22"/>
          <w:szCs w:val="22"/>
        </w:rPr>
        <w:t xml:space="preserve">zagospodarowaniem terenu w miejscowości </w:t>
      </w:r>
      <w:r w:rsidR="008C09FA">
        <w:rPr>
          <w:rFonts w:ascii="Arial" w:hAnsi="Arial" w:cs="Arial"/>
          <w:sz w:val="22"/>
          <w:szCs w:val="22"/>
        </w:rPr>
        <w:t>Zegrze Pomorskie</w:t>
      </w:r>
      <w:r w:rsidR="00097483">
        <w:rPr>
          <w:rFonts w:ascii="Arial" w:hAnsi="Arial" w:cs="Arial"/>
          <w:sz w:val="22"/>
          <w:szCs w:val="22"/>
        </w:rPr>
        <w:t xml:space="preserve">, na dz. nr </w:t>
      </w:r>
      <w:r w:rsidR="008C09FA">
        <w:rPr>
          <w:rFonts w:ascii="Arial" w:hAnsi="Arial" w:cs="Arial"/>
          <w:sz w:val="22"/>
          <w:szCs w:val="22"/>
        </w:rPr>
        <w:t>114</w:t>
      </w:r>
      <w:r w:rsidR="00097483">
        <w:rPr>
          <w:rFonts w:ascii="Arial" w:hAnsi="Arial" w:cs="Arial"/>
          <w:sz w:val="22"/>
          <w:szCs w:val="22"/>
        </w:rPr>
        <w:t xml:space="preserve"> obręb </w:t>
      </w:r>
      <w:r w:rsidR="008C09FA">
        <w:rPr>
          <w:rFonts w:ascii="Arial" w:hAnsi="Arial" w:cs="Arial"/>
          <w:sz w:val="22"/>
          <w:szCs w:val="22"/>
        </w:rPr>
        <w:t>Zegrze Pomorskie</w:t>
      </w:r>
      <w:r w:rsidR="00097483">
        <w:rPr>
          <w:rFonts w:ascii="Arial" w:hAnsi="Arial" w:cs="Arial"/>
          <w:sz w:val="22"/>
          <w:szCs w:val="22"/>
        </w:rPr>
        <w:t>, gm. Świeszyno</w:t>
      </w:r>
      <w:r w:rsidR="006B2DB6">
        <w:rPr>
          <w:rFonts w:ascii="Arial" w:hAnsi="Arial" w:cs="Arial"/>
          <w:sz w:val="22"/>
          <w:szCs w:val="22"/>
        </w:rPr>
        <w:t>.</w:t>
      </w:r>
      <w:r w:rsidR="00507232" w:rsidRPr="00732D16">
        <w:rPr>
          <w:rFonts w:ascii="Arial" w:hAnsi="Arial" w:cs="Arial"/>
          <w:sz w:val="22"/>
          <w:szCs w:val="22"/>
        </w:rPr>
        <w:t xml:space="preserve"> Przedmiot zamówienia obejmuje również dostawę i montaż wyposażenia </w:t>
      </w:r>
      <w:r w:rsidR="00DD14BD">
        <w:rPr>
          <w:rFonts w:ascii="Arial" w:hAnsi="Arial" w:cs="Arial"/>
          <w:sz w:val="22"/>
          <w:szCs w:val="22"/>
        </w:rPr>
        <w:t>centrum</w:t>
      </w:r>
      <w:r w:rsidR="00507232" w:rsidRPr="00732D16">
        <w:rPr>
          <w:rFonts w:ascii="Arial" w:hAnsi="Arial" w:cs="Arial"/>
          <w:sz w:val="22"/>
          <w:szCs w:val="22"/>
        </w:rPr>
        <w:t>.</w:t>
      </w:r>
    </w:p>
    <w:p w:rsidR="00B61DDE" w:rsidRPr="00B61DDE" w:rsidRDefault="00507232" w:rsidP="006B2DB6">
      <w:pPr>
        <w:spacing w:line="276" w:lineRule="auto"/>
        <w:jc w:val="both"/>
        <w:rPr>
          <w:rFonts w:ascii="Arial" w:hAnsi="Arial" w:cs="Arial"/>
          <w:color w:val="00000A"/>
          <w:sz w:val="22"/>
          <w:szCs w:val="22"/>
        </w:rPr>
      </w:pPr>
      <w:r w:rsidRPr="00B61DDE">
        <w:rPr>
          <w:rFonts w:ascii="Arial" w:hAnsi="Arial" w:cs="Arial"/>
          <w:sz w:val="22"/>
          <w:szCs w:val="22"/>
        </w:rPr>
        <w:t xml:space="preserve">Inwestycja realizowana będzie w ramach </w:t>
      </w:r>
      <w:r w:rsidR="00B61DDE" w:rsidRPr="00B61DDE">
        <w:rPr>
          <w:rFonts w:ascii="Arial" w:hAnsi="Arial" w:cs="Arial"/>
          <w:color w:val="00000A"/>
          <w:sz w:val="22"/>
          <w:szCs w:val="22"/>
        </w:rPr>
        <w:t>operacji</w:t>
      </w:r>
      <w:bookmarkStart w:id="9" w:name="_Hlk489021312"/>
      <w:bookmarkEnd w:id="9"/>
      <w:r w:rsidR="00B61DDE" w:rsidRPr="00B61DDE">
        <w:rPr>
          <w:rFonts w:ascii="Arial" w:hAnsi="Arial" w:cs="Arial"/>
          <w:color w:val="00000A"/>
          <w:sz w:val="22"/>
          <w:szCs w:val="22"/>
        </w:rPr>
        <w:t xml:space="preserve"> pn. „Marginalizacja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F2021E" w:rsidRDefault="00242D74" w:rsidP="006B2DB6">
      <w:pPr>
        <w:spacing w:line="276" w:lineRule="auto"/>
        <w:jc w:val="both"/>
        <w:rPr>
          <w:rFonts w:ascii="Arial" w:hAnsi="Arial" w:cs="Arial"/>
          <w:sz w:val="22"/>
          <w:szCs w:val="22"/>
        </w:rPr>
      </w:pPr>
      <w:r>
        <w:rPr>
          <w:rFonts w:ascii="Arial" w:hAnsi="Arial" w:cs="Arial"/>
          <w:sz w:val="22"/>
          <w:szCs w:val="22"/>
        </w:rPr>
        <w:t xml:space="preserve">Lokalizacja inwestycji znajduje się </w:t>
      </w:r>
      <w:r w:rsidR="00507232" w:rsidRPr="00732D16">
        <w:rPr>
          <w:rFonts w:ascii="Arial" w:hAnsi="Arial" w:cs="Arial"/>
          <w:sz w:val="22"/>
          <w:szCs w:val="22"/>
        </w:rPr>
        <w:t xml:space="preserve">na działce nr. </w:t>
      </w:r>
      <w:r w:rsidR="00D11D83">
        <w:rPr>
          <w:rFonts w:ascii="Arial" w:hAnsi="Arial" w:cs="Arial"/>
          <w:sz w:val="22"/>
          <w:szCs w:val="22"/>
        </w:rPr>
        <w:t>114</w:t>
      </w:r>
      <w:r w:rsidR="006B2DB6">
        <w:rPr>
          <w:rFonts w:ascii="Arial" w:hAnsi="Arial" w:cs="Arial"/>
          <w:sz w:val="22"/>
          <w:szCs w:val="22"/>
        </w:rPr>
        <w:t xml:space="preserve"> w m. </w:t>
      </w:r>
      <w:r w:rsidR="00D11D83">
        <w:rPr>
          <w:rFonts w:ascii="Arial" w:hAnsi="Arial" w:cs="Arial"/>
          <w:sz w:val="22"/>
          <w:szCs w:val="22"/>
        </w:rPr>
        <w:t>Zegrze Pomorskie</w:t>
      </w:r>
      <w:r w:rsidR="006B2DB6">
        <w:rPr>
          <w:rFonts w:ascii="Arial" w:hAnsi="Arial" w:cs="Arial"/>
          <w:sz w:val="22"/>
          <w:szCs w:val="22"/>
        </w:rPr>
        <w:t xml:space="preserve">. Zamówienie obejmuje budowę budynku </w:t>
      </w:r>
      <w:r w:rsidR="00D11D83">
        <w:rPr>
          <w:rFonts w:ascii="Arial" w:hAnsi="Arial" w:cs="Arial"/>
          <w:sz w:val="22"/>
          <w:szCs w:val="22"/>
        </w:rPr>
        <w:t>centrum aktywizacji wiejskiej</w:t>
      </w:r>
      <w:r w:rsidR="006B2DB6">
        <w:rPr>
          <w:rFonts w:ascii="Arial" w:hAnsi="Arial" w:cs="Arial"/>
          <w:sz w:val="22"/>
          <w:szCs w:val="22"/>
        </w:rPr>
        <w:t xml:space="preserve"> w miejscowości </w:t>
      </w:r>
      <w:r w:rsidR="00D11D83">
        <w:rPr>
          <w:rFonts w:ascii="Arial" w:hAnsi="Arial" w:cs="Arial"/>
          <w:sz w:val="22"/>
          <w:szCs w:val="22"/>
        </w:rPr>
        <w:t xml:space="preserve">Zegrze Pomorskie </w:t>
      </w:r>
      <w:r w:rsidR="006B2DB6">
        <w:rPr>
          <w:rFonts w:ascii="Arial" w:hAnsi="Arial" w:cs="Arial"/>
          <w:sz w:val="22"/>
          <w:szCs w:val="22"/>
        </w:rPr>
        <w:t xml:space="preserve">wolnostojącego, parterowego, niepodpiwniczonego z </w:t>
      </w:r>
      <w:r w:rsidR="00F2021E">
        <w:rPr>
          <w:rFonts w:ascii="Arial" w:hAnsi="Arial" w:cs="Arial"/>
          <w:sz w:val="22"/>
          <w:szCs w:val="22"/>
        </w:rPr>
        <w:t>poddaszem nieużytkowym, przykrytym dachem wielospadowym o kącie nachylenia 30º</w:t>
      </w:r>
      <w:r w:rsidR="006B2DB6">
        <w:rPr>
          <w:rFonts w:ascii="Arial" w:hAnsi="Arial" w:cs="Arial"/>
          <w:sz w:val="22"/>
          <w:szCs w:val="22"/>
        </w:rPr>
        <w:t xml:space="preserve">. Obiekt wznoszony metodą tradycyjną. </w:t>
      </w:r>
    </w:p>
    <w:p w:rsidR="006B2DB6" w:rsidRDefault="006B2DB6" w:rsidP="006B2DB6">
      <w:pPr>
        <w:spacing w:line="276" w:lineRule="auto"/>
        <w:jc w:val="both"/>
        <w:rPr>
          <w:rFonts w:ascii="Arial" w:hAnsi="Arial" w:cs="Arial"/>
          <w:sz w:val="22"/>
          <w:szCs w:val="22"/>
        </w:rPr>
      </w:pPr>
      <w:r>
        <w:rPr>
          <w:rFonts w:ascii="Arial" w:hAnsi="Arial" w:cs="Arial"/>
          <w:sz w:val="22"/>
          <w:szCs w:val="22"/>
        </w:rPr>
        <w:t xml:space="preserve">W budynku projektuje się następujące pomieszczenia: salę – świetlicę, </w:t>
      </w:r>
      <w:r w:rsidR="00656051">
        <w:rPr>
          <w:rFonts w:ascii="Arial" w:hAnsi="Arial" w:cs="Arial"/>
          <w:sz w:val="22"/>
          <w:szCs w:val="22"/>
        </w:rPr>
        <w:t>kotłownia</w:t>
      </w:r>
      <w:r>
        <w:rPr>
          <w:rFonts w:ascii="Arial" w:hAnsi="Arial" w:cs="Arial"/>
          <w:sz w:val="22"/>
          <w:szCs w:val="22"/>
        </w:rPr>
        <w:t>, magazyn, biuro, salę komputerową, wc damski, męski i dla niepełnosprawnych, aneks kuchenny</w:t>
      </w:r>
      <w:r w:rsidR="00A42B79">
        <w:rPr>
          <w:rFonts w:ascii="Arial" w:hAnsi="Arial" w:cs="Arial"/>
          <w:sz w:val="22"/>
          <w:szCs w:val="22"/>
        </w:rPr>
        <w:t xml:space="preserve"> pomieszczenia składu opału</w:t>
      </w:r>
      <w:r w:rsidR="0045356F">
        <w:rPr>
          <w:rFonts w:ascii="Arial" w:hAnsi="Arial" w:cs="Arial"/>
          <w:sz w:val="22"/>
          <w:szCs w:val="22"/>
        </w:rPr>
        <w:t>, komunikacja</w:t>
      </w:r>
      <w:r>
        <w:rPr>
          <w:rFonts w:ascii="Arial" w:hAnsi="Arial" w:cs="Arial"/>
          <w:sz w:val="22"/>
          <w:szCs w:val="22"/>
        </w:rPr>
        <w:t xml:space="preserve"> oraz pomieszczenie gospodarcze.</w:t>
      </w:r>
      <w:r w:rsidR="00097483">
        <w:rPr>
          <w:rFonts w:ascii="Arial" w:hAnsi="Arial" w:cs="Arial"/>
          <w:sz w:val="22"/>
          <w:szCs w:val="22"/>
        </w:rPr>
        <w:t xml:space="preserve"> Dodatkowo w ramach zadania należy wykonać zagospodarowanie terenu przy świetlicy w postaci: </w:t>
      </w:r>
    </w:p>
    <w:p w:rsidR="00921BA6" w:rsidRDefault="00721FC1" w:rsidP="006B2DB6">
      <w:pPr>
        <w:spacing w:line="276" w:lineRule="auto"/>
        <w:jc w:val="both"/>
        <w:rPr>
          <w:rFonts w:ascii="Arial" w:hAnsi="Arial" w:cs="Arial"/>
          <w:sz w:val="22"/>
          <w:szCs w:val="22"/>
        </w:rPr>
      </w:pPr>
      <w:r>
        <w:rPr>
          <w:rFonts w:ascii="Arial" w:hAnsi="Arial" w:cs="Arial"/>
          <w:sz w:val="22"/>
          <w:szCs w:val="22"/>
        </w:rPr>
        <w:t xml:space="preserve">- </w:t>
      </w:r>
      <w:r w:rsidR="00337FD2">
        <w:rPr>
          <w:rFonts w:ascii="Arial" w:hAnsi="Arial" w:cs="Arial"/>
          <w:sz w:val="22"/>
          <w:szCs w:val="22"/>
        </w:rPr>
        <w:t xml:space="preserve">wjazdu z drogi gminnej na drogę wewnętrzną z kostki betonowej, </w:t>
      </w:r>
    </w:p>
    <w:p w:rsidR="00337FD2" w:rsidRDefault="00337FD2" w:rsidP="006B2DB6">
      <w:pPr>
        <w:spacing w:line="276" w:lineRule="auto"/>
        <w:jc w:val="both"/>
        <w:rPr>
          <w:rFonts w:ascii="Arial" w:hAnsi="Arial" w:cs="Arial"/>
          <w:sz w:val="22"/>
          <w:szCs w:val="22"/>
        </w:rPr>
      </w:pPr>
      <w:r>
        <w:rPr>
          <w:rFonts w:ascii="Arial" w:hAnsi="Arial" w:cs="Arial"/>
          <w:sz w:val="22"/>
          <w:szCs w:val="22"/>
        </w:rPr>
        <w:t>- miejsc postojowych: nawierzchnia z krat trawnikowych wypełnionych kruszywem;</w:t>
      </w:r>
    </w:p>
    <w:p w:rsidR="00337FD2" w:rsidRDefault="00337FD2" w:rsidP="006B2DB6">
      <w:pPr>
        <w:spacing w:line="276" w:lineRule="auto"/>
        <w:jc w:val="both"/>
        <w:rPr>
          <w:rFonts w:ascii="Arial" w:hAnsi="Arial" w:cs="Arial"/>
          <w:sz w:val="22"/>
          <w:szCs w:val="22"/>
        </w:rPr>
      </w:pPr>
      <w:r>
        <w:rPr>
          <w:rFonts w:ascii="Arial" w:hAnsi="Arial" w:cs="Arial"/>
          <w:sz w:val="22"/>
          <w:szCs w:val="22"/>
        </w:rPr>
        <w:t>- chodników i tarasu z płyt chodnikowych;</w:t>
      </w:r>
    </w:p>
    <w:p w:rsidR="00337FD2" w:rsidRDefault="00337FD2" w:rsidP="006B2DB6">
      <w:pPr>
        <w:spacing w:line="276" w:lineRule="auto"/>
        <w:jc w:val="both"/>
        <w:rPr>
          <w:rFonts w:ascii="Arial" w:hAnsi="Arial" w:cs="Arial"/>
          <w:sz w:val="22"/>
          <w:szCs w:val="22"/>
        </w:rPr>
      </w:pPr>
      <w:r>
        <w:rPr>
          <w:rFonts w:ascii="Arial" w:hAnsi="Arial" w:cs="Arial"/>
          <w:sz w:val="22"/>
          <w:szCs w:val="22"/>
        </w:rPr>
        <w:t>- jezdni drogi wewnętrznej o nawierzchni z kostki betonowej;</w:t>
      </w:r>
    </w:p>
    <w:p w:rsidR="00337FD2" w:rsidRDefault="00337FD2" w:rsidP="006B2DB6">
      <w:pPr>
        <w:spacing w:line="276" w:lineRule="auto"/>
        <w:jc w:val="both"/>
        <w:rPr>
          <w:rFonts w:ascii="Arial" w:hAnsi="Arial" w:cs="Arial"/>
          <w:sz w:val="22"/>
          <w:szCs w:val="22"/>
        </w:rPr>
      </w:pPr>
      <w:r>
        <w:rPr>
          <w:rFonts w:ascii="Arial" w:hAnsi="Arial" w:cs="Arial"/>
          <w:sz w:val="22"/>
          <w:szCs w:val="22"/>
        </w:rPr>
        <w:t>- zieleni (wysiew trawy wraz z pierwszym koszeniem oraz nasadzenia ozdobnych traw)</w:t>
      </w:r>
      <w:r w:rsidR="0045356F">
        <w:rPr>
          <w:rFonts w:ascii="Arial" w:hAnsi="Arial" w:cs="Arial"/>
          <w:sz w:val="22"/>
          <w:szCs w:val="22"/>
        </w:rPr>
        <w:t>;</w:t>
      </w:r>
    </w:p>
    <w:p w:rsidR="00337FD2" w:rsidRDefault="00337FD2" w:rsidP="006B2DB6">
      <w:pPr>
        <w:spacing w:line="276" w:lineRule="auto"/>
        <w:jc w:val="both"/>
        <w:rPr>
          <w:rFonts w:ascii="Arial" w:hAnsi="Arial" w:cs="Arial"/>
          <w:sz w:val="22"/>
          <w:szCs w:val="22"/>
        </w:rPr>
      </w:pPr>
      <w:r>
        <w:rPr>
          <w:rFonts w:ascii="Arial" w:hAnsi="Arial" w:cs="Arial"/>
          <w:sz w:val="22"/>
          <w:szCs w:val="22"/>
        </w:rPr>
        <w:t>- siłowni</w:t>
      </w:r>
      <w:r w:rsidR="003F1155">
        <w:rPr>
          <w:rFonts w:ascii="Arial" w:hAnsi="Arial" w:cs="Arial"/>
          <w:sz w:val="22"/>
          <w:szCs w:val="22"/>
        </w:rPr>
        <w:t xml:space="preserve"> (urządzenia zgodne z zestawieniem wyposażenia)</w:t>
      </w:r>
      <w:r w:rsidR="0045356F">
        <w:rPr>
          <w:rFonts w:ascii="Arial" w:hAnsi="Arial" w:cs="Arial"/>
          <w:sz w:val="22"/>
          <w:szCs w:val="22"/>
        </w:rPr>
        <w:t>;</w:t>
      </w:r>
    </w:p>
    <w:p w:rsidR="00337FD2" w:rsidRDefault="00337FD2" w:rsidP="006B2DB6">
      <w:pPr>
        <w:spacing w:line="276" w:lineRule="auto"/>
        <w:jc w:val="both"/>
        <w:rPr>
          <w:rFonts w:ascii="Arial" w:hAnsi="Arial" w:cs="Arial"/>
          <w:sz w:val="22"/>
          <w:szCs w:val="22"/>
        </w:rPr>
      </w:pPr>
      <w:r>
        <w:rPr>
          <w:rFonts w:ascii="Arial" w:hAnsi="Arial" w:cs="Arial"/>
          <w:sz w:val="22"/>
          <w:szCs w:val="22"/>
        </w:rPr>
        <w:t>- placu zabaw</w:t>
      </w:r>
      <w:r w:rsidR="003F1155">
        <w:rPr>
          <w:rFonts w:ascii="Arial" w:hAnsi="Arial" w:cs="Arial"/>
          <w:sz w:val="22"/>
          <w:szCs w:val="22"/>
        </w:rPr>
        <w:t xml:space="preserve"> (nawierzchnia z płytek elastycznych EP45, urządzenia zgodne z zestawieniem wyposażenia)</w:t>
      </w:r>
    </w:p>
    <w:p w:rsidR="00337FD2" w:rsidRDefault="00337FD2" w:rsidP="006B2DB6">
      <w:pPr>
        <w:spacing w:line="276" w:lineRule="auto"/>
        <w:jc w:val="both"/>
        <w:rPr>
          <w:rFonts w:ascii="Arial" w:hAnsi="Arial" w:cs="Arial"/>
          <w:sz w:val="22"/>
          <w:szCs w:val="22"/>
        </w:rPr>
      </w:pPr>
      <w:r>
        <w:rPr>
          <w:rFonts w:ascii="Arial" w:hAnsi="Arial" w:cs="Arial"/>
          <w:sz w:val="22"/>
          <w:szCs w:val="22"/>
        </w:rPr>
        <w:t>- chodnika między świetlicą a szkołą – wzdłuż ogrodzenia;</w:t>
      </w:r>
    </w:p>
    <w:p w:rsidR="00337FD2" w:rsidRDefault="003F1155" w:rsidP="006B2DB6">
      <w:pPr>
        <w:spacing w:line="276" w:lineRule="auto"/>
        <w:jc w:val="both"/>
        <w:rPr>
          <w:rFonts w:ascii="Arial" w:hAnsi="Arial" w:cs="Arial"/>
          <w:sz w:val="22"/>
          <w:szCs w:val="22"/>
        </w:rPr>
      </w:pPr>
      <w:r>
        <w:rPr>
          <w:rFonts w:ascii="Arial" w:hAnsi="Arial" w:cs="Arial"/>
          <w:sz w:val="22"/>
          <w:szCs w:val="22"/>
        </w:rPr>
        <w:t xml:space="preserve">- wykonanie obiektów małej architektury tj.: kosze na śmieci, stojaki na rowery, donice, kubiki betonowe, ławki parkowe. </w:t>
      </w:r>
    </w:p>
    <w:p w:rsidR="003F1155" w:rsidRDefault="003F1155" w:rsidP="006B2DB6">
      <w:pPr>
        <w:spacing w:line="276" w:lineRule="auto"/>
        <w:jc w:val="both"/>
        <w:rPr>
          <w:rFonts w:ascii="Arial" w:hAnsi="Arial" w:cs="Arial"/>
          <w:sz w:val="22"/>
          <w:szCs w:val="22"/>
        </w:rPr>
      </w:pPr>
      <w:r>
        <w:rPr>
          <w:rFonts w:ascii="Arial" w:hAnsi="Arial" w:cs="Arial"/>
          <w:sz w:val="22"/>
          <w:szCs w:val="22"/>
        </w:rPr>
        <w:t xml:space="preserve">Zakres przedmiotu zamówienia obejmuje wykonanie nasadzeń ozdobnych traw oraz kwitnących roślin w donicach i kubikach. Ponadto należy wykonać wysiew trawy wraz z pierwszym koszeniem w zakresie terenu na których będzie </w:t>
      </w:r>
      <w:r w:rsidR="00FE5F68">
        <w:rPr>
          <w:rFonts w:ascii="Arial" w:hAnsi="Arial" w:cs="Arial"/>
          <w:sz w:val="22"/>
          <w:szCs w:val="22"/>
        </w:rPr>
        <w:t>wybudowana świetlica oraz wokół chodnika prowadzącego od szkoły do świetlicy</w:t>
      </w:r>
      <w:r w:rsidR="0045356F">
        <w:rPr>
          <w:rFonts w:ascii="Arial" w:hAnsi="Arial" w:cs="Arial"/>
          <w:sz w:val="22"/>
          <w:szCs w:val="22"/>
        </w:rPr>
        <w:t>.</w:t>
      </w:r>
    </w:p>
    <w:p w:rsidR="0051714D" w:rsidRDefault="0051714D" w:rsidP="006B2DB6">
      <w:pPr>
        <w:spacing w:line="276" w:lineRule="auto"/>
        <w:jc w:val="both"/>
        <w:rPr>
          <w:rFonts w:ascii="Arial" w:hAnsi="Arial" w:cs="Arial"/>
          <w:sz w:val="22"/>
          <w:szCs w:val="22"/>
        </w:rPr>
      </w:pPr>
    </w:p>
    <w:p w:rsidR="006B2DB6" w:rsidRDefault="009F4281" w:rsidP="006B2DB6">
      <w:pPr>
        <w:spacing w:line="276" w:lineRule="auto"/>
        <w:jc w:val="both"/>
        <w:rPr>
          <w:rFonts w:ascii="Arial" w:hAnsi="Arial" w:cs="Arial"/>
          <w:sz w:val="22"/>
          <w:szCs w:val="22"/>
        </w:rPr>
      </w:pPr>
      <w:r w:rsidRPr="00244E07">
        <w:rPr>
          <w:rFonts w:ascii="Arial" w:hAnsi="Arial" w:cs="Arial"/>
          <w:sz w:val="22"/>
          <w:szCs w:val="22"/>
        </w:rPr>
        <w:t>Przedmiot z</w:t>
      </w:r>
      <w:r w:rsidR="00935EC1" w:rsidRPr="00244E07">
        <w:rPr>
          <w:rFonts w:ascii="Arial" w:hAnsi="Arial" w:cs="Arial"/>
          <w:sz w:val="22"/>
          <w:szCs w:val="22"/>
        </w:rPr>
        <w:t>am</w:t>
      </w:r>
      <w:r w:rsidRPr="00244E07">
        <w:rPr>
          <w:rFonts w:ascii="Arial" w:hAnsi="Arial" w:cs="Arial"/>
          <w:sz w:val="22"/>
          <w:szCs w:val="22"/>
        </w:rPr>
        <w:t>ówienia obejmuje wykonanie ogrodzenia panelowego wraz z rozebraniem starego ogrodzenia.</w:t>
      </w:r>
      <w:r w:rsidR="0045356F">
        <w:rPr>
          <w:rFonts w:ascii="Arial" w:hAnsi="Arial" w:cs="Arial"/>
          <w:sz w:val="22"/>
          <w:szCs w:val="22"/>
        </w:rPr>
        <w:t xml:space="preserve"> Zakres ogrodzenia do rozbiórki i wykonania nowego zawarty jest w </w:t>
      </w:r>
      <w:r w:rsidR="0045356F" w:rsidRPr="004B4B6C">
        <w:rPr>
          <w:rFonts w:ascii="Arial" w:hAnsi="Arial" w:cs="Arial"/>
          <w:sz w:val="22"/>
          <w:szCs w:val="22"/>
        </w:rPr>
        <w:t xml:space="preserve">załączniku nr </w:t>
      </w:r>
      <w:r w:rsidR="004B4B6C" w:rsidRPr="004B4B6C">
        <w:rPr>
          <w:rFonts w:ascii="Arial" w:hAnsi="Arial" w:cs="Arial"/>
          <w:sz w:val="22"/>
          <w:szCs w:val="22"/>
        </w:rPr>
        <w:t>1B</w:t>
      </w:r>
    </w:p>
    <w:p w:rsidR="007D2D66" w:rsidRDefault="00C94283" w:rsidP="006B2DB6">
      <w:pPr>
        <w:spacing w:line="276" w:lineRule="auto"/>
        <w:jc w:val="both"/>
        <w:rPr>
          <w:rFonts w:ascii="Arial" w:hAnsi="Arial" w:cs="Arial"/>
          <w:sz w:val="22"/>
          <w:szCs w:val="22"/>
        </w:rPr>
      </w:pPr>
      <w:r>
        <w:rPr>
          <w:rFonts w:ascii="Arial" w:hAnsi="Arial" w:cs="Arial"/>
          <w:sz w:val="22"/>
          <w:szCs w:val="22"/>
        </w:rPr>
        <w:t xml:space="preserve">Wjazd na działkę zaprojektowano z drogi </w:t>
      </w:r>
      <w:r w:rsidR="007D2D66">
        <w:rPr>
          <w:rFonts w:ascii="Arial" w:hAnsi="Arial" w:cs="Arial"/>
          <w:sz w:val="22"/>
          <w:szCs w:val="22"/>
        </w:rPr>
        <w:t>gminnej.</w:t>
      </w:r>
      <w:r>
        <w:rPr>
          <w:rFonts w:ascii="Arial" w:hAnsi="Arial" w:cs="Arial"/>
          <w:sz w:val="22"/>
          <w:szCs w:val="22"/>
        </w:rPr>
        <w:t xml:space="preserve"> W zakresie prac objętych przedmiotem umowy jest również wykonanie zjazdu na teren działki</w:t>
      </w:r>
      <w:r w:rsidR="004B4B6C">
        <w:rPr>
          <w:rFonts w:ascii="Arial" w:hAnsi="Arial" w:cs="Arial"/>
          <w:sz w:val="22"/>
          <w:szCs w:val="22"/>
        </w:rPr>
        <w:t xml:space="preserve"> </w:t>
      </w:r>
      <w:r>
        <w:rPr>
          <w:rFonts w:ascii="Arial" w:hAnsi="Arial" w:cs="Arial"/>
          <w:sz w:val="22"/>
          <w:szCs w:val="22"/>
        </w:rPr>
        <w:t xml:space="preserve">oraz wycięcie </w:t>
      </w:r>
      <w:r w:rsidR="007D2D66">
        <w:rPr>
          <w:rFonts w:ascii="Arial" w:hAnsi="Arial" w:cs="Arial"/>
          <w:sz w:val="22"/>
          <w:szCs w:val="22"/>
        </w:rPr>
        <w:t xml:space="preserve">i zagospodarowanie </w:t>
      </w:r>
      <w:r w:rsidR="004B4B6C">
        <w:rPr>
          <w:rFonts w:ascii="Arial" w:hAnsi="Arial" w:cs="Arial"/>
          <w:sz w:val="22"/>
          <w:szCs w:val="22"/>
        </w:rPr>
        <w:t>2</w:t>
      </w:r>
      <w:r>
        <w:rPr>
          <w:rFonts w:ascii="Arial" w:hAnsi="Arial" w:cs="Arial"/>
          <w:sz w:val="22"/>
          <w:szCs w:val="22"/>
        </w:rPr>
        <w:t xml:space="preserve"> </w:t>
      </w:r>
      <w:r>
        <w:rPr>
          <w:rFonts w:ascii="Arial" w:hAnsi="Arial" w:cs="Arial"/>
          <w:sz w:val="22"/>
          <w:szCs w:val="22"/>
        </w:rPr>
        <w:lastRenderedPageBreak/>
        <w:t>drze</w:t>
      </w:r>
      <w:r w:rsidR="004B4B6C">
        <w:rPr>
          <w:rFonts w:ascii="Arial" w:hAnsi="Arial" w:cs="Arial"/>
          <w:sz w:val="22"/>
          <w:szCs w:val="22"/>
        </w:rPr>
        <w:t>w</w:t>
      </w:r>
      <w:r w:rsidR="007D2D66">
        <w:rPr>
          <w:rFonts w:ascii="Arial" w:hAnsi="Arial" w:cs="Arial"/>
          <w:sz w:val="22"/>
          <w:szCs w:val="22"/>
        </w:rPr>
        <w:t xml:space="preserve"> i krzewów rosnących na trasie projektowanego chodnika łączącego szkołę i teren świetlicy. </w:t>
      </w:r>
    </w:p>
    <w:p w:rsidR="00A10234" w:rsidRDefault="00A10234" w:rsidP="006B2DB6">
      <w:pPr>
        <w:spacing w:line="276" w:lineRule="auto"/>
        <w:jc w:val="both"/>
        <w:rPr>
          <w:rFonts w:ascii="Arial" w:hAnsi="Arial" w:cs="Arial"/>
          <w:sz w:val="22"/>
          <w:szCs w:val="22"/>
        </w:rPr>
      </w:pPr>
      <w:r>
        <w:rPr>
          <w:rFonts w:ascii="Arial" w:hAnsi="Arial" w:cs="Arial"/>
          <w:sz w:val="22"/>
          <w:szCs w:val="22"/>
        </w:rPr>
        <w:t>Przedmiot zamówienia obejmuje również dostawę i montaż wyposażenia</w:t>
      </w:r>
      <w:r w:rsidR="004B4B6C">
        <w:rPr>
          <w:rFonts w:ascii="Arial" w:hAnsi="Arial" w:cs="Arial"/>
          <w:sz w:val="22"/>
          <w:szCs w:val="22"/>
        </w:rPr>
        <w:t xml:space="preserve">. </w:t>
      </w:r>
      <w:r w:rsidR="0030567E" w:rsidRPr="001167FA">
        <w:rPr>
          <w:rFonts w:ascii="Arial" w:hAnsi="Arial" w:cs="Arial"/>
          <w:sz w:val="22"/>
          <w:szCs w:val="22"/>
        </w:rPr>
        <w:t xml:space="preserve">Formularz wyceny </w:t>
      </w:r>
      <w:r w:rsidR="0030567E" w:rsidRPr="004B4B6C">
        <w:rPr>
          <w:rFonts w:ascii="Arial" w:hAnsi="Arial" w:cs="Arial"/>
          <w:sz w:val="22"/>
          <w:szCs w:val="22"/>
        </w:rPr>
        <w:t xml:space="preserve">wyposażenia stanowi załącznik nr </w:t>
      </w:r>
      <w:r w:rsidR="008B3482" w:rsidRPr="004B4B6C">
        <w:rPr>
          <w:rFonts w:ascii="Arial" w:hAnsi="Arial" w:cs="Arial"/>
          <w:sz w:val="22"/>
          <w:szCs w:val="22"/>
        </w:rPr>
        <w:t>1A</w:t>
      </w:r>
      <w:r w:rsidR="00450612" w:rsidRPr="004B4B6C">
        <w:rPr>
          <w:rFonts w:ascii="Arial" w:hAnsi="Arial" w:cs="Arial"/>
          <w:sz w:val="22"/>
          <w:szCs w:val="22"/>
        </w:rPr>
        <w:t xml:space="preserve"> do SIWZ</w:t>
      </w:r>
      <w:r w:rsidR="0030567E" w:rsidRPr="004B4B6C">
        <w:rPr>
          <w:rFonts w:ascii="Arial" w:hAnsi="Arial" w:cs="Arial"/>
          <w:sz w:val="22"/>
          <w:szCs w:val="22"/>
        </w:rPr>
        <w:t>.</w:t>
      </w:r>
    </w:p>
    <w:p w:rsidR="00C94283" w:rsidRDefault="00C94283" w:rsidP="006B2DB6">
      <w:pPr>
        <w:spacing w:line="276" w:lineRule="auto"/>
        <w:jc w:val="both"/>
        <w:rPr>
          <w:rFonts w:ascii="Arial" w:hAnsi="Arial" w:cs="Arial"/>
          <w:sz w:val="22"/>
          <w:szCs w:val="22"/>
        </w:rPr>
      </w:pPr>
    </w:p>
    <w:p w:rsidR="008E5169" w:rsidRDefault="00DD33F7" w:rsidP="006B2DB6">
      <w:pPr>
        <w:spacing w:line="276" w:lineRule="auto"/>
        <w:jc w:val="both"/>
        <w:rPr>
          <w:rFonts w:ascii="Arial" w:hAnsi="Arial" w:cs="Arial"/>
          <w:sz w:val="22"/>
          <w:szCs w:val="22"/>
        </w:rPr>
      </w:pPr>
      <w:r>
        <w:rPr>
          <w:rFonts w:ascii="Arial" w:hAnsi="Arial" w:cs="Arial"/>
          <w:sz w:val="22"/>
          <w:szCs w:val="22"/>
        </w:rPr>
        <w:t xml:space="preserve">Budynek wyposażony będzie w następujące instalacje: </w:t>
      </w:r>
    </w:p>
    <w:p w:rsidR="00DD33F7" w:rsidRDefault="00DD33F7" w:rsidP="006B2DB6">
      <w:pPr>
        <w:spacing w:line="276" w:lineRule="auto"/>
        <w:jc w:val="both"/>
        <w:rPr>
          <w:rFonts w:ascii="Arial" w:hAnsi="Arial" w:cs="Arial"/>
          <w:sz w:val="22"/>
          <w:szCs w:val="22"/>
        </w:rPr>
      </w:pPr>
      <w:r>
        <w:rPr>
          <w:rFonts w:ascii="Arial" w:hAnsi="Arial" w:cs="Arial"/>
          <w:sz w:val="22"/>
          <w:szCs w:val="22"/>
        </w:rPr>
        <w:t>- c.o. - zasilane z własnej kotłowni</w:t>
      </w:r>
    </w:p>
    <w:p w:rsidR="00BE7177" w:rsidRDefault="00DD33F7" w:rsidP="006B2DB6">
      <w:pPr>
        <w:spacing w:line="276" w:lineRule="auto"/>
        <w:jc w:val="both"/>
        <w:rPr>
          <w:rFonts w:ascii="Arial" w:hAnsi="Arial" w:cs="Arial"/>
          <w:sz w:val="22"/>
          <w:szCs w:val="22"/>
        </w:rPr>
      </w:pPr>
      <w:r>
        <w:rPr>
          <w:rFonts w:ascii="Arial" w:hAnsi="Arial" w:cs="Arial"/>
          <w:sz w:val="22"/>
          <w:szCs w:val="22"/>
        </w:rPr>
        <w:t>- wod-kan – włączone do istniejącej sieci</w:t>
      </w:r>
    </w:p>
    <w:p w:rsidR="00C94283" w:rsidRDefault="00C94283" w:rsidP="006B2DB6">
      <w:pPr>
        <w:spacing w:line="276" w:lineRule="auto"/>
        <w:jc w:val="both"/>
        <w:rPr>
          <w:rFonts w:ascii="Arial" w:hAnsi="Arial" w:cs="Arial"/>
          <w:sz w:val="22"/>
          <w:szCs w:val="22"/>
        </w:rPr>
      </w:pPr>
      <w:r>
        <w:rPr>
          <w:rFonts w:ascii="Arial" w:hAnsi="Arial" w:cs="Arial"/>
          <w:sz w:val="22"/>
          <w:szCs w:val="22"/>
        </w:rPr>
        <w:t xml:space="preserve">- odprowadzenie wód opadowych </w:t>
      </w:r>
    </w:p>
    <w:p w:rsidR="00DD33F7" w:rsidRDefault="00DD33F7" w:rsidP="006B2DB6">
      <w:pPr>
        <w:spacing w:line="276" w:lineRule="auto"/>
        <w:jc w:val="both"/>
        <w:rPr>
          <w:rFonts w:ascii="Arial" w:hAnsi="Arial" w:cs="Arial"/>
          <w:sz w:val="22"/>
          <w:szCs w:val="22"/>
        </w:rPr>
      </w:pPr>
      <w:r>
        <w:rPr>
          <w:rFonts w:ascii="Arial" w:hAnsi="Arial" w:cs="Arial"/>
          <w:sz w:val="22"/>
          <w:szCs w:val="22"/>
        </w:rPr>
        <w:t>- elektryczną – zasilanie z projektowanego przyłącza eNN</w:t>
      </w:r>
    </w:p>
    <w:p w:rsidR="00DD33F7" w:rsidRDefault="00DD33F7" w:rsidP="006B2DB6">
      <w:pPr>
        <w:spacing w:line="276" w:lineRule="auto"/>
        <w:jc w:val="both"/>
        <w:rPr>
          <w:rFonts w:ascii="Arial" w:hAnsi="Arial" w:cs="Arial"/>
          <w:sz w:val="22"/>
          <w:szCs w:val="22"/>
        </w:rPr>
      </w:pPr>
      <w:r>
        <w:rPr>
          <w:rFonts w:ascii="Arial" w:hAnsi="Arial" w:cs="Arial"/>
          <w:sz w:val="22"/>
          <w:szCs w:val="22"/>
        </w:rPr>
        <w:t>- instalację komputerową, monitoring, odgromową</w:t>
      </w:r>
    </w:p>
    <w:p w:rsidR="007D2D66" w:rsidRDefault="007D2D66" w:rsidP="006B2DB6">
      <w:pPr>
        <w:spacing w:line="276" w:lineRule="auto"/>
        <w:jc w:val="both"/>
        <w:rPr>
          <w:rFonts w:ascii="Arial" w:hAnsi="Arial" w:cs="Arial"/>
          <w:sz w:val="22"/>
          <w:szCs w:val="22"/>
        </w:rPr>
      </w:pPr>
      <w:r>
        <w:rPr>
          <w:rFonts w:ascii="Arial" w:hAnsi="Arial" w:cs="Arial"/>
          <w:sz w:val="22"/>
          <w:szCs w:val="22"/>
        </w:rPr>
        <w:t>- telekomunikacja z sieci</w:t>
      </w:r>
      <w:r w:rsidR="001C1D4E">
        <w:rPr>
          <w:rFonts w:ascii="Arial" w:hAnsi="Arial" w:cs="Arial"/>
          <w:sz w:val="22"/>
          <w:szCs w:val="22"/>
        </w:rPr>
        <w:t>.</w:t>
      </w:r>
    </w:p>
    <w:p w:rsidR="003C7A88" w:rsidRDefault="003C7A88" w:rsidP="006B2DB6">
      <w:pPr>
        <w:spacing w:line="276" w:lineRule="auto"/>
        <w:jc w:val="both"/>
        <w:rPr>
          <w:rFonts w:ascii="Arial" w:hAnsi="Arial" w:cs="Arial"/>
          <w:sz w:val="22"/>
          <w:szCs w:val="22"/>
        </w:rPr>
      </w:pPr>
    </w:p>
    <w:p w:rsidR="00507232" w:rsidRDefault="00507232" w:rsidP="00732D16">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Zestawienie powierzchni:</w:t>
      </w:r>
    </w:p>
    <w:p w:rsidR="001B5079" w:rsidRDefault="001B5079" w:rsidP="001B5079">
      <w:pPr>
        <w:pStyle w:val="Akapitzlist"/>
        <w:numPr>
          <w:ilvl w:val="0"/>
          <w:numId w:val="96"/>
        </w:numPr>
        <w:spacing w:line="276" w:lineRule="auto"/>
        <w:contextualSpacing/>
        <w:jc w:val="both"/>
        <w:rPr>
          <w:rFonts w:ascii="Arial" w:hAnsi="Arial" w:cs="Arial"/>
          <w:sz w:val="22"/>
          <w:szCs w:val="22"/>
        </w:rPr>
      </w:pPr>
      <w:r w:rsidRPr="001B5079">
        <w:rPr>
          <w:rFonts w:ascii="Arial" w:hAnsi="Arial" w:cs="Arial"/>
          <w:sz w:val="22"/>
          <w:szCs w:val="22"/>
        </w:rPr>
        <w:t>powierzchnia całkowita dla działki: ok. 16 985,37 m</w:t>
      </w:r>
      <w:r w:rsidRPr="001B5079">
        <w:rPr>
          <w:rFonts w:ascii="Arial" w:hAnsi="Arial" w:cs="Arial"/>
          <w:sz w:val="22"/>
          <w:szCs w:val="22"/>
          <w:vertAlign w:val="superscript"/>
        </w:rPr>
        <w:t>2</w:t>
      </w:r>
    </w:p>
    <w:p w:rsidR="001B5079" w:rsidRDefault="001B5079" w:rsidP="001B5079">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powierzchnia terenu objętego decyzją: 10 515 m</w:t>
      </w:r>
      <w:r>
        <w:rPr>
          <w:rFonts w:ascii="Arial" w:hAnsi="Arial" w:cs="Arial"/>
          <w:sz w:val="22"/>
          <w:szCs w:val="22"/>
          <w:vertAlign w:val="superscript"/>
        </w:rPr>
        <w:t>2</w:t>
      </w:r>
    </w:p>
    <w:p w:rsidR="001B5079" w:rsidRPr="001B5079" w:rsidRDefault="001B5079" w:rsidP="001B5079">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istniejące powierzchnie utwardzone: 2</w:t>
      </w:r>
      <w:r w:rsidR="00DC1199">
        <w:rPr>
          <w:rFonts w:ascii="Arial" w:hAnsi="Arial" w:cs="Arial"/>
          <w:sz w:val="22"/>
          <w:szCs w:val="22"/>
        </w:rPr>
        <w:t> </w:t>
      </w:r>
      <w:r>
        <w:rPr>
          <w:rFonts w:ascii="Arial" w:hAnsi="Arial" w:cs="Arial"/>
          <w:sz w:val="22"/>
          <w:szCs w:val="22"/>
        </w:rPr>
        <w:t>0</w:t>
      </w:r>
      <w:r w:rsidR="00DC1199">
        <w:rPr>
          <w:rFonts w:ascii="Arial" w:hAnsi="Arial" w:cs="Arial"/>
          <w:sz w:val="22"/>
          <w:szCs w:val="22"/>
        </w:rPr>
        <w:t>51,4 m</w:t>
      </w:r>
      <w:r w:rsidR="00DC1199">
        <w:rPr>
          <w:rFonts w:ascii="Arial" w:hAnsi="Arial" w:cs="Arial"/>
          <w:sz w:val="22"/>
          <w:szCs w:val="22"/>
          <w:vertAlign w:val="superscript"/>
        </w:rPr>
        <w:t>2</w:t>
      </w:r>
    </w:p>
    <w:p w:rsidR="005D6BBE" w:rsidRPr="00732D16" w:rsidRDefault="005D6BBE" w:rsidP="00996051">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zabudowy:</w:t>
      </w:r>
      <w:r w:rsidR="002D73AC">
        <w:rPr>
          <w:rFonts w:ascii="Arial" w:hAnsi="Arial" w:cs="Arial"/>
          <w:sz w:val="22"/>
          <w:szCs w:val="22"/>
        </w:rPr>
        <w:t>231,61</w:t>
      </w:r>
      <w:r w:rsidRPr="00732D16">
        <w:rPr>
          <w:rFonts w:ascii="Arial" w:hAnsi="Arial" w:cs="Arial"/>
          <w:sz w:val="22"/>
          <w:szCs w:val="22"/>
        </w:rPr>
        <w:t>m</w:t>
      </w:r>
      <w:r w:rsidRPr="00732D16">
        <w:rPr>
          <w:rFonts w:ascii="Arial" w:hAnsi="Arial" w:cs="Arial"/>
          <w:sz w:val="22"/>
          <w:szCs w:val="22"/>
          <w:vertAlign w:val="superscript"/>
        </w:rPr>
        <w:t>2</w:t>
      </w:r>
    </w:p>
    <w:p w:rsidR="00FB16F6" w:rsidRPr="00732D1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użytkowa:</w:t>
      </w:r>
      <w:r w:rsidR="002D73AC">
        <w:rPr>
          <w:rFonts w:ascii="Arial" w:hAnsi="Arial" w:cs="Arial"/>
          <w:sz w:val="22"/>
          <w:szCs w:val="22"/>
        </w:rPr>
        <w:t>197,3</w:t>
      </w:r>
      <w:r w:rsidRPr="00732D16">
        <w:rPr>
          <w:rFonts w:ascii="Arial" w:hAnsi="Arial" w:cs="Arial"/>
          <w:sz w:val="22"/>
          <w:szCs w:val="22"/>
        </w:rPr>
        <w:t xml:space="preserve"> m</w:t>
      </w:r>
      <w:r w:rsidRPr="00732D16">
        <w:rPr>
          <w:rFonts w:ascii="Arial" w:hAnsi="Arial" w:cs="Arial"/>
          <w:sz w:val="22"/>
          <w:szCs w:val="22"/>
          <w:vertAlign w:val="superscript"/>
        </w:rPr>
        <w:t>2</w:t>
      </w:r>
    </w:p>
    <w:p w:rsidR="00FB16F6" w:rsidRPr="00732D1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kubatura:</w:t>
      </w:r>
      <w:r w:rsidR="002D73AC">
        <w:rPr>
          <w:rFonts w:ascii="Arial" w:hAnsi="Arial" w:cs="Arial"/>
          <w:sz w:val="22"/>
          <w:szCs w:val="22"/>
        </w:rPr>
        <w:t xml:space="preserve"> 651,2</w:t>
      </w:r>
      <w:r w:rsidRPr="00732D16">
        <w:rPr>
          <w:rFonts w:ascii="Arial" w:hAnsi="Arial" w:cs="Arial"/>
          <w:sz w:val="22"/>
          <w:szCs w:val="22"/>
        </w:rPr>
        <w:t xml:space="preserve"> m</w:t>
      </w:r>
      <w:r w:rsidRPr="00732D16">
        <w:rPr>
          <w:rFonts w:ascii="Arial" w:hAnsi="Arial" w:cs="Arial"/>
          <w:sz w:val="22"/>
          <w:szCs w:val="22"/>
          <w:vertAlign w:val="superscript"/>
        </w:rPr>
        <w:t>3</w:t>
      </w:r>
    </w:p>
    <w:p w:rsidR="00DC1199" w:rsidRDefault="00DC1199"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powierzchnia utwardzeń w tym:</w:t>
      </w:r>
    </w:p>
    <w:p w:rsidR="00DC1199" w:rsidRDefault="00DC1199" w:rsidP="00DC1199">
      <w:pPr>
        <w:pStyle w:val="Akapitzlist"/>
        <w:numPr>
          <w:ilvl w:val="0"/>
          <w:numId w:val="110"/>
        </w:numPr>
        <w:spacing w:line="276" w:lineRule="auto"/>
        <w:contextualSpacing/>
        <w:jc w:val="both"/>
        <w:rPr>
          <w:rFonts w:ascii="Arial" w:hAnsi="Arial" w:cs="Arial"/>
          <w:sz w:val="22"/>
          <w:szCs w:val="22"/>
        </w:rPr>
      </w:pPr>
      <w:r>
        <w:rPr>
          <w:rFonts w:ascii="Arial" w:hAnsi="Arial" w:cs="Arial"/>
          <w:sz w:val="22"/>
          <w:szCs w:val="22"/>
        </w:rPr>
        <w:t>droga dojazdowa: 503,0 m</w:t>
      </w:r>
      <w:r>
        <w:rPr>
          <w:rFonts w:ascii="Arial" w:hAnsi="Arial" w:cs="Arial"/>
          <w:sz w:val="22"/>
          <w:szCs w:val="22"/>
          <w:vertAlign w:val="superscript"/>
        </w:rPr>
        <w:t>2</w:t>
      </w:r>
    </w:p>
    <w:p w:rsidR="00DC1199" w:rsidRPr="00DC1199" w:rsidRDefault="00DC1199" w:rsidP="00DC1199">
      <w:pPr>
        <w:pStyle w:val="Akapitzlist"/>
        <w:numPr>
          <w:ilvl w:val="0"/>
          <w:numId w:val="110"/>
        </w:numPr>
        <w:spacing w:line="276" w:lineRule="auto"/>
        <w:contextualSpacing/>
        <w:jc w:val="both"/>
        <w:rPr>
          <w:rFonts w:ascii="Arial" w:hAnsi="Arial" w:cs="Arial"/>
          <w:sz w:val="22"/>
          <w:szCs w:val="22"/>
        </w:rPr>
      </w:pPr>
      <w:r>
        <w:rPr>
          <w:rFonts w:ascii="Arial" w:hAnsi="Arial" w:cs="Arial"/>
          <w:sz w:val="22"/>
          <w:szCs w:val="22"/>
        </w:rPr>
        <w:t>miejsce parkingowe: 112,5 m</w:t>
      </w:r>
      <w:r>
        <w:rPr>
          <w:rFonts w:ascii="Arial" w:hAnsi="Arial" w:cs="Arial"/>
          <w:sz w:val="22"/>
          <w:szCs w:val="22"/>
          <w:vertAlign w:val="superscript"/>
        </w:rPr>
        <w:t>2</w:t>
      </w:r>
    </w:p>
    <w:p w:rsidR="00DC1199" w:rsidRPr="00DC1199" w:rsidRDefault="00DC1199" w:rsidP="00DC1199">
      <w:pPr>
        <w:pStyle w:val="Akapitzlist"/>
        <w:numPr>
          <w:ilvl w:val="0"/>
          <w:numId w:val="110"/>
        </w:numPr>
        <w:spacing w:line="276" w:lineRule="auto"/>
        <w:contextualSpacing/>
        <w:jc w:val="both"/>
        <w:rPr>
          <w:rFonts w:ascii="Arial" w:hAnsi="Arial" w:cs="Arial"/>
          <w:sz w:val="22"/>
          <w:szCs w:val="22"/>
        </w:rPr>
      </w:pPr>
      <w:r>
        <w:rPr>
          <w:rFonts w:ascii="Arial" w:hAnsi="Arial" w:cs="Arial"/>
          <w:sz w:val="22"/>
          <w:szCs w:val="22"/>
        </w:rPr>
        <w:t>chodnik i dojścia dla pieszych: 115,0 m</w:t>
      </w:r>
      <w:r>
        <w:rPr>
          <w:rFonts w:ascii="Arial" w:hAnsi="Arial" w:cs="Arial"/>
          <w:sz w:val="22"/>
          <w:szCs w:val="22"/>
          <w:vertAlign w:val="superscript"/>
        </w:rPr>
        <w:t>2</w:t>
      </w:r>
    </w:p>
    <w:p w:rsidR="00DC1199" w:rsidRDefault="00DC1199" w:rsidP="00DC1199">
      <w:pPr>
        <w:pStyle w:val="Akapitzlist"/>
        <w:numPr>
          <w:ilvl w:val="0"/>
          <w:numId w:val="110"/>
        </w:numPr>
        <w:spacing w:line="276" w:lineRule="auto"/>
        <w:contextualSpacing/>
        <w:jc w:val="both"/>
        <w:rPr>
          <w:rFonts w:ascii="Arial" w:hAnsi="Arial" w:cs="Arial"/>
          <w:sz w:val="22"/>
          <w:szCs w:val="22"/>
        </w:rPr>
      </w:pPr>
      <w:r w:rsidRPr="00DC1199">
        <w:rPr>
          <w:rFonts w:ascii="Arial" w:hAnsi="Arial" w:cs="Arial"/>
          <w:sz w:val="22"/>
          <w:szCs w:val="22"/>
        </w:rPr>
        <w:t>powie</w:t>
      </w:r>
      <w:r>
        <w:rPr>
          <w:rFonts w:ascii="Arial" w:hAnsi="Arial" w:cs="Arial"/>
          <w:sz w:val="22"/>
          <w:szCs w:val="22"/>
        </w:rPr>
        <w:t>r</w:t>
      </w:r>
      <w:r w:rsidRPr="00DC1199">
        <w:rPr>
          <w:rFonts w:ascii="Arial" w:hAnsi="Arial" w:cs="Arial"/>
          <w:sz w:val="22"/>
          <w:szCs w:val="22"/>
        </w:rPr>
        <w:t>zchnia pod siłownię i plac zabaw</w:t>
      </w:r>
      <w:r>
        <w:rPr>
          <w:rFonts w:ascii="Arial" w:hAnsi="Arial" w:cs="Arial"/>
          <w:sz w:val="22"/>
          <w:szCs w:val="22"/>
        </w:rPr>
        <w:t>: 160,9 m</w:t>
      </w:r>
      <w:r>
        <w:rPr>
          <w:rFonts w:ascii="Arial" w:hAnsi="Arial" w:cs="Arial"/>
          <w:sz w:val="22"/>
          <w:szCs w:val="22"/>
          <w:vertAlign w:val="superscript"/>
        </w:rPr>
        <w:t>2</w:t>
      </w:r>
    </w:p>
    <w:p w:rsidR="00DC1199" w:rsidRPr="00DC1199" w:rsidRDefault="00DC1199" w:rsidP="00DC1199">
      <w:pPr>
        <w:pStyle w:val="Akapitzlist"/>
        <w:numPr>
          <w:ilvl w:val="0"/>
          <w:numId w:val="110"/>
        </w:numPr>
        <w:spacing w:line="276" w:lineRule="auto"/>
        <w:contextualSpacing/>
        <w:jc w:val="both"/>
        <w:rPr>
          <w:rFonts w:ascii="Arial" w:hAnsi="Arial" w:cs="Arial"/>
          <w:sz w:val="22"/>
          <w:szCs w:val="22"/>
        </w:rPr>
      </w:pPr>
      <w:r>
        <w:rPr>
          <w:rFonts w:ascii="Arial" w:hAnsi="Arial" w:cs="Arial"/>
          <w:sz w:val="22"/>
          <w:szCs w:val="22"/>
        </w:rPr>
        <w:t>powierzchnia pod bieżnię: 260,9 m</w:t>
      </w:r>
      <w:r>
        <w:rPr>
          <w:rFonts w:ascii="Arial" w:hAnsi="Arial" w:cs="Arial"/>
          <w:sz w:val="22"/>
          <w:szCs w:val="22"/>
          <w:vertAlign w:val="superscript"/>
        </w:rPr>
        <w:t>2</w:t>
      </w:r>
    </w:p>
    <w:p w:rsidR="00FB16F6" w:rsidRPr="00FB16F6" w:rsidRDefault="00DC1199"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powierzchnia biologicznie czynna</w:t>
      </w:r>
      <w:r w:rsidR="00FB16F6">
        <w:rPr>
          <w:rFonts w:ascii="Arial" w:hAnsi="Arial" w:cs="Arial"/>
          <w:sz w:val="22"/>
          <w:szCs w:val="22"/>
        </w:rPr>
        <w:t xml:space="preserve">: </w:t>
      </w:r>
      <w:r w:rsidR="007B3457">
        <w:rPr>
          <w:rFonts w:ascii="Arial" w:hAnsi="Arial" w:cs="Arial"/>
          <w:sz w:val="22"/>
          <w:szCs w:val="22"/>
        </w:rPr>
        <w:t>9 117,9</w:t>
      </w:r>
      <w:r w:rsidR="00FB16F6" w:rsidRPr="00732D16">
        <w:rPr>
          <w:rFonts w:ascii="Arial" w:hAnsi="Arial" w:cs="Arial"/>
          <w:sz w:val="22"/>
          <w:szCs w:val="22"/>
        </w:rPr>
        <w:t>m</w:t>
      </w:r>
      <w:r w:rsidR="00FB16F6" w:rsidRPr="00732D16">
        <w:rPr>
          <w:rFonts w:ascii="Arial" w:hAnsi="Arial" w:cs="Arial"/>
          <w:sz w:val="22"/>
          <w:szCs w:val="22"/>
          <w:vertAlign w:val="superscript"/>
        </w:rPr>
        <w:t>2</w:t>
      </w:r>
    </w:p>
    <w:p w:rsidR="00507232" w:rsidRDefault="00507232" w:rsidP="00732D16">
      <w:pPr>
        <w:widowControl w:val="0"/>
        <w:suppressAutoHyphens/>
        <w:autoSpaceDE w:val="0"/>
        <w:spacing w:line="276" w:lineRule="auto"/>
        <w:jc w:val="both"/>
        <w:rPr>
          <w:rFonts w:ascii="Arial" w:hAnsi="Arial" w:cs="Arial"/>
          <w:sz w:val="22"/>
          <w:szCs w:val="22"/>
        </w:rPr>
      </w:pPr>
    </w:p>
    <w:p w:rsidR="002C6844" w:rsidRDefault="0058695C" w:rsidP="00912DD0">
      <w:pPr>
        <w:spacing w:line="276" w:lineRule="auto"/>
        <w:contextualSpacing/>
        <w:jc w:val="both"/>
        <w:rPr>
          <w:rFonts w:ascii="Arial" w:hAnsi="Arial" w:cs="Arial"/>
          <w:sz w:val="22"/>
          <w:szCs w:val="22"/>
        </w:rPr>
      </w:pPr>
      <w:r>
        <w:rPr>
          <w:rFonts w:ascii="Arial" w:hAnsi="Arial" w:cs="Arial"/>
          <w:sz w:val="22"/>
          <w:szCs w:val="22"/>
        </w:rPr>
        <w:t xml:space="preserve">Przedmiot zamówienia </w:t>
      </w:r>
      <w:r w:rsidRPr="00D84ED2">
        <w:rPr>
          <w:rFonts w:ascii="Arial" w:hAnsi="Arial" w:cs="Arial"/>
          <w:sz w:val="22"/>
          <w:szCs w:val="22"/>
        </w:rPr>
        <w:t xml:space="preserve">obejmuję wycinkę </w:t>
      </w:r>
      <w:r w:rsidR="004A2E33">
        <w:rPr>
          <w:rFonts w:ascii="Arial" w:hAnsi="Arial" w:cs="Arial"/>
          <w:sz w:val="22"/>
          <w:szCs w:val="22"/>
        </w:rPr>
        <w:t>dwóch</w:t>
      </w:r>
      <w:r w:rsidRPr="00D84ED2">
        <w:rPr>
          <w:rFonts w:ascii="Arial" w:hAnsi="Arial" w:cs="Arial"/>
          <w:sz w:val="22"/>
          <w:szCs w:val="22"/>
        </w:rPr>
        <w:t xml:space="preserve"> drzew w pasie drogi</w:t>
      </w:r>
      <w:r w:rsidR="00A44031">
        <w:rPr>
          <w:rFonts w:ascii="Arial" w:hAnsi="Arial" w:cs="Arial"/>
          <w:sz w:val="22"/>
          <w:szCs w:val="22"/>
        </w:rPr>
        <w:t xml:space="preserve"> </w:t>
      </w:r>
      <w:r w:rsidR="00020DF1">
        <w:rPr>
          <w:rFonts w:ascii="Arial" w:hAnsi="Arial" w:cs="Arial"/>
          <w:sz w:val="22"/>
          <w:szCs w:val="22"/>
        </w:rPr>
        <w:t>gminnej</w:t>
      </w:r>
      <w:r>
        <w:rPr>
          <w:rFonts w:ascii="Arial" w:hAnsi="Arial" w:cs="Arial"/>
          <w:sz w:val="22"/>
          <w:szCs w:val="22"/>
        </w:rPr>
        <w:t xml:space="preserve"> w okolicy projektowanego zjazdu </w:t>
      </w:r>
      <w:r w:rsidR="00020DF1">
        <w:rPr>
          <w:rFonts w:ascii="Arial" w:hAnsi="Arial" w:cs="Arial"/>
          <w:sz w:val="22"/>
          <w:szCs w:val="22"/>
        </w:rPr>
        <w:t>i ogrodzenia</w:t>
      </w:r>
      <w:r w:rsidR="00244E07">
        <w:rPr>
          <w:rFonts w:ascii="Arial" w:hAnsi="Arial" w:cs="Arial"/>
          <w:sz w:val="22"/>
          <w:szCs w:val="22"/>
        </w:rPr>
        <w:t xml:space="preserve">. </w:t>
      </w:r>
      <w:r w:rsidR="005F588D">
        <w:rPr>
          <w:rFonts w:ascii="Arial" w:hAnsi="Arial" w:cs="Arial"/>
          <w:sz w:val="22"/>
          <w:szCs w:val="22"/>
        </w:rPr>
        <w:t>Zamawiający jest w trakcie uzyskiwania decyzji zezwalającej na wycinkę drzew</w:t>
      </w:r>
      <w:r w:rsidR="007D2D66">
        <w:rPr>
          <w:rFonts w:ascii="Arial" w:hAnsi="Arial" w:cs="Arial"/>
          <w:sz w:val="22"/>
          <w:szCs w:val="22"/>
        </w:rPr>
        <w:t>a</w:t>
      </w:r>
      <w:r w:rsidR="005F588D">
        <w:rPr>
          <w:rFonts w:ascii="Arial" w:hAnsi="Arial" w:cs="Arial"/>
          <w:sz w:val="22"/>
          <w:szCs w:val="22"/>
        </w:rPr>
        <w:t xml:space="preserve">. </w:t>
      </w:r>
    </w:p>
    <w:p w:rsidR="00D84ED2" w:rsidRDefault="00D84ED2" w:rsidP="00912DD0">
      <w:pPr>
        <w:spacing w:line="276" w:lineRule="auto"/>
        <w:contextualSpacing/>
        <w:jc w:val="both"/>
        <w:rPr>
          <w:rFonts w:ascii="Arial" w:hAnsi="Arial" w:cs="Arial"/>
          <w:sz w:val="22"/>
          <w:szCs w:val="22"/>
        </w:rPr>
      </w:pPr>
      <w:r>
        <w:rPr>
          <w:rFonts w:ascii="Arial" w:hAnsi="Arial" w:cs="Arial"/>
          <w:sz w:val="22"/>
          <w:szCs w:val="22"/>
        </w:rPr>
        <w:t>Należy również wykonać przycięcie odrostów drzew (7 drzew miedzy drogą a ogrodzeniem i chodnikiem) oraz usunięcie krzewów</w:t>
      </w:r>
      <w:r w:rsidR="00A44031">
        <w:rPr>
          <w:rFonts w:ascii="Arial" w:hAnsi="Arial" w:cs="Arial"/>
          <w:sz w:val="22"/>
          <w:szCs w:val="22"/>
        </w:rPr>
        <w:t xml:space="preserve"> </w:t>
      </w:r>
      <w:r w:rsidR="007D2D66">
        <w:rPr>
          <w:rFonts w:ascii="Arial" w:hAnsi="Arial" w:cs="Arial"/>
          <w:sz w:val="22"/>
          <w:szCs w:val="22"/>
        </w:rPr>
        <w:t>rosnących na trasie projektowanego chodnika łączącego szkołę i teren świetlicy.</w:t>
      </w:r>
      <w:r>
        <w:rPr>
          <w:rFonts w:ascii="Arial" w:hAnsi="Arial" w:cs="Arial"/>
          <w:sz w:val="22"/>
          <w:szCs w:val="22"/>
        </w:rPr>
        <w:t xml:space="preserve"> Zamówienie obejmuje również rozplanowanie ziemi i wysiew trawy między ogrodzeniem a granicą działki wokół chodnika.</w:t>
      </w:r>
    </w:p>
    <w:p w:rsidR="001167FA" w:rsidRDefault="001167FA" w:rsidP="00912DD0">
      <w:pPr>
        <w:widowControl w:val="0"/>
        <w:suppressAutoHyphens/>
        <w:autoSpaceDE w:val="0"/>
        <w:spacing w:line="276" w:lineRule="auto"/>
        <w:jc w:val="both"/>
        <w:rPr>
          <w:rFonts w:ascii="Arial" w:hAnsi="Arial" w:cs="Arial"/>
          <w:b/>
          <w:sz w:val="22"/>
          <w:szCs w:val="22"/>
        </w:rPr>
      </w:pPr>
    </w:p>
    <w:p w:rsidR="00C3089F" w:rsidRPr="00020DF1" w:rsidRDefault="00020DF1" w:rsidP="00912DD0">
      <w:pPr>
        <w:widowControl w:val="0"/>
        <w:suppressAutoHyphens/>
        <w:autoSpaceDE w:val="0"/>
        <w:spacing w:line="276" w:lineRule="auto"/>
        <w:jc w:val="both"/>
        <w:rPr>
          <w:rFonts w:ascii="Arial" w:hAnsi="Arial" w:cs="Arial"/>
          <w:b/>
          <w:sz w:val="22"/>
          <w:szCs w:val="22"/>
          <w:u w:val="single"/>
        </w:rPr>
      </w:pPr>
      <w:r w:rsidRPr="00020DF1">
        <w:rPr>
          <w:rFonts w:ascii="Arial" w:hAnsi="Arial" w:cs="Arial"/>
          <w:b/>
          <w:sz w:val="22"/>
          <w:szCs w:val="22"/>
          <w:u w:val="single"/>
        </w:rPr>
        <w:t>UWAGA!</w:t>
      </w:r>
    </w:p>
    <w:p w:rsidR="002C6844" w:rsidRDefault="007D2D66" w:rsidP="00912DD0">
      <w:pPr>
        <w:spacing w:line="276" w:lineRule="auto"/>
        <w:contextualSpacing/>
        <w:jc w:val="both"/>
        <w:rPr>
          <w:rFonts w:ascii="Arial" w:hAnsi="Arial" w:cs="Arial"/>
          <w:b/>
          <w:sz w:val="22"/>
          <w:szCs w:val="22"/>
        </w:rPr>
      </w:pPr>
      <w:r>
        <w:rPr>
          <w:rFonts w:ascii="Arial" w:hAnsi="Arial" w:cs="Arial"/>
          <w:b/>
          <w:sz w:val="22"/>
          <w:szCs w:val="22"/>
        </w:rPr>
        <w:t>Przedmiot zamówienia nie obejmuje wykonania bieżni i trybun</w:t>
      </w:r>
      <w:r w:rsidR="000558FA">
        <w:rPr>
          <w:rFonts w:ascii="Arial" w:hAnsi="Arial" w:cs="Arial"/>
          <w:b/>
          <w:sz w:val="22"/>
          <w:szCs w:val="22"/>
        </w:rPr>
        <w:t>, remontu placu przy wjeździe do szkoły, wykonania utwardzonego dojazdu do budynku szkoły, miejsc postojowych na terenie szkoły oraz nowych ciągów pieszych pomiędzy elementami zagospodarowania przy szkole.</w:t>
      </w:r>
    </w:p>
    <w:p w:rsidR="00D61741" w:rsidRDefault="00D61741" w:rsidP="00912DD0">
      <w:pPr>
        <w:spacing w:line="276" w:lineRule="auto"/>
        <w:contextualSpacing/>
        <w:jc w:val="both"/>
        <w:rPr>
          <w:rFonts w:ascii="Arial" w:hAnsi="Arial" w:cs="Arial"/>
          <w:b/>
          <w:sz w:val="22"/>
          <w:szCs w:val="22"/>
        </w:rPr>
      </w:pPr>
    </w:p>
    <w:p w:rsidR="00D61741" w:rsidRPr="00C3089F" w:rsidRDefault="00D61741" w:rsidP="00912DD0">
      <w:pPr>
        <w:spacing w:line="276" w:lineRule="auto"/>
        <w:contextualSpacing/>
        <w:jc w:val="both"/>
        <w:rPr>
          <w:rFonts w:ascii="Arial" w:hAnsi="Arial" w:cs="Arial"/>
          <w:b/>
          <w:sz w:val="22"/>
          <w:szCs w:val="22"/>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lastRenderedPageBreak/>
        <w:t xml:space="preserve">3.3 </w:t>
      </w:r>
      <w:r w:rsidR="00507232" w:rsidRPr="00732D16">
        <w:rPr>
          <w:rFonts w:ascii="Arial" w:hAnsi="Arial" w:cs="Arial"/>
          <w:b/>
          <w:sz w:val="22"/>
          <w:szCs w:val="22"/>
          <w:u w:val="single"/>
        </w:rPr>
        <w:t xml:space="preserve">Zakres rzeczowy przedmiotu zamówienia obejmuje w szczególności: </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wszystkich robót budowlanych w zakresie szczegółowo określonym w Dokumentacji Technicznej (STWiOR, przedmiary robót, projekty wykonawcze, projekty budowlane) dotyczącej budowy </w:t>
      </w:r>
      <w:r w:rsidR="001167FA">
        <w:rPr>
          <w:rFonts w:ascii="Arial" w:hAnsi="Arial" w:cs="Arial"/>
          <w:sz w:val="22"/>
          <w:szCs w:val="22"/>
        </w:rPr>
        <w:t xml:space="preserve">budynku </w:t>
      </w:r>
      <w:r w:rsidR="00B54199">
        <w:rPr>
          <w:rFonts w:ascii="Arial" w:hAnsi="Arial" w:cs="Arial"/>
          <w:sz w:val="22"/>
          <w:szCs w:val="22"/>
        </w:rPr>
        <w:t>c</w:t>
      </w:r>
      <w:r w:rsidR="000558FA">
        <w:rPr>
          <w:rFonts w:ascii="Arial" w:hAnsi="Arial" w:cs="Arial"/>
          <w:sz w:val="22"/>
          <w:szCs w:val="22"/>
        </w:rPr>
        <w:t xml:space="preserve">entrum </w:t>
      </w:r>
      <w:r w:rsidR="00B54199">
        <w:rPr>
          <w:rFonts w:ascii="Arial" w:hAnsi="Arial" w:cs="Arial"/>
          <w:sz w:val="22"/>
          <w:szCs w:val="22"/>
        </w:rPr>
        <w:t>aktywizacji wiejskiej</w:t>
      </w:r>
      <w:r w:rsidRPr="00732D16">
        <w:rPr>
          <w:rFonts w:ascii="Arial" w:hAnsi="Arial" w:cs="Arial"/>
          <w:sz w:val="22"/>
          <w:szCs w:val="22"/>
        </w:rPr>
        <w:t xml:space="preserve"> tj. w szczególności min. :</w:t>
      </w:r>
    </w:p>
    <w:p w:rsidR="00507232"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 xml:space="preserve">Roboty budowlano – montażowe budynku </w:t>
      </w:r>
      <w:r w:rsidR="00B54199">
        <w:rPr>
          <w:rFonts w:ascii="Arial" w:hAnsi="Arial" w:cs="Arial"/>
          <w:sz w:val="22"/>
          <w:szCs w:val="22"/>
        </w:rPr>
        <w:t>centrum</w:t>
      </w:r>
      <w:r w:rsidR="000F6E21">
        <w:rPr>
          <w:rFonts w:ascii="Arial" w:hAnsi="Arial" w:cs="Arial"/>
          <w:sz w:val="22"/>
          <w:szCs w:val="22"/>
        </w:rPr>
        <w:t xml:space="preserve"> wraz z jej wyposażeniem</w:t>
      </w:r>
      <w:r w:rsidRPr="00732D16">
        <w:rPr>
          <w:rFonts w:ascii="Arial" w:hAnsi="Arial" w:cs="Arial"/>
          <w:sz w:val="22"/>
          <w:szCs w:val="22"/>
        </w:rPr>
        <w:t>;</w:t>
      </w:r>
    </w:p>
    <w:p w:rsidR="00A86A9E" w:rsidRPr="00732D16" w:rsidRDefault="00A86A9E" w:rsidP="00996051">
      <w:pPr>
        <w:pStyle w:val="Tekstpodstawowy3"/>
        <w:numPr>
          <w:ilvl w:val="0"/>
          <w:numId w:val="99"/>
        </w:numPr>
        <w:spacing w:line="276" w:lineRule="auto"/>
        <w:ind w:left="709"/>
        <w:jc w:val="both"/>
        <w:rPr>
          <w:rFonts w:ascii="Arial" w:hAnsi="Arial" w:cs="Arial"/>
          <w:sz w:val="22"/>
          <w:szCs w:val="22"/>
        </w:rPr>
      </w:pPr>
      <w:r>
        <w:rPr>
          <w:rFonts w:ascii="Arial" w:hAnsi="Arial" w:cs="Arial"/>
          <w:sz w:val="22"/>
          <w:szCs w:val="22"/>
        </w:rPr>
        <w:t>Roboty obejmujące zagospodarowanie terenu: ogrodzenie</w:t>
      </w:r>
      <w:r w:rsidR="00B54199">
        <w:rPr>
          <w:rFonts w:ascii="Arial" w:hAnsi="Arial" w:cs="Arial"/>
          <w:sz w:val="22"/>
          <w:szCs w:val="22"/>
        </w:rPr>
        <w:t xml:space="preserve">, plac zabaw, siłownia oraz </w:t>
      </w:r>
      <w:r>
        <w:rPr>
          <w:rFonts w:ascii="Arial" w:hAnsi="Arial" w:cs="Arial"/>
          <w:sz w:val="22"/>
          <w:szCs w:val="22"/>
        </w:rPr>
        <w:t>elementy małej architektury;</w:t>
      </w:r>
    </w:p>
    <w:p w:rsidR="00507232" w:rsidRPr="00732D16"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w zakresie budowy układu komunikacyjnego (parkingi, drogi dojazdowe</w:t>
      </w:r>
      <w:r w:rsidR="00C04BAC">
        <w:rPr>
          <w:rFonts w:ascii="Arial" w:hAnsi="Arial" w:cs="Arial"/>
          <w:sz w:val="22"/>
          <w:szCs w:val="22"/>
        </w:rPr>
        <w:t xml:space="preserve">, zjazd z drogi </w:t>
      </w:r>
      <w:r w:rsidR="00B54199">
        <w:rPr>
          <w:rFonts w:ascii="Arial" w:hAnsi="Arial" w:cs="Arial"/>
          <w:sz w:val="22"/>
          <w:szCs w:val="22"/>
        </w:rPr>
        <w:t>gminnej</w:t>
      </w:r>
      <w:r w:rsidRPr="00732D16">
        <w:rPr>
          <w:rFonts w:ascii="Arial" w:hAnsi="Arial" w:cs="Arial"/>
          <w:sz w:val="22"/>
          <w:szCs w:val="22"/>
        </w:rPr>
        <w:t>) wraz z zagospodarowanie</w:t>
      </w:r>
      <w:r w:rsidR="002C6844">
        <w:rPr>
          <w:rFonts w:ascii="Arial" w:hAnsi="Arial" w:cs="Arial"/>
          <w:sz w:val="22"/>
          <w:szCs w:val="22"/>
        </w:rPr>
        <w:t>m</w:t>
      </w:r>
      <w:r w:rsidRPr="00732D16">
        <w:rPr>
          <w:rFonts w:ascii="Arial" w:hAnsi="Arial" w:cs="Arial"/>
          <w:sz w:val="22"/>
          <w:szCs w:val="22"/>
        </w:rPr>
        <w:t xml:space="preserve"> terenu </w:t>
      </w:r>
      <w:r w:rsidR="008F0B3C">
        <w:rPr>
          <w:rFonts w:ascii="Arial" w:hAnsi="Arial" w:cs="Arial"/>
          <w:sz w:val="22"/>
          <w:szCs w:val="22"/>
        </w:rPr>
        <w:t>wraz z pierwszym koszeniem trawy</w:t>
      </w:r>
      <w:r w:rsidRPr="00732D16">
        <w:rPr>
          <w:rFonts w:ascii="Arial" w:hAnsi="Arial" w:cs="Arial"/>
          <w:sz w:val="22"/>
          <w:szCs w:val="22"/>
        </w:rPr>
        <w:t>;</w:t>
      </w:r>
    </w:p>
    <w:p w:rsidR="00B54199" w:rsidRPr="00B54199" w:rsidRDefault="00507232" w:rsidP="00B54199">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instalacyjne wodno-kanalizacyjne i sanitarne:</w:t>
      </w:r>
    </w:p>
    <w:p w:rsidR="00507232"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wewnętrzne sieci wod-kan,</w:t>
      </w:r>
    </w:p>
    <w:p w:rsidR="00B87C0E" w:rsidRDefault="00507232" w:rsidP="00782D6E">
      <w:pPr>
        <w:pStyle w:val="Tekstpodstawowy3"/>
        <w:numPr>
          <w:ilvl w:val="0"/>
          <w:numId w:val="100"/>
        </w:numPr>
        <w:spacing w:line="276" w:lineRule="auto"/>
        <w:ind w:left="709" w:hanging="283"/>
        <w:jc w:val="both"/>
        <w:rPr>
          <w:rFonts w:ascii="Arial" w:hAnsi="Arial" w:cs="Arial"/>
          <w:sz w:val="22"/>
          <w:szCs w:val="22"/>
        </w:rPr>
      </w:pPr>
      <w:r w:rsidRPr="00B87C0E">
        <w:rPr>
          <w:rFonts w:ascii="Arial" w:hAnsi="Arial" w:cs="Arial"/>
          <w:sz w:val="22"/>
          <w:szCs w:val="22"/>
        </w:rPr>
        <w:t xml:space="preserve">przyłącza i zewnętrzne sieci wod-kan, </w:t>
      </w:r>
    </w:p>
    <w:p w:rsidR="00507232" w:rsidRPr="00B87C0E" w:rsidRDefault="00507232" w:rsidP="00782D6E">
      <w:pPr>
        <w:pStyle w:val="Tekstpodstawowy3"/>
        <w:numPr>
          <w:ilvl w:val="0"/>
          <w:numId w:val="100"/>
        </w:numPr>
        <w:spacing w:line="276" w:lineRule="auto"/>
        <w:ind w:left="709" w:hanging="283"/>
        <w:jc w:val="both"/>
        <w:rPr>
          <w:rFonts w:ascii="Arial" w:hAnsi="Arial" w:cs="Arial"/>
          <w:sz w:val="22"/>
          <w:szCs w:val="22"/>
        </w:rPr>
      </w:pPr>
      <w:r w:rsidRPr="00B87C0E">
        <w:rPr>
          <w:rFonts w:ascii="Arial" w:hAnsi="Arial" w:cs="Arial"/>
          <w:sz w:val="22"/>
          <w:szCs w:val="22"/>
        </w:rPr>
        <w:t xml:space="preserve">instalacja </w:t>
      </w:r>
      <w:r w:rsidR="00B54199">
        <w:rPr>
          <w:rFonts w:ascii="Arial" w:hAnsi="Arial" w:cs="Arial"/>
          <w:sz w:val="22"/>
          <w:szCs w:val="22"/>
        </w:rPr>
        <w:t>wodociągowa hydrantowa,</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c.o.,</w:t>
      </w:r>
    </w:p>
    <w:p w:rsidR="00507232"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wentylacyjne,</w:t>
      </w:r>
    </w:p>
    <w:p w:rsidR="00B54199" w:rsidRPr="00732D16" w:rsidRDefault="00B54199" w:rsidP="00996051">
      <w:pPr>
        <w:pStyle w:val="Tekstpodstawowy3"/>
        <w:numPr>
          <w:ilvl w:val="0"/>
          <w:numId w:val="100"/>
        </w:numPr>
        <w:spacing w:line="276" w:lineRule="auto"/>
        <w:ind w:left="709" w:hanging="283"/>
        <w:jc w:val="both"/>
        <w:rPr>
          <w:rFonts w:ascii="Arial" w:hAnsi="Arial" w:cs="Arial"/>
          <w:sz w:val="22"/>
          <w:szCs w:val="22"/>
        </w:rPr>
      </w:pPr>
      <w:r>
        <w:rPr>
          <w:rFonts w:ascii="Arial" w:hAnsi="Arial" w:cs="Arial"/>
          <w:sz w:val="22"/>
          <w:szCs w:val="22"/>
        </w:rPr>
        <w:t>kotłownia na paliwo stałe,</w:t>
      </w:r>
    </w:p>
    <w:p w:rsidR="00507232" w:rsidRPr="00732D16" w:rsidRDefault="00507232" w:rsidP="00996051">
      <w:pPr>
        <w:pStyle w:val="Tekstpodstawowy3"/>
        <w:numPr>
          <w:ilvl w:val="0"/>
          <w:numId w:val="99"/>
        </w:numPr>
        <w:spacing w:line="276" w:lineRule="auto"/>
        <w:ind w:left="709" w:hanging="357"/>
        <w:jc w:val="both"/>
        <w:rPr>
          <w:rFonts w:ascii="Arial" w:hAnsi="Arial" w:cs="Arial"/>
          <w:sz w:val="22"/>
          <w:szCs w:val="22"/>
        </w:rPr>
      </w:pPr>
      <w:r w:rsidRPr="00732D16">
        <w:rPr>
          <w:rFonts w:ascii="Arial" w:eastAsia="Calibri" w:hAnsi="Arial" w:cs="Arial"/>
          <w:sz w:val="22"/>
          <w:szCs w:val="22"/>
        </w:rPr>
        <w:t>Roboty elektryczne:</w:t>
      </w:r>
    </w:p>
    <w:p w:rsidR="00B54199" w:rsidRDefault="00A44031"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r</w:t>
      </w:r>
      <w:r w:rsidR="00B54199">
        <w:rPr>
          <w:rFonts w:ascii="Arial" w:hAnsi="Arial" w:cs="Arial"/>
          <w:sz w:val="22"/>
          <w:szCs w:val="22"/>
        </w:rPr>
        <w:t>ozdzielnice elektryczne TNS,</w:t>
      </w:r>
    </w:p>
    <w:p w:rsidR="00B54199" w:rsidRDefault="00A44031"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w</w:t>
      </w:r>
      <w:r w:rsidR="00B54199">
        <w:rPr>
          <w:rFonts w:ascii="Arial" w:hAnsi="Arial" w:cs="Arial"/>
          <w:sz w:val="22"/>
          <w:szCs w:val="22"/>
        </w:rPr>
        <w:t>ewnętrzne linie zasilające,</w:t>
      </w:r>
    </w:p>
    <w:p w:rsidR="00B54199" w:rsidRDefault="00A44031"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w</w:t>
      </w:r>
      <w:r w:rsidR="00B54199">
        <w:rPr>
          <w:rFonts w:ascii="Arial" w:hAnsi="Arial" w:cs="Arial"/>
          <w:sz w:val="22"/>
          <w:szCs w:val="22"/>
        </w:rPr>
        <w:t xml:space="preserve">ewnętrzną instalację </w:t>
      </w:r>
      <w:r>
        <w:rPr>
          <w:rFonts w:ascii="Arial" w:hAnsi="Arial" w:cs="Arial"/>
          <w:sz w:val="22"/>
          <w:szCs w:val="22"/>
        </w:rPr>
        <w:t>oświetlenia</w:t>
      </w:r>
      <w:r w:rsidR="00B54199">
        <w:rPr>
          <w:rFonts w:ascii="Arial" w:hAnsi="Arial" w:cs="Arial"/>
          <w:sz w:val="22"/>
          <w:szCs w:val="22"/>
        </w:rPr>
        <w:t xml:space="preserve">, </w:t>
      </w:r>
    </w:p>
    <w:p w:rsidR="00B54199" w:rsidRDefault="00B54199"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instalacje odbiorcze,</w:t>
      </w:r>
    </w:p>
    <w:p w:rsidR="00B54199" w:rsidRPr="00A44031" w:rsidRDefault="00B54199" w:rsidP="00A40D30">
      <w:pPr>
        <w:pStyle w:val="Tekstpodstawowy3"/>
        <w:numPr>
          <w:ilvl w:val="0"/>
          <w:numId w:val="102"/>
        </w:numPr>
        <w:spacing w:line="276" w:lineRule="auto"/>
        <w:ind w:left="714" w:hanging="357"/>
        <w:jc w:val="both"/>
        <w:rPr>
          <w:rFonts w:ascii="Arial" w:hAnsi="Arial" w:cs="Arial"/>
          <w:sz w:val="22"/>
          <w:szCs w:val="22"/>
        </w:rPr>
      </w:pPr>
      <w:r w:rsidRPr="00A44031">
        <w:rPr>
          <w:rFonts w:ascii="Arial" w:hAnsi="Arial" w:cs="Arial"/>
          <w:sz w:val="22"/>
          <w:szCs w:val="22"/>
        </w:rPr>
        <w:t>poł</w:t>
      </w:r>
      <w:r w:rsidR="00C07D1D" w:rsidRPr="00A44031">
        <w:rPr>
          <w:rFonts w:ascii="Arial" w:hAnsi="Arial" w:cs="Arial"/>
          <w:sz w:val="22"/>
          <w:szCs w:val="22"/>
        </w:rPr>
        <w:t>ą</w:t>
      </w:r>
      <w:r w:rsidRPr="00A44031">
        <w:rPr>
          <w:rFonts w:ascii="Arial" w:hAnsi="Arial" w:cs="Arial"/>
          <w:sz w:val="22"/>
          <w:szCs w:val="22"/>
        </w:rPr>
        <w:t>czenia wyrównawcze,</w:t>
      </w:r>
    </w:p>
    <w:p w:rsidR="00B54199" w:rsidRDefault="00B54199"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sieć komputerowa, </w:t>
      </w:r>
    </w:p>
    <w:p w:rsidR="00B54199" w:rsidRDefault="00B54199"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instalacja SSWiN, </w:t>
      </w:r>
    </w:p>
    <w:p w:rsidR="00B54199" w:rsidRDefault="00A44031"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instalacja</w:t>
      </w:r>
      <w:r w:rsidR="00B54199">
        <w:rPr>
          <w:rFonts w:ascii="Arial" w:hAnsi="Arial" w:cs="Arial"/>
          <w:sz w:val="22"/>
          <w:szCs w:val="22"/>
        </w:rPr>
        <w:t xml:space="preserve"> SAP</w:t>
      </w:r>
    </w:p>
    <w:p w:rsidR="00B54199" w:rsidRDefault="00B54199" w:rsidP="00B54199">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oświetlenie zewnętrzne ,</w:t>
      </w:r>
    </w:p>
    <w:p w:rsidR="00507232" w:rsidRPr="00B54199" w:rsidRDefault="00A86A9E" w:rsidP="00B54199">
      <w:pPr>
        <w:pStyle w:val="Tekstpodstawowy3"/>
        <w:numPr>
          <w:ilvl w:val="0"/>
          <w:numId w:val="102"/>
        </w:numPr>
        <w:spacing w:line="276" w:lineRule="auto"/>
        <w:ind w:left="714" w:hanging="357"/>
        <w:jc w:val="both"/>
        <w:rPr>
          <w:rFonts w:ascii="Arial" w:hAnsi="Arial" w:cs="Arial"/>
          <w:sz w:val="22"/>
          <w:szCs w:val="22"/>
        </w:rPr>
      </w:pPr>
      <w:r w:rsidRPr="00B54199">
        <w:rPr>
          <w:rFonts w:ascii="Arial" w:hAnsi="Arial" w:cs="Arial"/>
          <w:sz w:val="22"/>
          <w:szCs w:val="22"/>
        </w:rPr>
        <w:t>zasilanie rozdzielni głównej RG-WLZ</w:t>
      </w:r>
      <w:r w:rsidR="000A0433" w:rsidRPr="00B54199">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rozdzielnię główną niskiego napięcia RG</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oświetlenia podstawowego</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oświetlenia ewakuacyjnego</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gniazd 230V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gniazd 400V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techniczną 230V i 400V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komputerową</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instalację monitoringu </w:t>
      </w:r>
      <w:r w:rsidR="000558FA">
        <w:rPr>
          <w:rFonts w:ascii="Arial" w:hAnsi="Arial" w:cs="Arial"/>
          <w:sz w:val="22"/>
          <w:szCs w:val="22"/>
        </w:rPr>
        <w:t>wizyjnego (dwie kamery wraz z kompletnym systeme monitoringu)</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ochronę przeciwp</w:t>
      </w:r>
      <w:r w:rsidR="000A0433">
        <w:rPr>
          <w:rFonts w:ascii="Arial" w:hAnsi="Arial" w:cs="Arial"/>
          <w:sz w:val="22"/>
          <w:szCs w:val="22"/>
        </w:rPr>
        <w:t>rzepięciową,</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ochronę od porażeń,</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ochrona odgromowa,</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kabel nn zasilający latarnie oświetlenia terenu,</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lastRenderedPageBreak/>
        <w:t>latarnie oświetlenia terenu,</w:t>
      </w:r>
    </w:p>
    <w:p w:rsidR="00507232"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w:t>
      </w:r>
      <w:r w:rsidR="002C6844" w:rsidRPr="00732D16">
        <w:rPr>
          <w:rFonts w:ascii="Arial" w:hAnsi="Arial" w:cs="Arial"/>
          <w:sz w:val="22"/>
          <w:szCs w:val="22"/>
        </w:rPr>
        <w:t xml:space="preserve">na budowę </w:t>
      </w:r>
      <w:r w:rsidR="000558FA">
        <w:rPr>
          <w:rFonts w:ascii="Arial" w:hAnsi="Arial" w:cs="Arial"/>
          <w:sz w:val="22"/>
          <w:szCs w:val="22"/>
        </w:rPr>
        <w:t>centrum aktywizacji wiejskiej</w:t>
      </w:r>
      <w:r w:rsidRPr="00244E07">
        <w:rPr>
          <w:rFonts w:ascii="Arial" w:hAnsi="Arial" w:cs="Arial"/>
          <w:sz w:val="22"/>
          <w:szCs w:val="22"/>
        </w:rPr>
        <w:t>(nr BOŚ/</w:t>
      </w:r>
      <w:r w:rsidR="000558FA">
        <w:rPr>
          <w:rFonts w:ascii="Arial" w:hAnsi="Arial" w:cs="Arial"/>
          <w:sz w:val="22"/>
          <w:szCs w:val="22"/>
        </w:rPr>
        <w:t>218</w:t>
      </w:r>
      <w:r w:rsidRPr="00244E07">
        <w:rPr>
          <w:rFonts w:ascii="Arial" w:hAnsi="Arial" w:cs="Arial"/>
          <w:sz w:val="22"/>
          <w:szCs w:val="22"/>
        </w:rPr>
        <w:t>/201</w:t>
      </w:r>
      <w:r w:rsidR="000558FA">
        <w:rPr>
          <w:rFonts w:ascii="Arial" w:hAnsi="Arial" w:cs="Arial"/>
          <w:sz w:val="22"/>
          <w:szCs w:val="22"/>
        </w:rPr>
        <w:t>8</w:t>
      </w:r>
      <w:r w:rsidRPr="00244E07">
        <w:rPr>
          <w:rFonts w:ascii="Arial" w:hAnsi="Arial" w:cs="Arial"/>
          <w:sz w:val="22"/>
          <w:szCs w:val="22"/>
        </w:rPr>
        <w:t xml:space="preserve">, z dnia </w:t>
      </w:r>
      <w:r w:rsidR="000558FA">
        <w:rPr>
          <w:rFonts w:ascii="Arial" w:hAnsi="Arial" w:cs="Arial"/>
          <w:sz w:val="22"/>
          <w:szCs w:val="22"/>
        </w:rPr>
        <w:t xml:space="preserve">16 marca </w:t>
      </w:r>
      <w:r w:rsidRPr="00244E07">
        <w:rPr>
          <w:rFonts w:ascii="Arial" w:hAnsi="Arial" w:cs="Arial"/>
          <w:sz w:val="22"/>
          <w:szCs w:val="22"/>
        </w:rPr>
        <w:t>201</w:t>
      </w:r>
      <w:r w:rsidR="000558FA">
        <w:rPr>
          <w:rFonts w:ascii="Arial" w:hAnsi="Arial" w:cs="Arial"/>
          <w:sz w:val="22"/>
          <w:szCs w:val="22"/>
        </w:rPr>
        <w:t>8</w:t>
      </w:r>
      <w:r w:rsidRPr="00244E07">
        <w:rPr>
          <w:rFonts w:ascii="Arial" w:hAnsi="Arial" w:cs="Arial"/>
          <w:sz w:val="22"/>
          <w:szCs w:val="22"/>
        </w:rPr>
        <w:t xml:space="preserve"> r.)</w:t>
      </w:r>
      <w:r w:rsidR="000558FA">
        <w:rPr>
          <w:rFonts w:ascii="Arial" w:hAnsi="Arial" w:cs="Arial"/>
          <w:sz w:val="22"/>
          <w:szCs w:val="22"/>
        </w:rPr>
        <w:t>;</w:t>
      </w:r>
    </w:p>
    <w:p w:rsidR="00593958" w:rsidRPr="00732D16" w:rsidRDefault="00593958" w:rsidP="00996051">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wykonanie</w:t>
      </w:r>
      <w:r w:rsidRPr="00347FFE">
        <w:rPr>
          <w:rFonts w:ascii="Arial" w:hAnsi="Arial" w:cs="Arial"/>
          <w:sz w:val="22"/>
          <w:szCs w:val="22"/>
        </w:rPr>
        <w:t xml:space="preserve"> i zamo</w:t>
      </w:r>
      <w:r>
        <w:rPr>
          <w:rFonts w:ascii="Arial" w:hAnsi="Arial" w:cs="Arial"/>
          <w:sz w:val="22"/>
          <w:szCs w:val="22"/>
        </w:rPr>
        <w:t>ntowanie na terenie budowy, najpóźniej 7 dni od daty przekazania terminu budowy1</w:t>
      </w:r>
      <w:r w:rsidRPr="00347FFE">
        <w:rPr>
          <w:rFonts w:ascii="Arial" w:hAnsi="Arial" w:cs="Arial"/>
          <w:sz w:val="22"/>
          <w:szCs w:val="22"/>
        </w:rPr>
        <w:t xml:space="preserve"> szt. tablic</w:t>
      </w:r>
      <w:r>
        <w:rPr>
          <w:rFonts w:ascii="Arial" w:hAnsi="Arial" w:cs="Arial"/>
          <w:sz w:val="22"/>
          <w:szCs w:val="22"/>
        </w:rPr>
        <w:t>y</w:t>
      </w:r>
      <w:r w:rsidR="00D61741">
        <w:rPr>
          <w:rFonts w:ascii="Arial" w:hAnsi="Arial" w:cs="Arial"/>
          <w:sz w:val="22"/>
          <w:szCs w:val="22"/>
        </w:rPr>
        <w:t xml:space="preserve"> </w:t>
      </w:r>
      <w:r>
        <w:rPr>
          <w:rFonts w:ascii="Arial" w:hAnsi="Arial" w:cs="Arial"/>
          <w:sz w:val="22"/>
          <w:szCs w:val="22"/>
        </w:rPr>
        <w:t xml:space="preserve">informacyjnej oraz  najpóźniej w dniu zakończenia robót budowlanych 1 szt. tablicy </w:t>
      </w:r>
      <w:r w:rsidRPr="00347FFE">
        <w:rPr>
          <w:rFonts w:ascii="Arial" w:hAnsi="Arial" w:cs="Arial"/>
          <w:sz w:val="22"/>
          <w:szCs w:val="22"/>
        </w:rPr>
        <w:t>pamiątkow</w:t>
      </w:r>
      <w:r>
        <w:rPr>
          <w:rFonts w:ascii="Arial" w:hAnsi="Arial" w:cs="Arial"/>
          <w:sz w:val="22"/>
          <w:szCs w:val="22"/>
        </w:rPr>
        <w:t xml:space="preserve">ej </w:t>
      </w:r>
      <w:r w:rsidRPr="00347FFE">
        <w:rPr>
          <w:rFonts w:ascii="Arial" w:hAnsi="Arial" w:cs="Arial"/>
          <w:sz w:val="22"/>
          <w:szCs w:val="22"/>
        </w:rPr>
        <w:t>zgodn</w:t>
      </w:r>
      <w:r>
        <w:rPr>
          <w:rFonts w:ascii="Arial" w:hAnsi="Arial" w:cs="Arial"/>
          <w:sz w:val="22"/>
          <w:szCs w:val="22"/>
        </w:rPr>
        <w:t>i</w:t>
      </w:r>
      <w:r w:rsidRPr="00347FFE">
        <w:rPr>
          <w:rFonts w:ascii="Arial" w:hAnsi="Arial" w:cs="Arial"/>
          <w:sz w:val="22"/>
          <w:szCs w:val="22"/>
        </w:rPr>
        <w:t xml:space="preserve">e ze wzorem przekazanym przez Zamawiającego. </w:t>
      </w:r>
      <w:r>
        <w:rPr>
          <w:rFonts w:ascii="Arial" w:hAnsi="Arial" w:cs="Arial"/>
          <w:sz w:val="22"/>
          <w:szCs w:val="22"/>
        </w:rPr>
        <w:t>Wzór tablicy oraz m</w:t>
      </w:r>
      <w:r w:rsidRPr="00347FFE">
        <w:rPr>
          <w:rFonts w:ascii="Arial" w:hAnsi="Arial" w:cs="Arial"/>
          <w:sz w:val="22"/>
          <w:szCs w:val="22"/>
        </w:rPr>
        <w:t xml:space="preserve">iejsce </w:t>
      </w:r>
      <w:r>
        <w:rPr>
          <w:rFonts w:ascii="Arial" w:hAnsi="Arial" w:cs="Arial"/>
          <w:sz w:val="22"/>
          <w:szCs w:val="22"/>
        </w:rPr>
        <w:t xml:space="preserve">jej </w:t>
      </w:r>
      <w:r w:rsidRPr="00347FFE">
        <w:rPr>
          <w:rFonts w:ascii="Arial" w:hAnsi="Arial" w:cs="Arial"/>
          <w:sz w:val="22"/>
          <w:szCs w:val="22"/>
        </w:rPr>
        <w:t xml:space="preserve">ustawienia należy uzgodnić </w:t>
      </w:r>
      <w:r w:rsidR="00DE3A34">
        <w:rPr>
          <w:rFonts w:ascii="Arial" w:hAnsi="Arial" w:cs="Arial"/>
          <w:sz w:val="22"/>
          <w:szCs w:val="22"/>
        </w:rPr>
        <w:br/>
      </w:r>
      <w:r w:rsidRPr="00347FFE">
        <w:rPr>
          <w:rFonts w:ascii="Arial" w:hAnsi="Arial" w:cs="Arial"/>
          <w:sz w:val="22"/>
          <w:szCs w:val="22"/>
        </w:rPr>
        <w:t>z Zamawiającym</w:t>
      </w:r>
      <w:r>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rsidR="00507232" w:rsidRPr="00175CCD" w:rsidRDefault="002C6844" w:rsidP="00175CCD">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wyposażenia </w:t>
      </w:r>
      <w:r w:rsidR="00175CCD">
        <w:rPr>
          <w:rFonts w:ascii="Arial" w:hAnsi="Arial" w:cs="Arial"/>
          <w:color w:val="000000"/>
          <w:sz w:val="22"/>
          <w:szCs w:val="22"/>
          <w:lang w:eastAsia="zh-CN"/>
        </w:rPr>
        <w:t>świetlicy</w:t>
      </w:r>
      <w:r w:rsidRPr="00732D16">
        <w:rPr>
          <w:rFonts w:ascii="Arial" w:hAnsi="Arial" w:cs="Arial"/>
          <w:color w:val="000000"/>
          <w:sz w:val="22"/>
          <w:szCs w:val="22"/>
          <w:lang w:eastAsia="zh-CN"/>
        </w:rPr>
        <w:t>, dostarczane elementy wyposażenia należy wcześniej uzgodnić z Zamawiającym</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wyposażenie obiektu w podstawowy sprzęt p.poż. wraz z ich oznakowaniem </w:t>
      </w:r>
      <w:r w:rsidR="00DE3A34">
        <w:rPr>
          <w:rFonts w:ascii="Arial" w:hAnsi="Arial" w:cs="Arial"/>
          <w:sz w:val="22"/>
          <w:szCs w:val="22"/>
        </w:rPr>
        <w:br/>
      </w:r>
      <w:r w:rsidRPr="00732D16">
        <w:rPr>
          <w:rFonts w:ascii="Arial" w:hAnsi="Arial" w:cs="Arial"/>
          <w:sz w:val="22"/>
          <w:szCs w:val="22"/>
        </w:rPr>
        <w:t>i oznakowaniem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odbiorów poszczególnych prac specjalistycznych przez zarządców odpowiednich gestorów sieci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rejestracji urządzeń w UDT, które takiemu obowiązkowi  podlegają wraz z opłatami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Pr="00732D16">
        <w:rPr>
          <w:rFonts w:ascii="Arial" w:hAnsi="Arial" w:cs="Arial"/>
          <w:sz w:val="22"/>
          <w:szCs w:val="22"/>
        </w:rPr>
        <w:t xml:space="preserve"> i obiektu oraz przeszkolenie w tym zakresie pracowników oraz operatora tego urządzenia w </w:t>
      </w:r>
      <w:r w:rsidR="00175CCD">
        <w:rPr>
          <w:rFonts w:ascii="Arial" w:hAnsi="Arial" w:cs="Arial"/>
          <w:sz w:val="22"/>
          <w:szCs w:val="22"/>
        </w:rPr>
        <w:t>świetlicy</w:t>
      </w:r>
      <w:r w:rsidRPr="00732D16">
        <w:rPr>
          <w:rFonts w:ascii="Arial" w:hAnsi="Arial" w:cs="Arial"/>
          <w:sz w:val="22"/>
          <w:szCs w:val="22"/>
        </w:rPr>
        <w:t xml:space="preserve">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 i instalacji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pozytywnych wyników badań wody z instalacji wodociągowej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przeprowadzenie badania i pomiarów elektrycznych w tym badanie natężenia oświetlenia</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175CCD">
        <w:rPr>
          <w:rFonts w:ascii="Arial" w:hAnsi="Arial" w:cs="Arial"/>
          <w:sz w:val="22"/>
          <w:szCs w:val="22"/>
        </w:rPr>
        <w:t xml:space="preserve"> siłowni,</w:t>
      </w:r>
      <w:r w:rsidRPr="00732D16">
        <w:rPr>
          <w:rFonts w:ascii="Arial" w:hAnsi="Arial" w:cs="Arial"/>
          <w:sz w:val="22"/>
          <w:szCs w:val="22"/>
        </w:rPr>
        <w:t xml:space="preserve">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przez Wykonawcę w imieniu Zamawiającego i przekazanie Zamawiającemu ostatecznej i bezwarunkowej, prawomocnej decyzji o pozwoleniu na użytkowanie obiektu wybudowanego wskutek realizacji Zadania Inwestycyjnego; </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175CCD">
        <w:rPr>
          <w:rFonts w:ascii="Arial" w:hAnsi="Arial" w:cs="Arial"/>
          <w:sz w:val="22"/>
          <w:szCs w:val="22"/>
        </w:rPr>
        <w:t>60</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4B4B6C">
        <w:rPr>
          <w:rFonts w:ascii="Arial" w:hAnsi="Arial" w:cs="Arial"/>
          <w:color w:val="000000"/>
          <w:sz w:val="22"/>
          <w:szCs w:val="22"/>
          <w:lang w:eastAsia="zh-CN"/>
        </w:rPr>
        <w:t>9</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lastRenderedPageBreak/>
        <w:t>1</w:t>
      </w:r>
      <w:r w:rsidR="004B4B6C">
        <w:rPr>
          <w:rFonts w:ascii="Arial" w:hAnsi="Arial" w:cs="Arial"/>
          <w:color w:val="000000"/>
          <w:sz w:val="22"/>
          <w:szCs w:val="22"/>
          <w:lang w:eastAsia="zh-CN"/>
        </w:rPr>
        <w:t>186</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w:t>
      </w:r>
      <w:r w:rsidR="006C55CA">
        <w:rPr>
          <w:rFonts w:ascii="Arial" w:hAnsi="Arial" w:cs="Arial"/>
          <w:color w:val="000000"/>
          <w:sz w:val="22"/>
          <w:szCs w:val="22"/>
          <w:lang w:eastAsia="zh-CN"/>
        </w:rPr>
        <w:t>9</w:t>
      </w:r>
      <w:r w:rsidRPr="00417252">
        <w:rPr>
          <w:rFonts w:ascii="Arial" w:hAnsi="Arial" w:cs="Arial"/>
          <w:color w:val="000000"/>
          <w:sz w:val="22"/>
          <w:szCs w:val="22"/>
          <w:lang w:eastAsia="zh-CN"/>
        </w:rPr>
        <w:t xml:space="preserve">r., poz. </w:t>
      </w:r>
      <w:r w:rsidR="006C55CA">
        <w:rPr>
          <w:rFonts w:ascii="Arial" w:hAnsi="Arial" w:cs="Arial"/>
          <w:color w:val="000000"/>
          <w:sz w:val="22"/>
          <w:szCs w:val="22"/>
          <w:lang w:eastAsia="zh-CN"/>
        </w:rPr>
        <w:t>266</w:t>
      </w:r>
      <w:r w:rsidRPr="00417252">
        <w:rPr>
          <w:rFonts w:ascii="Arial" w:hAnsi="Arial" w:cs="Arial"/>
          <w:color w:val="000000"/>
          <w:sz w:val="22"/>
          <w:szCs w:val="22"/>
          <w:lang w:eastAsia="zh-CN"/>
        </w:rPr>
        <w:t>)</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w wyniku realizacji Robót Budowlanych, na skutek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późn.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lastRenderedPageBreak/>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powołanie kierownika budowy,</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opracowanie planu BIOZ,</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prowadzenie dziennika budowy,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732D16" w:rsidRPr="001167FA">
        <w:rPr>
          <w:rFonts w:ascii="Arial" w:eastAsia="Calibri" w:hAnsi="Arial" w:cs="Arial"/>
          <w:sz w:val="22"/>
          <w:szCs w:val="22"/>
        </w:rPr>
        <w:t>10</w:t>
      </w:r>
      <w:r w:rsidRPr="00732D16">
        <w:rPr>
          <w:rFonts w:ascii="Arial" w:eastAsia="Calibri" w:hAnsi="Arial" w:cs="Arial"/>
          <w:sz w:val="22"/>
          <w:szCs w:val="22"/>
        </w:rPr>
        <w:t xml:space="preserve"> do SIWZ</w:t>
      </w:r>
    </w:p>
    <w:p w:rsidR="002C6844" w:rsidRDefault="002C6844" w:rsidP="00732D16">
      <w:pPr>
        <w:pStyle w:val="Bezodstpw"/>
        <w:spacing w:line="276" w:lineRule="auto"/>
        <w:jc w:val="both"/>
        <w:rPr>
          <w:rFonts w:ascii="Arial" w:hAnsi="Arial" w:cs="Arial"/>
        </w:rPr>
      </w:pPr>
    </w:p>
    <w:p w:rsidR="003D56FE" w:rsidRPr="00CB16DC" w:rsidRDefault="003D56FE" w:rsidP="007D0768">
      <w:pPr>
        <w:pStyle w:val="Bezodstpw"/>
        <w:spacing w:line="276" w:lineRule="auto"/>
        <w:jc w:val="both"/>
        <w:rPr>
          <w:rFonts w:ascii="Arial" w:hAnsi="Arial" w:cs="Arial"/>
        </w:rPr>
      </w:pPr>
      <w:r w:rsidRPr="00CB16DC">
        <w:rPr>
          <w:rFonts w:ascii="Arial" w:hAnsi="Arial" w:cs="Arial"/>
        </w:rPr>
        <w:t>Szczegółowy opis przedmiotu zamówienia został określony w dokumentacji projektowej stanowiąc</w:t>
      </w:r>
      <w:r w:rsidR="00681F35" w:rsidRPr="00CB16DC">
        <w:rPr>
          <w:rFonts w:ascii="Arial" w:hAnsi="Arial" w:cs="Arial"/>
        </w:rPr>
        <w:t>ej</w:t>
      </w:r>
      <w:r w:rsidRPr="00CB16DC">
        <w:rPr>
          <w:rFonts w:ascii="Arial" w:hAnsi="Arial" w:cs="Arial"/>
        </w:rPr>
        <w:t xml:space="preserve"> załącznik nr </w:t>
      </w:r>
      <w:r w:rsidR="00681F35" w:rsidRPr="00CB16DC">
        <w:rPr>
          <w:rFonts w:ascii="Arial" w:hAnsi="Arial" w:cs="Arial"/>
        </w:rPr>
        <w:t>1</w:t>
      </w:r>
      <w:r w:rsidRPr="00CB16DC">
        <w:rPr>
          <w:rFonts w:ascii="Arial" w:hAnsi="Arial" w:cs="Arial"/>
        </w:rPr>
        <w:t xml:space="preserve"> do niniejszej specyfikacji, w skład której wchodzą:</w:t>
      </w:r>
    </w:p>
    <w:p w:rsidR="00D61741" w:rsidRPr="00CB16DC" w:rsidRDefault="003D56FE" w:rsidP="007D0768">
      <w:pPr>
        <w:pStyle w:val="Bezodstpw"/>
        <w:spacing w:line="276" w:lineRule="auto"/>
        <w:jc w:val="both"/>
        <w:rPr>
          <w:rFonts w:ascii="Arial" w:hAnsi="Arial" w:cs="Arial"/>
        </w:rPr>
      </w:pPr>
      <w:r w:rsidRPr="00CB16DC">
        <w:rPr>
          <w:rFonts w:ascii="Arial" w:hAnsi="Arial" w:cs="Arial"/>
        </w:rPr>
        <w:t>- projekt budowlany,</w:t>
      </w:r>
      <w:r w:rsidR="00512E47">
        <w:rPr>
          <w:rFonts w:ascii="Arial" w:hAnsi="Arial" w:cs="Arial"/>
        </w:rPr>
        <w:t xml:space="preserve"> </w:t>
      </w:r>
      <w:r w:rsidR="003F5B4E" w:rsidRPr="00CB16DC">
        <w:rPr>
          <w:rFonts w:ascii="Arial" w:hAnsi="Arial" w:cs="Arial"/>
        </w:rPr>
        <w:t>projekt wykonawczy,</w:t>
      </w:r>
      <w:r w:rsidRPr="00CB16DC">
        <w:rPr>
          <w:rFonts w:ascii="Arial" w:hAnsi="Arial" w:cs="Arial"/>
        </w:rPr>
        <w:t xml:space="preserve"> przedmiar</w:t>
      </w:r>
      <w:r w:rsidR="00A75CE5" w:rsidRPr="00CB16DC">
        <w:rPr>
          <w:rFonts w:ascii="Arial" w:hAnsi="Arial" w:cs="Arial"/>
        </w:rPr>
        <w:t>y</w:t>
      </w:r>
      <w:r w:rsidRPr="00CB16DC">
        <w:rPr>
          <w:rFonts w:ascii="Arial" w:hAnsi="Arial" w:cs="Arial"/>
        </w:rPr>
        <w:t xml:space="preserve"> robót  STWiORB</w:t>
      </w:r>
      <w:r w:rsidR="00C3089F" w:rsidRPr="00CB16DC">
        <w:rPr>
          <w:rFonts w:ascii="Arial" w:hAnsi="Arial" w:cs="Arial"/>
        </w:rPr>
        <w:t>,</w:t>
      </w:r>
      <w:r w:rsidR="00512E47">
        <w:rPr>
          <w:rFonts w:ascii="Arial" w:hAnsi="Arial" w:cs="Arial"/>
        </w:rPr>
        <w:t xml:space="preserve"> </w:t>
      </w:r>
      <w:r w:rsidR="006212C4" w:rsidRPr="00CB16DC">
        <w:rPr>
          <w:rFonts w:ascii="Arial" w:hAnsi="Arial" w:cs="Arial"/>
        </w:rPr>
        <w:t>d</w:t>
      </w:r>
      <w:r w:rsidR="00357DAB" w:rsidRPr="00CB16DC">
        <w:rPr>
          <w:rFonts w:ascii="Arial" w:hAnsi="Arial" w:cs="Arial"/>
        </w:rPr>
        <w:t>ecyzja pozwolenia na budowę</w:t>
      </w:r>
      <w:r w:rsidR="00C3089F" w:rsidRPr="00CB16DC">
        <w:rPr>
          <w:rFonts w:ascii="Arial" w:hAnsi="Arial" w:cs="Arial"/>
        </w:rPr>
        <w:t xml:space="preserve">, </w:t>
      </w:r>
    </w:p>
    <w:p w:rsidR="004B4B6C" w:rsidRPr="004B4B6C" w:rsidRDefault="004B4B6C" w:rsidP="007D0768">
      <w:pPr>
        <w:pStyle w:val="Bezodstpw"/>
        <w:spacing w:line="276" w:lineRule="auto"/>
        <w:jc w:val="both"/>
        <w:rPr>
          <w:rFonts w:ascii="Arial" w:hAnsi="Arial" w:cs="Arial"/>
        </w:rPr>
      </w:pPr>
      <w:r>
        <w:rPr>
          <w:rFonts w:ascii="Arial" w:hAnsi="Arial" w:cs="Arial"/>
        </w:rPr>
        <w:t xml:space="preserve">- </w:t>
      </w:r>
      <w:r w:rsidR="00C3089F" w:rsidRPr="004B4B6C">
        <w:rPr>
          <w:rFonts w:ascii="Arial" w:hAnsi="Arial" w:cs="Arial"/>
        </w:rPr>
        <w:t>załącznik nr 1A</w:t>
      </w:r>
      <w:r w:rsidR="007D0768" w:rsidRPr="004B4B6C">
        <w:rPr>
          <w:rFonts w:ascii="Arial" w:hAnsi="Arial" w:cs="Arial"/>
        </w:rPr>
        <w:t xml:space="preserve"> - f</w:t>
      </w:r>
      <w:r w:rsidR="00C3089F" w:rsidRPr="004B4B6C">
        <w:rPr>
          <w:rFonts w:ascii="Arial" w:hAnsi="Arial" w:cs="Arial"/>
        </w:rPr>
        <w:t>ormularz wyceny wyposażenia</w:t>
      </w:r>
      <w:r w:rsidR="007D0768" w:rsidRPr="004B4B6C">
        <w:rPr>
          <w:rFonts w:ascii="Arial" w:hAnsi="Arial" w:cs="Arial"/>
        </w:rPr>
        <w:t xml:space="preserve">, </w:t>
      </w:r>
    </w:p>
    <w:p w:rsidR="00C3089F" w:rsidRPr="000A3A6B" w:rsidRDefault="004B4B6C" w:rsidP="007D0768">
      <w:pPr>
        <w:pStyle w:val="Bezodstpw"/>
        <w:spacing w:line="276" w:lineRule="auto"/>
        <w:jc w:val="both"/>
        <w:rPr>
          <w:rFonts w:ascii="Arial" w:hAnsi="Arial" w:cs="Arial"/>
        </w:rPr>
      </w:pPr>
      <w:r>
        <w:rPr>
          <w:rFonts w:ascii="Arial" w:hAnsi="Arial" w:cs="Arial"/>
        </w:rPr>
        <w:t xml:space="preserve">- </w:t>
      </w:r>
      <w:r w:rsidRPr="004B4B6C">
        <w:rPr>
          <w:rFonts w:ascii="Arial" w:hAnsi="Arial" w:cs="Arial"/>
        </w:rPr>
        <w:t xml:space="preserve">załącznik </w:t>
      </w:r>
      <w:r w:rsidR="007D0768" w:rsidRPr="004B4B6C">
        <w:rPr>
          <w:rFonts w:ascii="Arial" w:hAnsi="Arial" w:cs="Arial"/>
        </w:rPr>
        <w:t>n</w:t>
      </w:r>
      <w:r w:rsidR="00C3089F" w:rsidRPr="004B4B6C">
        <w:rPr>
          <w:rFonts w:ascii="Arial" w:hAnsi="Arial" w:cs="Arial"/>
        </w:rPr>
        <w:t xml:space="preserve">r 1B </w:t>
      </w:r>
      <w:r w:rsidR="007D0768" w:rsidRPr="004B4B6C">
        <w:rPr>
          <w:rFonts w:ascii="Arial" w:hAnsi="Arial" w:cs="Arial"/>
        </w:rPr>
        <w:t xml:space="preserve">- </w:t>
      </w:r>
      <w:r w:rsidR="00D61741" w:rsidRPr="004B4B6C">
        <w:rPr>
          <w:rFonts w:ascii="Arial" w:hAnsi="Arial" w:cs="Arial"/>
        </w:rPr>
        <w:t>zakres ogrodzenia do rozbiórki i wykonania</w:t>
      </w:r>
      <w:r w:rsidR="00D61741">
        <w:rPr>
          <w:rFonts w:ascii="Arial" w:hAnsi="Arial" w:cs="Arial"/>
        </w:rPr>
        <w:t xml:space="preserve"> </w:t>
      </w:r>
    </w:p>
    <w:p w:rsidR="007D0768" w:rsidRPr="00732D16" w:rsidRDefault="007D0768" w:rsidP="00C3089F">
      <w:pPr>
        <w:pStyle w:val="Bezodstpw"/>
        <w:spacing w:line="276" w:lineRule="auto"/>
        <w:jc w:val="both"/>
        <w:rPr>
          <w:rFonts w:ascii="Arial" w:hAnsi="Arial" w:cs="Arial"/>
        </w:rPr>
      </w:pPr>
    </w:p>
    <w:p w:rsidR="002B04BD" w:rsidRPr="00732D16" w:rsidRDefault="002D776E" w:rsidP="00732D16">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t>U</w:t>
      </w:r>
      <w:r w:rsidR="002B04BD" w:rsidRPr="00732D16">
        <w:rPr>
          <w:rFonts w:ascii="Arial" w:hAnsi="Arial" w:cs="Arial"/>
          <w:b/>
          <w:bCs/>
          <w:sz w:val="22"/>
          <w:szCs w:val="22"/>
          <w:lang w:eastAsia="ar-SA"/>
        </w:rPr>
        <w:t xml:space="preserve">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732D16" w:rsidRDefault="002B04BD" w:rsidP="00996051">
      <w:pPr>
        <w:pStyle w:val="Akapitzlist"/>
        <w:numPr>
          <w:ilvl w:val="1"/>
          <w:numId w:val="105"/>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CB16D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lastRenderedPageBreak/>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357DAB" w:rsidRPr="00DA3AB9" w:rsidRDefault="00DA3AB9" w:rsidP="007D0768">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sidR="004B4B6C">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rsidR="002B04BD" w:rsidRPr="00632A2A" w:rsidRDefault="002B04BD" w:rsidP="007D0768">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7D0768">
      <w:pPr>
        <w:pStyle w:val="Akapitzlist"/>
        <w:numPr>
          <w:ilvl w:val="1"/>
          <w:numId w:val="105"/>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7D0768">
      <w:pPr>
        <w:pStyle w:val="Akapitzlist"/>
        <w:numPr>
          <w:ilvl w:val="1"/>
          <w:numId w:val="105"/>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7D0768">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7D0768">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Zamawiający (działając zgodnie z art. 29 ust. 3a ustawy Pzp)</w:t>
      </w:r>
      <w:r w:rsidR="00512E47">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t>
      </w:r>
      <w:r w:rsidRPr="00A70AC6">
        <w:rPr>
          <w:rFonts w:ascii="Arial" w:hAnsi="Arial" w:cs="Arial"/>
          <w:bCs/>
          <w:sz w:val="22"/>
          <w:szCs w:val="22"/>
        </w:rPr>
        <w:br/>
        <w:t xml:space="preserve">w zakresie robót ziemnych, </w:t>
      </w:r>
      <w:r w:rsidR="00A70AC6" w:rsidRPr="00A70AC6">
        <w:rPr>
          <w:rFonts w:ascii="Arial" w:hAnsi="Arial" w:cs="Arial"/>
          <w:bCs/>
          <w:sz w:val="22"/>
          <w:szCs w:val="22"/>
        </w:rPr>
        <w:t>montażowych, sanitarnych, elektrycznych, budowlanych</w:t>
      </w:r>
      <w:r w:rsidR="00190E9D" w:rsidRPr="00A70AC6">
        <w:rPr>
          <w:rFonts w:ascii="Arial" w:hAnsi="Arial" w:cs="Arial"/>
          <w:bCs/>
          <w:sz w:val="22"/>
          <w:szCs w:val="22"/>
        </w:rPr>
        <w:t xml:space="preserve">, </w:t>
      </w:r>
      <w:r w:rsidR="00280E4B">
        <w:rPr>
          <w:rFonts w:ascii="Arial" w:hAnsi="Arial" w:cs="Arial"/>
          <w:bCs/>
          <w:sz w:val="22"/>
          <w:szCs w:val="22"/>
        </w:rPr>
        <w:tab/>
      </w:r>
      <w:r w:rsidRPr="00A70AC6">
        <w:rPr>
          <w:rFonts w:ascii="Arial" w:hAnsi="Arial" w:cs="Arial"/>
          <w:bCs/>
          <w:sz w:val="22"/>
          <w:szCs w:val="22"/>
        </w:rPr>
        <w:t>były zatrudnione przez Wykonawcę lub Podwykonawcę na podstawie umowy o pracę.</w:t>
      </w:r>
    </w:p>
    <w:p w:rsidR="009E0897" w:rsidRDefault="009E0897" w:rsidP="009E0897">
      <w:pPr>
        <w:pStyle w:val="Akapitzlist"/>
        <w:numPr>
          <w:ilvl w:val="0"/>
          <w:numId w:val="58"/>
        </w:numPr>
        <w:spacing w:line="276" w:lineRule="auto"/>
        <w:ind w:left="567" w:hanging="425"/>
        <w:jc w:val="both"/>
        <w:rPr>
          <w:rFonts w:ascii="Arial" w:hAnsi="Arial" w:cs="Arial"/>
          <w:bCs/>
          <w:sz w:val="22"/>
          <w:szCs w:val="22"/>
        </w:rPr>
      </w:pPr>
      <w:bookmarkStart w:id="10" w:name="_Hlk508281076"/>
      <w:r w:rsidRPr="002F16CC">
        <w:rPr>
          <w:rFonts w:ascii="Arial" w:eastAsia="SimSun" w:hAnsi="Arial" w:cs="Arial"/>
          <w:kern w:val="3"/>
          <w:sz w:val="22"/>
          <w:szCs w:val="22"/>
          <w:lang w:eastAsia="zh-CN" w:bidi="hi-IN"/>
        </w:rPr>
        <w:lastRenderedPageBreak/>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9E0897" w:rsidRDefault="009E0897" w:rsidP="009E0897">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9E0897" w:rsidRPr="003703E4" w:rsidRDefault="009E0897" w:rsidP="009E0897">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9E0897" w:rsidRPr="00512E47" w:rsidRDefault="009E0897" w:rsidP="009E0897">
      <w:pPr>
        <w:pStyle w:val="Akapitzlist"/>
        <w:numPr>
          <w:ilvl w:val="1"/>
          <w:numId w:val="105"/>
        </w:numPr>
        <w:spacing w:line="276" w:lineRule="auto"/>
        <w:jc w:val="both"/>
        <w:rPr>
          <w:rFonts w:ascii="Arial" w:hAnsi="Arial" w:cs="Arial"/>
          <w:b/>
          <w:bCs/>
          <w:sz w:val="22"/>
          <w:szCs w:val="22"/>
        </w:rPr>
      </w:pPr>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512E47" w:rsidRDefault="00512E47" w:rsidP="00530943">
      <w:pPr>
        <w:pStyle w:val="Akapitzlist"/>
        <w:numPr>
          <w:ilvl w:val="1"/>
          <w:numId w:val="105"/>
        </w:numPr>
        <w:spacing w:line="276" w:lineRule="auto"/>
        <w:jc w:val="both"/>
        <w:rPr>
          <w:rFonts w:ascii="Arial" w:hAnsi="Arial" w:cs="Arial"/>
          <w:b/>
          <w:bCs/>
          <w:sz w:val="22"/>
          <w:szCs w:val="22"/>
        </w:rPr>
      </w:pPr>
      <w:r>
        <w:rPr>
          <w:rFonts w:ascii="Arial" w:hAnsi="Arial" w:cs="Arial"/>
          <w:b/>
          <w:bCs/>
          <w:sz w:val="22"/>
          <w:szCs w:val="22"/>
        </w:rPr>
        <w:t>Zamawiający</w:t>
      </w:r>
      <w:r w:rsidR="000E566E">
        <w:rPr>
          <w:rFonts w:ascii="Arial" w:hAnsi="Arial" w:cs="Arial"/>
          <w:b/>
          <w:bCs/>
          <w:sz w:val="22"/>
          <w:szCs w:val="22"/>
        </w:rPr>
        <w:t xml:space="preserve"> (</w:t>
      </w:r>
      <w:r>
        <w:rPr>
          <w:rFonts w:ascii="Arial" w:hAnsi="Arial" w:cs="Arial"/>
          <w:b/>
          <w:bCs/>
          <w:sz w:val="22"/>
          <w:szCs w:val="22"/>
        </w:rPr>
        <w:t>działając na podstawie art. 22 ust. 2 PZP</w:t>
      </w:r>
      <w:r w:rsidR="000E566E">
        <w:rPr>
          <w:rFonts w:ascii="Arial" w:hAnsi="Arial" w:cs="Arial"/>
          <w:b/>
          <w:bCs/>
          <w:sz w:val="22"/>
          <w:szCs w:val="22"/>
        </w:rPr>
        <w:t>)</w:t>
      </w:r>
      <w:r>
        <w:rPr>
          <w:rFonts w:ascii="Arial" w:hAnsi="Arial" w:cs="Arial"/>
          <w:b/>
          <w:bCs/>
          <w:sz w:val="22"/>
          <w:szCs w:val="22"/>
        </w:rPr>
        <w:t xml:space="preserve"> zastrzega, że o udzielenie zamówienia mogą ubiegać się wyłącznie zakłady pracy chronionej oraz inni wykonawcy, których działalność, lub działalność ich wyodrębnionych organizacyjnie jednostek, które będą realizowały zamówienie, obejmuje społeczną i zawodową integrację osób będących członkami grup społecznie </w:t>
      </w:r>
      <w:r w:rsidR="000E566E">
        <w:rPr>
          <w:rFonts w:ascii="Arial" w:hAnsi="Arial" w:cs="Arial"/>
          <w:b/>
          <w:bCs/>
          <w:sz w:val="22"/>
          <w:szCs w:val="22"/>
        </w:rPr>
        <w:t>marginalizowanych, w szczególności:</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1) </w:t>
      </w:r>
      <w:r w:rsidRPr="0006734B">
        <w:rPr>
          <w:rFonts w:ascii="Arial" w:hAnsi="Arial" w:cs="Arial"/>
          <w:sz w:val="22"/>
          <w:szCs w:val="22"/>
        </w:rPr>
        <w:t xml:space="preserve">osób niepełnosprawnych w rozumieniu </w:t>
      </w:r>
      <w:r w:rsidR="001C1D4E" w:rsidRPr="001C1D4E">
        <w:rPr>
          <w:rFonts w:ascii="Arial" w:hAnsi="Arial" w:cs="Arial"/>
          <w:sz w:val="22"/>
          <w:szCs w:val="22"/>
        </w:rPr>
        <w:t xml:space="preserve">ustawy </w:t>
      </w:r>
      <w:r w:rsidRPr="0006734B">
        <w:rPr>
          <w:rFonts w:ascii="Arial" w:hAnsi="Arial" w:cs="Arial"/>
          <w:sz w:val="22"/>
          <w:szCs w:val="22"/>
        </w:rPr>
        <w:t>z dnia 27 sierpnia 1997 r. o rehabilitacji zawodowej i społecznej oraz zatrudnianiu osób niepełnosprawnych (Dz. U. z 2018 r. poz. 511, 1000 i 1076);</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2) </w:t>
      </w:r>
      <w:r w:rsidRPr="0006734B">
        <w:rPr>
          <w:rFonts w:ascii="Arial" w:hAnsi="Arial" w:cs="Arial"/>
          <w:sz w:val="22"/>
          <w:szCs w:val="22"/>
        </w:rPr>
        <w:t xml:space="preserve">bezrobotnych w rozumieniu </w:t>
      </w:r>
      <w:bookmarkStart w:id="11" w:name="_Hlk18912548"/>
      <w:r w:rsidR="001C1D4E" w:rsidRPr="001C1D4E">
        <w:rPr>
          <w:rFonts w:ascii="Arial" w:hAnsi="Arial" w:cs="Arial"/>
          <w:sz w:val="22"/>
          <w:szCs w:val="22"/>
        </w:rPr>
        <w:t xml:space="preserve">ustawy </w:t>
      </w:r>
      <w:bookmarkEnd w:id="11"/>
      <w:r w:rsidRPr="0006734B">
        <w:rPr>
          <w:rFonts w:ascii="Arial" w:hAnsi="Arial" w:cs="Arial"/>
          <w:sz w:val="22"/>
          <w:szCs w:val="22"/>
        </w:rPr>
        <w:t>z dnia 20 kwietnia 2004 r. o promocji zatrudnienia i instytucjach rynku pracy (Dz. U. z 2018 r. poz. 1265, 1149, 1629 i 1669);</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3) </w:t>
      </w:r>
      <w:r w:rsidRPr="0006734B">
        <w:rPr>
          <w:rFonts w:ascii="Arial" w:hAnsi="Arial" w:cs="Arial"/>
          <w:sz w:val="22"/>
          <w:szCs w:val="22"/>
        </w:rPr>
        <w:t xml:space="preserve">osób pozbawionych wolności lub zwalnianych z zakładów karnych, o których mowa w </w:t>
      </w:r>
      <w:r w:rsidR="001C1D4E" w:rsidRPr="001C1D4E">
        <w:rPr>
          <w:rFonts w:ascii="Arial" w:hAnsi="Arial" w:cs="Arial"/>
          <w:sz w:val="22"/>
          <w:szCs w:val="22"/>
        </w:rPr>
        <w:t xml:space="preserve">ustawie </w:t>
      </w:r>
      <w:r w:rsidRPr="0006734B">
        <w:rPr>
          <w:rFonts w:ascii="Arial" w:hAnsi="Arial" w:cs="Arial"/>
          <w:sz w:val="22"/>
          <w:szCs w:val="22"/>
        </w:rPr>
        <w:t>z dnia 6 czerwca 1997 r. - Kodeks karny wykonawczy (Dz. U. z 2018 r. poz. 652, 1010 i 1387), mających trudności w integracji ze środowiskiem;</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4) </w:t>
      </w:r>
      <w:r w:rsidRPr="0006734B">
        <w:rPr>
          <w:rFonts w:ascii="Arial" w:hAnsi="Arial" w:cs="Arial"/>
          <w:sz w:val="22"/>
          <w:szCs w:val="22"/>
        </w:rPr>
        <w:t xml:space="preserve">osób z zaburzeniami psychicznymi w rozumieniu </w:t>
      </w:r>
      <w:r w:rsidR="001C1D4E" w:rsidRPr="001C1D4E">
        <w:rPr>
          <w:rFonts w:ascii="Arial" w:hAnsi="Arial" w:cs="Arial"/>
          <w:sz w:val="22"/>
          <w:szCs w:val="22"/>
        </w:rPr>
        <w:t xml:space="preserve">ustawy </w:t>
      </w:r>
      <w:r w:rsidRPr="0006734B">
        <w:rPr>
          <w:rFonts w:ascii="Arial" w:hAnsi="Arial" w:cs="Arial"/>
          <w:sz w:val="22"/>
          <w:szCs w:val="22"/>
        </w:rPr>
        <w:t>z dnia 19 sierpnia 1994 r. o ochronie zdrowia psychicznego (Dz. U. z 2017 r. poz. 882, 2245 i 2439 oraz z 2018 r. poz. 138);</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lastRenderedPageBreak/>
        <w:t xml:space="preserve">5) </w:t>
      </w:r>
      <w:r w:rsidRPr="0006734B">
        <w:rPr>
          <w:rFonts w:ascii="Arial" w:hAnsi="Arial" w:cs="Arial"/>
          <w:sz w:val="22"/>
          <w:szCs w:val="22"/>
        </w:rPr>
        <w:t xml:space="preserve">osób bezdomnych w rozumieniu </w:t>
      </w:r>
      <w:r w:rsidR="001C1D4E" w:rsidRPr="001C1D4E">
        <w:rPr>
          <w:rFonts w:ascii="Arial" w:hAnsi="Arial" w:cs="Arial"/>
          <w:sz w:val="22"/>
          <w:szCs w:val="22"/>
        </w:rPr>
        <w:t xml:space="preserve">ustawy </w:t>
      </w:r>
      <w:r w:rsidRPr="0006734B">
        <w:rPr>
          <w:rFonts w:ascii="Arial" w:hAnsi="Arial" w:cs="Arial"/>
          <w:sz w:val="22"/>
          <w:szCs w:val="22"/>
        </w:rPr>
        <w:t>z dnia 12 marca 2004 r. o pomocy społecznej (Dz. U. z 2018 r. poz. 1508 i 1693);</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6) </w:t>
      </w:r>
      <w:r w:rsidRPr="0006734B">
        <w:rPr>
          <w:rFonts w:ascii="Arial" w:hAnsi="Arial" w:cs="Arial"/>
          <w:sz w:val="22"/>
          <w:szCs w:val="22"/>
        </w:rPr>
        <w:t xml:space="preserve">osób, które uzyskały w Rzeczypospolitej Polskiej status uchodźcy lub ochronę uzupełniającą, o których mowa w </w:t>
      </w:r>
      <w:r w:rsidRPr="001C1D4E">
        <w:rPr>
          <w:rFonts w:ascii="Arial" w:hAnsi="Arial" w:cs="Arial"/>
          <w:sz w:val="22"/>
          <w:szCs w:val="22"/>
        </w:rPr>
        <w:t>us</w:t>
      </w:r>
      <w:r w:rsidR="001C1D4E">
        <w:rPr>
          <w:rFonts w:ascii="Arial" w:hAnsi="Arial" w:cs="Arial"/>
          <w:sz w:val="22"/>
          <w:szCs w:val="22"/>
        </w:rPr>
        <w:t>tawie</w:t>
      </w:r>
      <w:r w:rsidRPr="0006734B">
        <w:rPr>
          <w:rFonts w:ascii="Arial" w:hAnsi="Arial" w:cs="Arial"/>
          <w:sz w:val="22"/>
          <w:szCs w:val="22"/>
        </w:rPr>
        <w:t xml:space="preserve"> z dnia 13 czerwca 2003 r. o udzielaniu cudzoziemcom ochrony na terytorium Rzeczypospolitej Polskiej (Dz. U. z 2018 r. poz. 1109 i 1669);</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7) </w:t>
      </w:r>
      <w:r w:rsidRPr="0006734B">
        <w:rPr>
          <w:rFonts w:ascii="Arial" w:hAnsi="Arial" w:cs="Arial"/>
          <w:sz w:val="22"/>
          <w:szCs w:val="22"/>
        </w:rPr>
        <w:t>osób do 30. roku życia oraz po ukończeniu 50. roku życia, posiadających status osoby poszukującej pracy, bez zatrudnienia;</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8) </w:t>
      </w:r>
      <w:r w:rsidRPr="0006734B">
        <w:rPr>
          <w:rFonts w:ascii="Arial" w:hAnsi="Arial" w:cs="Arial"/>
          <w:sz w:val="22"/>
          <w:szCs w:val="22"/>
        </w:rPr>
        <w:t>osób będących członkami mniejszości znajdującej się w niekorzystnej sytuacji, w szczególności będących członkami mniejszości narodowych i etnicznych w rozumieniu</w:t>
      </w:r>
      <w:r w:rsidR="001C1D4E" w:rsidRPr="001C1D4E">
        <w:rPr>
          <w:rFonts w:ascii="Arial" w:hAnsi="Arial" w:cs="Arial"/>
          <w:sz w:val="22"/>
          <w:szCs w:val="22"/>
        </w:rPr>
        <w:t xml:space="preserve"> ustawy</w:t>
      </w:r>
      <w:r w:rsidRPr="0006734B">
        <w:rPr>
          <w:rFonts w:ascii="Arial" w:hAnsi="Arial" w:cs="Arial"/>
          <w:sz w:val="22"/>
          <w:szCs w:val="22"/>
        </w:rPr>
        <w:t xml:space="preserve"> z dnia 6 stycznia 2005 r. o mniejszościach narodowych i etnicznych oraz o języku regionalnym (Dz. U. z 2017 r. poz. 823).</w:t>
      </w:r>
    </w:p>
    <w:p w:rsidR="00CC4A3D" w:rsidRDefault="00CC4A3D" w:rsidP="00530943">
      <w:pPr>
        <w:pStyle w:val="Akapitzlist"/>
        <w:numPr>
          <w:ilvl w:val="1"/>
          <w:numId w:val="105"/>
        </w:numPr>
        <w:spacing w:line="276" w:lineRule="auto"/>
        <w:jc w:val="both"/>
        <w:rPr>
          <w:rFonts w:ascii="Arial" w:hAnsi="Arial" w:cs="Arial"/>
          <w:b/>
          <w:bCs/>
          <w:sz w:val="22"/>
          <w:szCs w:val="22"/>
        </w:rPr>
      </w:pPr>
      <w:r>
        <w:rPr>
          <w:rFonts w:ascii="Arial" w:hAnsi="Arial" w:cs="Arial"/>
          <w:b/>
          <w:bCs/>
          <w:sz w:val="22"/>
          <w:szCs w:val="22"/>
        </w:rPr>
        <w:t xml:space="preserve">Minimalny wskaźnik zatrudnienia osób należących do jednej lub więcej </w:t>
      </w:r>
      <w:r w:rsidR="00444D1B">
        <w:rPr>
          <w:rFonts w:ascii="Arial" w:hAnsi="Arial" w:cs="Arial"/>
          <w:b/>
          <w:bCs/>
          <w:sz w:val="22"/>
          <w:szCs w:val="22"/>
        </w:rPr>
        <w:t>kategorii</w:t>
      </w:r>
      <w:r>
        <w:rPr>
          <w:rFonts w:ascii="Arial" w:hAnsi="Arial" w:cs="Arial"/>
          <w:b/>
          <w:bCs/>
          <w:sz w:val="22"/>
          <w:szCs w:val="22"/>
        </w:rPr>
        <w:t>, o których mowa w art. 22 ust. 2 ustawy Pzp nie może być mniejszy niż 30%, osób zatrudnionych przez zakłady pracy chronionej lub wykonawców albo ich jednostki, o których mowa w art. 22 ust. 2 ustawy Pzp.</w:t>
      </w:r>
    </w:p>
    <w:p w:rsidR="00210F35" w:rsidRPr="00210F35" w:rsidRDefault="00210F35" w:rsidP="00530943">
      <w:pPr>
        <w:pStyle w:val="Akapitzlist"/>
        <w:numPr>
          <w:ilvl w:val="1"/>
          <w:numId w:val="105"/>
        </w:numPr>
        <w:spacing w:line="276" w:lineRule="auto"/>
        <w:jc w:val="both"/>
        <w:rPr>
          <w:rFonts w:ascii="Arial" w:hAnsi="Arial" w:cs="Arial"/>
          <w:b/>
          <w:sz w:val="22"/>
          <w:szCs w:val="22"/>
        </w:rPr>
      </w:pPr>
      <w:r>
        <w:rPr>
          <w:rFonts w:ascii="Arial" w:hAnsi="Arial" w:cs="Arial"/>
          <w:b/>
          <w:sz w:val="22"/>
          <w:szCs w:val="22"/>
        </w:rPr>
        <w:t>Z</w:t>
      </w:r>
      <w:r w:rsidRPr="00210F35">
        <w:rPr>
          <w:rFonts w:ascii="Arial" w:hAnsi="Arial" w:cs="Arial"/>
          <w:b/>
          <w:sz w:val="22"/>
          <w:szCs w:val="22"/>
        </w:rPr>
        <w:t xml:space="preserve">amawiający (działając zgodnie z art. 29 ust. 4 ustawy Pzp) wymaga, zatrudnienia przy realizacji zmówienia </w:t>
      </w:r>
      <w:r w:rsidR="004B4B6C">
        <w:rPr>
          <w:rFonts w:ascii="Arial" w:hAnsi="Arial" w:cs="Arial"/>
          <w:b/>
          <w:sz w:val="22"/>
          <w:szCs w:val="22"/>
        </w:rPr>
        <w:t xml:space="preserve">min 1 </w:t>
      </w:r>
      <w:r w:rsidRPr="00210F35">
        <w:rPr>
          <w:rFonts w:ascii="Arial" w:hAnsi="Arial" w:cs="Arial"/>
          <w:b/>
          <w:sz w:val="22"/>
          <w:szCs w:val="22"/>
        </w:rPr>
        <w:t xml:space="preserve">osoby, która </w:t>
      </w:r>
      <w:r w:rsidR="00C37244">
        <w:rPr>
          <w:rFonts w:ascii="Arial" w:hAnsi="Arial" w:cs="Arial"/>
          <w:b/>
          <w:sz w:val="22"/>
          <w:szCs w:val="22"/>
        </w:rPr>
        <w:t xml:space="preserve">spełnia jeden z poniższych warunków tzn. </w:t>
      </w:r>
      <w:r w:rsidRPr="00210F35">
        <w:rPr>
          <w:rFonts w:ascii="Arial" w:hAnsi="Arial" w:cs="Arial"/>
          <w:b/>
          <w:sz w:val="22"/>
          <w:szCs w:val="22"/>
        </w:rPr>
        <w:t>jest:</w:t>
      </w:r>
    </w:p>
    <w:p w:rsidR="00210F35" w:rsidRPr="00AB475C" w:rsidRDefault="00210F35" w:rsidP="00530943">
      <w:pPr>
        <w:spacing w:line="276" w:lineRule="auto"/>
        <w:ind w:left="567"/>
        <w:jc w:val="both"/>
        <w:rPr>
          <w:rFonts w:ascii="Arial" w:hAnsi="Arial" w:cs="Arial"/>
          <w:sz w:val="22"/>
          <w:szCs w:val="22"/>
        </w:rPr>
      </w:pPr>
      <w:r w:rsidRPr="00AB475C">
        <w:rPr>
          <w:rFonts w:ascii="Arial" w:hAnsi="Arial" w:cs="Arial"/>
          <w:sz w:val="22"/>
          <w:szCs w:val="22"/>
        </w:rPr>
        <w:t>- bezrobotna w rozumieniu ustawy z dnia 20 kwietnia 2004 r. o promocji zatrudnienia i instytucjach rynku pracy;</w:t>
      </w:r>
    </w:p>
    <w:p w:rsidR="00210F35" w:rsidRPr="00AB475C" w:rsidRDefault="00210F35" w:rsidP="00530943">
      <w:pPr>
        <w:spacing w:line="276" w:lineRule="auto"/>
        <w:ind w:left="567"/>
        <w:jc w:val="both"/>
        <w:rPr>
          <w:rFonts w:ascii="Arial" w:hAnsi="Arial" w:cs="Arial"/>
          <w:sz w:val="22"/>
          <w:szCs w:val="22"/>
        </w:rPr>
      </w:pPr>
      <w:r w:rsidRPr="00AB475C">
        <w:rPr>
          <w:rFonts w:ascii="Arial" w:hAnsi="Arial" w:cs="Arial"/>
          <w:sz w:val="22"/>
          <w:szCs w:val="22"/>
        </w:rPr>
        <w:t>- młodociana, o których mowa w przepisach prawa pracy, w celu przygotowania zawodowego;</w:t>
      </w:r>
    </w:p>
    <w:p w:rsidR="00210F35" w:rsidRPr="00AB475C" w:rsidRDefault="00210F35" w:rsidP="00530943">
      <w:pPr>
        <w:spacing w:line="276" w:lineRule="auto"/>
        <w:ind w:left="567"/>
        <w:jc w:val="both"/>
        <w:rPr>
          <w:rFonts w:ascii="Arial" w:hAnsi="Arial" w:cs="Arial"/>
          <w:sz w:val="22"/>
          <w:szCs w:val="22"/>
        </w:rPr>
      </w:pPr>
      <w:r w:rsidRPr="00AB475C">
        <w:rPr>
          <w:rFonts w:ascii="Arial" w:hAnsi="Arial" w:cs="Arial"/>
          <w:sz w:val="22"/>
          <w:szCs w:val="22"/>
        </w:rPr>
        <w:t>- niepełnosprawna w rozumieniu ustawy z dnia 27 sierpnia 1997 r. o rehabilitacji zawodowej i społecznej oraz zatrudnianiu osób niepełnosprawnych;</w:t>
      </w:r>
    </w:p>
    <w:p w:rsidR="00210F35" w:rsidRPr="00AB475C" w:rsidRDefault="00210F35" w:rsidP="00530943">
      <w:pPr>
        <w:spacing w:line="276" w:lineRule="auto"/>
        <w:ind w:left="567"/>
        <w:jc w:val="both"/>
        <w:rPr>
          <w:rFonts w:ascii="Arial" w:hAnsi="Arial" w:cs="Arial"/>
          <w:sz w:val="22"/>
          <w:szCs w:val="22"/>
        </w:rPr>
      </w:pPr>
      <w:r w:rsidRPr="00AB475C">
        <w:rPr>
          <w:rFonts w:ascii="Arial" w:hAnsi="Arial" w:cs="Arial"/>
          <w:sz w:val="22"/>
          <w:szCs w:val="22"/>
        </w:rPr>
        <w:t>- inna niż wyżej wymienione, o której mowa w ustawy z dnia 13 czerwca 2003 r. o zatrudnieniu socjalnym (Dz. U. z 2016 r. poz. 1828 oraz z 2018 r. poz. 650) lub we właściwych przepisach państw członkowskich Unii Europejskiej lub Europejskiego Obszaru Gospodarczego.</w:t>
      </w:r>
    </w:p>
    <w:p w:rsidR="001A5C3D" w:rsidRPr="00A2322A" w:rsidRDefault="00603935" w:rsidP="009E0897">
      <w:pPr>
        <w:pStyle w:val="Akapitzlist"/>
        <w:numPr>
          <w:ilvl w:val="1"/>
          <w:numId w:val="105"/>
        </w:numPr>
        <w:spacing w:line="276" w:lineRule="auto"/>
        <w:jc w:val="both"/>
        <w:rPr>
          <w:rFonts w:ascii="Arial" w:hAnsi="Arial" w:cs="Arial"/>
          <w:b/>
          <w:bCs/>
          <w:sz w:val="22"/>
          <w:szCs w:val="22"/>
        </w:rPr>
      </w:pPr>
      <w:r w:rsidRPr="00A2322A">
        <w:rPr>
          <w:rFonts w:ascii="Arial" w:hAnsi="Arial" w:cs="Arial"/>
          <w:b/>
          <w:sz w:val="22"/>
          <w:szCs w:val="22"/>
        </w:rPr>
        <w:t xml:space="preserve">Projekt </w:t>
      </w:r>
      <w:r w:rsidR="00C31BB7" w:rsidRPr="00A2322A">
        <w:rPr>
          <w:rFonts w:ascii="Arial" w:hAnsi="Arial" w:cs="Arial"/>
          <w:b/>
          <w:sz w:val="22"/>
          <w:szCs w:val="22"/>
        </w:rPr>
        <w:t xml:space="preserve">będzie </w:t>
      </w:r>
      <w:r w:rsidR="00C674EF" w:rsidRPr="00A2322A">
        <w:rPr>
          <w:rFonts w:ascii="Arial" w:hAnsi="Arial" w:cs="Arial"/>
          <w:b/>
          <w:sz w:val="22"/>
          <w:szCs w:val="22"/>
        </w:rPr>
        <w:t>dofinansowany</w:t>
      </w:r>
      <w:bookmarkEnd w:id="10"/>
      <w:r w:rsidR="00A2322A" w:rsidRPr="00A2322A">
        <w:rPr>
          <w:rFonts w:ascii="Arial" w:hAnsi="Arial" w:cs="Arial"/>
          <w:sz w:val="22"/>
          <w:szCs w:val="22"/>
        </w:rPr>
        <w:t xml:space="preserve"> </w:t>
      </w:r>
      <w:r w:rsidR="00CB16DC" w:rsidRPr="00B61DDE">
        <w:rPr>
          <w:rFonts w:ascii="Arial" w:hAnsi="Arial" w:cs="Arial"/>
          <w:sz w:val="22"/>
          <w:szCs w:val="22"/>
        </w:rPr>
        <w:t xml:space="preserve">w ramach </w:t>
      </w:r>
      <w:r w:rsidR="00CB16DC" w:rsidRPr="00B61DDE">
        <w:rPr>
          <w:rFonts w:ascii="Arial" w:hAnsi="Arial" w:cs="Arial"/>
          <w:color w:val="00000A"/>
          <w:sz w:val="22"/>
          <w:szCs w:val="22"/>
        </w:rPr>
        <w:t>operacji pn. „Marginalizacja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BC3159" w:rsidRPr="00512E47" w:rsidRDefault="00BC3159" w:rsidP="00BC3159">
      <w:pPr>
        <w:pStyle w:val="Akapitzlist"/>
        <w:numPr>
          <w:ilvl w:val="1"/>
          <w:numId w:val="105"/>
        </w:numPr>
        <w:autoSpaceDE w:val="0"/>
        <w:autoSpaceDN w:val="0"/>
        <w:adjustRightInd w:val="0"/>
        <w:jc w:val="both"/>
        <w:rPr>
          <w:rFonts w:ascii="Arial" w:hAnsi="Arial" w:cs="Arial"/>
          <w:bCs/>
          <w:sz w:val="22"/>
          <w:szCs w:val="22"/>
        </w:rPr>
      </w:pPr>
      <w:r w:rsidRPr="004B4863">
        <w:rPr>
          <w:rFonts w:ascii="Arial" w:hAnsi="Arial" w:cs="Arial"/>
          <w:sz w:val="22"/>
          <w:szCs w:val="22"/>
        </w:rPr>
        <w:t xml:space="preserve">Z uwagi na to, że od dnia 18 kwietnia br.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rsidR="00B01CD3" w:rsidRDefault="00A40D30" w:rsidP="00632A2A">
      <w:pPr>
        <w:pStyle w:val="Akapitzlist"/>
        <w:spacing w:line="276" w:lineRule="auto"/>
        <w:rPr>
          <w:rFonts w:ascii="Arial" w:hAnsi="Arial" w:cs="Arial"/>
          <w:sz w:val="22"/>
          <w:szCs w:val="22"/>
        </w:rPr>
      </w:pPr>
      <w:r>
        <w:rPr>
          <w:rFonts w:ascii="Arial" w:hAnsi="Arial" w:cs="Arial"/>
          <w:sz w:val="22"/>
          <w:szCs w:val="22"/>
        </w:rPr>
        <w:t xml:space="preserve"> </w:t>
      </w:r>
    </w:p>
    <w:p w:rsidR="00B01CD3" w:rsidRPr="00632A2A" w:rsidRDefault="00B01CD3"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2" w:name="_Toc465419663"/>
      <w:r w:rsidRPr="00632A2A">
        <w:rPr>
          <w:rFonts w:ascii="Arial" w:hAnsi="Arial" w:cs="Arial"/>
          <w:sz w:val="22"/>
          <w:szCs w:val="22"/>
          <w:highlight w:val="lightGray"/>
        </w:rPr>
        <w:lastRenderedPageBreak/>
        <w:t>TERMIN REALIZACJI</w:t>
      </w:r>
      <w:bookmarkEnd w:id="12"/>
    </w:p>
    <w:p w:rsidR="00361E67" w:rsidRPr="004A41D0" w:rsidRDefault="00C1360D" w:rsidP="00A21208">
      <w:pPr>
        <w:pStyle w:val="Domylnie"/>
        <w:spacing w:line="276" w:lineRule="auto"/>
        <w:rPr>
          <w:rFonts w:ascii="Arial" w:hAnsi="Arial" w:cs="Arial"/>
          <w:b/>
          <w:bCs/>
          <w:color w:val="000000"/>
          <w:sz w:val="22"/>
          <w:szCs w:val="22"/>
        </w:rPr>
      </w:pPr>
      <w:bookmarkStart w:id="13" w:name="_Hlk18575690"/>
      <w:r w:rsidRPr="004A41D0">
        <w:rPr>
          <w:rFonts w:ascii="Arial" w:hAnsi="Arial" w:cs="Arial"/>
          <w:b/>
          <w:bCs/>
          <w:color w:val="000000"/>
          <w:sz w:val="22"/>
          <w:szCs w:val="22"/>
        </w:rPr>
        <w:t>Wykonanie przedmiotu zamówienia</w:t>
      </w:r>
      <w:r w:rsidR="00361E67" w:rsidRPr="004A41D0">
        <w:rPr>
          <w:rFonts w:ascii="Arial" w:hAnsi="Arial" w:cs="Arial"/>
          <w:b/>
          <w:bCs/>
          <w:color w:val="000000"/>
          <w:sz w:val="22"/>
          <w:szCs w:val="22"/>
        </w:rPr>
        <w:t>:</w:t>
      </w:r>
    </w:p>
    <w:p w:rsidR="00303390" w:rsidRDefault="00AB4EFC" w:rsidP="00A21208">
      <w:pPr>
        <w:pStyle w:val="Domylnie"/>
        <w:spacing w:line="276" w:lineRule="auto"/>
        <w:rPr>
          <w:rFonts w:ascii="Arial" w:hAnsi="Arial" w:cs="Arial"/>
          <w:b/>
          <w:bCs/>
          <w:color w:val="000000"/>
          <w:sz w:val="22"/>
          <w:szCs w:val="22"/>
        </w:rPr>
      </w:pPr>
      <w:r>
        <w:rPr>
          <w:rFonts w:ascii="Arial" w:hAnsi="Arial" w:cs="Arial"/>
          <w:b/>
          <w:bCs/>
          <w:color w:val="000000"/>
          <w:sz w:val="22"/>
          <w:szCs w:val="22"/>
        </w:rPr>
        <w:t>Etap 1:</w:t>
      </w:r>
      <w:r w:rsidR="00303390">
        <w:rPr>
          <w:rFonts w:ascii="Arial" w:hAnsi="Arial" w:cs="Arial"/>
          <w:b/>
          <w:bCs/>
          <w:color w:val="000000"/>
          <w:sz w:val="22"/>
          <w:szCs w:val="22"/>
        </w:rPr>
        <w:t xml:space="preserve"> do 20.12.2019 r. – wykonanie robót budowlanych obejmujących wykonanie fundamentów budynku; wymurowanie ścian nośnych i działowych; wykonanie stropów, kominów , posadzek, wykonanie więźby dachowej i pokrycia dachowego oraz stolarki okiennej i drzwiowej.</w:t>
      </w:r>
    </w:p>
    <w:p w:rsidR="00F676E1" w:rsidRPr="00447A65" w:rsidRDefault="00303390" w:rsidP="00A21208">
      <w:pPr>
        <w:pStyle w:val="Domylnie"/>
        <w:spacing w:line="276" w:lineRule="auto"/>
        <w:rPr>
          <w:rFonts w:ascii="Arial" w:hAnsi="Arial" w:cs="Arial"/>
          <w:sz w:val="22"/>
          <w:szCs w:val="22"/>
        </w:rPr>
      </w:pPr>
      <w:r>
        <w:rPr>
          <w:rFonts w:ascii="Arial" w:hAnsi="Arial" w:cs="Arial"/>
          <w:b/>
          <w:bCs/>
          <w:color w:val="000000"/>
          <w:sz w:val="22"/>
          <w:szCs w:val="22"/>
        </w:rPr>
        <w:t xml:space="preserve">Etap 2: </w:t>
      </w:r>
      <w:r w:rsidR="00361E67" w:rsidRPr="004A41D0">
        <w:rPr>
          <w:rFonts w:ascii="Arial" w:hAnsi="Arial" w:cs="Arial"/>
          <w:b/>
          <w:bCs/>
          <w:color w:val="000000"/>
          <w:sz w:val="22"/>
          <w:szCs w:val="22"/>
        </w:rPr>
        <w:t>d</w:t>
      </w:r>
      <w:r w:rsidR="00F676E1" w:rsidRPr="004A41D0">
        <w:rPr>
          <w:rFonts w:ascii="Arial" w:hAnsi="Arial" w:cs="Arial"/>
          <w:b/>
          <w:bCs/>
          <w:color w:val="000000"/>
          <w:sz w:val="22"/>
          <w:szCs w:val="22"/>
        </w:rPr>
        <w:t xml:space="preserve">o </w:t>
      </w:r>
      <w:r w:rsidR="009D2A31">
        <w:rPr>
          <w:rFonts w:ascii="Arial" w:hAnsi="Arial" w:cs="Arial"/>
          <w:b/>
          <w:bCs/>
          <w:color w:val="000000"/>
          <w:sz w:val="22"/>
          <w:szCs w:val="22"/>
        </w:rPr>
        <w:t>29</w:t>
      </w:r>
      <w:r w:rsidR="00F676E1" w:rsidRPr="004A41D0">
        <w:rPr>
          <w:rFonts w:ascii="Arial" w:hAnsi="Arial" w:cs="Arial"/>
          <w:b/>
          <w:bCs/>
          <w:color w:val="000000"/>
          <w:sz w:val="22"/>
          <w:szCs w:val="22"/>
        </w:rPr>
        <w:t>.0</w:t>
      </w:r>
      <w:r w:rsidR="004A41D0" w:rsidRPr="004A41D0">
        <w:rPr>
          <w:rFonts w:ascii="Arial" w:hAnsi="Arial" w:cs="Arial"/>
          <w:b/>
          <w:bCs/>
          <w:color w:val="000000"/>
          <w:sz w:val="22"/>
          <w:szCs w:val="22"/>
        </w:rPr>
        <w:t>5</w:t>
      </w:r>
      <w:r w:rsidR="00F676E1" w:rsidRPr="004A41D0">
        <w:rPr>
          <w:rFonts w:ascii="Arial" w:hAnsi="Arial" w:cs="Arial"/>
          <w:b/>
          <w:bCs/>
          <w:color w:val="000000"/>
          <w:sz w:val="22"/>
          <w:szCs w:val="22"/>
        </w:rPr>
        <w:t xml:space="preserve">.2020 r. </w:t>
      </w:r>
      <w:r>
        <w:rPr>
          <w:rFonts w:ascii="Arial" w:hAnsi="Arial" w:cs="Arial"/>
          <w:b/>
          <w:bCs/>
          <w:color w:val="000000"/>
          <w:sz w:val="22"/>
          <w:szCs w:val="22"/>
        </w:rPr>
        <w:t>– realizacja pozostałych robót wraz z uzyskaniem pozwolenia na użytkowanie.</w:t>
      </w:r>
    </w:p>
    <w:bookmarkEnd w:id="13"/>
    <w:p w:rsidR="00394BC4" w:rsidRPr="00447A65"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4" w:name="_Toc465419664"/>
      <w:r w:rsidRPr="00632A2A">
        <w:rPr>
          <w:rFonts w:ascii="Arial" w:hAnsi="Arial" w:cs="Arial"/>
          <w:sz w:val="22"/>
          <w:szCs w:val="22"/>
          <w:highlight w:val="lightGray"/>
        </w:rPr>
        <w:t>CZĘŚCI ZAMÓWIENIA</w:t>
      </w:r>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bookmark3"/>
      <w:bookmarkStart w:id="16" w:name="_Toc465419665"/>
      <w:r w:rsidRPr="00632A2A">
        <w:rPr>
          <w:rFonts w:ascii="Arial" w:hAnsi="Arial" w:cs="Arial"/>
          <w:sz w:val="22"/>
          <w:szCs w:val="22"/>
          <w:highlight w:val="lightGray"/>
        </w:rPr>
        <w:t xml:space="preserve">ZAMÓWIENIA </w:t>
      </w:r>
      <w:bookmarkEnd w:id="15"/>
      <w:bookmarkEnd w:id="16"/>
      <w:r w:rsidR="0050011B" w:rsidRPr="00632A2A">
        <w:rPr>
          <w:rFonts w:ascii="Arial" w:hAnsi="Arial" w:cs="Arial"/>
          <w:sz w:val="22"/>
          <w:szCs w:val="22"/>
          <w:highlight w:val="lightGray"/>
        </w:rPr>
        <w:t>POLEGAJĄCE NA POWTÓRZENIU PODOBNYCH USŁUG</w:t>
      </w:r>
    </w:p>
    <w:p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7" w:name="_Toc465419666"/>
      <w:r w:rsidRPr="00632A2A">
        <w:rPr>
          <w:rFonts w:ascii="Arial" w:hAnsi="Arial" w:cs="Arial"/>
          <w:sz w:val="22"/>
          <w:szCs w:val="22"/>
          <w:highlight w:val="lightGray"/>
        </w:rPr>
        <w:t>OFERTY WARIANTOWE</w:t>
      </w:r>
      <w:bookmarkEnd w:id="17"/>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8" w:name="bookmark4"/>
      <w:bookmarkStart w:id="19" w:name="_Toc465419667"/>
      <w:r w:rsidRPr="00632A2A">
        <w:rPr>
          <w:rFonts w:ascii="Arial" w:hAnsi="Arial" w:cs="Arial"/>
          <w:sz w:val="22"/>
          <w:szCs w:val="22"/>
          <w:highlight w:val="lightGray"/>
        </w:rPr>
        <w:t>OPIS SPOSOBU UZYSKANIA MATERIAŁÓW PRZETARGOWYCH</w:t>
      </w:r>
      <w:bookmarkEnd w:id="18"/>
      <w:bookmarkEnd w:id="19"/>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BC0034">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20" w:name="_Toc465419668"/>
      <w:r w:rsidRPr="00632A2A">
        <w:rPr>
          <w:rFonts w:ascii="Arial" w:hAnsi="Arial" w:cs="Arial"/>
          <w:sz w:val="22"/>
          <w:szCs w:val="22"/>
          <w:highlight w:val="lightGray"/>
        </w:rPr>
        <w:lastRenderedPageBreak/>
        <w:t>ROZDZIAŁ II INSTRUKCJA DLA WYKONAWCÓW</w:t>
      </w:r>
      <w:bookmarkEnd w:id="20"/>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1"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1"/>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2" w:name="_Toc463355529"/>
      <w:bookmarkStart w:id="23" w:name="_Toc463355567"/>
      <w:bookmarkStart w:id="24"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2"/>
      <w:bookmarkEnd w:id="23"/>
      <w:bookmarkEnd w:id="24"/>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ę gwarancyjną nie mniejszą niż</w:t>
      </w:r>
      <w:r w:rsidR="00AB1BDD">
        <w:rPr>
          <w:rFonts w:ascii="Arial" w:hAnsi="Arial" w:cs="Arial"/>
          <w:bCs/>
          <w:iCs/>
          <w:sz w:val="22"/>
          <w:szCs w:val="22"/>
        </w:rPr>
        <w:t xml:space="preserve"> </w:t>
      </w:r>
      <w:r w:rsidR="00A44031">
        <w:rPr>
          <w:rFonts w:ascii="Arial" w:hAnsi="Arial" w:cs="Arial"/>
          <w:bCs/>
          <w:iCs/>
          <w:sz w:val="22"/>
          <w:szCs w:val="22"/>
        </w:rPr>
        <w:t>1 0</w:t>
      </w:r>
      <w:r w:rsidR="00953E54" w:rsidRPr="0007428D">
        <w:rPr>
          <w:rFonts w:ascii="Arial" w:hAnsi="Arial" w:cs="Arial"/>
          <w:bCs/>
          <w:iCs/>
          <w:sz w:val="22"/>
          <w:szCs w:val="22"/>
        </w:rPr>
        <w:t>0</w:t>
      </w:r>
      <w:r w:rsidR="00DB7313" w:rsidRPr="0007428D">
        <w:rPr>
          <w:rFonts w:ascii="Arial" w:hAnsi="Arial" w:cs="Arial"/>
          <w:bCs/>
          <w:iCs/>
          <w:sz w:val="22"/>
          <w:szCs w:val="22"/>
        </w:rPr>
        <w:t xml:space="preserve">0 </w:t>
      </w:r>
      <w:r w:rsidRPr="0007428D">
        <w:rPr>
          <w:rFonts w:ascii="Arial" w:hAnsi="Arial" w:cs="Arial"/>
          <w:bCs/>
          <w:iCs/>
          <w:sz w:val="22"/>
          <w:szCs w:val="22"/>
        </w:rPr>
        <w:t>000,00</w:t>
      </w:r>
      <w:r w:rsidR="00A44031">
        <w:rPr>
          <w:rFonts w:ascii="Arial" w:hAnsi="Arial" w:cs="Arial"/>
          <w:bCs/>
          <w:iCs/>
          <w:sz w:val="22"/>
          <w:szCs w:val="22"/>
        </w:rPr>
        <w:t xml:space="preserve"> </w:t>
      </w:r>
      <w:r w:rsidRPr="0007428D">
        <w:rPr>
          <w:rFonts w:ascii="Arial" w:hAnsi="Arial" w:cs="Arial"/>
          <w:bCs/>
          <w:iCs/>
          <w:sz w:val="22"/>
          <w:szCs w:val="22"/>
        </w:rPr>
        <w:t>złotych</w:t>
      </w:r>
      <w:r w:rsidR="00514B6D" w:rsidRPr="0007428D">
        <w:rPr>
          <w:rFonts w:ascii="Arial" w:hAnsi="Arial" w:cs="Arial"/>
          <w:bCs/>
          <w:iCs/>
          <w:sz w:val="22"/>
          <w:szCs w:val="22"/>
        </w:rPr>
        <w:t>.</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5" w:name="_Hlk514669963"/>
      <w:r w:rsidRPr="00514B6D">
        <w:rPr>
          <w:rFonts w:ascii="Arial" w:hAnsi="Arial" w:cs="Arial"/>
          <w:sz w:val="22"/>
          <w:szCs w:val="22"/>
        </w:rPr>
        <w:t>-1</w:t>
      </w:r>
      <w:r w:rsidR="00AB1BDD">
        <w:rPr>
          <w:rFonts w:ascii="Arial" w:hAnsi="Arial" w:cs="Arial"/>
          <w:sz w:val="22"/>
          <w:szCs w:val="22"/>
        </w:rPr>
        <w:t xml:space="preserve"> </w:t>
      </w:r>
      <w:r w:rsidR="002969BA" w:rsidRPr="00514B6D">
        <w:rPr>
          <w:rFonts w:ascii="Arial" w:hAnsi="Arial" w:cs="Arial"/>
          <w:sz w:val="22"/>
          <w:szCs w:val="22"/>
        </w:rPr>
        <w:t>rob</w:t>
      </w:r>
      <w:r w:rsidRPr="00514B6D">
        <w:rPr>
          <w:rFonts w:ascii="Arial" w:hAnsi="Arial" w:cs="Arial"/>
          <w:sz w:val="22"/>
          <w:szCs w:val="22"/>
        </w:rPr>
        <w:t>oty</w:t>
      </w:r>
      <w:r w:rsidR="00AB1BDD">
        <w:rPr>
          <w:rFonts w:ascii="Arial" w:hAnsi="Arial" w:cs="Arial"/>
          <w:sz w:val="22"/>
          <w:szCs w:val="22"/>
        </w:rPr>
        <w:t xml:space="preserve"> </w:t>
      </w:r>
      <w:r w:rsidR="004B3E05" w:rsidRPr="00514B6D">
        <w:rPr>
          <w:rFonts w:ascii="Arial" w:hAnsi="Arial" w:cs="Arial"/>
          <w:sz w:val="22"/>
          <w:szCs w:val="22"/>
        </w:rPr>
        <w:t>budowlanej</w:t>
      </w:r>
      <w:r w:rsidR="00AB1BDD">
        <w:rPr>
          <w:rFonts w:ascii="Arial" w:hAnsi="Arial" w:cs="Arial"/>
          <w:sz w:val="22"/>
          <w:szCs w:val="22"/>
        </w:rPr>
        <w:t xml:space="preserve"> </w:t>
      </w:r>
      <w:r w:rsidR="001012D9">
        <w:rPr>
          <w:rFonts w:ascii="Arial" w:hAnsi="Arial" w:cs="Arial"/>
          <w:sz w:val="22"/>
          <w:szCs w:val="22"/>
        </w:rPr>
        <w:t xml:space="preserve"> </w:t>
      </w:r>
      <w:r w:rsidR="000B1F58" w:rsidRPr="00514B6D">
        <w:rPr>
          <w:rFonts w:ascii="Arial" w:hAnsi="Arial" w:cs="Arial"/>
          <w:sz w:val="22"/>
          <w:szCs w:val="22"/>
        </w:rPr>
        <w:t>polegając</w:t>
      </w:r>
      <w:r w:rsidRPr="00514B6D">
        <w:rPr>
          <w:rFonts w:ascii="Arial" w:hAnsi="Arial" w:cs="Arial"/>
          <w:sz w:val="22"/>
          <w:szCs w:val="22"/>
        </w:rPr>
        <w:t>ej</w:t>
      </w:r>
      <w:r w:rsidR="000B1F58" w:rsidRPr="00514B6D">
        <w:rPr>
          <w:rFonts w:ascii="Arial" w:hAnsi="Arial" w:cs="Arial"/>
          <w:sz w:val="22"/>
          <w:szCs w:val="22"/>
        </w:rPr>
        <w:t xml:space="preserve"> na </w:t>
      </w:r>
      <w:r w:rsidR="00135329" w:rsidRPr="00514B6D">
        <w:rPr>
          <w:rFonts w:ascii="Arial" w:hAnsi="Arial" w:cs="Arial"/>
          <w:sz w:val="22"/>
          <w:szCs w:val="22"/>
        </w:rPr>
        <w:t>budowie</w:t>
      </w:r>
      <w:r w:rsidR="003069BC">
        <w:rPr>
          <w:rFonts w:ascii="Arial" w:hAnsi="Arial" w:cs="Arial"/>
          <w:sz w:val="22"/>
          <w:szCs w:val="22"/>
        </w:rPr>
        <w:t>/</w:t>
      </w:r>
      <w:r w:rsidR="00135329" w:rsidRPr="00514B6D">
        <w:rPr>
          <w:rFonts w:ascii="Arial" w:hAnsi="Arial" w:cs="Arial"/>
          <w:sz w:val="22"/>
          <w:szCs w:val="22"/>
        </w:rPr>
        <w:t>przebudowie</w:t>
      </w:r>
      <w:r w:rsidR="003069BC">
        <w:rPr>
          <w:rFonts w:ascii="Arial" w:hAnsi="Arial" w:cs="Arial"/>
          <w:sz w:val="22"/>
          <w:szCs w:val="22"/>
        </w:rPr>
        <w:t>/</w:t>
      </w:r>
      <w:r w:rsidR="00B67648" w:rsidRPr="00514B6D">
        <w:rPr>
          <w:rFonts w:ascii="Arial" w:hAnsi="Arial" w:cs="Arial"/>
          <w:sz w:val="22"/>
          <w:szCs w:val="22"/>
        </w:rPr>
        <w:t>rozbudowie</w:t>
      </w:r>
      <w:r w:rsidR="00CB16DC">
        <w:rPr>
          <w:rFonts w:ascii="Arial" w:hAnsi="Arial" w:cs="Arial"/>
          <w:sz w:val="22"/>
          <w:szCs w:val="22"/>
        </w:rPr>
        <w:t xml:space="preserve"> </w:t>
      </w:r>
      <w:r w:rsidR="00EC5291">
        <w:rPr>
          <w:rFonts w:ascii="Arial" w:hAnsi="Arial" w:cs="Arial"/>
          <w:sz w:val="22"/>
          <w:szCs w:val="22"/>
        </w:rPr>
        <w:t>budynku</w:t>
      </w:r>
      <w:r w:rsidR="00CB16DC">
        <w:rPr>
          <w:rFonts w:ascii="Arial" w:hAnsi="Arial" w:cs="Arial"/>
          <w:sz w:val="22"/>
          <w:szCs w:val="22"/>
        </w:rPr>
        <w:t xml:space="preserve"> </w:t>
      </w:r>
      <w:r w:rsidR="00753E9E" w:rsidRPr="0007428D">
        <w:rPr>
          <w:rFonts w:ascii="Arial" w:hAnsi="Arial" w:cs="Arial"/>
          <w:sz w:val="22"/>
          <w:szCs w:val="22"/>
        </w:rPr>
        <w:t>użyteczności publicznej</w:t>
      </w:r>
      <w:r w:rsidR="00B721B4" w:rsidRPr="0007428D">
        <w:rPr>
          <w:rFonts w:ascii="Arial" w:hAnsi="Arial" w:cs="Arial"/>
          <w:sz w:val="22"/>
          <w:szCs w:val="22"/>
        </w:rPr>
        <w:t xml:space="preserve"> o wartości min. </w:t>
      </w:r>
      <w:r w:rsidR="00EC5291">
        <w:rPr>
          <w:rFonts w:ascii="Arial" w:hAnsi="Arial" w:cs="Arial"/>
          <w:sz w:val="22"/>
          <w:szCs w:val="22"/>
        </w:rPr>
        <w:t>5</w:t>
      </w:r>
      <w:r w:rsidR="004B3E05" w:rsidRPr="0007428D">
        <w:rPr>
          <w:rFonts w:ascii="Arial" w:hAnsi="Arial" w:cs="Arial"/>
          <w:sz w:val="22"/>
          <w:szCs w:val="22"/>
        </w:rPr>
        <w:t>00 000,00</w:t>
      </w:r>
      <w:r w:rsidR="00B721B4" w:rsidRPr="0007428D">
        <w:rPr>
          <w:rFonts w:ascii="Arial" w:hAnsi="Arial" w:cs="Arial"/>
          <w:sz w:val="22"/>
          <w:szCs w:val="22"/>
        </w:rPr>
        <w:t xml:space="preserve"> złotych brutto</w:t>
      </w:r>
      <w:r w:rsidR="004B3E05" w:rsidRPr="0007428D">
        <w:rPr>
          <w:rFonts w:ascii="Arial" w:hAnsi="Arial" w:cs="Arial"/>
          <w:sz w:val="22"/>
          <w:szCs w:val="22"/>
        </w:rPr>
        <w:t>.</w:t>
      </w:r>
      <w:bookmarkEnd w:id="25"/>
    </w:p>
    <w:p w:rsidR="002D4144" w:rsidRPr="00394BC4" w:rsidRDefault="002D4144" w:rsidP="00632A2A">
      <w:pPr>
        <w:suppressAutoHyphens/>
        <w:spacing w:line="276" w:lineRule="auto"/>
        <w:jc w:val="both"/>
        <w:rPr>
          <w:rFonts w:ascii="Arial" w:hAnsi="Arial" w:cs="Arial"/>
          <w:sz w:val="22"/>
          <w:szCs w:val="22"/>
        </w:rPr>
      </w:pPr>
    </w:p>
    <w:p w:rsidR="002D4144" w:rsidRPr="00632A2A" w:rsidRDefault="000B0F31" w:rsidP="00366F85">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33C25" w:rsidRPr="00632A2A" w:rsidTr="00B721B4">
        <w:trPr>
          <w:trHeight w:val="1824"/>
        </w:trPr>
        <w:tc>
          <w:tcPr>
            <w:tcW w:w="6237" w:type="dxa"/>
            <w:tcBorders>
              <w:top w:val="single" w:sz="4" w:space="0" w:color="000000"/>
              <w:left w:val="single" w:sz="4" w:space="0" w:color="000000"/>
              <w:bottom w:val="single" w:sz="4" w:space="0" w:color="000000"/>
            </w:tcBorders>
            <w:shd w:val="clear" w:color="auto" w:fill="auto"/>
            <w:vAlign w:val="center"/>
          </w:tcPr>
          <w:p w:rsidR="00933C25" w:rsidRPr="0043218F" w:rsidRDefault="006D0EAA" w:rsidP="00933C2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lastRenderedPageBreak/>
              <w:t>Kierownik budowy</w:t>
            </w:r>
            <w:r w:rsidR="0026485F">
              <w:rPr>
                <w:rFonts w:ascii="Arial" w:hAnsi="Arial" w:cs="Arial"/>
                <w:b/>
                <w:sz w:val="22"/>
                <w:szCs w:val="22"/>
                <w:lang w:eastAsia="ar-SA"/>
              </w:rPr>
              <w:t xml:space="preserve"> - </w:t>
            </w:r>
            <w:r w:rsidR="0026485F" w:rsidRPr="00BC0034">
              <w:rPr>
                <w:rFonts w:ascii="Arial" w:hAnsi="Arial" w:cs="Arial"/>
                <w:b/>
                <w:bCs/>
                <w:sz w:val="22"/>
                <w:szCs w:val="22"/>
                <w:u w:val="single"/>
              </w:rPr>
              <w:t xml:space="preserve">branża </w:t>
            </w:r>
            <w:r w:rsidR="00BC0034" w:rsidRPr="00BC0034">
              <w:rPr>
                <w:rFonts w:ascii="Arial" w:hAnsi="Arial" w:cs="Arial"/>
                <w:b/>
                <w:bCs/>
                <w:sz w:val="22"/>
                <w:szCs w:val="22"/>
                <w:u w:val="single"/>
              </w:rPr>
              <w:t>konstrukcyjno-</w:t>
            </w:r>
            <w:r w:rsidR="0026485F" w:rsidRPr="00BC0034">
              <w:rPr>
                <w:rFonts w:ascii="Arial" w:hAnsi="Arial" w:cs="Arial"/>
                <w:b/>
                <w:bCs/>
                <w:sz w:val="22"/>
                <w:szCs w:val="22"/>
                <w:u w:val="single"/>
              </w:rPr>
              <w:t>budowlana</w:t>
            </w:r>
          </w:p>
          <w:p w:rsidR="0026485F" w:rsidRPr="0026485F" w:rsidRDefault="00933C25" w:rsidP="0026485F">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0026485F" w:rsidRPr="0026485F">
              <w:rPr>
                <w:rFonts w:ascii="Arial" w:hAnsi="Arial" w:cs="Arial"/>
                <w:sz w:val="22"/>
                <w:szCs w:val="22"/>
              </w:rPr>
              <w:t>posiadający niezbędne uprawnienia zgodnie z wymogami prawa budowlanego w zakresie objętym zamówieniem.</w:t>
            </w:r>
          </w:p>
          <w:p w:rsidR="00933C25" w:rsidRPr="00CB5FFC" w:rsidRDefault="00933C25" w:rsidP="00366F85">
            <w:pPr>
              <w:suppressAutoHyphens/>
              <w:snapToGrid w:val="0"/>
              <w:spacing w:after="120" w:line="276" w:lineRule="auto"/>
              <w:rPr>
                <w:rFonts w:ascii="Arial" w:hAnsi="Arial" w:cs="Arial"/>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33C25" w:rsidRPr="00394BC4" w:rsidRDefault="00933C25" w:rsidP="00933C2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004B3E05">
              <w:rPr>
                <w:rFonts w:ascii="Arial" w:hAnsi="Arial" w:cs="Arial"/>
                <w:b/>
                <w:bCs/>
                <w:sz w:val="22"/>
                <w:szCs w:val="22"/>
              </w:rPr>
              <w:t>3</w:t>
            </w:r>
            <w:r w:rsidRPr="00394BC4">
              <w:rPr>
                <w:rFonts w:ascii="Arial" w:hAnsi="Arial" w:cs="Arial"/>
                <w:b/>
                <w:bCs/>
                <w:sz w:val="22"/>
                <w:szCs w:val="22"/>
              </w:rPr>
              <w:t xml:space="preserve"> lat</w:t>
            </w:r>
            <w:r w:rsidR="004B3E05">
              <w:rPr>
                <w:rFonts w:ascii="Arial" w:hAnsi="Arial" w:cs="Arial"/>
                <w:b/>
                <w:bCs/>
                <w:sz w:val="22"/>
                <w:szCs w:val="22"/>
              </w:rPr>
              <w:t>a</w:t>
            </w:r>
            <w:r w:rsidRPr="00394BC4">
              <w:rPr>
                <w:rFonts w:ascii="Arial" w:hAnsi="Arial" w:cs="Arial"/>
                <w:b/>
                <w:bCs/>
                <w:sz w:val="22"/>
                <w:szCs w:val="22"/>
              </w:rPr>
              <w:t xml:space="preserve"> doświadczenia zawodowego</w:t>
            </w:r>
            <w:r w:rsidRPr="00394BC4">
              <w:rPr>
                <w:rFonts w:ascii="Arial" w:hAnsi="Arial" w:cs="Arial"/>
                <w:sz w:val="22"/>
                <w:szCs w:val="22"/>
              </w:rPr>
              <w:t xml:space="preserve">, </w:t>
            </w:r>
            <w:r w:rsidRPr="00394BC4">
              <w:rPr>
                <w:rFonts w:ascii="Arial" w:hAnsi="Arial" w:cs="Arial"/>
                <w:b/>
                <w:sz w:val="22"/>
                <w:szCs w:val="22"/>
              </w:rPr>
              <w:t>na stanowisku kierownika budowy</w:t>
            </w:r>
            <w:r>
              <w:rPr>
                <w:rFonts w:ascii="Arial" w:hAnsi="Arial" w:cs="Arial"/>
                <w:b/>
                <w:sz w:val="22"/>
                <w:szCs w:val="22"/>
              </w:rPr>
              <w:t xml:space="preserve"> / robót</w:t>
            </w:r>
            <w:r w:rsidRPr="00394BC4">
              <w:rPr>
                <w:rFonts w:ascii="Arial" w:hAnsi="Arial" w:cs="Arial"/>
                <w:b/>
                <w:sz w:val="22"/>
                <w:szCs w:val="22"/>
              </w:rPr>
              <w:t xml:space="preserve">, </w:t>
            </w:r>
            <w:r w:rsidRPr="00394BC4">
              <w:rPr>
                <w:rFonts w:ascii="Arial" w:hAnsi="Arial" w:cs="Arial"/>
                <w:sz w:val="22"/>
                <w:szCs w:val="22"/>
              </w:rPr>
              <w:t>liczonego</w:t>
            </w:r>
            <w:r w:rsidR="004B4B6C">
              <w:rPr>
                <w:rFonts w:ascii="Arial" w:hAnsi="Arial" w:cs="Arial"/>
                <w:sz w:val="22"/>
                <w:szCs w:val="22"/>
              </w:rPr>
              <w:t xml:space="preserve"> </w:t>
            </w:r>
            <w:r w:rsidRPr="00394BC4">
              <w:rPr>
                <w:rFonts w:ascii="Arial" w:hAnsi="Arial" w:cs="Arial"/>
                <w:sz w:val="22"/>
                <w:szCs w:val="22"/>
              </w:rPr>
              <w:t>od momentu uzyskania uprawnień budowlanych</w:t>
            </w:r>
          </w:p>
        </w:tc>
      </w:tr>
      <w:tr w:rsidR="00280E4B" w:rsidRPr="00632A2A" w:rsidTr="00B721B4">
        <w:trPr>
          <w:trHeight w:val="2506"/>
        </w:trPr>
        <w:tc>
          <w:tcPr>
            <w:tcW w:w="6237" w:type="dxa"/>
            <w:tcBorders>
              <w:top w:val="single" w:sz="4" w:space="0" w:color="000000"/>
              <w:left w:val="single" w:sz="4" w:space="0" w:color="000000"/>
              <w:bottom w:val="single" w:sz="4" w:space="0" w:color="000000"/>
            </w:tcBorders>
            <w:shd w:val="clear" w:color="auto" w:fill="auto"/>
            <w:vAlign w:val="center"/>
          </w:tcPr>
          <w:p w:rsidR="00B721B4" w:rsidRPr="0026485F" w:rsidRDefault="00B721B4" w:rsidP="00B721B4">
            <w:pPr>
              <w:suppressAutoHyphens/>
              <w:snapToGrid w:val="0"/>
              <w:spacing w:after="120" w:line="276" w:lineRule="auto"/>
              <w:rPr>
                <w:rFonts w:ascii="Arial" w:hAnsi="Arial" w:cs="Arial"/>
                <w:b/>
                <w:sz w:val="22"/>
                <w:szCs w:val="22"/>
                <w:u w:val="single"/>
                <w:lang w:eastAsia="ar-SA"/>
              </w:rPr>
            </w:pPr>
            <w:r w:rsidRPr="005D7E5C">
              <w:rPr>
                <w:rFonts w:ascii="Arial" w:hAnsi="Arial" w:cs="Arial"/>
                <w:b/>
                <w:sz w:val="22"/>
                <w:szCs w:val="22"/>
                <w:lang w:eastAsia="ar-SA"/>
              </w:rPr>
              <w:t>Kierownik robót</w:t>
            </w:r>
            <w:r w:rsidR="0026485F">
              <w:rPr>
                <w:rFonts w:ascii="Arial" w:hAnsi="Arial" w:cs="Arial"/>
                <w:b/>
                <w:sz w:val="22"/>
                <w:szCs w:val="22"/>
                <w:lang w:eastAsia="ar-SA"/>
              </w:rPr>
              <w:t xml:space="preserve"> </w:t>
            </w:r>
            <w:r w:rsidR="0026485F" w:rsidRPr="0026485F">
              <w:rPr>
                <w:rFonts w:ascii="Arial" w:hAnsi="Arial" w:cs="Arial"/>
                <w:b/>
                <w:sz w:val="22"/>
                <w:szCs w:val="22"/>
                <w:u w:val="single"/>
                <w:lang w:eastAsia="ar-SA"/>
              </w:rPr>
              <w:t xml:space="preserve">- branża </w:t>
            </w:r>
            <w:r w:rsidRPr="0026485F">
              <w:rPr>
                <w:rFonts w:ascii="Arial" w:hAnsi="Arial" w:cs="Arial"/>
                <w:b/>
                <w:sz w:val="22"/>
                <w:szCs w:val="22"/>
                <w:u w:val="single"/>
                <w:lang w:eastAsia="ar-SA"/>
              </w:rPr>
              <w:t>elektryczn</w:t>
            </w:r>
            <w:r w:rsidR="0026485F" w:rsidRPr="0026485F">
              <w:rPr>
                <w:rFonts w:ascii="Arial" w:hAnsi="Arial" w:cs="Arial"/>
                <w:b/>
                <w:sz w:val="22"/>
                <w:szCs w:val="22"/>
                <w:u w:val="single"/>
                <w:lang w:eastAsia="ar-SA"/>
              </w:rPr>
              <w:t>a</w:t>
            </w:r>
          </w:p>
          <w:p w:rsidR="0026485F" w:rsidRPr="0026485F" w:rsidRDefault="0026485F" w:rsidP="0026485F">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Pr="0026485F">
              <w:rPr>
                <w:rFonts w:ascii="Arial" w:hAnsi="Arial" w:cs="Arial"/>
                <w:sz w:val="22"/>
                <w:szCs w:val="22"/>
              </w:rPr>
              <w:t>posiadający niezbędne uprawnienia zgodnie z wymogami prawa budowlanego w zakresie objętym zamówieniem.</w:t>
            </w:r>
          </w:p>
          <w:p w:rsidR="00280E4B" w:rsidRPr="0043218F" w:rsidRDefault="00280E4B" w:rsidP="00933C25">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280E4B" w:rsidRPr="00394BC4" w:rsidRDefault="00B721B4" w:rsidP="00933C25">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B721B4" w:rsidRPr="00632A2A" w:rsidTr="00B721B4">
        <w:trPr>
          <w:trHeight w:val="1860"/>
        </w:trPr>
        <w:tc>
          <w:tcPr>
            <w:tcW w:w="6237" w:type="dxa"/>
            <w:tcBorders>
              <w:top w:val="single" w:sz="4" w:space="0" w:color="000000"/>
              <w:left w:val="single" w:sz="4" w:space="0" w:color="000000"/>
              <w:bottom w:val="single" w:sz="4" w:space="0" w:color="000000"/>
            </w:tcBorders>
            <w:shd w:val="clear" w:color="auto" w:fill="auto"/>
            <w:vAlign w:val="center"/>
          </w:tcPr>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sidR="0026485F">
              <w:rPr>
                <w:rFonts w:ascii="Arial" w:hAnsi="Arial" w:cs="Arial"/>
                <w:b/>
                <w:sz w:val="22"/>
                <w:szCs w:val="22"/>
                <w:lang w:eastAsia="ar-SA"/>
              </w:rPr>
              <w:t xml:space="preserve">- </w:t>
            </w:r>
            <w:r w:rsidR="0026485F" w:rsidRPr="0026485F">
              <w:rPr>
                <w:rFonts w:ascii="Arial" w:hAnsi="Arial" w:cs="Arial"/>
                <w:b/>
                <w:sz w:val="22"/>
                <w:szCs w:val="22"/>
                <w:u w:val="single"/>
                <w:lang w:eastAsia="ar-SA"/>
              </w:rPr>
              <w:t>branża sanitarna</w:t>
            </w:r>
          </w:p>
          <w:p w:rsidR="0026485F" w:rsidRPr="0026485F" w:rsidRDefault="0026485F" w:rsidP="0026485F">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Pr="0026485F">
              <w:rPr>
                <w:rFonts w:ascii="Arial" w:hAnsi="Arial" w:cs="Arial"/>
                <w:sz w:val="22"/>
                <w:szCs w:val="22"/>
              </w:rPr>
              <w:t>posiadający niezbędne uprawnienia zgodnie z wymogami prawa budowlanego w zakresie objętym zamówieniem.</w:t>
            </w:r>
          </w:p>
          <w:p w:rsidR="00B721B4" w:rsidRPr="005D7E5C" w:rsidRDefault="00B721B4" w:rsidP="00B721B4">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B721B4" w:rsidRPr="005D7E5C" w:rsidRDefault="00B721B4" w:rsidP="00B721B4">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E12450" w:rsidRPr="00632A2A" w:rsidTr="00B721B4">
        <w:trPr>
          <w:trHeight w:val="1860"/>
        </w:trPr>
        <w:tc>
          <w:tcPr>
            <w:tcW w:w="6237" w:type="dxa"/>
            <w:tcBorders>
              <w:top w:val="single" w:sz="4" w:space="0" w:color="000000"/>
              <w:left w:val="single" w:sz="4" w:space="0" w:color="000000"/>
              <w:bottom w:val="single" w:sz="4" w:space="0" w:color="000000"/>
            </w:tcBorders>
            <w:shd w:val="clear" w:color="auto" w:fill="auto"/>
            <w:vAlign w:val="center"/>
          </w:tcPr>
          <w:p w:rsidR="00E12450" w:rsidRPr="0026485F" w:rsidRDefault="00E12450" w:rsidP="00E12450">
            <w:pPr>
              <w:suppressAutoHyphens/>
              <w:snapToGrid w:val="0"/>
              <w:spacing w:after="120" w:line="276" w:lineRule="auto"/>
              <w:rPr>
                <w:rFonts w:ascii="Arial" w:hAnsi="Arial" w:cs="Arial"/>
                <w:sz w:val="22"/>
                <w:szCs w:val="22"/>
                <w:u w:val="single"/>
                <w:lang w:eastAsia="ar-SA"/>
              </w:rPr>
            </w:pPr>
            <w:r w:rsidRPr="005D7E5C">
              <w:rPr>
                <w:rFonts w:ascii="Arial" w:hAnsi="Arial" w:cs="Arial"/>
                <w:b/>
                <w:sz w:val="22"/>
                <w:szCs w:val="22"/>
                <w:lang w:eastAsia="ar-SA"/>
              </w:rPr>
              <w:t xml:space="preserve">Kierownik robót </w:t>
            </w:r>
            <w:r w:rsidR="0026485F">
              <w:rPr>
                <w:rFonts w:ascii="Arial" w:hAnsi="Arial" w:cs="Arial"/>
                <w:b/>
                <w:sz w:val="22"/>
                <w:szCs w:val="22"/>
                <w:lang w:eastAsia="ar-SA"/>
              </w:rPr>
              <w:t xml:space="preserve">- </w:t>
            </w:r>
            <w:r w:rsidR="0026485F" w:rsidRPr="0026485F">
              <w:rPr>
                <w:rFonts w:ascii="Arial" w:hAnsi="Arial" w:cs="Arial"/>
                <w:b/>
                <w:sz w:val="22"/>
                <w:szCs w:val="22"/>
                <w:u w:val="single"/>
                <w:lang w:eastAsia="ar-SA"/>
              </w:rPr>
              <w:t xml:space="preserve">branża </w:t>
            </w:r>
            <w:r w:rsidRPr="0026485F">
              <w:rPr>
                <w:rFonts w:ascii="Arial" w:hAnsi="Arial" w:cs="Arial"/>
                <w:b/>
                <w:sz w:val="22"/>
                <w:szCs w:val="22"/>
                <w:u w:val="single"/>
                <w:lang w:eastAsia="ar-SA"/>
              </w:rPr>
              <w:t>drogow</w:t>
            </w:r>
            <w:r w:rsidR="0026485F" w:rsidRPr="0026485F">
              <w:rPr>
                <w:rFonts w:ascii="Arial" w:hAnsi="Arial" w:cs="Arial"/>
                <w:b/>
                <w:sz w:val="22"/>
                <w:szCs w:val="22"/>
                <w:u w:val="single"/>
                <w:lang w:eastAsia="ar-SA"/>
              </w:rPr>
              <w:t>a</w:t>
            </w:r>
          </w:p>
          <w:p w:rsidR="00C616B7" w:rsidRPr="0026485F" w:rsidRDefault="00C616B7" w:rsidP="00C616B7">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Pr="0026485F">
              <w:rPr>
                <w:rFonts w:ascii="Arial" w:hAnsi="Arial" w:cs="Arial"/>
                <w:sz w:val="22"/>
                <w:szCs w:val="22"/>
              </w:rPr>
              <w:t>posiadający niezbędne uprawnienia zgodnie z wymogami prawa budowlanego w zakresie objętym zamówieniem.</w:t>
            </w:r>
          </w:p>
          <w:p w:rsidR="00E12450" w:rsidRPr="005D7E5C" w:rsidRDefault="00E12450" w:rsidP="00E12450">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12450" w:rsidRPr="005D7E5C" w:rsidRDefault="00E12450" w:rsidP="00E12450">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bl>
    <w:p w:rsidR="00550ADD" w:rsidRDefault="00550ADD" w:rsidP="00632A2A">
      <w:pPr>
        <w:spacing w:line="276" w:lineRule="auto"/>
        <w:jc w:val="both"/>
        <w:rPr>
          <w:rFonts w:ascii="Arial" w:hAnsi="Arial" w:cs="Arial"/>
          <w:sz w:val="16"/>
          <w:szCs w:val="16"/>
        </w:rPr>
      </w:pPr>
    </w:p>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późn. zm.)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późn.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CA0FEE" w:rsidRDefault="00CA0FEE" w:rsidP="00632A2A">
      <w:pPr>
        <w:spacing w:line="276" w:lineRule="auto"/>
        <w:jc w:val="both"/>
        <w:rPr>
          <w:rFonts w:ascii="Arial" w:hAnsi="Arial" w:cs="Arial"/>
          <w:sz w:val="16"/>
          <w:szCs w:val="16"/>
        </w:rPr>
      </w:pPr>
      <w:r w:rsidRPr="00E36680">
        <w:rPr>
          <w:rFonts w:ascii="Arial" w:hAnsi="Arial" w:cs="Arial"/>
          <w:b/>
          <w:bCs/>
        </w:rPr>
        <w:t xml:space="preserve">Zamawiający dopuszcza </w:t>
      </w:r>
      <w:r w:rsidR="00BA2D11">
        <w:rPr>
          <w:rFonts w:ascii="Arial" w:hAnsi="Arial" w:cs="Arial"/>
          <w:b/>
          <w:bCs/>
        </w:rPr>
        <w:t>wskazanie tej samej osoby na 2 stanowiska</w:t>
      </w:r>
      <w:r w:rsidR="00417252">
        <w:rPr>
          <w:rFonts w:ascii="Arial" w:hAnsi="Arial" w:cs="Arial"/>
          <w:b/>
          <w:bCs/>
        </w:rPr>
        <w:t>ch</w:t>
      </w:r>
      <w:r w:rsidR="00CB16DC">
        <w:rPr>
          <w:rFonts w:ascii="Arial" w:hAnsi="Arial" w:cs="Arial"/>
          <w:b/>
          <w:bCs/>
        </w:rPr>
        <w:t xml:space="preserve"> </w:t>
      </w:r>
      <w:r w:rsidRPr="00E36680">
        <w:rPr>
          <w:rFonts w:ascii="Arial" w:hAnsi="Arial" w:cs="Arial"/>
          <w:b/>
          <w:bCs/>
        </w:rPr>
        <w:t>pod warunkiem spełnienia przez daną osobę wymagań dla obu tych stanowisk.</w:t>
      </w: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lastRenderedPageBreak/>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FF490C" w:rsidRDefault="00FF490C" w:rsidP="00196AB0">
      <w:pPr>
        <w:spacing w:line="276" w:lineRule="auto"/>
        <w:jc w:val="both"/>
        <w:rPr>
          <w:rFonts w:ascii="Arial" w:eastAsia="Lucida Sans Unicode" w:hAnsi="Arial" w:cs="Arial"/>
          <w:b/>
          <w:bCs/>
          <w:color w:val="000000"/>
          <w:kern w:val="2"/>
          <w:sz w:val="22"/>
          <w:szCs w:val="22"/>
        </w:rPr>
      </w:pPr>
    </w:p>
    <w:p w:rsidR="00FF490C" w:rsidRDefault="00FF490C" w:rsidP="00196AB0">
      <w:pPr>
        <w:spacing w:line="276" w:lineRule="auto"/>
        <w:jc w:val="both"/>
        <w:rPr>
          <w:rFonts w:ascii="Arial" w:eastAsia="Lucida Sans Unicode" w:hAnsi="Arial" w:cs="Arial"/>
          <w:b/>
          <w:bCs/>
          <w:color w:val="000000"/>
          <w:kern w:val="2"/>
          <w:sz w:val="22"/>
          <w:szCs w:val="22"/>
        </w:rPr>
      </w:pP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lastRenderedPageBreak/>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6" w:name="_Toc465419671"/>
      <w:r w:rsidRPr="00632A2A">
        <w:rPr>
          <w:rFonts w:ascii="Arial" w:hAnsi="Arial" w:cs="Arial"/>
          <w:sz w:val="22"/>
          <w:szCs w:val="22"/>
          <w:highlight w:val="lightGray"/>
        </w:rPr>
        <w:t>PODSTAWY WYKLUCZENIA</w:t>
      </w:r>
      <w:bookmarkEnd w:id="26"/>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4B4863" w:rsidRDefault="004B4863"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7"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7"/>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A4403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A44031">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4B4B6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lastRenderedPageBreak/>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514B6D">
        <w:rPr>
          <w:rFonts w:ascii="Arial" w:hAnsi="Arial" w:cs="Arial"/>
          <w:sz w:val="22"/>
          <w:szCs w:val="22"/>
        </w:rPr>
        <w:t xml:space="preserve">- </w:t>
      </w:r>
      <w:r w:rsidR="00753E9E" w:rsidRPr="00514B6D">
        <w:rPr>
          <w:rFonts w:ascii="Arial" w:hAnsi="Arial" w:cs="Arial"/>
          <w:sz w:val="22"/>
          <w:szCs w:val="22"/>
        </w:rPr>
        <w:t>1 roboty budowlanej polegającej na budowie</w:t>
      </w:r>
      <w:r w:rsidR="00753E9E">
        <w:rPr>
          <w:rFonts w:ascii="Arial" w:hAnsi="Arial" w:cs="Arial"/>
          <w:sz w:val="22"/>
          <w:szCs w:val="22"/>
        </w:rPr>
        <w:t>/</w:t>
      </w:r>
      <w:r w:rsidR="00753E9E" w:rsidRPr="00514B6D">
        <w:rPr>
          <w:rFonts w:ascii="Arial" w:hAnsi="Arial" w:cs="Arial"/>
          <w:sz w:val="22"/>
          <w:szCs w:val="22"/>
        </w:rPr>
        <w:t>przebudowie</w:t>
      </w:r>
      <w:r w:rsidR="00753E9E">
        <w:rPr>
          <w:rFonts w:ascii="Arial" w:hAnsi="Arial" w:cs="Arial"/>
          <w:sz w:val="22"/>
          <w:szCs w:val="22"/>
        </w:rPr>
        <w:t>/</w:t>
      </w:r>
      <w:r w:rsidR="00753E9E" w:rsidRPr="00514B6D">
        <w:rPr>
          <w:rFonts w:ascii="Arial" w:hAnsi="Arial" w:cs="Arial"/>
          <w:sz w:val="22"/>
          <w:szCs w:val="22"/>
        </w:rPr>
        <w:t xml:space="preserve">rozbudowie </w:t>
      </w:r>
      <w:r w:rsidR="00714C62">
        <w:rPr>
          <w:rFonts w:ascii="Arial" w:hAnsi="Arial" w:cs="Arial"/>
          <w:sz w:val="22"/>
          <w:szCs w:val="22"/>
        </w:rPr>
        <w:t>budynku</w:t>
      </w:r>
      <w:r w:rsidR="004B4B6C">
        <w:rPr>
          <w:rFonts w:ascii="Arial" w:hAnsi="Arial" w:cs="Arial"/>
          <w:sz w:val="22"/>
          <w:szCs w:val="22"/>
        </w:rPr>
        <w:t xml:space="preserve"> </w:t>
      </w:r>
      <w:r w:rsidR="00753E9E" w:rsidRPr="0007428D">
        <w:rPr>
          <w:rFonts w:ascii="Arial" w:hAnsi="Arial" w:cs="Arial"/>
          <w:sz w:val="22"/>
          <w:szCs w:val="22"/>
        </w:rPr>
        <w:t>użyteczności publicznej o wartości min.  </w:t>
      </w:r>
      <w:r w:rsidR="00714C62">
        <w:rPr>
          <w:rFonts w:ascii="Arial" w:hAnsi="Arial" w:cs="Arial"/>
          <w:sz w:val="22"/>
          <w:szCs w:val="22"/>
        </w:rPr>
        <w:t>5</w:t>
      </w:r>
      <w:r w:rsidR="00753E9E" w:rsidRPr="0007428D">
        <w:rPr>
          <w:rFonts w:ascii="Arial" w:hAnsi="Arial" w:cs="Arial"/>
          <w:sz w:val="22"/>
          <w:szCs w:val="22"/>
        </w:rPr>
        <w:t>00 000,00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4B4B6C">
        <w:rPr>
          <w:rFonts w:ascii="Arial" w:hAnsi="Arial" w:cs="Arial"/>
          <w:sz w:val="22"/>
          <w:szCs w:val="22"/>
        </w:rPr>
        <w:t xml:space="preserve"> </w:t>
      </w:r>
      <w:r w:rsidRPr="00514B6D">
        <w:rPr>
          <w:rFonts w:ascii="Arial" w:hAnsi="Arial" w:cs="Arial"/>
          <w:sz w:val="22"/>
          <w:szCs w:val="22"/>
        </w:rPr>
        <w:t>załącznik</w:t>
      </w:r>
      <w:r w:rsidR="001D1571" w:rsidRPr="00514B6D">
        <w:rPr>
          <w:rFonts w:ascii="Arial" w:hAnsi="Arial" w:cs="Arial"/>
          <w:sz w:val="22"/>
          <w:szCs w:val="22"/>
        </w:rPr>
        <w:t>a</w:t>
      </w:r>
      <w:r w:rsidR="004B4B6C">
        <w:rPr>
          <w:rFonts w:ascii="Arial" w:hAnsi="Arial" w:cs="Arial"/>
          <w:sz w:val="22"/>
          <w:szCs w:val="22"/>
        </w:rPr>
        <w:t xml:space="preserve"> </w:t>
      </w:r>
      <w:r w:rsidRPr="00514B6D">
        <w:rPr>
          <w:rFonts w:ascii="Arial" w:hAnsi="Arial" w:cs="Arial"/>
          <w:sz w:val="22"/>
          <w:szCs w:val="22"/>
        </w:rPr>
        <w:t xml:space="preserve">Nr </w:t>
      </w:r>
      <w:r w:rsidR="00C82AF4" w:rsidRPr="00514B6D">
        <w:rPr>
          <w:rFonts w:ascii="Arial" w:hAnsi="Arial" w:cs="Arial"/>
          <w:sz w:val="22"/>
          <w:szCs w:val="22"/>
        </w:rPr>
        <w:t>7</w:t>
      </w:r>
      <w:r w:rsidRPr="00514B6D">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4B4B6C">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w:t>
      </w:r>
      <w:r w:rsidR="00B56CF9" w:rsidRPr="0007428D">
        <w:rPr>
          <w:rFonts w:ascii="Arial" w:hAnsi="Arial" w:cs="Arial"/>
          <w:sz w:val="22"/>
          <w:szCs w:val="22"/>
        </w:rPr>
        <w:t xml:space="preserve">prowadzonej działalności związanej z przedmiotem zamówienia </w:t>
      </w:r>
      <w:r w:rsidR="008473BA" w:rsidRPr="0007428D">
        <w:rPr>
          <w:rFonts w:ascii="Arial" w:hAnsi="Arial" w:cs="Arial"/>
          <w:sz w:val="22"/>
          <w:szCs w:val="22"/>
        </w:rPr>
        <w:t>na kwotę nie mniejszą niż</w:t>
      </w:r>
      <w:r w:rsidR="00953E54">
        <w:rPr>
          <w:rFonts w:ascii="Arial" w:hAnsi="Arial" w:cs="Arial"/>
          <w:bCs/>
          <w:iCs/>
          <w:color w:val="FF0000"/>
          <w:sz w:val="22"/>
          <w:szCs w:val="22"/>
        </w:rPr>
        <w:br/>
      </w:r>
      <w:r w:rsidR="00A44031">
        <w:rPr>
          <w:rFonts w:ascii="Arial" w:hAnsi="Arial" w:cs="Arial"/>
          <w:bCs/>
          <w:iCs/>
          <w:sz w:val="22"/>
          <w:szCs w:val="22"/>
        </w:rPr>
        <w:t>1 0</w:t>
      </w:r>
      <w:r w:rsidR="000A2A30" w:rsidRPr="0007428D">
        <w:rPr>
          <w:rFonts w:ascii="Arial" w:hAnsi="Arial" w:cs="Arial"/>
          <w:bCs/>
          <w:iCs/>
          <w:sz w:val="22"/>
          <w:szCs w:val="22"/>
        </w:rPr>
        <w:t>00</w:t>
      </w:r>
      <w:r w:rsidR="00DF2B0C" w:rsidRPr="0007428D">
        <w:rPr>
          <w:rFonts w:ascii="Arial" w:hAnsi="Arial" w:cs="Arial"/>
          <w:bCs/>
          <w:iCs/>
          <w:sz w:val="22"/>
          <w:szCs w:val="22"/>
        </w:rPr>
        <w:t xml:space="preserve"> 000,00</w:t>
      </w:r>
      <w:r w:rsidR="00A44031">
        <w:rPr>
          <w:rFonts w:ascii="Arial" w:hAnsi="Arial" w:cs="Arial"/>
          <w:bCs/>
          <w:iCs/>
          <w:sz w:val="22"/>
          <w:szCs w:val="22"/>
        </w:rPr>
        <w:t xml:space="preserve"> </w:t>
      </w:r>
      <w:r w:rsidR="00DF2B0C" w:rsidRPr="0007428D">
        <w:rPr>
          <w:rFonts w:ascii="Arial" w:hAnsi="Arial" w:cs="Arial"/>
          <w:bCs/>
          <w:iCs/>
          <w:sz w:val="22"/>
          <w:szCs w:val="22"/>
        </w:rPr>
        <w:t>złotych</w:t>
      </w:r>
      <w:r w:rsidR="00C82AF4" w:rsidRPr="0007428D">
        <w:rPr>
          <w:rFonts w:ascii="Arial" w:hAnsi="Arial" w:cs="Arial"/>
          <w:bCs/>
          <w:iCs/>
          <w:sz w:val="22"/>
          <w:szCs w:val="22"/>
        </w:rPr>
        <w:t>,</w:t>
      </w:r>
      <w:r w:rsidR="00A44031">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Default="00225434" w:rsidP="00632A2A">
      <w:pPr>
        <w:spacing w:line="276" w:lineRule="auto"/>
        <w:jc w:val="both"/>
        <w:rPr>
          <w:rFonts w:ascii="Arial" w:hAnsi="Arial" w:cs="Arial"/>
          <w:b/>
          <w:color w:val="000000"/>
          <w:sz w:val="22"/>
          <w:szCs w:val="22"/>
          <w:lang w:eastAsia="en-US"/>
        </w:rPr>
      </w:pPr>
    </w:p>
    <w:p w:rsidR="004B4863" w:rsidRPr="00632A2A" w:rsidRDefault="004B4863"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F512EC" w:rsidRPr="00F512EC">
        <w:rPr>
          <w:rFonts w:ascii="Arial" w:eastAsia="Lucida Sans Unicode" w:hAnsi="Arial" w:cs="Arial"/>
          <w:b/>
          <w:bCs/>
          <w:kern w:val="2"/>
          <w:sz w:val="22"/>
          <w:szCs w:val="22"/>
        </w:rPr>
        <w:t>3</w:t>
      </w:r>
      <w:r w:rsidR="00F512EC">
        <w:rPr>
          <w:rFonts w:ascii="Arial" w:eastAsia="Lucida Sans Unicode" w:hAnsi="Arial" w:cs="Arial"/>
          <w:b/>
          <w:bCs/>
          <w:kern w:val="2"/>
          <w:sz w:val="22"/>
          <w:szCs w:val="22"/>
        </w:rPr>
        <w:t>.</w:t>
      </w: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004B4B6C">
        <w:rPr>
          <w:rFonts w:ascii="Arial" w:hAnsi="Arial" w:cs="Arial"/>
          <w:b/>
          <w:sz w:val="22"/>
          <w:szCs w:val="22"/>
        </w:rPr>
        <w:t xml:space="preserve"> </w:t>
      </w:r>
      <w:r w:rsidRPr="00B74263">
        <w:rPr>
          <w:rFonts w:ascii="Arial" w:hAnsi="Arial" w:cs="Arial"/>
          <w:b/>
          <w:bCs/>
          <w:sz w:val="22"/>
          <w:szCs w:val="22"/>
        </w:rPr>
        <w:t>w</w:t>
      </w:r>
      <w:r w:rsidR="004B4B6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4B4B6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9D60B4"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9D60B4" w:rsidRPr="004109ED">
        <w:rPr>
          <w:rFonts w:ascii="Arial" w:hAnsi="Arial" w:cs="Arial"/>
          <w:b/>
          <w:sz w:val="22"/>
          <w:szCs w:val="22"/>
        </w:rPr>
        <w:t>Wykaz osób do oceny w kryterium</w:t>
      </w:r>
      <w:r w:rsidR="009D60B4" w:rsidRPr="004109ED">
        <w:rPr>
          <w:rFonts w:ascii="Arial" w:hAnsi="Arial" w:cs="Arial"/>
          <w:sz w:val="22"/>
          <w:szCs w:val="22"/>
        </w:rPr>
        <w:t xml:space="preserve">: </w:t>
      </w:r>
      <w:r w:rsidR="009D60B4" w:rsidRPr="004109ED">
        <w:rPr>
          <w:rFonts w:ascii="Arial" w:hAnsi="Arial" w:cs="Arial"/>
          <w:b/>
          <w:sz w:val="22"/>
          <w:szCs w:val="22"/>
        </w:rPr>
        <w:t>Doświadczenie kierownika budowy wyznaczonego do realizacji zamówienia publicznego</w:t>
      </w:r>
      <w:r w:rsidR="009D60B4" w:rsidRPr="004109ED">
        <w:rPr>
          <w:rFonts w:ascii="Arial" w:hAnsi="Arial" w:cs="Arial"/>
          <w:sz w:val="22"/>
          <w:szCs w:val="22"/>
        </w:rPr>
        <w:t>, o który</w:t>
      </w:r>
      <w:r w:rsidR="009D60B4">
        <w:rPr>
          <w:rFonts w:ascii="Arial" w:hAnsi="Arial" w:cs="Arial"/>
          <w:sz w:val="22"/>
          <w:szCs w:val="22"/>
        </w:rPr>
        <w:t>m</w:t>
      </w:r>
      <w:r w:rsidR="009D60B4" w:rsidRPr="004109ED">
        <w:rPr>
          <w:rFonts w:ascii="Arial" w:hAnsi="Arial" w:cs="Arial"/>
          <w:sz w:val="22"/>
          <w:szCs w:val="22"/>
        </w:rPr>
        <w:t xml:space="preserve"> mowa w pkt. 1 ppkt.1.3 lit. B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9D60B4">
        <w:rPr>
          <w:rFonts w:ascii="Arial" w:hAnsi="Arial" w:cs="Arial"/>
          <w:sz w:val="22"/>
          <w:szCs w:val="22"/>
        </w:rPr>
        <w:t>8</w:t>
      </w:r>
      <w:r w:rsidR="009D60B4" w:rsidRPr="004109ED">
        <w:rPr>
          <w:rFonts w:ascii="Arial" w:hAnsi="Arial" w:cs="Arial"/>
          <w:sz w:val="22"/>
          <w:szCs w:val="22"/>
        </w:rPr>
        <w:t>A do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lastRenderedPageBreak/>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1)dokument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FF490C" w:rsidRDefault="00FF490C" w:rsidP="00FF490C">
      <w:pPr>
        <w:pStyle w:val="Nagwek2"/>
        <w:spacing w:after="120" w:line="276" w:lineRule="auto"/>
        <w:ind w:left="142"/>
        <w:jc w:val="left"/>
        <w:rPr>
          <w:rFonts w:ascii="Arial" w:hAnsi="Arial" w:cs="Arial"/>
          <w:sz w:val="22"/>
          <w:szCs w:val="22"/>
          <w:highlight w:val="lightGray"/>
        </w:rPr>
      </w:pPr>
      <w:bookmarkStart w:id="28"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8"/>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4B4B6C">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4B4B6C">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4B4B6C">
        <w:rPr>
          <w:rFonts w:ascii="Arial" w:hAnsi="Arial" w:cs="Arial"/>
          <w:color w:val="000000"/>
          <w:sz w:val="22"/>
          <w:szCs w:val="22"/>
        </w:rPr>
        <w:t xml:space="preserve"> </w:t>
      </w:r>
      <w:r w:rsidR="001838EE" w:rsidRPr="00632A2A">
        <w:rPr>
          <w:rFonts w:ascii="Arial" w:hAnsi="Arial" w:cs="Arial"/>
          <w:sz w:val="22"/>
          <w:szCs w:val="22"/>
        </w:rPr>
        <w:t>którym doręczono SIWZ</w:t>
      </w:r>
      <w:r w:rsidR="004B4B6C">
        <w:rPr>
          <w:rFonts w:ascii="Arial" w:hAnsi="Arial" w:cs="Arial"/>
          <w:sz w:val="22"/>
          <w:szCs w:val="22"/>
        </w:rPr>
        <w:t xml:space="preserve"> </w:t>
      </w:r>
      <w:r w:rsidRPr="00632A2A">
        <w:rPr>
          <w:rFonts w:ascii="Arial" w:hAnsi="Arial" w:cs="Arial"/>
          <w:color w:val="000000"/>
          <w:sz w:val="22"/>
          <w:szCs w:val="22"/>
        </w:rPr>
        <w:t>zostaną niezwłocznie powiadomieni.</w:t>
      </w:r>
      <w:r w:rsidR="004B4B6C">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FF490C" w:rsidRPr="00632A2A" w:rsidRDefault="00FF490C" w:rsidP="00FF490C">
      <w:pPr>
        <w:pStyle w:val="Akapitzlist"/>
        <w:spacing w:line="276" w:lineRule="auto"/>
        <w:ind w:left="426"/>
        <w:jc w:val="both"/>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9" w:name="_Toc465419674"/>
      <w:r w:rsidRPr="00632A2A">
        <w:rPr>
          <w:rFonts w:ascii="Arial" w:hAnsi="Arial" w:cs="Arial"/>
          <w:sz w:val="22"/>
          <w:szCs w:val="22"/>
          <w:highlight w:val="lightGray"/>
        </w:rPr>
        <w:t>WYMAGANIA DOTYCZĄCE WADIUM</w:t>
      </w:r>
      <w:bookmarkEnd w:id="29"/>
    </w:p>
    <w:p w:rsidR="00156769" w:rsidRPr="00781776"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wadium w </w:t>
      </w:r>
      <w:r w:rsidRPr="0082194D">
        <w:rPr>
          <w:rFonts w:ascii="Arial" w:hAnsi="Arial" w:cs="Arial"/>
          <w:sz w:val="22"/>
          <w:szCs w:val="22"/>
        </w:rPr>
        <w:t xml:space="preserve">wysokości </w:t>
      </w:r>
      <w:r w:rsidR="007944BD" w:rsidRPr="0082194D">
        <w:rPr>
          <w:rFonts w:ascii="Arial" w:hAnsi="Arial" w:cs="Arial"/>
          <w:b/>
          <w:sz w:val="22"/>
          <w:szCs w:val="22"/>
        </w:rPr>
        <w:t>15</w:t>
      </w:r>
      <w:r w:rsidRPr="0082194D">
        <w:rPr>
          <w:rFonts w:ascii="Arial" w:hAnsi="Arial" w:cs="Arial"/>
          <w:b/>
          <w:sz w:val="22"/>
          <w:szCs w:val="22"/>
        </w:rPr>
        <w:t xml:space="preserve"> 000,00 zł </w:t>
      </w:r>
      <w:r w:rsidRPr="0082194D">
        <w:rPr>
          <w:rFonts w:ascii="Arial" w:hAnsi="Arial" w:cs="Arial"/>
          <w:sz w:val="22"/>
          <w:szCs w:val="22"/>
        </w:rPr>
        <w:t>(</w:t>
      </w:r>
      <w:r w:rsidRPr="00781776">
        <w:rPr>
          <w:rFonts w:ascii="Arial" w:hAnsi="Arial" w:cs="Arial"/>
          <w:sz w:val="22"/>
          <w:szCs w:val="22"/>
        </w:rPr>
        <w:t xml:space="preserve">słownie: </w:t>
      </w:r>
      <w:r w:rsidR="007944BD">
        <w:rPr>
          <w:rFonts w:ascii="Arial" w:hAnsi="Arial" w:cs="Arial"/>
          <w:sz w:val="22"/>
          <w:szCs w:val="22"/>
        </w:rPr>
        <w:t>p</w:t>
      </w:r>
      <w:r w:rsidR="0082194D">
        <w:rPr>
          <w:rFonts w:ascii="Arial" w:hAnsi="Arial" w:cs="Arial"/>
          <w:sz w:val="22"/>
          <w:szCs w:val="22"/>
        </w:rPr>
        <w:t>ię</w:t>
      </w:r>
      <w:r w:rsidR="007944BD">
        <w:rPr>
          <w:rFonts w:ascii="Arial" w:hAnsi="Arial" w:cs="Arial"/>
          <w:sz w:val="22"/>
          <w:szCs w:val="22"/>
        </w:rPr>
        <w:t>tnaście</w:t>
      </w:r>
      <w:r w:rsidRPr="00781776">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  </w:t>
      </w:r>
      <w:r w:rsidR="000A2A30" w:rsidRPr="00271D5C">
        <w:rPr>
          <w:rFonts w:ascii="Arial" w:hAnsi="Arial" w:cs="Arial"/>
          <w:b/>
          <w:bCs/>
          <w:sz w:val="22"/>
          <w:szCs w:val="22"/>
        </w:rPr>
        <w:t>ZP.271</w:t>
      </w:r>
      <w:r w:rsidR="00A44031">
        <w:rPr>
          <w:rFonts w:ascii="Arial" w:hAnsi="Arial" w:cs="Arial"/>
          <w:b/>
          <w:bCs/>
          <w:sz w:val="22"/>
          <w:szCs w:val="22"/>
        </w:rPr>
        <w:t>.189</w:t>
      </w:r>
      <w:r w:rsidR="000A2A30" w:rsidRPr="00271D5C">
        <w:rPr>
          <w:rFonts w:ascii="Arial" w:hAnsi="Arial" w:cs="Arial"/>
          <w:b/>
          <w:bCs/>
          <w:sz w:val="22"/>
          <w:szCs w:val="22"/>
        </w:rPr>
        <w:t>.2019</w:t>
      </w:r>
      <w:r w:rsidRPr="00271D5C">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0" w:name="_Toc465419675"/>
      <w:r w:rsidRPr="00632A2A">
        <w:rPr>
          <w:rFonts w:ascii="Arial" w:hAnsi="Arial" w:cs="Arial"/>
          <w:sz w:val="22"/>
          <w:szCs w:val="22"/>
          <w:highlight w:val="lightGray"/>
        </w:rPr>
        <w:t>OPIS SPOSOBU PRZYGOTOWANIA OFERT</w:t>
      </w:r>
      <w:bookmarkEnd w:id="30"/>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B16DC">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FF490C" w:rsidRDefault="00FF490C" w:rsidP="00196AB0">
      <w:pPr>
        <w:pStyle w:val="Akapitzlist"/>
        <w:widowControl w:val="0"/>
        <w:spacing w:line="276" w:lineRule="auto"/>
        <w:ind w:left="426"/>
        <w:jc w:val="both"/>
        <w:rPr>
          <w:rFonts w:ascii="Arial" w:hAnsi="Arial" w:cs="Arial"/>
          <w:b/>
          <w:bCs/>
          <w:iCs/>
          <w:color w:val="000000"/>
          <w:sz w:val="22"/>
          <w:szCs w:val="22"/>
        </w:rPr>
      </w:pP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lastRenderedPageBreak/>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4B4B6C">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 xml:space="preserve">dokumenty dotyczące tego podwykonawcy w zakresie </w:t>
      </w:r>
      <w:r w:rsidR="00C82AF4" w:rsidRPr="00B74263">
        <w:rPr>
          <w:rFonts w:ascii="Arial" w:hAnsi="Arial" w:cs="Arial"/>
          <w:b/>
          <w:sz w:val="22"/>
          <w:szCs w:val="22"/>
        </w:rPr>
        <w:lastRenderedPageBreak/>
        <w:t>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CF0098">
        <w:rPr>
          <w:rFonts w:ascii="Arial" w:hAnsi="Arial" w:cs="Arial"/>
          <w:b/>
          <w:sz w:val="22"/>
          <w:szCs w:val="22"/>
        </w:rPr>
        <w:t xml:space="preserve"> </w:t>
      </w:r>
      <w:r w:rsidR="00CE6A1A" w:rsidRPr="00CE6A1A">
        <w:rPr>
          <w:rFonts w:ascii="Arial" w:hAnsi="Arial" w:cs="Arial"/>
          <w:b/>
          <w:sz w:val="22"/>
          <w:szCs w:val="22"/>
        </w:rPr>
        <w:t>„Budowa centrum aktywizacji wiejskiej”.</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514B6D">
        <w:rPr>
          <w:rFonts w:ascii="Arial" w:hAnsi="Arial" w:cs="Arial"/>
          <w:b/>
          <w:sz w:val="22"/>
          <w:szCs w:val="22"/>
        </w:rPr>
        <w:t xml:space="preserve">„Nie </w:t>
      </w:r>
      <w:r w:rsidR="00315892" w:rsidRPr="00514B6D">
        <w:rPr>
          <w:rFonts w:ascii="Arial" w:hAnsi="Arial" w:cs="Arial"/>
          <w:b/>
          <w:sz w:val="22"/>
          <w:szCs w:val="22"/>
        </w:rPr>
        <w:t xml:space="preserve">otwierać przed dniem </w:t>
      </w:r>
      <w:r w:rsidR="00CE6A1A">
        <w:rPr>
          <w:rFonts w:ascii="Arial" w:hAnsi="Arial" w:cs="Arial"/>
          <w:b/>
          <w:sz w:val="22"/>
          <w:szCs w:val="22"/>
        </w:rPr>
        <w:t>2</w:t>
      </w:r>
      <w:r w:rsidR="00FF490C">
        <w:rPr>
          <w:rFonts w:ascii="Arial" w:hAnsi="Arial" w:cs="Arial"/>
          <w:b/>
          <w:sz w:val="22"/>
          <w:szCs w:val="22"/>
        </w:rPr>
        <w:t>4</w:t>
      </w:r>
      <w:r w:rsidR="00CE6A1A">
        <w:rPr>
          <w:rFonts w:ascii="Arial" w:hAnsi="Arial" w:cs="Arial"/>
          <w:b/>
          <w:sz w:val="22"/>
          <w:szCs w:val="22"/>
        </w:rPr>
        <w:t xml:space="preserve"> </w:t>
      </w:r>
      <w:r w:rsidR="00CF0098">
        <w:rPr>
          <w:rFonts w:ascii="Arial" w:hAnsi="Arial" w:cs="Arial"/>
          <w:b/>
          <w:sz w:val="22"/>
          <w:szCs w:val="22"/>
        </w:rPr>
        <w:t>września</w:t>
      </w:r>
      <w:r w:rsidR="00CE6A1A">
        <w:rPr>
          <w:rFonts w:ascii="Arial" w:hAnsi="Arial" w:cs="Arial"/>
          <w:b/>
          <w:sz w:val="22"/>
          <w:szCs w:val="22"/>
        </w:rPr>
        <w:t xml:space="preserve"> </w:t>
      </w:r>
      <w:r w:rsidR="00001BE8">
        <w:rPr>
          <w:rFonts w:ascii="Arial" w:hAnsi="Arial" w:cs="Arial"/>
          <w:b/>
          <w:sz w:val="22"/>
          <w:szCs w:val="22"/>
        </w:rPr>
        <w:t xml:space="preserve">2019 r. </w:t>
      </w:r>
      <w:r w:rsidRPr="00714C62">
        <w:rPr>
          <w:rFonts w:ascii="Arial" w:hAnsi="Arial" w:cs="Arial"/>
          <w:b/>
          <w:sz w:val="22"/>
          <w:szCs w:val="22"/>
        </w:rPr>
        <w:t xml:space="preserve">godz. </w:t>
      </w:r>
      <w:r w:rsidR="00FC0264" w:rsidRPr="00714C62">
        <w:rPr>
          <w:rFonts w:ascii="Arial" w:hAnsi="Arial" w:cs="Arial"/>
          <w:b/>
          <w:sz w:val="22"/>
          <w:szCs w:val="22"/>
        </w:rPr>
        <w:t>1</w:t>
      </w:r>
      <w:r w:rsidR="00001BE8">
        <w:rPr>
          <w:rFonts w:ascii="Arial" w:hAnsi="Arial" w:cs="Arial"/>
          <w:b/>
          <w:sz w:val="22"/>
          <w:szCs w:val="22"/>
        </w:rPr>
        <w:t>2</w:t>
      </w:r>
      <w:r w:rsidR="00FC0264" w:rsidRPr="00714C62">
        <w:rPr>
          <w:rFonts w:ascii="Arial" w:hAnsi="Arial" w:cs="Arial"/>
          <w:b/>
          <w:sz w:val="22"/>
          <w:szCs w:val="22"/>
        </w:rPr>
        <w:t>:15</w:t>
      </w:r>
      <w:r w:rsidRPr="00714C62">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1" w:name="_Toc465419676"/>
      <w:r w:rsidRPr="00632A2A">
        <w:rPr>
          <w:rFonts w:ascii="Arial" w:hAnsi="Arial" w:cs="Arial"/>
          <w:sz w:val="22"/>
          <w:szCs w:val="22"/>
          <w:highlight w:val="lightGray"/>
        </w:rPr>
        <w:t>OFERTA WSPÓLNA</w:t>
      </w:r>
      <w:bookmarkEnd w:id="31"/>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CB16DC">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lastRenderedPageBreak/>
        <w:t>Dokumenty, o których mowa w rozdziale II</w:t>
      </w:r>
      <w:r w:rsidR="00205B56" w:rsidRPr="00632A2A">
        <w:rPr>
          <w:rFonts w:ascii="Arial" w:hAnsi="Arial" w:cs="Arial"/>
          <w:b/>
          <w:bCs/>
          <w:sz w:val="22"/>
          <w:szCs w:val="22"/>
        </w:rPr>
        <w:t xml:space="preserve"> pkt. 3C oraz pkt 3D ppkt. 1,2,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2"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2"/>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Termin składania ofert upływa</w:t>
      </w:r>
      <w:r w:rsidR="00CE6A1A">
        <w:rPr>
          <w:rFonts w:ascii="Arial" w:hAnsi="Arial" w:cs="Arial"/>
          <w:b/>
          <w:bCs/>
          <w:sz w:val="22"/>
          <w:szCs w:val="22"/>
          <w:u w:val="single"/>
        </w:rPr>
        <w:t xml:space="preserve"> 2</w:t>
      </w:r>
      <w:r w:rsidR="00FF490C">
        <w:rPr>
          <w:rFonts w:ascii="Arial" w:hAnsi="Arial" w:cs="Arial"/>
          <w:b/>
          <w:bCs/>
          <w:sz w:val="22"/>
          <w:szCs w:val="22"/>
          <w:u w:val="single"/>
        </w:rPr>
        <w:t>4</w:t>
      </w:r>
      <w:r w:rsidR="00CE6A1A">
        <w:rPr>
          <w:rFonts w:ascii="Arial" w:hAnsi="Arial" w:cs="Arial"/>
          <w:b/>
          <w:bCs/>
          <w:sz w:val="22"/>
          <w:szCs w:val="22"/>
          <w:u w:val="single"/>
        </w:rPr>
        <w:t xml:space="preserve"> </w:t>
      </w:r>
      <w:r w:rsidR="00CF0098">
        <w:rPr>
          <w:rFonts w:ascii="Arial" w:hAnsi="Arial" w:cs="Arial"/>
          <w:b/>
          <w:bCs/>
          <w:sz w:val="22"/>
          <w:szCs w:val="22"/>
          <w:u w:val="single"/>
        </w:rPr>
        <w:t>września</w:t>
      </w:r>
      <w:r w:rsidR="00CE6A1A">
        <w:rPr>
          <w:rFonts w:ascii="Arial" w:hAnsi="Arial" w:cs="Arial"/>
          <w:b/>
          <w:bCs/>
          <w:sz w:val="22"/>
          <w:szCs w:val="22"/>
          <w:u w:val="single"/>
        </w:rPr>
        <w:t xml:space="preserve"> </w:t>
      </w:r>
      <w:r w:rsidR="00001BE8">
        <w:rPr>
          <w:rFonts w:ascii="Arial" w:hAnsi="Arial" w:cs="Arial"/>
          <w:b/>
          <w:bCs/>
          <w:sz w:val="22"/>
          <w:szCs w:val="22"/>
          <w:u w:val="single"/>
        </w:rPr>
        <w:t xml:space="preserve">2019 r.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001BE8">
        <w:rPr>
          <w:rFonts w:ascii="Arial" w:hAnsi="Arial" w:cs="Arial"/>
          <w:b/>
          <w:bCs/>
          <w:sz w:val="22"/>
          <w:szCs w:val="22"/>
          <w:u w:val="single"/>
        </w:rPr>
        <w:t>2</w:t>
      </w:r>
      <w:r w:rsidR="00C65BE0" w:rsidRPr="00941E8B">
        <w:rPr>
          <w:rFonts w:ascii="Arial" w:hAnsi="Arial" w:cs="Arial"/>
          <w:b/>
          <w:bCs/>
          <w:sz w:val="22"/>
          <w:szCs w:val="22"/>
          <w:u w:val="single"/>
        </w:rPr>
        <w:t>:00.</w:t>
      </w:r>
      <w:r w:rsidR="00CF0098">
        <w:rPr>
          <w:rFonts w:ascii="Arial" w:hAnsi="Arial" w:cs="Arial"/>
          <w:b/>
          <w:bCs/>
          <w:sz w:val="22"/>
          <w:szCs w:val="22"/>
          <w:u w:val="single"/>
        </w:rPr>
        <w:t xml:space="preserve"> </w:t>
      </w:r>
      <w:r w:rsidR="00CA3B27"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w:t>
      </w:r>
      <w:r w:rsidRPr="00514B6D">
        <w:rPr>
          <w:rFonts w:ascii="Arial" w:hAnsi="Arial" w:cs="Arial"/>
          <w:b/>
          <w:bCs/>
          <w:sz w:val="22"/>
          <w:szCs w:val="22"/>
          <w:u w:val="single"/>
        </w:rPr>
        <w:t xml:space="preserve">dniu </w:t>
      </w:r>
      <w:r w:rsidR="00CE6A1A">
        <w:rPr>
          <w:rFonts w:ascii="Arial" w:hAnsi="Arial" w:cs="Arial"/>
          <w:b/>
          <w:bCs/>
          <w:sz w:val="22"/>
          <w:szCs w:val="22"/>
          <w:u w:val="single"/>
        </w:rPr>
        <w:t>2</w:t>
      </w:r>
      <w:r w:rsidR="00FF490C">
        <w:rPr>
          <w:rFonts w:ascii="Arial" w:hAnsi="Arial" w:cs="Arial"/>
          <w:b/>
          <w:bCs/>
          <w:sz w:val="22"/>
          <w:szCs w:val="22"/>
          <w:u w:val="single"/>
        </w:rPr>
        <w:t>4</w:t>
      </w:r>
      <w:r w:rsidR="00CE6A1A">
        <w:rPr>
          <w:rFonts w:ascii="Arial" w:hAnsi="Arial" w:cs="Arial"/>
          <w:b/>
          <w:bCs/>
          <w:sz w:val="22"/>
          <w:szCs w:val="22"/>
          <w:u w:val="single"/>
        </w:rPr>
        <w:t xml:space="preserve"> </w:t>
      </w:r>
      <w:r w:rsidR="00CF0098">
        <w:rPr>
          <w:rFonts w:ascii="Arial" w:hAnsi="Arial" w:cs="Arial"/>
          <w:b/>
          <w:bCs/>
          <w:sz w:val="22"/>
          <w:szCs w:val="22"/>
          <w:u w:val="single"/>
        </w:rPr>
        <w:t>września</w:t>
      </w:r>
      <w:r w:rsidR="00CE6A1A">
        <w:rPr>
          <w:rFonts w:ascii="Arial" w:hAnsi="Arial" w:cs="Arial"/>
          <w:b/>
          <w:bCs/>
          <w:sz w:val="22"/>
          <w:szCs w:val="22"/>
          <w:u w:val="single"/>
        </w:rPr>
        <w:t xml:space="preserve"> </w:t>
      </w:r>
      <w:r w:rsidR="00001BE8">
        <w:rPr>
          <w:rFonts w:ascii="Arial" w:hAnsi="Arial" w:cs="Arial"/>
          <w:b/>
          <w:bCs/>
          <w:sz w:val="22"/>
          <w:szCs w:val="22"/>
          <w:u w:val="single"/>
        </w:rPr>
        <w:t>2019 r.</w:t>
      </w:r>
      <w:r w:rsidR="00CF0098">
        <w:rPr>
          <w:rFonts w:ascii="Arial" w:hAnsi="Arial" w:cs="Arial"/>
          <w:b/>
          <w:bCs/>
          <w:sz w:val="22"/>
          <w:szCs w:val="22"/>
          <w:u w:val="single"/>
        </w:rPr>
        <w:t xml:space="preserve"> </w:t>
      </w:r>
      <w:r w:rsidR="004845D9" w:rsidRPr="00941E8B">
        <w:rPr>
          <w:rFonts w:ascii="Arial" w:hAnsi="Arial" w:cs="Arial"/>
          <w:b/>
          <w:bCs/>
          <w:sz w:val="22"/>
          <w:szCs w:val="22"/>
          <w:u w:val="single"/>
        </w:rPr>
        <w:t>o</w:t>
      </w:r>
      <w:r w:rsidR="00CF0098">
        <w:rPr>
          <w:rFonts w:ascii="Arial" w:hAnsi="Arial" w:cs="Arial"/>
          <w:b/>
          <w:bCs/>
          <w:sz w:val="22"/>
          <w:szCs w:val="22"/>
          <w:u w:val="single"/>
        </w:rPr>
        <w:t xml:space="preserve">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001BE8">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CB16DC">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CB16DC">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CF0098">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3" w:name="_Toc465419678"/>
      <w:r w:rsidRPr="00632A2A">
        <w:rPr>
          <w:rFonts w:ascii="Arial" w:hAnsi="Arial" w:cs="Arial"/>
          <w:sz w:val="22"/>
          <w:szCs w:val="22"/>
          <w:highlight w:val="lightGray"/>
        </w:rPr>
        <w:t>OPIS SPOSOBU OBLICZENIA CENY</w:t>
      </w:r>
      <w:bookmarkEnd w:id="33"/>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CF0098">
        <w:rPr>
          <w:rFonts w:ascii="Arial" w:hAnsi="Arial" w:cs="Arial"/>
          <w:color w:val="FF0000"/>
          <w:sz w:val="22"/>
          <w:szCs w:val="22"/>
        </w:rPr>
        <w:t xml:space="preserve"> </w:t>
      </w:r>
      <w:r w:rsidRPr="00AF46D8">
        <w:rPr>
          <w:rFonts w:ascii="Arial" w:hAnsi="Arial" w:cs="Arial"/>
          <w:sz w:val="22"/>
          <w:szCs w:val="22"/>
        </w:rPr>
        <w:t>Cena</w:t>
      </w:r>
      <w:r w:rsidR="00CF0098">
        <w:rPr>
          <w:rFonts w:ascii="Arial" w:hAnsi="Arial" w:cs="Arial"/>
          <w:sz w:val="22"/>
          <w:szCs w:val="22"/>
        </w:rPr>
        <w:t xml:space="preserve"> </w:t>
      </w:r>
      <w:r w:rsidR="00AF46D8" w:rsidRPr="00AF46D8">
        <w:rPr>
          <w:rFonts w:ascii="Arial" w:hAnsi="Arial" w:cs="Arial"/>
          <w:sz w:val="22"/>
          <w:szCs w:val="22"/>
        </w:rPr>
        <w:t>brutto</w:t>
      </w:r>
      <w:r w:rsidR="00CF0098">
        <w:rPr>
          <w:rFonts w:ascii="Arial" w:hAnsi="Arial" w:cs="Arial"/>
          <w:sz w:val="22"/>
          <w:szCs w:val="22"/>
        </w:rPr>
        <w:t xml:space="preserve"> </w:t>
      </w:r>
      <w:r w:rsidR="00AF46D8" w:rsidRPr="00AF46D8">
        <w:rPr>
          <w:rFonts w:ascii="Arial" w:hAnsi="Arial" w:cs="Arial"/>
          <w:sz w:val="22"/>
          <w:szCs w:val="22"/>
        </w:rPr>
        <w:t>oferty</w:t>
      </w:r>
      <w:r w:rsidR="00CF009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226D43" w:rsidRPr="0044072F" w:rsidRDefault="00226D43" w:rsidP="001E321F">
      <w:pPr>
        <w:pStyle w:val="Akapitzlist"/>
        <w:numPr>
          <w:ilvl w:val="1"/>
          <w:numId w:val="113"/>
        </w:numPr>
        <w:shd w:val="clear" w:color="auto" w:fill="FFFFFF"/>
        <w:tabs>
          <w:tab w:val="left" w:pos="284"/>
        </w:tabs>
        <w:autoSpaceDE w:val="0"/>
        <w:autoSpaceDN w:val="0"/>
        <w:adjustRightInd w:val="0"/>
        <w:ind w:left="426" w:right="-142" w:hanging="426"/>
        <w:jc w:val="both"/>
        <w:rPr>
          <w:rFonts w:ascii="Arial" w:eastAsia="SimSun" w:hAnsi="Arial" w:cs="Arial"/>
          <w:b/>
          <w:bCs/>
          <w:sz w:val="22"/>
          <w:szCs w:val="22"/>
          <w:lang w:eastAsia="zh-CN"/>
        </w:rPr>
      </w:pPr>
      <w:r w:rsidRPr="0044072F">
        <w:rPr>
          <w:rFonts w:ascii="Arial" w:eastAsia="SimSun" w:hAnsi="Arial" w:cs="Arial"/>
          <w:sz w:val="22"/>
          <w:szCs w:val="22"/>
          <w:lang w:eastAsia="zh-CN"/>
        </w:rPr>
        <w:t xml:space="preserve">Wynagrodzenie </w:t>
      </w:r>
      <w:r w:rsidR="001E321F" w:rsidRPr="0044072F">
        <w:rPr>
          <w:rFonts w:ascii="Arial" w:hAnsi="Arial" w:cs="Arial"/>
          <w:sz w:val="22"/>
          <w:szCs w:val="22"/>
        </w:rPr>
        <w:t>za wykonanie przedmiotu zamówienia nastąpi fakturami częściowymi</w:t>
      </w:r>
      <w:r w:rsidRPr="0044072F">
        <w:rPr>
          <w:rFonts w:ascii="Arial" w:hAnsi="Arial" w:cs="Arial"/>
          <w:sz w:val="22"/>
          <w:szCs w:val="22"/>
          <w:lang w:eastAsia="en-US"/>
        </w:rPr>
        <w:t xml:space="preserve"> obejmujący</w:t>
      </w:r>
      <w:r w:rsidR="001E321F" w:rsidRPr="0044072F">
        <w:rPr>
          <w:rFonts w:ascii="Arial" w:hAnsi="Arial" w:cs="Arial"/>
          <w:sz w:val="22"/>
          <w:szCs w:val="22"/>
          <w:lang w:eastAsia="en-US"/>
        </w:rPr>
        <w:t>mi</w:t>
      </w:r>
      <w:r w:rsidRPr="0044072F">
        <w:rPr>
          <w:rFonts w:ascii="Arial" w:hAnsi="Arial" w:cs="Arial"/>
          <w:sz w:val="22"/>
          <w:szCs w:val="22"/>
          <w:lang w:eastAsia="en-US"/>
        </w:rPr>
        <w:t xml:space="preserve"> co najmniej 2-miesięczny okres rozliczeniowy </w:t>
      </w:r>
      <w:r w:rsidRPr="0044072F">
        <w:rPr>
          <w:rFonts w:ascii="Arial" w:eastAsia="SimSun" w:hAnsi="Arial" w:cs="Arial"/>
          <w:sz w:val="22"/>
          <w:szCs w:val="22"/>
          <w:lang w:eastAsia="zh-CN"/>
        </w:rPr>
        <w:t xml:space="preserve">za elementy robót ujęte </w:t>
      </w:r>
      <w:r w:rsidRPr="0044072F">
        <w:rPr>
          <w:rFonts w:ascii="Arial" w:eastAsia="SimSun" w:hAnsi="Arial" w:cs="Arial"/>
          <w:sz w:val="22"/>
          <w:szCs w:val="22"/>
          <w:lang w:eastAsia="zh-CN"/>
        </w:rPr>
        <w:br/>
        <w:t xml:space="preserve">w harmonogramie rzeczowo-finansowym, o którym mowa w § 7 ust. 2 pkt. a Umowy, wraz z protokołem częściowego odbioru robót przy czym </w:t>
      </w:r>
      <w:r w:rsidRPr="0044072F">
        <w:rPr>
          <w:rFonts w:ascii="Arial" w:hAnsi="Arial" w:cs="Arial"/>
          <w:sz w:val="22"/>
          <w:szCs w:val="22"/>
        </w:rPr>
        <w:t>wartość wystawionych faktur w 2019 roku nie może przekroczyć kwoty 327 465,84 zł brutto</w:t>
      </w:r>
      <w:r w:rsidRPr="0044072F">
        <w:rPr>
          <w:rFonts w:ascii="Arial" w:eastAsia="SimSun" w:hAnsi="Arial" w:cs="Arial"/>
          <w:sz w:val="22"/>
          <w:szCs w:val="22"/>
          <w:lang w:eastAsia="zh-CN"/>
        </w:rPr>
        <w:t xml:space="preserve">, oraz na podstawie faktury końcowej wraz z protokołem odbioru końcowego. </w:t>
      </w:r>
    </w:p>
    <w:p w:rsidR="00DE4ED1" w:rsidRPr="0044072F" w:rsidRDefault="00DE4ED1" w:rsidP="00DE4ED1">
      <w:pPr>
        <w:pStyle w:val="Akapitzlist"/>
        <w:numPr>
          <w:ilvl w:val="0"/>
          <w:numId w:val="57"/>
        </w:numPr>
        <w:spacing w:line="276" w:lineRule="auto"/>
        <w:ind w:left="426" w:hanging="426"/>
        <w:jc w:val="both"/>
        <w:rPr>
          <w:rFonts w:ascii="Arial" w:hAnsi="Arial" w:cs="Arial"/>
          <w:sz w:val="22"/>
          <w:szCs w:val="22"/>
        </w:rPr>
      </w:pPr>
      <w:r w:rsidRPr="0044072F">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44072F">
        <w:rPr>
          <w:rFonts w:ascii="Arial" w:hAnsi="Arial" w:cs="Arial"/>
          <w:b/>
          <w:sz w:val="22"/>
          <w:szCs w:val="22"/>
        </w:rPr>
        <w:t>UWAGA</w:t>
      </w:r>
      <w:r w:rsidRPr="00632A2A">
        <w:rPr>
          <w:rFonts w:ascii="Arial" w:hAnsi="Arial" w:cs="Arial"/>
          <w:b/>
          <w:sz w:val="22"/>
          <w:szCs w:val="22"/>
        </w:rPr>
        <w:t xml:space="preserve">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lastRenderedPageBreak/>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1E321F">
      <w:pPr>
        <w:pStyle w:val="Nagwek2"/>
        <w:numPr>
          <w:ilvl w:val="0"/>
          <w:numId w:val="113"/>
        </w:numPr>
        <w:spacing w:after="120" w:line="276" w:lineRule="auto"/>
        <w:rPr>
          <w:rFonts w:ascii="Arial" w:hAnsi="Arial" w:cs="Arial"/>
          <w:sz w:val="22"/>
          <w:szCs w:val="22"/>
          <w:highlight w:val="lightGray"/>
        </w:rPr>
      </w:pPr>
      <w:bookmarkStart w:id="34" w:name="_Toc465419679"/>
      <w:r w:rsidRPr="00632A2A">
        <w:rPr>
          <w:rFonts w:ascii="Arial" w:hAnsi="Arial" w:cs="Arial"/>
          <w:sz w:val="22"/>
          <w:szCs w:val="22"/>
          <w:highlight w:val="lightGray"/>
        </w:rPr>
        <w:t>TERMIN ZWIĄZANIA OFERTĄ</w:t>
      </w:r>
      <w:bookmarkEnd w:id="34"/>
    </w:p>
    <w:p w:rsidR="001D5DD2" w:rsidRPr="00632A2A" w:rsidRDefault="001D5DD2" w:rsidP="001E321F">
      <w:pPr>
        <w:pStyle w:val="Akapitzlist"/>
        <w:numPr>
          <w:ilvl w:val="1"/>
          <w:numId w:val="113"/>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1E321F">
      <w:pPr>
        <w:pStyle w:val="Akapitzlist"/>
        <w:numPr>
          <w:ilvl w:val="1"/>
          <w:numId w:val="113"/>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1E321F">
      <w:pPr>
        <w:pStyle w:val="Akapitzlist"/>
        <w:numPr>
          <w:ilvl w:val="1"/>
          <w:numId w:val="113"/>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1E321F">
      <w:pPr>
        <w:pStyle w:val="Akapitzlist"/>
        <w:numPr>
          <w:ilvl w:val="1"/>
          <w:numId w:val="113"/>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1E321F">
      <w:pPr>
        <w:pStyle w:val="Nagwek2"/>
        <w:numPr>
          <w:ilvl w:val="0"/>
          <w:numId w:val="113"/>
        </w:numPr>
        <w:spacing w:after="120" w:line="276" w:lineRule="auto"/>
        <w:rPr>
          <w:rFonts w:ascii="Arial" w:hAnsi="Arial" w:cs="Arial"/>
          <w:sz w:val="22"/>
          <w:szCs w:val="22"/>
          <w:highlight w:val="lightGray"/>
        </w:rPr>
      </w:pPr>
      <w:bookmarkStart w:id="35" w:name="_Toc465419680"/>
      <w:r w:rsidRPr="00632A2A">
        <w:rPr>
          <w:rFonts w:ascii="Arial" w:hAnsi="Arial" w:cs="Arial"/>
          <w:sz w:val="22"/>
          <w:szCs w:val="22"/>
          <w:highlight w:val="lightGray"/>
        </w:rPr>
        <w:t>KRYTERIA WYBORU OFERTY.</w:t>
      </w:r>
      <w:bookmarkEnd w:id="35"/>
    </w:p>
    <w:p w:rsidR="00C340FB" w:rsidRPr="00632A2A" w:rsidRDefault="001018E5"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waga 3</w:t>
      </w:r>
      <w:r w:rsidR="001018E5" w:rsidRPr="00632A2A">
        <w:rPr>
          <w:rFonts w:ascii="Arial" w:hAnsi="Arial" w:cs="Arial"/>
          <w:b/>
          <w:sz w:val="22"/>
          <w:szCs w:val="22"/>
        </w:rPr>
        <w:t>0%</w:t>
      </w:r>
      <w:r w:rsidR="00047F02">
        <w:rPr>
          <w:rFonts w:ascii="Arial" w:hAnsi="Arial" w:cs="Arial"/>
          <w:b/>
          <w:sz w:val="22"/>
          <w:szCs w:val="22"/>
        </w:rPr>
        <w:t xml:space="preserve"> (max 3</w:t>
      </w:r>
      <w:r w:rsidR="00B87E70" w:rsidRPr="00632A2A">
        <w:rPr>
          <w:rFonts w:ascii="Arial" w:hAnsi="Arial" w:cs="Arial"/>
          <w:b/>
          <w:sz w:val="22"/>
          <w:szCs w:val="22"/>
        </w:rPr>
        <w:t>0 pkt.)</w:t>
      </w:r>
    </w:p>
    <w:p w:rsidR="00047F02" w:rsidRPr="00EF46CA" w:rsidRDefault="00047F02" w:rsidP="00ED1CC8">
      <w:pPr>
        <w:pStyle w:val="Akapitzlist"/>
        <w:numPr>
          <w:ilvl w:val="0"/>
          <w:numId w:val="39"/>
        </w:numPr>
        <w:spacing w:line="276" w:lineRule="auto"/>
        <w:ind w:left="851"/>
        <w:jc w:val="both"/>
        <w:rPr>
          <w:rFonts w:ascii="Arial" w:hAnsi="Arial" w:cs="Arial"/>
          <w:b/>
          <w:sz w:val="22"/>
          <w:szCs w:val="22"/>
        </w:rPr>
      </w:pPr>
      <w:bookmarkStart w:id="36" w:name="_Hlk508195492"/>
      <w:r w:rsidRPr="00EF46CA">
        <w:rPr>
          <w:rFonts w:ascii="Arial" w:hAnsi="Arial" w:cs="Arial"/>
          <w:b/>
          <w:sz w:val="22"/>
          <w:szCs w:val="22"/>
        </w:rPr>
        <w:t xml:space="preserve">Doświadczenie kierownika budowy </w:t>
      </w:r>
      <w:bookmarkEnd w:id="36"/>
      <w:r w:rsidRPr="00EF46CA">
        <w:rPr>
          <w:rFonts w:ascii="Arial" w:hAnsi="Arial" w:cs="Arial"/>
          <w:b/>
          <w:sz w:val="22"/>
          <w:szCs w:val="22"/>
        </w:rPr>
        <w:t>– waga 10% (max 10 pkt.)</w:t>
      </w:r>
    </w:p>
    <w:p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465098" w:rsidRDefault="00465098" w:rsidP="00465098">
      <w:pPr>
        <w:pStyle w:val="Akapitzlist"/>
        <w:spacing w:line="276" w:lineRule="auto"/>
        <w:ind w:left="851"/>
        <w:jc w:val="both"/>
        <w:rPr>
          <w:rFonts w:ascii="Arial" w:hAnsi="Arial" w:cs="Arial"/>
          <w:b/>
          <w:sz w:val="16"/>
          <w:szCs w:val="16"/>
        </w:rPr>
      </w:pPr>
    </w:p>
    <w:p w:rsidR="004B4863" w:rsidRDefault="004B4863" w:rsidP="00465098">
      <w:pPr>
        <w:pStyle w:val="Akapitzlist"/>
        <w:spacing w:line="276" w:lineRule="auto"/>
        <w:ind w:left="851"/>
        <w:jc w:val="both"/>
        <w:rPr>
          <w:rFonts w:ascii="Arial" w:hAnsi="Arial" w:cs="Arial"/>
          <w:b/>
          <w:sz w:val="16"/>
          <w:szCs w:val="16"/>
        </w:rPr>
      </w:pPr>
    </w:p>
    <w:p w:rsidR="004B4863" w:rsidRPr="0001162A" w:rsidRDefault="004B4863" w:rsidP="00465098">
      <w:pPr>
        <w:pStyle w:val="Akapitzlist"/>
        <w:spacing w:line="276" w:lineRule="auto"/>
        <w:ind w:left="851"/>
        <w:jc w:val="both"/>
        <w:rPr>
          <w:rFonts w:ascii="Arial" w:hAnsi="Arial" w:cs="Arial"/>
          <w:b/>
          <w:sz w:val="16"/>
          <w:szCs w:val="16"/>
        </w:rPr>
      </w:pPr>
    </w:p>
    <w:p w:rsidR="001018E5" w:rsidRPr="00632A2A" w:rsidRDefault="00E2085C"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210F35">
      <w:pPr>
        <w:pStyle w:val="Akapitzlist"/>
        <w:numPr>
          <w:ilvl w:val="0"/>
          <w:numId w:val="105"/>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210F35">
      <w:pPr>
        <w:pStyle w:val="Akapitzlist"/>
        <w:numPr>
          <w:ilvl w:val="0"/>
          <w:numId w:val="105"/>
        </w:numPr>
        <w:spacing w:line="276" w:lineRule="auto"/>
        <w:ind w:left="284" w:hanging="284"/>
        <w:jc w:val="both"/>
        <w:rPr>
          <w:rFonts w:ascii="Arial" w:hAnsi="Arial" w:cs="Arial"/>
          <w:bCs/>
          <w:sz w:val="22"/>
          <w:szCs w:val="22"/>
        </w:rPr>
      </w:pPr>
      <w:bookmarkStart w:id="37" w:name="_Hlk508195474"/>
      <w:r w:rsidRPr="00780152">
        <w:rPr>
          <w:rFonts w:ascii="Arial" w:hAnsi="Arial" w:cs="Arial"/>
          <w:bCs/>
          <w:sz w:val="22"/>
          <w:szCs w:val="22"/>
        </w:rPr>
        <w:lastRenderedPageBreak/>
        <w:t xml:space="preserve">W przypadku kryterium </w:t>
      </w:r>
      <w:r w:rsidRPr="00780152">
        <w:rPr>
          <w:rFonts w:ascii="Arial" w:hAnsi="Arial" w:cs="Arial"/>
          <w:b/>
          <w:bCs/>
          <w:sz w:val="22"/>
          <w:szCs w:val="22"/>
        </w:rPr>
        <w:t>gwarancja</w:t>
      </w:r>
      <w:bookmarkEnd w:id="37"/>
      <w:r w:rsidR="00CF0098">
        <w:rPr>
          <w:rFonts w:ascii="Arial" w:hAnsi="Arial" w:cs="Arial"/>
          <w:b/>
          <w:bCs/>
          <w:sz w:val="22"/>
          <w:szCs w:val="22"/>
        </w:rPr>
        <w:t xml:space="preserve"> </w:t>
      </w:r>
      <w:r w:rsidRPr="00780152">
        <w:rPr>
          <w:rFonts w:ascii="Arial" w:hAnsi="Arial" w:cs="Arial"/>
          <w:bCs/>
          <w:sz w:val="22"/>
          <w:szCs w:val="22"/>
        </w:rPr>
        <w:t>oferta</w:t>
      </w:r>
      <w:bookmarkStart w:id="38" w:name="_Hlk508270212"/>
      <w:r w:rsidR="00CF0098">
        <w:rPr>
          <w:rFonts w:ascii="Arial" w:hAnsi="Arial" w:cs="Arial"/>
          <w:bCs/>
          <w:sz w:val="22"/>
          <w:szCs w:val="22"/>
        </w:rPr>
        <w:t xml:space="preserve"> </w:t>
      </w:r>
      <w:r w:rsidRPr="00780152">
        <w:rPr>
          <w:rFonts w:ascii="Arial" w:hAnsi="Arial" w:cs="Arial"/>
          <w:bCs/>
          <w:sz w:val="22"/>
          <w:szCs w:val="22"/>
        </w:rPr>
        <w:t xml:space="preserve">otrzyma ilość punktów w zależności od </w:t>
      </w:r>
      <w:bookmarkEnd w:id="38"/>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5B2C74" w:rsidRPr="00344D93">
        <w:rPr>
          <w:rFonts w:ascii="Arial" w:hAnsi="Arial" w:cs="Arial"/>
          <w:bCs/>
          <w:sz w:val="22"/>
          <w:szCs w:val="22"/>
        </w:rPr>
        <w:t>60</w:t>
      </w:r>
      <w:r w:rsidR="00E14D6E" w:rsidRPr="00344D93">
        <w:rPr>
          <w:rFonts w:ascii="Arial" w:hAnsi="Arial" w:cs="Arial"/>
          <w:bCs/>
          <w:sz w:val="22"/>
          <w:szCs w:val="22"/>
        </w:rPr>
        <w:t xml:space="preserve"> miesięcy i dłuższy niż </w:t>
      </w:r>
      <w:r w:rsidR="005B2C74" w:rsidRPr="00344D93">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5B2C74" w:rsidRPr="00344D93">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60</w:t>
      </w:r>
      <w:r w:rsidR="00DE5421" w:rsidRPr="00344D93">
        <w:rPr>
          <w:sz w:val="22"/>
          <w:szCs w:val="22"/>
        </w:rPr>
        <w:t xml:space="preserve"> m-cy</w:t>
      </w:r>
      <w:r w:rsidR="00DE5421" w:rsidRPr="00344D93">
        <w:rPr>
          <w:sz w:val="22"/>
          <w:szCs w:val="22"/>
        </w:rPr>
        <w:tab/>
      </w:r>
      <w:r w:rsidR="00DE5421" w:rsidRPr="00344D93">
        <w:rPr>
          <w:sz w:val="22"/>
          <w:szCs w:val="22"/>
        </w:rPr>
        <w:tab/>
        <w:t xml:space="preserve"> – 0 pkt.</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72</w:t>
      </w:r>
      <w:r w:rsidR="00DE5421" w:rsidRPr="00344D93">
        <w:rPr>
          <w:sz w:val="22"/>
          <w:szCs w:val="22"/>
        </w:rPr>
        <w:t xml:space="preserve"> m-</w:t>
      </w:r>
      <w:r w:rsidR="009B7868">
        <w:rPr>
          <w:sz w:val="22"/>
          <w:szCs w:val="22"/>
        </w:rPr>
        <w:t>ce</w:t>
      </w:r>
      <w:r w:rsidR="00DE5421" w:rsidRPr="00344D93">
        <w:rPr>
          <w:sz w:val="22"/>
          <w:szCs w:val="22"/>
        </w:rPr>
        <w:tab/>
      </w:r>
      <w:r w:rsidR="00DE5421" w:rsidRPr="00344D93">
        <w:rPr>
          <w:sz w:val="22"/>
          <w:szCs w:val="22"/>
        </w:rPr>
        <w:tab/>
        <w:t xml:space="preserve"> – </w:t>
      </w:r>
      <w:r w:rsidR="005A13E4" w:rsidRPr="00344D93">
        <w:rPr>
          <w:sz w:val="22"/>
          <w:szCs w:val="22"/>
        </w:rPr>
        <w:t>15</w:t>
      </w:r>
      <w:r w:rsidR="00DE5421" w:rsidRPr="00344D93">
        <w:rPr>
          <w:sz w:val="22"/>
          <w:szCs w:val="22"/>
        </w:rPr>
        <w:t xml:space="preserve"> pkt.</w:t>
      </w:r>
    </w:p>
    <w:p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84</w:t>
      </w:r>
      <w:r w:rsidR="005A13E4" w:rsidRPr="00344D93">
        <w:rPr>
          <w:sz w:val="22"/>
          <w:szCs w:val="22"/>
        </w:rPr>
        <w:t xml:space="preserve"> m-</w:t>
      </w:r>
      <w:r w:rsidR="009B7868">
        <w:rPr>
          <w:sz w:val="22"/>
          <w:szCs w:val="22"/>
        </w:rPr>
        <w:t>ce</w:t>
      </w:r>
      <w:r w:rsidR="005A13E4" w:rsidRPr="00344D93">
        <w:rPr>
          <w:sz w:val="22"/>
          <w:szCs w:val="22"/>
        </w:rPr>
        <w:tab/>
      </w:r>
      <w:r w:rsidR="005A13E4" w:rsidRPr="00344D93">
        <w:rPr>
          <w:sz w:val="22"/>
          <w:szCs w:val="22"/>
        </w:rPr>
        <w:tab/>
        <w:t xml:space="preserve"> – 3</w:t>
      </w:r>
      <w:r w:rsidR="00DE5421" w:rsidRPr="00344D9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wynosi 3</w:t>
      </w:r>
      <w:r w:rsidRPr="00780152">
        <w:rPr>
          <w:rFonts w:ascii="Arial" w:hAnsi="Arial" w:cs="Arial"/>
          <w:b/>
          <w:bCs/>
          <w:sz w:val="22"/>
          <w:szCs w:val="22"/>
        </w:rPr>
        <w:t xml:space="preserve">0 </w:t>
      </w:r>
      <w:r w:rsidRPr="00EE5363">
        <w:rPr>
          <w:rFonts w:ascii="Arial" w:hAnsi="Arial" w:cs="Arial"/>
          <w:b/>
          <w:bCs/>
          <w:sz w:val="22"/>
          <w:szCs w:val="22"/>
        </w:rPr>
        <w:t>pkt.</w:t>
      </w:r>
    </w:p>
    <w:p w:rsidR="00FC3139" w:rsidRPr="00EE5363" w:rsidRDefault="00FC3139" w:rsidP="009F136B">
      <w:pPr>
        <w:pStyle w:val="Akapitzlist"/>
        <w:spacing w:line="276" w:lineRule="auto"/>
        <w:ind w:left="284"/>
        <w:jc w:val="both"/>
        <w:rPr>
          <w:rFonts w:ascii="Arial" w:hAnsi="Arial" w:cs="Arial"/>
          <w:bCs/>
          <w:sz w:val="22"/>
          <w:szCs w:val="22"/>
        </w:rPr>
      </w:pPr>
    </w:p>
    <w:p w:rsidR="005A13E4" w:rsidRPr="009F136B" w:rsidRDefault="00FC3139" w:rsidP="00210F35">
      <w:pPr>
        <w:pStyle w:val="Tekstpodstawowywcity2"/>
        <w:numPr>
          <w:ilvl w:val="0"/>
          <w:numId w:val="105"/>
        </w:numPr>
        <w:spacing w:line="276" w:lineRule="auto"/>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rsidR="007E02CE" w:rsidRPr="009F136B" w:rsidRDefault="0001162A" w:rsidP="009F136B">
      <w:pPr>
        <w:spacing w:line="276" w:lineRule="auto"/>
        <w:jc w:val="both"/>
        <w:rPr>
          <w:rFonts w:ascii="Arial" w:hAnsi="Arial" w:cs="Arial"/>
          <w:sz w:val="22"/>
          <w:szCs w:val="22"/>
        </w:rPr>
      </w:pPr>
      <w:bookmarkStart w:id="39" w:name="_Hlk488838330"/>
      <w:r w:rsidRPr="009F136B">
        <w:rPr>
          <w:rFonts w:ascii="Arial" w:hAnsi="Arial" w:cs="Arial"/>
          <w:sz w:val="22"/>
          <w:szCs w:val="22"/>
        </w:rPr>
        <w:t xml:space="preserve">Za pełnienie funkcji </w:t>
      </w:r>
      <w:r w:rsidRPr="009F136B">
        <w:rPr>
          <w:rFonts w:ascii="Arial" w:hAnsi="Arial" w:cs="Arial"/>
          <w:b/>
          <w:sz w:val="22"/>
          <w:szCs w:val="22"/>
        </w:rPr>
        <w:t xml:space="preserve">kierownika budowy na zadaniu polegającym na </w:t>
      </w:r>
      <w:r w:rsidRPr="009F136B">
        <w:rPr>
          <w:rFonts w:ascii="Arial" w:hAnsi="Arial" w:cs="Arial"/>
          <w:sz w:val="22"/>
          <w:szCs w:val="22"/>
        </w:rPr>
        <w:t xml:space="preserve">budowie, przebudowie, rozbudowie </w:t>
      </w:r>
      <w:r>
        <w:rPr>
          <w:rFonts w:ascii="Arial" w:hAnsi="Arial" w:cs="Arial"/>
          <w:sz w:val="22"/>
          <w:szCs w:val="22"/>
        </w:rPr>
        <w:t xml:space="preserve">budynku użyteczności publicznej, budynku zamieszkania zbiorowego, budynku mieszalnego,  </w:t>
      </w:r>
      <w:r w:rsidRPr="009F136B">
        <w:rPr>
          <w:rFonts w:ascii="Arial" w:hAnsi="Arial" w:cs="Arial"/>
          <w:b/>
          <w:spacing w:val="-2"/>
          <w:sz w:val="22"/>
          <w:szCs w:val="22"/>
        </w:rPr>
        <w:t>obejmujący</w:t>
      </w:r>
      <w:r>
        <w:rPr>
          <w:rFonts w:ascii="Arial" w:hAnsi="Arial" w:cs="Arial"/>
          <w:b/>
          <w:spacing w:val="-2"/>
          <w:sz w:val="22"/>
          <w:szCs w:val="22"/>
        </w:rPr>
        <w:t>m</w:t>
      </w:r>
      <w:r w:rsidRPr="009F136B">
        <w:rPr>
          <w:rFonts w:ascii="Arial" w:hAnsi="Arial" w:cs="Arial"/>
          <w:b/>
          <w:spacing w:val="-2"/>
          <w:sz w:val="22"/>
          <w:szCs w:val="22"/>
        </w:rPr>
        <w:t xml:space="preserve"> swoim zakresem:</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9516C1" w:rsidRPr="009F136B">
        <w:rPr>
          <w:rFonts w:ascii="Arial" w:hAnsi="Arial" w:cs="Arial"/>
          <w:sz w:val="22"/>
          <w:szCs w:val="22"/>
        </w:rPr>
        <w:t>2</w:t>
      </w:r>
      <w:r w:rsidRPr="009F136B">
        <w:rPr>
          <w:rFonts w:ascii="Arial" w:hAnsi="Arial" w:cs="Arial"/>
          <w:sz w:val="22"/>
          <w:szCs w:val="22"/>
        </w:rPr>
        <w:t xml:space="preserve"> roboty o wartości minimum </w:t>
      </w:r>
      <w:r w:rsidR="00714C62">
        <w:rPr>
          <w:rFonts w:ascii="Arial" w:hAnsi="Arial" w:cs="Arial"/>
          <w:sz w:val="22"/>
          <w:szCs w:val="22"/>
        </w:rPr>
        <w:t>5</w:t>
      </w:r>
      <w:r w:rsidRPr="009F136B">
        <w:rPr>
          <w:rFonts w:ascii="Arial" w:hAnsi="Arial" w:cs="Arial"/>
          <w:sz w:val="22"/>
          <w:szCs w:val="22"/>
        </w:rPr>
        <w:t xml:space="preserve">00.000,00 zł brutto </w:t>
      </w:r>
      <w:r w:rsidR="001E4BBA">
        <w:rPr>
          <w:rFonts w:ascii="Arial" w:hAnsi="Arial" w:cs="Arial"/>
          <w:sz w:val="22"/>
          <w:szCs w:val="22"/>
        </w:rPr>
        <w:t>każda</w:t>
      </w:r>
      <w:r w:rsidRPr="009F136B">
        <w:rPr>
          <w:rFonts w:ascii="Arial" w:hAnsi="Arial" w:cs="Arial"/>
          <w:sz w:val="22"/>
          <w:szCs w:val="22"/>
        </w:rPr>
        <w:t xml:space="preserve">- </w:t>
      </w:r>
      <w:r w:rsidRPr="009F136B">
        <w:rPr>
          <w:rFonts w:ascii="Arial" w:hAnsi="Arial" w:cs="Arial"/>
          <w:spacing w:val="-2"/>
          <w:sz w:val="22"/>
          <w:szCs w:val="22"/>
        </w:rPr>
        <w:t>Zamawiający przyzna</w:t>
      </w:r>
      <w:r w:rsidRPr="009F136B">
        <w:rPr>
          <w:rFonts w:ascii="Arial" w:hAnsi="Arial" w:cs="Arial"/>
          <w:b/>
          <w:spacing w:val="-2"/>
          <w:sz w:val="22"/>
          <w:szCs w:val="22"/>
        </w:rPr>
        <w:t xml:space="preserve"> 10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5E7344" w:rsidRPr="009F136B">
        <w:rPr>
          <w:rFonts w:ascii="Arial" w:hAnsi="Arial" w:cs="Arial"/>
          <w:sz w:val="22"/>
          <w:szCs w:val="22"/>
        </w:rPr>
        <w:t>1</w:t>
      </w:r>
      <w:r w:rsidRPr="009F136B">
        <w:rPr>
          <w:rFonts w:ascii="Arial" w:hAnsi="Arial" w:cs="Arial"/>
          <w:sz w:val="22"/>
          <w:szCs w:val="22"/>
        </w:rPr>
        <w:t xml:space="preserve"> roboty o wartości minimum </w:t>
      </w:r>
      <w:r w:rsidR="00714C62">
        <w:rPr>
          <w:rFonts w:ascii="Arial" w:hAnsi="Arial" w:cs="Arial"/>
          <w:sz w:val="22"/>
          <w:szCs w:val="22"/>
        </w:rPr>
        <w:t>5</w:t>
      </w:r>
      <w:r w:rsidRPr="009F136B">
        <w:rPr>
          <w:rFonts w:ascii="Arial" w:hAnsi="Arial" w:cs="Arial"/>
          <w:sz w:val="22"/>
          <w:szCs w:val="22"/>
        </w:rPr>
        <w:t xml:space="preserve">00.000,00 zł brutto - </w:t>
      </w:r>
      <w:r w:rsidRPr="009F136B">
        <w:rPr>
          <w:rFonts w:ascii="Arial" w:hAnsi="Arial" w:cs="Arial"/>
          <w:spacing w:val="-2"/>
          <w:sz w:val="22"/>
          <w:szCs w:val="22"/>
        </w:rPr>
        <w:t>Zamawiający przyzna</w:t>
      </w:r>
      <w:r w:rsidR="005E7344" w:rsidRPr="009F136B">
        <w:rPr>
          <w:rFonts w:ascii="Arial" w:hAnsi="Arial" w:cs="Arial"/>
          <w:b/>
          <w:spacing w:val="-2"/>
          <w:sz w:val="22"/>
          <w:szCs w:val="22"/>
        </w:rPr>
        <w:br/>
        <w:t>5</w:t>
      </w:r>
      <w:r w:rsidRPr="009F136B">
        <w:rPr>
          <w:rFonts w:ascii="Arial" w:hAnsi="Arial" w:cs="Arial"/>
          <w:b/>
          <w:spacing w:val="-2"/>
          <w:sz w:val="22"/>
          <w:szCs w:val="22"/>
        </w:rPr>
        <w:t xml:space="preserve">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pacing w:val="-2"/>
          <w:sz w:val="22"/>
          <w:szCs w:val="22"/>
        </w:rPr>
        <w:t>za brak wykazania wymaganego doświadczenia - Zamawiający przyzna</w:t>
      </w:r>
      <w:r w:rsidRPr="009F136B">
        <w:rPr>
          <w:rFonts w:ascii="Arial" w:hAnsi="Arial" w:cs="Arial"/>
          <w:b/>
          <w:spacing w:val="-2"/>
          <w:sz w:val="22"/>
          <w:szCs w:val="22"/>
        </w:rPr>
        <w:t xml:space="preserve"> 0 pkt.</w:t>
      </w:r>
    </w:p>
    <w:bookmarkEnd w:id="39"/>
    <w:p w:rsidR="00EE5363" w:rsidRPr="006911F6" w:rsidRDefault="00EE5363" w:rsidP="009F136B">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rsidR="00344EB9" w:rsidRPr="00BE37E4" w:rsidRDefault="00344EB9" w:rsidP="00344EB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Zamawiający wymaga osobistego wykonania świadczenia przez wskazaną osobę. </w:t>
      </w:r>
    </w:p>
    <w:p w:rsidR="008D577A" w:rsidRDefault="008D577A" w:rsidP="00344EB9">
      <w:pPr>
        <w:pStyle w:val="Tekstpodstawowywcity2"/>
        <w:spacing w:line="276" w:lineRule="auto"/>
        <w:ind w:left="0"/>
        <w:rPr>
          <w:b/>
          <w:sz w:val="22"/>
          <w:szCs w:val="22"/>
          <w:u w:val="single"/>
        </w:rPr>
      </w:pPr>
    </w:p>
    <w:p w:rsidR="005077FC" w:rsidRPr="00D75184" w:rsidRDefault="00D75184" w:rsidP="00344EB9">
      <w:pPr>
        <w:pStyle w:val="Tekstpodstawowywcity2"/>
        <w:spacing w:line="276" w:lineRule="auto"/>
        <w:ind w:left="0"/>
        <w:rPr>
          <w:b/>
          <w:sz w:val="22"/>
          <w:szCs w:val="22"/>
          <w:u w:val="single"/>
        </w:rPr>
      </w:pPr>
      <w:r w:rsidRPr="00D75184">
        <w:rPr>
          <w:b/>
          <w:sz w:val="22"/>
          <w:szCs w:val="22"/>
          <w:u w:val="single"/>
        </w:rPr>
        <w:t xml:space="preserve">W PRZYPADKU BRAKU ZAŁĄCZENIA DO OFERTY ZAŁĄCZNIKA NR 8A ZAMAWIAJĄCY </w:t>
      </w:r>
      <w:r>
        <w:rPr>
          <w:b/>
          <w:sz w:val="22"/>
          <w:szCs w:val="22"/>
          <w:u w:val="single"/>
        </w:rPr>
        <w:t xml:space="preserve">W KRYTERIUM – DOŚWIADCZENIE KIEROWNIKA BUDOWY </w:t>
      </w:r>
      <w:r w:rsidRPr="00D75184">
        <w:rPr>
          <w:b/>
          <w:sz w:val="22"/>
          <w:szCs w:val="22"/>
          <w:u w:val="single"/>
        </w:rPr>
        <w:t>PRZYZNA 0 PKT.</w:t>
      </w:r>
    </w:p>
    <w:p w:rsidR="00344EB9" w:rsidRPr="00632A2A" w:rsidRDefault="00344EB9"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1E321F">
      <w:pPr>
        <w:pStyle w:val="Nagwek2"/>
        <w:numPr>
          <w:ilvl w:val="0"/>
          <w:numId w:val="113"/>
        </w:numPr>
        <w:spacing w:after="120" w:line="276" w:lineRule="auto"/>
        <w:rPr>
          <w:rFonts w:ascii="Arial" w:hAnsi="Arial" w:cs="Arial"/>
          <w:sz w:val="22"/>
          <w:szCs w:val="22"/>
          <w:highlight w:val="lightGray"/>
        </w:rPr>
      </w:pPr>
      <w:bookmarkStart w:id="40" w:name="_Toc465419681"/>
      <w:r w:rsidRPr="00632A2A">
        <w:rPr>
          <w:rFonts w:ascii="Arial" w:hAnsi="Arial" w:cs="Arial"/>
          <w:sz w:val="22"/>
          <w:szCs w:val="22"/>
          <w:highlight w:val="lightGray"/>
        </w:rPr>
        <w:lastRenderedPageBreak/>
        <w:t>WYMAGANIA DOTYCZĄCE ZABEZPIECZENIA NALEŻYTEGO WYKONANIA    UMOWY</w:t>
      </w:r>
      <w:bookmarkEnd w:id="40"/>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CF0098">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00CF0098">
        <w:rPr>
          <w:rFonts w:ascii="Arial" w:hAnsi="Arial" w:cs="Arial"/>
          <w:b/>
          <w:sz w:val="22"/>
          <w:szCs w:val="22"/>
        </w:rPr>
        <w:t xml:space="preserve"> </w:t>
      </w:r>
      <w:r w:rsidRPr="00632A2A">
        <w:rPr>
          <w:rFonts w:ascii="Arial" w:hAnsi="Arial" w:cs="Arial"/>
          <w:sz w:val="22"/>
          <w:szCs w:val="22"/>
        </w:rPr>
        <w:t>całkowitej</w:t>
      </w:r>
      <w:r w:rsidR="00CF0098">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CF0098">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8F0B3C" w:rsidRDefault="007A4B22" w:rsidP="008F0B3C">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271D5C">
        <w:rPr>
          <w:rFonts w:ascii="Arial" w:hAnsi="Arial" w:cs="Arial"/>
          <w:b/>
          <w:sz w:val="22"/>
          <w:szCs w:val="22"/>
        </w:rPr>
        <w:t>ZP.271</w:t>
      </w:r>
      <w:r w:rsidR="00A44031">
        <w:rPr>
          <w:rFonts w:ascii="Arial" w:hAnsi="Arial" w:cs="Arial"/>
          <w:b/>
          <w:sz w:val="22"/>
          <w:szCs w:val="22"/>
        </w:rPr>
        <w:t>.189</w:t>
      </w:r>
      <w:r w:rsidR="005B2C74" w:rsidRPr="00271D5C">
        <w:rPr>
          <w:rFonts w:ascii="Arial" w:hAnsi="Arial" w:cs="Arial"/>
          <w:b/>
          <w:sz w:val="22"/>
          <w:szCs w:val="22"/>
        </w:rPr>
        <w:t>.2019</w:t>
      </w:r>
      <w:r w:rsidRPr="00271D5C">
        <w:rPr>
          <w:rFonts w:ascii="Arial" w:hAnsi="Arial" w:cs="Arial"/>
          <w:b/>
          <w:sz w:val="22"/>
          <w:szCs w:val="22"/>
        </w:rPr>
        <w:t>”</w:t>
      </w:r>
      <w:r w:rsidRPr="00271D5C">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w:t>
      </w:r>
      <w:r w:rsidRPr="00632A2A">
        <w:rPr>
          <w:rFonts w:ascii="Arial" w:hAnsi="Arial" w:cs="Arial"/>
          <w:sz w:val="22"/>
          <w:szCs w:val="22"/>
        </w:rPr>
        <w:lastRenderedPageBreak/>
        <w:t xml:space="preserve">/Poręczyciel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Pzp</w:t>
      </w:r>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1E321F">
      <w:pPr>
        <w:pStyle w:val="Nagwek2"/>
        <w:numPr>
          <w:ilvl w:val="0"/>
          <w:numId w:val="113"/>
        </w:numPr>
        <w:spacing w:after="120" w:line="276" w:lineRule="auto"/>
        <w:rPr>
          <w:rFonts w:ascii="Arial" w:hAnsi="Arial" w:cs="Arial"/>
          <w:sz w:val="22"/>
          <w:szCs w:val="22"/>
          <w:highlight w:val="lightGray"/>
        </w:rPr>
      </w:pPr>
      <w:bookmarkStart w:id="41" w:name="_Toc465419682"/>
      <w:r w:rsidRPr="00632A2A">
        <w:rPr>
          <w:rFonts w:ascii="Arial" w:hAnsi="Arial" w:cs="Arial"/>
          <w:sz w:val="22"/>
          <w:szCs w:val="22"/>
          <w:highlight w:val="lightGray"/>
        </w:rPr>
        <w:t>OGŁOSZENIE O WYNIKACH PRZETARGU</w:t>
      </w:r>
      <w:bookmarkEnd w:id="41"/>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1E321F">
      <w:pPr>
        <w:pStyle w:val="Nagwek2"/>
        <w:numPr>
          <w:ilvl w:val="0"/>
          <w:numId w:val="113"/>
        </w:numPr>
        <w:spacing w:after="120" w:line="276" w:lineRule="auto"/>
        <w:rPr>
          <w:rFonts w:ascii="Arial" w:hAnsi="Arial" w:cs="Arial"/>
          <w:sz w:val="22"/>
          <w:szCs w:val="22"/>
          <w:highlight w:val="lightGray"/>
        </w:rPr>
      </w:pPr>
      <w:bookmarkStart w:id="42"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2"/>
    </w:p>
    <w:p w:rsidR="00D419DB" w:rsidRPr="00632A2A" w:rsidRDefault="004B4364"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CF0098">
        <w:rPr>
          <w:rFonts w:ascii="Arial" w:hAnsi="Arial" w:cs="Arial"/>
          <w:sz w:val="22"/>
          <w:szCs w:val="22"/>
        </w:rPr>
        <w:t xml:space="preserve"> </w:t>
      </w:r>
      <w:r w:rsidR="00D419DB" w:rsidRPr="00632A2A">
        <w:rPr>
          <w:rFonts w:ascii="Arial" w:hAnsi="Arial" w:cs="Arial"/>
          <w:sz w:val="22"/>
          <w:szCs w:val="22"/>
        </w:rPr>
        <w:t>umowy</w:t>
      </w:r>
      <w:r w:rsidR="00CF0098">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982888" w:rsidRDefault="00982888" w:rsidP="00632A2A">
      <w:pPr>
        <w:pStyle w:val="Akapitzlist"/>
        <w:numPr>
          <w:ilvl w:val="0"/>
          <w:numId w:val="37"/>
        </w:numPr>
        <w:spacing w:line="276" w:lineRule="auto"/>
        <w:ind w:left="993"/>
        <w:jc w:val="both"/>
        <w:rPr>
          <w:rFonts w:ascii="Arial" w:hAnsi="Arial" w:cs="Arial"/>
          <w:sz w:val="22"/>
          <w:szCs w:val="22"/>
        </w:rPr>
      </w:pPr>
      <w:r>
        <w:rPr>
          <w:rFonts w:ascii="Arial" w:hAnsi="Arial" w:cs="Arial"/>
          <w:b/>
          <w:spacing w:val="-2"/>
          <w:sz w:val="22"/>
          <w:szCs w:val="22"/>
        </w:rPr>
        <w:t xml:space="preserve">przedłożenia wycenionego formularza wyposażenia </w:t>
      </w:r>
      <w:r w:rsidRPr="00632A2A">
        <w:rPr>
          <w:rFonts w:ascii="Arial" w:hAnsi="Arial" w:cs="Arial"/>
          <w:spacing w:val="-2"/>
          <w:sz w:val="22"/>
          <w:szCs w:val="22"/>
        </w:rPr>
        <w:t>sporządzon</w:t>
      </w:r>
      <w:r>
        <w:rPr>
          <w:rFonts w:ascii="Arial" w:hAnsi="Arial" w:cs="Arial"/>
          <w:spacing w:val="-2"/>
          <w:sz w:val="22"/>
          <w:szCs w:val="22"/>
        </w:rPr>
        <w:t xml:space="preserve">ego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Pr>
          <w:rFonts w:ascii="Arial" w:hAnsi="Arial" w:cs="Arial"/>
          <w:b/>
          <w:spacing w:val="-2"/>
          <w:sz w:val="22"/>
          <w:szCs w:val="22"/>
        </w:rPr>
        <w:t>1A</w:t>
      </w:r>
      <w:r w:rsidRPr="00632A2A">
        <w:rPr>
          <w:rFonts w:ascii="Arial" w:hAnsi="Arial" w:cs="Arial"/>
          <w:b/>
          <w:spacing w:val="-2"/>
          <w:sz w:val="22"/>
          <w:szCs w:val="22"/>
        </w:rPr>
        <w:t xml:space="preserve"> do SIWZ</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CF0098">
        <w:rPr>
          <w:rFonts w:ascii="Arial" w:hAnsi="Arial" w:cs="Arial"/>
          <w:sz w:val="22"/>
          <w:szCs w:val="22"/>
        </w:rPr>
        <w:t xml:space="preserve"> </w:t>
      </w:r>
      <w:r w:rsidR="00304480" w:rsidRPr="00632A2A">
        <w:rPr>
          <w:rFonts w:ascii="Arial" w:hAnsi="Arial" w:cs="Arial"/>
          <w:sz w:val="22"/>
          <w:szCs w:val="22"/>
        </w:rPr>
        <w:t xml:space="preserve">Uproszczony kosztorys powinien zawierać </w:t>
      </w:r>
      <w:r w:rsidR="00304480" w:rsidRPr="00632A2A">
        <w:rPr>
          <w:rFonts w:ascii="Arial" w:hAnsi="Arial" w:cs="Arial"/>
          <w:sz w:val="22"/>
          <w:szCs w:val="22"/>
        </w:rPr>
        <w:lastRenderedPageBreak/>
        <w:t>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1E321F">
      <w:pPr>
        <w:pStyle w:val="Akapitzlist"/>
        <w:numPr>
          <w:ilvl w:val="1"/>
          <w:numId w:val="113"/>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1E321F">
      <w:pPr>
        <w:pStyle w:val="Akapitzlist"/>
        <w:numPr>
          <w:ilvl w:val="1"/>
          <w:numId w:val="113"/>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1E321F">
      <w:pPr>
        <w:pStyle w:val="Nagwek2"/>
        <w:numPr>
          <w:ilvl w:val="0"/>
          <w:numId w:val="113"/>
        </w:numPr>
        <w:spacing w:after="120" w:line="276" w:lineRule="auto"/>
        <w:rPr>
          <w:rFonts w:ascii="Arial" w:hAnsi="Arial" w:cs="Arial"/>
          <w:sz w:val="22"/>
          <w:szCs w:val="22"/>
          <w:highlight w:val="lightGray"/>
        </w:rPr>
      </w:pPr>
      <w:bookmarkStart w:id="43" w:name="_Toc465419684"/>
      <w:r w:rsidRPr="00632A2A">
        <w:rPr>
          <w:rFonts w:ascii="Arial" w:hAnsi="Arial" w:cs="Arial"/>
          <w:sz w:val="22"/>
          <w:szCs w:val="22"/>
          <w:highlight w:val="lightGray"/>
        </w:rPr>
        <w:t>INFORMACJA ODNOŚNIE WARUNKÓW ISTOTNYCH ZMIAN POSTANOWIEŃ UMOWY ZAWARTEJ Z WYKONAWCĄ</w:t>
      </w:r>
      <w:bookmarkEnd w:id="43"/>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1E321F">
      <w:pPr>
        <w:pStyle w:val="Nagwek2"/>
        <w:numPr>
          <w:ilvl w:val="0"/>
          <w:numId w:val="113"/>
        </w:numPr>
        <w:spacing w:after="120" w:line="276" w:lineRule="auto"/>
        <w:rPr>
          <w:rFonts w:ascii="Arial" w:hAnsi="Arial" w:cs="Arial"/>
          <w:sz w:val="22"/>
          <w:szCs w:val="22"/>
          <w:highlight w:val="lightGray"/>
        </w:rPr>
      </w:pPr>
      <w:bookmarkStart w:id="44" w:name="_Toc465419685"/>
      <w:r w:rsidRPr="00632A2A">
        <w:rPr>
          <w:rFonts w:ascii="Arial" w:hAnsi="Arial" w:cs="Arial"/>
          <w:sz w:val="22"/>
          <w:szCs w:val="22"/>
          <w:highlight w:val="lightGray"/>
        </w:rPr>
        <w:t>WYMAGANIA DOTYCZACE UMOWY O PODWYKONAWSTWO</w:t>
      </w:r>
      <w:bookmarkEnd w:id="44"/>
    </w:p>
    <w:p w:rsidR="001F77F3" w:rsidRPr="00632A2A"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lastRenderedPageBreak/>
        <w:t>Umowa pomiędzy Wykonawcą a podwykonawcą powinna być zawarta w formie pisemnej pod rygorem nieważności.</w:t>
      </w:r>
    </w:p>
    <w:p w:rsidR="001F77F3" w:rsidRPr="00632A2A"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CF0098">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CF0098">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Jeżeli Zamawiający w terminie 14 dni od przedstawienia mu przez Wykonawcę projektu umowy lub projektu jej zmiany ,o których mowa w ust 3 nie zgłosi na piśmie </w:t>
      </w:r>
      <w:r w:rsidRPr="00632A2A">
        <w:rPr>
          <w:rFonts w:ascii="Arial" w:hAnsi="Arial" w:cs="Arial"/>
          <w:sz w:val="22"/>
          <w:szCs w:val="22"/>
        </w:rPr>
        <w:lastRenderedPageBreak/>
        <w:t>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Pr="000D59E3" w:rsidRDefault="0022593C" w:rsidP="001E321F">
      <w:pPr>
        <w:pStyle w:val="Nagwek2"/>
        <w:numPr>
          <w:ilvl w:val="0"/>
          <w:numId w:val="113"/>
        </w:numPr>
        <w:spacing w:after="120"/>
        <w:ind w:hanging="674"/>
        <w:rPr>
          <w:rFonts w:ascii="Arial" w:hAnsi="Arial" w:cs="Arial"/>
          <w:sz w:val="22"/>
          <w:szCs w:val="22"/>
          <w:highlight w:val="lightGray"/>
        </w:rPr>
      </w:pPr>
      <w:bookmarkStart w:id="45" w:name="_Toc465419686"/>
      <w:r w:rsidRPr="000D59E3">
        <w:rPr>
          <w:rFonts w:ascii="Arial" w:hAnsi="Arial" w:cs="Arial"/>
          <w:color w:val="000000"/>
          <w:sz w:val="22"/>
          <w:szCs w:val="22"/>
          <w:highlight w:val="lightGray"/>
        </w:rPr>
        <w:t>UDOSTĘPNIANIE DOKUMENTÓW POSTĘPOWANIA</w:t>
      </w:r>
    </w:p>
    <w:p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D07F44" w:rsidRDefault="00D07F44" w:rsidP="001E321F">
      <w:pPr>
        <w:pStyle w:val="Nagwek2"/>
        <w:numPr>
          <w:ilvl w:val="0"/>
          <w:numId w:val="113"/>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5"/>
    </w:p>
    <w:p w:rsidR="00C65BE0" w:rsidRDefault="00C65BE0" w:rsidP="001E321F">
      <w:pPr>
        <w:pStyle w:val="Nagwek2"/>
        <w:numPr>
          <w:ilvl w:val="0"/>
          <w:numId w:val="113"/>
        </w:numPr>
        <w:spacing w:after="120" w:line="276" w:lineRule="auto"/>
        <w:ind w:hanging="674"/>
        <w:rPr>
          <w:rFonts w:ascii="Arial" w:hAnsi="Arial" w:cs="Arial"/>
          <w:sz w:val="22"/>
          <w:szCs w:val="22"/>
          <w:highlight w:val="lightGray"/>
        </w:rPr>
      </w:pPr>
      <w:bookmarkStart w:id="46" w:name="_Toc465419687"/>
      <w:r w:rsidRPr="00632A2A">
        <w:rPr>
          <w:rFonts w:ascii="Arial" w:hAnsi="Arial" w:cs="Arial"/>
          <w:sz w:val="22"/>
          <w:szCs w:val="22"/>
          <w:highlight w:val="lightGray"/>
        </w:rPr>
        <w:t>ZAMAWIAJĄCY NIE PRZEWIDUJE UDZIELENIA ZALICZEK NA POCZETWYKONANIA ZAMÓWIENIA</w:t>
      </w:r>
      <w:bookmarkEnd w:id="46"/>
    </w:p>
    <w:p w:rsidR="00C65BE0" w:rsidRDefault="00C65BE0" w:rsidP="001E321F">
      <w:pPr>
        <w:pStyle w:val="Nagwek2"/>
        <w:numPr>
          <w:ilvl w:val="0"/>
          <w:numId w:val="113"/>
        </w:numPr>
        <w:spacing w:after="120" w:line="276" w:lineRule="auto"/>
        <w:ind w:hanging="674"/>
        <w:rPr>
          <w:rFonts w:ascii="Arial" w:hAnsi="Arial" w:cs="Arial"/>
          <w:sz w:val="22"/>
          <w:szCs w:val="22"/>
          <w:highlight w:val="lightGray"/>
        </w:rPr>
      </w:pPr>
      <w:bookmarkStart w:id="47"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7"/>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1E321F">
      <w:pPr>
        <w:pStyle w:val="Akapitzlist"/>
        <w:numPr>
          <w:ilvl w:val="1"/>
          <w:numId w:val="113"/>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rsidR="00192AD0" w:rsidRPr="00632A2A" w:rsidRDefault="00192AD0" w:rsidP="001E321F">
      <w:pPr>
        <w:pStyle w:val="Akapitzlist"/>
        <w:numPr>
          <w:ilvl w:val="1"/>
          <w:numId w:val="113"/>
        </w:numPr>
        <w:spacing w:before="120" w:line="276" w:lineRule="auto"/>
        <w:ind w:left="425" w:hanging="425"/>
        <w:jc w:val="both"/>
        <w:rPr>
          <w:rFonts w:ascii="Arial" w:hAnsi="Arial" w:cs="Arial"/>
          <w:sz w:val="22"/>
          <w:szCs w:val="22"/>
        </w:rPr>
      </w:pPr>
      <w:r w:rsidRPr="00632A2A">
        <w:rPr>
          <w:rFonts w:ascii="Arial" w:hAnsi="Arial" w:cs="Arial"/>
          <w:sz w:val="22"/>
          <w:szCs w:val="22"/>
        </w:rPr>
        <w:lastRenderedPageBreak/>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1E321F">
      <w:pPr>
        <w:pStyle w:val="Akapitzlist"/>
        <w:numPr>
          <w:ilvl w:val="0"/>
          <w:numId w:val="113"/>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 xml:space="preserve">Zgodnie z art. 13 ust. 1 i 2 rozporządzenia Parlamentu Europejskiego i Rady (UE) 2016/679 </w:t>
      </w:r>
      <w:r w:rsidRPr="001438D4">
        <w:rPr>
          <w:rFonts w:ascii="Arial" w:hAnsi="Arial" w:cs="Arial"/>
          <w:sz w:val="22"/>
          <w:szCs w:val="22"/>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1438D4">
        <w:rPr>
          <w:rFonts w:ascii="Arial" w:hAnsi="Arial" w:cs="Arial"/>
          <w:sz w:val="22"/>
          <w:szCs w:val="22"/>
        </w:rPr>
        <w:br/>
        <w:t>z 04.05.2016, str. 1), dalej „RODO”, informuję, że:</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 xml:space="preserve">2) W  każdej sprawie dotyczącej Państwa danych osobowych można się skontaktować </w:t>
      </w:r>
      <w:r w:rsidRPr="001438D4">
        <w:rPr>
          <w:rFonts w:ascii="Arial" w:hAnsi="Arial" w:cs="Arial"/>
          <w:sz w:val="22"/>
          <w:szCs w:val="22"/>
        </w:rPr>
        <w:br/>
        <w:t>z Inspektorem Ochrony Danych  za pośrednictwem   adresu e-mail: iod@swieszyno.pl;</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późn. zm.), dalej „ustawa Pzp”;</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5) Pani/Pana dane osobowe będą przechowywane przez okres 5 lat od dnia zakończenia postępowania o udzielenie zamówienia;</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rsidR="00F22EA9" w:rsidRPr="001438D4" w:rsidRDefault="00FF490C" w:rsidP="001438D4">
      <w:pPr>
        <w:spacing w:line="276" w:lineRule="auto"/>
        <w:jc w:val="both"/>
        <w:rPr>
          <w:rFonts w:ascii="Arial" w:hAnsi="Arial" w:cs="Arial"/>
          <w:color w:val="FF0000"/>
          <w:sz w:val="22"/>
          <w:szCs w:val="22"/>
          <w:highlight w:val="lightGray"/>
        </w:rPr>
      </w:pPr>
      <w:r w:rsidRPr="001438D4">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D216F2" w:rsidRPr="001438D4">
        <w:rPr>
          <w:rFonts w:ascii="Arial" w:hAnsi="Arial" w:cs="Arial"/>
          <w:sz w:val="22"/>
          <w:szCs w:val="22"/>
        </w:rPr>
        <w:t>.</w:t>
      </w:r>
      <w:r w:rsidR="00F22EA9" w:rsidRPr="001438D4">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CB16DC" w:rsidRDefault="000A3A6B" w:rsidP="008A17A1">
      <w:pPr>
        <w:pStyle w:val="Bezodstpw"/>
        <w:spacing w:line="276" w:lineRule="auto"/>
        <w:rPr>
          <w:rFonts w:ascii="Arial" w:hAnsi="Arial" w:cs="Arial"/>
          <w:u w:val="single"/>
        </w:rPr>
      </w:pPr>
      <w:r w:rsidRPr="00CB16DC">
        <w:rPr>
          <w:rFonts w:ascii="Arial" w:eastAsia="Arial" w:hAnsi="Arial" w:cs="Arial"/>
          <w:u w:val="single"/>
          <w:shd w:val="clear" w:color="auto" w:fill="FFFFFF"/>
        </w:rPr>
        <w:t>Załącznik nr 1 do SIWZ:</w:t>
      </w:r>
    </w:p>
    <w:p w:rsidR="008A17A1" w:rsidRPr="00CB16DC" w:rsidRDefault="008A17A1" w:rsidP="008A17A1">
      <w:pPr>
        <w:pStyle w:val="Bezodstpw"/>
        <w:spacing w:line="276" w:lineRule="auto"/>
        <w:rPr>
          <w:rFonts w:ascii="Arial" w:hAnsi="Arial" w:cs="Arial"/>
        </w:rPr>
      </w:pPr>
      <w:r w:rsidRPr="00CB16DC">
        <w:rPr>
          <w:rFonts w:ascii="Arial" w:hAnsi="Arial" w:cs="Arial"/>
        </w:rPr>
        <w:t>Dokumentacja projektow</w:t>
      </w:r>
      <w:r w:rsidR="00521D43" w:rsidRPr="00CB16DC">
        <w:rPr>
          <w:rFonts w:ascii="Arial" w:hAnsi="Arial" w:cs="Arial"/>
        </w:rPr>
        <w:t>a</w:t>
      </w:r>
      <w:r w:rsidRPr="00CB16DC">
        <w:rPr>
          <w:rFonts w:ascii="Arial" w:hAnsi="Arial" w:cs="Arial"/>
        </w:rPr>
        <w:t xml:space="preserve"> do niniejszej specyfikacji, w skład której wchodzą:</w:t>
      </w:r>
    </w:p>
    <w:p w:rsidR="009953B7" w:rsidRPr="00CB16DC" w:rsidRDefault="009953B7" w:rsidP="009953B7">
      <w:pPr>
        <w:pStyle w:val="Bezodstpw"/>
        <w:spacing w:line="276" w:lineRule="auto"/>
        <w:ind w:left="720"/>
        <w:rPr>
          <w:rFonts w:ascii="Arial" w:hAnsi="Arial" w:cs="Arial"/>
        </w:rPr>
      </w:pPr>
      <w:r w:rsidRPr="00CB16DC">
        <w:rPr>
          <w:rFonts w:ascii="Arial" w:hAnsi="Arial" w:cs="Arial"/>
        </w:rPr>
        <w:t>- projekt budowlany,</w:t>
      </w:r>
    </w:p>
    <w:p w:rsidR="003F5B4E" w:rsidRPr="00CB16DC" w:rsidRDefault="003F5B4E" w:rsidP="009953B7">
      <w:pPr>
        <w:pStyle w:val="Bezodstpw"/>
        <w:spacing w:line="276" w:lineRule="auto"/>
        <w:ind w:left="720"/>
        <w:rPr>
          <w:rFonts w:ascii="Arial" w:hAnsi="Arial" w:cs="Arial"/>
        </w:rPr>
      </w:pPr>
      <w:r w:rsidRPr="00CB16DC">
        <w:rPr>
          <w:rFonts w:ascii="Arial" w:hAnsi="Arial" w:cs="Arial"/>
        </w:rPr>
        <w:t>- projekt wykonawczy,</w:t>
      </w:r>
    </w:p>
    <w:p w:rsidR="009953B7" w:rsidRPr="00CB16DC" w:rsidRDefault="009953B7" w:rsidP="009953B7">
      <w:pPr>
        <w:pStyle w:val="Bezodstpw"/>
        <w:spacing w:line="276" w:lineRule="auto"/>
        <w:ind w:left="720"/>
        <w:rPr>
          <w:rFonts w:ascii="Arial" w:hAnsi="Arial" w:cs="Arial"/>
        </w:rPr>
      </w:pPr>
      <w:r w:rsidRPr="00CB16DC">
        <w:rPr>
          <w:rFonts w:ascii="Arial" w:hAnsi="Arial" w:cs="Arial"/>
        </w:rPr>
        <w:t>- przedmiar</w:t>
      </w:r>
      <w:r w:rsidR="00DE35F9" w:rsidRPr="00CB16DC">
        <w:rPr>
          <w:rFonts w:ascii="Arial" w:hAnsi="Arial" w:cs="Arial"/>
        </w:rPr>
        <w:t>y</w:t>
      </w:r>
      <w:r w:rsidRPr="00CB16DC">
        <w:rPr>
          <w:rFonts w:ascii="Arial" w:hAnsi="Arial" w:cs="Arial"/>
        </w:rPr>
        <w:t xml:space="preserve"> robót,</w:t>
      </w:r>
    </w:p>
    <w:p w:rsidR="00CB16DC" w:rsidRPr="00CB16DC" w:rsidRDefault="00CB16DC" w:rsidP="009953B7">
      <w:pPr>
        <w:pStyle w:val="Bezodstpw"/>
        <w:spacing w:line="276" w:lineRule="auto"/>
        <w:ind w:left="720"/>
        <w:rPr>
          <w:rFonts w:ascii="Arial" w:hAnsi="Arial" w:cs="Arial"/>
        </w:rPr>
      </w:pPr>
      <w:r w:rsidRPr="00CB16DC">
        <w:rPr>
          <w:rFonts w:ascii="Arial" w:hAnsi="Arial" w:cs="Arial"/>
        </w:rPr>
        <w:t>- warunki techniczne</w:t>
      </w:r>
    </w:p>
    <w:p w:rsidR="009953B7" w:rsidRPr="00CB16DC" w:rsidRDefault="009953B7" w:rsidP="009953B7">
      <w:pPr>
        <w:pStyle w:val="Bezodstpw"/>
        <w:spacing w:line="276" w:lineRule="auto"/>
        <w:ind w:left="720"/>
        <w:rPr>
          <w:rFonts w:ascii="Arial" w:hAnsi="Arial" w:cs="Arial"/>
        </w:rPr>
      </w:pPr>
      <w:r w:rsidRPr="00CB16DC">
        <w:rPr>
          <w:rFonts w:ascii="Arial" w:hAnsi="Arial" w:cs="Arial"/>
        </w:rPr>
        <w:t>- STWiORB,</w:t>
      </w:r>
    </w:p>
    <w:p w:rsidR="009953B7" w:rsidRPr="00CB16DC" w:rsidRDefault="00357DAB" w:rsidP="009953B7">
      <w:pPr>
        <w:pStyle w:val="Bezodstpw"/>
        <w:spacing w:line="276" w:lineRule="auto"/>
        <w:ind w:left="720"/>
        <w:rPr>
          <w:rFonts w:ascii="Arial" w:hAnsi="Arial" w:cs="Arial"/>
        </w:rPr>
      </w:pPr>
      <w:r w:rsidRPr="00CB16DC">
        <w:rPr>
          <w:rFonts w:ascii="Arial" w:hAnsi="Arial" w:cs="Arial"/>
        </w:rPr>
        <w:t>- decyzja pozwolenia na budowę</w:t>
      </w:r>
    </w:p>
    <w:p w:rsidR="008D577A" w:rsidRPr="00CB16DC" w:rsidRDefault="008D577A" w:rsidP="008A17A1">
      <w:pPr>
        <w:pStyle w:val="Bezodstpw"/>
        <w:spacing w:line="276" w:lineRule="auto"/>
        <w:ind w:left="720"/>
        <w:rPr>
          <w:rFonts w:ascii="Arial" w:hAnsi="Arial" w:cs="Arial"/>
        </w:rPr>
      </w:pPr>
    </w:p>
    <w:p w:rsidR="000A3A6B" w:rsidRPr="00CB16DC" w:rsidRDefault="000A3A6B" w:rsidP="000A3A6B">
      <w:pPr>
        <w:pStyle w:val="Bezodstpw"/>
        <w:spacing w:line="276" w:lineRule="auto"/>
        <w:rPr>
          <w:rFonts w:ascii="Arial" w:hAnsi="Arial" w:cs="Arial"/>
          <w:u w:val="single"/>
        </w:rPr>
      </w:pPr>
      <w:bookmarkStart w:id="48" w:name="_Hlk7438892"/>
      <w:r w:rsidRPr="00CB16DC">
        <w:rPr>
          <w:rFonts w:ascii="Arial" w:hAnsi="Arial" w:cs="Arial"/>
          <w:u w:val="single"/>
        </w:rPr>
        <w:t>Załącznik nr 1A do SIWZ:</w:t>
      </w:r>
    </w:p>
    <w:p w:rsidR="008D577A" w:rsidRPr="00CB16DC" w:rsidRDefault="000A3A6B" w:rsidP="000A3A6B">
      <w:pPr>
        <w:pStyle w:val="Bezodstpw"/>
        <w:spacing w:line="276" w:lineRule="auto"/>
        <w:rPr>
          <w:rFonts w:ascii="Arial" w:hAnsi="Arial" w:cs="Arial"/>
        </w:rPr>
      </w:pPr>
      <w:r w:rsidRPr="00CB16DC">
        <w:rPr>
          <w:rFonts w:ascii="Arial" w:hAnsi="Arial" w:cs="Arial"/>
        </w:rPr>
        <w:t>Formularz wyceny wyposażenia</w:t>
      </w:r>
    </w:p>
    <w:p w:rsidR="009A2F52" w:rsidRPr="00CB16DC" w:rsidRDefault="009A2F52" w:rsidP="00632A2A">
      <w:pPr>
        <w:spacing w:line="276" w:lineRule="auto"/>
        <w:jc w:val="center"/>
        <w:rPr>
          <w:rFonts w:ascii="Arial" w:hAnsi="Arial" w:cs="Arial"/>
          <w:sz w:val="22"/>
          <w:szCs w:val="22"/>
        </w:rPr>
      </w:pPr>
    </w:p>
    <w:p w:rsidR="009A2F52" w:rsidRPr="00CB16DC" w:rsidRDefault="000A3A6B" w:rsidP="000A3A6B">
      <w:pPr>
        <w:spacing w:line="276" w:lineRule="auto"/>
        <w:rPr>
          <w:rFonts w:ascii="Arial" w:hAnsi="Arial" w:cs="Arial"/>
          <w:sz w:val="22"/>
          <w:szCs w:val="22"/>
          <w:u w:val="single"/>
        </w:rPr>
      </w:pPr>
      <w:bookmarkStart w:id="49" w:name="_Hlk536610656"/>
      <w:r w:rsidRPr="00CB16DC">
        <w:rPr>
          <w:rFonts w:ascii="Arial" w:hAnsi="Arial" w:cs="Arial"/>
          <w:sz w:val="22"/>
          <w:szCs w:val="22"/>
          <w:u w:val="single"/>
        </w:rPr>
        <w:t>Załącznik nr 1B do SIWZ:</w:t>
      </w:r>
    </w:p>
    <w:bookmarkEnd w:id="49"/>
    <w:p w:rsidR="008F0B3C" w:rsidRPr="00CB16DC" w:rsidRDefault="00CB16DC" w:rsidP="008F0B3C">
      <w:pPr>
        <w:spacing w:line="276" w:lineRule="auto"/>
        <w:rPr>
          <w:rFonts w:ascii="Arial" w:hAnsi="Arial" w:cs="Arial"/>
          <w:sz w:val="22"/>
          <w:szCs w:val="22"/>
        </w:rPr>
      </w:pPr>
      <w:r w:rsidRPr="00CB16DC">
        <w:rPr>
          <w:rFonts w:ascii="Arial" w:hAnsi="Arial" w:cs="Arial"/>
          <w:sz w:val="22"/>
          <w:szCs w:val="22"/>
        </w:rPr>
        <w:t>Zakres ogrodzenia do rozbiórki i wykonania</w:t>
      </w:r>
    </w:p>
    <w:p w:rsidR="008F0B3C" w:rsidRPr="0020374B" w:rsidRDefault="008F0B3C" w:rsidP="000A3A6B">
      <w:pPr>
        <w:spacing w:line="276" w:lineRule="auto"/>
        <w:rPr>
          <w:rFonts w:ascii="Arial" w:hAnsi="Arial" w:cs="Arial"/>
          <w:sz w:val="22"/>
          <w:szCs w:val="22"/>
          <w:highlight w:val="yellow"/>
        </w:rPr>
      </w:pPr>
    </w:p>
    <w:bookmarkEnd w:id="48"/>
    <w:p w:rsidR="000A3A6B" w:rsidRPr="0020374B" w:rsidRDefault="000A3A6B" w:rsidP="000A3A6B">
      <w:pPr>
        <w:spacing w:line="276" w:lineRule="auto"/>
        <w:rPr>
          <w:rFonts w:ascii="Arial" w:hAnsi="Arial" w:cs="Arial"/>
          <w:sz w:val="22"/>
          <w:szCs w:val="22"/>
          <w:highlight w:val="yellow"/>
        </w:rPr>
      </w:pPr>
    </w:p>
    <w:p w:rsidR="009A2F52" w:rsidRPr="0020374B" w:rsidRDefault="009A2F52" w:rsidP="00632A2A">
      <w:pPr>
        <w:spacing w:line="276" w:lineRule="auto"/>
        <w:jc w:val="center"/>
        <w:rPr>
          <w:rFonts w:ascii="Arial" w:hAnsi="Arial" w:cs="Arial"/>
          <w:sz w:val="22"/>
          <w:szCs w:val="22"/>
          <w:highlight w:val="yellow"/>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9C265B" w:rsidRPr="00632A2A" w:rsidRDefault="00CE6A1A" w:rsidP="00632A2A">
      <w:pPr>
        <w:autoSpaceDE w:val="0"/>
        <w:autoSpaceDN w:val="0"/>
        <w:adjustRightInd w:val="0"/>
        <w:spacing w:line="276" w:lineRule="auto"/>
        <w:jc w:val="center"/>
        <w:rPr>
          <w:rFonts w:ascii="Arial" w:hAnsi="Arial" w:cs="Arial"/>
          <w:b/>
          <w:sz w:val="22"/>
          <w:szCs w:val="22"/>
        </w:rPr>
      </w:pPr>
      <w:r w:rsidRPr="00CE6A1A">
        <w:rPr>
          <w:rFonts w:ascii="Arial" w:hAnsi="Arial" w:cs="Arial"/>
          <w:b/>
          <w:sz w:val="22"/>
          <w:szCs w:val="22"/>
        </w:rPr>
        <w:t>„Budowa centrum aktywizacji wiejskiej”</w:t>
      </w: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60</w:t>
      </w:r>
      <w:r w:rsidR="00024E86" w:rsidRPr="00632A2A">
        <w:rPr>
          <w:sz w:val="22"/>
          <w:szCs w:val="22"/>
        </w:rPr>
        <w:t xml:space="preserve"> m-cy</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72</w:t>
      </w:r>
      <w:r w:rsidR="00024E86" w:rsidRPr="00632A2A">
        <w:rPr>
          <w:sz w:val="22"/>
          <w:szCs w:val="22"/>
        </w:rPr>
        <w:t xml:space="preserve"> m-c</w:t>
      </w:r>
      <w:r w:rsidR="001438D4">
        <w:rPr>
          <w:sz w:val="22"/>
          <w:szCs w:val="22"/>
        </w:rPr>
        <w:t>e</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84</w:t>
      </w:r>
      <w:r w:rsidR="00024E86" w:rsidRPr="00632A2A">
        <w:rPr>
          <w:sz w:val="22"/>
          <w:szCs w:val="22"/>
        </w:rPr>
        <w:t xml:space="preserve"> m-c</w:t>
      </w:r>
      <w:r w:rsidR="001438D4">
        <w:rPr>
          <w:sz w:val="22"/>
          <w:szCs w:val="22"/>
        </w:rPr>
        <w:t>e</w:t>
      </w:r>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225434" w:rsidRDefault="00225434" w:rsidP="00632A2A">
      <w:pPr>
        <w:autoSpaceDE w:val="0"/>
        <w:autoSpaceDN w:val="0"/>
        <w:adjustRightInd w:val="0"/>
        <w:spacing w:line="276" w:lineRule="auto"/>
        <w:jc w:val="both"/>
        <w:rPr>
          <w:rFonts w:ascii="Arial" w:hAnsi="Arial" w:cs="Arial"/>
          <w:sz w:val="22"/>
          <w:szCs w:val="22"/>
          <w:highlight w:val="yellow"/>
        </w:rPr>
      </w:pPr>
    </w:p>
    <w:p w:rsidR="00514B6D" w:rsidRPr="0020658A" w:rsidRDefault="00514B6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bCs/>
          <w:sz w:val="22"/>
          <w:szCs w:val="22"/>
        </w:rPr>
      </w:pPr>
      <w:r w:rsidRPr="0020658A">
        <w:rPr>
          <w:rFonts w:ascii="Arial" w:hAnsi="Arial" w:cs="Arial"/>
          <w:b/>
          <w:sz w:val="22"/>
          <w:szCs w:val="22"/>
        </w:rPr>
        <w:t>W kryterium - Doświadczenie kierownika budowy</w:t>
      </w:r>
      <w:r w:rsidR="0020658A" w:rsidRPr="0020658A">
        <w:rPr>
          <w:rFonts w:ascii="Arial" w:hAnsi="Arial" w:cs="Arial"/>
          <w:b/>
          <w:sz w:val="22"/>
          <w:szCs w:val="22"/>
        </w:rPr>
        <w:t xml:space="preserve">: </w:t>
      </w:r>
      <w:r w:rsidR="0020658A" w:rsidRPr="0020658A">
        <w:rPr>
          <w:rFonts w:ascii="Arial" w:hAnsi="Arial" w:cs="Arial"/>
          <w:sz w:val="22"/>
          <w:szCs w:val="22"/>
        </w:rPr>
        <w:t xml:space="preserve">pełnienie funkcji </w:t>
      </w:r>
      <w:r w:rsidR="0020658A" w:rsidRPr="0020658A">
        <w:rPr>
          <w:rFonts w:ascii="Arial" w:hAnsi="Arial" w:cs="Arial"/>
          <w:b/>
          <w:sz w:val="22"/>
          <w:szCs w:val="22"/>
        </w:rPr>
        <w:t xml:space="preserve">kierownika budowy na zadaniu polegającym na </w:t>
      </w:r>
      <w:r w:rsidR="0020658A" w:rsidRPr="0020658A">
        <w:rPr>
          <w:rFonts w:ascii="Arial" w:hAnsi="Arial" w:cs="Arial"/>
          <w:sz w:val="22"/>
          <w:szCs w:val="22"/>
        </w:rPr>
        <w:t xml:space="preserve">budowie, przebudowie, rozbudowie budynku użyteczności publicznej, budynku zamieszkania zbiorowego, budynku mieszalnego,  </w:t>
      </w:r>
      <w:r w:rsidR="0020658A" w:rsidRPr="0020658A">
        <w:rPr>
          <w:rFonts w:ascii="Arial" w:hAnsi="Arial" w:cs="Arial"/>
          <w:b/>
          <w:spacing w:val="-2"/>
          <w:sz w:val="22"/>
          <w:szCs w:val="22"/>
        </w:rPr>
        <w:t>obejmującym swoim zakresem:</w:t>
      </w:r>
    </w:p>
    <w:p w:rsidR="00F90165" w:rsidRPr="00632A2A" w:rsidRDefault="00F90165" w:rsidP="00F90165">
      <w:pPr>
        <w:pStyle w:val="Tekstpodstawowywcity2"/>
        <w:numPr>
          <w:ilvl w:val="0"/>
          <w:numId w:val="108"/>
        </w:numPr>
        <w:ind w:left="1276" w:hanging="425"/>
        <w:rPr>
          <w:sz w:val="22"/>
          <w:szCs w:val="22"/>
        </w:rPr>
      </w:pPr>
      <w:r w:rsidRPr="009F136B">
        <w:rPr>
          <w:sz w:val="22"/>
          <w:szCs w:val="22"/>
        </w:rPr>
        <w:t xml:space="preserve">Co najmniej </w:t>
      </w:r>
      <w:r>
        <w:rPr>
          <w:sz w:val="22"/>
          <w:szCs w:val="22"/>
        </w:rPr>
        <w:t>2</w:t>
      </w:r>
      <w:r w:rsidRPr="009F136B">
        <w:rPr>
          <w:sz w:val="22"/>
          <w:szCs w:val="22"/>
        </w:rPr>
        <w:t xml:space="preserve"> robot</w:t>
      </w:r>
      <w:r>
        <w:rPr>
          <w:sz w:val="22"/>
          <w:szCs w:val="22"/>
        </w:rPr>
        <w:t>y</w:t>
      </w:r>
      <w:r w:rsidRPr="009F136B">
        <w:rPr>
          <w:sz w:val="22"/>
          <w:szCs w:val="22"/>
        </w:rPr>
        <w:t xml:space="preserve"> o wartości minimum </w:t>
      </w:r>
      <w:r>
        <w:rPr>
          <w:sz w:val="22"/>
          <w:szCs w:val="22"/>
        </w:rPr>
        <w:t>5</w:t>
      </w:r>
      <w:r w:rsidRPr="009F136B">
        <w:rPr>
          <w:sz w:val="22"/>
          <w:szCs w:val="22"/>
        </w:rPr>
        <w:t>00.000,00 zł brutto</w:t>
      </w:r>
    </w:p>
    <w:p w:rsidR="00F90165" w:rsidRDefault="00F90165" w:rsidP="00F90165">
      <w:pPr>
        <w:pStyle w:val="Tekstpodstawowywcity2"/>
        <w:numPr>
          <w:ilvl w:val="0"/>
          <w:numId w:val="108"/>
        </w:numPr>
        <w:ind w:left="1276" w:hanging="425"/>
        <w:rPr>
          <w:sz w:val="22"/>
          <w:szCs w:val="22"/>
        </w:rPr>
      </w:pPr>
      <w:r w:rsidRPr="009F136B">
        <w:rPr>
          <w:sz w:val="22"/>
          <w:szCs w:val="22"/>
        </w:rPr>
        <w:t>Co najmniej 1 robot</w:t>
      </w:r>
      <w:r>
        <w:rPr>
          <w:sz w:val="22"/>
          <w:szCs w:val="22"/>
        </w:rPr>
        <w:t>a</w:t>
      </w:r>
      <w:r w:rsidRPr="009F136B">
        <w:rPr>
          <w:sz w:val="22"/>
          <w:szCs w:val="22"/>
        </w:rPr>
        <w:t xml:space="preserve"> o wartości minimum </w:t>
      </w:r>
      <w:r>
        <w:rPr>
          <w:sz w:val="22"/>
          <w:szCs w:val="22"/>
        </w:rPr>
        <w:t>5</w:t>
      </w:r>
      <w:r w:rsidRPr="009F136B">
        <w:rPr>
          <w:sz w:val="22"/>
          <w:szCs w:val="22"/>
        </w:rPr>
        <w:t xml:space="preserve">00.000,00 zł brutto </w:t>
      </w:r>
    </w:p>
    <w:p w:rsidR="00F90165" w:rsidRPr="00632A2A" w:rsidRDefault="00F90165" w:rsidP="00F90165">
      <w:pPr>
        <w:pStyle w:val="Tekstpodstawowywcity2"/>
        <w:numPr>
          <w:ilvl w:val="0"/>
          <w:numId w:val="108"/>
        </w:numPr>
        <w:ind w:left="1276" w:hanging="425"/>
        <w:rPr>
          <w:sz w:val="22"/>
          <w:szCs w:val="22"/>
        </w:rPr>
      </w:pPr>
      <w:r>
        <w:rPr>
          <w:iCs/>
          <w:color w:val="000000"/>
          <w:sz w:val="22"/>
          <w:szCs w:val="22"/>
        </w:rPr>
        <w:t>Brak wymaganego doświadczenia</w:t>
      </w:r>
    </w:p>
    <w:p w:rsidR="00225434" w:rsidRDefault="00514B6D" w:rsidP="00514B6D">
      <w:pPr>
        <w:pStyle w:val="Tekstpodstawowywcity2"/>
        <w:autoSpaceDE w:val="0"/>
        <w:autoSpaceDN w:val="0"/>
        <w:adjustRightInd w:val="0"/>
        <w:spacing w:line="276" w:lineRule="auto"/>
        <w:ind w:left="0"/>
        <w:rPr>
          <w:b/>
          <w:sz w:val="22"/>
          <w:szCs w:val="22"/>
        </w:rPr>
      </w:pPr>
      <w:r w:rsidRPr="00015A49">
        <w:rPr>
          <w:b/>
          <w:sz w:val="22"/>
          <w:szCs w:val="22"/>
        </w:rPr>
        <w:t>Zgodnie z załączonym wykazem</w:t>
      </w: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E4591C" w:rsidRPr="00E4591C" w:rsidRDefault="00E459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b/>
          <w:bCs/>
          <w:sz w:val="22"/>
          <w:szCs w:val="22"/>
        </w:rPr>
      </w:pPr>
      <w:r w:rsidRPr="00E4591C">
        <w:rPr>
          <w:rFonts w:ascii="Arial" w:hAnsi="Arial" w:cs="Arial"/>
          <w:b/>
          <w:bCs/>
          <w:sz w:val="22"/>
          <w:szCs w:val="22"/>
        </w:rPr>
        <w:t xml:space="preserve">Oświadczam, że spełniam wymagania określone w art. 22 ust. 2 ustawy Pzp. Wskaźnik zatrudnienia osób należących do jednej lub więcej kategorii, o których mowa w art. 22 ust. 2 ustawy Pzp wynosi ……….%, osób zatrudnionych przez zakłady pracy chronionej lub wykonawców albo ich jednostki, o których mowa </w:t>
      </w:r>
      <w:r>
        <w:rPr>
          <w:rFonts w:ascii="Arial" w:hAnsi="Arial" w:cs="Arial"/>
          <w:b/>
          <w:bCs/>
          <w:sz w:val="22"/>
          <w:szCs w:val="22"/>
        </w:rPr>
        <w:br/>
      </w:r>
      <w:r w:rsidRPr="00E4591C">
        <w:rPr>
          <w:rFonts w:ascii="Arial" w:hAnsi="Arial" w:cs="Arial"/>
          <w:b/>
          <w:bCs/>
          <w:sz w:val="22"/>
          <w:szCs w:val="22"/>
        </w:rPr>
        <w:t>w art. 22 ust. 2 ustawy Pzp.</w:t>
      </w: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CE6A1A" w:rsidRPr="00CE6A1A">
        <w:rPr>
          <w:rFonts w:ascii="Arial" w:hAnsi="Arial" w:cs="Arial"/>
          <w:b/>
          <w:sz w:val="22"/>
          <w:szCs w:val="22"/>
        </w:rPr>
        <w:t>„Budowa centrum aktywizacji wiejskiej”</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CF0098">
        <w:rPr>
          <w:rFonts w:ascii="Arial" w:hAnsi="Arial" w:cs="Arial"/>
          <w:sz w:val="22"/>
          <w:szCs w:val="22"/>
        </w:rPr>
        <w:t xml:space="preserve"> </w:t>
      </w:r>
      <w:r w:rsidRPr="00632A2A">
        <w:rPr>
          <w:rFonts w:ascii="Arial" w:hAnsi="Arial" w:cs="Arial"/>
          <w:sz w:val="22"/>
          <w:szCs w:val="22"/>
        </w:rPr>
        <w:t>oświadczam,</w:t>
      </w:r>
      <w:r w:rsidR="00394776">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271D5C">
        <w:rPr>
          <w:rFonts w:ascii="Arial" w:hAnsi="Arial" w:cs="Arial"/>
          <w:b/>
          <w:bCs/>
          <w:sz w:val="22"/>
          <w:szCs w:val="22"/>
        </w:rPr>
        <w:t>ZP.271</w:t>
      </w:r>
      <w:r w:rsidR="00A44031">
        <w:rPr>
          <w:rFonts w:ascii="Arial" w:hAnsi="Arial" w:cs="Arial"/>
          <w:b/>
          <w:bCs/>
          <w:sz w:val="22"/>
          <w:szCs w:val="22"/>
        </w:rPr>
        <w:t>.189</w:t>
      </w:r>
      <w:r w:rsidR="00AA767A" w:rsidRPr="00271D5C">
        <w:rPr>
          <w:rFonts w:ascii="Arial" w:hAnsi="Arial" w:cs="Arial"/>
          <w:b/>
          <w:bCs/>
          <w:sz w:val="22"/>
          <w:szCs w:val="22"/>
        </w:rPr>
        <w:t>.2019</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CE6A1A" w:rsidRPr="00CE6A1A">
        <w:rPr>
          <w:rFonts w:ascii="Arial" w:hAnsi="Arial" w:cs="Arial"/>
          <w:b/>
          <w:sz w:val="22"/>
          <w:szCs w:val="22"/>
        </w:rPr>
        <w:t>„Budowa centrum aktywizacji wiejskiej”</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A44031">
        <w:rPr>
          <w:rFonts w:ascii="Arial" w:hAnsi="Arial" w:cs="Arial"/>
          <w:sz w:val="22"/>
          <w:szCs w:val="22"/>
        </w:rPr>
        <w:t xml:space="preserve"> </w:t>
      </w:r>
      <w:r w:rsidRPr="00632A2A">
        <w:rPr>
          <w:rFonts w:ascii="Arial" w:hAnsi="Arial" w:cs="Arial"/>
          <w:sz w:val="22"/>
          <w:szCs w:val="22"/>
        </w:rPr>
        <w:t>oświadczam,</w:t>
      </w:r>
      <w:r w:rsidR="00A44031">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Pzp</w:t>
      </w:r>
      <w:r>
        <w:rPr>
          <w:rFonts w:ascii="Arial" w:hAnsi="Arial" w:cs="Arial"/>
          <w:sz w:val="22"/>
          <w:szCs w:val="22"/>
        </w:rPr>
        <w:t>.</w:t>
      </w: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b/>
          <w:sz w:val="22"/>
          <w:szCs w:val="22"/>
        </w:rPr>
      </w:pP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444D1B">
        <w:rPr>
          <w:rFonts w:ascii="Arial" w:hAnsi="Arial" w:cs="Arial"/>
          <w:i/>
          <w:sz w:val="22"/>
          <w:szCs w:val="22"/>
        </w:rPr>
        <w:t xml:space="preserve"> </w:t>
      </w:r>
      <w:r w:rsidRPr="00632A2A">
        <w:rPr>
          <w:rFonts w:ascii="Arial" w:hAnsi="Arial" w:cs="Arial"/>
          <w:i/>
          <w:sz w:val="22"/>
          <w:szCs w:val="22"/>
        </w:rPr>
        <w:t>Pzp]</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444D1B">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CE6A1A" w:rsidRPr="00A959F1" w:rsidRDefault="00B03A7D" w:rsidP="00CE6A1A">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444D1B">
        <w:rPr>
          <w:rFonts w:ascii="Arial" w:eastAsia="Helvetica" w:hAnsi="Arial" w:cs="Arial"/>
          <w:sz w:val="22"/>
          <w:szCs w:val="22"/>
        </w:rPr>
        <w:t xml:space="preserve"> </w:t>
      </w:r>
      <w:r w:rsidR="00CE6A1A" w:rsidRPr="00A959F1">
        <w:rPr>
          <w:rFonts w:ascii="Arial" w:hAnsi="Arial" w:cs="Arial"/>
          <w:b/>
          <w:sz w:val="22"/>
          <w:szCs w:val="22"/>
        </w:rPr>
        <w:t xml:space="preserve">„Budowa </w:t>
      </w:r>
      <w:r w:rsidR="00CE6A1A">
        <w:rPr>
          <w:rFonts w:ascii="Arial" w:hAnsi="Arial" w:cs="Arial"/>
          <w:b/>
          <w:sz w:val="22"/>
          <w:szCs w:val="22"/>
        </w:rPr>
        <w:t>centrum aktywizacji wiejskiej”</w:t>
      </w:r>
    </w:p>
    <w:p w:rsidR="00995BEA" w:rsidRPr="00632A2A" w:rsidRDefault="00995BEA" w:rsidP="00995BEA">
      <w:pPr>
        <w:spacing w:line="276" w:lineRule="auto"/>
        <w:jc w:val="center"/>
        <w:rPr>
          <w:rFonts w:ascii="Arial" w:hAnsi="Arial" w:cs="Arial"/>
          <w:b/>
          <w:color w:val="000000"/>
          <w:sz w:val="22"/>
          <w:szCs w:val="22"/>
        </w:rPr>
      </w:pP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CE6A1A" w:rsidRPr="00A959F1" w:rsidRDefault="00CE6A1A" w:rsidP="00CE6A1A">
      <w:pPr>
        <w:spacing w:line="276" w:lineRule="auto"/>
        <w:jc w:val="center"/>
        <w:rPr>
          <w:rFonts w:ascii="Arial" w:hAnsi="Arial" w:cs="Arial"/>
          <w:b/>
          <w:sz w:val="22"/>
          <w:szCs w:val="22"/>
        </w:rPr>
      </w:pPr>
      <w:r w:rsidRPr="00A959F1">
        <w:rPr>
          <w:rFonts w:ascii="Arial" w:hAnsi="Arial" w:cs="Arial"/>
          <w:b/>
          <w:sz w:val="22"/>
          <w:szCs w:val="22"/>
        </w:rPr>
        <w:t xml:space="preserve">„Budowa </w:t>
      </w:r>
      <w:r>
        <w:rPr>
          <w:rFonts w:ascii="Arial" w:hAnsi="Arial" w:cs="Arial"/>
          <w:b/>
          <w:sz w:val="22"/>
          <w:szCs w:val="22"/>
        </w:rPr>
        <w:t>centrum aktywizacji wiejskiej”</w:t>
      </w:r>
    </w:p>
    <w:p w:rsidR="00771E3A" w:rsidRPr="00632A2A" w:rsidRDefault="00771E3A"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0" w:name="_Toc465419690"/>
      <w:bookmarkStart w:id="51"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0"/>
    </w:p>
    <w:bookmarkEnd w:id="51"/>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810" w:type="dxa"/>
        <w:tblInd w:w="-176" w:type="dxa"/>
        <w:tblLayout w:type="fixed"/>
        <w:tblLook w:val="04A0" w:firstRow="1" w:lastRow="0" w:firstColumn="1" w:lastColumn="0" w:noHBand="0" w:noVBand="1"/>
      </w:tblPr>
      <w:tblGrid>
        <w:gridCol w:w="468"/>
        <w:gridCol w:w="1546"/>
        <w:gridCol w:w="1985"/>
        <w:gridCol w:w="1984"/>
        <w:gridCol w:w="1843"/>
        <w:gridCol w:w="1984"/>
      </w:tblGrid>
      <w:tr w:rsidR="005F6F29" w:rsidRPr="00EA7762" w:rsidTr="005F6F29">
        <w:tc>
          <w:tcPr>
            <w:tcW w:w="468" w:type="dxa"/>
          </w:tcPr>
          <w:p w:rsidR="005F6F29" w:rsidRPr="00EA7762" w:rsidRDefault="005F6F29" w:rsidP="0001631B">
            <w:pPr>
              <w:pStyle w:val="Zwykytekst"/>
              <w:spacing w:before="120"/>
              <w:ind w:right="-142"/>
              <w:rPr>
                <w:rFonts w:ascii="Arial" w:hAnsi="Arial" w:cs="Arial"/>
              </w:rPr>
            </w:pPr>
            <w:r w:rsidRPr="00EA7762">
              <w:rPr>
                <w:rFonts w:ascii="Arial" w:hAnsi="Arial" w:cs="Arial"/>
              </w:rPr>
              <w:t>L.p.</w:t>
            </w:r>
          </w:p>
        </w:tc>
        <w:tc>
          <w:tcPr>
            <w:tcW w:w="1546" w:type="dxa"/>
          </w:tcPr>
          <w:p w:rsidR="005F6F29" w:rsidRPr="00EA7762" w:rsidRDefault="005F6F29" w:rsidP="00765A3C">
            <w:pPr>
              <w:pStyle w:val="Default"/>
              <w:rPr>
                <w:sz w:val="20"/>
                <w:szCs w:val="20"/>
              </w:rPr>
            </w:pPr>
            <w:r w:rsidRPr="00EA7762">
              <w:rPr>
                <w:bCs/>
                <w:sz w:val="20"/>
                <w:szCs w:val="20"/>
              </w:rPr>
              <w:t xml:space="preserve">Imię Nazwisko </w:t>
            </w:r>
          </w:p>
        </w:tc>
        <w:tc>
          <w:tcPr>
            <w:tcW w:w="1985" w:type="dxa"/>
          </w:tcPr>
          <w:p w:rsidR="005F6F29" w:rsidRPr="00EA7762" w:rsidRDefault="005F6F29"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4" w:type="dxa"/>
          </w:tcPr>
          <w:p w:rsidR="005F6F29" w:rsidRDefault="005F6F29" w:rsidP="00765A3C">
            <w:pPr>
              <w:pStyle w:val="Default"/>
              <w:rPr>
                <w:bCs/>
                <w:sz w:val="20"/>
                <w:szCs w:val="20"/>
              </w:rPr>
            </w:pPr>
            <w:r w:rsidRPr="00521D43">
              <w:rPr>
                <w:bCs/>
                <w:sz w:val="20"/>
                <w:szCs w:val="20"/>
              </w:rPr>
              <w:t>Kwalifikacje zawodowe, posiadane uprawnienia</w:t>
            </w:r>
          </w:p>
          <w:p w:rsidR="005F6F29" w:rsidRDefault="005F6F29" w:rsidP="00765A3C">
            <w:pPr>
              <w:pStyle w:val="Default"/>
              <w:rPr>
                <w:bCs/>
                <w:sz w:val="20"/>
                <w:szCs w:val="20"/>
              </w:rPr>
            </w:pPr>
          </w:p>
          <w:p w:rsidR="005F6F29" w:rsidRPr="00765A3C" w:rsidRDefault="005F6F29" w:rsidP="00765A3C">
            <w:pPr>
              <w:pStyle w:val="Default"/>
              <w:rPr>
                <w:b/>
                <w:bCs/>
                <w:sz w:val="20"/>
                <w:szCs w:val="20"/>
                <w:u w:val="single"/>
              </w:rPr>
            </w:pPr>
            <w:r w:rsidRPr="00765A3C">
              <w:rPr>
                <w:b/>
                <w:bCs/>
                <w:sz w:val="20"/>
                <w:szCs w:val="20"/>
                <w:u w:val="single"/>
              </w:rPr>
              <w:t>Nr i data wydania uprawnień</w:t>
            </w:r>
          </w:p>
        </w:tc>
        <w:tc>
          <w:tcPr>
            <w:tcW w:w="1843" w:type="dxa"/>
          </w:tcPr>
          <w:p w:rsidR="005F6F29" w:rsidRPr="008466AF" w:rsidRDefault="005F6F29"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5F6F29" w:rsidRPr="00EA7762" w:rsidRDefault="005F6F29" w:rsidP="00765A3C">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984" w:type="dxa"/>
          </w:tcPr>
          <w:p w:rsidR="005F6F29" w:rsidRPr="00EA7762" w:rsidRDefault="005F6F29" w:rsidP="00765A3C">
            <w:pPr>
              <w:pStyle w:val="Zwykytekst"/>
              <w:spacing w:before="120"/>
              <w:ind w:right="-142"/>
              <w:rPr>
                <w:rFonts w:ascii="Arial" w:hAnsi="Arial" w:cs="Arial"/>
                <w:bCs/>
              </w:rPr>
            </w:pPr>
            <w:r w:rsidRPr="00EA7762">
              <w:rPr>
                <w:rFonts w:ascii="Arial" w:hAnsi="Arial" w:cs="Arial"/>
                <w:bCs/>
              </w:rPr>
              <w:t>Podstawa dysponowania osobą</w:t>
            </w: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elektrycznych </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sanitarnych</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3C0400">
            <w:pPr>
              <w:pStyle w:val="Zwykytekst"/>
              <w:spacing w:before="120"/>
              <w:ind w:right="-142"/>
              <w:rPr>
                <w:rFonts w:ascii="Arial" w:hAnsi="Arial" w:cs="Arial"/>
              </w:rPr>
            </w:pPr>
          </w:p>
        </w:tc>
        <w:tc>
          <w:tcPr>
            <w:tcW w:w="1546" w:type="dxa"/>
          </w:tcPr>
          <w:p w:rsidR="005F6F29" w:rsidRPr="006B3D24" w:rsidRDefault="005F6F29" w:rsidP="003C0400">
            <w:pPr>
              <w:pStyle w:val="Zwykytekst"/>
              <w:spacing w:before="120"/>
              <w:ind w:right="-142"/>
              <w:rPr>
                <w:rFonts w:ascii="Arial" w:hAnsi="Arial" w:cs="Arial"/>
              </w:rPr>
            </w:pPr>
          </w:p>
        </w:tc>
        <w:tc>
          <w:tcPr>
            <w:tcW w:w="1985" w:type="dxa"/>
          </w:tcPr>
          <w:p w:rsidR="005F6F29" w:rsidRDefault="005F6F29" w:rsidP="003C0400">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p w:rsidR="005F6F29" w:rsidRDefault="005F6F29" w:rsidP="003C0400">
            <w:pPr>
              <w:suppressAutoHyphens/>
              <w:snapToGrid w:val="0"/>
              <w:spacing w:after="120"/>
              <w:rPr>
                <w:rFonts w:ascii="Arial" w:hAnsi="Arial" w:cs="Arial"/>
                <w:b/>
                <w:sz w:val="22"/>
                <w:szCs w:val="22"/>
                <w:lang w:eastAsia="ar-SA"/>
              </w:rPr>
            </w:pPr>
          </w:p>
        </w:tc>
        <w:tc>
          <w:tcPr>
            <w:tcW w:w="1984" w:type="dxa"/>
          </w:tcPr>
          <w:p w:rsidR="005F6F29" w:rsidRPr="006B3D24" w:rsidRDefault="005F6F29" w:rsidP="003C0400">
            <w:pPr>
              <w:pStyle w:val="Zwykytekst"/>
              <w:spacing w:before="120"/>
              <w:ind w:right="-142"/>
              <w:rPr>
                <w:rFonts w:ascii="Arial" w:hAnsi="Arial" w:cs="Arial"/>
              </w:rPr>
            </w:pPr>
          </w:p>
        </w:tc>
        <w:tc>
          <w:tcPr>
            <w:tcW w:w="1843" w:type="dxa"/>
          </w:tcPr>
          <w:p w:rsidR="005F6F29" w:rsidRPr="006B3D24" w:rsidRDefault="005F6F29" w:rsidP="003C0400">
            <w:pPr>
              <w:pStyle w:val="Zwykytekst"/>
              <w:spacing w:before="120"/>
              <w:ind w:right="-142"/>
              <w:rPr>
                <w:rFonts w:ascii="Arial" w:hAnsi="Arial" w:cs="Arial"/>
              </w:rPr>
            </w:pPr>
          </w:p>
        </w:tc>
        <w:tc>
          <w:tcPr>
            <w:tcW w:w="1984" w:type="dxa"/>
          </w:tcPr>
          <w:p w:rsidR="005F6F29" w:rsidRPr="006B3D24" w:rsidRDefault="005F6F29" w:rsidP="003C0400">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44EB9" w:rsidRDefault="00D75184" w:rsidP="00344EB9">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rsid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8A ZAMAWIAJĄCY W KRYTERIUM – DOŚWIADCZENIE KIEROWNIKA BUDOWY </w:t>
      </w:r>
    </w:p>
    <w:p w:rsidR="00D75184" w:rsidRP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rsidR="00D75184" w:rsidRPr="00D75184" w:rsidRDefault="00D75184" w:rsidP="00D75184"/>
    <w:p w:rsidR="00D75184" w:rsidRPr="00D75184" w:rsidRDefault="00D75184" w:rsidP="00D75184">
      <w:pPr>
        <w:rPr>
          <w:highlight w:val="lightGray"/>
        </w:rPr>
      </w:pPr>
    </w:p>
    <w:p w:rsidR="00344EB9" w:rsidRPr="009F38BD" w:rsidRDefault="00344EB9" w:rsidP="00344EB9">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Pr="00632A2A" w:rsidRDefault="00344EB9" w:rsidP="00344EB9">
      <w:pPr>
        <w:pStyle w:val="Normalny1"/>
        <w:spacing w:line="276" w:lineRule="auto"/>
        <w:rPr>
          <w:rFonts w:ascii="Arial" w:hAnsi="Arial" w:cs="Arial"/>
          <w:sz w:val="22"/>
          <w:szCs w:val="22"/>
          <w:lang w:val="pl-PL"/>
        </w:rPr>
      </w:pP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Default="00344EB9" w:rsidP="00344EB9">
      <w:pPr>
        <w:pStyle w:val="Zwykytekst"/>
        <w:spacing w:before="120"/>
        <w:ind w:left="1800" w:right="-142" w:hanging="1440"/>
        <w:rPr>
          <w:rFonts w:ascii="Arial" w:hAnsi="Arial" w:cs="Arial"/>
          <w:sz w:val="24"/>
          <w:szCs w:val="24"/>
        </w:rPr>
      </w:pPr>
    </w:p>
    <w:p w:rsidR="00BC0034" w:rsidRDefault="00BC0034" w:rsidP="00344EB9">
      <w:pPr>
        <w:pStyle w:val="Zwykytekst"/>
        <w:spacing w:before="120"/>
        <w:ind w:left="1800" w:right="-142" w:hanging="1440"/>
        <w:rPr>
          <w:rFonts w:ascii="Arial" w:hAnsi="Arial" w:cs="Arial"/>
          <w:sz w:val="24"/>
          <w:szCs w:val="24"/>
        </w:rPr>
      </w:pPr>
    </w:p>
    <w:p w:rsidR="00344EB9" w:rsidRPr="00263B3B" w:rsidRDefault="00344EB9" w:rsidP="00344EB9">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rsidR="00344EB9" w:rsidRDefault="00344EB9" w:rsidP="00344EB9">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344EB9" w:rsidRPr="00EA7762" w:rsidTr="0001631B">
        <w:tc>
          <w:tcPr>
            <w:tcW w:w="468" w:type="dxa"/>
          </w:tcPr>
          <w:p w:rsidR="00344EB9" w:rsidRPr="00EA7762" w:rsidRDefault="00344EB9" w:rsidP="0001631B">
            <w:pPr>
              <w:pStyle w:val="Zwykytekst"/>
              <w:spacing w:before="120"/>
              <w:ind w:right="-142"/>
              <w:rPr>
                <w:rFonts w:ascii="Arial" w:hAnsi="Arial" w:cs="Arial"/>
              </w:rPr>
            </w:pPr>
            <w:r w:rsidRPr="00EA7762">
              <w:rPr>
                <w:rFonts w:ascii="Arial" w:hAnsi="Arial" w:cs="Arial"/>
              </w:rPr>
              <w:t>L.p.</w:t>
            </w:r>
          </w:p>
        </w:tc>
        <w:tc>
          <w:tcPr>
            <w:tcW w:w="1092" w:type="dxa"/>
          </w:tcPr>
          <w:p w:rsidR="00344EB9" w:rsidRPr="00EA7762" w:rsidRDefault="00344EB9" w:rsidP="0001631B">
            <w:pPr>
              <w:pStyle w:val="Default"/>
              <w:rPr>
                <w:sz w:val="20"/>
                <w:szCs w:val="20"/>
              </w:rPr>
            </w:pPr>
            <w:r w:rsidRPr="00EA7762">
              <w:rPr>
                <w:bCs/>
                <w:sz w:val="20"/>
                <w:szCs w:val="20"/>
              </w:rPr>
              <w:t xml:space="preserve">Imię Nazwisko </w:t>
            </w:r>
          </w:p>
        </w:tc>
        <w:tc>
          <w:tcPr>
            <w:tcW w:w="2126" w:type="dxa"/>
          </w:tcPr>
          <w:p w:rsidR="00344EB9" w:rsidRPr="00EA7762" w:rsidRDefault="00344EB9" w:rsidP="0001631B">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44EB9" w:rsidRDefault="00344EB9" w:rsidP="0001631B">
            <w:pPr>
              <w:pStyle w:val="Default"/>
              <w:rPr>
                <w:bCs/>
                <w:sz w:val="20"/>
                <w:szCs w:val="20"/>
              </w:rPr>
            </w:pPr>
            <w:r w:rsidRPr="00521D43">
              <w:rPr>
                <w:bCs/>
                <w:sz w:val="20"/>
                <w:szCs w:val="20"/>
              </w:rPr>
              <w:t>Kwalifikacje zawodowe, posiadane uprawnienia</w:t>
            </w:r>
          </w:p>
          <w:p w:rsidR="00D75184" w:rsidRDefault="00D75184" w:rsidP="0001631B">
            <w:pPr>
              <w:pStyle w:val="Default"/>
              <w:rPr>
                <w:bCs/>
                <w:sz w:val="20"/>
                <w:szCs w:val="20"/>
              </w:rPr>
            </w:pPr>
          </w:p>
          <w:p w:rsidR="00D75184" w:rsidRPr="000B0A20" w:rsidRDefault="00344D93" w:rsidP="0001631B">
            <w:pPr>
              <w:pStyle w:val="Default"/>
              <w:rPr>
                <w:b/>
                <w:bCs/>
                <w:sz w:val="20"/>
                <w:szCs w:val="20"/>
                <w:u w:val="single"/>
              </w:rPr>
            </w:pPr>
            <w:r w:rsidRPr="000B0A20">
              <w:rPr>
                <w:b/>
                <w:bCs/>
                <w:sz w:val="20"/>
                <w:szCs w:val="20"/>
                <w:u w:val="single"/>
              </w:rPr>
              <w:t>Nr i d</w:t>
            </w:r>
            <w:r w:rsidR="00D75184" w:rsidRPr="000B0A20">
              <w:rPr>
                <w:b/>
                <w:bCs/>
                <w:sz w:val="20"/>
                <w:szCs w:val="20"/>
                <w:u w:val="single"/>
              </w:rPr>
              <w:t>ata wydania uprawnień</w:t>
            </w:r>
          </w:p>
        </w:tc>
        <w:tc>
          <w:tcPr>
            <w:tcW w:w="1843" w:type="dxa"/>
          </w:tcPr>
          <w:p w:rsidR="00344EB9" w:rsidRPr="00B80C7C" w:rsidRDefault="00344EB9" w:rsidP="0001631B">
            <w:pPr>
              <w:pStyle w:val="Default"/>
              <w:rPr>
                <w:b/>
                <w:bCs/>
                <w:sz w:val="20"/>
                <w:szCs w:val="20"/>
              </w:rPr>
            </w:pPr>
            <w:r w:rsidRPr="00EA7762">
              <w:rPr>
                <w:bCs/>
                <w:sz w:val="20"/>
                <w:szCs w:val="20"/>
              </w:rPr>
              <w:t xml:space="preserve">Opis wykonanych </w:t>
            </w:r>
            <w:r w:rsidR="00B46186">
              <w:rPr>
                <w:bCs/>
                <w:sz w:val="20"/>
                <w:szCs w:val="20"/>
              </w:rPr>
              <w:t>robót</w:t>
            </w:r>
            <w:r w:rsidRPr="00EA7762">
              <w:rPr>
                <w:bCs/>
                <w:sz w:val="20"/>
                <w:szCs w:val="20"/>
              </w:rPr>
              <w:t xml:space="preserve"> – </w:t>
            </w:r>
            <w:r w:rsidRPr="00B80C7C">
              <w:rPr>
                <w:b/>
                <w:bCs/>
                <w:sz w:val="20"/>
                <w:szCs w:val="20"/>
              </w:rPr>
              <w:t>przedmiot spełniający warunki określone w SIWZ Rozdz. II pkt. 11.2 C</w:t>
            </w:r>
          </w:p>
          <w:p w:rsidR="00344EB9" w:rsidRPr="00EA7762" w:rsidRDefault="00344EB9" w:rsidP="0001631B">
            <w:pPr>
              <w:pStyle w:val="Zwykytekst"/>
              <w:spacing w:before="120"/>
              <w:ind w:right="-142"/>
              <w:rPr>
                <w:rFonts w:ascii="Arial" w:hAnsi="Arial" w:cs="Arial"/>
              </w:rPr>
            </w:pPr>
            <w:r w:rsidRPr="00EA7762">
              <w:rPr>
                <w:rFonts w:ascii="Arial" w:hAnsi="Arial" w:cs="Arial"/>
                <w:bCs/>
              </w:rPr>
              <w:t>(</w:t>
            </w:r>
            <w:r w:rsidRPr="005F6F29">
              <w:rPr>
                <w:rFonts w:ascii="Arial" w:hAnsi="Arial" w:cs="Arial"/>
                <w:bCs/>
                <w:sz w:val="18"/>
                <w:szCs w:val="18"/>
              </w:rPr>
              <w:t>nazwa zadania</w:t>
            </w:r>
            <w:r w:rsidR="005F6F29" w:rsidRPr="005F6F29">
              <w:rPr>
                <w:rFonts w:ascii="Arial" w:hAnsi="Arial" w:cs="Arial"/>
                <w:bCs/>
                <w:sz w:val="18"/>
                <w:szCs w:val="18"/>
              </w:rPr>
              <w:t>, wartość zadania)</w:t>
            </w:r>
          </w:p>
        </w:tc>
        <w:tc>
          <w:tcPr>
            <w:tcW w:w="1418" w:type="dxa"/>
          </w:tcPr>
          <w:p w:rsidR="00344EB9" w:rsidRPr="00EA7762" w:rsidRDefault="00344EB9" w:rsidP="0001631B">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44EB9" w:rsidRPr="00EA7762" w:rsidRDefault="00344EB9" w:rsidP="0001631B">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344EB9" w:rsidRPr="00EA7762" w:rsidRDefault="00344EB9" w:rsidP="0001631B">
            <w:pPr>
              <w:pStyle w:val="Zwykytekst"/>
              <w:spacing w:before="120"/>
              <w:ind w:right="-142"/>
              <w:rPr>
                <w:rFonts w:ascii="Arial" w:hAnsi="Arial" w:cs="Arial"/>
                <w:bCs/>
              </w:rPr>
            </w:pPr>
            <w:r w:rsidRPr="00EA7762">
              <w:rPr>
                <w:rFonts w:ascii="Arial" w:hAnsi="Arial" w:cs="Arial"/>
                <w:bCs/>
              </w:rPr>
              <w:t>Podstawa dysponowania osobą</w:t>
            </w:r>
          </w:p>
        </w:tc>
      </w:tr>
      <w:tr w:rsidR="00E0313B" w:rsidRPr="00E0313B" w:rsidTr="00E0313B">
        <w:trPr>
          <w:trHeight w:val="170"/>
        </w:trPr>
        <w:tc>
          <w:tcPr>
            <w:tcW w:w="46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1</w:t>
            </w:r>
          </w:p>
        </w:tc>
        <w:tc>
          <w:tcPr>
            <w:tcW w:w="1092"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2</w:t>
            </w:r>
          </w:p>
        </w:tc>
        <w:tc>
          <w:tcPr>
            <w:tcW w:w="2126" w:type="dxa"/>
            <w:vAlign w:val="bottom"/>
          </w:tcPr>
          <w:p w:rsidR="00E0313B" w:rsidRPr="00E0313B" w:rsidRDefault="00E0313B" w:rsidP="00E0313B">
            <w:pPr>
              <w:suppressAutoHyphens/>
              <w:snapToGrid w:val="0"/>
              <w:jc w:val="center"/>
              <w:rPr>
                <w:rFonts w:ascii="Arial" w:hAnsi="Arial" w:cs="Arial"/>
                <w:sz w:val="20"/>
                <w:szCs w:val="20"/>
                <w:lang w:eastAsia="ar-SA"/>
              </w:rPr>
            </w:pPr>
            <w:r w:rsidRPr="00E0313B">
              <w:rPr>
                <w:rFonts w:ascii="Arial" w:hAnsi="Arial" w:cs="Arial"/>
                <w:sz w:val="20"/>
                <w:szCs w:val="20"/>
                <w:lang w:eastAsia="ar-SA"/>
              </w:rPr>
              <w:t>3</w:t>
            </w:r>
          </w:p>
        </w:tc>
        <w:tc>
          <w:tcPr>
            <w:tcW w:w="1843"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4</w:t>
            </w:r>
          </w:p>
        </w:tc>
        <w:tc>
          <w:tcPr>
            <w:tcW w:w="1843"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5</w:t>
            </w:r>
          </w:p>
        </w:tc>
        <w:tc>
          <w:tcPr>
            <w:tcW w:w="141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6</w:t>
            </w:r>
          </w:p>
        </w:tc>
        <w:tc>
          <w:tcPr>
            <w:tcW w:w="141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7</w:t>
            </w:r>
          </w:p>
        </w:tc>
      </w:tr>
      <w:tr w:rsidR="00344EB9" w:rsidRPr="006B3D24" w:rsidTr="0001631B">
        <w:tc>
          <w:tcPr>
            <w:tcW w:w="468" w:type="dxa"/>
          </w:tcPr>
          <w:p w:rsidR="00344EB9" w:rsidRPr="006B3D24" w:rsidRDefault="00344EB9" w:rsidP="0001631B">
            <w:pPr>
              <w:pStyle w:val="Zwykytekst"/>
              <w:spacing w:before="120"/>
              <w:ind w:right="-142"/>
              <w:rPr>
                <w:rFonts w:ascii="Arial" w:hAnsi="Arial" w:cs="Arial"/>
              </w:rPr>
            </w:pPr>
            <w:r w:rsidRPr="006B3D24">
              <w:rPr>
                <w:rFonts w:ascii="Arial" w:hAnsi="Arial" w:cs="Arial"/>
              </w:rPr>
              <w:t>1</w:t>
            </w: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Pr="00920381"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44EB9" w:rsidRDefault="00344EB9"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Pr="00920381" w:rsidRDefault="00D75184" w:rsidP="0001631B">
            <w:pPr>
              <w:pStyle w:val="Zwykytekst"/>
              <w:spacing w:before="120"/>
              <w:ind w:right="-142"/>
              <w:rPr>
                <w:rFonts w:ascii="Arial" w:hAnsi="Arial" w:cs="Arial"/>
                <w:sz w:val="22"/>
                <w:szCs w:val="22"/>
              </w:rPr>
            </w:pP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r>
    </w:tbl>
    <w:p w:rsidR="00344EB9" w:rsidRDefault="00344EB9" w:rsidP="00344EB9">
      <w:pPr>
        <w:pStyle w:val="Zwykytekst"/>
        <w:spacing w:before="120"/>
        <w:ind w:left="1800" w:right="-142" w:hanging="1440"/>
        <w:rPr>
          <w:rFonts w:ascii="Arial" w:hAnsi="Arial" w:cs="Arial"/>
          <w:sz w:val="24"/>
          <w:szCs w:val="24"/>
        </w:rPr>
      </w:pPr>
    </w:p>
    <w:p w:rsidR="00832BA6" w:rsidRPr="00832BA6" w:rsidRDefault="00832BA6" w:rsidP="00832BA6">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rsidR="00832BA6" w:rsidRPr="0017655D" w:rsidRDefault="00832BA6" w:rsidP="00832BA6">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rsidR="00832BA6" w:rsidRDefault="00832BA6" w:rsidP="00344EB9">
      <w:pPr>
        <w:pStyle w:val="Zwykytekst"/>
        <w:spacing w:before="120"/>
        <w:ind w:left="1800" w:right="-142" w:hanging="1440"/>
        <w:rPr>
          <w:rFonts w:ascii="Arial" w:hAnsi="Arial" w:cs="Arial"/>
          <w:sz w:val="24"/>
          <w:szCs w:val="24"/>
        </w:rPr>
      </w:pPr>
    </w:p>
    <w:p w:rsidR="00BC0034" w:rsidRDefault="00BC0034" w:rsidP="00344EB9">
      <w:pPr>
        <w:pStyle w:val="Zwykytekst"/>
        <w:spacing w:before="120"/>
        <w:ind w:left="1800" w:right="-142" w:hanging="1440"/>
        <w:rPr>
          <w:rFonts w:ascii="Arial" w:hAnsi="Arial" w:cs="Arial"/>
          <w:sz w:val="24"/>
          <w:szCs w:val="24"/>
        </w:rPr>
      </w:pPr>
    </w:p>
    <w:p w:rsidR="00344EB9" w:rsidRPr="00362916" w:rsidRDefault="00344EB9" w:rsidP="00344EB9">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Default="00344EB9" w:rsidP="00344EB9">
      <w:pPr>
        <w:pStyle w:val="Zwykytekst"/>
        <w:spacing w:before="120" w:line="276" w:lineRule="auto"/>
        <w:rPr>
          <w:rFonts w:ascii="Arial" w:eastAsia="Andale Sans UI" w:hAnsi="Arial" w:cs="Arial"/>
          <w:color w:val="00000A"/>
          <w:sz w:val="22"/>
          <w:szCs w:val="22"/>
          <w:lang w:eastAsia="ja-JP" w:bidi="fa-IR"/>
        </w:rPr>
      </w:pPr>
    </w:p>
    <w:p w:rsidR="00BC0034" w:rsidRPr="00632A2A" w:rsidRDefault="00BC0034" w:rsidP="00344EB9">
      <w:pPr>
        <w:pStyle w:val="Zwykytekst"/>
        <w:spacing w:before="120" w:line="276" w:lineRule="auto"/>
        <w:rPr>
          <w:rFonts w:ascii="Arial" w:eastAsia="Andale Sans UI" w:hAnsi="Arial" w:cs="Arial"/>
          <w:color w:val="00000A"/>
          <w:sz w:val="22"/>
          <w:szCs w:val="22"/>
          <w:lang w:eastAsia="ja-JP" w:bidi="fa-IR"/>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Pr="00521D43"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Pr="00632A2A" w:rsidRDefault="00344EB9" w:rsidP="00344EB9">
      <w:pPr>
        <w:pStyle w:val="Normalny1"/>
        <w:spacing w:line="276" w:lineRule="auto"/>
        <w:rPr>
          <w:rFonts w:ascii="Arial" w:hAnsi="Arial" w:cs="Arial"/>
          <w:sz w:val="22"/>
          <w:szCs w:val="22"/>
          <w:shd w:val="clear" w:color="auto" w:fill="FFFF00"/>
          <w:lang w:val="pl-PL"/>
        </w:rPr>
      </w:pP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781BB5" w:rsidRPr="002F16CC" w:rsidRDefault="00781BB5" w:rsidP="00781BB5">
      <w:pPr>
        <w:spacing w:after="120"/>
        <w:jc w:val="right"/>
        <w:rPr>
          <w:rFonts w:ascii="Arial" w:hAnsi="Arial" w:cs="Arial"/>
          <w:b/>
          <w:sz w:val="22"/>
          <w:szCs w:val="22"/>
        </w:rPr>
      </w:pPr>
      <w:bookmarkStart w:id="52" w:name="_Toc356553651"/>
      <w:r w:rsidRPr="002F16CC">
        <w:rPr>
          <w:rFonts w:ascii="Arial" w:hAnsi="Arial" w:cs="Arial"/>
          <w:b/>
          <w:sz w:val="22"/>
          <w:szCs w:val="22"/>
        </w:rPr>
        <w:lastRenderedPageBreak/>
        <w:t>Załącznik Nr 10 do SIWZ</w:t>
      </w:r>
    </w:p>
    <w:p w:rsidR="00771E3A" w:rsidRDefault="00771E3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 xml:space="preserve">UMOWA Nr </w:t>
      </w:r>
      <w:r w:rsidR="003C0400">
        <w:rPr>
          <w:rFonts w:ascii="Arial" w:hAnsi="Arial" w:cs="Arial"/>
          <w:b/>
          <w:sz w:val="22"/>
          <w:szCs w:val="22"/>
        </w:rPr>
        <w:t>ZP</w:t>
      </w:r>
      <w:r w:rsidRPr="002F16CC">
        <w:rPr>
          <w:rFonts w:ascii="Arial" w:hAnsi="Arial" w:cs="Arial"/>
          <w:b/>
          <w:sz w:val="22"/>
          <w:szCs w:val="22"/>
        </w:rPr>
        <w:t xml:space="preserve"> - …../201</w:t>
      </w:r>
      <w:r w:rsidR="003C0400">
        <w:rPr>
          <w:rFonts w:ascii="Arial" w:hAnsi="Arial" w:cs="Arial"/>
          <w:b/>
          <w:sz w:val="22"/>
          <w:szCs w:val="22"/>
        </w:rPr>
        <w:t>9</w:t>
      </w:r>
      <w:r w:rsidRPr="002F16CC">
        <w:rPr>
          <w:rFonts w:ascii="Arial" w:hAnsi="Arial" w:cs="Arial"/>
          <w:b/>
          <w:sz w:val="22"/>
          <w:szCs w:val="22"/>
        </w:rPr>
        <w:t xml:space="preserve"> - PROJEKT</w:t>
      </w:r>
      <w:bookmarkEnd w:id="52"/>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w:t>
      </w:r>
      <w:r w:rsidR="00444D1B">
        <w:rPr>
          <w:rFonts w:ascii="Arial" w:hAnsi="Arial" w:cs="Arial"/>
          <w:b w:val="0"/>
          <w:sz w:val="22"/>
          <w:szCs w:val="22"/>
        </w:rPr>
        <w:t>…………</w:t>
      </w:r>
      <w:r w:rsidRPr="002F16CC">
        <w:rPr>
          <w:rFonts w:ascii="Arial" w:hAnsi="Arial" w:cs="Arial"/>
          <w:b w:val="0"/>
          <w:sz w:val="22"/>
          <w:szCs w:val="22"/>
        </w:rPr>
        <w:t>…….201</w:t>
      </w:r>
      <w:r w:rsidR="00B46186">
        <w:rPr>
          <w:rFonts w:ascii="Arial" w:hAnsi="Arial" w:cs="Arial"/>
          <w:b w:val="0"/>
          <w:sz w:val="22"/>
          <w:szCs w:val="22"/>
        </w:rPr>
        <w:t>9</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996051">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996051">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996051">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444D1B">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444D1B">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444D1B">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444D1B">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2B604E" w:rsidRPr="002F16CC" w:rsidRDefault="002B604E" w:rsidP="002B604E">
      <w:pPr>
        <w:widowControl w:val="0"/>
        <w:suppressAutoHyphens/>
        <w:ind w:left="576"/>
        <w:jc w:val="both"/>
        <w:rPr>
          <w:rFonts w:ascii="Arial" w:hAnsi="Arial" w:cs="Arial"/>
          <w:sz w:val="22"/>
          <w:szCs w:val="22"/>
        </w:rPr>
      </w:pP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B0634E">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B0634E">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B0634E">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996051">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STWiORB   Specyfikacja Techniczna Wykonania i odbioru Robót</w:t>
      </w:r>
    </w:p>
    <w:p w:rsidR="00765A3C" w:rsidRPr="002F16CC" w:rsidRDefault="00765A3C" w:rsidP="00765A3C">
      <w:pPr>
        <w:widowControl w:val="0"/>
        <w:tabs>
          <w:tab w:val="num" w:pos="1560"/>
          <w:tab w:val="left" w:pos="2268"/>
        </w:tabs>
        <w:suppressAutoHyphens/>
        <w:ind w:left="284"/>
        <w:jc w:val="both"/>
        <w:rPr>
          <w:rFonts w:ascii="Arial" w:hAnsi="Arial" w:cs="Arial"/>
          <w:sz w:val="22"/>
          <w:szCs w:val="22"/>
        </w:rPr>
      </w:pPr>
    </w:p>
    <w:p w:rsidR="00781BB5" w:rsidRPr="002F16CC" w:rsidRDefault="00781BB5" w:rsidP="00996051">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151C9F" w:rsidP="00344D93">
      <w:pPr>
        <w:ind w:left="284" w:firstLine="1701"/>
        <w:jc w:val="both"/>
        <w:rPr>
          <w:rFonts w:ascii="Arial" w:hAnsi="Arial" w:cs="Arial"/>
          <w:sz w:val="22"/>
          <w:szCs w:val="22"/>
        </w:rPr>
      </w:pPr>
      <w:r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2B604E" w:rsidRPr="002F16CC" w:rsidRDefault="002B604E"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Zamawiający zleca, a Wykonawca zobowiązuje się do wykonania zadania inwestycyjnego pn</w:t>
      </w:r>
      <w:r w:rsidR="0085073F" w:rsidRPr="002F16CC">
        <w:rPr>
          <w:rFonts w:ascii="Arial" w:eastAsia="SimSun" w:hAnsi="Arial" w:cs="Arial"/>
          <w:sz w:val="22"/>
          <w:szCs w:val="22"/>
          <w:lang w:eastAsia="zh-CN"/>
        </w:rPr>
        <w:t xml:space="preserve">: </w:t>
      </w:r>
      <w:r w:rsidR="0085073F" w:rsidRPr="002F16CC">
        <w:rPr>
          <w:rFonts w:ascii="Arial" w:hAnsi="Arial" w:cs="Arial"/>
          <w:b/>
          <w:sz w:val="22"/>
          <w:szCs w:val="22"/>
        </w:rPr>
        <w:t>„</w:t>
      </w:r>
      <w:r w:rsidR="0085073F" w:rsidRPr="00A959F1">
        <w:rPr>
          <w:rFonts w:ascii="Arial" w:hAnsi="Arial" w:cs="Arial"/>
          <w:b/>
          <w:sz w:val="22"/>
          <w:szCs w:val="22"/>
        </w:rPr>
        <w:t xml:space="preserve">Budowa </w:t>
      </w:r>
      <w:r w:rsidR="0085073F">
        <w:rPr>
          <w:rFonts w:ascii="Arial" w:hAnsi="Arial" w:cs="Arial"/>
          <w:b/>
          <w:sz w:val="22"/>
          <w:szCs w:val="22"/>
        </w:rPr>
        <w:t>centrum aktywizacji wiejskiej”</w:t>
      </w:r>
      <w:r w:rsidR="0085073F" w:rsidRPr="002F16CC">
        <w:rPr>
          <w:rFonts w:ascii="Arial" w:eastAsia="SimSun" w:hAnsi="Arial" w:cs="Arial"/>
          <w:sz w:val="22"/>
          <w:szCs w:val="22"/>
          <w:lang w:eastAsia="zh-CN"/>
        </w:rPr>
        <w:t xml:space="preserve">, </w:t>
      </w:r>
      <w:r w:rsidRPr="002F16CC">
        <w:rPr>
          <w:rFonts w:ascii="Arial" w:eastAsia="SimSun" w:hAnsi="Arial" w:cs="Arial"/>
          <w:sz w:val="22"/>
          <w:szCs w:val="22"/>
          <w:lang w:eastAsia="zh-CN"/>
        </w:rPr>
        <w:t>zwanej w dalszej części niniejszej umowy: „Przedmiotem umowy”.</w:t>
      </w:r>
    </w:p>
    <w:p w:rsidR="007042AF" w:rsidRPr="00303390" w:rsidRDefault="00344BB1" w:rsidP="00303390">
      <w:pPr>
        <w:pStyle w:val="Akapitzlist"/>
        <w:numPr>
          <w:ilvl w:val="0"/>
          <w:numId w:val="60"/>
        </w:numPr>
        <w:spacing w:line="276" w:lineRule="auto"/>
        <w:ind w:left="284"/>
        <w:jc w:val="both"/>
        <w:rPr>
          <w:rFonts w:ascii="Arial" w:hAnsi="Arial" w:cs="Arial"/>
          <w:b/>
          <w:bCs/>
          <w:sz w:val="22"/>
          <w:szCs w:val="22"/>
        </w:rPr>
      </w:pPr>
      <w:r w:rsidRPr="00303390">
        <w:rPr>
          <w:rFonts w:ascii="Arial" w:hAnsi="Arial" w:cs="Arial"/>
          <w:b/>
          <w:sz w:val="22"/>
          <w:szCs w:val="22"/>
        </w:rPr>
        <w:t xml:space="preserve">Projekt będzie dofinansowany </w:t>
      </w:r>
      <w:r w:rsidR="007042AF" w:rsidRPr="00303390">
        <w:rPr>
          <w:rFonts w:ascii="Arial" w:hAnsi="Arial" w:cs="Arial"/>
          <w:b/>
          <w:sz w:val="22"/>
          <w:szCs w:val="22"/>
        </w:rPr>
        <w:t>w ramach</w:t>
      </w:r>
      <w:r w:rsidR="00CB16DC" w:rsidRPr="00303390">
        <w:rPr>
          <w:rFonts w:ascii="Arial" w:hAnsi="Arial" w:cs="Arial"/>
          <w:sz w:val="22"/>
          <w:szCs w:val="22"/>
        </w:rPr>
        <w:t xml:space="preserve"> </w:t>
      </w:r>
      <w:r w:rsidR="00CB16DC" w:rsidRPr="00303390">
        <w:rPr>
          <w:rFonts w:ascii="Arial" w:hAnsi="Arial" w:cs="Arial"/>
          <w:b/>
          <w:color w:val="00000A"/>
          <w:sz w:val="22"/>
          <w:szCs w:val="22"/>
        </w:rPr>
        <w:t>operacji pn. „Marginalizacja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781BB5" w:rsidRPr="007042AF" w:rsidRDefault="00781BB5"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996051">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996051">
      <w:pPr>
        <w:numPr>
          <w:ilvl w:val="0"/>
          <w:numId w:val="60"/>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 xml:space="preserve">Wykonawca na własny koszt wykona i zamontuje </w:t>
      </w:r>
      <w:r w:rsidR="003C0400">
        <w:rPr>
          <w:rFonts w:ascii="Arial" w:hAnsi="Arial" w:cs="Arial"/>
          <w:sz w:val="22"/>
          <w:szCs w:val="22"/>
        </w:rPr>
        <w:t>1</w:t>
      </w:r>
      <w:r w:rsidRPr="00347FFE">
        <w:rPr>
          <w:rFonts w:ascii="Arial" w:hAnsi="Arial" w:cs="Arial"/>
          <w:sz w:val="22"/>
          <w:szCs w:val="22"/>
        </w:rPr>
        <w:t xml:space="preserve"> szt. tablic pamiątkowych </w:t>
      </w:r>
      <w:r w:rsidR="009C265B">
        <w:rPr>
          <w:rFonts w:ascii="Arial" w:hAnsi="Arial" w:cs="Arial"/>
          <w:sz w:val="22"/>
          <w:szCs w:val="22"/>
        </w:rPr>
        <w:t xml:space="preserve">oraz 1 szt. tablicy informacyjnej </w:t>
      </w:r>
      <w:r w:rsidRPr="00347FFE">
        <w:rPr>
          <w:rFonts w:ascii="Arial" w:hAnsi="Arial" w:cs="Arial"/>
          <w:sz w:val="22"/>
          <w:szCs w:val="22"/>
        </w:rPr>
        <w:t>zgodne ze wzorem przekazanym przez Zamawiającego. Miejsce ustawienia tablicy należy uzgodnić z Zamawiającym.</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D63016">
      <w:pPr>
        <w:numPr>
          <w:ilvl w:val="0"/>
          <w:numId w:val="106"/>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303390" w:rsidRPr="00303390" w:rsidRDefault="00781BB5" w:rsidP="00303390">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Termin zakończenia wykonania przedmiotu umowy</w:t>
      </w:r>
      <w:r w:rsidR="00B46186">
        <w:rPr>
          <w:rFonts w:ascii="Arial" w:hAnsi="Arial" w:cs="Arial"/>
          <w:sz w:val="22"/>
          <w:szCs w:val="22"/>
        </w:rPr>
        <w:t>:</w:t>
      </w:r>
    </w:p>
    <w:p w:rsidR="00303390" w:rsidRDefault="00303390" w:rsidP="00303390">
      <w:pPr>
        <w:pStyle w:val="Domylnie"/>
        <w:spacing w:line="276" w:lineRule="auto"/>
        <w:ind w:left="284"/>
        <w:rPr>
          <w:rFonts w:ascii="Arial" w:hAnsi="Arial" w:cs="Arial"/>
          <w:b/>
          <w:bCs/>
          <w:color w:val="000000"/>
          <w:sz w:val="22"/>
          <w:szCs w:val="22"/>
        </w:rPr>
      </w:pPr>
      <w:r>
        <w:rPr>
          <w:rFonts w:ascii="Arial" w:hAnsi="Arial" w:cs="Arial"/>
          <w:b/>
          <w:bCs/>
          <w:color w:val="000000"/>
          <w:sz w:val="22"/>
          <w:szCs w:val="22"/>
        </w:rPr>
        <w:lastRenderedPageBreak/>
        <w:t>Etap 1: do 20.12.2019 r. – wykonanie robót budowlanych obejmujących wykonanie fundamentów budynku; wymurowanie ścian nośnych i działowych; wykonanie stropów, kominów , posadzek, wykonanie więźby dachowej i pokrycia dachowego oraz stolarki okiennej i drzwiowej.</w:t>
      </w:r>
    </w:p>
    <w:p w:rsidR="00303390" w:rsidRPr="00447A65" w:rsidRDefault="00303390" w:rsidP="00303390">
      <w:pPr>
        <w:pStyle w:val="Domylnie"/>
        <w:spacing w:line="276" w:lineRule="auto"/>
        <w:ind w:left="284"/>
        <w:rPr>
          <w:rFonts w:ascii="Arial" w:hAnsi="Arial" w:cs="Arial"/>
          <w:sz w:val="22"/>
          <w:szCs w:val="22"/>
        </w:rPr>
      </w:pPr>
      <w:r>
        <w:rPr>
          <w:rFonts w:ascii="Arial" w:hAnsi="Arial" w:cs="Arial"/>
          <w:b/>
          <w:bCs/>
          <w:color w:val="000000"/>
          <w:sz w:val="22"/>
          <w:szCs w:val="22"/>
        </w:rPr>
        <w:t xml:space="preserve">Etap 2: </w:t>
      </w:r>
      <w:r w:rsidRPr="004A41D0">
        <w:rPr>
          <w:rFonts w:ascii="Arial" w:hAnsi="Arial" w:cs="Arial"/>
          <w:b/>
          <w:bCs/>
          <w:color w:val="000000"/>
          <w:sz w:val="22"/>
          <w:szCs w:val="22"/>
        </w:rPr>
        <w:t xml:space="preserve">do </w:t>
      </w:r>
      <w:r>
        <w:rPr>
          <w:rFonts w:ascii="Arial" w:hAnsi="Arial" w:cs="Arial"/>
          <w:b/>
          <w:bCs/>
          <w:color w:val="000000"/>
          <w:sz w:val="22"/>
          <w:szCs w:val="22"/>
        </w:rPr>
        <w:t>29</w:t>
      </w:r>
      <w:r w:rsidRPr="004A41D0">
        <w:rPr>
          <w:rFonts w:ascii="Arial" w:hAnsi="Arial" w:cs="Arial"/>
          <w:b/>
          <w:bCs/>
          <w:color w:val="000000"/>
          <w:sz w:val="22"/>
          <w:szCs w:val="22"/>
        </w:rPr>
        <w:t>.05.2020 r.</w:t>
      </w:r>
      <w:r>
        <w:rPr>
          <w:rFonts w:ascii="Arial" w:hAnsi="Arial" w:cs="Arial"/>
          <w:b/>
          <w:bCs/>
          <w:color w:val="000000"/>
          <w:sz w:val="22"/>
          <w:szCs w:val="22"/>
        </w:rPr>
        <w:t>– realizacja pozostałych robót wraz z uzyskaniem pozwolenia na użytkowanie.</w:t>
      </w:r>
    </w:p>
    <w:p w:rsidR="00781BB5" w:rsidRPr="002F16CC" w:rsidRDefault="00781BB5" w:rsidP="00303390">
      <w:pPr>
        <w:shd w:val="clear" w:color="auto" w:fill="FFFFFF"/>
        <w:tabs>
          <w:tab w:val="left" w:pos="284"/>
        </w:tabs>
        <w:ind w:left="284"/>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rsidR="00781BB5" w:rsidRPr="002F16CC"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781BB5"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FE1471" w:rsidRPr="002F16CC" w:rsidRDefault="00FE1471" w:rsidP="00D63016">
      <w:pPr>
        <w:numPr>
          <w:ilvl w:val="0"/>
          <w:numId w:val="10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781BB5" w:rsidRPr="002F16CC" w:rsidRDefault="00781BB5" w:rsidP="00D63016">
      <w:pPr>
        <w:numPr>
          <w:ilvl w:val="0"/>
          <w:numId w:val="106"/>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781BB5" w:rsidRPr="002F16CC" w:rsidRDefault="00781BB5" w:rsidP="00996051">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 </w:t>
      </w:r>
      <w:r w:rsidR="00FE386C" w:rsidRPr="007042AF">
        <w:rPr>
          <w:rFonts w:ascii="Arial" w:hAnsi="Arial" w:cs="Arial"/>
          <w:sz w:val="22"/>
          <w:szCs w:val="22"/>
        </w:rPr>
        <w:t>DZ.U. z 201</w:t>
      </w:r>
      <w:r w:rsidR="006C55CA">
        <w:rPr>
          <w:rFonts w:ascii="Arial" w:hAnsi="Arial" w:cs="Arial"/>
          <w:sz w:val="22"/>
          <w:szCs w:val="22"/>
        </w:rPr>
        <w:t xml:space="preserve">9 </w:t>
      </w:r>
      <w:r w:rsidR="00FE386C" w:rsidRPr="007042AF">
        <w:rPr>
          <w:rFonts w:ascii="Arial" w:hAnsi="Arial" w:cs="Arial"/>
          <w:sz w:val="22"/>
          <w:szCs w:val="22"/>
        </w:rPr>
        <w:t xml:space="preserve">r., poz. </w:t>
      </w:r>
      <w:r w:rsidR="003C0400" w:rsidRPr="007042AF">
        <w:rPr>
          <w:rFonts w:ascii="Arial" w:hAnsi="Arial" w:cs="Arial"/>
          <w:sz w:val="22"/>
          <w:szCs w:val="22"/>
        </w:rPr>
        <w:t>1</w:t>
      </w:r>
      <w:r w:rsidR="006C55CA">
        <w:rPr>
          <w:rFonts w:ascii="Arial" w:hAnsi="Arial" w:cs="Arial"/>
          <w:sz w:val="22"/>
          <w:szCs w:val="22"/>
        </w:rPr>
        <w:t>186</w:t>
      </w:r>
      <w:r w:rsidR="00FE386C" w:rsidRPr="007042AF">
        <w:rPr>
          <w:rFonts w:ascii="Arial" w:hAnsi="Arial" w:cs="Arial"/>
          <w:sz w:val="22"/>
          <w:szCs w:val="22"/>
        </w:rPr>
        <w:t>, z późn.zm</w:t>
      </w:r>
      <w:r w:rsidRPr="007042AF">
        <w:rPr>
          <w:rFonts w:ascii="Arial" w:hAnsi="Arial" w:cs="Arial"/>
          <w:sz w:val="22"/>
          <w:szCs w:val="22"/>
        </w:rPr>
        <w:t>.).</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444D1B">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Wykonawca na wezwanie inspektora nadzoru ma obowiązek okazania badań, atestów planowanych do użycia lub użytych materiałów w ciągu 48 godzin od wezwania.</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C24092">
      <w:pPr>
        <w:spacing w:after="120" w:line="276" w:lineRule="auto"/>
        <w:jc w:val="center"/>
        <w:rPr>
          <w:rFonts w:ascii="Arial" w:hAnsi="Arial" w:cs="Arial"/>
          <w:b/>
          <w:sz w:val="22"/>
          <w:szCs w:val="22"/>
        </w:rPr>
      </w:pPr>
      <w:r w:rsidRPr="00274EF6">
        <w:rPr>
          <w:rFonts w:ascii="Arial" w:hAnsi="Arial" w:cs="Arial"/>
          <w:b/>
          <w:sz w:val="22"/>
          <w:szCs w:val="22"/>
        </w:rPr>
        <w:t>WYNAGRODZENIE</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9A7870" w:rsidRPr="0044072F" w:rsidRDefault="009A7870" w:rsidP="009A7870">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44072F">
        <w:rPr>
          <w:rFonts w:ascii="Arial" w:eastAsia="SimSun" w:hAnsi="Arial" w:cs="Arial"/>
          <w:sz w:val="22"/>
          <w:szCs w:val="22"/>
          <w:lang w:eastAsia="zh-CN"/>
        </w:rPr>
        <w:t xml:space="preserve">Rozliczanie robót będzie się odbywało </w:t>
      </w:r>
      <w:r w:rsidRPr="0044072F">
        <w:rPr>
          <w:rFonts w:ascii="Arial" w:hAnsi="Arial" w:cs="Arial"/>
          <w:sz w:val="22"/>
          <w:szCs w:val="22"/>
          <w:lang w:eastAsia="en-US"/>
        </w:rPr>
        <w:t>w częściach obejmujących co najmniej 2-miesięczny okres rozliczeniowy w oparciu o wystawione</w:t>
      </w:r>
      <w:r w:rsidRPr="0044072F">
        <w:rPr>
          <w:rFonts w:ascii="Arial" w:hAnsi="Arial" w:cs="Arial"/>
          <w:sz w:val="22"/>
          <w:szCs w:val="22"/>
        </w:rPr>
        <w:t xml:space="preserve"> faktury częściowe</w:t>
      </w:r>
      <w:r w:rsidRPr="0044072F">
        <w:rPr>
          <w:rFonts w:ascii="Arial" w:eastAsia="SimSun" w:hAnsi="Arial" w:cs="Arial"/>
          <w:sz w:val="22"/>
          <w:szCs w:val="22"/>
          <w:lang w:eastAsia="zh-CN"/>
        </w:rPr>
        <w:t xml:space="preserve"> za elementy robót ujęte </w:t>
      </w:r>
      <w:r w:rsidRPr="0044072F">
        <w:rPr>
          <w:rFonts w:ascii="Arial" w:eastAsia="SimSun" w:hAnsi="Arial" w:cs="Arial"/>
          <w:sz w:val="22"/>
          <w:szCs w:val="22"/>
          <w:lang w:eastAsia="zh-CN"/>
        </w:rPr>
        <w:br/>
        <w:t>w harmonogramie rzeczowo-finansowym, o którym mowa w § 7 ust. 2 pkt. a Umowy, wraz z protokołem częściowego odbioru robót</w:t>
      </w:r>
      <w:r w:rsidR="00303390" w:rsidRPr="0044072F">
        <w:rPr>
          <w:rFonts w:ascii="Arial" w:eastAsia="SimSun" w:hAnsi="Arial" w:cs="Arial"/>
          <w:sz w:val="22"/>
          <w:szCs w:val="22"/>
          <w:lang w:eastAsia="zh-CN"/>
        </w:rPr>
        <w:t xml:space="preserve"> przy czym </w:t>
      </w:r>
      <w:r w:rsidR="007B7491" w:rsidRPr="0044072F">
        <w:rPr>
          <w:rFonts w:ascii="Arial" w:hAnsi="Arial" w:cs="Arial"/>
          <w:sz w:val="22"/>
          <w:szCs w:val="22"/>
        </w:rPr>
        <w:t>wartość wystawionych faktur w 2019 roku nie może przekroczyć kwoty 327 465,84 zł brutto</w:t>
      </w:r>
      <w:r w:rsidRPr="0044072F">
        <w:rPr>
          <w:rFonts w:ascii="Arial" w:eastAsia="SimSun" w:hAnsi="Arial" w:cs="Arial"/>
          <w:sz w:val="22"/>
          <w:szCs w:val="22"/>
          <w:lang w:eastAsia="zh-CN"/>
        </w:rPr>
        <w:t xml:space="preserve">, oraz na podstawie faktury końcowej wraz z protokołem odbioru końcowego. </w:t>
      </w:r>
      <w:r w:rsidR="001E321F" w:rsidRPr="0044072F">
        <w:rPr>
          <w:rFonts w:ascii="Arial" w:hAnsi="Arial" w:cs="Arial"/>
          <w:sz w:val="22"/>
          <w:szCs w:val="22"/>
        </w:rPr>
        <w:t>Faktury VAT zostaną wystawione z 30 dniowym terminem płatności.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Płatność za fakturę częściową zostanie dokonana w terminie do 30 dni od daty otrzymania przez Zamawiającego prawidłowo wystawionej faktury VAT wraz z załącznikami, tj. zatwierdzonym przez Inspektora Nadzoru i Zamawiającego </w:t>
      </w:r>
      <w:r w:rsidR="00E87761" w:rsidRPr="000239D3">
        <w:rPr>
          <w:rFonts w:ascii="Arial" w:eastAsia="SimSun" w:hAnsi="Arial" w:cs="Arial"/>
          <w:sz w:val="22"/>
          <w:szCs w:val="22"/>
          <w:lang w:eastAsia="zh-CN"/>
        </w:rPr>
        <w:t xml:space="preserve">raportem o stanie zaawansowania robót </w:t>
      </w:r>
      <w:r w:rsidR="00E87761" w:rsidRPr="00A033EF">
        <w:rPr>
          <w:rFonts w:ascii="Arial" w:eastAsia="SimSun" w:hAnsi="Arial" w:cs="Arial"/>
          <w:sz w:val="22"/>
          <w:szCs w:val="22"/>
          <w:lang w:eastAsia="zh-CN"/>
        </w:rPr>
        <w:t>wraz z protokołem częściowego odbioru robót</w:t>
      </w:r>
      <w:r w:rsidRPr="00BA4D35">
        <w:rPr>
          <w:rFonts w:ascii="Arial" w:eastAsia="SimSun" w:hAnsi="Arial" w:cs="Arial"/>
          <w:sz w:val="22"/>
          <w:szCs w:val="22"/>
          <w:lang w:eastAsia="zh-CN"/>
        </w:rPr>
        <w:t xml:space="preserve"> oraz oświadczeniami, o których mowa w ust. </w:t>
      </w:r>
      <w:r w:rsidR="007B7491">
        <w:rPr>
          <w:rFonts w:ascii="Arial" w:eastAsia="SimSun" w:hAnsi="Arial" w:cs="Arial"/>
          <w:sz w:val="22"/>
          <w:szCs w:val="22"/>
          <w:lang w:eastAsia="zh-CN"/>
        </w:rPr>
        <w:t>5</w:t>
      </w:r>
      <w:r w:rsidRPr="00BA4D35">
        <w:rPr>
          <w:rFonts w:ascii="Arial" w:eastAsia="SimSun" w:hAnsi="Arial" w:cs="Arial"/>
          <w:sz w:val="22"/>
          <w:szCs w:val="22"/>
          <w:lang w:eastAsia="zh-CN"/>
        </w:rPr>
        <w:t>.</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Podstawą wystawienia końcowej faktury VAT będzie podpisany przez strony protokół odbioru </w:t>
      </w:r>
      <w:r w:rsidR="0044072F">
        <w:rPr>
          <w:rFonts w:ascii="Arial" w:eastAsia="SimSun" w:hAnsi="Arial" w:cs="Arial"/>
          <w:sz w:val="22"/>
          <w:szCs w:val="22"/>
          <w:lang w:eastAsia="zh-CN"/>
        </w:rPr>
        <w:t xml:space="preserve">końcowego </w:t>
      </w:r>
      <w:r w:rsidRPr="00BA4D35">
        <w:rPr>
          <w:rFonts w:ascii="Arial" w:eastAsia="SimSun" w:hAnsi="Arial" w:cs="Arial"/>
          <w:sz w:val="22"/>
          <w:szCs w:val="22"/>
          <w:lang w:eastAsia="zh-CN"/>
        </w:rPr>
        <w:t xml:space="preserve">prac, potwierdzający wykonanie i odebranie prac, a także oświadczenia zgłoszonych podwykonawców o rozliczeniu z nimi prac przez Wykonawcę oraz przedłożenie </w:t>
      </w:r>
      <w:r w:rsidRPr="00BA4D35">
        <w:rPr>
          <w:rFonts w:ascii="Arial" w:eastAsia="SimSun" w:hAnsi="Arial" w:cs="Arial"/>
          <w:sz w:val="22"/>
          <w:szCs w:val="22"/>
          <w:lang w:eastAsia="zh-CN"/>
        </w:rPr>
        <w:lastRenderedPageBreak/>
        <w:t>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sidR="007E5F74">
        <w:rPr>
          <w:rFonts w:ascii="Arial" w:eastAsia="SimSun" w:hAnsi="Arial" w:cs="Arial"/>
          <w:sz w:val="22"/>
          <w:szCs w:val="22"/>
          <w:lang w:eastAsia="zh-CN"/>
        </w:rPr>
        <w:t>.</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C577F6" w:rsidRPr="0044072F" w:rsidRDefault="00C577F6"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44072F">
        <w:rPr>
          <w:rFonts w:ascii="Arial" w:eastAsia="SimSun" w:hAnsi="Arial" w:cs="Arial"/>
          <w:sz w:val="22"/>
          <w:szCs w:val="22"/>
          <w:lang w:eastAsia="zh-CN"/>
        </w:rPr>
        <w:t>Wynagrodzenie zapłacone za roboty odebrane częściowe nie może przekroczyć 60 % wynagrodzenia określonego w ust. 1.</w:t>
      </w:r>
    </w:p>
    <w:p w:rsidR="00781BB5" w:rsidRPr="00973ED2"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lastRenderedPageBreak/>
        <w:t xml:space="preserve"> 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sidR="00BA4D35" w:rsidRPr="00973ED2">
        <w:rPr>
          <w:rFonts w:ascii="Arial" w:eastAsia="SimSun" w:hAnsi="Arial" w:cs="Arial"/>
          <w:kern w:val="3"/>
          <w:sz w:val="22"/>
          <w:szCs w:val="22"/>
          <w:lang w:eastAsia="zh-CN" w:bidi="hi-IN"/>
        </w:rPr>
        <w:t>9</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781BB5" w:rsidRPr="002F16CC" w:rsidRDefault="00781BB5" w:rsidP="00996051">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Wykonawca zawierając umowy z podwykonawcami zapewni zamieszczenie w tych umowach klauzul zabezpieczających realizację wykonania umowy, co najmniej w takim zakresie jaki wynika z niniejszej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w:t>
      </w:r>
      <w:r w:rsidR="00444D1B">
        <w:rPr>
          <w:rFonts w:ascii="Arial" w:hAnsi="Arial" w:cs="Arial"/>
          <w:sz w:val="22"/>
          <w:szCs w:val="22"/>
        </w:rPr>
        <w:t xml:space="preserve"> </w:t>
      </w:r>
      <w:r w:rsidRPr="002F16CC">
        <w:rPr>
          <w:rFonts w:ascii="Arial" w:hAnsi="Arial" w:cs="Arial"/>
          <w:sz w:val="22"/>
          <w:szCs w:val="22"/>
        </w:rPr>
        <w:t>a proponowany inny podwykonawca lub Wykonawca samodzielnie nie spełnia warunków udziału w postępowaniu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996051">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w:t>
      </w:r>
      <w:r w:rsidRPr="002F16CC">
        <w:rPr>
          <w:rFonts w:ascii="Arial" w:eastAsia="SimSun" w:hAnsi="Arial" w:cs="Arial"/>
          <w:kern w:val="3"/>
          <w:sz w:val="22"/>
          <w:szCs w:val="22"/>
          <w:lang w:eastAsia="zh-CN" w:bidi="hi-IN"/>
        </w:rPr>
        <w:lastRenderedPageBreak/>
        <w:t>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973ED2"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444D1B">
        <w:rPr>
          <w:rFonts w:ascii="Arial" w:hAnsi="Arial" w:cs="Arial"/>
          <w:sz w:val="22"/>
          <w:szCs w:val="22"/>
        </w:rPr>
        <w:t xml:space="preserve"> </w:t>
      </w:r>
      <w:r w:rsidRPr="002F16CC">
        <w:rPr>
          <w:rFonts w:ascii="Arial" w:hAnsi="Arial" w:cs="Arial"/>
          <w:sz w:val="22"/>
          <w:szCs w:val="22"/>
        </w:rPr>
        <w:t>umowie</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w:t>
      </w:r>
      <w:r w:rsidRPr="002F16CC">
        <w:rPr>
          <w:rFonts w:ascii="Arial" w:hAnsi="Arial" w:cs="Arial"/>
          <w:sz w:val="22"/>
          <w:szCs w:val="22"/>
        </w:rPr>
        <w:lastRenderedPageBreak/>
        <w:t xml:space="preserve">rozpoczęciem terminu, w którym Wykonawca może wystawić fakturę za tę część robót Zamawiającemu.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781BB5" w:rsidRPr="002F16CC" w:rsidRDefault="00781BB5"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781BB5" w:rsidRPr="002F16CC" w:rsidRDefault="00781BB5" w:rsidP="00996051">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lastRenderedPageBreak/>
        <w:t xml:space="preserve">przejmuje na siebie obowiązki wytwórcy odpadów w rozumieniu ustawy z dnia 14 grudnia 2012r. o odpadach </w:t>
      </w:r>
      <w:r w:rsidRPr="007042AF">
        <w:rPr>
          <w:rFonts w:ascii="Arial" w:hAnsi="Arial" w:cs="Arial"/>
          <w:sz w:val="22"/>
          <w:szCs w:val="22"/>
        </w:rPr>
        <w:t>(Dz.U. z 201</w:t>
      </w:r>
      <w:r w:rsidR="003C0400" w:rsidRPr="007042AF">
        <w:rPr>
          <w:rFonts w:ascii="Arial" w:hAnsi="Arial" w:cs="Arial"/>
          <w:sz w:val="22"/>
          <w:szCs w:val="22"/>
        </w:rPr>
        <w:t>8</w:t>
      </w:r>
      <w:r w:rsidRPr="007042AF">
        <w:rPr>
          <w:rFonts w:ascii="Arial" w:hAnsi="Arial" w:cs="Arial"/>
          <w:sz w:val="22"/>
          <w:szCs w:val="22"/>
        </w:rPr>
        <w:t xml:space="preserve"> r. poz. </w:t>
      </w:r>
      <w:r w:rsidR="003C0400" w:rsidRPr="007042AF">
        <w:rPr>
          <w:rFonts w:ascii="Arial" w:hAnsi="Arial" w:cs="Arial"/>
          <w:sz w:val="22"/>
          <w:szCs w:val="22"/>
        </w:rPr>
        <w:t>992</w:t>
      </w:r>
      <w:r w:rsidRPr="007042AF">
        <w:rPr>
          <w:rFonts w:ascii="Arial" w:hAnsi="Arial" w:cs="Arial"/>
          <w:sz w:val="22"/>
          <w:szCs w:val="22"/>
        </w:rPr>
        <w:t xml:space="preserve"> z późn. zm),</w:t>
      </w:r>
      <w:r w:rsidRPr="002F16CC">
        <w:rPr>
          <w:rFonts w:ascii="Arial" w:hAnsi="Arial" w:cs="Arial"/>
          <w:sz w:val="22"/>
          <w:szCs w:val="22"/>
        </w:rPr>
        <w:t xml:space="preserve"> bez prawa dodatkowego wynagrodzenia.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444D1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444D1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444D1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444D1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996051">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C24092"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r w:rsidR="00C24092" w:rsidRPr="00C24092">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996051">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444D1B">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444D1B">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781BB5" w:rsidRPr="002F16CC" w:rsidRDefault="00781BB5" w:rsidP="00996051">
      <w:pPr>
        <w:widowControl w:val="0"/>
        <w:numPr>
          <w:ilvl w:val="2"/>
          <w:numId w:val="84"/>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r>
      <w:r w:rsidRPr="002F16CC">
        <w:rPr>
          <w:rFonts w:ascii="Arial" w:hAnsi="Arial" w:cs="Arial"/>
          <w:sz w:val="22"/>
          <w:szCs w:val="22"/>
        </w:rPr>
        <w:lastRenderedPageBreak/>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 xml:space="preserve">(t.j. </w:t>
      </w:r>
      <w:r w:rsidR="00D725C7" w:rsidRPr="007042AF">
        <w:rPr>
          <w:rFonts w:ascii="Arial" w:hAnsi="Arial" w:cs="Arial"/>
          <w:sz w:val="22"/>
          <w:szCs w:val="22"/>
        </w:rPr>
        <w:t>DZ.U. z 201</w:t>
      </w:r>
      <w:r w:rsidR="006C55CA">
        <w:rPr>
          <w:rFonts w:ascii="Arial" w:hAnsi="Arial" w:cs="Arial"/>
          <w:sz w:val="22"/>
          <w:szCs w:val="22"/>
        </w:rPr>
        <w:t>9</w:t>
      </w:r>
      <w:r w:rsidR="00D725C7" w:rsidRPr="007042AF">
        <w:rPr>
          <w:rFonts w:ascii="Arial" w:hAnsi="Arial" w:cs="Arial"/>
          <w:sz w:val="22"/>
          <w:szCs w:val="22"/>
        </w:rPr>
        <w:t xml:space="preserve"> r., poz. 1</w:t>
      </w:r>
      <w:r w:rsidR="006C55CA">
        <w:rPr>
          <w:rFonts w:ascii="Arial" w:hAnsi="Arial" w:cs="Arial"/>
          <w:sz w:val="22"/>
          <w:szCs w:val="22"/>
        </w:rPr>
        <w:t>186</w:t>
      </w:r>
      <w:r w:rsidR="00D725C7" w:rsidRPr="007042AF">
        <w:rPr>
          <w:rFonts w:ascii="Arial" w:hAnsi="Arial" w:cs="Arial"/>
          <w:sz w:val="22"/>
          <w:szCs w:val="22"/>
        </w:rPr>
        <w:t>, z późn.zm</w:t>
      </w:r>
      <w:r w:rsidRPr="007042AF">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FE1471"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w:t>
      </w:r>
      <w:r w:rsidR="000D0ACE" w:rsidRPr="00FE1471">
        <w:rPr>
          <w:rFonts w:ascii="Arial" w:hAnsi="Arial" w:cs="Arial"/>
          <w:sz w:val="22"/>
          <w:szCs w:val="22"/>
        </w:rPr>
        <w:t xml:space="preserve"> do akceptacji </w:t>
      </w:r>
      <w:r w:rsidRPr="00FE1471">
        <w:rPr>
          <w:rFonts w:ascii="Arial" w:hAnsi="Arial" w:cs="Arial"/>
          <w:sz w:val="22"/>
          <w:szCs w:val="22"/>
        </w:rPr>
        <w:t xml:space="preserve"> Zamawiającemu certyfikatów, deklaracji zgodności, atestów na wbudowane materiały i zamontowane urządzenia</w:t>
      </w:r>
      <w:r w:rsidR="000D0ACE" w:rsidRPr="00FE1471">
        <w:rPr>
          <w:rFonts w:ascii="Arial" w:hAnsi="Arial" w:cs="Arial"/>
          <w:sz w:val="22"/>
          <w:szCs w:val="22"/>
        </w:rPr>
        <w:t xml:space="preserve"> w postaci wniosków o zatwierdzenie materiałów</w:t>
      </w:r>
      <w:r w:rsidRPr="00FE1471">
        <w:rPr>
          <w:rFonts w:ascii="Arial" w:hAnsi="Arial" w:cs="Arial"/>
          <w:sz w:val="22"/>
          <w:szCs w:val="22"/>
        </w:rPr>
        <w:t xml:space="preserve">  przed ich wbudowaniem</w:t>
      </w:r>
      <w:r w:rsidR="000D0ACE" w:rsidRPr="00FE1471">
        <w:rPr>
          <w:rFonts w:ascii="Arial" w:hAnsi="Arial" w:cs="Arial"/>
          <w:sz w:val="22"/>
          <w:szCs w:val="22"/>
        </w:rPr>
        <w:t>,</w:t>
      </w:r>
      <w:r w:rsidR="00FE1471" w:rsidRPr="00FE1471">
        <w:rPr>
          <w:rFonts w:ascii="Arial" w:hAnsi="Arial" w:cs="Arial"/>
          <w:sz w:val="22"/>
          <w:szCs w:val="22"/>
        </w:rPr>
        <w:t xml:space="preserve"> protokołów odbiorów częściowych, protokołów prób i innych niezbędnych dokumentów,</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444D1B">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444D1B">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444D1B">
        <w:rPr>
          <w:rFonts w:ascii="Arial" w:hAnsi="Arial" w:cs="Arial"/>
          <w:sz w:val="22"/>
          <w:szCs w:val="22"/>
        </w:rPr>
        <w:t xml:space="preserve"> </w:t>
      </w:r>
      <w:r w:rsidRPr="002F16CC">
        <w:rPr>
          <w:rFonts w:ascii="Arial" w:hAnsi="Arial" w:cs="Arial"/>
          <w:sz w:val="22"/>
          <w:szCs w:val="22"/>
        </w:rPr>
        <w:t>administracyjnymi</w:t>
      </w:r>
      <w:r w:rsidR="00444D1B">
        <w:rPr>
          <w:rFonts w:ascii="Arial" w:hAnsi="Arial" w:cs="Arial"/>
          <w:sz w:val="22"/>
          <w:szCs w:val="22"/>
        </w:rPr>
        <w:t xml:space="preserve"> </w:t>
      </w:r>
      <w:r w:rsidRPr="002F16CC">
        <w:rPr>
          <w:rFonts w:ascii="Arial" w:hAnsi="Arial" w:cs="Arial"/>
          <w:sz w:val="22"/>
          <w:szCs w:val="22"/>
        </w:rPr>
        <w:t>o</w:t>
      </w:r>
      <w:r w:rsidR="00444D1B">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w:t>
      </w:r>
      <w:r w:rsidR="001C7AF7">
        <w:rPr>
          <w:rFonts w:ascii="Arial" w:hAnsi="Arial" w:cs="Arial"/>
          <w:sz w:val="22"/>
          <w:szCs w:val="22"/>
        </w:rPr>
        <w:t>………………………………………………………</w:t>
      </w:r>
      <w:r w:rsidR="009C265B">
        <w:rPr>
          <w:rFonts w:ascii="Arial" w:hAnsi="Arial" w:cs="Arial"/>
          <w:sz w:val="22"/>
          <w:szCs w:val="22"/>
        </w:rPr>
        <w:t>.</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Zorganizowanie i przeprowadzenie niezbędnych prób, badań, odbiorów i rozruchów oraz ewentualne uzupełnienie dokumentacji odbiorczej dla zakresu robót objętych </w:t>
      </w:r>
      <w:r w:rsidRPr="002F16CC">
        <w:rPr>
          <w:rFonts w:ascii="Arial" w:hAnsi="Arial" w:cs="Arial"/>
          <w:sz w:val="22"/>
          <w:szCs w:val="22"/>
        </w:rPr>
        <w:lastRenderedPageBreak/>
        <w:t>przedmiotem przetargu, jak również dokonanie odkrywek w przypadku nie zgłoszenia robót zanikających do odbioru.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552981" w:rsidRPr="0075424B" w:rsidRDefault="0055298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pozwoleni</w:t>
      </w:r>
      <w:r w:rsidR="00941E8B" w:rsidRPr="0075424B">
        <w:rPr>
          <w:rFonts w:ascii="Arial" w:hAnsi="Arial" w:cs="Arial"/>
          <w:sz w:val="22"/>
          <w:szCs w:val="22"/>
        </w:rPr>
        <w:t>e</w:t>
      </w:r>
      <w:r w:rsidRPr="0075424B">
        <w:rPr>
          <w:rFonts w:ascii="Arial" w:hAnsi="Arial" w:cs="Arial"/>
          <w:sz w:val="22"/>
          <w:szCs w:val="22"/>
        </w:rPr>
        <w:t xml:space="preserve"> na budowę</w:t>
      </w:r>
      <w:r w:rsidR="00A87047" w:rsidRPr="0075424B">
        <w:rPr>
          <w:rFonts w:ascii="Arial" w:hAnsi="Arial" w:cs="Arial"/>
          <w:sz w:val="22"/>
          <w:szCs w:val="22"/>
        </w:rPr>
        <w:t>;</w:t>
      </w:r>
    </w:p>
    <w:p w:rsidR="003A7B87" w:rsidRDefault="003A7B87"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pozwolenie na użytkowanie;</w:t>
      </w:r>
    </w:p>
    <w:p w:rsidR="00552981" w:rsidRDefault="00552981"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w:t>
      </w:r>
      <w:r w:rsidR="000628C3">
        <w:rPr>
          <w:rFonts w:ascii="Arial" w:hAnsi="Arial" w:cs="Arial"/>
          <w:sz w:val="22"/>
          <w:szCs w:val="22"/>
        </w:rPr>
        <w:t>ą</w:t>
      </w:r>
      <w:r w:rsidR="00A87047">
        <w:rPr>
          <w:rFonts w:ascii="Arial" w:hAnsi="Arial" w:cs="Arial"/>
          <w:sz w:val="22"/>
          <w:szCs w:val="22"/>
        </w:rPr>
        <w:t xml:space="preserve"> powykonawcz</w:t>
      </w:r>
      <w:r w:rsidR="000628C3">
        <w:rPr>
          <w:rFonts w:ascii="Arial" w:hAnsi="Arial" w:cs="Arial"/>
          <w:sz w:val="22"/>
          <w:szCs w:val="22"/>
        </w:rPr>
        <w:t>ą</w:t>
      </w:r>
      <w:r w:rsidRPr="002F16CC">
        <w:rPr>
          <w:rFonts w:ascii="Arial" w:hAnsi="Arial" w:cs="Arial"/>
          <w:sz w:val="22"/>
          <w:szCs w:val="22"/>
        </w:rPr>
        <w:t>;</w:t>
      </w:r>
    </w:p>
    <w:p w:rsidR="00552981" w:rsidRPr="000628C3" w:rsidRDefault="003266D2"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 xml:space="preserve">z naniesionymi w trakcie budowy zmianami </w:t>
      </w:r>
      <w:r w:rsidR="00BF2675" w:rsidRPr="000628C3">
        <w:rPr>
          <w:rFonts w:ascii="Arial" w:hAnsi="Arial" w:cs="Arial"/>
          <w:sz w:val="22"/>
          <w:szCs w:val="22"/>
        </w:rPr>
        <w:t>wraz z kwalifikacją odstąpienia dokonaną przez projektanta/projektantów</w:t>
      </w:r>
      <w:r w:rsidR="00877442" w:rsidRPr="000628C3">
        <w:rPr>
          <w:rFonts w:ascii="Arial" w:hAnsi="Arial" w:cs="Arial"/>
          <w:sz w:val="22"/>
          <w:szCs w:val="22"/>
        </w:rPr>
        <w:t>;</w:t>
      </w:r>
    </w:p>
    <w:p w:rsidR="00781BB5" w:rsidRPr="00F24C4C" w:rsidRDefault="003A4F1B" w:rsidP="00996051">
      <w:pPr>
        <w:numPr>
          <w:ilvl w:val="1"/>
          <w:numId w:val="86"/>
        </w:numPr>
        <w:tabs>
          <w:tab w:val="left" w:pos="992"/>
        </w:tabs>
        <w:ind w:left="992" w:hanging="283"/>
        <w:jc w:val="both"/>
        <w:rPr>
          <w:rFonts w:ascii="Arial" w:hAnsi="Arial" w:cs="Arial"/>
          <w:sz w:val="22"/>
          <w:szCs w:val="22"/>
          <w:lang w:eastAsia="ar-SA"/>
        </w:rPr>
      </w:pPr>
      <w:r w:rsidRPr="00F24C4C">
        <w:rPr>
          <w:rFonts w:ascii="Arial" w:hAnsi="Arial" w:cs="Arial"/>
          <w:sz w:val="22"/>
          <w:szCs w:val="22"/>
          <w:lang w:eastAsia="ar-SA"/>
        </w:rPr>
        <w:t>s</w:t>
      </w:r>
      <w:r w:rsidR="00781BB5" w:rsidRPr="00F24C4C">
        <w:rPr>
          <w:rFonts w:ascii="Arial" w:hAnsi="Arial" w:cs="Arial"/>
          <w:sz w:val="22"/>
          <w:szCs w:val="22"/>
          <w:lang w:eastAsia="ar-SA"/>
        </w:rPr>
        <w:t xml:space="preserve">porządzenie przez uprawnionego geodetę zestawienia powierzchni wykonanych nawierzchni </w:t>
      </w:r>
      <w:r w:rsidR="00F24C4C" w:rsidRPr="00F24C4C">
        <w:rPr>
          <w:rFonts w:ascii="Arial" w:hAnsi="Arial" w:cs="Arial"/>
          <w:sz w:val="22"/>
          <w:szCs w:val="22"/>
          <w:lang w:eastAsia="ar-SA"/>
        </w:rPr>
        <w:t>utwardzonych</w:t>
      </w:r>
      <w:r w:rsidR="00781BB5" w:rsidRPr="00F24C4C">
        <w:rPr>
          <w:rFonts w:ascii="Arial" w:hAnsi="Arial" w:cs="Arial"/>
          <w:sz w:val="22"/>
          <w:szCs w:val="22"/>
          <w:lang w:eastAsia="ar-SA"/>
        </w:rPr>
        <w: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sidR="00EE01DB">
        <w:rPr>
          <w:rFonts w:ascii="Arial" w:hAnsi="Arial" w:cs="Arial"/>
          <w:sz w:val="22"/>
          <w:szCs w:val="22"/>
        </w:rPr>
        <w:t>, odbiorów technicznych i sprawozdań</w:t>
      </w:r>
      <w:r w:rsidRPr="002F16CC">
        <w:rPr>
          <w:rFonts w:ascii="Arial" w:hAnsi="Arial" w:cs="Arial"/>
          <w:sz w:val="22"/>
          <w:szCs w:val="22"/>
        </w:rPr>
        <w:t>;</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świadectwo energetyczne;</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dokumenty odbiorowe UDT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444D1B">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996051">
      <w:pPr>
        <w:numPr>
          <w:ilvl w:val="1"/>
          <w:numId w:val="86"/>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781BB5"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0D0ACE"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e</w:t>
      </w:r>
      <w:r w:rsidR="00E06FA6">
        <w:rPr>
          <w:rFonts w:ascii="Arial" w:hAnsi="Arial" w:cs="Arial"/>
          <w:sz w:val="22"/>
          <w:szCs w:val="22"/>
        </w:rPr>
        <w:t>lektronicznej.</w:t>
      </w:r>
    </w:p>
    <w:p w:rsidR="00781BB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 xml:space="preserve">Dostarczenie Zamawiającemu w ciągu 7 dni od daty podpisania umowy </w:t>
      </w:r>
      <w:r w:rsidRPr="00227F6B">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sidR="00444D1B">
        <w:rPr>
          <w:rFonts w:ascii="Arial" w:hAnsi="Arial" w:cs="Arial"/>
          <w:sz w:val="22"/>
          <w:szCs w:val="22"/>
          <w:lang w:eastAsia="ar-SA"/>
        </w:rPr>
        <w:t xml:space="preserve"> </w:t>
      </w:r>
      <w:r w:rsidRPr="00227F6B">
        <w:rPr>
          <w:rFonts w:ascii="Arial" w:hAnsi="Arial" w:cs="Arial"/>
          <w:sz w:val="22"/>
          <w:szCs w:val="22"/>
          <w:lang w:eastAsia="ar-SA"/>
        </w:rPr>
        <w:t>Do dnia podpisania umowy dostarczenie</w:t>
      </w:r>
      <w:r w:rsidRPr="00227F6B">
        <w:rPr>
          <w:rFonts w:ascii="Arial" w:hAnsi="Arial" w:cs="Arial"/>
          <w:sz w:val="22"/>
          <w:szCs w:val="22"/>
        </w:rPr>
        <w:t xml:space="preserve"> kosztorysu ofertowego uproszczonego zgodnie z przedstawioną ofertą przetargową;</w:t>
      </w:r>
    </w:p>
    <w:p w:rsidR="00781BB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486535">
        <w:rPr>
          <w:rFonts w:ascii="Arial" w:hAnsi="Arial" w:cs="Arial"/>
          <w:sz w:val="22"/>
          <w:szCs w:val="22"/>
        </w:rPr>
        <w:t xml:space="preserve">Przygotowanie niezbędnych materiałów, w tym dokumentację powykonawczą do złożenia </w:t>
      </w:r>
      <w:r w:rsidR="00227F6B" w:rsidRPr="00486535">
        <w:rPr>
          <w:rFonts w:ascii="Arial" w:hAnsi="Arial" w:cs="Arial"/>
          <w:sz w:val="22"/>
          <w:szCs w:val="22"/>
        </w:rPr>
        <w:lastRenderedPageBreak/>
        <w:t>wniosku o pozwolenie na użytkowanie</w:t>
      </w:r>
      <w:r w:rsidR="00FE65C3">
        <w:rPr>
          <w:rFonts w:ascii="Arial" w:hAnsi="Arial" w:cs="Arial"/>
          <w:sz w:val="22"/>
          <w:szCs w:val="22"/>
        </w:rPr>
        <w:t>;</w:t>
      </w:r>
    </w:p>
    <w:p w:rsidR="0048653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b/>
          <w:i/>
          <w:sz w:val="22"/>
          <w:szCs w:val="22"/>
        </w:rPr>
      </w:pPr>
      <w:r w:rsidRPr="00486535">
        <w:rPr>
          <w:rFonts w:ascii="Arial" w:hAnsi="Arial" w:cs="Arial"/>
          <w:b/>
          <w:sz w:val="22"/>
          <w:szCs w:val="22"/>
        </w:rPr>
        <w:t>Wystąpienie i uzyskanie w imieniu Zamawiającego, na podstawie udzielonego pełnomocnictwa, pozwolenia na użytkowanie</w:t>
      </w:r>
      <w:r w:rsidR="0085073F">
        <w:rPr>
          <w:rFonts w:ascii="Arial" w:hAnsi="Arial" w:cs="Arial"/>
          <w:b/>
          <w:sz w:val="22"/>
          <w:szCs w:val="22"/>
        </w:rPr>
        <w:t xml:space="preserve"> </w:t>
      </w:r>
      <w:r w:rsidR="000628C3" w:rsidRPr="00486535">
        <w:rPr>
          <w:rFonts w:ascii="Arial" w:hAnsi="Arial" w:cs="Arial"/>
          <w:b/>
          <w:sz w:val="22"/>
          <w:szCs w:val="22"/>
        </w:rPr>
        <w:t>wybudowanych obiektów</w:t>
      </w:r>
      <w:r w:rsidR="00FE65C3">
        <w:rPr>
          <w:rFonts w:ascii="Arial" w:hAnsi="Arial" w:cs="Arial"/>
          <w:b/>
          <w:sz w:val="22"/>
          <w:szCs w:val="22"/>
        </w:rPr>
        <w: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27F6B"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781BB5" w:rsidRPr="00BB619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wod.-kan,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2C67BD" w:rsidRPr="007349D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r w:rsidR="002C67BD" w:rsidRPr="007349DC">
        <w:rPr>
          <w:rFonts w:ascii="Arial" w:hAnsi="Arial" w:cs="Arial"/>
          <w:sz w:val="22"/>
          <w:szCs w:val="22"/>
        </w:rPr>
        <w:t>.</w:t>
      </w:r>
    </w:p>
    <w:p w:rsidR="00781BB5" w:rsidRPr="002C67B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486535"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486535">
        <w:rPr>
          <w:rFonts w:ascii="Arial" w:hAnsi="Arial" w:cs="Arial"/>
          <w:sz w:val="22"/>
          <w:szCs w:val="22"/>
        </w:rPr>
        <w:lastRenderedPageBreak/>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w:t>
      </w:r>
      <w:r w:rsidR="00F57294" w:rsidRPr="00486535">
        <w:rPr>
          <w:rFonts w:ascii="Arial" w:hAnsi="Arial" w:cs="Arial"/>
          <w:sz w:val="22"/>
          <w:szCs w:val="22"/>
        </w:rPr>
        <w:t>miesięczny</w:t>
      </w:r>
      <w:r w:rsidRPr="00486535">
        <w:rPr>
          <w:rFonts w:ascii="Arial" w:hAnsi="Arial" w:cs="Arial"/>
          <w:sz w:val="22"/>
          <w:szCs w:val="22"/>
        </w:rPr>
        <w:t xml:space="preserve">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sidR="007349DC">
        <w:rPr>
          <w:rFonts w:ascii="Arial" w:hAnsi="Arial" w:cs="Arial"/>
          <w:sz w:val="22"/>
          <w:szCs w:val="22"/>
        </w:rPr>
        <w:t>9</w:t>
      </w:r>
      <w:r w:rsidRPr="002F16CC">
        <w:rPr>
          <w:rFonts w:ascii="Arial" w:hAnsi="Arial" w:cs="Arial"/>
          <w:sz w:val="22"/>
          <w:szCs w:val="22"/>
        </w:rPr>
        <w:t>, zapewni Wykonawca własnym staraniem.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996051">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t>
      </w:r>
      <w:r w:rsidR="00ED6148">
        <w:rPr>
          <w:rFonts w:ascii="Arial" w:eastAsia="SimSun" w:hAnsi="Arial" w:cs="Arial"/>
          <w:kern w:val="3"/>
          <w:sz w:val="22"/>
          <w:szCs w:val="22"/>
          <w:lang w:eastAsia="zh-CN" w:bidi="hi-IN"/>
        </w:rPr>
        <w:t xml:space="preserve">/ Podwykonawca </w:t>
      </w:r>
      <w:r w:rsidRPr="002F16CC">
        <w:rPr>
          <w:rFonts w:ascii="Arial" w:eastAsia="SimSun" w:hAnsi="Arial" w:cs="Arial"/>
          <w:kern w:val="3"/>
          <w:sz w:val="22"/>
          <w:szCs w:val="22"/>
          <w:lang w:eastAsia="zh-CN" w:bidi="hi-IN"/>
        </w:rPr>
        <w:t xml:space="preserve">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w:t>
      </w:r>
      <w:r w:rsidR="003C0400" w:rsidRPr="007042AF">
        <w:rPr>
          <w:rFonts w:ascii="Arial" w:eastAsia="SimSun" w:hAnsi="Arial" w:cs="Arial"/>
          <w:kern w:val="3"/>
          <w:sz w:val="22"/>
          <w:szCs w:val="22"/>
          <w:lang w:eastAsia="zh-CN" w:bidi="hi-IN"/>
        </w:rPr>
        <w:t>8</w:t>
      </w:r>
      <w:r w:rsidRPr="007042AF">
        <w:rPr>
          <w:rFonts w:ascii="Arial" w:eastAsia="SimSun" w:hAnsi="Arial" w:cs="Arial"/>
          <w:kern w:val="3"/>
          <w:sz w:val="22"/>
          <w:szCs w:val="22"/>
          <w:lang w:eastAsia="zh-CN" w:bidi="hi-IN"/>
        </w:rPr>
        <w:t xml:space="preserve"> r., poz. </w:t>
      </w:r>
      <w:r w:rsidR="003C0400" w:rsidRPr="007042AF">
        <w:rPr>
          <w:rFonts w:ascii="Arial" w:eastAsia="SimSun" w:hAnsi="Arial" w:cs="Arial"/>
          <w:kern w:val="3"/>
          <w:sz w:val="22"/>
          <w:szCs w:val="22"/>
          <w:lang w:eastAsia="zh-CN" w:bidi="hi-IN"/>
        </w:rPr>
        <w:t>1986</w:t>
      </w:r>
      <w:r w:rsidRPr="007042AF">
        <w:rPr>
          <w:rFonts w:ascii="Arial" w:eastAsia="SimSun" w:hAnsi="Arial" w:cs="Arial"/>
          <w:kern w:val="3"/>
          <w:sz w:val="22"/>
          <w:szCs w:val="22"/>
          <w:lang w:eastAsia="zh-CN" w:bidi="hi-IN"/>
        </w:rPr>
        <w:t>z późn.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ED6148">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ED6148">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B7491" w:rsidRPr="00680F10" w:rsidRDefault="007B7491" w:rsidP="00C37244">
      <w:pPr>
        <w:pStyle w:val="Default"/>
        <w:widowControl w:val="0"/>
        <w:numPr>
          <w:ilvl w:val="0"/>
          <w:numId w:val="79"/>
        </w:numPr>
        <w:pBdr>
          <w:top w:val="nil"/>
          <w:left w:val="nil"/>
          <w:bottom w:val="nil"/>
          <w:right w:val="nil"/>
          <w:between w:val="nil"/>
          <w:bar w:val="nil"/>
        </w:pBdr>
        <w:autoSpaceDE/>
        <w:autoSpaceDN/>
        <w:adjustRightInd/>
        <w:ind w:left="284" w:right="141"/>
        <w:jc w:val="both"/>
        <w:rPr>
          <w:sz w:val="22"/>
          <w:szCs w:val="22"/>
        </w:rPr>
      </w:pPr>
      <w:r w:rsidRPr="00680F10">
        <w:rPr>
          <w:sz w:val="22"/>
          <w:szCs w:val="22"/>
        </w:rPr>
        <w:t xml:space="preserve">Wykonawca </w:t>
      </w:r>
      <w:r>
        <w:rPr>
          <w:sz w:val="22"/>
          <w:szCs w:val="22"/>
        </w:rPr>
        <w:t>oświadcza, że przy realizacji zamówienia zatrudni 1</w:t>
      </w:r>
      <w:r w:rsidRPr="00680F10">
        <w:rPr>
          <w:sz w:val="22"/>
          <w:szCs w:val="22"/>
        </w:rPr>
        <w:t xml:space="preserve"> osobę, która </w:t>
      </w:r>
      <w:r w:rsidR="00C37244">
        <w:rPr>
          <w:sz w:val="22"/>
          <w:szCs w:val="22"/>
        </w:rPr>
        <w:t xml:space="preserve">spełnia jeden z poniższych warunków tzn. </w:t>
      </w:r>
      <w:r w:rsidRPr="00680F10">
        <w:rPr>
          <w:sz w:val="22"/>
          <w:szCs w:val="22"/>
        </w:rPr>
        <w:t>jest:</w:t>
      </w:r>
    </w:p>
    <w:p w:rsidR="007B7491" w:rsidRPr="00680F10" w:rsidRDefault="007B7491" w:rsidP="00C37244">
      <w:pPr>
        <w:ind w:left="567" w:hanging="141"/>
        <w:jc w:val="both"/>
        <w:rPr>
          <w:rFonts w:ascii="Arial" w:hAnsi="Arial" w:cs="Arial"/>
          <w:sz w:val="22"/>
          <w:szCs w:val="22"/>
        </w:rPr>
      </w:pPr>
      <w:r w:rsidRPr="00680F10">
        <w:rPr>
          <w:rFonts w:ascii="Arial" w:hAnsi="Arial" w:cs="Arial"/>
          <w:sz w:val="22"/>
          <w:szCs w:val="22"/>
        </w:rPr>
        <w:t>- bezrobotna w rozumieniu ustawy z dnia 20 kwietnia 2004 r. o promocji zatrudnienia i instytucjach rynku pracy;</w:t>
      </w:r>
    </w:p>
    <w:p w:rsidR="007B7491" w:rsidRPr="00680F10" w:rsidRDefault="007B7491" w:rsidP="00C37244">
      <w:pPr>
        <w:ind w:left="567" w:hanging="141"/>
        <w:jc w:val="both"/>
        <w:rPr>
          <w:rFonts w:ascii="Arial" w:hAnsi="Arial" w:cs="Arial"/>
          <w:sz w:val="22"/>
          <w:szCs w:val="22"/>
        </w:rPr>
      </w:pPr>
      <w:r w:rsidRPr="00680F10">
        <w:rPr>
          <w:rFonts w:ascii="Arial" w:hAnsi="Arial" w:cs="Arial"/>
          <w:sz w:val="22"/>
          <w:szCs w:val="22"/>
        </w:rPr>
        <w:t>- młodociana, o których mowa w przepisach prawa pracy, w celu przygotowania zawodowego;</w:t>
      </w:r>
    </w:p>
    <w:p w:rsidR="007B7491" w:rsidRPr="00680F10" w:rsidRDefault="007B7491" w:rsidP="00C37244">
      <w:pPr>
        <w:ind w:left="567" w:hanging="141"/>
        <w:jc w:val="both"/>
        <w:rPr>
          <w:rFonts w:ascii="Arial" w:hAnsi="Arial" w:cs="Arial"/>
          <w:sz w:val="22"/>
          <w:szCs w:val="22"/>
        </w:rPr>
      </w:pPr>
      <w:r w:rsidRPr="00680F10">
        <w:rPr>
          <w:rFonts w:ascii="Arial" w:hAnsi="Arial" w:cs="Arial"/>
          <w:sz w:val="22"/>
          <w:szCs w:val="22"/>
        </w:rPr>
        <w:t>- niepełnosprawna w rozumieniu ustawy z dnia 27 sierpnia 1997 r. o rehabilitacji zawodowej i społecznej oraz zatrudnianiu osób niepełnosprawnych;</w:t>
      </w:r>
    </w:p>
    <w:p w:rsidR="007B7491" w:rsidRPr="00680F10" w:rsidRDefault="007B7491" w:rsidP="00C37244">
      <w:pPr>
        <w:ind w:left="567" w:hanging="141"/>
        <w:jc w:val="both"/>
        <w:rPr>
          <w:rFonts w:ascii="Arial" w:hAnsi="Arial" w:cs="Arial"/>
          <w:sz w:val="22"/>
          <w:szCs w:val="22"/>
        </w:rPr>
      </w:pPr>
      <w:r w:rsidRPr="00680F10">
        <w:rPr>
          <w:rFonts w:ascii="Arial" w:hAnsi="Arial" w:cs="Arial"/>
          <w:sz w:val="22"/>
          <w:szCs w:val="22"/>
        </w:rPr>
        <w:t>- inna niż wyżej wymienione, o której mowa w ustawy z dnia 13 czerwca 2003 r. o zatrudnieniu socjalnym (Dz. U. z 2016 r. poz. 1828 oraz z 2018 r. poz. 650) lub we właściwych przepisach państw członkowskich Unii Europejskiej lub Europejskiego Obszaru Gospodarczego.</w:t>
      </w:r>
    </w:p>
    <w:p w:rsidR="007B7491" w:rsidRPr="00680F10" w:rsidRDefault="007B7491" w:rsidP="007B7491">
      <w:pPr>
        <w:pStyle w:val="Default"/>
        <w:widowControl w:val="0"/>
        <w:numPr>
          <w:ilvl w:val="0"/>
          <w:numId w:val="79"/>
        </w:numPr>
        <w:pBdr>
          <w:top w:val="nil"/>
          <w:left w:val="nil"/>
          <w:bottom w:val="nil"/>
          <w:right w:val="nil"/>
          <w:between w:val="nil"/>
          <w:bar w:val="nil"/>
        </w:pBdr>
        <w:autoSpaceDE/>
        <w:autoSpaceDN/>
        <w:adjustRightInd/>
        <w:spacing w:line="276" w:lineRule="auto"/>
        <w:ind w:right="141"/>
        <w:jc w:val="both"/>
        <w:rPr>
          <w:sz w:val="22"/>
          <w:szCs w:val="22"/>
        </w:rPr>
      </w:pPr>
      <w:r w:rsidRPr="00680F10">
        <w:rPr>
          <w:sz w:val="22"/>
          <w:szCs w:val="22"/>
        </w:rPr>
        <w:t xml:space="preserve">Jednocześnie jako realizację wymogu zatrudnienia, Zamawiający dopuszcza również zatrudnienie wymaganej osoby w terminie nie wcześniejszym niż 10 dni przed datą podpisania umowy. Okres zatrudnienia będzie trwał nieprzerwanie przez okres realizacji </w:t>
      </w:r>
      <w:r w:rsidRPr="00680F10">
        <w:rPr>
          <w:sz w:val="22"/>
          <w:szCs w:val="22"/>
        </w:rPr>
        <w:lastRenderedPageBreak/>
        <w:t>umowy.</w:t>
      </w:r>
    </w:p>
    <w:p w:rsidR="007B7491" w:rsidRPr="00680F10" w:rsidRDefault="007B7491" w:rsidP="007B7491">
      <w:pPr>
        <w:pStyle w:val="Default"/>
        <w:widowControl w:val="0"/>
        <w:numPr>
          <w:ilvl w:val="0"/>
          <w:numId w:val="79"/>
        </w:numPr>
        <w:pBdr>
          <w:top w:val="nil"/>
          <w:left w:val="nil"/>
          <w:bottom w:val="nil"/>
          <w:right w:val="nil"/>
          <w:between w:val="nil"/>
          <w:bar w:val="nil"/>
        </w:pBdr>
        <w:autoSpaceDE/>
        <w:autoSpaceDN/>
        <w:adjustRightInd/>
        <w:spacing w:line="276" w:lineRule="auto"/>
        <w:ind w:left="426" w:right="141"/>
        <w:jc w:val="both"/>
        <w:rPr>
          <w:sz w:val="22"/>
          <w:szCs w:val="22"/>
        </w:rPr>
      </w:pPr>
      <w:r w:rsidRPr="00680F10">
        <w:rPr>
          <w:sz w:val="22"/>
          <w:szCs w:val="22"/>
        </w:rPr>
        <w:t xml:space="preserve">Wykonawca w terminie 10 dni od dnia podpisania umowy przekaże Zamawiającemu oświadczenie </w:t>
      </w:r>
      <w:r w:rsidRPr="00680F10">
        <w:rPr>
          <w:bCs/>
          <w:sz w:val="22"/>
          <w:szCs w:val="22"/>
        </w:rPr>
        <w:t>podpisane przez osobę/y upoważnione do reprezentowania Wykonawcy lub osobę przez Wykonawcę umocowaną</w:t>
      </w:r>
      <w:r w:rsidRPr="00680F10">
        <w:rPr>
          <w:sz w:val="22"/>
          <w:szCs w:val="22"/>
        </w:rPr>
        <w:t>, dotyczące informacje o zatrudnieniu osoby zgodnie z wymaganiami wskazanymi w pkt. 2</w:t>
      </w:r>
      <w:r>
        <w:rPr>
          <w:sz w:val="22"/>
          <w:szCs w:val="22"/>
        </w:rPr>
        <w:t>4</w:t>
      </w:r>
      <w:r w:rsidRPr="00680F10">
        <w:rPr>
          <w:sz w:val="22"/>
          <w:szCs w:val="22"/>
        </w:rPr>
        <w:t>.</w:t>
      </w:r>
    </w:p>
    <w:p w:rsidR="007B7491" w:rsidRPr="00680F10" w:rsidRDefault="007B7491" w:rsidP="007B7491">
      <w:pPr>
        <w:pStyle w:val="Default"/>
        <w:widowControl w:val="0"/>
        <w:numPr>
          <w:ilvl w:val="0"/>
          <w:numId w:val="79"/>
        </w:numPr>
        <w:pBdr>
          <w:top w:val="nil"/>
          <w:left w:val="nil"/>
          <w:bottom w:val="nil"/>
          <w:right w:val="nil"/>
          <w:between w:val="nil"/>
          <w:bar w:val="nil"/>
        </w:pBdr>
        <w:autoSpaceDE/>
        <w:autoSpaceDN/>
        <w:adjustRightInd/>
        <w:spacing w:line="276" w:lineRule="auto"/>
        <w:ind w:left="426" w:right="141"/>
        <w:jc w:val="both"/>
        <w:rPr>
          <w:sz w:val="22"/>
          <w:szCs w:val="22"/>
        </w:rPr>
      </w:pPr>
      <w:r w:rsidRPr="00680F10">
        <w:rPr>
          <w:sz w:val="22"/>
          <w:szCs w:val="22"/>
        </w:rPr>
        <w:t>Zamawiający uprawniony będzie do kontroli spełnienia przez Wykonawcę wymagań dotyczących zatrudnienia w/w osoby. W celu kontroli Wykonawca zapewni Zamawiającemu dostęp do dokumentacji potwierdzającej spełnienie przez w/w osobę warunków zgodnie z obowiązującymi przepisami.</w:t>
      </w:r>
    </w:p>
    <w:p w:rsidR="00444D1B" w:rsidRPr="002F16CC" w:rsidRDefault="00444D1B"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781BB5" w:rsidRPr="002F16CC" w:rsidRDefault="00781BB5" w:rsidP="00996051">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444D1B">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444D1B">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D0396D" w:rsidRPr="002F16CC" w:rsidRDefault="00D0396D"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781BB5" w:rsidRPr="002F16CC" w:rsidRDefault="00781BB5" w:rsidP="00996051">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D725C7">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F74EF8"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444D1B">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r w:rsidR="00D63016" w:rsidRPr="00F74EF8">
        <w:rPr>
          <w:rFonts w:ascii="Arial" w:hAnsi="Arial" w:cs="Arial"/>
          <w:sz w:val="22"/>
          <w:szCs w:val="22"/>
        </w:rPr>
        <w:t xml:space="preserve">przy czym powyższe dotyczy także opóźnienia </w:t>
      </w:r>
      <w:r w:rsidR="00D63016" w:rsidRPr="00F74EF8">
        <w:rPr>
          <w:rFonts w:ascii="Arial" w:hAnsi="Arial" w:cs="Arial"/>
          <w:sz w:val="22"/>
          <w:szCs w:val="22"/>
        </w:rPr>
        <w:br/>
        <w:t>w wykonaniu robót budowlanych w stosunku do terminu określonego w § 3 ust 3 umowy za każdy dzień opóźnienia,</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w:t>
      </w:r>
      <w:r w:rsidRPr="002F16CC">
        <w:rPr>
          <w:rFonts w:ascii="Arial" w:eastAsia="SimSun" w:hAnsi="Arial" w:cs="Arial"/>
          <w:kern w:val="3"/>
          <w:sz w:val="22"/>
          <w:szCs w:val="22"/>
          <w:lang w:eastAsia="zh-CN" w:bidi="hi-IN"/>
        </w:rPr>
        <w:lastRenderedPageBreak/>
        <w:t xml:space="preserve">nieterminową zapłatę, </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sidR="00ED6148">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rsidR="00781BB5"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nieterminowe przedstawienie lub nieprzedstawienie informacji o których mowa w § 7 ust. 20 i 21 każdorazowo w wysokości 5 000,00 PLN.</w:t>
      </w:r>
    </w:p>
    <w:p w:rsidR="00B0634E" w:rsidRPr="002F16CC" w:rsidRDefault="00B0634E"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nieterminowe przedstawienie lub nieprzedstawienie informacji o których mowa </w:t>
      </w:r>
      <w:r w:rsidRPr="00680F10">
        <w:rPr>
          <w:rFonts w:ascii="Arial" w:eastAsia="SimSun" w:hAnsi="Arial" w:cs="Arial"/>
          <w:kern w:val="3"/>
          <w:sz w:val="22"/>
          <w:szCs w:val="22"/>
          <w:lang w:eastAsia="zh-CN" w:bidi="hi-IN"/>
        </w:rPr>
        <w:t xml:space="preserve">w § </w:t>
      </w:r>
      <w:r>
        <w:rPr>
          <w:rFonts w:ascii="Arial" w:eastAsia="SimSun" w:hAnsi="Arial" w:cs="Arial"/>
          <w:kern w:val="3"/>
          <w:sz w:val="22"/>
          <w:szCs w:val="22"/>
          <w:lang w:eastAsia="zh-CN" w:bidi="hi-IN"/>
        </w:rPr>
        <w:t>7</w:t>
      </w:r>
      <w:r w:rsidRPr="00680F10">
        <w:rPr>
          <w:rFonts w:ascii="Arial" w:eastAsia="SimSun" w:hAnsi="Arial" w:cs="Arial"/>
          <w:kern w:val="3"/>
          <w:sz w:val="22"/>
          <w:szCs w:val="22"/>
          <w:lang w:eastAsia="zh-CN" w:bidi="hi-IN"/>
        </w:rPr>
        <w:t xml:space="preserve"> ust. 2</w:t>
      </w:r>
      <w:r>
        <w:rPr>
          <w:rFonts w:ascii="Arial" w:eastAsia="SimSun" w:hAnsi="Arial" w:cs="Arial"/>
          <w:kern w:val="3"/>
          <w:sz w:val="22"/>
          <w:szCs w:val="22"/>
          <w:lang w:eastAsia="zh-CN" w:bidi="hi-IN"/>
        </w:rPr>
        <w:t>4, 26</w:t>
      </w:r>
      <w:r w:rsidRPr="00680F10">
        <w:rPr>
          <w:rFonts w:ascii="Arial" w:eastAsia="SimSun" w:hAnsi="Arial" w:cs="Arial"/>
          <w:kern w:val="3"/>
          <w:sz w:val="22"/>
          <w:szCs w:val="22"/>
          <w:lang w:eastAsia="zh-CN" w:bidi="hi-IN"/>
        </w:rPr>
        <w:t xml:space="preserve">, w wysokości </w:t>
      </w:r>
      <w:r>
        <w:rPr>
          <w:rFonts w:ascii="Arial" w:eastAsia="SimSun" w:hAnsi="Arial" w:cs="Arial"/>
          <w:kern w:val="3"/>
          <w:sz w:val="22"/>
          <w:szCs w:val="22"/>
          <w:lang w:eastAsia="zh-CN" w:bidi="hi-IN"/>
        </w:rPr>
        <w:t>2</w:t>
      </w:r>
      <w:r w:rsidRPr="00680F10">
        <w:rPr>
          <w:rFonts w:ascii="Arial" w:eastAsia="SimSun" w:hAnsi="Arial" w:cs="Arial"/>
          <w:kern w:val="3"/>
          <w:sz w:val="22"/>
          <w:szCs w:val="22"/>
          <w:lang w:eastAsia="zh-CN" w:bidi="hi-IN"/>
        </w:rPr>
        <w:t> 000,00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444D1B">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996051">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781BB5" w:rsidRPr="002F16CC" w:rsidRDefault="00781BB5" w:rsidP="00996051">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razie wystąpienia istotnej zmiany okoliczności powodującej, że wykonanie umowy nie leży w interesie publicznym, czego nie można było przewidzieć w chwili zawarcia umowy, Zamawiający może odstąpić od umowy w terminie 30 dni od powzięcia </w:t>
      </w:r>
      <w:r w:rsidRPr="002F16CC">
        <w:rPr>
          <w:rFonts w:ascii="Arial" w:hAnsi="Arial" w:cs="Arial"/>
          <w:sz w:val="22"/>
          <w:szCs w:val="22"/>
        </w:rPr>
        <w:lastRenderedPageBreak/>
        <w:t>wiadomości o powyższych okolicznościach. W takim wypadku Wykonawca może żądać wyłącznie wynagrodzenia należnego mu z tytułu wykonania części umowy,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996051">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lastRenderedPageBreak/>
        <w:t>Zamawiający w razie odstąpienia od umowy z przyczyn, za które odpowiada, obowiązany jest do:</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781BB5" w:rsidRPr="00691E0D" w:rsidRDefault="00781BB5" w:rsidP="00996051">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lastRenderedPageBreak/>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781BB5" w:rsidRPr="00691E0D" w:rsidRDefault="00781BB5" w:rsidP="00996051">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996051">
      <w:pPr>
        <w:pStyle w:val="Akapitzlist"/>
        <w:numPr>
          <w:ilvl w:val="0"/>
          <w:numId w:val="64"/>
        </w:numPr>
        <w:ind w:left="851"/>
        <w:jc w:val="both"/>
        <w:rPr>
          <w:rFonts w:ascii="Arial" w:hAnsi="Arial" w:cs="Arial"/>
          <w:sz w:val="22"/>
          <w:szCs w:val="22"/>
        </w:rPr>
      </w:pPr>
      <w:bookmarkStart w:id="53" w:name="_Hlk505449044"/>
      <w:r w:rsidRPr="00691E0D">
        <w:rPr>
          <w:rFonts w:ascii="Arial" w:eastAsia="SimSun" w:hAnsi="Arial" w:cs="Arial"/>
          <w:kern w:val="3"/>
          <w:sz w:val="22"/>
          <w:szCs w:val="22"/>
          <w:lang w:eastAsia="zh-CN" w:bidi="hi-IN"/>
        </w:rPr>
        <w:t xml:space="preserve">odebrać przedmiot umowy </w:t>
      </w:r>
      <w:bookmarkEnd w:id="53"/>
      <w:r w:rsidRPr="00691E0D">
        <w:rPr>
          <w:rFonts w:ascii="Arial" w:eastAsia="SimSun" w:hAnsi="Arial" w:cs="Arial"/>
          <w:kern w:val="3"/>
          <w:sz w:val="22"/>
          <w:szCs w:val="22"/>
          <w:lang w:eastAsia="zh-CN" w:bidi="hi-IN"/>
        </w:rPr>
        <w:t>i</w:t>
      </w:r>
      <w:r w:rsidR="00B063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B063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B0634E">
        <w:rPr>
          <w:rFonts w:ascii="Arial" w:eastAsia="SimSun" w:hAnsi="Arial" w:cs="Arial"/>
          <w:kern w:val="3"/>
          <w:sz w:val="22"/>
          <w:szCs w:val="22"/>
          <w:lang w:eastAsia="zh-CN" w:bidi="hi-IN"/>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FA634B" w:rsidRDefault="00FA634B" w:rsidP="00996051">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B0634E" w:rsidRDefault="00B0634E"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lastRenderedPageBreak/>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sidR="00B0634E">
        <w:rPr>
          <w:rFonts w:ascii="Arial" w:hAnsi="Arial" w:cs="Arial"/>
          <w:sz w:val="22"/>
          <w:szCs w:val="22"/>
        </w:rPr>
        <w:t xml:space="preserve"> </w:t>
      </w:r>
      <w:r w:rsidRPr="002F16CC">
        <w:rPr>
          <w:rFonts w:ascii="Arial" w:hAnsi="Arial" w:cs="Arial"/>
          <w:sz w:val="22"/>
          <w:szCs w:val="22"/>
        </w:rPr>
        <w:t>postanowień</w:t>
      </w:r>
      <w:r w:rsidR="00B0634E">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B0634E">
        <w:rPr>
          <w:rFonts w:ascii="Arial" w:hAnsi="Arial" w:cs="Arial"/>
          <w:sz w:val="22"/>
          <w:szCs w:val="22"/>
        </w:rPr>
        <w:t xml:space="preserve"> </w:t>
      </w:r>
      <w:r w:rsidRPr="002F16CC">
        <w:rPr>
          <w:rFonts w:ascii="Arial" w:hAnsi="Arial" w:cs="Arial"/>
          <w:sz w:val="22"/>
          <w:szCs w:val="22"/>
        </w:rPr>
        <w:t>obustronną</w:t>
      </w:r>
      <w:r w:rsidR="00B0634E">
        <w:rPr>
          <w:rFonts w:ascii="Arial" w:hAnsi="Arial" w:cs="Arial"/>
          <w:sz w:val="22"/>
          <w:szCs w:val="22"/>
        </w:rPr>
        <w:t xml:space="preserve"> </w:t>
      </w:r>
      <w:r w:rsidRPr="002F16CC">
        <w:rPr>
          <w:rFonts w:ascii="Arial" w:hAnsi="Arial" w:cs="Arial"/>
          <w:sz w:val="22"/>
          <w:szCs w:val="22"/>
        </w:rPr>
        <w:t>wyrażoną</w:t>
      </w:r>
      <w:r w:rsidR="00B0634E">
        <w:rPr>
          <w:rFonts w:ascii="Arial" w:hAnsi="Arial" w:cs="Arial"/>
          <w:sz w:val="22"/>
          <w:szCs w:val="22"/>
        </w:rPr>
        <w:t xml:space="preserve"> </w:t>
      </w:r>
      <w:r w:rsidRPr="002F16CC">
        <w:rPr>
          <w:rFonts w:ascii="Arial" w:hAnsi="Arial" w:cs="Arial"/>
          <w:sz w:val="22"/>
          <w:szCs w:val="22"/>
        </w:rPr>
        <w:t>na</w:t>
      </w:r>
      <w:r w:rsidR="00B0634E">
        <w:rPr>
          <w:rFonts w:ascii="Arial" w:hAnsi="Arial" w:cs="Arial"/>
          <w:sz w:val="22"/>
          <w:szCs w:val="22"/>
        </w:rPr>
        <w:t xml:space="preserve"> </w:t>
      </w:r>
      <w:r w:rsidRPr="002F16CC">
        <w:rPr>
          <w:rFonts w:ascii="Arial" w:hAnsi="Arial" w:cs="Arial"/>
          <w:sz w:val="22"/>
          <w:szCs w:val="22"/>
        </w:rPr>
        <w:t>piśmie</w:t>
      </w:r>
      <w:r w:rsidR="00B0634E">
        <w:rPr>
          <w:rFonts w:ascii="Arial" w:hAnsi="Arial" w:cs="Arial"/>
          <w:sz w:val="22"/>
          <w:szCs w:val="22"/>
        </w:rPr>
        <w:t xml:space="preserve"> </w:t>
      </w:r>
      <w:r w:rsidRPr="002F16CC">
        <w:rPr>
          <w:rFonts w:ascii="Arial" w:hAnsi="Arial" w:cs="Arial"/>
          <w:sz w:val="22"/>
          <w:szCs w:val="22"/>
        </w:rPr>
        <w:t>pod</w:t>
      </w:r>
      <w:r w:rsidR="00B0634E">
        <w:rPr>
          <w:rFonts w:ascii="Arial" w:hAnsi="Arial" w:cs="Arial"/>
          <w:sz w:val="22"/>
          <w:szCs w:val="22"/>
        </w:rPr>
        <w:t xml:space="preserve"> </w:t>
      </w:r>
      <w:r w:rsidRPr="002F16CC">
        <w:rPr>
          <w:rFonts w:ascii="Arial" w:hAnsi="Arial" w:cs="Arial"/>
          <w:sz w:val="22"/>
          <w:szCs w:val="22"/>
        </w:rPr>
        <w:t>rygorem</w:t>
      </w:r>
      <w:r w:rsidR="00B0634E">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B0634E">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B0634E">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B0634E">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bb) wystąpieniem nietypowych dla klimatu polskiego warunków atmosferycznych odbiegających od</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781BB5" w:rsidRPr="002F16CC" w:rsidRDefault="00781BB5" w:rsidP="00996051">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B0634E">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B0634E">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B0634E">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B0634E">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B0634E">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sidR="00B0634E">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B0634E">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B0634E">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B0634E">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B0634E">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B0634E">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lastRenderedPageBreak/>
        <w:t>gdy niedotrzymanie pierwotnego terminu realizacji umowy, stanowi konsekwencję działania sił</w:t>
      </w:r>
      <w:r w:rsidR="00B0634E">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sidR="00B0634E">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B0634E">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B0634E">
        <w:rPr>
          <w:rFonts w:ascii="Arial" w:hAnsi="Arial" w:cs="Arial"/>
          <w:sz w:val="22"/>
          <w:szCs w:val="22"/>
        </w:rPr>
        <w:t xml:space="preserve"> </w:t>
      </w:r>
      <w:r w:rsidRPr="002F16CC">
        <w:rPr>
          <w:rFonts w:ascii="Arial" w:hAnsi="Arial" w:cs="Arial"/>
          <w:sz w:val="22"/>
          <w:szCs w:val="22"/>
        </w:rPr>
        <w:t>konsekwencji działania siły wyższej;</w:t>
      </w:r>
      <w:r w:rsidR="00B0634E">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B0634E">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B0634E">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B0634E">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b) modyfikowały równowagi ekonomicznej umowy na korzyść wykonawcy w sposób, który nie był</w:t>
      </w:r>
      <w:r w:rsidR="00B0634E">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996051">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B0634E">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B0634E">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5. W przypadkach, o których mowa w ust. 3 pkt 2 i 5, zmiany postanowień umownych nie mogą </w:t>
      </w:r>
      <w:r w:rsidRPr="002F16CC">
        <w:rPr>
          <w:rFonts w:ascii="Arial" w:eastAsia="SimSun" w:hAnsi="Arial" w:cs="Arial"/>
          <w:kern w:val="3"/>
          <w:sz w:val="22"/>
          <w:szCs w:val="22"/>
          <w:lang w:eastAsia="zh-CN" w:bidi="hi-IN"/>
        </w:rPr>
        <w:lastRenderedPageBreak/>
        <w:t>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FE65C3" w:rsidRDefault="00FE65C3"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781BB5" w:rsidRPr="002F16CC" w:rsidRDefault="00781BB5" w:rsidP="00996051">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W przypadku kradzieży, zniszczenia lub uszkodzenia obiektów, robót, ich części bądź urządzeń w toku realizacji Wykonawca zobowiązany jest do naprawienia ich</w:t>
      </w:r>
      <w:r w:rsidR="00B0634E">
        <w:rPr>
          <w:rFonts w:ascii="Arial" w:hAnsi="Arial" w:cs="Arial"/>
          <w:sz w:val="22"/>
          <w:szCs w:val="22"/>
        </w:rPr>
        <w:t xml:space="preserve"> </w:t>
      </w:r>
      <w:r w:rsidRPr="002F16CC">
        <w:rPr>
          <w:rFonts w:ascii="Arial" w:hAnsi="Arial" w:cs="Arial"/>
          <w:sz w:val="22"/>
          <w:szCs w:val="22"/>
        </w:rPr>
        <w:t>i doprowadzenia do stanu poprzedniego, na własny koszt.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B0634E">
        <w:rPr>
          <w:rFonts w:ascii="Arial" w:hAnsi="Arial" w:cs="Arial"/>
          <w:sz w:val="22"/>
          <w:szCs w:val="22"/>
        </w:rPr>
        <w:t xml:space="preserve"> </w:t>
      </w:r>
      <w:r w:rsidRPr="002F16CC">
        <w:rPr>
          <w:rFonts w:ascii="Arial" w:hAnsi="Arial" w:cs="Arial"/>
          <w:sz w:val="22"/>
          <w:szCs w:val="22"/>
        </w:rPr>
        <w:t>art. 632 § 2 Kc.</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781BB5" w:rsidRDefault="00781BB5" w:rsidP="00781BB5">
      <w:pPr>
        <w:pStyle w:val="Tekstpodstawowy"/>
        <w:spacing w:line="240" w:lineRule="auto"/>
        <w:rPr>
          <w:rFonts w:ascii="Arial" w:hAnsi="Arial" w:cs="Arial"/>
          <w:b w:val="0"/>
          <w:sz w:val="22"/>
          <w:szCs w:val="22"/>
        </w:rPr>
      </w:pPr>
    </w:p>
    <w:p w:rsidR="00E14042" w:rsidRDefault="00E14042" w:rsidP="00781BB5">
      <w:pPr>
        <w:pStyle w:val="Tekstpodstawowy"/>
        <w:spacing w:line="240" w:lineRule="auto"/>
        <w:rPr>
          <w:rFonts w:ascii="Arial" w:hAnsi="Arial" w:cs="Arial"/>
          <w:b w:val="0"/>
          <w:sz w:val="22"/>
          <w:szCs w:val="22"/>
        </w:rPr>
      </w:pPr>
    </w:p>
    <w:p w:rsidR="00E14042" w:rsidRPr="002F16CC" w:rsidRDefault="00E14042"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Default="00781BB5"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Pr="002F16CC" w:rsidRDefault="00E14042" w:rsidP="00781BB5">
      <w:pPr>
        <w:jc w:val="both"/>
        <w:rPr>
          <w:rFonts w:ascii="Arial" w:hAnsi="Arial" w:cs="Arial"/>
          <w:b/>
          <w:sz w:val="22"/>
          <w:szCs w:val="22"/>
        </w:rPr>
      </w:pPr>
    </w:p>
    <w:sectPr w:rsidR="00E14042" w:rsidRPr="002F16CC" w:rsidSect="00CB16DC">
      <w:headerReference w:type="default" r:id="rId13"/>
      <w:footerReference w:type="default" r:id="rId14"/>
      <w:headerReference w:type="first" r:id="rId15"/>
      <w:footerReference w:type="first" r:id="rId16"/>
      <w:pgSz w:w="11906" w:h="16838"/>
      <w:pgMar w:top="2745"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0795" w:rsidRDefault="00210795">
      <w:r>
        <w:separator/>
      </w:r>
    </w:p>
  </w:endnote>
  <w:endnote w:type="continuationSeparator" w:id="0">
    <w:p w:rsidR="00210795" w:rsidRDefault="00210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charset w:val="00"/>
    <w:family w:val="auto"/>
    <w:pitch w:val="variable"/>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EndPr/>
    <w:sdtContent>
      <w:p w:rsidR="004A2E33" w:rsidRPr="007E5F74" w:rsidRDefault="004A2E33"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9D2A31">
          <w:rPr>
            <w:rFonts w:asciiTheme="majorHAnsi" w:eastAsiaTheme="majorEastAsia" w:hAnsiTheme="majorHAnsi" w:cstheme="majorBidi"/>
            <w:noProof/>
          </w:rPr>
          <w:t>11</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sz w:val="20"/>
        <w:szCs w:val="20"/>
      </w:rPr>
      <w:id w:val="2560353"/>
      <w:docPartObj>
        <w:docPartGallery w:val="Page Numbers (Bottom of Page)"/>
        <w:docPartUnique/>
      </w:docPartObj>
    </w:sdtPr>
    <w:sdtEndPr>
      <w:rPr>
        <w:rFonts w:ascii="Times New Roman" w:hAnsi="Times New Roman"/>
      </w:rPr>
    </w:sdtEndPr>
    <w:sdtContent>
      <w:p w:rsidR="004A2E33" w:rsidRPr="00A14F52" w:rsidRDefault="004A2E33" w:rsidP="00B61DDE">
        <w:pPr>
          <w:ind w:left="142"/>
          <w:jc w:val="center"/>
          <w:rPr>
            <w:rFonts w:ascii="Arial" w:hAnsi="Arial" w:cs="Arial"/>
            <w:vertAlign w:val="superscript"/>
            <w:lang w:val="en-US"/>
          </w:rPr>
        </w:pPr>
      </w:p>
      <w:p w:rsidR="004A2E33" w:rsidRPr="00F936AD" w:rsidRDefault="00210795" w:rsidP="00172C00">
        <w:pPr>
          <w:pStyle w:val="Stopka"/>
          <w:tabs>
            <w:tab w:val="clear" w:pos="9072"/>
            <w:tab w:val="right" w:pos="9356"/>
          </w:tabs>
          <w:ind w:left="-284"/>
          <w:jc w:val="center"/>
          <w:rPr>
            <w:rFonts w:asciiTheme="majorHAnsi" w:hAnsiTheme="majorHAnsi"/>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0795" w:rsidRDefault="00210795">
      <w:r>
        <w:separator/>
      </w:r>
    </w:p>
  </w:footnote>
  <w:footnote w:type="continuationSeparator" w:id="0">
    <w:p w:rsidR="00210795" w:rsidRDefault="00210795">
      <w:r>
        <w:continuationSeparator/>
      </w:r>
    </w:p>
  </w:footnote>
  <w:footnote w:id="1">
    <w:p w:rsidR="004A2E33" w:rsidRDefault="004A2E33"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4A2E33" w:rsidRPr="00937040" w:rsidRDefault="004A2E33"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4A2E33" w:rsidRPr="00937040" w:rsidRDefault="004A2E33"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4A2E33" w:rsidRPr="0063508D" w:rsidRDefault="004A2E33"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E33" w:rsidRDefault="004A2E33" w:rsidP="00EF7CB1">
    <w:pPr>
      <w:pStyle w:val="Nagwek"/>
      <w:rPr>
        <w:noProof/>
      </w:rPr>
    </w:pPr>
    <w:r>
      <w:rPr>
        <w:noProof/>
      </w:rPr>
      <w:drawing>
        <wp:anchor distT="0" distB="0" distL="114300" distR="114300" simplePos="0" relativeHeight="251703296" behindDoc="1" locked="0" layoutInCell="1" allowOverlap="1">
          <wp:simplePos x="0" y="0"/>
          <wp:positionH relativeFrom="margin">
            <wp:posOffset>-318770</wp:posOffset>
          </wp:positionH>
          <wp:positionV relativeFrom="paragraph">
            <wp:posOffset>40005</wp:posOffset>
          </wp:positionV>
          <wp:extent cx="1314450" cy="676275"/>
          <wp:effectExtent l="19050" t="0" r="0" b="0"/>
          <wp:wrapTight wrapText="bothSides">
            <wp:wrapPolygon edited="0">
              <wp:start x="-313" y="0"/>
              <wp:lineTo x="-313" y="21296"/>
              <wp:lineTo x="21600" y="21296"/>
              <wp:lineTo x="21600" y="0"/>
              <wp:lineTo x="-313"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a:ln>
                    <a:noFill/>
                  </a:ln>
                </pic:spPr>
              </pic:pic>
            </a:graphicData>
          </a:graphic>
        </wp:anchor>
      </w:drawing>
    </w:r>
    <w:r w:rsidRPr="000D3AAB">
      <w:rPr>
        <w:noProof/>
      </w:rPr>
      <w:drawing>
        <wp:anchor distT="0" distB="0" distL="114300" distR="114300" simplePos="0" relativeHeight="251706368" behindDoc="1" locked="0" layoutInCell="1" allowOverlap="1">
          <wp:simplePos x="0" y="0"/>
          <wp:positionH relativeFrom="margin">
            <wp:posOffset>4129405</wp:posOffset>
          </wp:positionH>
          <wp:positionV relativeFrom="paragraph">
            <wp:posOffset>144780</wp:posOffset>
          </wp:positionV>
          <wp:extent cx="1847850" cy="571500"/>
          <wp:effectExtent l="19050" t="0" r="0" b="0"/>
          <wp:wrapTight wrapText="bothSides">
            <wp:wrapPolygon edited="0">
              <wp:start x="-223" y="0"/>
              <wp:lineTo x="-223" y="20880"/>
              <wp:lineTo x="21600" y="20880"/>
              <wp:lineTo x="21600" y="0"/>
              <wp:lineTo x="-223"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a:ln>
                    <a:noFill/>
                  </a:ln>
                </pic:spPr>
              </pic:pic>
            </a:graphicData>
          </a:graphic>
        </wp:anchor>
      </w:drawing>
    </w:r>
    <w:r>
      <w:rPr>
        <w:noProof/>
      </w:rPr>
      <w:drawing>
        <wp:anchor distT="0" distB="0" distL="114300" distR="114300" simplePos="0" relativeHeight="251705344" behindDoc="1" locked="0" layoutInCell="1" allowOverlap="1">
          <wp:simplePos x="0" y="0"/>
          <wp:positionH relativeFrom="column">
            <wp:posOffset>2978785</wp:posOffset>
          </wp:positionH>
          <wp:positionV relativeFrom="paragraph">
            <wp:posOffset>-17145</wp:posOffset>
          </wp:positionV>
          <wp:extent cx="1009650" cy="714375"/>
          <wp:effectExtent l="19050" t="0" r="0" b="0"/>
          <wp:wrapTight wrapText="bothSides">
            <wp:wrapPolygon edited="0">
              <wp:start x="-408" y="0"/>
              <wp:lineTo x="-408" y="21312"/>
              <wp:lineTo x="21600" y="21312"/>
              <wp:lineTo x="21600" y="0"/>
              <wp:lineTo x="-408"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anchor>
      </w:drawing>
    </w:r>
  </w:p>
  <w:p w:rsidR="004A2E33" w:rsidRDefault="004A2E33" w:rsidP="00A44031">
    <w:pPr>
      <w:pStyle w:val="Nagwek"/>
      <w:jc w:val="center"/>
      <w:rPr>
        <w:rFonts w:ascii="Arial" w:hAnsi="Arial" w:cs="Arial"/>
        <w:color w:val="00000A"/>
        <w:sz w:val="16"/>
        <w:szCs w:val="16"/>
      </w:rPr>
    </w:pPr>
    <w:r>
      <w:rPr>
        <w:noProof/>
      </w:rPr>
      <w:drawing>
        <wp:anchor distT="0" distB="0" distL="114300" distR="114300" simplePos="0" relativeHeight="251704320" behindDoc="1" locked="0" layoutInCell="1" allowOverlap="1">
          <wp:simplePos x="0" y="0"/>
          <wp:positionH relativeFrom="column">
            <wp:posOffset>1300480</wp:posOffset>
          </wp:positionH>
          <wp:positionV relativeFrom="paragraph">
            <wp:posOffset>7620</wp:posOffset>
          </wp:positionV>
          <wp:extent cx="1540510" cy="514350"/>
          <wp:effectExtent l="19050" t="0" r="2540" b="0"/>
          <wp:wrapTight wrapText="bothSides">
            <wp:wrapPolygon edited="0">
              <wp:start x="-267" y="0"/>
              <wp:lineTo x="-267" y="20800"/>
              <wp:lineTo x="21636" y="20800"/>
              <wp:lineTo x="21636" y="0"/>
              <wp:lineTo x="-267" y="0"/>
            </wp:wrapPolygon>
          </wp:wrapTight>
          <wp:docPr id="7"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a:ln>
                    <a:noFill/>
                  </a:ln>
                </pic:spPr>
              </pic:pic>
            </a:graphicData>
          </a:graphic>
        </wp:anchor>
      </w:drawing>
    </w:r>
    <w:r w:rsidRPr="00D410E6">
      <w:rPr>
        <w:rFonts w:ascii="Arial" w:hAnsi="Arial" w:cs="Arial"/>
        <w:color w:val="00000A"/>
        <w:sz w:val="16"/>
        <w:szCs w:val="16"/>
      </w:rPr>
      <w:t>„</w:t>
    </w:r>
    <w:r>
      <w:rPr>
        <w:rFonts w:ascii="Arial" w:hAnsi="Arial" w:cs="Arial"/>
        <w:color w:val="00000A"/>
        <w:sz w:val="16"/>
        <w:szCs w:val="16"/>
      </w:rPr>
      <w:t>Marginalizacja deficytów obszaru Zegrza Pomorskiego</w:t>
    </w:r>
    <w:r w:rsidRPr="00D410E6">
      <w:rPr>
        <w:rFonts w:ascii="Arial" w:hAnsi="Arial" w:cs="Arial"/>
        <w:color w:val="00000A"/>
        <w:sz w:val="16"/>
        <w:szCs w:val="16"/>
      </w:rPr>
      <w:t xml:space="preserve">” </w:t>
    </w:r>
    <w:r w:rsidRPr="00D410E6">
      <w:rPr>
        <w:rFonts w:ascii="Arial" w:hAnsi="Arial" w:cs="Arial"/>
        <w:sz w:val="16"/>
        <w:szCs w:val="16"/>
      </w:rPr>
      <w:t>nr RPZP.0</w:t>
    </w:r>
    <w:r>
      <w:rPr>
        <w:rFonts w:ascii="Arial" w:hAnsi="Arial" w:cs="Arial"/>
        <w:sz w:val="16"/>
        <w:szCs w:val="16"/>
      </w:rPr>
      <w:t>9</w:t>
    </w:r>
    <w:r w:rsidRPr="00D410E6">
      <w:rPr>
        <w:rFonts w:ascii="Arial" w:hAnsi="Arial" w:cs="Arial"/>
        <w:sz w:val="16"/>
        <w:szCs w:val="16"/>
      </w:rPr>
      <w:t>.0</w:t>
    </w:r>
    <w:r>
      <w:rPr>
        <w:rFonts w:ascii="Arial" w:hAnsi="Arial" w:cs="Arial"/>
        <w:sz w:val="16"/>
        <w:szCs w:val="16"/>
      </w:rPr>
      <w:t>3</w:t>
    </w:r>
    <w:r w:rsidRPr="00D410E6">
      <w:rPr>
        <w:rFonts w:ascii="Arial" w:hAnsi="Arial" w:cs="Arial"/>
        <w:sz w:val="16"/>
        <w:szCs w:val="16"/>
      </w:rPr>
      <w:t>.00-32-</w:t>
    </w:r>
    <w:r>
      <w:rPr>
        <w:rFonts w:ascii="Arial" w:hAnsi="Arial" w:cs="Arial"/>
        <w:sz w:val="16"/>
        <w:szCs w:val="16"/>
      </w:rPr>
      <w:t>0062</w:t>
    </w:r>
    <w:r w:rsidRPr="00D410E6">
      <w:rPr>
        <w:rFonts w:ascii="Arial" w:hAnsi="Arial" w:cs="Arial"/>
        <w:sz w:val="16"/>
        <w:szCs w:val="16"/>
      </w:rPr>
      <w:t>/1</w:t>
    </w:r>
    <w:r>
      <w:rPr>
        <w:rFonts w:ascii="Arial" w:hAnsi="Arial" w:cs="Arial"/>
        <w:sz w:val="16"/>
        <w:szCs w:val="16"/>
      </w:rPr>
      <w:t>8-00</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Zachodniopomorskiego 2014-2020,</w:t>
    </w:r>
  </w:p>
  <w:p w:rsidR="004A2E33" w:rsidRDefault="004A2E33" w:rsidP="00EF7CB1">
    <w:pPr>
      <w:pStyle w:val="Nagwek"/>
      <w:jc w:val="center"/>
      <w:rPr>
        <w:rFonts w:ascii="Arial" w:hAnsi="Arial" w:cs="Arial"/>
        <w:color w:val="00000A"/>
        <w:sz w:val="16"/>
        <w:szCs w:val="16"/>
      </w:rPr>
    </w:pPr>
    <w:r w:rsidRPr="00D410E6">
      <w:rPr>
        <w:rFonts w:ascii="Arial" w:hAnsi="Arial" w:cs="Arial"/>
        <w:color w:val="00000A"/>
        <w:sz w:val="16"/>
        <w:szCs w:val="16"/>
      </w:rPr>
      <w:t xml:space="preserve">Oś Priorytetowa </w:t>
    </w:r>
    <w:r>
      <w:rPr>
        <w:rFonts w:ascii="Arial" w:hAnsi="Arial" w:cs="Arial"/>
        <w:color w:val="00000A"/>
        <w:sz w:val="16"/>
        <w:szCs w:val="16"/>
      </w:rPr>
      <w:t xml:space="preserve">9Infrastruktura publiczna </w:t>
    </w:r>
    <w:r w:rsidRPr="00D410E6">
      <w:rPr>
        <w:rFonts w:ascii="Arial" w:hAnsi="Arial" w:cs="Arial"/>
        <w:color w:val="00000A"/>
        <w:sz w:val="16"/>
        <w:szCs w:val="16"/>
      </w:rPr>
      <w:t xml:space="preserve">,Działanie </w:t>
    </w:r>
    <w:r>
      <w:rPr>
        <w:rFonts w:ascii="Arial" w:hAnsi="Arial" w:cs="Arial"/>
        <w:color w:val="00000A"/>
        <w:sz w:val="16"/>
        <w:szCs w:val="16"/>
      </w:rPr>
      <w:t>9.3Wspieranie rewitalizacji w sferze fizycznej, gospodarczej i społecznej ubogich społeczności i obszarów miejskich i wiejskich</w:t>
    </w:r>
    <w:r w:rsidRPr="00D410E6">
      <w:rPr>
        <w:rFonts w:ascii="Arial" w:hAnsi="Arial" w:cs="Arial"/>
        <w:color w:val="00000A"/>
        <w:sz w:val="16"/>
        <w:szCs w:val="16"/>
      </w:rPr>
      <w:t>.</w:t>
    </w:r>
  </w:p>
  <w:p w:rsidR="004A2E33" w:rsidRPr="00172C00" w:rsidRDefault="004A2E33" w:rsidP="00172C00">
    <w:pPr>
      <w:pStyle w:val="Nagwek"/>
      <w:jc w:val="center"/>
      <w:rPr>
        <w:rFonts w:ascii="Arial" w:hAnsi="Arial" w:cs="Arial"/>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E33" w:rsidRDefault="004A2E33" w:rsidP="00B34B4E">
    <w:pPr>
      <w:pStyle w:val="Nagwek"/>
      <w:rPr>
        <w:noProof/>
      </w:rPr>
    </w:pPr>
    <w:r w:rsidRPr="000D3AAB">
      <w:rPr>
        <w:noProof/>
      </w:rPr>
      <w:drawing>
        <wp:anchor distT="0" distB="0" distL="114300" distR="114300" simplePos="0" relativeHeight="251701248" behindDoc="1" locked="0" layoutInCell="1" allowOverlap="1">
          <wp:simplePos x="0" y="0"/>
          <wp:positionH relativeFrom="margin">
            <wp:posOffset>4129405</wp:posOffset>
          </wp:positionH>
          <wp:positionV relativeFrom="paragraph">
            <wp:posOffset>144780</wp:posOffset>
          </wp:positionV>
          <wp:extent cx="1847850" cy="571500"/>
          <wp:effectExtent l="19050" t="0" r="0" b="0"/>
          <wp:wrapTight wrapText="bothSides">
            <wp:wrapPolygon edited="0">
              <wp:start x="-223" y="0"/>
              <wp:lineTo x="-223" y="20880"/>
              <wp:lineTo x="21600" y="20880"/>
              <wp:lineTo x="21600" y="0"/>
              <wp:lineTo x="-223"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a:ln>
                    <a:noFill/>
                  </a:ln>
                </pic:spPr>
              </pic:pic>
            </a:graphicData>
          </a:graphic>
        </wp:anchor>
      </w:drawing>
    </w:r>
    <w:r>
      <w:rPr>
        <w:noProof/>
      </w:rPr>
      <w:drawing>
        <wp:anchor distT="0" distB="0" distL="114300" distR="114300" simplePos="0" relativeHeight="251699200" behindDoc="1" locked="0" layoutInCell="1" allowOverlap="1">
          <wp:simplePos x="0" y="0"/>
          <wp:positionH relativeFrom="column">
            <wp:posOffset>2978785</wp:posOffset>
          </wp:positionH>
          <wp:positionV relativeFrom="paragraph">
            <wp:posOffset>-17145</wp:posOffset>
          </wp:positionV>
          <wp:extent cx="1009650" cy="714375"/>
          <wp:effectExtent l="19050" t="0" r="0" b="0"/>
          <wp:wrapTight wrapText="bothSides">
            <wp:wrapPolygon edited="0">
              <wp:start x="-408" y="0"/>
              <wp:lineTo x="-408" y="21312"/>
              <wp:lineTo x="21600" y="21312"/>
              <wp:lineTo x="21600" y="0"/>
              <wp:lineTo x="-408"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anchor>
      </w:drawing>
    </w:r>
    <w:r w:rsidRPr="000D3AAB">
      <w:rPr>
        <w:noProof/>
      </w:rPr>
      <w:drawing>
        <wp:anchor distT="0" distB="0" distL="114300" distR="114300" simplePos="0" relativeHeight="251695104" behindDoc="1" locked="0" layoutInCell="1" allowOverlap="1">
          <wp:simplePos x="0" y="0"/>
          <wp:positionH relativeFrom="margin">
            <wp:posOffset>-166370</wp:posOffset>
          </wp:positionH>
          <wp:positionV relativeFrom="paragraph">
            <wp:posOffset>97155</wp:posOffset>
          </wp:positionV>
          <wp:extent cx="1314450" cy="676275"/>
          <wp:effectExtent l="19050" t="0" r="0" b="0"/>
          <wp:wrapTight wrapText="bothSides">
            <wp:wrapPolygon edited="0">
              <wp:start x="-313" y="0"/>
              <wp:lineTo x="-313" y="21296"/>
              <wp:lineTo x="21600" y="21296"/>
              <wp:lineTo x="21600" y="0"/>
              <wp:lineTo x="-313"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a:ln>
                    <a:noFill/>
                  </a:ln>
                </pic:spPr>
              </pic:pic>
            </a:graphicData>
          </a:graphic>
        </wp:anchor>
      </w:drawing>
    </w:r>
  </w:p>
  <w:p w:rsidR="004A2E33" w:rsidRDefault="004A2E33" w:rsidP="00B34B4E">
    <w:pPr>
      <w:pStyle w:val="Nagwek"/>
      <w:rPr>
        <w:noProof/>
      </w:rPr>
    </w:pPr>
    <w:r>
      <w:rPr>
        <w:noProof/>
      </w:rPr>
      <w:drawing>
        <wp:anchor distT="0" distB="0" distL="114300" distR="114300" simplePos="0" relativeHeight="251697152" behindDoc="1" locked="0" layoutInCell="1" allowOverlap="1">
          <wp:simplePos x="0" y="0"/>
          <wp:positionH relativeFrom="column">
            <wp:posOffset>1300480</wp:posOffset>
          </wp:positionH>
          <wp:positionV relativeFrom="paragraph">
            <wp:posOffset>7620</wp:posOffset>
          </wp:positionV>
          <wp:extent cx="1540510" cy="514350"/>
          <wp:effectExtent l="19050" t="0" r="2540" b="0"/>
          <wp:wrapTight wrapText="bothSides">
            <wp:wrapPolygon edited="0">
              <wp:start x="-267" y="0"/>
              <wp:lineTo x="-267" y="20800"/>
              <wp:lineTo x="21636" y="20800"/>
              <wp:lineTo x="21636" y="0"/>
              <wp:lineTo x="-267" y="0"/>
            </wp:wrapPolygon>
          </wp:wrapTight>
          <wp:docPr id="3"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a:ln>
                    <a:noFill/>
                  </a:ln>
                </pic:spPr>
              </pic:pic>
            </a:graphicData>
          </a:graphic>
        </wp:anchor>
      </w:drawing>
    </w:r>
  </w:p>
  <w:p w:rsidR="004A2E33" w:rsidRDefault="004A2E33" w:rsidP="000D3AAB">
    <w:pPr>
      <w:pStyle w:val="Nagwek"/>
      <w:jc w:val="center"/>
      <w:rPr>
        <w:rFonts w:ascii="Arial" w:hAnsi="Arial" w:cs="Arial"/>
        <w:color w:val="00000A"/>
        <w:sz w:val="16"/>
        <w:szCs w:val="16"/>
      </w:rPr>
    </w:pPr>
    <w:r w:rsidRPr="00D410E6">
      <w:rPr>
        <w:rFonts w:ascii="Arial" w:hAnsi="Arial" w:cs="Arial"/>
        <w:color w:val="00000A"/>
        <w:sz w:val="16"/>
        <w:szCs w:val="16"/>
      </w:rPr>
      <w:t>„</w:t>
    </w:r>
    <w:r>
      <w:rPr>
        <w:rFonts w:ascii="Arial" w:hAnsi="Arial" w:cs="Arial"/>
        <w:color w:val="00000A"/>
        <w:sz w:val="16"/>
        <w:szCs w:val="16"/>
      </w:rPr>
      <w:t>Marginalizacja deficytów obszaru Zegrza Pomorskiego</w:t>
    </w:r>
    <w:r w:rsidRPr="00D410E6">
      <w:rPr>
        <w:rFonts w:ascii="Arial" w:hAnsi="Arial" w:cs="Arial"/>
        <w:color w:val="00000A"/>
        <w:sz w:val="16"/>
        <w:szCs w:val="16"/>
      </w:rPr>
      <w:t xml:space="preserve">” </w:t>
    </w:r>
    <w:r w:rsidRPr="00D410E6">
      <w:rPr>
        <w:rFonts w:ascii="Arial" w:hAnsi="Arial" w:cs="Arial"/>
        <w:sz w:val="16"/>
        <w:szCs w:val="16"/>
      </w:rPr>
      <w:t>nr RPZP.0</w:t>
    </w:r>
    <w:r>
      <w:rPr>
        <w:rFonts w:ascii="Arial" w:hAnsi="Arial" w:cs="Arial"/>
        <w:sz w:val="16"/>
        <w:szCs w:val="16"/>
      </w:rPr>
      <w:t>9</w:t>
    </w:r>
    <w:r w:rsidRPr="00D410E6">
      <w:rPr>
        <w:rFonts w:ascii="Arial" w:hAnsi="Arial" w:cs="Arial"/>
        <w:sz w:val="16"/>
        <w:szCs w:val="16"/>
      </w:rPr>
      <w:t>.0</w:t>
    </w:r>
    <w:r>
      <w:rPr>
        <w:rFonts w:ascii="Arial" w:hAnsi="Arial" w:cs="Arial"/>
        <w:sz w:val="16"/>
        <w:szCs w:val="16"/>
      </w:rPr>
      <w:t>3</w:t>
    </w:r>
    <w:r w:rsidRPr="00D410E6">
      <w:rPr>
        <w:rFonts w:ascii="Arial" w:hAnsi="Arial" w:cs="Arial"/>
        <w:sz w:val="16"/>
        <w:szCs w:val="16"/>
      </w:rPr>
      <w:t>.00-32-</w:t>
    </w:r>
    <w:r>
      <w:rPr>
        <w:rFonts w:ascii="Arial" w:hAnsi="Arial" w:cs="Arial"/>
        <w:sz w:val="16"/>
        <w:szCs w:val="16"/>
      </w:rPr>
      <w:t>0062</w:t>
    </w:r>
    <w:r w:rsidRPr="00D410E6">
      <w:rPr>
        <w:rFonts w:ascii="Arial" w:hAnsi="Arial" w:cs="Arial"/>
        <w:sz w:val="16"/>
        <w:szCs w:val="16"/>
      </w:rPr>
      <w:t>/1</w:t>
    </w:r>
    <w:r>
      <w:rPr>
        <w:rFonts w:ascii="Arial" w:hAnsi="Arial" w:cs="Arial"/>
        <w:sz w:val="16"/>
        <w:szCs w:val="16"/>
      </w:rPr>
      <w:t>8-00</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w:t>
    </w:r>
  </w:p>
  <w:p w:rsidR="004A2E33" w:rsidRDefault="004A2E33" w:rsidP="000D3AAB">
    <w:pPr>
      <w:pStyle w:val="Nagwek"/>
      <w:jc w:val="center"/>
      <w:rPr>
        <w:rFonts w:ascii="Arial" w:hAnsi="Arial" w:cs="Arial"/>
        <w:color w:val="00000A"/>
        <w:sz w:val="16"/>
        <w:szCs w:val="16"/>
      </w:rPr>
    </w:pPr>
    <w:r w:rsidRPr="00D410E6">
      <w:rPr>
        <w:rFonts w:ascii="Arial" w:hAnsi="Arial" w:cs="Arial"/>
        <w:color w:val="00000A"/>
        <w:sz w:val="16"/>
        <w:szCs w:val="16"/>
      </w:rPr>
      <w:t xml:space="preserve">Oś Priorytetowa </w:t>
    </w:r>
    <w:r>
      <w:rPr>
        <w:rFonts w:ascii="Arial" w:hAnsi="Arial" w:cs="Arial"/>
        <w:color w:val="00000A"/>
        <w:sz w:val="16"/>
        <w:szCs w:val="16"/>
      </w:rPr>
      <w:t xml:space="preserve">9Infrastruktura publiczna </w:t>
    </w:r>
    <w:r w:rsidRPr="00D410E6">
      <w:rPr>
        <w:rFonts w:ascii="Arial" w:hAnsi="Arial" w:cs="Arial"/>
        <w:color w:val="00000A"/>
        <w:sz w:val="16"/>
        <w:szCs w:val="16"/>
      </w:rPr>
      <w:t xml:space="preserve">,Działanie </w:t>
    </w:r>
    <w:r>
      <w:rPr>
        <w:rFonts w:ascii="Arial" w:hAnsi="Arial" w:cs="Arial"/>
        <w:color w:val="00000A"/>
        <w:sz w:val="16"/>
        <w:szCs w:val="16"/>
      </w:rPr>
      <w:t>9.3Wspieranie rewitalizacji w sferze fizycznej, gospodarczej i społecznej ubogich społeczności i obszarów miejskich i wiejskich</w:t>
    </w:r>
    <w:r w:rsidRPr="00D410E6">
      <w:rPr>
        <w:rFonts w:ascii="Arial" w:hAnsi="Arial" w:cs="Arial"/>
        <w:color w:val="00000A"/>
        <w:sz w:val="16"/>
        <w:szCs w:val="16"/>
      </w:rPr>
      <w:t>.</w:t>
    </w:r>
  </w:p>
  <w:p w:rsidR="004A2E33" w:rsidRPr="00172C00" w:rsidRDefault="004A2E33" w:rsidP="00172C00">
    <w:pPr>
      <w:pStyle w:val="Nagwek"/>
      <w:jc w:val="center"/>
      <w:rPr>
        <w:rFonts w:ascii="Arial" w:hAnsi="Arial" w:cs="Arial"/>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2FD597F"/>
    <w:multiLevelType w:val="multilevel"/>
    <w:tmpl w:val="36DAACA6"/>
    <w:lvl w:ilvl="0">
      <w:start w:val="9"/>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754457D"/>
    <w:multiLevelType w:val="hybridMultilevel"/>
    <w:tmpl w:val="F3FA4146"/>
    <w:lvl w:ilvl="0" w:tplc="8C32F5BC">
      <w:start w:val="1"/>
      <w:numFmt w:val="decimal"/>
      <w:lvlText w:val="%1)"/>
      <w:lvlJc w:val="left"/>
      <w:pPr>
        <w:ind w:left="360" w:hanging="360"/>
      </w:pPr>
      <w:rPr>
        <w:caps w:val="0"/>
        <w:smallCaps w:val="0"/>
        <w:strike w:val="0"/>
        <w:dstrike w:val="0"/>
        <w:outline w:val="0"/>
        <w:emboss w:val="0"/>
        <w:imprint w:val="0"/>
        <w:spacing w:val="0"/>
        <w:w w:val="100"/>
        <w:kern w:val="0"/>
        <w:position w:val="0"/>
        <w:highlight w:val="none"/>
        <w:vertAlign w:val="baseline"/>
      </w:rPr>
    </w:lvl>
    <w:lvl w:ilvl="1" w:tplc="AD2C0790">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D7EC58A">
      <w:start w:val="1"/>
      <w:numFmt w:val="lowerRoman"/>
      <w:lvlText w:val="%3."/>
      <w:lvlJc w:val="left"/>
      <w:pPr>
        <w:ind w:left="302"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574D776">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A260480">
      <w:start w:val="1"/>
      <w:numFmt w:val="lowerLetter"/>
      <w:lvlText w:val="%5."/>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3C6B36">
      <w:start w:val="1"/>
      <w:numFmt w:val="lowerRoman"/>
      <w:lvlText w:val="%6."/>
      <w:lvlJc w:val="left"/>
      <w:pPr>
        <w:ind w:left="1724"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78A4A386">
      <w:start w:val="1"/>
      <w:numFmt w:val="decimal"/>
      <w:lvlText w:val="%7."/>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01662CE">
      <w:start w:val="1"/>
      <w:numFmt w:val="lowerLetter"/>
      <w:lvlText w:val="%8."/>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D246EC2">
      <w:start w:val="1"/>
      <w:numFmt w:val="lowerRoman"/>
      <w:lvlText w:val="%9."/>
      <w:lvlJc w:val="left"/>
      <w:pPr>
        <w:ind w:left="388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4"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1"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3"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9"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3"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0"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6"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7"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8"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2"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3"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4"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6"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8"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1"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2"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3"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4"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5"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8"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9"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2"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4"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5"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6"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15:restartNumberingAfterBreak="0">
    <w:nsid w:val="537F6675"/>
    <w:multiLevelType w:val="hybridMultilevel"/>
    <w:tmpl w:val="B2CCDEE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8"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9"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1"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2"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3"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5"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6"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8"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9"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00"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1"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2"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3"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4"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7"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8"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9"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1"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2" w15:restartNumberingAfterBreak="0">
    <w:nsid w:val="72962A59"/>
    <w:multiLevelType w:val="hybridMultilevel"/>
    <w:tmpl w:val="8E6A22CC"/>
    <w:lvl w:ilvl="0" w:tplc="7442A65E">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4A369DE"/>
    <w:multiLevelType w:val="hybridMultilevel"/>
    <w:tmpl w:val="EA648E6A"/>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93254CC"/>
    <w:multiLevelType w:val="multilevel"/>
    <w:tmpl w:val="636E0D44"/>
    <w:lvl w:ilvl="0">
      <w:start w:val="1"/>
      <w:numFmt w:val="decimal"/>
      <w:lvlText w:val="%1."/>
      <w:lvlJc w:val="left"/>
      <w:pPr>
        <w:ind w:left="360" w:hanging="360"/>
      </w:pPr>
      <w:rPr>
        <w:b w:val="0"/>
        <w:i w:val="0"/>
      </w:rPr>
    </w:lvl>
    <w:lvl w:ilvl="1">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302"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1724"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388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5"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6"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7"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8"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103"/>
  </w:num>
  <w:num w:numId="3">
    <w:abstractNumId w:val="117"/>
  </w:num>
  <w:num w:numId="4">
    <w:abstractNumId w:val="42"/>
  </w:num>
  <w:num w:numId="5">
    <w:abstractNumId w:val="30"/>
  </w:num>
  <w:num w:numId="6">
    <w:abstractNumId w:val="101"/>
  </w:num>
  <w:num w:numId="7">
    <w:abstractNumId w:val="48"/>
  </w:num>
  <w:num w:numId="8">
    <w:abstractNumId w:val="34"/>
  </w:num>
  <w:num w:numId="9">
    <w:abstractNumId w:val="110"/>
  </w:num>
  <w:num w:numId="10">
    <w:abstractNumId w:val="60"/>
  </w:num>
  <w:num w:numId="11">
    <w:abstractNumId w:val="21"/>
  </w:num>
  <w:num w:numId="12">
    <w:abstractNumId w:val="20"/>
  </w:num>
  <w:num w:numId="13">
    <w:abstractNumId w:val="68"/>
  </w:num>
  <w:num w:numId="14">
    <w:abstractNumId w:val="69"/>
  </w:num>
  <w:num w:numId="15">
    <w:abstractNumId w:val="89"/>
  </w:num>
  <w:num w:numId="16">
    <w:abstractNumId w:val="80"/>
  </w:num>
  <w:num w:numId="17">
    <w:abstractNumId w:val="86"/>
  </w:num>
  <w:num w:numId="18">
    <w:abstractNumId w:val="51"/>
  </w:num>
  <w:num w:numId="19">
    <w:abstractNumId w:val="29"/>
  </w:num>
  <w:num w:numId="20">
    <w:abstractNumId w:val="50"/>
  </w:num>
  <w:num w:numId="21">
    <w:abstractNumId w:val="40"/>
  </w:num>
  <w:num w:numId="22">
    <w:abstractNumId w:val="43"/>
  </w:num>
  <w:num w:numId="23">
    <w:abstractNumId w:val="45"/>
  </w:num>
  <w:num w:numId="24">
    <w:abstractNumId w:val="93"/>
  </w:num>
  <w:num w:numId="25">
    <w:abstractNumId w:val="17"/>
  </w:num>
  <w:num w:numId="26">
    <w:abstractNumId w:val="25"/>
  </w:num>
  <w:num w:numId="27">
    <w:abstractNumId w:val="47"/>
  </w:num>
  <w:num w:numId="28">
    <w:abstractNumId w:val="54"/>
  </w:num>
  <w:num w:numId="29">
    <w:abstractNumId w:val="28"/>
  </w:num>
  <w:num w:numId="30">
    <w:abstractNumId w:val="31"/>
  </w:num>
  <w:num w:numId="31">
    <w:abstractNumId w:val="77"/>
  </w:num>
  <w:num w:numId="32">
    <w:abstractNumId w:val="96"/>
  </w:num>
  <w:num w:numId="33">
    <w:abstractNumId w:val="95"/>
  </w:num>
  <w:num w:numId="34">
    <w:abstractNumId w:val="59"/>
  </w:num>
  <w:num w:numId="35">
    <w:abstractNumId w:val="36"/>
  </w:num>
  <w:num w:numId="36">
    <w:abstractNumId w:val="90"/>
  </w:num>
  <w:num w:numId="37">
    <w:abstractNumId w:val="65"/>
  </w:num>
  <w:num w:numId="38">
    <w:abstractNumId w:val="44"/>
  </w:num>
  <w:num w:numId="39">
    <w:abstractNumId w:val="41"/>
  </w:num>
  <w:num w:numId="40">
    <w:abstractNumId w:val="49"/>
  </w:num>
  <w:num w:numId="41">
    <w:abstractNumId w:val="2"/>
  </w:num>
  <w:num w:numId="42">
    <w:abstractNumId w:val="37"/>
  </w:num>
  <w:num w:numId="43">
    <w:abstractNumId w:val="35"/>
  </w:num>
  <w:num w:numId="44">
    <w:abstractNumId w:val="6"/>
  </w:num>
  <w:num w:numId="45">
    <w:abstractNumId w:val="1"/>
  </w:num>
  <w:num w:numId="46">
    <w:abstractNumId w:val="116"/>
  </w:num>
  <w:num w:numId="47">
    <w:abstractNumId w:val="24"/>
  </w:num>
  <w:num w:numId="48">
    <w:abstractNumId w:val="67"/>
  </w:num>
  <w:num w:numId="49">
    <w:abstractNumId w:val="92"/>
  </w:num>
  <w:num w:numId="50">
    <w:abstractNumId w:val="18"/>
  </w:num>
  <w:num w:numId="51">
    <w:abstractNumId w:val="26"/>
  </w:num>
  <w:num w:numId="52">
    <w:abstractNumId w:val="88"/>
  </w:num>
  <w:num w:numId="53">
    <w:abstractNumId w:val="106"/>
  </w:num>
  <w:num w:numId="54">
    <w:abstractNumId w:val="102"/>
  </w:num>
  <w:num w:numId="55">
    <w:abstractNumId w:val="58"/>
  </w:num>
  <w:num w:numId="56">
    <w:abstractNumId w:val="33"/>
  </w:num>
  <w:num w:numId="57">
    <w:abstractNumId w:val="82"/>
  </w:num>
  <w:num w:numId="58">
    <w:abstractNumId w:val="108"/>
  </w:num>
  <w:num w:numId="59">
    <w:abstractNumId w:val="8"/>
  </w:num>
  <w:num w:numId="60">
    <w:abstractNumId w:val="81"/>
  </w:num>
  <w:num w:numId="61">
    <w:abstractNumId w:val="27"/>
  </w:num>
  <w:num w:numId="62">
    <w:abstractNumId w:val="38"/>
  </w:num>
  <w:num w:numId="63">
    <w:abstractNumId w:val="62"/>
  </w:num>
  <w:num w:numId="64">
    <w:abstractNumId w:val="78"/>
  </w:num>
  <w:num w:numId="65">
    <w:abstractNumId w:val="91"/>
  </w:num>
  <w:num w:numId="66">
    <w:abstractNumId w:val="74"/>
  </w:num>
  <w:num w:numId="67">
    <w:abstractNumId w:val="70"/>
  </w:num>
  <w:num w:numId="68">
    <w:abstractNumId w:val="100"/>
  </w:num>
  <w:num w:numId="69">
    <w:abstractNumId w:val="115"/>
  </w:num>
  <w:num w:numId="70">
    <w:abstractNumId w:val="105"/>
  </w:num>
  <w:num w:numId="71">
    <w:abstractNumId w:val="84"/>
  </w:num>
  <w:num w:numId="72">
    <w:abstractNumId w:val="83"/>
  </w:num>
  <w:num w:numId="73">
    <w:abstractNumId w:val="55"/>
  </w:num>
  <w:num w:numId="74">
    <w:abstractNumId w:val="64"/>
  </w:num>
  <w:num w:numId="75">
    <w:abstractNumId w:val="104"/>
  </w:num>
  <w:num w:numId="76">
    <w:abstractNumId w:val="111"/>
  </w:num>
  <w:num w:numId="77">
    <w:abstractNumId w:val="97"/>
  </w:num>
  <w:num w:numId="78">
    <w:abstractNumId w:val="73"/>
  </w:num>
  <w:num w:numId="79">
    <w:abstractNumId w:val="114"/>
  </w:num>
  <w:num w:numId="80">
    <w:abstractNumId w:val="107"/>
  </w:num>
  <w:num w:numId="81">
    <w:abstractNumId w:val="23"/>
  </w:num>
  <w:num w:numId="82">
    <w:abstractNumId w:val="71"/>
  </w:num>
  <w:num w:numId="83">
    <w:abstractNumId w:val="94"/>
  </w:num>
  <w:num w:numId="84">
    <w:abstractNumId w:val="66"/>
  </w:num>
  <w:num w:numId="85">
    <w:abstractNumId w:val="14"/>
  </w:num>
  <w:num w:numId="86">
    <w:abstractNumId w:val="11"/>
  </w:num>
  <w:num w:numId="87">
    <w:abstractNumId w:val="98"/>
  </w:num>
  <w:num w:numId="88">
    <w:abstractNumId w:val="19"/>
  </w:num>
  <w:num w:numId="89">
    <w:abstractNumId w:val="76"/>
  </w:num>
  <w:num w:numId="90">
    <w:abstractNumId w:val="109"/>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9"/>
  </w:num>
  <w:num w:numId="95">
    <w:abstractNumId w:val="32"/>
  </w:num>
  <w:num w:numId="96">
    <w:abstractNumId w:val="63"/>
  </w:num>
  <w:num w:numId="97">
    <w:abstractNumId w:val="72"/>
  </w:num>
  <w:num w:numId="9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8"/>
  </w:num>
  <w:num w:numId="100">
    <w:abstractNumId w:val="57"/>
  </w:num>
  <w:num w:numId="101">
    <w:abstractNumId w:val="99"/>
  </w:num>
  <w:num w:numId="102">
    <w:abstractNumId w:val="85"/>
  </w:num>
  <w:num w:numId="10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5"/>
  </w:num>
  <w:num w:numId="106">
    <w:abstractNumId w:val="53"/>
  </w:num>
  <w:num w:numId="107">
    <w:abstractNumId w:val="15"/>
  </w:num>
  <w:num w:numId="108">
    <w:abstractNumId w:val="61"/>
  </w:num>
  <w:num w:numId="109">
    <w:abstractNumId w:val="113"/>
  </w:num>
  <w:num w:numId="110">
    <w:abstractNumId w:val="87"/>
  </w:num>
  <w:num w:numId="111">
    <w:abstractNumId w:val="22"/>
  </w:num>
  <w:num w:numId="112">
    <w:abstractNumId w:val="112"/>
  </w:num>
  <w:num w:numId="113">
    <w:abstractNumId w:val="16"/>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269F"/>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DF1"/>
    <w:rsid w:val="00020F1A"/>
    <w:rsid w:val="0002457E"/>
    <w:rsid w:val="00024E86"/>
    <w:rsid w:val="000250FF"/>
    <w:rsid w:val="00025377"/>
    <w:rsid w:val="000257AF"/>
    <w:rsid w:val="00025B8C"/>
    <w:rsid w:val="00025D64"/>
    <w:rsid w:val="00026E73"/>
    <w:rsid w:val="00027D4A"/>
    <w:rsid w:val="00027E45"/>
    <w:rsid w:val="00027EF2"/>
    <w:rsid w:val="00030D14"/>
    <w:rsid w:val="0003372D"/>
    <w:rsid w:val="00033E72"/>
    <w:rsid w:val="00035991"/>
    <w:rsid w:val="00036313"/>
    <w:rsid w:val="00040CC6"/>
    <w:rsid w:val="00040DA3"/>
    <w:rsid w:val="000420D2"/>
    <w:rsid w:val="00042C24"/>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58FA"/>
    <w:rsid w:val="00056673"/>
    <w:rsid w:val="000568B3"/>
    <w:rsid w:val="000628C3"/>
    <w:rsid w:val="00065B35"/>
    <w:rsid w:val="000660CE"/>
    <w:rsid w:val="0006734B"/>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D9C"/>
    <w:rsid w:val="000A1DA8"/>
    <w:rsid w:val="000A1F6C"/>
    <w:rsid w:val="000A2A30"/>
    <w:rsid w:val="000A3A6B"/>
    <w:rsid w:val="000A4086"/>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2CA7"/>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39EF"/>
    <w:rsid w:val="000D3AAB"/>
    <w:rsid w:val="000D58B3"/>
    <w:rsid w:val="000D6770"/>
    <w:rsid w:val="000D6BF3"/>
    <w:rsid w:val="000E36F7"/>
    <w:rsid w:val="000E431E"/>
    <w:rsid w:val="000E4330"/>
    <w:rsid w:val="000E4969"/>
    <w:rsid w:val="000E4DB3"/>
    <w:rsid w:val="000E5664"/>
    <w:rsid w:val="000E566E"/>
    <w:rsid w:val="000E6B5C"/>
    <w:rsid w:val="000E6BFA"/>
    <w:rsid w:val="000E6E6D"/>
    <w:rsid w:val="000F4082"/>
    <w:rsid w:val="000F5544"/>
    <w:rsid w:val="000F5E8A"/>
    <w:rsid w:val="000F6979"/>
    <w:rsid w:val="000F6B03"/>
    <w:rsid w:val="000F6D05"/>
    <w:rsid w:val="000F6E21"/>
    <w:rsid w:val="001008AA"/>
    <w:rsid w:val="00100D56"/>
    <w:rsid w:val="001012D9"/>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38D4"/>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26EE"/>
    <w:rsid w:val="001B41BA"/>
    <w:rsid w:val="001B5051"/>
    <w:rsid w:val="001B5079"/>
    <w:rsid w:val="001B5BFD"/>
    <w:rsid w:val="001B5D73"/>
    <w:rsid w:val="001B6541"/>
    <w:rsid w:val="001B7C04"/>
    <w:rsid w:val="001B7C45"/>
    <w:rsid w:val="001C1C1F"/>
    <w:rsid w:val="001C1D4E"/>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321F"/>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2F4C"/>
    <w:rsid w:val="0020374B"/>
    <w:rsid w:val="00204550"/>
    <w:rsid w:val="0020526F"/>
    <w:rsid w:val="00205B56"/>
    <w:rsid w:val="00205E7A"/>
    <w:rsid w:val="0020658A"/>
    <w:rsid w:val="002067E6"/>
    <w:rsid w:val="0020782A"/>
    <w:rsid w:val="00210347"/>
    <w:rsid w:val="00210795"/>
    <w:rsid w:val="00210A03"/>
    <w:rsid w:val="00210F35"/>
    <w:rsid w:val="00211284"/>
    <w:rsid w:val="00211927"/>
    <w:rsid w:val="00212859"/>
    <w:rsid w:val="00212B1C"/>
    <w:rsid w:val="002145EB"/>
    <w:rsid w:val="00214C89"/>
    <w:rsid w:val="00215126"/>
    <w:rsid w:val="00216699"/>
    <w:rsid w:val="002167B7"/>
    <w:rsid w:val="00220B11"/>
    <w:rsid w:val="002216F1"/>
    <w:rsid w:val="0022228D"/>
    <w:rsid w:val="00222CAE"/>
    <w:rsid w:val="00225352"/>
    <w:rsid w:val="00225434"/>
    <w:rsid w:val="0022593C"/>
    <w:rsid w:val="00226D43"/>
    <w:rsid w:val="00227F6B"/>
    <w:rsid w:val="00231340"/>
    <w:rsid w:val="002325F0"/>
    <w:rsid w:val="0023394F"/>
    <w:rsid w:val="00233E2A"/>
    <w:rsid w:val="00234B4A"/>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686"/>
    <w:rsid w:val="00256848"/>
    <w:rsid w:val="002575E5"/>
    <w:rsid w:val="00257D56"/>
    <w:rsid w:val="00260A19"/>
    <w:rsid w:val="002613EB"/>
    <w:rsid w:val="00261DAC"/>
    <w:rsid w:val="00263486"/>
    <w:rsid w:val="00263B3B"/>
    <w:rsid w:val="0026485F"/>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1D9"/>
    <w:rsid w:val="002C16DF"/>
    <w:rsid w:val="002C1BEA"/>
    <w:rsid w:val="002C26DF"/>
    <w:rsid w:val="002C2C9E"/>
    <w:rsid w:val="002C3086"/>
    <w:rsid w:val="002C3A57"/>
    <w:rsid w:val="002C460F"/>
    <w:rsid w:val="002C5C21"/>
    <w:rsid w:val="002C5CDC"/>
    <w:rsid w:val="002C5D7A"/>
    <w:rsid w:val="002C5ED0"/>
    <w:rsid w:val="002C67BD"/>
    <w:rsid w:val="002C6844"/>
    <w:rsid w:val="002C7AED"/>
    <w:rsid w:val="002D0D2B"/>
    <w:rsid w:val="002D1058"/>
    <w:rsid w:val="002D2618"/>
    <w:rsid w:val="002D2D70"/>
    <w:rsid w:val="002D2E58"/>
    <w:rsid w:val="002D4144"/>
    <w:rsid w:val="002D4AFE"/>
    <w:rsid w:val="002D6D77"/>
    <w:rsid w:val="002D73AC"/>
    <w:rsid w:val="002D753A"/>
    <w:rsid w:val="002D75F6"/>
    <w:rsid w:val="002D776E"/>
    <w:rsid w:val="002D7FC4"/>
    <w:rsid w:val="002E062B"/>
    <w:rsid w:val="002E0996"/>
    <w:rsid w:val="002E1F10"/>
    <w:rsid w:val="002E343C"/>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3390"/>
    <w:rsid w:val="00303DBA"/>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32F2"/>
    <w:rsid w:val="0033347C"/>
    <w:rsid w:val="00333BBF"/>
    <w:rsid w:val="0033474E"/>
    <w:rsid w:val="00334A57"/>
    <w:rsid w:val="003353EA"/>
    <w:rsid w:val="00335CB2"/>
    <w:rsid w:val="00335E12"/>
    <w:rsid w:val="00337ED4"/>
    <w:rsid w:val="00337FD2"/>
    <w:rsid w:val="00340A20"/>
    <w:rsid w:val="00341744"/>
    <w:rsid w:val="00342B06"/>
    <w:rsid w:val="00344BB1"/>
    <w:rsid w:val="00344D93"/>
    <w:rsid w:val="00344EB9"/>
    <w:rsid w:val="00344FD0"/>
    <w:rsid w:val="00345096"/>
    <w:rsid w:val="003459C9"/>
    <w:rsid w:val="00346057"/>
    <w:rsid w:val="00346EB3"/>
    <w:rsid w:val="00347D28"/>
    <w:rsid w:val="00347FFE"/>
    <w:rsid w:val="00350220"/>
    <w:rsid w:val="003507CA"/>
    <w:rsid w:val="00351DC4"/>
    <w:rsid w:val="0035330E"/>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9C6"/>
    <w:rsid w:val="00366C33"/>
    <w:rsid w:val="00366F85"/>
    <w:rsid w:val="00367F12"/>
    <w:rsid w:val="00370D52"/>
    <w:rsid w:val="0037159A"/>
    <w:rsid w:val="00371DC2"/>
    <w:rsid w:val="00373348"/>
    <w:rsid w:val="003738B0"/>
    <w:rsid w:val="003749F0"/>
    <w:rsid w:val="00375D9C"/>
    <w:rsid w:val="00375E38"/>
    <w:rsid w:val="003770F1"/>
    <w:rsid w:val="00380C07"/>
    <w:rsid w:val="003810F6"/>
    <w:rsid w:val="00381460"/>
    <w:rsid w:val="00381790"/>
    <w:rsid w:val="0038182E"/>
    <w:rsid w:val="00381C98"/>
    <w:rsid w:val="003820BD"/>
    <w:rsid w:val="00382B76"/>
    <w:rsid w:val="00382E12"/>
    <w:rsid w:val="00384FF0"/>
    <w:rsid w:val="00385C5D"/>
    <w:rsid w:val="00386D5B"/>
    <w:rsid w:val="003913C4"/>
    <w:rsid w:val="003915A6"/>
    <w:rsid w:val="003916F0"/>
    <w:rsid w:val="00391D66"/>
    <w:rsid w:val="00392507"/>
    <w:rsid w:val="00392F87"/>
    <w:rsid w:val="00393EEA"/>
    <w:rsid w:val="00394776"/>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6F69"/>
    <w:rsid w:val="003A7B87"/>
    <w:rsid w:val="003A7E3F"/>
    <w:rsid w:val="003B0283"/>
    <w:rsid w:val="003B1A7F"/>
    <w:rsid w:val="003B1B36"/>
    <w:rsid w:val="003B22C6"/>
    <w:rsid w:val="003B3ADE"/>
    <w:rsid w:val="003B4215"/>
    <w:rsid w:val="003B48E9"/>
    <w:rsid w:val="003B4F6C"/>
    <w:rsid w:val="003B705E"/>
    <w:rsid w:val="003B72B6"/>
    <w:rsid w:val="003C0400"/>
    <w:rsid w:val="003C1390"/>
    <w:rsid w:val="003C22F6"/>
    <w:rsid w:val="003C3B2D"/>
    <w:rsid w:val="003C3C74"/>
    <w:rsid w:val="003C5186"/>
    <w:rsid w:val="003C5B43"/>
    <w:rsid w:val="003C66BE"/>
    <w:rsid w:val="003C6C50"/>
    <w:rsid w:val="003C710B"/>
    <w:rsid w:val="003C7A88"/>
    <w:rsid w:val="003D0467"/>
    <w:rsid w:val="003D053D"/>
    <w:rsid w:val="003D0B06"/>
    <w:rsid w:val="003D1039"/>
    <w:rsid w:val="003D36A6"/>
    <w:rsid w:val="003D56FE"/>
    <w:rsid w:val="003D5F98"/>
    <w:rsid w:val="003D5FE4"/>
    <w:rsid w:val="003D79FA"/>
    <w:rsid w:val="003D7AF3"/>
    <w:rsid w:val="003D7DB3"/>
    <w:rsid w:val="003D7E12"/>
    <w:rsid w:val="003E0597"/>
    <w:rsid w:val="003E0776"/>
    <w:rsid w:val="003E10E7"/>
    <w:rsid w:val="003E357F"/>
    <w:rsid w:val="003E4EB8"/>
    <w:rsid w:val="003E579A"/>
    <w:rsid w:val="003E5E44"/>
    <w:rsid w:val="003E6210"/>
    <w:rsid w:val="003E7D81"/>
    <w:rsid w:val="003F1155"/>
    <w:rsid w:val="003F1265"/>
    <w:rsid w:val="003F16E4"/>
    <w:rsid w:val="003F1A48"/>
    <w:rsid w:val="003F1EFC"/>
    <w:rsid w:val="003F1FB0"/>
    <w:rsid w:val="003F28C4"/>
    <w:rsid w:val="003F2EA6"/>
    <w:rsid w:val="003F31BC"/>
    <w:rsid w:val="003F47E3"/>
    <w:rsid w:val="003F53EB"/>
    <w:rsid w:val="003F54D0"/>
    <w:rsid w:val="003F5818"/>
    <w:rsid w:val="003F5B4E"/>
    <w:rsid w:val="003F5D56"/>
    <w:rsid w:val="003F6B2F"/>
    <w:rsid w:val="004000B3"/>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6B85"/>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072F"/>
    <w:rsid w:val="00441446"/>
    <w:rsid w:val="004434F4"/>
    <w:rsid w:val="00444D1B"/>
    <w:rsid w:val="00444E0F"/>
    <w:rsid w:val="00445043"/>
    <w:rsid w:val="00445504"/>
    <w:rsid w:val="00446847"/>
    <w:rsid w:val="00447A65"/>
    <w:rsid w:val="00450612"/>
    <w:rsid w:val="00451143"/>
    <w:rsid w:val="00452AD1"/>
    <w:rsid w:val="00452FB5"/>
    <w:rsid w:val="00453083"/>
    <w:rsid w:val="0045356F"/>
    <w:rsid w:val="004535A1"/>
    <w:rsid w:val="00453705"/>
    <w:rsid w:val="00453C60"/>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8C9"/>
    <w:rsid w:val="004722D6"/>
    <w:rsid w:val="00472BF9"/>
    <w:rsid w:val="004743E2"/>
    <w:rsid w:val="00475075"/>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1408"/>
    <w:rsid w:val="004A2E33"/>
    <w:rsid w:val="004A3431"/>
    <w:rsid w:val="004A41D0"/>
    <w:rsid w:val="004A5457"/>
    <w:rsid w:val="004A5DC2"/>
    <w:rsid w:val="004A617E"/>
    <w:rsid w:val="004A6CF6"/>
    <w:rsid w:val="004A7540"/>
    <w:rsid w:val="004A78A9"/>
    <w:rsid w:val="004B075E"/>
    <w:rsid w:val="004B1155"/>
    <w:rsid w:val="004B3E05"/>
    <w:rsid w:val="004B4364"/>
    <w:rsid w:val="004B4863"/>
    <w:rsid w:val="004B4B6C"/>
    <w:rsid w:val="004B5A3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2DB"/>
    <w:rsid w:val="004F0174"/>
    <w:rsid w:val="004F02A2"/>
    <w:rsid w:val="004F0D5E"/>
    <w:rsid w:val="004F12A8"/>
    <w:rsid w:val="004F1BC1"/>
    <w:rsid w:val="004F2D2F"/>
    <w:rsid w:val="004F54E7"/>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07F9C"/>
    <w:rsid w:val="005110C9"/>
    <w:rsid w:val="0051112D"/>
    <w:rsid w:val="0051150C"/>
    <w:rsid w:val="00511CE4"/>
    <w:rsid w:val="00511D22"/>
    <w:rsid w:val="00512D0D"/>
    <w:rsid w:val="00512E47"/>
    <w:rsid w:val="00513CC0"/>
    <w:rsid w:val="00513E19"/>
    <w:rsid w:val="00514B6D"/>
    <w:rsid w:val="005151B9"/>
    <w:rsid w:val="005158D9"/>
    <w:rsid w:val="00516713"/>
    <w:rsid w:val="005169EC"/>
    <w:rsid w:val="0051714D"/>
    <w:rsid w:val="005179C6"/>
    <w:rsid w:val="005200EA"/>
    <w:rsid w:val="0052060B"/>
    <w:rsid w:val="005207A5"/>
    <w:rsid w:val="005215C6"/>
    <w:rsid w:val="0052195D"/>
    <w:rsid w:val="00521D43"/>
    <w:rsid w:val="00522AFD"/>
    <w:rsid w:val="00522C21"/>
    <w:rsid w:val="0052437B"/>
    <w:rsid w:val="00524992"/>
    <w:rsid w:val="00525A4A"/>
    <w:rsid w:val="00526408"/>
    <w:rsid w:val="00527883"/>
    <w:rsid w:val="00530943"/>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9DF"/>
    <w:rsid w:val="00552CB2"/>
    <w:rsid w:val="005533EE"/>
    <w:rsid w:val="00553437"/>
    <w:rsid w:val="005535D2"/>
    <w:rsid w:val="00555713"/>
    <w:rsid w:val="00556554"/>
    <w:rsid w:val="00557115"/>
    <w:rsid w:val="0055788F"/>
    <w:rsid w:val="0056298E"/>
    <w:rsid w:val="00562C7A"/>
    <w:rsid w:val="00562E16"/>
    <w:rsid w:val="00563AA2"/>
    <w:rsid w:val="005678AF"/>
    <w:rsid w:val="00567AEF"/>
    <w:rsid w:val="005712C5"/>
    <w:rsid w:val="005717ED"/>
    <w:rsid w:val="0057369F"/>
    <w:rsid w:val="00573CC0"/>
    <w:rsid w:val="00573EFE"/>
    <w:rsid w:val="00574D7D"/>
    <w:rsid w:val="00575314"/>
    <w:rsid w:val="005758C4"/>
    <w:rsid w:val="00576C50"/>
    <w:rsid w:val="00576E93"/>
    <w:rsid w:val="00576FD9"/>
    <w:rsid w:val="00577BC8"/>
    <w:rsid w:val="00577C89"/>
    <w:rsid w:val="0058135D"/>
    <w:rsid w:val="0058204A"/>
    <w:rsid w:val="005823B2"/>
    <w:rsid w:val="00583348"/>
    <w:rsid w:val="005837B9"/>
    <w:rsid w:val="00585817"/>
    <w:rsid w:val="0058695C"/>
    <w:rsid w:val="00586A3E"/>
    <w:rsid w:val="0059093B"/>
    <w:rsid w:val="00590BD2"/>
    <w:rsid w:val="00590CA0"/>
    <w:rsid w:val="00593664"/>
    <w:rsid w:val="00593958"/>
    <w:rsid w:val="005949F0"/>
    <w:rsid w:val="00595CCB"/>
    <w:rsid w:val="005A13E4"/>
    <w:rsid w:val="005A1D9F"/>
    <w:rsid w:val="005A2D0E"/>
    <w:rsid w:val="005A342A"/>
    <w:rsid w:val="005A34DA"/>
    <w:rsid w:val="005A5ADD"/>
    <w:rsid w:val="005A79EC"/>
    <w:rsid w:val="005B1084"/>
    <w:rsid w:val="005B17DF"/>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EA5"/>
    <w:rsid w:val="005D2063"/>
    <w:rsid w:val="005D3C9B"/>
    <w:rsid w:val="005D3DE2"/>
    <w:rsid w:val="005D3E6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255"/>
    <w:rsid w:val="005E6885"/>
    <w:rsid w:val="005E691B"/>
    <w:rsid w:val="005E6D96"/>
    <w:rsid w:val="005E7344"/>
    <w:rsid w:val="005E7696"/>
    <w:rsid w:val="005F029A"/>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BC5"/>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051"/>
    <w:rsid w:val="006561F2"/>
    <w:rsid w:val="006562E1"/>
    <w:rsid w:val="006572A2"/>
    <w:rsid w:val="0065775F"/>
    <w:rsid w:val="00663022"/>
    <w:rsid w:val="006630D6"/>
    <w:rsid w:val="00664942"/>
    <w:rsid w:val="00664DB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11F6"/>
    <w:rsid w:val="00691882"/>
    <w:rsid w:val="00691BD0"/>
    <w:rsid w:val="00691E0D"/>
    <w:rsid w:val="00692112"/>
    <w:rsid w:val="00693AE4"/>
    <w:rsid w:val="006943B7"/>
    <w:rsid w:val="00697243"/>
    <w:rsid w:val="00697B12"/>
    <w:rsid w:val="006A0F72"/>
    <w:rsid w:val="006A2096"/>
    <w:rsid w:val="006A29F4"/>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55CA"/>
    <w:rsid w:val="006C6197"/>
    <w:rsid w:val="006C6BA6"/>
    <w:rsid w:val="006D0EAA"/>
    <w:rsid w:val="006D5C79"/>
    <w:rsid w:val="006E17EA"/>
    <w:rsid w:val="006E1E89"/>
    <w:rsid w:val="006E2AB2"/>
    <w:rsid w:val="006E3C79"/>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D95"/>
    <w:rsid w:val="00721681"/>
    <w:rsid w:val="00721FC1"/>
    <w:rsid w:val="00725AC7"/>
    <w:rsid w:val="0072620C"/>
    <w:rsid w:val="00727620"/>
    <w:rsid w:val="00727F72"/>
    <w:rsid w:val="00730D23"/>
    <w:rsid w:val="00731212"/>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081D"/>
    <w:rsid w:val="007512C8"/>
    <w:rsid w:val="00751400"/>
    <w:rsid w:val="007521B1"/>
    <w:rsid w:val="0075245A"/>
    <w:rsid w:val="00753E9E"/>
    <w:rsid w:val="0075424B"/>
    <w:rsid w:val="007551D2"/>
    <w:rsid w:val="007563FC"/>
    <w:rsid w:val="00756DEB"/>
    <w:rsid w:val="0076020D"/>
    <w:rsid w:val="00761F46"/>
    <w:rsid w:val="00764137"/>
    <w:rsid w:val="00764558"/>
    <w:rsid w:val="00765083"/>
    <w:rsid w:val="007650B1"/>
    <w:rsid w:val="007655B7"/>
    <w:rsid w:val="00765A3C"/>
    <w:rsid w:val="007666B5"/>
    <w:rsid w:val="00766EE9"/>
    <w:rsid w:val="00770704"/>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2754"/>
    <w:rsid w:val="007B3457"/>
    <w:rsid w:val="007B5695"/>
    <w:rsid w:val="007B7491"/>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768"/>
    <w:rsid w:val="007D0975"/>
    <w:rsid w:val="007D22E7"/>
    <w:rsid w:val="007D2D66"/>
    <w:rsid w:val="007D2E25"/>
    <w:rsid w:val="007D4589"/>
    <w:rsid w:val="007D51BA"/>
    <w:rsid w:val="007D5C86"/>
    <w:rsid w:val="007D5D68"/>
    <w:rsid w:val="007D6166"/>
    <w:rsid w:val="007D61DF"/>
    <w:rsid w:val="007D6315"/>
    <w:rsid w:val="007D6E41"/>
    <w:rsid w:val="007D76D8"/>
    <w:rsid w:val="007D7937"/>
    <w:rsid w:val="007E02CE"/>
    <w:rsid w:val="007E0708"/>
    <w:rsid w:val="007E0BA7"/>
    <w:rsid w:val="007E0BF6"/>
    <w:rsid w:val="007E0C14"/>
    <w:rsid w:val="007E0FCB"/>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5CFF"/>
    <w:rsid w:val="007F7A06"/>
    <w:rsid w:val="008024C8"/>
    <w:rsid w:val="00802CB0"/>
    <w:rsid w:val="008034E0"/>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228E"/>
    <w:rsid w:val="00823039"/>
    <w:rsid w:val="00823E9F"/>
    <w:rsid w:val="008244B4"/>
    <w:rsid w:val="00824C34"/>
    <w:rsid w:val="00825759"/>
    <w:rsid w:val="00827525"/>
    <w:rsid w:val="00830C35"/>
    <w:rsid w:val="00831B78"/>
    <w:rsid w:val="00832002"/>
    <w:rsid w:val="008320DA"/>
    <w:rsid w:val="00832BA6"/>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073F"/>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9FA"/>
    <w:rsid w:val="008C0B83"/>
    <w:rsid w:val="008C1290"/>
    <w:rsid w:val="008C259E"/>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B3C"/>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1BA6"/>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0656"/>
    <w:rsid w:val="00972C78"/>
    <w:rsid w:val="00973CEA"/>
    <w:rsid w:val="00973ED2"/>
    <w:rsid w:val="00974465"/>
    <w:rsid w:val="00974ED8"/>
    <w:rsid w:val="00975306"/>
    <w:rsid w:val="00977B4E"/>
    <w:rsid w:val="009806D6"/>
    <w:rsid w:val="0098157E"/>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870"/>
    <w:rsid w:val="009A7E77"/>
    <w:rsid w:val="009A7E7F"/>
    <w:rsid w:val="009B0754"/>
    <w:rsid w:val="009B0805"/>
    <w:rsid w:val="009B2FC8"/>
    <w:rsid w:val="009B3169"/>
    <w:rsid w:val="009B347C"/>
    <w:rsid w:val="009B52A7"/>
    <w:rsid w:val="009B6063"/>
    <w:rsid w:val="009B7868"/>
    <w:rsid w:val="009B795B"/>
    <w:rsid w:val="009B7AB5"/>
    <w:rsid w:val="009C03F4"/>
    <w:rsid w:val="009C265B"/>
    <w:rsid w:val="009C385E"/>
    <w:rsid w:val="009C4301"/>
    <w:rsid w:val="009C5DD1"/>
    <w:rsid w:val="009C5DD9"/>
    <w:rsid w:val="009C6FB6"/>
    <w:rsid w:val="009D093E"/>
    <w:rsid w:val="009D0EDF"/>
    <w:rsid w:val="009D243D"/>
    <w:rsid w:val="009D2A31"/>
    <w:rsid w:val="009D60B4"/>
    <w:rsid w:val="009D700B"/>
    <w:rsid w:val="009D7FA7"/>
    <w:rsid w:val="009E0897"/>
    <w:rsid w:val="009E1CEB"/>
    <w:rsid w:val="009E304C"/>
    <w:rsid w:val="009E393F"/>
    <w:rsid w:val="009E3E3A"/>
    <w:rsid w:val="009E43AC"/>
    <w:rsid w:val="009E548D"/>
    <w:rsid w:val="009E5551"/>
    <w:rsid w:val="009F056F"/>
    <w:rsid w:val="009F0F6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09D8"/>
    <w:rsid w:val="00A0150D"/>
    <w:rsid w:val="00A01560"/>
    <w:rsid w:val="00A02435"/>
    <w:rsid w:val="00A043FB"/>
    <w:rsid w:val="00A053BA"/>
    <w:rsid w:val="00A056F0"/>
    <w:rsid w:val="00A058FF"/>
    <w:rsid w:val="00A0618C"/>
    <w:rsid w:val="00A07444"/>
    <w:rsid w:val="00A10234"/>
    <w:rsid w:val="00A11292"/>
    <w:rsid w:val="00A1165A"/>
    <w:rsid w:val="00A12673"/>
    <w:rsid w:val="00A15925"/>
    <w:rsid w:val="00A1669E"/>
    <w:rsid w:val="00A17723"/>
    <w:rsid w:val="00A17F1F"/>
    <w:rsid w:val="00A203E8"/>
    <w:rsid w:val="00A2120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0D30"/>
    <w:rsid w:val="00A41442"/>
    <w:rsid w:val="00A41A9D"/>
    <w:rsid w:val="00A426D4"/>
    <w:rsid w:val="00A42B79"/>
    <w:rsid w:val="00A43AA1"/>
    <w:rsid w:val="00A44031"/>
    <w:rsid w:val="00A441D0"/>
    <w:rsid w:val="00A44C55"/>
    <w:rsid w:val="00A45036"/>
    <w:rsid w:val="00A451E7"/>
    <w:rsid w:val="00A45E73"/>
    <w:rsid w:val="00A46171"/>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2207"/>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1BDD"/>
    <w:rsid w:val="00AB39EC"/>
    <w:rsid w:val="00AB4EB0"/>
    <w:rsid w:val="00AB4EFC"/>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1720"/>
    <w:rsid w:val="00AF2D5A"/>
    <w:rsid w:val="00AF4230"/>
    <w:rsid w:val="00AF46D8"/>
    <w:rsid w:val="00AF64B3"/>
    <w:rsid w:val="00AF6B24"/>
    <w:rsid w:val="00B00409"/>
    <w:rsid w:val="00B00B91"/>
    <w:rsid w:val="00B00F7A"/>
    <w:rsid w:val="00B01153"/>
    <w:rsid w:val="00B01CD3"/>
    <w:rsid w:val="00B022CA"/>
    <w:rsid w:val="00B02914"/>
    <w:rsid w:val="00B02FA3"/>
    <w:rsid w:val="00B03792"/>
    <w:rsid w:val="00B03A7D"/>
    <w:rsid w:val="00B04E0F"/>
    <w:rsid w:val="00B055F8"/>
    <w:rsid w:val="00B0569C"/>
    <w:rsid w:val="00B059BB"/>
    <w:rsid w:val="00B05CC9"/>
    <w:rsid w:val="00B061C1"/>
    <w:rsid w:val="00B0634E"/>
    <w:rsid w:val="00B07D7C"/>
    <w:rsid w:val="00B07E7B"/>
    <w:rsid w:val="00B10400"/>
    <w:rsid w:val="00B10AD4"/>
    <w:rsid w:val="00B10B48"/>
    <w:rsid w:val="00B10E57"/>
    <w:rsid w:val="00B11063"/>
    <w:rsid w:val="00B111CD"/>
    <w:rsid w:val="00B13B7C"/>
    <w:rsid w:val="00B14352"/>
    <w:rsid w:val="00B14EB1"/>
    <w:rsid w:val="00B151BE"/>
    <w:rsid w:val="00B20337"/>
    <w:rsid w:val="00B205DE"/>
    <w:rsid w:val="00B20E5A"/>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40B9"/>
    <w:rsid w:val="00B54199"/>
    <w:rsid w:val="00B546AE"/>
    <w:rsid w:val="00B5581A"/>
    <w:rsid w:val="00B55CC4"/>
    <w:rsid w:val="00B56078"/>
    <w:rsid w:val="00B5651E"/>
    <w:rsid w:val="00B56CA0"/>
    <w:rsid w:val="00B56CF9"/>
    <w:rsid w:val="00B56F70"/>
    <w:rsid w:val="00B60501"/>
    <w:rsid w:val="00B61DDE"/>
    <w:rsid w:val="00B6242F"/>
    <w:rsid w:val="00B630A6"/>
    <w:rsid w:val="00B63BC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4EE1"/>
    <w:rsid w:val="00B97031"/>
    <w:rsid w:val="00B97726"/>
    <w:rsid w:val="00B978F5"/>
    <w:rsid w:val="00B979DD"/>
    <w:rsid w:val="00BA0F98"/>
    <w:rsid w:val="00BA0FA3"/>
    <w:rsid w:val="00BA149A"/>
    <w:rsid w:val="00BA169F"/>
    <w:rsid w:val="00BA16C6"/>
    <w:rsid w:val="00BA240A"/>
    <w:rsid w:val="00BA2D11"/>
    <w:rsid w:val="00BA4AB9"/>
    <w:rsid w:val="00BA4D31"/>
    <w:rsid w:val="00BA4D35"/>
    <w:rsid w:val="00BA523F"/>
    <w:rsid w:val="00BA5487"/>
    <w:rsid w:val="00BA57BB"/>
    <w:rsid w:val="00BA60D5"/>
    <w:rsid w:val="00BA718F"/>
    <w:rsid w:val="00BB0B77"/>
    <w:rsid w:val="00BB1A59"/>
    <w:rsid w:val="00BB1E14"/>
    <w:rsid w:val="00BB1ECD"/>
    <w:rsid w:val="00BB4BA0"/>
    <w:rsid w:val="00BB4E5F"/>
    <w:rsid w:val="00BB51DB"/>
    <w:rsid w:val="00BB619D"/>
    <w:rsid w:val="00BB737D"/>
    <w:rsid w:val="00BB784E"/>
    <w:rsid w:val="00BC0034"/>
    <w:rsid w:val="00BC0130"/>
    <w:rsid w:val="00BC09E0"/>
    <w:rsid w:val="00BC1159"/>
    <w:rsid w:val="00BC3159"/>
    <w:rsid w:val="00BC3554"/>
    <w:rsid w:val="00BC3D67"/>
    <w:rsid w:val="00BC417F"/>
    <w:rsid w:val="00BC4AAD"/>
    <w:rsid w:val="00BC4EEC"/>
    <w:rsid w:val="00BC4F11"/>
    <w:rsid w:val="00BC5853"/>
    <w:rsid w:val="00BC6238"/>
    <w:rsid w:val="00BC7166"/>
    <w:rsid w:val="00BD1102"/>
    <w:rsid w:val="00BD1E3C"/>
    <w:rsid w:val="00BD28B8"/>
    <w:rsid w:val="00BD29CB"/>
    <w:rsid w:val="00BD3F5E"/>
    <w:rsid w:val="00BD4549"/>
    <w:rsid w:val="00BD58FE"/>
    <w:rsid w:val="00BD766C"/>
    <w:rsid w:val="00BE1788"/>
    <w:rsid w:val="00BE1B77"/>
    <w:rsid w:val="00BE29FF"/>
    <w:rsid w:val="00BE3B42"/>
    <w:rsid w:val="00BE3DA8"/>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07D1D"/>
    <w:rsid w:val="00C100C5"/>
    <w:rsid w:val="00C111E7"/>
    <w:rsid w:val="00C11CE5"/>
    <w:rsid w:val="00C12C1B"/>
    <w:rsid w:val="00C133E3"/>
    <w:rsid w:val="00C1360D"/>
    <w:rsid w:val="00C13853"/>
    <w:rsid w:val="00C13AC0"/>
    <w:rsid w:val="00C13B11"/>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40FB"/>
    <w:rsid w:val="00C34EBC"/>
    <w:rsid w:val="00C37244"/>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6B7"/>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16DC"/>
    <w:rsid w:val="00CB2D98"/>
    <w:rsid w:val="00CB3B14"/>
    <w:rsid w:val="00CB40BA"/>
    <w:rsid w:val="00CB58B4"/>
    <w:rsid w:val="00CB5EE7"/>
    <w:rsid w:val="00CB7016"/>
    <w:rsid w:val="00CB750C"/>
    <w:rsid w:val="00CC00F3"/>
    <w:rsid w:val="00CC0272"/>
    <w:rsid w:val="00CC0852"/>
    <w:rsid w:val="00CC1900"/>
    <w:rsid w:val="00CC1D28"/>
    <w:rsid w:val="00CC2546"/>
    <w:rsid w:val="00CC2CA0"/>
    <w:rsid w:val="00CC47BF"/>
    <w:rsid w:val="00CC495D"/>
    <w:rsid w:val="00CC4A3D"/>
    <w:rsid w:val="00CD0026"/>
    <w:rsid w:val="00CD0A20"/>
    <w:rsid w:val="00CD1CF1"/>
    <w:rsid w:val="00CD2117"/>
    <w:rsid w:val="00CD21F7"/>
    <w:rsid w:val="00CD2950"/>
    <w:rsid w:val="00CD4777"/>
    <w:rsid w:val="00CE33BB"/>
    <w:rsid w:val="00CE5989"/>
    <w:rsid w:val="00CE60FB"/>
    <w:rsid w:val="00CE6A1A"/>
    <w:rsid w:val="00CE6CC5"/>
    <w:rsid w:val="00CE720E"/>
    <w:rsid w:val="00CE77ED"/>
    <w:rsid w:val="00CF0098"/>
    <w:rsid w:val="00CF0477"/>
    <w:rsid w:val="00CF19BB"/>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1D83"/>
    <w:rsid w:val="00D121D2"/>
    <w:rsid w:val="00D126CF"/>
    <w:rsid w:val="00D12DC8"/>
    <w:rsid w:val="00D14A24"/>
    <w:rsid w:val="00D14C40"/>
    <w:rsid w:val="00D151C8"/>
    <w:rsid w:val="00D15FA7"/>
    <w:rsid w:val="00D16398"/>
    <w:rsid w:val="00D16AAD"/>
    <w:rsid w:val="00D16DA6"/>
    <w:rsid w:val="00D2060E"/>
    <w:rsid w:val="00D216F2"/>
    <w:rsid w:val="00D22AA2"/>
    <w:rsid w:val="00D23169"/>
    <w:rsid w:val="00D248F6"/>
    <w:rsid w:val="00D24F5F"/>
    <w:rsid w:val="00D25605"/>
    <w:rsid w:val="00D26B77"/>
    <w:rsid w:val="00D2757A"/>
    <w:rsid w:val="00D27C17"/>
    <w:rsid w:val="00D30749"/>
    <w:rsid w:val="00D30B40"/>
    <w:rsid w:val="00D3227D"/>
    <w:rsid w:val="00D32553"/>
    <w:rsid w:val="00D3319B"/>
    <w:rsid w:val="00D3528D"/>
    <w:rsid w:val="00D35A85"/>
    <w:rsid w:val="00D40180"/>
    <w:rsid w:val="00D40BAF"/>
    <w:rsid w:val="00D4113E"/>
    <w:rsid w:val="00D419DB"/>
    <w:rsid w:val="00D41C08"/>
    <w:rsid w:val="00D4392F"/>
    <w:rsid w:val="00D4486B"/>
    <w:rsid w:val="00D45636"/>
    <w:rsid w:val="00D469DA"/>
    <w:rsid w:val="00D478CF"/>
    <w:rsid w:val="00D47A6F"/>
    <w:rsid w:val="00D508C5"/>
    <w:rsid w:val="00D5151C"/>
    <w:rsid w:val="00D51880"/>
    <w:rsid w:val="00D51BDB"/>
    <w:rsid w:val="00D530A0"/>
    <w:rsid w:val="00D54906"/>
    <w:rsid w:val="00D5619E"/>
    <w:rsid w:val="00D568BB"/>
    <w:rsid w:val="00D60D20"/>
    <w:rsid w:val="00D61741"/>
    <w:rsid w:val="00D61B29"/>
    <w:rsid w:val="00D62A0B"/>
    <w:rsid w:val="00D63016"/>
    <w:rsid w:val="00D630A6"/>
    <w:rsid w:val="00D632B6"/>
    <w:rsid w:val="00D63A9C"/>
    <w:rsid w:val="00D63BE8"/>
    <w:rsid w:val="00D64228"/>
    <w:rsid w:val="00D64FEF"/>
    <w:rsid w:val="00D659CA"/>
    <w:rsid w:val="00D66694"/>
    <w:rsid w:val="00D70B5A"/>
    <w:rsid w:val="00D7204D"/>
    <w:rsid w:val="00D725C7"/>
    <w:rsid w:val="00D728BB"/>
    <w:rsid w:val="00D736D4"/>
    <w:rsid w:val="00D746C3"/>
    <w:rsid w:val="00D75184"/>
    <w:rsid w:val="00D755AA"/>
    <w:rsid w:val="00D75AC7"/>
    <w:rsid w:val="00D77675"/>
    <w:rsid w:val="00D77E3C"/>
    <w:rsid w:val="00D80A50"/>
    <w:rsid w:val="00D81679"/>
    <w:rsid w:val="00D823A1"/>
    <w:rsid w:val="00D823A4"/>
    <w:rsid w:val="00D84A25"/>
    <w:rsid w:val="00D84D01"/>
    <w:rsid w:val="00D84E0F"/>
    <w:rsid w:val="00D84ED2"/>
    <w:rsid w:val="00D84FBC"/>
    <w:rsid w:val="00D8675B"/>
    <w:rsid w:val="00D906C2"/>
    <w:rsid w:val="00D90DC4"/>
    <w:rsid w:val="00D91681"/>
    <w:rsid w:val="00D91A08"/>
    <w:rsid w:val="00D923F2"/>
    <w:rsid w:val="00D939BC"/>
    <w:rsid w:val="00D93D98"/>
    <w:rsid w:val="00D96B99"/>
    <w:rsid w:val="00D97A1E"/>
    <w:rsid w:val="00DA2C6B"/>
    <w:rsid w:val="00DA2DF9"/>
    <w:rsid w:val="00DA3AB9"/>
    <w:rsid w:val="00DA46FC"/>
    <w:rsid w:val="00DA49C0"/>
    <w:rsid w:val="00DA57F6"/>
    <w:rsid w:val="00DB16F3"/>
    <w:rsid w:val="00DB7313"/>
    <w:rsid w:val="00DC1199"/>
    <w:rsid w:val="00DC1F50"/>
    <w:rsid w:val="00DC356E"/>
    <w:rsid w:val="00DC47B7"/>
    <w:rsid w:val="00DC5A3D"/>
    <w:rsid w:val="00DC61A3"/>
    <w:rsid w:val="00DC6CE9"/>
    <w:rsid w:val="00DC6DD6"/>
    <w:rsid w:val="00DC7BAD"/>
    <w:rsid w:val="00DC7CBF"/>
    <w:rsid w:val="00DD0FC5"/>
    <w:rsid w:val="00DD0FE6"/>
    <w:rsid w:val="00DD14BD"/>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6483"/>
    <w:rsid w:val="00DF66C8"/>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5106"/>
    <w:rsid w:val="00E45693"/>
    <w:rsid w:val="00E4591C"/>
    <w:rsid w:val="00E467AD"/>
    <w:rsid w:val="00E46B2D"/>
    <w:rsid w:val="00E46D0F"/>
    <w:rsid w:val="00E511C4"/>
    <w:rsid w:val="00E51941"/>
    <w:rsid w:val="00E51ABA"/>
    <w:rsid w:val="00E51C6D"/>
    <w:rsid w:val="00E51CBC"/>
    <w:rsid w:val="00E52ABB"/>
    <w:rsid w:val="00E52E38"/>
    <w:rsid w:val="00E5374D"/>
    <w:rsid w:val="00E546C0"/>
    <w:rsid w:val="00E551BA"/>
    <w:rsid w:val="00E558D4"/>
    <w:rsid w:val="00E55DB7"/>
    <w:rsid w:val="00E6553B"/>
    <w:rsid w:val="00E66320"/>
    <w:rsid w:val="00E66A48"/>
    <w:rsid w:val="00E66E3E"/>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86D2F"/>
    <w:rsid w:val="00E87761"/>
    <w:rsid w:val="00E901E1"/>
    <w:rsid w:val="00E904B5"/>
    <w:rsid w:val="00E91892"/>
    <w:rsid w:val="00E92116"/>
    <w:rsid w:val="00E937BD"/>
    <w:rsid w:val="00E94851"/>
    <w:rsid w:val="00E9575F"/>
    <w:rsid w:val="00E959A5"/>
    <w:rsid w:val="00E9677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47A9"/>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5AFA"/>
    <w:rsid w:val="00ED6148"/>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CB1"/>
    <w:rsid w:val="00EF7CBC"/>
    <w:rsid w:val="00F0014D"/>
    <w:rsid w:val="00F007FC"/>
    <w:rsid w:val="00F02524"/>
    <w:rsid w:val="00F02AE2"/>
    <w:rsid w:val="00F05672"/>
    <w:rsid w:val="00F05C82"/>
    <w:rsid w:val="00F061D7"/>
    <w:rsid w:val="00F07171"/>
    <w:rsid w:val="00F10B10"/>
    <w:rsid w:val="00F14682"/>
    <w:rsid w:val="00F14BD6"/>
    <w:rsid w:val="00F15742"/>
    <w:rsid w:val="00F16141"/>
    <w:rsid w:val="00F161C2"/>
    <w:rsid w:val="00F164F5"/>
    <w:rsid w:val="00F1715F"/>
    <w:rsid w:val="00F17F4D"/>
    <w:rsid w:val="00F2021E"/>
    <w:rsid w:val="00F220B2"/>
    <w:rsid w:val="00F22EA9"/>
    <w:rsid w:val="00F2348D"/>
    <w:rsid w:val="00F23D9C"/>
    <w:rsid w:val="00F24C4C"/>
    <w:rsid w:val="00F26CC3"/>
    <w:rsid w:val="00F27266"/>
    <w:rsid w:val="00F305E8"/>
    <w:rsid w:val="00F306BE"/>
    <w:rsid w:val="00F3127E"/>
    <w:rsid w:val="00F314F1"/>
    <w:rsid w:val="00F31BC5"/>
    <w:rsid w:val="00F31F7E"/>
    <w:rsid w:val="00F33618"/>
    <w:rsid w:val="00F336B7"/>
    <w:rsid w:val="00F34935"/>
    <w:rsid w:val="00F34A12"/>
    <w:rsid w:val="00F35A38"/>
    <w:rsid w:val="00F36D93"/>
    <w:rsid w:val="00F4358C"/>
    <w:rsid w:val="00F45562"/>
    <w:rsid w:val="00F45D45"/>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EF8"/>
    <w:rsid w:val="00F754A1"/>
    <w:rsid w:val="00F75D32"/>
    <w:rsid w:val="00F75E85"/>
    <w:rsid w:val="00F76A60"/>
    <w:rsid w:val="00F77A55"/>
    <w:rsid w:val="00F808B2"/>
    <w:rsid w:val="00F818B0"/>
    <w:rsid w:val="00F844C6"/>
    <w:rsid w:val="00F84626"/>
    <w:rsid w:val="00F84C19"/>
    <w:rsid w:val="00F84E4D"/>
    <w:rsid w:val="00F85E72"/>
    <w:rsid w:val="00F87264"/>
    <w:rsid w:val="00F8738B"/>
    <w:rsid w:val="00F8760A"/>
    <w:rsid w:val="00F90165"/>
    <w:rsid w:val="00F91CDE"/>
    <w:rsid w:val="00F91D76"/>
    <w:rsid w:val="00F923F0"/>
    <w:rsid w:val="00F936AD"/>
    <w:rsid w:val="00F951BF"/>
    <w:rsid w:val="00F95BCD"/>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5F68"/>
    <w:rsid w:val="00FE65C3"/>
    <w:rsid w:val="00FE6A66"/>
    <w:rsid w:val="00FE701F"/>
    <w:rsid w:val="00FF0782"/>
    <w:rsid w:val="00FF0EB4"/>
    <w:rsid w:val="00FF3711"/>
    <w:rsid w:val="00FF3816"/>
    <w:rsid w:val="00FF41FF"/>
    <w:rsid w:val="00FF47F2"/>
    <w:rsid w:val="00FF490C"/>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F92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CE6A1A"/>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character" w:customStyle="1" w:styleId="alb">
    <w:name w:val="a_lb"/>
    <w:basedOn w:val="Domylnaczcionkaakapitu"/>
    <w:rsid w:val="00CC4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437719402">
      <w:bodyDiv w:val="1"/>
      <w:marLeft w:val="0"/>
      <w:marRight w:val="0"/>
      <w:marTop w:val="0"/>
      <w:marBottom w:val="0"/>
      <w:divBdr>
        <w:top w:val="none" w:sz="0" w:space="0" w:color="auto"/>
        <w:left w:val="none" w:sz="0" w:space="0" w:color="auto"/>
        <w:bottom w:val="none" w:sz="0" w:space="0" w:color="auto"/>
        <w:right w:val="none" w:sz="0" w:space="0" w:color="auto"/>
      </w:divBdr>
      <w:divsChild>
        <w:div w:id="149685489">
          <w:marLeft w:val="0"/>
          <w:marRight w:val="0"/>
          <w:marTop w:val="0"/>
          <w:marBottom w:val="0"/>
          <w:divBdr>
            <w:top w:val="none" w:sz="0" w:space="0" w:color="auto"/>
            <w:left w:val="none" w:sz="0" w:space="0" w:color="auto"/>
            <w:bottom w:val="none" w:sz="0" w:space="0" w:color="auto"/>
            <w:right w:val="none" w:sz="0" w:space="0" w:color="auto"/>
          </w:divBdr>
        </w:div>
        <w:div w:id="685516839">
          <w:marLeft w:val="0"/>
          <w:marRight w:val="0"/>
          <w:marTop w:val="0"/>
          <w:marBottom w:val="0"/>
          <w:divBdr>
            <w:top w:val="none" w:sz="0" w:space="0" w:color="auto"/>
            <w:left w:val="none" w:sz="0" w:space="0" w:color="auto"/>
            <w:bottom w:val="none" w:sz="0" w:space="0" w:color="auto"/>
            <w:right w:val="none" w:sz="0" w:space="0" w:color="auto"/>
          </w:divBdr>
        </w:div>
        <w:div w:id="2082286902">
          <w:marLeft w:val="0"/>
          <w:marRight w:val="0"/>
          <w:marTop w:val="0"/>
          <w:marBottom w:val="0"/>
          <w:divBdr>
            <w:top w:val="none" w:sz="0" w:space="0" w:color="auto"/>
            <w:left w:val="none" w:sz="0" w:space="0" w:color="auto"/>
            <w:bottom w:val="none" w:sz="0" w:space="0" w:color="auto"/>
            <w:right w:val="none" w:sz="0" w:space="0" w:color="auto"/>
          </w:divBdr>
        </w:div>
        <w:div w:id="2058239658">
          <w:marLeft w:val="0"/>
          <w:marRight w:val="0"/>
          <w:marTop w:val="0"/>
          <w:marBottom w:val="0"/>
          <w:divBdr>
            <w:top w:val="none" w:sz="0" w:space="0" w:color="auto"/>
            <w:left w:val="none" w:sz="0" w:space="0" w:color="auto"/>
            <w:bottom w:val="none" w:sz="0" w:space="0" w:color="auto"/>
            <w:right w:val="none" w:sz="0" w:space="0" w:color="auto"/>
          </w:divBdr>
        </w:div>
        <w:div w:id="552011413">
          <w:marLeft w:val="0"/>
          <w:marRight w:val="0"/>
          <w:marTop w:val="0"/>
          <w:marBottom w:val="0"/>
          <w:divBdr>
            <w:top w:val="none" w:sz="0" w:space="0" w:color="auto"/>
            <w:left w:val="none" w:sz="0" w:space="0" w:color="auto"/>
            <w:bottom w:val="none" w:sz="0" w:space="0" w:color="auto"/>
            <w:right w:val="none" w:sz="0" w:space="0" w:color="auto"/>
          </w:divBdr>
        </w:div>
        <w:div w:id="172955931">
          <w:marLeft w:val="0"/>
          <w:marRight w:val="0"/>
          <w:marTop w:val="0"/>
          <w:marBottom w:val="0"/>
          <w:divBdr>
            <w:top w:val="none" w:sz="0" w:space="0" w:color="auto"/>
            <w:left w:val="none" w:sz="0" w:space="0" w:color="auto"/>
            <w:bottom w:val="none" w:sz="0" w:space="0" w:color="auto"/>
            <w:right w:val="none" w:sz="0" w:space="0" w:color="auto"/>
          </w:divBdr>
        </w:div>
        <w:div w:id="943271956">
          <w:marLeft w:val="0"/>
          <w:marRight w:val="0"/>
          <w:marTop w:val="0"/>
          <w:marBottom w:val="0"/>
          <w:divBdr>
            <w:top w:val="none" w:sz="0" w:space="0" w:color="auto"/>
            <w:left w:val="none" w:sz="0" w:space="0" w:color="auto"/>
            <w:bottom w:val="none" w:sz="0" w:space="0" w:color="auto"/>
            <w:right w:val="none" w:sz="0" w:space="0" w:color="auto"/>
          </w:divBdr>
        </w:div>
        <w:div w:id="334305953">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02DE7-39E1-4A1E-8713-32653A4B0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25848</Words>
  <Characters>155092</Characters>
  <Application>Microsoft Office Word</Application>
  <DocSecurity>0</DocSecurity>
  <Lines>1292</Lines>
  <Paragraphs>361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180579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2019-09-04T08:38:00Z</dcterms:created>
  <dcterms:modified xsi:type="dcterms:W3CDTF">2019-09-09T14:31:00Z</dcterms:modified>
</cp:coreProperties>
</file>