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1A0A" w:rsidRDefault="00E47E36" w:rsidP="00632A2A">
      <w:pPr>
        <w:pStyle w:val="Tekstpodstawowy"/>
        <w:spacing w:line="276" w:lineRule="auto"/>
        <w:ind w:left="-900"/>
        <w:jc w:val="right"/>
        <w:rPr>
          <w:rFonts w:ascii="Arial" w:hAnsi="Arial" w:cs="Arial"/>
          <w:sz w:val="22"/>
          <w:szCs w:val="22"/>
        </w:rPr>
      </w:pPr>
      <w:r>
        <w:rPr>
          <w:rFonts w:ascii="Arial" w:hAnsi="Arial" w:cs="Arial"/>
          <w:sz w:val="22"/>
          <w:szCs w:val="22"/>
        </w:rPr>
        <w:t xml:space="preserve">  </w:t>
      </w:r>
    </w:p>
    <w:p w:rsidR="00E22CD4" w:rsidRDefault="00E22CD4" w:rsidP="00632A2A">
      <w:pPr>
        <w:pStyle w:val="Tekstpodstawowy"/>
        <w:spacing w:line="276" w:lineRule="auto"/>
        <w:ind w:left="-900"/>
        <w:jc w:val="right"/>
        <w:rPr>
          <w:rFonts w:ascii="Arial" w:hAnsi="Arial" w:cs="Arial"/>
          <w:sz w:val="22"/>
          <w:szCs w:val="22"/>
        </w:rPr>
      </w:pPr>
    </w:p>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271D5C">
        <w:rPr>
          <w:rFonts w:ascii="Arial" w:hAnsi="Arial" w:cs="Arial"/>
          <w:sz w:val="22"/>
          <w:szCs w:val="22"/>
        </w:rPr>
        <w:t xml:space="preserve">Znak sprawy: </w:t>
      </w:r>
      <w:r w:rsidR="00F07171" w:rsidRPr="00A54571">
        <w:rPr>
          <w:rFonts w:ascii="Arial" w:hAnsi="Arial" w:cs="Arial"/>
          <w:bCs/>
          <w:sz w:val="22"/>
          <w:szCs w:val="22"/>
        </w:rPr>
        <w:t>ZP</w:t>
      </w:r>
      <w:r w:rsidR="00D62A0B" w:rsidRPr="00A54571">
        <w:rPr>
          <w:rFonts w:ascii="Arial" w:hAnsi="Arial" w:cs="Arial"/>
          <w:bCs/>
          <w:sz w:val="22"/>
          <w:szCs w:val="22"/>
        </w:rPr>
        <w:t>.271</w:t>
      </w:r>
      <w:r w:rsidR="00791A51">
        <w:rPr>
          <w:rFonts w:ascii="Arial" w:hAnsi="Arial" w:cs="Arial"/>
          <w:bCs/>
          <w:sz w:val="22"/>
          <w:szCs w:val="22"/>
        </w:rPr>
        <w:t>.1</w:t>
      </w:r>
      <w:r w:rsidR="00FF3B03">
        <w:rPr>
          <w:rFonts w:ascii="Arial" w:hAnsi="Arial" w:cs="Arial"/>
          <w:bCs/>
          <w:sz w:val="22"/>
          <w:szCs w:val="22"/>
        </w:rPr>
        <w:t>84</w:t>
      </w:r>
      <w:r w:rsidR="000D3B92">
        <w:rPr>
          <w:rFonts w:ascii="Arial" w:hAnsi="Arial" w:cs="Arial"/>
          <w:bCs/>
          <w:sz w:val="22"/>
          <w:szCs w:val="22"/>
        </w:rPr>
        <w:t>.2</w:t>
      </w:r>
      <w:r w:rsidRPr="00A54571">
        <w:rPr>
          <w:rFonts w:ascii="Arial" w:hAnsi="Arial" w:cs="Arial"/>
          <w:bCs/>
          <w:sz w:val="22"/>
          <w:szCs w:val="22"/>
        </w:rPr>
        <w:t>01</w:t>
      </w:r>
      <w:r w:rsidR="00F07171" w:rsidRPr="00A54571">
        <w:rPr>
          <w:rFonts w:ascii="Arial" w:hAnsi="Arial" w:cs="Arial"/>
          <w:bCs/>
          <w:sz w:val="22"/>
          <w:szCs w:val="22"/>
        </w:rPr>
        <w:t>9</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A959F1" w:rsidRDefault="00B03792" w:rsidP="00632A2A">
      <w:pPr>
        <w:pStyle w:val="Tekstpodstawowy"/>
        <w:spacing w:line="276" w:lineRule="auto"/>
        <w:jc w:val="center"/>
        <w:rPr>
          <w:rFonts w:ascii="Arial" w:hAnsi="Arial" w:cs="Arial"/>
          <w:b w:val="0"/>
          <w:sz w:val="22"/>
          <w:szCs w:val="22"/>
        </w:rPr>
      </w:pPr>
    </w:p>
    <w:p w:rsidR="00D630A6" w:rsidRPr="00A959F1" w:rsidRDefault="00FA6D74" w:rsidP="00E467AD">
      <w:pPr>
        <w:spacing w:line="276" w:lineRule="auto"/>
        <w:jc w:val="center"/>
        <w:rPr>
          <w:rFonts w:ascii="Arial" w:hAnsi="Arial" w:cs="Arial"/>
          <w:b/>
          <w:sz w:val="22"/>
          <w:szCs w:val="22"/>
        </w:rPr>
      </w:pPr>
      <w:bookmarkStart w:id="0" w:name="_Hlk514749719"/>
      <w:bookmarkStart w:id="1" w:name="_Hlk505249481"/>
      <w:bookmarkStart w:id="2" w:name="_Hlk15545581"/>
      <w:r w:rsidRPr="00A959F1">
        <w:rPr>
          <w:rFonts w:ascii="Arial" w:hAnsi="Arial" w:cs="Arial"/>
          <w:b/>
          <w:sz w:val="22"/>
          <w:szCs w:val="22"/>
        </w:rPr>
        <w:t>„</w:t>
      </w:r>
      <w:r w:rsidR="008E2826">
        <w:rPr>
          <w:rFonts w:ascii="Arial" w:hAnsi="Arial" w:cs="Arial"/>
          <w:b/>
          <w:sz w:val="22"/>
          <w:szCs w:val="22"/>
        </w:rPr>
        <w:t>Remont</w:t>
      </w:r>
      <w:r w:rsidR="00222199">
        <w:rPr>
          <w:rFonts w:ascii="Arial" w:hAnsi="Arial" w:cs="Arial"/>
          <w:b/>
          <w:sz w:val="22"/>
          <w:szCs w:val="22"/>
        </w:rPr>
        <w:t xml:space="preserve"> Gminnego Ośrodka Pomocy Społecznej w Niedalinie</w:t>
      </w:r>
      <w:r w:rsidR="00E467AD">
        <w:rPr>
          <w:rFonts w:ascii="Arial" w:hAnsi="Arial" w:cs="Arial"/>
          <w:b/>
          <w:sz w:val="22"/>
          <w:szCs w:val="22"/>
        </w:rPr>
        <w:t>”</w:t>
      </w:r>
      <w:bookmarkEnd w:id="0"/>
      <w:bookmarkEnd w:id="1"/>
    </w:p>
    <w:bookmarkEnd w:id="2"/>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F07171">
          <w:rPr>
            <w:rStyle w:val="Hipercze"/>
            <w:rFonts w:ascii="Arial" w:hAnsi="Arial" w:cs="Arial"/>
            <w:color w:val="auto"/>
            <w:sz w:val="22"/>
            <w:szCs w:val="22"/>
            <w:u w:val="none"/>
          </w:rPr>
          <w:t>8</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1986</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B863AA" w:rsidRDefault="00141DB5" w:rsidP="00632A2A">
      <w:pPr>
        <w:spacing w:line="276" w:lineRule="auto"/>
        <w:jc w:val="both"/>
        <w:rPr>
          <w:rFonts w:ascii="Arial" w:hAnsi="Arial" w:cs="Arial"/>
          <w:color w:val="000000"/>
          <w:sz w:val="22"/>
          <w:szCs w:val="22"/>
        </w:rPr>
      </w:pPr>
      <w:r w:rsidRPr="00B863AA">
        <w:rPr>
          <w:rFonts w:ascii="Arial" w:hAnsi="Arial" w:cs="Arial"/>
          <w:color w:val="000000"/>
          <w:sz w:val="22"/>
          <w:szCs w:val="22"/>
        </w:rPr>
        <w:t xml:space="preserve">KOD </w:t>
      </w:r>
      <w:r w:rsidR="009E43AC" w:rsidRPr="00B863AA">
        <w:rPr>
          <w:rFonts w:ascii="Arial" w:hAnsi="Arial" w:cs="Arial"/>
          <w:color w:val="000000"/>
          <w:sz w:val="22"/>
          <w:szCs w:val="22"/>
        </w:rPr>
        <w:t>CPV:</w:t>
      </w:r>
    </w:p>
    <w:p w:rsidR="009E43AC" w:rsidRPr="00B863AA" w:rsidRDefault="002B2036" w:rsidP="00F31BC5">
      <w:pPr>
        <w:suppressAutoHyphens/>
        <w:autoSpaceDE w:val="0"/>
        <w:spacing w:line="276" w:lineRule="auto"/>
        <w:jc w:val="both"/>
        <w:rPr>
          <w:rFonts w:ascii="Arial" w:hAnsi="Arial" w:cs="Arial"/>
          <w:bCs/>
          <w:sz w:val="22"/>
          <w:szCs w:val="22"/>
          <w:lang w:eastAsia="ar-SA"/>
        </w:rPr>
      </w:pPr>
      <w:r w:rsidRPr="00B863AA">
        <w:rPr>
          <w:rFonts w:ascii="Arial" w:hAnsi="Arial" w:cs="Arial"/>
          <w:bCs/>
          <w:sz w:val="22"/>
          <w:szCs w:val="22"/>
          <w:lang w:eastAsia="ar-SA"/>
        </w:rPr>
        <w:t>45000000-7</w:t>
      </w:r>
      <w:r w:rsidR="00791A51">
        <w:rPr>
          <w:rFonts w:ascii="Arial" w:hAnsi="Arial" w:cs="Arial"/>
          <w:bCs/>
          <w:sz w:val="22"/>
          <w:szCs w:val="22"/>
          <w:lang w:eastAsia="ar-SA"/>
        </w:rPr>
        <w:t xml:space="preserve"> </w:t>
      </w:r>
      <w:r w:rsidR="00F31BC5" w:rsidRPr="00B863AA">
        <w:rPr>
          <w:rFonts w:ascii="Arial" w:hAnsi="Arial" w:cs="Arial"/>
          <w:bCs/>
          <w:sz w:val="22"/>
          <w:szCs w:val="22"/>
          <w:lang w:eastAsia="ar-SA"/>
        </w:rPr>
        <w:t xml:space="preserve">– </w:t>
      </w:r>
      <w:r w:rsidR="00E14D6E" w:rsidRPr="00B863AA">
        <w:rPr>
          <w:rFonts w:ascii="Arial" w:hAnsi="Arial" w:cs="Arial"/>
          <w:bCs/>
          <w:sz w:val="22"/>
          <w:szCs w:val="22"/>
          <w:lang w:eastAsia="ar-SA"/>
        </w:rPr>
        <w:t xml:space="preserve">Roboty </w:t>
      </w:r>
      <w:r w:rsidRPr="00B863AA">
        <w:rPr>
          <w:rFonts w:ascii="Arial" w:hAnsi="Arial" w:cs="Arial"/>
          <w:bCs/>
          <w:sz w:val="22"/>
          <w:szCs w:val="22"/>
          <w:lang w:eastAsia="ar-SA"/>
        </w:rPr>
        <w:t>budowlane</w:t>
      </w:r>
    </w:p>
    <w:p w:rsidR="004F05BC" w:rsidRPr="00B863AA" w:rsidRDefault="004F05BC" w:rsidP="00F31BC5">
      <w:pPr>
        <w:suppressAutoHyphens/>
        <w:autoSpaceDE w:val="0"/>
        <w:spacing w:line="276" w:lineRule="auto"/>
        <w:jc w:val="both"/>
        <w:rPr>
          <w:rFonts w:ascii="Arial" w:hAnsi="Arial" w:cs="Arial"/>
          <w:bCs/>
          <w:sz w:val="22"/>
          <w:szCs w:val="22"/>
          <w:lang w:eastAsia="ar-SA"/>
        </w:rPr>
      </w:pPr>
      <w:r w:rsidRPr="00B863AA">
        <w:rPr>
          <w:rFonts w:ascii="Arial" w:hAnsi="Arial" w:cs="Arial"/>
          <w:bCs/>
          <w:sz w:val="22"/>
          <w:szCs w:val="22"/>
          <w:lang w:eastAsia="ar-SA"/>
        </w:rPr>
        <w:t>45</w:t>
      </w:r>
      <w:r w:rsidR="00791A51">
        <w:rPr>
          <w:rFonts w:ascii="Arial" w:hAnsi="Arial" w:cs="Arial"/>
          <w:bCs/>
          <w:sz w:val="22"/>
          <w:szCs w:val="22"/>
          <w:lang w:eastAsia="ar-SA"/>
        </w:rPr>
        <w:t>111300-1</w:t>
      </w:r>
      <w:r w:rsidRPr="00B863AA">
        <w:rPr>
          <w:rFonts w:ascii="Arial" w:hAnsi="Arial" w:cs="Arial"/>
          <w:bCs/>
          <w:sz w:val="22"/>
          <w:szCs w:val="22"/>
          <w:lang w:eastAsia="ar-SA"/>
        </w:rPr>
        <w:t xml:space="preserve"> - </w:t>
      </w:r>
      <w:r w:rsidRPr="00B863AA">
        <w:rPr>
          <w:rFonts w:ascii="Arial" w:eastAsia="Arial-BoldItalicMT" w:hAnsi="Arial" w:cs="Arial"/>
          <w:bCs/>
          <w:color w:val="000000"/>
          <w:sz w:val="22"/>
          <w:szCs w:val="22"/>
        </w:rPr>
        <w:t xml:space="preserve">Roboty </w:t>
      </w:r>
      <w:r w:rsidR="00791A51">
        <w:rPr>
          <w:rFonts w:ascii="Arial" w:eastAsia="Arial-BoldItalicMT" w:hAnsi="Arial" w:cs="Arial"/>
          <w:bCs/>
          <w:color w:val="000000"/>
          <w:sz w:val="22"/>
          <w:szCs w:val="22"/>
        </w:rPr>
        <w:t>rozbiórkowe</w:t>
      </w:r>
    </w:p>
    <w:p w:rsidR="00D36ABF" w:rsidRPr="00B863AA" w:rsidRDefault="00D36ABF" w:rsidP="00D36ABF">
      <w:pPr>
        <w:spacing w:line="276" w:lineRule="auto"/>
        <w:jc w:val="both"/>
        <w:rPr>
          <w:rFonts w:ascii="Arial" w:eastAsia="Arial-BoldItalicMT" w:hAnsi="Arial" w:cs="Arial"/>
          <w:bCs/>
          <w:color w:val="000000"/>
          <w:sz w:val="22"/>
          <w:szCs w:val="22"/>
        </w:rPr>
      </w:pPr>
      <w:r w:rsidRPr="00B863AA">
        <w:rPr>
          <w:rFonts w:ascii="Arial" w:eastAsia="Arial-BoldItalicMT" w:hAnsi="Arial" w:cs="Arial"/>
          <w:bCs/>
          <w:color w:val="000000"/>
          <w:sz w:val="22"/>
          <w:szCs w:val="22"/>
        </w:rPr>
        <w:t>45</w:t>
      </w:r>
      <w:r w:rsidR="00791A51">
        <w:rPr>
          <w:rFonts w:ascii="Arial" w:eastAsia="Arial-BoldItalicMT" w:hAnsi="Arial" w:cs="Arial"/>
          <w:bCs/>
          <w:color w:val="000000"/>
          <w:sz w:val="22"/>
          <w:szCs w:val="22"/>
        </w:rPr>
        <w:t>443000-4 – Roboty elewacyjne</w:t>
      </w:r>
    </w:p>
    <w:p w:rsidR="00C30403" w:rsidRPr="00DE35F9" w:rsidRDefault="00791A51" w:rsidP="00F31BC5">
      <w:pPr>
        <w:autoSpaceDE w:val="0"/>
        <w:autoSpaceDN w:val="0"/>
        <w:adjustRightInd w:val="0"/>
        <w:spacing w:line="276" w:lineRule="auto"/>
        <w:rPr>
          <w:rFonts w:ascii="Arial" w:eastAsia="TimesNewRomanPSMT" w:hAnsi="Arial" w:cs="Arial"/>
          <w:sz w:val="22"/>
          <w:szCs w:val="22"/>
        </w:rPr>
      </w:pPr>
      <w:r>
        <w:rPr>
          <w:rFonts w:ascii="Arial" w:eastAsia="TimesNewRomanPSMT" w:hAnsi="Arial" w:cs="Arial"/>
          <w:sz w:val="22"/>
          <w:szCs w:val="22"/>
        </w:rPr>
        <w:t>4526</w:t>
      </w:r>
      <w:r w:rsidR="006A00AC">
        <w:rPr>
          <w:rFonts w:ascii="Arial" w:eastAsia="TimesNewRomanPSMT" w:hAnsi="Arial" w:cs="Arial"/>
          <w:sz w:val="22"/>
          <w:szCs w:val="22"/>
        </w:rPr>
        <w:t>12</w:t>
      </w:r>
      <w:r>
        <w:rPr>
          <w:rFonts w:ascii="Arial" w:eastAsia="TimesNewRomanPSMT" w:hAnsi="Arial" w:cs="Arial"/>
          <w:sz w:val="22"/>
          <w:szCs w:val="22"/>
        </w:rPr>
        <w:t>00-6 – Wykonywanie pokryć dachowych</w:t>
      </w:r>
    </w:p>
    <w:p w:rsidR="0081714D" w:rsidRDefault="00791A51" w:rsidP="0081714D">
      <w:pPr>
        <w:spacing w:line="276" w:lineRule="auto"/>
        <w:jc w:val="both"/>
        <w:rPr>
          <w:rFonts w:ascii="Arial" w:hAnsi="Arial" w:cs="Arial"/>
          <w:color w:val="000000"/>
          <w:sz w:val="22"/>
          <w:szCs w:val="22"/>
        </w:rPr>
      </w:pPr>
      <w:r>
        <w:rPr>
          <w:rFonts w:ascii="Arial" w:hAnsi="Arial" w:cs="Arial"/>
          <w:color w:val="000000"/>
          <w:sz w:val="22"/>
          <w:szCs w:val="22"/>
        </w:rPr>
        <w:t>45442100-8 – Roboty malarskie</w:t>
      </w:r>
    </w:p>
    <w:p w:rsidR="006A3A1C" w:rsidRDefault="00791A51" w:rsidP="0081714D">
      <w:pPr>
        <w:spacing w:line="276" w:lineRule="auto"/>
        <w:jc w:val="both"/>
        <w:rPr>
          <w:rFonts w:ascii="Arial" w:hAnsi="Arial" w:cs="Arial"/>
          <w:color w:val="000000"/>
          <w:sz w:val="22"/>
          <w:szCs w:val="22"/>
        </w:rPr>
      </w:pPr>
      <w:r>
        <w:rPr>
          <w:rFonts w:ascii="Arial" w:hAnsi="Arial" w:cs="Arial"/>
          <w:color w:val="000000"/>
          <w:sz w:val="22"/>
          <w:szCs w:val="22"/>
        </w:rPr>
        <w:t>45410000-4 - Tynki</w:t>
      </w:r>
    </w:p>
    <w:p w:rsidR="000E7902" w:rsidRDefault="000E7902" w:rsidP="0081714D">
      <w:pPr>
        <w:spacing w:line="276" w:lineRule="auto"/>
        <w:jc w:val="both"/>
        <w:rPr>
          <w:rFonts w:ascii="Arial" w:hAnsi="Arial" w:cs="Arial"/>
          <w:color w:val="000000"/>
          <w:sz w:val="22"/>
          <w:szCs w:val="22"/>
        </w:rPr>
      </w:pPr>
    </w:p>
    <w:p w:rsidR="000E7902" w:rsidRDefault="000E7902" w:rsidP="0081714D">
      <w:pPr>
        <w:spacing w:line="276" w:lineRule="auto"/>
        <w:jc w:val="both"/>
        <w:rPr>
          <w:rFonts w:ascii="Arial" w:hAnsi="Arial" w:cs="Arial"/>
          <w:color w:val="000000"/>
          <w:sz w:val="22"/>
          <w:szCs w:val="22"/>
        </w:rPr>
      </w:pPr>
    </w:p>
    <w:p w:rsidR="006A3A1C" w:rsidRDefault="006A3A1C" w:rsidP="0081714D">
      <w:pPr>
        <w:spacing w:line="276" w:lineRule="auto"/>
        <w:jc w:val="both"/>
        <w:rPr>
          <w:rFonts w:ascii="Arial" w:hAnsi="Arial" w:cs="Arial"/>
          <w:color w:val="000000"/>
          <w:sz w:val="22"/>
          <w:szCs w:val="22"/>
        </w:rPr>
      </w:pPr>
    </w:p>
    <w:p w:rsidR="00B06C8D" w:rsidRDefault="00B06C8D" w:rsidP="0081714D">
      <w:pPr>
        <w:spacing w:line="276" w:lineRule="auto"/>
        <w:jc w:val="both"/>
        <w:rPr>
          <w:rFonts w:ascii="Arial" w:hAnsi="Arial" w:cs="Arial"/>
          <w:color w:val="000000"/>
          <w:sz w:val="22"/>
          <w:szCs w:val="22"/>
        </w:rPr>
      </w:pPr>
    </w:p>
    <w:p w:rsidR="0081714D" w:rsidRPr="00632A2A" w:rsidRDefault="0081714D" w:rsidP="0081714D">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Default="008034E0" w:rsidP="00632A2A">
      <w:pPr>
        <w:spacing w:line="276" w:lineRule="auto"/>
        <w:ind w:left="4956" w:firstLine="708"/>
        <w:jc w:val="center"/>
        <w:rPr>
          <w:rFonts w:ascii="Arial" w:hAnsi="Arial" w:cs="Arial"/>
          <w:color w:val="000000"/>
          <w:sz w:val="22"/>
          <w:szCs w:val="22"/>
        </w:rPr>
      </w:pPr>
    </w:p>
    <w:p w:rsidR="008D577A" w:rsidRDefault="008D577A" w:rsidP="00B863AA">
      <w:pPr>
        <w:spacing w:line="276" w:lineRule="auto"/>
        <w:ind w:left="5664" w:firstLine="708"/>
        <w:rPr>
          <w:rFonts w:ascii="Arial" w:hAnsi="Arial" w:cs="Arial"/>
          <w:sz w:val="22"/>
          <w:szCs w:val="22"/>
        </w:rPr>
      </w:pPr>
    </w:p>
    <w:p w:rsidR="00B863AA" w:rsidRDefault="00032727" w:rsidP="00FF3B03">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Wójt</w:t>
      </w:r>
    </w:p>
    <w:p w:rsidR="00B863AA" w:rsidRDefault="00032727" w:rsidP="00B863AA">
      <w:pPr>
        <w:spacing w:line="276" w:lineRule="auto"/>
        <w:ind w:left="5664" w:firstLine="708"/>
        <w:rPr>
          <w:rFonts w:ascii="Arial" w:hAnsi="Arial" w:cs="Arial"/>
          <w:sz w:val="22"/>
          <w:szCs w:val="22"/>
        </w:rPr>
      </w:pPr>
      <w:r>
        <w:rPr>
          <w:rFonts w:ascii="Arial" w:hAnsi="Arial" w:cs="Arial"/>
          <w:sz w:val="22"/>
          <w:szCs w:val="22"/>
        </w:rPr>
        <w:tab/>
        <w:t xml:space="preserve"> /-/</w:t>
      </w:r>
    </w:p>
    <w:p w:rsidR="000E7902" w:rsidRDefault="00032727" w:rsidP="00B863AA">
      <w:pPr>
        <w:spacing w:line="276" w:lineRule="auto"/>
        <w:ind w:left="5664" w:firstLine="708"/>
        <w:rPr>
          <w:rFonts w:ascii="Arial" w:hAnsi="Arial" w:cs="Arial"/>
          <w:sz w:val="22"/>
          <w:szCs w:val="22"/>
        </w:rPr>
      </w:pPr>
      <w:r>
        <w:rPr>
          <w:rFonts w:ascii="Arial" w:hAnsi="Arial" w:cs="Arial"/>
          <w:sz w:val="22"/>
          <w:szCs w:val="22"/>
        </w:rPr>
        <w:t xml:space="preserve">   </w:t>
      </w:r>
      <w:bookmarkStart w:id="3" w:name="_GoBack"/>
      <w:bookmarkEnd w:id="3"/>
      <w:r>
        <w:rPr>
          <w:rFonts w:ascii="Arial" w:hAnsi="Arial" w:cs="Arial"/>
          <w:sz w:val="22"/>
          <w:szCs w:val="22"/>
        </w:rPr>
        <w:t xml:space="preserve">   Ewa Korczak</w:t>
      </w:r>
    </w:p>
    <w:p w:rsidR="00B863AA" w:rsidRPr="00632A2A" w:rsidRDefault="00B863AA" w:rsidP="00B863AA">
      <w:pPr>
        <w:spacing w:line="276" w:lineRule="auto"/>
        <w:ind w:left="5664" w:firstLine="708"/>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B863AA">
        <w:rPr>
          <w:rFonts w:ascii="Arial" w:hAnsi="Arial" w:cs="Arial"/>
          <w:sz w:val="22"/>
          <w:szCs w:val="22"/>
        </w:rPr>
        <w:t>Świeszyno, dnia</w:t>
      </w:r>
      <w:r w:rsidR="008D577A" w:rsidRPr="00B863AA">
        <w:rPr>
          <w:rFonts w:ascii="Arial" w:hAnsi="Arial" w:cs="Arial"/>
          <w:sz w:val="22"/>
          <w:szCs w:val="22"/>
        </w:rPr>
        <w:t xml:space="preserve"> </w:t>
      </w:r>
      <w:r w:rsidR="00FF3B03">
        <w:rPr>
          <w:rFonts w:ascii="Arial" w:hAnsi="Arial" w:cs="Arial"/>
          <w:sz w:val="22"/>
          <w:szCs w:val="22"/>
        </w:rPr>
        <w:t>26</w:t>
      </w:r>
      <w:r w:rsidR="00222199">
        <w:rPr>
          <w:rFonts w:ascii="Arial" w:hAnsi="Arial" w:cs="Arial"/>
          <w:sz w:val="22"/>
          <w:szCs w:val="22"/>
        </w:rPr>
        <w:t xml:space="preserve"> sierp</w:t>
      </w:r>
      <w:r w:rsidR="00840C61">
        <w:rPr>
          <w:rFonts w:ascii="Arial" w:hAnsi="Arial" w:cs="Arial"/>
          <w:sz w:val="22"/>
          <w:szCs w:val="22"/>
        </w:rPr>
        <w:t>n</w:t>
      </w:r>
      <w:r w:rsidR="00222199">
        <w:rPr>
          <w:rFonts w:ascii="Arial" w:hAnsi="Arial" w:cs="Arial"/>
          <w:sz w:val="22"/>
          <w:szCs w:val="22"/>
        </w:rPr>
        <w:t>i</w:t>
      </w:r>
      <w:r w:rsidR="00840C61">
        <w:rPr>
          <w:rFonts w:ascii="Arial" w:hAnsi="Arial" w:cs="Arial"/>
          <w:sz w:val="22"/>
          <w:szCs w:val="22"/>
        </w:rPr>
        <w:t>a</w:t>
      </w:r>
      <w:r w:rsidR="008D577A" w:rsidRPr="00B863AA">
        <w:rPr>
          <w:rFonts w:ascii="Arial" w:hAnsi="Arial" w:cs="Arial"/>
          <w:sz w:val="22"/>
          <w:szCs w:val="22"/>
        </w:rPr>
        <w:t xml:space="preserve"> </w:t>
      </w:r>
      <w:r w:rsidRPr="00B863AA">
        <w:rPr>
          <w:rFonts w:ascii="Arial" w:hAnsi="Arial" w:cs="Arial"/>
          <w:sz w:val="22"/>
          <w:szCs w:val="22"/>
        </w:rPr>
        <w:t>201</w:t>
      </w:r>
      <w:r w:rsidR="00593958" w:rsidRPr="00B863AA">
        <w:rPr>
          <w:rFonts w:ascii="Arial" w:hAnsi="Arial" w:cs="Arial"/>
          <w:sz w:val="22"/>
          <w:szCs w:val="22"/>
        </w:rPr>
        <w:t>9</w:t>
      </w:r>
      <w:r w:rsidRPr="00B863AA">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12036B">
      <w:pPr>
        <w:pStyle w:val="Nagwek1"/>
        <w:spacing w:line="276" w:lineRule="auto"/>
        <w:ind w:left="284" w:firstLine="0"/>
        <w:rPr>
          <w:rFonts w:ascii="Arial" w:hAnsi="Arial" w:cs="Arial"/>
          <w:sz w:val="22"/>
          <w:szCs w:val="22"/>
          <w:highlight w:val="lightGray"/>
        </w:rPr>
      </w:pPr>
      <w:bookmarkStart w:id="4" w:name="_Toc465419659"/>
      <w:r w:rsidRPr="00632A2A">
        <w:rPr>
          <w:rFonts w:ascii="Arial" w:hAnsi="Arial" w:cs="Arial"/>
          <w:sz w:val="22"/>
          <w:szCs w:val="22"/>
          <w:highlight w:val="lightGray"/>
        </w:rPr>
        <w:lastRenderedPageBreak/>
        <w:t>ROZDZIAŁ I - OPIS PRZEDMIOTU ZAMÓWIENIA.</w:t>
      </w:r>
      <w:bookmarkEnd w:id="4"/>
    </w:p>
    <w:p w:rsidR="00FE6A66" w:rsidRPr="00632A2A" w:rsidRDefault="00FE6A66" w:rsidP="00DC7BAD">
      <w:pPr>
        <w:spacing w:line="276" w:lineRule="auto"/>
        <w:rPr>
          <w:rFonts w:ascii="Arial" w:hAnsi="Arial" w:cs="Arial"/>
          <w:sz w:val="22"/>
          <w:szCs w:val="22"/>
        </w:rPr>
      </w:pPr>
    </w:p>
    <w:p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5"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5"/>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rsidR="004A6CF6" w:rsidRPr="00DE70F1" w:rsidRDefault="004A6CF6" w:rsidP="0012036B">
      <w:pPr>
        <w:spacing w:line="276" w:lineRule="auto"/>
        <w:jc w:val="both"/>
        <w:rPr>
          <w:rFonts w:ascii="Arial" w:hAnsi="Arial" w:cs="Arial"/>
          <w:b/>
          <w:sz w:val="22"/>
          <w:szCs w:val="22"/>
        </w:rPr>
      </w:pPr>
      <w:bookmarkStart w:id="6" w:name="_Toc69132770"/>
      <w:r w:rsidRPr="00A54571">
        <w:rPr>
          <w:rFonts w:ascii="Arial" w:hAnsi="Arial" w:cs="Arial"/>
          <w:b/>
          <w:color w:val="000000"/>
          <w:sz w:val="22"/>
          <w:szCs w:val="22"/>
        </w:rPr>
        <w:t>Numer postępowania</w:t>
      </w:r>
      <w:bookmarkEnd w:id="6"/>
      <w:r w:rsidRPr="00A54571">
        <w:rPr>
          <w:rFonts w:ascii="Arial" w:hAnsi="Arial" w:cs="Arial"/>
          <w:b/>
          <w:color w:val="000000"/>
          <w:sz w:val="22"/>
          <w:szCs w:val="22"/>
        </w:rPr>
        <w:t>:</w:t>
      </w:r>
      <w:r w:rsidR="0012036B" w:rsidRPr="00A54571">
        <w:rPr>
          <w:rFonts w:ascii="Arial" w:hAnsi="Arial" w:cs="Arial"/>
          <w:b/>
          <w:color w:val="000000"/>
          <w:sz w:val="22"/>
          <w:szCs w:val="22"/>
        </w:rPr>
        <w:t xml:space="preserve"> </w:t>
      </w:r>
      <w:r w:rsidRPr="00A54571">
        <w:rPr>
          <w:rFonts w:ascii="Arial" w:hAnsi="Arial" w:cs="Arial"/>
          <w:sz w:val="22"/>
          <w:szCs w:val="22"/>
        </w:rPr>
        <w:t xml:space="preserve">Postępowanie jest oznaczone numerem: </w:t>
      </w:r>
      <w:r w:rsidR="00F07171" w:rsidRPr="00A54571">
        <w:rPr>
          <w:rFonts w:ascii="Arial" w:hAnsi="Arial" w:cs="Arial"/>
          <w:b/>
          <w:sz w:val="22"/>
          <w:szCs w:val="22"/>
        </w:rPr>
        <w:t>ZP</w:t>
      </w:r>
      <w:r w:rsidR="001E21F4" w:rsidRPr="00A54571">
        <w:rPr>
          <w:rFonts w:ascii="Arial" w:hAnsi="Arial" w:cs="Arial"/>
          <w:b/>
          <w:sz w:val="22"/>
          <w:szCs w:val="22"/>
        </w:rPr>
        <w:t>.271</w:t>
      </w:r>
      <w:r w:rsidR="00791A51">
        <w:rPr>
          <w:rFonts w:ascii="Arial" w:hAnsi="Arial" w:cs="Arial"/>
          <w:b/>
          <w:sz w:val="22"/>
          <w:szCs w:val="22"/>
        </w:rPr>
        <w:t>.1</w:t>
      </w:r>
      <w:r w:rsidR="00FF3B03">
        <w:rPr>
          <w:rFonts w:ascii="Arial" w:hAnsi="Arial" w:cs="Arial"/>
          <w:b/>
          <w:sz w:val="22"/>
          <w:szCs w:val="22"/>
        </w:rPr>
        <w:t>84</w:t>
      </w:r>
      <w:r w:rsidR="003F5B4E" w:rsidRPr="00A54571">
        <w:rPr>
          <w:rFonts w:ascii="Arial" w:hAnsi="Arial" w:cs="Arial"/>
          <w:b/>
          <w:sz w:val="22"/>
          <w:szCs w:val="22"/>
        </w:rPr>
        <w:t>.</w:t>
      </w:r>
      <w:r w:rsidR="001E21F4" w:rsidRPr="00A54571">
        <w:rPr>
          <w:rFonts w:ascii="Arial" w:hAnsi="Arial" w:cs="Arial"/>
          <w:b/>
          <w:sz w:val="22"/>
          <w:szCs w:val="22"/>
        </w:rPr>
        <w:t>201</w:t>
      </w:r>
      <w:r w:rsidR="00F07171" w:rsidRPr="00A54571">
        <w:rPr>
          <w:rFonts w:ascii="Arial" w:hAnsi="Arial" w:cs="Arial"/>
          <w:b/>
          <w:sz w:val="22"/>
          <w:szCs w:val="22"/>
        </w:rPr>
        <w:t>9</w:t>
      </w:r>
    </w:p>
    <w:p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DC7BAD">
      <w:pPr>
        <w:pStyle w:val="Nagwek1"/>
        <w:spacing w:line="276" w:lineRule="auto"/>
        <w:ind w:left="540" w:firstLine="0"/>
        <w:jc w:val="left"/>
        <w:rPr>
          <w:rFonts w:ascii="Arial" w:hAnsi="Arial" w:cs="Arial"/>
          <w:sz w:val="22"/>
          <w:szCs w:val="22"/>
        </w:rPr>
      </w:pPr>
    </w:p>
    <w:p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7"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7"/>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C546F2">
        <w:rPr>
          <w:rFonts w:ascii="Arial" w:hAnsi="Arial" w:cs="Arial"/>
          <w:sz w:val="22"/>
          <w:szCs w:val="22"/>
        </w:rPr>
        <w:t>8</w:t>
      </w:r>
      <w:r w:rsidR="002F3768" w:rsidRPr="00632A2A">
        <w:rPr>
          <w:rFonts w:ascii="Arial" w:hAnsi="Arial" w:cs="Arial"/>
          <w:sz w:val="22"/>
          <w:szCs w:val="22"/>
        </w:rPr>
        <w:t xml:space="preserve"> r. poz. </w:t>
      </w:r>
      <w:r w:rsidR="00C546F2">
        <w:rPr>
          <w:rFonts w:ascii="Arial" w:hAnsi="Arial" w:cs="Arial"/>
          <w:sz w:val="22"/>
          <w:szCs w:val="22"/>
        </w:rPr>
        <w:t>1986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65427F">
        <w:rPr>
          <w:rFonts w:ascii="Arial" w:hAnsi="Arial" w:cs="Arial"/>
          <w:sz w:val="22"/>
          <w:szCs w:val="22"/>
        </w:rPr>
        <w:t>8</w:t>
      </w:r>
      <w:r w:rsidR="002F3768" w:rsidRPr="00632A2A">
        <w:rPr>
          <w:rFonts w:ascii="Arial" w:hAnsi="Arial" w:cs="Arial"/>
          <w:sz w:val="22"/>
          <w:szCs w:val="22"/>
        </w:rPr>
        <w:t xml:space="preserve"> r. poz. </w:t>
      </w:r>
      <w:r w:rsidR="00FB5453">
        <w:rPr>
          <w:rFonts w:ascii="Arial" w:hAnsi="Arial" w:cs="Arial"/>
          <w:sz w:val="22"/>
          <w:szCs w:val="22"/>
        </w:rPr>
        <w:t>1</w:t>
      </w:r>
      <w:r w:rsidR="0065427F">
        <w:rPr>
          <w:rFonts w:ascii="Arial" w:hAnsi="Arial" w:cs="Arial"/>
          <w:sz w:val="22"/>
          <w:szCs w:val="22"/>
        </w:rPr>
        <w:t>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rsidR="00011996" w:rsidRPr="00632A2A" w:rsidRDefault="00011996"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DC7BAD">
      <w:pPr>
        <w:pStyle w:val="Akapitzlist"/>
        <w:numPr>
          <w:ilvl w:val="1"/>
          <w:numId w:val="3"/>
        </w:numPr>
        <w:spacing w:after="60"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DC7BAD">
      <w:pPr>
        <w:spacing w:after="60"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DC7BAD">
      <w:pPr>
        <w:pStyle w:val="Akapitzlist"/>
        <w:numPr>
          <w:ilvl w:val="1"/>
          <w:numId w:val="3"/>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597AB5"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F64BF3">
        <w:rPr>
          <w:rFonts w:ascii="Arial" w:hAnsi="Arial" w:cs="Arial"/>
          <w:sz w:val="22"/>
          <w:szCs w:val="22"/>
        </w:rPr>
        <w:t xml:space="preserve">Zamawiający </w:t>
      </w:r>
      <w:r>
        <w:rPr>
          <w:rFonts w:ascii="Arial" w:hAnsi="Arial" w:cs="Arial"/>
          <w:sz w:val="22"/>
          <w:szCs w:val="22"/>
        </w:rPr>
        <w:t xml:space="preserve">nie </w:t>
      </w:r>
      <w:r w:rsidRPr="00F64BF3">
        <w:rPr>
          <w:rFonts w:ascii="Arial" w:hAnsi="Arial" w:cs="Arial"/>
          <w:sz w:val="22"/>
          <w:szCs w:val="22"/>
        </w:rPr>
        <w:t>przewiduje udzieleni</w:t>
      </w:r>
      <w:r>
        <w:rPr>
          <w:rFonts w:ascii="Arial" w:hAnsi="Arial" w:cs="Arial"/>
          <w:sz w:val="22"/>
          <w:szCs w:val="22"/>
        </w:rPr>
        <w:t xml:space="preserve">a </w:t>
      </w:r>
      <w:r w:rsidRPr="00F64BF3">
        <w:rPr>
          <w:rFonts w:ascii="Arial" w:hAnsi="Arial" w:cs="Arial"/>
          <w:sz w:val="22"/>
          <w:szCs w:val="22"/>
        </w:rPr>
        <w:t>w okresie 3 lat od dnia udzielenia zamówienia podstawowego udzieleni</w:t>
      </w:r>
      <w:r>
        <w:rPr>
          <w:rFonts w:ascii="Arial" w:hAnsi="Arial" w:cs="Arial"/>
          <w:sz w:val="22"/>
          <w:szCs w:val="22"/>
        </w:rPr>
        <w:t xml:space="preserve">a </w:t>
      </w:r>
      <w:r w:rsidRPr="00F64BF3">
        <w:rPr>
          <w:rFonts w:ascii="Arial" w:hAnsi="Arial" w:cs="Arial"/>
          <w:sz w:val="22"/>
          <w:szCs w:val="22"/>
        </w:rPr>
        <w:t>zamówienia polegającego na powtórzeniu podobnych usług lub robót budowlanych</w:t>
      </w:r>
      <w:r w:rsidR="001775F9" w:rsidRPr="00612C79">
        <w:rPr>
          <w:rFonts w:ascii="Arial" w:hAnsi="Arial" w:cs="Arial"/>
          <w:sz w:val="22"/>
          <w:szCs w:val="22"/>
        </w:rPr>
        <w:t>.</w:t>
      </w:r>
    </w:p>
    <w:p w:rsidR="00990DD4" w:rsidRDefault="00990DD4" w:rsidP="00DC7BAD">
      <w:pPr>
        <w:pStyle w:val="Akapitzlist"/>
        <w:numPr>
          <w:ilvl w:val="1"/>
          <w:numId w:val="3"/>
        </w:numPr>
        <w:tabs>
          <w:tab w:val="left" w:pos="426"/>
        </w:tabs>
        <w:spacing w:after="6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rsidR="00FD1864" w:rsidRPr="00632A2A" w:rsidRDefault="00190E9D" w:rsidP="00DC7BAD">
      <w:pPr>
        <w:pStyle w:val="Akapitzlist"/>
        <w:numPr>
          <w:ilvl w:val="1"/>
          <w:numId w:val="3"/>
        </w:numPr>
        <w:tabs>
          <w:tab w:val="left" w:pos="426"/>
        </w:tabs>
        <w:spacing w:after="60" w:line="276" w:lineRule="auto"/>
        <w:ind w:left="425" w:hanging="709"/>
        <w:jc w:val="both"/>
        <w:rPr>
          <w:rFonts w:ascii="Arial" w:hAnsi="Arial" w:cs="Arial"/>
          <w:sz w:val="22"/>
          <w:szCs w:val="22"/>
        </w:rPr>
      </w:pPr>
      <w:r>
        <w:rPr>
          <w:rFonts w:ascii="Arial" w:hAnsi="Arial" w:cs="Arial"/>
          <w:sz w:val="22"/>
          <w:szCs w:val="22"/>
        </w:rPr>
        <w:t>Zamawiający nie przewiduje udzielania zaliczek na poczet wykonania zamówienia.</w:t>
      </w: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8"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8"/>
    </w:p>
    <w:p w:rsidR="00184829" w:rsidRPr="00732D16" w:rsidRDefault="00184829" w:rsidP="00732D16">
      <w:pPr>
        <w:pStyle w:val="Akapitzlist"/>
        <w:numPr>
          <w:ilvl w:val="1"/>
          <w:numId w:val="5"/>
        </w:numPr>
        <w:spacing w:line="276" w:lineRule="auto"/>
        <w:ind w:left="426" w:hanging="426"/>
        <w:jc w:val="both"/>
        <w:rPr>
          <w:rFonts w:ascii="Arial" w:hAnsi="Arial" w:cs="Arial"/>
          <w:sz w:val="22"/>
          <w:szCs w:val="22"/>
        </w:rPr>
      </w:pPr>
      <w:r w:rsidRPr="00732D16">
        <w:rPr>
          <w:rFonts w:ascii="Arial" w:hAnsi="Arial" w:cs="Arial"/>
          <w:sz w:val="22"/>
          <w:szCs w:val="22"/>
        </w:rPr>
        <w:t>Nazwa nadana zamówieniu:</w:t>
      </w:r>
    </w:p>
    <w:p w:rsidR="009E43AC" w:rsidRDefault="00382FE1" w:rsidP="00732D16">
      <w:pPr>
        <w:spacing w:line="276" w:lineRule="auto"/>
        <w:jc w:val="both"/>
        <w:rPr>
          <w:rFonts w:ascii="Arial" w:hAnsi="Arial" w:cs="Arial"/>
          <w:b/>
          <w:sz w:val="22"/>
          <w:szCs w:val="22"/>
        </w:rPr>
      </w:pPr>
      <w:r w:rsidRPr="00382FE1">
        <w:rPr>
          <w:rFonts w:ascii="Arial" w:hAnsi="Arial" w:cs="Arial"/>
          <w:b/>
          <w:sz w:val="22"/>
          <w:szCs w:val="22"/>
        </w:rPr>
        <w:t>„</w:t>
      </w:r>
      <w:r w:rsidR="008E2826">
        <w:rPr>
          <w:rFonts w:ascii="Arial" w:hAnsi="Arial" w:cs="Arial"/>
          <w:b/>
          <w:sz w:val="22"/>
          <w:szCs w:val="22"/>
        </w:rPr>
        <w:t>Remont</w:t>
      </w:r>
      <w:r w:rsidR="00222199">
        <w:rPr>
          <w:rFonts w:ascii="Arial" w:hAnsi="Arial" w:cs="Arial"/>
          <w:b/>
          <w:sz w:val="22"/>
          <w:szCs w:val="22"/>
        </w:rPr>
        <w:t xml:space="preserve"> Gminnego Ośrodka Pomocy Społecznej w Niedalinie</w:t>
      </w:r>
      <w:r w:rsidRPr="00382FE1">
        <w:rPr>
          <w:rFonts w:ascii="Arial" w:hAnsi="Arial" w:cs="Arial"/>
          <w:b/>
          <w:sz w:val="22"/>
          <w:szCs w:val="22"/>
        </w:rPr>
        <w:t>”</w:t>
      </w:r>
    </w:p>
    <w:p w:rsidR="00732D16" w:rsidRPr="00732D16" w:rsidRDefault="00732D16" w:rsidP="00732D16">
      <w:pPr>
        <w:spacing w:line="276" w:lineRule="auto"/>
        <w:jc w:val="both"/>
        <w:rPr>
          <w:rFonts w:ascii="Arial" w:hAnsi="Arial" w:cs="Arial"/>
          <w:b/>
          <w:sz w:val="22"/>
          <w:szCs w:val="22"/>
        </w:rPr>
      </w:pPr>
    </w:p>
    <w:p w:rsidR="000C2BA7" w:rsidRDefault="00507232" w:rsidP="00732D16">
      <w:pPr>
        <w:spacing w:line="276" w:lineRule="auto"/>
        <w:jc w:val="both"/>
        <w:rPr>
          <w:rFonts w:ascii="Arial" w:hAnsi="Arial" w:cs="Arial"/>
          <w:sz w:val="22"/>
          <w:szCs w:val="22"/>
        </w:rPr>
      </w:pPr>
      <w:r w:rsidRPr="00732D16">
        <w:rPr>
          <w:rFonts w:ascii="Arial" w:hAnsi="Arial" w:cs="Arial"/>
          <w:sz w:val="22"/>
          <w:szCs w:val="22"/>
        </w:rPr>
        <w:t xml:space="preserve">Przedmiotem zamówienia </w:t>
      </w:r>
      <w:r w:rsidR="005D5D45">
        <w:rPr>
          <w:rFonts w:ascii="Arial" w:hAnsi="Arial" w:cs="Arial"/>
          <w:sz w:val="22"/>
          <w:szCs w:val="22"/>
        </w:rPr>
        <w:t xml:space="preserve">są roboty rozbiórkowe pokrycia dachowego oraz </w:t>
      </w:r>
      <w:r w:rsidR="00222199">
        <w:rPr>
          <w:rFonts w:ascii="Arial" w:hAnsi="Arial" w:cs="Arial"/>
          <w:sz w:val="22"/>
          <w:szCs w:val="22"/>
        </w:rPr>
        <w:t>ocieplenie stropodachu gr 21 cm, z wymianą obróbek blacharskich i orynnowania z blachy ocynkowanej</w:t>
      </w:r>
      <w:r w:rsidR="004C434D">
        <w:rPr>
          <w:rFonts w:ascii="Arial" w:hAnsi="Arial" w:cs="Arial"/>
          <w:sz w:val="22"/>
          <w:szCs w:val="22"/>
        </w:rPr>
        <w:t>,</w:t>
      </w:r>
      <w:r w:rsidR="004A3DA7">
        <w:rPr>
          <w:rFonts w:ascii="Arial" w:hAnsi="Arial" w:cs="Arial"/>
          <w:sz w:val="22"/>
          <w:szCs w:val="22"/>
        </w:rPr>
        <w:t xml:space="preserve"> remont kominów</w:t>
      </w:r>
      <w:r w:rsidR="00222199">
        <w:rPr>
          <w:rFonts w:ascii="Arial" w:hAnsi="Arial" w:cs="Arial"/>
          <w:sz w:val="22"/>
          <w:szCs w:val="22"/>
        </w:rPr>
        <w:t xml:space="preserve"> </w:t>
      </w:r>
      <w:r w:rsidR="004A3DA7">
        <w:rPr>
          <w:rFonts w:ascii="Arial" w:hAnsi="Arial" w:cs="Arial"/>
          <w:sz w:val="22"/>
          <w:szCs w:val="22"/>
        </w:rPr>
        <w:t xml:space="preserve">oraz </w:t>
      </w:r>
      <w:r w:rsidR="00222199">
        <w:rPr>
          <w:rFonts w:ascii="Arial" w:hAnsi="Arial" w:cs="Arial"/>
          <w:sz w:val="22"/>
          <w:szCs w:val="22"/>
        </w:rPr>
        <w:t xml:space="preserve">remont instalacji </w:t>
      </w:r>
      <w:r w:rsidR="004C434D">
        <w:rPr>
          <w:rFonts w:ascii="Arial" w:hAnsi="Arial" w:cs="Arial"/>
          <w:sz w:val="22"/>
          <w:szCs w:val="22"/>
        </w:rPr>
        <w:t>odgromowej</w:t>
      </w:r>
      <w:r w:rsidR="004A3DA7">
        <w:rPr>
          <w:rFonts w:ascii="Arial" w:hAnsi="Arial" w:cs="Arial"/>
          <w:sz w:val="22"/>
          <w:szCs w:val="22"/>
        </w:rPr>
        <w:t xml:space="preserve">. Ponadto należy dokonać remont </w:t>
      </w:r>
      <w:r w:rsidR="005D5D45">
        <w:rPr>
          <w:rFonts w:ascii="Arial" w:hAnsi="Arial" w:cs="Arial"/>
          <w:sz w:val="22"/>
          <w:szCs w:val="22"/>
        </w:rPr>
        <w:br/>
      </w:r>
      <w:r w:rsidR="004A3DA7">
        <w:rPr>
          <w:rFonts w:ascii="Arial" w:hAnsi="Arial" w:cs="Arial"/>
          <w:sz w:val="22"/>
          <w:szCs w:val="22"/>
        </w:rPr>
        <w:t>w pomieszczeni</w:t>
      </w:r>
      <w:r w:rsidR="00394244">
        <w:rPr>
          <w:rFonts w:ascii="Arial" w:hAnsi="Arial" w:cs="Arial"/>
          <w:sz w:val="22"/>
          <w:szCs w:val="22"/>
        </w:rPr>
        <w:t xml:space="preserve">ach </w:t>
      </w:r>
      <w:r w:rsidR="004A3DA7">
        <w:rPr>
          <w:rFonts w:ascii="Arial" w:hAnsi="Arial" w:cs="Arial"/>
          <w:sz w:val="22"/>
          <w:szCs w:val="22"/>
        </w:rPr>
        <w:t xml:space="preserve">nr 12 </w:t>
      </w:r>
      <w:r w:rsidR="005D5D45">
        <w:rPr>
          <w:rFonts w:ascii="Arial" w:hAnsi="Arial" w:cs="Arial"/>
          <w:sz w:val="22"/>
          <w:szCs w:val="22"/>
        </w:rPr>
        <w:t>i</w:t>
      </w:r>
      <w:r w:rsidR="004A3DA7">
        <w:rPr>
          <w:rFonts w:ascii="Arial" w:hAnsi="Arial" w:cs="Arial"/>
          <w:sz w:val="22"/>
          <w:szCs w:val="22"/>
        </w:rPr>
        <w:t xml:space="preserve"> 1</w:t>
      </w:r>
      <w:r w:rsidR="005D5D45">
        <w:rPr>
          <w:rFonts w:ascii="Arial" w:hAnsi="Arial" w:cs="Arial"/>
          <w:sz w:val="22"/>
          <w:szCs w:val="22"/>
        </w:rPr>
        <w:t xml:space="preserve">9 w części Gminnego Ośrodka pomocy Społecznej w Niedalinie. </w:t>
      </w:r>
      <w:r w:rsidR="000C2BA7">
        <w:rPr>
          <w:rFonts w:ascii="Arial" w:hAnsi="Arial" w:cs="Arial"/>
          <w:sz w:val="22"/>
          <w:szCs w:val="22"/>
        </w:rPr>
        <w:t xml:space="preserve"> </w:t>
      </w:r>
    </w:p>
    <w:p w:rsidR="000C2BA7" w:rsidRDefault="000C2BA7" w:rsidP="00732D16">
      <w:pPr>
        <w:spacing w:line="276" w:lineRule="auto"/>
        <w:jc w:val="both"/>
        <w:rPr>
          <w:rFonts w:ascii="Arial" w:hAnsi="Arial" w:cs="Arial"/>
          <w:sz w:val="22"/>
          <w:szCs w:val="22"/>
        </w:rPr>
      </w:pPr>
    </w:p>
    <w:p w:rsidR="00382FE1" w:rsidRDefault="007F099B" w:rsidP="00732D16">
      <w:pPr>
        <w:spacing w:line="276" w:lineRule="auto"/>
        <w:jc w:val="both"/>
        <w:rPr>
          <w:rFonts w:ascii="Arial" w:hAnsi="Arial" w:cs="Arial"/>
          <w:sz w:val="22"/>
          <w:szCs w:val="22"/>
        </w:rPr>
      </w:pPr>
      <w:r>
        <w:rPr>
          <w:rFonts w:ascii="Arial" w:hAnsi="Arial" w:cs="Arial"/>
          <w:sz w:val="22"/>
          <w:szCs w:val="22"/>
        </w:rPr>
        <w:t xml:space="preserve">W ramach remontu wewnątrz budynku zostaną wykonane </w:t>
      </w:r>
      <w:r w:rsidR="006431D1">
        <w:rPr>
          <w:rFonts w:ascii="Arial" w:hAnsi="Arial" w:cs="Arial"/>
          <w:sz w:val="22"/>
          <w:szCs w:val="22"/>
        </w:rPr>
        <w:t xml:space="preserve">m.in. </w:t>
      </w:r>
      <w:r>
        <w:rPr>
          <w:rFonts w:ascii="Arial" w:hAnsi="Arial" w:cs="Arial"/>
          <w:sz w:val="22"/>
          <w:szCs w:val="22"/>
        </w:rPr>
        <w:t>następujące prace:</w:t>
      </w:r>
    </w:p>
    <w:p w:rsidR="000C2BA7" w:rsidRDefault="000C2BA7"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zeskrobanie farby,</w:t>
      </w:r>
    </w:p>
    <w:p w:rsidR="000C2BA7" w:rsidRDefault="000C2BA7"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 xml:space="preserve">gruntowanie powierzchni preparatami gruntującymi, </w:t>
      </w:r>
    </w:p>
    <w:p w:rsidR="000C2BA7" w:rsidRDefault="000C2BA7" w:rsidP="00732D16">
      <w:pPr>
        <w:pStyle w:val="Akapitzlist"/>
        <w:numPr>
          <w:ilvl w:val="0"/>
          <w:numId w:val="110"/>
        </w:numPr>
        <w:spacing w:line="276" w:lineRule="auto"/>
        <w:jc w:val="both"/>
        <w:rPr>
          <w:rFonts w:ascii="Arial" w:hAnsi="Arial" w:cs="Arial"/>
          <w:sz w:val="22"/>
          <w:szCs w:val="22"/>
        </w:rPr>
      </w:pPr>
      <w:r>
        <w:rPr>
          <w:rFonts w:ascii="Arial" w:hAnsi="Arial" w:cs="Arial"/>
          <w:sz w:val="22"/>
          <w:szCs w:val="22"/>
        </w:rPr>
        <w:t>położenie gładzi gipsowych,</w:t>
      </w:r>
    </w:p>
    <w:p w:rsidR="00336601" w:rsidRDefault="00336601" w:rsidP="00732D16">
      <w:pPr>
        <w:pStyle w:val="Akapitzlist"/>
        <w:numPr>
          <w:ilvl w:val="0"/>
          <w:numId w:val="110"/>
        </w:numPr>
        <w:spacing w:line="276" w:lineRule="auto"/>
        <w:jc w:val="both"/>
        <w:rPr>
          <w:rFonts w:ascii="Arial" w:hAnsi="Arial" w:cs="Arial"/>
          <w:sz w:val="22"/>
          <w:szCs w:val="22"/>
        </w:rPr>
      </w:pPr>
      <w:r w:rsidRPr="00336601">
        <w:rPr>
          <w:rFonts w:ascii="Arial" w:hAnsi="Arial" w:cs="Arial"/>
          <w:sz w:val="22"/>
          <w:szCs w:val="22"/>
        </w:rPr>
        <w:t xml:space="preserve">malowanie </w:t>
      </w:r>
      <w:r w:rsidR="000C2BA7">
        <w:rPr>
          <w:rFonts w:ascii="Arial" w:hAnsi="Arial" w:cs="Arial"/>
          <w:sz w:val="22"/>
          <w:szCs w:val="22"/>
        </w:rPr>
        <w:t xml:space="preserve">dwukrotne </w:t>
      </w:r>
      <w:r w:rsidRPr="00336601">
        <w:rPr>
          <w:rFonts w:ascii="Arial" w:hAnsi="Arial" w:cs="Arial"/>
          <w:sz w:val="22"/>
          <w:szCs w:val="22"/>
        </w:rPr>
        <w:t>ścian</w:t>
      </w:r>
      <w:r w:rsidR="00375E4B">
        <w:rPr>
          <w:rFonts w:ascii="Arial" w:hAnsi="Arial" w:cs="Arial"/>
          <w:sz w:val="22"/>
          <w:szCs w:val="22"/>
        </w:rPr>
        <w:t>,</w:t>
      </w:r>
      <w:r w:rsidRPr="00336601">
        <w:rPr>
          <w:rFonts w:ascii="Arial" w:hAnsi="Arial" w:cs="Arial"/>
          <w:sz w:val="22"/>
          <w:szCs w:val="22"/>
        </w:rPr>
        <w:t xml:space="preserve"> sufitów</w:t>
      </w:r>
      <w:r w:rsidR="00375E4B">
        <w:rPr>
          <w:rFonts w:ascii="Arial" w:hAnsi="Arial" w:cs="Arial"/>
          <w:sz w:val="22"/>
          <w:szCs w:val="22"/>
        </w:rPr>
        <w:t xml:space="preserve"> remontowanych pomieszczeń</w:t>
      </w:r>
    </w:p>
    <w:p w:rsidR="00CF5DF0" w:rsidRDefault="00CF5DF0" w:rsidP="000C2BA7">
      <w:pPr>
        <w:pStyle w:val="Akapitzlist"/>
        <w:spacing w:line="276" w:lineRule="auto"/>
        <w:ind w:left="720"/>
        <w:jc w:val="both"/>
        <w:rPr>
          <w:rFonts w:ascii="Arial" w:hAnsi="Arial" w:cs="Arial"/>
          <w:sz w:val="22"/>
          <w:szCs w:val="22"/>
        </w:rPr>
      </w:pPr>
    </w:p>
    <w:p w:rsidR="00912DD0" w:rsidRPr="006431D1" w:rsidRDefault="00912DD0" w:rsidP="00912DD0">
      <w:pPr>
        <w:widowControl w:val="0"/>
        <w:suppressAutoHyphens/>
        <w:autoSpaceDE w:val="0"/>
        <w:spacing w:line="276" w:lineRule="auto"/>
        <w:jc w:val="both"/>
        <w:rPr>
          <w:rFonts w:ascii="Arial" w:hAnsi="Arial" w:cs="Arial"/>
          <w:b/>
          <w:sz w:val="22"/>
          <w:szCs w:val="22"/>
        </w:rPr>
      </w:pPr>
      <w:r w:rsidRPr="006431D1">
        <w:rPr>
          <w:rFonts w:ascii="Arial" w:hAnsi="Arial" w:cs="Arial"/>
          <w:b/>
          <w:sz w:val="22"/>
          <w:szCs w:val="22"/>
        </w:rPr>
        <w:t>UWAGA!</w:t>
      </w:r>
    </w:p>
    <w:p w:rsidR="002C6844" w:rsidRPr="006431D1" w:rsidRDefault="000E2A89" w:rsidP="00912DD0">
      <w:pPr>
        <w:spacing w:line="276" w:lineRule="auto"/>
        <w:contextualSpacing/>
        <w:jc w:val="both"/>
        <w:rPr>
          <w:rFonts w:ascii="Arial" w:hAnsi="Arial" w:cs="Arial"/>
          <w:b/>
          <w:sz w:val="22"/>
          <w:szCs w:val="22"/>
        </w:rPr>
      </w:pPr>
      <w:r w:rsidRPr="006431D1">
        <w:rPr>
          <w:rFonts w:ascii="Arial" w:hAnsi="Arial" w:cs="Arial"/>
          <w:b/>
          <w:sz w:val="22"/>
          <w:szCs w:val="22"/>
        </w:rPr>
        <w:t>Kolorystyk</w:t>
      </w:r>
      <w:r w:rsidR="002C7072">
        <w:rPr>
          <w:rFonts w:ascii="Arial" w:hAnsi="Arial" w:cs="Arial"/>
          <w:b/>
          <w:sz w:val="22"/>
          <w:szCs w:val="22"/>
        </w:rPr>
        <w:t>ę</w:t>
      </w:r>
      <w:r w:rsidRPr="006431D1">
        <w:rPr>
          <w:rFonts w:ascii="Arial" w:hAnsi="Arial" w:cs="Arial"/>
          <w:b/>
          <w:sz w:val="22"/>
          <w:szCs w:val="22"/>
        </w:rPr>
        <w:t xml:space="preserve"> ścian należy wcześniej uzgadniać z Zamawiającym. </w:t>
      </w:r>
    </w:p>
    <w:p w:rsidR="006431D1" w:rsidRPr="002C7072" w:rsidRDefault="002C7072" w:rsidP="00732D16">
      <w:pPr>
        <w:pStyle w:val="Tekstpodstawowy3"/>
        <w:spacing w:line="276" w:lineRule="auto"/>
        <w:jc w:val="both"/>
        <w:rPr>
          <w:rFonts w:ascii="Arial" w:hAnsi="Arial" w:cs="Arial"/>
          <w:b/>
          <w:sz w:val="22"/>
          <w:szCs w:val="22"/>
        </w:rPr>
      </w:pPr>
      <w:r w:rsidRPr="002C7072">
        <w:rPr>
          <w:rFonts w:ascii="Arial" w:hAnsi="Arial" w:cs="Arial"/>
          <w:b/>
          <w:sz w:val="22"/>
          <w:szCs w:val="22"/>
        </w:rPr>
        <w:t>Uszczegółowienie i wybór kolorów w trakcie prowadzenia prac nie może być podstawą zwiększenia ceny ofert.</w:t>
      </w:r>
    </w:p>
    <w:p w:rsidR="00CE01D8" w:rsidRDefault="00CE01D8" w:rsidP="00732D16">
      <w:pPr>
        <w:pStyle w:val="Tekstpodstawowy3"/>
        <w:spacing w:line="276" w:lineRule="auto"/>
        <w:jc w:val="both"/>
        <w:rPr>
          <w:rFonts w:ascii="Arial" w:hAnsi="Arial" w:cs="Arial"/>
          <w:b/>
          <w:sz w:val="22"/>
          <w:szCs w:val="22"/>
          <w:u w:val="single"/>
        </w:rPr>
      </w:pPr>
    </w:p>
    <w:p w:rsidR="00507232" w:rsidRPr="00732D16" w:rsidRDefault="00732D16"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 xml:space="preserve">3.3 </w:t>
      </w:r>
      <w:r w:rsidR="00507232" w:rsidRPr="00732D16">
        <w:rPr>
          <w:rFonts w:ascii="Arial" w:hAnsi="Arial" w:cs="Arial"/>
          <w:b/>
          <w:sz w:val="22"/>
          <w:szCs w:val="22"/>
          <w:u w:val="single"/>
        </w:rPr>
        <w:t xml:space="preserve">Zakres rzeczowy przedmiotu zamówienia obejmuje w szczególności: </w:t>
      </w:r>
    </w:p>
    <w:p w:rsidR="000C2BA7" w:rsidRPr="00732D16" w:rsidRDefault="000C2BA7" w:rsidP="000C2BA7">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wszystkich robót budowlanych w zakresie szczegółowo określonym </w:t>
      </w:r>
      <w:r>
        <w:rPr>
          <w:rFonts w:ascii="Arial" w:hAnsi="Arial" w:cs="Arial"/>
          <w:sz w:val="22"/>
          <w:szCs w:val="22"/>
        </w:rPr>
        <w:br/>
      </w:r>
      <w:r w:rsidRPr="00732D16">
        <w:rPr>
          <w:rFonts w:ascii="Arial" w:hAnsi="Arial" w:cs="Arial"/>
          <w:sz w:val="22"/>
          <w:szCs w:val="22"/>
        </w:rPr>
        <w:t xml:space="preserve">w Dokumentacji </w:t>
      </w:r>
      <w:r w:rsidR="00A9603E">
        <w:rPr>
          <w:rFonts w:ascii="Arial" w:hAnsi="Arial" w:cs="Arial"/>
          <w:sz w:val="22"/>
          <w:szCs w:val="22"/>
        </w:rPr>
        <w:t xml:space="preserve">Projektowej </w:t>
      </w:r>
      <w:r w:rsidRPr="00732D16">
        <w:rPr>
          <w:rFonts w:ascii="Arial" w:hAnsi="Arial" w:cs="Arial"/>
          <w:sz w:val="22"/>
          <w:szCs w:val="22"/>
        </w:rPr>
        <w:t xml:space="preserve">(przedmiar robót, projekt </w:t>
      </w:r>
      <w:r w:rsidR="00845D6B">
        <w:rPr>
          <w:rFonts w:ascii="Arial" w:hAnsi="Arial" w:cs="Arial"/>
          <w:sz w:val="22"/>
          <w:szCs w:val="22"/>
        </w:rPr>
        <w:t>wykonawczy  - opis techniczny pkt. 4.6, 4.7, 4.8</w:t>
      </w:r>
      <w:r w:rsidR="00A45BC8">
        <w:rPr>
          <w:rFonts w:ascii="Arial" w:hAnsi="Arial" w:cs="Arial"/>
          <w:sz w:val="22"/>
          <w:szCs w:val="22"/>
        </w:rPr>
        <w:t>, specyfikacja techniczna</w:t>
      </w:r>
      <w:r w:rsidR="002551AE">
        <w:rPr>
          <w:rFonts w:ascii="Arial" w:hAnsi="Arial" w:cs="Arial"/>
          <w:sz w:val="22"/>
          <w:szCs w:val="22"/>
        </w:rPr>
        <w:t xml:space="preserve"> </w:t>
      </w:r>
      <w:r w:rsidRPr="00732D16">
        <w:rPr>
          <w:rFonts w:ascii="Arial" w:hAnsi="Arial" w:cs="Arial"/>
          <w:sz w:val="22"/>
          <w:szCs w:val="22"/>
        </w:rPr>
        <w:t xml:space="preserve">) dotyczącej </w:t>
      </w:r>
      <w:r>
        <w:rPr>
          <w:rFonts w:ascii="Arial" w:hAnsi="Arial" w:cs="Arial"/>
          <w:sz w:val="22"/>
          <w:szCs w:val="22"/>
        </w:rPr>
        <w:t xml:space="preserve">remontu </w:t>
      </w:r>
      <w:r w:rsidR="00EB5915">
        <w:rPr>
          <w:rFonts w:ascii="Arial" w:hAnsi="Arial" w:cs="Arial"/>
          <w:sz w:val="22"/>
          <w:szCs w:val="22"/>
        </w:rPr>
        <w:t xml:space="preserve">Gminnego </w:t>
      </w:r>
      <w:r w:rsidR="00AD3EB7">
        <w:rPr>
          <w:rFonts w:ascii="Arial" w:hAnsi="Arial" w:cs="Arial"/>
          <w:sz w:val="22"/>
          <w:szCs w:val="22"/>
        </w:rPr>
        <w:t>Ośrodka</w:t>
      </w:r>
      <w:r w:rsidR="00EB5915">
        <w:rPr>
          <w:rFonts w:ascii="Arial" w:hAnsi="Arial" w:cs="Arial"/>
          <w:sz w:val="22"/>
          <w:szCs w:val="22"/>
        </w:rPr>
        <w:t xml:space="preserve"> </w:t>
      </w:r>
      <w:r w:rsidR="00AD3EB7">
        <w:rPr>
          <w:rFonts w:ascii="Arial" w:hAnsi="Arial" w:cs="Arial"/>
          <w:sz w:val="22"/>
          <w:szCs w:val="22"/>
        </w:rPr>
        <w:t>P</w:t>
      </w:r>
      <w:r w:rsidR="00EB5915">
        <w:rPr>
          <w:rFonts w:ascii="Arial" w:hAnsi="Arial" w:cs="Arial"/>
          <w:sz w:val="22"/>
          <w:szCs w:val="22"/>
        </w:rPr>
        <w:t>omocy Społecznej w Niedalinie</w:t>
      </w:r>
      <w:r w:rsidR="00AD3EB7">
        <w:rPr>
          <w:rFonts w:ascii="Arial" w:hAnsi="Arial" w:cs="Arial"/>
          <w:sz w:val="22"/>
          <w:szCs w:val="22"/>
        </w:rPr>
        <w:t xml:space="preserve"> – ( </w:t>
      </w:r>
      <w:r w:rsidR="00EB5915">
        <w:rPr>
          <w:rFonts w:ascii="Arial" w:hAnsi="Arial" w:cs="Arial"/>
          <w:sz w:val="22"/>
          <w:szCs w:val="22"/>
        </w:rPr>
        <w:t>dz.</w:t>
      </w:r>
      <w:r w:rsidR="00AD3EB7">
        <w:rPr>
          <w:rFonts w:ascii="Arial" w:hAnsi="Arial" w:cs="Arial"/>
          <w:sz w:val="22"/>
          <w:szCs w:val="22"/>
        </w:rPr>
        <w:t>n</w:t>
      </w:r>
      <w:r w:rsidR="00EB5915">
        <w:rPr>
          <w:rFonts w:ascii="Arial" w:hAnsi="Arial" w:cs="Arial"/>
          <w:sz w:val="22"/>
          <w:szCs w:val="22"/>
        </w:rPr>
        <w:t xml:space="preserve">r 125/6 </w:t>
      </w:r>
      <w:proofErr w:type="spellStart"/>
      <w:r w:rsidR="00EB5915">
        <w:rPr>
          <w:rFonts w:ascii="Arial" w:hAnsi="Arial" w:cs="Arial"/>
          <w:sz w:val="22"/>
          <w:szCs w:val="22"/>
        </w:rPr>
        <w:t>obr</w:t>
      </w:r>
      <w:proofErr w:type="spellEnd"/>
      <w:r w:rsidR="00EB5915">
        <w:rPr>
          <w:rFonts w:ascii="Arial" w:hAnsi="Arial" w:cs="Arial"/>
          <w:sz w:val="22"/>
          <w:szCs w:val="22"/>
        </w:rPr>
        <w:t>. Niedalino</w:t>
      </w:r>
      <w:r w:rsidR="00AD3EB7">
        <w:rPr>
          <w:rFonts w:ascii="Arial" w:hAnsi="Arial" w:cs="Arial"/>
          <w:sz w:val="22"/>
          <w:szCs w:val="22"/>
        </w:rPr>
        <w:t>)</w:t>
      </w:r>
      <w:r w:rsidR="00EB5915">
        <w:rPr>
          <w:rFonts w:ascii="Arial" w:hAnsi="Arial" w:cs="Arial"/>
          <w:sz w:val="22"/>
          <w:szCs w:val="22"/>
        </w:rPr>
        <w:t xml:space="preserve"> </w:t>
      </w:r>
      <w:r w:rsidR="003060E7" w:rsidRPr="00F11073">
        <w:rPr>
          <w:rFonts w:ascii="Arial" w:hAnsi="Arial" w:cs="Arial"/>
          <w:b/>
          <w:sz w:val="22"/>
          <w:szCs w:val="22"/>
        </w:rPr>
        <w:t>- (załącznik nr 1)</w:t>
      </w:r>
      <w:r>
        <w:rPr>
          <w:rFonts w:ascii="Arial" w:hAnsi="Arial" w:cs="Arial"/>
          <w:sz w:val="22"/>
          <w:szCs w:val="22"/>
        </w:rPr>
        <w:t xml:space="preserve"> </w:t>
      </w:r>
    </w:p>
    <w:p w:rsidR="000C2BA7" w:rsidRDefault="000C2BA7" w:rsidP="000C2BA7">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robót budowlanych objętych </w:t>
      </w:r>
      <w:r w:rsidR="00AD3EB7">
        <w:rPr>
          <w:rFonts w:ascii="Arial" w:hAnsi="Arial" w:cs="Arial"/>
          <w:sz w:val="22"/>
          <w:szCs w:val="22"/>
        </w:rPr>
        <w:t xml:space="preserve">zgłoszeniem robót budowlanych nie wymagających pozwolenia na budowę (zaświadczenie </w:t>
      </w:r>
      <w:r w:rsidR="003060E7" w:rsidRPr="00244E07">
        <w:rPr>
          <w:rFonts w:ascii="Arial" w:hAnsi="Arial" w:cs="Arial"/>
          <w:sz w:val="22"/>
          <w:szCs w:val="22"/>
        </w:rPr>
        <w:t>BOŚ</w:t>
      </w:r>
      <w:r w:rsidR="003060E7">
        <w:rPr>
          <w:rFonts w:ascii="Arial" w:hAnsi="Arial" w:cs="Arial"/>
          <w:sz w:val="22"/>
          <w:szCs w:val="22"/>
        </w:rPr>
        <w:t xml:space="preserve">.6743.1111.2016.EJ) </w:t>
      </w:r>
    </w:p>
    <w:p w:rsidR="00507232" w:rsidRPr="00F811DB" w:rsidRDefault="00507232" w:rsidP="008C37B4">
      <w:pPr>
        <w:pStyle w:val="Tekstpodstawowy3"/>
        <w:numPr>
          <w:ilvl w:val="0"/>
          <w:numId w:val="98"/>
        </w:numPr>
        <w:spacing w:line="276" w:lineRule="auto"/>
        <w:ind w:left="426"/>
        <w:jc w:val="both"/>
        <w:rPr>
          <w:rFonts w:ascii="Arial" w:hAnsi="Arial" w:cs="Arial"/>
          <w:spacing w:val="-4"/>
          <w:sz w:val="22"/>
          <w:szCs w:val="22"/>
        </w:rPr>
      </w:pPr>
      <w:r w:rsidRPr="00F811DB">
        <w:rPr>
          <w:rFonts w:ascii="Arial" w:hAnsi="Arial" w:cs="Arial"/>
          <w:spacing w:val="-4"/>
          <w:sz w:val="22"/>
          <w:szCs w:val="22"/>
        </w:rPr>
        <w:t xml:space="preserve">wykonanie </w:t>
      </w:r>
      <w:r w:rsidRPr="00F811DB">
        <w:rPr>
          <w:rFonts w:ascii="Arial" w:hAnsi="Arial" w:cs="Arial"/>
          <w:color w:val="000000"/>
          <w:spacing w:val="-4"/>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w:t>
      </w:r>
      <w:r w:rsidR="00F811DB">
        <w:rPr>
          <w:rFonts w:ascii="Arial" w:hAnsi="Arial" w:cs="Arial"/>
          <w:color w:val="000000"/>
          <w:spacing w:val="-4"/>
          <w:sz w:val="22"/>
          <w:szCs w:val="22"/>
          <w:lang w:eastAsia="zh-CN"/>
        </w:rPr>
        <w:br/>
      </w:r>
      <w:r w:rsidRPr="00F811DB">
        <w:rPr>
          <w:rFonts w:ascii="Arial" w:hAnsi="Arial" w:cs="Arial"/>
          <w:color w:val="000000"/>
          <w:spacing w:val="-4"/>
          <w:sz w:val="22"/>
          <w:szCs w:val="22"/>
          <w:lang w:eastAsia="zh-CN"/>
        </w:rPr>
        <w:t>i prace w nich zawarte, ale które posiadający odpowiednią wiedzę i doświadczenie wykonawca powinien był przewidzieć w świetle obowiązujących przepisów techniczno-budowlanych i administracyjnych, jak również wiedzy technicznej i doświadczenia)</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udzielenie gwarancji i rękojmi na zastosowane materiały i wykonane roboty budowlane Roboty oraz świadczenie bezpłatnego serwisu w okresie gwarancji, zgodnie z dalszymi postanowieniami Umowy</w:t>
      </w:r>
      <w:r w:rsidR="00175CCD">
        <w:rPr>
          <w:rFonts w:ascii="Arial" w:hAnsi="Arial" w:cs="Arial"/>
          <w:sz w:val="22"/>
          <w:szCs w:val="22"/>
        </w:rPr>
        <w:t>;</w:t>
      </w:r>
    </w:p>
    <w:p w:rsidR="00507232" w:rsidRPr="00FA5C2B" w:rsidRDefault="00507232" w:rsidP="00996051">
      <w:pPr>
        <w:pStyle w:val="Tekstpodstawowy3"/>
        <w:numPr>
          <w:ilvl w:val="0"/>
          <w:numId w:val="98"/>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sidR="00ED050D">
        <w:rPr>
          <w:rFonts w:ascii="Arial" w:hAnsi="Arial" w:cs="Arial"/>
          <w:sz w:val="22"/>
          <w:szCs w:val="22"/>
        </w:rPr>
        <w:t>36</w:t>
      </w:r>
      <w:r w:rsidRPr="00FA5C2B">
        <w:rPr>
          <w:rFonts w:ascii="Arial" w:hAnsi="Arial" w:cs="Arial"/>
          <w:sz w:val="22"/>
          <w:szCs w:val="22"/>
        </w:rPr>
        <w:t xml:space="preserve"> miesięcznej gwarancji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w:t>
      </w:r>
      <w:r w:rsidRPr="00B35243">
        <w:rPr>
          <w:rFonts w:ascii="Arial" w:hAnsi="Arial" w:cs="Arial"/>
          <w:color w:val="000000"/>
          <w:sz w:val="22"/>
          <w:szCs w:val="22"/>
          <w:lang w:eastAsia="zh-CN"/>
        </w:rPr>
        <w:t>Dz. U. z 201</w:t>
      </w:r>
      <w:r w:rsidR="00B35243" w:rsidRPr="00B35243">
        <w:rPr>
          <w:rFonts w:ascii="Arial" w:hAnsi="Arial" w:cs="Arial"/>
          <w:color w:val="000000"/>
          <w:sz w:val="22"/>
          <w:szCs w:val="22"/>
          <w:lang w:eastAsia="zh-CN"/>
        </w:rPr>
        <w:t>9</w:t>
      </w:r>
      <w:r w:rsidRPr="00B35243">
        <w:rPr>
          <w:rFonts w:ascii="Arial" w:hAnsi="Arial" w:cs="Arial"/>
          <w:color w:val="000000"/>
          <w:sz w:val="22"/>
          <w:szCs w:val="22"/>
          <w:lang w:eastAsia="zh-CN"/>
        </w:rPr>
        <w:t xml:space="preserve">r., poz. </w:t>
      </w:r>
      <w:r w:rsidR="00175CCD" w:rsidRPr="00B35243">
        <w:rPr>
          <w:rFonts w:ascii="Arial" w:hAnsi="Arial" w:cs="Arial"/>
          <w:color w:val="000000"/>
          <w:sz w:val="22"/>
          <w:szCs w:val="22"/>
          <w:lang w:eastAsia="zh-CN"/>
        </w:rPr>
        <w:t>1</w:t>
      </w:r>
      <w:r w:rsidR="00B35243" w:rsidRPr="00B35243">
        <w:rPr>
          <w:rFonts w:ascii="Arial" w:hAnsi="Arial" w:cs="Arial"/>
          <w:color w:val="000000"/>
          <w:sz w:val="22"/>
          <w:szCs w:val="22"/>
          <w:lang w:eastAsia="zh-CN"/>
        </w:rPr>
        <w:t>186</w:t>
      </w:r>
      <w:r w:rsidRPr="00B35243">
        <w:rPr>
          <w:rFonts w:ascii="Arial" w:hAnsi="Arial" w:cs="Arial"/>
          <w:color w:val="000000"/>
          <w:sz w:val="22"/>
          <w:szCs w:val="22"/>
          <w:lang w:eastAsia="zh-CN"/>
        </w:rPr>
        <w:t>),  ustawie z dnia 16 kwietnia 2004r. o wyrobach budowlanych (Dz. U. z 201</w:t>
      </w:r>
      <w:r w:rsidR="00B35243" w:rsidRPr="00B35243">
        <w:rPr>
          <w:rFonts w:ascii="Arial" w:hAnsi="Arial" w:cs="Arial"/>
          <w:color w:val="000000"/>
          <w:sz w:val="22"/>
          <w:szCs w:val="22"/>
          <w:lang w:eastAsia="zh-CN"/>
        </w:rPr>
        <w:t>9</w:t>
      </w:r>
      <w:r w:rsidRPr="00B35243">
        <w:rPr>
          <w:rFonts w:ascii="Arial" w:hAnsi="Arial" w:cs="Arial"/>
          <w:color w:val="000000"/>
          <w:sz w:val="22"/>
          <w:szCs w:val="22"/>
          <w:lang w:eastAsia="zh-CN"/>
        </w:rPr>
        <w:t xml:space="preserve">r., poz. </w:t>
      </w:r>
      <w:r w:rsidR="00B35243" w:rsidRPr="00B35243">
        <w:rPr>
          <w:rFonts w:ascii="Arial" w:hAnsi="Arial" w:cs="Arial"/>
          <w:color w:val="000000"/>
          <w:sz w:val="22"/>
          <w:szCs w:val="22"/>
          <w:lang w:eastAsia="zh-CN"/>
        </w:rPr>
        <w:t>266</w:t>
      </w:r>
      <w:r w:rsidRPr="00B35243">
        <w:rPr>
          <w:rFonts w:ascii="Arial" w:hAnsi="Arial" w:cs="Arial"/>
          <w:color w:val="000000"/>
          <w:sz w:val="22"/>
          <w:szCs w:val="22"/>
          <w:lang w:eastAsia="zh-CN"/>
        </w:rPr>
        <w:t>)</w:t>
      </w:r>
      <w:r w:rsidRPr="00732D16">
        <w:rPr>
          <w:rFonts w:ascii="Arial" w:hAnsi="Arial" w:cs="Arial"/>
          <w:color w:val="000000"/>
          <w:sz w:val="22"/>
          <w:szCs w:val="22"/>
          <w:lang w:eastAsia="zh-CN"/>
        </w:rPr>
        <w:t xml:space="preserve"> </w:t>
      </w:r>
      <w:r w:rsidRPr="002C7072">
        <w:rPr>
          <w:rFonts w:ascii="Arial" w:hAnsi="Arial" w:cs="Arial"/>
          <w:color w:val="000000"/>
          <w:sz w:val="22"/>
          <w:szCs w:val="22"/>
          <w:lang w:eastAsia="zh-CN"/>
        </w:rPr>
        <w:t xml:space="preserve">oraz wymaganiom określonym w </w:t>
      </w:r>
      <w:r w:rsidR="002C7072" w:rsidRPr="002C7072">
        <w:rPr>
          <w:rFonts w:ascii="Arial" w:hAnsi="Arial" w:cs="Arial"/>
          <w:color w:val="000000"/>
          <w:sz w:val="22"/>
          <w:szCs w:val="22"/>
          <w:lang w:eastAsia="zh-CN"/>
        </w:rPr>
        <w:t>załącznikach do SIWZ</w:t>
      </w:r>
      <w:r w:rsidRPr="002C7072">
        <w:rPr>
          <w:rFonts w:ascii="Arial" w:hAnsi="Arial" w:cs="Arial"/>
          <w:color w:val="000000"/>
          <w:sz w:val="22"/>
          <w:szCs w:val="22"/>
          <w:lang w:eastAsia="zh-CN"/>
        </w:rPr>
        <w:t xml:space="preserve"> dla materiałów</w:t>
      </w:r>
      <w:r w:rsidRPr="00732D16">
        <w:rPr>
          <w:rFonts w:ascii="Arial" w:hAnsi="Arial" w:cs="Arial"/>
          <w:color w:val="000000"/>
          <w:sz w:val="22"/>
          <w:szCs w:val="22"/>
          <w:lang w:eastAsia="zh-CN"/>
        </w:rPr>
        <w:t xml:space="preserve"> posiadających odpowiednie atesty i dopuszczenia do obrotu i stosowania na rynku polskim. Na każde żądanie Inspektora Nadzoru</w:t>
      </w:r>
      <w:r w:rsidR="005C0753">
        <w:rPr>
          <w:rFonts w:ascii="Arial" w:hAnsi="Arial" w:cs="Arial"/>
          <w:color w:val="000000"/>
          <w:sz w:val="22"/>
          <w:szCs w:val="22"/>
          <w:lang w:eastAsia="zh-CN"/>
        </w:rPr>
        <w:t>/Zamawiającego</w:t>
      </w:r>
      <w:r w:rsidRPr="00732D16">
        <w:rPr>
          <w:rFonts w:ascii="Arial" w:hAnsi="Arial" w:cs="Arial"/>
          <w:color w:val="000000"/>
          <w:sz w:val="22"/>
          <w:szCs w:val="22"/>
          <w:lang w:eastAsia="zh-CN"/>
        </w:rPr>
        <w:t xml:space="preserve"> Wykonawca zobowiązuje się do okazania w odniesieniu do wskazanych materiałów certyfikat na znak </w:t>
      </w:r>
      <w:r w:rsidRPr="00732D16">
        <w:rPr>
          <w:rFonts w:ascii="Arial" w:hAnsi="Arial" w:cs="Arial"/>
          <w:color w:val="000000"/>
          <w:sz w:val="22"/>
          <w:szCs w:val="22"/>
          <w:lang w:eastAsia="zh-CN"/>
        </w:rPr>
        <w:lastRenderedPageBreak/>
        <w:t xml:space="preserve">bezpieczeństwa, a dla materiałów nieobjętych certyfikacją deklarację zgodności lub certyfikat zgodności z właściwymi normami lub aprobatę techniczną. </w:t>
      </w:r>
    </w:p>
    <w:p w:rsidR="00507232" w:rsidRPr="002C6844"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rsidR="002C6844" w:rsidRPr="00732D16" w:rsidRDefault="002C6844" w:rsidP="002C6844">
      <w:pPr>
        <w:pStyle w:val="Tekstpodstawowy3"/>
        <w:spacing w:line="276" w:lineRule="auto"/>
        <w:ind w:left="426"/>
        <w:jc w:val="both"/>
        <w:rPr>
          <w:rFonts w:ascii="Arial" w:hAnsi="Arial" w:cs="Arial"/>
          <w:sz w:val="22"/>
          <w:szCs w:val="22"/>
        </w:rPr>
      </w:pPr>
    </w:p>
    <w:p w:rsidR="00507232" w:rsidRPr="00732D16" w:rsidRDefault="00507232"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W ramach wykonania przedmiotu zamówienia  Wykonawca zobowiązany jest m.in. do:</w:t>
      </w:r>
    </w:p>
    <w:p w:rsidR="00507232" w:rsidRPr="00732D16" w:rsidRDefault="00507232" w:rsidP="00996051">
      <w:pPr>
        <w:numPr>
          <w:ilvl w:val="0"/>
          <w:numId w:val="103"/>
        </w:numPr>
        <w:spacing w:line="276" w:lineRule="auto"/>
        <w:ind w:left="425" w:hanging="425"/>
        <w:jc w:val="both"/>
        <w:rPr>
          <w:rFonts w:ascii="Arial" w:eastAsia="Calibri" w:hAnsi="Arial" w:cs="Arial"/>
          <w:bCs/>
          <w:sz w:val="22"/>
          <w:szCs w:val="22"/>
        </w:rPr>
      </w:pPr>
      <w:r w:rsidRPr="00732D16">
        <w:rPr>
          <w:rFonts w:ascii="Arial" w:eastAsia="Calibri" w:hAnsi="Arial" w:cs="Arial"/>
          <w:bCs/>
          <w:sz w:val="22"/>
          <w:szCs w:val="22"/>
        </w:rPr>
        <w:t>Przestrzegania wszelkich zasad bezpieczeństwa, higieny pracy i przepisów przeciwpożarowych, a także odpowiedzialny jest za zapewnienie swoim pracownikom właściwej odzieży ochronnej.</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wszelką odpowiedzialność za szkody odniesione przez osoby trzecie w wyniku realizacji Robót Budowlanych, </w:t>
      </w:r>
      <w:r w:rsidRPr="00113C67">
        <w:rPr>
          <w:rFonts w:ascii="Arial" w:eastAsia="Calibri" w:hAnsi="Arial" w:cs="Arial"/>
          <w:bCs/>
          <w:sz w:val="22"/>
          <w:szCs w:val="22"/>
        </w:rPr>
        <w:t>na skutek</w:t>
      </w:r>
      <w:r w:rsidRPr="00732D16">
        <w:rPr>
          <w:rFonts w:ascii="Arial" w:eastAsia="Calibri" w:hAnsi="Arial" w:cs="Arial"/>
          <w:bCs/>
          <w:sz w:val="22"/>
          <w:szCs w:val="22"/>
        </w:rPr>
        <w:t xml:space="preserve"> jego działań lub zaniechań.</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ponosi całkowitą odpowiedzialność za bezpośrednie otoczenia miejsca robót i za szkody spowodowane przez niego w wyniku realizacji Robót Budowlanych na zasadach ogólnych Kodeksu Cywilnego.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 zakończeniu Robót Budowlanych zobowiązany jest uporządkować teren budowy i przekazać go Zamawiającemu przy podpisaniu protokołu odbioru końcowego.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do stosowania i przestrzegania norm prawa powszechnego </w:t>
      </w:r>
      <w:r w:rsidRPr="00732D16">
        <w:rPr>
          <w:rFonts w:ascii="Arial" w:eastAsia="Calibri" w:hAnsi="Arial" w:cs="Arial"/>
          <w:bCs/>
          <w:sz w:val="22"/>
          <w:szCs w:val="22"/>
        </w:rPr>
        <w:br/>
        <w:t xml:space="preserve">i prawa miejscowego z zakresu ochrony środowiska, </w:t>
      </w:r>
      <w:r w:rsidRPr="00732D16">
        <w:rPr>
          <w:rFonts w:ascii="Arial" w:eastAsia="Calibri" w:hAnsi="Arial" w:cs="Arial"/>
          <w:sz w:val="22"/>
          <w:szCs w:val="22"/>
        </w:rPr>
        <w:t xml:space="preserve">utrzymanie miejsca wykonywania prac w stanie wolnym od zbędnych przeszkód, usuwanie na bieżąco na własny koszt zbędnych materiałów, odpadów, śmieci, urządzeń prowizorycznych, które nie są już potrzebne. </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sz w:val="22"/>
          <w:szCs w:val="22"/>
        </w:rPr>
        <w:t xml:space="preserve">Wykonawca w trakcie realizacji robót zobowiązany jest na własny koszt i ryzyko do utylizacji materiałów odpadowych. Prace te należy wykonywać zgodnie  z przepisami ustawy z dnia 14 grudnia 2012 r. o odpadach </w:t>
      </w:r>
      <w:r w:rsidRPr="00417252">
        <w:rPr>
          <w:rFonts w:ascii="Arial" w:eastAsia="Calibri" w:hAnsi="Arial" w:cs="Arial"/>
          <w:sz w:val="22"/>
          <w:szCs w:val="22"/>
        </w:rPr>
        <w:t>(</w:t>
      </w:r>
      <w:r w:rsidRPr="00417252">
        <w:rPr>
          <w:rFonts w:ascii="Arial" w:eastAsia="Calibri" w:hAnsi="Arial" w:cs="Arial"/>
          <w:bCs/>
          <w:sz w:val="22"/>
          <w:szCs w:val="22"/>
        </w:rPr>
        <w:t>Dz. U. z 201</w:t>
      </w:r>
      <w:r w:rsidR="00417252" w:rsidRPr="00417252">
        <w:rPr>
          <w:rFonts w:ascii="Arial" w:eastAsia="Calibri" w:hAnsi="Arial" w:cs="Arial"/>
          <w:bCs/>
          <w:sz w:val="22"/>
          <w:szCs w:val="22"/>
        </w:rPr>
        <w:t>8</w:t>
      </w:r>
      <w:r w:rsidRPr="00417252">
        <w:rPr>
          <w:rFonts w:ascii="Arial" w:eastAsia="Calibri" w:hAnsi="Arial" w:cs="Arial"/>
          <w:bCs/>
          <w:sz w:val="22"/>
          <w:szCs w:val="22"/>
        </w:rPr>
        <w:t xml:space="preserve"> r., poz.</w:t>
      </w:r>
      <w:r w:rsidR="002C7072">
        <w:rPr>
          <w:rFonts w:ascii="Arial" w:eastAsia="Calibri" w:hAnsi="Arial" w:cs="Arial"/>
          <w:bCs/>
          <w:sz w:val="22"/>
          <w:szCs w:val="22"/>
        </w:rPr>
        <w:t xml:space="preserve"> </w:t>
      </w:r>
      <w:r w:rsidR="00417252" w:rsidRPr="00417252">
        <w:rPr>
          <w:rFonts w:ascii="Arial" w:eastAsia="Calibri" w:hAnsi="Arial" w:cs="Arial"/>
          <w:bCs/>
          <w:sz w:val="22"/>
          <w:szCs w:val="22"/>
        </w:rPr>
        <w:t>992</w:t>
      </w:r>
      <w:r w:rsidRPr="00417252">
        <w:rPr>
          <w:rFonts w:ascii="Arial" w:eastAsia="Calibri" w:hAnsi="Arial" w:cs="Arial"/>
          <w:bCs/>
          <w:sz w:val="22"/>
          <w:szCs w:val="22"/>
        </w:rPr>
        <w:t xml:space="preserve"> z późn.zm.</w:t>
      </w:r>
      <w:r w:rsidRPr="00417252">
        <w:rPr>
          <w:rFonts w:ascii="Arial" w:eastAsia="Calibri" w:hAnsi="Arial" w:cs="Arial"/>
          <w:sz w:val="22"/>
          <w:szCs w:val="22"/>
        </w:rPr>
        <w:t>), ustawy z dnia 13 września 1996 r. o utrzymaniu czystości i porządku w gminach (Dz. U. z 201</w:t>
      </w:r>
      <w:r w:rsidR="00417252" w:rsidRPr="00417252">
        <w:rPr>
          <w:rFonts w:ascii="Arial" w:eastAsia="Calibri" w:hAnsi="Arial" w:cs="Arial"/>
          <w:sz w:val="22"/>
          <w:szCs w:val="22"/>
        </w:rPr>
        <w:t>8</w:t>
      </w:r>
      <w:r w:rsidRPr="00417252">
        <w:rPr>
          <w:rFonts w:ascii="Arial" w:eastAsia="Calibri" w:hAnsi="Arial" w:cs="Arial"/>
          <w:sz w:val="22"/>
          <w:szCs w:val="22"/>
        </w:rPr>
        <w:t xml:space="preserve"> r. poz. </w:t>
      </w:r>
      <w:r w:rsidR="00417252" w:rsidRPr="00417252">
        <w:rPr>
          <w:rFonts w:ascii="Arial" w:eastAsia="Calibri" w:hAnsi="Arial" w:cs="Arial"/>
          <w:sz w:val="22"/>
          <w:szCs w:val="22"/>
        </w:rPr>
        <w:t>1454</w:t>
      </w:r>
      <w:r w:rsidRPr="00417252">
        <w:rPr>
          <w:rFonts w:ascii="Arial" w:eastAsia="Calibri" w:hAnsi="Arial" w:cs="Arial"/>
          <w:sz w:val="22"/>
          <w:szCs w:val="22"/>
        </w:rPr>
        <w:t xml:space="preserve"> z </w:t>
      </w:r>
      <w:proofErr w:type="spellStart"/>
      <w:r w:rsidRPr="00417252">
        <w:rPr>
          <w:rFonts w:ascii="Arial" w:eastAsia="Calibri" w:hAnsi="Arial" w:cs="Arial"/>
          <w:sz w:val="22"/>
          <w:szCs w:val="22"/>
        </w:rPr>
        <w:t>późn</w:t>
      </w:r>
      <w:proofErr w:type="spellEnd"/>
      <w:r w:rsidRPr="00417252">
        <w:rPr>
          <w:rFonts w:ascii="Arial" w:eastAsia="Calibri" w:hAnsi="Arial" w:cs="Arial"/>
          <w:sz w:val="22"/>
          <w:szCs w:val="22"/>
        </w:rPr>
        <w:t>. zm.) oraz z powszechnie obowiązującymi przepisami</w:t>
      </w:r>
      <w:r w:rsidRPr="00732D16">
        <w:rPr>
          <w:rFonts w:ascii="Arial" w:eastAsia="Calibri" w:hAnsi="Arial" w:cs="Arial"/>
          <w:sz w:val="22"/>
          <w:szCs w:val="22"/>
        </w:rPr>
        <w:t xml:space="preserve"> miejscowymi.</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jest zobowiązany składować materiały i urządzenia nie stwarzając przeszkód komunikacyjnych.</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zobowiązuje się własnym kosztem i staraniem zapewnić energię elektryczną, wodę oraz zrzut ścieków na potrzeby budowy, w szczególności poprzez zamontowanie i bieżącą konserwację na czas budowy przyłączy energetycznych i wodno-kanalizacyjnych dla potrzeb placu budowy oraz liczników pomiarowych, pozwalających na rozliczenie z dostawcami zużytej dla potrzeb budowy energii elektrycznej i wody, których koszt został uwzględniony w wynagrodzeniu ryczałtowym. Wykonawca jest odpowiedzialny za wystąpienie i uzyskanie zgody od właściciela sieci na podłączenia się do tych mediów i zainstalowanie odpowiednich podliczników.</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color w:val="000000"/>
          <w:sz w:val="22"/>
          <w:szCs w:val="22"/>
        </w:rPr>
        <w:t xml:space="preserve">Ponadto do obowiązków Wykonawcy na własny koszt i własnym staraniem, w zakresie realizacji robót w niniejszym zamówieniu, należy również: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powołanie kierownika </w:t>
      </w:r>
      <w:r w:rsidR="00756B3E">
        <w:rPr>
          <w:rFonts w:ascii="Arial" w:eastAsia="Calibri" w:hAnsi="Arial" w:cs="Arial"/>
          <w:sz w:val="22"/>
          <w:szCs w:val="22"/>
        </w:rPr>
        <w:t>robót</w:t>
      </w:r>
      <w:r w:rsidRPr="00732D16">
        <w:rPr>
          <w:rFonts w:ascii="Arial" w:eastAsia="Calibri" w:hAnsi="Arial" w:cs="Arial"/>
          <w:sz w:val="22"/>
          <w:szCs w:val="22"/>
        </w:rPr>
        <w:t>,</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organizacja i zagospodarowanie zaplecza budowy oraz miejsca realizacji przedmiotu umowy,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zgłoszenie odpowiednim organom o terminie rozpoczęcia i zakończenia prac,</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prowadzenie ochrony przejętego obiektu, urządzeń i mienia, </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lastRenderedPageBreak/>
        <w:t>Wykonawca zobowiązany jest do zapewnienia Zamawiającemu oraz wszystkim osobom przez niego upoważnionym, a także pracownikom Nadzoru Budowlanego lub Inspekcji Pracy, dostępu do terenu budowy oraz do wszystkich miejsc gdzie wykonywane są roboty budowane lub gdzie przewiduje się ich wykonanie, a są związane z przedmiotem umowy,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 xml:space="preserve"> Wykonawca zobowiązuje się do zgłoszenia Zamawiającemu przedmiotu umowy do odbioru, uczestniczenia  w czynnościach odbioru i zapewnienia usunięcia stwierdzonych wad,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zapewnienia odpowiednio wykwalifikowanych osób do wykonania zamówienia zgodnie                       z wymogami ustawy Prawo budowlane,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przestrzegania pozostałych zapisów umowy, której wzór stanowi </w:t>
      </w:r>
      <w:r w:rsidRPr="0074752A">
        <w:rPr>
          <w:rFonts w:ascii="Arial" w:eastAsia="Calibri" w:hAnsi="Arial" w:cs="Arial"/>
          <w:sz w:val="22"/>
          <w:szCs w:val="22"/>
        </w:rPr>
        <w:t xml:space="preserve">załącznik nr </w:t>
      </w:r>
      <w:r w:rsidR="00732D16" w:rsidRPr="0074752A">
        <w:rPr>
          <w:rFonts w:ascii="Arial" w:eastAsia="Calibri" w:hAnsi="Arial" w:cs="Arial"/>
          <w:sz w:val="22"/>
          <w:szCs w:val="22"/>
        </w:rPr>
        <w:t>10</w:t>
      </w:r>
      <w:r w:rsidRPr="0074752A">
        <w:rPr>
          <w:rFonts w:ascii="Arial" w:eastAsia="Calibri" w:hAnsi="Arial" w:cs="Arial"/>
          <w:sz w:val="22"/>
          <w:szCs w:val="22"/>
        </w:rPr>
        <w:t xml:space="preserve"> do</w:t>
      </w:r>
      <w:r w:rsidRPr="00732D16">
        <w:rPr>
          <w:rFonts w:ascii="Arial" w:eastAsia="Calibri" w:hAnsi="Arial" w:cs="Arial"/>
          <w:sz w:val="22"/>
          <w:szCs w:val="22"/>
        </w:rPr>
        <w:t xml:space="preserve"> SIWZ</w:t>
      </w:r>
    </w:p>
    <w:p w:rsidR="002B04BD" w:rsidRPr="00732D16" w:rsidRDefault="002D776E" w:rsidP="005D1CC1">
      <w:pPr>
        <w:suppressAutoHyphens/>
        <w:autoSpaceDE w:val="0"/>
        <w:spacing w:line="276" w:lineRule="auto"/>
        <w:ind w:left="24" w:hanging="360"/>
        <w:jc w:val="both"/>
        <w:rPr>
          <w:rFonts w:ascii="Arial" w:hAnsi="Arial" w:cs="Arial"/>
          <w:b/>
          <w:bCs/>
          <w:sz w:val="22"/>
          <w:szCs w:val="22"/>
          <w:lang w:eastAsia="ar-SA"/>
        </w:rPr>
      </w:pPr>
      <w:r w:rsidRPr="00732D16">
        <w:rPr>
          <w:rFonts w:ascii="Arial" w:hAnsi="Arial" w:cs="Arial"/>
          <w:b/>
          <w:bCs/>
          <w:sz w:val="22"/>
          <w:szCs w:val="22"/>
          <w:lang w:eastAsia="ar-SA"/>
        </w:rPr>
        <w:t>U</w:t>
      </w:r>
      <w:r w:rsidR="002B04BD" w:rsidRPr="00732D16">
        <w:rPr>
          <w:rFonts w:ascii="Arial" w:hAnsi="Arial" w:cs="Arial"/>
          <w:b/>
          <w:bCs/>
          <w:sz w:val="22"/>
          <w:szCs w:val="22"/>
          <w:lang w:eastAsia="ar-SA"/>
        </w:rPr>
        <w:t xml:space="preserve">waga: </w:t>
      </w:r>
    </w:p>
    <w:p w:rsidR="002B04BD" w:rsidRDefault="002B04BD" w:rsidP="005D1CC1">
      <w:pPr>
        <w:tabs>
          <w:tab w:val="num" w:pos="720"/>
        </w:tabs>
        <w:autoSpaceDE w:val="0"/>
        <w:autoSpaceDN w:val="0"/>
        <w:adjustRightInd w:val="0"/>
        <w:spacing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harmonogram realizacji robót oraz harmonogram rzeczowo-finansowy</w:t>
      </w:r>
      <w:r w:rsidR="00DE70F1" w:rsidRPr="00072F95">
        <w:rPr>
          <w:rFonts w:ascii="Arial" w:hAnsi="Arial" w:cs="Arial"/>
          <w:b/>
          <w:sz w:val="22"/>
          <w:szCs w:val="22"/>
          <w:lang w:eastAsia="ar-SA"/>
        </w:rPr>
        <w:t xml:space="preserve">. Forma i treść </w:t>
      </w:r>
      <w:r w:rsidR="00394BC4" w:rsidRPr="00072F95">
        <w:rPr>
          <w:rFonts w:ascii="Arial" w:hAnsi="Arial" w:cs="Arial"/>
          <w:b/>
          <w:sz w:val="22"/>
          <w:szCs w:val="22"/>
          <w:lang w:eastAsia="ar-SA"/>
        </w:rPr>
        <w:t>w uzgodnieniu z Zamawiającym</w:t>
      </w:r>
      <w:r w:rsidRPr="00072F95">
        <w:rPr>
          <w:rFonts w:ascii="Arial" w:hAnsi="Arial" w:cs="Arial"/>
          <w:b/>
          <w:sz w:val="22"/>
          <w:szCs w:val="22"/>
          <w:lang w:eastAsia="ar-SA"/>
        </w:rPr>
        <w:t>.</w:t>
      </w:r>
    </w:p>
    <w:p w:rsidR="00A86057" w:rsidRDefault="00A86057" w:rsidP="005D1CC1">
      <w:pPr>
        <w:tabs>
          <w:tab w:val="num" w:pos="720"/>
        </w:tabs>
        <w:autoSpaceDE w:val="0"/>
        <w:autoSpaceDN w:val="0"/>
        <w:adjustRightInd w:val="0"/>
        <w:spacing w:line="276" w:lineRule="auto"/>
        <w:ind w:left="238"/>
        <w:jc w:val="both"/>
        <w:rPr>
          <w:rFonts w:ascii="Arial" w:hAnsi="Arial" w:cs="Arial"/>
          <w:b/>
          <w:sz w:val="22"/>
          <w:szCs w:val="22"/>
          <w:lang w:eastAsia="ar-SA"/>
        </w:rPr>
      </w:pPr>
    </w:p>
    <w:p w:rsidR="002B04BD" w:rsidRPr="00A86057" w:rsidRDefault="002B04BD" w:rsidP="005D1CC1">
      <w:pPr>
        <w:pStyle w:val="Akapitzlist"/>
        <w:numPr>
          <w:ilvl w:val="1"/>
          <w:numId w:val="105"/>
        </w:numPr>
        <w:tabs>
          <w:tab w:val="left" w:pos="426"/>
        </w:tabs>
        <w:spacing w:line="276" w:lineRule="auto"/>
        <w:jc w:val="both"/>
        <w:rPr>
          <w:rFonts w:ascii="Arial" w:hAnsi="Arial" w:cs="Arial"/>
          <w:sz w:val="22"/>
          <w:szCs w:val="22"/>
        </w:rPr>
      </w:pPr>
      <w:r w:rsidRPr="00A86057">
        <w:rPr>
          <w:rFonts w:ascii="Arial" w:hAnsi="Arial" w:cs="Arial"/>
          <w:sz w:val="22"/>
          <w:szCs w:val="22"/>
        </w:rPr>
        <w:t xml:space="preserve">Przedmiot zamówienia należy wykonać z materiałów określonych </w:t>
      </w:r>
      <w:bookmarkStart w:id="9" w:name="_Hlk10180912"/>
      <w:r w:rsidRPr="00A86057">
        <w:rPr>
          <w:rFonts w:ascii="Arial" w:hAnsi="Arial" w:cs="Arial"/>
          <w:sz w:val="22"/>
          <w:szCs w:val="22"/>
        </w:rPr>
        <w:t xml:space="preserve">w </w:t>
      </w:r>
      <w:r w:rsidR="00A86057" w:rsidRPr="00A86057">
        <w:rPr>
          <w:rFonts w:ascii="Arial" w:hAnsi="Arial" w:cs="Arial"/>
          <w:sz w:val="22"/>
          <w:szCs w:val="22"/>
        </w:rPr>
        <w:t>dokumentach</w:t>
      </w:r>
      <w:r w:rsidRPr="00A86057">
        <w:rPr>
          <w:rFonts w:ascii="Arial" w:hAnsi="Arial" w:cs="Arial"/>
          <w:sz w:val="22"/>
          <w:szCs w:val="22"/>
        </w:rPr>
        <w:t xml:space="preserve"> załączonych </w:t>
      </w:r>
      <w:bookmarkEnd w:id="9"/>
      <w:r w:rsidRPr="00A86057">
        <w:rPr>
          <w:rFonts w:ascii="Arial" w:hAnsi="Arial" w:cs="Arial"/>
          <w:sz w:val="22"/>
          <w:szCs w:val="22"/>
        </w:rPr>
        <w:t xml:space="preserve">do niniejszego postępowania. </w:t>
      </w:r>
    </w:p>
    <w:p w:rsidR="002B04BD" w:rsidRPr="00651FE3" w:rsidRDefault="002B04BD" w:rsidP="00632A2A">
      <w:pPr>
        <w:tabs>
          <w:tab w:val="left" w:pos="-284"/>
        </w:tabs>
        <w:spacing w:line="276" w:lineRule="auto"/>
        <w:ind w:left="-284"/>
        <w:jc w:val="both"/>
        <w:rPr>
          <w:rFonts w:ascii="Arial" w:hAnsi="Arial" w:cs="Arial"/>
          <w:b/>
          <w:sz w:val="22"/>
          <w:szCs w:val="22"/>
        </w:rPr>
      </w:pPr>
      <w:r w:rsidRPr="00A86057">
        <w:rPr>
          <w:rFonts w:ascii="Arial" w:hAnsi="Arial" w:cs="Arial"/>
          <w:b/>
          <w:sz w:val="22"/>
          <w:szCs w:val="22"/>
        </w:rPr>
        <w:t>UWAGA:</w:t>
      </w:r>
    </w:p>
    <w:p w:rsidR="00840C61" w:rsidRPr="00840C61" w:rsidRDefault="00840C61" w:rsidP="00840C61">
      <w:pPr>
        <w:pStyle w:val="Akapitzlist"/>
        <w:tabs>
          <w:tab w:val="left" w:pos="426"/>
        </w:tabs>
        <w:spacing w:line="276" w:lineRule="auto"/>
        <w:ind w:left="360"/>
        <w:jc w:val="both"/>
        <w:rPr>
          <w:rFonts w:ascii="Arial" w:hAnsi="Arial" w:cs="Arial"/>
          <w:sz w:val="22"/>
          <w:szCs w:val="22"/>
        </w:rPr>
      </w:pPr>
      <w:r w:rsidRPr="00840C61">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w:t>
      </w:r>
      <w:r w:rsidR="00D35D9B">
        <w:rPr>
          <w:rFonts w:ascii="Arial" w:hAnsi="Arial" w:cs="Arial"/>
          <w:sz w:val="22"/>
          <w:szCs w:val="22"/>
        </w:rPr>
        <w:t>Projekcie Wykonawczym</w:t>
      </w:r>
      <w:r w:rsidRPr="00840C61">
        <w:rPr>
          <w:rFonts w:ascii="Arial" w:hAnsi="Arial" w:cs="Arial"/>
          <w:sz w:val="22"/>
          <w:szCs w:val="22"/>
        </w:rPr>
        <w:t xml:space="preserve"> lub innych załącznikach do SIWZ powinny być uwzględniane jako definicje standardu, a nie jako określenie marki zastosowanej w projekcie. </w:t>
      </w:r>
    </w:p>
    <w:p w:rsidR="00840C61" w:rsidRPr="00840C61" w:rsidRDefault="00840C61" w:rsidP="00840C61">
      <w:pPr>
        <w:pStyle w:val="Akapitzlist"/>
        <w:tabs>
          <w:tab w:val="left" w:pos="426"/>
        </w:tabs>
        <w:spacing w:line="276" w:lineRule="auto"/>
        <w:ind w:left="360"/>
        <w:jc w:val="both"/>
        <w:rPr>
          <w:rFonts w:ascii="Arial" w:hAnsi="Arial" w:cs="Arial"/>
          <w:sz w:val="22"/>
          <w:szCs w:val="22"/>
        </w:rPr>
      </w:pPr>
      <w:r w:rsidRPr="00840C61">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40C61" w:rsidRPr="00840C61" w:rsidRDefault="00840C61" w:rsidP="00840C61">
      <w:pPr>
        <w:pStyle w:val="Akapitzlist"/>
        <w:tabs>
          <w:tab w:val="left" w:pos="426"/>
        </w:tabs>
        <w:spacing w:line="276" w:lineRule="auto"/>
        <w:ind w:left="360"/>
        <w:jc w:val="both"/>
        <w:rPr>
          <w:rFonts w:ascii="Arial" w:hAnsi="Arial" w:cs="Arial"/>
          <w:sz w:val="22"/>
          <w:szCs w:val="22"/>
        </w:rPr>
      </w:pPr>
      <w:r w:rsidRPr="00840C61">
        <w:rPr>
          <w:rFonts w:ascii="Arial" w:hAnsi="Arial" w:cs="Arial"/>
          <w:sz w:val="22"/>
          <w:szCs w:val="22"/>
        </w:rPr>
        <w:t>Dopuszcza się inne urządzenia niż przedstawione w specyfikacji lub projekcie pod</w:t>
      </w:r>
      <w:r>
        <w:rPr>
          <w:rFonts w:ascii="Arial" w:hAnsi="Arial" w:cs="Arial"/>
          <w:sz w:val="22"/>
          <w:szCs w:val="22"/>
        </w:rPr>
        <w:t xml:space="preserve"> </w:t>
      </w:r>
      <w:r w:rsidRPr="00840C61">
        <w:rPr>
          <w:rFonts w:ascii="Arial" w:hAnsi="Arial" w:cs="Arial"/>
          <w:sz w:val="22"/>
          <w:szCs w:val="22"/>
        </w:rPr>
        <w:t xml:space="preserve">warunkiem przedstawienia na etapie oferty szczegółowego wykazu proponowanych urządzeń wraz z ich parametrami. Ponadto przedstawione w ofercie urządzenia muszą wykazać się parametrami i jakością co najmniej takimi samymi lub lepszymi jak przedstawione w specyfikacji. Będą one podlegały ocenie autora dokumentacji projektowej i jego aprobaty oraz na etapie wykonawstwa muszą uzyskać akceptację inspektora nadzoru. </w:t>
      </w:r>
    </w:p>
    <w:p w:rsidR="00840C61" w:rsidRPr="00840C61" w:rsidRDefault="00840C61" w:rsidP="00840C61">
      <w:pPr>
        <w:pStyle w:val="Akapitzlist"/>
        <w:tabs>
          <w:tab w:val="left" w:pos="426"/>
        </w:tabs>
        <w:spacing w:line="276" w:lineRule="auto"/>
        <w:ind w:left="360"/>
        <w:jc w:val="both"/>
        <w:rPr>
          <w:rFonts w:ascii="Arial" w:hAnsi="Arial" w:cs="Arial"/>
          <w:sz w:val="22"/>
          <w:szCs w:val="22"/>
        </w:rPr>
      </w:pPr>
      <w:r w:rsidRPr="00840C61">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840C61" w:rsidRPr="00840C61" w:rsidRDefault="00840C61" w:rsidP="00840C61">
      <w:pPr>
        <w:pStyle w:val="Akapitzlist"/>
        <w:tabs>
          <w:tab w:val="left" w:pos="426"/>
        </w:tabs>
        <w:spacing w:line="276" w:lineRule="auto"/>
        <w:ind w:left="360"/>
        <w:jc w:val="both"/>
        <w:rPr>
          <w:rFonts w:ascii="Arial" w:hAnsi="Arial" w:cs="Arial"/>
          <w:sz w:val="22"/>
          <w:szCs w:val="22"/>
        </w:rPr>
      </w:pPr>
      <w:r w:rsidRPr="00840C61">
        <w:rPr>
          <w:rFonts w:ascii="Arial" w:hAnsi="Arial" w:cs="Arial"/>
          <w:sz w:val="22"/>
          <w:szCs w:val="22"/>
        </w:rPr>
        <w:t xml:space="preserve">Jakiekolwiek Normy/Przepisy Techniczne użyte w Specyfikacjach Technicznych powinny być traktowane jako: ,,Polskie Normy/Przepisy Techniczne lub odpowiednie Europejskie </w:t>
      </w:r>
      <w:r w:rsidRPr="00840C61">
        <w:rPr>
          <w:rFonts w:ascii="Arial" w:hAnsi="Arial" w:cs="Arial"/>
          <w:sz w:val="22"/>
          <w:szCs w:val="22"/>
        </w:rPr>
        <w:lastRenderedPageBreak/>
        <w:t>lub Międzynarodowe Normy/Przepisy Techniczne w stopniu, w którym są dopuszczalne w świetle obowiązującego prawa polskiego.</w:t>
      </w:r>
    </w:p>
    <w:p w:rsidR="00CE01D8" w:rsidRPr="008E2826" w:rsidRDefault="002B04BD" w:rsidP="005D1CC1">
      <w:pPr>
        <w:pStyle w:val="Akapitzlist"/>
        <w:numPr>
          <w:ilvl w:val="1"/>
          <w:numId w:val="105"/>
        </w:numPr>
        <w:tabs>
          <w:tab w:val="left" w:pos="426"/>
          <w:tab w:val="left" w:pos="567"/>
        </w:tabs>
        <w:suppressAutoHyphens/>
        <w:autoSpaceDE w:val="0"/>
        <w:spacing w:line="276" w:lineRule="auto"/>
        <w:jc w:val="both"/>
        <w:rPr>
          <w:rFonts w:ascii="Arial" w:hAnsi="Arial" w:cs="Arial"/>
          <w:bCs/>
          <w:sz w:val="22"/>
          <w:szCs w:val="22"/>
          <w:lang w:eastAsia="ar-SA"/>
        </w:rPr>
      </w:pPr>
      <w:r w:rsidRPr="008E2826">
        <w:rPr>
          <w:rFonts w:ascii="Arial" w:hAnsi="Arial" w:cs="Arial"/>
          <w:bCs/>
          <w:sz w:val="22"/>
          <w:szCs w:val="22"/>
        </w:rPr>
        <w:t>Przed złożeniem oferty zaleca się przeprowadzenie wizji lokalnej w terenie</w:t>
      </w:r>
    </w:p>
    <w:p w:rsidR="002B04BD" w:rsidRPr="0074752A" w:rsidRDefault="002B04BD" w:rsidP="005D1CC1">
      <w:pPr>
        <w:pStyle w:val="Akapitzlist"/>
        <w:numPr>
          <w:ilvl w:val="1"/>
          <w:numId w:val="105"/>
        </w:numPr>
        <w:tabs>
          <w:tab w:val="left" w:pos="426"/>
        </w:tabs>
        <w:spacing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w:t>
      </w:r>
      <w:r w:rsidRPr="0074752A">
        <w:rPr>
          <w:rFonts w:ascii="Arial" w:hAnsi="Arial" w:cs="Arial"/>
          <w:sz w:val="22"/>
          <w:szCs w:val="22"/>
        </w:rPr>
        <w:t xml:space="preserve">załącznik nr </w:t>
      </w:r>
      <w:r w:rsidR="00DE70F1" w:rsidRPr="0074752A">
        <w:rPr>
          <w:rFonts w:ascii="Arial" w:hAnsi="Arial" w:cs="Arial"/>
          <w:sz w:val="22"/>
          <w:szCs w:val="22"/>
        </w:rPr>
        <w:t>9</w:t>
      </w:r>
      <w:r w:rsidRPr="0074752A">
        <w:rPr>
          <w:rFonts w:ascii="Arial" w:hAnsi="Arial" w:cs="Arial"/>
          <w:sz w:val="22"/>
          <w:szCs w:val="22"/>
        </w:rPr>
        <w:t xml:space="preserve"> niniejszej SIWZ.</w:t>
      </w:r>
    </w:p>
    <w:p w:rsidR="002B04BD" w:rsidRPr="00632A2A" w:rsidRDefault="00840C61" w:rsidP="005D1CC1">
      <w:pPr>
        <w:pStyle w:val="Akapitzlist"/>
        <w:numPr>
          <w:ilvl w:val="1"/>
          <w:numId w:val="105"/>
        </w:numPr>
        <w:tabs>
          <w:tab w:val="left" w:pos="426"/>
        </w:tabs>
        <w:spacing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r w:rsidR="002B04BD" w:rsidRPr="00632A2A">
        <w:rPr>
          <w:rFonts w:ascii="Arial" w:hAnsi="Arial" w:cs="Arial"/>
          <w:sz w:val="22"/>
          <w:szCs w:val="22"/>
        </w:rPr>
        <w:t>.</w:t>
      </w:r>
    </w:p>
    <w:p w:rsidR="002B04BD" w:rsidRDefault="002B04BD" w:rsidP="005D1CC1">
      <w:pPr>
        <w:pStyle w:val="Akapitzlist"/>
        <w:numPr>
          <w:ilvl w:val="1"/>
          <w:numId w:val="10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A70AC6" w:rsidRDefault="008F457F" w:rsidP="00996051">
      <w:pPr>
        <w:pStyle w:val="Akapitzlist"/>
        <w:numPr>
          <w:ilvl w:val="1"/>
          <w:numId w:val="105"/>
        </w:numPr>
        <w:spacing w:line="276" w:lineRule="auto"/>
        <w:jc w:val="both"/>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rsidR="00C61701" w:rsidRPr="00A70AC6" w:rsidRDefault="00C61701" w:rsidP="00996051">
      <w:pPr>
        <w:pStyle w:val="Akapitzlist"/>
        <w:numPr>
          <w:ilvl w:val="0"/>
          <w:numId w:val="58"/>
        </w:numPr>
        <w:spacing w:line="276" w:lineRule="auto"/>
        <w:ind w:left="567" w:hanging="425"/>
        <w:jc w:val="both"/>
        <w:rPr>
          <w:rFonts w:ascii="Arial" w:hAnsi="Arial" w:cs="Arial"/>
          <w:bCs/>
          <w:sz w:val="22"/>
          <w:szCs w:val="22"/>
        </w:rPr>
      </w:pPr>
      <w:r w:rsidRPr="00A70AC6">
        <w:rPr>
          <w:rFonts w:ascii="Arial" w:hAnsi="Arial" w:cs="Arial"/>
          <w:bCs/>
          <w:sz w:val="22"/>
          <w:szCs w:val="22"/>
        </w:rPr>
        <w:t xml:space="preserve">Zamawiający (działając zgodnie z art. 29 ust. 3a ustawy </w:t>
      </w:r>
      <w:proofErr w:type="spellStart"/>
      <w:r w:rsidRPr="00A70AC6">
        <w:rPr>
          <w:rFonts w:ascii="Arial" w:hAnsi="Arial" w:cs="Arial"/>
          <w:bCs/>
          <w:sz w:val="22"/>
          <w:szCs w:val="22"/>
        </w:rPr>
        <w:t>Pzp</w:t>
      </w:r>
      <w:proofErr w:type="spellEnd"/>
      <w:r w:rsidRPr="00A70AC6">
        <w:rPr>
          <w:rFonts w:ascii="Arial" w:hAnsi="Arial" w:cs="Arial"/>
          <w:bCs/>
          <w:sz w:val="22"/>
          <w:szCs w:val="22"/>
        </w:rPr>
        <w:t>)</w:t>
      </w:r>
      <w:r w:rsidR="009632F5">
        <w:rPr>
          <w:rFonts w:ascii="Arial" w:hAnsi="Arial" w:cs="Arial"/>
          <w:bCs/>
          <w:sz w:val="22"/>
          <w:szCs w:val="22"/>
        </w:rPr>
        <w:t xml:space="preserve"> </w:t>
      </w:r>
      <w:r w:rsidRPr="00A70AC6">
        <w:rPr>
          <w:rFonts w:ascii="Arial" w:hAnsi="Arial" w:cs="Arial"/>
          <w:bCs/>
          <w:sz w:val="22"/>
          <w:szCs w:val="22"/>
        </w:rPr>
        <w:t xml:space="preserve">wymaga, aby przez cały okres realizacji zamówienia osoby wykonujące bezpośrednio czynności w zakresie </w:t>
      </w:r>
      <w:r w:rsidR="002621F7">
        <w:rPr>
          <w:rFonts w:ascii="Arial" w:hAnsi="Arial" w:cs="Arial"/>
          <w:bCs/>
          <w:sz w:val="22"/>
          <w:szCs w:val="22"/>
        </w:rPr>
        <w:t xml:space="preserve">robót rozbiórkowych, </w:t>
      </w:r>
      <w:r w:rsidR="006B5D1B">
        <w:rPr>
          <w:rFonts w:ascii="Arial" w:hAnsi="Arial" w:cs="Arial"/>
          <w:bCs/>
          <w:sz w:val="22"/>
          <w:szCs w:val="22"/>
        </w:rPr>
        <w:t>montażowych, ogólno</w:t>
      </w:r>
      <w:r w:rsidR="002621F7">
        <w:rPr>
          <w:rFonts w:ascii="Arial" w:hAnsi="Arial" w:cs="Arial"/>
          <w:bCs/>
          <w:sz w:val="22"/>
          <w:szCs w:val="22"/>
        </w:rPr>
        <w:t>budowlanych</w:t>
      </w:r>
      <w:r w:rsidR="00190E9D" w:rsidRPr="00A70AC6">
        <w:rPr>
          <w:rFonts w:ascii="Arial" w:hAnsi="Arial" w:cs="Arial"/>
          <w:bCs/>
          <w:sz w:val="22"/>
          <w:szCs w:val="22"/>
        </w:rPr>
        <w:t xml:space="preserve">, </w:t>
      </w:r>
      <w:r w:rsidRPr="00A70AC6">
        <w:rPr>
          <w:rFonts w:ascii="Arial" w:hAnsi="Arial" w:cs="Arial"/>
          <w:bCs/>
          <w:sz w:val="22"/>
          <w:szCs w:val="22"/>
        </w:rPr>
        <w:t>były zatrudnione przez Wykonawcę lub Podwykonawcę na podstawie umowy o pracę.</w:t>
      </w:r>
    </w:p>
    <w:p w:rsidR="003703E4" w:rsidRDefault="003703E4" w:rsidP="00996051">
      <w:pPr>
        <w:pStyle w:val="Akapitzlist"/>
        <w:numPr>
          <w:ilvl w:val="0"/>
          <w:numId w:val="58"/>
        </w:numPr>
        <w:spacing w:line="276" w:lineRule="auto"/>
        <w:ind w:left="567" w:hanging="425"/>
        <w:jc w:val="both"/>
        <w:rPr>
          <w:rFonts w:ascii="Arial" w:hAnsi="Arial" w:cs="Arial"/>
          <w:bCs/>
          <w:sz w:val="22"/>
          <w:szCs w:val="22"/>
        </w:rPr>
      </w:pPr>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rsidR="00C61701" w:rsidRDefault="00C61701" w:rsidP="00996051">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2D4AD5" w:rsidRPr="003703E4" w:rsidRDefault="003703E4" w:rsidP="00996051">
      <w:pPr>
        <w:pStyle w:val="Akapitzlist"/>
        <w:numPr>
          <w:ilvl w:val="0"/>
          <w:numId w:val="58"/>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rsidR="00C61701" w:rsidRDefault="00C61701" w:rsidP="00A2322A">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Nieprzedłożenie przez Wykonawcę</w:t>
      </w:r>
      <w:r w:rsidR="003703E4">
        <w:rPr>
          <w:rFonts w:ascii="Arial" w:hAnsi="Arial" w:cs="Arial"/>
          <w:bCs/>
          <w:sz w:val="22"/>
          <w:szCs w:val="22"/>
        </w:rPr>
        <w:t xml:space="preserve"> / Podwykonawcę</w:t>
      </w:r>
      <w:r w:rsidRPr="00681F35">
        <w:rPr>
          <w:rFonts w:ascii="Arial" w:hAnsi="Arial" w:cs="Arial"/>
          <w:bCs/>
          <w:sz w:val="22"/>
          <w:szCs w:val="22"/>
        </w:rPr>
        <w:t xml:space="preserve"> oświadczenia, o którym mowa w pkt. 2)</w:t>
      </w:r>
      <w:r w:rsidR="003703E4">
        <w:rPr>
          <w:rFonts w:ascii="Arial" w:hAnsi="Arial" w:cs="Arial"/>
          <w:bCs/>
          <w:sz w:val="22"/>
          <w:szCs w:val="22"/>
        </w:rPr>
        <w:t xml:space="preserve"> i 3)</w:t>
      </w:r>
      <w:r w:rsidRPr="00681F35">
        <w:rPr>
          <w:rFonts w:ascii="Arial" w:hAnsi="Arial" w:cs="Arial"/>
          <w:bCs/>
          <w:sz w:val="22"/>
          <w:szCs w:val="22"/>
        </w:rPr>
        <w:t xml:space="preserve"> w terminie wskazanym przez Zamawiającego będzie uprawniało Zamawiającego do naliczenia kary umownej określonej we wzorze umowy.</w:t>
      </w:r>
    </w:p>
    <w:p w:rsidR="009632F5" w:rsidRPr="006F720D" w:rsidRDefault="009632F5" w:rsidP="009632F5">
      <w:pPr>
        <w:pStyle w:val="Akapitzlist"/>
        <w:numPr>
          <w:ilvl w:val="1"/>
          <w:numId w:val="105"/>
        </w:numPr>
        <w:autoSpaceDE w:val="0"/>
        <w:autoSpaceDN w:val="0"/>
        <w:adjustRightInd w:val="0"/>
        <w:jc w:val="both"/>
        <w:rPr>
          <w:rFonts w:ascii="Arial" w:hAnsi="Arial" w:cs="Arial"/>
          <w:bCs/>
          <w:sz w:val="22"/>
          <w:szCs w:val="22"/>
        </w:rPr>
      </w:pPr>
      <w:bookmarkStart w:id="10" w:name="_Hlk6997370"/>
      <w:r w:rsidRPr="006F720D">
        <w:rPr>
          <w:rFonts w:ascii="Arial" w:hAnsi="Arial" w:cs="Arial"/>
          <w:sz w:val="22"/>
          <w:szCs w:val="22"/>
        </w:rPr>
        <w:lastRenderedPageBreak/>
        <w:t xml:space="preserve">Z uwagi na to, że od dnia 18 kwietnia br. obowiązują przepisy ustawy z dnia </w:t>
      </w:r>
      <w:r w:rsidRPr="006F720D">
        <w:rPr>
          <w:rFonts w:ascii="Arial" w:hAnsi="Arial" w:cs="Arial"/>
          <w:sz w:val="22"/>
          <w:szCs w:val="22"/>
        </w:rPr>
        <w:br/>
        <w:t xml:space="preserve">9 listopada 2018r. o elektronicznym fakturowaniu w zamówieniach publicznych, koncesjach na roboty budowlane lub usługi oraz partnerstwie publiczno-prywatnym </w:t>
      </w:r>
      <w:r w:rsidRPr="006F720D">
        <w:rPr>
          <w:rFonts w:ascii="Arial" w:hAnsi="Arial" w:cs="Arial"/>
          <w:i/>
          <w:iCs/>
          <w:sz w:val="22"/>
          <w:szCs w:val="22"/>
        </w:rPr>
        <w:t xml:space="preserve">(Dz. U. z 2018r. poz. 2191), </w:t>
      </w:r>
      <w:r w:rsidRPr="006F720D">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bookmarkEnd w:id="10"/>
    <w:p w:rsidR="009E43AC" w:rsidRPr="00632A2A" w:rsidRDefault="009E43AC" w:rsidP="009632F5">
      <w:pPr>
        <w:pStyle w:val="Akapitzlist"/>
        <w:spacing w:line="276" w:lineRule="auto"/>
        <w:jc w:val="both"/>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1" w:name="_Toc465419663"/>
      <w:r w:rsidRPr="00632A2A">
        <w:rPr>
          <w:rFonts w:ascii="Arial" w:hAnsi="Arial" w:cs="Arial"/>
          <w:sz w:val="22"/>
          <w:szCs w:val="22"/>
          <w:highlight w:val="lightGray"/>
        </w:rPr>
        <w:t>TERMIN REALIZACJI</w:t>
      </w:r>
      <w:bookmarkEnd w:id="11"/>
    </w:p>
    <w:p w:rsidR="00C1360D" w:rsidRPr="00447A65" w:rsidRDefault="00C1360D" w:rsidP="00C1360D">
      <w:pPr>
        <w:pStyle w:val="Domylnie"/>
        <w:rPr>
          <w:rFonts w:ascii="Arial" w:hAnsi="Arial" w:cs="Arial"/>
          <w:b/>
          <w:bCs/>
          <w:color w:val="000000"/>
          <w:sz w:val="22"/>
          <w:szCs w:val="22"/>
        </w:rPr>
      </w:pPr>
      <w:r w:rsidRPr="00447A65">
        <w:rPr>
          <w:rFonts w:ascii="Arial" w:hAnsi="Arial" w:cs="Arial"/>
          <w:b/>
          <w:bCs/>
          <w:color w:val="000000"/>
          <w:sz w:val="22"/>
          <w:szCs w:val="22"/>
        </w:rPr>
        <w:t>Wykonanie przedmiotu zamówienia</w:t>
      </w:r>
      <w:r w:rsidR="00361E67" w:rsidRPr="00447A65">
        <w:rPr>
          <w:rFonts w:ascii="Arial" w:hAnsi="Arial" w:cs="Arial"/>
          <w:b/>
          <w:bCs/>
          <w:color w:val="000000"/>
          <w:sz w:val="22"/>
          <w:szCs w:val="22"/>
        </w:rPr>
        <w:t>:</w:t>
      </w:r>
      <w:r w:rsidR="00F81B83">
        <w:rPr>
          <w:rFonts w:ascii="Arial" w:hAnsi="Arial" w:cs="Arial"/>
          <w:b/>
          <w:bCs/>
          <w:color w:val="000000"/>
          <w:sz w:val="22"/>
          <w:szCs w:val="22"/>
        </w:rPr>
        <w:t xml:space="preserve"> </w:t>
      </w:r>
      <w:r w:rsidRPr="00447A65">
        <w:rPr>
          <w:rFonts w:ascii="Arial" w:hAnsi="Arial" w:cs="Arial"/>
          <w:b/>
          <w:bCs/>
          <w:color w:val="000000"/>
          <w:sz w:val="22"/>
          <w:szCs w:val="22"/>
        </w:rPr>
        <w:t xml:space="preserve">do </w:t>
      </w:r>
      <w:r w:rsidR="00FF3B03">
        <w:rPr>
          <w:rFonts w:ascii="Arial" w:hAnsi="Arial" w:cs="Arial"/>
          <w:b/>
          <w:bCs/>
          <w:color w:val="000000"/>
          <w:sz w:val="22"/>
          <w:szCs w:val="22"/>
        </w:rPr>
        <w:t>16</w:t>
      </w:r>
      <w:r w:rsidR="003060E7">
        <w:rPr>
          <w:rFonts w:ascii="Arial" w:hAnsi="Arial" w:cs="Arial"/>
          <w:b/>
          <w:bCs/>
          <w:color w:val="000000"/>
          <w:sz w:val="22"/>
          <w:szCs w:val="22"/>
        </w:rPr>
        <w:t>.1</w:t>
      </w:r>
      <w:r w:rsidR="00FF3B03">
        <w:rPr>
          <w:rFonts w:ascii="Arial" w:hAnsi="Arial" w:cs="Arial"/>
          <w:b/>
          <w:bCs/>
          <w:color w:val="000000"/>
          <w:sz w:val="22"/>
          <w:szCs w:val="22"/>
        </w:rPr>
        <w:t>2</w:t>
      </w:r>
      <w:r w:rsidR="00F421B7">
        <w:rPr>
          <w:rFonts w:ascii="Arial" w:hAnsi="Arial" w:cs="Arial"/>
          <w:b/>
          <w:bCs/>
          <w:color w:val="000000"/>
          <w:sz w:val="22"/>
          <w:szCs w:val="22"/>
        </w:rPr>
        <w:t>.2019</w:t>
      </w:r>
      <w:r w:rsidR="002621F7">
        <w:rPr>
          <w:rFonts w:ascii="Arial" w:hAnsi="Arial" w:cs="Arial"/>
          <w:b/>
          <w:bCs/>
          <w:color w:val="000000"/>
          <w:sz w:val="22"/>
          <w:szCs w:val="22"/>
        </w:rPr>
        <w:t xml:space="preserve"> </w:t>
      </w:r>
      <w:r w:rsidRPr="00447A65">
        <w:rPr>
          <w:rFonts w:ascii="Arial" w:hAnsi="Arial" w:cs="Arial"/>
          <w:b/>
          <w:bCs/>
          <w:color w:val="000000"/>
          <w:sz w:val="22"/>
          <w:szCs w:val="22"/>
        </w:rPr>
        <w:t>r.</w:t>
      </w:r>
      <w:r w:rsidR="00F676E1" w:rsidRPr="00447A65">
        <w:rPr>
          <w:rFonts w:ascii="Arial" w:hAnsi="Arial" w:cs="Arial"/>
          <w:b/>
          <w:bCs/>
          <w:color w:val="000000"/>
          <w:sz w:val="22"/>
          <w:szCs w:val="22"/>
        </w:rPr>
        <w:t xml:space="preserve"> </w:t>
      </w:r>
    </w:p>
    <w:p w:rsidR="00394BC4" w:rsidRPr="00447A65"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2" w:name="_Toc465419664"/>
      <w:r w:rsidRPr="00632A2A">
        <w:rPr>
          <w:rFonts w:ascii="Arial" w:hAnsi="Arial" w:cs="Arial"/>
          <w:sz w:val="22"/>
          <w:szCs w:val="22"/>
          <w:highlight w:val="lightGray"/>
        </w:rPr>
        <w:t>CZĘŚCI ZAMÓWIENIA</w:t>
      </w:r>
      <w:bookmarkEnd w:id="12"/>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3" w:name="bookmark3"/>
      <w:bookmarkStart w:id="14" w:name="_Toc465419665"/>
      <w:r w:rsidRPr="00632A2A">
        <w:rPr>
          <w:rFonts w:ascii="Arial" w:hAnsi="Arial" w:cs="Arial"/>
          <w:sz w:val="22"/>
          <w:szCs w:val="22"/>
          <w:highlight w:val="lightGray"/>
        </w:rPr>
        <w:t xml:space="preserve">ZAMÓWIENIA </w:t>
      </w:r>
      <w:bookmarkEnd w:id="13"/>
      <w:bookmarkEnd w:id="14"/>
      <w:r w:rsidR="0050011B" w:rsidRPr="00632A2A">
        <w:rPr>
          <w:rFonts w:ascii="Arial" w:hAnsi="Arial" w:cs="Arial"/>
          <w:sz w:val="22"/>
          <w:szCs w:val="22"/>
          <w:highlight w:val="lightGray"/>
        </w:rPr>
        <w:t>POLEGAJĄCE NA POWTÓRZENIU PODOBNYCH USŁUG</w:t>
      </w:r>
    </w:p>
    <w:p w:rsidR="00C61701" w:rsidRPr="00C61701" w:rsidRDefault="00597AB5" w:rsidP="00732D16">
      <w:pPr>
        <w:pStyle w:val="Akapitzlist"/>
        <w:autoSpaceDE w:val="0"/>
        <w:autoSpaceDN w:val="0"/>
        <w:adjustRightInd w:val="0"/>
        <w:spacing w:line="276" w:lineRule="auto"/>
        <w:ind w:left="426"/>
        <w:jc w:val="both"/>
        <w:rPr>
          <w:rFonts w:ascii="Arial" w:hAnsi="Arial" w:cs="Arial"/>
          <w:sz w:val="22"/>
          <w:szCs w:val="22"/>
        </w:rPr>
      </w:pPr>
      <w:r w:rsidRPr="002027BD">
        <w:rPr>
          <w:rFonts w:ascii="Arial" w:hAnsi="Arial" w:cs="Arial"/>
          <w:sz w:val="22"/>
          <w:szCs w:val="22"/>
        </w:rPr>
        <w:t xml:space="preserve">Zamawiający </w:t>
      </w:r>
      <w:r>
        <w:rPr>
          <w:rFonts w:ascii="Arial" w:hAnsi="Arial" w:cs="Arial"/>
          <w:sz w:val="22"/>
          <w:szCs w:val="22"/>
        </w:rPr>
        <w:t xml:space="preserve">nie </w:t>
      </w:r>
      <w:r w:rsidRPr="002027BD">
        <w:rPr>
          <w:rFonts w:ascii="Arial" w:hAnsi="Arial" w:cs="Arial"/>
          <w:sz w:val="22"/>
          <w:szCs w:val="22"/>
        </w:rPr>
        <w:t>przewiduje możliwości udzielenia zamówienia polegającego na powtórzeniu podobnych usług lub robót budowlanych, o których mowa w art. 67 ust. 1 pkt. 6 ustawy</w:t>
      </w:r>
      <w:r>
        <w:rPr>
          <w:rFonts w:ascii="Arial" w:hAnsi="Arial" w:cs="Arial"/>
          <w:sz w:val="22"/>
          <w:szCs w:val="22"/>
        </w:rPr>
        <w:t>.</w:t>
      </w:r>
    </w:p>
    <w:p w:rsidR="0033474E" w:rsidRPr="00632A2A" w:rsidRDefault="0033474E" w:rsidP="00732D16">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5" w:name="_Toc465419666"/>
      <w:r w:rsidRPr="00632A2A">
        <w:rPr>
          <w:rFonts w:ascii="Arial" w:hAnsi="Arial" w:cs="Arial"/>
          <w:sz w:val="22"/>
          <w:szCs w:val="22"/>
          <w:highlight w:val="lightGray"/>
        </w:rPr>
        <w:t>OFERTY WARIANTOWE</w:t>
      </w:r>
      <w:bookmarkEnd w:id="15"/>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6" w:name="bookmark4"/>
      <w:bookmarkStart w:id="17" w:name="_Toc465419667"/>
      <w:r w:rsidRPr="00632A2A">
        <w:rPr>
          <w:rFonts w:ascii="Arial" w:hAnsi="Arial" w:cs="Arial"/>
          <w:sz w:val="22"/>
          <w:szCs w:val="22"/>
          <w:highlight w:val="lightGray"/>
        </w:rPr>
        <w:t>OPIS SPOSOBU UZYSKANIA MATERIAŁÓW PRZETARGOWYCH</w:t>
      </w:r>
      <w:bookmarkEnd w:id="16"/>
      <w:bookmarkEnd w:id="17"/>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8" w:name="_Toc465419668"/>
      <w:r w:rsidRPr="00632A2A">
        <w:rPr>
          <w:rFonts w:ascii="Arial" w:hAnsi="Arial" w:cs="Arial"/>
          <w:sz w:val="22"/>
          <w:szCs w:val="22"/>
          <w:highlight w:val="lightGray"/>
        </w:rPr>
        <w:lastRenderedPageBreak/>
        <w:t>ROZDZIAŁ II INSTRUKCJA DLA WYKONAWCÓW</w:t>
      </w:r>
      <w:bookmarkEnd w:id="18"/>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9"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9"/>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20" w:name="_Toc463355529"/>
      <w:bookmarkStart w:id="21" w:name="_Toc463355567"/>
      <w:bookmarkStart w:id="22"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0"/>
      <w:bookmarkEnd w:id="21"/>
      <w:bookmarkEnd w:id="22"/>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950451" w:rsidRPr="002E50D3" w:rsidRDefault="00950451" w:rsidP="002E50D3">
      <w:pPr>
        <w:spacing w:line="276" w:lineRule="auto"/>
        <w:jc w:val="both"/>
        <w:rPr>
          <w:rFonts w:ascii="Arial" w:hAnsi="Arial" w:cs="Arial"/>
          <w:i/>
          <w:color w:val="000000"/>
          <w:sz w:val="22"/>
          <w:szCs w:val="22"/>
        </w:rPr>
      </w:pPr>
      <w:r w:rsidRPr="002E50D3">
        <w:rPr>
          <w:rFonts w:ascii="Arial" w:hAnsi="Arial" w:cs="Arial"/>
          <w:sz w:val="22"/>
          <w:szCs w:val="22"/>
        </w:rPr>
        <w:t>Zamawiający nie precyzuje żadnych warunków w tym zakresie</w:t>
      </w:r>
    </w:p>
    <w:p w:rsidR="006F7002" w:rsidRPr="00632A2A" w:rsidRDefault="006F7002" w:rsidP="00632A2A">
      <w:pPr>
        <w:spacing w:line="276" w:lineRule="auto"/>
        <w:ind w:left="709"/>
        <w:jc w:val="both"/>
        <w:rPr>
          <w:rFonts w:ascii="Arial" w:hAnsi="Arial" w:cs="Arial"/>
          <w:b/>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721D9E">
        <w:rPr>
          <w:rFonts w:ascii="Arial" w:hAnsi="Arial" w:cs="Arial"/>
          <w:sz w:val="22"/>
          <w:szCs w:val="22"/>
        </w:rPr>
        <w:br/>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Pr="004B3E05" w:rsidRDefault="00681F35" w:rsidP="00632A2A">
      <w:pPr>
        <w:suppressAutoHyphens/>
        <w:spacing w:line="276" w:lineRule="auto"/>
        <w:jc w:val="both"/>
        <w:rPr>
          <w:rFonts w:ascii="Arial" w:hAnsi="Arial" w:cs="Arial"/>
          <w:sz w:val="22"/>
          <w:szCs w:val="22"/>
        </w:rPr>
      </w:pPr>
      <w:bookmarkStart w:id="23" w:name="_Hlk514669963"/>
      <w:r w:rsidRPr="00597AB5">
        <w:rPr>
          <w:rFonts w:ascii="Arial" w:hAnsi="Arial" w:cs="Arial"/>
          <w:sz w:val="22"/>
          <w:szCs w:val="22"/>
        </w:rPr>
        <w:t>-1</w:t>
      </w:r>
      <w:r w:rsidR="002969BA" w:rsidRPr="00597AB5">
        <w:rPr>
          <w:rFonts w:ascii="Arial" w:hAnsi="Arial" w:cs="Arial"/>
          <w:sz w:val="22"/>
          <w:szCs w:val="22"/>
        </w:rPr>
        <w:t xml:space="preserve"> rob</w:t>
      </w:r>
      <w:r w:rsidRPr="00597AB5">
        <w:rPr>
          <w:rFonts w:ascii="Arial" w:hAnsi="Arial" w:cs="Arial"/>
          <w:sz w:val="22"/>
          <w:szCs w:val="22"/>
        </w:rPr>
        <w:t>oty</w:t>
      </w:r>
      <w:r w:rsidR="00D5151C" w:rsidRPr="00597AB5">
        <w:rPr>
          <w:rFonts w:ascii="Arial" w:hAnsi="Arial" w:cs="Arial"/>
          <w:sz w:val="22"/>
          <w:szCs w:val="22"/>
        </w:rPr>
        <w:t xml:space="preserve"> </w:t>
      </w:r>
      <w:r w:rsidR="004B3E05" w:rsidRPr="00597AB5">
        <w:rPr>
          <w:rFonts w:ascii="Arial" w:hAnsi="Arial" w:cs="Arial"/>
          <w:sz w:val="22"/>
          <w:szCs w:val="22"/>
        </w:rPr>
        <w:t xml:space="preserve">budowlanej </w:t>
      </w:r>
      <w:r w:rsidR="000B1F58" w:rsidRPr="00597AB5">
        <w:rPr>
          <w:rFonts w:ascii="Arial" w:hAnsi="Arial" w:cs="Arial"/>
          <w:sz w:val="22"/>
          <w:szCs w:val="22"/>
        </w:rPr>
        <w:t>polegając</w:t>
      </w:r>
      <w:r w:rsidRPr="00597AB5">
        <w:rPr>
          <w:rFonts w:ascii="Arial" w:hAnsi="Arial" w:cs="Arial"/>
          <w:sz w:val="22"/>
          <w:szCs w:val="22"/>
        </w:rPr>
        <w:t>ej</w:t>
      </w:r>
      <w:r w:rsidR="000B1F58" w:rsidRPr="00597AB5">
        <w:rPr>
          <w:rFonts w:ascii="Arial" w:hAnsi="Arial" w:cs="Arial"/>
          <w:sz w:val="22"/>
          <w:szCs w:val="22"/>
        </w:rPr>
        <w:t xml:space="preserve"> na </w:t>
      </w:r>
      <w:r w:rsidR="00135329" w:rsidRPr="00597AB5">
        <w:rPr>
          <w:rFonts w:ascii="Arial" w:hAnsi="Arial" w:cs="Arial"/>
          <w:sz w:val="22"/>
          <w:szCs w:val="22"/>
        </w:rPr>
        <w:t>budowie</w:t>
      </w:r>
      <w:r w:rsidR="003069BC" w:rsidRPr="00597AB5">
        <w:rPr>
          <w:rFonts w:ascii="Arial" w:hAnsi="Arial" w:cs="Arial"/>
          <w:sz w:val="22"/>
          <w:szCs w:val="22"/>
        </w:rPr>
        <w:t>/</w:t>
      </w:r>
      <w:r w:rsidR="00135329" w:rsidRPr="00597AB5">
        <w:rPr>
          <w:rFonts w:ascii="Arial" w:hAnsi="Arial" w:cs="Arial"/>
          <w:sz w:val="22"/>
          <w:szCs w:val="22"/>
        </w:rPr>
        <w:t>przebudowie</w:t>
      </w:r>
      <w:r w:rsidR="003069BC" w:rsidRPr="00597AB5">
        <w:rPr>
          <w:rFonts w:ascii="Arial" w:hAnsi="Arial" w:cs="Arial"/>
          <w:sz w:val="22"/>
          <w:szCs w:val="22"/>
        </w:rPr>
        <w:t>/</w:t>
      </w:r>
      <w:r w:rsidR="00B67648" w:rsidRPr="00597AB5">
        <w:rPr>
          <w:rFonts w:ascii="Arial" w:hAnsi="Arial" w:cs="Arial"/>
          <w:sz w:val="22"/>
          <w:szCs w:val="22"/>
        </w:rPr>
        <w:t>rozbudowie</w:t>
      </w:r>
      <w:r w:rsidR="009D39AE" w:rsidRPr="00597AB5">
        <w:rPr>
          <w:rFonts w:ascii="Arial" w:hAnsi="Arial" w:cs="Arial"/>
          <w:sz w:val="22"/>
          <w:szCs w:val="22"/>
        </w:rPr>
        <w:t xml:space="preserve">/remoncie </w:t>
      </w:r>
      <w:r w:rsidR="00EC5291" w:rsidRPr="00597AB5">
        <w:rPr>
          <w:rFonts w:ascii="Arial" w:hAnsi="Arial" w:cs="Arial"/>
          <w:sz w:val="22"/>
          <w:szCs w:val="22"/>
        </w:rPr>
        <w:t>budynku</w:t>
      </w:r>
      <w:r w:rsidR="00F512EC" w:rsidRPr="00597AB5">
        <w:rPr>
          <w:rFonts w:ascii="Arial" w:hAnsi="Arial" w:cs="Arial"/>
          <w:sz w:val="22"/>
          <w:szCs w:val="22"/>
        </w:rPr>
        <w:t xml:space="preserve"> </w:t>
      </w:r>
      <w:r w:rsidR="00B721B4" w:rsidRPr="00597AB5">
        <w:rPr>
          <w:rFonts w:ascii="Arial" w:hAnsi="Arial" w:cs="Arial"/>
          <w:sz w:val="22"/>
          <w:szCs w:val="22"/>
        </w:rPr>
        <w:t xml:space="preserve">o wartości min. </w:t>
      </w:r>
      <w:r w:rsidR="00213B7C">
        <w:rPr>
          <w:rFonts w:ascii="Arial" w:hAnsi="Arial" w:cs="Arial"/>
          <w:sz w:val="22"/>
          <w:szCs w:val="22"/>
        </w:rPr>
        <w:t>5</w:t>
      </w:r>
      <w:r w:rsidR="009D39AE" w:rsidRPr="00597AB5">
        <w:rPr>
          <w:rFonts w:ascii="Arial" w:hAnsi="Arial" w:cs="Arial"/>
          <w:sz w:val="22"/>
          <w:szCs w:val="22"/>
        </w:rPr>
        <w:t>0</w:t>
      </w:r>
      <w:r w:rsidR="004B3E05" w:rsidRPr="00597AB5">
        <w:rPr>
          <w:rFonts w:ascii="Arial" w:hAnsi="Arial" w:cs="Arial"/>
          <w:sz w:val="22"/>
          <w:szCs w:val="22"/>
        </w:rPr>
        <w:t> 000,00</w:t>
      </w:r>
      <w:r w:rsidR="00B721B4" w:rsidRPr="00597AB5">
        <w:rPr>
          <w:rFonts w:ascii="Arial" w:hAnsi="Arial" w:cs="Arial"/>
          <w:sz w:val="22"/>
          <w:szCs w:val="22"/>
        </w:rPr>
        <w:t xml:space="preserve"> złotych brutto</w:t>
      </w:r>
      <w:r w:rsidR="004B3E05" w:rsidRPr="00597AB5">
        <w:rPr>
          <w:rFonts w:ascii="Arial" w:hAnsi="Arial" w:cs="Arial"/>
          <w:sz w:val="22"/>
          <w:szCs w:val="22"/>
        </w:rPr>
        <w:t>.</w:t>
      </w:r>
      <w:bookmarkEnd w:id="23"/>
    </w:p>
    <w:p w:rsidR="002D4144" w:rsidRPr="00394BC4" w:rsidRDefault="002D4144" w:rsidP="00632A2A">
      <w:pPr>
        <w:suppressAutoHyphens/>
        <w:spacing w:line="276" w:lineRule="auto"/>
        <w:jc w:val="both"/>
        <w:rPr>
          <w:rFonts w:ascii="Arial" w:hAnsi="Arial" w:cs="Arial"/>
          <w:sz w:val="22"/>
          <w:szCs w:val="22"/>
        </w:rPr>
      </w:pPr>
    </w:p>
    <w:p w:rsidR="0012470A" w:rsidRDefault="000B0F31" w:rsidP="00632A2A">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p w:rsidR="00894D59" w:rsidRDefault="00894D59" w:rsidP="00632A2A">
      <w:pPr>
        <w:spacing w:line="276" w:lineRule="auto"/>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94D59" w:rsidRPr="00A22B51" w:rsidTr="00F50E2A">
        <w:tc>
          <w:tcPr>
            <w:tcW w:w="6237" w:type="dxa"/>
            <w:tcBorders>
              <w:top w:val="single" w:sz="4" w:space="0" w:color="000000"/>
              <w:left w:val="single" w:sz="4" w:space="0" w:color="000000"/>
              <w:bottom w:val="single" w:sz="4" w:space="0" w:color="000000"/>
            </w:tcBorders>
            <w:shd w:val="clear" w:color="auto" w:fill="auto"/>
            <w:vAlign w:val="center"/>
          </w:tcPr>
          <w:p w:rsidR="00894D59" w:rsidRPr="00A22B51" w:rsidRDefault="00894D59" w:rsidP="00F50E2A">
            <w:pPr>
              <w:suppressAutoHyphens/>
              <w:snapToGrid w:val="0"/>
              <w:spacing w:after="120" w:line="276" w:lineRule="auto"/>
              <w:jc w:val="center"/>
              <w:rPr>
                <w:rFonts w:ascii="Arial" w:hAnsi="Arial" w:cs="Arial"/>
                <w:sz w:val="22"/>
                <w:szCs w:val="22"/>
                <w:lang w:eastAsia="ar-SA"/>
              </w:rPr>
            </w:pPr>
            <w:r w:rsidRPr="00A22B51">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94D59" w:rsidRPr="00A22B51" w:rsidRDefault="00894D59" w:rsidP="00F50E2A">
            <w:pPr>
              <w:suppressAutoHyphens/>
              <w:snapToGrid w:val="0"/>
              <w:spacing w:after="120" w:line="276" w:lineRule="auto"/>
              <w:ind w:right="72"/>
              <w:jc w:val="center"/>
              <w:rPr>
                <w:rFonts w:ascii="Arial" w:hAnsi="Arial" w:cs="Arial"/>
                <w:sz w:val="22"/>
                <w:szCs w:val="22"/>
                <w:lang w:eastAsia="ar-SA"/>
              </w:rPr>
            </w:pPr>
            <w:r w:rsidRPr="00A22B51">
              <w:rPr>
                <w:rFonts w:ascii="Arial" w:hAnsi="Arial" w:cs="Arial"/>
                <w:sz w:val="22"/>
                <w:szCs w:val="22"/>
                <w:lang w:eastAsia="ar-SA"/>
              </w:rPr>
              <w:t>Doświadczenie</w:t>
            </w:r>
          </w:p>
        </w:tc>
      </w:tr>
      <w:tr w:rsidR="00894D59" w:rsidRPr="00A22B51" w:rsidTr="00F50E2A">
        <w:tc>
          <w:tcPr>
            <w:tcW w:w="6237" w:type="dxa"/>
            <w:tcBorders>
              <w:top w:val="single" w:sz="4" w:space="0" w:color="000000"/>
              <w:left w:val="single" w:sz="4" w:space="0" w:color="000000"/>
              <w:bottom w:val="single" w:sz="4" w:space="0" w:color="000000"/>
            </w:tcBorders>
            <w:shd w:val="clear" w:color="auto" w:fill="auto"/>
            <w:vAlign w:val="center"/>
          </w:tcPr>
          <w:p w:rsidR="00894D59" w:rsidRPr="00A22B51" w:rsidRDefault="00894D59" w:rsidP="00F50E2A">
            <w:pPr>
              <w:suppressAutoHyphens/>
              <w:snapToGrid w:val="0"/>
              <w:spacing w:after="120" w:line="276" w:lineRule="auto"/>
              <w:rPr>
                <w:rFonts w:ascii="Arial" w:hAnsi="Arial" w:cs="Arial"/>
                <w:b/>
                <w:sz w:val="22"/>
                <w:szCs w:val="22"/>
                <w:lang w:eastAsia="ar-SA"/>
              </w:rPr>
            </w:pPr>
            <w:r w:rsidRPr="00A22B51">
              <w:rPr>
                <w:rFonts w:ascii="Arial" w:hAnsi="Arial" w:cs="Arial"/>
                <w:b/>
                <w:sz w:val="22"/>
                <w:szCs w:val="22"/>
                <w:lang w:eastAsia="ar-SA"/>
              </w:rPr>
              <w:t>Kierownik budowy</w:t>
            </w:r>
          </w:p>
          <w:p w:rsidR="00894D59" w:rsidRPr="00A22B51" w:rsidRDefault="00894D59" w:rsidP="00BA1506">
            <w:pPr>
              <w:suppressAutoHyphens/>
              <w:snapToGrid w:val="0"/>
              <w:spacing w:after="120" w:line="276" w:lineRule="auto"/>
              <w:rPr>
                <w:rFonts w:ascii="Arial" w:hAnsi="Arial" w:cs="Arial"/>
                <w:b/>
                <w:sz w:val="22"/>
                <w:szCs w:val="22"/>
                <w:lang w:eastAsia="ar-SA"/>
              </w:rPr>
            </w:pPr>
            <w:r w:rsidRPr="00A22B51">
              <w:rPr>
                <w:rFonts w:ascii="Arial" w:hAnsi="Arial" w:cs="Arial"/>
                <w:sz w:val="22"/>
                <w:szCs w:val="22"/>
                <w:lang w:eastAsia="ar-SA"/>
              </w:rPr>
              <w:t xml:space="preserve">- </w:t>
            </w:r>
            <w:r w:rsidRPr="00A22B51">
              <w:rPr>
                <w:rFonts w:ascii="Arial" w:hAnsi="Arial" w:cs="Arial"/>
                <w:sz w:val="22"/>
                <w:szCs w:val="22"/>
              </w:rPr>
              <w:t xml:space="preserve">uprawnienia budowlane do kierowania robotami budowlanymi </w:t>
            </w:r>
            <w:r w:rsidRPr="00A22B51">
              <w:rPr>
                <w:rFonts w:ascii="Arial" w:hAnsi="Arial" w:cs="Arial"/>
                <w:bCs/>
                <w:sz w:val="22"/>
                <w:szCs w:val="22"/>
              </w:rPr>
              <w:t xml:space="preserve">w specjalności </w:t>
            </w:r>
            <w:proofErr w:type="spellStart"/>
            <w:r w:rsidRPr="00A22B51">
              <w:rPr>
                <w:rFonts w:ascii="Arial" w:hAnsi="Arial" w:cs="Arial"/>
                <w:bCs/>
                <w:sz w:val="22"/>
                <w:szCs w:val="22"/>
              </w:rPr>
              <w:t>konstrukcyjno</w:t>
            </w:r>
            <w:proofErr w:type="spellEnd"/>
            <w:r w:rsidRPr="00A22B51">
              <w:rPr>
                <w:rFonts w:ascii="Arial" w:hAnsi="Arial" w:cs="Arial"/>
                <w:bCs/>
                <w:sz w:val="22"/>
                <w:szCs w:val="22"/>
              </w:rPr>
              <w:t xml:space="preserve"> -budowlane</w:t>
            </w:r>
            <w:r>
              <w:rPr>
                <w:rFonts w:ascii="Arial" w:hAnsi="Arial" w:cs="Arial"/>
                <w:bCs/>
                <w:sz w:val="22"/>
                <w:szCs w:val="22"/>
              </w:rPr>
              <w:t>j</w:t>
            </w:r>
            <w:r w:rsidRPr="00A22B51">
              <w:rPr>
                <w:rFonts w:ascii="Arial" w:hAnsi="Arial" w:cs="Arial"/>
                <w:sz w:val="22"/>
                <w:szCs w:val="22"/>
                <w:lang w:eastAsia="ar-SA"/>
              </w:rPr>
              <w:t xml:space="preserve"> </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94D59" w:rsidRDefault="00894D59" w:rsidP="00F50E2A">
            <w:pPr>
              <w:suppressAutoHyphens/>
              <w:spacing w:after="120" w:line="276" w:lineRule="auto"/>
              <w:ind w:right="72"/>
              <w:rPr>
                <w:rFonts w:ascii="Arial" w:hAnsi="Arial" w:cs="Arial"/>
                <w:b/>
                <w:bCs/>
                <w:sz w:val="22"/>
                <w:szCs w:val="22"/>
              </w:rPr>
            </w:pPr>
            <w:r w:rsidRPr="00A22B51">
              <w:rPr>
                <w:rFonts w:ascii="Arial" w:hAnsi="Arial" w:cs="Arial"/>
                <w:sz w:val="22"/>
                <w:szCs w:val="22"/>
              </w:rPr>
              <w:t xml:space="preserve">co najmniej </w:t>
            </w:r>
            <w:r w:rsidRPr="00A22B51">
              <w:rPr>
                <w:rFonts w:ascii="Arial" w:hAnsi="Arial" w:cs="Arial"/>
                <w:b/>
                <w:sz w:val="22"/>
                <w:szCs w:val="22"/>
              </w:rPr>
              <w:t>3</w:t>
            </w:r>
            <w:r w:rsidRPr="00A22B51">
              <w:rPr>
                <w:rFonts w:ascii="Arial" w:hAnsi="Arial" w:cs="Arial"/>
                <w:b/>
                <w:bCs/>
                <w:sz w:val="22"/>
                <w:szCs w:val="22"/>
              </w:rPr>
              <w:t xml:space="preserve"> lat doświadczenia zawodowego</w:t>
            </w:r>
            <w:r w:rsidRPr="00A22B51">
              <w:rPr>
                <w:rFonts w:ascii="Arial" w:hAnsi="Arial" w:cs="Arial"/>
                <w:sz w:val="22"/>
                <w:szCs w:val="22"/>
              </w:rPr>
              <w:t xml:space="preserve">, liczonego od momentu uzyskania uprawnień budowlanych, na stanowisku </w:t>
            </w:r>
            <w:r w:rsidRPr="00A22B51">
              <w:rPr>
                <w:rFonts w:ascii="Arial" w:hAnsi="Arial" w:cs="Arial"/>
                <w:b/>
                <w:bCs/>
                <w:sz w:val="22"/>
                <w:szCs w:val="22"/>
              </w:rPr>
              <w:t>Kierownika Budowy lub Kierownika Robót</w:t>
            </w:r>
          </w:p>
          <w:p w:rsidR="00602103" w:rsidRPr="00A22B51" w:rsidRDefault="00602103" w:rsidP="00F50E2A">
            <w:pPr>
              <w:suppressAutoHyphens/>
              <w:spacing w:after="120" w:line="276" w:lineRule="auto"/>
              <w:ind w:right="72"/>
              <w:rPr>
                <w:rFonts w:ascii="Arial" w:hAnsi="Arial" w:cs="Arial"/>
                <w:sz w:val="22"/>
                <w:szCs w:val="22"/>
              </w:rPr>
            </w:pPr>
          </w:p>
        </w:tc>
      </w:tr>
    </w:tbl>
    <w:p w:rsidR="00602103" w:rsidRDefault="00602103" w:rsidP="00632A2A">
      <w:pPr>
        <w:spacing w:line="276" w:lineRule="auto"/>
        <w:jc w:val="both"/>
        <w:rPr>
          <w:rFonts w:ascii="Arial" w:hAnsi="Arial" w:cs="Arial"/>
          <w:sz w:val="22"/>
          <w:szCs w:val="22"/>
          <w:lang w:eastAsia="ar-SA"/>
        </w:rPr>
      </w:pPr>
    </w:p>
    <w:p w:rsidR="0054120E" w:rsidRDefault="0054120E" w:rsidP="00632A2A">
      <w:pPr>
        <w:spacing w:line="276" w:lineRule="auto"/>
        <w:jc w:val="both"/>
        <w:rPr>
          <w:rFonts w:ascii="Arial" w:hAnsi="Arial" w:cs="Arial"/>
          <w:sz w:val="22"/>
          <w:szCs w:val="22"/>
          <w:lang w:eastAsia="ar-SA"/>
        </w:rPr>
      </w:pPr>
    </w:p>
    <w:p w:rsidR="00B721B4" w:rsidRDefault="00B721B4" w:rsidP="00632A2A">
      <w:pPr>
        <w:spacing w:line="276" w:lineRule="auto"/>
        <w:jc w:val="both"/>
        <w:rPr>
          <w:rFonts w:ascii="Arial" w:hAnsi="Arial" w:cs="Arial"/>
          <w:sz w:val="16"/>
          <w:szCs w:val="16"/>
        </w:rPr>
      </w:pPr>
      <w:r w:rsidRPr="00491945">
        <w:rPr>
          <w:rFonts w:ascii="Arial" w:hAnsi="Arial" w:cs="Arial"/>
          <w:sz w:val="22"/>
          <w:szCs w:val="22"/>
          <w:lang w:eastAsia="ar-SA"/>
        </w:rPr>
        <w:lastRenderedPageBreak/>
        <w:t xml:space="preserve">Wskazane powyżej uprawnienia budowlane muszą być zgodne z ustawą z dnia 7 lipca 1994r. Prawo </w:t>
      </w:r>
      <w:r w:rsidRPr="00B35243">
        <w:rPr>
          <w:rFonts w:ascii="Arial" w:hAnsi="Arial" w:cs="Arial"/>
          <w:sz w:val="22"/>
          <w:szCs w:val="22"/>
          <w:lang w:eastAsia="ar-SA"/>
        </w:rPr>
        <w:t>budowlane (Dz. U. z 201</w:t>
      </w:r>
      <w:r w:rsidR="00B35243" w:rsidRPr="00B35243">
        <w:rPr>
          <w:rFonts w:ascii="Arial" w:hAnsi="Arial" w:cs="Arial"/>
          <w:sz w:val="22"/>
          <w:szCs w:val="22"/>
          <w:lang w:eastAsia="ar-SA"/>
        </w:rPr>
        <w:t xml:space="preserve">9 </w:t>
      </w:r>
      <w:r w:rsidRPr="00B35243">
        <w:rPr>
          <w:rFonts w:ascii="Arial" w:hAnsi="Arial" w:cs="Arial"/>
          <w:sz w:val="22"/>
          <w:szCs w:val="22"/>
          <w:lang w:eastAsia="ar-SA"/>
        </w:rPr>
        <w:t>r., poz. 1</w:t>
      </w:r>
      <w:r w:rsidR="00B35243" w:rsidRPr="00B35243">
        <w:rPr>
          <w:rFonts w:ascii="Arial" w:hAnsi="Arial" w:cs="Arial"/>
          <w:sz w:val="22"/>
          <w:szCs w:val="22"/>
          <w:lang w:eastAsia="ar-SA"/>
        </w:rPr>
        <w:t>186</w:t>
      </w:r>
      <w:r w:rsidRPr="00B35243">
        <w:rPr>
          <w:rFonts w:ascii="Arial" w:hAnsi="Arial" w:cs="Arial"/>
          <w:sz w:val="22"/>
          <w:szCs w:val="22"/>
          <w:lang w:eastAsia="ar-SA"/>
        </w:rPr>
        <w:t xml:space="preserve"> z </w:t>
      </w:r>
      <w:proofErr w:type="spellStart"/>
      <w:r w:rsidRPr="00B35243">
        <w:rPr>
          <w:rFonts w:ascii="Arial" w:hAnsi="Arial" w:cs="Arial"/>
          <w:sz w:val="22"/>
          <w:szCs w:val="22"/>
          <w:lang w:eastAsia="ar-SA"/>
        </w:rPr>
        <w:t>późn</w:t>
      </w:r>
      <w:proofErr w:type="spellEnd"/>
      <w:r w:rsidRPr="00B35243">
        <w:rPr>
          <w:rFonts w:ascii="Arial" w:hAnsi="Arial" w:cs="Arial"/>
          <w:sz w:val="22"/>
          <w:szCs w:val="22"/>
          <w:lang w:eastAsia="ar-SA"/>
        </w:rPr>
        <w:t>. zm.) lub</w:t>
      </w:r>
      <w:r w:rsidRPr="00491945">
        <w:rPr>
          <w:rFonts w:ascii="Arial" w:hAnsi="Arial" w:cs="Arial"/>
          <w:sz w:val="22"/>
          <w:szCs w:val="22"/>
          <w:lang w:eastAsia="ar-SA"/>
        </w:rPr>
        <w:t xml:space="preserve">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budowlane(Dz. U. z 201</w:t>
      </w:r>
      <w:r w:rsidR="00B35243">
        <w:rPr>
          <w:rFonts w:ascii="Arial" w:hAnsi="Arial" w:cs="Arial"/>
          <w:sz w:val="22"/>
          <w:szCs w:val="22"/>
          <w:lang w:eastAsia="ar-SA"/>
        </w:rPr>
        <w:t>9</w:t>
      </w:r>
      <w:r w:rsidRPr="00491945">
        <w:rPr>
          <w:rFonts w:ascii="Arial" w:hAnsi="Arial" w:cs="Arial"/>
          <w:sz w:val="22"/>
          <w:szCs w:val="22"/>
          <w:lang w:eastAsia="ar-SA"/>
        </w:rPr>
        <w:t xml:space="preserve">r., poz. </w:t>
      </w:r>
      <w:r>
        <w:rPr>
          <w:rFonts w:ascii="Arial" w:hAnsi="Arial" w:cs="Arial"/>
          <w:sz w:val="22"/>
          <w:szCs w:val="22"/>
          <w:lang w:eastAsia="ar-SA"/>
        </w:rPr>
        <w:t>1</w:t>
      </w:r>
      <w:r w:rsidR="00B35243">
        <w:rPr>
          <w:rFonts w:ascii="Arial" w:hAnsi="Arial" w:cs="Arial"/>
          <w:sz w:val="22"/>
          <w:szCs w:val="22"/>
          <w:lang w:eastAsia="ar-SA"/>
        </w:rPr>
        <w:t>186</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rsidR="00B721B4" w:rsidRDefault="00B721B4" w:rsidP="00632A2A">
      <w:pPr>
        <w:spacing w:line="276" w:lineRule="auto"/>
        <w:jc w:val="both"/>
        <w:rPr>
          <w:rFonts w:ascii="Arial" w:hAnsi="Arial" w:cs="Arial"/>
          <w:sz w:val="16"/>
          <w:szCs w:val="16"/>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54120E" w:rsidRPr="00632A2A" w:rsidRDefault="0054120E"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 xml:space="preserve">zgodnie </w:t>
      </w:r>
      <w:r w:rsidRPr="0074752A">
        <w:rPr>
          <w:rFonts w:ascii="Arial" w:eastAsia="Lucida Sans Unicode" w:hAnsi="Arial" w:cs="Arial"/>
          <w:b/>
          <w:bCs/>
          <w:kern w:val="2"/>
          <w:sz w:val="22"/>
          <w:szCs w:val="22"/>
        </w:rPr>
        <w:t>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sidR="00D5151C">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lastRenderedPageBreak/>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810978" w:rsidRDefault="006F7002" w:rsidP="00632A2A">
      <w:pPr>
        <w:spacing w:line="276" w:lineRule="auto"/>
        <w:jc w:val="both"/>
        <w:rPr>
          <w:rFonts w:ascii="Arial" w:eastAsia="Lucida Sans Unicode" w:hAnsi="Arial" w:cs="Arial"/>
          <w:b/>
          <w:bCs/>
          <w:color w:val="000000"/>
          <w:kern w:val="2"/>
          <w:sz w:val="16"/>
          <w:szCs w:val="16"/>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4" w:name="_Toc465419671"/>
      <w:r w:rsidRPr="00632A2A">
        <w:rPr>
          <w:rFonts w:ascii="Arial" w:hAnsi="Arial" w:cs="Arial"/>
          <w:sz w:val="22"/>
          <w:szCs w:val="22"/>
          <w:highlight w:val="lightGray"/>
        </w:rPr>
        <w:t>PODSTAWY WYKLUCZENIA</w:t>
      </w:r>
      <w:bookmarkEnd w:id="24"/>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810978" w:rsidRDefault="00196AB0" w:rsidP="00196AB0">
      <w:pPr>
        <w:spacing w:line="276" w:lineRule="auto"/>
        <w:jc w:val="both"/>
        <w:rPr>
          <w:rFonts w:ascii="Arial" w:hAnsi="Arial" w:cs="Arial"/>
          <w:sz w:val="16"/>
          <w:szCs w:val="16"/>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w:t>
      </w:r>
      <w:r w:rsidRPr="00C3622C">
        <w:rPr>
          <w:rFonts w:ascii="Arial" w:hAnsi="Arial" w:cs="Arial"/>
          <w:spacing w:val="-2"/>
          <w:sz w:val="22"/>
          <w:szCs w:val="22"/>
        </w:rPr>
        <w:t>oraz współpracę z organami ścigania oraz podjęcie konkretnych czynności technicznych, organizacyjnych i kadrowych</w:t>
      </w:r>
      <w:r w:rsidR="00C3622C" w:rsidRPr="00C3622C">
        <w:rPr>
          <w:rFonts w:ascii="Arial" w:hAnsi="Arial" w:cs="Arial"/>
          <w:spacing w:val="-2"/>
          <w:sz w:val="22"/>
          <w:szCs w:val="22"/>
        </w:rPr>
        <w:t>,</w:t>
      </w:r>
      <w:r w:rsidRPr="00C3622C">
        <w:rPr>
          <w:rFonts w:ascii="Arial" w:hAnsi="Arial" w:cs="Arial"/>
          <w:spacing w:val="-2"/>
          <w:sz w:val="22"/>
          <w:szCs w:val="22"/>
        </w:rPr>
        <w:t xml:space="preserve"> które są odpowiednie dla zapobiegania dalszym przestępstwom lub przestępcom skarbowym lub nieprawidłowemu  postępowaniu</w:t>
      </w:r>
      <w:r w:rsidRPr="00632A2A">
        <w:rPr>
          <w:rFonts w:ascii="Arial" w:hAnsi="Arial" w:cs="Arial"/>
          <w:sz w:val="22"/>
          <w:szCs w:val="22"/>
        </w:rPr>
        <w:t xml:space="preserve">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A3E5E" w:rsidRDefault="001A3E5E" w:rsidP="00196AB0">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5"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5"/>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t>
      </w:r>
      <w:r w:rsidR="00630C6D" w:rsidRPr="0074752A">
        <w:rPr>
          <w:rFonts w:ascii="Arial" w:hAnsi="Arial" w:cs="Arial"/>
          <w:bCs/>
          <w:color w:val="000000"/>
          <w:sz w:val="22"/>
          <w:szCs w:val="22"/>
        </w:rPr>
        <w:t>wg</w:t>
      </w:r>
      <w:r w:rsidR="00D5151C" w:rsidRPr="0074752A">
        <w:rPr>
          <w:rFonts w:ascii="Arial" w:hAnsi="Arial" w:cs="Arial"/>
          <w:bCs/>
          <w:color w:val="000000"/>
          <w:sz w:val="22"/>
          <w:szCs w:val="22"/>
        </w:rPr>
        <w:t xml:space="preserve"> </w:t>
      </w:r>
      <w:r w:rsidRPr="0074752A">
        <w:rPr>
          <w:rFonts w:ascii="Arial" w:hAnsi="Arial" w:cs="Arial"/>
          <w:b/>
          <w:bCs/>
          <w:sz w:val="22"/>
          <w:szCs w:val="22"/>
        </w:rPr>
        <w:t>załącznik</w:t>
      </w:r>
      <w:r w:rsidR="00630C6D" w:rsidRPr="0074752A">
        <w:rPr>
          <w:rFonts w:ascii="Arial" w:hAnsi="Arial" w:cs="Arial"/>
          <w:b/>
          <w:bCs/>
          <w:sz w:val="22"/>
          <w:szCs w:val="22"/>
        </w:rPr>
        <w:t>a</w:t>
      </w:r>
      <w:r w:rsidRPr="0074752A">
        <w:rPr>
          <w:rFonts w:ascii="Arial" w:hAnsi="Arial" w:cs="Arial"/>
          <w:b/>
          <w:bCs/>
          <w:sz w:val="22"/>
          <w:szCs w:val="22"/>
        </w:rPr>
        <w:t xml:space="preserve"> nr </w:t>
      </w:r>
      <w:r w:rsidR="00D84FBC" w:rsidRPr="0074752A">
        <w:rPr>
          <w:rFonts w:ascii="Arial" w:hAnsi="Arial" w:cs="Arial"/>
          <w:b/>
          <w:bCs/>
          <w:sz w:val="22"/>
          <w:szCs w:val="22"/>
        </w:rPr>
        <w:t>4</w:t>
      </w:r>
      <w:r w:rsidR="00852E52" w:rsidRPr="0074752A">
        <w:rPr>
          <w:rFonts w:ascii="Arial" w:hAnsi="Arial" w:cs="Arial"/>
          <w:b/>
          <w:bCs/>
          <w:sz w:val="22"/>
          <w:szCs w:val="22"/>
        </w:rPr>
        <w:t xml:space="preserve"> </w:t>
      </w:r>
      <w:r w:rsidRPr="0074752A">
        <w:rPr>
          <w:rFonts w:ascii="Arial" w:hAnsi="Arial" w:cs="Arial"/>
          <w:bCs/>
          <w:color w:val="000000"/>
          <w:sz w:val="22"/>
          <w:szCs w:val="22"/>
        </w:rPr>
        <w:t>do SIWZ  oraz spełnia warunk</w:t>
      </w:r>
      <w:r w:rsidR="008473BA" w:rsidRPr="0074752A">
        <w:rPr>
          <w:rFonts w:ascii="Arial" w:hAnsi="Arial" w:cs="Arial"/>
          <w:bCs/>
          <w:color w:val="000000"/>
          <w:sz w:val="22"/>
          <w:szCs w:val="22"/>
        </w:rPr>
        <w:t>i</w:t>
      </w:r>
      <w:r w:rsidRPr="0074752A">
        <w:rPr>
          <w:rFonts w:ascii="Arial" w:hAnsi="Arial" w:cs="Arial"/>
          <w:bCs/>
          <w:color w:val="000000"/>
          <w:sz w:val="22"/>
          <w:szCs w:val="22"/>
        </w:rPr>
        <w:t xml:space="preserve"> udziału w postępowaniu </w:t>
      </w:r>
      <w:r w:rsidR="001D1571" w:rsidRPr="0074752A">
        <w:rPr>
          <w:rFonts w:ascii="Arial" w:hAnsi="Arial" w:cs="Arial"/>
          <w:bCs/>
          <w:color w:val="000000"/>
          <w:sz w:val="22"/>
          <w:szCs w:val="22"/>
        </w:rPr>
        <w:t xml:space="preserve">sporządzone </w:t>
      </w:r>
      <w:r w:rsidR="00630C6D" w:rsidRPr="0074752A">
        <w:rPr>
          <w:rFonts w:ascii="Arial" w:hAnsi="Arial" w:cs="Arial"/>
          <w:bCs/>
          <w:color w:val="000000"/>
          <w:sz w:val="22"/>
          <w:szCs w:val="22"/>
        </w:rPr>
        <w:t>na/wg</w:t>
      </w:r>
      <w:r w:rsidR="00D5151C" w:rsidRPr="0074752A">
        <w:rPr>
          <w:rFonts w:ascii="Arial" w:hAnsi="Arial" w:cs="Arial"/>
          <w:bCs/>
          <w:color w:val="000000"/>
          <w:sz w:val="22"/>
          <w:szCs w:val="22"/>
        </w:rPr>
        <w:t xml:space="preserve"> </w:t>
      </w:r>
      <w:r w:rsidRPr="0074752A">
        <w:rPr>
          <w:rFonts w:ascii="Arial" w:hAnsi="Arial" w:cs="Arial"/>
          <w:b/>
          <w:bCs/>
          <w:sz w:val="22"/>
          <w:szCs w:val="22"/>
        </w:rPr>
        <w:t>załącznik</w:t>
      </w:r>
      <w:r w:rsidR="00630C6D" w:rsidRPr="0074752A">
        <w:rPr>
          <w:rFonts w:ascii="Arial" w:hAnsi="Arial" w:cs="Arial"/>
          <w:b/>
          <w:bCs/>
          <w:sz w:val="22"/>
          <w:szCs w:val="22"/>
        </w:rPr>
        <w:t>a</w:t>
      </w:r>
      <w:r w:rsidRPr="0074752A">
        <w:rPr>
          <w:rFonts w:ascii="Arial" w:hAnsi="Arial" w:cs="Arial"/>
          <w:b/>
          <w:bCs/>
          <w:sz w:val="22"/>
          <w:szCs w:val="22"/>
        </w:rPr>
        <w:t xml:space="preserve"> nr </w:t>
      </w:r>
      <w:r w:rsidR="00D84FBC" w:rsidRPr="0074752A">
        <w:rPr>
          <w:rFonts w:ascii="Arial" w:hAnsi="Arial" w:cs="Arial"/>
          <w:b/>
          <w:bCs/>
          <w:sz w:val="22"/>
          <w:szCs w:val="22"/>
        </w:rPr>
        <w:t>3</w:t>
      </w:r>
      <w:r w:rsidRPr="007475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7475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powołuje się na zasoby innych podmiotów w celu wykazania braku </w:t>
      </w:r>
      <w:r w:rsidR="006F7002" w:rsidRPr="00632A2A">
        <w:rPr>
          <w:rFonts w:ascii="Arial" w:hAnsi="Arial" w:cs="Arial"/>
          <w:bCs/>
          <w:color w:val="000000"/>
          <w:sz w:val="22"/>
          <w:szCs w:val="22"/>
        </w:rPr>
        <w:lastRenderedPageBreak/>
        <w:t>istnienia wobec nich podstaw wykluczenia oraz spełnienia w zakresie w jakim powołuje się na ich zasoby – warunków udziału w postępowaniu, zamieszcza informacje o tych podmiotach –</w:t>
      </w:r>
      <w:r w:rsidR="00630C6D" w:rsidRPr="0074752A">
        <w:rPr>
          <w:rFonts w:ascii="Arial" w:hAnsi="Arial" w:cs="Arial"/>
          <w:b/>
          <w:bCs/>
          <w:color w:val="000000"/>
          <w:sz w:val="22"/>
          <w:szCs w:val="22"/>
        </w:rPr>
        <w:t>na/</w:t>
      </w:r>
      <w:r w:rsidR="001D1571" w:rsidRPr="0074752A">
        <w:rPr>
          <w:rFonts w:ascii="Arial" w:hAnsi="Arial" w:cs="Arial"/>
          <w:b/>
          <w:bCs/>
          <w:color w:val="000000"/>
          <w:sz w:val="22"/>
          <w:szCs w:val="22"/>
        </w:rPr>
        <w:t>wg</w:t>
      </w:r>
      <w:r w:rsidR="00630C6D" w:rsidRPr="0074752A">
        <w:rPr>
          <w:rFonts w:ascii="Arial" w:hAnsi="Arial" w:cs="Arial"/>
          <w:b/>
          <w:bCs/>
          <w:sz w:val="22"/>
          <w:szCs w:val="22"/>
        </w:rPr>
        <w:t xml:space="preserve"> załącznika</w:t>
      </w:r>
      <w:r w:rsidR="006F7002" w:rsidRPr="0074752A">
        <w:rPr>
          <w:rFonts w:ascii="Arial" w:hAnsi="Arial" w:cs="Arial"/>
          <w:b/>
          <w:bCs/>
          <w:sz w:val="22"/>
          <w:szCs w:val="22"/>
        </w:rPr>
        <w:t xml:space="preserve"> nr </w:t>
      </w:r>
      <w:r w:rsidR="00D84FBC" w:rsidRPr="0074752A">
        <w:rPr>
          <w:rFonts w:ascii="Arial" w:hAnsi="Arial" w:cs="Arial"/>
          <w:b/>
          <w:bCs/>
          <w:sz w:val="22"/>
          <w:szCs w:val="22"/>
        </w:rPr>
        <w:t>3</w:t>
      </w:r>
      <w:r w:rsidR="001D1571" w:rsidRPr="0074752A">
        <w:rPr>
          <w:rFonts w:ascii="Arial" w:hAnsi="Arial" w:cs="Arial"/>
          <w:b/>
          <w:bCs/>
          <w:sz w:val="22"/>
          <w:szCs w:val="22"/>
        </w:rPr>
        <w:t xml:space="preserve"> i nr </w:t>
      </w:r>
      <w:r w:rsidR="00D84FBC" w:rsidRPr="0074752A">
        <w:rPr>
          <w:rFonts w:ascii="Arial" w:hAnsi="Arial" w:cs="Arial"/>
          <w:b/>
          <w:bCs/>
          <w:sz w:val="22"/>
          <w:szCs w:val="22"/>
        </w:rPr>
        <w:t>4</w:t>
      </w:r>
      <w:r w:rsidR="006F7002" w:rsidRPr="007475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74752A">
        <w:rPr>
          <w:rFonts w:ascii="Arial" w:hAnsi="Arial" w:cs="Arial"/>
          <w:bCs/>
          <w:color w:val="000000"/>
          <w:sz w:val="22"/>
          <w:szCs w:val="22"/>
        </w:rPr>
        <w:t>4</w:t>
      </w:r>
      <w:r w:rsidR="00CD4777" w:rsidRPr="0074752A">
        <w:rPr>
          <w:rFonts w:ascii="Arial" w:hAnsi="Arial" w:cs="Arial"/>
          <w:bCs/>
          <w:color w:val="000000"/>
          <w:sz w:val="22"/>
          <w:szCs w:val="22"/>
        </w:rPr>
        <w:t>)</w:t>
      </w:r>
      <w:r w:rsidR="006F7002" w:rsidRPr="007475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74752A">
        <w:rPr>
          <w:rFonts w:ascii="Arial" w:hAnsi="Arial" w:cs="Arial"/>
          <w:bCs/>
          <w:sz w:val="22"/>
          <w:szCs w:val="22"/>
        </w:rPr>
        <w:t>w pkt.</w:t>
      </w:r>
      <w:r w:rsidR="001D1571" w:rsidRPr="0074752A">
        <w:rPr>
          <w:rFonts w:ascii="Arial" w:hAnsi="Arial" w:cs="Arial"/>
          <w:bCs/>
          <w:sz w:val="22"/>
          <w:szCs w:val="22"/>
        </w:rPr>
        <w:t>A</w:t>
      </w:r>
      <w:r w:rsidR="006F7002" w:rsidRPr="0074752A">
        <w:rPr>
          <w:rFonts w:ascii="Arial" w:hAnsi="Arial" w:cs="Arial"/>
          <w:bCs/>
          <w:sz w:val="22"/>
          <w:szCs w:val="22"/>
        </w:rPr>
        <w:t xml:space="preserve">1 </w:t>
      </w:r>
      <w:r w:rsidR="00630C6D" w:rsidRPr="0074752A">
        <w:rPr>
          <w:rFonts w:ascii="Arial" w:hAnsi="Arial" w:cs="Arial"/>
          <w:bCs/>
          <w:sz w:val="22"/>
          <w:szCs w:val="22"/>
        </w:rPr>
        <w:t xml:space="preserve">–na/wg </w:t>
      </w:r>
      <w:r w:rsidR="006F7002" w:rsidRPr="0074752A">
        <w:rPr>
          <w:rFonts w:ascii="Arial" w:hAnsi="Arial" w:cs="Arial"/>
          <w:b/>
          <w:bCs/>
          <w:sz w:val="22"/>
          <w:szCs w:val="22"/>
        </w:rPr>
        <w:t>załącznik</w:t>
      </w:r>
      <w:r w:rsidR="00630C6D" w:rsidRPr="0074752A">
        <w:rPr>
          <w:rFonts w:ascii="Arial" w:hAnsi="Arial" w:cs="Arial"/>
          <w:b/>
          <w:bCs/>
          <w:sz w:val="22"/>
          <w:szCs w:val="22"/>
        </w:rPr>
        <w:t>a</w:t>
      </w:r>
      <w:r w:rsidR="006F7002" w:rsidRPr="0074752A">
        <w:rPr>
          <w:rFonts w:ascii="Arial" w:hAnsi="Arial" w:cs="Arial"/>
          <w:b/>
          <w:bCs/>
          <w:sz w:val="22"/>
          <w:szCs w:val="22"/>
        </w:rPr>
        <w:t xml:space="preserve"> nr </w:t>
      </w:r>
      <w:r w:rsidR="00D84FBC" w:rsidRPr="0074752A">
        <w:rPr>
          <w:rFonts w:ascii="Arial" w:hAnsi="Arial" w:cs="Arial"/>
          <w:b/>
          <w:bCs/>
          <w:sz w:val="22"/>
          <w:szCs w:val="22"/>
        </w:rPr>
        <w:t>4</w:t>
      </w:r>
      <w:r w:rsidR="006F7002" w:rsidRPr="0074752A">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Pr="00632A2A">
        <w:rPr>
          <w:rFonts w:ascii="Arial" w:hAnsi="Arial" w:cs="Arial"/>
          <w:color w:val="000000"/>
          <w:sz w:val="22"/>
          <w:szCs w:val="22"/>
        </w:rPr>
        <w:t>muszą być złożone oddzielnie dla każdego ze wspólników oraz dla spółki cywilnej.</w:t>
      </w:r>
    </w:p>
    <w:p w:rsidR="00F7512A" w:rsidRPr="00632A2A" w:rsidRDefault="00F7512A"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lastRenderedPageBreak/>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Pr="00514B6D" w:rsidRDefault="00BA2D11" w:rsidP="0003372D">
      <w:pPr>
        <w:suppressAutoHyphens/>
        <w:spacing w:line="276" w:lineRule="auto"/>
        <w:jc w:val="both"/>
        <w:rPr>
          <w:rFonts w:ascii="Arial" w:hAnsi="Arial" w:cs="Arial"/>
          <w:sz w:val="22"/>
          <w:szCs w:val="22"/>
        </w:rPr>
      </w:pPr>
      <w:r w:rsidRPr="00F96F9B">
        <w:rPr>
          <w:rFonts w:ascii="Arial" w:hAnsi="Arial" w:cs="Arial"/>
          <w:sz w:val="22"/>
          <w:szCs w:val="22"/>
        </w:rPr>
        <w:t xml:space="preserve">- </w:t>
      </w:r>
      <w:r w:rsidR="00753E9E" w:rsidRPr="00F96F9B">
        <w:rPr>
          <w:rFonts w:ascii="Arial" w:hAnsi="Arial" w:cs="Arial"/>
          <w:sz w:val="22"/>
          <w:szCs w:val="22"/>
        </w:rPr>
        <w:t>1 roboty budowlanej polegającej na budowie/przebudowie/rozbudowie</w:t>
      </w:r>
      <w:r w:rsidR="009D39AE" w:rsidRPr="00F96F9B">
        <w:rPr>
          <w:rFonts w:ascii="Arial" w:hAnsi="Arial" w:cs="Arial"/>
          <w:sz w:val="22"/>
          <w:szCs w:val="22"/>
        </w:rPr>
        <w:t>/remoncie</w:t>
      </w:r>
      <w:r w:rsidR="00753E9E" w:rsidRPr="00F96F9B">
        <w:rPr>
          <w:rFonts w:ascii="Arial" w:hAnsi="Arial" w:cs="Arial"/>
          <w:sz w:val="22"/>
          <w:szCs w:val="22"/>
        </w:rPr>
        <w:t xml:space="preserve"> </w:t>
      </w:r>
      <w:r w:rsidR="00714C62" w:rsidRPr="00F96F9B">
        <w:rPr>
          <w:rFonts w:ascii="Arial" w:hAnsi="Arial" w:cs="Arial"/>
          <w:sz w:val="22"/>
          <w:szCs w:val="22"/>
        </w:rPr>
        <w:t>budynku</w:t>
      </w:r>
      <w:r w:rsidR="00753E9E" w:rsidRPr="00F96F9B">
        <w:rPr>
          <w:rFonts w:ascii="Arial" w:hAnsi="Arial" w:cs="Arial"/>
          <w:sz w:val="22"/>
          <w:szCs w:val="22"/>
        </w:rPr>
        <w:t xml:space="preserve"> o wartości min.  </w:t>
      </w:r>
      <w:r w:rsidR="00213B7C">
        <w:rPr>
          <w:rFonts w:ascii="Arial" w:hAnsi="Arial" w:cs="Arial"/>
          <w:sz w:val="22"/>
          <w:szCs w:val="22"/>
        </w:rPr>
        <w:t>5</w:t>
      </w:r>
      <w:r w:rsidR="009D39AE" w:rsidRPr="00F96F9B">
        <w:rPr>
          <w:rFonts w:ascii="Arial" w:hAnsi="Arial" w:cs="Arial"/>
          <w:sz w:val="22"/>
          <w:szCs w:val="22"/>
        </w:rPr>
        <w:t>0</w:t>
      </w:r>
      <w:r w:rsidR="00753E9E" w:rsidRPr="00F96F9B">
        <w:rPr>
          <w:rFonts w:ascii="Arial" w:hAnsi="Arial" w:cs="Arial"/>
          <w:sz w:val="22"/>
          <w:szCs w:val="22"/>
        </w:rPr>
        <w:t> 000,00 złotych brutto.</w:t>
      </w:r>
    </w:p>
    <w:p w:rsidR="006F7002" w:rsidRPr="00632A2A" w:rsidRDefault="006F7002" w:rsidP="00632A2A">
      <w:pPr>
        <w:suppressAutoHyphens/>
        <w:spacing w:line="276" w:lineRule="auto"/>
        <w:jc w:val="both"/>
        <w:rPr>
          <w:rFonts w:ascii="Arial" w:hAnsi="Arial" w:cs="Arial"/>
          <w:sz w:val="22"/>
          <w:szCs w:val="22"/>
        </w:rPr>
      </w:pPr>
      <w:r w:rsidRPr="00514B6D">
        <w:rPr>
          <w:rFonts w:ascii="Arial" w:hAnsi="Arial" w:cs="Arial"/>
          <w:sz w:val="22"/>
          <w:szCs w:val="22"/>
        </w:rPr>
        <w:t>–</w:t>
      </w:r>
      <w:r w:rsidR="001D1571" w:rsidRPr="00514B6D">
        <w:rPr>
          <w:rFonts w:ascii="Arial" w:hAnsi="Arial" w:cs="Arial"/>
          <w:sz w:val="22"/>
          <w:szCs w:val="22"/>
        </w:rPr>
        <w:t xml:space="preserve">wykaz wykonanych </w:t>
      </w:r>
      <w:r w:rsidR="0003372D" w:rsidRPr="00514B6D">
        <w:rPr>
          <w:rFonts w:ascii="Arial" w:hAnsi="Arial" w:cs="Arial"/>
          <w:sz w:val="22"/>
          <w:szCs w:val="22"/>
        </w:rPr>
        <w:t xml:space="preserve">robót </w:t>
      </w:r>
      <w:r w:rsidR="001D1571" w:rsidRPr="00514B6D">
        <w:rPr>
          <w:rFonts w:ascii="Arial" w:hAnsi="Arial" w:cs="Arial"/>
          <w:sz w:val="22"/>
          <w:szCs w:val="22"/>
        </w:rPr>
        <w:t xml:space="preserve"> sporządzony na/wg</w:t>
      </w:r>
      <w:r w:rsidR="00D5151C">
        <w:rPr>
          <w:rFonts w:ascii="Arial" w:hAnsi="Arial" w:cs="Arial"/>
          <w:sz w:val="22"/>
          <w:szCs w:val="22"/>
        </w:rPr>
        <w:t xml:space="preserve"> </w:t>
      </w:r>
      <w:r w:rsidRPr="0074752A">
        <w:rPr>
          <w:rFonts w:ascii="Arial" w:hAnsi="Arial" w:cs="Arial"/>
          <w:sz w:val="22"/>
          <w:szCs w:val="22"/>
        </w:rPr>
        <w:t>załącznik</w:t>
      </w:r>
      <w:r w:rsidR="001D1571" w:rsidRPr="0074752A">
        <w:rPr>
          <w:rFonts w:ascii="Arial" w:hAnsi="Arial" w:cs="Arial"/>
          <w:sz w:val="22"/>
          <w:szCs w:val="22"/>
        </w:rPr>
        <w:t xml:space="preserve">a </w:t>
      </w:r>
      <w:r w:rsidRPr="0074752A">
        <w:rPr>
          <w:rFonts w:ascii="Arial" w:hAnsi="Arial" w:cs="Arial"/>
          <w:sz w:val="22"/>
          <w:szCs w:val="22"/>
        </w:rPr>
        <w:t xml:space="preserve">Nr </w:t>
      </w:r>
      <w:r w:rsidR="00C82AF4" w:rsidRPr="0074752A">
        <w:rPr>
          <w:rFonts w:ascii="Arial" w:hAnsi="Arial" w:cs="Arial"/>
          <w:sz w:val="22"/>
          <w:szCs w:val="22"/>
        </w:rPr>
        <w:t>7</w:t>
      </w:r>
      <w:r w:rsidRPr="0074752A">
        <w:rPr>
          <w:rFonts w:ascii="Arial" w:hAnsi="Arial" w:cs="Arial"/>
          <w:sz w:val="22"/>
          <w:szCs w:val="22"/>
        </w:rPr>
        <w:t xml:space="preserve"> do SIWZ</w:t>
      </w:r>
    </w:p>
    <w:p w:rsidR="00AD709C" w:rsidRPr="0074752A"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74752A">
        <w:rPr>
          <w:rFonts w:ascii="Arial" w:hAnsi="Arial" w:cs="Arial"/>
          <w:b/>
          <w:sz w:val="22"/>
          <w:szCs w:val="22"/>
        </w:rPr>
        <w:t>załącznika Nr 8 do SIWZ</w:t>
      </w:r>
    </w:p>
    <w:p w:rsidR="006F7002" w:rsidRPr="00632A2A" w:rsidRDefault="006F7002" w:rsidP="00632A2A">
      <w:pPr>
        <w:spacing w:line="276" w:lineRule="auto"/>
        <w:rPr>
          <w:rFonts w:ascii="Arial" w:hAnsi="Arial" w:cs="Arial"/>
          <w:sz w:val="22"/>
          <w:szCs w:val="22"/>
        </w:rPr>
      </w:pPr>
      <w:r w:rsidRPr="0074752A">
        <w:rPr>
          <w:rFonts w:ascii="Arial" w:hAnsi="Arial" w:cs="Arial"/>
          <w:sz w:val="22"/>
          <w:szCs w:val="22"/>
        </w:rPr>
        <w:t xml:space="preserve">Do wykazu </w:t>
      </w:r>
      <w:r w:rsidR="008E7EBD" w:rsidRPr="0074752A">
        <w:rPr>
          <w:rFonts w:ascii="Arial" w:hAnsi="Arial" w:cs="Arial"/>
          <w:sz w:val="22"/>
          <w:szCs w:val="22"/>
        </w:rPr>
        <w:t xml:space="preserve">wykonanych </w:t>
      </w:r>
      <w:r w:rsidR="00446847" w:rsidRPr="0074752A">
        <w:rPr>
          <w:rFonts w:ascii="Arial" w:hAnsi="Arial" w:cs="Arial"/>
          <w:sz w:val="22"/>
          <w:szCs w:val="22"/>
        </w:rPr>
        <w:t>robót budowlanych</w:t>
      </w:r>
      <w:r w:rsidRPr="0074752A">
        <w:rPr>
          <w:rFonts w:ascii="Arial" w:hAnsi="Arial" w:cs="Arial"/>
          <w:sz w:val="22"/>
          <w:szCs w:val="22"/>
        </w:rPr>
        <w:t xml:space="preserve">  (</w:t>
      </w:r>
      <w:r w:rsidRPr="0074752A">
        <w:rPr>
          <w:rFonts w:ascii="Arial" w:hAnsi="Arial" w:cs="Arial"/>
          <w:b/>
          <w:sz w:val="22"/>
          <w:szCs w:val="22"/>
        </w:rPr>
        <w:t xml:space="preserve">załącznik nr </w:t>
      </w:r>
      <w:r w:rsidR="00D84FBC" w:rsidRPr="0074752A">
        <w:rPr>
          <w:rFonts w:ascii="Arial" w:hAnsi="Arial" w:cs="Arial"/>
          <w:b/>
          <w:sz w:val="22"/>
          <w:szCs w:val="22"/>
        </w:rPr>
        <w:t>7</w:t>
      </w:r>
      <w:r w:rsidRPr="0074752A">
        <w:rPr>
          <w:rFonts w:ascii="Arial" w:hAnsi="Arial" w:cs="Arial"/>
          <w:b/>
          <w:sz w:val="22"/>
          <w:szCs w:val="22"/>
        </w:rPr>
        <w:t xml:space="preserve"> do SIWZ</w:t>
      </w:r>
      <w:r w:rsidRPr="0074752A">
        <w:rPr>
          <w:rFonts w:ascii="Arial" w:hAnsi="Arial" w:cs="Arial"/>
          <w:sz w:val="22"/>
          <w:szCs w:val="22"/>
        </w:rPr>
        <w:t>) n</w:t>
      </w:r>
      <w:r w:rsidRPr="00632A2A">
        <w:rPr>
          <w:rFonts w:ascii="Arial" w:hAnsi="Arial" w:cs="Arial"/>
          <w:sz w:val="22"/>
          <w:szCs w:val="22"/>
        </w:rPr>
        <w:t xml:space="preserve">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w:t>
      </w:r>
    </w:p>
    <w:p w:rsidR="00D5151C" w:rsidRDefault="00D5151C" w:rsidP="00D5151C">
      <w:pPr>
        <w:spacing w:line="276" w:lineRule="auto"/>
        <w:jc w:val="both"/>
        <w:rPr>
          <w:rFonts w:ascii="Arial" w:hAnsi="Arial" w:cs="Arial"/>
          <w:color w:val="000000"/>
          <w:sz w:val="22"/>
          <w:szCs w:val="22"/>
        </w:rPr>
      </w:pPr>
    </w:p>
    <w:p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3578A9" w:rsidRPr="003578A9" w:rsidRDefault="003578A9" w:rsidP="00632A2A">
      <w:pPr>
        <w:spacing w:line="276" w:lineRule="auto"/>
        <w:jc w:val="both"/>
        <w:rPr>
          <w:rFonts w:ascii="Arial" w:hAnsi="Arial" w:cs="Arial"/>
          <w:i/>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225434" w:rsidRPr="00632A2A" w:rsidRDefault="00225434"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 xml:space="preserve">W sytuacji, gdy Wykonawca polega na zdolnościach lub sytuacji innego podmiotu </w:t>
      </w:r>
      <w:r w:rsidRPr="00F96F9B">
        <w:rPr>
          <w:rFonts w:ascii="Arial" w:eastAsia="Lucida Sans Unicode" w:hAnsi="Arial" w:cs="Arial"/>
          <w:b/>
          <w:bCs/>
          <w:kern w:val="2"/>
          <w:sz w:val="22"/>
          <w:szCs w:val="22"/>
        </w:rPr>
        <w:t>zobowiązany</w:t>
      </w:r>
      <w:r w:rsidR="000065FA" w:rsidRPr="00F96F9B">
        <w:rPr>
          <w:rFonts w:ascii="Arial" w:eastAsia="Lucida Sans Unicode" w:hAnsi="Arial" w:cs="Arial"/>
          <w:b/>
          <w:bCs/>
          <w:kern w:val="2"/>
          <w:sz w:val="22"/>
          <w:szCs w:val="22"/>
        </w:rPr>
        <w:t xml:space="preserve"> jest </w:t>
      </w:r>
      <w:r w:rsidR="00630C6D" w:rsidRPr="00F96F9B">
        <w:rPr>
          <w:rFonts w:ascii="Arial" w:eastAsia="Lucida Sans Unicode" w:hAnsi="Arial" w:cs="Arial"/>
          <w:b/>
          <w:bCs/>
          <w:kern w:val="2"/>
          <w:sz w:val="22"/>
          <w:szCs w:val="22"/>
        </w:rPr>
        <w:t xml:space="preserve">zastosować </w:t>
      </w:r>
      <w:r w:rsidR="000065FA" w:rsidRPr="00F96F9B">
        <w:rPr>
          <w:rFonts w:ascii="Arial" w:eastAsia="Lucida Sans Unicode" w:hAnsi="Arial" w:cs="Arial"/>
          <w:b/>
          <w:bCs/>
          <w:kern w:val="2"/>
          <w:sz w:val="22"/>
          <w:szCs w:val="22"/>
        </w:rPr>
        <w:t xml:space="preserve">warunki </w:t>
      </w:r>
      <w:r w:rsidR="00630C6D" w:rsidRPr="00F96F9B">
        <w:rPr>
          <w:rFonts w:ascii="Arial" w:eastAsia="Lucida Sans Unicode" w:hAnsi="Arial" w:cs="Arial"/>
          <w:b/>
          <w:bCs/>
          <w:kern w:val="2"/>
          <w:sz w:val="22"/>
          <w:szCs w:val="22"/>
        </w:rPr>
        <w:t xml:space="preserve">określone w UWADZE na str. </w:t>
      </w:r>
      <w:r w:rsidR="00F7512A">
        <w:rPr>
          <w:rFonts w:ascii="Arial" w:eastAsia="Lucida Sans Unicode" w:hAnsi="Arial" w:cs="Arial"/>
          <w:b/>
          <w:bCs/>
          <w:kern w:val="2"/>
          <w:sz w:val="22"/>
          <w:szCs w:val="22"/>
        </w:rPr>
        <w:t>9</w:t>
      </w:r>
      <w:r w:rsidR="00F512EC" w:rsidRPr="00F96F9B">
        <w:rPr>
          <w:rFonts w:ascii="Arial" w:eastAsia="Lucida Sans Unicode" w:hAnsi="Arial" w:cs="Arial"/>
          <w:b/>
          <w:bCs/>
          <w:kern w:val="2"/>
          <w:sz w:val="22"/>
          <w:szCs w:val="22"/>
        </w:rPr>
        <w:t>.</w:t>
      </w: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D5151C">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lastRenderedPageBreak/>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D5151C">
        <w:rPr>
          <w:rFonts w:ascii="Arial" w:hAnsi="Arial" w:cs="Arial"/>
          <w:spacing w:val="-2"/>
          <w:sz w:val="22"/>
          <w:szCs w:val="22"/>
        </w:rPr>
        <w:t xml:space="preserve"> </w:t>
      </w:r>
      <w:r w:rsidRPr="00632A2A">
        <w:rPr>
          <w:rFonts w:ascii="Arial" w:hAnsi="Arial" w:cs="Arial"/>
          <w:spacing w:val="-2"/>
          <w:sz w:val="22"/>
          <w:szCs w:val="22"/>
        </w:rPr>
        <w:t xml:space="preserve">na/wg </w:t>
      </w:r>
      <w:r w:rsidRPr="0074752A">
        <w:rPr>
          <w:rFonts w:ascii="Arial" w:hAnsi="Arial" w:cs="Arial"/>
          <w:b/>
          <w:spacing w:val="-2"/>
          <w:sz w:val="22"/>
          <w:szCs w:val="22"/>
        </w:rPr>
        <w:t>Załącznika nr </w:t>
      </w:r>
      <w:r w:rsidR="00D84FBC" w:rsidRPr="0074752A">
        <w:rPr>
          <w:rFonts w:ascii="Arial" w:hAnsi="Arial" w:cs="Arial"/>
          <w:b/>
          <w:spacing w:val="-2"/>
          <w:sz w:val="22"/>
          <w:szCs w:val="22"/>
        </w:rPr>
        <w:t>2</w:t>
      </w:r>
      <w:r w:rsidRPr="0074752A">
        <w:rPr>
          <w:rFonts w:ascii="Arial" w:hAnsi="Arial" w:cs="Arial"/>
          <w:b/>
          <w:spacing w:val="-2"/>
          <w:sz w:val="22"/>
          <w:szCs w:val="22"/>
        </w:rPr>
        <w:t xml:space="preserve"> do</w:t>
      </w:r>
      <w:r w:rsidRPr="00632A2A">
        <w:rPr>
          <w:rFonts w:ascii="Arial" w:hAnsi="Arial" w:cs="Arial"/>
          <w:b/>
          <w:spacing w:val="-2"/>
          <w:sz w:val="22"/>
          <w:szCs w:val="22"/>
        </w:rPr>
        <w:t> SIWZ;</w:t>
      </w:r>
    </w:p>
    <w:p w:rsidR="006F7002" w:rsidRPr="00632A2A" w:rsidRDefault="009D60B4" w:rsidP="00632A2A">
      <w:pPr>
        <w:suppressAutoHyphens/>
        <w:spacing w:line="276" w:lineRule="auto"/>
        <w:jc w:val="both"/>
        <w:rPr>
          <w:rFonts w:ascii="Arial" w:hAnsi="Arial" w:cs="Arial"/>
          <w:b/>
          <w:sz w:val="22"/>
          <w:szCs w:val="22"/>
        </w:rPr>
      </w:pPr>
      <w:r w:rsidRPr="009D60B4">
        <w:rPr>
          <w:rFonts w:ascii="Arial" w:hAnsi="Arial" w:cs="Arial"/>
          <w:sz w:val="22"/>
          <w:szCs w:val="22"/>
        </w:rPr>
        <w:t>3.</w:t>
      </w:r>
      <w:r>
        <w:rPr>
          <w:rFonts w:ascii="Arial" w:hAnsi="Arial" w:cs="Arial"/>
          <w:b/>
          <w:sz w:val="22"/>
          <w:szCs w:val="22"/>
        </w:rPr>
        <w:t xml:space="preserve">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sporządzone na/</w:t>
      </w:r>
      <w:r w:rsidR="006F7002" w:rsidRPr="0074752A">
        <w:rPr>
          <w:rFonts w:ascii="Arial" w:hAnsi="Arial" w:cs="Arial"/>
          <w:bCs/>
          <w:sz w:val="22"/>
          <w:szCs w:val="22"/>
        </w:rPr>
        <w:t xml:space="preserve">wg </w:t>
      </w:r>
      <w:r w:rsidR="006F7002" w:rsidRPr="0074752A">
        <w:rPr>
          <w:rFonts w:ascii="Arial" w:hAnsi="Arial" w:cs="Arial"/>
          <w:b/>
          <w:bCs/>
          <w:sz w:val="22"/>
          <w:szCs w:val="22"/>
        </w:rPr>
        <w:t xml:space="preserve">Załącznika nr </w:t>
      </w:r>
      <w:r w:rsidR="00D84FBC" w:rsidRPr="0074752A">
        <w:rPr>
          <w:rFonts w:ascii="Arial" w:hAnsi="Arial" w:cs="Arial"/>
          <w:b/>
          <w:bCs/>
          <w:sz w:val="22"/>
          <w:szCs w:val="22"/>
        </w:rPr>
        <w:t>6</w:t>
      </w:r>
      <w:r w:rsidR="006F7002" w:rsidRPr="0074752A">
        <w:rPr>
          <w:rFonts w:ascii="Arial" w:hAnsi="Arial" w:cs="Arial"/>
          <w:b/>
          <w:bCs/>
          <w:sz w:val="22"/>
          <w:szCs w:val="22"/>
        </w:rPr>
        <w:t xml:space="preserve"> do SIWZ</w:t>
      </w:r>
      <w:r w:rsidR="006F7002" w:rsidRPr="00632A2A">
        <w:rPr>
          <w:rFonts w:ascii="Arial" w:hAnsi="Arial" w:cs="Arial"/>
          <w:b/>
          <w:bCs/>
          <w:sz w:val="22"/>
          <w:szCs w:val="22"/>
        </w:rPr>
        <w:t xml:space="preserve">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9D60B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w:t>
      </w:r>
      <w:r w:rsidR="006F7002" w:rsidRPr="0074752A">
        <w:rPr>
          <w:rFonts w:ascii="Arial" w:hAnsi="Arial" w:cs="Arial"/>
          <w:b/>
          <w:sz w:val="22"/>
          <w:szCs w:val="22"/>
        </w:rPr>
        <w:t xml:space="preserve">załącznika </w:t>
      </w:r>
      <w:r w:rsidR="00D84FBC" w:rsidRPr="007475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w:t>
      </w:r>
      <w:r w:rsidRPr="0074752A">
        <w:rPr>
          <w:rFonts w:ascii="Arial" w:hAnsi="Arial" w:cs="Arial"/>
          <w:b/>
          <w:sz w:val="22"/>
          <w:szCs w:val="22"/>
        </w:rPr>
        <w:t xml:space="preserve">załącznika nr </w:t>
      </w:r>
      <w:r w:rsidR="00D84FBC" w:rsidRPr="0074752A">
        <w:rPr>
          <w:rFonts w:ascii="Arial" w:hAnsi="Arial" w:cs="Arial"/>
          <w:b/>
          <w:sz w:val="22"/>
          <w:szCs w:val="22"/>
        </w:rPr>
        <w:t>5</w:t>
      </w:r>
      <w:r w:rsidRPr="007475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07428D" w:rsidRPr="00632A2A" w:rsidRDefault="0007428D"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w:t>
      </w:r>
      <w:r w:rsidR="00982888">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t>
      </w:r>
      <w:r w:rsidRPr="00632A2A">
        <w:rPr>
          <w:rFonts w:ascii="Arial" w:hAnsi="Arial" w:cs="Arial"/>
          <w:b/>
          <w:color w:val="000000"/>
          <w:sz w:val="22"/>
          <w:szCs w:val="22"/>
        </w:rPr>
        <w:lastRenderedPageBreak/>
        <w:t>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rsidR="002B604E" w:rsidRDefault="002B604E" w:rsidP="002B604E">
      <w:pPr>
        <w:pStyle w:val="Nagwek2"/>
        <w:spacing w:after="120" w:line="276" w:lineRule="auto"/>
        <w:ind w:left="142"/>
        <w:jc w:val="left"/>
        <w:rPr>
          <w:rFonts w:ascii="Arial" w:hAnsi="Arial" w:cs="Arial"/>
          <w:sz w:val="22"/>
          <w:szCs w:val="22"/>
          <w:highlight w:val="lightGray"/>
        </w:rPr>
      </w:pPr>
      <w:bookmarkStart w:id="26" w:name="_Toc465419673"/>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6"/>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982888">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982888">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9D39AE">
        <w:rPr>
          <w:rFonts w:ascii="Arial" w:hAnsi="Arial" w:cs="Arial"/>
          <w:sz w:val="22"/>
          <w:szCs w:val="22"/>
        </w:rPr>
        <w:t xml:space="preserve">Wioletta </w:t>
      </w:r>
      <w:proofErr w:type="spellStart"/>
      <w:r w:rsidR="009D39AE">
        <w:rPr>
          <w:rFonts w:ascii="Arial" w:hAnsi="Arial" w:cs="Arial"/>
          <w:sz w:val="22"/>
          <w:szCs w:val="22"/>
        </w:rPr>
        <w:t>Ryndziewicz</w:t>
      </w:r>
      <w:proofErr w:type="spellEnd"/>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9D39AE">
        <w:rPr>
          <w:rFonts w:ascii="Arial" w:hAnsi="Arial" w:cs="Arial"/>
          <w:sz w:val="22"/>
          <w:szCs w:val="22"/>
        </w:rPr>
        <w:t>53</w:t>
      </w:r>
      <w:r w:rsidR="00B14352">
        <w:rPr>
          <w:rFonts w:ascii="Arial" w:hAnsi="Arial" w:cs="Arial"/>
          <w:sz w:val="22"/>
          <w:szCs w:val="22"/>
        </w:rPr>
        <w:t xml:space="preserve">, e-mail: </w:t>
      </w:r>
      <w:r w:rsidR="009D39AE">
        <w:rPr>
          <w:rFonts w:ascii="Arial" w:hAnsi="Arial" w:cs="Arial"/>
          <w:sz w:val="22"/>
          <w:szCs w:val="22"/>
        </w:rPr>
        <w:t>w.ryndziewicz</w:t>
      </w:r>
      <w:r w:rsidR="00B14352">
        <w:rPr>
          <w:rFonts w:ascii="Arial" w:hAnsi="Arial" w:cs="Arial"/>
          <w:sz w:val="22"/>
          <w:szCs w:val="22"/>
        </w:rPr>
        <w:t>@swieszyno.pl</w:t>
      </w:r>
      <w:r w:rsidRPr="00632A2A">
        <w:rPr>
          <w:rFonts w:ascii="Arial" w:hAnsi="Arial" w:cs="Arial"/>
          <w:sz w:val="22"/>
          <w:szCs w:val="22"/>
        </w:rPr>
        <w:t xml:space="preserve">, </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8E2826" w:rsidRDefault="00196AB0" w:rsidP="00ED1CC8">
      <w:pPr>
        <w:pStyle w:val="Akapitzlist"/>
        <w:numPr>
          <w:ilvl w:val="1"/>
          <w:numId w:val="49"/>
        </w:numPr>
        <w:spacing w:line="276" w:lineRule="auto"/>
        <w:ind w:left="426" w:hanging="426"/>
        <w:jc w:val="both"/>
        <w:rPr>
          <w:rFonts w:ascii="Arial" w:hAnsi="Arial" w:cs="Arial"/>
          <w:sz w:val="22"/>
          <w:szCs w:val="22"/>
        </w:rPr>
      </w:pPr>
      <w:r w:rsidRPr="008E2826">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982888">
        <w:rPr>
          <w:rFonts w:ascii="Arial" w:hAnsi="Arial" w:cs="Arial"/>
          <w:color w:val="000000"/>
          <w:sz w:val="22"/>
          <w:szCs w:val="22"/>
        </w:rPr>
        <w:t xml:space="preserve"> </w:t>
      </w:r>
      <w:r w:rsidR="001838EE" w:rsidRPr="00632A2A">
        <w:rPr>
          <w:rFonts w:ascii="Arial" w:hAnsi="Arial" w:cs="Arial"/>
          <w:sz w:val="22"/>
          <w:szCs w:val="22"/>
        </w:rPr>
        <w:t>którym doręczono SIWZ</w:t>
      </w:r>
      <w:r w:rsidR="00982888">
        <w:rPr>
          <w:rFonts w:ascii="Arial" w:hAnsi="Arial" w:cs="Arial"/>
          <w:sz w:val="22"/>
          <w:szCs w:val="22"/>
        </w:rPr>
        <w:t xml:space="preserve"> </w:t>
      </w:r>
      <w:r w:rsidRPr="00632A2A">
        <w:rPr>
          <w:rFonts w:ascii="Arial" w:hAnsi="Arial" w:cs="Arial"/>
          <w:color w:val="000000"/>
          <w:sz w:val="22"/>
          <w:szCs w:val="22"/>
        </w:rPr>
        <w:t>zostaną niezwłocznie powiadomieni.</w:t>
      </w:r>
      <w:r w:rsidR="00982888">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597AB5" w:rsidRPr="00632A2A" w:rsidRDefault="00597AB5" w:rsidP="00597AB5">
      <w:pPr>
        <w:pStyle w:val="Akapitzlist"/>
        <w:spacing w:line="276" w:lineRule="auto"/>
        <w:ind w:left="426"/>
        <w:jc w:val="both"/>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7" w:name="_Toc465419674"/>
      <w:r w:rsidRPr="00632A2A">
        <w:rPr>
          <w:rFonts w:ascii="Arial" w:hAnsi="Arial" w:cs="Arial"/>
          <w:sz w:val="22"/>
          <w:szCs w:val="22"/>
          <w:highlight w:val="lightGray"/>
        </w:rPr>
        <w:t>WYMAGANIA DOTYCZĄCE WADIUM</w:t>
      </w:r>
      <w:bookmarkEnd w:id="27"/>
    </w:p>
    <w:p w:rsidR="00156769" w:rsidRPr="008E2826" w:rsidRDefault="00156769" w:rsidP="00ED1CC8">
      <w:pPr>
        <w:pStyle w:val="Akapitzlist"/>
        <w:numPr>
          <w:ilvl w:val="1"/>
          <w:numId w:val="49"/>
        </w:numPr>
        <w:spacing w:line="276" w:lineRule="auto"/>
        <w:ind w:left="426" w:hanging="426"/>
        <w:jc w:val="both"/>
        <w:rPr>
          <w:rFonts w:ascii="Arial" w:hAnsi="Arial" w:cs="Arial"/>
          <w:sz w:val="22"/>
          <w:szCs w:val="22"/>
        </w:rPr>
      </w:pPr>
      <w:r w:rsidRPr="008E2826">
        <w:rPr>
          <w:rFonts w:ascii="Arial" w:hAnsi="Arial" w:cs="Arial"/>
          <w:sz w:val="22"/>
          <w:szCs w:val="22"/>
        </w:rPr>
        <w:t xml:space="preserve">Przystępując do niniejszego postępowania każdy Wykonawca zobowiązany jest wnieść wadium w wysokości </w:t>
      </w:r>
      <w:r w:rsidR="001A3E5E" w:rsidRPr="008E2826">
        <w:rPr>
          <w:rFonts w:ascii="Arial" w:hAnsi="Arial" w:cs="Arial"/>
          <w:b/>
          <w:sz w:val="22"/>
          <w:szCs w:val="22"/>
        </w:rPr>
        <w:t>2</w:t>
      </w:r>
      <w:r w:rsidR="00BA1506" w:rsidRPr="008E2826">
        <w:rPr>
          <w:rFonts w:ascii="Arial" w:hAnsi="Arial" w:cs="Arial"/>
          <w:b/>
          <w:sz w:val="22"/>
          <w:szCs w:val="22"/>
        </w:rPr>
        <w:t> </w:t>
      </w:r>
      <w:r w:rsidR="001A3E5E" w:rsidRPr="008E2826">
        <w:rPr>
          <w:rFonts w:ascii="Arial" w:hAnsi="Arial" w:cs="Arial"/>
          <w:b/>
          <w:sz w:val="22"/>
          <w:szCs w:val="22"/>
        </w:rPr>
        <w:t>0</w:t>
      </w:r>
      <w:r w:rsidR="00F421B7" w:rsidRPr="008E2826">
        <w:rPr>
          <w:rFonts w:ascii="Arial" w:hAnsi="Arial" w:cs="Arial"/>
          <w:b/>
          <w:sz w:val="22"/>
          <w:szCs w:val="22"/>
        </w:rPr>
        <w:t>00</w:t>
      </w:r>
      <w:r w:rsidR="00BA1506" w:rsidRPr="008E2826">
        <w:rPr>
          <w:rFonts w:ascii="Arial" w:hAnsi="Arial" w:cs="Arial"/>
          <w:b/>
          <w:sz w:val="22"/>
          <w:szCs w:val="22"/>
        </w:rPr>
        <w:t>,00</w:t>
      </w:r>
      <w:r w:rsidRPr="008E2826">
        <w:rPr>
          <w:rFonts w:ascii="Arial" w:hAnsi="Arial" w:cs="Arial"/>
          <w:b/>
          <w:sz w:val="22"/>
          <w:szCs w:val="22"/>
        </w:rPr>
        <w:t xml:space="preserve"> zł </w:t>
      </w:r>
      <w:r w:rsidRPr="008E2826">
        <w:rPr>
          <w:rFonts w:ascii="Arial" w:hAnsi="Arial" w:cs="Arial"/>
          <w:sz w:val="22"/>
          <w:szCs w:val="22"/>
        </w:rPr>
        <w:t xml:space="preserve">(słownie: </w:t>
      </w:r>
      <w:r w:rsidR="001A3E5E" w:rsidRPr="008E2826">
        <w:rPr>
          <w:rFonts w:ascii="Arial" w:hAnsi="Arial" w:cs="Arial"/>
          <w:sz w:val="22"/>
          <w:szCs w:val="22"/>
        </w:rPr>
        <w:t>dwa</w:t>
      </w:r>
      <w:r w:rsidR="00894D59" w:rsidRPr="008E2826">
        <w:rPr>
          <w:rFonts w:ascii="Arial" w:hAnsi="Arial" w:cs="Arial"/>
          <w:sz w:val="22"/>
          <w:szCs w:val="22"/>
        </w:rPr>
        <w:t xml:space="preserve"> </w:t>
      </w:r>
      <w:r w:rsidRPr="008E2826">
        <w:rPr>
          <w:rFonts w:ascii="Arial" w:hAnsi="Arial" w:cs="Arial"/>
          <w:sz w:val="22"/>
          <w:szCs w:val="22"/>
        </w:rPr>
        <w:t>tysi</w:t>
      </w:r>
      <w:r w:rsidR="005D4FEA" w:rsidRPr="008E2826">
        <w:rPr>
          <w:rFonts w:ascii="Arial" w:hAnsi="Arial" w:cs="Arial"/>
          <w:sz w:val="22"/>
          <w:szCs w:val="22"/>
        </w:rPr>
        <w:t xml:space="preserve">ące </w:t>
      </w:r>
      <w:r w:rsidRPr="008E2826">
        <w:rPr>
          <w:rFonts w:ascii="Arial" w:hAnsi="Arial" w:cs="Arial"/>
          <w:sz w:val="22"/>
          <w:szCs w:val="22"/>
        </w:rPr>
        <w:t>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271D5C">
        <w:rPr>
          <w:rFonts w:ascii="Arial" w:hAnsi="Arial" w:cs="Arial"/>
          <w:b/>
          <w:sz w:val="22"/>
          <w:szCs w:val="22"/>
        </w:rPr>
        <w:t xml:space="preserve">z opisem „Wadium na znak sprawy </w:t>
      </w:r>
      <w:r w:rsidRPr="00F7512A">
        <w:rPr>
          <w:rFonts w:ascii="Arial" w:hAnsi="Arial" w:cs="Arial"/>
          <w:b/>
          <w:sz w:val="22"/>
          <w:szCs w:val="22"/>
        </w:rPr>
        <w:t xml:space="preserve">–  </w:t>
      </w:r>
      <w:r w:rsidR="000A2A30" w:rsidRPr="00F7512A">
        <w:rPr>
          <w:rFonts w:ascii="Arial" w:hAnsi="Arial" w:cs="Arial"/>
          <w:b/>
          <w:bCs/>
          <w:sz w:val="22"/>
          <w:szCs w:val="22"/>
        </w:rPr>
        <w:t>ZP.271</w:t>
      </w:r>
      <w:r w:rsidR="00791A51">
        <w:rPr>
          <w:rFonts w:ascii="Arial" w:hAnsi="Arial" w:cs="Arial"/>
          <w:b/>
          <w:bCs/>
          <w:sz w:val="22"/>
          <w:szCs w:val="22"/>
        </w:rPr>
        <w:t>.1</w:t>
      </w:r>
      <w:r w:rsidR="00FF3B03">
        <w:rPr>
          <w:rFonts w:ascii="Arial" w:hAnsi="Arial" w:cs="Arial"/>
          <w:b/>
          <w:bCs/>
          <w:sz w:val="22"/>
          <w:szCs w:val="22"/>
        </w:rPr>
        <w:t>84</w:t>
      </w:r>
      <w:r w:rsidR="00791A51">
        <w:rPr>
          <w:rFonts w:ascii="Arial" w:hAnsi="Arial" w:cs="Arial"/>
          <w:b/>
          <w:bCs/>
          <w:sz w:val="22"/>
          <w:szCs w:val="22"/>
        </w:rPr>
        <w:t>.</w:t>
      </w:r>
      <w:r w:rsidR="000A2A30" w:rsidRPr="00F7512A">
        <w:rPr>
          <w:rFonts w:ascii="Arial" w:hAnsi="Arial" w:cs="Arial"/>
          <w:b/>
          <w:bCs/>
          <w:sz w:val="22"/>
          <w:szCs w:val="22"/>
        </w:rPr>
        <w:t>2019</w:t>
      </w:r>
      <w:r w:rsidRPr="00F7512A">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8" w:name="_Toc465419675"/>
      <w:r w:rsidRPr="00632A2A">
        <w:rPr>
          <w:rFonts w:ascii="Arial" w:hAnsi="Arial" w:cs="Arial"/>
          <w:sz w:val="22"/>
          <w:szCs w:val="22"/>
          <w:highlight w:val="lightGray"/>
        </w:rPr>
        <w:t>OPIS SPOSOBU PRZYGOTOWANIA OFERT</w:t>
      </w:r>
      <w:bookmarkEnd w:id="28"/>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982888">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 xml:space="preserve">Formularz ofertowy, oświadczenia, wymagane wykazy muszą być złożone w formie oryginałów. Ewentualne pełnomocnictwo winno być dołączone do oferty w formie </w:t>
      </w:r>
      <w:r w:rsidR="00196AB0" w:rsidRPr="00632A2A">
        <w:rPr>
          <w:rFonts w:ascii="Arial" w:hAnsi="Arial" w:cs="Arial"/>
          <w:b/>
          <w:bCs/>
          <w:iCs/>
          <w:color w:val="000000"/>
          <w:sz w:val="22"/>
          <w:szCs w:val="22"/>
        </w:rPr>
        <w:lastRenderedPageBreak/>
        <w:t>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5E5A35">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982888">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74752A" w:rsidRDefault="00E75213" w:rsidP="00ED1CC8">
      <w:pPr>
        <w:pStyle w:val="Akapitzlist"/>
        <w:widowControl w:val="0"/>
        <w:numPr>
          <w:ilvl w:val="1"/>
          <w:numId w:val="42"/>
        </w:numPr>
        <w:spacing w:line="276" w:lineRule="auto"/>
        <w:jc w:val="both"/>
        <w:rPr>
          <w:rFonts w:ascii="Arial" w:hAnsi="Arial" w:cs="Arial"/>
          <w:b/>
          <w:iCs/>
          <w:sz w:val="22"/>
          <w:szCs w:val="22"/>
        </w:rPr>
      </w:pPr>
      <w:r w:rsidRPr="0074752A">
        <w:rPr>
          <w:rFonts w:ascii="Arial" w:hAnsi="Arial" w:cs="Arial"/>
          <w:iCs/>
          <w:sz w:val="22"/>
          <w:szCs w:val="22"/>
        </w:rPr>
        <w:t>Złożenie</w:t>
      </w:r>
      <w:r w:rsidRPr="00632A2A">
        <w:rPr>
          <w:rFonts w:ascii="Arial" w:hAnsi="Arial" w:cs="Arial"/>
          <w:iCs/>
          <w:sz w:val="22"/>
          <w:szCs w:val="22"/>
        </w:rPr>
        <w:t xml:space="preserve"> oferty wyraża stanowczą wolę Wykonawcy do zawarcia umowy na warunkach określonych w projekcie </w:t>
      </w:r>
      <w:r w:rsidRPr="0074752A">
        <w:rPr>
          <w:rFonts w:ascii="Arial" w:hAnsi="Arial" w:cs="Arial"/>
          <w:iCs/>
          <w:sz w:val="22"/>
          <w:szCs w:val="22"/>
        </w:rPr>
        <w:t>umowy (</w:t>
      </w:r>
      <w:r w:rsidRPr="0074752A">
        <w:rPr>
          <w:rFonts w:ascii="Arial" w:hAnsi="Arial" w:cs="Arial"/>
          <w:b/>
          <w:iCs/>
          <w:sz w:val="22"/>
          <w:szCs w:val="22"/>
        </w:rPr>
        <w:t xml:space="preserve">załącznik nr </w:t>
      </w:r>
      <w:r w:rsidR="00424E2F" w:rsidRPr="0074752A">
        <w:rPr>
          <w:rFonts w:ascii="Arial" w:hAnsi="Arial" w:cs="Arial"/>
          <w:b/>
          <w:iCs/>
          <w:sz w:val="22"/>
          <w:szCs w:val="22"/>
        </w:rPr>
        <w:t>10</w:t>
      </w:r>
      <w:r w:rsidRPr="007475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74752A">
        <w:rPr>
          <w:rFonts w:ascii="Arial" w:hAnsi="Arial" w:cs="Arial"/>
          <w:b/>
          <w:iCs/>
          <w:sz w:val="22"/>
          <w:szCs w:val="22"/>
        </w:rPr>
        <w:t xml:space="preserve">na/wg załącznika nr </w:t>
      </w:r>
      <w:r w:rsidR="00424E2F" w:rsidRPr="007475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lastRenderedPageBreak/>
        <w:t>Oferta na</w:t>
      </w:r>
      <w:r w:rsidR="007944BD">
        <w:rPr>
          <w:rFonts w:ascii="Arial" w:hAnsi="Arial" w:cs="Arial"/>
          <w:b/>
          <w:sz w:val="22"/>
          <w:szCs w:val="22"/>
        </w:rPr>
        <w:t xml:space="preserve"> </w:t>
      </w:r>
      <w:r w:rsidR="00995BEA">
        <w:rPr>
          <w:rFonts w:ascii="Arial" w:hAnsi="Arial" w:cs="Arial"/>
          <w:b/>
          <w:sz w:val="22"/>
          <w:szCs w:val="22"/>
        </w:rPr>
        <w:t>„</w:t>
      </w:r>
      <w:bookmarkStart w:id="29" w:name="_Hlk15552831"/>
      <w:r w:rsidR="008E2826">
        <w:rPr>
          <w:rFonts w:ascii="Arial" w:hAnsi="Arial" w:cs="Arial"/>
          <w:b/>
          <w:sz w:val="22"/>
          <w:szCs w:val="22"/>
        </w:rPr>
        <w:t>Remont</w:t>
      </w:r>
      <w:r w:rsidR="00EF796F">
        <w:rPr>
          <w:rFonts w:ascii="Arial" w:hAnsi="Arial" w:cs="Arial"/>
          <w:b/>
          <w:sz w:val="22"/>
          <w:szCs w:val="22"/>
        </w:rPr>
        <w:t xml:space="preserve"> </w:t>
      </w:r>
      <w:bookmarkEnd w:id="29"/>
      <w:r w:rsidR="00EF796F">
        <w:rPr>
          <w:rFonts w:ascii="Arial" w:hAnsi="Arial" w:cs="Arial"/>
          <w:b/>
          <w:sz w:val="22"/>
          <w:szCs w:val="22"/>
        </w:rPr>
        <w:t>Gminnego Ośrodka Pomocy Społecznej w Niedalinie</w:t>
      </w:r>
      <w:r w:rsidR="00F6073D">
        <w:rPr>
          <w:rFonts w:ascii="Arial" w:hAnsi="Arial" w:cs="Arial"/>
          <w:b/>
          <w:sz w:val="22"/>
          <w:szCs w:val="22"/>
        </w:rPr>
        <w:t>”</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B06C8D">
        <w:rPr>
          <w:rFonts w:ascii="Arial" w:hAnsi="Arial" w:cs="Arial"/>
          <w:b/>
          <w:sz w:val="22"/>
          <w:szCs w:val="22"/>
        </w:rPr>
        <w:t xml:space="preserve">„Nie </w:t>
      </w:r>
      <w:r w:rsidR="00315892" w:rsidRPr="00B06C8D">
        <w:rPr>
          <w:rFonts w:ascii="Arial" w:hAnsi="Arial" w:cs="Arial"/>
          <w:b/>
          <w:sz w:val="22"/>
          <w:szCs w:val="22"/>
        </w:rPr>
        <w:t xml:space="preserve">otwierać przed dniem </w:t>
      </w:r>
      <w:bookmarkStart w:id="30" w:name="_Hlk15550281"/>
      <w:r w:rsidR="00FF3B03">
        <w:rPr>
          <w:rFonts w:ascii="Arial" w:hAnsi="Arial" w:cs="Arial"/>
          <w:b/>
          <w:sz w:val="22"/>
          <w:szCs w:val="22"/>
        </w:rPr>
        <w:t>10</w:t>
      </w:r>
      <w:r w:rsidR="00840C61">
        <w:rPr>
          <w:rFonts w:ascii="Arial" w:hAnsi="Arial" w:cs="Arial"/>
          <w:b/>
          <w:sz w:val="22"/>
          <w:szCs w:val="22"/>
        </w:rPr>
        <w:t xml:space="preserve"> </w:t>
      </w:r>
      <w:r w:rsidR="00FF3B03">
        <w:rPr>
          <w:rFonts w:ascii="Arial" w:hAnsi="Arial" w:cs="Arial"/>
          <w:b/>
          <w:sz w:val="22"/>
          <w:szCs w:val="22"/>
        </w:rPr>
        <w:t>września</w:t>
      </w:r>
      <w:r w:rsidR="00213B7C" w:rsidRPr="00B06C8D">
        <w:rPr>
          <w:rFonts w:ascii="Arial" w:hAnsi="Arial" w:cs="Arial"/>
          <w:b/>
          <w:sz w:val="22"/>
          <w:szCs w:val="22"/>
        </w:rPr>
        <w:t xml:space="preserve"> </w:t>
      </w:r>
      <w:bookmarkEnd w:id="30"/>
      <w:r w:rsidR="00213B7C" w:rsidRPr="00B06C8D">
        <w:rPr>
          <w:rFonts w:ascii="Arial" w:hAnsi="Arial" w:cs="Arial"/>
          <w:b/>
          <w:sz w:val="22"/>
          <w:szCs w:val="22"/>
        </w:rPr>
        <w:t>2019 r.</w:t>
      </w:r>
      <w:r w:rsidR="008D577A" w:rsidRPr="00B06C8D">
        <w:rPr>
          <w:rFonts w:ascii="Arial" w:hAnsi="Arial" w:cs="Arial"/>
          <w:b/>
          <w:sz w:val="22"/>
          <w:szCs w:val="22"/>
        </w:rPr>
        <w:t xml:space="preserve"> </w:t>
      </w:r>
      <w:r w:rsidRPr="00B06C8D">
        <w:rPr>
          <w:rFonts w:ascii="Arial" w:hAnsi="Arial" w:cs="Arial"/>
          <w:b/>
          <w:sz w:val="22"/>
          <w:szCs w:val="22"/>
        </w:rPr>
        <w:t xml:space="preserve">godz. </w:t>
      </w:r>
      <w:r w:rsidR="00FC0264" w:rsidRPr="00B06C8D">
        <w:rPr>
          <w:rFonts w:ascii="Arial" w:hAnsi="Arial" w:cs="Arial"/>
          <w:b/>
          <w:sz w:val="22"/>
          <w:szCs w:val="22"/>
        </w:rPr>
        <w:t>1</w:t>
      </w:r>
      <w:r w:rsidR="000E7902">
        <w:rPr>
          <w:rFonts w:ascii="Arial" w:hAnsi="Arial" w:cs="Arial"/>
          <w:b/>
          <w:sz w:val="22"/>
          <w:szCs w:val="22"/>
        </w:rPr>
        <w:t>2</w:t>
      </w:r>
      <w:r w:rsidR="00FC0264" w:rsidRPr="00B06C8D">
        <w:rPr>
          <w:rFonts w:ascii="Arial" w:hAnsi="Arial" w:cs="Arial"/>
          <w:b/>
          <w:sz w:val="22"/>
          <w:szCs w:val="22"/>
        </w:rPr>
        <w:t>:15</w:t>
      </w:r>
      <w:r w:rsidRPr="00B06C8D">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1" w:name="_Toc465419676"/>
      <w:r w:rsidRPr="00632A2A">
        <w:rPr>
          <w:rFonts w:ascii="Arial" w:hAnsi="Arial" w:cs="Arial"/>
          <w:sz w:val="22"/>
          <w:szCs w:val="22"/>
          <w:highlight w:val="lightGray"/>
        </w:rPr>
        <w:t>OFERTA WSPÓLNA</w:t>
      </w:r>
      <w:bookmarkEnd w:id="31"/>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982888">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w:t>
      </w:r>
      <w:r w:rsidR="00317265">
        <w:rPr>
          <w:rFonts w:ascii="Arial" w:hAnsi="Arial" w:cs="Arial"/>
          <w:b/>
          <w:bCs/>
          <w:sz w:val="22"/>
          <w:szCs w:val="22"/>
        </w:rPr>
        <w:t xml:space="preserve"> </w:t>
      </w:r>
      <w:r w:rsidR="00205B56" w:rsidRPr="00632A2A">
        <w:rPr>
          <w:rFonts w:ascii="Arial" w:hAnsi="Arial" w:cs="Arial"/>
          <w:b/>
          <w:bCs/>
          <w:sz w:val="22"/>
          <w:szCs w:val="22"/>
        </w:rPr>
        <w:t>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2" w:name="_Toc465419677"/>
      <w:r w:rsidRPr="00632A2A">
        <w:rPr>
          <w:rFonts w:ascii="Arial" w:hAnsi="Arial" w:cs="Arial"/>
          <w:sz w:val="22"/>
          <w:szCs w:val="22"/>
          <w:highlight w:val="lightGray"/>
        </w:rPr>
        <w:lastRenderedPageBreak/>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2"/>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rsidR="00CA3B27" w:rsidRPr="00632A2A" w:rsidRDefault="00E121FF" w:rsidP="008D577A">
      <w:pPr>
        <w:tabs>
          <w:tab w:val="left" w:pos="426"/>
        </w:tabs>
        <w:spacing w:line="276" w:lineRule="auto"/>
        <w:rPr>
          <w:rFonts w:ascii="Arial" w:hAnsi="Arial" w:cs="Arial"/>
          <w:sz w:val="22"/>
          <w:szCs w:val="22"/>
        </w:rPr>
      </w:pPr>
      <w:r w:rsidRPr="00B74263">
        <w:rPr>
          <w:rFonts w:ascii="Arial" w:hAnsi="Arial" w:cs="Arial"/>
          <w:b/>
          <w:bCs/>
          <w:sz w:val="22"/>
          <w:szCs w:val="22"/>
        </w:rPr>
        <w:tab/>
      </w:r>
      <w:r w:rsidR="00D030EC" w:rsidRPr="00B74263">
        <w:rPr>
          <w:rFonts w:ascii="Arial" w:hAnsi="Arial" w:cs="Arial"/>
          <w:b/>
          <w:bCs/>
          <w:sz w:val="22"/>
          <w:szCs w:val="22"/>
        </w:rPr>
        <w:tab/>
      </w:r>
      <w:r w:rsidR="00C65BE0" w:rsidRPr="00840C61">
        <w:rPr>
          <w:rFonts w:ascii="Arial" w:hAnsi="Arial" w:cs="Arial"/>
          <w:b/>
          <w:bCs/>
          <w:sz w:val="22"/>
          <w:szCs w:val="22"/>
          <w:u w:val="single"/>
        </w:rPr>
        <w:t>Termin składania ofert upływa</w:t>
      </w:r>
      <w:r w:rsidR="008D577A" w:rsidRPr="00840C61">
        <w:rPr>
          <w:rFonts w:ascii="Arial" w:hAnsi="Arial" w:cs="Arial"/>
          <w:b/>
          <w:bCs/>
          <w:sz w:val="22"/>
          <w:szCs w:val="22"/>
          <w:u w:val="single"/>
        </w:rPr>
        <w:t xml:space="preserve"> </w:t>
      </w:r>
      <w:r w:rsidR="00840C61" w:rsidRPr="00840C61">
        <w:rPr>
          <w:rFonts w:ascii="Arial" w:hAnsi="Arial" w:cs="Arial"/>
          <w:b/>
          <w:sz w:val="22"/>
          <w:szCs w:val="22"/>
          <w:u w:val="single"/>
        </w:rPr>
        <w:t>1</w:t>
      </w:r>
      <w:r w:rsidR="00FF3B03">
        <w:rPr>
          <w:rFonts w:ascii="Arial" w:hAnsi="Arial" w:cs="Arial"/>
          <w:b/>
          <w:sz w:val="22"/>
          <w:szCs w:val="22"/>
          <w:u w:val="single"/>
        </w:rPr>
        <w:t>0</w:t>
      </w:r>
      <w:r w:rsidR="00840C61" w:rsidRPr="00840C61">
        <w:rPr>
          <w:rFonts w:ascii="Arial" w:hAnsi="Arial" w:cs="Arial"/>
          <w:b/>
          <w:sz w:val="22"/>
          <w:szCs w:val="22"/>
          <w:u w:val="single"/>
        </w:rPr>
        <w:t xml:space="preserve"> </w:t>
      </w:r>
      <w:r w:rsidR="00FF3B03">
        <w:rPr>
          <w:rFonts w:ascii="Arial" w:hAnsi="Arial" w:cs="Arial"/>
          <w:b/>
          <w:sz w:val="22"/>
          <w:szCs w:val="22"/>
          <w:u w:val="single"/>
        </w:rPr>
        <w:t>września</w:t>
      </w:r>
      <w:r w:rsidR="00213B7C" w:rsidRPr="00840C61">
        <w:rPr>
          <w:rFonts w:ascii="Arial" w:hAnsi="Arial" w:cs="Arial"/>
          <w:b/>
          <w:bCs/>
          <w:sz w:val="22"/>
          <w:szCs w:val="22"/>
          <w:u w:val="single"/>
        </w:rPr>
        <w:t xml:space="preserve"> 2019 r.</w:t>
      </w:r>
      <w:r w:rsidR="008D577A" w:rsidRPr="00840C61">
        <w:rPr>
          <w:rFonts w:ascii="Arial" w:hAnsi="Arial" w:cs="Arial"/>
          <w:b/>
          <w:bCs/>
          <w:sz w:val="22"/>
          <w:szCs w:val="22"/>
          <w:u w:val="single"/>
        </w:rPr>
        <w:t xml:space="preserve"> </w:t>
      </w:r>
      <w:r w:rsidR="00C65BE0" w:rsidRPr="00840C61">
        <w:rPr>
          <w:rFonts w:ascii="Arial" w:hAnsi="Arial" w:cs="Arial"/>
          <w:b/>
          <w:sz w:val="22"/>
          <w:szCs w:val="22"/>
          <w:u w:val="single"/>
        </w:rPr>
        <w:t xml:space="preserve">godz. </w:t>
      </w:r>
      <w:r w:rsidR="00B47286" w:rsidRPr="00840C61">
        <w:rPr>
          <w:rFonts w:ascii="Arial" w:hAnsi="Arial" w:cs="Arial"/>
          <w:b/>
          <w:bCs/>
          <w:sz w:val="22"/>
          <w:szCs w:val="22"/>
          <w:u w:val="single"/>
        </w:rPr>
        <w:t>1</w:t>
      </w:r>
      <w:r w:rsidR="000E7902" w:rsidRPr="00840C61">
        <w:rPr>
          <w:rFonts w:ascii="Arial" w:hAnsi="Arial" w:cs="Arial"/>
          <w:b/>
          <w:bCs/>
          <w:sz w:val="22"/>
          <w:szCs w:val="22"/>
          <w:u w:val="single"/>
        </w:rPr>
        <w:t>2</w:t>
      </w:r>
      <w:r w:rsidR="00C65BE0" w:rsidRPr="00840C61">
        <w:rPr>
          <w:rFonts w:ascii="Arial" w:hAnsi="Arial" w:cs="Arial"/>
          <w:b/>
          <w:bCs/>
          <w:sz w:val="22"/>
          <w:szCs w:val="22"/>
          <w:u w:val="single"/>
        </w:rPr>
        <w:t>:00.</w:t>
      </w:r>
      <w:r w:rsidR="00597AB5" w:rsidRPr="00840C61">
        <w:rPr>
          <w:rFonts w:ascii="Arial" w:hAnsi="Arial" w:cs="Arial"/>
          <w:b/>
          <w:bCs/>
          <w:sz w:val="22"/>
          <w:szCs w:val="22"/>
          <w:u w:val="single"/>
        </w:rPr>
        <w:br/>
      </w:r>
      <w:r w:rsidR="00CA3B27" w:rsidRPr="00632A2A">
        <w:rPr>
          <w:rFonts w:ascii="Arial" w:hAnsi="Arial" w:cs="Arial"/>
          <w:sz w:val="22"/>
          <w:szCs w:val="22"/>
        </w:rPr>
        <w:t>Koperta z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840C61" w:rsidRDefault="007F3AC9" w:rsidP="00632A2A">
      <w:pPr>
        <w:tabs>
          <w:tab w:val="left" w:pos="426"/>
        </w:tabs>
        <w:spacing w:line="276" w:lineRule="auto"/>
        <w:ind w:left="709"/>
        <w:rPr>
          <w:rFonts w:ascii="Arial" w:hAnsi="Arial" w:cs="Arial"/>
          <w:b/>
          <w:bCs/>
          <w:sz w:val="22"/>
          <w:szCs w:val="22"/>
          <w:u w:val="single"/>
        </w:rPr>
      </w:pPr>
      <w:r w:rsidRPr="00840C61">
        <w:rPr>
          <w:rFonts w:ascii="Arial" w:hAnsi="Arial" w:cs="Arial"/>
          <w:b/>
          <w:bCs/>
          <w:sz w:val="22"/>
          <w:szCs w:val="22"/>
          <w:u w:val="single"/>
        </w:rPr>
        <w:t xml:space="preserve">Otwarcie ofert nastąpi w dniu </w:t>
      </w:r>
      <w:r w:rsidR="00840C61" w:rsidRPr="00840C61">
        <w:rPr>
          <w:rFonts w:ascii="Arial" w:hAnsi="Arial" w:cs="Arial"/>
          <w:b/>
          <w:sz w:val="22"/>
          <w:szCs w:val="22"/>
          <w:u w:val="single"/>
        </w:rPr>
        <w:t>1</w:t>
      </w:r>
      <w:r w:rsidR="00FF3B03">
        <w:rPr>
          <w:rFonts w:ascii="Arial" w:hAnsi="Arial" w:cs="Arial"/>
          <w:b/>
          <w:sz w:val="22"/>
          <w:szCs w:val="22"/>
          <w:u w:val="single"/>
        </w:rPr>
        <w:t>0</w:t>
      </w:r>
      <w:r w:rsidR="00840C61" w:rsidRPr="00840C61">
        <w:rPr>
          <w:rFonts w:ascii="Arial" w:hAnsi="Arial" w:cs="Arial"/>
          <w:b/>
          <w:sz w:val="22"/>
          <w:szCs w:val="22"/>
          <w:u w:val="single"/>
        </w:rPr>
        <w:t xml:space="preserve"> </w:t>
      </w:r>
      <w:r w:rsidR="00FF3B03">
        <w:rPr>
          <w:rFonts w:ascii="Arial" w:hAnsi="Arial" w:cs="Arial"/>
          <w:b/>
          <w:sz w:val="22"/>
          <w:szCs w:val="22"/>
          <w:u w:val="single"/>
        </w:rPr>
        <w:t>września</w:t>
      </w:r>
      <w:r w:rsidR="00950451" w:rsidRPr="00840C61">
        <w:rPr>
          <w:rFonts w:ascii="Arial" w:hAnsi="Arial" w:cs="Arial"/>
          <w:b/>
          <w:bCs/>
          <w:sz w:val="22"/>
          <w:szCs w:val="22"/>
          <w:u w:val="single"/>
        </w:rPr>
        <w:t xml:space="preserve"> 2019 r. </w:t>
      </w:r>
      <w:r w:rsidR="004845D9" w:rsidRPr="00840C61">
        <w:rPr>
          <w:rFonts w:ascii="Arial" w:hAnsi="Arial" w:cs="Arial"/>
          <w:b/>
          <w:bCs/>
          <w:sz w:val="22"/>
          <w:szCs w:val="22"/>
          <w:u w:val="single"/>
        </w:rPr>
        <w:t xml:space="preserve">o </w:t>
      </w:r>
      <w:r w:rsidR="004845D9" w:rsidRPr="00840C61">
        <w:rPr>
          <w:rFonts w:ascii="Arial" w:hAnsi="Arial" w:cs="Arial"/>
          <w:b/>
          <w:sz w:val="22"/>
          <w:szCs w:val="22"/>
          <w:u w:val="single"/>
        </w:rPr>
        <w:t xml:space="preserve">godz. </w:t>
      </w:r>
      <w:r w:rsidR="00B47286" w:rsidRPr="00840C61">
        <w:rPr>
          <w:rFonts w:ascii="Arial" w:hAnsi="Arial" w:cs="Arial"/>
          <w:b/>
          <w:bCs/>
          <w:sz w:val="22"/>
          <w:szCs w:val="22"/>
          <w:u w:val="single"/>
        </w:rPr>
        <w:t>1</w:t>
      </w:r>
      <w:r w:rsidR="000E7902" w:rsidRPr="00840C61">
        <w:rPr>
          <w:rFonts w:ascii="Arial" w:hAnsi="Arial" w:cs="Arial"/>
          <w:b/>
          <w:bCs/>
          <w:sz w:val="22"/>
          <w:szCs w:val="22"/>
          <w:u w:val="single"/>
        </w:rPr>
        <w:t>2</w:t>
      </w:r>
      <w:r w:rsidR="004845D9" w:rsidRPr="00840C61">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44D93">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44D93">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344D93">
        <w:rPr>
          <w:rFonts w:ascii="Arial" w:hAnsi="Arial" w:cs="Arial"/>
          <w:sz w:val="22"/>
          <w:szCs w:val="22"/>
        </w:rPr>
        <w:t xml:space="preserve"> </w:t>
      </w:r>
      <w:r w:rsidRPr="00632A2A">
        <w:rPr>
          <w:rFonts w:ascii="Arial" w:hAnsi="Arial" w:cs="Arial"/>
          <w:sz w:val="22"/>
          <w:szCs w:val="22"/>
        </w:rPr>
        <w:t xml:space="preserve">dokonanych poprawek oraz inne omyłki polegające na niezgodności oferty z SIWZ, niepowodujące istotnych zmian w treści oferty. Wykonawca, którego oferta zostanie </w:t>
      </w:r>
      <w:r w:rsidRPr="00632A2A">
        <w:rPr>
          <w:rFonts w:ascii="Arial" w:hAnsi="Arial" w:cs="Arial"/>
          <w:sz w:val="22"/>
          <w:szCs w:val="22"/>
        </w:rPr>
        <w:lastRenderedPageBreak/>
        <w:t>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3" w:name="_Toc465419678"/>
      <w:r w:rsidRPr="00632A2A">
        <w:rPr>
          <w:rFonts w:ascii="Arial" w:hAnsi="Arial" w:cs="Arial"/>
          <w:sz w:val="22"/>
          <w:szCs w:val="22"/>
          <w:highlight w:val="lightGray"/>
        </w:rPr>
        <w:t>OPIS SPOSOBU OBLICZENIA CENY</w:t>
      </w:r>
      <w:bookmarkEnd w:id="33"/>
    </w:p>
    <w:p w:rsidR="007F3AC9" w:rsidRPr="008422F2"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8422F2">
        <w:rPr>
          <w:rFonts w:ascii="Arial" w:hAnsi="Arial" w:cs="Arial"/>
          <w:sz w:val="22"/>
          <w:szCs w:val="22"/>
        </w:rPr>
        <w:t>Załącznik</w:t>
      </w:r>
      <w:r w:rsidR="007F3AC9" w:rsidRPr="008422F2">
        <w:rPr>
          <w:rFonts w:ascii="Arial" w:hAnsi="Arial" w:cs="Arial"/>
          <w:sz w:val="22"/>
          <w:szCs w:val="22"/>
        </w:rPr>
        <w:t xml:space="preserve"> nr </w:t>
      </w:r>
      <w:r w:rsidR="00424E2F" w:rsidRPr="008422F2">
        <w:rPr>
          <w:rFonts w:ascii="Arial" w:hAnsi="Arial" w:cs="Arial"/>
          <w:sz w:val="22"/>
          <w:szCs w:val="22"/>
        </w:rPr>
        <w:t>2</w:t>
      </w:r>
      <w:r w:rsidR="003D7DB3" w:rsidRPr="008422F2">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44D93">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44D93">
        <w:rPr>
          <w:rFonts w:ascii="Arial" w:hAnsi="Arial" w:cs="Arial"/>
          <w:sz w:val="22"/>
          <w:szCs w:val="22"/>
        </w:rPr>
        <w:t xml:space="preserve"> </w:t>
      </w:r>
      <w:r w:rsidR="00AF46D8" w:rsidRPr="00AF46D8">
        <w:rPr>
          <w:rFonts w:ascii="Arial" w:hAnsi="Arial" w:cs="Arial"/>
          <w:sz w:val="22"/>
          <w:szCs w:val="22"/>
        </w:rPr>
        <w:t>oferty</w:t>
      </w:r>
      <w:r w:rsidR="00344D93">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rsidR="00A6517E"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0E7902" w:rsidRPr="00632A2A" w:rsidRDefault="000E7902" w:rsidP="000E7902">
      <w:pPr>
        <w:pStyle w:val="Akapitzlist"/>
        <w:numPr>
          <w:ilvl w:val="0"/>
          <w:numId w:val="57"/>
        </w:numPr>
        <w:spacing w:line="276" w:lineRule="auto"/>
        <w:ind w:left="426" w:hanging="426"/>
        <w:jc w:val="both"/>
        <w:rPr>
          <w:rFonts w:ascii="Arial" w:hAnsi="Arial" w:cs="Arial"/>
          <w:sz w:val="22"/>
          <w:szCs w:val="22"/>
        </w:rPr>
      </w:pPr>
      <w:r w:rsidRPr="00C237DA">
        <w:rPr>
          <w:rFonts w:ascii="Arial" w:hAnsi="Arial" w:cs="Arial"/>
          <w:sz w:val="22"/>
          <w:szCs w:val="22"/>
        </w:rPr>
        <w:t xml:space="preserve">Wynagrodzenie </w:t>
      </w:r>
      <w:bookmarkStart w:id="34" w:name="_Hlk532209034"/>
      <w:r>
        <w:rPr>
          <w:rFonts w:ascii="Arial" w:hAnsi="Arial" w:cs="Arial"/>
          <w:sz w:val="22"/>
          <w:szCs w:val="22"/>
          <w:lang w:eastAsia="en-US"/>
        </w:rPr>
        <w:t>przedmiotu umowy rozlicz</w:t>
      </w:r>
      <w:r w:rsidR="00EE466B">
        <w:rPr>
          <w:rFonts w:ascii="Arial" w:hAnsi="Arial" w:cs="Arial"/>
          <w:sz w:val="22"/>
          <w:szCs w:val="22"/>
          <w:lang w:eastAsia="en-US"/>
        </w:rPr>
        <w:t>ane</w:t>
      </w:r>
      <w:r>
        <w:rPr>
          <w:rFonts w:ascii="Arial" w:hAnsi="Arial" w:cs="Arial"/>
          <w:sz w:val="22"/>
          <w:szCs w:val="22"/>
          <w:lang w:eastAsia="en-US"/>
        </w:rPr>
        <w:t xml:space="preserve"> będzie w częściach obejmujących miesięczny okres rozliczeniowy w oparciu o wystawione</w:t>
      </w:r>
      <w:r w:rsidRPr="00632A2A">
        <w:rPr>
          <w:rFonts w:ascii="Arial" w:hAnsi="Arial" w:cs="Arial"/>
          <w:sz w:val="22"/>
          <w:szCs w:val="22"/>
        </w:rPr>
        <w:t xml:space="preserve"> faktur</w:t>
      </w:r>
      <w:r>
        <w:rPr>
          <w:rFonts w:ascii="Arial" w:hAnsi="Arial" w:cs="Arial"/>
          <w:sz w:val="22"/>
          <w:szCs w:val="22"/>
        </w:rPr>
        <w:t>y</w:t>
      </w:r>
      <w:r w:rsidRPr="00632A2A">
        <w:rPr>
          <w:rFonts w:ascii="Arial" w:hAnsi="Arial" w:cs="Arial"/>
          <w:sz w:val="22"/>
          <w:szCs w:val="22"/>
        </w:rPr>
        <w:t xml:space="preserve"> częściow</w:t>
      </w:r>
      <w:r>
        <w:rPr>
          <w:rFonts w:ascii="Arial" w:hAnsi="Arial" w:cs="Arial"/>
          <w:sz w:val="22"/>
          <w:szCs w:val="22"/>
        </w:rPr>
        <w:t>e</w:t>
      </w:r>
      <w:bookmarkEnd w:id="34"/>
      <w:r w:rsidRPr="00632A2A">
        <w:rPr>
          <w:rFonts w:ascii="Arial" w:hAnsi="Arial" w:cs="Arial"/>
          <w:sz w:val="22"/>
          <w:szCs w:val="22"/>
        </w:rPr>
        <w:t xml:space="preserve">, których łączna wartość nie może przekroczyć </w:t>
      </w:r>
      <w:r>
        <w:rPr>
          <w:rFonts w:ascii="Arial" w:hAnsi="Arial" w:cs="Arial"/>
          <w:sz w:val="22"/>
          <w:szCs w:val="22"/>
        </w:rPr>
        <w:t>8</w:t>
      </w:r>
      <w:r w:rsidRPr="00632A2A">
        <w:rPr>
          <w:rFonts w:ascii="Arial" w:hAnsi="Arial" w:cs="Arial"/>
          <w:sz w:val="22"/>
          <w:szCs w:val="22"/>
        </w:rPr>
        <w:t>0% wartości umowy oraz faktur</w:t>
      </w:r>
      <w:r>
        <w:rPr>
          <w:rFonts w:ascii="Arial" w:hAnsi="Arial" w:cs="Arial"/>
          <w:sz w:val="22"/>
          <w:szCs w:val="22"/>
        </w:rPr>
        <w:t>ę</w:t>
      </w:r>
      <w:r w:rsidRPr="00632A2A">
        <w:rPr>
          <w:rFonts w:ascii="Arial" w:hAnsi="Arial" w:cs="Arial"/>
          <w:sz w:val="22"/>
          <w:szCs w:val="22"/>
        </w:rPr>
        <w:t xml:space="preserve"> końcow</w:t>
      </w:r>
      <w:r>
        <w:rPr>
          <w:rFonts w:ascii="Arial" w:hAnsi="Arial" w:cs="Arial"/>
          <w:sz w:val="22"/>
          <w:szCs w:val="22"/>
        </w:rPr>
        <w:t>ą</w:t>
      </w:r>
      <w:r w:rsidRPr="00632A2A">
        <w:rPr>
          <w:rFonts w:ascii="Arial" w:hAnsi="Arial" w:cs="Arial"/>
          <w:sz w:val="22"/>
          <w:szCs w:val="22"/>
        </w:rPr>
        <w:t xml:space="preserve"> po wykonaniu </w:t>
      </w:r>
      <w:r w:rsidRPr="00EE466B">
        <w:rPr>
          <w:rFonts w:ascii="Arial" w:hAnsi="Arial" w:cs="Arial"/>
          <w:sz w:val="22"/>
          <w:szCs w:val="22"/>
        </w:rPr>
        <w:t>prac zgodnie z harmonogramem rzeczowo finansowym stanowiącym załącznik do</w:t>
      </w:r>
      <w:r w:rsidRPr="00632A2A">
        <w:rPr>
          <w:rFonts w:ascii="Arial" w:hAnsi="Arial" w:cs="Arial"/>
          <w:sz w:val="22"/>
          <w:szCs w:val="22"/>
        </w:rPr>
        <w:t xml:space="preserve"> umowy</w:t>
      </w:r>
      <w:r w:rsidRPr="00632A2A">
        <w:rPr>
          <w:rFonts w:ascii="Arial" w:hAnsi="Arial" w:cs="Arial"/>
          <w:b/>
          <w:sz w:val="22"/>
          <w:szCs w:val="22"/>
        </w:rPr>
        <w:t>.</w:t>
      </w:r>
      <w:r w:rsidRPr="00632A2A">
        <w:rPr>
          <w:rFonts w:ascii="Arial" w:hAnsi="Arial" w:cs="Arial"/>
          <w:sz w:val="22"/>
          <w:szCs w:val="22"/>
        </w:rPr>
        <w:t xml:space="preserve"> Podstawą do wystawienia faktur częściowych będzie protok</w:t>
      </w:r>
      <w:r>
        <w:rPr>
          <w:rFonts w:ascii="Arial" w:hAnsi="Arial" w:cs="Arial"/>
          <w:sz w:val="22"/>
          <w:szCs w:val="22"/>
        </w:rPr>
        <w:t>ół</w:t>
      </w:r>
      <w:r w:rsidRPr="00632A2A">
        <w:rPr>
          <w:rFonts w:ascii="Arial" w:hAnsi="Arial" w:cs="Arial"/>
          <w:sz w:val="22"/>
          <w:szCs w:val="22"/>
        </w:rPr>
        <w:t xml:space="preserve"> częściowego odbioru robót podpisany przez strony, natomiast podstawą do wystawienia faktury końcowej będzie potwierdzony przez Zamawiającego protokół odbioru końcowego.</w:t>
      </w:r>
    </w:p>
    <w:p w:rsidR="005D4FEA" w:rsidRPr="00632A2A" w:rsidRDefault="005D4FEA" w:rsidP="005D4FEA">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Faktur</w:t>
      </w:r>
      <w:r>
        <w:rPr>
          <w:rFonts w:ascii="Arial" w:hAnsi="Arial" w:cs="Arial"/>
          <w:sz w:val="22"/>
          <w:szCs w:val="22"/>
        </w:rPr>
        <w:t>a</w:t>
      </w:r>
      <w:r w:rsidRPr="00632A2A">
        <w:rPr>
          <w:rFonts w:ascii="Arial" w:hAnsi="Arial" w:cs="Arial"/>
          <w:sz w:val="22"/>
          <w:szCs w:val="22"/>
        </w:rPr>
        <w:t xml:space="preserve"> VAT zostan</w:t>
      </w:r>
      <w:r>
        <w:rPr>
          <w:rFonts w:ascii="Arial" w:hAnsi="Arial" w:cs="Arial"/>
          <w:sz w:val="22"/>
          <w:szCs w:val="22"/>
        </w:rPr>
        <w:t>ie</w:t>
      </w:r>
      <w:r w:rsidRPr="00632A2A">
        <w:rPr>
          <w:rFonts w:ascii="Arial" w:hAnsi="Arial" w:cs="Arial"/>
          <w:sz w:val="22"/>
          <w:szCs w:val="22"/>
        </w:rPr>
        <w:t xml:space="preserve"> wystawion</w:t>
      </w:r>
      <w:r>
        <w:rPr>
          <w:rFonts w:ascii="Arial" w:hAnsi="Arial" w:cs="Arial"/>
          <w:sz w:val="22"/>
          <w:szCs w:val="22"/>
        </w:rPr>
        <w:t>a</w:t>
      </w:r>
      <w:r w:rsidRPr="00632A2A">
        <w:rPr>
          <w:rFonts w:ascii="Arial" w:hAnsi="Arial" w:cs="Arial"/>
          <w:sz w:val="22"/>
          <w:szCs w:val="22"/>
        </w:rPr>
        <w:t xml:space="preserv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840C61" w:rsidRPr="00632A2A" w:rsidRDefault="00840C61" w:rsidP="00840C61">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Pr>
          <w:rFonts w:ascii="Arial" w:hAnsi="Arial" w:cs="Arial"/>
          <w:sz w:val="22"/>
          <w:szCs w:val="22"/>
        </w:rPr>
        <w:br/>
      </w:r>
      <w:r w:rsidRPr="00632A2A">
        <w:rPr>
          <w:rFonts w:ascii="Arial" w:hAnsi="Arial" w:cs="Arial"/>
          <w:sz w:val="22"/>
          <w:szCs w:val="22"/>
        </w:rPr>
        <w:t xml:space="preserve">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w:t>
      </w:r>
      <w:r w:rsidR="00E06746">
        <w:rPr>
          <w:rFonts w:ascii="Arial" w:hAnsi="Arial" w:cs="Arial"/>
          <w:sz w:val="22"/>
          <w:szCs w:val="22"/>
        </w:rPr>
        <w:t>dokumentacja projektowa</w:t>
      </w:r>
      <w:r w:rsidRPr="00632A2A">
        <w:rPr>
          <w:rFonts w:ascii="Arial" w:hAnsi="Arial" w:cs="Arial"/>
          <w:sz w:val="22"/>
          <w:szCs w:val="22"/>
        </w:rPr>
        <w:t>. Należy ująć do wyceny wszystkie elementy zgodnie z załączoną dokumentacją projektową.</w:t>
      </w:r>
    </w:p>
    <w:p w:rsidR="00840C61" w:rsidRPr="00632A2A" w:rsidRDefault="00840C61" w:rsidP="00840C61">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840C61" w:rsidRPr="00632A2A" w:rsidRDefault="00840C61" w:rsidP="00840C61">
      <w:pPr>
        <w:pStyle w:val="Akapitzlist"/>
        <w:spacing w:before="120" w:line="276" w:lineRule="auto"/>
        <w:ind w:left="0"/>
        <w:jc w:val="both"/>
        <w:rPr>
          <w:rFonts w:ascii="Arial" w:hAnsi="Arial" w:cs="Arial"/>
          <w:sz w:val="22"/>
          <w:szCs w:val="22"/>
        </w:rPr>
      </w:pPr>
      <w:r w:rsidRPr="00632A2A">
        <w:rPr>
          <w:rFonts w:ascii="Arial" w:hAnsi="Arial" w:cs="Arial"/>
          <w:sz w:val="22"/>
          <w:szCs w:val="22"/>
        </w:rPr>
        <w:t>Przedmiar ma umożliwić oferentom ocenę zakresu zamówienia, jednak podstawą dla szacowania ceny ofertowej jest dokumentacj</w:t>
      </w:r>
      <w:r>
        <w:rPr>
          <w:rFonts w:ascii="Arial" w:hAnsi="Arial" w:cs="Arial"/>
          <w:sz w:val="22"/>
          <w:szCs w:val="22"/>
        </w:rPr>
        <w:t>a projektowa</w:t>
      </w:r>
      <w:r w:rsidRPr="00632A2A">
        <w:rPr>
          <w:rFonts w:ascii="Arial" w:hAnsi="Arial" w:cs="Arial"/>
          <w:sz w:val="22"/>
          <w:szCs w:val="22"/>
        </w:rPr>
        <w:t>. Kalkulacja ceny ofertowej musi stanowić podstawę do ceny ryczałtowej za wykonanie zamówienia zgodnie z dokumentacją projektową przy założeniu, iż możliwość zmiany wynagrodzenia 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5" w:name="_Toc465419679"/>
      <w:r w:rsidRPr="00632A2A">
        <w:rPr>
          <w:rFonts w:ascii="Arial" w:hAnsi="Arial" w:cs="Arial"/>
          <w:sz w:val="22"/>
          <w:szCs w:val="22"/>
          <w:highlight w:val="lightGray"/>
        </w:rPr>
        <w:lastRenderedPageBreak/>
        <w:t>TERMIN ZWIĄZANIA OFERTĄ</w:t>
      </w:r>
      <w:bookmarkEnd w:id="35"/>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7FB2" w:rsidRPr="00632A2A" w:rsidRDefault="00C37FB2"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6" w:name="_Toc465419680"/>
      <w:r w:rsidRPr="00632A2A">
        <w:rPr>
          <w:rFonts w:ascii="Arial" w:hAnsi="Arial" w:cs="Arial"/>
          <w:sz w:val="22"/>
          <w:szCs w:val="22"/>
          <w:highlight w:val="lightGray"/>
        </w:rPr>
        <w:t>KRYTERIA WYBORU OFERTY.</w:t>
      </w:r>
      <w:bookmarkEnd w:id="36"/>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1363" w:rsidRDefault="00E2085C" w:rsidP="00ED1CC8">
      <w:pPr>
        <w:pStyle w:val="Akapitzlist"/>
        <w:numPr>
          <w:ilvl w:val="0"/>
          <w:numId w:val="39"/>
        </w:numPr>
        <w:spacing w:line="276" w:lineRule="auto"/>
        <w:ind w:left="851"/>
        <w:jc w:val="both"/>
        <w:rPr>
          <w:rFonts w:ascii="Arial" w:hAnsi="Arial" w:cs="Arial"/>
          <w:b/>
          <w:sz w:val="22"/>
          <w:szCs w:val="22"/>
        </w:rPr>
      </w:pPr>
      <w:r w:rsidRPr="00631363">
        <w:rPr>
          <w:rFonts w:ascii="Arial" w:hAnsi="Arial" w:cs="Arial"/>
          <w:b/>
          <w:sz w:val="22"/>
          <w:szCs w:val="22"/>
        </w:rPr>
        <w:t xml:space="preserve">Cena </w:t>
      </w:r>
      <w:r w:rsidR="003F47E3" w:rsidRPr="00631363">
        <w:rPr>
          <w:rFonts w:ascii="Arial" w:hAnsi="Arial" w:cs="Arial"/>
          <w:b/>
          <w:sz w:val="22"/>
          <w:szCs w:val="22"/>
        </w:rPr>
        <w:t>–</w:t>
      </w:r>
      <w:r w:rsidRPr="00631363">
        <w:rPr>
          <w:rFonts w:ascii="Arial" w:hAnsi="Arial" w:cs="Arial"/>
          <w:b/>
          <w:sz w:val="22"/>
          <w:szCs w:val="22"/>
        </w:rPr>
        <w:t>waga</w:t>
      </w:r>
      <w:r w:rsidR="00714C62" w:rsidRPr="00631363">
        <w:rPr>
          <w:rFonts w:ascii="Arial" w:hAnsi="Arial" w:cs="Arial"/>
          <w:b/>
          <w:sz w:val="22"/>
          <w:szCs w:val="22"/>
        </w:rPr>
        <w:t xml:space="preserve"> </w:t>
      </w:r>
      <w:r w:rsidR="00276C50" w:rsidRPr="00631363">
        <w:rPr>
          <w:rFonts w:ascii="Arial" w:hAnsi="Arial" w:cs="Arial"/>
          <w:b/>
          <w:sz w:val="22"/>
          <w:szCs w:val="22"/>
        </w:rPr>
        <w:t>60%  (max 6</w:t>
      </w:r>
      <w:r w:rsidR="00B87E70" w:rsidRPr="00631363">
        <w:rPr>
          <w:rFonts w:ascii="Arial" w:hAnsi="Arial" w:cs="Arial"/>
          <w:b/>
          <w:sz w:val="22"/>
          <w:szCs w:val="22"/>
        </w:rPr>
        <w:t>0 pkt.)</w:t>
      </w:r>
    </w:p>
    <w:p w:rsidR="001018E5" w:rsidRPr="00631363" w:rsidRDefault="003C710B" w:rsidP="00ED1CC8">
      <w:pPr>
        <w:pStyle w:val="Akapitzlist"/>
        <w:numPr>
          <w:ilvl w:val="0"/>
          <w:numId w:val="39"/>
        </w:numPr>
        <w:spacing w:line="276" w:lineRule="auto"/>
        <w:ind w:left="851"/>
        <w:jc w:val="both"/>
        <w:rPr>
          <w:rFonts w:ascii="Arial" w:hAnsi="Arial" w:cs="Arial"/>
          <w:b/>
          <w:sz w:val="22"/>
          <w:szCs w:val="22"/>
        </w:rPr>
      </w:pPr>
      <w:r w:rsidRPr="00631363">
        <w:rPr>
          <w:rFonts w:ascii="Arial" w:hAnsi="Arial" w:cs="Arial"/>
          <w:b/>
          <w:sz w:val="22"/>
          <w:szCs w:val="22"/>
        </w:rPr>
        <w:t xml:space="preserve">Gwarancja </w:t>
      </w:r>
      <w:r w:rsidR="00047F02" w:rsidRPr="00631363">
        <w:rPr>
          <w:rFonts w:ascii="Arial" w:hAnsi="Arial" w:cs="Arial"/>
          <w:b/>
          <w:sz w:val="22"/>
          <w:szCs w:val="22"/>
        </w:rPr>
        <w:t xml:space="preserve">– waga </w:t>
      </w:r>
      <w:r w:rsidR="00801274" w:rsidRPr="00631363">
        <w:rPr>
          <w:rFonts w:ascii="Arial" w:hAnsi="Arial" w:cs="Arial"/>
          <w:b/>
          <w:sz w:val="22"/>
          <w:szCs w:val="22"/>
        </w:rPr>
        <w:t>4</w:t>
      </w:r>
      <w:r w:rsidR="001018E5" w:rsidRPr="00631363">
        <w:rPr>
          <w:rFonts w:ascii="Arial" w:hAnsi="Arial" w:cs="Arial"/>
          <w:b/>
          <w:sz w:val="22"/>
          <w:szCs w:val="22"/>
        </w:rPr>
        <w:t>0%</w:t>
      </w:r>
      <w:r w:rsidR="00047F02" w:rsidRPr="00631363">
        <w:rPr>
          <w:rFonts w:ascii="Arial" w:hAnsi="Arial" w:cs="Arial"/>
          <w:b/>
          <w:sz w:val="22"/>
          <w:szCs w:val="22"/>
        </w:rPr>
        <w:t xml:space="preserve"> (max </w:t>
      </w:r>
      <w:r w:rsidR="00801274" w:rsidRPr="00631363">
        <w:rPr>
          <w:rFonts w:ascii="Arial" w:hAnsi="Arial" w:cs="Arial"/>
          <w:b/>
          <w:sz w:val="22"/>
          <w:szCs w:val="22"/>
        </w:rPr>
        <w:t>4</w:t>
      </w:r>
      <w:r w:rsidR="00B87E70" w:rsidRPr="00631363">
        <w:rPr>
          <w:rFonts w:ascii="Arial" w:hAnsi="Arial" w:cs="Arial"/>
          <w:b/>
          <w:sz w:val="22"/>
          <w:szCs w:val="22"/>
        </w:rPr>
        <w:t>0 pkt.)</w:t>
      </w:r>
    </w:p>
    <w:p w:rsidR="00B87E70" w:rsidRPr="00631363" w:rsidRDefault="00B87E70" w:rsidP="00ED1CC8">
      <w:pPr>
        <w:pStyle w:val="Akapitzlist"/>
        <w:numPr>
          <w:ilvl w:val="0"/>
          <w:numId w:val="39"/>
        </w:numPr>
        <w:spacing w:line="276" w:lineRule="auto"/>
        <w:ind w:left="851"/>
        <w:jc w:val="both"/>
        <w:rPr>
          <w:rFonts w:ascii="Arial" w:hAnsi="Arial" w:cs="Arial"/>
          <w:b/>
          <w:sz w:val="22"/>
          <w:szCs w:val="22"/>
        </w:rPr>
      </w:pPr>
      <w:r w:rsidRPr="00631363">
        <w:rPr>
          <w:rFonts w:ascii="Arial" w:hAnsi="Arial" w:cs="Arial"/>
          <w:b/>
          <w:sz w:val="22"/>
          <w:szCs w:val="22"/>
        </w:rPr>
        <w:t>Max. suma punktów do osiągnięcia 100.</w:t>
      </w:r>
    </w:p>
    <w:p w:rsidR="00465098" w:rsidRPr="0001162A" w:rsidRDefault="00465098" w:rsidP="00465098">
      <w:pPr>
        <w:pStyle w:val="Akapitzlist"/>
        <w:spacing w:line="276" w:lineRule="auto"/>
        <w:ind w:left="851"/>
        <w:jc w:val="both"/>
        <w:rPr>
          <w:rFonts w:ascii="Arial" w:hAnsi="Arial" w:cs="Arial"/>
          <w:b/>
          <w:sz w:val="16"/>
          <w:szCs w:val="16"/>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01162A" w:rsidRDefault="00E2085C" w:rsidP="00632A2A">
      <w:pPr>
        <w:widowControl w:val="0"/>
        <w:tabs>
          <w:tab w:val="left" w:pos="600"/>
        </w:tabs>
        <w:suppressAutoHyphens/>
        <w:spacing w:line="276" w:lineRule="auto"/>
        <w:ind w:left="600" w:hanging="120"/>
        <w:jc w:val="both"/>
        <w:rPr>
          <w:rFonts w:ascii="Arial" w:hAnsi="Arial" w:cs="Arial"/>
          <w:sz w:val="16"/>
          <w:szCs w:val="16"/>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344D93"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7"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7"/>
      <w:r w:rsidR="00344D93">
        <w:rPr>
          <w:rFonts w:ascii="Arial" w:hAnsi="Arial" w:cs="Arial"/>
          <w:b/>
          <w:bCs/>
          <w:sz w:val="22"/>
          <w:szCs w:val="22"/>
        </w:rPr>
        <w:t xml:space="preserve"> </w:t>
      </w:r>
      <w:r w:rsidRPr="00780152">
        <w:rPr>
          <w:rFonts w:ascii="Arial" w:hAnsi="Arial" w:cs="Arial"/>
          <w:bCs/>
          <w:sz w:val="22"/>
          <w:szCs w:val="22"/>
        </w:rPr>
        <w:t xml:space="preserve">oferta </w:t>
      </w:r>
      <w:bookmarkStart w:id="38" w:name="_Hlk508270212"/>
      <w:r w:rsidRPr="00780152">
        <w:rPr>
          <w:rFonts w:ascii="Arial" w:hAnsi="Arial" w:cs="Arial"/>
          <w:bCs/>
          <w:sz w:val="22"/>
          <w:szCs w:val="22"/>
        </w:rPr>
        <w:t xml:space="preserve">otrzyma ilość punktów w zależności od </w:t>
      </w:r>
      <w:bookmarkEnd w:id="38"/>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801274">
        <w:rPr>
          <w:rFonts w:ascii="Arial" w:hAnsi="Arial" w:cs="Arial"/>
          <w:bCs/>
          <w:sz w:val="22"/>
          <w:szCs w:val="22"/>
        </w:rPr>
        <w:t>36</w:t>
      </w:r>
      <w:r w:rsidR="00E14D6E" w:rsidRPr="00344D93">
        <w:rPr>
          <w:rFonts w:ascii="Arial" w:hAnsi="Arial" w:cs="Arial"/>
          <w:bCs/>
          <w:sz w:val="22"/>
          <w:szCs w:val="22"/>
        </w:rPr>
        <w:t xml:space="preserve"> miesięcy i dłuższy niż </w:t>
      </w:r>
      <w:r w:rsidR="00801274">
        <w:rPr>
          <w:rFonts w:ascii="Arial" w:hAnsi="Arial" w:cs="Arial"/>
          <w:bCs/>
          <w:sz w:val="22"/>
          <w:szCs w:val="22"/>
        </w:rPr>
        <w:t>60</w:t>
      </w:r>
      <w:r w:rsidRPr="00344D93">
        <w:rPr>
          <w:rFonts w:ascii="Arial" w:hAnsi="Arial" w:cs="Arial"/>
          <w:bCs/>
          <w:sz w:val="22"/>
          <w:szCs w:val="22"/>
        </w:rPr>
        <w:t xml:space="preserve"> </w:t>
      </w:r>
      <w:r w:rsidR="004B6C02" w:rsidRPr="00344D93">
        <w:rPr>
          <w:rFonts w:ascii="Arial" w:hAnsi="Arial" w:cs="Arial"/>
          <w:bCs/>
          <w:sz w:val="22"/>
          <w:szCs w:val="22"/>
        </w:rPr>
        <w:t>miesięc</w:t>
      </w:r>
      <w:r w:rsidR="004B6C02">
        <w:rPr>
          <w:rFonts w:ascii="Arial" w:hAnsi="Arial" w:cs="Arial"/>
          <w:bCs/>
          <w:sz w:val="22"/>
          <w:szCs w:val="22"/>
        </w:rPr>
        <w:t>y</w:t>
      </w:r>
      <w:r w:rsidRPr="00344D93">
        <w:rPr>
          <w:rFonts w:ascii="Arial" w:hAnsi="Arial" w:cs="Arial"/>
          <w:bCs/>
          <w:sz w:val="22"/>
          <w:szCs w:val="22"/>
        </w:rPr>
        <w:t>.</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801274">
        <w:rPr>
          <w:rFonts w:ascii="Arial" w:hAnsi="Arial" w:cs="Arial"/>
          <w:bCs/>
          <w:sz w:val="22"/>
          <w:szCs w:val="22"/>
        </w:rPr>
        <w:t>36</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rsidR="00DE5421" w:rsidRPr="00631363"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631363">
        <w:rPr>
          <w:rFonts w:ascii="Arial" w:hAnsi="Arial" w:cs="Arial"/>
          <w:sz w:val="22"/>
          <w:szCs w:val="22"/>
        </w:rPr>
        <w:t xml:space="preserve">Okres gwarancji </w:t>
      </w:r>
      <w:r w:rsidR="00781776" w:rsidRPr="00631363">
        <w:rPr>
          <w:rFonts w:ascii="Arial" w:hAnsi="Arial" w:cs="Arial"/>
          <w:sz w:val="22"/>
          <w:szCs w:val="22"/>
        </w:rPr>
        <w:tab/>
      </w:r>
      <w:r w:rsidR="00781776" w:rsidRPr="00631363">
        <w:rPr>
          <w:rFonts w:ascii="Arial" w:hAnsi="Arial" w:cs="Arial"/>
          <w:sz w:val="22"/>
          <w:szCs w:val="22"/>
        </w:rPr>
        <w:tab/>
      </w:r>
      <w:r w:rsidR="00781776" w:rsidRPr="00631363">
        <w:rPr>
          <w:rFonts w:ascii="Arial" w:hAnsi="Arial" w:cs="Arial"/>
          <w:sz w:val="22"/>
          <w:szCs w:val="22"/>
        </w:rPr>
        <w:tab/>
      </w:r>
      <w:r w:rsidR="00DE5421" w:rsidRPr="00631363">
        <w:rPr>
          <w:rFonts w:ascii="Arial" w:hAnsi="Arial" w:cs="Arial"/>
          <w:sz w:val="22"/>
          <w:szCs w:val="22"/>
        </w:rPr>
        <w:t>ilość punktów</w:t>
      </w:r>
    </w:p>
    <w:p w:rsidR="00DE5421" w:rsidRPr="00631363" w:rsidRDefault="00E14D6E" w:rsidP="006911F6">
      <w:pPr>
        <w:pStyle w:val="Tekstpodstawowywcity2"/>
        <w:spacing w:line="276" w:lineRule="auto"/>
        <w:ind w:left="284"/>
        <w:rPr>
          <w:sz w:val="22"/>
          <w:szCs w:val="22"/>
        </w:rPr>
      </w:pPr>
      <w:r w:rsidRPr="00631363">
        <w:rPr>
          <w:sz w:val="22"/>
          <w:szCs w:val="22"/>
        </w:rPr>
        <w:t xml:space="preserve">- gwarancja </w:t>
      </w:r>
      <w:r w:rsidR="00801274" w:rsidRPr="00631363">
        <w:rPr>
          <w:sz w:val="22"/>
          <w:szCs w:val="22"/>
        </w:rPr>
        <w:t>36</w:t>
      </w:r>
      <w:r w:rsidR="00DE5421" w:rsidRPr="00631363">
        <w:rPr>
          <w:sz w:val="22"/>
          <w:szCs w:val="22"/>
        </w:rPr>
        <w:t xml:space="preserve"> m-</w:t>
      </w:r>
      <w:proofErr w:type="spellStart"/>
      <w:r w:rsidR="00DE5421" w:rsidRPr="00631363">
        <w:rPr>
          <w:sz w:val="22"/>
          <w:szCs w:val="22"/>
        </w:rPr>
        <w:t>cy</w:t>
      </w:r>
      <w:proofErr w:type="spellEnd"/>
      <w:r w:rsidR="00DE5421" w:rsidRPr="00631363">
        <w:rPr>
          <w:sz w:val="22"/>
          <w:szCs w:val="22"/>
        </w:rPr>
        <w:tab/>
      </w:r>
      <w:r w:rsidR="00DE5421" w:rsidRPr="00631363">
        <w:rPr>
          <w:sz w:val="22"/>
          <w:szCs w:val="22"/>
        </w:rPr>
        <w:tab/>
        <w:t xml:space="preserve"> – 0 pkt.</w:t>
      </w:r>
    </w:p>
    <w:p w:rsidR="00DE5421" w:rsidRPr="00631363" w:rsidRDefault="00E14D6E" w:rsidP="006911F6">
      <w:pPr>
        <w:pStyle w:val="Tekstpodstawowywcity2"/>
        <w:spacing w:line="276" w:lineRule="auto"/>
        <w:ind w:left="284"/>
        <w:rPr>
          <w:sz w:val="22"/>
          <w:szCs w:val="22"/>
        </w:rPr>
      </w:pPr>
      <w:r w:rsidRPr="00631363">
        <w:rPr>
          <w:sz w:val="22"/>
          <w:szCs w:val="22"/>
        </w:rPr>
        <w:t xml:space="preserve">- gwarancja </w:t>
      </w:r>
      <w:r w:rsidR="00801274" w:rsidRPr="00631363">
        <w:rPr>
          <w:sz w:val="22"/>
          <w:szCs w:val="22"/>
        </w:rPr>
        <w:t>48</w:t>
      </w:r>
      <w:r w:rsidR="00DE5421" w:rsidRPr="00631363">
        <w:rPr>
          <w:sz w:val="22"/>
          <w:szCs w:val="22"/>
        </w:rPr>
        <w:t xml:space="preserve"> m-</w:t>
      </w:r>
      <w:proofErr w:type="spellStart"/>
      <w:r w:rsidR="00DE5421" w:rsidRPr="00631363">
        <w:rPr>
          <w:sz w:val="22"/>
          <w:szCs w:val="22"/>
        </w:rPr>
        <w:t>cy</w:t>
      </w:r>
      <w:proofErr w:type="spellEnd"/>
      <w:r w:rsidR="00DE5421" w:rsidRPr="00631363">
        <w:rPr>
          <w:sz w:val="22"/>
          <w:szCs w:val="22"/>
        </w:rPr>
        <w:tab/>
      </w:r>
      <w:r w:rsidR="00DE5421" w:rsidRPr="00631363">
        <w:rPr>
          <w:sz w:val="22"/>
          <w:szCs w:val="22"/>
        </w:rPr>
        <w:tab/>
        <w:t xml:space="preserve"> – </w:t>
      </w:r>
      <w:r w:rsidR="00631363" w:rsidRPr="00631363">
        <w:rPr>
          <w:sz w:val="22"/>
          <w:szCs w:val="22"/>
        </w:rPr>
        <w:t>20</w:t>
      </w:r>
      <w:r w:rsidR="00DE5421" w:rsidRPr="00631363">
        <w:rPr>
          <w:sz w:val="22"/>
          <w:szCs w:val="22"/>
        </w:rPr>
        <w:t xml:space="preserve"> pkt.</w:t>
      </w:r>
    </w:p>
    <w:p w:rsidR="00DE5421" w:rsidRPr="00780152" w:rsidRDefault="00E14D6E" w:rsidP="006911F6">
      <w:pPr>
        <w:pStyle w:val="Tekstpodstawowywcity2"/>
        <w:spacing w:line="276" w:lineRule="auto"/>
        <w:ind w:left="284"/>
        <w:rPr>
          <w:sz w:val="22"/>
          <w:szCs w:val="22"/>
        </w:rPr>
      </w:pPr>
      <w:r w:rsidRPr="00631363">
        <w:rPr>
          <w:sz w:val="22"/>
          <w:szCs w:val="22"/>
        </w:rPr>
        <w:t xml:space="preserve">- gwarancja </w:t>
      </w:r>
      <w:r w:rsidR="00801274" w:rsidRPr="00631363">
        <w:rPr>
          <w:sz w:val="22"/>
          <w:szCs w:val="22"/>
        </w:rPr>
        <w:t>60</w:t>
      </w:r>
      <w:r w:rsidR="005A13E4" w:rsidRPr="00631363">
        <w:rPr>
          <w:sz w:val="22"/>
          <w:szCs w:val="22"/>
        </w:rPr>
        <w:t xml:space="preserve"> m-</w:t>
      </w:r>
      <w:proofErr w:type="spellStart"/>
      <w:r w:rsidR="005A13E4" w:rsidRPr="00631363">
        <w:rPr>
          <w:sz w:val="22"/>
          <w:szCs w:val="22"/>
        </w:rPr>
        <w:t>cy</w:t>
      </w:r>
      <w:proofErr w:type="spellEnd"/>
      <w:r w:rsidR="005A13E4" w:rsidRPr="00631363">
        <w:rPr>
          <w:sz w:val="22"/>
          <w:szCs w:val="22"/>
        </w:rPr>
        <w:tab/>
      </w:r>
      <w:r w:rsidR="005A13E4" w:rsidRPr="00631363">
        <w:rPr>
          <w:sz w:val="22"/>
          <w:szCs w:val="22"/>
        </w:rPr>
        <w:tab/>
        <w:t xml:space="preserve"> – </w:t>
      </w:r>
      <w:r w:rsidR="00631363" w:rsidRPr="00631363">
        <w:rPr>
          <w:sz w:val="22"/>
          <w:szCs w:val="22"/>
        </w:rPr>
        <w:t>4</w:t>
      </w:r>
      <w:r w:rsidR="00DE5421" w:rsidRPr="00631363">
        <w:rPr>
          <w:sz w:val="22"/>
          <w:szCs w:val="22"/>
        </w:rPr>
        <w:t>0 pkt.</w:t>
      </w:r>
    </w:p>
    <w:p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lastRenderedPageBreak/>
        <w:t xml:space="preserve">Maksymalna ilość punktów, jaką może osiągnąć oferta w kryterium „gwarancja” </w:t>
      </w:r>
      <w:r w:rsidR="00EE5363" w:rsidRPr="00780152">
        <w:rPr>
          <w:rFonts w:ascii="Arial" w:hAnsi="Arial" w:cs="Arial"/>
          <w:b/>
          <w:bCs/>
          <w:sz w:val="22"/>
          <w:szCs w:val="22"/>
        </w:rPr>
        <w:t xml:space="preserve">wynosi </w:t>
      </w:r>
      <w:r w:rsidR="00801274">
        <w:rPr>
          <w:rFonts w:ascii="Arial" w:hAnsi="Arial" w:cs="Arial"/>
          <w:b/>
          <w:bCs/>
          <w:sz w:val="22"/>
          <w:szCs w:val="22"/>
        </w:rPr>
        <w:t>4</w:t>
      </w:r>
      <w:r w:rsidRPr="00780152">
        <w:rPr>
          <w:rFonts w:ascii="Arial" w:hAnsi="Arial" w:cs="Arial"/>
          <w:b/>
          <w:bCs/>
          <w:sz w:val="22"/>
          <w:szCs w:val="22"/>
        </w:rPr>
        <w:t xml:space="preserve">0 </w:t>
      </w:r>
      <w:r w:rsidRPr="00EE5363">
        <w:rPr>
          <w:rFonts w:ascii="Arial" w:hAnsi="Arial" w:cs="Arial"/>
          <w:b/>
          <w:bCs/>
          <w:sz w:val="22"/>
          <w:szCs w:val="22"/>
        </w:rPr>
        <w:t>pkt.</w:t>
      </w:r>
    </w:p>
    <w:p w:rsidR="00801274" w:rsidRDefault="00801274" w:rsidP="00632A2A">
      <w:pPr>
        <w:pStyle w:val="Akapitzlist"/>
        <w:tabs>
          <w:tab w:val="left" w:pos="567"/>
        </w:tabs>
        <w:spacing w:after="120" w:line="276" w:lineRule="auto"/>
        <w:ind w:left="0"/>
        <w:jc w:val="both"/>
        <w:rPr>
          <w:rFonts w:ascii="Arial" w:hAnsi="Arial" w:cs="Arial"/>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9" w:name="_Toc465419681"/>
      <w:r w:rsidRPr="00632A2A">
        <w:rPr>
          <w:rFonts w:ascii="Arial" w:hAnsi="Arial" w:cs="Arial"/>
          <w:sz w:val="22"/>
          <w:szCs w:val="22"/>
          <w:highlight w:val="lightGray"/>
        </w:rPr>
        <w:t>WYMAGANIA DOTYCZĄCE ZABEZPIECZENIA NALEŻYTEGO WYKONANIA    UMOWY</w:t>
      </w:r>
      <w:bookmarkEnd w:id="39"/>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D577A">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213B7C">
        <w:rPr>
          <w:rFonts w:ascii="Arial" w:hAnsi="Arial" w:cs="Arial"/>
          <w:b/>
          <w:sz w:val="22"/>
          <w:szCs w:val="22"/>
        </w:rPr>
        <w:t>5</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D577A">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133DCC">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w:t>
      </w:r>
      <w:proofErr w:type="spellStart"/>
      <w:r w:rsidRPr="00344D93">
        <w:rPr>
          <w:rFonts w:ascii="Arial" w:hAnsi="Arial" w:cs="Arial"/>
          <w:sz w:val="22"/>
          <w:szCs w:val="22"/>
        </w:rPr>
        <w:t>późn</w:t>
      </w:r>
      <w:proofErr w:type="spellEnd"/>
      <w:r w:rsidRPr="00344D93">
        <w:rPr>
          <w:rFonts w:ascii="Arial" w:hAnsi="Arial" w:cs="Arial"/>
          <w:sz w:val="22"/>
          <w:szCs w:val="22"/>
        </w:rPr>
        <w:t>.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271D5C">
        <w:rPr>
          <w:rFonts w:ascii="Arial" w:hAnsi="Arial" w:cs="Arial"/>
          <w:b/>
          <w:sz w:val="22"/>
          <w:szCs w:val="22"/>
        </w:rPr>
        <w:t xml:space="preserve">– </w:t>
      </w:r>
      <w:r w:rsidR="005B2C74" w:rsidRPr="00A54571">
        <w:rPr>
          <w:rFonts w:ascii="Arial" w:hAnsi="Arial" w:cs="Arial"/>
          <w:b/>
          <w:sz w:val="22"/>
          <w:szCs w:val="22"/>
        </w:rPr>
        <w:t>ZP.271.</w:t>
      </w:r>
      <w:r w:rsidR="00AD471B" w:rsidRPr="00A54571">
        <w:rPr>
          <w:rFonts w:ascii="Arial" w:hAnsi="Arial" w:cs="Arial"/>
          <w:b/>
          <w:sz w:val="22"/>
          <w:szCs w:val="22"/>
        </w:rPr>
        <w:t>1</w:t>
      </w:r>
      <w:r w:rsidR="00FF3B03">
        <w:rPr>
          <w:rFonts w:ascii="Arial" w:hAnsi="Arial" w:cs="Arial"/>
          <w:b/>
          <w:sz w:val="22"/>
          <w:szCs w:val="22"/>
        </w:rPr>
        <w:t>84</w:t>
      </w:r>
      <w:r w:rsidR="005B2C74" w:rsidRPr="00A54571">
        <w:rPr>
          <w:rFonts w:ascii="Arial" w:hAnsi="Arial" w:cs="Arial"/>
          <w:b/>
          <w:sz w:val="22"/>
          <w:szCs w:val="22"/>
        </w:rPr>
        <w:t>.2019</w:t>
      </w:r>
      <w:r w:rsidRPr="00A54571">
        <w:rPr>
          <w:rFonts w:ascii="Arial" w:hAnsi="Arial" w:cs="Arial"/>
          <w:b/>
          <w:sz w:val="22"/>
          <w:szCs w:val="22"/>
        </w:rPr>
        <w:t>”</w:t>
      </w:r>
      <w:r w:rsidRPr="00A54571">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t>
      </w:r>
      <w:r w:rsidRPr="00632A2A">
        <w:rPr>
          <w:rFonts w:ascii="Arial" w:hAnsi="Arial" w:cs="Arial"/>
          <w:sz w:val="22"/>
          <w:szCs w:val="22"/>
        </w:rPr>
        <w:lastRenderedPageBreak/>
        <w:t>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W przypadku jeśli okres zabezpieczenia przekracza 5 lat Wykonawca zobowiązany jest wnieść zabezpieczenie zgodnie z warunkami określonymi w art. 150 ust. 7</w:t>
      </w:r>
      <w:r w:rsidR="00451143">
        <w:rPr>
          <w:rFonts w:ascii="Arial" w:hAnsi="Arial" w:cs="Arial"/>
          <w:b w:val="0"/>
          <w:sz w:val="22"/>
          <w:szCs w:val="22"/>
        </w:rPr>
        <w:t>-9</w:t>
      </w:r>
      <w:r w:rsidRPr="00BD3768">
        <w:rPr>
          <w:rFonts w:ascii="Arial" w:hAnsi="Arial" w:cs="Arial"/>
          <w:b w:val="0"/>
          <w:sz w:val="22"/>
          <w:szCs w:val="22"/>
        </w:rPr>
        <w:t xml:space="preserve"> </w:t>
      </w:r>
      <w:proofErr w:type="spellStart"/>
      <w:r w:rsidRPr="00BD3768">
        <w:rPr>
          <w:rFonts w:ascii="Arial" w:hAnsi="Arial" w:cs="Arial"/>
          <w:b w:val="0"/>
          <w:sz w:val="22"/>
          <w:szCs w:val="22"/>
        </w:rPr>
        <w:t>Pzp</w:t>
      </w:r>
      <w:proofErr w:type="spellEnd"/>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40" w:name="_Toc465419682"/>
      <w:r w:rsidRPr="00632A2A">
        <w:rPr>
          <w:rFonts w:ascii="Arial" w:hAnsi="Arial" w:cs="Arial"/>
          <w:sz w:val="22"/>
          <w:szCs w:val="22"/>
          <w:highlight w:val="lightGray"/>
        </w:rPr>
        <w:t>OGŁOSZENIE O WYNIKACH PRZETARGU</w:t>
      </w:r>
      <w:bookmarkEnd w:id="40"/>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41" w:name="_Toc465419683"/>
      <w:r w:rsidRPr="00632A2A">
        <w:rPr>
          <w:rFonts w:ascii="Arial" w:hAnsi="Arial" w:cs="Arial"/>
          <w:sz w:val="22"/>
          <w:szCs w:val="22"/>
          <w:highlight w:val="lightGray"/>
        </w:rPr>
        <w:lastRenderedPageBreak/>
        <w:t xml:space="preserve">FORMALNOŚCI JAKIE NALEŻY DOKONAĆ PRZED PODPISANIEM UMOWY ORAZ </w:t>
      </w:r>
      <w:r w:rsidR="006843D8" w:rsidRPr="00632A2A">
        <w:rPr>
          <w:rFonts w:ascii="Arial" w:hAnsi="Arial" w:cs="Arial"/>
          <w:sz w:val="22"/>
          <w:szCs w:val="22"/>
          <w:highlight w:val="lightGray"/>
        </w:rPr>
        <w:t>OGÓLNE WARUNKI UMOWY</w:t>
      </w:r>
      <w:bookmarkEnd w:id="41"/>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44D93">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A86057" w:rsidRPr="00C90328" w:rsidRDefault="00A86057" w:rsidP="00A86057">
      <w:pPr>
        <w:pStyle w:val="Akapitzlist"/>
        <w:numPr>
          <w:ilvl w:val="0"/>
          <w:numId w:val="37"/>
        </w:numPr>
        <w:suppressAutoHyphens/>
        <w:spacing w:line="276" w:lineRule="auto"/>
        <w:ind w:left="993" w:hanging="426"/>
        <w:jc w:val="both"/>
        <w:rPr>
          <w:rFonts w:ascii="Arial" w:hAnsi="Arial" w:cs="Arial"/>
          <w:sz w:val="22"/>
          <w:szCs w:val="22"/>
        </w:rPr>
      </w:pPr>
      <w:r w:rsidRPr="00C90328">
        <w:rPr>
          <w:rFonts w:ascii="Arial" w:hAnsi="Arial" w:cs="Arial"/>
          <w:sz w:val="22"/>
          <w:szCs w:val="22"/>
        </w:rPr>
        <w:t>opłaconą polisę potwierdzającą, że Wykonawca jest ubezpieczony od odpowiedzialności cywilnej w zakresie prowadzonej działalności związanej z przedmiotem zamówienia na kwotę nie mniejszą niż</w:t>
      </w:r>
      <w:r w:rsidRPr="00C90328">
        <w:rPr>
          <w:rFonts w:ascii="Arial" w:hAnsi="Arial" w:cs="Arial"/>
          <w:bCs/>
          <w:iCs/>
          <w:color w:val="FF0000"/>
          <w:sz w:val="22"/>
          <w:szCs w:val="22"/>
        </w:rPr>
        <w:t xml:space="preserve"> </w:t>
      </w:r>
      <w:r w:rsidRPr="00C90328">
        <w:rPr>
          <w:rFonts w:ascii="Arial" w:hAnsi="Arial" w:cs="Arial"/>
          <w:bCs/>
          <w:iCs/>
          <w:sz w:val="22"/>
          <w:szCs w:val="22"/>
        </w:rPr>
        <w:t xml:space="preserve">- </w:t>
      </w:r>
      <w:r>
        <w:rPr>
          <w:rFonts w:ascii="Arial" w:hAnsi="Arial" w:cs="Arial"/>
          <w:bCs/>
          <w:iCs/>
          <w:sz w:val="22"/>
          <w:szCs w:val="22"/>
        </w:rPr>
        <w:t>1</w:t>
      </w:r>
      <w:r w:rsidRPr="00C90328">
        <w:rPr>
          <w:rFonts w:ascii="Arial" w:hAnsi="Arial" w:cs="Arial"/>
          <w:bCs/>
          <w:iCs/>
          <w:sz w:val="22"/>
          <w:szCs w:val="22"/>
        </w:rPr>
        <w:t xml:space="preserve">00 000,00 złotych, </w:t>
      </w:r>
      <w:r w:rsidRPr="00C90328">
        <w:rPr>
          <w:rFonts w:ascii="Arial" w:hAnsi="Arial" w:cs="Arial"/>
          <w:sz w:val="22"/>
          <w:szCs w:val="22"/>
        </w:rPr>
        <w:t>a w przypadku jej braku Zamawiający dopuszcza złożenie przez Wykonawcę innych dokumentów, o których mowa w art. 26 ust. 2c Ustawy potwierdzających, że Wykonawca jest ubezpieczony od odpowiedzialności cywilnej w zakresie prowadzonej działalności związanej z przedmiotem zamówienia.</w:t>
      </w:r>
    </w:p>
    <w:p w:rsidR="00A86057" w:rsidRPr="00C90328" w:rsidRDefault="00A86057" w:rsidP="00A86057">
      <w:pPr>
        <w:spacing w:line="276" w:lineRule="auto"/>
        <w:ind w:left="993"/>
        <w:jc w:val="both"/>
        <w:rPr>
          <w:rFonts w:ascii="Arial" w:hAnsi="Arial" w:cs="Arial"/>
          <w:sz w:val="22"/>
          <w:szCs w:val="22"/>
        </w:rPr>
      </w:pPr>
      <w:r w:rsidRPr="00C90328">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 zawartej umowy ubezpieczenia lub polisy ubezpieczeniowej, potwierdzonej za zgodność z oryginałem, w terminie 7 dni od daty wygaśnięcia poprzednio obowiązującej umowy ubezpieczenia. </w:t>
      </w:r>
    </w:p>
    <w:p w:rsidR="00A86057" w:rsidRPr="00C90328" w:rsidRDefault="00A86057" w:rsidP="00A86057">
      <w:pPr>
        <w:spacing w:line="276" w:lineRule="auto"/>
        <w:ind w:left="993"/>
        <w:jc w:val="both"/>
        <w:rPr>
          <w:rFonts w:ascii="Arial" w:hAnsi="Arial" w:cs="Arial"/>
          <w:sz w:val="22"/>
          <w:szCs w:val="22"/>
        </w:rPr>
      </w:pPr>
      <w:r w:rsidRPr="00C90328">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304480" w:rsidRPr="00852E52" w:rsidRDefault="003C710B" w:rsidP="00632A2A">
      <w:pPr>
        <w:pStyle w:val="Akapitzlist"/>
        <w:numPr>
          <w:ilvl w:val="0"/>
          <w:numId w:val="37"/>
        </w:numPr>
        <w:spacing w:line="276" w:lineRule="auto"/>
        <w:ind w:left="993"/>
        <w:jc w:val="both"/>
        <w:rPr>
          <w:rFonts w:ascii="Arial" w:hAnsi="Arial" w:cs="Arial"/>
          <w:sz w:val="22"/>
          <w:szCs w:val="22"/>
        </w:rPr>
      </w:pPr>
      <w:r w:rsidRPr="00852E52">
        <w:rPr>
          <w:rFonts w:ascii="Arial" w:hAnsi="Arial" w:cs="Arial"/>
          <w:sz w:val="22"/>
          <w:szCs w:val="22"/>
        </w:rPr>
        <w:t>przedłożenia k</w:t>
      </w:r>
      <w:r w:rsidR="00304480" w:rsidRPr="00852E52">
        <w:rPr>
          <w:rFonts w:ascii="Arial" w:hAnsi="Arial" w:cs="Arial"/>
          <w:sz w:val="22"/>
          <w:szCs w:val="22"/>
        </w:rPr>
        <w:t>osztorys</w:t>
      </w:r>
      <w:r w:rsidRPr="00852E52">
        <w:rPr>
          <w:rFonts w:ascii="Arial" w:hAnsi="Arial" w:cs="Arial"/>
          <w:sz w:val="22"/>
          <w:szCs w:val="22"/>
        </w:rPr>
        <w:t>u ofertowego</w:t>
      </w:r>
      <w:r w:rsidR="00304480" w:rsidRPr="00852E52">
        <w:rPr>
          <w:rFonts w:ascii="Arial" w:hAnsi="Arial" w:cs="Arial"/>
          <w:sz w:val="22"/>
          <w:szCs w:val="22"/>
        </w:rPr>
        <w:t xml:space="preserve"> uproszczon</w:t>
      </w:r>
      <w:r w:rsidRPr="00852E52">
        <w:rPr>
          <w:rFonts w:ascii="Arial" w:hAnsi="Arial" w:cs="Arial"/>
          <w:sz w:val="22"/>
          <w:szCs w:val="22"/>
        </w:rPr>
        <w:t>ego</w:t>
      </w:r>
      <w:r w:rsidR="00304480" w:rsidRPr="00852E52">
        <w:rPr>
          <w:rFonts w:ascii="Arial" w:hAnsi="Arial" w:cs="Arial"/>
          <w:sz w:val="22"/>
          <w:szCs w:val="22"/>
        </w:rPr>
        <w:t xml:space="preserve"> wraz z tabelą </w:t>
      </w:r>
      <w:r w:rsidR="00EC2C01" w:rsidRPr="00852E52">
        <w:rPr>
          <w:rFonts w:ascii="Arial" w:hAnsi="Arial" w:cs="Arial"/>
          <w:sz w:val="22"/>
          <w:szCs w:val="22"/>
        </w:rPr>
        <w:t>e</w:t>
      </w:r>
      <w:r w:rsidR="00304480" w:rsidRPr="00852E52">
        <w:rPr>
          <w:rFonts w:ascii="Arial" w:hAnsi="Arial" w:cs="Arial"/>
          <w:sz w:val="22"/>
          <w:szCs w:val="22"/>
        </w:rPr>
        <w:t xml:space="preserve">lementów scalonych oraz zestawieniem materiałów, robocizny i sprzętu, które ma zawierać ilość, cenę </w:t>
      </w:r>
      <w:r w:rsidR="00EC2C01" w:rsidRPr="00852E52">
        <w:rPr>
          <w:rFonts w:ascii="Arial" w:hAnsi="Arial" w:cs="Arial"/>
          <w:sz w:val="22"/>
          <w:szCs w:val="22"/>
        </w:rPr>
        <w:t>jednostkową</w:t>
      </w:r>
      <w:r w:rsidR="00304480" w:rsidRPr="00852E52">
        <w:rPr>
          <w:rFonts w:ascii="Arial" w:hAnsi="Arial" w:cs="Arial"/>
          <w:sz w:val="22"/>
          <w:szCs w:val="22"/>
        </w:rPr>
        <w:t xml:space="preserve"> i wartość.</w:t>
      </w:r>
      <w:r w:rsidR="00344D93" w:rsidRPr="00852E52">
        <w:rPr>
          <w:rFonts w:ascii="Arial" w:hAnsi="Arial" w:cs="Arial"/>
          <w:sz w:val="22"/>
          <w:szCs w:val="22"/>
        </w:rPr>
        <w:t xml:space="preserve"> </w:t>
      </w:r>
      <w:r w:rsidR="00304480" w:rsidRPr="00852E52">
        <w:rPr>
          <w:rFonts w:ascii="Arial" w:hAnsi="Arial" w:cs="Arial"/>
          <w:sz w:val="22"/>
          <w:szCs w:val="22"/>
        </w:rPr>
        <w:t>Uproszczony kosztorys powinien zawierać wszystkie pozycje z prz</w:t>
      </w:r>
      <w:r w:rsidR="00EC2C01" w:rsidRPr="00852E52">
        <w:rPr>
          <w:rFonts w:ascii="Arial" w:hAnsi="Arial" w:cs="Arial"/>
          <w:sz w:val="22"/>
          <w:szCs w:val="22"/>
        </w:rPr>
        <w:t>e</w:t>
      </w:r>
      <w:r w:rsidR="00304480" w:rsidRPr="00852E52">
        <w:rPr>
          <w:rFonts w:ascii="Arial" w:hAnsi="Arial" w:cs="Arial"/>
          <w:sz w:val="22"/>
          <w:szCs w:val="22"/>
        </w:rPr>
        <w:t>dmiaru oraz pozycje niezbędne do wyko</w:t>
      </w:r>
      <w:r w:rsidR="00EC2C01" w:rsidRPr="00852E52">
        <w:rPr>
          <w:rFonts w:ascii="Arial" w:hAnsi="Arial" w:cs="Arial"/>
          <w:sz w:val="22"/>
          <w:szCs w:val="22"/>
        </w:rPr>
        <w:t>n</w:t>
      </w:r>
      <w:r w:rsidR="00304480" w:rsidRPr="00852E52">
        <w:rPr>
          <w:rFonts w:ascii="Arial" w:hAnsi="Arial" w:cs="Arial"/>
          <w:sz w:val="22"/>
          <w:szCs w:val="22"/>
        </w:rPr>
        <w:t xml:space="preserve">ania zamówienia z poza przedmiotu robót, które Wykonawca uzna za konieczne aby wykonać zadanie zgodnie </w:t>
      </w:r>
      <w:r w:rsidR="00A86057" w:rsidRPr="00852E52">
        <w:rPr>
          <w:rFonts w:ascii="Arial" w:hAnsi="Arial" w:cs="Arial"/>
          <w:sz w:val="22"/>
          <w:szCs w:val="22"/>
        </w:rPr>
        <w:t>przedmiotem umowy</w:t>
      </w:r>
      <w:r w:rsidR="00452FB5" w:rsidRPr="00852E52">
        <w:rPr>
          <w:rFonts w:ascii="Arial" w:hAnsi="Arial" w:cs="Arial"/>
          <w:sz w:val="22"/>
          <w:szCs w:val="22"/>
        </w:rPr>
        <w:t xml:space="preserve">. </w:t>
      </w:r>
    </w:p>
    <w:p w:rsidR="00C65BE0" w:rsidRPr="004B6C02"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4B6C02">
        <w:rPr>
          <w:rFonts w:ascii="Arial" w:hAnsi="Arial" w:cs="Arial"/>
          <w:b/>
          <w:sz w:val="22"/>
          <w:szCs w:val="22"/>
        </w:rPr>
        <w:t xml:space="preserve">w </w:t>
      </w:r>
      <w:r w:rsidR="00AC0E05" w:rsidRPr="004B6C02">
        <w:rPr>
          <w:rFonts w:ascii="Arial" w:hAnsi="Arial" w:cs="Arial"/>
          <w:b/>
          <w:sz w:val="22"/>
          <w:szCs w:val="22"/>
        </w:rPr>
        <w:t xml:space="preserve">załączniku nr </w:t>
      </w:r>
      <w:r w:rsidR="00424E2F" w:rsidRPr="004B6C02">
        <w:rPr>
          <w:rFonts w:ascii="Arial" w:hAnsi="Arial" w:cs="Arial"/>
          <w:b/>
          <w:sz w:val="22"/>
          <w:szCs w:val="22"/>
        </w:rPr>
        <w:t>10</w:t>
      </w:r>
      <w:r w:rsidR="00AC0E05" w:rsidRPr="004B6C02">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451143" w:rsidRDefault="001B5BFD" w:rsidP="00ED1CC8">
      <w:pPr>
        <w:pStyle w:val="Akapitzlist"/>
        <w:numPr>
          <w:ilvl w:val="1"/>
          <w:numId w:val="46"/>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w:t>
      </w:r>
      <w:r w:rsidRPr="00632A2A">
        <w:rPr>
          <w:rFonts w:ascii="Arial" w:hAnsi="Arial" w:cs="Arial"/>
          <w:sz w:val="22"/>
          <w:szCs w:val="22"/>
        </w:rPr>
        <w:lastRenderedPageBreak/>
        <w:t xml:space="preserve">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2" w:name="_Toc465419684"/>
      <w:r w:rsidRPr="00632A2A">
        <w:rPr>
          <w:rFonts w:ascii="Arial" w:hAnsi="Arial" w:cs="Arial"/>
          <w:sz w:val="22"/>
          <w:szCs w:val="22"/>
          <w:highlight w:val="lightGray"/>
        </w:rPr>
        <w:t>INFORMACJA ODNOŚNIE WARUNKÓW ISTOTNYCH ZMIAN POSTANOWIEŃ UMOWY ZAWARTEJ Z WYKONAWCĄ</w:t>
      </w:r>
      <w:bookmarkEnd w:id="42"/>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w:t>
      </w:r>
      <w:r w:rsidRPr="004B6C02">
        <w:rPr>
          <w:rFonts w:ascii="Arial" w:hAnsi="Arial" w:cs="Arial"/>
          <w:sz w:val="22"/>
          <w:szCs w:val="22"/>
        </w:rPr>
        <w:t xml:space="preserve">załącznik nr </w:t>
      </w:r>
      <w:r w:rsidR="00424E2F" w:rsidRPr="004B6C02">
        <w:rPr>
          <w:rFonts w:ascii="Arial" w:hAnsi="Arial" w:cs="Arial"/>
          <w:sz w:val="22"/>
          <w:szCs w:val="22"/>
        </w:rPr>
        <w:t>10</w:t>
      </w:r>
    </w:p>
    <w:p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3" w:name="_Toc465419685"/>
      <w:r w:rsidRPr="00632A2A">
        <w:rPr>
          <w:rFonts w:ascii="Arial" w:hAnsi="Arial" w:cs="Arial"/>
          <w:sz w:val="22"/>
          <w:szCs w:val="22"/>
          <w:highlight w:val="lightGray"/>
        </w:rPr>
        <w:t>WYMAGANIA DOTYCZACE UMOWY O PODWYKONAWSTWO</w:t>
      </w:r>
      <w:bookmarkEnd w:id="43"/>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w:t>
      </w:r>
      <w:r w:rsidR="005A34DA" w:rsidRPr="004B6C02">
        <w:rPr>
          <w:rFonts w:ascii="Arial" w:hAnsi="Arial" w:cs="Arial"/>
          <w:b/>
          <w:iCs/>
          <w:sz w:val="22"/>
          <w:szCs w:val="22"/>
        </w:rPr>
        <w:t>załącznika nr 9 do SIWZ</w:t>
      </w:r>
      <w:r w:rsidR="005A34DA" w:rsidRPr="00632A2A">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E86D2F">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Wykonawca zamierzający zawrzeć umowę z podwykonawcą jest zobowiązany do przedłożenia do akceptacji Zamawiającego projektu umowy o podwykonawstwo ,oraz projektu jej zmiany,</w:t>
      </w:r>
      <w:r w:rsidR="00451143">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C37FB2" w:rsidRDefault="00C37FB2" w:rsidP="00C37FB2">
      <w:pPr>
        <w:pStyle w:val="Akapitzlist"/>
        <w:spacing w:line="276" w:lineRule="auto"/>
        <w:ind w:left="709"/>
        <w:jc w:val="both"/>
        <w:rPr>
          <w:rFonts w:ascii="Arial" w:hAnsi="Arial" w:cs="Arial"/>
          <w:sz w:val="22"/>
          <w:szCs w:val="22"/>
        </w:rPr>
      </w:pP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4" w:name="_Toc465419686"/>
      <w:r w:rsidRPr="000D59E3">
        <w:rPr>
          <w:rFonts w:ascii="Arial" w:hAnsi="Arial" w:cs="Arial"/>
          <w:color w:val="000000"/>
          <w:sz w:val="22"/>
          <w:szCs w:val="22"/>
          <w:highlight w:val="lightGray"/>
        </w:rPr>
        <w:t>UDOSTĘPNIANIE DOKUMENTÓW POSTĘPOWANIA</w:t>
      </w:r>
    </w:p>
    <w:p w:rsidR="00C37FB2" w:rsidRDefault="0022593C" w:rsidP="00597AB5">
      <w:pPr>
        <w:pStyle w:val="Nagwek2"/>
        <w:spacing w:after="120" w:line="276" w:lineRule="auto"/>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rsidR="00C37FB2" w:rsidRPr="00C37FB2" w:rsidRDefault="00C37FB2" w:rsidP="00C37FB2"/>
    <w:p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lastRenderedPageBreak/>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4"/>
    </w:p>
    <w:p w:rsidR="00C37FB2" w:rsidRPr="00C37FB2" w:rsidRDefault="00C37FB2" w:rsidP="00C37FB2">
      <w:pPr>
        <w:rPr>
          <w:highlight w:val="lightGray"/>
        </w:rPr>
      </w:pPr>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5" w:name="_Toc465419687"/>
      <w:r w:rsidRPr="00632A2A">
        <w:rPr>
          <w:rFonts w:ascii="Arial" w:hAnsi="Arial" w:cs="Arial"/>
          <w:sz w:val="22"/>
          <w:szCs w:val="22"/>
          <w:highlight w:val="lightGray"/>
        </w:rPr>
        <w:t>ZAMAWIAJĄCY NIE PRZEWIDUJE UDZIELENIA ZALICZEK NA POCZETWYKONANIA ZAMÓWIENIA</w:t>
      </w:r>
      <w:bookmarkEnd w:id="45"/>
    </w:p>
    <w:p w:rsidR="00C37FB2" w:rsidRPr="00344D93" w:rsidRDefault="00C37FB2" w:rsidP="00344D93">
      <w:pPr>
        <w:rPr>
          <w:highlight w:val="lightGray"/>
        </w:rPr>
      </w:pPr>
    </w:p>
    <w:p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6"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6"/>
    </w:p>
    <w:p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rsidR="008D577A" w:rsidRDefault="008D577A" w:rsidP="008D577A">
      <w:pPr>
        <w:pStyle w:val="Akapitzlist"/>
        <w:spacing w:line="276" w:lineRule="auto"/>
        <w:ind w:left="709"/>
        <w:jc w:val="both"/>
        <w:rPr>
          <w:rFonts w:ascii="Arial" w:hAnsi="Arial" w:cs="Arial"/>
          <w:sz w:val="22"/>
          <w:szCs w:val="22"/>
        </w:rPr>
      </w:pPr>
    </w:p>
    <w:p w:rsidR="008D577A" w:rsidRPr="00651FE7" w:rsidRDefault="008D577A" w:rsidP="008D577A">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A54571" w:rsidRPr="004B4863" w:rsidRDefault="00A54571" w:rsidP="00A54571">
      <w:pPr>
        <w:spacing w:line="276" w:lineRule="auto"/>
        <w:jc w:val="both"/>
        <w:rPr>
          <w:rFonts w:ascii="Arial" w:hAnsi="Arial" w:cs="Arial"/>
          <w:sz w:val="22"/>
          <w:szCs w:val="22"/>
        </w:rPr>
      </w:pPr>
      <w:bookmarkStart w:id="47" w:name="_Hlk6988949"/>
      <w:r w:rsidRPr="004B4863">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 xml:space="preserve">2) W  każdej sprawie dotyczącej Państwa danych osobowych można się skontaktować </w:t>
      </w:r>
      <w:r w:rsidRPr="004B4863">
        <w:rPr>
          <w:rFonts w:ascii="Arial" w:hAnsi="Arial" w:cs="Arial"/>
          <w:sz w:val="22"/>
          <w:szCs w:val="22"/>
        </w:rPr>
        <w:br/>
        <w:t>z Inspektorem Ochrony Danych  za pośrednictwem   adresu e-mail: iod@swieszyno.pl;</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4B4863">
        <w:rPr>
          <w:rFonts w:ascii="Arial" w:hAnsi="Arial" w:cs="Arial"/>
          <w:sz w:val="22"/>
          <w:szCs w:val="22"/>
        </w:rPr>
        <w:t>późn</w:t>
      </w:r>
      <w:proofErr w:type="spellEnd"/>
      <w:r w:rsidRPr="004B4863">
        <w:rPr>
          <w:rFonts w:ascii="Arial" w:hAnsi="Arial" w:cs="Arial"/>
          <w:sz w:val="22"/>
          <w:szCs w:val="22"/>
        </w:rPr>
        <w:t xml:space="preserve">. zm.), dalej „ustawa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lastRenderedPageBreak/>
        <w:t>5) Pani/Pana dane osobowe będą przechowywane przez okres 5 lat od dnia zakończenia postępowania o udzielenie zamówienia;</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4B4863">
        <w:rPr>
          <w:rFonts w:ascii="Arial" w:hAnsi="Arial" w:cs="Arial"/>
          <w:sz w:val="22"/>
          <w:szCs w:val="22"/>
        </w:rPr>
        <w:t>Pzp</w:t>
      </w:r>
      <w:proofErr w:type="spellEnd"/>
      <w:r w:rsidRPr="004B4863">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A54571" w:rsidRPr="004B4863" w:rsidRDefault="00A54571" w:rsidP="00A54571">
      <w:pPr>
        <w:spacing w:line="276" w:lineRule="auto"/>
        <w:jc w:val="both"/>
        <w:rPr>
          <w:rFonts w:ascii="Arial" w:hAnsi="Arial" w:cs="Arial"/>
          <w:sz w:val="22"/>
          <w:szCs w:val="22"/>
        </w:rPr>
      </w:pPr>
      <w:r w:rsidRPr="004B4863">
        <w:rPr>
          <w:rFonts w:ascii="Arial" w:hAnsi="Arial" w:cs="Arial"/>
          <w:sz w:val="22"/>
          <w:szCs w:val="22"/>
        </w:rPr>
        <w:t xml:space="preserve">7) Obowiązek podania danych osobowych bezpośrednio Pani/Pana dotyczących jest wymogiem ustawowym określonym w przepisach ustawy </w:t>
      </w:r>
      <w:proofErr w:type="spellStart"/>
      <w:r w:rsidRPr="004B4863">
        <w:rPr>
          <w:rFonts w:ascii="Arial" w:hAnsi="Arial" w:cs="Arial"/>
          <w:sz w:val="22"/>
          <w:szCs w:val="22"/>
        </w:rPr>
        <w:t>Pzp</w:t>
      </w:r>
      <w:proofErr w:type="spellEnd"/>
      <w:r w:rsidRPr="004B4863">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F22EA9" w:rsidRDefault="00A54571" w:rsidP="00B06C8D">
      <w:pPr>
        <w:pStyle w:val="Akapitzlist"/>
        <w:spacing w:line="276" w:lineRule="auto"/>
        <w:ind w:left="0"/>
        <w:jc w:val="both"/>
        <w:rPr>
          <w:rFonts w:ascii="Arial" w:hAnsi="Arial" w:cs="Arial"/>
          <w:color w:val="FF0000"/>
          <w:sz w:val="22"/>
          <w:szCs w:val="22"/>
          <w:highlight w:val="lightGray"/>
        </w:rPr>
      </w:pPr>
      <w:r w:rsidRPr="004B4863">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B6448E" w:rsidRPr="00BE5356">
        <w:rPr>
          <w:rFonts w:ascii="Arial" w:hAnsi="Arial" w:cs="Arial"/>
          <w:sz w:val="22"/>
          <w:szCs w:val="22"/>
        </w:rPr>
        <w:t>.</w:t>
      </w:r>
      <w:bookmarkEnd w:id="47"/>
      <w:r w:rsidR="00F22EA9">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p>
    <w:p w:rsidR="00521D43" w:rsidRPr="000A3A6B" w:rsidRDefault="00521D43" w:rsidP="008A17A1">
      <w:pPr>
        <w:pStyle w:val="Bezodstpw"/>
        <w:spacing w:line="276" w:lineRule="auto"/>
        <w:rPr>
          <w:rFonts w:ascii="Arial" w:hAnsi="Arial" w:cs="Arial"/>
        </w:rPr>
      </w:pPr>
    </w:p>
    <w:p w:rsidR="00521D43" w:rsidRPr="004B6C02" w:rsidRDefault="000A3A6B" w:rsidP="008A17A1">
      <w:pPr>
        <w:pStyle w:val="Bezodstpw"/>
        <w:spacing w:line="276" w:lineRule="auto"/>
        <w:rPr>
          <w:rFonts w:ascii="Arial" w:hAnsi="Arial" w:cs="Arial"/>
          <w:u w:val="single"/>
        </w:rPr>
      </w:pPr>
      <w:r w:rsidRPr="004B6C02">
        <w:rPr>
          <w:rFonts w:ascii="Arial" w:eastAsia="Arial" w:hAnsi="Arial" w:cs="Arial"/>
          <w:u w:val="single"/>
          <w:shd w:val="clear" w:color="auto" w:fill="FFFFFF"/>
        </w:rPr>
        <w:t>Załącznik nr 1 do SIWZ:</w:t>
      </w:r>
    </w:p>
    <w:p w:rsidR="00E87FFA" w:rsidRDefault="00791A51" w:rsidP="00E467B6">
      <w:pPr>
        <w:pStyle w:val="Bezodstpw"/>
        <w:spacing w:line="276" w:lineRule="auto"/>
        <w:ind w:left="720"/>
        <w:jc w:val="both"/>
        <w:rPr>
          <w:rFonts w:ascii="Arial" w:hAnsi="Arial" w:cs="Arial"/>
        </w:rPr>
      </w:pPr>
      <w:r>
        <w:rPr>
          <w:rFonts w:ascii="Arial" w:hAnsi="Arial" w:cs="Arial"/>
        </w:rPr>
        <w:t>D</w:t>
      </w:r>
      <w:r w:rsidR="00EF796F">
        <w:rPr>
          <w:rFonts w:ascii="Arial" w:hAnsi="Arial" w:cs="Arial"/>
        </w:rPr>
        <w:t xml:space="preserve">okumentacja </w:t>
      </w:r>
      <w:r w:rsidR="00E87FFA">
        <w:rPr>
          <w:rFonts w:ascii="Arial" w:hAnsi="Arial" w:cs="Arial"/>
        </w:rPr>
        <w:t>projektowa</w:t>
      </w:r>
      <w:r>
        <w:rPr>
          <w:rFonts w:ascii="Arial" w:hAnsi="Arial" w:cs="Arial"/>
        </w:rPr>
        <w:t>, w skład której wchodzą:</w:t>
      </w:r>
    </w:p>
    <w:p w:rsidR="00791A51" w:rsidRDefault="00791A51" w:rsidP="00E467B6">
      <w:pPr>
        <w:pStyle w:val="Bezodstpw"/>
        <w:spacing w:line="276" w:lineRule="auto"/>
        <w:ind w:left="720"/>
        <w:jc w:val="both"/>
        <w:rPr>
          <w:rFonts w:ascii="Arial" w:hAnsi="Arial" w:cs="Arial"/>
        </w:rPr>
      </w:pPr>
      <w:r>
        <w:rPr>
          <w:rFonts w:ascii="Arial" w:hAnsi="Arial" w:cs="Arial"/>
        </w:rPr>
        <w:t>- Projekt wykonawczy,</w:t>
      </w:r>
    </w:p>
    <w:p w:rsidR="00791A51" w:rsidRDefault="00791A51" w:rsidP="00E467B6">
      <w:pPr>
        <w:pStyle w:val="Bezodstpw"/>
        <w:spacing w:line="276" w:lineRule="auto"/>
        <w:ind w:left="720"/>
        <w:jc w:val="both"/>
        <w:rPr>
          <w:rFonts w:ascii="Arial" w:hAnsi="Arial" w:cs="Arial"/>
        </w:rPr>
      </w:pPr>
      <w:r>
        <w:rPr>
          <w:rFonts w:ascii="Arial" w:hAnsi="Arial" w:cs="Arial"/>
        </w:rPr>
        <w:t>- Specyfikacja techniczna,</w:t>
      </w:r>
    </w:p>
    <w:p w:rsidR="00E467B6" w:rsidRPr="004B6C02" w:rsidRDefault="00E87FFA" w:rsidP="00E467B6">
      <w:pPr>
        <w:pStyle w:val="Bezodstpw"/>
        <w:spacing w:line="276" w:lineRule="auto"/>
        <w:ind w:left="720"/>
        <w:jc w:val="both"/>
        <w:rPr>
          <w:rFonts w:ascii="Arial" w:hAnsi="Arial" w:cs="Arial"/>
        </w:rPr>
      </w:pPr>
      <w:r>
        <w:rPr>
          <w:rFonts w:ascii="Arial" w:hAnsi="Arial" w:cs="Arial"/>
        </w:rPr>
        <w:t>-</w:t>
      </w:r>
      <w:r w:rsidR="00EF796F">
        <w:rPr>
          <w:rFonts w:ascii="Arial" w:hAnsi="Arial" w:cs="Arial"/>
        </w:rPr>
        <w:t xml:space="preserve"> </w:t>
      </w:r>
      <w:r w:rsidR="00791A51">
        <w:rPr>
          <w:rFonts w:ascii="Arial" w:hAnsi="Arial" w:cs="Arial"/>
        </w:rPr>
        <w:t>P</w:t>
      </w:r>
      <w:r w:rsidR="00E467B6" w:rsidRPr="004B6C02">
        <w:rPr>
          <w:rFonts w:ascii="Arial" w:hAnsi="Arial" w:cs="Arial"/>
        </w:rPr>
        <w:t>rzedmiar robót</w:t>
      </w:r>
    </w:p>
    <w:p w:rsidR="00357DAB" w:rsidRPr="004B6C02" w:rsidRDefault="00357DAB" w:rsidP="000A3A6B">
      <w:pPr>
        <w:spacing w:line="276" w:lineRule="auto"/>
        <w:rPr>
          <w:rFonts w:ascii="Arial" w:hAnsi="Arial" w:cs="Arial"/>
          <w:sz w:val="22"/>
          <w:szCs w:val="22"/>
        </w:rPr>
      </w:pPr>
    </w:p>
    <w:p w:rsidR="000A3A6B" w:rsidRPr="004B6C02" w:rsidRDefault="000A3A6B" w:rsidP="000A3A6B">
      <w:pPr>
        <w:spacing w:line="276" w:lineRule="auto"/>
        <w:rPr>
          <w:rFonts w:ascii="Arial" w:hAnsi="Arial" w:cs="Arial"/>
          <w:sz w:val="22"/>
          <w:szCs w:val="22"/>
        </w:rPr>
      </w:pPr>
    </w:p>
    <w:p w:rsidR="009A2F52" w:rsidRPr="004B6C02" w:rsidRDefault="009A2F52" w:rsidP="00632A2A">
      <w:pPr>
        <w:spacing w:line="276" w:lineRule="auto"/>
        <w:jc w:val="center"/>
        <w:rPr>
          <w:rFonts w:ascii="Arial" w:hAnsi="Arial" w:cs="Arial"/>
          <w:sz w:val="22"/>
          <w:szCs w:val="22"/>
        </w:rPr>
      </w:pPr>
    </w:p>
    <w:p w:rsidR="009A2F52" w:rsidRPr="004B6C02" w:rsidRDefault="009A2F52" w:rsidP="00632A2A">
      <w:pPr>
        <w:spacing w:line="276" w:lineRule="auto"/>
        <w:jc w:val="center"/>
        <w:rPr>
          <w:rFonts w:ascii="Arial" w:hAnsi="Arial" w:cs="Arial"/>
          <w:sz w:val="22"/>
          <w:szCs w:val="22"/>
        </w:rPr>
      </w:pPr>
    </w:p>
    <w:p w:rsidR="009A2F52" w:rsidRPr="004B6C02" w:rsidRDefault="009A2F52" w:rsidP="00632A2A">
      <w:pPr>
        <w:spacing w:line="276" w:lineRule="auto"/>
        <w:jc w:val="center"/>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4B6C02" w:rsidRDefault="004B6C02"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lightGray"/>
        </w:rPr>
      </w:pPr>
    </w:p>
    <w:p w:rsidR="00514B6D" w:rsidRDefault="00514B6D" w:rsidP="00632A2A">
      <w:pPr>
        <w:spacing w:line="276" w:lineRule="auto"/>
        <w:rPr>
          <w:rFonts w:ascii="Arial" w:hAnsi="Arial" w:cs="Arial"/>
          <w:sz w:val="22"/>
          <w:szCs w:val="22"/>
          <w:highlight w:val="lightGray"/>
        </w:rPr>
      </w:pPr>
    </w:p>
    <w:p w:rsidR="0020658A" w:rsidRDefault="0020658A" w:rsidP="00632A2A">
      <w:pPr>
        <w:spacing w:line="276" w:lineRule="auto"/>
        <w:rPr>
          <w:rFonts w:ascii="Arial" w:hAnsi="Arial" w:cs="Arial"/>
          <w:sz w:val="22"/>
          <w:szCs w:val="22"/>
          <w:highlight w:val="lightGray"/>
        </w:rPr>
      </w:pPr>
    </w:p>
    <w:p w:rsidR="0020658A" w:rsidRPr="00632A2A" w:rsidRDefault="0020658A" w:rsidP="00632A2A">
      <w:pPr>
        <w:spacing w:line="276" w:lineRule="auto"/>
        <w:rPr>
          <w:rFonts w:ascii="Arial" w:hAnsi="Arial" w:cs="Arial"/>
          <w:sz w:val="22"/>
          <w:szCs w:val="22"/>
          <w:highlight w:val="lightGray"/>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EF796F" w:rsidRPr="00A959F1" w:rsidRDefault="00EF796F" w:rsidP="00EF796F">
      <w:pPr>
        <w:spacing w:line="276" w:lineRule="auto"/>
        <w:jc w:val="center"/>
        <w:rPr>
          <w:rFonts w:ascii="Arial" w:hAnsi="Arial" w:cs="Arial"/>
          <w:b/>
          <w:sz w:val="22"/>
          <w:szCs w:val="22"/>
        </w:rPr>
      </w:pPr>
      <w:bookmarkStart w:id="48" w:name="_Hlk10018498"/>
      <w:r w:rsidRPr="00A959F1">
        <w:rPr>
          <w:rFonts w:ascii="Arial" w:hAnsi="Arial" w:cs="Arial"/>
          <w:b/>
          <w:sz w:val="22"/>
          <w:szCs w:val="22"/>
        </w:rPr>
        <w:t>„</w:t>
      </w:r>
      <w:r w:rsidR="008E2826">
        <w:rPr>
          <w:rFonts w:ascii="Arial" w:hAnsi="Arial" w:cs="Arial"/>
          <w:b/>
          <w:sz w:val="22"/>
          <w:szCs w:val="22"/>
        </w:rPr>
        <w:t>Remont</w:t>
      </w:r>
      <w:r>
        <w:rPr>
          <w:rFonts w:ascii="Arial" w:hAnsi="Arial" w:cs="Arial"/>
          <w:b/>
          <w:sz w:val="22"/>
          <w:szCs w:val="22"/>
        </w:rPr>
        <w:t xml:space="preserve"> Gminnego Ośrodka Pomocy Społecznej w Niedalinie”</w:t>
      </w:r>
      <w:r w:rsidR="00840C61">
        <w:rPr>
          <w:rFonts w:ascii="Arial" w:hAnsi="Arial" w:cs="Arial"/>
          <w:b/>
          <w:sz w:val="22"/>
          <w:szCs w:val="22"/>
        </w:rPr>
        <w:t>.</w:t>
      </w:r>
    </w:p>
    <w:bookmarkEnd w:id="48"/>
    <w:p w:rsidR="00024E86" w:rsidRPr="00632A2A" w:rsidRDefault="00024E86" w:rsidP="00632A2A">
      <w:pPr>
        <w:spacing w:line="276" w:lineRule="auto"/>
        <w:jc w:val="center"/>
        <w:rPr>
          <w:rFonts w:ascii="Arial" w:hAnsi="Arial" w:cs="Arial"/>
          <w:b/>
          <w:color w:val="000000"/>
          <w:sz w:val="22"/>
          <w:szCs w:val="22"/>
        </w:rPr>
      </w:pPr>
    </w:p>
    <w:p w:rsidR="004B6C02" w:rsidRPr="00632A2A" w:rsidRDefault="004B6C02"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6468E" w:rsidRPr="00632A2A" w:rsidRDefault="0006468E"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31363">
        <w:rPr>
          <w:sz w:val="22"/>
          <w:szCs w:val="22"/>
        </w:rPr>
        <w:t>36</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31363">
        <w:rPr>
          <w:sz w:val="22"/>
          <w:szCs w:val="22"/>
        </w:rPr>
        <w:t>48</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631363">
        <w:rPr>
          <w:sz w:val="22"/>
          <w:szCs w:val="22"/>
        </w:rPr>
        <w:t>60</w:t>
      </w:r>
      <w:r w:rsidR="00024E86" w:rsidRPr="00632A2A">
        <w:rPr>
          <w:sz w:val="22"/>
          <w:szCs w:val="22"/>
        </w:rPr>
        <w:t xml:space="preserve"> m-</w:t>
      </w:r>
      <w:proofErr w:type="spellStart"/>
      <w:r w:rsidR="00024E86"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514B6D" w:rsidRPr="00632A2A" w:rsidRDefault="00514B6D" w:rsidP="00514B6D">
      <w:pPr>
        <w:pStyle w:val="Tekstpodstawowywcity2"/>
        <w:autoSpaceDE w:val="0"/>
        <w:autoSpaceDN w:val="0"/>
        <w:adjustRightInd w:val="0"/>
        <w:spacing w:line="276" w:lineRule="auto"/>
        <w:ind w:left="0"/>
        <w:rPr>
          <w:bCs/>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Default="006B3D24" w:rsidP="00632A2A">
      <w:pPr>
        <w:widowControl w:val="0"/>
        <w:autoSpaceDE w:val="0"/>
        <w:autoSpaceDN w:val="0"/>
        <w:adjustRightInd w:val="0"/>
        <w:spacing w:line="276" w:lineRule="auto"/>
        <w:jc w:val="both"/>
        <w:rPr>
          <w:rFonts w:ascii="Arial" w:hAnsi="Arial" w:cs="Arial"/>
          <w:b/>
          <w:sz w:val="22"/>
          <w:szCs w:val="22"/>
        </w:rPr>
      </w:pPr>
    </w:p>
    <w:p w:rsidR="00631363" w:rsidRPr="00632A2A" w:rsidRDefault="00631363"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lastRenderedPageBreak/>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lastRenderedPageBreak/>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E601FB" w:rsidRPr="006864FC" w:rsidRDefault="006864F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864FC">
        <w:rPr>
          <w:rFonts w:ascii="Arial" w:hAnsi="Arial" w:cs="Arial"/>
          <w:sz w:val="22"/>
          <w:szCs w:val="22"/>
        </w:rPr>
        <w:t>Prosimy o zwrot pieniędzy wniesionych tytułem wadium na konto*:</w:t>
      </w:r>
    </w:p>
    <w:p w:rsidR="006864FC" w:rsidRPr="006864FC" w:rsidRDefault="006864FC" w:rsidP="006864FC">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r w:rsidRPr="006864FC">
        <w:rPr>
          <w:rFonts w:ascii="Arial" w:hAnsi="Arial" w:cs="Arial"/>
          <w:sz w:val="22"/>
          <w:szCs w:val="22"/>
        </w:rPr>
        <w:t>................................................................................................................................,</w:t>
      </w:r>
      <w:r w:rsidRPr="006864FC">
        <w:rPr>
          <w:rFonts w:ascii="Arial" w:hAnsi="Arial" w:cs="Arial"/>
          <w:sz w:val="22"/>
          <w:szCs w:val="22"/>
        </w:rPr>
        <w:br/>
      </w:r>
      <w:r w:rsidRPr="006864FC">
        <w:rPr>
          <w:rFonts w:ascii="Arial" w:hAnsi="Arial" w:cs="Arial"/>
          <w:i/>
          <w:sz w:val="22"/>
          <w:szCs w:val="22"/>
        </w:rPr>
        <w:t>* dotyczy tych wykonawców, którzy wnoszą wadium gotówką</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EF796F" w:rsidRPr="00A959F1" w:rsidRDefault="00B03A7D" w:rsidP="00EF796F">
      <w:pPr>
        <w:spacing w:line="276" w:lineRule="auto"/>
        <w:jc w:val="center"/>
        <w:rPr>
          <w:rFonts w:ascii="Arial" w:hAnsi="Arial" w:cs="Arial"/>
          <w:b/>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EF796F" w:rsidRPr="00A959F1">
        <w:rPr>
          <w:rFonts w:ascii="Arial" w:hAnsi="Arial" w:cs="Arial"/>
          <w:b/>
          <w:sz w:val="22"/>
          <w:szCs w:val="22"/>
        </w:rPr>
        <w:t>„</w:t>
      </w:r>
      <w:r w:rsidR="008E2826">
        <w:rPr>
          <w:rFonts w:ascii="Arial" w:hAnsi="Arial" w:cs="Arial"/>
          <w:b/>
          <w:sz w:val="22"/>
          <w:szCs w:val="22"/>
        </w:rPr>
        <w:t>Remont</w:t>
      </w:r>
      <w:r w:rsidR="00EF796F">
        <w:rPr>
          <w:rFonts w:ascii="Arial" w:hAnsi="Arial" w:cs="Arial"/>
          <w:b/>
          <w:sz w:val="22"/>
          <w:szCs w:val="22"/>
        </w:rPr>
        <w:t xml:space="preserve"> Gminnego Ośrodka Pomocy Społecznej w Niedalinie”</w:t>
      </w:r>
      <w:r w:rsidR="00840C61">
        <w:rPr>
          <w:rFonts w:ascii="Arial" w:hAnsi="Arial" w:cs="Arial"/>
          <w:b/>
          <w:sz w:val="22"/>
          <w:szCs w:val="22"/>
        </w:rPr>
        <w:t>.</w:t>
      </w:r>
    </w:p>
    <w:p w:rsidR="00995BEA" w:rsidRPr="00632A2A" w:rsidRDefault="00995BEA" w:rsidP="00810978">
      <w:pPr>
        <w:spacing w:line="276" w:lineRule="auto"/>
        <w:jc w:val="center"/>
        <w:rPr>
          <w:rFonts w:ascii="Arial" w:hAnsi="Arial" w:cs="Arial"/>
          <w:b/>
          <w:color w:val="000000"/>
          <w:sz w:val="22"/>
          <w:szCs w:val="22"/>
        </w:rPr>
      </w:pPr>
    </w:p>
    <w:p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765A3C">
        <w:rPr>
          <w:rFonts w:ascii="Arial" w:hAnsi="Arial" w:cs="Arial"/>
          <w:sz w:val="22"/>
          <w:szCs w:val="22"/>
        </w:rPr>
        <w:t xml:space="preserve"> </w:t>
      </w:r>
      <w:r w:rsidRPr="00632A2A">
        <w:rPr>
          <w:rFonts w:ascii="Arial" w:hAnsi="Arial" w:cs="Arial"/>
          <w:sz w:val="22"/>
          <w:szCs w:val="22"/>
        </w:rPr>
        <w:t>oświadczam,</w:t>
      </w:r>
      <w:r w:rsidR="002B604E">
        <w:rPr>
          <w:rFonts w:ascii="Arial" w:hAnsi="Arial" w:cs="Arial"/>
          <w:sz w:val="22"/>
          <w:szCs w:val="22"/>
        </w:rPr>
        <w:t xml:space="preserve"> </w:t>
      </w:r>
      <w:r w:rsidRPr="00632A2A">
        <w:rPr>
          <w:rFonts w:ascii="Arial" w:hAnsi="Arial" w:cs="Arial"/>
          <w:sz w:val="22"/>
          <w:szCs w:val="22"/>
        </w:rPr>
        <w:t>co następuje:</w:t>
      </w:r>
    </w:p>
    <w:p w:rsidR="00771E3A" w:rsidRPr="00632A2A" w:rsidRDefault="00771E3A" w:rsidP="00810978">
      <w:pPr>
        <w:spacing w:line="276" w:lineRule="auto"/>
        <w:ind w:firstLine="709"/>
        <w:jc w:val="center"/>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271D5C">
        <w:rPr>
          <w:rFonts w:ascii="Arial" w:hAnsi="Arial" w:cs="Arial"/>
          <w:sz w:val="22"/>
          <w:szCs w:val="22"/>
        </w:rPr>
        <w:t>w </w:t>
      </w:r>
      <w:r w:rsidR="00284A86" w:rsidRPr="00271D5C">
        <w:rPr>
          <w:rFonts w:ascii="Arial" w:hAnsi="Arial" w:cs="Arial"/>
          <w:sz w:val="22"/>
          <w:szCs w:val="22"/>
        </w:rPr>
        <w:t xml:space="preserve">SIWZ Rozdział II – postępowanie nr </w:t>
      </w:r>
      <w:r w:rsidR="00AA767A" w:rsidRPr="00806B67">
        <w:rPr>
          <w:rFonts w:ascii="Arial" w:hAnsi="Arial" w:cs="Arial"/>
          <w:b/>
          <w:bCs/>
          <w:sz w:val="22"/>
          <w:szCs w:val="22"/>
        </w:rPr>
        <w:t>ZP.271.</w:t>
      </w:r>
      <w:r w:rsidR="007E21F9" w:rsidRPr="00806B67">
        <w:rPr>
          <w:rFonts w:ascii="Arial" w:hAnsi="Arial" w:cs="Arial"/>
          <w:b/>
          <w:bCs/>
          <w:sz w:val="22"/>
          <w:szCs w:val="22"/>
        </w:rPr>
        <w:t>1</w:t>
      </w:r>
      <w:r w:rsidR="00FF3B03">
        <w:rPr>
          <w:rFonts w:ascii="Arial" w:hAnsi="Arial" w:cs="Arial"/>
          <w:b/>
          <w:bCs/>
          <w:sz w:val="22"/>
          <w:szCs w:val="22"/>
        </w:rPr>
        <w:t>84</w:t>
      </w:r>
      <w:r w:rsidR="00AA767A" w:rsidRPr="00806B67">
        <w:rPr>
          <w:rFonts w:ascii="Arial" w:hAnsi="Arial" w:cs="Arial"/>
          <w:b/>
          <w:bCs/>
          <w:sz w:val="22"/>
          <w:szCs w:val="22"/>
        </w:rPr>
        <w:t>.2019</w:t>
      </w:r>
      <w:r w:rsidR="00631363" w:rsidRPr="00806B67">
        <w:rPr>
          <w:rFonts w:ascii="Arial" w:hAnsi="Arial" w:cs="Arial"/>
          <w:b/>
          <w:bCs/>
          <w:sz w:val="22"/>
          <w:szCs w:val="22"/>
        </w:rPr>
        <w:t xml:space="preserve"> </w:t>
      </w:r>
      <w:r w:rsidRPr="00806B67">
        <w:rPr>
          <w:rFonts w:ascii="Arial" w:hAnsi="Arial" w:cs="Arial"/>
          <w:i/>
          <w:sz w:val="22"/>
          <w:szCs w:val="22"/>
        </w:rPr>
        <w:t>(</w:t>
      </w:r>
      <w:r w:rsidRPr="00271D5C">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771E3A" w:rsidRPr="00632A2A" w:rsidRDefault="00771E3A"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2B604E">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Default="00A1669E" w:rsidP="00632A2A">
      <w:pPr>
        <w:spacing w:line="276" w:lineRule="auto"/>
        <w:ind w:left="5664" w:firstLine="708"/>
        <w:jc w:val="both"/>
        <w:rPr>
          <w:rFonts w:ascii="Arial" w:eastAsia="Calibri" w:hAnsi="Arial" w:cs="Arial"/>
          <w:i/>
          <w:sz w:val="22"/>
          <w:szCs w:val="22"/>
        </w:rPr>
      </w:pPr>
    </w:p>
    <w:p w:rsidR="00771E3A" w:rsidRPr="00632A2A" w:rsidRDefault="00771E3A"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771E3A" w:rsidRPr="00632A2A" w:rsidRDefault="00771E3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995BEA" w:rsidRDefault="000065FA" w:rsidP="00EF796F">
      <w:pPr>
        <w:spacing w:line="276" w:lineRule="auto"/>
        <w:jc w:val="center"/>
        <w:rPr>
          <w:rFonts w:ascii="Arial" w:hAnsi="Arial" w:cs="Arial"/>
          <w:b/>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771E3A" w:rsidRPr="00A959F1">
        <w:rPr>
          <w:rFonts w:ascii="Arial" w:hAnsi="Arial" w:cs="Arial"/>
          <w:b/>
          <w:sz w:val="22"/>
          <w:szCs w:val="22"/>
        </w:rPr>
        <w:t>„</w:t>
      </w:r>
      <w:r w:rsidR="008E2826">
        <w:rPr>
          <w:rFonts w:ascii="Arial" w:hAnsi="Arial" w:cs="Arial"/>
          <w:b/>
          <w:sz w:val="22"/>
          <w:szCs w:val="22"/>
        </w:rPr>
        <w:t>Remont</w:t>
      </w:r>
      <w:r w:rsidR="00EF796F">
        <w:rPr>
          <w:rFonts w:ascii="Arial" w:hAnsi="Arial" w:cs="Arial"/>
          <w:b/>
          <w:sz w:val="22"/>
          <w:szCs w:val="22"/>
        </w:rPr>
        <w:t xml:space="preserve"> Gminnego Ośrodka Pomocy Społecznej w Niedalinie”.</w:t>
      </w:r>
    </w:p>
    <w:p w:rsidR="00EF796F" w:rsidRPr="00EF796F" w:rsidRDefault="00EF796F" w:rsidP="00EF796F">
      <w:pPr>
        <w:spacing w:line="276" w:lineRule="auto"/>
        <w:jc w:val="center"/>
        <w:rPr>
          <w:rFonts w:ascii="Arial" w:hAnsi="Arial" w:cs="Arial"/>
          <w:b/>
          <w:sz w:val="22"/>
          <w:szCs w:val="22"/>
        </w:rPr>
      </w:pP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765A3C">
        <w:rPr>
          <w:rFonts w:ascii="Arial" w:hAnsi="Arial" w:cs="Arial"/>
          <w:sz w:val="22"/>
          <w:szCs w:val="22"/>
        </w:rPr>
        <w:t xml:space="preserve"> </w:t>
      </w:r>
      <w:r w:rsidRPr="00632A2A">
        <w:rPr>
          <w:rFonts w:ascii="Arial" w:hAnsi="Arial" w:cs="Arial"/>
          <w:sz w:val="22"/>
          <w:szCs w:val="22"/>
        </w:rPr>
        <w:t>oświadczam,</w:t>
      </w:r>
      <w:r w:rsidR="00765A3C">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lastRenderedPageBreak/>
        <w:t>(podpis)</w:t>
      </w: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765A3C">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2B604E">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yellow"/>
        </w:rPr>
      </w:pPr>
    </w:p>
    <w:p w:rsidR="00810978" w:rsidRPr="00632A2A" w:rsidRDefault="00810978"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Default="00B03A7D" w:rsidP="00632A2A">
      <w:pPr>
        <w:tabs>
          <w:tab w:val="left" w:pos="2400"/>
        </w:tabs>
        <w:spacing w:line="276" w:lineRule="auto"/>
        <w:jc w:val="both"/>
        <w:rPr>
          <w:rFonts w:ascii="Arial" w:hAnsi="Arial" w:cs="Arial"/>
          <w:b/>
          <w:sz w:val="22"/>
          <w:szCs w:val="22"/>
        </w:rPr>
      </w:pPr>
    </w:p>
    <w:p w:rsidR="00771E3A" w:rsidRPr="00632A2A" w:rsidRDefault="00771E3A"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E307AF" w:rsidRPr="00A959F1" w:rsidRDefault="00B03A7D" w:rsidP="00E307AF">
      <w:pPr>
        <w:spacing w:line="276" w:lineRule="auto"/>
        <w:jc w:val="center"/>
        <w:rPr>
          <w:rFonts w:ascii="Arial" w:hAnsi="Arial" w:cs="Arial"/>
          <w:b/>
          <w:sz w:val="22"/>
          <w:szCs w:val="22"/>
        </w:rPr>
      </w:pPr>
      <w:r w:rsidRPr="00632A2A">
        <w:rPr>
          <w:rFonts w:ascii="Arial" w:eastAsia="Helvetica" w:hAnsi="Arial" w:cs="Arial"/>
          <w:sz w:val="22"/>
          <w:szCs w:val="22"/>
        </w:rPr>
        <w:t>W związku ze złożeniem oferty w przetargu nieograniczonym na:</w:t>
      </w:r>
      <w:r w:rsidR="00765A3C">
        <w:rPr>
          <w:rFonts w:ascii="Arial" w:eastAsia="Helvetica" w:hAnsi="Arial" w:cs="Arial"/>
          <w:sz w:val="22"/>
          <w:szCs w:val="22"/>
        </w:rPr>
        <w:t xml:space="preserve"> </w:t>
      </w:r>
      <w:r w:rsidR="00E307AF" w:rsidRPr="00A959F1">
        <w:rPr>
          <w:rFonts w:ascii="Arial" w:hAnsi="Arial" w:cs="Arial"/>
          <w:b/>
          <w:sz w:val="22"/>
          <w:szCs w:val="22"/>
        </w:rPr>
        <w:t>„</w:t>
      </w:r>
      <w:r w:rsidR="008E2826">
        <w:rPr>
          <w:rFonts w:ascii="Arial" w:hAnsi="Arial" w:cs="Arial"/>
          <w:b/>
          <w:sz w:val="22"/>
          <w:szCs w:val="22"/>
        </w:rPr>
        <w:t>Remont</w:t>
      </w:r>
      <w:r w:rsidR="00E307AF">
        <w:rPr>
          <w:rFonts w:ascii="Arial" w:hAnsi="Arial" w:cs="Arial"/>
          <w:b/>
          <w:sz w:val="22"/>
          <w:szCs w:val="22"/>
        </w:rPr>
        <w:t xml:space="preserve"> Gminnego Ośrodka Pomocy Społecznej w Niedalinie”</w:t>
      </w:r>
    </w:p>
    <w:p w:rsidR="00995BEA" w:rsidRPr="00E307AF" w:rsidRDefault="00995BEA" w:rsidP="00E307AF">
      <w:pPr>
        <w:spacing w:line="276" w:lineRule="auto"/>
        <w:rPr>
          <w:rFonts w:ascii="Arial" w:hAnsi="Arial" w:cs="Arial"/>
          <w:b/>
          <w:sz w:val="22"/>
          <w:szCs w:val="22"/>
        </w:rPr>
      </w:pP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lastRenderedPageBreak/>
        <w:t>…………………………………………………………………………………………</w:t>
      </w:r>
    </w:p>
    <w:p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Default="00B03A7D" w:rsidP="00632A2A">
      <w:pPr>
        <w:spacing w:after="100" w:line="276" w:lineRule="auto"/>
        <w:rPr>
          <w:rFonts w:ascii="Arial" w:eastAsia="Helvetica" w:hAnsi="Arial" w:cs="Arial"/>
          <w:sz w:val="22"/>
          <w:szCs w:val="22"/>
        </w:rPr>
      </w:pPr>
    </w:p>
    <w:p w:rsidR="00810978" w:rsidRPr="00632A2A" w:rsidRDefault="00810978"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Default="00B03A7D" w:rsidP="00632A2A">
      <w:pPr>
        <w:pStyle w:val="Zwykytekst"/>
        <w:spacing w:before="120" w:line="276" w:lineRule="auto"/>
        <w:ind w:left="1800" w:right="-142" w:hanging="1440"/>
        <w:rPr>
          <w:rFonts w:ascii="Arial" w:hAnsi="Arial" w:cs="Arial"/>
          <w:sz w:val="22"/>
          <w:szCs w:val="22"/>
        </w:rPr>
      </w:pPr>
    </w:p>
    <w:p w:rsidR="00771E3A" w:rsidRPr="00632A2A" w:rsidRDefault="00771E3A"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C251F7">
        <w:rPr>
          <w:rFonts w:ascii="Arial" w:hAnsi="Arial" w:cs="Arial"/>
          <w:bCs/>
          <w:sz w:val="22"/>
          <w:szCs w:val="22"/>
        </w:rPr>
        <w:t xml:space="preserve"> </w:t>
      </w:r>
      <w:r w:rsidRPr="00765A3C">
        <w:rPr>
          <w:rFonts w:ascii="Arial" w:hAnsi="Arial" w:cs="Arial"/>
          <w:bCs/>
          <w:sz w:val="22"/>
          <w:szCs w:val="22"/>
        </w:rPr>
        <w:t>(Dz. U. z 201</w:t>
      </w:r>
      <w:r w:rsidR="003C0400" w:rsidRPr="00765A3C">
        <w:rPr>
          <w:rFonts w:ascii="Arial" w:hAnsi="Arial" w:cs="Arial"/>
          <w:bCs/>
          <w:sz w:val="22"/>
          <w:szCs w:val="22"/>
        </w:rPr>
        <w:t>8</w:t>
      </w:r>
      <w:r w:rsidRPr="00765A3C">
        <w:rPr>
          <w:rFonts w:ascii="Arial" w:hAnsi="Arial" w:cs="Arial"/>
          <w:bCs/>
          <w:sz w:val="22"/>
          <w:szCs w:val="22"/>
        </w:rPr>
        <w:t xml:space="preserve"> r. poz. </w:t>
      </w:r>
      <w:r w:rsidR="003C0400" w:rsidRPr="00765A3C">
        <w:rPr>
          <w:rFonts w:ascii="Arial" w:hAnsi="Arial" w:cs="Arial"/>
          <w:bCs/>
          <w:sz w:val="22"/>
          <w:szCs w:val="22"/>
        </w:rPr>
        <w:t>1986</w:t>
      </w:r>
      <w:r w:rsidRPr="00765A3C">
        <w:rPr>
          <w:rFonts w:ascii="Arial" w:hAnsi="Arial" w:cs="Arial"/>
          <w:bCs/>
          <w:sz w:val="22"/>
          <w:szCs w:val="22"/>
        </w:rPr>
        <w:t xml:space="preserve"> z </w:t>
      </w:r>
      <w:proofErr w:type="spellStart"/>
      <w:r w:rsidRPr="00765A3C">
        <w:rPr>
          <w:rFonts w:ascii="Arial" w:hAnsi="Arial" w:cs="Arial"/>
          <w:bCs/>
          <w:sz w:val="22"/>
          <w:szCs w:val="22"/>
        </w:rPr>
        <w:t>późn</w:t>
      </w:r>
      <w:proofErr w:type="spellEnd"/>
      <w:r w:rsidRPr="00765A3C">
        <w:rPr>
          <w:rFonts w:ascii="Arial" w:hAnsi="Arial" w:cs="Arial"/>
          <w:bCs/>
          <w:sz w:val="22"/>
          <w:szCs w:val="22"/>
        </w:rPr>
        <w:t>. zm.),</w:t>
      </w:r>
      <w:r w:rsidRPr="00632A2A">
        <w:rPr>
          <w:rFonts w:ascii="Arial" w:hAnsi="Arial" w:cs="Arial"/>
          <w:bCs/>
          <w:sz w:val="22"/>
          <w:szCs w:val="22"/>
        </w:rPr>
        <w:t xml:space="preserve">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771E3A" w:rsidRDefault="00E307AF" w:rsidP="00E307AF">
      <w:pPr>
        <w:spacing w:line="276" w:lineRule="auto"/>
        <w:jc w:val="center"/>
        <w:rPr>
          <w:rFonts w:ascii="Arial" w:hAnsi="Arial" w:cs="Arial"/>
          <w:b/>
          <w:sz w:val="22"/>
          <w:szCs w:val="22"/>
        </w:rPr>
      </w:pPr>
      <w:r w:rsidRPr="00A959F1">
        <w:rPr>
          <w:rFonts w:ascii="Arial" w:hAnsi="Arial" w:cs="Arial"/>
          <w:b/>
          <w:sz w:val="22"/>
          <w:szCs w:val="22"/>
        </w:rPr>
        <w:t>„</w:t>
      </w:r>
      <w:r w:rsidR="008E2826">
        <w:rPr>
          <w:rFonts w:ascii="Arial" w:hAnsi="Arial" w:cs="Arial"/>
          <w:b/>
          <w:sz w:val="22"/>
          <w:szCs w:val="22"/>
        </w:rPr>
        <w:t>Remont</w:t>
      </w:r>
      <w:r>
        <w:rPr>
          <w:rFonts w:ascii="Arial" w:hAnsi="Arial" w:cs="Arial"/>
          <w:b/>
          <w:sz w:val="22"/>
          <w:szCs w:val="22"/>
        </w:rPr>
        <w:t xml:space="preserve"> Gminnego Ośrodka Pomocy Społecznej w Niedalinie”</w:t>
      </w:r>
    </w:p>
    <w:p w:rsidR="004B6C02" w:rsidRPr="00632A2A" w:rsidRDefault="004B6C02" w:rsidP="00995BEA">
      <w:pPr>
        <w:spacing w:line="276" w:lineRule="auto"/>
        <w:jc w:val="center"/>
        <w:rPr>
          <w:rFonts w:ascii="Arial" w:hAnsi="Arial" w:cs="Arial"/>
          <w:b/>
          <w:color w:val="000000"/>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9" w:name="_Toc465419690"/>
      <w:bookmarkStart w:id="50"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9"/>
    </w:p>
    <w:bookmarkEnd w:id="50"/>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344EB9">
        <w:rPr>
          <w:rFonts w:ascii="Arial" w:hAnsi="Arial" w:cs="Arial"/>
          <w:w w:val="130"/>
          <w:sz w:val="18"/>
          <w:szCs w:val="18"/>
        </w:rPr>
        <w:t>8</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356" w:type="dxa"/>
        <w:tblInd w:w="-176" w:type="dxa"/>
        <w:tblLayout w:type="fixed"/>
        <w:tblLook w:val="04A0" w:firstRow="1" w:lastRow="0" w:firstColumn="1" w:lastColumn="0" w:noHBand="0" w:noVBand="1"/>
      </w:tblPr>
      <w:tblGrid>
        <w:gridCol w:w="468"/>
        <w:gridCol w:w="1517"/>
        <w:gridCol w:w="1985"/>
        <w:gridCol w:w="1984"/>
        <w:gridCol w:w="1701"/>
        <w:gridCol w:w="1701"/>
      </w:tblGrid>
      <w:tr w:rsidR="00C251F7" w:rsidRPr="00EA7762" w:rsidTr="00C251F7">
        <w:tc>
          <w:tcPr>
            <w:tcW w:w="468" w:type="dxa"/>
          </w:tcPr>
          <w:p w:rsidR="00C251F7" w:rsidRPr="00EA7762" w:rsidRDefault="00C251F7" w:rsidP="0001631B">
            <w:pPr>
              <w:pStyle w:val="Zwykytekst"/>
              <w:spacing w:before="120"/>
              <w:ind w:right="-142"/>
              <w:rPr>
                <w:rFonts w:ascii="Arial" w:hAnsi="Arial" w:cs="Arial"/>
              </w:rPr>
            </w:pPr>
            <w:r w:rsidRPr="00EA7762">
              <w:rPr>
                <w:rFonts w:ascii="Arial" w:hAnsi="Arial" w:cs="Arial"/>
              </w:rPr>
              <w:t>L.p.</w:t>
            </w:r>
          </w:p>
        </w:tc>
        <w:tc>
          <w:tcPr>
            <w:tcW w:w="1517" w:type="dxa"/>
          </w:tcPr>
          <w:p w:rsidR="00C251F7" w:rsidRPr="00EA7762" w:rsidRDefault="00C251F7" w:rsidP="00765A3C">
            <w:pPr>
              <w:pStyle w:val="Default"/>
              <w:rPr>
                <w:sz w:val="20"/>
                <w:szCs w:val="20"/>
              </w:rPr>
            </w:pPr>
            <w:r w:rsidRPr="00EA7762">
              <w:rPr>
                <w:bCs/>
                <w:sz w:val="20"/>
                <w:szCs w:val="20"/>
              </w:rPr>
              <w:t xml:space="preserve">Imię Nazwisko </w:t>
            </w:r>
          </w:p>
        </w:tc>
        <w:tc>
          <w:tcPr>
            <w:tcW w:w="1985" w:type="dxa"/>
          </w:tcPr>
          <w:p w:rsidR="00C251F7" w:rsidRPr="00EA7762" w:rsidRDefault="00C251F7" w:rsidP="00765A3C">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984" w:type="dxa"/>
          </w:tcPr>
          <w:p w:rsidR="00C251F7" w:rsidRDefault="00C251F7" w:rsidP="00765A3C">
            <w:pPr>
              <w:pStyle w:val="Default"/>
              <w:rPr>
                <w:bCs/>
                <w:sz w:val="20"/>
                <w:szCs w:val="20"/>
              </w:rPr>
            </w:pPr>
            <w:r w:rsidRPr="00521D43">
              <w:rPr>
                <w:bCs/>
                <w:sz w:val="20"/>
                <w:szCs w:val="20"/>
              </w:rPr>
              <w:t>Kwalifikacje zawodowe, posiadane uprawnienia</w:t>
            </w:r>
          </w:p>
          <w:p w:rsidR="00C251F7" w:rsidRDefault="00C251F7" w:rsidP="00765A3C">
            <w:pPr>
              <w:pStyle w:val="Default"/>
              <w:rPr>
                <w:bCs/>
                <w:sz w:val="20"/>
                <w:szCs w:val="20"/>
              </w:rPr>
            </w:pPr>
          </w:p>
          <w:p w:rsidR="00C251F7" w:rsidRPr="00765A3C" w:rsidRDefault="00C251F7" w:rsidP="00765A3C">
            <w:pPr>
              <w:pStyle w:val="Default"/>
              <w:rPr>
                <w:b/>
                <w:bCs/>
                <w:sz w:val="20"/>
                <w:szCs w:val="20"/>
                <w:u w:val="single"/>
              </w:rPr>
            </w:pPr>
            <w:r w:rsidRPr="00765A3C">
              <w:rPr>
                <w:b/>
                <w:bCs/>
                <w:sz w:val="20"/>
                <w:szCs w:val="20"/>
                <w:u w:val="single"/>
              </w:rPr>
              <w:t>Nr i data wydania uprawnień</w:t>
            </w:r>
          </w:p>
        </w:tc>
        <w:tc>
          <w:tcPr>
            <w:tcW w:w="1701" w:type="dxa"/>
          </w:tcPr>
          <w:p w:rsidR="00C251F7" w:rsidRPr="008466AF" w:rsidRDefault="00C251F7" w:rsidP="00765A3C">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C251F7" w:rsidRPr="00EA7762" w:rsidRDefault="00C251F7" w:rsidP="00765A3C">
            <w:pPr>
              <w:pStyle w:val="Zwykytekst"/>
              <w:spacing w:before="120"/>
              <w:ind w:right="-142"/>
              <w:rPr>
                <w:rFonts w:ascii="Arial" w:hAnsi="Arial" w:cs="Arial"/>
                <w:bCs/>
              </w:rPr>
            </w:pPr>
            <w:r w:rsidRPr="008466AF">
              <w:rPr>
                <w:rFonts w:ascii="Arial" w:hAnsi="Arial" w:cs="Arial"/>
                <w:bCs/>
                <w:sz w:val="18"/>
                <w:szCs w:val="18"/>
              </w:rPr>
              <w:t>[w latach]</w:t>
            </w:r>
            <w:r w:rsidRPr="00EA7762">
              <w:rPr>
                <w:rFonts w:ascii="Arial" w:hAnsi="Arial" w:cs="Arial"/>
                <w:bCs/>
              </w:rPr>
              <w:t>]</w:t>
            </w:r>
          </w:p>
        </w:tc>
        <w:tc>
          <w:tcPr>
            <w:tcW w:w="1701" w:type="dxa"/>
          </w:tcPr>
          <w:p w:rsidR="00C251F7" w:rsidRPr="00EA7762" w:rsidRDefault="00C251F7" w:rsidP="00765A3C">
            <w:pPr>
              <w:pStyle w:val="Zwykytekst"/>
              <w:spacing w:before="120"/>
              <w:ind w:right="-142"/>
              <w:rPr>
                <w:rFonts w:ascii="Arial" w:hAnsi="Arial" w:cs="Arial"/>
                <w:bCs/>
              </w:rPr>
            </w:pPr>
            <w:r w:rsidRPr="00EA7762">
              <w:rPr>
                <w:rFonts w:ascii="Arial" w:hAnsi="Arial" w:cs="Arial"/>
                <w:bCs/>
              </w:rPr>
              <w:t>Podstawa dysponowania osobą</w:t>
            </w:r>
          </w:p>
        </w:tc>
      </w:tr>
      <w:tr w:rsidR="00C251F7" w:rsidRPr="006B3D24" w:rsidTr="00C251F7">
        <w:tc>
          <w:tcPr>
            <w:tcW w:w="468" w:type="dxa"/>
          </w:tcPr>
          <w:p w:rsidR="00C251F7" w:rsidRPr="006B3D24" w:rsidRDefault="00C251F7" w:rsidP="0001631B">
            <w:pPr>
              <w:pStyle w:val="Zwykytekst"/>
              <w:spacing w:before="120"/>
              <w:ind w:right="-142"/>
              <w:rPr>
                <w:rFonts w:ascii="Arial" w:hAnsi="Arial" w:cs="Arial"/>
              </w:rPr>
            </w:pPr>
          </w:p>
        </w:tc>
        <w:tc>
          <w:tcPr>
            <w:tcW w:w="1517" w:type="dxa"/>
          </w:tcPr>
          <w:p w:rsidR="00C251F7" w:rsidRPr="006B3D24" w:rsidRDefault="00C251F7" w:rsidP="0001631B">
            <w:pPr>
              <w:pStyle w:val="Zwykytekst"/>
              <w:spacing w:before="120"/>
              <w:ind w:right="-142"/>
              <w:rPr>
                <w:rFonts w:ascii="Arial" w:hAnsi="Arial" w:cs="Arial"/>
              </w:rPr>
            </w:pPr>
          </w:p>
        </w:tc>
        <w:tc>
          <w:tcPr>
            <w:tcW w:w="1985" w:type="dxa"/>
          </w:tcPr>
          <w:p w:rsidR="00C251F7" w:rsidRDefault="00C251F7"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C251F7" w:rsidRDefault="00C251F7" w:rsidP="0001631B">
            <w:pPr>
              <w:suppressAutoHyphens/>
              <w:snapToGrid w:val="0"/>
              <w:spacing w:after="120"/>
              <w:rPr>
                <w:rFonts w:ascii="Arial" w:hAnsi="Arial" w:cs="Arial"/>
                <w:b/>
                <w:sz w:val="22"/>
                <w:szCs w:val="22"/>
                <w:lang w:eastAsia="ar-SA"/>
              </w:rPr>
            </w:pPr>
          </w:p>
        </w:tc>
        <w:tc>
          <w:tcPr>
            <w:tcW w:w="1984" w:type="dxa"/>
          </w:tcPr>
          <w:p w:rsidR="00C251F7" w:rsidRPr="006B3D24" w:rsidRDefault="00C251F7" w:rsidP="0001631B">
            <w:pPr>
              <w:pStyle w:val="Zwykytekst"/>
              <w:spacing w:before="120"/>
              <w:ind w:right="-142"/>
              <w:rPr>
                <w:rFonts w:ascii="Arial" w:hAnsi="Arial" w:cs="Arial"/>
              </w:rPr>
            </w:pPr>
          </w:p>
        </w:tc>
        <w:tc>
          <w:tcPr>
            <w:tcW w:w="1701" w:type="dxa"/>
          </w:tcPr>
          <w:p w:rsidR="00C251F7" w:rsidRPr="006B3D24" w:rsidRDefault="00C251F7" w:rsidP="0001631B">
            <w:pPr>
              <w:pStyle w:val="Zwykytekst"/>
              <w:spacing w:before="120"/>
              <w:ind w:right="-142"/>
              <w:rPr>
                <w:rFonts w:ascii="Arial" w:hAnsi="Arial" w:cs="Arial"/>
              </w:rPr>
            </w:pPr>
          </w:p>
        </w:tc>
        <w:tc>
          <w:tcPr>
            <w:tcW w:w="1701" w:type="dxa"/>
          </w:tcPr>
          <w:p w:rsidR="00C251F7" w:rsidRPr="006B3D24" w:rsidRDefault="00C251F7" w:rsidP="0001631B">
            <w:pPr>
              <w:pStyle w:val="Zwykytekst"/>
              <w:spacing w:before="120"/>
              <w:ind w:right="-142"/>
              <w:rPr>
                <w:rFonts w:ascii="Arial" w:hAnsi="Arial" w:cs="Arial"/>
              </w:rPr>
            </w:pPr>
          </w:p>
        </w:tc>
      </w:tr>
    </w:tbl>
    <w:p w:rsidR="00344EB9" w:rsidRPr="00ED4AF6" w:rsidRDefault="00344EB9" w:rsidP="00344EB9">
      <w:pPr>
        <w:pStyle w:val="Domylnie"/>
        <w:jc w:val="both"/>
        <w:rPr>
          <w:rFonts w:ascii="Arial" w:hAnsi="Arial" w:cs="Arial"/>
          <w:i/>
          <w:color w:val="auto"/>
          <w:sz w:val="20"/>
          <w:szCs w:val="20"/>
        </w:rPr>
      </w:pPr>
      <w:r w:rsidRPr="00ED4AF6">
        <w:rPr>
          <w:rFonts w:ascii="Arial" w:hAnsi="Arial" w:cs="Arial"/>
          <w:i/>
          <w:color w:val="auto"/>
          <w:sz w:val="20"/>
          <w:szCs w:val="20"/>
          <w:u w:val="single"/>
        </w:rPr>
        <w:t>UWAGA</w:t>
      </w:r>
      <w:r w:rsidRPr="00ED4AF6">
        <w:rPr>
          <w:rFonts w:ascii="Arial" w:hAnsi="Arial" w:cs="Arial"/>
          <w:i/>
          <w:color w:val="auto"/>
          <w:sz w:val="20"/>
          <w:szCs w:val="20"/>
        </w:rPr>
        <w:t xml:space="preserve">: </w:t>
      </w:r>
    </w:p>
    <w:p w:rsidR="00344EB9" w:rsidRPr="00ED4AF6" w:rsidRDefault="00344EB9" w:rsidP="00344EB9">
      <w:pPr>
        <w:pStyle w:val="Default"/>
        <w:rPr>
          <w:i/>
          <w:color w:val="auto"/>
          <w:sz w:val="20"/>
          <w:szCs w:val="20"/>
        </w:rPr>
      </w:pPr>
      <w:r w:rsidRPr="00ED4AF6">
        <w:rPr>
          <w:i/>
          <w:color w:val="auto"/>
          <w:sz w:val="20"/>
          <w:szCs w:val="20"/>
        </w:rPr>
        <w:t>Posiadane kwalifikacje, doświadczenie i uprawnienia muszą potwierdzać spełnienie warunków określonych przez Zmawiającego w pkt. 1 ppkt.1.3. lit. b) rozdz. II SIWZ</w:t>
      </w:r>
    </w:p>
    <w:p w:rsidR="00344EB9" w:rsidRDefault="00344EB9" w:rsidP="00344EB9">
      <w:pPr>
        <w:pStyle w:val="Zwykytekst"/>
        <w:spacing w:before="120"/>
        <w:ind w:left="1800" w:right="-142" w:hanging="1440"/>
        <w:rPr>
          <w:rFonts w:ascii="Arial" w:hAnsi="Arial" w:cs="Arial"/>
          <w:sz w:val="24"/>
          <w:szCs w:val="24"/>
        </w:rPr>
      </w:pPr>
    </w:p>
    <w:p w:rsidR="00344EB9" w:rsidRPr="00362916" w:rsidRDefault="00344EB9" w:rsidP="00FF0782">
      <w:pPr>
        <w:pStyle w:val="Normalny1"/>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Default="00344EB9" w:rsidP="00344EB9">
      <w:pPr>
        <w:pStyle w:val="Normalny1"/>
        <w:spacing w:line="276" w:lineRule="auto"/>
        <w:jc w:val="both"/>
        <w:rPr>
          <w:rFonts w:ascii="Arial" w:hAnsi="Arial" w:cs="Arial"/>
          <w:sz w:val="22"/>
          <w:szCs w:val="22"/>
          <w:lang w:val="pl-PL"/>
        </w:rPr>
      </w:pPr>
    </w:p>
    <w:p w:rsidR="002E50D3" w:rsidRDefault="002E50D3" w:rsidP="00344EB9">
      <w:pPr>
        <w:pStyle w:val="Normalny1"/>
        <w:spacing w:line="276" w:lineRule="auto"/>
        <w:jc w:val="both"/>
        <w:rPr>
          <w:rFonts w:ascii="Arial" w:hAnsi="Arial" w:cs="Arial"/>
          <w:sz w:val="22"/>
          <w:szCs w:val="22"/>
          <w:lang w:val="pl-PL"/>
        </w:rPr>
      </w:pPr>
    </w:p>
    <w:p w:rsidR="002E50D3" w:rsidRPr="00632A2A" w:rsidRDefault="002E50D3" w:rsidP="00344EB9">
      <w:pPr>
        <w:pStyle w:val="Normalny1"/>
        <w:spacing w:line="276" w:lineRule="auto"/>
        <w:jc w:val="both"/>
        <w:rPr>
          <w:rFonts w:ascii="Arial" w:hAnsi="Arial" w:cs="Arial"/>
          <w:sz w:val="22"/>
          <w:szCs w:val="22"/>
          <w:lang w:val="pl-PL"/>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Default="00B03A7D"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Pr="00632A2A" w:rsidRDefault="00771E3A" w:rsidP="00632A2A">
      <w:pPr>
        <w:spacing w:before="120" w:line="276" w:lineRule="auto"/>
        <w:ind w:left="4254"/>
        <w:rPr>
          <w:rFonts w:ascii="Arial" w:hAnsi="Arial" w:cs="Arial"/>
          <w:sz w:val="22"/>
          <w:szCs w:val="22"/>
          <w:highlight w:val="yellow"/>
        </w:rPr>
      </w:pPr>
    </w:p>
    <w:p w:rsidR="00B03A7D"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53D48" w:rsidRPr="002F16CC" w:rsidRDefault="00B53D48" w:rsidP="00B53D48">
      <w:pPr>
        <w:spacing w:after="120"/>
        <w:jc w:val="right"/>
        <w:rPr>
          <w:rFonts w:ascii="Arial" w:hAnsi="Arial" w:cs="Arial"/>
          <w:b/>
          <w:sz w:val="22"/>
          <w:szCs w:val="22"/>
        </w:rPr>
      </w:pPr>
      <w:bookmarkStart w:id="51" w:name="_Toc356553651"/>
      <w:r w:rsidRPr="002F16CC">
        <w:rPr>
          <w:rFonts w:ascii="Arial" w:hAnsi="Arial" w:cs="Arial"/>
          <w:b/>
          <w:sz w:val="22"/>
          <w:szCs w:val="22"/>
        </w:rPr>
        <w:lastRenderedPageBreak/>
        <w:t>Załącznik Nr 10 do SIWZ</w:t>
      </w:r>
    </w:p>
    <w:p w:rsidR="00B53D48" w:rsidRDefault="00B53D48" w:rsidP="00B53D48">
      <w:pPr>
        <w:spacing w:after="120"/>
        <w:jc w:val="center"/>
        <w:rPr>
          <w:rFonts w:ascii="Arial" w:hAnsi="Arial" w:cs="Arial"/>
          <w:b/>
          <w:sz w:val="22"/>
          <w:szCs w:val="22"/>
        </w:rPr>
      </w:pPr>
    </w:p>
    <w:p w:rsidR="00B53D48" w:rsidRPr="002F16CC" w:rsidRDefault="00B53D48" w:rsidP="00B53D48">
      <w:pPr>
        <w:spacing w:after="120"/>
        <w:jc w:val="center"/>
        <w:rPr>
          <w:rFonts w:ascii="Arial" w:hAnsi="Arial" w:cs="Arial"/>
          <w:b/>
          <w:sz w:val="22"/>
          <w:szCs w:val="22"/>
        </w:rPr>
      </w:pPr>
      <w:r w:rsidRPr="002F16CC">
        <w:rPr>
          <w:rFonts w:ascii="Arial" w:hAnsi="Arial" w:cs="Arial"/>
          <w:b/>
          <w:sz w:val="22"/>
          <w:szCs w:val="22"/>
        </w:rPr>
        <w:t xml:space="preserve">UMOWA Nr </w:t>
      </w:r>
      <w:r>
        <w:rPr>
          <w:rFonts w:ascii="Arial" w:hAnsi="Arial" w:cs="Arial"/>
          <w:b/>
          <w:sz w:val="22"/>
          <w:szCs w:val="22"/>
        </w:rPr>
        <w:t>ZP</w:t>
      </w:r>
      <w:r w:rsidRPr="002F16CC">
        <w:rPr>
          <w:rFonts w:ascii="Arial" w:hAnsi="Arial" w:cs="Arial"/>
          <w:b/>
          <w:sz w:val="22"/>
          <w:szCs w:val="22"/>
        </w:rPr>
        <w:t xml:space="preserve"> - …../201</w:t>
      </w:r>
      <w:r>
        <w:rPr>
          <w:rFonts w:ascii="Arial" w:hAnsi="Arial" w:cs="Arial"/>
          <w:b/>
          <w:sz w:val="22"/>
          <w:szCs w:val="22"/>
        </w:rPr>
        <w:t>9</w:t>
      </w:r>
      <w:r w:rsidRPr="002F16CC">
        <w:rPr>
          <w:rFonts w:ascii="Arial" w:hAnsi="Arial" w:cs="Arial"/>
          <w:b/>
          <w:sz w:val="22"/>
          <w:szCs w:val="22"/>
        </w:rPr>
        <w:t xml:space="preserve"> - PROJEKT</w:t>
      </w:r>
      <w:bookmarkEnd w:id="51"/>
    </w:p>
    <w:p w:rsidR="00B53D48" w:rsidRPr="002F16CC" w:rsidRDefault="00B53D48" w:rsidP="00B53D48">
      <w:pPr>
        <w:jc w:val="both"/>
        <w:rPr>
          <w:rFonts w:ascii="Arial" w:hAnsi="Arial" w:cs="Arial"/>
          <w:sz w:val="22"/>
          <w:szCs w:val="22"/>
        </w:rPr>
      </w:pPr>
    </w:p>
    <w:p w:rsidR="00B53D48" w:rsidRPr="002F16CC" w:rsidRDefault="00B53D48" w:rsidP="00B53D48">
      <w:pPr>
        <w:pStyle w:val="Tekstpodstawowy"/>
        <w:spacing w:line="240" w:lineRule="auto"/>
        <w:rPr>
          <w:rFonts w:ascii="Arial" w:hAnsi="Arial" w:cs="Arial"/>
          <w:b w:val="0"/>
          <w:sz w:val="22"/>
          <w:szCs w:val="22"/>
        </w:rPr>
      </w:pPr>
      <w:r w:rsidRPr="002F16CC">
        <w:rPr>
          <w:rFonts w:ascii="Arial" w:hAnsi="Arial" w:cs="Arial"/>
          <w:b w:val="0"/>
          <w:sz w:val="22"/>
          <w:szCs w:val="22"/>
        </w:rPr>
        <w:t>W dniu ……………….201</w:t>
      </w:r>
      <w:r>
        <w:rPr>
          <w:rFonts w:ascii="Arial" w:hAnsi="Arial" w:cs="Arial"/>
          <w:b w:val="0"/>
          <w:sz w:val="22"/>
          <w:szCs w:val="22"/>
        </w:rPr>
        <w:t>9</w:t>
      </w:r>
      <w:r w:rsidRPr="002F16CC">
        <w:rPr>
          <w:rFonts w:ascii="Arial" w:hAnsi="Arial" w:cs="Arial"/>
          <w:b w:val="0"/>
          <w:sz w:val="22"/>
          <w:szCs w:val="22"/>
        </w:rPr>
        <w:t xml:space="preserve">r.  w Świeszynie pomiędzy </w:t>
      </w:r>
    </w:p>
    <w:p w:rsidR="00B53D48" w:rsidRPr="002F16CC" w:rsidRDefault="00B53D48" w:rsidP="00B53D48">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B53D48" w:rsidRPr="002F16CC" w:rsidRDefault="00B53D48" w:rsidP="00B53D48">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B53D48" w:rsidRPr="002F16CC" w:rsidRDefault="00B53D48" w:rsidP="00B53D48">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B53D48" w:rsidRPr="002F16CC" w:rsidRDefault="00B53D48" w:rsidP="00B53D48">
      <w:pPr>
        <w:jc w:val="both"/>
        <w:rPr>
          <w:rFonts w:ascii="Arial" w:hAnsi="Arial" w:cs="Arial"/>
          <w:sz w:val="22"/>
          <w:szCs w:val="22"/>
        </w:rPr>
      </w:pPr>
      <w:r w:rsidRPr="002F16CC">
        <w:rPr>
          <w:rFonts w:ascii="Arial" w:hAnsi="Arial" w:cs="Arial"/>
          <w:sz w:val="22"/>
          <w:szCs w:val="22"/>
        </w:rPr>
        <w:t xml:space="preserve">Ewę Korczak-   Wójta Gminy Świeszyno, </w:t>
      </w:r>
    </w:p>
    <w:p w:rsidR="00B53D48" w:rsidRPr="002F16CC" w:rsidRDefault="00B53D48" w:rsidP="00B53D48">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B53D48" w:rsidRPr="002F16CC" w:rsidRDefault="00B53D48" w:rsidP="00B53D48">
      <w:pPr>
        <w:spacing w:after="120"/>
        <w:rPr>
          <w:rFonts w:ascii="Arial" w:hAnsi="Arial" w:cs="Arial"/>
          <w:b/>
          <w:bCs/>
          <w:sz w:val="22"/>
          <w:szCs w:val="22"/>
        </w:rPr>
      </w:pPr>
      <w:r w:rsidRPr="002F16CC">
        <w:rPr>
          <w:rFonts w:ascii="Arial" w:hAnsi="Arial" w:cs="Arial"/>
          <w:sz w:val="22"/>
          <w:szCs w:val="22"/>
        </w:rPr>
        <w:t>a</w:t>
      </w:r>
    </w:p>
    <w:p w:rsidR="00B53D48" w:rsidRPr="002F16CC" w:rsidRDefault="00B53D48" w:rsidP="00B53D48">
      <w:pPr>
        <w:spacing w:after="120"/>
        <w:rPr>
          <w:rFonts w:ascii="Arial" w:hAnsi="Arial" w:cs="Arial"/>
          <w:bCs/>
          <w:sz w:val="22"/>
          <w:szCs w:val="22"/>
        </w:rPr>
      </w:pPr>
      <w:r w:rsidRPr="002F16CC">
        <w:rPr>
          <w:rFonts w:ascii="Arial" w:hAnsi="Arial" w:cs="Arial"/>
          <w:bCs/>
          <w:sz w:val="22"/>
          <w:szCs w:val="22"/>
        </w:rPr>
        <w:t>………………………………………………………………………………………………….</w:t>
      </w:r>
    </w:p>
    <w:p w:rsidR="00B53D48" w:rsidRPr="002F16CC" w:rsidRDefault="00B53D48" w:rsidP="00B53D48">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B53D48" w:rsidRPr="002F16CC" w:rsidRDefault="00B53D48" w:rsidP="00B53D48">
      <w:pPr>
        <w:jc w:val="both"/>
        <w:rPr>
          <w:rFonts w:ascii="Arial" w:hAnsi="Arial" w:cs="Arial"/>
          <w:sz w:val="22"/>
          <w:szCs w:val="22"/>
        </w:rPr>
      </w:pPr>
    </w:p>
    <w:p w:rsidR="00B53D48" w:rsidRPr="002F16CC" w:rsidRDefault="00B53D48" w:rsidP="00B53D48">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rsidR="00B53D48" w:rsidRPr="002F16CC" w:rsidRDefault="00B53D48" w:rsidP="00B53D48">
      <w:pPr>
        <w:jc w:val="both"/>
        <w:rPr>
          <w:rFonts w:ascii="Arial" w:hAnsi="Arial" w:cs="Arial"/>
          <w:b/>
          <w:sz w:val="22"/>
          <w:szCs w:val="22"/>
        </w:rPr>
      </w:pPr>
    </w:p>
    <w:p w:rsidR="00B53D48" w:rsidRPr="002F16CC" w:rsidRDefault="00B53D48" w:rsidP="00B53D48">
      <w:pPr>
        <w:jc w:val="center"/>
        <w:rPr>
          <w:rFonts w:ascii="Arial" w:hAnsi="Arial" w:cs="Arial"/>
          <w:b/>
          <w:sz w:val="22"/>
          <w:szCs w:val="22"/>
        </w:rPr>
      </w:pPr>
      <w:r w:rsidRPr="002F16CC">
        <w:rPr>
          <w:rFonts w:ascii="Arial" w:hAnsi="Arial" w:cs="Arial"/>
          <w:b/>
          <w:sz w:val="22"/>
          <w:szCs w:val="22"/>
        </w:rPr>
        <w:t>§ 1</w:t>
      </w:r>
    </w:p>
    <w:p w:rsidR="00B53D48" w:rsidRPr="002F16CC" w:rsidRDefault="00B53D48" w:rsidP="00B53D48">
      <w:pPr>
        <w:pStyle w:val="Akapitzlist"/>
        <w:widowControl w:val="0"/>
        <w:numPr>
          <w:ilvl w:val="0"/>
          <w:numId w:val="88"/>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B53D48" w:rsidRPr="002F16CC" w:rsidRDefault="00B53D48" w:rsidP="00B53D48">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B53D48" w:rsidRPr="002F16CC" w:rsidRDefault="00B53D48" w:rsidP="00B53D48">
      <w:pPr>
        <w:widowControl w:val="0"/>
        <w:numPr>
          <w:ilvl w:val="1"/>
          <w:numId w:val="82"/>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Pr>
          <w:rFonts w:ascii="Arial" w:hAnsi="Arial" w:cs="Arial"/>
          <w:sz w:val="22"/>
          <w:szCs w:val="22"/>
        </w:rPr>
        <w:t>.</w:t>
      </w:r>
    </w:p>
    <w:p w:rsidR="00B53D48" w:rsidRPr="00941E8B" w:rsidRDefault="00B53D48" w:rsidP="00B53D48">
      <w:pPr>
        <w:widowControl w:val="0"/>
        <w:numPr>
          <w:ilvl w:val="1"/>
          <w:numId w:val="82"/>
        </w:numPr>
        <w:tabs>
          <w:tab w:val="clear" w:pos="576"/>
          <w:tab w:val="num" w:pos="0"/>
        </w:tabs>
        <w:suppressAutoHyphens/>
        <w:jc w:val="both"/>
        <w:rPr>
          <w:rFonts w:ascii="Arial" w:hAnsi="Arial" w:cs="Arial"/>
          <w:strike/>
          <w:sz w:val="22"/>
          <w:szCs w:val="22"/>
        </w:rPr>
      </w:pPr>
      <w:r w:rsidRPr="00941E8B">
        <w:rPr>
          <w:rFonts w:ascii="Arial" w:hAnsi="Arial" w:cs="Arial"/>
          <w:b/>
          <w:sz w:val="22"/>
          <w:szCs w:val="22"/>
        </w:rPr>
        <w:t>Data rozpoczęcia robót</w:t>
      </w:r>
      <w:r>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Pr>
          <w:rFonts w:ascii="Arial" w:hAnsi="Arial" w:cs="Arial"/>
          <w:strike/>
          <w:sz w:val="22"/>
          <w:szCs w:val="22"/>
        </w:rPr>
        <w:t>.</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B53D48"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B53D48" w:rsidRPr="002F16CC" w:rsidRDefault="00B53D48" w:rsidP="00B53D48">
      <w:pPr>
        <w:widowControl w:val="0"/>
        <w:suppressAutoHyphens/>
        <w:ind w:left="576"/>
        <w:jc w:val="both"/>
        <w:rPr>
          <w:rFonts w:ascii="Arial" w:hAnsi="Arial" w:cs="Arial"/>
          <w:sz w:val="22"/>
          <w:szCs w:val="22"/>
        </w:rPr>
      </w:pP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 xml:space="preserve">należy przez to rozumieć zaprojektowane i wykonane przez </w:t>
      </w:r>
      <w:r w:rsidRPr="002F16CC">
        <w:rPr>
          <w:rFonts w:ascii="Arial" w:hAnsi="Arial" w:cs="Arial"/>
          <w:sz w:val="22"/>
          <w:szCs w:val="22"/>
        </w:rPr>
        <w:lastRenderedPageBreak/>
        <w:t>Wykonawcę roboty, które są potrzebne do wykonania robót budowlanych, które zostaną zdemontowane po zakończeniu robót budowlanych;</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rsidR="00B53D48" w:rsidRPr="002F16CC"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B53D48" w:rsidRPr="00691E0D" w:rsidRDefault="00B53D48" w:rsidP="00B53D48">
      <w:pPr>
        <w:widowControl w:val="0"/>
        <w:numPr>
          <w:ilvl w:val="1"/>
          <w:numId w:val="82"/>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B53D48" w:rsidRPr="002F16CC" w:rsidRDefault="00B53D48" w:rsidP="00B53D48">
      <w:pPr>
        <w:ind w:left="1440"/>
        <w:jc w:val="both"/>
        <w:rPr>
          <w:rFonts w:ascii="Arial" w:hAnsi="Arial" w:cs="Arial"/>
          <w:sz w:val="22"/>
          <w:szCs w:val="22"/>
        </w:rPr>
      </w:pPr>
    </w:p>
    <w:p w:rsidR="00B53D48" w:rsidRPr="002F16CC" w:rsidRDefault="00B53D48" w:rsidP="00B53D48">
      <w:pPr>
        <w:widowControl w:val="0"/>
        <w:numPr>
          <w:ilvl w:val="0"/>
          <w:numId w:val="89"/>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B53D48" w:rsidRPr="002F16CC"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B53D48" w:rsidRDefault="00B53D48" w:rsidP="00B53D48">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F16CC">
        <w:rPr>
          <w:rFonts w:ascii="Arial" w:hAnsi="Arial" w:cs="Arial"/>
          <w:sz w:val="22"/>
          <w:szCs w:val="22"/>
        </w:rPr>
        <w:t>STWiORB</w:t>
      </w:r>
      <w:proofErr w:type="spellEnd"/>
      <w:r w:rsidRPr="002F16CC">
        <w:rPr>
          <w:rFonts w:ascii="Arial" w:hAnsi="Arial" w:cs="Arial"/>
          <w:sz w:val="22"/>
          <w:szCs w:val="22"/>
        </w:rPr>
        <w:t xml:space="preserve">   Specyfikacja Techniczna Wykonania i odbioru Robót</w:t>
      </w:r>
    </w:p>
    <w:p w:rsidR="00B53D48" w:rsidRPr="002F16CC" w:rsidRDefault="00B53D48" w:rsidP="00B53D48">
      <w:pPr>
        <w:widowControl w:val="0"/>
        <w:tabs>
          <w:tab w:val="num" w:pos="1560"/>
          <w:tab w:val="left" w:pos="2268"/>
        </w:tabs>
        <w:suppressAutoHyphens/>
        <w:ind w:left="284"/>
        <w:jc w:val="both"/>
        <w:rPr>
          <w:rFonts w:ascii="Arial" w:hAnsi="Arial" w:cs="Arial"/>
          <w:sz w:val="22"/>
          <w:szCs w:val="22"/>
        </w:rPr>
      </w:pPr>
    </w:p>
    <w:p w:rsidR="00B53D48" w:rsidRPr="002F16CC" w:rsidRDefault="00B53D48" w:rsidP="00B53D48">
      <w:pPr>
        <w:widowControl w:val="0"/>
        <w:numPr>
          <w:ilvl w:val="0"/>
          <w:numId w:val="90"/>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B53D48" w:rsidRPr="002F16CC" w:rsidRDefault="00B53D48" w:rsidP="00B53D48">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B53D48" w:rsidRPr="002F16CC" w:rsidRDefault="00B53D48" w:rsidP="00B53D48">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B53D48" w:rsidRPr="002F16CC" w:rsidRDefault="00B53D48" w:rsidP="00B53D48">
      <w:pPr>
        <w:ind w:left="284" w:firstLine="1701"/>
        <w:jc w:val="both"/>
        <w:rPr>
          <w:rFonts w:ascii="Arial" w:hAnsi="Arial" w:cs="Arial"/>
          <w:sz w:val="22"/>
          <w:szCs w:val="22"/>
        </w:rPr>
      </w:pPr>
      <w:r w:rsidRPr="002F16CC">
        <w:rPr>
          <w:rFonts w:ascii="Arial" w:hAnsi="Arial" w:cs="Arial"/>
          <w:sz w:val="22"/>
          <w:szCs w:val="22"/>
        </w:rPr>
        <w:t>a.     SIWZ</w:t>
      </w:r>
    </w:p>
    <w:p w:rsidR="00B53D48" w:rsidRPr="002F16CC" w:rsidRDefault="00B53D48" w:rsidP="00B53D48">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B53D48" w:rsidRPr="002F16CC" w:rsidRDefault="00B53D48" w:rsidP="00B53D48">
      <w:pPr>
        <w:tabs>
          <w:tab w:val="num" w:pos="284"/>
        </w:tabs>
        <w:ind w:left="284" w:firstLine="1701"/>
        <w:jc w:val="both"/>
        <w:rPr>
          <w:rFonts w:ascii="Arial" w:hAnsi="Arial" w:cs="Arial"/>
          <w:sz w:val="22"/>
          <w:szCs w:val="22"/>
        </w:rPr>
      </w:pPr>
      <w:r w:rsidRPr="002F16CC">
        <w:rPr>
          <w:rFonts w:ascii="Arial" w:hAnsi="Arial" w:cs="Arial"/>
          <w:sz w:val="22"/>
          <w:szCs w:val="22"/>
        </w:rPr>
        <w:t>c.     Dokumentacja projektowa.</w:t>
      </w:r>
    </w:p>
    <w:p w:rsidR="00B53D48" w:rsidRPr="002F16CC" w:rsidRDefault="00B53D48" w:rsidP="00B53D48">
      <w:pPr>
        <w:tabs>
          <w:tab w:val="num" w:pos="284"/>
        </w:tabs>
        <w:ind w:left="284" w:firstLine="1701"/>
        <w:jc w:val="both"/>
        <w:rPr>
          <w:rFonts w:ascii="Arial" w:hAnsi="Arial" w:cs="Arial"/>
          <w:sz w:val="22"/>
          <w:szCs w:val="22"/>
        </w:rPr>
      </w:pPr>
      <w:r w:rsidRPr="002F16CC">
        <w:rPr>
          <w:rFonts w:ascii="Arial" w:hAnsi="Arial" w:cs="Arial"/>
          <w:sz w:val="22"/>
          <w:szCs w:val="22"/>
        </w:rPr>
        <w:t xml:space="preserve">d.     Wybrana przez Zamawiającego oferta Wykonawcy. </w:t>
      </w:r>
    </w:p>
    <w:p w:rsidR="00B53D48" w:rsidRPr="002F16CC" w:rsidRDefault="00B53D48" w:rsidP="00B53D48">
      <w:pPr>
        <w:tabs>
          <w:tab w:val="num" w:pos="284"/>
        </w:tabs>
        <w:ind w:left="284" w:firstLine="1701"/>
        <w:jc w:val="both"/>
        <w:rPr>
          <w:rFonts w:ascii="Arial" w:hAnsi="Arial" w:cs="Arial"/>
          <w:sz w:val="22"/>
          <w:szCs w:val="22"/>
        </w:rPr>
      </w:pPr>
      <w:r w:rsidRPr="002F16CC">
        <w:rPr>
          <w:rFonts w:ascii="Arial" w:hAnsi="Arial" w:cs="Arial"/>
          <w:sz w:val="22"/>
          <w:szCs w:val="22"/>
        </w:rPr>
        <w:t>e.     Kosztorys nakładczy</w:t>
      </w:r>
    </w:p>
    <w:p w:rsidR="00B53D48" w:rsidRPr="002F16CC" w:rsidRDefault="00B53D48" w:rsidP="00B53D48">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B53D48" w:rsidRDefault="00B53D48" w:rsidP="00B53D48">
      <w:pPr>
        <w:tabs>
          <w:tab w:val="num" w:pos="284"/>
        </w:tabs>
        <w:ind w:left="284"/>
        <w:jc w:val="both"/>
        <w:rPr>
          <w:rFonts w:ascii="Arial" w:hAnsi="Arial" w:cs="Arial"/>
          <w:sz w:val="22"/>
          <w:szCs w:val="22"/>
        </w:rPr>
      </w:pPr>
    </w:p>
    <w:p w:rsidR="00B53D48" w:rsidRPr="002F16CC" w:rsidRDefault="00B53D48" w:rsidP="00B53D48">
      <w:pPr>
        <w:widowControl w:val="0"/>
        <w:tabs>
          <w:tab w:val="left" w:pos="3960"/>
        </w:tabs>
        <w:suppressAutoHyphens/>
        <w:jc w:val="both"/>
        <w:rPr>
          <w:rFonts w:ascii="Arial" w:hAnsi="Arial" w:cs="Arial"/>
          <w:b/>
          <w:sz w:val="22"/>
          <w:szCs w:val="22"/>
        </w:rPr>
      </w:pPr>
      <w:r w:rsidRPr="002F16CC">
        <w:rPr>
          <w:rFonts w:ascii="Arial" w:hAnsi="Arial" w:cs="Arial"/>
          <w:b/>
          <w:sz w:val="22"/>
          <w:szCs w:val="22"/>
        </w:rPr>
        <w:t>4) Język.</w:t>
      </w:r>
    </w:p>
    <w:p w:rsidR="00B53D48" w:rsidRPr="002F16CC" w:rsidRDefault="00B53D48" w:rsidP="00B53D48">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B53D48" w:rsidRDefault="00B53D48" w:rsidP="00B53D48">
      <w:pPr>
        <w:jc w:val="center"/>
        <w:rPr>
          <w:rFonts w:ascii="Arial" w:hAnsi="Arial" w:cs="Arial"/>
          <w:b/>
          <w:sz w:val="22"/>
          <w:szCs w:val="22"/>
        </w:rPr>
      </w:pPr>
      <w:r w:rsidRPr="002F16CC">
        <w:rPr>
          <w:rFonts w:ascii="Arial" w:hAnsi="Arial" w:cs="Arial"/>
          <w:b/>
          <w:sz w:val="22"/>
          <w:szCs w:val="22"/>
        </w:rPr>
        <w:lastRenderedPageBreak/>
        <w:t>§ 2</w:t>
      </w:r>
    </w:p>
    <w:p w:rsidR="00B53D48" w:rsidRDefault="00B53D48" w:rsidP="00B53D48">
      <w:pPr>
        <w:jc w:val="center"/>
        <w:rPr>
          <w:rFonts w:ascii="Arial" w:hAnsi="Arial" w:cs="Arial"/>
          <w:b/>
          <w:sz w:val="22"/>
          <w:szCs w:val="22"/>
        </w:rPr>
      </w:pPr>
      <w:r w:rsidRPr="00274EF6">
        <w:rPr>
          <w:rFonts w:ascii="Arial" w:hAnsi="Arial" w:cs="Arial"/>
          <w:b/>
          <w:sz w:val="22"/>
          <w:szCs w:val="22"/>
        </w:rPr>
        <w:t>PRZEDMIOT UMOWY</w:t>
      </w:r>
    </w:p>
    <w:p w:rsidR="00B53D48" w:rsidRPr="002F16CC" w:rsidRDefault="00B53D48" w:rsidP="00B53D48">
      <w:pPr>
        <w:jc w:val="center"/>
        <w:rPr>
          <w:rFonts w:ascii="Arial" w:hAnsi="Arial" w:cs="Arial"/>
          <w:b/>
          <w:sz w:val="22"/>
          <w:szCs w:val="22"/>
        </w:rPr>
      </w:pPr>
    </w:p>
    <w:p w:rsidR="00B53D48" w:rsidRPr="002F16CC" w:rsidRDefault="00B53D48" w:rsidP="00B53D48">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w:t>
      </w:r>
      <w:proofErr w:type="spellStart"/>
      <w:r w:rsidRPr="002F16CC">
        <w:rPr>
          <w:rFonts w:ascii="Arial" w:eastAsia="SimSun" w:hAnsi="Arial" w:cs="Arial"/>
          <w:sz w:val="22"/>
          <w:szCs w:val="22"/>
          <w:lang w:eastAsia="zh-CN"/>
        </w:rPr>
        <w:t>pn</w:t>
      </w:r>
      <w:proofErr w:type="spellEnd"/>
      <w:r w:rsidRPr="002F16CC">
        <w:rPr>
          <w:rFonts w:ascii="Arial" w:eastAsia="SimSun" w:hAnsi="Arial" w:cs="Arial"/>
          <w:sz w:val="22"/>
          <w:szCs w:val="22"/>
          <w:lang w:eastAsia="zh-CN"/>
        </w:rPr>
        <w:t xml:space="preserve">: </w:t>
      </w:r>
      <w:r w:rsidRPr="00A959F1">
        <w:rPr>
          <w:rFonts w:ascii="Arial" w:hAnsi="Arial" w:cs="Arial"/>
          <w:b/>
          <w:sz w:val="22"/>
          <w:szCs w:val="22"/>
        </w:rPr>
        <w:t>„</w:t>
      </w:r>
      <w:r w:rsidR="008E2826">
        <w:rPr>
          <w:rFonts w:ascii="Arial" w:hAnsi="Arial" w:cs="Arial"/>
          <w:b/>
          <w:sz w:val="22"/>
          <w:szCs w:val="22"/>
        </w:rPr>
        <w:t>Remont</w:t>
      </w:r>
      <w:r>
        <w:rPr>
          <w:rFonts w:ascii="Arial" w:hAnsi="Arial" w:cs="Arial"/>
          <w:b/>
          <w:sz w:val="22"/>
          <w:szCs w:val="22"/>
        </w:rPr>
        <w:t xml:space="preserve"> Gminnego Ośrodka Pomocy Społecznej w Niedalinie”</w:t>
      </w:r>
      <w:r w:rsidRPr="002F16CC">
        <w:rPr>
          <w:rFonts w:ascii="Arial" w:eastAsia="SimSun" w:hAnsi="Arial" w:cs="Arial"/>
          <w:sz w:val="22"/>
          <w:szCs w:val="22"/>
          <w:lang w:eastAsia="zh-CN"/>
        </w:rPr>
        <w:t>, zwanej w dalszej części niniejszej umowy: „Przedmiotem umowy”.</w:t>
      </w:r>
    </w:p>
    <w:p w:rsidR="00B53D48" w:rsidRPr="007042AF" w:rsidRDefault="00B53D48" w:rsidP="00B53D48">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7042AF">
        <w:rPr>
          <w:rFonts w:ascii="Arial" w:eastAsia="SimSun" w:hAnsi="Arial" w:cs="Arial"/>
          <w:sz w:val="22"/>
          <w:szCs w:val="22"/>
          <w:lang w:eastAsia="zh-CN"/>
        </w:rPr>
        <w:t xml:space="preserve">Przedmiot umowy należy wykonać zgodnie z zakresem </w:t>
      </w:r>
      <w:r w:rsidRPr="007042AF">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7042AF">
        <w:rPr>
          <w:rFonts w:ascii="Arial" w:eastAsia="SimSun" w:hAnsi="Arial" w:cs="Arial"/>
          <w:sz w:val="22"/>
          <w:szCs w:val="22"/>
          <w:lang w:eastAsia="zh-CN"/>
        </w:rPr>
        <w:t xml:space="preserve"> ofertą z dnia ………………………. stanowiącymi łącznie treść załączników do niniejszej umowy.</w:t>
      </w:r>
    </w:p>
    <w:p w:rsidR="00B53D48" w:rsidRPr="002F16CC" w:rsidRDefault="00B53D48" w:rsidP="00B53D48">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B53D48" w:rsidRPr="002F16CC" w:rsidRDefault="00B53D48" w:rsidP="00B53D48">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W razie różnicy w treści dokumentów, o których mowa w ust. </w:t>
      </w:r>
      <w:r>
        <w:rPr>
          <w:rFonts w:ascii="Arial" w:eastAsia="SimSun" w:hAnsi="Arial" w:cs="Arial"/>
          <w:sz w:val="22"/>
          <w:szCs w:val="22"/>
          <w:lang w:eastAsia="zh-CN"/>
        </w:rPr>
        <w:t>2</w:t>
      </w:r>
      <w:r w:rsidRPr="002F16CC">
        <w:rPr>
          <w:rFonts w:ascii="Arial" w:eastAsia="SimSun" w:hAnsi="Arial" w:cs="Arial"/>
          <w:sz w:val="22"/>
          <w:szCs w:val="22"/>
          <w:lang w:eastAsia="zh-CN"/>
        </w:rPr>
        <w:t>,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B53D48" w:rsidRPr="00BB619D" w:rsidRDefault="00B53D48" w:rsidP="00B53D48">
      <w:pPr>
        <w:pStyle w:val="Akapitzlist"/>
        <w:numPr>
          <w:ilvl w:val="0"/>
          <w:numId w:val="60"/>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B53D48" w:rsidRPr="002F16CC" w:rsidRDefault="00B53D48" w:rsidP="00B53D48">
      <w:pPr>
        <w:jc w:val="center"/>
        <w:rPr>
          <w:rFonts w:ascii="Arial" w:hAnsi="Arial" w:cs="Arial"/>
          <w:b/>
          <w:sz w:val="22"/>
          <w:szCs w:val="22"/>
        </w:rPr>
      </w:pPr>
    </w:p>
    <w:p w:rsidR="00B53D48" w:rsidRDefault="00B53D48" w:rsidP="00B53D48">
      <w:pPr>
        <w:jc w:val="center"/>
        <w:rPr>
          <w:rFonts w:ascii="Arial" w:hAnsi="Arial" w:cs="Arial"/>
          <w:b/>
          <w:sz w:val="22"/>
          <w:szCs w:val="22"/>
        </w:rPr>
      </w:pPr>
      <w:r w:rsidRPr="002F16CC">
        <w:rPr>
          <w:rFonts w:ascii="Arial" w:hAnsi="Arial" w:cs="Arial"/>
          <w:b/>
          <w:sz w:val="22"/>
          <w:szCs w:val="22"/>
        </w:rPr>
        <w:t>§ 3</w:t>
      </w:r>
    </w:p>
    <w:p w:rsidR="00B53D48" w:rsidRDefault="00B53D48" w:rsidP="00B53D48">
      <w:pPr>
        <w:jc w:val="center"/>
        <w:rPr>
          <w:rFonts w:ascii="Arial" w:hAnsi="Arial" w:cs="Arial"/>
          <w:b/>
          <w:sz w:val="22"/>
          <w:szCs w:val="22"/>
        </w:rPr>
      </w:pPr>
      <w:r w:rsidRPr="00274EF6">
        <w:rPr>
          <w:rFonts w:ascii="Arial" w:hAnsi="Arial" w:cs="Arial"/>
          <w:b/>
          <w:sz w:val="22"/>
          <w:szCs w:val="22"/>
        </w:rPr>
        <w:t>CZAS TRWANIA UMOWY</w:t>
      </w:r>
    </w:p>
    <w:p w:rsidR="00B53D48" w:rsidRPr="002F16CC" w:rsidRDefault="00B53D48" w:rsidP="00B53D48">
      <w:pPr>
        <w:jc w:val="center"/>
        <w:rPr>
          <w:rFonts w:ascii="Arial" w:hAnsi="Arial" w:cs="Arial"/>
          <w:b/>
          <w:sz w:val="22"/>
          <w:szCs w:val="22"/>
        </w:rPr>
      </w:pPr>
    </w:p>
    <w:p w:rsidR="00B53D48" w:rsidRPr="002F16CC" w:rsidRDefault="00B53D48" w:rsidP="00B53D48">
      <w:pPr>
        <w:numPr>
          <w:ilvl w:val="0"/>
          <w:numId w:val="106"/>
        </w:numPr>
        <w:shd w:val="clear" w:color="auto" w:fill="FFFFFF"/>
        <w:tabs>
          <w:tab w:val="left" w:pos="284"/>
        </w:tabs>
        <w:spacing w:before="120"/>
        <w:ind w:left="284" w:hanging="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p>
    <w:p w:rsidR="00B53D48" w:rsidRPr="002F16CC" w:rsidRDefault="00B53D48" w:rsidP="00B53D48">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B53D48" w:rsidRPr="00B53D48" w:rsidRDefault="00B53D48" w:rsidP="006A00AC">
      <w:pPr>
        <w:numPr>
          <w:ilvl w:val="0"/>
          <w:numId w:val="106"/>
        </w:numPr>
        <w:shd w:val="clear" w:color="auto" w:fill="FFFFFF"/>
        <w:tabs>
          <w:tab w:val="left" w:pos="284"/>
        </w:tabs>
        <w:ind w:left="283" w:hanging="283"/>
        <w:jc w:val="both"/>
        <w:rPr>
          <w:rFonts w:ascii="Arial" w:hAnsi="Arial" w:cs="Arial"/>
          <w:sz w:val="22"/>
          <w:szCs w:val="22"/>
        </w:rPr>
      </w:pPr>
      <w:r w:rsidRPr="00B53D48">
        <w:rPr>
          <w:rFonts w:ascii="Arial" w:hAnsi="Arial" w:cs="Arial"/>
          <w:sz w:val="22"/>
          <w:szCs w:val="22"/>
        </w:rPr>
        <w:t xml:space="preserve">Termin zakończenia wykonania przedmiotu umowy: </w:t>
      </w:r>
      <w:r w:rsidRPr="00B53D48">
        <w:rPr>
          <w:rFonts w:ascii="Arial" w:hAnsi="Arial" w:cs="Arial"/>
          <w:b/>
          <w:bCs/>
          <w:color w:val="000000"/>
          <w:sz w:val="22"/>
          <w:szCs w:val="22"/>
        </w:rPr>
        <w:t xml:space="preserve">do </w:t>
      </w:r>
      <w:r w:rsidR="00FF3B03">
        <w:rPr>
          <w:rFonts w:ascii="Arial" w:hAnsi="Arial" w:cs="Arial"/>
          <w:b/>
          <w:bCs/>
          <w:color w:val="000000"/>
          <w:sz w:val="22"/>
          <w:szCs w:val="22"/>
        </w:rPr>
        <w:t>16</w:t>
      </w:r>
      <w:r w:rsidRPr="00B53D48">
        <w:rPr>
          <w:rFonts w:ascii="Arial" w:hAnsi="Arial" w:cs="Arial"/>
          <w:b/>
          <w:bCs/>
          <w:color w:val="000000"/>
          <w:sz w:val="22"/>
          <w:szCs w:val="22"/>
        </w:rPr>
        <w:t>.1</w:t>
      </w:r>
      <w:r w:rsidR="00FF3B03">
        <w:rPr>
          <w:rFonts w:ascii="Arial" w:hAnsi="Arial" w:cs="Arial"/>
          <w:b/>
          <w:bCs/>
          <w:color w:val="000000"/>
          <w:sz w:val="22"/>
          <w:szCs w:val="22"/>
        </w:rPr>
        <w:t>2</w:t>
      </w:r>
      <w:r w:rsidRPr="00B53D48">
        <w:rPr>
          <w:rFonts w:ascii="Arial" w:hAnsi="Arial" w:cs="Arial"/>
          <w:b/>
          <w:bCs/>
          <w:color w:val="000000"/>
          <w:sz w:val="22"/>
          <w:szCs w:val="22"/>
        </w:rPr>
        <w:t xml:space="preserve">.2019r. </w:t>
      </w:r>
    </w:p>
    <w:p w:rsidR="00B53D48" w:rsidRPr="002F16CC" w:rsidRDefault="00B53D48" w:rsidP="00B53D48">
      <w:pPr>
        <w:pStyle w:val="Domylnie"/>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p>
    <w:p w:rsidR="00B53D48" w:rsidRPr="00C30403" w:rsidRDefault="00B53D48" w:rsidP="00B53D48">
      <w:pPr>
        <w:numPr>
          <w:ilvl w:val="0"/>
          <w:numId w:val="106"/>
        </w:numPr>
        <w:shd w:val="clear" w:color="auto" w:fill="FFFFFF"/>
        <w:tabs>
          <w:tab w:val="left" w:pos="284"/>
        </w:tabs>
        <w:ind w:left="283" w:hanging="357"/>
        <w:jc w:val="both"/>
        <w:rPr>
          <w:rFonts w:ascii="Arial" w:hAnsi="Arial" w:cs="Arial"/>
          <w:sz w:val="22"/>
          <w:szCs w:val="22"/>
        </w:rPr>
      </w:pPr>
      <w:r w:rsidRPr="00C30403">
        <w:rPr>
          <w:rFonts w:ascii="Arial" w:hAnsi="Arial" w:cs="Arial"/>
          <w:sz w:val="22"/>
          <w:szCs w:val="22"/>
        </w:rPr>
        <w:t xml:space="preserve">Szczegółowy termin realizacji określa harmonogram rzeczowo – finansowy sporządzony przez Wykonawcę zgodnie z </w:t>
      </w:r>
      <w:r w:rsidRPr="00C30403">
        <w:rPr>
          <w:rFonts w:ascii="Arial" w:eastAsia="SimSun" w:hAnsi="Arial" w:cs="Arial"/>
          <w:sz w:val="22"/>
          <w:szCs w:val="22"/>
          <w:lang w:eastAsia="zh-CN"/>
        </w:rPr>
        <w:t>§ 7 ust. 2 pkt. a.</w:t>
      </w:r>
    </w:p>
    <w:p w:rsidR="00B53D48" w:rsidRDefault="00B53D48" w:rsidP="00B53D48">
      <w:pPr>
        <w:numPr>
          <w:ilvl w:val="0"/>
          <w:numId w:val="106"/>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Projektu budowlanego </w:t>
      </w:r>
    </w:p>
    <w:p w:rsidR="00B53D48" w:rsidRPr="002F16CC" w:rsidRDefault="00B53D48" w:rsidP="00B53D48">
      <w:pPr>
        <w:numPr>
          <w:ilvl w:val="0"/>
          <w:numId w:val="10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w:t>
      </w:r>
      <w:r>
        <w:rPr>
          <w:rFonts w:ascii="Arial" w:hAnsi="Arial" w:cs="Arial"/>
          <w:sz w:val="22"/>
          <w:szCs w:val="22"/>
        </w:rPr>
        <w:t>.</w:t>
      </w:r>
    </w:p>
    <w:p w:rsidR="00B53D48" w:rsidRPr="002F16CC" w:rsidRDefault="00B53D48" w:rsidP="00B53D48">
      <w:pPr>
        <w:numPr>
          <w:ilvl w:val="0"/>
          <w:numId w:val="106"/>
        </w:numPr>
        <w:shd w:val="clear" w:color="auto" w:fill="FFFFFF"/>
        <w:tabs>
          <w:tab w:val="left" w:pos="284"/>
          <w:tab w:val="left" w:pos="360"/>
        </w:tabs>
        <w:ind w:left="283" w:hanging="357"/>
        <w:jc w:val="both"/>
        <w:rPr>
          <w:rFonts w:ascii="Arial" w:hAnsi="Arial" w:cs="Arial"/>
          <w:sz w:val="22"/>
          <w:szCs w:val="22"/>
        </w:rPr>
      </w:pPr>
      <w:r w:rsidRPr="00D75AC7">
        <w:rPr>
          <w:rFonts w:ascii="Arial" w:hAnsi="Arial" w:cs="Arial"/>
          <w:sz w:val="22"/>
          <w:szCs w:val="22"/>
        </w:rPr>
        <w:t xml:space="preserve">Wykonawca </w:t>
      </w:r>
      <w:r>
        <w:rPr>
          <w:rFonts w:ascii="Arial" w:hAnsi="Arial" w:cs="Arial"/>
          <w:sz w:val="22"/>
          <w:szCs w:val="22"/>
        </w:rPr>
        <w:t>przed podpisaniem umowy przekaże Zamawiającemu kopię</w:t>
      </w:r>
      <w:r w:rsidRPr="002F16CC">
        <w:rPr>
          <w:rFonts w:ascii="Arial" w:hAnsi="Arial" w:cs="Arial"/>
          <w:sz w:val="22"/>
          <w:szCs w:val="22"/>
        </w:rPr>
        <w:t xml:space="preserve"> uprawnień budowlanych i przynależności do Izby kierownika budowy.</w:t>
      </w:r>
    </w:p>
    <w:p w:rsidR="00B53D48" w:rsidRDefault="00B53D48" w:rsidP="00B53D48">
      <w:pPr>
        <w:jc w:val="center"/>
        <w:rPr>
          <w:rFonts w:ascii="Arial" w:hAnsi="Arial" w:cs="Arial"/>
          <w:b/>
          <w:sz w:val="22"/>
          <w:szCs w:val="22"/>
        </w:rPr>
      </w:pPr>
    </w:p>
    <w:p w:rsidR="0040128F" w:rsidRDefault="0040128F" w:rsidP="00B53D48">
      <w:pPr>
        <w:jc w:val="center"/>
        <w:rPr>
          <w:rFonts w:ascii="Arial" w:hAnsi="Arial" w:cs="Arial"/>
          <w:b/>
          <w:sz w:val="22"/>
          <w:szCs w:val="22"/>
        </w:rPr>
      </w:pPr>
    </w:p>
    <w:p w:rsidR="00B53D48" w:rsidRDefault="00B53D48" w:rsidP="00B53D48">
      <w:pPr>
        <w:jc w:val="center"/>
        <w:rPr>
          <w:rFonts w:ascii="Arial" w:hAnsi="Arial" w:cs="Arial"/>
          <w:b/>
          <w:sz w:val="22"/>
          <w:szCs w:val="22"/>
        </w:rPr>
      </w:pPr>
      <w:r w:rsidRPr="002F16CC">
        <w:rPr>
          <w:rFonts w:ascii="Arial" w:hAnsi="Arial" w:cs="Arial"/>
          <w:b/>
          <w:sz w:val="22"/>
          <w:szCs w:val="22"/>
        </w:rPr>
        <w:lastRenderedPageBreak/>
        <w:t>§ 4</w:t>
      </w:r>
    </w:p>
    <w:p w:rsidR="00B53D48" w:rsidRPr="00274EF6" w:rsidRDefault="00B53D48" w:rsidP="00B53D48">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B53D48" w:rsidRPr="002F16CC" w:rsidRDefault="00B53D48" w:rsidP="00B53D48">
      <w:pPr>
        <w:jc w:val="center"/>
        <w:rPr>
          <w:rFonts w:ascii="Arial" w:hAnsi="Arial" w:cs="Arial"/>
          <w:b/>
          <w:sz w:val="22"/>
          <w:szCs w:val="22"/>
        </w:rPr>
      </w:pPr>
    </w:p>
    <w:p w:rsidR="00B53D48" w:rsidRPr="002F16CC" w:rsidRDefault="00B53D48" w:rsidP="00B53D48">
      <w:pPr>
        <w:numPr>
          <w:ilvl w:val="0"/>
          <w:numId w:val="61"/>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B53D48" w:rsidRPr="002F16CC" w:rsidRDefault="00B53D48" w:rsidP="00B53D48">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B53D48" w:rsidRPr="002F16CC" w:rsidRDefault="00B53D48" w:rsidP="00B53D48">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w:t>
      </w:r>
      <w:r w:rsidRPr="007042AF">
        <w:rPr>
          <w:rFonts w:ascii="Arial" w:hAnsi="Arial" w:cs="Arial"/>
          <w:sz w:val="22"/>
          <w:szCs w:val="22"/>
        </w:rPr>
        <w:t xml:space="preserve">Budowlane  </w:t>
      </w:r>
      <w:r w:rsidRPr="00B35243">
        <w:rPr>
          <w:rFonts w:ascii="Arial" w:hAnsi="Arial" w:cs="Arial"/>
          <w:sz w:val="22"/>
          <w:szCs w:val="22"/>
        </w:rPr>
        <w:t>(DZ.U. z 201</w:t>
      </w:r>
      <w:r w:rsidR="00B35243" w:rsidRPr="00B35243">
        <w:rPr>
          <w:rFonts w:ascii="Arial" w:hAnsi="Arial" w:cs="Arial"/>
          <w:sz w:val="22"/>
          <w:szCs w:val="22"/>
        </w:rPr>
        <w:t>9</w:t>
      </w:r>
      <w:r w:rsidRPr="00B35243">
        <w:rPr>
          <w:rFonts w:ascii="Arial" w:hAnsi="Arial" w:cs="Arial"/>
          <w:sz w:val="22"/>
          <w:szCs w:val="22"/>
        </w:rPr>
        <w:t xml:space="preserve"> r., poz. 1</w:t>
      </w:r>
      <w:r w:rsidR="00B35243" w:rsidRPr="00B35243">
        <w:rPr>
          <w:rFonts w:ascii="Arial" w:hAnsi="Arial" w:cs="Arial"/>
          <w:sz w:val="22"/>
          <w:szCs w:val="22"/>
        </w:rPr>
        <w:t>186</w:t>
      </w:r>
      <w:r w:rsidRPr="00B35243">
        <w:rPr>
          <w:rFonts w:ascii="Arial" w:hAnsi="Arial" w:cs="Arial"/>
          <w:sz w:val="22"/>
          <w:szCs w:val="22"/>
        </w:rPr>
        <w:t>, z późn.zm.).</w:t>
      </w:r>
    </w:p>
    <w:p w:rsidR="00B53D48" w:rsidRPr="002F16CC" w:rsidRDefault="00B53D48" w:rsidP="00B53D48">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B53D48" w:rsidRPr="002F16CC" w:rsidRDefault="00B53D48" w:rsidP="00B53D48">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B53D48" w:rsidRPr="002F16CC" w:rsidRDefault="00B53D48" w:rsidP="00B53D48">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Pr>
          <w:rFonts w:ascii="Arial" w:hAnsi="Arial" w:cs="Arial"/>
          <w:sz w:val="22"/>
          <w:szCs w:val="22"/>
        </w:rPr>
        <w:t xml:space="preserve"> </w:t>
      </w:r>
      <w:r w:rsidRPr="002F16CC">
        <w:rPr>
          <w:rFonts w:ascii="Arial" w:hAnsi="Arial" w:cs="Arial"/>
          <w:sz w:val="22"/>
          <w:szCs w:val="22"/>
        </w:rPr>
        <w:t>o zmianie osoby pełniącej funkcję kierownika budowy.</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usunięcie wad w dzienniku budowy, w uzasadnionych wypadkach - odrębnym pismem.</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B53D48" w:rsidRPr="002F16CC" w:rsidRDefault="00B53D48" w:rsidP="00B53D48">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B53D48" w:rsidRDefault="00B53D48" w:rsidP="00B53D48">
      <w:pPr>
        <w:jc w:val="center"/>
        <w:rPr>
          <w:rFonts w:ascii="Arial" w:hAnsi="Arial" w:cs="Arial"/>
          <w:b/>
          <w:sz w:val="22"/>
          <w:szCs w:val="22"/>
        </w:rPr>
      </w:pPr>
    </w:p>
    <w:p w:rsidR="0040128F" w:rsidRDefault="0040128F" w:rsidP="00B53D48">
      <w:pPr>
        <w:jc w:val="center"/>
        <w:rPr>
          <w:rFonts w:ascii="Arial" w:hAnsi="Arial" w:cs="Arial"/>
          <w:b/>
          <w:sz w:val="22"/>
          <w:szCs w:val="22"/>
        </w:rPr>
      </w:pPr>
    </w:p>
    <w:p w:rsidR="0040128F" w:rsidRDefault="00845D6B" w:rsidP="00B53D48">
      <w:pPr>
        <w:jc w:val="center"/>
        <w:rPr>
          <w:rFonts w:ascii="Arial" w:hAnsi="Arial" w:cs="Arial"/>
          <w:b/>
          <w:sz w:val="22"/>
          <w:szCs w:val="22"/>
        </w:rPr>
      </w:pPr>
      <w:r>
        <w:rPr>
          <w:rFonts w:ascii="Arial" w:hAnsi="Arial" w:cs="Arial"/>
          <w:b/>
          <w:sz w:val="22"/>
          <w:szCs w:val="22"/>
        </w:rPr>
        <w:t xml:space="preserve"> </w:t>
      </w:r>
    </w:p>
    <w:p w:rsidR="00B53D48" w:rsidRDefault="00B53D48" w:rsidP="00B53D48">
      <w:pPr>
        <w:jc w:val="center"/>
        <w:rPr>
          <w:rFonts w:ascii="Arial" w:hAnsi="Arial" w:cs="Arial"/>
          <w:b/>
          <w:sz w:val="22"/>
          <w:szCs w:val="22"/>
        </w:rPr>
      </w:pPr>
      <w:r w:rsidRPr="002F16CC">
        <w:rPr>
          <w:rFonts w:ascii="Arial" w:hAnsi="Arial" w:cs="Arial"/>
          <w:b/>
          <w:sz w:val="22"/>
          <w:szCs w:val="22"/>
        </w:rPr>
        <w:lastRenderedPageBreak/>
        <w:t>§ 5</w:t>
      </w:r>
    </w:p>
    <w:p w:rsidR="00B53D48" w:rsidRPr="00274EF6" w:rsidRDefault="00B53D48" w:rsidP="00B53D48">
      <w:pPr>
        <w:spacing w:after="120" w:line="276" w:lineRule="auto"/>
        <w:jc w:val="center"/>
        <w:rPr>
          <w:rFonts w:ascii="Arial" w:hAnsi="Arial" w:cs="Arial"/>
          <w:b/>
          <w:sz w:val="22"/>
          <w:szCs w:val="22"/>
        </w:rPr>
      </w:pPr>
      <w:r w:rsidRPr="00274EF6">
        <w:rPr>
          <w:rFonts w:ascii="Arial" w:hAnsi="Arial" w:cs="Arial"/>
          <w:b/>
          <w:sz w:val="22"/>
          <w:szCs w:val="22"/>
        </w:rPr>
        <w:t>WYNAGRODZENIE</w:t>
      </w:r>
    </w:p>
    <w:p w:rsidR="00B53D48" w:rsidRPr="00BA4D35" w:rsidRDefault="00B53D48" w:rsidP="00B53D48">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BA4D35">
        <w:rPr>
          <w:rFonts w:ascii="Arial" w:hAnsi="Arial" w:cs="Arial"/>
          <w:sz w:val="22"/>
          <w:szCs w:val="22"/>
        </w:rPr>
        <w:t xml:space="preserve">Strony ustalają wynagrodzenie ryczałtowe za wykonanie przedmiotu umowy w wysokości netto ……… +VAT, co daje łącznie wynagrodzenie </w:t>
      </w:r>
      <w:r w:rsidRPr="00BA4D35">
        <w:rPr>
          <w:rFonts w:ascii="Arial" w:hAnsi="Arial" w:cs="Arial"/>
          <w:b/>
          <w:sz w:val="22"/>
          <w:szCs w:val="22"/>
        </w:rPr>
        <w:t>brutto……………zł</w:t>
      </w:r>
      <w:r w:rsidRPr="00BA4D35">
        <w:rPr>
          <w:rFonts w:ascii="Arial" w:hAnsi="Arial" w:cs="Arial"/>
          <w:sz w:val="22"/>
          <w:szCs w:val="22"/>
        </w:rPr>
        <w:t xml:space="preserve"> (słownie………..) </w:t>
      </w:r>
      <w:r w:rsidRPr="00BA4D35">
        <w:rPr>
          <w:rFonts w:ascii="Arial" w:eastAsia="SimSun" w:hAnsi="Arial" w:cs="Arial"/>
          <w:sz w:val="22"/>
          <w:szCs w:val="22"/>
          <w:lang w:eastAsia="zh-CN"/>
        </w:rPr>
        <w:t>określone na podstawie oferty Wykonawcy, stanowiącej załącznik do umowy.</w:t>
      </w:r>
    </w:p>
    <w:p w:rsidR="00B53D48" w:rsidRPr="00BA4D35" w:rsidRDefault="00B53D48" w:rsidP="00B53D48">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B53D48" w:rsidRPr="002F16CC" w:rsidRDefault="00B53D48" w:rsidP="00B53D48">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Rozliczanie robót będzie się odbywało na podstawie faktury końcowej wraz</w:t>
      </w:r>
      <w:r>
        <w:rPr>
          <w:rFonts w:ascii="Arial" w:eastAsia="SimSun" w:hAnsi="Arial" w:cs="Arial"/>
          <w:sz w:val="22"/>
          <w:szCs w:val="22"/>
          <w:lang w:eastAsia="zh-CN"/>
        </w:rPr>
        <w:t xml:space="preserve"> z protokołem odbioru końcowego.</w:t>
      </w:r>
    </w:p>
    <w:p w:rsidR="00B53D48" w:rsidRPr="002F16CC" w:rsidRDefault="00B53D48" w:rsidP="00B53D48">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B619D">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w:t>
      </w:r>
      <w:r w:rsidRPr="002F16CC">
        <w:rPr>
          <w:rFonts w:ascii="Arial" w:eastAsia="SimSun" w:hAnsi="Arial" w:cs="Arial"/>
          <w:sz w:val="22"/>
          <w:szCs w:val="22"/>
          <w:lang w:eastAsia="zh-CN"/>
        </w:rPr>
        <w:t xml:space="preserve">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B53D48" w:rsidRPr="002F16CC" w:rsidRDefault="00B53D48" w:rsidP="00B53D48">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B53D48" w:rsidRPr="00BA4D35" w:rsidRDefault="00B53D48" w:rsidP="00B53D48">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Podstawę do wystawienia faktury końcowej i końcowego rozliczenia stanowi protokół odbioru końcowego przedmiotu umowy. </w:t>
      </w:r>
    </w:p>
    <w:p w:rsidR="00B53D48" w:rsidRPr="00BA4D35" w:rsidRDefault="00B53D48" w:rsidP="00B53D48">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Pr>
          <w:rFonts w:ascii="Arial" w:eastAsia="SimSun" w:hAnsi="Arial" w:cs="Arial"/>
          <w:sz w:val="22"/>
          <w:szCs w:val="22"/>
          <w:lang w:eastAsia="zh-CN"/>
        </w:rPr>
        <w:t>.</w:t>
      </w:r>
    </w:p>
    <w:p w:rsidR="00B53D48" w:rsidRPr="002F16CC" w:rsidRDefault="00B53D48" w:rsidP="00B53D48">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rsidR="00B53D48" w:rsidRPr="002F16CC" w:rsidRDefault="00B53D48" w:rsidP="00B53D48">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B53D48" w:rsidRPr="002F16CC" w:rsidRDefault="00B53D48" w:rsidP="00B53D48">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B53D48" w:rsidRPr="002F16CC" w:rsidRDefault="00B53D48" w:rsidP="00B53D48">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B53D48" w:rsidRPr="002F16CC" w:rsidRDefault="00B53D48" w:rsidP="00B53D48">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B53D48" w:rsidRDefault="00B53D48" w:rsidP="00B53D48">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B53D48" w:rsidRPr="00691E0D" w:rsidRDefault="00B53D48" w:rsidP="00B53D48">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lastRenderedPageBreak/>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B53D48" w:rsidRDefault="00B53D48" w:rsidP="00B53D48">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B53D48" w:rsidRPr="00973ED2" w:rsidRDefault="00B53D48" w:rsidP="00B53D48">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t xml:space="preserve">Roboty zamienne i zaniechane zaakceptowane przez zamawiającego zostaną rozliczone kosztorysem zamiennym z korektą wynagrodzenia, o którym mowa w </w:t>
      </w:r>
      <w:r w:rsidRPr="00973ED2">
        <w:rPr>
          <w:rFonts w:ascii="Arial" w:eastAsia="SimSun" w:hAnsi="Arial" w:cs="Arial"/>
          <w:sz w:val="22"/>
          <w:szCs w:val="22"/>
          <w:lang w:eastAsia="zh-CN"/>
        </w:rPr>
        <w:sym w:font="Arial" w:char="00A7"/>
      </w:r>
      <w:r w:rsidRPr="00973ED2">
        <w:rPr>
          <w:rFonts w:ascii="Arial" w:eastAsia="SimSun" w:hAnsi="Arial" w:cs="Arial"/>
          <w:sz w:val="22"/>
          <w:szCs w:val="22"/>
          <w:lang w:eastAsia="zh-CN"/>
        </w:rPr>
        <w:t xml:space="preserve"> 5 ust. 1 za wykonanie przedmiotu.</w:t>
      </w:r>
    </w:p>
    <w:p w:rsidR="00B53D48" w:rsidRPr="00973ED2" w:rsidRDefault="00B53D48" w:rsidP="00B53D48">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973ED2">
        <w:rPr>
          <w:rFonts w:ascii="Arial" w:eastAsia="SimSun" w:hAnsi="Arial" w:cs="Arial"/>
          <w:kern w:val="3"/>
          <w:sz w:val="22"/>
          <w:szCs w:val="22"/>
          <w:lang w:eastAsia="zh-CN" w:bidi="hi-IN"/>
        </w:rPr>
        <w:br/>
        <w:t>w realizacji części zamówienia.</w:t>
      </w:r>
    </w:p>
    <w:p w:rsidR="00B53D48" w:rsidRPr="00973ED2" w:rsidRDefault="00B53D48" w:rsidP="00B53D48">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 przypadku nieprzedstawienia przez wykonawcę wszystkich dowodów zapłaty, </w:t>
      </w:r>
      <w:r w:rsidRPr="00973ED2">
        <w:rPr>
          <w:rFonts w:ascii="Arial" w:eastAsia="SimSun" w:hAnsi="Arial" w:cs="Arial"/>
          <w:kern w:val="3"/>
          <w:sz w:val="22"/>
          <w:szCs w:val="22"/>
          <w:lang w:eastAsia="zh-CN" w:bidi="hi-IN"/>
        </w:rPr>
        <w:br/>
        <w:t>o których mowa w ust. 19, wstrzymuje się wypłatę należnego wynagrodzenia za odebrane roboty budowlane w części równej sumie kwot wynikających z nieprzedstawionych dowodów zapłaty.</w:t>
      </w:r>
    </w:p>
    <w:p w:rsidR="00B53D48" w:rsidRPr="00973ED2" w:rsidRDefault="00B53D48" w:rsidP="00B53D48">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B53D48" w:rsidRDefault="00B53D48" w:rsidP="00B53D48">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B53D48" w:rsidRDefault="00B53D48" w:rsidP="00B53D48">
      <w:pPr>
        <w:jc w:val="center"/>
        <w:rPr>
          <w:rFonts w:ascii="Arial" w:hAnsi="Arial" w:cs="Arial"/>
          <w:b/>
          <w:sz w:val="22"/>
          <w:szCs w:val="22"/>
        </w:rPr>
      </w:pPr>
      <w:r w:rsidRPr="002F16CC">
        <w:rPr>
          <w:rFonts w:ascii="Arial" w:hAnsi="Arial" w:cs="Arial"/>
          <w:b/>
          <w:sz w:val="22"/>
          <w:szCs w:val="22"/>
        </w:rPr>
        <w:t>§ 6</w:t>
      </w:r>
    </w:p>
    <w:p w:rsidR="00B53D48" w:rsidRPr="00274EF6" w:rsidRDefault="00B53D48" w:rsidP="00B53D48">
      <w:pPr>
        <w:spacing w:line="276" w:lineRule="auto"/>
        <w:jc w:val="center"/>
        <w:rPr>
          <w:rFonts w:ascii="Arial" w:hAnsi="Arial" w:cs="Arial"/>
          <w:b/>
          <w:sz w:val="22"/>
          <w:szCs w:val="22"/>
        </w:rPr>
      </w:pPr>
      <w:r w:rsidRPr="00274EF6">
        <w:rPr>
          <w:rFonts w:ascii="Arial" w:hAnsi="Arial" w:cs="Arial"/>
          <w:b/>
          <w:sz w:val="22"/>
          <w:szCs w:val="22"/>
        </w:rPr>
        <w:t>PODWYKONAWCY</w:t>
      </w:r>
    </w:p>
    <w:p w:rsidR="00B53D48" w:rsidRPr="002F16CC" w:rsidRDefault="00B53D48" w:rsidP="00B53D48">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w:t>
      </w:r>
      <w:r w:rsidRPr="002F16CC">
        <w:rPr>
          <w:rFonts w:ascii="Arial" w:hAnsi="Arial" w:cs="Arial"/>
          <w:sz w:val="22"/>
          <w:szCs w:val="22"/>
        </w:rPr>
        <w:lastRenderedPageBreak/>
        <w:t>niniejszej umowy. Umowa o podwykonawstwo musi przewidywać właściwość Sądu rzeczowo właściwego w Koszalinie do rozpatrywania  sporów pomiędzy Wykonawcą, a Podwykonawcą z udziałem Zamawiającego.</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w:t>
      </w:r>
      <w:proofErr w:type="spellEnd"/>
      <w:r w:rsidRPr="002F16CC">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F16CC">
        <w:rPr>
          <w:rFonts w:ascii="Arial" w:hAnsi="Arial" w:cs="Arial"/>
          <w:sz w:val="22"/>
          <w:szCs w:val="22"/>
        </w:rPr>
        <w:t>PZP,a</w:t>
      </w:r>
      <w:proofErr w:type="spellEnd"/>
      <w:r w:rsidRPr="002F16CC">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 xml:space="preserve">Po złożeniu faktury Zamawiającemu, Wykonawca wyszczególni wartość prac dotyczącą podwykonawców wraz z oświadczeniem podwykonawców, że powyższa kwota wyczerpuje w całości ich roszczenia z tytułu wykonania danych robót. </w:t>
      </w:r>
    </w:p>
    <w:p w:rsidR="00B53D48" w:rsidRPr="002F16CC" w:rsidRDefault="00B53D48" w:rsidP="00B53D48">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B53D48" w:rsidRPr="002F16CC" w:rsidRDefault="00B53D48" w:rsidP="00B53D48">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B53D48" w:rsidRPr="002F16CC" w:rsidRDefault="00B53D48" w:rsidP="00B53D48">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B53D48" w:rsidRPr="00973ED2"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pacing w:val="-2"/>
          <w:sz w:val="22"/>
          <w:szCs w:val="22"/>
        </w:rPr>
      </w:pPr>
      <w:r w:rsidRPr="00973ED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B53D48" w:rsidRPr="002F16CC" w:rsidRDefault="00B53D48" w:rsidP="00B53D48">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B53D48" w:rsidRPr="002F16CC" w:rsidRDefault="00B53D48" w:rsidP="00B53D48">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B53D48" w:rsidRPr="002F16CC" w:rsidRDefault="00B53D48" w:rsidP="00B53D48">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B53D48" w:rsidRPr="002F16CC" w:rsidRDefault="00B53D48" w:rsidP="00B53D48">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Wykonanie prac w podwykonawstwie nie zwalnia Wykonawcy z odpowiedzialności za wykonanie obowiązków wynikających z umowy i obowiązujących przepisów prawa. </w:t>
      </w:r>
      <w:r w:rsidRPr="002F16CC">
        <w:rPr>
          <w:rFonts w:ascii="Arial" w:hAnsi="Arial" w:cs="Arial"/>
          <w:sz w:val="22"/>
          <w:szCs w:val="22"/>
        </w:rPr>
        <w:lastRenderedPageBreak/>
        <w:t>Wykonawca odpowiada za działania i zaniechania podwykonawców jak za własne na zasadzie ryzyka.</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B53D48" w:rsidRPr="002F16CC" w:rsidRDefault="00B53D48" w:rsidP="00B53D48">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B53D48" w:rsidRPr="002F16CC" w:rsidRDefault="00B53D48" w:rsidP="00B53D48">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B53D48" w:rsidRPr="002F16CC" w:rsidRDefault="00B53D48" w:rsidP="00B53D48">
      <w:pPr>
        <w:shd w:val="clear" w:color="auto" w:fill="FFFFFF"/>
        <w:tabs>
          <w:tab w:val="left" w:pos="284"/>
        </w:tabs>
        <w:autoSpaceDE w:val="0"/>
        <w:autoSpaceDN w:val="0"/>
        <w:adjustRightInd w:val="0"/>
        <w:ind w:right="-142"/>
        <w:jc w:val="both"/>
        <w:rPr>
          <w:rFonts w:ascii="Arial" w:hAnsi="Arial" w:cs="Arial"/>
          <w:sz w:val="22"/>
          <w:szCs w:val="22"/>
        </w:rPr>
      </w:pPr>
    </w:p>
    <w:p w:rsidR="00B53D48" w:rsidRDefault="00B53D48" w:rsidP="00B53D48">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B53D48" w:rsidRPr="00274EF6" w:rsidRDefault="00B53D48" w:rsidP="00B53D48">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B53D48" w:rsidRPr="002F16CC" w:rsidRDefault="00B53D48" w:rsidP="00B53D48">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bierze udziału w jakichkolwiek innych projektach (inwestycjach), które mogą wpłynąć negatywnie na jakość lub terminowość wykonania obowiązków przewidzianych w </w:t>
      </w:r>
      <w:r w:rsidRPr="002F16CC">
        <w:rPr>
          <w:rFonts w:ascii="Arial" w:hAnsi="Arial" w:cs="Arial"/>
          <w:sz w:val="22"/>
          <w:szCs w:val="22"/>
        </w:rPr>
        <w:lastRenderedPageBreak/>
        <w:t>niniejszej umowie;</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w:t>
      </w:r>
      <w:r w:rsidRPr="007042AF">
        <w:rPr>
          <w:rFonts w:ascii="Arial" w:hAnsi="Arial" w:cs="Arial"/>
          <w:sz w:val="22"/>
          <w:szCs w:val="22"/>
        </w:rPr>
        <w:t xml:space="preserve">(Dz.U. z 2018 r. poz. 992 z </w:t>
      </w:r>
      <w:proofErr w:type="spellStart"/>
      <w:r w:rsidRPr="007042AF">
        <w:rPr>
          <w:rFonts w:ascii="Arial" w:hAnsi="Arial" w:cs="Arial"/>
          <w:sz w:val="22"/>
          <w:szCs w:val="22"/>
        </w:rPr>
        <w:t>późn</w:t>
      </w:r>
      <w:proofErr w:type="spellEnd"/>
      <w:r w:rsidRPr="007042AF">
        <w:rPr>
          <w:rFonts w:ascii="Arial" w:hAnsi="Arial" w:cs="Arial"/>
          <w:sz w:val="22"/>
          <w:szCs w:val="22"/>
        </w:rPr>
        <w:t xml:space="preserve">. </w:t>
      </w:r>
      <w:proofErr w:type="spellStart"/>
      <w:r w:rsidRPr="007042AF">
        <w:rPr>
          <w:rFonts w:ascii="Arial" w:hAnsi="Arial" w:cs="Arial"/>
          <w:sz w:val="22"/>
          <w:szCs w:val="22"/>
        </w:rPr>
        <w:t>zm</w:t>
      </w:r>
      <w:proofErr w:type="spellEnd"/>
      <w:r w:rsidRPr="007042AF">
        <w:rPr>
          <w:rFonts w:ascii="Arial" w:hAnsi="Arial" w:cs="Arial"/>
          <w:sz w:val="22"/>
          <w:szCs w:val="22"/>
        </w:rPr>
        <w:t>),</w:t>
      </w:r>
      <w:r w:rsidRPr="002F16CC">
        <w:rPr>
          <w:rFonts w:ascii="Arial" w:hAnsi="Arial" w:cs="Arial"/>
          <w:sz w:val="22"/>
          <w:szCs w:val="22"/>
        </w:rPr>
        <w:t xml:space="preserve"> bez prawa dodatkowego wynagrodzenia.</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nazajmowanym stanowisku, w tym do prac na wysokości, aktualne szkolenia w dziedzinie bezpieczeństwa i</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B53D48" w:rsidRPr="002F16CC" w:rsidRDefault="00B53D48" w:rsidP="00B53D48">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B53D48" w:rsidRPr="002F16CC" w:rsidRDefault="00B53D48" w:rsidP="00B53D48">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B53D48" w:rsidRPr="00C24092"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C24092">
        <w:rPr>
          <w:rFonts w:ascii="Arial" w:hAnsi="Arial" w:cs="Arial"/>
          <w:sz w:val="22"/>
          <w:szCs w:val="22"/>
        </w:rPr>
        <w:t>sporządzenia i złożenia u Zamawiającego harmonogramu rzeczowo-finansowego, zwanego dalej „harmonogramem”  w terminie do 7 dni od dnia podpisania umowy w formie pisemnej i elektronicznej (edytowanej), w zakresie uzgodnionym z Zamawiającymi zgodnie z przedstawioną ofertą przetargową;</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r>
        <w:rPr>
          <w:rFonts w:ascii="Arial" w:hAnsi="Arial" w:cs="Arial"/>
          <w:sz w:val="22"/>
          <w:szCs w:val="22"/>
        </w:rPr>
        <w:t>;</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r>
        <w:rPr>
          <w:rFonts w:ascii="Arial" w:hAnsi="Arial" w:cs="Arial"/>
          <w:sz w:val="22"/>
          <w:szCs w:val="22"/>
        </w:rPr>
        <w:t>;</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wykonywania poleceń Nadzoru Inwestorskiego i Nadzoru Autorskiego</w:t>
      </w:r>
      <w:r>
        <w:rPr>
          <w:rFonts w:ascii="Arial" w:hAnsi="Arial" w:cs="Arial"/>
          <w:sz w:val="22"/>
          <w:szCs w:val="22"/>
        </w:rPr>
        <w:t>;</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B53D48" w:rsidRPr="002F16CC" w:rsidRDefault="00B53D48" w:rsidP="00B53D48">
      <w:pPr>
        <w:widowControl w:val="0"/>
        <w:numPr>
          <w:ilvl w:val="2"/>
          <w:numId w:val="84"/>
        </w:numPr>
        <w:tabs>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Pr>
          <w:rFonts w:ascii="Arial" w:hAnsi="Arial" w:cs="Arial"/>
          <w:sz w:val="22"/>
          <w:szCs w:val="22"/>
        </w:rPr>
        <w:t xml:space="preserve"> </w:t>
      </w:r>
      <w:r w:rsidRPr="002F16CC">
        <w:rPr>
          <w:rFonts w:ascii="Arial" w:hAnsi="Arial" w:cs="Arial"/>
          <w:sz w:val="22"/>
          <w:szCs w:val="22"/>
        </w:rPr>
        <w:t>usuwania,</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B53D48" w:rsidRPr="00C30403"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C30403">
        <w:rPr>
          <w:rFonts w:ascii="Arial" w:hAnsi="Arial" w:cs="Arial"/>
          <w:sz w:val="22"/>
          <w:szCs w:val="22"/>
        </w:rPr>
        <w:t>utrzymania właściwego porządku przy wyjeździe z placu budowy na drogi publiczne, a w sytuacji powstania przeszkód komunikacyjnych, sporządzić projekt organizacji ruchu i uzgodnić go z właściwymi organami,</w:t>
      </w:r>
    </w:p>
    <w:p w:rsidR="00B53D48" w:rsidRPr="00C30403"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C30403">
        <w:rPr>
          <w:rFonts w:ascii="Arial" w:hAnsi="Arial" w:cs="Arial"/>
          <w:sz w:val="22"/>
          <w:szCs w:val="22"/>
        </w:rPr>
        <w:t>odtworzenia  przez uprawnionego geodetę zniszczonych lub uszkodzonych punktów osnowy,</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lastRenderedPageBreak/>
        <w:t>zabezpieczenia i ochrony przed uszkodzeniem, zniszczeniem wykonanych prac do czasu ich odbioru przez Zamawiającego oraz bieżącego aktualizowania harmonogramu,</w:t>
      </w:r>
    </w:p>
    <w:p w:rsidR="00B53D48" w:rsidRPr="00C30403" w:rsidRDefault="00B53D48" w:rsidP="00B53D48">
      <w:pPr>
        <w:widowControl w:val="0"/>
        <w:numPr>
          <w:ilvl w:val="2"/>
          <w:numId w:val="84"/>
        </w:numPr>
        <w:tabs>
          <w:tab w:val="num" w:pos="426"/>
          <w:tab w:val="left" w:pos="3618"/>
        </w:tabs>
        <w:suppressAutoHyphens/>
        <w:ind w:left="426" w:hanging="426"/>
        <w:jc w:val="both"/>
        <w:rPr>
          <w:rFonts w:ascii="Arial" w:hAnsi="Arial" w:cs="Arial"/>
          <w:sz w:val="22"/>
          <w:szCs w:val="22"/>
        </w:rPr>
      </w:pPr>
      <w:r w:rsidRPr="00C30403">
        <w:rPr>
          <w:rFonts w:ascii="Arial" w:hAnsi="Arial" w:cs="Arial"/>
          <w:sz w:val="22"/>
          <w:szCs w:val="22"/>
        </w:rPr>
        <w:t>zgłaszania do odbioru poszczególnych etapów robót w tym robót zanikających lub ulegających zakryciu – pod rygorem nie dokonania ich odbioru przez Zamawiającego,</w:t>
      </w:r>
    </w:p>
    <w:p w:rsidR="00B53D48" w:rsidRPr="00257D56"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7042AF">
        <w:rPr>
          <w:rFonts w:ascii="Arial" w:hAnsi="Arial" w:cs="Arial"/>
          <w:sz w:val="22"/>
          <w:szCs w:val="22"/>
        </w:rPr>
        <w:t>(DZ.U. z 201</w:t>
      </w:r>
      <w:r w:rsidR="00B35243">
        <w:rPr>
          <w:rFonts w:ascii="Arial" w:hAnsi="Arial" w:cs="Arial"/>
          <w:sz w:val="22"/>
          <w:szCs w:val="22"/>
        </w:rPr>
        <w:t>9</w:t>
      </w:r>
      <w:r w:rsidRPr="007042AF">
        <w:rPr>
          <w:rFonts w:ascii="Arial" w:hAnsi="Arial" w:cs="Arial"/>
          <w:sz w:val="22"/>
          <w:szCs w:val="22"/>
        </w:rPr>
        <w:t xml:space="preserve"> r., poz. 1</w:t>
      </w:r>
      <w:r w:rsidR="00B35243">
        <w:rPr>
          <w:rFonts w:ascii="Arial" w:hAnsi="Arial" w:cs="Arial"/>
          <w:sz w:val="22"/>
          <w:szCs w:val="22"/>
        </w:rPr>
        <w:t>186</w:t>
      </w:r>
      <w:r w:rsidRPr="007042AF">
        <w:rPr>
          <w:rFonts w:ascii="Arial" w:hAnsi="Arial" w:cs="Arial"/>
          <w:sz w:val="22"/>
          <w:szCs w:val="22"/>
        </w:rPr>
        <w:t>, z późn.zm.)</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B53D48" w:rsidRPr="00FE1471"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FE1471">
        <w:rPr>
          <w:rFonts w:ascii="Arial" w:hAnsi="Arial" w:cs="Arial"/>
          <w:sz w:val="22"/>
          <w:szCs w:val="22"/>
        </w:rPr>
        <w:t>przekazania do akceptacji  Zamawiającemu certyfikatów, deklaracji zgodności, atestów na wbudowane materiały i zamontowane urządzenia w postaci wniosków o zatwierdzenie materiałów  przed ich wbudowaniem, protokołów odbiorów częściowych, protokołów prób i innych niezbędnych dokumentów,</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Pr>
          <w:rFonts w:ascii="Arial" w:hAnsi="Arial" w:cs="Arial"/>
          <w:sz w:val="22"/>
          <w:szCs w:val="22"/>
        </w:rPr>
        <w:t xml:space="preserve"> </w:t>
      </w:r>
      <w:r w:rsidRPr="002F16CC">
        <w:rPr>
          <w:rFonts w:ascii="Arial" w:hAnsi="Arial" w:cs="Arial"/>
          <w:sz w:val="22"/>
          <w:szCs w:val="22"/>
        </w:rPr>
        <w:t>środków produkcji, nieczystości oraz zagwarantowanie opuszczenia</w:t>
      </w:r>
      <w:r>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Pr>
          <w:rFonts w:ascii="Arial" w:hAnsi="Arial" w:cs="Arial"/>
          <w:sz w:val="22"/>
          <w:szCs w:val="22"/>
        </w:rPr>
        <w:t xml:space="preserve"> </w:t>
      </w:r>
      <w:r w:rsidRPr="002F16CC">
        <w:rPr>
          <w:rFonts w:ascii="Arial" w:hAnsi="Arial" w:cs="Arial"/>
          <w:sz w:val="22"/>
          <w:szCs w:val="22"/>
        </w:rPr>
        <w:t>administracyjnymi</w:t>
      </w:r>
      <w:r>
        <w:rPr>
          <w:rFonts w:ascii="Arial" w:hAnsi="Arial" w:cs="Arial"/>
          <w:sz w:val="22"/>
          <w:szCs w:val="22"/>
        </w:rPr>
        <w:t xml:space="preserve"> </w:t>
      </w:r>
      <w:r w:rsidRPr="002F16CC">
        <w:rPr>
          <w:rFonts w:ascii="Arial" w:hAnsi="Arial" w:cs="Arial"/>
          <w:sz w:val="22"/>
          <w:szCs w:val="22"/>
        </w:rPr>
        <w:t>o</w:t>
      </w:r>
      <w:r>
        <w:rPr>
          <w:rFonts w:ascii="Arial" w:hAnsi="Arial" w:cs="Arial"/>
          <w:sz w:val="22"/>
          <w:szCs w:val="22"/>
        </w:rPr>
        <w:t xml:space="preserve"> </w:t>
      </w:r>
      <w:r w:rsidRPr="002F16CC">
        <w:rPr>
          <w:rFonts w:ascii="Arial" w:hAnsi="Arial" w:cs="Arial"/>
          <w:sz w:val="22"/>
          <w:szCs w:val="22"/>
        </w:rPr>
        <w:t>charakterze bezwzględnie obowiązującym,</w:t>
      </w:r>
    </w:p>
    <w:p w:rsidR="00B53D48" w:rsidRPr="002F16CC" w:rsidRDefault="00B53D48" w:rsidP="00B53D48">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B53D48" w:rsidRPr="00C30403" w:rsidRDefault="00B53D48" w:rsidP="00B53D48">
      <w:pPr>
        <w:widowControl w:val="0"/>
        <w:numPr>
          <w:ilvl w:val="2"/>
          <w:numId w:val="87"/>
        </w:numPr>
        <w:tabs>
          <w:tab w:val="num" w:pos="567"/>
          <w:tab w:val="left" w:pos="3618"/>
        </w:tabs>
        <w:suppressAutoHyphens/>
        <w:ind w:left="426" w:hanging="284"/>
        <w:jc w:val="both"/>
        <w:rPr>
          <w:rFonts w:ascii="Arial" w:hAnsi="Arial" w:cs="Arial"/>
          <w:sz w:val="22"/>
          <w:szCs w:val="22"/>
        </w:rPr>
      </w:pPr>
      <w:r w:rsidRPr="00C30403">
        <w:rPr>
          <w:rFonts w:ascii="Arial" w:hAnsi="Arial" w:cs="Arial"/>
          <w:sz w:val="22"/>
          <w:szCs w:val="22"/>
        </w:rPr>
        <w:t xml:space="preserve">Organizację i zagospodarowanie zaplecza budowy, w tym zabezpieczenie i oznakowanie terenu budowy oraz inne roboty zgodnie z zatwierdzonym projektem. </w:t>
      </w:r>
    </w:p>
    <w:p w:rsidR="00B53D48" w:rsidRPr="002F16CC" w:rsidRDefault="00B53D48" w:rsidP="00B53D48">
      <w:pPr>
        <w:widowControl w:val="0"/>
        <w:numPr>
          <w:ilvl w:val="2"/>
          <w:numId w:val="87"/>
        </w:numPr>
        <w:tabs>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B53D48" w:rsidRPr="002F16CC" w:rsidRDefault="00B53D48" w:rsidP="00B53D48">
      <w:pPr>
        <w:widowControl w:val="0"/>
        <w:numPr>
          <w:ilvl w:val="2"/>
          <w:numId w:val="87"/>
        </w:numPr>
        <w:tabs>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Urządzenie terenu budowy, wykonanie przyłączeń wodociągowych i energetycznych dla potrzeb terenu budowy oraz ponoszenie kosztów ich zużycia wraz z poniesieniem kosztów </w:t>
      </w:r>
      <w:proofErr w:type="spellStart"/>
      <w:r w:rsidRPr="002F16CC">
        <w:rPr>
          <w:rFonts w:ascii="Arial" w:hAnsi="Arial" w:cs="Arial"/>
          <w:sz w:val="22"/>
          <w:szCs w:val="22"/>
        </w:rPr>
        <w:t>wyłączeń</w:t>
      </w:r>
      <w:proofErr w:type="spellEnd"/>
      <w:r w:rsidRPr="002F16CC">
        <w:rPr>
          <w:rFonts w:ascii="Arial" w:hAnsi="Arial" w:cs="Arial"/>
          <w:sz w:val="22"/>
          <w:szCs w:val="22"/>
        </w:rPr>
        <w:t xml:space="preserve"> i włączeń energii elektrycznej.</w:t>
      </w:r>
    </w:p>
    <w:p w:rsidR="00B53D48" w:rsidRPr="002F16CC"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B53D48" w:rsidRPr="002F16CC"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B53D48" w:rsidRPr="002F16CC"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B53D48" w:rsidRPr="002F16CC"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lastRenderedPageBreak/>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B53D48" w:rsidRPr="00C30403"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C30403">
        <w:rPr>
          <w:rFonts w:ascii="Arial" w:hAnsi="Arial" w:cs="Arial"/>
          <w:sz w:val="22"/>
          <w:szCs w:val="22"/>
        </w:rPr>
        <w:t>Naprawę uszkodzonych, a zinwentaryzowanych urządzeń uzbrojenia podziemnego.</w:t>
      </w:r>
    </w:p>
    <w:p w:rsidR="00B53D48" w:rsidRPr="00C30403"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C30403">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B53D48" w:rsidRPr="002F16CC"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B53D48" w:rsidRPr="002F16CC"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C30403">
        <w:rPr>
          <w:rFonts w:ascii="Arial" w:hAnsi="Arial" w:cs="Arial"/>
          <w:sz w:val="22"/>
          <w:szCs w:val="22"/>
        </w:rPr>
        <w:t>Uporządkowanie terenu po wykonanych robotach, w tym odtworzenie stanu nawierzchni w rejonie prowadzonych robót i zaplecza budowy oraz poniesienie kosztów z tym</w:t>
      </w:r>
      <w:r w:rsidRPr="002F16CC">
        <w:rPr>
          <w:rFonts w:ascii="Arial" w:hAnsi="Arial" w:cs="Arial"/>
          <w:sz w:val="22"/>
          <w:szCs w:val="22"/>
        </w:rPr>
        <w:t xml:space="preserve"> związanych. </w:t>
      </w:r>
    </w:p>
    <w:p w:rsidR="00B53D48" w:rsidRPr="002F16CC"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Pr>
          <w:rFonts w:ascii="Arial" w:hAnsi="Arial" w:cs="Arial"/>
          <w:sz w:val="22"/>
          <w:szCs w:val="22"/>
        </w:rPr>
        <w:t xml:space="preserve">jeśli Zamawiający  zażąda </w:t>
      </w:r>
      <w:r w:rsidRPr="002F16CC">
        <w:rPr>
          <w:rFonts w:ascii="Arial" w:hAnsi="Arial" w:cs="Arial"/>
          <w:sz w:val="22"/>
          <w:szCs w:val="22"/>
        </w:rPr>
        <w:t>oraz tablic informacyjnych.</w:t>
      </w:r>
    </w:p>
    <w:p w:rsidR="00B53D48" w:rsidRPr="002F16CC" w:rsidRDefault="00B53D48" w:rsidP="00B53D48">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rsidR="00B53D48" w:rsidRPr="0075424B" w:rsidRDefault="00B53D48" w:rsidP="00B53D48">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pozwolenie na budowę;</w:t>
      </w:r>
    </w:p>
    <w:p w:rsidR="00B53D48" w:rsidRDefault="00B53D48" w:rsidP="00B53D48">
      <w:pPr>
        <w:numPr>
          <w:ilvl w:val="1"/>
          <w:numId w:val="86"/>
        </w:numPr>
        <w:tabs>
          <w:tab w:val="left" w:pos="992"/>
        </w:tabs>
        <w:ind w:left="992" w:hanging="283"/>
        <w:jc w:val="both"/>
        <w:rPr>
          <w:rFonts w:ascii="Arial" w:hAnsi="Arial" w:cs="Arial"/>
          <w:sz w:val="22"/>
          <w:szCs w:val="22"/>
        </w:rPr>
      </w:pPr>
      <w:r>
        <w:rPr>
          <w:rFonts w:ascii="Arial" w:hAnsi="Arial" w:cs="Arial"/>
          <w:sz w:val="22"/>
          <w:szCs w:val="22"/>
        </w:rPr>
        <w:t>pozwolenie na użytkowanie;</w:t>
      </w:r>
    </w:p>
    <w:p w:rsidR="00B53D48" w:rsidRDefault="00B53D48" w:rsidP="00B53D48">
      <w:pPr>
        <w:numPr>
          <w:ilvl w:val="1"/>
          <w:numId w:val="86"/>
        </w:numPr>
        <w:tabs>
          <w:tab w:val="left" w:pos="992"/>
        </w:tabs>
        <w:ind w:left="992" w:hanging="283"/>
        <w:jc w:val="both"/>
        <w:rPr>
          <w:rFonts w:ascii="Arial" w:hAnsi="Arial" w:cs="Arial"/>
          <w:sz w:val="22"/>
          <w:szCs w:val="22"/>
        </w:rPr>
      </w:pPr>
      <w:r>
        <w:rPr>
          <w:rFonts w:ascii="Arial" w:hAnsi="Arial" w:cs="Arial"/>
          <w:sz w:val="22"/>
          <w:szCs w:val="22"/>
        </w:rPr>
        <w:t>dziennik budowy;</w:t>
      </w:r>
    </w:p>
    <w:p w:rsidR="00B53D48" w:rsidRPr="002F16CC" w:rsidRDefault="00B53D48" w:rsidP="00B53D48">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Pr>
          <w:rFonts w:ascii="Arial" w:hAnsi="Arial" w:cs="Arial"/>
          <w:sz w:val="22"/>
          <w:szCs w:val="22"/>
        </w:rPr>
        <w:t>ę</w:t>
      </w:r>
      <w:r w:rsidRPr="002F16CC">
        <w:rPr>
          <w:rFonts w:ascii="Arial" w:hAnsi="Arial" w:cs="Arial"/>
          <w:sz w:val="22"/>
          <w:szCs w:val="22"/>
        </w:rPr>
        <w:t xml:space="preserve"> geodezyjn</w:t>
      </w:r>
      <w:r>
        <w:rPr>
          <w:rFonts w:ascii="Arial" w:hAnsi="Arial" w:cs="Arial"/>
          <w:sz w:val="22"/>
          <w:szCs w:val="22"/>
        </w:rPr>
        <w:t>ą powykonawczą</w:t>
      </w:r>
      <w:r w:rsidRPr="002F16CC">
        <w:rPr>
          <w:rFonts w:ascii="Arial" w:hAnsi="Arial" w:cs="Arial"/>
          <w:sz w:val="22"/>
          <w:szCs w:val="22"/>
        </w:rPr>
        <w:t>;</w:t>
      </w:r>
    </w:p>
    <w:p w:rsidR="00B53D48" w:rsidRPr="000628C3" w:rsidRDefault="00B53D48" w:rsidP="00B53D48">
      <w:pPr>
        <w:numPr>
          <w:ilvl w:val="1"/>
          <w:numId w:val="86"/>
        </w:numPr>
        <w:tabs>
          <w:tab w:val="left" w:pos="992"/>
        </w:tabs>
        <w:ind w:left="992" w:hanging="283"/>
        <w:jc w:val="both"/>
        <w:rPr>
          <w:rFonts w:ascii="Arial" w:hAnsi="Arial" w:cs="Arial"/>
          <w:sz w:val="22"/>
          <w:szCs w:val="22"/>
        </w:rPr>
      </w:pPr>
      <w:r>
        <w:rPr>
          <w:rFonts w:ascii="Arial" w:hAnsi="Arial" w:cs="Arial"/>
          <w:sz w:val="22"/>
          <w:szCs w:val="22"/>
        </w:rPr>
        <w:t xml:space="preserve">kopie rysunków z projektu budowlanego z naniesionymi w trakcie budowy zmianami </w:t>
      </w:r>
      <w:r w:rsidRPr="000628C3">
        <w:rPr>
          <w:rFonts w:ascii="Arial" w:hAnsi="Arial" w:cs="Arial"/>
          <w:sz w:val="22"/>
          <w:szCs w:val="22"/>
        </w:rPr>
        <w:t>wraz z kwalifikacją odstąpienia dokonaną przez projektanta/projektantów;</w:t>
      </w:r>
    </w:p>
    <w:p w:rsidR="00B53D48" w:rsidRPr="002F16CC" w:rsidRDefault="00B53D48" w:rsidP="00B53D48">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B53D48" w:rsidRDefault="00B53D48" w:rsidP="00B53D48">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Pr>
          <w:rFonts w:ascii="Arial" w:hAnsi="Arial" w:cs="Arial"/>
          <w:sz w:val="22"/>
          <w:szCs w:val="22"/>
        </w:rPr>
        <w:t>, odbiorów technicznych i sprawozdań</w:t>
      </w:r>
      <w:r w:rsidRPr="002F16CC">
        <w:rPr>
          <w:rFonts w:ascii="Arial" w:hAnsi="Arial" w:cs="Arial"/>
          <w:sz w:val="22"/>
          <w:szCs w:val="22"/>
        </w:rPr>
        <w:t>;</w:t>
      </w:r>
    </w:p>
    <w:p w:rsidR="00B53D48" w:rsidRPr="002F16CC" w:rsidRDefault="00B53D48" w:rsidP="00B53D48">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B53D48" w:rsidRPr="002F16CC" w:rsidRDefault="00B53D48" w:rsidP="00B53D48">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oraz potwierdzenie o zgodności wykonania robót z projektem budowlanym, specyfikacją techniczną wykonania robót i odbioru robót budowlanych, przed zgłoszeniem robót do odbioru</w:t>
      </w:r>
      <w:r>
        <w:rPr>
          <w:rFonts w:ascii="Arial" w:hAnsi="Arial" w:cs="Arial"/>
          <w:sz w:val="22"/>
          <w:szCs w:val="22"/>
          <w:lang w:eastAsia="ar-SA"/>
        </w:rPr>
        <w:t>;</w:t>
      </w:r>
    </w:p>
    <w:p w:rsidR="00B53D48" w:rsidRPr="000D0ACE" w:rsidRDefault="00B53D48" w:rsidP="00B53D48">
      <w:pPr>
        <w:numPr>
          <w:ilvl w:val="1"/>
          <w:numId w:val="86"/>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 xml:space="preserve">sporządzenie wykazu dokumentów obejmujących całą dokumentację odbiorową. </w:t>
      </w:r>
    </w:p>
    <w:p w:rsidR="00B53D48" w:rsidRPr="000D0ACE" w:rsidRDefault="00B53D48" w:rsidP="00B53D48">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Zawartość i sposób wykonania dokumentacji w uzgodnieniu z zamawiającym.</w:t>
      </w:r>
    </w:p>
    <w:p w:rsidR="00B53D48" w:rsidRDefault="00B53D48" w:rsidP="00B53D48">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B53D48" w:rsidRPr="00E06FA6" w:rsidRDefault="00B53D48" w:rsidP="00B53D48">
      <w:pPr>
        <w:tabs>
          <w:tab w:val="left" w:pos="992"/>
        </w:tabs>
        <w:suppressAutoHyphens/>
        <w:autoSpaceDE w:val="0"/>
        <w:jc w:val="both"/>
        <w:rPr>
          <w:rFonts w:ascii="Arial" w:hAnsi="Arial" w:cs="Arial"/>
          <w:sz w:val="22"/>
          <w:szCs w:val="22"/>
          <w:lang w:eastAsia="ar-SA"/>
        </w:rPr>
      </w:pPr>
      <w:r>
        <w:rPr>
          <w:rFonts w:ascii="Arial" w:hAnsi="Arial" w:cs="Arial"/>
          <w:sz w:val="22"/>
          <w:szCs w:val="22"/>
        </w:rPr>
        <w:t>elektronicznej.</w:t>
      </w:r>
    </w:p>
    <w:p w:rsidR="00B53D48" w:rsidRPr="004E0532"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4E0532">
        <w:rPr>
          <w:rFonts w:ascii="Arial" w:hAnsi="Arial" w:cs="Arial"/>
          <w:sz w:val="22"/>
          <w:szCs w:val="22"/>
        </w:rPr>
        <w:t xml:space="preserve">Dostarczenie Zamawiającemu w ciągu 7 dni od daty podpisania umowy </w:t>
      </w:r>
      <w:r w:rsidRPr="004E0532">
        <w:rPr>
          <w:rFonts w:ascii="Arial" w:hAnsi="Arial" w:cs="Arial"/>
          <w:sz w:val="22"/>
          <w:szCs w:val="22"/>
          <w:lang w:eastAsia="ar-SA"/>
        </w:rPr>
        <w:t>terminowego harmonogramu realizacji robót oraz harmonogramu rzeczowo-finansowego. Forma i treść w uzgodnieniu z Zamawiającym. Do dnia podpisania umowy dostarczenie</w:t>
      </w:r>
      <w:r w:rsidRPr="004E0532">
        <w:rPr>
          <w:rFonts w:ascii="Arial" w:hAnsi="Arial" w:cs="Arial"/>
          <w:sz w:val="22"/>
          <w:szCs w:val="22"/>
        </w:rPr>
        <w:t xml:space="preserve"> kosztorysu ofertowego uproszczonego zgodnie z przedstawioną ofertą przetargową;</w:t>
      </w:r>
    </w:p>
    <w:p w:rsidR="00B53D48" w:rsidRPr="00486535"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486535">
        <w:rPr>
          <w:rFonts w:ascii="Arial" w:hAnsi="Arial" w:cs="Arial"/>
          <w:sz w:val="22"/>
          <w:szCs w:val="22"/>
        </w:rPr>
        <w:t>Przygotowanie niezbędnych materiałów, w tym dokumentację powykonawczą do złożenia wniosku o pozwolenie na użytkowanie</w:t>
      </w:r>
      <w:r>
        <w:rPr>
          <w:rFonts w:ascii="Arial" w:hAnsi="Arial" w:cs="Arial"/>
          <w:sz w:val="22"/>
          <w:szCs w:val="22"/>
        </w:rPr>
        <w:t>;</w:t>
      </w:r>
    </w:p>
    <w:p w:rsidR="00B53D48" w:rsidRPr="00D9008A"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D9008A">
        <w:rPr>
          <w:rFonts w:ascii="Arial" w:hAnsi="Arial" w:cs="Arial"/>
          <w:sz w:val="22"/>
          <w:szCs w:val="22"/>
        </w:rPr>
        <w:t>Wystąpienie i uzyskanie w imieniu Zamawiającego, na podstawie udzielonego pełnomocnictwa, pozwolenia na użytkowanie wybudowanych obiektów;</w:t>
      </w:r>
    </w:p>
    <w:p w:rsidR="00B53D48" w:rsidRPr="002F16CC"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Pr>
          <w:rFonts w:ascii="Arial" w:hAnsi="Arial" w:cs="Arial"/>
          <w:sz w:val="22"/>
          <w:szCs w:val="22"/>
        </w:rPr>
        <w:t xml:space="preserve"> i rozliczania </w:t>
      </w:r>
      <w:r w:rsidRPr="002F16CC">
        <w:rPr>
          <w:rFonts w:ascii="Arial" w:hAnsi="Arial" w:cs="Arial"/>
          <w:sz w:val="22"/>
          <w:szCs w:val="22"/>
        </w:rPr>
        <w:t>pozabudżetowych środków finansowych.</w:t>
      </w:r>
    </w:p>
    <w:p w:rsidR="00B53D48" w:rsidRPr="002F16CC"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w:t>
      </w:r>
      <w:r w:rsidRPr="002F16CC">
        <w:rPr>
          <w:rFonts w:ascii="Arial" w:hAnsi="Arial" w:cs="Arial"/>
          <w:sz w:val="22"/>
          <w:szCs w:val="22"/>
        </w:rPr>
        <w:lastRenderedPageBreak/>
        <w:t>osoby trzecie. Wykonawca niezwłocznie powiadomi Zamawiającego o takich odkryciach i wykona jego polecenia, co do obchodzenia się z nimi i dalszym trybem postępowania.</w:t>
      </w:r>
    </w:p>
    <w:p w:rsidR="00B53D48" w:rsidRPr="002F16CC"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B53D48" w:rsidRPr="002F16CC"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B53D48" w:rsidRPr="002F16CC"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B53D48" w:rsidRPr="002F16CC"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B53D48" w:rsidRPr="002F16CC"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B53D48" w:rsidRPr="002F16CC" w:rsidRDefault="00B53D48" w:rsidP="00B53D48">
      <w:pPr>
        <w:widowControl w:val="0"/>
        <w:numPr>
          <w:ilvl w:val="2"/>
          <w:numId w:val="87"/>
        </w:numPr>
        <w:tabs>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B53D48" w:rsidRPr="002F16CC" w:rsidRDefault="00B53D48" w:rsidP="00B53D48">
      <w:pPr>
        <w:widowControl w:val="0"/>
        <w:numPr>
          <w:ilvl w:val="2"/>
          <w:numId w:val="87"/>
        </w:numPr>
        <w:tabs>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B53D48" w:rsidRPr="007349DC"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7349DC">
        <w:rPr>
          <w:rFonts w:ascii="Arial" w:hAnsi="Arial" w:cs="Arial"/>
          <w:sz w:val="22"/>
          <w:szCs w:val="22"/>
        </w:rPr>
        <w:t>W okresie gwarancji udział w przeglądach gwarancyjnych raz w roku, w terminie wskazanym przez Zamawiającego.</w:t>
      </w:r>
    </w:p>
    <w:p w:rsidR="00B53D48" w:rsidRPr="002C67BD" w:rsidRDefault="00B53D48" w:rsidP="00B53D48">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Zamawiający zażąda badań, które nie były przewidziane niniejszą umową, Wykonawca jest zobowiązany przeprowadzić te badania.</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Przeprowadzenie badań, o których mowa w ust. </w:t>
      </w:r>
      <w:r>
        <w:rPr>
          <w:rFonts w:ascii="Arial" w:hAnsi="Arial" w:cs="Arial"/>
          <w:sz w:val="22"/>
          <w:szCs w:val="22"/>
        </w:rPr>
        <w:t>9</w:t>
      </w:r>
      <w:r w:rsidRPr="002F16CC">
        <w:rPr>
          <w:rFonts w:ascii="Arial" w:hAnsi="Arial" w:cs="Arial"/>
          <w:sz w:val="22"/>
          <w:szCs w:val="22"/>
        </w:rPr>
        <w:t>, zapewni Wykonawca własnym staraniem.</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lastRenderedPageBreak/>
        <w:t>Wykonawca zobowiązuje się do informowania Zamawiającego i Inspektora Nadzoru na piśmie o konieczności wykonania robót dodatkowych lub zamiennych, w terminie 14 dni od daty ich stwierdzenia.</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B53D48" w:rsidRPr="002F16CC" w:rsidRDefault="00B53D48" w:rsidP="00B53D48">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B53D48" w:rsidRPr="002F16CC" w:rsidRDefault="00B53D48" w:rsidP="00B53D48">
      <w:pPr>
        <w:widowControl w:val="0"/>
        <w:numPr>
          <w:ilvl w:val="0"/>
          <w:numId w:val="7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oświadcza, że przy realizacji przedmiotu umowy stosownie do art. 29 ust. 3a ustawy z dnia 29 stycznia 2004 r. - </w:t>
      </w:r>
      <w:r w:rsidRPr="007042AF">
        <w:rPr>
          <w:rFonts w:ascii="Arial" w:eastAsia="SimSun" w:hAnsi="Arial" w:cs="Arial"/>
          <w:kern w:val="3"/>
          <w:sz w:val="22"/>
          <w:szCs w:val="22"/>
          <w:lang w:eastAsia="zh-CN" w:bidi="hi-IN"/>
        </w:rPr>
        <w:t xml:space="preserve">Prawo zamówień publicznych (Dz. U z 2018 r., poz. 1986z </w:t>
      </w:r>
      <w:proofErr w:type="spellStart"/>
      <w:r w:rsidRPr="007042AF">
        <w:rPr>
          <w:rFonts w:ascii="Arial" w:eastAsia="SimSun" w:hAnsi="Arial" w:cs="Arial"/>
          <w:kern w:val="3"/>
          <w:sz w:val="22"/>
          <w:szCs w:val="22"/>
          <w:lang w:eastAsia="zh-CN" w:bidi="hi-IN"/>
        </w:rPr>
        <w:t>późn</w:t>
      </w:r>
      <w:proofErr w:type="spellEnd"/>
      <w:r w:rsidRPr="007042AF">
        <w:rPr>
          <w:rFonts w:ascii="Arial" w:eastAsia="SimSun" w:hAnsi="Arial" w:cs="Arial"/>
          <w:kern w:val="3"/>
          <w:sz w:val="22"/>
          <w:szCs w:val="22"/>
          <w:lang w:eastAsia="zh-CN" w:bidi="hi-IN"/>
        </w:rPr>
        <w:t>. zm.),</w:t>
      </w:r>
      <w:r w:rsidRPr="002F16CC">
        <w:rPr>
          <w:rFonts w:ascii="Arial" w:eastAsia="SimSun" w:hAnsi="Arial" w:cs="Arial"/>
          <w:kern w:val="3"/>
          <w:sz w:val="22"/>
          <w:szCs w:val="22"/>
          <w:lang w:eastAsia="zh-CN" w:bidi="hi-IN"/>
        </w:rPr>
        <w:t xml:space="preserve"> osoby wykonujące czynności opisane w przedmiarze robot będą zatrudnione na umowę o pracę.</w:t>
      </w:r>
    </w:p>
    <w:p w:rsidR="00B53D48" w:rsidRPr="002F16CC" w:rsidRDefault="00B53D48" w:rsidP="00B53D48">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bookmarkStart w:id="52" w:name="_Hlk7000829"/>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bookmarkEnd w:id="52"/>
    </w:p>
    <w:p w:rsidR="00B53D48" w:rsidRPr="002F16CC" w:rsidRDefault="00B53D48" w:rsidP="00B53D48">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na każde pisemne żądanie Zamawiającego w terminie do 5 dni roboczych przedkładał będzie Zamawiającemu raport stanu i sposobu zatrudnienia ww. osób, przedkładał dowody odprowadzenia składek ZUS, przez cały okres realizacji zamówienia.</w:t>
      </w:r>
    </w:p>
    <w:p w:rsidR="00B53D48" w:rsidRPr="002F16CC" w:rsidRDefault="00B53D48" w:rsidP="00B53D48">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B53D48" w:rsidRPr="002F16CC" w:rsidRDefault="00B53D48" w:rsidP="00B53D48">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B53D48" w:rsidRPr="002F16CC" w:rsidRDefault="00B53D48" w:rsidP="00B53D48">
      <w:pPr>
        <w:shd w:val="clear" w:color="auto" w:fill="FFFFFF"/>
        <w:tabs>
          <w:tab w:val="left" w:pos="0"/>
        </w:tabs>
        <w:autoSpaceDE w:val="0"/>
        <w:autoSpaceDN w:val="0"/>
        <w:adjustRightInd w:val="0"/>
        <w:ind w:right="-142"/>
        <w:jc w:val="both"/>
        <w:rPr>
          <w:rFonts w:ascii="Arial" w:hAnsi="Arial" w:cs="Arial"/>
          <w:sz w:val="22"/>
          <w:szCs w:val="22"/>
        </w:rPr>
      </w:pPr>
    </w:p>
    <w:p w:rsidR="00B53D48" w:rsidRDefault="00B53D48" w:rsidP="00B53D48">
      <w:pPr>
        <w:pStyle w:val="Tekstpodstawowy"/>
        <w:spacing w:line="240" w:lineRule="auto"/>
        <w:jc w:val="center"/>
        <w:rPr>
          <w:rFonts w:ascii="Arial" w:hAnsi="Arial" w:cs="Arial"/>
          <w:sz w:val="22"/>
          <w:szCs w:val="22"/>
        </w:rPr>
      </w:pPr>
      <w:r w:rsidRPr="002F16CC">
        <w:rPr>
          <w:rFonts w:ascii="Arial" w:hAnsi="Arial" w:cs="Arial"/>
          <w:sz w:val="22"/>
          <w:szCs w:val="22"/>
        </w:rPr>
        <w:lastRenderedPageBreak/>
        <w:t>§ 8</w:t>
      </w:r>
    </w:p>
    <w:p w:rsidR="00B53D48" w:rsidRPr="00274EF6" w:rsidRDefault="00B53D48" w:rsidP="00B53D48">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B53D48" w:rsidRPr="002F16CC" w:rsidRDefault="00B53D48" w:rsidP="00B53D48">
      <w:pPr>
        <w:pStyle w:val="Tekstpodstawowy"/>
        <w:spacing w:line="240" w:lineRule="auto"/>
        <w:jc w:val="center"/>
        <w:rPr>
          <w:rFonts w:ascii="Arial" w:hAnsi="Arial" w:cs="Arial"/>
          <w:sz w:val="22"/>
          <w:szCs w:val="22"/>
        </w:rPr>
      </w:pPr>
    </w:p>
    <w:p w:rsidR="00B53D48" w:rsidRPr="002F16CC" w:rsidRDefault="00B53D48" w:rsidP="00B53D48">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B53D48" w:rsidRPr="002F16CC" w:rsidRDefault="00B53D48" w:rsidP="00B53D48">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B53D48" w:rsidRPr="002F16CC" w:rsidRDefault="00B53D48" w:rsidP="00B53D48">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 i Autorskiego,</w:t>
      </w:r>
    </w:p>
    <w:p w:rsidR="00B53D48" w:rsidRPr="002F16CC" w:rsidRDefault="00B53D48" w:rsidP="00B53D48">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B53D48" w:rsidRPr="002F16CC" w:rsidRDefault="00B53D48" w:rsidP="00B53D48">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B53D48" w:rsidRPr="002F16CC" w:rsidRDefault="00B53D48" w:rsidP="00B53D48">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Pr>
          <w:rFonts w:ascii="Arial" w:hAnsi="Arial" w:cs="Arial"/>
          <w:sz w:val="22"/>
          <w:szCs w:val="22"/>
        </w:rPr>
        <w:t xml:space="preserve"> </w:t>
      </w:r>
      <w:r w:rsidRPr="002F16CC">
        <w:rPr>
          <w:rFonts w:ascii="Arial" w:hAnsi="Arial" w:cs="Arial"/>
          <w:sz w:val="22"/>
          <w:szCs w:val="22"/>
        </w:rPr>
        <w:t xml:space="preserve">realizacji Przedmiotu umowy, którymi dysponuje. </w:t>
      </w:r>
    </w:p>
    <w:p w:rsidR="00B53D48" w:rsidRPr="002F16CC" w:rsidRDefault="00B53D48" w:rsidP="00B53D48">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B53D48" w:rsidRPr="002F16CC" w:rsidRDefault="00B53D48" w:rsidP="00B53D48">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rsidR="00B53D48" w:rsidRPr="002F16CC" w:rsidRDefault="00B53D48" w:rsidP="00B53D48">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B53D48" w:rsidRPr="002F16CC" w:rsidRDefault="00B53D48" w:rsidP="00B53D48">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B53D48" w:rsidRPr="002F16CC" w:rsidRDefault="00B53D48" w:rsidP="00B53D48">
      <w:pPr>
        <w:pStyle w:val="Tekstpodstawowy"/>
        <w:spacing w:line="240" w:lineRule="auto"/>
        <w:jc w:val="center"/>
        <w:rPr>
          <w:rFonts w:ascii="Arial" w:hAnsi="Arial" w:cs="Arial"/>
          <w:sz w:val="22"/>
          <w:szCs w:val="22"/>
        </w:rPr>
      </w:pPr>
    </w:p>
    <w:p w:rsidR="00B53D48" w:rsidRDefault="00B53D48" w:rsidP="00B53D48">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B53D48" w:rsidRPr="00274EF6" w:rsidRDefault="00B53D48" w:rsidP="00B53D48">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B53D48" w:rsidRPr="002F16CC" w:rsidRDefault="00B53D48" w:rsidP="00B53D48">
      <w:pPr>
        <w:pStyle w:val="Tekstpodstawowy"/>
        <w:spacing w:line="240" w:lineRule="auto"/>
        <w:jc w:val="center"/>
        <w:rPr>
          <w:rFonts w:ascii="Arial" w:hAnsi="Arial" w:cs="Arial"/>
          <w:sz w:val="22"/>
          <w:szCs w:val="22"/>
        </w:rPr>
      </w:pPr>
    </w:p>
    <w:p w:rsidR="00B53D48" w:rsidRPr="002F16CC" w:rsidRDefault="00B53D48" w:rsidP="00B53D48">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B53D48" w:rsidRPr="002F16CC" w:rsidRDefault="00B53D48" w:rsidP="00B53D48">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B53D48" w:rsidRPr="002F16CC" w:rsidRDefault="00B53D48" w:rsidP="00B53D48">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B53D48" w:rsidRPr="002F16CC" w:rsidRDefault="00B53D48" w:rsidP="00B53D48">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B53D48" w:rsidRPr="002F16CC" w:rsidRDefault="00B53D48" w:rsidP="00B53D48">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B53D48" w:rsidRPr="002F16CC" w:rsidRDefault="00B53D48" w:rsidP="00B53D48">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Koszty wymienione w ust. 3 lub ich odpowiednią część Zamawiający ma prawo pokryć </w:t>
      </w:r>
      <w:r>
        <w:rPr>
          <w:rFonts w:ascii="Arial" w:hAnsi="Arial" w:cs="Arial"/>
          <w:sz w:val="22"/>
          <w:szCs w:val="22"/>
        </w:rPr>
        <w:br/>
      </w:r>
      <w:r w:rsidRPr="002F16CC">
        <w:rPr>
          <w:rFonts w:ascii="Arial" w:hAnsi="Arial" w:cs="Arial"/>
          <w:sz w:val="22"/>
          <w:szCs w:val="22"/>
        </w:rPr>
        <w:t>w  całości lub w części z przeznaczonego na ten cel zabezpieczenia.</w:t>
      </w:r>
    </w:p>
    <w:p w:rsidR="00B53D48" w:rsidRPr="002F16CC" w:rsidRDefault="00B53D48" w:rsidP="00B53D48">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B53D48" w:rsidRPr="002F16CC" w:rsidRDefault="00B53D48" w:rsidP="00B53D48">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B53D48" w:rsidRDefault="00B53D48" w:rsidP="00B53D48">
      <w:pPr>
        <w:shd w:val="clear" w:color="auto" w:fill="FFFFFF"/>
        <w:tabs>
          <w:tab w:val="left" w:pos="284"/>
        </w:tabs>
        <w:spacing w:before="120"/>
        <w:ind w:left="284"/>
        <w:jc w:val="both"/>
        <w:rPr>
          <w:rFonts w:ascii="Arial" w:hAnsi="Arial" w:cs="Arial"/>
          <w:sz w:val="22"/>
          <w:szCs w:val="22"/>
          <w:highlight w:val="yellow"/>
        </w:rPr>
      </w:pPr>
    </w:p>
    <w:p w:rsidR="0040128F" w:rsidRDefault="0040128F" w:rsidP="00B53D48">
      <w:pPr>
        <w:shd w:val="clear" w:color="auto" w:fill="FFFFFF"/>
        <w:tabs>
          <w:tab w:val="left" w:pos="284"/>
        </w:tabs>
        <w:spacing w:before="120"/>
        <w:ind w:left="284"/>
        <w:jc w:val="both"/>
        <w:rPr>
          <w:rFonts w:ascii="Arial" w:hAnsi="Arial" w:cs="Arial"/>
          <w:sz w:val="22"/>
          <w:szCs w:val="22"/>
          <w:highlight w:val="yellow"/>
        </w:rPr>
      </w:pPr>
    </w:p>
    <w:p w:rsidR="0040128F" w:rsidRPr="002F16CC" w:rsidRDefault="0040128F" w:rsidP="00B53D48">
      <w:pPr>
        <w:shd w:val="clear" w:color="auto" w:fill="FFFFFF"/>
        <w:tabs>
          <w:tab w:val="left" w:pos="284"/>
        </w:tabs>
        <w:spacing w:before="120"/>
        <w:ind w:left="284"/>
        <w:jc w:val="both"/>
        <w:rPr>
          <w:rFonts w:ascii="Arial" w:hAnsi="Arial" w:cs="Arial"/>
          <w:sz w:val="22"/>
          <w:szCs w:val="22"/>
          <w:highlight w:val="yellow"/>
        </w:rPr>
      </w:pPr>
    </w:p>
    <w:p w:rsidR="00B53D48" w:rsidRDefault="00B53D48" w:rsidP="00B53D48">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B53D48" w:rsidRPr="00274EF6" w:rsidRDefault="00B53D48" w:rsidP="00B53D48">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B53D48" w:rsidRPr="002F16CC" w:rsidRDefault="00B53D48" w:rsidP="00B53D48">
      <w:pPr>
        <w:pStyle w:val="Tekstpodstawowy"/>
        <w:spacing w:line="240" w:lineRule="auto"/>
        <w:jc w:val="center"/>
        <w:rPr>
          <w:rFonts w:ascii="Arial" w:hAnsi="Arial" w:cs="Arial"/>
          <w:sz w:val="22"/>
          <w:szCs w:val="22"/>
        </w:rPr>
      </w:pPr>
    </w:p>
    <w:p w:rsidR="00B53D48" w:rsidRPr="002F16CC" w:rsidRDefault="00B53D48" w:rsidP="00B53D48">
      <w:pPr>
        <w:numPr>
          <w:ilvl w:val="0"/>
          <w:numId w:val="69"/>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Pr>
          <w:rFonts w:ascii="Arial" w:hAnsi="Arial" w:cs="Arial"/>
          <w:sz w:val="22"/>
          <w:szCs w:val="22"/>
        </w:rPr>
        <w:t>5</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rsidR="00B53D48" w:rsidRPr="002F16CC" w:rsidRDefault="00B53D48" w:rsidP="00B53D48">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B53D48" w:rsidRPr="002F16CC" w:rsidRDefault="00B53D48" w:rsidP="00B53D48">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B53D48" w:rsidRPr="002F16CC" w:rsidRDefault="00B53D48" w:rsidP="00B53D48">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B53D48" w:rsidRPr="002F16CC" w:rsidRDefault="00B53D48" w:rsidP="00B53D48">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B53D48" w:rsidRDefault="00B53D48" w:rsidP="00B53D48">
      <w:pPr>
        <w:pStyle w:val="Tekstpodstawowy"/>
        <w:spacing w:line="240" w:lineRule="auto"/>
        <w:jc w:val="center"/>
        <w:rPr>
          <w:rFonts w:ascii="Arial" w:hAnsi="Arial" w:cs="Arial"/>
          <w:sz w:val="22"/>
          <w:szCs w:val="22"/>
        </w:rPr>
      </w:pPr>
    </w:p>
    <w:p w:rsidR="00B53D48" w:rsidRDefault="00B53D48" w:rsidP="00B53D48">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B53D48" w:rsidRPr="00274EF6" w:rsidRDefault="00B53D48" w:rsidP="00B53D48">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B53D48" w:rsidRPr="002F16CC" w:rsidRDefault="00B53D48" w:rsidP="00B53D48">
      <w:pPr>
        <w:pStyle w:val="Tekstpodstawowy"/>
        <w:spacing w:line="240" w:lineRule="auto"/>
        <w:jc w:val="center"/>
        <w:rPr>
          <w:rFonts w:ascii="Arial" w:hAnsi="Arial" w:cs="Arial"/>
          <w:sz w:val="22"/>
          <w:szCs w:val="22"/>
        </w:rPr>
      </w:pPr>
    </w:p>
    <w:p w:rsidR="00B53D48" w:rsidRPr="002F16CC" w:rsidRDefault="00B53D48" w:rsidP="00B53D48">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B53D48" w:rsidRPr="002F16CC" w:rsidRDefault="00B53D48" w:rsidP="00B53D48">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w wysokości 0,2% wynagrodzenia umownego ryczałtowego brutto za każdy dzień opóźnienia, </w:t>
      </w:r>
    </w:p>
    <w:p w:rsidR="00B53D48" w:rsidRPr="002F16CC" w:rsidRDefault="00B53D48" w:rsidP="00B53D48">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B53D48" w:rsidRPr="002F16CC" w:rsidRDefault="00B53D48" w:rsidP="00B53D48">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rsidR="00B53D48" w:rsidRPr="002F16CC" w:rsidRDefault="00B53D48" w:rsidP="00B53D48">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odstąpienie Zamawiającego od umowy z przyczyn zależnych od Wykonawcy lub odstąpienie przez Wykonawcę z przyczyn niezależnych od Zamawiającego </w:t>
      </w:r>
      <w:r>
        <w:rPr>
          <w:rFonts w:ascii="Arial" w:hAnsi="Arial" w:cs="Arial"/>
          <w:sz w:val="22"/>
          <w:szCs w:val="22"/>
        </w:rPr>
        <w:br/>
      </w:r>
      <w:r w:rsidRPr="002F16CC">
        <w:rPr>
          <w:rFonts w:ascii="Arial" w:hAnsi="Arial" w:cs="Arial"/>
          <w:sz w:val="22"/>
          <w:szCs w:val="22"/>
        </w:rPr>
        <w:t>w wysokości 15% wynagrodzenia umownego ryczałtowego brutto,</w:t>
      </w:r>
    </w:p>
    <w:p w:rsidR="00B53D48" w:rsidRPr="002F16CC" w:rsidRDefault="00B53D48" w:rsidP="00B53D48">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w:t>
      </w:r>
      <w:r>
        <w:rPr>
          <w:rFonts w:ascii="Arial" w:hAnsi="Arial" w:cs="Arial"/>
          <w:sz w:val="22"/>
          <w:szCs w:val="22"/>
        </w:rPr>
        <w:t>2</w:t>
      </w:r>
      <w:r w:rsidRPr="002F16CC">
        <w:rPr>
          <w:rFonts w:ascii="Arial" w:hAnsi="Arial" w:cs="Arial"/>
          <w:sz w:val="22"/>
          <w:szCs w:val="22"/>
        </w:rPr>
        <w:t>% wynagrodzenia umownego ryczałtowego brutto,</w:t>
      </w:r>
    </w:p>
    <w:p w:rsidR="00B53D48" w:rsidRPr="002F16CC" w:rsidRDefault="00B53D48" w:rsidP="00B53D48">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B53D48" w:rsidRPr="002F16CC" w:rsidRDefault="00B53D48" w:rsidP="00B53D48">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 wywiązanie się Wykonawcy </w:t>
      </w:r>
      <w:r>
        <w:rPr>
          <w:rFonts w:ascii="Arial" w:eastAsia="SimSun" w:hAnsi="Arial" w:cs="Arial"/>
          <w:kern w:val="3"/>
          <w:sz w:val="22"/>
          <w:szCs w:val="22"/>
          <w:lang w:eastAsia="zh-CN" w:bidi="hi-IN"/>
        </w:rPr>
        <w:t xml:space="preserve">lub Podwykonawcy </w:t>
      </w:r>
      <w:r w:rsidRPr="002F16CC">
        <w:rPr>
          <w:rFonts w:ascii="Arial" w:eastAsia="SimSun" w:hAnsi="Arial" w:cs="Arial"/>
          <w:kern w:val="3"/>
          <w:sz w:val="22"/>
          <w:szCs w:val="22"/>
          <w:lang w:eastAsia="zh-CN" w:bidi="hi-IN"/>
        </w:rPr>
        <w:t>z obowiązku zatrudniania osób wykonujących czynności opisane w przedmiarze robot na umowę o pracę, w wysokości 2 % wynagrodzenia umownego brutto.</w:t>
      </w:r>
    </w:p>
    <w:p w:rsidR="00B53D48" w:rsidRPr="002F16CC" w:rsidRDefault="00B53D48" w:rsidP="00B53D48">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rsidR="00B53D48" w:rsidRPr="002F16CC" w:rsidRDefault="00B53D48" w:rsidP="00B53D48">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B53D48" w:rsidRPr="002F16CC" w:rsidRDefault="00B53D48" w:rsidP="00B53D48">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lastRenderedPageBreak/>
        <w:t>braku zmiany umowy o podwykonawstwo w zakresie terminu zapłaty</w:t>
      </w:r>
      <w:r>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B53D48" w:rsidRPr="002F16CC" w:rsidRDefault="00B53D48" w:rsidP="00B53D48">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B53D48" w:rsidRPr="002F16CC" w:rsidRDefault="00B53D48" w:rsidP="00B53D48">
      <w:pPr>
        <w:numPr>
          <w:ilvl w:val="0"/>
          <w:numId w:val="71"/>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B53D48" w:rsidRPr="002F16CC" w:rsidRDefault="00B53D48" w:rsidP="00B53D48">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B53D48" w:rsidRPr="002F16CC" w:rsidRDefault="00B53D48" w:rsidP="00B53D48">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B53D48" w:rsidRPr="002774CF" w:rsidRDefault="00B53D48" w:rsidP="00B53D48">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B53D48" w:rsidRDefault="00B53D48" w:rsidP="00B53D48">
      <w:pPr>
        <w:pStyle w:val="Tekstpodstawowy"/>
        <w:spacing w:line="240" w:lineRule="auto"/>
        <w:jc w:val="center"/>
        <w:rPr>
          <w:rFonts w:ascii="Arial" w:hAnsi="Arial" w:cs="Arial"/>
          <w:sz w:val="22"/>
          <w:szCs w:val="22"/>
        </w:rPr>
      </w:pPr>
    </w:p>
    <w:p w:rsidR="00B53D48" w:rsidRDefault="00B53D48" w:rsidP="00B53D48">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B53D48" w:rsidRPr="00274EF6" w:rsidRDefault="00B53D48" w:rsidP="00B53D48">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B53D48" w:rsidRPr="002F16CC" w:rsidRDefault="00B53D48" w:rsidP="00B53D48">
      <w:pPr>
        <w:pStyle w:val="Tekstpodstawowy"/>
        <w:spacing w:line="240" w:lineRule="auto"/>
        <w:jc w:val="center"/>
        <w:rPr>
          <w:rFonts w:ascii="Arial" w:hAnsi="Arial" w:cs="Arial"/>
          <w:sz w:val="22"/>
          <w:szCs w:val="22"/>
        </w:rPr>
      </w:pPr>
    </w:p>
    <w:p w:rsidR="00B53D48" w:rsidRPr="002F16CC" w:rsidRDefault="00B53D48" w:rsidP="00B53D48">
      <w:pPr>
        <w:numPr>
          <w:ilvl w:val="0"/>
          <w:numId w:val="73"/>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B53D48" w:rsidRPr="002F16CC" w:rsidRDefault="00B53D48" w:rsidP="00B53D48">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B53D48" w:rsidRPr="002F16CC" w:rsidRDefault="00B53D48" w:rsidP="00B53D48">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B53D48" w:rsidRPr="002F16CC" w:rsidRDefault="00B53D48" w:rsidP="00B53D48">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B53D48" w:rsidRPr="002F16CC" w:rsidRDefault="00B53D48" w:rsidP="00B53D48">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B53D48" w:rsidRPr="002F16CC" w:rsidRDefault="00B53D48" w:rsidP="00B53D48">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B53D48" w:rsidRPr="002F16CC" w:rsidRDefault="00B53D48" w:rsidP="00B53D48">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B53D48" w:rsidRPr="002F16CC" w:rsidRDefault="00B53D48" w:rsidP="00B53D48">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B53D48" w:rsidRPr="002F16CC" w:rsidRDefault="00B53D48" w:rsidP="00B53D48">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B53D48" w:rsidRPr="002F16CC" w:rsidRDefault="00B53D48" w:rsidP="00B53D48">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B53D48" w:rsidRPr="002F16CC" w:rsidRDefault="00B53D48" w:rsidP="00B53D48">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B53D48" w:rsidRPr="002F16CC" w:rsidRDefault="00B53D48" w:rsidP="00B53D48">
      <w:pPr>
        <w:widowControl w:val="0"/>
        <w:numPr>
          <w:ilvl w:val="0"/>
          <w:numId w:val="77"/>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B53D48" w:rsidRPr="002F16CC" w:rsidRDefault="00B53D48" w:rsidP="00B53D48">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B53D48" w:rsidRPr="002F16CC" w:rsidRDefault="00B53D48" w:rsidP="00B53D48">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B53D48" w:rsidRPr="002F16CC" w:rsidRDefault="00B53D48" w:rsidP="00B53D48">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B53D48" w:rsidRPr="002F16CC" w:rsidRDefault="00B53D48" w:rsidP="00B53D48">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rsidR="00B53D48" w:rsidRPr="002F16CC" w:rsidRDefault="00B53D48" w:rsidP="00B53D48">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B53D48" w:rsidRPr="002F16CC" w:rsidRDefault="00B53D48" w:rsidP="00B53D48">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rozliczenia się z Wykonawcą z tytułu nierozliczonych w inny sposób kosztów budowy, chyba że Wykonawca wyrazi zgodę na przejęcie tych obiektów </w:t>
      </w:r>
      <w:r>
        <w:rPr>
          <w:rFonts w:ascii="Arial" w:hAnsi="Arial" w:cs="Arial"/>
          <w:sz w:val="22"/>
          <w:szCs w:val="22"/>
        </w:rPr>
        <w:br/>
      </w:r>
      <w:r w:rsidRPr="002F16CC">
        <w:rPr>
          <w:rFonts w:ascii="Arial" w:hAnsi="Arial" w:cs="Arial"/>
          <w:sz w:val="22"/>
          <w:szCs w:val="22"/>
        </w:rPr>
        <w:t>i urządzeń,</w:t>
      </w:r>
    </w:p>
    <w:p w:rsidR="00B53D48" w:rsidRPr="002F16CC" w:rsidRDefault="00B53D48" w:rsidP="00B53D48">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B53D48" w:rsidRPr="002F16CC" w:rsidRDefault="00B53D48" w:rsidP="00B53D48">
      <w:pPr>
        <w:pStyle w:val="Tekstpodstawowy"/>
        <w:spacing w:line="240" w:lineRule="auto"/>
        <w:ind w:left="357"/>
        <w:rPr>
          <w:rFonts w:ascii="Arial" w:hAnsi="Arial" w:cs="Arial"/>
          <w:b w:val="0"/>
          <w:sz w:val="22"/>
          <w:szCs w:val="22"/>
          <w:highlight w:val="yellow"/>
        </w:rPr>
      </w:pPr>
    </w:p>
    <w:p w:rsidR="00B53D48" w:rsidRDefault="00B53D48" w:rsidP="00B53D48">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B53D48" w:rsidRPr="00274EF6" w:rsidRDefault="00B53D48" w:rsidP="00B53D48">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B53D48" w:rsidRPr="002F16CC" w:rsidRDefault="00B53D48" w:rsidP="00B53D48">
      <w:pPr>
        <w:pStyle w:val="Tekstpodstawowy"/>
        <w:spacing w:line="240" w:lineRule="auto"/>
        <w:ind w:left="360"/>
        <w:jc w:val="center"/>
        <w:rPr>
          <w:rFonts w:ascii="Arial" w:hAnsi="Arial" w:cs="Arial"/>
          <w:sz w:val="22"/>
          <w:szCs w:val="22"/>
        </w:rPr>
      </w:pPr>
    </w:p>
    <w:p w:rsidR="00B53D48" w:rsidRPr="00691E0D" w:rsidRDefault="00B53D48" w:rsidP="00B53D48">
      <w:pPr>
        <w:numPr>
          <w:ilvl w:val="0"/>
          <w:numId w:val="63"/>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B53D48" w:rsidRPr="00691E0D" w:rsidRDefault="00B53D48" w:rsidP="00B53D48">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B53D48" w:rsidRPr="00691E0D" w:rsidRDefault="00B53D48" w:rsidP="00B53D48">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B53D48" w:rsidRPr="00691E0D" w:rsidRDefault="00B53D48" w:rsidP="00B53D48">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lastRenderedPageBreak/>
        <w:t>odbiór ostateczny (pogwarancyjny).</w:t>
      </w:r>
    </w:p>
    <w:p w:rsidR="00B53D48" w:rsidRPr="000628C3"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0628C3">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Pr>
          <w:rFonts w:ascii="Arial" w:hAnsi="Arial" w:cs="Arial"/>
          <w:sz w:val="22"/>
          <w:szCs w:val="22"/>
        </w:rPr>
        <w:t xml:space="preserve">do </w:t>
      </w:r>
      <w:r w:rsidRPr="00691E0D">
        <w:rPr>
          <w:rFonts w:ascii="Arial" w:hAnsi="Arial" w:cs="Arial"/>
          <w:sz w:val="22"/>
          <w:szCs w:val="22"/>
        </w:rPr>
        <w:t xml:space="preserve">14 dni od daty zgłoszenia i potwierdzenia gotowości wykonanych robót do odbioru przez Inspektora Nadzoru Inwestorskiego. </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B53D48" w:rsidRPr="00691E0D" w:rsidRDefault="00B53D48" w:rsidP="00B53D48">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rsidR="00B53D48" w:rsidRPr="00691E0D" w:rsidRDefault="00B53D48" w:rsidP="00B53D48">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Pr>
          <w:rFonts w:ascii="Arial" w:hAnsi="Arial" w:cs="Arial"/>
          <w:b w:val="0"/>
          <w:bCs/>
          <w:sz w:val="22"/>
          <w:szCs w:val="22"/>
        </w:rPr>
        <w:t xml:space="preserve"> </w:t>
      </w:r>
      <w:r w:rsidRPr="00691E0D">
        <w:rPr>
          <w:rFonts w:ascii="Arial" w:hAnsi="Arial" w:cs="Arial"/>
          <w:b w:val="0"/>
          <w:bCs/>
          <w:sz w:val="22"/>
          <w:szCs w:val="22"/>
        </w:rPr>
        <w:t>i urządzenia,</w:t>
      </w:r>
    </w:p>
    <w:p w:rsidR="00B53D48" w:rsidRPr="00691E0D" w:rsidRDefault="00B53D48" w:rsidP="00B53D48">
      <w:pPr>
        <w:pStyle w:val="Tekstpodstawowy"/>
        <w:numPr>
          <w:ilvl w:val="0"/>
          <w:numId w:val="85"/>
        </w:numPr>
        <w:tabs>
          <w:tab w:val="left" w:pos="717"/>
        </w:tabs>
        <w:spacing w:line="240" w:lineRule="auto"/>
        <w:ind w:left="717" w:hanging="360"/>
        <w:jc w:val="both"/>
        <w:rPr>
          <w:rFonts w:ascii="Arial" w:hAnsi="Arial" w:cs="Arial"/>
          <w:b w:val="0"/>
          <w:bCs/>
          <w:sz w:val="22"/>
          <w:szCs w:val="22"/>
        </w:rPr>
      </w:pPr>
      <w:r w:rsidRPr="00691E0D">
        <w:rPr>
          <w:rFonts w:ascii="Arial" w:hAnsi="Arial" w:cs="Arial"/>
          <w:b w:val="0"/>
          <w:bCs/>
          <w:sz w:val="22"/>
          <w:szCs w:val="22"/>
        </w:rPr>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B53D48" w:rsidRPr="00691E0D" w:rsidRDefault="00B53D48" w:rsidP="00B53D48">
      <w:pPr>
        <w:pStyle w:val="Tekstpodstawowy"/>
        <w:numPr>
          <w:ilvl w:val="0"/>
          <w:numId w:val="85"/>
        </w:numPr>
        <w:tabs>
          <w:tab w:val="left" w:pos="717"/>
        </w:tabs>
        <w:spacing w:line="240" w:lineRule="auto"/>
        <w:ind w:left="717" w:hanging="360"/>
        <w:jc w:val="both"/>
        <w:rPr>
          <w:rFonts w:ascii="Arial" w:hAnsi="Arial" w:cs="Arial"/>
          <w:b w:val="0"/>
          <w:bCs/>
          <w:sz w:val="22"/>
          <w:szCs w:val="22"/>
        </w:rPr>
      </w:pPr>
      <w:r w:rsidRPr="00691E0D">
        <w:rPr>
          <w:rFonts w:ascii="Arial" w:hAnsi="Arial" w:cs="Arial"/>
          <w:b w:val="0"/>
          <w:bCs/>
          <w:sz w:val="22"/>
          <w:szCs w:val="22"/>
        </w:rPr>
        <w:t>oświadczenie Kierownika Budowy o zgodności wykonania obiektu z projektem budowlanym i warunkami pozwolenia na budowę, obowiązującymi przepisami i Polskimi Normami,</w:t>
      </w:r>
    </w:p>
    <w:p w:rsidR="00B53D48" w:rsidRPr="00691E0D" w:rsidRDefault="00B53D48" w:rsidP="00B53D48">
      <w:pPr>
        <w:pStyle w:val="Tekstpodstawowy"/>
        <w:numPr>
          <w:ilvl w:val="0"/>
          <w:numId w:val="85"/>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lastRenderedPageBreak/>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B53D48" w:rsidRPr="00691E0D" w:rsidRDefault="00B53D48" w:rsidP="00B53D48">
      <w:pPr>
        <w:pStyle w:val="Akapitzlist"/>
        <w:numPr>
          <w:ilvl w:val="0"/>
          <w:numId w:val="64"/>
        </w:numPr>
        <w:ind w:left="851"/>
        <w:jc w:val="both"/>
        <w:rPr>
          <w:rFonts w:ascii="Arial" w:hAnsi="Arial" w:cs="Arial"/>
          <w:sz w:val="22"/>
          <w:szCs w:val="22"/>
        </w:rPr>
      </w:pPr>
      <w:bookmarkStart w:id="53" w:name="_Hlk505449044"/>
      <w:r w:rsidRPr="00691E0D">
        <w:rPr>
          <w:rFonts w:ascii="Arial" w:eastAsia="SimSun" w:hAnsi="Arial" w:cs="Arial"/>
          <w:kern w:val="3"/>
          <w:sz w:val="22"/>
          <w:szCs w:val="22"/>
          <w:lang w:eastAsia="zh-CN" w:bidi="hi-IN"/>
        </w:rPr>
        <w:t xml:space="preserve">odebrać przedmiot umowy </w:t>
      </w:r>
      <w:bookmarkEnd w:id="53"/>
      <w:r w:rsidRPr="00691E0D">
        <w:rPr>
          <w:rFonts w:ascii="Arial" w:eastAsia="SimSun" w:hAnsi="Arial" w:cs="Arial"/>
          <w:kern w:val="3"/>
          <w:sz w:val="22"/>
          <w:szCs w:val="22"/>
          <w:lang w:eastAsia="zh-CN" w:bidi="hi-IN"/>
        </w:rPr>
        <w:t>i</w:t>
      </w:r>
      <w:r>
        <w:rPr>
          <w:rFonts w:ascii="Arial" w:eastAsia="SimSun" w:hAnsi="Arial" w:cs="Arial"/>
          <w:kern w:val="3"/>
          <w:sz w:val="22"/>
          <w:szCs w:val="22"/>
          <w:lang w:eastAsia="zh-CN" w:bidi="hi-IN"/>
        </w:rPr>
        <w:t xml:space="preserve"> </w:t>
      </w:r>
      <w:r w:rsidRPr="00691E0D">
        <w:rPr>
          <w:rFonts w:ascii="Arial" w:hAnsi="Arial" w:cs="Arial"/>
          <w:sz w:val="22"/>
          <w:szCs w:val="22"/>
        </w:rPr>
        <w:t>obniżyć wynagrodzenie proporcjonalnie do zakresu rzeczowego przedmiotu odbioru zawierającego wady, jeżeli wady te umożliwiają użytkowanie przedmiotu umowy,</w:t>
      </w:r>
    </w:p>
    <w:p w:rsidR="00B53D48" w:rsidRPr="00691E0D" w:rsidRDefault="00B53D48" w:rsidP="00B53D48">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Pr>
          <w:rFonts w:ascii="Arial" w:eastAsia="SimSun" w:hAnsi="Arial" w:cs="Arial"/>
          <w:kern w:val="3"/>
          <w:sz w:val="22"/>
          <w:szCs w:val="22"/>
          <w:lang w:eastAsia="zh-CN" w:bidi="hi-IN"/>
        </w:rPr>
        <w:t xml:space="preserve"> </w:t>
      </w:r>
      <w:r w:rsidRPr="00691E0D">
        <w:rPr>
          <w:rFonts w:ascii="Arial" w:hAnsi="Arial" w:cs="Arial"/>
          <w:sz w:val="22"/>
          <w:szCs w:val="22"/>
        </w:rPr>
        <w:t>obniżyć wynagrodzenie o szacunkowy koszt usunięcia wad przez innego wykonawcę,</w:t>
      </w:r>
    </w:p>
    <w:p w:rsidR="00B53D48" w:rsidRPr="00691E0D" w:rsidRDefault="00B53D48" w:rsidP="00B53D48">
      <w:pPr>
        <w:pStyle w:val="Akapitzlist"/>
        <w:numPr>
          <w:ilvl w:val="0"/>
          <w:numId w:val="64"/>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B53D48" w:rsidRPr="00691E0D" w:rsidRDefault="00B53D48" w:rsidP="00B53D48">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Pr="00691E0D">
        <w:rPr>
          <w:rFonts w:ascii="Arial" w:hAnsi="Arial" w:cs="Arial"/>
          <w:sz w:val="22"/>
          <w:szCs w:val="22"/>
        </w:rPr>
        <w:t>żądać wydłużenia okresu rękojmi i gwarancji,</w:t>
      </w:r>
    </w:p>
    <w:p w:rsidR="00B53D48" w:rsidRPr="00691E0D" w:rsidRDefault="00B53D48" w:rsidP="00B53D48">
      <w:pPr>
        <w:pStyle w:val="Akapitzlist"/>
        <w:numPr>
          <w:ilvl w:val="0"/>
          <w:numId w:val="64"/>
        </w:numPr>
        <w:ind w:left="851"/>
        <w:jc w:val="both"/>
        <w:rPr>
          <w:rFonts w:ascii="Arial" w:hAnsi="Arial" w:cs="Arial"/>
          <w:sz w:val="22"/>
          <w:szCs w:val="22"/>
        </w:rPr>
      </w:pPr>
      <w:r w:rsidRPr="00691E0D">
        <w:rPr>
          <w:rFonts w:ascii="Arial" w:hAnsi="Arial" w:cs="Arial"/>
          <w:sz w:val="22"/>
          <w:szCs w:val="22"/>
        </w:rPr>
        <w:t>odstąpić od umowy,</w:t>
      </w:r>
    </w:p>
    <w:p w:rsidR="00B53D48" w:rsidRPr="00691E0D" w:rsidRDefault="00B53D48" w:rsidP="00B53D48">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Pr>
          <w:rFonts w:ascii="Arial" w:eastAsia="SimSun" w:hAnsi="Arial" w:cs="Arial"/>
          <w:kern w:val="3"/>
          <w:sz w:val="22"/>
          <w:szCs w:val="22"/>
          <w:lang w:eastAsia="zh-CN" w:bidi="hi-IN"/>
        </w:rPr>
        <w:t xml:space="preserve"> </w:t>
      </w:r>
      <w:r w:rsidRPr="00691E0D">
        <w:rPr>
          <w:rFonts w:ascii="Arial" w:eastAsia="SimSun" w:hAnsi="Arial" w:cs="Arial"/>
          <w:kern w:val="3"/>
          <w:sz w:val="22"/>
          <w:szCs w:val="22"/>
          <w:lang w:eastAsia="zh-CN" w:bidi="hi-IN"/>
        </w:rPr>
        <w:t>zlecić na koszt Wykonawcy usunięcie zastępcze wadliwej części robót.</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B53D48" w:rsidRPr="00FA634B"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FA634B">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B53D48" w:rsidRPr="00691E0D" w:rsidRDefault="00B53D48" w:rsidP="00B53D48">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B53D48" w:rsidRDefault="00B53D48" w:rsidP="00B53D48">
      <w:pPr>
        <w:shd w:val="clear" w:color="auto" w:fill="FFFFFF"/>
        <w:tabs>
          <w:tab w:val="left" w:pos="284"/>
        </w:tabs>
        <w:spacing w:before="120"/>
        <w:ind w:left="284"/>
        <w:jc w:val="both"/>
        <w:rPr>
          <w:rFonts w:ascii="Arial" w:hAnsi="Arial" w:cs="Arial"/>
          <w:sz w:val="22"/>
          <w:szCs w:val="22"/>
          <w:highlight w:val="yellow"/>
        </w:rPr>
      </w:pPr>
    </w:p>
    <w:p w:rsidR="00B53D48" w:rsidRDefault="00B53D48" w:rsidP="00B53D48">
      <w:pPr>
        <w:pStyle w:val="Tekstpodstawowy"/>
        <w:spacing w:line="240" w:lineRule="auto"/>
        <w:jc w:val="center"/>
        <w:rPr>
          <w:rFonts w:ascii="Arial" w:hAnsi="Arial" w:cs="Arial"/>
          <w:sz w:val="22"/>
          <w:szCs w:val="22"/>
        </w:rPr>
      </w:pPr>
      <w:r>
        <w:rPr>
          <w:rFonts w:ascii="Arial" w:hAnsi="Arial" w:cs="Arial"/>
          <w:sz w:val="22"/>
          <w:szCs w:val="22"/>
        </w:rPr>
        <w:t xml:space="preserve"> </w:t>
      </w:r>
      <w:r w:rsidRPr="002F16CC">
        <w:rPr>
          <w:rFonts w:ascii="Arial" w:hAnsi="Arial" w:cs="Arial"/>
          <w:sz w:val="22"/>
          <w:szCs w:val="22"/>
        </w:rPr>
        <w:t>§ 14</w:t>
      </w:r>
    </w:p>
    <w:p w:rsidR="00B53D48" w:rsidRPr="00274EF6" w:rsidRDefault="00B53D48" w:rsidP="00B53D48">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B53D48" w:rsidRPr="002F16CC" w:rsidRDefault="00B53D48" w:rsidP="00B53D48">
      <w:pPr>
        <w:pStyle w:val="Tekstpodstawowy"/>
        <w:spacing w:line="240" w:lineRule="auto"/>
        <w:jc w:val="center"/>
        <w:rPr>
          <w:rFonts w:ascii="Arial" w:hAnsi="Arial" w:cs="Arial"/>
          <w:sz w:val="22"/>
          <w:szCs w:val="22"/>
        </w:rPr>
      </w:pPr>
    </w:p>
    <w:p w:rsidR="00B53D48" w:rsidRPr="002F16CC" w:rsidRDefault="00B53D48" w:rsidP="00B53D48">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Zmiana nieistotnych</w:t>
      </w:r>
      <w:r>
        <w:rPr>
          <w:rFonts w:ascii="Arial" w:hAnsi="Arial" w:cs="Arial"/>
          <w:sz w:val="22"/>
          <w:szCs w:val="22"/>
        </w:rPr>
        <w:t xml:space="preserve"> </w:t>
      </w:r>
      <w:r w:rsidRPr="002F16CC">
        <w:rPr>
          <w:rFonts w:ascii="Arial" w:hAnsi="Arial" w:cs="Arial"/>
          <w:sz w:val="22"/>
          <w:szCs w:val="22"/>
        </w:rPr>
        <w:t>postanowień</w:t>
      </w:r>
      <w:r>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Pr>
          <w:rFonts w:ascii="Arial" w:hAnsi="Arial" w:cs="Arial"/>
          <w:sz w:val="22"/>
          <w:szCs w:val="22"/>
        </w:rPr>
        <w:t xml:space="preserve"> </w:t>
      </w:r>
      <w:r w:rsidRPr="002F16CC">
        <w:rPr>
          <w:rFonts w:ascii="Arial" w:hAnsi="Arial" w:cs="Arial"/>
          <w:sz w:val="22"/>
          <w:szCs w:val="22"/>
        </w:rPr>
        <w:t>obustronną</w:t>
      </w:r>
      <w:r>
        <w:rPr>
          <w:rFonts w:ascii="Arial" w:hAnsi="Arial" w:cs="Arial"/>
          <w:sz w:val="22"/>
          <w:szCs w:val="22"/>
        </w:rPr>
        <w:t xml:space="preserve"> </w:t>
      </w:r>
      <w:r w:rsidRPr="002F16CC">
        <w:rPr>
          <w:rFonts w:ascii="Arial" w:hAnsi="Arial" w:cs="Arial"/>
          <w:sz w:val="22"/>
          <w:szCs w:val="22"/>
        </w:rPr>
        <w:t>wyrażoną</w:t>
      </w:r>
      <w:r>
        <w:rPr>
          <w:rFonts w:ascii="Arial" w:hAnsi="Arial" w:cs="Arial"/>
          <w:sz w:val="22"/>
          <w:szCs w:val="22"/>
        </w:rPr>
        <w:t xml:space="preserve"> </w:t>
      </w:r>
      <w:r w:rsidRPr="002F16CC">
        <w:rPr>
          <w:rFonts w:ascii="Arial" w:hAnsi="Arial" w:cs="Arial"/>
          <w:sz w:val="22"/>
          <w:szCs w:val="22"/>
        </w:rPr>
        <w:t>na</w:t>
      </w:r>
      <w:r>
        <w:rPr>
          <w:rFonts w:ascii="Arial" w:hAnsi="Arial" w:cs="Arial"/>
          <w:sz w:val="22"/>
          <w:szCs w:val="22"/>
        </w:rPr>
        <w:t xml:space="preserve"> </w:t>
      </w:r>
      <w:r w:rsidRPr="002F16CC">
        <w:rPr>
          <w:rFonts w:ascii="Arial" w:hAnsi="Arial" w:cs="Arial"/>
          <w:sz w:val="22"/>
          <w:szCs w:val="22"/>
        </w:rPr>
        <w:t>piśmie</w:t>
      </w:r>
      <w:r>
        <w:rPr>
          <w:rFonts w:ascii="Arial" w:hAnsi="Arial" w:cs="Arial"/>
          <w:sz w:val="22"/>
          <w:szCs w:val="22"/>
        </w:rPr>
        <w:t xml:space="preserve"> </w:t>
      </w:r>
      <w:r w:rsidRPr="002F16CC">
        <w:rPr>
          <w:rFonts w:ascii="Arial" w:hAnsi="Arial" w:cs="Arial"/>
          <w:sz w:val="22"/>
          <w:szCs w:val="22"/>
        </w:rPr>
        <w:t>pod</w:t>
      </w:r>
      <w:r>
        <w:rPr>
          <w:rFonts w:ascii="Arial" w:hAnsi="Arial" w:cs="Arial"/>
          <w:sz w:val="22"/>
          <w:szCs w:val="22"/>
        </w:rPr>
        <w:t xml:space="preserve"> </w:t>
      </w:r>
      <w:r w:rsidRPr="002F16CC">
        <w:rPr>
          <w:rFonts w:ascii="Arial" w:hAnsi="Arial" w:cs="Arial"/>
          <w:sz w:val="22"/>
          <w:szCs w:val="22"/>
        </w:rPr>
        <w:t>rygorem</w:t>
      </w:r>
      <w:r>
        <w:rPr>
          <w:rFonts w:ascii="Arial" w:hAnsi="Arial" w:cs="Arial"/>
          <w:sz w:val="22"/>
          <w:szCs w:val="22"/>
        </w:rPr>
        <w:t xml:space="preserve"> </w:t>
      </w:r>
      <w:r w:rsidRPr="002F16CC">
        <w:rPr>
          <w:rFonts w:ascii="Arial" w:hAnsi="Arial" w:cs="Arial"/>
          <w:sz w:val="22"/>
          <w:szCs w:val="22"/>
        </w:rPr>
        <w:t>nieważności.</w:t>
      </w:r>
    </w:p>
    <w:p w:rsidR="00B53D48" w:rsidRPr="002F16CC" w:rsidRDefault="00B53D48" w:rsidP="00B53D48">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B53D48" w:rsidRPr="002F16CC" w:rsidRDefault="00B53D48" w:rsidP="00B53D48">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Pr>
          <w:rFonts w:ascii="Arial" w:hAnsi="Arial" w:cs="Arial"/>
          <w:sz w:val="22"/>
          <w:szCs w:val="22"/>
        </w:rPr>
        <w:t xml:space="preserve"> </w:t>
      </w:r>
      <w:r w:rsidRPr="002F16CC">
        <w:rPr>
          <w:rFonts w:ascii="Arial" w:hAnsi="Arial" w:cs="Arial"/>
          <w:sz w:val="22"/>
          <w:szCs w:val="22"/>
        </w:rPr>
        <w:t>zmniejszeniem wynagrodzenia umownego;</w:t>
      </w:r>
    </w:p>
    <w:p w:rsidR="00B53D48" w:rsidRPr="002F16CC" w:rsidRDefault="00B53D48" w:rsidP="00B53D48">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B53D48" w:rsidRPr="002F16CC" w:rsidRDefault="00B53D48" w:rsidP="00B53D48">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B53D48" w:rsidRPr="002F16CC" w:rsidRDefault="00B53D48" w:rsidP="00B53D48">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bb</w:t>
      </w:r>
      <w:proofErr w:type="spellEnd"/>
      <w:r w:rsidRPr="002F16CC">
        <w:rPr>
          <w:rFonts w:ascii="Arial" w:eastAsia="SimSun" w:hAnsi="Arial" w:cs="Arial"/>
          <w:kern w:val="3"/>
          <w:sz w:val="22"/>
          <w:szCs w:val="22"/>
          <w:lang w:eastAsia="zh-CN" w:bidi="hi-IN"/>
        </w:rPr>
        <w:t xml:space="preserve">) wystąpieniem nietypowych dla klimatu polskiego warunków atmosferycznych </w:t>
      </w:r>
      <w:r w:rsidRPr="002F16CC">
        <w:rPr>
          <w:rFonts w:ascii="Arial" w:eastAsia="SimSun" w:hAnsi="Arial" w:cs="Arial"/>
          <w:kern w:val="3"/>
          <w:sz w:val="22"/>
          <w:szCs w:val="22"/>
          <w:lang w:eastAsia="zh-CN" w:bidi="hi-IN"/>
        </w:rPr>
        <w:lastRenderedPageBreak/>
        <w:t>odbiegających od</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 xml:space="preserve">polskim potwierdzonych w dzienniku budowy przez kierownika budowy, inspektora nadzoru inwestorskiego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i Zamawiającego;</w:t>
      </w:r>
    </w:p>
    <w:p w:rsidR="00B53D48" w:rsidRPr="002F16CC" w:rsidRDefault="00B53D48" w:rsidP="00B53D48">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Pr>
          <w:rFonts w:ascii="Arial" w:hAnsi="Arial" w:cs="Arial"/>
          <w:sz w:val="22"/>
          <w:szCs w:val="22"/>
        </w:rPr>
        <w:t xml:space="preserve"> </w:t>
      </w:r>
      <w:r w:rsidRPr="002F16CC">
        <w:rPr>
          <w:rFonts w:ascii="Arial" w:hAnsi="Arial" w:cs="Arial"/>
          <w:sz w:val="22"/>
          <w:szCs w:val="22"/>
        </w:rPr>
        <w:t>występującymi w związku z przedłużeniem tego terminu;</w:t>
      </w:r>
    </w:p>
    <w:p w:rsidR="00B53D48" w:rsidRPr="002F16CC" w:rsidRDefault="00B53D48" w:rsidP="00B53D48">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B53D48" w:rsidRPr="002F16CC" w:rsidRDefault="00B53D48" w:rsidP="00B53D48">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Pr>
          <w:rFonts w:ascii="Arial" w:hAnsi="Arial" w:cs="Arial"/>
          <w:sz w:val="22"/>
          <w:szCs w:val="22"/>
        </w:rPr>
        <w:t xml:space="preserve"> </w:t>
      </w:r>
      <w:r w:rsidRPr="002F16CC">
        <w:rPr>
          <w:rFonts w:ascii="Arial" w:hAnsi="Arial" w:cs="Arial"/>
          <w:sz w:val="22"/>
          <w:szCs w:val="22"/>
        </w:rPr>
        <w:t>innych rozwiązań technicznych/technologicznych, materiałowych niż wskazane w dokumentacji projektowej, w sytuacji gdy zastosowanie przewidzianych rozwiązań groziłoby niewykonaniem lub</w:t>
      </w:r>
      <w:r>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B53D48" w:rsidRPr="002F16CC" w:rsidRDefault="00B53D48" w:rsidP="00B53D48">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Pr>
          <w:rFonts w:ascii="Arial" w:hAnsi="Arial" w:cs="Arial"/>
          <w:sz w:val="22"/>
          <w:szCs w:val="22"/>
        </w:rPr>
        <w:t xml:space="preserve"> </w:t>
      </w:r>
      <w:r w:rsidRPr="002F16CC">
        <w:rPr>
          <w:rFonts w:ascii="Arial" w:hAnsi="Arial" w:cs="Arial"/>
          <w:sz w:val="22"/>
          <w:szCs w:val="22"/>
        </w:rPr>
        <w:t>zamówienia;</w:t>
      </w:r>
    </w:p>
    <w:p w:rsidR="00B53D48" w:rsidRPr="002F16CC" w:rsidRDefault="00B53D48" w:rsidP="00B53D48">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 xml:space="preserve">gdy konieczność dokonania zmiany wynika ze zmiany albo rezygnacji </w:t>
      </w:r>
      <w:r>
        <w:rPr>
          <w:rFonts w:ascii="Arial" w:hAnsi="Arial" w:cs="Arial"/>
          <w:sz w:val="22"/>
          <w:szCs w:val="22"/>
        </w:rPr>
        <w:br/>
      </w:r>
      <w:r w:rsidRPr="002F16CC">
        <w:rPr>
          <w:rFonts w:ascii="Arial" w:hAnsi="Arial" w:cs="Arial"/>
          <w:sz w:val="22"/>
          <w:szCs w:val="22"/>
        </w:rPr>
        <w:t>z podwykonawcy na którego zasoby Wykonawca powoływał się, na zasadach określonych w art. 22a ustawy</w:t>
      </w:r>
      <w:r>
        <w:rPr>
          <w:rFonts w:ascii="Arial" w:hAnsi="Arial" w:cs="Arial"/>
          <w:sz w:val="22"/>
          <w:szCs w:val="22"/>
        </w:rPr>
        <w:t xml:space="preserve"> </w:t>
      </w:r>
      <w:r w:rsidRPr="002F16CC">
        <w:rPr>
          <w:rFonts w:ascii="Arial" w:hAnsi="Arial" w:cs="Arial"/>
          <w:sz w:val="22"/>
          <w:szCs w:val="22"/>
        </w:rPr>
        <w:t xml:space="preserve">w celu wykazania spełniania warunków udziału w postępowaniu, o których mowa w art. 22 ust. 1 ustawy, pod warunkiem wykazania Zamawiającemu, iż proponowany inny podwykonawca lub Wykonawca samodzielnie spełnia je w stopniu nie mniejszym niż wymagany w trakcie postępowania </w:t>
      </w:r>
      <w:r>
        <w:rPr>
          <w:rFonts w:ascii="Arial" w:hAnsi="Arial" w:cs="Arial"/>
          <w:sz w:val="22"/>
          <w:szCs w:val="22"/>
        </w:rPr>
        <w:br/>
      </w:r>
      <w:r w:rsidRPr="002F16CC">
        <w:rPr>
          <w:rFonts w:ascii="Arial" w:hAnsi="Arial" w:cs="Arial"/>
          <w:sz w:val="22"/>
          <w:szCs w:val="22"/>
        </w:rPr>
        <w:t>o udzielenie zamówienia,</w:t>
      </w:r>
    </w:p>
    <w:p w:rsidR="00B53D48" w:rsidRPr="002F16CC" w:rsidRDefault="00B53D48" w:rsidP="00B53D48">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Pr>
          <w:rFonts w:ascii="Arial" w:hAnsi="Arial" w:cs="Arial"/>
          <w:sz w:val="22"/>
          <w:szCs w:val="22"/>
        </w:rPr>
        <w:t xml:space="preserve"> </w:t>
      </w:r>
      <w:r w:rsidRPr="002F16CC">
        <w:rPr>
          <w:rFonts w:ascii="Arial" w:hAnsi="Arial" w:cs="Arial"/>
          <w:sz w:val="22"/>
          <w:szCs w:val="22"/>
        </w:rPr>
        <w:t xml:space="preserve">wyższych niezależnych od wykonawcy, nie stanowiących jego </w:t>
      </w:r>
      <w:r>
        <w:rPr>
          <w:rFonts w:ascii="Arial" w:hAnsi="Arial" w:cs="Arial"/>
          <w:sz w:val="22"/>
          <w:szCs w:val="22"/>
        </w:rPr>
        <w:br/>
      </w:r>
      <w:r w:rsidRPr="002F16CC">
        <w:rPr>
          <w:rFonts w:ascii="Arial" w:hAnsi="Arial" w:cs="Arial"/>
          <w:sz w:val="22"/>
          <w:szCs w:val="22"/>
        </w:rPr>
        <w:t>i podwykonawców problemów</w:t>
      </w:r>
      <w:r>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Pr>
          <w:rFonts w:ascii="Arial" w:hAnsi="Arial" w:cs="Arial"/>
          <w:sz w:val="22"/>
          <w:szCs w:val="22"/>
        </w:rPr>
        <w:t xml:space="preserve"> </w:t>
      </w:r>
      <w:r w:rsidRPr="002F16CC">
        <w:rPr>
          <w:rFonts w:ascii="Arial" w:hAnsi="Arial" w:cs="Arial"/>
          <w:sz w:val="22"/>
          <w:szCs w:val="22"/>
        </w:rPr>
        <w:t>konsekwencji działania siły wyższej;</w:t>
      </w:r>
      <w:r>
        <w:rPr>
          <w:rFonts w:ascii="Arial" w:hAnsi="Arial" w:cs="Arial"/>
          <w:sz w:val="22"/>
          <w:szCs w:val="22"/>
        </w:rPr>
        <w:t xml:space="preserve"> </w:t>
      </w:r>
      <w:r w:rsidRPr="002F16CC">
        <w:rPr>
          <w:rFonts w:ascii="Arial" w:hAnsi="Arial" w:cs="Arial"/>
          <w:sz w:val="22"/>
          <w:szCs w:val="22"/>
        </w:rPr>
        <w:t>siła wyższa, o której mowa wyżej jest to zdarzenie niezależne od</w:t>
      </w:r>
      <w:r>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B53D48" w:rsidRPr="002F16CC" w:rsidRDefault="00B53D48" w:rsidP="00B53D48">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B53D48" w:rsidRPr="002F16CC" w:rsidRDefault="00B53D48" w:rsidP="00B53D48">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Pr="002F16CC">
        <w:rPr>
          <w:rFonts w:ascii="Arial" w:eastAsia="SimSun" w:hAnsi="Arial" w:cs="Arial"/>
          <w:kern w:val="3"/>
          <w:sz w:val="22"/>
          <w:szCs w:val="22"/>
          <w:lang w:eastAsia="zh-CN" w:bidi="hi-IN"/>
        </w:rPr>
        <w:t>a</w:t>
      </w:r>
      <w:proofErr w:type="spellEnd"/>
      <w:r w:rsidRPr="002F16CC">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B53D48" w:rsidRPr="002F16CC" w:rsidRDefault="00B53D48" w:rsidP="00B53D48">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Pr="002F16CC">
        <w:rPr>
          <w:rFonts w:ascii="Arial" w:eastAsia="SimSun" w:hAnsi="Arial" w:cs="Arial"/>
          <w:kern w:val="3"/>
          <w:sz w:val="22"/>
          <w:szCs w:val="22"/>
          <w:lang w:eastAsia="zh-CN" w:bidi="hi-IN"/>
        </w:rPr>
        <w:t>b</w:t>
      </w:r>
      <w:proofErr w:type="spellEnd"/>
      <w:r w:rsidRPr="002F16CC">
        <w:rPr>
          <w:rFonts w:ascii="Arial" w:eastAsia="SimSun" w:hAnsi="Arial" w:cs="Arial"/>
          <w:kern w:val="3"/>
          <w:sz w:val="22"/>
          <w:szCs w:val="22"/>
          <w:lang w:eastAsia="zh-CN" w:bidi="hi-IN"/>
        </w:rPr>
        <w:t>) modyfikowały równowagi ekonomicznej umowy na korzyść wykonawcy w sposób, który nie był</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przewidziany w postanowieniach pierwotnego zamówienia.</w:t>
      </w:r>
    </w:p>
    <w:p w:rsidR="00B53D48" w:rsidRPr="002F16CC" w:rsidRDefault="00B53D48" w:rsidP="00B53D48">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 xml:space="preserve">Zakazuje się zmian postanowień zawartej umowy lub umowy ramowej w stosunku do treści </w:t>
      </w:r>
      <w:r w:rsidRPr="002F16CC">
        <w:rPr>
          <w:rFonts w:ascii="Arial" w:hAnsi="Arial" w:cs="Arial"/>
          <w:sz w:val="22"/>
          <w:szCs w:val="22"/>
        </w:rPr>
        <w:lastRenderedPageBreak/>
        <w:t>oferty, na</w:t>
      </w:r>
      <w:r>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Pr>
          <w:rFonts w:ascii="Arial" w:hAnsi="Arial" w:cs="Arial"/>
          <w:sz w:val="22"/>
          <w:szCs w:val="22"/>
        </w:rPr>
        <w:t xml:space="preserve"> </w:t>
      </w:r>
      <w:r w:rsidRPr="002F16CC">
        <w:rPr>
          <w:rFonts w:ascii="Arial" w:hAnsi="Arial" w:cs="Arial"/>
          <w:sz w:val="22"/>
          <w:szCs w:val="22"/>
        </w:rPr>
        <w:t>okoliczności:</w:t>
      </w:r>
    </w:p>
    <w:p w:rsidR="00B53D48" w:rsidRPr="002F16CC" w:rsidRDefault="00B53D48" w:rsidP="00B53D48">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B53D48" w:rsidRPr="002F16CC" w:rsidRDefault="00B53D48" w:rsidP="00B53D48">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B53D48" w:rsidRPr="002F16CC" w:rsidRDefault="00B53D48" w:rsidP="00B53D48">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B53D48" w:rsidRPr="002F16CC" w:rsidRDefault="00B53D48" w:rsidP="00B53D48">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B53D48" w:rsidRPr="002F16CC" w:rsidRDefault="00B53D48" w:rsidP="00B53D48">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B53D48" w:rsidRPr="002F16CC" w:rsidRDefault="00B53D48" w:rsidP="00B53D48">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B53D48" w:rsidRPr="002F16CC" w:rsidRDefault="00B53D48" w:rsidP="00B53D48">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B53D48" w:rsidRDefault="00B53D48" w:rsidP="00B53D48">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B53D48" w:rsidRPr="002F16CC" w:rsidRDefault="00B53D48" w:rsidP="00B53D48">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B53D48" w:rsidRDefault="00B53D48" w:rsidP="00B53D48">
      <w:pPr>
        <w:widowControl w:val="0"/>
        <w:suppressAutoHyphens/>
        <w:autoSpaceDN w:val="0"/>
        <w:jc w:val="center"/>
        <w:textAlignment w:val="baseline"/>
        <w:rPr>
          <w:rFonts w:ascii="Arial" w:eastAsia="SimSun" w:hAnsi="Arial" w:cs="Arial"/>
          <w:b/>
          <w:kern w:val="3"/>
          <w:sz w:val="22"/>
          <w:szCs w:val="22"/>
          <w:lang w:eastAsia="zh-CN" w:bidi="hi-IN"/>
        </w:rPr>
      </w:pPr>
    </w:p>
    <w:p w:rsidR="00B53D48" w:rsidRDefault="00B53D48" w:rsidP="00B53D48">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B53D48" w:rsidRPr="00274EF6" w:rsidRDefault="00B53D48" w:rsidP="00B53D48">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B53D48" w:rsidRPr="002F16CC" w:rsidRDefault="00B53D48" w:rsidP="00B53D48">
      <w:pPr>
        <w:widowControl w:val="0"/>
        <w:suppressAutoHyphens/>
        <w:autoSpaceDN w:val="0"/>
        <w:jc w:val="center"/>
        <w:textAlignment w:val="baseline"/>
        <w:rPr>
          <w:rFonts w:ascii="Arial" w:eastAsia="SimSun" w:hAnsi="Arial" w:cs="Arial"/>
          <w:b/>
          <w:kern w:val="3"/>
          <w:sz w:val="22"/>
          <w:szCs w:val="22"/>
          <w:lang w:eastAsia="zh-CN" w:bidi="hi-IN"/>
        </w:rPr>
      </w:pPr>
    </w:p>
    <w:p w:rsidR="00B53D48" w:rsidRPr="002F16CC" w:rsidRDefault="00B53D48" w:rsidP="00B53D48">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3)  Trybunał Sprawiedliwości Unii Europejskiej stwierdził, w ramach procedury przewidzianej w art. 258 Traktatu o Funkcjonowaniu Unii Europejskiej, że państwo polskie uchybiło zobowiązaniom, które ciążą na nim na mocy Traktatów, dyrektywy </w:t>
      </w:r>
      <w:r w:rsidRPr="002F16CC">
        <w:rPr>
          <w:rFonts w:ascii="Arial" w:eastAsia="SimSun" w:hAnsi="Arial" w:cs="Arial"/>
          <w:kern w:val="3"/>
          <w:sz w:val="22"/>
          <w:szCs w:val="22"/>
          <w:lang w:eastAsia="zh-CN" w:bidi="hi-IN"/>
        </w:rPr>
        <w:lastRenderedPageBreak/>
        <w:t>2014/24/UE i dyrektywy 2014/25/UE, z uwagi na to, że zamawiający udzielił zamówienia z naruszeniem przepisów prawa Unii Europejskiej,</w:t>
      </w:r>
    </w:p>
    <w:p w:rsidR="00B53D48" w:rsidRPr="002F16CC" w:rsidRDefault="00B53D48" w:rsidP="00B53D48">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 xml:space="preserve">czyniącym wątpliwym wykonanie umowy zgodnie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z jej postanowieniami.</w:t>
      </w:r>
    </w:p>
    <w:p w:rsidR="00B53D48" w:rsidRPr="002F16CC" w:rsidRDefault="00B53D48" w:rsidP="00B53D48">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B53D48" w:rsidRPr="002F16CC" w:rsidRDefault="00B53D48" w:rsidP="00B53D48">
      <w:pPr>
        <w:widowControl w:val="0"/>
        <w:suppressAutoHyphens/>
        <w:autoSpaceDN w:val="0"/>
        <w:jc w:val="center"/>
        <w:textAlignment w:val="baseline"/>
        <w:rPr>
          <w:rFonts w:ascii="Arial" w:eastAsia="SimSun" w:hAnsi="Arial" w:cs="Arial"/>
          <w:kern w:val="3"/>
          <w:sz w:val="22"/>
          <w:szCs w:val="22"/>
          <w:lang w:eastAsia="zh-CN" w:bidi="hi-IN"/>
        </w:rPr>
      </w:pPr>
    </w:p>
    <w:p w:rsidR="00B53D48" w:rsidRDefault="00B53D48" w:rsidP="00B53D48">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B53D48" w:rsidRPr="00274EF6" w:rsidRDefault="00B53D48" w:rsidP="00B53D48">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B53D48" w:rsidRPr="002F16CC" w:rsidRDefault="00B53D48" w:rsidP="00B53D48">
      <w:pPr>
        <w:pStyle w:val="Tekstpodstawowy"/>
        <w:spacing w:line="240" w:lineRule="auto"/>
        <w:jc w:val="center"/>
        <w:rPr>
          <w:rFonts w:ascii="Arial" w:hAnsi="Arial" w:cs="Arial"/>
          <w:sz w:val="22"/>
          <w:szCs w:val="22"/>
        </w:rPr>
      </w:pPr>
    </w:p>
    <w:p w:rsidR="00B53D48" w:rsidRPr="002F16CC" w:rsidRDefault="00B53D48" w:rsidP="00B53D48">
      <w:pPr>
        <w:numPr>
          <w:ilvl w:val="0"/>
          <w:numId w:val="80"/>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B53D48" w:rsidRPr="002F16CC" w:rsidRDefault="00B53D48" w:rsidP="00B53D48">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w:t>
      </w:r>
      <w:r>
        <w:rPr>
          <w:rFonts w:ascii="Arial" w:hAnsi="Arial" w:cs="Arial"/>
          <w:sz w:val="22"/>
          <w:szCs w:val="22"/>
        </w:rPr>
        <w:br/>
      </w:r>
      <w:r w:rsidRPr="002F16CC">
        <w:rPr>
          <w:rFonts w:ascii="Arial" w:hAnsi="Arial" w:cs="Arial"/>
          <w:sz w:val="22"/>
          <w:szCs w:val="22"/>
        </w:rPr>
        <w:t xml:space="preserve">z niniejszej umowy na osoby trzecie, w tym również na rzecz banków. </w:t>
      </w:r>
    </w:p>
    <w:p w:rsidR="00B53D48" w:rsidRPr="002F16CC" w:rsidRDefault="00B53D48" w:rsidP="00B53D48">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B53D48" w:rsidRPr="002F16CC" w:rsidRDefault="00B53D48" w:rsidP="00B53D48">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B53D48" w:rsidRPr="002F16CC" w:rsidRDefault="00B53D48" w:rsidP="00B53D48">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sprawach nieuregulowanych niniejszą umową stosuje się obowiązujące przepisy Kodeksu Cywilnego, ustawy Prawo zamówień publicznych, ustawy Prawo budowlane </w:t>
      </w:r>
      <w:r>
        <w:rPr>
          <w:rFonts w:ascii="Arial" w:hAnsi="Arial" w:cs="Arial"/>
          <w:sz w:val="22"/>
          <w:szCs w:val="22"/>
        </w:rPr>
        <w:br/>
      </w:r>
      <w:r w:rsidRPr="002F16CC">
        <w:rPr>
          <w:rFonts w:ascii="Arial" w:hAnsi="Arial" w:cs="Arial"/>
          <w:sz w:val="22"/>
          <w:szCs w:val="22"/>
        </w:rPr>
        <w:t>i ustawę o wyrobach budowlanych.</w:t>
      </w:r>
    </w:p>
    <w:p w:rsidR="00B53D48" w:rsidRPr="002F16CC" w:rsidRDefault="00B53D48" w:rsidP="00B53D48">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B53D48" w:rsidRPr="002F16CC" w:rsidRDefault="00B53D48" w:rsidP="00B53D48">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Pr>
          <w:rFonts w:ascii="Arial" w:hAnsi="Arial" w:cs="Arial"/>
          <w:sz w:val="22"/>
          <w:szCs w:val="22"/>
        </w:rPr>
        <w:t xml:space="preserve"> </w:t>
      </w:r>
      <w:r>
        <w:rPr>
          <w:rFonts w:ascii="Arial" w:hAnsi="Arial" w:cs="Arial"/>
          <w:sz w:val="22"/>
          <w:szCs w:val="22"/>
        </w:rPr>
        <w:br/>
      </w:r>
      <w:r w:rsidRPr="002F16CC">
        <w:rPr>
          <w:rFonts w:ascii="Arial" w:hAnsi="Arial" w:cs="Arial"/>
          <w:sz w:val="22"/>
          <w:szCs w:val="22"/>
        </w:rPr>
        <w:t>i doprowadzenia do stanu poprzedniego, na własny koszt.</w:t>
      </w:r>
    </w:p>
    <w:p w:rsidR="00B53D48" w:rsidRPr="002F16CC" w:rsidRDefault="00B53D48" w:rsidP="00B53D48">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B53D48" w:rsidRPr="002F16CC" w:rsidRDefault="00B53D48" w:rsidP="00B53D48">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 zakresie zmiany adresu siedziby wykonawcy lub adresu do korespondencji w terminie </w:t>
      </w:r>
      <w:r>
        <w:rPr>
          <w:rFonts w:ascii="Arial" w:hAnsi="Arial" w:cs="Arial"/>
          <w:sz w:val="22"/>
          <w:szCs w:val="22"/>
        </w:rPr>
        <w:br/>
      </w:r>
      <w:r w:rsidRPr="002F16CC">
        <w:rPr>
          <w:rFonts w:ascii="Arial" w:hAnsi="Arial" w:cs="Arial"/>
          <w:sz w:val="22"/>
          <w:szCs w:val="22"/>
        </w:rPr>
        <w:t xml:space="preserve">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B53D48" w:rsidRPr="002F16CC" w:rsidRDefault="00B53D48" w:rsidP="00B53D48">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Umowę sporządzono w trzech jednobrzmiących egzemplarzach, 1 egz. dla Wykonawcy, </w:t>
      </w:r>
      <w:r>
        <w:rPr>
          <w:rFonts w:ascii="Arial" w:hAnsi="Arial" w:cs="Arial"/>
          <w:sz w:val="22"/>
          <w:szCs w:val="22"/>
        </w:rPr>
        <w:br/>
      </w:r>
      <w:r w:rsidRPr="002F16CC">
        <w:rPr>
          <w:rFonts w:ascii="Arial" w:hAnsi="Arial" w:cs="Arial"/>
          <w:sz w:val="22"/>
          <w:szCs w:val="22"/>
        </w:rPr>
        <w:t>2 egz. dla Zamawiającego</w:t>
      </w:r>
    </w:p>
    <w:p w:rsidR="00B53D48" w:rsidRDefault="00B53D48" w:rsidP="00B53D48">
      <w:pPr>
        <w:pStyle w:val="Tekstpodstawowy"/>
        <w:spacing w:line="240" w:lineRule="auto"/>
        <w:rPr>
          <w:rFonts w:ascii="Arial" w:hAnsi="Arial" w:cs="Arial"/>
          <w:b w:val="0"/>
          <w:sz w:val="22"/>
          <w:szCs w:val="22"/>
        </w:rPr>
      </w:pPr>
    </w:p>
    <w:p w:rsidR="00B53D48" w:rsidRDefault="00B53D48" w:rsidP="00B53D48">
      <w:pPr>
        <w:pStyle w:val="Tekstpodstawowy"/>
        <w:spacing w:line="240" w:lineRule="auto"/>
        <w:rPr>
          <w:rFonts w:ascii="Arial" w:hAnsi="Arial" w:cs="Arial"/>
          <w:b w:val="0"/>
          <w:sz w:val="22"/>
          <w:szCs w:val="22"/>
        </w:rPr>
      </w:pPr>
    </w:p>
    <w:p w:rsidR="00B53D48" w:rsidRPr="002F16CC" w:rsidRDefault="00B53D48" w:rsidP="00B53D48">
      <w:pPr>
        <w:pStyle w:val="Tekstpodstawowy"/>
        <w:spacing w:line="240" w:lineRule="auto"/>
        <w:rPr>
          <w:rFonts w:ascii="Arial" w:hAnsi="Arial" w:cs="Arial"/>
          <w:b w:val="0"/>
          <w:sz w:val="22"/>
          <w:szCs w:val="22"/>
        </w:rPr>
      </w:pPr>
    </w:p>
    <w:p w:rsidR="00B53D48" w:rsidRPr="002F16CC" w:rsidRDefault="00B53D48" w:rsidP="00B53D48">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B53D48" w:rsidRDefault="00B53D48" w:rsidP="00B53D48">
      <w:pPr>
        <w:jc w:val="both"/>
        <w:rPr>
          <w:rFonts w:ascii="Arial" w:hAnsi="Arial" w:cs="Arial"/>
          <w:b/>
          <w:sz w:val="22"/>
          <w:szCs w:val="22"/>
        </w:rPr>
      </w:pPr>
    </w:p>
    <w:p w:rsidR="00B53D48" w:rsidRDefault="00B53D48" w:rsidP="00B53D48">
      <w:pPr>
        <w:jc w:val="both"/>
        <w:rPr>
          <w:rFonts w:ascii="Arial" w:hAnsi="Arial" w:cs="Arial"/>
          <w:b/>
          <w:sz w:val="22"/>
          <w:szCs w:val="22"/>
        </w:rPr>
      </w:pPr>
    </w:p>
    <w:sectPr w:rsidR="00B53D48"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6E20" w:rsidRDefault="00E66E20">
      <w:r>
        <w:separator/>
      </w:r>
    </w:p>
  </w:endnote>
  <w:endnote w:type="continuationSeparator" w:id="0">
    <w:p w:rsidR="00E66E20" w:rsidRDefault="00E66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Arial-BoldItalicMT">
    <w:altName w:val="Arial"/>
    <w:charset w:val="EE"/>
    <w:family w:val="swiss"/>
    <w:pitch w:val="default"/>
  </w:font>
  <w:font w:name="TimesNewRomanPSMT">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1862966200"/>
      <w:docPartObj>
        <w:docPartGallery w:val="Page Numbers (Bottom of Page)"/>
        <w:docPartUnique/>
      </w:docPartObj>
    </w:sdtPr>
    <w:sdtEndPr/>
    <w:sdtContent>
      <w:p w:rsidR="006A00AC" w:rsidRPr="007E5F74" w:rsidRDefault="006A00AC"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5668B5">
          <w:rPr>
            <w:rFonts w:asciiTheme="majorHAnsi" w:eastAsiaTheme="majorEastAsia" w:hAnsiTheme="majorHAnsi" w:cstheme="majorBidi"/>
            <w:noProof/>
          </w:rPr>
          <w:t>2</w:t>
        </w:r>
        <w:r w:rsidRPr="00C92FA4">
          <w:rPr>
            <w:rFonts w:asciiTheme="majorHAnsi" w:eastAsiaTheme="majorEastAsia" w:hAnsiTheme="majorHAnsi" w:cstheme="majorBid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0AC" w:rsidRPr="00F936AD" w:rsidRDefault="006A00AC" w:rsidP="00F50E2A">
    <w:pPr>
      <w:ind w:left="142"/>
      <w:jc w:val="center"/>
      <w:rPr>
        <w:rFonts w:asciiTheme="majorHAnsi" w:hAnsiTheme="maj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6E20" w:rsidRDefault="00E66E20">
      <w:r>
        <w:separator/>
      </w:r>
    </w:p>
  </w:footnote>
  <w:footnote w:type="continuationSeparator" w:id="0">
    <w:p w:rsidR="00E66E20" w:rsidRDefault="00E66E20">
      <w:r>
        <w:continuationSeparator/>
      </w:r>
    </w:p>
  </w:footnote>
  <w:footnote w:id="1">
    <w:p w:rsidR="006A00AC" w:rsidRDefault="006A00AC"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6A00AC" w:rsidRPr="00937040" w:rsidRDefault="006A00AC"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6A00AC" w:rsidRPr="00937040" w:rsidRDefault="006A00AC"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6A00AC" w:rsidRPr="0063508D" w:rsidRDefault="006A00AC"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0AC" w:rsidRPr="00F7512A" w:rsidRDefault="006A00AC" w:rsidP="00F7512A">
    <w:pPr>
      <w:widowControl w:val="0"/>
      <w:tabs>
        <w:tab w:val="center" w:pos="4536"/>
        <w:tab w:val="right" w:pos="9072"/>
      </w:tabs>
      <w:autoSpaceDE w:val="0"/>
      <w:autoSpaceDN w:val="0"/>
      <w:adjustRightInd w:val="0"/>
      <w:rPr>
        <w:sz w:val="20"/>
        <w:szCs w:val="20"/>
      </w:rPr>
    </w:pPr>
    <w:r w:rsidRPr="00F7512A">
      <w:rPr>
        <w:noProof/>
        <w:sz w:val="20"/>
        <w:szCs w:val="20"/>
      </w:rPr>
      <w:drawing>
        <wp:anchor distT="0" distB="0" distL="114300" distR="114300" simplePos="0" relativeHeight="251667968" behindDoc="0" locked="0" layoutInCell="1" allowOverlap="1" wp14:anchorId="17D3F709" wp14:editId="39B8E20C">
          <wp:simplePos x="0" y="0"/>
          <wp:positionH relativeFrom="column">
            <wp:posOffset>-461645</wp:posOffset>
          </wp:positionH>
          <wp:positionV relativeFrom="paragraph">
            <wp:posOffset>188595</wp:posOffset>
          </wp:positionV>
          <wp:extent cx="794214" cy="876300"/>
          <wp:effectExtent l="0" t="0" r="6350" b="0"/>
          <wp:wrapNone/>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8684" cy="881232"/>
                  </a:xfrm>
                  <a:prstGeom prst="rect">
                    <a:avLst/>
                  </a:prstGeom>
                  <a:noFill/>
                </pic:spPr>
              </pic:pic>
            </a:graphicData>
          </a:graphic>
          <wp14:sizeRelH relativeFrom="page">
            <wp14:pctWidth>0</wp14:pctWidth>
          </wp14:sizeRelH>
          <wp14:sizeRelV relativeFrom="page">
            <wp14:pctHeight>0</wp14:pctHeight>
          </wp14:sizeRelV>
        </wp:anchor>
      </w:drawing>
    </w:r>
    <w:r w:rsidRPr="00F7512A">
      <w:rPr>
        <w:noProof/>
        <w:sz w:val="20"/>
        <w:szCs w:val="20"/>
      </w:rPr>
      <mc:AlternateContent>
        <mc:Choice Requires="wps">
          <w:drawing>
            <wp:anchor distT="0" distB="0" distL="114300" distR="114300" simplePos="0" relativeHeight="251665920" behindDoc="0" locked="0" layoutInCell="1" allowOverlap="1" wp14:anchorId="04C4AEAB" wp14:editId="086D9477">
              <wp:simplePos x="0" y="0"/>
              <wp:positionH relativeFrom="column">
                <wp:posOffset>4586605</wp:posOffset>
              </wp:positionH>
              <wp:positionV relativeFrom="paragraph">
                <wp:posOffset>186055</wp:posOffset>
              </wp:positionV>
              <wp:extent cx="1562100" cy="1200150"/>
              <wp:effectExtent l="0" t="0" r="19050" b="19050"/>
              <wp:wrapNone/>
              <wp:docPr id="5" name="Prostokąt 5"/>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25400" cap="flat" cmpd="sng" algn="ctr">
                        <a:solidFill>
                          <a:sysClr val="window" lastClr="FFFFFF"/>
                        </a:solidFill>
                        <a:prstDash val="solid"/>
                      </a:ln>
                      <a:effectLst/>
                    </wps:spPr>
                    <wps:txbx>
                      <w:txbxContent>
                        <w:p w:rsidR="006A00AC" w:rsidRDefault="006A00AC" w:rsidP="00F7512A">
                          <w:pPr>
                            <w:jc w:val="right"/>
                            <w:rPr>
                              <w:color w:val="000000" w:themeColor="text1"/>
                              <w:sz w:val="18"/>
                              <w:szCs w:val="18"/>
                            </w:rPr>
                          </w:pPr>
                          <w:r>
                            <w:rPr>
                              <w:color w:val="000000" w:themeColor="text1"/>
                              <w:sz w:val="18"/>
                              <w:szCs w:val="18"/>
                            </w:rPr>
                            <w:t>tel. 94 316-01-20</w:t>
                          </w:r>
                        </w:p>
                        <w:p w:rsidR="006A00AC" w:rsidRDefault="006A00AC" w:rsidP="00F7512A">
                          <w:pPr>
                            <w:jc w:val="right"/>
                            <w:rPr>
                              <w:color w:val="000000" w:themeColor="text1"/>
                              <w:sz w:val="18"/>
                              <w:szCs w:val="18"/>
                            </w:rPr>
                          </w:pPr>
                          <w:r>
                            <w:rPr>
                              <w:color w:val="000000" w:themeColor="text1"/>
                              <w:sz w:val="18"/>
                              <w:szCs w:val="18"/>
                            </w:rPr>
                            <w:t>fax 94-316-14-91</w:t>
                          </w:r>
                        </w:p>
                        <w:p w:rsidR="006A00AC" w:rsidRDefault="00E66E20" w:rsidP="00F7512A">
                          <w:pPr>
                            <w:jc w:val="right"/>
                            <w:rPr>
                              <w:rStyle w:val="Hipercze"/>
                              <w:color w:val="000000" w:themeColor="text1"/>
                            </w:rPr>
                          </w:pPr>
                          <w:hyperlink r:id="rId2" w:history="1">
                            <w:r w:rsidR="006A00AC">
                              <w:rPr>
                                <w:rStyle w:val="Hipercze"/>
                                <w:color w:val="000000" w:themeColor="text1"/>
                                <w:sz w:val="18"/>
                                <w:szCs w:val="18"/>
                              </w:rPr>
                              <w:t>www.swieszyno.pl</w:t>
                            </w:r>
                          </w:hyperlink>
                        </w:p>
                        <w:p w:rsidR="006A00AC" w:rsidRDefault="006A00AC" w:rsidP="00F7512A">
                          <w:pPr>
                            <w:jc w:val="right"/>
                            <w:rPr>
                              <w:rStyle w:val="Hipercze"/>
                              <w:color w:val="000000" w:themeColor="text1"/>
                              <w:sz w:val="18"/>
                              <w:szCs w:val="18"/>
                            </w:rPr>
                          </w:pPr>
                          <w:r>
                            <w:rPr>
                              <w:rStyle w:val="Hipercze"/>
                              <w:color w:val="000000" w:themeColor="text1"/>
                              <w:sz w:val="18"/>
                              <w:szCs w:val="18"/>
                            </w:rPr>
                            <w:t>gmina@swieszyno.pl</w:t>
                          </w:r>
                        </w:p>
                        <w:p w:rsidR="006A00AC" w:rsidRDefault="006A00AC" w:rsidP="00F7512A">
                          <w:pPr>
                            <w:jc w:val="right"/>
                          </w:pPr>
                          <w:r>
                            <w:rPr>
                              <w:rStyle w:val="Hipercze"/>
                              <w:color w:val="000000" w:themeColor="text1"/>
                              <w:sz w:val="18"/>
                              <w:szCs w:val="18"/>
                            </w:rPr>
                            <w:t>NIP: 499-05-21-087</w:t>
                          </w:r>
                        </w:p>
                        <w:p w:rsidR="006A00AC" w:rsidRDefault="006A00AC" w:rsidP="00F7512A">
                          <w:pPr>
                            <w:jc w:val="right"/>
                            <w:rPr>
                              <w:rFonts w:asciiTheme="minorHAnsi" w:hAnsiTheme="minorHAnsi" w:cstheme="minorBidi"/>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4AEAB" id="Prostokąt 5" o:spid="_x0000_s1026" style="position:absolute;margin-left:361.15pt;margin-top:14.65pt;width:123pt;height:9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" fillcolor="window" strokecolor="window" strokeweight="2pt">
              <v:textbox>
                <w:txbxContent>
                  <w:p w:rsidR="006A00AC" w:rsidRDefault="006A00AC" w:rsidP="00F7512A">
                    <w:pPr>
                      <w:jc w:val="right"/>
                      <w:rPr>
                        <w:color w:val="000000" w:themeColor="text1"/>
                        <w:sz w:val="18"/>
                        <w:szCs w:val="18"/>
                      </w:rPr>
                    </w:pPr>
                    <w:r>
                      <w:rPr>
                        <w:color w:val="000000" w:themeColor="text1"/>
                        <w:sz w:val="18"/>
                        <w:szCs w:val="18"/>
                      </w:rPr>
                      <w:t>tel. 94 316-01-20</w:t>
                    </w:r>
                  </w:p>
                  <w:p w:rsidR="006A00AC" w:rsidRDefault="006A00AC" w:rsidP="00F7512A">
                    <w:pPr>
                      <w:jc w:val="right"/>
                      <w:rPr>
                        <w:color w:val="000000" w:themeColor="text1"/>
                        <w:sz w:val="18"/>
                        <w:szCs w:val="18"/>
                      </w:rPr>
                    </w:pPr>
                    <w:r>
                      <w:rPr>
                        <w:color w:val="000000" w:themeColor="text1"/>
                        <w:sz w:val="18"/>
                        <w:szCs w:val="18"/>
                      </w:rPr>
                      <w:t>fax 94-316-14-91</w:t>
                    </w:r>
                  </w:p>
                  <w:p w:rsidR="006A00AC" w:rsidRDefault="00E66E20" w:rsidP="00F7512A">
                    <w:pPr>
                      <w:jc w:val="right"/>
                      <w:rPr>
                        <w:rStyle w:val="Hipercze"/>
                        <w:color w:val="000000" w:themeColor="text1"/>
                      </w:rPr>
                    </w:pPr>
                    <w:hyperlink r:id="rId3" w:history="1">
                      <w:r w:rsidR="006A00AC">
                        <w:rPr>
                          <w:rStyle w:val="Hipercze"/>
                          <w:color w:val="000000" w:themeColor="text1"/>
                          <w:sz w:val="18"/>
                          <w:szCs w:val="18"/>
                        </w:rPr>
                        <w:t>www.swieszyno.pl</w:t>
                      </w:r>
                    </w:hyperlink>
                  </w:p>
                  <w:p w:rsidR="006A00AC" w:rsidRDefault="006A00AC" w:rsidP="00F7512A">
                    <w:pPr>
                      <w:jc w:val="right"/>
                      <w:rPr>
                        <w:rStyle w:val="Hipercze"/>
                        <w:color w:val="000000" w:themeColor="text1"/>
                        <w:sz w:val="18"/>
                        <w:szCs w:val="18"/>
                      </w:rPr>
                    </w:pPr>
                    <w:r>
                      <w:rPr>
                        <w:rStyle w:val="Hipercze"/>
                        <w:color w:val="000000" w:themeColor="text1"/>
                        <w:sz w:val="18"/>
                        <w:szCs w:val="18"/>
                      </w:rPr>
                      <w:t>gmina@swieszyno.pl</w:t>
                    </w:r>
                  </w:p>
                  <w:p w:rsidR="006A00AC" w:rsidRDefault="006A00AC" w:rsidP="00F7512A">
                    <w:pPr>
                      <w:jc w:val="right"/>
                    </w:pPr>
                    <w:r>
                      <w:rPr>
                        <w:rStyle w:val="Hipercze"/>
                        <w:color w:val="000000" w:themeColor="text1"/>
                        <w:sz w:val="18"/>
                        <w:szCs w:val="18"/>
                      </w:rPr>
                      <w:t>NIP: 499-05-21-087</w:t>
                    </w:r>
                  </w:p>
                  <w:p w:rsidR="006A00AC" w:rsidRDefault="006A00AC" w:rsidP="00F7512A">
                    <w:pPr>
                      <w:jc w:val="right"/>
                      <w:rPr>
                        <w:rFonts w:asciiTheme="minorHAnsi" w:hAnsiTheme="minorHAnsi" w:cstheme="minorBidi"/>
                        <w:sz w:val="22"/>
                        <w:szCs w:val="22"/>
                      </w:rPr>
                    </w:pPr>
                  </w:p>
                </w:txbxContent>
              </v:textbox>
            </v:rect>
          </w:pict>
        </mc:Fallback>
      </mc:AlternateContent>
    </w:r>
  </w:p>
  <w:p w:rsidR="006A00AC" w:rsidRPr="00F7512A" w:rsidRDefault="006A00AC" w:rsidP="00F7512A">
    <w:pPr>
      <w:widowControl w:val="0"/>
      <w:tabs>
        <w:tab w:val="center" w:pos="4536"/>
        <w:tab w:val="right" w:pos="9072"/>
      </w:tabs>
      <w:autoSpaceDE w:val="0"/>
      <w:autoSpaceDN w:val="0"/>
      <w:adjustRightInd w:val="0"/>
      <w:jc w:val="center"/>
      <w:rPr>
        <w:sz w:val="20"/>
        <w:szCs w:val="20"/>
      </w:rPr>
    </w:pPr>
  </w:p>
  <w:p w:rsidR="006A00AC" w:rsidRPr="00F7512A" w:rsidRDefault="006A00AC" w:rsidP="00F7512A">
    <w:pPr>
      <w:widowControl w:val="0"/>
      <w:tabs>
        <w:tab w:val="center" w:pos="4536"/>
        <w:tab w:val="right" w:pos="9072"/>
      </w:tabs>
      <w:autoSpaceDE w:val="0"/>
      <w:autoSpaceDN w:val="0"/>
      <w:adjustRightInd w:val="0"/>
      <w:spacing w:line="276" w:lineRule="auto"/>
      <w:ind w:left="993" w:right="992"/>
      <w:jc w:val="center"/>
      <w:rPr>
        <w:sz w:val="40"/>
        <w:szCs w:val="20"/>
      </w:rPr>
    </w:pPr>
    <w:r w:rsidRPr="00F7512A">
      <w:rPr>
        <w:sz w:val="40"/>
        <w:szCs w:val="20"/>
      </w:rPr>
      <w:t>Gmina Świeszyno</w:t>
    </w:r>
  </w:p>
  <w:p w:rsidR="006A00AC" w:rsidRPr="00F7512A" w:rsidRDefault="006A00AC" w:rsidP="00F7512A">
    <w:pPr>
      <w:widowControl w:val="0"/>
      <w:tabs>
        <w:tab w:val="center" w:pos="4536"/>
        <w:tab w:val="right" w:pos="9072"/>
      </w:tabs>
      <w:autoSpaceDE w:val="0"/>
      <w:autoSpaceDN w:val="0"/>
      <w:adjustRightInd w:val="0"/>
      <w:spacing w:line="276" w:lineRule="auto"/>
      <w:ind w:left="993" w:right="992"/>
      <w:jc w:val="center"/>
      <w:rPr>
        <w:sz w:val="22"/>
        <w:szCs w:val="20"/>
      </w:rPr>
    </w:pPr>
    <w:r w:rsidRPr="00F7512A">
      <w:rPr>
        <w:sz w:val="20"/>
        <w:szCs w:val="20"/>
      </w:rPr>
      <w:t>Świeszyno 71, 76-024 Świeszyno, powiat koszaliński</w:t>
    </w:r>
  </w:p>
  <w:p w:rsidR="006A00AC" w:rsidRPr="00F7512A" w:rsidRDefault="006A00AC" w:rsidP="00F7512A">
    <w:pPr>
      <w:widowControl w:val="0"/>
      <w:tabs>
        <w:tab w:val="center" w:pos="4536"/>
        <w:tab w:val="right" w:pos="9072"/>
      </w:tabs>
      <w:autoSpaceDE w:val="0"/>
      <w:autoSpaceDN w:val="0"/>
      <w:adjustRightInd w:val="0"/>
      <w:spacing w:line="276" w:lineRule="auto"/>
      <w:ind w:left="993" w:right="992"/>
      <w:jc w:val="center"/>
      <w:rPr>
        <w:sz w:val="20"/>
        <w:szCs w:val="20"/>
      </w:rPr>
    </w:pPr>
    <w:r w:rsidRPr="00F7512A">
      <w:rPr>
        <w:rFonts w:asciiTheme="minorHAnsi" w:hAnsiTheme="minorHAnsi" w:cstheme="minorBidi"/>
        <w:noProof/>
        <w:sz w:val="20"/>
        <w:szCs w:val="20"/>
      </w:rPr>
      <mc:AlternateContent>
        <mc:Choice Requires="wps">
          <w:drawing>
            <wp:anchor distT="0" distB="0" distL="114300" distR="114300" simplePos="0" relativeHeight="251666944" behindDoc="0" locked="0" layoutInCell="1" allowOverlap="1" wp14:anchorId="6EE55180" wp14:editId="6E748525">
              <wp:simplePos x="0" y="0"/>
              <wp:positionH relativeFrom="column">
                <wp:posOffset>843280</wp:posOffset>
              </wp:positionH>
              <wp:positionV relativeFrom="paragraph">
                <wp:posOffset>229235</wp:posOffset>
              </wp:positionV>
              <wp:extent cx="5219700" cy="0"/>
              <wp:effectExtent l="0" t="0" r="0" b="0"/>
              <wp:wrapNone/>
              <wp:docPr id="8" name="Łącznik prosty 8"/>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9C4D530" id="Łącznik prosty 8"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" strokecolor="windowText"/>
          </w:pict>
        </mc:Fallback>
      </mc:AlternateContent>
    </w:r>
  </w:p>
  <w:p w:rsidR="006A00AC" w:rsidRPr="00F7512A" w:rsidRDefault="006A00AC" w:rsidP="00F7512A">
    <w:pPr>
      <w:widowControl w:val="0"/>
      <w:tabs>
        <w:tab w:val="center" w:pos="4536"/>
        <w:tab w:val="right" w:pos="9072"/>
      </w:tabs>
      <w:autoSpaceDE w:val="0"/>
      <w:autoSpaceDN w:val="0"/>
      <w:adjustRightInd w:val="0"/>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0AC" w:rsidRPr="00F7512A" w:rsidRDefault="006A00AC" w:rsidP="00F7512A">
    <w:pPr>
      <w:widowControl w:val="0"/>
      <w:tabs>
        <w:tab w:val="center" w:pos="4536"/>
        <w:tab w:val="right" w:pos="9072"/>
      </w:tabs>
      <w:autoSpaceDE w:val="0"/>
      <w:autoSpaceDN w:val="0"/>
      <w:adjustRightInd w:val="0"/>
      <w:rPr>
        <w:sz w:val="20"/>
        <w:szCs w:val="20"/>
      </w:rPr>
    </w:pPr>
    <w:r w:rsidRPr="00F7512A">
      <w:rPr>
        <w:noProof/>
        <w:sz w:val="20"/>
        <w:szCs w:val="20"/>
      </w:rPr>
      <w:drawing>
        <wp:anchor distT="0" distB="0" distL="114300" distR="114300" simplePos="0" relativeHeight="251663872" behindDoc="0" locked="0" layoutInCell="1" allowOverlap="1" wp14:anchorId="17D3F709" wp14:editId="39B8E20C">
          <wp:simplePos x="0" y="0"/>
          <wp:positionH relativeFrom="column">
            <wp:posOffset>-461645</wp:posOffset>
          </wp:positionH>
          <wp:positionV relativeFrom="paragraph">
            <wp:posOffset>188595</wp:posOffset>
          </wp:positionV>
          <wp:extent cx="794214" cy="876300"/>
          <wp:effectExtent l="0" t="0" r="635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8684" cy="881232"/>
                  </a:xfrm>
                  <a:prstGeom prst="rect">
                    <a:avLst/>
                  </a:prstGeom>
                  <a:noFill/>
                </pic:spPr>
              </pic:pic>
            </a:graphicData>
          </a:graphic>
          <wp14:sizeRelH relativeFrom="page">
            <wp14:pctWidth>0</wp14:pctWidth>
          </wp14:sizeRelH>
          <wp14:sizeRelV relativeFrom="page">
            <wp14:pctHeight>0</wp14:pctHeight>
          </wp14:sizeRelV>
        </wp:anchor>
      </w:drawing>
    </w:r>
    <w:r w:rsidRPr="00F7512A">
      <w:rPr>
        <w:noProof/>
        <w:sz w:val="20"/>
        <w:szCs w:val="20"/>
      </w:rPr>
      <mc:AlternateContent>
        <mc:Choice Requires="wps">
          <w:drawing>
            <wp:anchor distT="0" distB="0" distL="114300" distR="114300" simplePos="0" relativeHeight="251661824" behindDoc="0" locked="0" layoutInCell="1" allowOverlap="1" wp14:anchorId="04C4AEAB" wp14:editId="086D9477">
              <wp:simplePos x="0" y="0"/>
              <wp:positionH relativeFrom="column">
                <wp:posOffset>4586605</wp:posOffset>
              </wp:positionH>
              <wp:positionV relativeFrom="paragraph">
                <wp:posOffset>186055</wp:posOffset>
              </wp:positionV>
              <wp:extent cx="1562100" cy="1200150"/>
              <wp:effectExtent l="0" t="0" r="19050" b="19050"/>
              <wp:wrapNone/>
              <wp:docPr id="6" name="Prostokąt 6"/>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25400" cap="flat" cmpd="sng" algn="ctr">
                        <a:solidFill>
                          <a:sysClr val="window" lastClr="FFFFFF"/>
                        </a:solidFill>
                        <a:prstDash val="solid"/>
                      </a:ln>
                      <a:effectLst/>
                    </wps:spPr>
                    <wps:txbx>
                      <w:txbxContent>
                        <w:p w:rsidR="006A00AC" w:rsidRDefault="006A00AC" w:rsidP="00F7512A">
                          <w:pPr>
                            <w:jc w:val="right"/>
                            <w:rPr>
                              <w:color w:val="000000" w:themeColor="text1"/>
                              <w:sz w:val="18"/>
                              <w:szCs w:val="18"/>
                            </w:rPr>
                          </w:pPr>
                          <w:r>
                            <w:rPr>
                              <w:color w:val="000000" w:themeColor="text1"/>
                              <w:sz w:val="18"/>
                              <w:szCs w:val="18"/>
                            </w:rPr>
                            <w:t>tel. 94 316-01-20</w:t>
                          </w:r>
                        </w:p>
                        <w:p w:rsidR="006A00AC" w:rsidRDefault="006A00AC" w:rsidP="00F7512A">
                          <w:pPr>
                            <w:jc w:val="right"/>
                            <w:rPr>
                              <w:color w:val="000000" w:themeColor="text1"/>
                              <w:sz w:val="18"/>
                              <w:szCs w:val="18"/>
                            </w:rPr>
                          </w:pPr>
                          <w:r>
                            <w:rPr>
                              <w:color w:val="000000" w:themeColor="text1"/>
                              <w:sz w:val="18"/>
                              <w:szCs w:val="18"/>
                            </w:rPr>
                            <w:t>fax 94-316-14-91</w:t>
                          </w:r>
                        </w:p>
                        <w:p w:rsidR="006A00AC" w:rsidRDefault="00E66E20" w:rsidP="00F7512A">
                          <w:pPr>
                            <w:jc w:val="right"/>
                            <w:rPr>
                              <w:rStyle w:val="Hipercze"/>
                              <w:color w:val="000000" w:themeColor="text1"/>
                            </w:rPr>
                          </w:pPr>
                          <w:hyperlink r:id="rId2" w:history="1">
                            <w:r w:rsidR="006A00AC">
                              <w:rPr>
                                <w:rStyle w:val="Hipercze"/>
                                <w:color w:val="000000" w:themeColor="text1"/>
                                <w:sz w:val="18"/>
                                <w:szCs w:val="18"/>
                              </w:rPr>
                              <w:t>www.swieszyno.pl</w:t>
                            </w:r>
                          </w:hyperlink>
                        </w:p>
                        <w:p w:rsidR="006A00AC" w:rsidRDefault="006A00AC" w:rsidP="00F7512A">
                          <w:pPr>
                            <w:jc w:val="right"/>
                            <w:rPr>
                              <w:rStyle w:val="Hipercze"/>
                              <w:color w:val="000000" w:themeColor="text1"/>
                              <w:sz w:val="18"/>
                              <w:szCs w:val="18"/>
                            </w:rPr>
                          </w:pPr>
                          <w:r>
                            <w:rPr>
                              <w:rStyle w:val="Hipercze"/>
                              <w:color w:val="000000" w:themeColor="text1"/>
                              <w:sz w:val="18"/>
                              <w:szCs w:val="18"/>
                            </w:rPr>
                            <w:t>gmina@swieszyno.pl</w:t>
                          </w:r>
                        </w:p>
                        <w:p w:rsidR="006A00AC" w:rsidRDefault="006A00AC" w:rsidP="00F7512A">
                          <w:pPr>
                            <w:jc w:val="right"/>
                          </w:pPr>
                          <w:r>
                            <w:rPr>
                              <w:rStyle w:val="Hipercze"/>
                              <w:color w:val="000000" w:themeColor="text1"/>
                              <w:sz w:val="18"/>
                              <w:szCs w:val="18"/>
                            </w:rPr>
                            <w:t>NIP: 499-05-21-087</w:t>
                          </w:r>
                        </w:p>
                        <w:p w:rsidR="006A00AC" w:rsidRDefault="006A00AC" w:rsidP="00F7512A">
                          <w:pPr>
                            <w:jc w:val="right"/>
                            <w:rPr>
                              <w:rFonts w:asciiTheme="minorHAnsi" w:hAnsiTheme="minorHAnsi" w:cstheme="minorBidi"/>
                              <w:sz w:val="22"/>
                              <w:szCs w:val="22"/>
                            </w:rPr>
                          </w:pPr>
                        </w:p>
                        <w:p w:rsidR="006A00AC" w:rsidRDefault="006A00A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4AEAB" id="Prostokąt 6" o:spid="_x0000_s1027" style="position:absolute;margin-left:361.15pt;margin-top:14.65pt;width:123pt;height:94.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" fillcolor="window" strokecolor="window" strokeweight="2pt">
              <v:textbox>
                <w:txbxContent>
                  <w:p w:rsidR="006A00AC" w:rsidRDefault="006A00AC" w:rsidP="00F7512A">
                    <w:pPr>
                      <w:jc w:val="right"/>
                      <w:rPr>
                        <w:color w:val="000000" w:themeColor="text1"/>
                        <w:sz w:val="18"/>
                        <w:szCs w:val="18"/>
                      </w:rPr>
                    </w:pPr>
                    <w:r>
                      <w:rPr>
                        <w:color w:val="000000" w:themeColor="text1"/>
                        <w:sz w:val="18"/>
                        <w:szCs w:val="18"/>
                      </w:rPr>
                      <w:t>tel. 94 316-01-20</w:t>
                    </w:r>
                  </w:p>
                  <w:p w:rsidR="006A00AC" w:rsidRDefault="006A00AC" w:rsidP="00F7512A">
                    <w:pPr>
                      <w:jc w:val="right"/>
                      <w:rPr>
                        <w:color w:val="000000" w:themeColor="text1"/>
                        <w:sz w:val="18"/>
                        <w:szCs w:val="18"/>
                      </w:rPr>
                    </w:pPr>
                    <w:r>
                      <w:rPr>
                        <w:color w:val="000000" w:themeColor="text1"/>
                        <w:sz w:val="18"/>
                        <w:szCs w:val="18"/>
                      </w:rPr>
                      <w:t>fax 94-316-14-91</w:t>
                    </w:r>
                  </w:p>
                  <w:p w:rsidR="006A00AC" w:rsidRDefault="00E66E20" w:rsidP="00F7512A">
                    <w:pPr>
                      <w:jc w:val="right"/>
                      <w:rPr>
                        <w:rStyle w:val="Hipercze"/>
                        <w:color w:val="000000" w:themeColor="text1"/>
                      </w:rPr>
                    </w:pPr>
                    <w:hyperlink r:id="rId3" w:history="1">
                      <w:r w:rsidR="006A00AC">
                        <w:rPr>
                          <w:rStyle w:val="Hipercze"/>
                          <w:color w:val="000000" w:themeColor="text1"/>
                          <w:sz w:val="18"/>
                          <w:szCs w:val="18"/>
                        </w:rPr>
                        <w:t>www.swieszyno.pl</w:t>
                      </w:r>
                    </w:hyperlink>
                  </w:p>
                  <w:p w:rsidR="006A00AC" w:rsidRDefault="006A00AC" w:rsidP="00F7512A">
                    <w:pPr>
                      <w:jc w:val="right"/>
                      <w:rPr>
                        <w:rStyle w:val="Hipercze"/>
                        <w:color w:val="000000" w:themeColor="text1"/>
                        <w:sz w:val="18"/>
                        <w:szCs w:val="18"/>
                      </w:rPr>
                    </w:pPr>
                    <w:r>
                      <w:rPr>
                        <w:rStyle w:val="Hipercze"/>
                        <w:color w:val="000000" w:themeColor="text1"/>
                        <w:sz w:val="18"/>
                        <w:szCs w:val="18"/>
                      </w:rPr>
                      <w:t>gmina@swieszyno.pl</w:t>
                    </w:r>
                  </w:p>
                  <w:p w:rsidR="006A00AC" w:rsidRDefault="006A00AC" w:rsidP="00F7512A">
                    <w:pPr>
                      <w:jc w:val="right"/>
                    </w:pPr>
                    <w:r>
                      <w:rPr>
                        <w:rStyle w:val="Hipercze"/>
                        <w:color w:val="000000" w:themeColor="text1"/>
                        <w:sz w:val="18"/>
                        <w:szCs w:val="18"/>
                      </w:rPr>
                      <w:t>NIP: 499-05-21-087</w:t>
                    </w:r>
                  </w:p>
                  <w:p w:rsidR="006A00AC" w:rsidRDefault="006A00AC" w:rsidP="00F7512A">
                    <w:pPr>
                      <w:jc w:val="right"/>
                      <w:rPr>
                        <w:rFonts w:asciiTheme="minorHAnsi" w:hAnsiTheme="minorHAnsi" w:cstheme="minorBidi"/>
                        <w:sz w:val="22"/>
                        <w:szCs w:val="22"/>
                      </w:rPr>
                    </w:pPr>
                  </w:p>
                  <w:p w:rsidR="006A00AC" w:rsidRDefault="006A00AC"/>
                </w:txbxContent>
              </v:textbox>
            </v:rect>
          </w:pict>
        </mc:Fallback>
      </mc:AlternateContent>
    </w:r>
  </w:p>
  <w:p w:rsidR="006A00AC" w:rsidRPr="00F7512A" w:rsidRDefault="006A00AC" w:rsidP="00F7512A">
    <w:pPr>
      <w:widowControl w:val="0"/>
      <w:tabs>
        <w:tab w:val="center" w:pos="4536"/>
        <w:tab w:val="right" w:pos="9072"/>
      </w:tabs>
      <w:autoSpaceDE w:val="0"/>
      <w:autoSpaceDN w:val="0"/>
      <w:adjustRightInd w:val="0"/>
      <w:jc w:val="center"/>
      <w:rPr>
        <w:sz w:val="20"/>
        <w:szCs w:val="20"/>
      </w:rPr>
    </w:pPr>
  </w:p>
  <w:p w:rsidR="006A00AC" w:rsidRPr="00F7512A" w:rsidRDefault="006A00AC" w:rsidP="00F7512A">
    <w:pPr>
      <w:widowControl w:val="0"/>
      <w:tabs>
        <w:tab w:val="center" w:pos="4536"/>
        <w:tab w:val="right" w:pos="9072"/>
      </w:tabs>
      <w:autoSpaceDE w:val="0"/>
      <w:autoSpaceDN w:val="0"/>
      <w:adjustRightInd w:val="0"/>
      <w:spacing w:line="276" w:lineRule="auto"/>
      <w:ind w:left="993" w:right="992"/>
      <w:jc w:val="center"/>
      <w:rPr>
        <w:sz w:val="40"/>
        <w:szCs w:val="20"/>
      </w:rPr>
    </w:pPr>
    <w:r w:rsidRPr="00F7512A">
      <w:rPr>
        <w:sz w:val="40"/>
        <w:szCs w:val="20"/>
      </w:rPr>
      <w:t>Gmina Świeszyno</w:t>
    </w:r>
  </w:p>
  <w:p w:rsidR="006A00AC" w:rsidRPr="00F7512A" w:rsidRDefault="006A00AC" w:rsidP="00F7512A">
    <w:pPr>
      <w:widowControl w:val="0"/>
      <w:tabs>
        <w:tab w:val="center" w:pos="4536"/>
        <w:tab w:val="right" w:pos="9072"/>
      </w:tabs>
      <w:autoSpaceDE w:val="0"/>
      <w:autoSpaceDN w:val="0"/>
      <w:adjustRightInd w:val="0"/>
      <w:spacing w:line="276" w:lineRule="auto"/>
      <w:ind w:left="993" w:right="992"/>
      <w:jc w:val="center"/>
      <w:rPr>
        <w:sz w:val="22"/>
        <w:szCs w:val="20"/>
      </w:rPr>
    </w:pPr>
    <w:r w:rsidRPr="00F7512A">
      <w:rPr>
        <w:sz w:val="20"/>
        <w:szCs w:val="20"/>
      </w:rPr>
      <w:t>Świeszyno 71, 76-024 Świeszyno, powiat koszaliński</w:t>
    </w:r>
  </w:p>
  <w:p w:rsidR="006A00AC" w:rsidRPr="00F7512A" w:rsidRDefault="006A00AC" w:rsidP="00F7512A">
    <w:pPr>
      <w:widowControl w:val="0"/>
      <w:tabs>
        <w:tab w:val="center" w:pos="4536"/>
        <w:tab w:val="right" w:pos="9072"/>
      </w:tabs>
      <w:autoSpaceDE w:val="0"/>
      <w:autoSpaceDN w:val="0"/>
      <w:adjustRightInd w:val="0"/>
      <w:spacing w:line="276" w:lineRule="auto"/>
      <w:ind w:left="993" w:right="992"/>
      <w:jc w:val="center"/>
      <w:rPr>
        <w:sz w:val="20"/>
        <w:szCs w:val="20"/>
      </w:rPr>
    </w:pPr>
    <w:r w:rsidRPr="00F7512A">
      <w:rPr>
        <w:rFonts w:asciiTheme="minorHAnsi" w:hAnsiTheme="minorHAnsi" w:cstheme="minorBidi"/>
        <w:noProof/>
        <w:sz w:val="20"/>
        <w:szCs w:val="20"/>
      </w:rPr>
      <mc:AlternateContent>
        <mc:Choice Requires="wps">
          <w:drawing>
            <wp:anchor distT="0" distB="0" distL="114300" distR="114300" simplePos="0" relativeHeight="251662848" behindDoc="0" locked="0" layoutInCell="1" allowOverlap="1" wp14:anchorId="6EE55180" wp14:editId="6E748525">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3284648" id="Łącznik prosty 7"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" strokecolor="windowText"/>
          </w:pict>
        </mc:Fallback>
      </mc:AlternateContent>
    </w:r>
  </w:p>
  <w:p w:rsidR="006A00AC" w:rsidRPr="00F7512A" w:rsidRDefault="006A00AC" w:rsidP="00F7512A">
    <w:pPr>
      <w:widowControl w:val="0"/>
      <w:tabs>
        <w:tab w:val="center" w:pos="4536"/>
        <w:tab w:val="right" w:pos="9072"/>
      </w:tabs>
      <w:autoSpaceDE w:val="0"/>
      <w:autoSpaceDN w:val="0"/>
      <w:adjustRightInd w:val="0"/>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07527C5"/>
    <w:multiLevelType w:val="hybridMultilevel"/>
    <w:tmpl w:val="D2140106"/>
    <w:lvl w:ilvl="0" w:tplc="04150017">
      <w:start w:val="1"/>
      <w:numFmt w:val="lowerLetter"/>
      <w:lvlText w:val="%1)"/>
      <w:lvlJc w:val="left"/>
      <w:pPr>
        <w:ind w:left="928" w:hanging="360"/>
      </w:pPr>
      <w:rPr>
        <w:b/>
        <w:i w:val="0"/>
        <w:color w:val="auto"/>
        <w:sz w:val="20"/>
      </w:rPr>
    </w:lvl>
    <w:lvl w:ilvl="1" w:tplc="04150019">
      <w:start w:val="1"/>
      <w:numFmt w:val="lowerLetter"/>
      <w:lvlText w:val="%2."/>
      <w:lvlJc w:val="left"/>
      <w:pPr>
        <w:ind w:left="1905" w:hanging="360"/>
      </w:pPr>
    </w:lvl>
    <w:lvl w:ilvl="2" w:tplc="0415001B">
      <w:start w:val="1"/>
      <w:numFmt w:val="lowerRoman"/>
      <w:lvlText w:val="%3."/>
      <w:lvlJc w:val="right"/>
      <w:pPr>
        <w:ind w:left="2625" w:hanging="180"/>
      </w:pPr>
    </w:lvl>
    <w:lvl w:ilvl="3" w:tplc="0415000F">
      <w:start w:val="1"/>
      <w:numFmt w:val="decimal"/>
      <w:lvlText w:val="%4."/>
      <w:lvlJc w:val="left"/>
      <w:pPr>
        <w:ind w:left="3345" w:hanging="360"/>
      </w:pPr>
    </w:lvl>
    <w:lvl w:ilvl="4" w:tplc="04150019">
      <w:start w:val="1"/>
      <w:numFmt w:val="lowerLetter"/>
      <w:lvlText w:val="%5."/>
      <w:lvlJc w:val="left"/>
      <w:pPr>
        <w:ind w:left="4065" w:hanging="360"/>
      </w:pPr>
    </w:lvl>
    <w:lvl w:ilvl="5" w:tplc="0415001B">
      <w:start w:val="1"/>
      <w:numFmt w:val="lowerRoman"/>
      <w:lvlText w:val="%6."/>
      <w:lvlJc w:val="right"/>
      <w:pPr>
        <w:ind w:left="4785" w:hanging="180"/>
      </w:pPr>
    </w:lvl>
    <w:lvl w:ilvl="6" w:tplc="0415000F">
      <w:start w:val="1"/>
      <w:numFmt w:val="decimal"/>
      <w:lvlText w:val="%7."/>
      <w:lvlJc w:val="left"/>
      <w:pPr>
        <w:ind w:left="5505" w:hanging="360"/>
      </w:pPr>
    </w:lvl>
    <w:lvl w:ilvl="7" w:tplc="04150019">
      <w:start w:val="1"/>
      <w:numFmt w:val="lowerLetter"/>
      <w:lvlText w:val="%8."/>
      <w:lvlJc w:val="left"/>
      <w:pPr>
        <w:ind w:left="6225" w:hanging="360"/>
      </w:pPr>
    </w:lvl>
    <w:lvl w:ilvl="8" w:tplc="0415001B">
      <w:start w:val="1"/>
      <w:numFmt w:val="lowerRoman"/>
      <w:lvlText w:val="%9."/>
      <w:lvlJc w:val="right"/>
      <w:pPr>
        <w:ind w:left="6945" w:hanging="180"/>
      </w:pPr>
    </w:lvl>
  </w:abstractNum>
  <w:abstractNum w:abstractNumId="1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382455B"/>
    <w:multiLevelType w:val="hybridMultilevel"/>
    <w:tmpl w:val="FB84BB46"/>
    <w:lvl w:ilvl="0" w:tplc="E92E21E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7"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0"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2"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8"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1"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2"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27356F7"/>
    <w:multiLevelType w:val="hybridMultilevel"/>
    <w:tmpl w:val="DA22DAB4"/>
    <w:lvl w:ilvl="0" w:tplc="B026165E">
      <w:start w:val="1"/>
      <w:numFmt w:val="decimal"/>
      <w:lvlText w:val="%1."/>
      <w:lvlJc w:val="left"/>
      <w:pPr>
        <w:ind w:left="720" w:hanging="360"/>
      </w:pPr>
      <w:rPr>
        <w:b/>
      </w:rPr>
    </w:lvl>
    <w:lvl w:ilvl="1" w:tplc="B548104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9"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5"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6" w15:restartNumberingAfterBreak="0">
    <w:nsid w:val="335C0B27"/>
    <w:multiLevelType w:val="hybridMultilevel"/>
    <w:tmpl w:val="3654A9CC"/>
    <w:lvl w:ilvl="0" w:tplc="13224394">
      <w:start w:val="1"/>
      <w:numFmt w:val="bullet"/>
      <w:lvlText w:val=""/>
      <w:lvlJc w:val="left"/>
      <w:pPr>
        <w:ind w:left="1429" w:hanging="360"/>
      </w:pPr>
      <w:rPr>
        <w:rFonts w:ascii="Symbol" w:hAnsi="Symbol" w:hint="default"/>
        <w:b/>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57"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1"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2" w15:restartNumberingAfterBreak="0">
    <w:nsid w:val="396F21CC"/>
    <w:multiLevelType w:val="hybridMultilevel"/>
    <w:tmpl w:val="9E2A1B20"/>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3"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4"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5"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6"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7"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0"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1" w15:restartNumberingAfterBreak="0">
    <w:nsid w:val="428D66DD"/>
    <w:multiLevelType w:val="hybridMultilevel"/>
    <w:tmpl w:val="CF8A76F6"/>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2"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3"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4"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6"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7"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8"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81" w15:restartNumberingAfterBreak="0">
    <w:nsid w:val="4CCD0EB2"/>
    <w:multiLevelType w:val="hybridMultilevel"/>
    <w:tmpl w:val="7EA85DC6"/>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3"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4" w15:restartNumberingAfterBreak="0">
    <w:nsid w:val="51766C71"/>
    <w:multiLevelType w:val="hybridMultilevel"/>
    <w:tmpl w:val="F0466B9C"/>
    <w:lvl w:ilvl="0" w:tplc="13224394">
      <w:start w:val="1"/>
      <w:numFmt w:val="bullet"/>
      <w:lvlText w:val=""/>
      <w:lvlJc w:val="left"/>
      <w:pPr>
        <w:ind w:left="720" w:hanging="360"/>
      </w:pPr>
      <w:rPr>
        <w:rFonts w:ascii="Symbol" w:hAnsi="Symbol" w:hint="default"/>
        <w:b/>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5"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6"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7"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8"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9"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90"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1"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3"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4"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5"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6"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004"/>
        </w:tabs>
        <w:ind w:left="1004"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7" w15:restartNumberingAfterBreak="0">
    <w:nsid w:val="678E6F3D"/>
    <w:multiLevelType w:val="hybridMultilevel"/>
    <w:tmpl w:val="774AE6E0"/>
    <w:lvl w:ilvl="0" w:tplc="13224394">
      <w:start w:val="1"/>
      <w:numFmt w:val="bullet"/>
      <w:lvlText w:val=""/>
      <w:lvlJc w:val="left"/>
      <w:pPr>
        <w:ind w:left="1146" w:hanging="360"/>
      </w:pPr>
      <w:rPr>
        <w:rFonts w:ascii="Symbol" w:hAnsi="Symbol" w:hint="default"/>
        <w:b/>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98"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9"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0"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1"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2"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3"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5"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6" w15:restartNumberingAfterBreak="0">
    <w:nsid w:val="6E67221C"/>
    <w:multiLevelType w:val="hybridMultilevel"/>
    <w:tmpl w:val="46A815B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7"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8"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9"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0" w15:restartNumberingAfterBreak="0">
    <w:nsid w:val="74A369DE"/>
    <w:multiLevelType w:val="hybridMultilevel"/>
    <w:tmpl w:val="EA648E6A"/>
    <w:lvl w:ilvl="0" w:tplc="04150019">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51E4056"/>
    <w:multiLevelType w:val="hybridMultilevel"/>
    <w:tmpl w:val="FD5096D8"/>
    <w:lvl w:ilvl="0" w:tplc="60D0887E">
      <w:start w:val="1"/>
      <w:numFmt w:val="decimal"/>
      <w:lvlText w:val="%1."/>
      <w:lvlJc w:val="left"/>
      <w:pPr>
        <w:tabs>
          <w:tab w:val="num" w:pos="360"/>
        </w:tabs>
        <w:ind w:left="360" w:hanging="360"/>
      </w:pPr>
      <w:rPr>
        <w:rFonts w:hint="default"/>
        <w:b/>
        <w:sz w:val="22"/>
      </w:rPr>
    </w:lvl>
    <w:lvl w:ilvl="1" w:tplc="04150019">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112" w15:restartNumberingAfterBreak="0">
    <w:nsid w:val="757901EF"/>
    <w:multiLevelType w:val="hybridMultilevel"/>
    <w:tmpl w:val="A78E654C"/>
    <w:lvl w:ilvl="0" w:tplc="E92E21E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4"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7" w15:restartNumberingAfterBreak="0">
    <w:nsid w:val="7E401E9F"/>
    <w:multiLevelType w:val="hybridMultilevel"/>
    <w:tmpl w:val="919A38AA"/>
    <w:lvl w:ilvl="0" w:tplc="A73A00CE">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num w:numId="1">
    <w:abstractNumId w:val="0"/>
  </w:num>
  <w:num w:numId="2">
    <w:abstractNumId w:val="101"/>
  </w:num>
  <w:num w:numId="3">
    <w:abstractNumId w:val="116"/>
  </w:num>
  <w:num w:numId="4">
    <w:abstractNumId w:val="41"/>
  </w:num>
  <w:num w:numId="5">
    <w:abstractNumId w:val="29"/>
  </w:num>
  <w:num w:numId="6">
    <w:abstractNumId w:val="99"/>
  </w:num>
  <w:num w:numId="7">
    <w:abstractNumId w:val="47"/>
  </w:num>
  <w:num w:numId="8">
    <w:abstractNumId w:val="33"/>
  </w:num>
  <w:num w:numId="9">
    <w:abstractNumId w:val="108"/>
  </w:num>
  <w:num w:numId="10">
    <w:abstractNumId w:val="59"/>
  </w:num>
  <w:num w:numId="11">
    <w:abstractNumId w:val="21"/>
  </w:num>
  <w:num w:numId="12">
    <w:abstractNumId w:val="20"/>
  </w:num>
  <w:num w:numId="13">
    <w:abstractNumId w:val="67"/>
  </w:num>
  <w:num w:numId="14">
    <w:abstractNumId w:val="68"/>
  </w:num>
  <w:num w:numId="15">
    <w:abstractNumId w:val="87"/>
  </w:num>
  <w:num w:numId="16">
    <w:abstractNumId w:val="79"/>
  </w:num>
  <w:num w:numId="17">
    <w:abstractNumId w:val="85"/>
  </w:num>
  <w:num w:numId="18">
    <w:abstractNumId w:val="50"/>
  </w:num>
  <w:num w:numId="19">
    <w:abstractNumId w:val="28"/>
  </w:num>
  <w:num w:numId="20">
    <w:abstractNumId w:val="49"/>
  </w:num>
  <w:num w:numId="21">
    <w:abstractNumId w:val="39"/>
  </w:num>
  <w:num w:numId="22">
    <w:abstractNumId w:val="42"/>
  </w:num>
  <w:num w:numId="23">
    <w:abstractNumId w:val="44"/>
  </w:num>
  <w:num w:numId="24">
    <w:abstractNumId w:val="91"/>
  </w:num>
  <w:num w:numId="25">
    <w:abstractNumId w:val="16"/>
  </w:num>
  <w:num w:numId="26">
    <w:abstractNumId w:val="24"/>
  </w:num>
  <w:num w:numId="27">
    <w:abstractNumId w:val="46"/>
  </w:num>
  <w:num w:numId="28">
    <w:abstractNumId w:val="53"/>
  </w:num>
  <w:num w:numId="29">
    <w:abstractNumId w:val="27"/>
  </w:num>
  <w:num w:numId="30">
    <w:abstractNumId w:val="30"/>
  </w:num>
  <w:num w:numId="31">
    <w:abstractNumId w:val="76"/>
  </w:num>
  <w:num w:numId="32">
    <w:abstractNumId w:val="94"/>
  </w:num>
  <w:num w:numId="33">
    <w:abstractNumId w:val="93"/>
  </w:num>
  <w:num w:numId="34">
    <w:abstractNumId w:val="58"/>
  </w:num>
  <w:num w:numId="35">
    <w:abstractNumId w:val="35"/>
  </w:num>
  <w:num w:numId="36">
    <w:abstractNumId w:val="88"/>
  </w:num>
  <w:num w:numId="37">
    <w:abstractNumId w:val="64"/>
  </w:num>
  <w:num w:numId="38">
    <w:abstractNumId w:val="43"/>
  </w:num>
  <w:num w:numId="39">
    <w:abstractNumId w:val="40"/>
  </w:num>
  <w:num w:numId="40">
    <w:abstractNumId w:val="48"/>
  </w:num>
  <w:num w:numId="41">
    <w:abstractNumId w:val="2"/>
  </w:num>
  <w:num w:numId="42">
    <w:abstractNumId w:val="36"/>
  </w:num>
  <w:num w:numId="43">
    <w:abstractNumId w:val="34"/>
  </w:num>
  <w:num w:numId="44">
    <w:abstractNumId w:val="6"/>
  </w:num>
  <w:num w:numId="45">
    <w:abstractNumId w:val="1"/>
  </w:num>
  <w:num w:numId="46">
    <w:abstractNumId w:val="115"/>
  </w:num>
  <w:num w:numId="47">
    <w:abstractNumId w:val="23"/>
  </w:num>
  <w:num w:numId="48">
    <w:abstractNumId w:val="66"/>
  </w:num>
  <w:num w:numId="49">
    <w:abstractNumId w:val="90"/>
  </w:num>
  <w:num w:numId="50">
    <w:abstractNumId w:val="18"/>
  </w:num>
  <w:num w:numId="51">
    <w:abstractNumId w:val="25"/>
  </w:num>
  <w:num w:numId="52">
    <w:abstractNumId w:val="86"/>
  </w:num>
  <w:num w:numId="53">
    <w:abstractNumId w:val="104"/>
  </w:num>
  <w:num w:numId="54">
    <w:abstractNumId w:val="100"/>
  </w:num>
  <w:num w:numId="55">
    <w:abstractNumId w:val="57"/>
  </w:num>
  <w:num w:numId="56">
    <w:abstractNumId w:val="32"/>
  </w:num>
  <w:num w:numId="57">
    <w:abstractNumId w:val="81"/>
  </w:num>
  <w:num w:numId="58">
    <w:abstractNumId w:val="106"/>
  </w:num>
  <w:num w:numId="59">
    <w:abstractNumId w:val="8"/>
  </w:num>
  <w:num w:numId="60">
    <w:abstractNumId w:val="80"/>
  </w:num>
  <w:num w:numId="61">
    <w:abstractNumId w:val="26"/>
  </w:num>
  <w:num w:numId="62">
    <w:abstractNumId w:val="37"/>
  </w:num>
  <w:num w:numId="63">
    <w:abstractNumId w:val="61"/>
  </w:num>
  <w:num w:numId="64">
    <w:abstractNumId w:val="77"/>
  </w:num>
  <w:num w:numId="65">
    <w:abstractNumId w:val="89"/>
  </w:num>
  <w:num w:numId="66">
    <w:abstractNumId w:val="73"/>
  </w:num>
  <w:num w:numId="67">
    <w:abstractNumId w:val="69"/>
  </w:num>
  <w:num w:numId="68">
    <w:abstractNumId w:val="98"/>
  </w:num>
  <w:num w:numId="69">
    <w:abstractNumId w:val="114"/>
  </w:num>
  <w:num w:numId="70">
    <w:abstractNumId w:val="103"/>
  </w:num>
  <w:num w:numId="71">
    <w:abstractNumId w:val="83"/>
  </w:num>
  <w:num w:numId="72">
    <w:abstractNumId w:val="82"/>
  </w:num>
  <w:num w:numId="73">
    <w:abstractNumId w:val="54"/>
  </w:num>
  <w:num w:numId="74">
    <w:abstractNumId w:val="63"/>
  </w:num>
  <w:num w:numId="75">
    <w:abstractNumId w:val="102"/>
  </w:num>
  <w:num w:numId="76">
    <w:abstractNumId w:val="109"/>
  </w:num>
  <w:num w:numId="77">
    <w:abstractNumId w:val="95"/>
  </w:num>
  <w:num w:numId="78">
    <w:abstractNumId w:val="72"/>
  </w:num>
  <w:num w:numId="79">
    <w:abstractNumId w:val="113"/>
  </w:num>
  <w:num w:numId="80">
    <w:abstractNumId w:val="105"/>
  </w:num>
  <w:num w:numId="81">
    <w:abstractNumId w:val="22"/>
  </w:num>
  <w:num w:numId="82">
    <w:abstractNumId w:val="70"/>
  </w:num>
  <w:num w:numId="83">
    <w:abstractNumId w:val="92"/>
  </w:num>
  <w:num w:numId="84">
    <w:abstractNumId w:val="65"/>
  </w:num>
  <w:num w:numId="85">
    <w:abstractNumId w:val="14"/>
  </w:num>
  <w:num w:numId="86">
    <w:abstractNumId w:val="11"/>
  </w:num>
  <w:num w:numId="87">
    <w:abstractNumId w:val="96"/>
  </w:num>
  <w:num w:numId="88">
    <w:abstractNumId w:val="19"/>
  </w:num>
  <w:num w:numId="89">
    <w:abstractNumId w:val="75"/>
  </w:num>
  <w:num w:numId="90">
    <w:abstractNumId w:val="107"/>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8"/>
  </w:num>
  <w:num w:numId="95">
    <w:abstractNumId w:val="31"/>
  </w:num>
  <w:num w:numId="96">
    <w:abstractNumId w:val="62"/>
  </w:num>
  <w:num w:numId="97">
    <w:abstractNumId w:val="71"/>
  </w:num>
  <w:num w:numId="9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7"/>
  </w:num>
  <w:num w:numId="100">
    <w:abstractNumId w:val="56"/>
  </w:num>
  <w:num w:numId="101">
    <w:abstractNumId w:val="97"/>
  </w:num>
  <w:num w:numId="102">
    <w:abstractNumId w:val="84"/>
  </w:num>
  <w:num w:numId="10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4"/>
  </w:num>
  <w:num w:numId="106">
    <w:abstractNumId w:val="52"/>
  </w:num>
  <w:num w:numId="107">
    <w:abstractNumId w:val="15"/>
  </w:num>
  <w:num w:numId="108">
    <w:abstractNumId w:val="60"/>
  </w:num>
  <w:num w:numId="109">
    <w:abstractNumId w:val="110"/>
  </w:num>
  <w:num w:numId="110">
    <w:abstractNumId w:val="112"/>
  </w:num>
  <w:num w:numId="111">
    <w:abstractNumId w:val="17"/>
  </w:num>
  <w:num w:numId="112">
    <w:abstractNumId w:val="111"/>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FCE"/>
    <w:rsid w:val="00002044"/>
    <w:rsid w:val="00002056"/>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5029"/>
    <w:rsid w:val="0001579B"/>
    <w:rsid w:val="00015995"/>
    <w:rsid w:val="00015F21"/>
    <w:rsid w:val="00015FA6"/>
    <w:rsid w:val="0001631B"/>
    <w:rsid w:val="00016C54"/>
    <w:rsid w:val="00020F1A"/>
    <w:rsid w:val="0002457E"/>
    <w:rsid w:val="00024E86"/>
    <w:rsid w:val="00025377"/>
    <w:rsid w:val="000257AF"/>
    <w:rsid w:val="00025B8C"/>
    <w:rsid w:val="00025D64"/>
    <w:rsid w:val="00026E73"/>
    <w:rsid w:val="00027D4A"/>
    <w:rsid w:val="00027E45"/>
    <w:rsid w:val="00027EF2"/>
    <w:rsid w:val="00030D14"/>
    <w:rsid w:val="00032727"/>
    <w:rsid w:val="0003372D"/>
    <w:rsid w:val="00033E72"/>
    <w:rsid w:val="00035991"/>
    <w:rsid w:val="00036313"/>
    <w:rsid w:val="00037A8E"/>
    <w:rsid w:val="00040DA3"/>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6673"/>
    <w:rsid w:val="000568B3"/>
    <w:rsid w:val="000628C3"/>
    <w:rsid w:val="0006468E"/>
    <w:rsid w:val="00065B35"/>
    <w:rsid w:val="000660CE"/>
    <w:rsid w:val="00070361"/>
    <w:rsid w:val="0007223D"/>
    <w:rsid w:val="00072F95"/>
    <w:rsid w:val="00073325"/>
    <w:rsid w:val="00073F4E"/>
    <w:rsid w:val="000740BA"/>
    <w:rsid w:val="0007428D"/>
    <w:rsid w:val="000747AB"/>
    <w:rsid w:val="000774D7"/>
    <w:rsid w:val="00077A7E"/>
    <w:rsid w:val="00080815"/>
    <w:rsid w:val="000817AD"/>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3D"/>
    <w:rsid w:val="00097483"/>
    <w:rsid w:val="000A0433"/>
    <w:rsid w:val="000A0CD8"/>
    <w:rsid w:val="000A1D9C"/>
    <w:rsid w:val="000A1DA8"/>
    <w:rsid w:val="000A1F6C"/>
    <w:rsid w:val="000A22E5"/>
    <w:rsid w:val="000A2A30"/>
    <w:rsid w:val="000A3A6B"/>
    <w:rsid w:val="000A4A33"/>
    <w:rsid w:val="000A5A1A"/>
    <w:rsid w:val="000A6ACA"/>
    <w:rsid w:val="000A74AC"/>
    <w:rsid w:val="000A780F"/>
    <w:rsid w:val="000B0A10"/>
    <w:rsid w:val="000B0A20"/>
    <w:rsid w:val="000B0F31"/>
    <w:rsid w:val="000B10D3"/>
    <w:rsid w:val="000B1C50"/>
    <w:rsid w:val="000B1F58"/>
    <w:rsid w:val="000B2708"/>
    <w:rsid w:val="000B281D"/>
    <w:rsid w:val="000B28C2"/>
    <w:rsid w:val="000B3836"/>
    <w:rsid w:val="000B49EE"/>
    <w:rsid w:val="000B553B"/>
    <w:rsid w:val="000B60E7"/>
    <w:rsid w:val="000C0516"/>
    <w:rsid w:val="000C2989"/>
    <w:rsid w:val="000C2BA7"/>
    <w:rsid w:val="000C37B7"/>
    <w:rsid w:val="000C4B01"/>
    <w:rsid w:val="000C4B2B"/>
    <w:rsid w:val="000C6C79"/>
    <w:rsid w:val="000C6EEB"/>
    <w:rsid w:val="000C7041"/>
    <w:rsid w:val="000C7ECE"/>
    <w:rsid w:val="000D0549"/>
    <w:rsid w:val="000D0650"/>
    <w:rsid w:val="000D0ACE"/>
    <w:rsid w:val="000D1638"/>
    <w:rsid w:val="000D38AC"/>
    <w:rsid w:val="000D39EF"/>
    <w:rsid w:val="000D3B92"/>
    <w:rsid w:val="000D5659"/>
    <w:rsid w:val="000D58B3"/>
    <w:rsid w:val="000D6BF3"/>
    <w:rsid w:val="000E0DF0"/>
    <w:rsid w:val="000E2A89"/>
    <w:rsid w:val="000E36F7"/>
    <w:rsid w:val="000E431E"/>
    <w:rsid w:val="000E4330"/>
    <w:rsid w:val="000E4969"/>
    <w:rsid w:val="000E4DB3"/>
    <w:rsid w:val="000E5664"/>
    <w:rsid w:val="000E59BC"/>
    <w:rsid w:val="000E6B5C"/>
    <w:rsid w:val="000E6BFA"/>
    <w:rsid w:val="000E6E6D"/>
    <w:rsid w:val="000E7902"/>
    <w:rsid w:val="000F4082"/>
    <w:rsid w:val="000F4458"/>
    <w:rsid w:val="000F4CE6"/>
    <w:rsid w:val="000F5544"/>
    <w:rsid w:val="000F5E8A"/>
    <w:rsid w:val="000F6979"/>
    <w:rsid w:val="000F6B03"/>
    <w:rsid w:val="000F6D05"/>
    <w:rsid w:val="000F6E21"/>
    <w:rsid w:val="001008AA"/>
    <w:rsid w:val="00100D56"/>
    <w:rsid w:val="001018E5"/>
    <w:rsid w:val="00101926"/>
    <w:rsid w:val="00102AEA"/>
    <w:rsid w:val="001052BC"/>
    <w:rsid w:val="001062F1"/>
    <w:rsid w:val="00106551"/>
    <w:rsid w:val="001072C3"/>
    <w:rsid w:val="0010769F"/>
    <w:rsid w:val="00110543"/>
    <w:rsid w:val="00110CDF"/>
    <w:rsid w:val="001117A3"/>
    <w:rsid w:val="00111C31"/>
    <w:rsid w:val="00111DAC"/>
    <w:rsid w:val="00113C67"/>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5CDB"/>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159F"/>
    <w:rsid w:val="00141DB5"/>
    <w:rsid w:val="001429D9"/>
    <w:rsid w:val="00144DD4"/>
    <w:rsid w:val="00146038"/>
    <w:rsid w:val="0014667D"/>
    <w:rsid w:val="00146B7B"/>
    <w:rsid w:val="00150A52"/>
    <w:rsid w:val="00151C9F"/>
    <w:rsid w:val="0015236F"/>
    <w:rsid w:val="00152F73"/>
    <w:rsid w:val="00153662"/>
    <w:rsid w:val="001557BE"/>
    <w:rsid w:val="00155C28"/>
    <w:rsid w:val="00156769"/>
    <w:rsid w:val="00157B9E"/>
    <w:rsid w:val="0016069E"/>
    <w:rsid w:val="00160E77"/>
    <w:rsid w:val="00160F3B"/>
    <w:rsid w:val="001613C9"/>
    <w:rsid w:val="001613E7"/>
    <w:rsid w:val="0016148C"/>
    <w:rsid w:val="0016162F"/>
    <w:rsid w:val="00161681"/>
    <w:rsid w:val="0016279A"/>
    <w:rsid w:val="0016488E"/>
    <w:rsid w:val="00164E11"/>
    <w:rsid w:val="00165D56"/>
    <w:rsid w:val="00166769"/>
    <w:rsid w:val="0017048F"/>
    <w:rsid w:val="00170C05"/>
    <w:rsid w:val="001715D4"/>
    <w:rsid w:val="00171E98"/>
    <w:rsid w:val="00171F0F"/>
    <w:rsid w:val="00172092"/>
    <w:rsid w:val="00172C00"/>
    <w:rsid w:val="00174CE9"/>
    <w:rsid w:val="00174D8D"/>
    <w:rsid w:val="00175A18"/>
    <w:rsid w:val="00175CCD"/>
    <w:rsid w:val="001775F9"/>
    <w:rsid w:val="00177783"/>
    <w:rsid w:val="00177A10"/>
    <w:rsid w:val="00180627"/>
    <w:rsid w:val="00180A6C"/>
    <w:rsid w:val="00180AB8"/>
    <w:rsid w:val="001826CC"/>
    <w:rsid w:val="001834FA"/>
    <w:rsid w:val="0018382C"/>
    <w:rsid w:val="001838EE"/>
    <w:rsid w:val="00184829"/>
    <w:rsid w:val="00184A3E"/>
    <w:rsid w:val="001857D4"/>
    <w:rsid w:val="001858A3"/>
    <w:rsid w:val="00187313"/>
    <w:rsid w:val="00190105"/>
    <w:rsid w:val="00190E9D"/>
    <w:rsid w:val="00192643"/>
    <w:rsid w:val="00192AD0"/>
    <w:rsid w:val="0019355F"/>
    <w:rsid w:val="00193A56"/>
    <w:rsid w:val="00194833"/>
    <w:rsid w:val="001953BE"/>
    <w:rsid w:val="00196443"/>
    <w:rsid w:val="00196AB0"/>
    <w:rsid w:val="00197818"/>
    <w:rsid w:val="001A0D7D"/>
    <w:rsid w:val="001A1734"/>
    <w:rsid w:val="001A17EB"/>
    <w:rsid w:val="001A35F2"/>
    <w:rsid w:val="001A361B"/>
    <w:rsid w:val="001A3E5E"/>
    <w:rsid w:val="001A469C"/>
    <w:rsid w:val="001A4AFB"/>
    <w:rsid w:val="001A56EE"/>
    <w:rsid w:val="001A5C3D"/>
    <w:rsid w:val="001A6DEC"/>
    <w:rsid w:val="001A7438"/>
    <w:rsid w:val="001A7DEF"/>
    <w:rsid w:val="001B1042"/>
    <w:rsid w:val="001B26EE"/>
    <w:rsid w:val="001B41BA"/>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AFC"/>
    <w:rsid w:val="001D767C"/>
    <w:rsid w:val="001D783A"/>
    <w:rsid w:val="001D7AE8"/>
    <w:rsid w:val="001D7D45"/>
    <w:rsid w:val="001E21F4"/>
    <w:rsid w:val="001E4BBA"/>
    <w:rsid w:val="001E4EC6"/>
    <w:rsid w:val="001E551A"/>
    <w:rsid w:val="001E5DCA"/>
    <w:rsid w:val="001E5FC8"/>
    <w:rsid w:val="001E6F44"/>
    <w:rsid w:val="001F14CC"/>
    <w:rsid w:val="001F3643"/>
    <w:rsid w:val="001F385F"/>
    <w:rsid w:val="001F408F"/>
    <w:rsid w:val="001F4F62"/>
    <w:rsid w:val="001F5080"/>
    <w:rsid w:val="001F5520"/>
    <w:rsid w:val="001F61A4"/>
    <w:rsid w:val="001F63DD"/>
    <w:rsid w:val="001F6816"/>
    <w:rsid w:val="001F69C2"/>
    <w:rsid w:val="001F722A"/>
    <w:rsid w:val="001F77F3"/>
    <w:rsid w:val="002003D9"/>
    <w:rsid w:val="00200E0A"/>
    <w:rsid w:val="002025FA"/>
    <w:rsid w:val="00204550"/>
    <w:rsid w:val="0020526F"/>
    <w:rsid w:val="00205B56"/>
    <w:rsid w:val="00205E7A"/>
    <w:rsid w:val="002063E0"/>
    <w:rsid w:val="0020658A"/>
    <w:rsid w:val="002067E6"/>
    <w:rsid w:val="0020782A"/>
    <w:rsid w:val="00210347"/>
    <w:rsid w:val="00210A03"/>
    <w:rsid w:val="00211284"/>
    <w:rsid w:val="00211927"/>
    <w:rsid w:val="00212859"/>
    <w:rsid w:val="00212B1C"/>
    <w:rsid w:val="00213B7C"/>
    <w:rsid w:val="002145EB"/>
    <w:rsid w:val="00214C89"/>
    <w:rsid w:val="00215126"/>
    <w:rsid w:val="00216699"/>
    <w:rsid w:val="002167B7"/>
    <w:rsid w:val="00220B11"/>
    <w:rsid w:val="002216F1"/>
    <w:rsid w:val="00222199"/>
    <w:rsid w:val="0022228D"/>
    <w:rsid w:val="00222CAE"/>
    <w:rsid w:val="00223F35"/>
    <w:rsid w:val="00225352"/>
    <w:rsid w:val="00225434"/>
    <w:rsid w:val="0022593C"/>
    <w:rsid w:val="00227F6B"/>
    <w:rsid w:val="00231340"/>
    <w:rsid w:val="002325F0"/>
    <w:rsid w:val="0023394F"/>
    <w:rsid w:val="00233E2A"/>
    <w:rsid w:val="00236E0A"/>
    <w:rsid w:val="002379BC"/>
    <w:rsid w:val="002400DF"/>
    <w:rsid w:val="00240375"/>
    <w:rsid w:val="0024039E"/>
    <w:rsid w:val="00240971"/>
    <w:rsid w:val="00240A44"/>
    <w:rsid w:val="0024178A"/>
    <w:rsid w:val="00242048"/>
    <w:rsid w:val="0024223D"/>
    <w:rsid w:val="00242D74"/>
    <w:rsid w:val="002442C4"/>
    <w:rsid w:val="00244DEC"/>
    <w:rsid w:val="00244E07"/>
    <w:rsid w:val="002456CB"/>
    <w:rsid w:val="00245D3F"/>
    <w:rsid w:val="002469BB"/>
    <w:rsid w:val="00247322"/>
    <w:rsid w:val="00247F72"/>
    <w:rsid w:val="002512E3"/>
    <w:rsid w:val="00251D3A"/>
    <w:rsid w:val="00252A6D"/>
    <w:rsid w:val="0025379C"/>
    <w:rsid w:val="00254BCF"/>
    <w:rsid w:val="002551AE"/>
    <w:rsid w:val="00256848"/>
    <w:rsid w:val="002575E5"/>
    <w:rsid w:val="00257D56"/>
    <w:rsid w:val="00260A19"/>
    <w:rsid w:val="002613EB"/>
    <w:rsid w:val="00261575"/>
    <w:rsid w:val="00261DAC"/>
    <w:rsid w:val="002621F7"/>
    <w:rsid w:val="00263486"/>
    <w:rsid w:val="00263B3B"/>
    <w:rsid w:val="0026417F"/>
    <w:rsid w:val="00264E9F"/>
    <w:rsid w:val="00266173"/>
    <w:rsid w:val="00267135"/>
    <w:rsid w:val="00270221"/>
    <w:rsid w:val="0027038C"/>
    <w:rsid w:val="00271D5C"/>
    <w:rsid w:val="00274089"/>
    <w:rsid w:val="0027478D"/>
    <w:rsid w:val="002748D6"/>
    <w:rsid w:val="00274C5A"/>
    <w:rsid w:val="00274ECD"/>
    <w:rsid w:val="0027510E"/>
    <w:rsid w:val="002756D6"/>
    <w:rsid w:val="002757FE"/>
    <w:rsid w:val="002760B6"/>
    <w:rsid w:val="0027668A"/>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6EE8"/>
    <w:rsid w:val="0028794C"/>
    <w:rsid w:val="00287B83"/>
    <w:rsid w:val="002911FB"/>
    <w:rsid w:val="0029134C"/>
    <w:rsid w:val="00291D33"/>
    <w:rsid w:val="00291FB6"/>
    <w:rsid w:val="0029211F"/>
    <w:rsid w:val="002923E9"/>
    <w:rsid w:val="002954CC"/>
    <w:rsid w:val="002969BA"/>
    <w:rsid w:val="00296A36"/>
    <w:rsid w:val="002A0684"/>
    <w:rsid w:val="002A19DA"/>
    <w:rsid w:val="002A22D0"/>
    <w:rsid w:val="002A30C7"/>
    <w:rsid w:val="002A3C31"/>
    <w:rsid w:val="002A4BD4"/>
    <w:rsid w:val="002A4EA7"/>
    <w:rsid w:val="002A627F"/>
    <w:rsid w:val="002A654E"/>
    <w:rsid w:val="002A65DB"/>
    <w:rsid w:val="002A6E29"/>
    <w:rsid w:val="002A7C39"/>
    <w:rsid w:val="002B02FF"/>
    <w:rsid w:val="002B04BD"/>
    <w:rsid w:val="002B0A17"/>
    <w:rsid w:val="002B0D08"/>
    <w:rsid w:val="002B2036"/>
    <w:rsid w:val="002B29E6"/>
    <w:rsid w:val="002B42AB"/>
    <w:rsid w:val="002B5280"/>
    <w:rsid w:val="002B58AE"/>
    <w:rsid w:val="002B591F"/>
    <w:rsid w:val="002B604E"/>
    <w:rsid w:val="002B6380"/>
    <w:rsid w:val="002B7A99"/>
    <w:rsid w:val="002C02D6"/>
    <w:rsid w:val="002C0B57"/>
    <w:rsid w:val="002C1188"/>
    <w:rsid w:val="002C1BEA"/>
    <w:rsid w:val="002C26DF"/>
    <w:rsid w:val="002C2C9E"/>
    <w:rsid w:val="002C3086"/>
    <w:rsid w:val="002C3A57"/>
    <w:rsid w:val="002C460F"/>
    <w:rsid w:val="002C5CDC"/>
    <w:rsid w:val="002C5D7A"/>
    <w:rsid w:val="002C5ED0"/>
    <w:rsid w:val="002C67BD"/>
    <w:rsid w:val="002C6844"/>
    <w:rsid w:val="002C7072"/>
    <w:rsid w:val="002C7AED"/>
    <w:rsid w:val="002D0D2B"/>
    <w:rsid w:val="002D1058"/>
    <w:rsid w:val="002D2618"/>
    <w:rsid w:val="002D2D70"/>
    <w:rsid w:val="002D2E58"/>
    <w:rsid w:val="002D4144"/>
    <w:rsid w:val="002D4AD5"/>
    <w:rsid w:val="002D4AFE"/>
    <w:rsid w:val="002D6D77"/>
    <w:rsid w:val="002D753A"/>
    <w:rsid w:val="002D75F6"/>
    <w:rsid w:val="002D776E"/>
    <w:rsid w:val="002D7FC4"/>
    <w:rsid w:val="002E062B"/>
    <w:rsid w:val="002E0996"/>
    <w:rsid w:val="002E1F10"/>
    <w:rsid w:val="002E343C"/>
    <w:rsid w:val="002E50D3"/>
    <w:rsid w:val="002E6C60"/>
    <w:rsid w:val="002E774A"/>
    <w:rsid w:val="002E7EFB"/>
    <w:rsid w:val="002F0D1E"/>
    <w:rsid w:val="002F16CC"/>
    <w:rsid w:val="002F2895"/>
    <w:rsid w:val="002F334A"/>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4480"/>
    <w:rsid w:val="003049C4"/>
    <w:rsid w:val="00304DFB"/>
    <w:rsid w:val="0030567E"/>
    <w:rsid w:val="00305B2A"/>
    <w:rsid w:val="003060E7"/>
    <w:rsid w:val="0030672D"/>
    <w:rsid w:val="003069BC"/>
    <w:rsid w:val="003077CA"/>
    <w:rsid w:val="00310A1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2A38"/>
    <w:rsid w:val="003332F2"/>
    <w:rsid w:val="0033347C"/>
    <w:rsid w:val="00333BBF"/>
    <w:rsid w:val="0033474E"/>
    <w:rsid w:val="00334A57"/>
    <w:rsid w:val="003353EA"/>
    <w:rsid w:val="00335CB2"/>
    <w:rsid w:val="00335E12"/>
    <w:rsid w:val="00336601"/>
    <w:rsid w:val="00337ED4"/>
    <w:rsid w:val="00340A20"/>
    <w:rsid w:val="00341744"/>
    <w:rsid w:val="003422DB"/>
    <w:rsid w:val="00342B06"/>
    <w:rsid w:val="00344BB1"/>
    <w:rsid w:val="00344D93"/>
    <w:rsid w:val="00344EB9"/>
    <w:rsid w:val="00344FD0"/>
    <w:rsid w:val="00345096"/>
    <w:rsid w:val="003459C9"/>
    <w:rsid w:val="00346EB3"/>
    <w:rsid w:val="00347D28"/>
    <w:rsid w:val="00347FFE"/>
    <w:rsid w:val="00350220"/>
    <w:rsid w:val="003507CA"/>
    <w:rsid w:val="00351DC4"/>
    <w:rsid w:val="0035330E"/>
    <w:rsid w:val="003546FB"/>
    <w:rsid w:val="00354877"/>
    <w:rsid w:val="00354A73"/>
    <w:rsid w:val="00354E82"/>
    <w:rsid w:val="00355429"/>
    <w:rsid w:val="00355514"/>
    <w:rsid w:val="003557F7"/>
    <w:rsid w:val="00356A16"/>
    <w:rsid w:val="003578A9"/>
    <w:rsid w:val="00357DAB"/>
    <w:rsid w:val="00360685"/>
    <w:rsid w:val="00360CC6"/>
    <w:rsid w:val="00361E67"/>
    <w:rsid w:val="00361F31"/>
    <w:rsid w:val="003625A2"/>
    <w:rsid w:val="00363452"/>
    <w:rsid w:val="00363937"/>
    <w:rsid w:val="00365F1C"/>
    <w:rsid w:val="00366C33"/>
    <w:rsid w:val="003703E4"/>
    <w:rsid w:val="00370D52"/>
    <w:rsid w:val="00371DC2"/>
    <w:rsid w:val="00373348"/>
    <w:rsid w:val="003738B0"/>
    <w:rsid w:val="003749F0"/>
    <w:rsid w:val="00375D9C"/>
    <w:rsid w:val="00375E38"/>
    <w:rsid w:val="00375E4B"/>
    <w:rsid w:val="00375EF7"/>
    <w:rsid w:val="003770F1"/>
    <w:rsid w:val="00380C07"/>
    <w:rsid w:val="003810F6"/>
    <w:rsid w:val="00381460"/>
    <w:rsid w:val="00381790"/>
    <w:rsid w:val="0038182E"/>
    <w:rsid w:val="00381C98"/>
    <w:rsid w:val="003820BD"/>
    <w:rsid w:val="00382B76"/>
    <w:rsid w:val="00382E12"/>
    <w:rsid w:val="00382FE1"/>
    <w:rsid w:val="00384FF0"/>
    <w:rsid w:val="00385C5D"/>
    <w:rsid w:val="00386D5B"/>
    <w:rsid w:val="003913C4"/>
    <w:rsid w:val="003915A6"/>
    <w:rsid w:val="003916F0"/>
    <w:rsid w:val="00391D66"/>
    <w:rsid w:val="00392507"/>
    <w:rsid w:val="00392F87"/>
    <w:rsid w:val="00393EEA"/>
    <w:rsid w:val="00394244"/>
    <w:rsid w:val="00394BC4"/>
    <w:rsid w:val="00394D9B"/>
    <w:rsid w:val="00394F55"/>
    <w:rsid w:val="00395B89"/>
    <w:rsid w:val="0039698C"/>
    <w:rsid w:val="003974F6"/>
    <w:rsid w:val="003A087B"/>
    <w:rsid w:val="003A0B0D"/>
    <w:rsid w:val="003A0EBF"/>
    <w:rsid w:val="003A4688"/>
    <w:rsid w:val="003A4A0D"/>
    <w:rsid w:val="003A4F1B"/>
    <w:rsid w:val="003A5252"/>
    <w:rsid w:val="003A5517"/>
    <w:rsid w:val="003A601B"/>
    <w:rsid w:val="003A6A70"/>
    <w:rsid w:val="003A7B87"/>
    <w:rsid w:val="003A7E3F"/>
    <w:rsid w:val="003B0283"/>
    <w:rsid w:val="003B1A7F"/>
    <w:rsid w:val="003B1B36"/>
    <w:rsid w:val="003B3ADE"/>
    <w:rsid w:val="003B4215"/>
    <w:rsid w:val="003B48E9"/>
    <w:rsid w:val="003B4F6C"/>
    <w:rsid w:val="003B705E"/>
    <w:rsid w:val="003B72B6"/>
    <w:rsid w:val="003C0400"/>
    <w:rsid w:val="003C1390"/>
    <w:rsid w:val="003C22F6"/>
    <w:rsid w:val="003C3B2D"/>
    <w:rsid w:val="003C3C74"/>
    <w:rsid w:val="003C5186"/>
    <w:rsid w:val="003C66BE"/>
    <w:rsid w:val="003C6C50"/>
    <w:rsid w:val="003C710B"/>
    <w:rsid w:val="003C7A88"/>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6E4"/>
    <w:rsid w:val="003F1A48"/>
    <w:rsid w:val="003F1EFC"/>
    <w:rsid w:val="003F1FB0"/>
    <w:rsid w:val="003F28C4"/>
    <w:rsid w:val="003F2EA6"/>
    <w:rsid w:val="003F31BC"/>
    <w:rsid w:val="003F47E3"/>
    <w:rsid w:val="003F4A4C"/>
    <w:rsid w:val="003F53EB"/>
    <w:rsid w:val="003F54D0"/>
    <w:rsid w:val="003F5818"/>
    <w:rsid w:val="003F5B4E"/>
    <w:rsid w:val="003F6B2F"/>
    <w:rsid w:val="004000B3"/>
    <w:rsid w:val="00400638"/>
    <w:rsid w:val="0040128F"/>
    <w:rsid w:val="0040189A"/>
    <w:rsid w:val="004022F4"/>
    <w:rsid w:val="004026E5"/>
    <w:rsid w:val="00403485"/>
    <w:rsid w:val="004048E7"/>
    <w:rsid w:val="00404B0E"/>
    <w:rsid w:val="00404BB7"/>
    <w:rsid w:val="004064AC"/>
    <w:rsid w:val="004066C5"/>
    <w:rsid w:val="00406AB4"/>
    <w:rsid w:val="00406B73"/>
    <w:rsid w:val="004112B8"/>
    <w:rsid w:val="00412225"/>
    <w:rsid w:val="004131A2"/>
    <w:rsid w:val="004163EE"/>
    <w:rsid w:val="004165B5"/>
    <w:rsid w:val="00417252"/>
    <w:rsid w:val="00417AF6"/>
    <w:rsid w:val="0042036A"/>
    <w:rsid w:val="004204F9"/>
    <w:rsid w:val="00421875"/>
    <w:rsid w:val="004218C4"/>
    <w:rsid w:val="004224AC"/>
    <w:rsid w:val="00424C69"/>
    <w:rsid w:val="00424E2F"/>
    <w:rsid w:val="00427582"/>
    <w:rsid w:val="004321DA"/>
    <w:rsid w:val="004323EE"/>
    <w:rsid w:val="00432687"/>
    <w:rsid w:val="00432D77"/>
    <w:rsid w:val="0043501C"/>
    <w:rsid w:val="00435B6D"/>
    <w:rsid w:val="004372B9"/>
    <w:rsid w:val="0043771C"/>
    <w:rsid w:val="00437E11"/>
    <w:rsid w:val="00437E19"/>
    <w:rsid w:val="004403CF"/>
    <w:rsid w:val="004404F5"/>
    <w:rsid w:val="00441446"/>
    <w:rsid w:val="004434F4"/>
    <w:rsid w:val="00444E0F"/>
    <w:rsid w:val="00445043"/>
    <w:rsid w:val="00445504"/>
    <w:rsid w:val="00446847"/>
    <w:rsid w:val="00447A65"/>
    <w:rsid w:val="00447D1F"/>
    <w:rsid w:val="00450612"/>
    <w:rsid w:val="00451143"/>
    <w:rsid w:val="00452AD1"/>
    <w:rsid w:val="00452FB5"/>
    <w:rsid w:val="00453083"/>
    <w:rsid w:val="004535A1"/>
    <w:rsid w:val="00453705"/>
    <w:rsid w:val="00455096"/>
    <w:rsid w:val="004564A4"/>
    <w:rsid w:val="00456931"/>
    <w:rsid w:val="0045751C"/>
    <w:rsid w:val="00462125"/>
    <w:rsid w:val="0046279E"/>
    <w:rsid w:val="00462A75"/>
    <w:rsid w:val="00462F3A"/>
    <w:rsid w:val="004647E3"/>
    <w:rsid w:val="004649EE"/>
    <w:rsid w:val="00464F69"/>
    <w:rsid w:val="00465098"/>
    <w:rsid w:val="004663E8"/>
    <w:rsid w:val="004665A5"/>
    <w:rsid w:val="0046767F"/>
    <w:rsid w:val="00467A9A"/>
    <w:rsid w:val="004718C9"/>
    <w:rsid w:val="004722D6"/>
    <w:rsid w:val="00472BF9"/>
    <w:rsid w:val="004743E2"/>
    <w:rsid w:val="00475075"/>
    <w:rsid w:val="00476040"/>
    <w:rsid w:val="004769EB"/>
    <w:rsid w:val="00476C98"/>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3312"/>
    <w:rsid w:val="00494E60"/>
    <w:rsid w:val="0049556B"/>
    <w:rsid w:val="004964FB"/>
    <w:rsid w:val="00496C88"/>
    <w:rsid w:val="00496FF4"/>
    <w:rsid w:val="0049761B"/>
    <w:rsid w:val="0049779C"/>
    <w:rsid w:val="00497AED"/>
    <w:rsid w:val="004A05A5"/>
    <w:rsid w:val="004A12FF"/>
    <w:rsid w:val="004A3431"/>
    <w:rsid w:val="004A3DA7"/>
    <w:rsid w:val="004A5457"/>
    <w:rsid w:val="004A5DC2"/>
    <w:rsid w:val="004A617E"/>
    <w:rsid w:val="004A6CF6"/>
    <w:rsid w:val="004A7540"/>
    <w:rsid w:val="004A78A9"/>
    <w:rsid w:val="004B075E"/>
    <w:rsid w:val="004B1155"/>
    <w:rsid w:val="004B31EB"/>
    <w:rsid w:val="004B3E05"/>
    <w:rsid w:val="004B4364"/>
    <w:rsid w:val="004B5A32"/>
    <w:rsid w:val="004B6C02"/>
    <w:rsid w:val="004B78E2"/>
    <w:rsid w:val="004B79CF"/>
    <w:rsid w:val="004C08A6"/>
    <w:rsid w:val="004C0A5E"/>
    <w:rsid w:val="004C28F9"/>
    <w:rsid w:val="004C31B1"/>
    <w:rsid w:val="004C3E7F"/>
    <w:rsid w:val="004C408D"/>
    <w:rsid w:val="004C4201"/>
    <w:rsid w:val="004C434D"/>
    <w:rsid w:val="004C4849"/>
    <w:rsid w:val="004C4A69"/>
    <w:rsid w:val="004C6260"/>
    <w:rsid w:val="004C6798"/>
    <w:rsid w:val="004D105D"/>
    <w:rsid w:val="004D1F4A"/>
    <w:rsid w:val="004D587F"/>
    <w:rsid w:val="004D5972"/>
    <w:rsid w:val="004D5E47"/>
    <w:rsid w:val="004D69CC"/>
    <w:rsid w:val="004D76F3"/>
    <w:rsid w:val="004D7845"/>
    <w:rsid w:val="004E0532"/>
    <w:rsid w:val="004E0CF5"/>
    <w:rsid w:val="004E0F41"/>
    <w:rsid w:val="004E1CC3"/>
    <w:rsid w:val="004E28EE"/>
    <w:rsid w:val="004E2F1C"/>
    <w:rsid w:val="004E3156"/>
    <w:rsid w:val="004E447E"/>
    <w:rsid w:val="004E4633"/>
    <w:rsid w:val="004E5AC1"/>
    <w:rsid w:val="004E5BB5"/>
    <w:rsid w:val="004E6DBA"/>
    <w:rsid w:val="004E72DB"/>
    <w:rsid w:val="004F0174"/>
    <w:rsid w:val="004F02A2"/>
    <w:rsid w:val="004F05BC"/>
    <w:rsid w:val="004F0D5E"/>
    <w:rsid w:val="004F12A8"/>
    <w:rsid w:val="004F1BC1"/>
    <w:rsid w:val="004F2D2F"/>
    <w:rsid w:val="004F54E7"/>
    <w:rsid w:val="004F5A45"/>
    <w:rsid w:val="004F6B27"/>
    <w:rsid w:val="0050011B"/>
    <w:rsid w:val="0050011C"/>
    <w:rsid w:val="00500130"/>
    <w:rsid w:val="00501750"/>
    <w:rsid w:val="00501970"/>
    <w:rsid w:val="00501A0A"/>
    <w:rsid w:val="00502110"/>
    <w:rsid w:val="0050343D"/>
    <w:rsid w:val="0050454F"/>
    <w:rsid w:val="00504ED5"/>
    <w:rsid w:val="00506270"/>
    <w:rsid w:val="00507232"/>
    <w:rsid w:val="005077FC"/>
    <w:rsid w:val="00507B03"/>
    <w:rsid w:val="005110C9"/>
    <w:rsid w:val="0051112D"/>
    <w:rsid w:val="0051150C"/>
    <w:rsid w:val="00511CE4"/>
    <w:rsid w:val="00511D22"/>
    <w:rsid w:val="00512D0D"/>
    <w:rsid w:val="00513CC0"/>
    <w:rsid w:val="00513E19"/>
    <w:rsid w:val="00514B6D"/>
    <w:rsid w:val="005151B9"/>
    <w:rsid w:val="005158D9"/>
    <w:rsid w:val="00516713"/>
    <w:rsid w:val="005169EC"/>
    <w:rsid w:val="005179C6"/>
    <w:rsid w:val="005200EA"/>
    <w:rsid w:val="0052060B"/>
    <w:rsid w:val="005207A5"/>
    <w:rsid w:val="005215C6"/>
    <w:rsid w:val="0052195D"/>
    <w:rsid w:val="00521D43"/>
    <w:rsid w:val="00522AFD"/>
    <w:rsid w:val="00522C21"/>
    <w:rsid w:val="0052437B"/>
    <w:rsid w:val="00524992"/>
    <w:rsid w:val="00525A4A"/>
    <w:rsid w:val="00526408"/>
    <w:rsid w:val="005265BF"/>
    <w:rsid w:val="00527883"/>
    <w:rsid w:val="0053020F"/>
    <w:rsid w:val="005308FC"/>
    <w:rsid w:val="005309E2"/>
    <w:rsid w:val="005311BA"/>
    <w:rsid w:val="00532DA9"/>
    <w:rsid w:val="00534ED1"/>
    <w:rsid w:val="005358F2"/>
    <w:rsid w:val="00535EC8"/>
    <w:rsid w:val="0053786A"/>
    <w:rsid w:val="00540A78"/>
    <w:rsid w:val="0054120E"/>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57D6C"/>
    <w:rsid w:val="0056298E"/>
    <w:rsid w:val="00562C7A"/>
    <w:rsid w:val="00562E16"/>
    <w:rsid w:val="00563AA2"/>
    <w:rsid w:val="005668B5"/>
    <w:rsid w:val="005678AF"/>
    <w:rsid w:val="00567AEF"/>
    <w:rsid w:val="005712C5"/>
    <w:rsid w:val="005717ED"/>
    <w:rsid w:val="0057369F"/>
    <w:rsid w:val="00573CC0"/>
    <w:rsid w:val="00573EFE"/>
    <w:rsid w:val="00574D7D"/>
    <w:rsid w:val="00575314"/>
    <w:rsid w:val="005758C4"/>
    <w:rsid w:val="00576C50"/>
    <w:rsid w:val="00576E93"/>
    <w:rsid w:val="00576FD9"/>
    <w:rsid w:val="00577C89"/>
    <w:rsid w:val="0058135D"/>
    <w:rsid w:val="0058204A"/>
    <w:rsid w:val="005823B2"/>
    <w:rsid w:val="0058271B"/>
    <w:rsid w:val="00583348"/>
    <w:rsid w:val="00583365"/>
    <w:rsid w:val="005837B9"/>
    <w:rsid w:val="00585817"/>
    <w:rsid w:val="0058695C"/>
    <w:rsid w:val="00586A3E"/>
    <w:rsid w:val="0059093B"/>
    <w:rsid w:val="00590BD2"/>
    <w:rsid w:val="00590CA0"/>
    <w:rsid w:val="00593664"/>
    <w:rsid w:val="00593958"/>
    <w:rsid w:val="005949F0"/>
    <w:rsid w:val="00595CCB"/>
    <w:rsid w:val="00597AB5"/>
    <w:rsid w:val="005A13E4"/>
    <w:rsid w:val="005A1D9F"/>
    <w:rsid w:val="005A2D0E"/>
    <w:rsid w:val="005A2D10"/>
    <w:rsid w:val="005A342A"/>
    <w:rsid w:val="005A34DA"/>
    <w:rsid w:val="005A5ADD"/>
    <w:rsid w:val="005A79EC"/>
    <w:rsid w:val="005B1084"/>
    <w:rsid w:val="005B19D1"/>
    <w:rsid w:val="005B2C74"/>
    <w:rsid w:val="005B3EFF"/>
    <w:rsid w:val="005B5C7B"/>
    <w:rsid w:val="005B693D"/>
    <w:rsid w:val="005B7D6B"/>
    <w:rsid w:val="005B7F1A"/>
    <w:rsid w:val="005C009C"/>
    <w:rsid w:val="005C04F9"/>
    <w:rsid w:val="005C0753"/>
    <w:rsid w:val="005C0F33"/>
    <w:rsid w:val="005C3167"/>
    <w:rsid w:val="005C317C"/>
    <w:rsid w:val="005C3727"/>
    <w:rsid w:val="005C3826"/>
    <w:rsid w:val="005C3935"/>
    <w:rsid w:val="005C3ACA"/>
    <w:rsid w:val="005C4100"/>
    <w:rsid w:val="005C47EB"/>
    <w:rsid w:val="005C55F2"/>
    <w:rsid w:val="005C7C41"/>
    <w:rsid w:val="005D0648"/>
    <w:rsid w:val="005D065F"/>
    <w:rsid w:val="005D0D35"/>
    <w:rsid w:val="005D1CC1"/>
    <w:rsid w:val="005D1EA5"/>
    <w:rsid w:val="005D2063"/>
    <w:rsid w:val="005D3C9B"/>
    <w:rsid w:val="005D3DE2"/>
    <w:rsid w:val="005D3E6E"/>
    <w:rsid w:val="005D4FEA"/>
    <w:rsid w:val="005D5757"/>
    <w:rsid w:val="005D5B2A"/>
    <w:rsid w:val="005D5D45"/>
    <w:rsid w:val="005D6348"/>
    <w:rsid w:val="005D63EC"/>
    <w:rsid w:val="005D642A"/>
    <w:rsid w:val="005D6BBE"/>
    <w:rsid w:val="005D6F50"/>
    <w:rsid w:val="005D74B0"/>
    <w:rsid w:val="005D7825"/>
    <w:rsid w:val="005D7BDD"/>
    <w:rsid w:val="005E052E"/>
    <w:rsid w:val="005E0926"/>
    <w:rsid w:val="005E10CC"/>
    <w:rsid w:val="005E128A"/>
    <w:rsid w:val="005E179F"/>
    <w:rsid w:val="005E2084"/>
    <w:rsid w:val="005E244D"/>
    <w:rsid w:val="005E42F0"/>
    <w:rsid w:val="005E489F"/>
    <w:rsid w:val="005E57C6"/>
    <w:rsid w:val="005E5A35"/>
    <w:rsid w:val="005E6255"/>
    <w:rsid w:val="005E6885"/>
    <w:rsid w:val="005E691B"/>
    <w:rsid w:val="005E6D96"/>
    <w:rsid w:val="005E7344"/>
    <w:rsid w:val="005F029A"/>
    <w:rsid w:val="005F17F5"/>
    <w:rsid w:val="005F1CCB"/>
    <w:rsid w:val="005F267D"/>
    <w:rsid w:val="005F28AD"/>
    <w:rsid w:val="005F3D0F"/>
    <w:rsid w:val="005F5433"/>
    <w:rsid w:val="005F5569"/>
    <w:rsid w:val="005F588D"/>
    <w:rsid w:val="005F789E"/>
    <w:rsid w:val="005F7DDF"/>
    <w:rsid w:val="006013D9"/>
    <w:rsid w:val="00602103"/>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506"/>
    <w:rsid w:val="00621F50"/>
    <w:rsid w:val="006226B6"/>
    <w:rsid w:val="006227B2"/>
    <w:rsid w:val="00622DB4"/>
    <w:rsid w:val="006247F2"/>
    <w:rsid w:val="00626200"/>
    <w:rsid w:val="006273E7"/>
    <w:rsid w:val="0063026F"/>
    <w:rsid w:val="00630C6D"/>
    <w:rsid w:val="00631363"/>
    <w:rsid w:val="00632A2A"/>
    <w:rsid w:val="00635998"/>
    <w:rsid w:val="006431D1"/>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4AF9"/>
    <w:rsid w:val="00655116"/>
    <w:rsid w:val="006558CF"/>
    <w:rsid w:val="00656020"/>
    <w:rsid w:val="006561F2"/>
    <w:rsid w:val="006562E1"/>
    <w:rsid w:val="006572A2"/>
    <w:rsid w:val="0065775F"/>
    <w:rsid w:val="00660A60"/>
    <w:rsid w:val="00663022"/>
    <w:rsid w:val="006630D6"/>
    <w:rsid w:val="00664942"/>
    <w:rsid w:val="00664DB5"/>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4FC"/>
    <w:rsid w:val="006866F3"/>
    <w:rsid w:val="0068680A"/>
    <w:rsid w:val="006871A5"/>
    <w:rsid w:val="006902E4"/>
    <w:rsid w:val="006911F6"/>
    <w:rsid w:val="00691882"/>
    <w:rsid w:val="00691BD0"/>
    <w:rsid w:val="00691E0D"/>
    <w:rsid w:val="00692112"/>
    <w:rsid w:val="006943B7"/>
    <w:rsid w:val="00697243"/>
    <w:rsid w:val="00697B12"/>
    <w:rsid w:val="006A00AC"/>
    <w:rsid w:val="006A0F72"/>
    <w:rsid w:val="006A2096"/>
    <w:rsid w:val="006A3A1C"/>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5D1B"/>
    <w:rsid w:val="006B68F8"/>
    <w:rsid w:val="006B702B"/>
    <w:rsid w:val="006C31C2"/>
    <w:rsid w:val="006C4132"/>
    <w:rsid w:val="006C5304"/>
    <w:rsid w:val="006C6197"/>
    <w:rsid w:val="006C6BA6"/>
    <w:rsid w:val="006D0EAA"/>
    <w:rsid w:val="006D288C"/>
    <w:rsid w:val="006D4AB8"/>
    <w:rsid w:val="006D5C79"/>
    <w:rsid w:val="006E17EA"/>
    <w:rsid w:val="006E1E89"/>
    <w:rsid w:val="006E2AB2"/>
    <w:rsid w:val="006E3C79"/>
    <w:rsid w:val="006E4AC7"/>
    <w:rsid w:val="006E4E42"/>
    <w:rsid w:val="006E6A58"/>
    <w:rsid w:val="006E73F8"/>
    <w:rsid w:val="006F2168"/>
    <w:rsid w:val="006F32E4"/>
    <w:rsid w:val="006F3763"/>
    <w:rsid w:val="006F380B"/>
    <w:rsid w:val="006F5D52"/>
    <w:rsid w:val="006F6C7F"/>
    <w:rsid w:val="006F6ED9"/>
    <w:rsid w:val="006F7002"/>
    <w:rsid w:val="006F720D"/>
    <w:rsid w:val="007000DA"/>
    <w:rsid w:val="007007C6"/>
    <w:rsid w:val="007012E2"/>
    <w:rsid w:val="00701795"/>
    <w:rsid w:val="007042AF"/>
    <w:rsid w:val="00704AF1"/>
    <w:rsid w:val="0070759E"/>
    <w:rsid w:val="00707F33"/>
    <w:rsid w:val="00710415"/>
    <w:rsid w:val="007108FB"/>
    <w:rsid w:val="0071111B"/>
    <w:rsid w:val="007126C4"/>
    <w:rsid w:val="00714C62"/>
    <w:rsid w:val="00715768"/>
    <w:rsid w:val="00716EE1"/>
    <w:rsid w:val="00717258"/>
    <w:rsid w:val="007177C8"/>
    <w:rsid w:val="007178AA"/>
    <w:rsid w:val="0072020F"/>
    <w:rsid w:val="00720D95"/>
    <w:rsid w:val="00721681"/>
    <w:rsid w:val="00721D9E"/>
    <w:rsid w:val="00725AC7"/>
    <w:rsid w:val="0072620C"/>
    <w:rsid w:val="00727620"/>
    <w:rsid w:val="00727F72"/>
    <w:rsid w:val="00730D23"/>
    <w:rsid w:val="00731212"/>
    <w:rsid w:val="00731AF0"/>
    <w:rsid w:val="00732D16"/>
    <w:rsid w:val="00732D74"/>
    <w:rsid w:val="00733BF5"/>
    <w:rsid w:val="007349DC"/>
    <w:rsid w:val="00734A30"/>
    <w:rsid w:val="007364D6"/>
    <w:rsid w:val="007366CC"/>
    <w:rsid w:val="00737388"/>
    <w:rsid w:val="00737493"/>
    <w:rsid w:val="0074018F"/>
    <w:rsid w:val="00740D26"/>
    <w:rsid w:val="007425DD"/>
    <w:rsid w:val="00742774"/>
    <w:rsid w:val="0074347B"/>
    <w:rsid w:val="007434D1"/>
    <w:rsid w:val="007439FB"/>
    <w:rsid w:val="00744537"/>
    <w:rsid w:val="00745B9F"/>
    <w:rsid w:val="00745F8F"/>
    <w:rsid w:val="00746F79"/>
    <w:rsid w:val="0074752A"/>
    <w:rsid w:val="00747B77"/>
    <w:rsid w:val="0075081D"/>
    <w:rsid w:val="007512C8"/>
    <w:rsid w:val="00751400"/>
    <w:rsid w:val="007521B1"/>
    <w:rsid w:val="0075245A"/>
    <w:rsid w:val="00753E9E"/>
    <w:rsid w:val="0075424B"/>
    <w:rsid w:val="007551D2"/>
    <w:rsid w:val="007563FC"/>
    <w:rsid w:val="00756B3E"/>
    <w:rsid w:val="00756DEB"/>
    <w:rsid w:val="0076020D"/>
    <w:rsid w:val="00761F46"/>
    <w:rsid w:val="00764137"/>
    <w:rsid w:val="00764558"/>
    <w:rsid w:val="00765083"/>
    <w:rsid w:val="007650B1"/>
    <w:rsid w:val="007655B7"/>
    <w:rsid w:val="00765A3C"/>
    <w:rsid w:val="007666B5"/>
    <w:rsid w:val="00766EE9"/>
    <w:rsid w:val="007709C6"/>
    <w:rsid w:val="00770C94"/>
    <w:rsid w:val="00770E70"/>
    <w:rsid w:val="0077162C"/>
    <w:rsid w:val="00771E3A"/>
    <w:rsid w:val="0077223C"/>
    <w:rsid w:val="00772FEF"/>
    <w:rsid w:val="00773576"/>
    <w:rsid w:val="007738E9"/>
    <w:rsid w:val="0077469C"/>
    <w:rsid w:val="00775155"/>
    <w:rsid w:val="00775156"/>
    <w:rsid w:val="00775E67"/>
    <w:rsid w:val="00775F12"/>
    <w:rsid w:val="007762DD"/>
    <w:rsid w:val="00776457"/>
    <w:rsid w:val="00776C32"/>
    <w:rsid w:val="00777C3F"/>
    <w:rsid w:val="00777D83"/>
    <w:rsid w:val="00777DAC"/>
    <w:rsid w:val="00777FF7"/>
    <w:rsid w:val="00780152"/>
    <w:rsid w:val="0078026F"/>
    <w:rsid w:val="00781776"/>
    <w:rsid w:val="00781BB5"/>
    <w:rsid w:val="00782D6E"/>
    <w:rsid w:val="007837C5"/>
    <w:rsid w:val="007851CB"/>
    <w:rsid w:val="007865B9"/>
    <w:rsid w:val="0079025D"/>
    <w:rsid w:val="007909B4"/>
    <w:rsid w:val="00791588"/>
    <w:rsid w:val="00791A51"/>
    <w:rsid w:val="007920EA"/>
    <w:rsid w:val="007931E7"/>
    <w:rsid w:val="007938F3"/>
    <w:rsid w:val="007944BD"/>
    <w:rsid w:val="00794E8C"/>
    <w:rsid w:val="00795250"/>
    <w:rsid w:val="00796C5A"/>
    <w:rsid w:val="00796DFA"/>
    <w:rsid w:val="00797B59"/>
    <w:rsid w:val="007A0098"/>
    <w:rsid w:val="007A173E"/>
    <w:rsid w:val="007A1D30"/>
    <w:rsid w:val="007A37DD"/>
    <w:rsid w:val="007A4B22"/>
    <w:rsid w:val="007A5417"/>
    <w:rsid w:val="007A62E5"/>
    <w:rsid w:val="007B1734"/>
    <w:rsid w:val="007B17FF"/>
    <w:rsid w:val="007B3824"/>
    <w:rsid w:val="007B5695"/>
    <w:rsid w:val="007B7565"/>
    <w:rsid w:val="007B7A39"/>
    <w:rsid w:val="007C07C6"/>
    <w:rsid w:val="007C0DCA"/>
    <w:rsid w:val="007C15B7"/>
    <w:rsid w:val="007C165D"/>
    <w:rsid w:val="007C1896"/>
    <w:rsid w:val="007C1C6D"/>
    <w:rsid w:val="007C1C78"/>
    <w:rsid w:val="007C25C9"/>
    <w:rsid w:val="007C2CB0"/>
    <w:rsid w:val="007C2EB1"/>
    <w:rsid w:val="007C4EAE"/>
    <w:rsid w:val="007C598A"/>
    <w:rsid w:val="007C6A40"/>
    <w:rsid w:val="007D0975"/>
    <w:rsid w:val="007D22E7"/>
    <w:rsid w:val="007D2E25"/>
    <w:rsid w:val="007D4345"/>
    <w:rsid w:val="007D4589"/>
    <w:rsid w:val="007D51BA"/>
    <w:rsid w:val="007D5C86"/>
    <w:rsid w:val="007D5D68"/>
    <w:rsid w:val="007D5DF6"/>
    <w:rsid w:val="007D6166"/>
    <w:rsid w:val="007D61DF"/>
    <w:rsid w:val="007D6315"/>
    <w:rsid w:val="007D6E41"/>
    <w:rsid w:val="007D76D8"/>
    <w:rsid w:val="007D7937"/>
    <w:rsid w:val="007E02CE"/>
    <w:rsid w:val="007E0708"/>
    <w:rsid w:val="007E0BA7"/>
    <w:rsid w:val="007E0BF6"/>
    <w:rsid w:val="007E0C14"/>
    <w:rsid w:val="007E0FCB"/>
    <w:rsid w:val="007E21F9"/>
    <w:rsid w:val="007E26BA"/>
    <w:rsid w:val="007E2F30"/>
    <w:rsid w:val="007E5A0F"/>
    <w:rsid w:val="007E5F74"/>
    <w:rsid w:val="007E792A"/>
    <w:rsid w:val="007E7A27"/>
    <w:rsid w:val="007E7FCC"/>
    <w:rsid w:val="007F099B"/>
    <w:rsid w:val="007F0B8E"/>
    <w:rsid w:val="007F0D9E"/>
    <w:rsid w:val="007F14F1"/>
    <w:rsid w:val="007F19E3"/>
    <w:rsid w:val="007F2FAF"/>
    <w:rsid w:val="007F3419"/>
    <w:rsid w:val="007F3AC9"/>
    <w:rsid w:val="007F3E36"/>
    <w:rsid w:val="007F4392"/>
    <w:rsid w:val="007F43DE"/>
    <w:rsid w:val="007F7A06"/>
    <w:rsid w:val="00801274"/>
    <w:rsid w:val="008024C8"/>
    <w:rsid w:val="00802CB0"/>
    <w:rsid w:val="008034E0"/>
    <w:rsid w:val="008048AC"/>
    <w:rsid w:val="00804DEA"/>
    <w:rsid w:val="0080617F"/>
    <w:rsid w:val="00806418"/>
    <w:rsid w:val="008064ED"/>
    <w:rsid w:val="00806B67"/>
    <w:rsid w:val="00807A21"/>
    <w:rsid w:val="00810304"/>
    <w:rsid w:val="00810978"/>
    <w:rsid w:val="00813BBC"/>
    <w:rsid w:val="00814634"/>
    <w:rsid w:val="008151F5"/>
    <w:rsid w:val="00815BC4"/>
    <w:rsid w:val="008161E5"/>
    <w:rsid w:val="00816CEA"/>
    <w:rsid w:val="0081714D"/>
    <w:rsid w:val="008179E1"/>
    <w:rsid w:val="00817D71"/>
    <w:rsid w:val="00817D79"/>
    <w:rsid w:val="0082188A"/>
    <w:rsid w:val="0082194D"/>
    <w:rsid w:val="0082228E"/>
    <w:rsid w:val="00823039"/>
    <w:rsid w:val="00823E9F"/>
    <w:rsid w:val="008244B4"/>
    <w:rsid w:val="00824C34"/>
    <w:rsid w:val="00825759"/>
    <w:rsid w:val="00827525"/>
    <w:rsid w:val="00830C35"/>
    <w:rsid w:val="00831B78"/>
    <w:rsid w:val="00831C8D"/>
    <w:rsid w:val="00832002"/>
    <w:rsid w:val="008320DA"/>
    <w:rsid w:val="00832BA6"/>
    <w:rsid w:val="00833365"/>
    <w:rsid w:val="0083376C"/>
    <w:rsid w:val="00833EA9"/>
    <w:rsid w:val="008344C4"/>
    <w:rsid w:val="00835C8E"/>
    <w:rsid w:val="008374C2"/>
    <w:rsid w:val="008377F2"/>
    <w:rsid w:val="008400B5"/>
    <w:rsid w:val="00840BD9"/>
    <w:rsid w:val="00840C61"/>
    <w:rsid w:val="008411D7"/>
    <w:rsid w:val="008422F2"/>
    <w:rsid w:val="00842E29"/>
    <w:rsid w:val="00843321"/>
    <w:rsid w:val="008441C3"/>
    <w:rsid w:val="0084422E"/>
    <w:rsid w:val="0084435E"/>
    <w:rsid w:val="008443B1"/>
    <w:rsid w:val="00845415"/>
    <w:rsid w:val="00845D6B"/>
    <w:rsid w:val="00845FD5"/>
    <w:rsid w:val="008466AF"/>
    <w:rsid w:val="008466D9"/>
    <w:rsid w:val="00846892"/>
    <w:rsid w:val="00846F5B"/>
    <w:rsid w:val="0084712D"/>
    <w:rsid w:val="008473BA"/>
    <w:rsid w:val="00847957"/>
    <w:rsid w:val="00847EA3"/>
    <w:rsid w:val="00847FC4"/>
    <w:rsid w:val="008514D3"/>
    <w:rsid w:val="0085171B"/>
    <w:rsid w:val="00851EF9"/>
    <w:rsid w:val="00852B85"/>
    <w:rsid w:val="00852D69"/>
    <w:rsid w:val="00852E52"/>
    <w:rsid w:val="0085362B"/>
    <w:rsid w:val="00853B21"/>
    <w:rsid w:val="00854D01"/>
    <w:rsid w:val="00854E43"/>
    <w:rsid w:val="0085526C"/>
    <w:rsid w:val="00855580"/>
    <w:rsid w:val="00855582"/>
    <w:rsid w:val="00855F6B"/>
    <w:rsid w:val="00856A32"/>
    <w:rsid w:val="00856F14"/>
    <w:rsid w:val="00860626"/>
    <w:rsid w:val="00860C42"/>
    <w:rsid w:val="0086148E"/>
    <w:rsid w:val="00862848"/>
    <w:rsid w:val="00865E1C"/>
    <w:rsid w:val="0086715C"/>
    <w:rsid w:val="00867B54"/>
    <w:rsid w:val="00870459"/>
    <w:rsid w:val="00871B9C"/>
    <w:rsid w:val="00871C4C"/>
    <w:rsid w:val="00873CA9"/>
    <w:rsid w:val="008753D7"/>
    <w:rsid w:val="00876848"/>
    <w:rsid w:val="00877442"/>
    <w:rsid w:val="00877993"/>
    <w:rsid w:val="00877B02"/>
    <w:rsid w:val="008808E1"/>
    <w:rsid w:val="00880BB3"/>
    <w:rsid w:val="00880F12"/>
    <w:rsid w:val="0088176E"/>
    <w:rsid w:val="0088332D"/>
    <w:rsid w:val="00883922"/>
    <w:rsid w:val="00884CB8"/>
    <w:rsid w:val="00886231"/>
    <w:rsid w:val="008868DB"/>
    <w:rsid w:val="00886B9F"/>
    <w:rsid w:val="00886CE7"/>
    <w:rsid w:val="008905E5"/>
    <w:rsid w:val="008908FE"/>
    <w:rsid w:val="00891E5C"/>
    <w:rsid w:val="00893205"/>
    <w:rsid w:val="00893620"/>
    <w:rsid w:val="0089384D"/>
    <w:rsid w:val="0089393D"/>
    <w:rsid w:val="00894D59"/>
    <w:rsid w:val="00894DBC"/>
    <w:rsid w:val="00896AC0"/>
    <w:rsid w:val="0089702B"/>
    <w:rsid w:val="008A17A1"/>
    <w:rsid w:val="008A1D5C"/>
    <w:rsid w:val="008A1E64"/>
    <w:rsid w:val="008A407A"/>
    <w:rsid w:val="008A4BCF"/>
    <w:rsid w:val="008A4DB4"/>
    <w:rsid w:val="008A5479"/>
    <w:rsid w:val="008A59AC"/>
    <w:rsid w:val="008A7DE5"/>
    <w:rsid w:val="008B03AD"/>
    <w:rsid w:val="008B3482"/>
    <w:rsid w:val="008B36B1"/>
    <w:rsid w:val="008B41D2"/>
    <w:rsid w:val="008B4228"/>
    <w:rsid w:val="008B45A0"/>
    <w:rsid w:val="008B5974"/>
    <w:rsid w:val="008B5C81"/>
    <w:rsid w:val="008B5F5C"/>
    <w:rsid w:val="008B620A"/>
    <w:rsid w:val="008B7280"/>
    <w:rsid w:val="008C0B83"/>
    <w:rsid w:val="008C1290"/>
    <w:rsid w:val="008C259E"/>
    <w:rsid w:val="008C37B4"/>
    <w:rsid w:val="008C4C90"/>
    <w:rsid w:val="008C53CC"/>
    <w:rsid w:val="008C58C3"/>
    <w:rsid w:val="008C6614"/>
    <w:rsid w:val="008C73E7"/>
    <w:rsid w:val="008C7DE0"/>
    <w:rsid w:val="008C7EB1"/>
    <w:rsid w:val="008D1295"/>
    <w:rsid w:val="008D2953"/>
    <w:rsid w:val="008D2D60"/>
    <w:rsid w:val="008D3FB2"/>
    <w:rsid w:val="008D5315"/>
    <w:rsid w:val="008D577A"/>
    <w:rsid w:val="008D5C5E"/>
    <w:rsid w:val="008D6AF2"/>
    <w:rsid w:val="008D6D92"/>
    <w:rsid w:val="008D76DE"/>
    <w:rsid w:val="008E0D36"/>
    <w:rsid w:val="008E1E11"/>
    <w:rsid w:val="008E1F2C"/>
    <w:rsid w:val="008E2826"/>
    <w:rsid w:val="008E2EAD"/>
    <w:rsid w:val="008E352D"/>
    <w:rsid w:val="008E4232"/>
    <w:rsid w:val="008E4894"/>
    <w:rsid w:val="008E4D67"/>
    <w:rsid w:val="008E5169"/>
    <w:rsid w:val="008E6C89"/>
    <w:rsid w:val="008E6F24"/>
    <w:rsid w:val="008E77C0"/>
    <w:rsid w:val="008E7EBD"/>
    <w:rsid w:val="008F0D7A"/>
    <w:rsid w:val="008F1EEB"/>
    <w:rsid w:val="008F2053"/>
    <w:rsid w:val="008F26DE"/>
    <w:rsid w:val="008F2759"/>
    <w:rsid w:val="008F27FB"/>
    <w:rsid w:val="008F316B"/>
    <w:rsid w:val="008F457F"/>
    <w:rsid w:val="008F4820"/>
    <w:rsid w:val="008F60FE"/>
    <w:rsid w:val="008F62EA"/>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55F"/>
    <w:rsid w:val="00931A56"/>
    <w:rsid w:val="00932034"/>
    <w:rsid w:val="009333FD"/>
    <w:rsid w:val="00933931"/>
    <w:rsid w:val="00933C25"/>
    <w:rsid w:val="00933DDA"/>
    <w:rsid w:val="0093473E"/>
    <w:rsid w:val="00934AC0"/>
    <w:rsid w:val="00934AED"/>
    <w:rsid w:val="00935EC1"/>
    <w:rsid w:val="00937A59"/>
    <w:rsid w:val="00940F66"/>
    <w:rsid w:val="00941E8B"/>
    <w:rsid w:val="00942194"/>
    <w:rsid w:val="00942469"/>
    <w:rsid w:val="0094256D"/>
    <w:rsid w:val="0094474D"/>
    <w:rsid w:val="009454CE"/>
    <w:rsid w:val="00946600"/>
    <w:rsid w:val="00950451"/>
    <w:rsid w:val="009514A4"/>
    <w:rsid w:val="009516C1"/>
    <w:rsid w:val="00952BE7"/>
    <w:rsid w:val="00953AC3"/>
    <w:rsid w:val="00953E54"/>
    <w:rsid w:val="009549C7"/>
    <w:rsid w:val="00954CC2"/>
    <w:rsid w:val="009550B9"/>
    <w:rsid w:val="00957D2B"/>
    <w:rsid w:val="00957E2C"/>
    <w:rsid w:val="00961C30"/>
    <w:rsid w:val="00962419"/>
    <w:rsid w:val="009632F5"/>
    <w:rsid w:val="00963B08"/>
    <w:rsid w:val="009652FF"/>
    <w:rsid w:val="00965D61"/>
    <w:rsid w:val="00966432"/>
    <w:rsid w:val="009666C6"/>
    <w:rsid w:val="00967109"/>
    <w:rsid w:val="00972C78"/>
    <w:rsid w:val="00973CEA"/>
    <w:rsid w:val="00973ED2"/>
    <w:rsid w:val="00974465"/>
    <w:rsid w:val="00974ED8"/>
    <w:rsid w:val="00975306"/>
    <w:rsid w:val="00977B4E"/>
    <w:rsid w:val="009806D6"/>
    <w:rsid w:val="00982813"/>
    <w:rsid w:val="00982888"/>
    <w:rsid w:val="00982FDD"/>
    <w:rsid w:val="00982FE0"/>
    <w:rsid w:val="009837B4"/>
    <w:rsid w:val="00983ECA"/>
    <w:rsid w:val="00984CAC"/>
    <w:rsid w:val="00984FBF"/>
    <w:rsid w:val="009850A3"/>
    <w:rsid w:val="009853CC"/>
    <w:rsid w:val="00985B77"/>
    <w:rsid w:val="009869B6"/>
    <w:rsid w:val="00987039"/>
    <w:rsid w:val="0099087E"/>
    <w:rsid w:val="00990DD4"/>
    <w:rsid w:val="0099135B"/>
    <w:rsid w:val="00991CF2"/>
    <w:rsid w:val="0099220F"/>
    <w:rsid w:val="00992543"/>
    <w:rsid w:val="0099296E"/>
    <w:rsid w:val="00994CC7"/>
    <w:rsid w:val="00994F25"/>
    <w:rsid w:val="009953B7"/>
    <w:rsid w:val="0099581D"/>
    <w:rsid w:val="00995BEA"/>
    <w:rsid w:val="00996051"/>
    <w:rsid w:val="0099691A"/>
    <w:rsid w:val="00996B16"/>
    <w:rsid w:val="00996CB9"/>
    <w:rsid w:val="00997071"/>
    <w:rsid w:val="009A021D"/>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347C"/>
    <w:rsid w:val="009B52A7"/>
    <w:rsid w:val="009B6063"/>
    <w:rsid w:val="009B795B"/>
    <w:rsid w:val="009B7AB5"/>
    <w:rsid w:val="009C03F4"/>
    <w:rsid w:val="009C265B"/>
    <w:rsid w:val="009C2E69"/>
    <w:rsid w:val="009C385E"/>
    <w:rsid w:val="009C4301"/>
    <w:rsid w:val="009C5DD1"/>
    <w:rsid w:val="009C5DD9"/>
    <w:rsid w:val="009C6FB6"/>
    <w:rsid w:val="009D093E"/>
    <w:rsid w:val="009D0EDF"/>
    <w:rsid w:val="009D243D"/>
    <w:rsid w:val="009D30C9"/>
    <w:rsid w:val="009D39AE"/>
    <w:rsid w:val="009D526D"/>
    <w:rsid w:val="009D60B4"/>
    <w:rsid w:val="009D700B"/>
    <w:rsid w:val="009D7FA7"/>
    <w:rsid w:val="009E1501"/>
    <w:rsid w:val="009E1CEB"/>
    <w:rsid w:val="009E304C"/>
    <w:rsid w:val="009E361C"/>
    <w:rsid w:val="009E393F"/>
    <w:rsid w:val="009E3E3A"/>
    <w:rsid w:val="009E43AC"/>
    <w:rsid w:val="009E548D"/>
    <w:rsid w:val="009E61DA"/>
    <w:rsid w:val="009F056F"/>
    <w:rsid w:val="009F136B"/>
    <w:rsid w:val="009F14C4"/>
    <w:rsid w:val="009F1741"/>
    <w:rsid w:val="009F178F"/>
    <w:rsid w:val="009F1DD7"/>
    <w:rsid w:val="009F27F3"/>
    <w:rsid w:val="009F38BD"/>
    <w:rsid w:val="009F4281"/>
    <w:rsid w:val="009F48F1"/>
    <w:rsid w:val="009F4C0D"/>
    <w:rsid w:val="009F4D4E"/>
    <w:rsid w:val="009F53AC"/>
    <w:rsid w:val="009F5FEC"/>
    <w:rsid w:val="009F6F4E"/>
    <w:rsid w:val="009F7980"/>
    <w:rsid w:val="00A000CA"/>
    <w:rsid w:val="00A0150D"/>
    <w:rsid w:val="00A01560"/>
    <w:rsid w:val="00A02435"/>
    <w:rsid w:val="00A043FB"/>
    <w:rsid w:val="00A053BA"/>
    <w:rsid w:val="00A056F0"/>
    <w:rsid w:val="00A058FF"/>
    <w:rsid w:val="00A063ED"/>
    <w:rsid w:val="00A07444"/>
    <w:rsid w:val="00A10234"/>
    <w:rsid w:val="00A11292"/>
    <w:rsid w:val="00A1165A"/>
    <w:rsid w:val="00A12673"/>
    <w:rsid w:val="00A15925"/>
    <w:rsid w:val="00A160D9"/>
    <w:rsid w:val="00A1669E"/>
    <w:rsid w:val="00A17723"/>
    <w:rsid w:val="00A17F1F"/>
    <w:rsid w:val="00A203E8"/>
    <w:rsid w:val="00A21D51"/>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37A0B"/>
    <w:rsid w:val="00A401B6"/>
    <w:rsid w:val="00A41442"/>
    <w:rsid w:val="00A41A9D"/>
    <w:rsid w:val="00A426D4"/>
    <w:rsid w:val="00A42B79"/>
    <w:rsid w:val="00A43AA1"/>
    <w:rsid w:val="00A441D0"/>
    <w:rsid w:val="00A44C55"/>
    <w:rsid w:val="00A45036"/>
    <w:rsid w:val="00A451E7"/>
    <w:rsid w:val="00A45BC8"/>
    <w:rsid w:val="00A45E73"/>
    <w:rsid w:val="00A52DBC"/>
    <w:rsid w:val="00A5359C"/>
    <w:rsid w:val="00A54571"/>
    <w:rsid w:val="00A56907"/>
    <w:rsid w:val="00A56EBB"/>
    <w:rsid w:val="00A605C8"/>
    <w:rsid w:val="00A60DAE"/>
    <w:rsid w:val="00A61EDD"/>
    <w:rsid w:val="00A63A4C"/>
    <w:rsid w:val="00A63C67"/>
    <w:rsid w:val="00A64254"/>
    <w:rsid w:val="00A6517E"/>
    <w:rsid w:val="00A65E84"/>
    <w:rsid w:val="00A66E02"/>
    <w:rsid w:val="00A66E4A"/>
    <w:rsid w:val="00A67346"/>
    <w:rsid w:val="00A67630"/>
    <w:rsid w:val="00A676C4"/>
    <w:rsid w:val="00A67915"/>
    <w:rsid w:val="00A706F4"/>
    <w:rsid w:val="00A70AC6"/>
    <w:rsid w:val="00A71AD8"/>
    <w:rsid w:val="00A71F8A"/>
    <w:rsid w:val="00A725AD"/>
    <w:rsid w:val="00A73DBD"/>
    <w:rsid w:val="00A75CE5"/>
    <w:rsid w:val="00A768BD"/>
    <w:rsid w:val="00A76FDC"/>
    <w:rsid w:val="00A80EE3"/>
    <w:rsid w:val="00A80F27"/>
    <w:rsid w:val="00A82207"/>
    <w:rsid w:val="00A83C6F"/>
    <w:rsid w:val="00A846BD"/>
    <w:rsid w:val="00A84D72"/>
    <w:rsid w:val="00A857C2"/>
    <w:rsid w:val="00A85DE2"/>
    <w:rsid w:val="00A86057"/>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03E"/>
    <w:rsid w:val="00A96BFB"/>
    <w:rsid w:val="00A973C0"/>
    <w:rsid w:val="00A97AE5"/>
    <w:rsid w:val="00A97D5A"/>
    <w:rsid w:val="00A97DFE"/>
    <w:rsid w:val="00AA00B2"/>
    <w:rsid w:val="00AA03D3"/>
    <w:rsid w:val="00AA0737"/>
    <w:rsid w:val="00AA0FA0"/>
    <w:rsid w:val="00AA12D2"/>
    <w:rsid w:val="00AA1DF4"/>
    <w:rsid w:val="00AA2445"/>
    <w:rsid w:val="00AA2C86"/>
    <w:rsid w:val="00AA47A2"/>
    <w:rsid w:val="00AA6AE3"/>
    <w:rsid w:val="00AA72CA"/>
    <w:rsid w:val="00AA767A"/>
    <w:rsid w:val="00AA7891"/>
    <w:rsid w:val="00AA7E5C"/>
    <w:rsid w:val="00AB0A23"/>
    <w:rsid w:val="00AB17E4"/>
    <w:rsid w:val="00AB192F"/>
    <w:rsid w:val="00AB39EC"/>
    <w:rsid w:val="00AB4EB0"/>
    <w:rsid w:val="00AB4FC7"/>
    <w:rsid w:val="00AB67BC"/>
    <w:rsid w:val="00AB6AAD"/>
    <w:rsid w:val="00AB7421"/>
    <w:rsid w:val="00AB777C"/>
    <w:rsid w:val="00AC03FF"/>
    <w:rsid w:val="00AC0DAD"/>
    <w:rsid w:val="00AC0E05"/>
    <w:rsid w:val="00AC10C1"/>
    <w:rsid w:val="00AC14B9"/>
    <w:rsid w:val="00AC2AAB"/>
    <w:rsid w:val="00AC3C1E"/>
    <w:rsid w:val="00AC4333"/>
    <w:rsid w:val="00AC61A9"/>
    <w:rsid w:val="00AC6A22"/>
    <w:rsid w:val="00AC7BAA"/>
    <w:rsid w:val="00AC7E1C"/>
    <w:rsid w:val="00AD0B21"/>
    <w:rsid w:val="00AD35E9"/>
    <w:rsid w:val="00AD3EB7"/>
    <w:rsid w:val="00AD471B"/>
    <w:rsid w:val="00AD5005"/>
    <w:rsid w:val="00AD5BD7"/>
    <w:rsid w:val="00AD709C"/>
    <w:rsid w:val="00AD7814"/>
    <w:rsid w:val="00AD796E"/>
    <w:rsid w:val="00AE2813"/>
    <w:rsid w:val="00AE2A5B"/>
    <w:rsid w:val="00AE2BAC"/>
    <w:rsid w:val="00AE3C02"/>
    <w:rsid w:val="00AE4718"/>
    <w:rsid w:val="00AE5363"/>
    <w:rsid w:val="00AE6241"/>
    <w:rsid w:val="00AE70F1"/>
    <w:rsid w:val="00AF152D"/>
    <w:rsid w:val="00AF158B"/>
    <w:rsid w:val="00AF2A82"/>
    <w:rsid w:val="00AF2D5A"/>
    <w:rsid w:val="00AF4230"/>
    <w:rsid w:val="00AF46D8"/>
    <w:rsid w:val="00AF64B3"/>
    <w:rsid w:val="00AF6B24"/>
    <w:rsid w:val="00B00409"/>
    <w:rsid w:val="00B00B91"/>
    <w:rsid w:val="00B00F7A"/>
    <w:rsid w:val="00B01153"/>
    <w:rsid w:val="00B02914"/>
    <w:rsid w:val="00B02FA3"/>
    <w:rsid w:val="00B03792"/>
    <w:rsid w:val="00B03967"/>
    <w:rsid w:val="00B03A7D"/>
    <w:rsid w:val="00B04E0F"/>
    <w:rsid w:val="00B055F8"/>
    <w:rsid w:val="00B0569C"/>
    <w:rsid w:val="00B059BB"/>
    <w:rsid w:val="00B05CC9"/>
    <w:rsid w:val="00B061C1"/>
    <w:rsid w:val="00B06C8D"/>
    <w:rsid w:val="00B07D7C"/>
    <w:rsid w:val="00B07E7B"/>
    <w:rsid w:val="00B10400"/>
    <w:rsid w:val="00B10AD4"/>
    <w:rsid w:val="00B10B48"/>
    <w:rsid w:val="00B10E57"/>
    <w:rsid w:val="00B10E73"/>
    <w:rsid w:val="00B11063"/>
    <w:rsid w:val="00B13B7C"/>
    <w:rsid w:val="00B14352"/>
    <w:rsid w:val="00B14EB1"/>
    <w:rsid w:val="00B151BE"/>
    <w:rsid w:val="00B20337"/>
    <w:rsid w:val="00B205DE"/>
    <w:rsid w:val="00B20E5A"/>
    <w:rsid w:val="00B251FF"/>
    <w:rsid w:val="00B25480"/>
    <w:rsid w:val="00B2567D"/>
    <w:rsid w:val="00B25D23"/>
    <w:rsid w:val="00B25F69"/>
    <w:rsid w:val="00B270AB"/>
    <w:rsid w:val="00B277FE"/>
    <w:rsid w:val="00B31EAC"/>
    <w:rsid w:val="00B32713"/>
    <w:rsid w:val="00B32869"/>
    <w:rsid w:val="00B32B19"/>
    <w:rsid w:val="00B32FAA"/>
    <w:rsid w:val="00B33339"/>
    <w:rsid w:val="00B338BD"/>
    <w:rsid w:val="00B33D88"/>
    <w:rsid w:val="00B34B4E"/>
    <w:rsid w:val="00B350DB"/>
    <w:rsid w:val="00B35243"/>
    <w:rsid w:val="00B369B8"/>
    <w:rsid w:val="00B369BC"/>
    <w:rsid w:val="00B40CD8"/>
    <w:rsid w:val="00B4201B"/>
    <w:rsid w:val="00B4221D"/>
    <w:rsid w:val="00B43F92"/>
    <w:rsid w:val="00B45165"/>
    <w:rsid w:val="00B46186"/>
    <w:rsid w:val="00B47286"/>
    <w:rsid w:val="00B50285"/>
    <w:rsid w:val="00B50C55"/>
    <w:rsid w:val="00B5231C"/>
    <w:rsid w:val="00B529BF"/>
    <w:rsid w:val="00B52A43"/>
    <w:rsid w:val="00B52CE1"/>
    <w:rsid w:val="00B53D48"/>
    <w:rsid w:val="00B540B9"/>
    <w:rsid w:val="00B546AE"/>
    <w:rsid w:val="00B5581A"/>
    <w:rsid w:val="00B55CC4"/>
    <w:rsid w:val="00B5651E"/>
    <w:rsid w:val="00B56CA0"/>
    <w:rsid w:val="00B56CF9"/>
    <w:rsid w:val="00B56F70"/>
    <w:rsid w:val="00B5760C"/>
    <w:rsid w:val="00B60501"/>
    <w:rsid w:val="00B6242F"/>
    <w:rsid w:val="00B630A6"/>
    <w:rsid w:val="00B63BCE"/>
    <w:rsid w:val="00B6448E"/>
    <w:rsid w:val="00B64BAA"/>
    <w:rsid w:val="00B64F94"/>
    <w:rsid w:val="00B65514"/>
    <w:rsid w:val="00B66654"/>
    <w:rsid w:val="00B66AE3"/>
    <w:rsid w:val="00B67509"/>
    <w:rsid w:val="00B67648"/>
    <w:rsid w:val="00B677EC"/>
    <w:rsid w:val="00B71494"/>
    <w:rsid w:val="00B714AB"/>
    <w:rsid w:val="00B721B4"/>
    <w:rsid w:val="00B72284"/>
    <w:rsid w:val="00B72727"/>
    <w:rsid w:val="00B72A44"/>
    <w:rsid w:val="00B72F9A"/>
    <w:rsid w:val="00B738FD"/>
    <w:rsid w:val="00B73E18"/>
    <w:rsid w:val="00B74263"/>
    <w:rsid w:val="00B8247A"/>
    <w:rsid w:val="00B8248A"/>
    <w:rsid w:val="00B830B3"/>
    <w:rsid w:val="00B8593D"/>
    <w:rsid w:val="00B85A96"/>
    <w:rsid w:val="00B863AA"/>
    <w:rsid w:val="00B868A0"/>
    <w:rsid w:val="00B87318"/>
    <w:rsid w:val="00B87C0E"/>
    <w:rsid w:val="00B87E70"/>
    <w:rsid w:val="00B922FF"/>
    <w:rsid w:val="00B93172"/>
    <w:rsid w:val="00B94EE1"/>
    <w:rsid w:val="00B97031"/>
    <w:rsid w:val="00B97726"/>
    <w:rsid w:val="00B978F5"/>
    <w:rsid w:val="00B979DD"/>
    <w:rsid w:val="00BA0F98"/>
    <w:rsid w:val="00BA0FA3"/>
    <w:rsid w:val="00BA149A"/>
    <w:rsid w:val="00BA1506"/>
    <w:rsid w:val="00BA169F"/>
    <w:rsid w:val="00BA16C6"/>
    <w:rsid w:val="00BA2D11"/>
    <w:rsid w:val="00BA3A79"/>
    <w:rsid w:val="00BA4AB9"/>
    <w:rsid w:val="00BA4D31"/>
    <w:rsid w:val="00BA4D35"/>
    <w:rsid w:val="00BA523F"/>
    <w:rsid w:val="00BA5487"/>
    <w:rsid w:val="00BA60D5"/>
    <w:rsid w:val="00BA737E"/>
    <w:rsid w:val="00BB0B77"/>
    <w:rsid w:val="00BB1A59"/>
    <w:rsid w:val="00BB1E14"/>
    <w:rsid w:val="00BB1ECD"/>
    <w:rsid w:val="00BB4BA0"/>
    <w:rsid w:val="00BB4E5F"/>
    <w:rsid w:val="00BB51DB"/>
    <w:rsid w:val="00BB619D"/>
    <w:rsid w:val="00BB737D"/>
    <w:rsid w:val="00BB784E"/>
    <w:rsid w:val="00BC0130"/>
    <w:rsid w:val="00BC09E0"/>
    <w:rsid w:val="00BC1159"/>
    <w:rsid w:val="00BC2AD8"/>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1B77"/>
    <w:rsid w:val="00BE2E8E"/>
    <w:rsid w:val="00BE3B42"/>
    <w:rsid w:val="00BE3DA8"/>
    <w:rsid w:val="00BE5356"/>
    <w:rsid w:val="00BE7177"/>
    <w:rsid w:val="00BE7B4C"/>
    <w:rsid w:val="00BF0729"/>
    <w:rsid w:val="00BF1927"/>
    <w:rsid w:val="00BF1FF0"/>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4BAC"/>
    <w:rsid w:val="00C07371"/>
    <w:rsid w:val="00C100C5"/>
    <w:rsid w:val="00C111E7"/>
    <w:rsid w:val="00C11CE5"/>
    <w:rsid w:val="00C12C1B"/>
    <w:rsid w:val="00C133E3"/>
    <w:rsid w:val="00C1360D"/>
    <w:rsid w:val="00C13853"/>
    <w:rsid w:val="00C13AC0"/>
    <w:rsid w:val="00C149C9"/>
    <w:rsid w:val="00C1500E"/>
    <w:rsid w:val="00C15298"/>
    <w:rsid w:val="00C16C27"/>
    <w:rsid w:val="00C1726C"/>
    <w:rsid w:val="00C204C8"/>
    <w:rsid w:val="00C206AE"/>
    <w:rsid w:val="00C2164C"/>
    <w:rsid w:val="00C21B4B"/>
    <w:rsid w:val="00C21E52"/>
    <w:rsid w:val="00C223D6"/>
    <w:rsid w:val="00C22D00"/>
    <w:rsid w:val="00C236EE"/>
    <w:rsid w:val="00C24092"/>
    <w:rsid w:val="00C24B6D"/>
    <w:rsid w:val="00C2516B"/>
    <w:rsid w:val="00C251F7"/>
    <w:rsid w:val="00C3022C"/>
    <w:rsid w:val="00C30403"/>
    <w:rsid w:val="00C30BFA"/>
    <w:rsid w:val="00C31BB7"/>
    <w:rsid w:val="00C326C2"/>
    <w:rsid w:val="00C33019"/>
    <w:rsid w:val="00C331AB"/>
    <w:rsid w:val="00C33E73"/>
    <w:rsid w:val="00C340FB"/>
    <w:rsid w:val="00C34EBC"/>
    <w:rsid w:val="00C3622C"/>
    <w:rsid w:val="00C37A34"/>
    <w:rsid w:val="00C37FB2"/>
    <w:rsid w:val="00C404F3"/>
    <w:rsid w:val="00C4141F"/>
    <w:rsid w:val="00C42972"/>
    <w:rsid w:val="00C431C4"/>
    <w:rsid w:val="00C43E75"/>
    <w:rsid w:val="00C4444D"/>
    <w:rsid w:val="00C4725F"/>
    <w:rsid w:val="00C4757A"/>
    <w:rsid w:val="00C5126E"/>
    <w:rsid w:val="00C52284"/>
    <w:rsid w:val="00C5349E"/>
    <w:rsid w:val="00C537C6"/>
    <w:rsid w:val="00C54493"/>
    <w:rsid w:val="00C5450B"/>
    <w:rsid w:val="00C546F2"/>
    <w:rsid w:val="00C5490F"/>
    <w:rsid w:val="00C55018"/>
    <w:rsid w:val="00C56D3B"/>
    <w:rsid w:val="00C57039"/>
    <w:rsid w:val="00C577F6"/>
    <w:rsid w:val="00C60332"/>
    <w:rsid w:val="00C61143"/>
    <w:rsid w:val="00C614E4"/>
    <w:rsid w:val="00C61701"/>
    <w:rsid w:val="00C618A5"/>
    <w:rsid w:val="00C61962"/>
    <w:rsid w:val="00C62706"/>
    <w:rsid w:val="00C62AE5"/>
    <w:rsid w:val="00C63463"/>
    <w:rsid w:val="00C638C7"/>
    <w:rsid w:val="00C6561F"/>
    <w:rsid w:val="00C65735"/>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540E"/>
    <w:rsid w:val="00C876AA"/>
    <w:rsid w:val="00C9241B"/>
    <w:rsid w:val="00C92497"/>
    <w:rsid w:val="00C928D9"/>
    <w:rsid w:val="00C92FA4"/>
    <w:rsid w:val="00C9360B"/>
    <w:rsid w:val="00C936CF"/>
    <w:rsid w:val="00C9387B"/>
    <w:rsid w:val="00C94283"/>
    <w:rsid w:val="00C94C10"/>
    <w:rsid w:val="00C95461"/>
    <w:rsid w:val="00C96A4F"/>
    <w:rsid w:val="00C978BA"/>
    <w:rsid w:val="00C97920"/>
    <w:rsid w:val="00C97EF6"/>
    <w:rsid w:val="00CA008E"/>
    <w:rsid w:val="00CA0332"/>
    <w:rsid w:val="00CA0CF2"/>
    <w:rsid w:val="00CA0DC1"/>
    <w:rsid w:val="00CA0FEE"/>
    <w:rsid w:val="00CA2416"/>
    <w:rsid w:val="00CA2BEC"/>
    <w:rsid w:val="00CA3B27"/>
    <w:rsid w:val="00CA5D48"/>
    <w:rsid w:val="00CA70AC"/>
    <w:rsid w:val="00CA7381"/>
    <w:rsid w:val="00CB0D0F"/>
    <w:rsid w:val="00CB2D98"/>
    <w:rsid w:val="00CB3B14"/>
    <w:rsid w:val="00CB58B4"/>
    <w:rsid w:val="00CB5EE7"/>
    <w:rsid w:val="00CB7016"/>
    <w:rsid w:val="00CB7206"/>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01D8"/>
    <w:rsid w:val="00CE33BB"/>
    <w:rsid w:val="00CE5989"/>
    <w:rsid w:val="00CE60FB"/>
    <w:rsid w:val="00CE6CC5"/>
    <w:rsid w:val="00CE720E"/>
    <w:rsid w:val="00CE77ED"/>
    <w:rsid w:val="00CF19BB"/>
    <w:rsid w:val="00CF3ABA"/>
    <w:rsid w:val="00CF3C30"/>
    <w:rsid w:val="00CF506A"/>
    <w:rsid w:val="00CF52D2"/>
    <w:rsid w:val="00CF55CE"/>
    <w:rsid w:val="00CF56AB"/>
    <w:rsid w:val="00CF5DF0"/>
    <w:rsid w:val="00CF5E01"/>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2AA2"/>
    <w:rsid w:val="00D23169"/>
    <w:rsid w:val="00D248F6"/>
    <w:rsid w:val="00D24F5F"/>
    <w:rsid w:val="00D25605"/>
    <w:rsid w:val="00D26B77"/>
    <w:rsid w:val="00D2757A"/>
    <w:rsid w:val="00D27C17"/>
    <w:rsid w:val="00D30749"/>
    <w:rsid w:val="00D30B40"/>
    <w:rsid w:val="00D32553"/>
    <w:rsid w:val="00D3319B"/>
    <w:rsid w:val="00D3528D"/>
    <w:rsid w:val="00D35D9B"/>
    <w:rsid w:val="00D36ABF"/>
    <w:rsid w:val="00D40180"/>
    <w:rsid w:val="00D40BAF"/>
    <w:rsid w:val="00D4113E"/>
    <w:rsid w:val="00D419DB"/>
    <w:rsid w:val="00D41C08"/>
    <w:rsid w:val="00D4392F"/>
    <w:rsid w:val="00D4486B"/>
    <w:rsid w:val="00D45636"/>
    <w:rsid w:val="00D469DA"/>
    <w:rsid w:val="00D478CF"/>
    <w:rsid w:val="00D47A6F"/>
    <w:rsid w:val="00D508C5"/>
    <w:rsid w:val="00D5151C"/>
    <w:rsid w:val="00D51880"/>
    <w:rsid w:val="00D51BDB"/>
    <w:rsid w:val="00D54906"/>
    <w:rsid w:val="00D5619E"/>
    <w:rsid w:val="00D568BB"/>
    <w:rsid w:val="00D60D20"/>
    <w:rsid w:val="00D61B29"/>
    <w:rsid w:val="00D62A0B"/>
    <w:rsid w:val="00D63016"/>
    <w:rsid w:val="00D630A6"/>
    <w:rsid w:val="00D632B6"/>
    <w:rsid w:val="00D63A9C"/>
    <w:rsid w:val="00D63BE8"/>
    <w:rsid w:val="00D64228"/>
    <w:rsid w:val="00D6433A"/>
    <w:rsid w:val="00D64FEF"/>
    <w:rsid w:val="00D659CA"/>
    <w:rsid w:val="00D66694"/>
    <w:rsid w:val="00D7204D"/>
    <w:rsid w:val="00D725C7"/>
    <w:rsid w:val="00D728BB"/>
    <w:rsid w:val="00D736D4"/>
    <w:rsid w:val="00D746C3"/>
    <w:rsid w:val="00D75184"/>
    <w:rsid w:val="00D755AA"/>
    <w:rsid w:val="00D75AC7"/>
    <w:rsid w:val="00D77675"/>
    <w:rsid w:val="00D80A50"/>
    <w:rsid w:val="00D81679"/>
    <w:rsid w:val="00D823A1"/>
    <w:rsid w:val="00D823A4"/>
    <w:rsid w:val="00D835B6"/>
    <w:rsid w:val="00D84A25"/>
    <w:rsid w:val="00D84D01"/>
    <w:rsid w:val="00D84FBC"/>
    <w:rsid w:val="00D8675B"/>
    <w:rsid w:val="00D9008A"/>
    <w:rsid w:val="00D906C2"/>
    <w:rsid w:val="00D90DC4"/>
    <w:rsid w:val="00D91681"/>
    <w:rsid w:val="00D91A08"/>
    <w:rsid w:val="00D923F2"/>
    <w:rsid w:val="00D939BC"/>
    <w:rsid w:val="00D96B99"/>
    <w:rsid w:val="00D97A1E"/>
    <w:rsid w:val="00DA2C6B"/>
    <w:rsid w:val="00DA2DF9"/>
    <w:rsid w:val="00DA3AB9"/>
    <w:rsid w:val="00DA46FC"/>
    <w:rsid w:val="00DA49C0"/>
    <w:rsid w:val="00DA57F6"/>
    <w:rsid w:val="00DB16F3"/>
    <w:rsid w:val="00DB4408"/>
    <w:rsid w:val="00DB6907"/>
    <w:rsid w:val="00DB7313"/>
    <w:rsid w:val="00DC1F50"/>
    <w:rsid w:val="00DC356E"/>
    <w:rsid w:val="00DC47B7"/>
    <w:rsid w:val="00DC5A3D"/>
    <w:rsid w:val="00DC61A3"/>
    <w:rsid w:val="00DC6CE9"/>
    <w:rsid w:val="00DC6DD6"/>
    <w:rsid w:val="00DC7BAD"/>
    <w:rsid w:val="00DC7CBF"/>
    <w:rsid w:val="00DD0FC5"/>
    <w:rsid w:val="00DD0FE6"/>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23D3"/>
    <w:rsid w:val="00DF2800"/>
    <w:rsid w:val="00DF2B0C"/>
    <w:rsid w:val="00DF39FA"/>
    <w:rsid w:val="00DF419C"/>
    <w:rsid w:val="00DF4634"/>
    <w:rsid w:val="00DF4B4E"/>
    <w:rsid w:val="00DF6483"/>
    <w:rsid w:val="00E007CD"/>
    <w:rsid w:val="00E01BE3"/>
    <w:rsid w:val="00E02554"/>
    <w:rsid w:val="00E027BA"/>
    <w:rsid w:val="00E02A7D"/>
    <w:rsid w:val="00E03525"/>
    <w:rsid w:val="00E048F3"/>
    <w:rsid w:val="00E06710"/>
    <w:rsid w:val="00E06746"/>
    <w:rsid w:val="00E06B26"/>
    <w:rsid w:val="00E06E61"/>
    <w:rsid w:val="00E06FA6"/>
    <w:rsid w:val="00E07290"/>
    <w:rsid w:val="00E078BB"/>
    <w:rsid w:val="00E07A6A"/>
    <w:rsid w:val="00E07DD7"/>
    <w:rsid w:val="00E07F7E"/>
    <w:rsid w:val="00E100C8"/>
    <w:rsid w:val="00E121FF"/>
    <w:rsid w:val="00E12450"/>
    <w:rsid w:val="00E125C8"/>
    <w:rsid w:val="00E13F1E"/>
    <w:rsid w:val="00E14042"/>
    <w:rsid w:val="00E141EB"/>
    <w:rsid w:val="00E14D6E"/>
    <w:rsid w:val="00E15B77"/>
    <w:rsid w:val="00E17281"/>
    <w:rsid w:val="00E2085C"/>
    <w:rsid w:val="00E212AE"/>
    <w:rsid w:val="00E21B3E"/>
    <w:rsid w:val="00E22CD4"/>
    <w:rsid w:val="00E23162"/>
    <w:rsid w:val="00E25A07"/>
    <w:rsid w:val="00E26CCE"/>
    <w:rsid w:val="00E2742A"/>
    <w:rsid w:val="00E2797C"/>
    <w:rsid w:val="00E307AF"/>
    <w:rsid w:val="00E30CB5"/>
    <w:rsid w:val="00E30D4C"/>
    <w:rsid w:val="00E30D81"/>
    <w:rsid w:val="00E31245"/>
    <w:rsid w:val="00E31937"/>
    <w:rsid w:val="00E320D1"/>
    <w:rsid w:val="00E3264B"/>
    <w:rsid w:val="00E32F41"/>
    <w:rsid w:val="00E33C67"/>
    <w:rsid w:val="00E34E85"/>
    <w:rsid w:val="00E3526B"/>
    <w:rsid w:val="00E35546"/>
    <w:rsid w:val="00E406E9"/>
    <w:rsid w:val="00E40923"/>
    <w:rsid w:val="00E4274E"/>
    <w:rsid w:val="00E42C81"/>
    <w:rsid w:val="00E434CE"/>
    <w:rsid w:val="00E436E2"/>
    <w:rsid w:val="00E43E4F"/>
    <w:rsid w:val="00E4460C"/>
    <w:rsid w:val="00E45106"/>
    <w:rsid w:val="00E45693"/>
    <w:rsid w:val="00E467AD"/>
    <w:rsid w:val="00E467B6"/>
    <w:rsid w:val="00E46B2D"/>
    <w:rsid w:val="00E46D0F"/>
    <w:rsid w:val="00E47E36"/>
    <w:rsid w:val="00E50C1D"/>
    <w:rsid w:val="00E511C4"/>
    <w:rsid w:val="00E51941"/>
    <w:rsid w:val="00E51ABA"/>
    <w:rsid w:val="00E51C6D"/>
    <w:rsid w:val="00E51CBC"/>
    <w:rsid w:val="00E52E38"/>
    <w:rsid w:val="00E5374D"/>
    <w:rsid w:val="00E546C0"/>
    <w:rsid w:val="00E551BA"/>
    <w:rsid w:val="00E558D4"/>
    <w:rsid w:val="00E55DB7"/>
    <w:rsid w:val="00E601FB"/>
    <w:rsid w:val="00E626CC"/>
    <w:rsid w:val="00E6553B"/>
    <w:rsid w:val="00E66320"/>
    <w:rsid w:val="00E66A48"/>
    <w:rsid w:val="00E66E20"/>
    <w:rsid w:val="00E66E3E"/>
    <w:rsid w:val="00E70DE9"/>
    <w:rsid w:val="00E71200"/>
    <w:rsid w:val="00E720B4"/>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5F52"/>
    <w:rsid w:val="00E86D2F"/>
    <w:rsid w:val="00E87761"/>
    <w:rsid w:val="00E87FFA"/>
    <w:rsid w:val="00E901E1"/>
    <w:rsid w:val="00E904B5"/>
    <w:rsid w:val="00E91892"/>
    <w:rsid w:val="00E91975"/>
    <w:rsid w:val="00E92116"/>
    <w:rsid w:val="00E937BD"/>
    <w:rsid w:val="00E94851"/>
    <w:rsid w:val="00E9575F"/>
    <w:rsid w:val="00E959A5"/>
    <w:rsid w:val="00E96773"/>
    <w:rsid w:val="00E971B4"/>
    <w:rsid w:val="00E97783"/>
    <w:rsid w:val="00E97908"/>
    <w:rsid w:val="00E97B29"/>
    <w:rsid w:val="00EA132A"/>
    <w:rsid w:val="00EA1828"/>
    <w:rsid w:val="00EA1DF7"/>
    <w:rsid w:val="00EA271C"/>
    <w:rsid w:val="00EA2B14"/>
    <w:rsid w:val="00EA3307"/>
    <w:rsid w:val="00EA3322"/>
    <w:rsid w:val="00EA376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915"/>
    <w:rsid w:val="00EB5F57"/>
    <w:rsid w:val="00EB743D"/>
    <w:rsid w:val="00EC1495"/>
    <w:rsid w:val="00EC2C01"/>
    <w:rsid w:val="00EC346F"/>
    <w:rsid w:val="00EC3E4B"/>
    <w:rsid w:val="00EC5291"/>
    <w:rsid w:val="00EC56A5"/>
    <w:rsid w:val="00EC5972"/>
    <w:rsid w:val="00EC6262"/>
    <w:rsid w:val="00EC6961"/>
    <w:rsid w:val="00EC6A3E"/>
    <w:rsid w:val="00EC6A4C"/>
    <w:rsid w:val="00ED050D"/>
    <w:rsid w:val="00ED133E"/>
    <w:rsid w:val="00ED1CC8"/>
    <w:rsid w:val="00ED33C4"/>
    <w:rsid w:val="00ED3FEE"/>
    <w:rsid w:val="00ED4AF6"/>
    <w:rsid w:val="00EE01DB"/>
    <w:rsid w:val="00EE0C49"/>
    <w:rsid w:val="00EE1A9C"/>
    <w:rsid w:val="00EE1AB3"/>
    <w:rsid w:val="00EE2916"/>
    <w:rsid w:val="00EE4275"/>
    <w:rsid w:val="00EE466B"/>
    <w:rsid w:val="00EE4A67"/>
    <w:rsid w:val="00EE4BC7"/>
    <w:rsid w:val="00EE4F23"/>
    <w:rsid w:val="00EE5363"/>
    <w:rsid w:val="00EE55DA"/>
    <w:rsid w:val="00EE5B87"/>
    <w:rsid w:val="00EE5FC3"/>
    <w:rsid w:val="00EE7070"/>
    <w:rsid w:val="00EE740E"/>
    <w:rsid w:val="00EE7C44"/>
    <w:rsid w:val="00EF0395"/>
    <w:rsid w:val="00EF1950"/>
    <w:rsid w:val="00EF2794"/>
    <w:rsid w:val="00EF3D7F"/>
    <w:rsid w:val="00EF4210"/>
    <w:rsid w:val="00EF4221"/>
    <w:rsid w:val="00EF46CA"/>
    <w:rsid w:val="00EF4C08"/>
    <w:rsid w:val="00EF4C65"/>
    <w:rsid w:val="00EF5ABA"/>
    <w:rsid w:val="00EF5EF6"/>
    <w:rsid w:val="00EF638B"/>
    <w:rsid w:val="00EF7246"/>
    <w:rsid w:val="00EF796F"/>
    <w:rsid w:val="00EF7CBC"/>
    <w:rsid w:val="00F0014D"/>
    <w:rsid w:val="00F007FC"/>
    <w:rsid w:val="00F008E8"/>
    <w:rsid w:val="00F02524"/>
    <w:rsid w:val="00F02AE2"/>
    <w:rsid w:val="00F0363A"/>
    <w:rsid w:val="00F05672"/>
    <w:rsid w:val="00F05C82"/>
    <w:rsid w:val="00F061D7"/>
    <w:rsid w:val="00F07171"/>
    <w:rsid w:val="00F10B10"/>
    <w:rsid w:val="00F11073"/>
    <w:rsid w:val="00F14682"/>
    <w:rsid w:val="00F14BD6"/>
    <w:rsid w:val="00F15194"/>
    <w:rsid w:val="00F15742"/>
    <w:rsid w:val="00F15F95"/>
    <w:rsid w:val="00F16141"/>
    <w:rsid w:val="00F161C2"/>
    <w:rsid w:val="00F164F5"/>
    <w:rsid w:val="00F1715F"/>
    <w:rsid w:val="00F17F4D"/>
    <w:rsid w:val="00F200FC"/>
    <w:rsid w:val="00F220B2"/>
    <w:rsid w:val="00F22476"/>
    <w:rsid w:val="00F22EA9"/>
    <w:rsid w:val="00F2348D"/>
    <w:rsid w:val="00F23D9C"/>
    <w:rsid w:val="00F26CC3"/>
    <w:rsid w:val="00F27266"/>
    <w:rsid w:val="00F2738A"/>
    <w:rsid w:val="00F305E8"/>
    <w:rsid w:val="00F306BE"/>
    <w:rsid w:val="00F3127E"/>
    <w:rsid w:val="00F314F1"/>
    <w:rsid w:val="00F31BC5"/>
    <w:rsid w:val="00F33618"/>
    <w:rsid w:val="00F336B7"/>
    <w:rsid w:val="00F34935"/>
    <w:rsid w:val="00F34A12"/>
    <w:rsid w:val="00F35A38"/>
    <w:rsid w:val="00F36D93"/>
    <w:rsid w:val="00F421B7"/>
    <w:rsid w:val="00F4358C"/>
    <w:rsid w:val="00F45562"/>
    <w:rsid w:val="00F45D45"/>
    <w:rsid w:val="00F50E2A"/>
    <w:rsid w:val="00F512EC"/>
    <w:rsid w:val="00F53E9A"/>
    <w:rsid w:val="00F547A6"/>
    <w:rsid w:val="00F554A6"/>
    <w:rsid w:val="00F56833"/>
    <w:rsid w:val="00F57294"/>
    <w:rsid w:val="00F5776A"/>
    <w:rsid w:val="00F57C64"/>
    <w:rsid w:val="00F57E5C"/>
    <w:rsid w:val="00F6073D"/>
    <w:rsid w:val="00F60B4F"/>
    <w:rsid w:val="00F60B8A"/>
    <w:rsid w:val="00F61447"/>
    <w:rsid w:val="00F62218"/>
    <w:rsid w:val="00F62C6F"/>
    <w:rsid w:val="00F64D2F"/>
    <w:rsid w:val="00F65743"/>
    <w:rsid w:val="00F66FBF"/>
    <w:rsid w:val="00F676E1"/>
    <w:rsid w:val="00F7069D"/>
    <w:rsid w:val="00F720B2"/>
    <w:rsid w:val="00F74B08"/>
    <w:rsid w:val="00F74BD5"/>
    <w:rsid w:val="00F74F7F"/>
    <w:rsid w:val="00F7512A"/>
    <w:rsid w:val="00F754A1"/>
    <w:rsid w:val="00F759D8"/>
    <w:rsid w:val="00F75D32"/>
    <w:rsid w:val="00F75E85"/>
    <w:rsid w:val="00F76A60"/>
    <w:rsid w:val="00F77A55"/>
    <w:rsid w:val="00F808B2"/>
    <w:rsid w:val="00F811DB"/>
    <w:rsid w:val="00F818B0"/>
    <w:rsid w:val="00F81B83"/>
    <w:rsid w:val="00F844C6"/>
    <w:rsid w:val="00F84626"/>
    <w:rsid w:val="00F84C19"/>
    <w:rsid w:val="00F84E4D"/>
    <w:rsid w:val="00F85E72"/>
    <w:rsid w:val="00F87264"/>
    <w:rsid w:val="00F8738B"/>
    <w:rsid w:val="00F8760A"/>
    <w:rsid w:val="00F90165"/>
    <w:rsid w:val="00F91D76"/>
    <w:rsid w:val="00F923F0"/>
    <w:rsid w:val="00F936AD"/>
    <w:rsid w:val="00F951BF"/>
    <w:rsid w:val="00F95BCD"/>
    <w:rsid w:val="00F96F9B"/>
    <w:rsid w:val="00F978AC"/>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2986"/>
    <w:rsid w:val="00FB51F2"/>
    <w:rsid w:val="00FB5447"/>
    <w:rsid w:val="00FB5453"/>
    <w:rsid w:val="00FB5BC1"/>
    <w:rsid w:val="00FB5C74"/>
    <w:rsid w:val="00FB6487"/>
    <w:rsid w:val="00FB7186"/>
    <w:rsid w:val="00FB71D9"/>
    <w:rsid w:val="00FC0264"/>
    <w:rsid w:val="00FC05F1"/>
    <w:rsid w:val="00FC29AC"/>
    <w:rsid w:val="00FC309C"/>
    <w:rsid w:val="00FC310C"/>
    <w:rsid w:val="00FC3139"/>
    <w:rsid w:val="00FC3404"/>
    <w:rsid w:val="00FC4E26"/>
    <w:rsid w:val="00FC5421"/>
    <w:rsid w:val="00FC60E4"/>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B33"/>
    <w:rsid w:val="00FE479A"/>
    <w:rsid w:val="00FE65C3"/>
    <w:rsid w:val="00FE6A66"/>
    <w:rsid w:val="00FE701F"/>
    <w:rsid w:val="00FF0782"/>
    <w:rsid w:val="00FF0EB4"/>
    <w:rsid w:val="00FF3711"/>
    <w:rsid w:val="00FF3816"/>
    <w:rsid w:val="00FF3B03"/>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876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A0D2B-9FE8-45B6-ADCC-BEDB359D5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22384</Words>
  <Characters>134307</Characters>
  <Application>Microsoft Office Word</Application>
  <DocSecurity>0</DocSecurity>
  <Lines>1119</Lines>
  <Paragraphs>312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2019-08-26T09:51:00Z</dcterms:created>
  <dcterms:modified xsi:type="dcterms:W3CDTF">2019-08-26T13:02:00Z</dcterms:modified>
</cp:coreProperties>
</file>