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3322" w:rsidRDefault="00FC2641" w:rsidP="00D32CEA">
      <w:pPr>
        <w:spacing w:line="276" w:lineRule="auto"/>
        <w:rPr>
          <w:rFonts w:ascii="Arial" w:hAnsi="Arial" w:cs="Arial"/>
          <w:bCs/>
          <w:sz w:val="22"/>
          <w:szCs w:val="22"/>
        </w:rPr>
      </w:pPr>
      <w:r>
        <w:rPr>
          <w:noProof/>
        </w:rPr>
        <w:drawing>
          <wp:anchor distT="0" distB="0" distL="114300" distR="114300" simplePos="0" relativeHeight="251659264" behindDoc="0" locked="0" layoutInCell="1" allowOverlap="1" wp14:anchorId="5D411F35" wp14:editId="26571823">
            <wp:simplePos x="0" y="0"/>
            <wp:positionH relativeFrom="column">
              <wp:posOffset>-296926</wp:posOffset>
            </wp:positionH>
            <wp:positionV relativeFrom="paragraph">
              <wp:posOffset>-1347089</wp:posOffset>
            </wp:positionV>
            <wp:extent cx="737616" cy="813882"/>
            <wp:effectExtent l="0" t="0" r="5715" b="5715"/>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9939" cy="827479"/>
                    </a:xfrm>
                    <a:prstGeom prst="rect">
                      <a:avLst/>
                    </a:prstGeom>
                  </pic:spPr>
                </pic:pic>
              </a:graphicData>
            </a:graphic>
            <wp14:sizeRelH relativeFrom="margin">
              <wp14:pctWidth>0</wp14:pctWidth>
            </wp14:sizeRelH>
            <wp14:sizeRelV relativeFrom="margin">
              <wp14:pctHeight>0</wp14:pctHeight>
            </wp14:sizeRelV>
          </wp:anchor>
        </w:drawing>
      </w:r>
      <w:r w:rsidR="00EA3322" w:rsidRPr="009C4F1C">
        <w:rPr>
          <w:rFonts w:ascii="Arial" w:hAnsi="Arial" w:cs="Arial"/>
          <w:sz w:val="22"/>
          <w:szCs w:val="22"/>
        </w:rPr>
        <w:t xml:space="preserve">Znak </w:t>
      </w:r>
      <w:r w:rsidR="00EA3322" w:rsidRPr="00455283">
        <w:rPr>
          <w:rFonts w:ascii="Arial" w:hAnsi="Arial" w:cs="Arial"/>
          <w:sz w:val="22"/>
          <w:szCs w:val="22"/>
        </w:rPr>
        <w:t xml:space="preserve">sprawy: </w:t>
      </w:r>
      <w:r w:rsidR="00455283" w:rsidRPr="00455283">
        <w:rPr>
          <w:rFonts w:ascii="Arial" w:hAnsi="Arial" w:cs="Arial"/>
          <w:bCs/>
          <w:sz w:val="22"/>
          <w:szCs w:val="22"/>
        </w:rPr>
        <w:t xml:space="preserve">ZP.271.S.03.2019 </w:t>
      </w:r>
      <w:r w:rsidR="000A2BDA">
        <w:rPr>
          <w:rFonts w:ascii="Arial" w:hAnsi="Arial" w:cs="Arial"/>
          <w:bCs/>
          <w:sz w:val="22"/>
          <w:szCs w:val="22"/>
        </w:rPr>
        <w:t xml:space="preserve">                                                         </w:t>
      </w:r>
    </w:p>
    <w:p w:rsidR="00B34C17" w:rsidRDefault="00B34C17" w:rsidP="00632A2A">
      <w:pPr>
        <w:spacing w:line="276" w:lineRule="auto"/>
        <w:jc w:val="center"/>
        <w:rPr>
          <w:rFonts w:ascii="Arial" w:hAnsi="Arial" w:cs="Arial"/>
          <w:b/>
          <w:color w:val="000000"/>
          <w:sz w:val="22"/>
          <w:szCs w:val="22"/>
        </w:rPr>
      </w:pPr>
    </w:p>
    <w:p w:rsidR="00D30A2A" w:rsidRDefault="00D30A2A" w:rsidP="00632A2A">
      <w:pPr>
        <w:spacing w:line="276" w:lineRule="auto"/>
        <w:jc w:val="center"/>
        <w:rPr>
          <w:rFonts w:ascii="Arial" w:hAnsi="Arial" w:cs="Arial"/>
          <w:b/>
          <w:color w:val="000000"/>
          <w:sz w:val="22"/>
          <w:szCs w:val="22"/>
        </w:rPr>
      </w:pPr>
    </w:p>
    <w:p w:rsidR="00D30A2A" w:rsidRDefault="00D30A2A" w:rsidP="00632A2A">
      <w:pPr>
        <w:spacing w:line="276" w:lineRule="auto"/>
        <w:jc w:val="center"/>
        <w:rPr>
          <w:rFonts w:ascii="Arial" w:hAnsi="Arial" w:cs="Arial"/>
          <w:b/>
          <w:color w:val="000000"/>
          <w:sz w:val="22"/>
          <w:szCs w:val="22"/>
        </w:rPr>
      </w:pPr>
    </w:p>
    <w:p w:rsidR="00D30A2A" w:rsidRDefault="00D30A2A" w:rsidP="00632A2A">
      <w:pPr>
        <w:spacing w:line="276" w:lineRule="auto"/>
        <w:jc w:val="center"/>
        <w:rPr>
          <w:rFonts w:ascii="Arial" w:hAnsi="Arial" w:cs="Arial"/>
          <w:b/>
          <w:color w:val="000000"/>
          <w:sz w:val="22"/>
          <w:szCs w:val="22"/>
        </w:rPr>
      </w:pPr>
    </w:p>
    <w:p w:rsidR="00B34C17" w:rsidRPr="00632A2A" w:rsidRDefault="00B34C17"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997060" w:rsidRPr="00295474" w:rsidRDefault="00B03792" w:rsidP="00295474">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222FD5" w:rsidRPr="00632A2A" w:rsidRDefault="00222FD5" w:rsidP="00632A2A">
      <w:pPr>
        <w:pStyle w:val="Tekstpodstawowy"/>
        <w:spacing w:line="276" w:lineRule="auto"/>
        <w:jc w:val="center"/>
        <w:rPr>
          <w:rFonts w:ascii="Arial" w:hAnsi="Arial" w:cs="Arial"/>
          <w:b w:val="0"/>
          <w:color w:val="000000"/>
          <w:sz w:val="22"/>
          <w:szCs w:val="22"/>
        </w:rPr>
      </w:pPr>
    </w:p>
    <w:p w:rsidR="00EC7324" w:rsidRPr="00F64BF3" w:rsidRDefault="00EC7324" w:rsidP="004B18CF">
      <w:pPr>
        <w:pStyle w:val="Akapitzlist"/>
        <w:widowControl w:val="0"/>
        <w:suppressAutoHyphens/>
        <w:overflowPunct w:val="0"/>
        <w:ind w:left="390"/>
        <w:jc w:val="center"/>
        <w:textAlignment w:val="baseline"/>
        <w:rPr>
          <w:rFonts w:ascii="Arial" w:hAnsi="Arial" w:cs="Arial"/>
          <w:b/>
          <w:color w:val="00000A"/>
          <w:sz w:val="22"/>
          <w:szCs w:val="22"/>
        </w:rPr>
      </w:pPr>
      <w:bookmarkStart w:id="0" w:name="_Hlk499101502"/>
      <w:r w:rsidRPr="00F64BF3">
        <w:rPr>
          <w:rFonts w:ascii="Arial" w:hAnsi="Arial" w:cs="Arial"/>
          <w:b/>
          <w:color w:val="00000A"/>
          <w:sz w:val="22"/>
          <w:szCs w:val="22"/>
        </w:rPr>
        <w:t>„</w:t>
      </w:r>
      <w:r w:rsidR="00455283">
        <w:rPr>
          <w:rFonts w:ascii="Arial" w:hAnsi="Arial" w:cs="Arial"/>
          <w:b/>
          <w:color w:val="00000A"/>
          <w:sz w:val="22"/>
          <w:szCs w:val="22"/>
        </w:rPr>
        <w:t>Remont i p</w:t>
      </w:r>
      <w:r w:rsidR="004B18CF">
        <w:rPr>
          <w:rFonts w:ascii="Arial" w:hAnsi="Arial" w:cs="Arial"/>
          <w:b/>
          <w:color w:val="00000A"/>
          <w:sz w:val="22"/>
          <w:szCs w:val="22"/>
        </w:rPr>
        <w:t xml:space="preserve">rzebudowa </w:t>
      </w:r>
      <w:r w:rsidR="00455283">
        <w:rPr>
          <w:rFonts w:ascii="Arial" w:hAnsi="Arial" w:cs="Arial"/>
          <w:b/>
          <w:color w:val="00000A"/>
          <w:sz w:val="22"/>
          <w:szCs w:val="22"/>
        </w:rPr>
        <w:t>przepompowni ścieków PI w Konikowie</w:t>
      </w:r>
      <w:r>
        <w:rPr>
          <w:rFonts w:ascii="Arial" w:hAnsi="Arial" w:cs="Arial"/>
          <w:b/>
          <w:color w:val="00000A"/>
          <w:sz w:val="22"/>
          <w:szCs w:val="22"/>
        </w:rPr>
        <w:t>”</w:t>
      </w:r>
    </w:p>
    <w:bookmarkEnd w:id="0"/>
    <w:p w:rsidR="00B03792" w:rsidRDefault="00B03792" w:rsidP="00D32CEA">
      <w:pPr>
        <w:pStyle w:val="Tekstpodstawowy"/>
        <w:spacing w:line="276" w:lineRule="auto"/>
        <w:rPr>
          <w:rFonts w:ascii="Arial" w:hAnsi="Arial" w:cs="Arial"/>
          <w:b w:val="0"/>
          <w:color w:val="000000"/>
          <w:sz w:val="22"/>
          <w:szCs w:val="22"/>
        </w:rPr>
      </w:pPr>
    </w:p>
    <w:p w:rsidR="00997060" w:rsidRPr="00632A2A" w:rsidRDefault="00997060" w:rsidP="00D32CEA">
      <w:pPr>
        <w:pStyle w:val="Tekstpodstawowy"/>
        <w:spacing w:line="276" w:lineRule="auto"/>
        <w:rPr>
          <w:rFonts w:ascii="Arial" w:hAnsi="Arial" w:cs="Arial"/>
          <w:b w:val="0"/>
          <w:color w:val="000000"/>
          <w:sz w:val="22"/>
          <w:szCs w:val="22"/>
        </w:rPr>
      </w:pPr>
    </w:p>
    <w:p w:rsidR="00B03792" w:rsidRPr="0053570E" w:rsidRDefault="00B03792" w:rsidP="002E553E">
      <w:pPr>
        <w:spacing w:line="276" w:lineRule="auto"/>
        <w:jc w:val="center"/>
        <w:rPr>
          <w:rFonts w:ascii="Arial" w:hAnsi="Arial" w:cs="Arial"/>
          <w:sz w:val="22"/>
          <w:szCs w:val="22"/>
        </w:rPr>
      </w:pPr>
      <w:bookmarkStart w:id="1" w:name="_Hlk9412045"/>
      <w:r w:rsidRPr="0053570E">
        <w:rPr>
          <w:rFonts w:ascii="Arial" w:hAnsi="Arial" w:cs="Arial"/>
          <w:sz w:val="22"/>
          <w:szCs w:val="22"/>
        </w:rPr>
        <w:t xml:space="preserve">Postępowanie o udzielenie zamówienia publicznego </w:t>
      </w:r>
      <w:r w:rsidR="00B9332F">
        <w:rPr>
          <w:rFonts w:ascii="Arial" w:hAnsi="Arial" w:cs="Arial"/>
          <w:sz w:val="22"/>
          <w:szCs w:val="22"/>
        </w:rPr>
        <w:br/>
        <w:t xml:space="preserve">prowadzone </w:t>
      </w:r>
      <w:r w:rsidRPr="0053570E">
        <w:rPr>
          <w:rFonts w:ascii="Arial" w:hAnsi="Arial" w:cs="Arial"/>
          <w:sz w:val="22"/>
          <w:szCs w:val="22"/>
        </w:rPr>
        <w:t xml:space="preserve">w trybie przetargu nieograniczonego </w:t>
      </w:r>
      <w:r w:rsidR="002E553E">
        <w:rPr>
          <w:rFonts w:ascii="Arial" w:hAnsi="Arial" w:cs="Arial"/>
          <w:sz w:val="22"/>
          <w:szCs w:val="22"/>
        </w:rPr>
        <w:t>na podstawie</w:t>
      </w:r>
      <w:r w:rsidR="002D755B">
        <w:rPr>
          <w:rFonts w:ascii="Arial" w:hAnsi="Arial" w:cs="Arial"/>
          <w:sz w:val="22"/>
          <w:szCs w:val="22"/>
        </w:rPr>
        <w:t xml:space="preserve"> Regulaminu udzielania zamówień sektorowych</w:t>
      </w:r>
      <w:r w:rsidR="0002421B">
        <w:rPr>
          <w:rFonts w:ascii="Arial" w:hAnsi="Arial" w:cs="Arial"/>
          <w:sz w:val="22"/>
          <w:szCs w:val="22"/>
        </w:rPr>
        <w:t xml:space="preserve"> w Urzędzie Gminy Świeszyno.</w:t>
      </w:r>
    </w:p>
    <w:bookmarkEnd w:id="1"/>
    <w:p w:rsidR="00D32CEA" w:rsidRDefault="00D32CEA" w:rsidP="0023706B">
      <w:pPr>
        <w:spacing w:line="276" w:lineRule="auto"/>
        <w:jc w:val="both"/>
        <w:rPr>
          <w:rFonts w:ascii="Arial" w:hAnsi="Arial" w:cs="Arial"/>
          <w:color w:val="000000"/>
          <w:sz w:val="22"/>
          <w:szCs w:val="22"/>
        </w:rPr>
      </w:pPr>
    </w:p>
    <w:p w:rsidR="00D30A2A" w:rsidRDefault="00D30A2A" w:rsidP="0023706B">
      <w:pPr>
        <w:spacing w:line="276" w:lineRule="auto"/>
        <w:jc w:val="both"/>
        <w:rPr>
          <w:rFonts w:ascii="Arial" w:hAnsi="Arial" w:cs="Arial"/>
          <w:color w:val="000000"/>
          <w:sz w:val="22"/>
          <w:szCs w:val="22"/>
        </w:rPr>
      </w:pPr>
    </w:p>
    <w:p w:rsidR="007D4F6A" w:rsidRDefault="007D4F6A" w:rsidP="0023706B">
      <w:pPr>
        <w:spacing w:line="276" w:lineRule="auto"/>
        <w:jc w:val="both"/>
        <w:rPr>
          <w:rFonts w:ascii="Arial" w:hAnsi="Arial" w:cs="Arial"/>
          <w:color w:val="000000"/>
          <w:sz w:val="22"/>
          <w:szCs w:val="22"/>
        </w:rPr>
      </w:pPr>
    </w:p>
    <w:p w:rsidR="007D4F6A" w:rsidRDefault="007D4F6A" w:rsidP="0023706B">
      <w:pPr>
        <w:spacing w:line="276" w:lineRule="auto"/>
        <w:jc w:val="both"/>
        <w:rPr>
          <w:rFonts w:ascii="Arial" w:hAnsi="Arial" w:cs="Arial"/>
          <w:color w:val="000000"/>
          <w:sz w:val="22"/>
          <w:szCs w:val="22"/>
        </w:rPr>
      </w:pPr>
    </w:p>
    <w:p w:rsidR="00D30A2A" w:rsidRDefault="00D30A2A" w:rsidP="0023706B">
      <w:pPr>
        <w:spacing w:line="276" w:lineRule="auto"/>
        <w:jc w:val="both"/>
        <w:rPr>
          <w:rFonts w:ascii="Arial" w:hAnsi="Arial" w:cs="Arial"/>
          <w:color w:val="000000"/>
          <w:sz w:val="22"/>
          <w:szCs w:val="22"/>
        </w:rPr>
      </w:pPr>
    </w:p>
    <w:p w:rsidR="00D32CEA" w:rsidRPr="00C7648D" w:rsidRDefault="0023706B" w:rsidP="0023706B">
      <w:pPr>
        <w:spacing w:line="276" w:lineRule="auto"/>
        <w:jc w:val="both"/>
        <w:rPr>
          <w:rFonts w:ascii="Arial" w:hAnsi="Arial" w:cs="Arial"/>
          <w:color w:val="000000"/>
          <w:sz w:val="22"/>
          <w:szCs w:val="22"/>
        </w:rPr>
      </w:pPr>
      <w:r w:rsidRPr="00C7648D">
        <w:rPr>
          <w:rFonts w:ascii="Arial" w:hAnsi="Arial" w:cs="Arial"/>
          <w:color w:val="000000"/>
          <w:sz w:val="22"/>
          <w:szCs w:val="22"/>
        </w:rPr>
        <w:t>KOD CPV:</w:t>
      </w:r>
    </w:p>
    <w:tbl>
      <w:tblPr>
        <w:tblStyle w:val="Tabela-Siatka"/>
        <w:tblW w:w="10774"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9"/>
        <w:gridCol w:w="885"/>
      </w:tblGrid>
      <w:tr w:rsidR="002A2342" w:rsidRPr="00D4622D" w:rsidTr="002A2342">
        <w:tc>
          <w:tcPr>
            <w:tcW w:w="9889" w:type="dxa"/>
          </w:tcPr>
          <w:p w:rsidR="007D4F6A" w:rsidRDefault="007D4F6A"/>
          <w:p w:rsidR="00576037" w:rsidRDefault="00576037"/>
          <w:p w:rsidR="00576037" w:rsidRDefault="00576037"/>
          <w:tbl>
            <w:tblPr>
              <w:tblStyle w:val="Tabela-Siatka"/>
              <w:tblW w:w="924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7654"/>
            </w:tblGrid>
            <w:tr w:rsidR="002A2342" w:rsidRPr="003B71C1" w:rsidTr="002A2342">
              <w:tc>
                <w:tcPr>
                  <w:tcW w:w="1593" w:type="dxa"/>
                  <w:shd w:val="clear" w:color="auto" w:fill="auto"/>
                </w:tcPr>
                <w:p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bookmarkStart w:id="2" w:name="_Hlk8895395"/>
                  <w:r w:rsidRPr="00A267EC">
                    <w:rPr>
                      <w:rFonts w:ascii="Arial" w:hAnsi="Arial" w:cs="Arial"/>
                      <w:b/>
                      <w:color w:val="000000"/>
                      <w:sz w:val="22"/>
                      <w:szCs w:val="22"/>
                    </w:rPr>
                    <w:t>45</w:t>
                  </w:r>
                  <w:r w:rsidR="0027682D">
                    <w:rPr>
                      <w:rFonts w:ascii="Arial" w:hAnsi="Arial" w:cs="Arial"/>
                      <w:b/>
                      <w:color w:val="000000"/>
                      <w:sz w:val="22"/>
                      <w:szCs w:val="22"/>
                    </w:rPr>
                    <w:t>0</w:t>
                  </w:r>
                  <w:r w:rsidR="004B2DCD">
                    <w:rPr>
                      <w:rFonts w:ascii="Arial" w:hAnsi="Arial" w:cs="Arial"/>
                      <w:b/>
                      <w:color w:val="000000"/>
                      <w:sz w:val="22"/>
                      <w:szCs w:val="22"/>
                    </w:rPr>
                    <w:t>00000-</w:t>
                  </w:r>
                  <w:r w:rsidR="0027682D">
                    <w:rPr>
                      <w:rFonts w:ascii="Arial" w:hAnsi="Arial" w:cs="Arial"/>
                      <w:b/>
                      <w:color w:val="000000"/>
                      <w:sz w:val="22"/>
                      <w:szCs w:val="22"/>
                    </w:rPr>
                    <w:t>7</w:t>
                  </w:r>
                  <w:r w:rsidRPr="00A267EC">
                    <w:rPr>
                      <w:rFonts w:ascii="Arial" w:hAnsi="Arial" w:cs="Arial"/>
                      <w:b/>
                      <w:color w:val="000000"/>
                      <w:sz w:val="22"/>
                      <w:szCs w:val="22"/>
                    </w:rPr>
                    <w:t xml:space="preserve">  </w:t>
                  </w:r>
                </w:p>
              </w:tc>
              <w:tc>
                <w:tcPr>
                  <w:tcW w:w="7654" w:type="dxa"/>
                </w:tcPr>
                <w:p w:rsidR="002A2342" w:rsidRPr="00A267EC" w:rsidRDefault="0027682D" w:rsidP="002A2342">
                  <w:pPr>
                    <w:jc w:val="both"/>
                    <w:rPr>
                      <w:rFonts w:ascii="Arial" w:hAnsi="Arial" w:cs="Arial"/>
                      <w:b/>
                      <w:color w:val="000000"/>
                      <w:sz w:val="22"/>
                      <w:szCs w:val="22"/>
                    </w:rPr>
                  </w:pPr>
                  <w:r>
                    <w:rPr>
                      <w:rFonts w:ascii="Arial" w:hAnsi="Arial" w:cs="Arial"/>
                      <w:color w:val="000000"/>
                      <w:sz w:val="22"/>
                      <w:szCs w:val="22"/>
                    </w:rPr>
                    <w:t>Roboty budowlane</w:t>
                  </w:r>
                </w:p>
              </w:tc>
            </w:tr>
            <w:tr w:rsidR="002A2342" w:rsidRPr="003B71C1" w:rsidTr="002A2342">
              <w:tc>
                <w:tcPr>
                  <w:tcW w:w="1593" w:type="dxa"/>
                </w:tcPr>
                <w:p w:rsidR="002A2342" w:rsidRPr="00A267EC" w:rsidRDefault="002A2342" w:rsidP="002A2342">
                  <w:pPr>
                    <w:widowControl w:val="0"/>
                    <w:suppressAutoHyphens/>
                    <w:overflowPunct w:val="0"/>
                    <w:spacing w:line="276" w:lineRule="auto"/>
                    <w:jc w:val="both"/>
                    <w:textAlignment w:val="baseline"/>
                    <w:rPr>
                      <w:rFonts w:ascii="Arial" w:hAnsi="Arial" w:cs="Arial"/>
                      <w:color w:val="000000"/>
                      <w:sz w:val="22"/>
                      <w:szCs w:val="22"/>
                    </w:rPr>
                  </w:pPr>
                  <w:r w:rsidRPr="00A267EC">
                    <w:rPr>
                      <w:rFonts w:ascii="Arial" w:hAnsi="Arial" w:cs="Arial"/>
                      <w:b/>
                      <w:color w:val="000000"/>
                      <w:sz w:val="22"/>
                      <w:szCs w:val="22"/>
                    </w:rPr>
                    <w:t>4</w:t>
                  </w:r>
                  <w:r w:rsidR="004B2DCD">
                    <w:rPr>
                      <w:rFonts w:ascii="Arial" w:hAnsi="Arial" w:cs="Arial"/>
                      <w:b/>
                      <w:color w:val="000000"/>
                      <w:sz w:val="22"/>
                      <w:szCs w:val="22"/>
                    </w:rPr>
                    <w:t>523</w:t>
                  </w:r>
                  <w:r w:rsidR="0027682D">
                    <w:rPr>
                      <w:rFonts w:ascii="Arial" w:hAnsi="Arial" w:cs="Arial"/>
                      <w:b/>
                      <w:color w:val="000000"/>
                      <w:sz w:val="22"/>
                      <w:szCs w:val="22"/>
                    </w:rPr>
                    <w:t>1100</w:t>
                  </w:r>
                  <w:r w:rsidR="004B2DCD">
                    <w:rPr>
                      <w:rFonts w:ascii="Arial" w:hAnsi="Arial" w:cs="Arial"/>
                      <w:b/>
                      <w:color w:val="000000"/>
                      <w:sz w:val="22"/>
                      <w:szCs w:val="22"/>
                    </w:rPr>
                    <w:t>-6</w:t>
                  </w:r>
                </w:p>
              </w:tc>
              <w:tc>
                <w:tcPr>
                  <w:tcW w:w="7654" w:type="dxa"/>
                </w:tcPr>
                <w:p w:rsidR="002A2342" w:rsidRPr="00A267EC" w:rsidRDefault="0027682D" w:rsidP="002A2342">
                  <w:pPr>
                    <w:jc w:val="both"/>
                    <w:rPr>
                      <w:rFonts w:ascii="Arial" w:hAnsi="Arial" w:cs="Arial"/>
                      <w:b/>
                      <w:color w:val="000000"/>
                      <w:sz w:val="22"/>
                      <w:szCs w:val="22"/>
                    </w:rPr>
                  </w:pPr>
                  <w:r>
                    <w:rPr>
                      <w:rFonts w:ascii="Arial" w:hAnsi="Arial" w:cs="Arial"/>
                      <w:color w:val="000000"/>
                      <w:sz w:val="22"/>
                      <w:szCs w:val="22"/>
                    </w:rPr>
                    <w:t>Ogólne r</w:t>
                  </w:r>
                  <w:r w:rsidR="002A2342" w:rsidRPr="00A267EC">
                    <w:rPr>
                      <w:rFonts w:ascii="Arial" w:hAnsi="Arial" w:cs="Arial"/>
                      <w:color w:val="000000"/>
                      <w:sz w:val="22"/>
                      <w:szCs w:val="22"/>
                    </w:rPr>
                    <w:t xml:space="preserve">oboty </w:t>
                  </w:r>
                  <w:r w:rsidR="004B2DCD">
                    <w:rPr>
                      <w:rFonts w:ascii="Arial" w:hAnsi="Arial" w:cs="Arial"/>
                      <w:color w:val="000000"/>
                      <w:sz w:val="22"/>
                      <w:szCs w:val="22"/>
                    </w:rPr>
                    <w:t xml:space="preserve">budowlane </w:t>
                  </w:r>
                  <w:r>
                    <w:rPr>
                      <w:rFonts w:ascii="Arial" w:hAnsi="Arial" w:cs="Arial"/>
                      <w:color w:val="000000"/>
                      <w:sz w:val="22"/>
                      <w:szCs w:val="22"/>
                    </w:rPr>
                    <w:t>związane z budową rurociągów</w:t>
                  </w:r>
                  <w:r w:rsidR="002A2342" w:rsidRPr="00A267EC">
                    <w:rPr>
                      <w:rFonts w:ascii="Arial" w:hAnsi="Arial" w:cs="Arial"/>
                      <w:color w:val="000000"/>
                      <w:sz w:val="22"/>
                      <w:szCs w:val="22"/>
                    </w:rPr>
                    <w:t xml:space="preserve"> </w:t>
                  </w:r>
                </w:p>
              </w:tc>
            </w:tr>
            <w:tr w:rsidR="002A2342" w:rsidRPr="0030481F" w:rsidTr="002A2342">
              <w:tc>
                <w:tcPr>
                  <w:tcW w:w="1593" w:type="dxa"/>
                </w:tcPr>
                <w:p w:rsidR="002A2342" w:rsidRPr="00A267EC" w:rsidRDefault="004B2DCD"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45231300-8</w:t>
                  </w:r>
                  <w:r w:rsidR="002A2342" w:rsidRPr="00A267EC">
                    <w:rPr>
                      <w:rFonts w:ascii="Arial" w:hAnsi="Arial" w:cs="Arial"/>
                      <w:b/>
                      <w:color w:val="000000"/>
                      <w:sz w:val="22"/>
                      <w:szCs w:val="22"/>
                    </w:rPr>
                    <w:t xml:space="preserve"> </w:t>
                  </w:r>
                </w:p>
              </w:tc>
              <w:tc>
                <w:tcPr>
                  <w:tcW w:w="7654" w:type="dxa"/>
                </w:tcPr>
                <w:p w:rsidR="002A2342" w:rsidRPr="00A267EC" w:rsidRDefault="004B2DCD" w:rsidP="002A2342">
                  <w:pPr>
                    <w:jc w:val="both"/>
                    <w:rPr>
                      <w:rFonts w:ascii="Arial" w:hAnsi="Arial" w:cs="Arial"/>
                      <w:color w:val="000000"/>
                      <w:sz w:val="22"/>
                      <w:szCs w:val="22"/>
                    </w:rPr>
                  </w:pPr>
                  <w:r>
                    <w:rPr>
                      <w:rFonts w:ascii="Arial" w:hAnsi="Arial" w:cs="Arial"/>
                      <w:color w:val="000000"/>
                      <w:sz w:val="22"/>
                      <w:szCs w:val="22"/>
                    </w:rPr>
                    <w:t>Roboty budowlane w zakresie wodociągów i rurociągów do odprowadzania ścieków</w:t>
                  </w:r>
                </w:p>
              </w:tc>
            </w:tr>
            <w:tr w:rsidR="002A2342" w:rsidRPr="0030481F" w:rsidTr="002A2342">
              <w:trPr>
                <w:trHeight w:val="283"/>
              </w:trPr>
              <w:tc>
                <w:tcPr>
                  <w:tcW w:w="1593" w:type="dxa"/>
                </w:tcPr>
                <w:p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w:t>
                  </w:r>
                  <w:r w:rsidR="004B2DCD">
                    <w:rPr>
                      <w:rFonts w:ascii="Arial" w:hAnsi="Arial" w:cs="Arial"/>
                      <w:b/>
                      <w:color w:val="000000"/>
                      <w:sz w:val="22"/>
                      <w:szCs w:val="22"/>
                    </w:rPr>
                    <w:t>3</w:t>
                  </w:r>
                  <w:r w:rsidR="0027682D">
                    <w:rPr>
                      <w:rFonts w:ascii="Arial" w:hAnsi="Arial" w:cs="Arial"/>
                      <w:b/>
                      <w:color w:val="000000"/>
                      <w:sz w:val="22"/>
                      <w:szCs w:val="22"/>
                    </w:rPr>
                    <w:t>2152</w:t>
                  </w:r>
                  <w:r w:rsidR="004B2DCD">
                    <w:rPr>
                      <w:rFonts w:ascii="Arial" w:hAnsi="Arial" w:cs="Arial"/>
                      <w:b/>
                      <w:color w:val="000000"/>
                      <w:sz w:val="22"/>
                      <w:szCs w:val="22"/>
                    </w:rPr>
                    <w:t>-</w:t>
                  </w:r>
                  <w:r w:rsidR="0027682D">
                    <w:rPr>
                      <w:rFonts w:ascii="Arial" w:hAnsi="Arial" w:cs="Arial"/>
                      <w:b/>
                      <w:color w:val="000000"/>
                      <w:sz w:val="22"/>
                      <w:szCs w:val="22"/>
                    </w:rPr>
                    <w:t>2</w:t>
                  </w:r>
                </w:p>
              </w:tc>
              <w:tc>
                <w:tcPr>
                  <w:tcW w:w="7654" w:type="dxa"/>
                </w:tcPr>
                <w:p w:rsidR="002A2342" w:rsidRPr="00A267EC" w:rsidRDefault="002A2342" w:rsidP="002A2342">
                  <w:pPr>
                    <w:jc w:val="both"/>
                    <w:rPr>
                      <w:rFonts w:ascii="Arial" w:hAnsi="Arial" w:cs="Arial"/>
                      <w:color w:val="000000"/>
                      <w:sz w:val="22"/>
                      <w:szCs w:val="22"/>
                    </w:rPr>
                  </w:pPr>
                  <w:r w:rsidRPr="00A267EC">
                    <w:rPr>
                      <w:rFonts w:ascii="Arial" w:hAnsi="Arial" w:cs="Arial"/>
                      <w:color w:val="000000"/>
                      <w:sz w:val="22"/>
                      <w:szCs w:val="22"/>
                    </w:rPr>
                    <w:t xml:space="preserve">Roboty </w:t>
                  </w:r>
                  <w:r w:rsidR="0027682D">
                    <w:rPr>
                      <w:rFonts w:ascii="Arial" w:hAnsi="Arial" w:cs="Arial"/>
                      <w:color w:val="000000"/>
                      <w:sz w:val="22"/>
                      <w:szCs w:val="22"/>
                    </w:rPr>
                    <w:t xml:space="preserve">budowlane </w:t>
                  </w:r>
                  <w:r w:rsidR="004B2DCD">
                    <w:rPr>
                      <w:rFonts w:ascii="Arial" w:hAnsi="Arial" w:cs="Arial"/>
                      <w:color w:val="000000"/>
                      <w:sz w:val="22"/>
                      <w:szCs w:val="22"/>
                    </w:rPr>
                    <w:t xml:space="preserve">w zakresie </w:t>
                  </w:r>
                  <w:r w:rsidR="0027682D">
                    <w:rPr>
                      <w:rFonts w:ascii="Arial" w:hAnsi="Arial" w:cs="Arial"/>
                      <w:color w:val="000000"/>
                      <w:sz w:val="22"/>
                      <w:szCs w:val="22"/>
                    </w:rPr>
                    <w:t>przepompowni</w:t>
                  </w:r>
                </w:p>
              </w:tc>
            </w:tr>
            <w:tr w:rsidR="002A2342" w:rsidRPr="0030481F" w:rsidTr="002A2342">
              <w:tc>
                <w:tcPr>
                  <w:tcW w:w="1593" w:type="dxa"/>
                </w:tcPr>
                <w:p w:rsidR="004B2DCD" w:rsidRPr="00A267EC" w:rsidRDefault="004B2DCD"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w:t>
                  </w:r>
                  <w:r w:rsidR="004521D2">
                    <w:rPr>
                      <w:rFonts w:ascii="Arial" w:hAnsi="Arial" w:cs="Arial"/>
                      <w:b/>
                      <w:color w:val="000000"/>
                      <w:sz w:val="22"/>
                      <w:szCs w:val="22"/>
                    </w:rPr>
                    <w:t>31</w:t>
                  </w:r>
                  <w:r w:rsidR="0027682D">
                    <w:rPr>
                      <w:rFonts w:ascii="Arial" w:hAnsi="Arial" w:cs="Arial"/>
                      <w:b/>
                      <w:color w:val="000000"/>
                      <w:sz w:val="22"/>
                      <w:szCs w:val="22"/>
                    </w:rPr>
                    <w:t>51</w:t>
                  </w:r>
                  <w:r w:rsidR="004521D2">
                    <w:rPr>
                      <w:rFonts w:ascii="Arial" w:hAnsi="Arial" w:cs="Arial"/>
                      <w:b/>
                      <w:color w:val="000000"/>
                      <w:sz w:val="22"/>
                      <w:szCs w:val="22"/>
                    </w:rPr>
                    <w:t>00-</w:t>
                  </w:r>
                  <w:r w:rsidR="0027682D">
                    <w:rPr>
                      <w:rFonts w:ascii="Arial" w:hAnsi="Arial" w:cs="Arial"/>
                      <w:b/>
                      <w:color w:val="000000"/>
                      <w:sz w:val="22"/>
                      <w:szCs w:val="22"/>
                    </w:rPr>
                    <w:t>9</w:t>
                  </w:r>
                </w:p>
              </w:tc>
              <w:tc>
                <w:tcPr>
                  <w:tcW w:w="7654" w:type="dxa"/>
                </w:tcPr>
                <w:p w:rsidR="004B2DCD" w:rsidRPr="00A267EC" w:rsidRDefault="00495CE2" w:rsidP="00886E9D">
                  <w:pPr>
                    <w:jc w:val="both"/>
                    <w:rPr>
                      <w:rFonts w:ascii="Arial" w:hAnsi="Arial" w:cs="Arial"/>
                      <w:color w:val="000000"/>
                      <w:sz w:val="22"/>
                      <w:szCs w:val="22"/>
                    </w:rPr>
                  </w:pPr>
                  <w:r>
                    <w:rPr>
                      <w:rFonts w:ascii="Arial" w:hAnsi="Arial" w:cs="Arial"/>
                      <w:color w:val="000000"/>
                      <w:sz w:val="22"/>
                      <w:szCs w:val="22"/>
                    </w:rPr>
                    <w:t>I</w:t>
                  </w:r>
                  <w:r w:rsidR="004521D2">
                    <w:rPr>
                      <w:rFonts w:ascii="Arial" w:hAnsi="Arial" w:cs="Arial"/>
                      <w:color w:val="000000"/>
                      <w:sz w:val="22"/>
                      <w:szCs w:val="22"/>
                    </w:rPr>
                    <w:t xml:space="preserve">nstalacyjne </w:t>
                  </w:r>
                  <w:r>
                    <w:rPr>
                      <w:rFonts w:ascii="Arial" w:hAnsi="Arial" w:cs="Arial"/>
                      <w:color w:val="000000"/>
                      <w:sz w:val="22"/>
                      <w:szCs w:val="22"/>
                    </w:rPr>
                    <w:t xml:space="preserve">roboty </w:t>
                  </w:r>
                  <w:r w:rsidR="004521D2">
                    <w:rPr>
                      <w:rFonts w:ascii="Arial" w:hAnsi="Arial" w:cs="Arial"/>
                      <w:color w:val="000000"/>
                      <w:sz w:val="22"/>
                      <w:szCs w:val="22"/>
                    </w:rPr>
                    <w:t>elektryczne</w:t>
                  </w:r>
                </w:p>
              </w:tc>
            </w:tr>
            <w:bookmarkEnd w:id="2"/>
          </w:tbl>
          <w:p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p>
        </w:tc>
        <w:tc>
          <w:tcPr>
            <w:tcW w:w="885" w:type="dxa"/>
          </w:tcPr>
          <w:p w:rsidR="002A2342" w:rsidRPr="00A267EC" w:rsidRDefault="002A2342" w:rsidP="002A2342">
            <w:pPr>
              <w:jc w:val="both"/>
              <w:rPr>
                <w:rFonts w:ascii="Arial" w:hAnsi="Arial" w:cs="Arial"/>
                <w:b/>
                <w:color w:val="000000"/>
                <w:sz w:val="22"/>
                <w:szCs w:val="22"/>
              </w:rPr>
            </w:pPr>
          </w:p>
        </w:tc>
      </w:tr>
      <w:tr w:rsidR="002A2342" w:rsidRPr="00D4622D" w:rsidTr="002A2342">
        <w:tc>
          <w:tcPr>
            <w:tcW w:w="9889" w:type="dxa"/>
          </w:tcPr>
          <w:p w:rsidR="002A2342"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p>
        </w:tc>
        <w:tc>
          <w:tcPr>
            <w:tcW w:w="885" w:type="dxa"/>
          </w:tcPr>
          <w:p w:rsidR="002A2342" w:rsidRDefault="002A2342" w:rsidP="002A2342">
            <w:pPr>
              <w:jc w:val="both"/>
              <w:rPr>
                <w:rFonts w:ascii="Arial" w:hAnsi="Arial" w:cs="Arial"/>
                <w:color w:val="000000"/>
                <w:sz w:val="22"/>
                <w:szCs w:val="22"/>
              </w:rPr>
            </w:pPr>
          </w:p>
        </w:tc>
      </w:tr>
    </w:tbl>
    <w:p w:rsidR="00222FD5" w:rsidRDefault="00222FD5" w:rsidP="008A6ED8">
      <w:pPr>
        <w:jc w:val="both"/>
        <w:rPr>
          <w:rFonts w:ascii="Arial" w:hAnsi="Arial" w:cs="Arial"/>
          <w:color w:val="000000"/>
          <w:sz w:val="22"/>
          <w:szCs w:val="22"/>
        </w:rPr>
      </w:pPr>
    </w:p>
    <w:p w:rsidR="00495CE2" w:rsidRDefault="00495CE2" w:rsidP="008A6ED8">
      <w:pPr>
        <w:jc w:val="both"/>
        <w:rPr>
          <w:rFonts w:ascii="Arial" w:hAnsi="Arial" w:cs="Arial"/>
          <w:color w:val="000000"/>
          <w:sz w:val="22"/>
          <w:szCs w:val="22"/>
        </w:rPr>
      </w:pPr>
    </w:p>
    <w:p w:rsidR="007D4F6A" w:rsidRDefault="007D4F6A" w:rsidP="008A6ED8">
      <w:pPr>
        <w:jc w:val="both"/>
        <w:rPr>
          <w:rFonts w:ascii="Arial" w:hAnsi="Arial" w:cs="Arial"/>
          <w:color w:val="000000"/>
          <w:sz w:val="22"/>
          <w:szCs w:val="22"/>
        </w:rPr>
      </w:pPr>
    </w:p>
    <w:p w:rsidR="007D4F6A" w:rsidRDefault="007D4F6A" w:rsidP="008A6ED8">
      <w:pPr>
        <w:jc w:val="both"/>
        <w:rPr>
          <w:rFonts w:ascii="Arial" w:hAnsi="Arial" w:cs="Arial"/>
          <w:color w:val="000000"/>
          <w:sz w:val="22"/>
          <w:szCs w:val="22"/>
        </w:rPr>
      </w:pPr>
    </w:p>
    <w:p w:rsidR="007D4F6A" w:rsidRPr="00C7648D" w:rsidRDefault="007D4F6A" w:rsidP="008A6ED8">
      <w:pPr>
        <w:jc w:val="both"/>
        <w:rPr>
          <w:rFonts w:ascii="Arial" w:hAnsi="Arial" w:cs="Arial"/>
          <w:color w:val="000000"/>
          <w:sz w:val="22"/>
          <w:szCs w:val="22"/>
        </w:rPr>
      </w:pPr>
    </w:p>
    <w:p w:rsidR="00B667C4" w:rsidRPr="00632A2A" w:rsidRDefault="00003D30" w:rsidP="009720AD">
      <w:pPr>
        <w:spacing w:line="276" w:lineRule="auto"/>
        <w:ind w:left="4956" w:firstLine="708"/>
        <w:jc w:val="center"/>
        <w:rPr>
          <w:rFonts w:ascii="Arial" w:hAnsi="Arial" w:cs="Arial"/>
          <w:color w:val="000000"/>
          <w:sz w:val="22"/>
          <w:szCs w:val="22"/>
        </w:rPr>
      </w:pPr>
      <w:r>
        <w:rPr>
          <w:rFonts w:ascii="Arial" w:hAnsi="Arial" w:cs="Arial"/>
          <w:color w:val="000000"/>
          <w:sz w:val="22"/>
          <w:szCs w:val="22"/>
        </w:rPr>
        <w:t>Zatwierdzam</w:t>
      </w:r>
    </w:p>
    <w:p w:rsidR="00731391"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FA135D">
        <w:rPr>
          <w:rFonts w:ascii="Arial" w:hAnsi="Arial" w:cs="Arial"/>
          <w:sz w:val="22"/>
          <w:szCs w:val="22"/>
        </w:rPr>
        <w:t>Wójt</w:t>
      </w:r>
    </w:p>
    <w:p w:rsidR="00731391" w:rsidRDefault="00FA135D" w:rsidP="00731391">
      <w:pPr>
        <w:spacing w:line="276" w:lineRule="auto"/>
        <w:ind w:firstLine="7230"/>
        <w:rPr>
          <w:rFonts w:ascii="Arial" w:hAnsi="Arial" w:cs="Arial"/>
          <w:sz w:val="22"/>
          <w:szCs w:val="22"/>
        </w:rPr>
      </w:pPr>
      <w:r>
        <w:rPr>
          <w:rFonts w:ascii="Arial" w:hAnsi="Arial" w:cs="Arial"/>
          <w:sz w:val="22"/>
          <w:szCs w:val="22"/>
        </w:rPr>
        <w:t>/-/</w:t>
      </w:r>
    </w:p>
    <w:p w:rsidR="0030481F" w:rsidRDefault="00FA135D" w:rsidP="00731391">
      <w:pPr>
        <w:spacing w:line="276" w:lineRule="auto"/>
        <w:ind w:firstLine="6663"/>
        <w:rPr>
          <w:rFonts w:ascii="Arial" w:hAnsi="Arial" w:cs="Arial"/>
          <w:sz w:val="22"/>
          <w:szCs w:val="22"/>
        </w:rPr>
      </w:pPr>
      <w:r>
        <w:rPr>
          <w:rFonts w:ascii="Arial" w:hAnsi="Arial" w:cs="Arial"/>
          <w:sz w:val="22"/>
          <w:szCs w:val="22"/>
        </w:rPr>
        <w:t>Ewa Korczak</w:t>
      </w:r>
      <w:r w:rsidR="00003D30">
        <w:rPr>
          <w:rFonts w:ascii="Arial" w:hAnsi="Arial" w:cs="Arial"/>
          <w:sz w:val="22"/>
          <w:szCs w:val="22"/>
        </w:rPr>
        <w:br/>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p>
    <w:p w:rsidR="000A2BDA" w:rsidRDefault="000A2BDA" w:rsidP="000A2BDA">
      <w:pPr>
        <w:spacing w:line="276" w:lineRule="auto"/>
        <w:jc w:val="center"/>
        <w:rPr>
          <w:rFonts w:ascii="Arial" w:hAnsi="Arial" w:cs="Arial"/>
          <w:sz w:val="22"/>
          <w:szCs w:val="22"/>
        </w:rPr>
      </w:pPr>
    </w:p>
    <w:p w:rsidR="008A6ED8" w:rsidRDefault="00D35EB0" w:rsidP="008A6ED8">
      <w:pPr>
        <w:spacing w:line="276" w:lineRule="auto"/>
        <w:jc w:val="center"/>
        <w:rPr>
          <w:rFonts w:ascii="Arial" w:hAnsi="Arial" w:cs="Arial"/>
          <w:sz w:val="22"/>
          <w:szCs w:val="22"/>
        </w:rPr>
      </w:pPr>
      <w:r>
        <w:rPr>
          <w:rFonts w:ascii="Arial" w:hAnsi="Arial" w:cs="Arial"/>
          <w:sz w:val="22"/>
          <w:szCs w:val="22"/>
        </w:rPr>
        <w:t xml:space="preserve">Świeszyno, </w:t>
      </w:r>
      <w:r w:rsidR="002C3A8F">
        <w:rPr>
          <w:rFonts w:ascii="Arial" w:hAnsi="Arial" w:cs="Arial"/>
          <w:sz w:val="22"/>
          <w:szCs w:val="22"/>
        </w:rPr>
        <w:t>2</w:t>
      </w:r>
      <w:r w:rsidR="00455283">
        <w:rPr>
          <w:rFonts w:ascii="Arial" w:hAnsi="Arial" w:cs="Arial"/>
          <w:sz w:val="22"/>
          <w:szCs w:val="22"/>
        </w:rPr>
        <w:t xml:space="preserve"> </w:t>
      </w:r>
      <w:r w:rsidR="00940163">
        <w:rPr>
          <w:rFonts w:ascii="Arial" w:hAnsi="Arial" w:cs="Arial"/>
          <w:sz w:val="22"/>
          <w:szCs w:val="22"/>
        </w:rPr>
        <w:t>sierpnia</w:t>
      </w:r>
      <w:r>
        <w:rPr>
          <w:rFonts w:ascii="Arial" w:hAnsi="Arial" w:cs="Arial"/>
          <w:sz w:val="22"/>
          <w:szCs w:val="22"/>
        </w:rPr>
        <w:t xml:space="preserve"> 201</w:t>
      </w:r>
      <w:r w:rsidR="008A6ED8">
        <w:rPr>
          <w:rFonts w:ascii="Arial" w:hAnsi="Arial" w:cs="Arial"/>
          <w:sz w:val="22"/>
          <w:szCs w:val="22"/>
        </w:rPr>
        <w:t>9</w:t>
      </w:r>
      <w:r>
        <w:rPr>
          <w:rFonts w:ascii="Arial" w:hAnsi="Arial" w:cs="Arial"/>
          <w:sz w:val="22"/>
          <w:szCs w:val="22"/>
        </w:rPr>
        <w:t>r.</w:t>
      </w:r>
    </w:p>
    <w:p w:rsidR="008A6ED8" w:rsidRDefault="008A6ED8" w:rsidP="008A6ED8">
      <w:pPr>
        <w:tabs>
          <w:tab w:val="left" w:pos="6377"/>
        </w:tabs>
        <w:spacing w:line="276" w:lineRule="auto"/>
        <w:rPr>
          <w:rFonts w:ascii="Arial" w:hAnsi="Arial" w:cs="Arial"/>
          <w:sz w:val="22"/>
          <w:szCs w:val="22"/>
        </w:rPr>
      </w:pPr>
      <w:r>
        <w:rPr>
          <w:rFonts w:ascii="Arial" w:hAnsi="Arial" w:cs="Arial"/>
          <w:sz w:val="22"/>
          <w:szCs w:val="22"/>
        </w:rPr>
        <w:tab/>
      </w:r>
    </w:p>
    <w:p w:rsidR="00557115" w:rsidRPr="00D32CEA" w:rsidRDefault="00F007FC" w:rsidP="00D32CEA">
      <w:pPr>
        <w:spacing w:line="276" w:lineRule="auto"/>
        <w:jc w:val="center"/>
        <w:rPr>
          <w:rFonts w:ascii="Arial" w:hAnsi="Arial" w:cs="Arial"/>
          <w:b/>
          <w:sz w:val="22"/>
          <w:szCs w:val="22"/>
        </w:rPr>
      </w:pPr>
      <w:r w:rsidRPr="008A6ED8">
        <w:rPr>
          <w:rFonts w:ascii="Arial" w:hAnsi="Arial" w:cs="Arial"/>
          <w:sz w:val="22"/>
          <w:szCs w:val="22"/>
        </w:rPr>
        <w:br w:type="page"/>
      </w:r>
      <w:bookmarkStart w:id="3" w:name="_Toc465419659"/>
      <w:r w:rsidR="00557115" w:rsidRPr="00D32CEA">
        <w:rPr>
          <w:rFonts w:ascii="Arial" w:hAnsi="Arial" w:cs="Arial"/>
          <w:b/>
          <w:sz w:val="22"/>
          <w:szCs w:val="22"/>
          <w:highlight w:val="lightGray"/>
        </w:rPr>
        <w:lastRenderedPageBreak/>
        <w:t>ROZDZIAŁ I - OPIS PRZEDMIOTU ZAMÓWIENIA</w:t>
      </w:r>
      <w:bookmarkEnd w:id="3"/>
    </w:p>
    <w:p w:rsidR="00D30899" w:rsidRPr="00632A2A" w:rsidRDefault="00D30899"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4" w:name="_Toc465419660"/>
      <w:bookmarkStart w:id="5" w:name="_Hlk9411968"/>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4"/>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rsidR="00FE6A66"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BE7EAC">
        <w:rPr>
          <w:rFonts w:ascii="Arial" w:hAnsi="Arial" w:cs="Arial"/>
          <w:color w:val="000000"/>
          <w:sz w:val="22"/>
          <w:szCs w:val="22"/>
        </w:rPr>
        <w:tab/>
      </w:r>
      <w:r w:rsidRPr="00F64BF3">
        <w:rPr>
          <w:rFonts w:ascii="Arial" w:hAnsi="Arial" w:cs="Arial"/>
          <w:color w:val="000000"/>
          <w:sz w:val="22"/>
          <w:szCs w:val="22"/>
        </w:rPr>
        <w:t xml:space="preserve"> </w:t>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rsidR="00323587" w:rsidRPr="00F64BF3" w:rsidRDefault="00323587" w:rsidP="00632A2A">
      <w:pPr>
        <w:pStyle w:val="pkt"/>
        <w:tabs>
          <w:tab w:val="left" w:pos="2410"/>
        </w:tabs>
        <w:spacing w:before="40" w:after="40" w:line="276" w:lineRule="auto"/>
        <w:ind w:left="454" w:firstLine="0"/>
        <w:rPr>
          <w:rFonts w:ascii="Arial" w:hAnsi="Arial" w:cs="Arial"/>
          <w:color w:val="000000"/>
          <w:sz w:val="22"/>
          <w:szCs w:val="22"/>
        </w:rPr>
      </w:pP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00BE7EAC">
        <w:rPr>
          <w:rFonts w:ascii="Arial" w:hAnsi="Arial" w:cs="Arial"/>
          <w:color w:val="000000"/>
          <w:sz w:val="22"/>
          <w:szCs w:val="22"/>
        </w:rPr>
        <w:tab/>
      </w:r>
      <w:r w:rsidR="00BE7EAC">
        <w:rPr>
          <w:rFonts w:ascii="Arial" w:hAnsi="Arial" w:cs="Arial"/>
          <w:color w:val="000000"/>
          <w:sz w:val="22"/>
          <w:szCs w:val="22"/>
        </w:rPr>
        <w:tab/>
        <w:t xml:space="preserve"> </w:t>
      </w:r>
      <w:r w:rsidRPr="00F64BF3">
        <w:rPr>
          <w:rFonts w:ascii="Arial" w:hAnsi="Arial" w:cs="Arial"/>
          <w:color w:val="000000"/>
          <w:sz w:val="22"/>
          <w:szCs w:val="22"/>
        </w:rPr>
        <w:t>(94)  31-60-120  /  (94)  31-61-491</w:t>
      </w:r>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Godziny urzędowania:     </w:t>
      </w:r>
      <w:r w:rsidR="00BE7EAC">
        <w:rPr>
          <w:rFonts w:ascii="Arial" w:hAnsi="Arial" w:cs="Arial"/>
          <w:color w:val="000000"/>
          <w:sz w:val="22"/>
          <w:szCs w:val="22"/>
        </w:rPr>
        <w:t xml:space="preserve">poniedziałek 8:00 do 16:00, </w:t>
      </w:r>
      <w:r w:rsidRPr="00F64BF3">
        <w:rPr>
          <w:rFonts w:ascii="Arial" w:hAnsi="Arial" w:cs="Arial"/>
          <w:color w:val="000000"/>
          <w:sz w:val="22"/>
          <w:szCs w:val="22"/>
        </w:rPr>
        <w:t xml:space="preserve">od </w:t>
      </w:r>
      <w:r w:rsidR="00BE7EAC">
        <w:rPr>
          <w:rFonts w:ascii="Arial" w:hAnsi="Arial" w:cs="Arial"/>
          <w:color w:val="000000"/>
          <w:sz w:val="22"/>
          <w:szCs w:val="22"/>
        </w:rPr>
        <w:t>wtorku</w:t>
      </w:r>
      <w:r w:rsidR="005F28AD" w:rsidRPr="00F64BF3">
        <w:rPr>
          <w:rFonts w:ascii="Arial" w:hAnsi="Arial" w:cs="Arial"/>
          <w:color w:val="000000"/>
          <w:sz w:val="22"/>
          <w:szCs w:val="22"/>
        </w:rPr>
        <w:t xml:space="preserve"> do piątku w godz.  7:00 do 15:</w:t>
      </w:r>
      <w:r w:rsidRPr="00F64BF3">
        <w:rPr>
          <w:rFonts w:ascii="Arial" w:hAnsi="Arial" w:cs="Arial"/>
          <w:color w:val="000000"/>
          <w:sz w:val="22"/>
          <w:szCs w:val="22"/>
        </w:rPr>
        <w:t>00</w:t>
      </w:r>
    </w:p>
    <w:p w:rsidR="004A6CF6" w:rsidRPr="00F64BF3" w:rsidRDefault="004A6CF6" w:rsidP="00632A2A">
      <w:pPr>
        <w:spacing w:before="60" w:after="60" w:line="276" w:lineRule="auto"/>
        <w:ind w:left="426"/>
        <w:jc w:val="both"/>
        <w:rPr>
          <w:rFonts w:ascii="Arial" w:hAnsi="Arial" w:cs="Arial"/>
          <w:b/>
          <w:color w:val="000000"/>
          <w:sz w:val="22"/>
          <w:szCs w:val="22"/>
        </w:rPr>
      </w:pPr>
      <w:bookmarkStart w:id="6" w:name="_Toc69132770"/>
      <w:r w:rsidRPr="00F64BF3">
        <w:rPr>
          <w:rFonts w:ascii="Arial" w:hAnsi="Arial" w:cs="Arial"/>
          <w:b/>
          <w:color w:val="000000"/>
          <w:sz w:val="22"/>
          <w:szCs w:val="22"/>
        </w:rPr>
        <w:t>Numer postępowania</w:t>
      </w:r>
      <w:bookmarkEnd w:id="6"/>
      <w:r w:rsidRPr="00F64BF3">
        <w:rPr>
          <w:rFonts w:ascii="Arial" w:hAnsi="Arial" w:cs="Arial"/>
          <w:b/>
          <w:color w:val="000000"/>
          <w:sz w:val="22"/>
          <w:szCs w:val="22"/>
        </w:rPr>
        <w:t>:</w:t>
      </w:r>
    </w:p>
    <w:p w:rsidR="004A6CF6" w:rsidRPr="00F64BF3" w:rsidRDefault="004A6CF6" w:rsidP="00632A2A">
      <w:pPr>
        <w:spacing w:before="60" w:after="60" w:line="276" w:lineRule="auto"/>
        <w:ind w:left="426"/>
        <w:jc w:val="both"/>
        <w:rPr>
          <w:rFonts w:ascii="Arial" w:hAnsi="Arial" w:cs="Arial"/>
          <w:b/>
          <w:sz w:val="22"/>
          <w:szCs w:val="22"/>
        </w:rPr>
      </w:pPr>
      <w:r w:rsidRPr="001E7F33">
        <w:rPr>
          <w:rFonts w:ascii="Arial" w:hAnsi="Arial" w:cs="Arial"/>
          <w:sz w:val="22"/>
          <w:szCs w:val="22"/>
        </w:rPr>
        <w:t xml:space="preserve">Postępowanie jest oznaczone </w:t>
      </w:r>
      <w:r w:rsidRPr="009C4F1C">
        <w:rPr>
          <w:rFonts w:ascii="Arial" w:hAnsi="Arial" w:cs="Arial"/>
          <w:sz w:val="22"/>
          <w:szCs w:val="22"/>
        </w:rPr>
        <w:t xml:space="preserve">numerem: </w:t>
      </w:r>
      <w:r w:rsidR="008A6ED8" w:rsidRPr="009C4F1C">
        <w:rPr>
          <w:rFonts w:ascii="Arial" w:hAnsi="Arial" w:cs="Arial"/>
          <w:b/>
          <w:sz w:val="22"/>
          <w:szCs w:val="22"/>
        </w:rPr>
        <w:t>ZP.271.</w:t>
      </w:r>
      <w:r w:rsidR="00F44117" w:rsidRPr="009C4F1C">
        <w:rPr>
          <w:rFonts w:ascii="Arial" w:hAnsi="Arial" w:cs="Arial"/>
          <w:b/>
          <w:sz w:val="22"/>
          <w:szCs w:val="22"/>
        </w:rPr>
        <w:t>S.</w:t>
      </w:r>
      <w:r w:rsidR="008A6ED8" w:rsidRPr="009C4F1C">
        <w:rPr>
          <w:rFonts w:ascii="Arial" w:hAnsi="Arial" w:cs="Arial"/>
          <w:b/>
          <w:sz w:val="22"/>
          <w:szCs w:val="22"/>
        </w:rPr>
        <w:t>0</w:t>
      </w:r>
      <w:r w:rsidR="00455283">
        <w:rPr>
          <w:rFonts w:ascii="Arial" w:hAnsi="Arial" w:cs="Arial"/>
          <w:b/>
          <w:sz w:val="22"/>
          <w:szCs w:val="22"/>
        </w:rPr>
        <w:t>3</w:t>
      </w:r>
      <w:r w:rsidR="008A6ED8" w:rsidRPr="009C4F1C">
        <w:rPr>
          <w:rFonts w:ascii="Arial" w:hAnsi="Arial" w:cs="Arial"/>
          <w:b/>
          <w:sz w:val="22"/>
          <w:szCs w:val="22"/>
        </w:rPr>
        <w:t>.2019</w:t>
      </w:r>
    </w:p>
    <w:p w:rsidR="004A6CF6" w:rsidRDefault="004A6CF6" w:rsidP="00632A2A">
      <w:pPr>
        <w:spacing w:before="60" w:after="60" w:line="276" w:lineRule="auto"/>
        <w:ind w:left="426"/>
        <w:jc w:val="both"/>
        <w:rPr>
          <w:rFonts w:ascii="Arial" w:hAnsi="Arial" w:cs="Arial"/>
          <w:sz w:val="22"/>
          <w:szCs w:val="22"/>
        </w:rPr>
      </w:pPr>
      <w:r w:rsidRPr="00F64BF3">
        <w:rPr>
          <w:rFonts w:ascii="Arial" w:hAnsi="Arial" w:cs="Arial"/>
          <w:sz w:val="22"/>
          <w:szCs w:val="22"/>
        </w:rPr>
        <w:t>Wykonawcy we wszystkich kontaktach z Zamawiającym powinni powoływać się na ten znak.</w:t>
      </w:r>
    </w:p>
    <w:bookmarkEnd w:id="5"/>
    <w:p w:rsidR="00D30899" w:rsidRPr="00F64BF3" w:rsidRDefault="00D30899" w:rsidP="00632A2A">
      <w:pPr>
        <w:spacing w:before="60" w:after="60" w:line="276" w:lineRule="auto"/>
        <w:ind w:left="426"/>
        <w:jc w:val="both"/>
        <w:rPr>
          <w:rFonts w:ascii="Arial" w:hAnsi="Arial" w:cs="Arial"/>
          <w:b/>
          <w:color w:val="000000"/>
          <w:sz w:val="22"/>
          <w:szCs w:val="22"/>
        </w:rPr>
      </w:pPr>
    </w:p>
    <w:p w:rsidR="00C65BE0" w:rsidRPr="00F64BF3"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7" w:name="_Toc465419661"/>
      <w:bookmarkStart w:id="8" w:name="_Hlk9412070"/>
      <w:r w:rsidRPr="00F64BF3">
        <w:rPr>
          <w:rFonts w:ascii="Arial" w:hAnsi="Arial" w:cs="Arial"/>
          <w:sz w:val="22"/>
          <w:szCs w:val="22"/>
          <w:highlight w:val="lightGray"/>
        </w:rPr>
        <w:t xml:space="preserve">TRYB </w:t>
      </w:r>
      <w:r w:rsidR="003077CA" w:rsidRPr="00F64BF3">
        <w:rPr>
          <w:rFonts w:ascii="Arial" w:hAnsi="Arial" w:cs="Arial"/>
          <w:sz w:val="22"/>
          <w:szCs w:val="22"/>
          <w:highlight w:val="lightGray"/>
        </w:rPr>
        <w:t>UDZIELENIA ZAMÓWIENIA</w:t>
      </w:r>
      <w:bookmarkEnd w:id="7"/>
    </w:p>
    <w:p w:rsidR="00C223D6" w:rsidRPr="00524901"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Postępowanie prowadzone jest </w:t>
      </w:r>
      <w:r w:rsidR="0002421B" w:rsidRPr="002F728A">
        <w:rPr>
          <w:rFonts w:ascii="Arial" w:hAnsi="Arial" w:cs="Arial"/>
          <w:sz w:val="22"/>
          <w:szCs w:val="22"/>
        </w:rPr>
        <w:t xml:space="preserve">w trybie przetargu nieograniczonego na podstawie </w:t>
      </w:r>
      <w:bookmarkStart w:id="9" w:name="_Hlk4673295"/>
      <w:r w:rsidR="0002421B" w:rsidRPr="002F728A">
        <w:rPr>
          <w:rFonts w:ascii="Arial" w:hAnsi="Arial" w:cs="Arial"/>
          <w:sz w:val="22"/>
          <w:szCs w:val="22"/>
        </w:rPr>
        <w:t xml:space="preserve">Regulaminu udzielania zamówień sektorowych w Urzędzie Gminy Świeszyno (zwanym dalej Regulaminem), stanowiącego </w:t>
      </w:r>
      <w:r w:rsidR="00D30899" w:rsidRPr="002F728A">
        <w:rPr>
          <w:rFonts w:ascii="Arial" w:hAnsi="Arial" w:cs="Arial"/>
          <w:sz w:val="22"/>
          <w:szCs w:val="22"/>
        </w:rPr>
        <w:t>Załącznik</w:t>
      </w:r>
      <w:r w:rsidR="0002421B" w:rsidRPr="002F728A">
        <w:rPr>
          <w:rFonts w:ascii="Arial" w:hAnsi="Arial" w:cs="Arial"/>
          <w:sz w:val="22"/>
          <w:szCs w:val="22"/>
        </w:rPr>
        <w:t xml:space="preserve"> nr 1 do Zarządzenia Wójta Gminy Świe</w:t>
      </w:r>
      <w:r w:rsidR="00D30899" w:rsidRPr="002F728A">
        <w:rPr>
          <w:rFonts w:ascii="Arial" w:hAnsi="Arial" w:cs="Arial"/>
          <w:sz w:val="22"/>
          <w:szCs w:val="22"/>
        </w:rPr>
        <w:t xml:space="preserve">szyno Nr </w:t>
      </w:r>
      <w:r w:rsidR="002F728A" w:rsidRPr="002F728A">
        <w:rPr>
          <w:rFonts w:ascii="Arial" w:hAnsi="Arial" w:cs="Arial"/>
          <w:sz w:val="22"/>
          <w:szCs w:val="22"/>
        </w:rPr>
        <w:t>53/VIII/2019</w:t>
      </w:r>
      <w:r w:rsidR="00D30899" w:rsidRPr="002F728A">
        <w:rPr>
          <w:rFonts w:ascii="Arial" w:hAnsi="Arial" w:cs="Arial"/>
          <w:sz w:val="22"/>
          <w:szCs w:val="22"/>
        </w:rPr>
        <w:t xml:space="preserve"> z dnia </w:t>
      </w:r>
      <w:r w:rsidR="00B9332F" w:rsidRPr="002F728A">
        <w:rPr>
          <w:rFonts w:ascii="Arial" w:hAnsi="Arial" w:cs="Arial"/>
          <w:sz w:val="22"/>
          <w:szCs w:val="22"/>
        </w:rPr>
        <w:t>05</w:t>
      </w:r>
      <w:r w:rsidR="00D30899" w:rsidRPr="002F728A">
        <w:rPr>
          <w:rFonts w:ascii="Arial" w:hAnsi="Arial" w:cs="Arial"/>
          <w:sz w:val="22"/>
          <w:szCs w:val="22"/>
        </w:rPr>
        <w:t xml:space="preserve"> </w:t>
      </w:r>
      <w:r w:rsidR="00B9332F" w:rsidRPr="002F728A">
        <w:rPr>
          <w:rFonts w:ascii="Arial" w:hAnsi="Arial" w:cs="Arial"/>
          <w:sz w:val="22"/>
          <w:szCs w:val="22"/>
        </w:rPr>
        <w:t>kwietnia</w:t>
      </w:r>
      <w:r w:rsidR="00D30899" w:rsidRPr="002F728A">
        <w:rPr>
          <w:rFonts w:ascii="Arial" w:hAnsi="Arial" w:cs="Arial"/>
          <w:sz w:val="22"/>
          <w:szCs w:val="22"/>
        </w:rPr>
        <w:t xml:space="preserve"> 2019 r.</w:t>
      </w:r>
      <w:bookmarkEnd w:id="9"/>
      <w:r w:rsidR="00524901" w:rsidRPr="00524901">
        <w:rPr>
          <w:rFonts w:ascii="Arial" w:hAnsi="Arial" w:cs="Arial"/>
        </w:rPr>
        <w:t xml:space="preserve"> </w:t>
      </w:r>
      <w:r w:rsidR="00524901" w:rsidRPr="00524901">
        <w:rPr>
          <w:rFonts w:ascii="Arial" w:hAnsi="Arial" w:cs="Arial"/>
          <w:sz w:val="22"/>
          <w:szCs w:val="22"/>
        </w:rPr>
        <w:t>zmienionego zarządzeniem nr 78/VIII/2019 Wójta Gminy Świeszyno z dnia 21 maja 2019 r.</w:t>
      </w:r>
    </w:p>
    <w:bookmarkEnd w:id="8"/>
    <w:p w:rsidR="00C223D6" w:rsidRPr="002F728A" w:rsidRDefault="00D30899"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Zamówienie </w:t>
      </w:r>
      <w:r w:rsidRPr="002F728A">
        <w:rPr>
          <w:rFonts w:ascii="Arial" w:hAnsi="Arial" w:cs="Arial"/>
          <w:b/>
          <w:sz w:val="22"/>
          <w:szCs w:val="22"/>
          <w:u w:val="single"/>
        </w:rPr>
        <w:t>nie podlega</w:t>
      </w:r>
      <w:r w:rsidRPr="002F728A">
        <w:rPr>
          <w:rFonts w:ascii="Arial" w:hAnsi="Arial" w:cs="Arial"/>
          <w:sz w:val="22"/>
          <w:szCs w:val="22"/>
        </w:rPr>
        <w:t xml:space="preserve"> przepisom ustawy </w:t>
      </w:r>
      <w:bookmarkStart w:id="10" w:name="_Hlk5020720"/>
      <w:r w:rsidRPr="002F728A">
        <w:rPr>
          <w:rFonts w:ascii="Arial" w:hAnsi="Arial" w:cs="Arial"/>
          <w:sz w:val="22"/>
          <w:szCs w:val="22"/>
        </w:rPr>
        <w:t>z dnia 29 stycznia 2004r Prawo zamówień publicznych, (Dz. U. z 2018 r. poz. 1986 z późn. zm.)</w:t>
      </w:r>
      <w:bookmarkEnd w:id="10"/>
    </w:p>
    <w:p w:rsidR="004865EB" w:rsidRPr="00524901"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W sprawach nieuregulowanych w SIWZ </w:t>
      </w:r>
      <w:r w:rsidR="007E51EB" w:rsidRPr="002F728A">
        <w:rPr>
          <w:rFonts w:ascii="Arial" w:hAnsi="Arial" w:cs="Arial"/>
          <w:sz w:val="22"/>
          <w:szCs w:val="22"/>
        </w:rPr>
        <w:t xml:space="preserve">mają zastosowanie </w:t>
      </w:r>
      <w:r w:rsidRPr="002F728A">
        <w:rPr>
          <w:rFonts w:ascii="Arial" w:hAnsi="Arial" w:cs="Arial"/>
          <w:sz w:val="22"/>
          <w:szCs w:val="22"/>
        </w:rPr>
        <w:t xml:space="preserve">przepisy </w:t>
      </w:r>
      <w:r w:rsidR="007E51EB" w:rsidRPr="002F728A">
        <w:rPr>
          <w:rFonts w:ascii="Arial" w:hAnsi="Arial" w:cs="Arial"/>
          <w:sz w:val="22"/>
          <w:szCs w:val="22"/>
        </w:rPr>
        <w:t xml:space="preserve">Regulaminu udzielania zamówień sektorowych w Urzędzie Gminy Świeszyno, stanowiącego Załącznik nr 1 do Zarządzenia Wójta Gminy Świeszyno Nr </w:t>
      </w:r>
      <w:r w:rsidR="002F728A" w:rsidRPr="002F728A">
        <w:rPr>
          <w:rFonts w:ascii="Arial" w:hAnsi="Arial" w:cs="Arial"/>
          <w:sz w:val="22"/>
          <w:szCs w:val="22"/>
        </w:rPr>
        <w:t xml:space="preserve">53/VIII/2019 </w:t>
      </w:r>
      <w:r w:rsidR="007E51EB" w:rsidRPr="002F728A">
        <w:rPr>
          <w:rFonts w:ascii="Arial" w:hAnsi="Arial" w:cs="Arial"/>
          <w:sz w:val="22"/>
          <w:szCs w:val="22"/>
        </w:rPr>
        <w:t xml:space="preserve"> z dnia </w:t>
      </w:r>
      <w:r w:rsidR="00B9332F" w:rsidRPr="002F728A">
        <w:rPr>
          <w:rFonts w:ascii="Arial" w:hAnsi="Arial" w:cs="Arial"/>
          <w:sz w:val="22"/>
          <w:szCs w:val="22"/>
        </w:rPr>
        <w:t>05</w:t>
      </w:r>
      <w:r w:rsidR="007E51EB" w:rsidRPr="002F728A">
        <w:rPr>
          <w:rFonts w:ascii="Arial" w:hAnsi="Arial" w:cs="Arial"/>
          <w:sz w:val="22"/>
          <w:szCs w:val="22"/>
        </w:rPr>
        <w:t xml:space="preserve"> </w:t>
      </w:r>
      <w:r w:rsidR="00B9332F" w:rsidRPr="002F728A">
        <w:rPr>
          <w:rFonts w:ascii="Arial" w:hAnsi="Arial" w:cs="Arial"/>
          <w:sz w:val="22"/>
          <w:szCs w:val="22"/>
        </w:rPr>
        <w:t>kwietnia</w:t>
      </w:r>
      <w:r w:rsidR="007E51EB" w:rsidRPr="002F728A">
        <w:rPr>
          <w:rFonts w:ascii="Arial" w:hAnsi="Arial" w:cs="Arial"/>
          <w:sz w:val="22"/>
          <w:szCs w:val="22"/>
        </w:rPr>
        <w:t xml:space="preserve"> 2019 r.</w:t>
      </w:r>
      <w:r w:rsidR="00D30899" w:rsidRPr="002F728A">
        <w:rPr>
          <w:rFonts w:ascii="Arial" w:hAnsi="Arial" w:cs="Arial"/>
          <w:sz w:val="22"/>
          <w:szCs w:val="22"/>
        </w:rPr>
        <w:t xml:space="preserve"> </w:t>
      </w:r>
      <w:r w:rsidR="00524901" w:rsidRPr="00524901">
        <w:rPr>
          <w:rFonts w:ascii="Arial" w:hAnsi="Arial" w:cs="Arial"/>
          <w:sz w:val="22"/>
          <w:szCs w:val="22"/>
        </w:rPr>
        <w:t>zmienionego zarządzeniem nr 78/VIII/2019 Wójta Gminy Świeszyno z dnia 21 maja 2019 r.</w:t>
      </w:r>
    </w:p>
    <w:p w:rsidR="00011996" w:rsidRPr="00F64BF3"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rsidR="00E51CBC" w:rsidRPr="00F64BF3" w:rsidRDefault="00E51CBC" w:rsidP="00632A2A">
      <w:pPr>
        <w:pStyle w:val="Akapitzlist"/>
        <w:numPr>
          <w:ilvl w:val="1"/>
          <w:numId w:val="3"/>
        </w:numPr>
        <w:spacing w:line="276" w:lineRule="auto"/>
        <w:ind w:left="284" w:hanging="568"/>
        <w:jc w:val="both"/>
        <w:rPr>
          <w:rFonts w:ascii="Arial" w:hAnsi="Arial" w:cs="Arial"/>
          <w:sz w:val="22"/>
          <w:szCs w:val="22"/>
        </w:rPr>
      </w:pPr>
      <w:bookmarkStart w:id="11" w:name="_Hlk9412177"/>
      <w:r w:rsidRPr="00F64BF3">
        <w:rPr>
          <w:rFonts w:ascii="Arial" w:hAnsi="Arial" w:cs="Arial"/>
          <w:sz w:val="22"/>
          <w:szCs w:val="22"/>
        </w:rPr>
        <w:t>Miejsce publikacji ogłoszenia o przetargu:</w:t>
      </w:r>
    </w:p>
    <w:p w:rsidR="00E51CBC" w:rsidRPr="00F64BF3" w:rsidRDefault="007D4589" w:rsidP="00632A2A">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9" w:history="1">
        <w:r w:rsidR="00E51CBC" w:rsidRPr="00F64BF3">
          <w:rPr>
            <w:rStyle w:val="Hipercze"/>
            <w:rFonts w:ascii="Arial" w:hAnsi="Arial" w:cs="Arial"/>
            <w:sz w:val="22"/>
            <w:szCs w:val="22"/>
          </w:rPr>
          <w:t>http://ug.swieszyno.ibip.pl</w:t>
        </w:r>
      </w:hyperlink>
    </w:p>
    <w:p w:rsidR="00E51CBC" w:rsidRDefault="00E51CBC" w:rsidP="00224F9F">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bookmarkEnd w:id="11"/>
    <w:p w:rsidR="00990DD4" w:rsidRPr="00F64BF3" w:rsidRDefault="00990DD4" w:rsidP="00524901">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rsidR="00990DD4" w:rsidRPr="00F64BF3" w:rsidRDefault="00990DD4" w:rsidP="00524901">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 xml:space="preserve">Zamawiający </w:t>
      </w:r>
      <w:r w:rsidR="00D30899">
        <w:rPr>
          <w:rFonts w:ascii="Arial" w:hAnsi="Arial" w:cs="Arial"/>
          <w:sz w:val="22"/>
          <w:szCs w:val="22"/>
        </w:rPr>
        <w:t>nie dopuszcza</w:t>
      </w:r>
      <w:r w:rsidR="00C1032C" w:rsidRPr="00F64BF3">
        <w:rPr>
          <w:rFonts w:ascii="Arial" w:hAnsi="Arial" w:cs="Arial"/>
          <w:sz w:val="22"/>
          <w:szCs w:val="22"/>
        </w:rPr>
        <w:t xml:space="preserve"> możliwoś</w:t>
      </w:r>
      <w:r w:rsidR="00D30899">
        <w:rPr>
          <w:rFonts w:ascii="Arial" w:hAnsi="Arial" w:cs="Arial"/>
          <w:sz w:val="22"/>
          <w:szCs w:val="22"/>
        </w:rPr>
        <w:t>ci</w:t>
      </w:r>
      <w:r w:rsidRPr="00F64BF3">
        <w:rPr>
          <w:rFonts w:ascii="Arial" w:hAnsi="Arial" w:cs="Arial"/>
          <w:sz w:val="22"/>
          <w:szCs w:val="22"/>
        </w:rPr>
        <w:t xml:space="preserve"> składania ofert częściowych.</w:t>
      </w:r>
    </w:p>
    <w:p w:rsidR="00990DD4" w:rsidRDefault="00990DD4"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ustanowił dynamicznego systemu zakupów.</w:t>
      </w:r>
    </w:p>
    <w:p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zaliczek na poczet wykonania zamówienia.</w:t>
      </w:r>
    </w:p>
    <w:p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wyboru najkorzystniejszej oferty z zastosowaniem aukcji elektronicznej.</w:t>
      </w:r>
    </w:p>
    <w:p w:rsidR="003015EC" w:rsidRPr="00F64BF3" w:rsidRDefault="003015EC"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65579A">
        <w:rPr>
          <w:rFonts w:ascii="Arial" w:hAnsi="Arial" w:cs="Arial"/>
          <w:sz w:val="22"/>
          <w:szCs w:val="22"/>
        </w:rPr>
        <w:t xml:space="preserve">Zamawiający przewiduje możliwości udzielenia zamówienia polegającego na powtórzeniu podobnych usług lub robót budowlanych, o których mowa w </w:t>
      </w:r>
      <w:r w:rsidRPr="0065579A">
        <w:rPr>
          <w:rFonts w:ascii="Arial" w:eastAsia="SimSun" w:hAnsi="Arial" w:cs="Arial"/>
          <w:sz w:val="22"/>
          <w:szCs w:val="22"/>
          <w:lang w:eastAsia="zh-CN"/>
        </w:rPr>
        <w:t>§ 3</w:t>
      </w:r>
      <w:r>
        <w:rPr>
          <w:rFonts w:ascii="Arial" w:eastAsia="SimSun" w:hAnsi="Arial" w:cs="Arial"/>
          <w:sz w:val="22"/>
          <w:szCs w:val="22"/>
          <w:lang w:eastAsia="zh-CN"/>
        </w:rPr>
        <w:t>7</w:t>
      </w:r>
      <w:r w:rsidRPr="0065579A">
        <w:rPr>
          <w:rFonts w:ascii="Arial" w:eastAsia="SimSun" w:hAnsi="Arial" w:cs="Arial"/>
          <w:sz w:val="22"/>
          <w:szCs w:val="22"/>
          <w:lang w:eastAsia="zh-CN"/>
        </w:rPr>
        <w:t xml:space="preserve"> ust. 1 pkt. </w:t>
      </w:r>
      <w:r>
        <w:rPr>
          <w:rFonts w:ascii="Arial" w:eastAsia="SimSun" w:hAnsi="Arial" w:cs="Arial"/>
          <w:sz w:val="22"/>
          <w:szCs w:val="22"/>
          <w:lang w:eastAsia="zh-CN"/>
        </w:rPr>
        <w:t>5</w:t>
      </w:r>
      <w:r w:rsidRPr="0065579A">
        <w:rPr>
          <w:rFonts w:ascii="Arial" w:eastAsia="SimSun" w:hAnsi="Arial" w:cs="Arial"/>
          <w:sz w:val="22"/>
          <w:szCs w:val="22"/>
          <w:lang w:eastAsia="zh-CN"/>
        </w:rPr>
        <w:t xml:space="preserve"> Regulaminu</w:t>
      </w:r>
      <w:r>
        <w:rPr>
          <w:rFonts w:ascii="Arial" w:eastAsia="SimSun" w:hAnsi="Arial" w:cs="Arial"/>
          <w:sz w:val="22"/>
          <w:szCs w:val="22"/>
          <w:lang w:eastAsia="zh-CN"/>
        </w:rPr>
        <w:t>.</w:t>
      </w:r>
    </w:p>
    <w:p w:rsidR="00990DD4" w:rsidRDefault="00990DD4"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rsidR="009510A0" w:rsidRDefault="009510A0" w:rsidP="009510A0">
      <w:pPr>
        <w:pStyle w:val="Akapitzlist"/>
        <w:tabs>
          <w:tab w:val="left" w:pos="426"/>
        </w:tabs>
        <w:spacing w:line="276" w:lineRule="auto"/>
        <w:ind w:left="674"/>
        <w:jc w:val="both"/>
        <w:rPr>
          <w:rFonts w:ascii="Arial" w:hAnsi="Arial" w:cs="Arial"/>
          <w:sz w:val="22"/>
          <w:szCs w:val="22"/>
        </w:rPr>
      </w:pPr>
    </w:p>
    <w:p w:rsidR="00C65BE0" w:rsidRPr="001E7F33" w:rsidRDefault="00D030BE" w:rsidP="00632A2A">
      <w:pPr>
        <w:pStyle w:val="Nagwek2"/>
        <w:numPr>
          <w:ilvl w:val="0"/>
          <w:numId w:val="3"/>
        </w:numPr>
        <w:spacing w:after="120" w:line="276" w:lineRule="auto"/>
        <w:ind w:left="425" w:hanging="357"/>
        <w:rPr>
          <w:rFonts w:ascii="Arial" w:hAnsi="Arial" w:cs="Arial"/>
          <w:sz w:val="22"/>
          <w:szCs w:val="22"/>
        </w:rPr>
      </w:pPr>
      <w:bookmarkStart w:id="12" w:name="_Toc465419662"/>
      <w:r w:rsidRPr="001E7F33">
        <w:rPr>
          <w:rFonts w:ascii="Arial" w:hAnsi="Arial" w:cs="Arial"/>
          <w:sz w:val="22"/>
          <w:szCs w:val="22"/>
        </w:rPr>
        <w:t xml:space="preserve">OPIS </w:t>
      </w:r>
      <w:r w:rsidR="00C65BE0" w:rsidRPr="001E7F33">
        <w:rPr>
          <w:rFonts w:ascii="Arial" w:hAnsi="Arial" w:cs="Arial"/>
          <w:sz w:val="22"/>
          <w:szCs w:val="22"/>
        </w:rPr>
        <w:t>PRZEDMIOT</w:t>
      </w:r>
      <w:r w:rsidRPr="001E7F33">
        <w:rPr>
          <w:rFonts w:ascii="Arial" w:hAnsi="Arial" w:cs="Arial"/>
          <w:sz w:val="22"/>
          <w:szCs w:val="22"/>
        </w:rPr>
        <w:t>U</w:t>
      </w:r>
      <w:r w:rsidR="00C65BE0" w:rsidRPr="001E7F33">
        <w:rPr>
          <w:rFonts w:ascii="Arial" w:hAnsi="Arial" w:cs="Arial"/>
          <w:sz w:val="22"/>
          <w:szCs w:val="22"/>
        </w:rPr>
        <w:t xml:space="preserve"> ZAMÓWIENIA</w:t>
      </w:r>
      <w:bookmarkEnd w:id="12"/>
    </w:p>
    <w:p w:rsidR="00184829" w:rsidRPr="00F64BF3" w:rsidRDefault="00184829" w:rsidP="00E240F3">
      <w:pPr>
        <w:pStyle w:val="Akapitzlist"/>
        <w:numPr>
          <w:ilvl w:val="1"/>
          <w:numId w:val="5"/>
        </w:numPr>
        <w:spacing w:line="276" w:lineRule="auto"/>
        <w:ind w:left="142" w:hanging="142"/>
        <w:jc w:val="both"/>
        <w:rPr>
          <w:rFonts w:ascii="Arial" w:hAnsi="Arial" w:cs="Arial"/>
          <w:sz w:val="22"/>
          <w:szCs w:val="22"/>
        </w:rPr>
      </w:pPr>
      <w:r w:rsidRPr="00F64BF3">
        <w:rPr>
          <w:rFonts w:ascii="Arial" w:hAnsi="Arial" w:cs="Arial"/>
          <w:sz w:val="22"/>
          <w:szCs w:val="22"/>
        </w:rPr>
        <w:t>Nazwa nadana zamówieniu:</w:t>
      </w:r>
    </w:p>
    <w:p w:rsidR="00B56257" w:rsidRPr="00F64BF3" w:rsidRDefault="00770DF4" w:rsidP="00770DF4">
      <w:pPr>
        <w:pStyle w:val="Akapitzlist"/>
        <w:widowControl w:val="0"/>
        <w:suppressAutoHyphens/>
        <w:overflowPunct w:val="0"/>
        <w:ind w:left="390"/>
        <w:textAlignment w:val="baseline"/>
        <w:rPr>
          <w:rFonts w:ascii="Arial" w:hAnsi="Arial" w:cs="Arial"/>
          <w:b/>
          <w:color w:val="00000A"/>
          <w:sz w:val="22"/>
          <w:szCs w:val="22"/>
        </w:rPr>
      </w:pPr>
      <w:bookmarkStart w:id="13" w:name="_Hlk488832628"/>
      <w:r w:rsidRPr="00F64BF3">
        <w:rPr>
          <w:rFonts w:ascii="Arial" w:hAnsi="Arial" w:cs="Arial"/>
          <w:b/>
          <w:color w:val="00000A"/>
          <w:sz w:val="22"/>
          <w:szCs w:val="22"/>
        </w:rPr>
        <w:t>„</w:t>
      </w:r>
      <w:bookmarkEnd w:id="13"/>
      <w:r w:rsidR="00455283">
        <w:rPr>
          <w:rFonts w:ascii="Arial" w:hAnsi="Arial" w:cs="Arial"/>
          <w:b/>
          <w:color w:val="00000A"/>
          <w:sz w:val="22"/>
          <w:szCs w:val="22"/>
        </w:rPr>
        <w:t>Remont i p</w:t>
      </w:r>
      <w:r w:rsidR="004B18CF">
        <w:rPr>
          <w:rFonts w:ascii="Arial" w:hAnsi="Arial" w:cs="Arial"/>
          <w:b/>
          <w:color w:val="00000A"/>
          <w:sz w:val="22"/>
          <w:szCs w:val="22"/>
        </w:rPr>
        <w:t xml:space="preserve">rzebudowa </w:t>
      </w:r>
      <w:r w:rsidR="00455283">
        <w:rPr>
          <w:rFonts w:ascii="Arial" w:hAnsi="Arial" w:cs="Arial"/>
          <w:b/>
          <w:color w:val="00000A"/>
          <w:sz w:val="22"/>
          <w:szCs w:val="22"/>
        </w:rPr>
        <w:t>przepompowni ścieków PI Konikowo</w:t>
      </w:r>
      <w:r w:rsidR="00D630B6">
        <w:rPr>
          <w:rFonts w:ascii="Arial" w:hAnsi="Arial" w:cs="Arial"/>
          <w:b/>
          <w:color w:val="00000A"/>
          <w:sz w:val="22"/>
          <w:szCs w:val="22"/>
        </w:rPr>
        <w:t>”</w:t>
      </w:r>
    </w:p>
    <w:p w:rsidR="00C1032C" w:rsidRPr="00F64BF3" w:rsidRDefault="00C1032C" w:rsidP="009E1E19">
      <w:pPr>
        <w:pStyle w:val="Normalny1"/>
        <w:ind w:left="390"/>
        <w:rPr>
          <w:rFonts w:ascii="Arial" w:hAnsi="Arial" w:cs="Arial"/>
          <w:b/>
          <w:sz w:val="22"/>
          <w:szCs w:val="22"/>
          <w:lang w:val="pl-PL"/>
        </w:rPr>
      </w:pPr>
    </w:p>
    <w:p w:rsidR="002A148A" w:rsidRPr="0091374C" w:rsidRDefault="00F02D49" w:rsidP="001116A9">
      <w:pPr>
        <w:widowControl w:val="0"/>
        <w:numPr>
          <w:ilvl w:val="1"/>
          <w:numId w:val="56"/>
        </w:numPr>
        <w:suppressAutoHyphens/>
        <w:overflowPunct w:val="0"/>
        <w:spacing w:line="276" w:lineRule="auto"/>
        <w:ind w:left="-284" w:firstLine="284"/>
        <w:jc w:val="both"/>
        <w:textAlignment w:val="baseline"/>
        <w:rPr>
          <w:rFonts w:ascii="Arial" w:hAnsi="Arial" w:cs="Arial"/>
          <w:color w:val="00000A"/>
          <w:sz w:val="22"/>
          <w:szCs w:val="22"/>
        </w:rPr>
      </w:pPr>
      <w:r w:rsidRPr="00F64BF3">
        <w:rPr>
          <w:rFonts w:ascii="Arial" w:hAnsi="Arial" w:cs="Arial"/>
          <w:color w:val="00000A"/>
          <w:sz w:val="22"/>
          <w:szCs w:val="22"/>
        </w:rPr>
        <w:t>Kody CPV:</w:t>
      </w:r>
    </w:p>
    <w:p w:rsidR="007D4F6A" w:rsidRDefault="007D4F6A" w:rsidP="00A267EC">
      <w:pPr>
        <w:widowControl w:val="0"/>
        <w:suppressAutoHyphens/>
        <w:overflowPunct w:val="0"/>
        <w:spacing w:line="276" w:lineRule="auto"/>
        <w:jc w:val="both"/>
        <w:textAlignment w:val="baseline"/>
        <w:rPr>
          <w:rFonts w:ascii="Arial" w:hAnsi="Arial" w:cs="Arial"/>
          <w:color w:val="00000A"/>
          <w:sz w:val="22"/>
          <w:szCs w:val="22"/>
        </w:rPr>
      </w:pPr>
    </w:p>
    <w:tbl>
      <w:tblPr>
        <w:tblStyle w:val="Tabela-Siatka"/>
        <w:tblW w:w="924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7654"/>
      </w:tblGrid>
      <w:tr w:rsidR="00495CE2" w:rsidRPr="00A267EC" w:rsidTr="00304AE4">
        <w:tc>
          <w:tcPr>
            <w:tcW w:w="1593" w:type="dxa"/>
            <w:shd w:val="clear" w:color="auto" w:fill="auto"/>
          </w:tcPr>
          <w:p w:rsidR="00495CE2" w:rsidRPr="00A267EC" w:rsidRDefault="00495CE2" w:rsidP="00304AE4">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w:t>
            </w:r>
            <w:r>
              <w:rPr>
                <w:rFonts w:ascii="Arial" w:hAnsi="Arial" w:cs="Arial"/>
                <w:b/>
                <w:color w:val="000000"/>
                <w:sz w:val="22"/>
                <w:szCs w:val="22"/>
              </w:rPr>
              <w:t>000000-7</w:t>
            </w:r>
            <w:r w:rsidRPr="00A267EC">
              <w:rPr>
                <w:rFonts w:ascii="Arial" w:hAnsi="Arial" w:cs="Arial"/>
                <w:b/>
                <w:color w:val="000000"/>
                <w:sz w:val="22"/>
                <w:szCs w:val="22"/>
              </w:rPr>
              <w:t xml:space="preserve">  </w:t>
            </w:r>
          </w:p>
        </w:tc>
        <w:tc>
          <w:tcPr>
            <w:tcW w:w="7654" w:type="dxa"/>
          </w:tcPr>
          <w:p w:rsidR="00495CE2" w:rsidRPr="00A267EC" w:rsidRDefault="00495CE2" w:rsidP="00304AE4">
            <w:pPr>
              <w:jc w:val="both"/>
              <w:rPr>
                <w:rFonts w:ascii="Arial" w:hAnsi="Arial" w:cs="Arial"/>
                <w:b/>
                <w:color w:val="000000"/>
                <w:sz w:val="22"/>
                <w:szCs w:val="22"/>
              </w:rPr>
            </w:pPr>
            <w:r>
              <w:rPr>
                <w:rFonts w:ascii="Arial" w:hAnsi="Arial" w:cs="Arial"/>
                <w:color w:val="000000"/>
                <w:sz w:val="22"/>
                <w:szCs w:val="22"/>
              </w:rPr>
              <w:t>Roboty budowlane</w:t>
            </w:r>
          </w:p>
        </w:tc>
      </w:tr>
      <w:tr w:rsidR="00495CE2" w:rsidRPr="00A267EC" w:rsidTr="00304AE4">
        <w:tc>
          <w:tcPr>
            <w:tcW w:w="1593" w:type="dxa"/>
          </w:tcPr>
          <w:p w:rsidR="00495CE2" w:rsidRPr="00A267EC" w:rsidRDefault="00495CE2" w:rsidP="00304AE4">
            <w:pPr>
              <w:widowControl w:val="0"/>
              <w:suppressAutoHyphens/>
              <w:overflowPunct w:val="0"/>
              <w:spacing w:line="276" w:lineRule="auto"/>
              <w:jc w:val="both"/>
              <w:textAlignment w:val="baseline"/>
              <w:rPr>
                <w:rFonts w:ascii="Arial" w:hAnsi="Arial" w:cs="Arial"/>
                <w:color w:val="000000"/>
                <w:sz w:val="22"/>
                <w:szCs w:val="22"/>
              </w:rPr>
            </w:pPr>
            <w:r w:rsidRPr="00A267EC">
              <w:rPr>
                <w:rFonts w:ascii="Arial" w:hAnsi="Arial" w:cs="Arial"/>
                <w:b/>
                <w:color w:val="000000"/>
                <w:sz w:val="22"/>
                <w:szCs w:val="22"/>
              </w:rPr>
              <w:t>4</w:t>
            </w:r>
            <w:r>
              <w:rPr>
                <w:rFonts w:ascii="Arial" w:hAnsi="Arial" w:cs="Arial"/>
                <w:b/>
                <w:color w:val="000000"/>
                <w:sz w:val="22"/>
                <w:szCs w:val="22"/>
              </w:rPr>
              <w:t>5231100-6</w:t>
            </w:r>
          </w:p>
        </w:tc>
        <w:tc>
          <w:tcPr>
            <w:tcW w:w="7654" w:type="dxa"/>
          </w:tcPr>
          <w:p w:rsidR="00495CE2" w:rsidRPr="00A267EC" w:rsidRDefault="00495CE2" w:rsidP="00304AE4">
            <w:pPr>
              <w:jc w:val="both"/>
              <w:rPr>
                <w:rFonts w:ascii="Arial" w:hAnsi="Arial" w:cs="Arial"/>
                <w:b/>
                <w:color w:val="000000"/>
                <w:sz w:val="22"/>
                <w:szCs w:val="22"/>
              </w:rPr>
            </w:pPr>
            <w:r>
              <w:rPr>
                <w:rFonts w:ascii="Arial" w:hAnsi="Arial" w:cs="Arial"/>
                <w:color w:val="000000"/>
                <w:sz w:val="22"/>
                <w:szCs w:val="22"/>
              </w:rPr>
              <w:t>Ogólne r</w:t>
            </w:r>
            <w:r w:rsidRPr="00A267EC">
              <w:rPr>
                <w:rFonts w:ascii="Arial" w:hAnsi="Arial" w:cs="Arial"/>
                <w:color w:val="000000"/>
                <w:sz w:val="22"/>
                <w:szCs w:val="22"/>
              </w:rPr>
              <w:t xml:space="preserve">oboty </w:t>
            </w:r>
            <w:r>
              <w:rPr>
                <w:rFonts w:ascii="Arial" w:hAnsi="Arial" w:cs="Arial"/>
                <w:color w:val="000000"/>
                <w:sz w:val="22"/>
                <w:szCs w:val="22"/>
              </w:rPr>
              <w:t>budowlane związane z budową rurociągów</w:t>
            </w:r>
            <w:r w:rsidRPr="00A267EC">
              <w:rPr>
                <w:rFonts w:ascii="Arial" w:hAnsi="Arial" w:cs="Arial"/>
                <w:color w:val="000000"/>
                <w:sz w:val="22"/>
                <w:szCs w:val="22"/>
              </w:rPr>
              <w:t xml:space="preserve"> </w:t>
            </w:r>
          </w:p>
        </w:tc>
      </w:tr>
      <w:tr w:rsidR="00495CE2" w:rsidRPr="00A267EC" w:rsidTr="00304AE4">
        <w:tc>
          <w:tcPr>
            <w:tcW w:w="1593" w:type="dxa"/>
          </w:tcPr>
          <w:p w:rsidR="00495CE2" w:rsidRPr="00A267EC" w:rsidRDefault="00495CE2" w:rsidP="00304AE4">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45231300-8</w:t>
            </w:r>
            <w:r w:rsidRPr="00A267EC">
              <w:rPr>
                <w:rFonts w:ascii="Arial" w:hAnsi="Arial" w:cs="Arial"/>
                <w:b/>
                <w:color w:val="000000"/>
                <w:sz w:val="22"/>
                <w:szCs w:val="22"/>
              </w:rPr>
              <w:t xml:space="preserve"> </w:t>
            </w:r>
          </w:p>
        </w:tc>
        <w:tc>
          <w:tcPr>
            <w:tcW w:w="7654" w:type="dxa"/>
          </w:tcPr>
          <w:p w:rsidR="00495CE2" w:rsidRPr="00A267EC" w:rsidRDefault="00495CE2" w:rsidP="00304AE4">
            <w:pPr>
              <w:jc w:val="both"/>
              <w:rPr>
                <w:rFonts w:ascii="Arial" w:hAnsi="Arial" w:cs="Arial"/>
                <w:color w:val="000000"/>
                <w:sz w:val="22"/>
                <w:szCs w:val="22"/>
              </w:rPr>
            </w:pPr>
            <w:r>
              <w:rPr>
                <w:rFonts w:ascii="Arial" w:hAnsi="Arial" w:cs="Arial"/>
                <w:color w:val="000000"/>
                <w:sz w:val="22"/>
                <w:szCs w:val="22"/>
              </w:rPr>
              <w:t>Roboty budowlane w zakresie wodociągów i rurociągów do odprowadzania ścieków</w:t>
            </w:r>
          </w:p>
        </w:tc>
      </w:tr>
      <w:tr w:rsidR="00495CE2" w:rsidRPr="00A267EC" w:rsidTr="00304AE4">
        <w:trPr>
          <w:trHeight w:val="283"/>
        </w:trPr>
        <w:tc>
          <w:tcPr>
            <w:tcW w:w="1593" w:type="dxa"/>
          </w:tcPr>
          <w:p w:rsidR="00495CE2" w:rsidRPr="00A267EC" w:rsidRDefault="00495CE2" w:rsidP="00304AE4">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w:t>
            </w:r>
            <w:r>
              <w:rPr>
                <w:rFonts w:ascii="Arial" w:hAnsi="Arial" w:cs="Arial"/>
                <w:b/>
                <w:color w:val="000000"/>
                <w:sz w:val="22"/>
                <w:szCs w:val="22"/>
              </w:rPr>
              <w:t>32152-2</w:t>
            </w:r>
          </w:p>
        </w:tc>
        <w:tc>
          <w:tcPr>
            <w:tcW w:w="7654" w:type="dxa"/>
          </w:tcPr>
          <w:p w:rsidR="00495CE2" w:rsidRPr="00A267EC" w:rsidRDefault="00495CE2" w:rsidP="00304AE4">
            <w:pPr>
              <w:jc w:val="both"/>
              <w:rPr>
                <w:rFonts w:ascii="Arial" w:hAnsi="Arial" w:cs="Arial"/>
                <w:color w:val="000000"/>
                <w:sz w:val="22"/>
                <w:szCs w:val="22"/>
              </w:rPr>
            </w:pPr>
            <w:r w:rsidRPr="00A267EC">
              <w:rPr>
                <w:rFonts w:ascii="Arial" w:hAnsi="Arial" w:cs="Arial"/>
                <w:color w:val="000000"/>
                <w:sz w:val="22"/>
                <w:szCs w:val="22"/>
              </w:rPr>
              <w:t xml:space="preserve">Roboty </w:t>
            </w:r>
            <w:r>
              <w:rPr>
                <w:rFonts w:ascii="Arial" w:hAnsi="Arial" w:cs="Arial"/>
                <w:color w:val="000000"/>
                <w:sz w:val="22"/>
                <w:szCs w:val="22"/>
              </w:rPr>
              <w:t>budowlane w zakresie przepompowni</w:t>
            </w:r>
          </w:p>
        </w:tc>
      </w:tr>
      <w:tr w:rsidR="00495CE2" w:rsidRPr="00A267EC" w:rsidTr="00304AE4">
        <w:tc>
          <w:tcPr>
            <w:tcW w:w="1593" w:type="dxa"/>
          </w:tcPr>
          <w:p w:rsidR="00495CE2" w:rsidRPr="00A267EC" w:rsidRDefault="00495CE2" w:rsidP="00304AE4">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45315100-9</w:t>
            </w:r>
          </w:p>
        </w:tc>
        <w:tc>
          <w:tcPr>
            <w:tcW w:w="7654" w:type="dxa"/>
          </w:tcPr>
          <w:p w:rsidR="00495CE2" w:rsidRPr="00A267EC" w:rsidRDefault="00495CE2" w:rsidP="00304AE4">
            <w:pPr>
              <w:jc w:val="both"/>
              <w:rPr>
                <w:rFonts w:ascii="Arial" w:hAnsi="Arial" w:cs="Arial"/>
                <w:color w:val="000000"/>
                <w:sz w:val="22"/>
                <w:szCs w:val="22"/>
              </w:rPr>
            </w:pPr>
            <w:r>
              <w:rPr>
                <w:rFonts w:ascii="Arial" w:hAnsi="Arial" w:cs="Arial"/>
                <w:color w:val="000000"/>
                <w:sz w:val="22"/>
                <w:szCs w:val="22"/>
              </w:rPr>
              <w:t>Instalacyjne roboty elektryczne</w:t>
            </w:r>
          </w:p>
        </w:tc>
      </w:tr>
    </w:tbl>
    <w:p w:rsidR="00495CE2" w:rsidRDefault="00495CE2" w:rsidP="00A267EC">
      <w:pPr>
        <w:widowControl w:val="0"/>
        <w:suppressAutoHyphens/>
        <w:overflowPunct w:val="0"/>
        <w:spacing w:line="276" w:lineRule="auto"/>
        <w:jc w:val="both"/>
        <w:textAlignment w:val="baseline"/>
        <w:rPr>
          <w:rFonts w:ascii="Arial" w:hAnsi="Arial" w:cs="Arial"/>
          <w:color w:val="00000A"/>
          <w:sz w:val="22"/>
          <w:szCs w:val="22"/>
        </w:rPr>
      </w:pPr>
    </w:p>
    <w:p w:rsidR="00E361FD" w:rsidRPr="00F64BF3" w:rsidRDefault="00E361FD" w:rsidP="001116A9">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Zakres zamówienia:</w:t>
      </w:r>
    </w:p>
    <w:p w:rsidR="00613831" w:rsidRDefault="00613831" w:rsidP="00613831">
      <w:pPr>
        <w:tabs>
          <w:tab w:val="left" w:pos="0"/>
        </w:tabs>
        <w:spacing w:line="276" w:lineRule="auto"/>
        <w:jc w:val="both"/>
        <w:rPr>
          <w:rFonts w:ascii="Arial" w:hAnsi="Arial" w:cs="Arial"/>
          <w:sz w:val="22"/>
          <w:szCs w:val="22"/>
        </w:rPr>
      </w:pPr>
      <w:bookmarkStart w:id="14" w:name="_Hlk479235264"/>
      <w:r>
        <w:rPr>
          <w:rFonts w:ascii="Arial" w:hAnsi="Arial" w:cs="Arial"/>
          <w:sz w:val="22"/>
          <w:szCs w:val="22"/>
        </w:rPr>
        <w:t xml:space="preserve">Zakres zamówienia obejmuje </w:t>
      </w:r>
      <w:r w:rsidR="005A1E5D">
        <w:rPr>
          <w:rFonts w:ascii="Arial" w:hAnsi="Arial" w:cs="Arial"/>
          <w:sz w:val="22"/>
          <w:szCs w:val="22"/>
        </w:rPr>
        <w:t xml:space="preserve">remont i </w:t>
      </w:r>
      <w:r>
        <w:rPr>
          <w:rFonts w:ascii="Arial" w:hAnsi="Arial" w:cs="Arial"/>
          <w:sz w:val="22"/>
          <w:szCs w:val="22"/>
        </w:rPr>
        <w:t xml:space="preserve">przebudowę </w:t>
      </w:r>
      <w:r w:rsidR="00E25FE9">
        <w:rPr>
          <w:rFonts w:ascii="Arial" w:hAnsi="Arial" w:cs="Arial"/>
          <w:sz w:val="22"/>
          <w:szCs w:val="22"/>
        </w:rPr>
        <w:t>przepompowni ścieków</w:t>
      </w:r>
      <w:r w:rsidR="00912DD1">
        <w:rPr>
          <w:rFonts w:ascii="Arial" w:hAnsi="Arial" w:cs="Arial"/>
          <w:sz w:val="22"/>
          <w:szCs w:val="22"/>
        </w:rPr>
        <w:t xml:space="preserve"> PI</w:t>
      </w:r>
      <w:r w:rsidR="00E25FE9">
        <w:rPr>
          <w:rFonts w:ascii="Arial" w:hAnsi="Arial" w:cs="Arial"/>
          <w:sz w:val="22"/>
          <w:szCs w:val="22"/>
        </w:rPr>
        <w:t xml:space="preserve"> </w:t>
      </w:r>
      <w:r w:rsidR="00912DD1">
        <w:rPr>
          <w:rFonts w:ascii="Arial" w:hAnsi="Arial" w:cs="Arial"/>
          <w:sz w:val="22"/>
          <w:szCs w:val="22"/>
        </w:rPr>
        <w:t xml:space="preserve">wraz z wymianą kabla energetycznego zalicznikowego zasilającego przepompownię </w:t>
      </w:r>
      <w:r>
        <w:rPr>
          <w:rFonts w:ascii="Arial" w:hAnsi="Arial" w:cs="Arial"/>
          <w:sz w:val="22"/>
          <w:szCs w:val="22"/>
        </w:rPr>
        <w:t xml:space="preserve">w miejscowości </w:t>
      </w:r>
      <w:r w:rsidR="00A41330">
        <w:rPr>
          <w:rFonts w:ascii="Arial" w:hAnsi="Arial" w:cs="Arial"/>
          <w:sz w:val="22"/>
          <w:szCs w:val="22"/>
        </w:rPr>
        <w:t>Konikowo</w:t>
      </w:r>
      <w:r w:rsidR="00E25FE9">
        <w:rPr>
          <w:rFonts w:ascii="Arial" w:hAnsi="Arial" w:cs="Arial"/>
          <w:sz w:val="22"/>
          <w:szCs w:val="22"/>
        </w:rPr>
        <w:t>, gm. Świeszyno.</w:t>
      </w:r>
    </w:p>
    <w:p w:rsidR="00613831" w:rsidRDefault="00613831" w:rsidP="00613831">
      <w:pPr>
        <w:tabs>
          <w:tab w:val="left" w:pos="567"/>
        </w:tabs>
        <w:spacing w:line="276" w:lineRule="auto"/>
        <w:jc w:val="both"/>
        <w:rPr>
          <w:rFonts w:ascii="Arial" w:hAnsi="Arial" w:cs="Arial"/>
          <w:b/>
          <w:sz w:val="22"/>
          <w:szCs w:val="22"/>
        </w:rPr>
      </w:pPr>
      <w:r w:rsidRPr="001E7F33">
        <w:rPr>
          <w:rFonts w:ascii="Arial" w:hAnsi="Arial" w:cs="Arial"/>
          <w:b/>
          <w:sz w:val="22"/>
          <w:szCs w:val="22"/>
        </w:rPr>
        <w:t xml:space="preserve">Nr sprawy </w:t>
      </w:r>
      <w:bookmarkEnd w:id="14"/>
      <w:r>
        <w:rPr>
          <w:rFonts w:ascii="Arial" w:hAnsi="Arial" w:cs="Arial"/>
          <w:b/>
          <w:sz w:val="22"/>
          <w:szCs w:val="22"/>
        </w:rPr>
        <w:t>ZP.271.S.0</w:t>
      </w:r>
      <w:r w:rsidR="00455283">
        <w:rPr>
          <w:rFonts w:ascii="Arial" w:hAnsi="Arial" w:cs="Arial"/>
          <w:b/>
          <w:sz w:val="22"/>
          <w:szCs w:val="22"/>
        </w:rPr>
        <w:t>3</w:t>
      </w:r>
      <w:r>
        <w:rPr>
          <w:rFonts w:ascii="Arial" w:hAnsi="Arial" w:cs="Arial"/>
          <w:b/>
          <w:sz w:val="22"/>
          <w:szCs w:val="22"/>
        </w:rPr>
        <w:t>.2019</w:t>
      </w:r>
    </w:p>
    <w:p w:rsidR="002477A0" w:rsidRPr="00F64BF3" w:rsidRDefault="002477A0" w:rsidP="00613831">
      <w:pPr>
        <w:tabs>
          <w:tab w:val="left" w:pos="567"/>
        </w:tabs>
        <w:spacing w:line="276" w:lineRule="auto"/>
        <w:jc w:val="both"/>
        <w:rPr>
          <w:rFonts w:ascii="Arial" w:hAnsi="Arial" w:cs="Arial"/>
          <w:b/>
          <w:sz w:val="22"/>
          <w:szCs w:val="22"/>
        </w:rPr>
      </w:pPr>
    </w:p>
    <w:p w:rsidR="00613831" w:rsidRPr="00AA7F63" w:rsidRDefault="00613831" w:rsidP="00613831">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AA7F63">
        <w:rPr>
          <w:rFonts w:ascii="Arial" w:hAnsi="Arial" w:cs="Arial"/>
          <w:color w:val="00000A"/>
          <w:sz w:val="22"/>
          <w:szCs w:val="22"/>
        </w:rPr>
        <w:t>Miejsce realizacji:</w:t>
      </w:r>
    </w:p>
    <w:p w:rsidR="00613831" w:rsidRPr="00AA7F63" w:rsidRDefault="00613831" w:rsidP="00613831">
      <w:pPr>
        <w:widowControl w:val="0"/>
        <w:suppressAutoHyphens/>
        <w:overflowPunct w:val="0"/>
        <w:spacing w:line="276" w:lineRule="auto"/>
        <w:jc w:val="both"/>
        <w:textAlignment w:val="baseline"/>
        <w:rPr>
          <w:rFonts w:ascii="Arial" w:hAnsi="Arial" w:cs="Arial"/>
          <w:sz w:val="22"/>
          <w:szCs w:val="22"/>
        </w:rPr>
      </w:pPr>
      <w:bookmarkStart w:id="15" w:name="__DdeLink__1988_1755923006"/>
      <w:bookmarkEnd w:id="15"/>
      <w:r w:rsidRPr="00AA7F63">
        <w:rPr>
          <w:rFonts w:ascii="Arial" w:hAnsi="Arial" w:cs="Arial"/>
          <w:sz w:val="22"/>
          <w:szCs w:val="22"/>
        </w:rPr>
        <w:t xml:space="preserve">Inwestycja związana z przebudową </w:t>
      </w:r>
      <w:r w:rsidR="00AA7F63" w:rsidRPr="00AA7F63">
        <w:rPr>
          <w:rFonts w:ascii="Arial" w:hAnsi="Arial" w:cs="Arial"/>
          <w:sz w:val="22"/>
          <w:szCs w:val="22"/>
        </w:rPr>
        <w:t>przepompowni ścieków</w:t>
      </w:r>
      <w:r w:rsidRPr="00AA7F63">
        <w:rPr>
          <w:rFonts w:ascii="Arial" w:hAnsi="Arial" w:cs="Arial"/>
          <w:sz w:val="22"/>
          <w:szCs w:val="22"/>
        </w:rPr>
        <w:t xml:space="preserve"> realizowana będzie na dział</w:t>
      </w:r>
      <w:r w:rsidR="00AA7F63" w:rsidRPr="00AA7F63">
        <w:rPr>
          <w:rFonts w:ascii="Arial" w:hAnsi="Arial" w:cs="Arial"/>
          <w:sz w:val="22"/>
          <w:szCs w:val="22"/>
        </w:rPr>
        <w:t>ce</w:t>
      </w:r>
      <w:r w:rsidRPr="00AA7F63">
        <w:rPr>
          <w:rFonts w:ascii="Arial" w:hAnsi="Arial" w:cs="Arial"/>
          <w:sz w:val="22"/>
          <w:szCs w:val="22"/>
        </w:rPr>
        <w:t xml:space="preserve"> nr </w:t>
      </w:r>
      <w:r w:rsidR="00AA7F63" w:rsidRPr="00AA7F63">
        <w:rPr>
          <w:rFonts w:ascii="Arial" w:hAnsi="Arial" w:cs="Arial"/>
          <w:sz w:val="22"/>
          <w:szCs w:val="22"/>
        </w:rPr>
        <w:t xml:space="preserve">304/2 </w:t>
      </w:r>
      <w:r w:rsidRPr="00AA7F63">
        <w:rPr>
          <w:rFonts w:ascii="Arial" w:hAnsi="Arial" w:cs="Arial"/>
          <w:sz w:val="22"/>
          <w:szCs w:val="22"/>
        </w:rPr>
        <w:t xml:space="preserve">w miejscowości </w:t>
      </w:r>
      <w:r w:rsidR="00AA7F63" w:rsidRPr="00AA7F63">
        <w:rPr>
          <w:rFonts w:ascii="Arial" w:hAnsi="Arial" w:cs="Arial"/>
          <w:sz w:val="22"/>
          <w:szCs w:val="22"/>
        </w:rPr>
        <w:t xml:space="preserve">Konikowo natomiast przebudowa kabla energetycznego zasilającego przepompownię ścieków realizowana będzie na działkach nr 304/2, </w:t>
      </w:r>
      <w:r w:rsidR="00912DD1">
        <w:rPr>
          <w:rFonts w:ascii="Arial" w:hAnsi="Arial" w:cs="Arial"/>
          <w:sz w:val="22"/>
          <w:szCs w:val="22"/>
        </w:rPr>
        <w:t xml:space="preserve">304/3, </w:t>
      </w:r>
      <w:r w:rsidR="00AA7F63" w:rsidRPr="00AA7F63">
        <w:rPr>
          <w:rFonts w:ascii="Arial" w:hAnsi="Arial" w:cs="Arial"/>
          <w:sz w:val="22"/>
          <w:szCs w:val="22"/>
        </w:rPr>
        <w:t>305/2, 520, 296/3, 286/37, 286/35</w:t>
      </w:r>
      <w:r w:rsidRPr="00AA7F63">
        <w:rPr>
          <w:rFonts w:ascii="Arial" w:hAnsi="Arial" w:cs="Arial"/>
          <w:sz w:val="22"/>
          <w:szCs w:val="22"/>
        </w:rPr>
        <w:t xml:space="preserve">, gmina Świeszyno, powiat koszaliński, woj. zachodniopomorskie. </w:t>
      </w:r>
    </w:p>
    <w:p w:rsidR="00613831" w:rsidRPr="00AA7F63" w:rsidRDefault="00613831" w:rsidP="00AA7F63">
      <w:pPr>
        <w:widowControl w:val="0"/>
        <w:suppressAutoHyphens/>
        <w:overflowPunct w:val="0"/>
        <w:spacing w:line="276" w:lineRule="auto"/>
        <w:jc w:val="both"/>
        <w:textAlignment w:val="baseline"/>
        <w:rPr>
          <w:rFonts w:ascii="Arial" w:hAnsi="Arial" w:cs="Arial"/>
          <w:sz w:val="22"/>
          <w:szCs w:val="22"/>
          <w:highlight w:val="yellow"/>
        </w:rPr>
      </w:pPr>
    </w:p>
    <w:p w:rsidR="00613831" w:rsidRPr="00C20BD7" w:rsidRDefault="00613831" w:rsidP="00613831">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C20BD7">
        <w:rPr>
          <w:rFonts w:ascii="Arial" w:hAnsi="Arial" w:cs="Arial"/>
          <w:color w:val="00000A"/>
          <w:sz w:val="22"/>
          <w:szCs w:val="22"/>
        </w:rPr>
        <w:t>Przedmiot zamówienia</w:t>
      </w:r>
    </w:p>
    <w:p w:rsidR="00AA7F63" w:rsidRPr="00C20BD7" w:rsidRDefault="00613831" w:rsidP="00AA7F63">
      <w:pPr>
        <w:widowControl w:val="0"/>
        <w:suppressAutoHyphens/>
        <w:overflowPunct w:val="0"/>
        <w:spacing w:line="276" w:lineRule="auto"/>
        <w:jc w:val="both"/>
        <w:textAlignment w:val="baseline"/>
        <w:rPr>
          <w:rFonts w:ascii="Arial" w:hAnsi="Arial" w:cs="Arial"/>
          <w:sz w:val="22"/>
          <w:szCs w:val="22"/>
        </w:rPr>
      </w:pPr>
      <w:bookmarkStart w:id="16" w:name="_Hlk9412340"/>
      <w:r w:rsidRPr="00C20BD7">
        <w:rPr>
          <w:rFonts w:ascii="Arial" w:hAnsi="Arial" w:cs="Arial"/>
          <w:sz w:val="22"/>
          <w:szCs w:val="22"/>
        </w:rPr>
        <w:t xml:space="preserve">Przedmiot zamówienia obejmuje </w:t>
      </w:r>
      <w:r w:rsidR="00AA7F63" w:rsidRPr="00C20BD7">
        <w:rPr>
          <w:rFonts w:ascii="Arial" w:hAnsi="Arial" w:cs="Arial"/>
          <w:sz w:val="22"/>
          <w:szCs w:val="22"/>
        </w:rPr>
        <w:t>remont i przebudowę przepompowni ścieków PI obejmujące następujące elementy:</w:t>
      </w:r>
    </w:p>
    <w:p w:rsidR="00AA7F63" w:rsidRPr="00C20BD7" w:rsidRDefault="00AA7F63" w:rsidP="00AA7F63">
      <w:pPr>
        <w:widowControl w:val="0"/>
        <w:suppressAutoHyphens/>
        <w:overflowPunct w:val="0"/>
        <w:spacing w:line="276" w:lineRule="auto"/>
        <w:ind w:firstLine="708"/>
        <w:jc w:val="both"/>
        <w:textAlignment w:val="baseline"/>
        <w:rPr>
          <w:rFonts w:ascii="Arial" w:hAnsi="Arial" w:cs="Arial"/>
          <w:sz w:val="22"/>
          <w:szCs w:val="22"/>
        </w:rPr>
      </w:pPr>
      <w:r w:rsidRPr="00C20BD7">
        <w:rPr>
          <w:rFonts w:ascii="Arial" w:hAnsi="Arial" w:cs="Arial"/>
          <w:sz w:val="22"/>
          <w:szCs w:val="22"/>
        </w:rPr>
        <w:t>- komorę czerpalną pomp,</w:t>
      </w:r>
    </w:p>
    <w:p w:rsidR="00AA7F63" w:rsidRPr="00C20BD7" w:rsidRDefault="00AA7F6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komorę zasuw,</w:t>
      </w:r>
    </w:p>
    <w:p w:rsidR="00AA7F63" w:rsidRPr="00C20BD7" w:rsidRDefault="00AA7F6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xml:space="preserve">- komorę przepływomierzy </w:t>
      </w:r>
    </w:p>
    <w:p w:rsidR="00AA7F63" w:rsidRPr="00C20BD7" w:rsidRDefault="00AA7F6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instalację dawkowania reagenta,</w:t>
      </w:r>
    </w:p>
    <w:p w:rsidR="00AA7F63" w:rsidRPr="00C20BD7" w:rsidRDefault="00AA7F6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złącze kablowe,</w:t>
      </w:r>
    </w:p>
    <w:p w:rsidR="00AA7F63" w:rsidRPr="00C20BD7" w:rsidRDefault="00AA7F6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rozdzielnicę elektryczną</w:t>
      </w:r>
    </w:p>
    <w:p w:rsidR="00AA7F63" w:rsidRPr="00C20BD7" w:rsidRDefault="00AA7F6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xml:space="preserve">- kabel energetyczny </w:t>
      </w:r>
    </w:p>
    <w:p w:rsidR="00231B93" w:rsidRPr="00C20BD7" w:rsidRDefault="00231B9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naprawę ogrodzenia</w:t>
      </w:r>
    </w:p>
    <w:p w:rsidR="00231B93" w:rsidRPr="00C20BD7" w:rsidRDefault="00231B9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naprawę utwardzeń terenu</w:t>
      </w:r>
    </w:p>
    <w:p w:rsidR="00231B93" w:rsidRPr="00C20BD7" w:rsidRDefault="00231B93" w:rsidP="00457FC1">
      <w:pPr>
        <w:widowControl w:val="0"/>
        <w:suppressAutoHyphens/>
        <w:overflowPunct w:val="0"/>
        <w:spacing w:line="276" w:lineRule="auto"/>
        <w:ind w:firstLine="708"/>
        <w:jc w:val="both"/>
        <w:textAlignment w:val="baseline"/>
        <w:rPr>
          <w:rFonts w:ascii="Arial" w:hAnsi="Arial" w:cs="Arial"/>
          <w:sz w:val="22"/>
          <w:szCs w:val="22"/>
        </w:rPr>
      </w:pPr>
      <w:r w:rsidRPr="00C20BD7">
        <w:rPr>
          <w:rFonts w:ascii="Arial" w:hAnsi="Arial" w:cs="Arial"/>
          <w:sz w:val="22"/>
          <w:szCs w:val="22"/>
        </w:rPr>
        <w:t>- obejście remontowe</w:t>
      </w:r>
    </w:p>
    <w:p w:rsidR="00231B93" w:rsidRPr="00143E7B" w:rsidRDefault="00143E7B" w:rsidP="002243AB">
      <w:pPr>
        <w:widowControl w:val="0"/>
        <w:suppressAutoHyphens/>
        <w:overflowPunct w:val="0"/>
        <w:spacing w:line="276" w:lineRule="auto"/>
        <w:jc w:val="both"/>
        <w:textAlignment w:val="baseline"/>
        <w:rPr>
          <w:rFonts w:ascii="Arial" w:hAnsi="Arial" w:cs="Arial"/>
          <w:sz w:val="22"/>
          <w:szCs w:val="22"/>
        </w:rPr>
      </w:pPr>
      <w:r w:rsidRPr="00143E7B">
        <w:rPr>
          <w:rFonts w:ascii="Arial" w:hAnsi="Arial" w:cs="Arial"/>
          <w:sz w:val="22"/>
          <w:szCs w:val="22"/>
        </w:rPr>
        <w:t>W miejscowości Konikowo jest istniejąca przepompownia ścieków P1 wybudowana ponad 15 lat temu. Przepompownia ścieków wymaga remontu i przebudowy (modernizacji). Docelowa wydajność przepompowni ścieków 2 x 18</w:t>
      </w:r>
      <w:r>
        <w:rPr>
          <w:rFonts w:ascii="Arial" w:hAnsi="Arial" w:cs="Arial"/>
          <w:sz w:val="22"/>
          <w:szCs w:val="22"/>
        </w:rPr>
        <w:t xml:space="preserve"> </w:t>
      </w:r>
      <w:r w:rsidRPr="00143E7B">
        <w:rPr>
          <w:rFonts w:ascii="Arial" w:hAnsi="Arial" w:cs="Arial"/>
          <w:sz w:val="22"/>
          <w:szCs w:val="22"/>
        </w:rPr>
        <w:t>=</w:t>
      </w:r>
      <w:r>
        <w:rPr>
          <w:rFonts w:ascii="Arial" w:hAnsi="Arial" w:cs="Arial"/>
          <w:sz w:val="22"/>
          <w:szCs w:val="22"/>
        </w:rPr>
        <w:t xml:space="preserve"> </w:t>
      </w:r>
      <w:r w:rsidRPr="00143E7B">
        <w:rPr>
          <w:rFonts w:ascii="Arial" w:hAnsi="Arial" w:cs="Arial"/>
          <w:sz w:val="22"/>
          <w:szCs w:val="22"/>
        </w:rPr>
        <w:t>36 dm</w:t>
      </w:r>
      <w:r w:rsidRPr="00143E7B">
        <w:rPr>
          <w:rFonts w:ascii="Arial" w:hAnsi="Arial" w:cs="Arial"/>
          <w:sz w:val="22"/>
          <w:szCs w:val="22"/>
          <w:vertAlign w:val="superscript"/>
        </w:rPr>
        <w:t>3</w:t>
      </w:r>
      <w:r w:rsidRPr="00143E7B">
        <w:rPr>
          <w:rFonts w:ascii="Arial" w:hAnsi="Arial" w:cs="Arial"/>
          <w:sz w:val="22"/>
          <w:szCs w:val="22"/>
        </w:rPr>
        <w:t>/s →129,6m</w:t>
      </w:r>
      <w:r w:rsidRPr="00143E7B">
        <w:rPr>
          <w:rFonts w:ascii="Arial" w:hAnsi="Arial" w:cs="Arial"/>
          <w:sz w:val="22"/>
          <w:szCs w:val="22"/>
          <w:vertAlign w:val="superscript"/>
        </w:rPr>
        <w:t>3</w:t>
      </w:r>
      <w:r w:rsidRPr="00143E7B">
        <w:rPr>
          <w:rFonts w:ascii="Arial" w:hAnsi="Arial" w:cs="Arial"/>
          <w:sz w:val="22"/>
          <w:szCs w:val="22"/>
        </w:rPr>
        <w:t xml:space="preserve">/h.  </w:t>
      </w:r>
    </w:p>
    <w:p w:rsidR="00DA1362" w:rsidRPr="00912DD1" w:rsidRDefault="00DA1362" w:rsidP="002243AB">
      <w:pPr>
        <w:widowControl w:val="0"/>
        <w:suppressAutoHyphens/>
        <w:overflowPunct w:val="0"/>
        <w:spacing w:line="276" w:lineRule="auto"/>
        <w:jc w:val="both"/>
        <w:textAlignment w:val="baseline"/>
        <w:rPr>
          <w:rFonts w:ascii="Arial" w:hAnsi="Arial" w:cs="Arial"/>
          <w:sz w:val="22"/>
          <w:szCs w:val="22"/>
        </w:rPr>
      </w:pPr>
      <w:r w:rsidRPr="00A42944">
        <w:rPr>
          <w:rFonts w:ascii="Arial" w:hAnsi="Arial" w:cs="Arial"/>
          <w:sz w:val="22"/>
          <w:szCs w:val="22"/>
        </w:rPr>
        <w:t>a) Modernizacja komory czerpalnej</w:t>
      </w:r>
      <w:r w:rsidR="00912DD1">
        <w:rPr>
          <w:rFonts w:ascii="Arial" w:hAnsi="Arial" w:cs="Arial"/>
          <w:sz w:val="22"/>
          <w:szCs w:val="22"/>
        </w:rPr>
        <w:t xml:space="preserve"> obejmu</w:t>
      </w:r>
      <w:r w:rsidR="0003540D">
        <w:rPr>
          <w:rFonts w:ascii="Arial" w:hAnsi="Arial" w:cs="Arial"/>
          <w:sz w:val="22"/>
          <w:szCs w:val="22"/>
        </w:rPr>
        <w:t>jąca</w:t>
      </w:r>
      <w:r w:rsidR="00912DD1">
        <w:rPr>
          <w:rFonts w:ascii="Arial" w:hAnsi="Arial" w:cs="Arial"/>
          <w:sz w:val="22"/>
          <w:szCs w:val="22"/>
        </w:rPr>
        <w:t xml:space="preserve"> min.</w:t>
      </w:r>
      <w:r w:rsidRPr="00A42944">
        <w:rPr>
          <w:rFonts w:ascii="Arial" w:hAnsi="Arial" w:cs="Arial"/>
          <w:sz w:val="22"/>
          <w:szCs w:val="22"/>
        </w:rPr>
        <w:t>: wymian</w:t>
      </w:r>
      <w:r w:rsidR="00912DD1">
        <w:rPr>
          <w:rFonts w:ascii="Arial" w:hAnsi="Arial" w:cs="Arial"/>
          <w:sz w:val="22"/>
          <w:szCs w:val="22"/>
        </w:rPr>
        <w:t>ę</w:t>
      </w:r>
      <w:r w:rsidRPr="00A42944">
        <w:rPr>
          <w:rFonts w:ascii="Arial" w:hAnsi="Arial" w:cs="Arial"/>
          <w:sz w:val="22"/>
          <w:szCs w:val="22"/>
        </w:rPr>
        <w:t xml:space="preserve"> pomp istniejących</w:t>
      </w:r>
      <w:r w:rsidR="00BC608B" w:rsidRPr="00A42944">
        <w:rPr>
          <w:rFonts w:ascii="Arial" w:hAnsi="Arial" w:cs="Arial"/>
          <w:sz w:val="22"/>
          <w:szCs w:val="22"/>
        </w:rPr>
        <w:t xml:space="preserve"> (2szt.)</w:t>
      </w:r>
      <w:r w:rsidR="001F1016">
        <w:rPr>
          <w:rFonts w:ascii="Arial" w:hAnsi="Arial" w:cs="Arial"/>
          <w:sz w:val="22"/>
          <w:szCs w:val="22"/>
        </w:rPr>
        <w:t xml:space="preserve"> oraz montaż trzeciej pompy</w:t>
      </w:r>
      <w:r w:rsidRPr="00A42944">
        <w:rPr>
          <w:rFonts w:ascii="Arial" w:hAnsi="Arial" w:cs="Arial"/>
          <w:sz w:val="22"/>
          <w:szCs w:val="22"/>
        </w:rPr>
        <w:t>, wymian</w:t>
      </w:r>
      <w:r w:rsidR="0003540D">
        <w:rPr>
          <w:rFonts w:ascii="Arial" w:hAnsi="Arial" w:cs="Arial"/>
          <w:sz w:val="22"/>
          <w:szCs w:val="22"/>
        </w:rPr>
        <w:t>ę</w:t>
      </w:r>
      <w:r w:rsidRPr="00A42944">
        <w:rPr>
          <w:rFonts w:ascii="Arial" w:hAnsi="Arial" w:cs="Arial"/>
          <w:sz w:val="22"/>
          <w:szCs w:val="22"/>
        </w:rPr>
        <w:t xml:space="preserve"> pionów tłocznych z dopasowaniem do wysokości i nowego ustawienia kolan sprzęgających, wymian</w:t>
      </w:r>
      <w:r w:rsidR="00912DD1">
        <w:rPr>
          <w:rFonts w:ascii="Arial" w:hAnsi="Arial" w:cs="Arial"/>
          <w:sz w:val="22"/>
          <w:szCs w:val="22"/>
        </w:rPr>
        <w:t>ę</w:t>
      </w:r>
      <w:r w:rsidRPr="00A42944">
        <w:rPr>
          <w:rFonts w:ascii="Arial" w:hAnsi="Arial" w:cs="Arial"/>
          <w:sz w:val="22"/>
          <w:szCs w:val="22"/>
        </w:rPr>
        <w:t xml:space="preserve"> prowadnic na prowadnice ze stali k.o. o średnicy </w:t>
      </w:r>
      <w:r w:rsidRPr="00A42944">
        <w:rPr>
          <w:rFonts w:ascii="Arial" w:hAnsi="Arial" w:cs="Arial"/>
          <w:sz w:val="22"/>
          <w:szCs w:val="22"/>
        </w:rPr>
        <w:lastRenderedPageBreak/>
        <w:t>60,3x3,6 mm (2 x 3 kpl.), wymian</w:t>
      </w:r>
      <w:r w:rsidR="00912DD1">
        <w:rPr>
          <w:rFonts w:ascii="Arial" w:hAnsi="Arial" w:cs="Arial"/>
          <w:sz w:val="22"/>
          <w:szCs w:val="22"/>
        </w:rPr>
        <w:t>ę</w:t>
      </w:r>
      <w:r w:rsidRPr="00A42944">
        <w:rPr>
          <w:rFonts w:ascii="Arial" w:hAnsi="Arial" w:cs="Arial"/>
          <w:sz w:val="22"/>
          <w:szCs w:val="22"/>
        </w:rPr>
        <w:t xml:space="preserve"> sondy głębokości z hydrostatycznej na radarową do pomiaru cieczy w gospodarce wodno- ściekowej, instalacj</w:t>
      </w:r>
      <w:r w:rsidR="00912DD1">
        <w:rPr>
          <w:rFonts w:ascii="Arial" w:hAnsi="Arial" w:cs="Arial"/>
          <w:sz w:val="22"/>
          <w:szCs w:val="22"/>
        </w:rPr>
        <w:t>ę</w:t>
      </w:r>
      <w:r w:rsidRPr="00A42944">
        <w:rPr>
          <w:rFonts w:ascii="Arial" w:hAnsi="Arial" w:cs="Arial"/>
          <w:sz w:val="22"/>
          <w:szCs w:val="22"/>
        </w:rPr>
        <w:t xml:space="preserve"> wentylatora nawiewnego</w:t>
      </w:r>
      <w:r w:rsidR="00BC608B" w:rsidRPr="00A42944">
        <w:rPr>
          <w:rFonts w:ascii="Arial" w:hAnsi="Arial" w:cs="Arial"/>
          <w:sz w:val="22"/>
          <w:szCs w:val="22"/>
        </w:rPr>
        <w:t>, wy</w:t>
      </w:r>
      <w:r w:rsidRPr="00A42944">
        <w:rPr>
          <w:rFonts w:ascii="Arial" w:hAnsi="Arial" w:cs="Arial"/>
          <w:sz w:val="22"/>
          <w:szCs w:val="22"/>
        </w:rPr>
        <w:t>mian</w:t>
      </w:r>
      <w:r w:rsidR="00912DD1">
        <w:rPr>
          <w:rFonts w:ascii="Arial" w:hAnsi="Arial" w:cs="Arial"/>
          <w:sz w:val="22"/>
          <w:szCs w:val="22"/>
        </w:rPr>
        <w:t>ę</w:t>
      </w:r>
      <w:r w:rsidRPr="00A42944">
        <w:rPr>
          <w:rFonts w:ascii="Arial" w:hAnsi="Arial" w:cs="Arial"/>
          <w:sz w:val="22"/>
          <w:szCs w:val="22"/>
        </w:rPr>
        <w:t xml:space="preserve"> przykrycia soczewkowego z TWS</w:t>
      </w:r>
      <w:r w:rsidR="002243AB" w:rsidRPr="00A42944">
        <w:rPr>
          <w:rFonts w:ascii="Arial" w:hAnsi="Arial" w:cs="Arial"/>
          <w:sz w:val="22"/>
          <w:szCs w:val="22"/>
        </w:rPr>
        <w:t xml:space="preserve"> </w:t>
      </w:r>
      <w:r w:rsidRPr="00A42944">
        <w:rPr>
          <w:rFonts w:ascii="Arial" w:hAnsi="Arial" w:cs="Arial"/>
          <w:sz w:val="22"/>
          <w:szCs w:val="22"/>
        </w:rPr>
        <w:t>na zbiorniku betonowym Dzew 2860 mm na przykrycie zaopatrzone w stabilny  zawias z zabezpieczeniem przed samoczynnym opadaniem oraz nasadę wentylacyjną Ø160</w:t>
      </w:r>
      <w:r w:rsidR="002243AB" w:rsidRPr="00A42944">
        <w:rPr>
          <w:rFonts w:ascii="Arial" w:hAnsi="Arial" w:cs="Arial"/>
          <w:sz w:val="22"/>
          <w:szCs w:val="22"/>
        </w:rPr>
        <w:t>, w</w:t>
      </w:r>
      <w:r w:rsidRPr="00A42944">
        <w:rPr>
          <w:rFonts w:ascii="Arial" w:hAnsi="Arial" w:cs="Arial"/>
          <w:sz w:val="22"/>
          <w:szCs w:val="22"/>
        </w:rPr>
        <w:t>ykonanie pomostu roboczego z kształtowników i blachy nierdzewnej ryflowanej #5</w:t>
      </w:r>
      <w:r w:rsidR="002243AB" w:rsidRPr="00A42944">
        <w:rPr>
          <w:rFonts w:ascii="Arial" w:hAnsi="Arial" w:cs="Arial"/>
          <w:sz w:val="22"/>
          <w:szCs w:val="22"/>
        </w:rPr>
        <w:t>, m</w:t>
      </w:r>
      <w:r w:rsidRPr="00A42944">
        <w:rPr>
          <w:rFonts w:ascii="Arial" w:hAnsi="Arial" w:cs="Arial"/>
          <w:sz w:val="22"/>
          <w:szCs w:val="22"/>
        </w:rPr>
        <w:t>ontaż drabiny ze stali nierdzewnej</w:t>
      </w:r>
      <w:r w:rsidR="002243AB" w:rsidRPr="00A42944">
        <w:rPr>
          <w:rFonts w:ascii="Arial" w:hAnsi="Arial" w:cs="Arial"/>
          <w:sz w:val="22"/>
          <w:szCs w:val="22"/>
        </w:rPr>
        <w:t>, o</w:t>
      </w:r>
      <w:r w:rsidRPr="00A42944">
        <w:rPr>
          <w:rFonts w:ascii="Arial" w:hAnsi="Arial" w:cs="Arial"/>
          <w:sz w:val="22"/>
          <w:szCs w:val="22"/>
        </w:rPr>
        <w:t>czyszczenie wewnętrznej powierzchni zbiornika i naprawa odporną na siarczany zaprawą</w:t>
      </w:r>
      <w:r w:rsidR="00457FC1">
        <w:rPr>
          <w:rFonts w:ascii="Arial" w:hAnsi="Arial" w:cs="Arial"/>
          <w:sz w:val="22"/>
          <w:szCs w:val="22"/>
        </w:rPr>
        <w:t>,</w:t>
      </w:r>
      <w:r w:rsidRPr="00A42944">
        <w:t xml:space="preserve">                           </w:t>
      </w:r>
    </w:p>
    <w:p w:rsidR="002243AB" w:rsidRPr="00A42944" w:rsidRDefault="002243AB" w:rsidP="002243AB">
      <w:pPr>
        <w:widowControl w:val="0"/>
        <w:suppressAutoHyphens/>
        <w:overflowPunct w:val="0"/>
        <w:spacing w:line="276" w:lineRule="auto"/>
        <w:jc w:val="both"/>
        <w:textAlignment w:val="baseline"/>
        <w:rPr>
          <w:rFonts w:ascii="Arial" w:hAnsi="Arial" w:cs="Arial"/>
          <w:sz w:val="22"/>
          <w:szCs w:val="22"/>
        </w:rPr>
      </w:pPr>
      <w:bookmarkStart w:id="17" w:name="_Toc13034542"/>
    </w:p>
    <w:p w:rsidR="00DA1362" w:rsidRPr="00A42944" w:rsidRDefault="002243AB" w:rsidP="002243AB">
      <w:pPr>
        <w:widowControl w:val="0"/>
        <w:suppressAutoHyphens/>
        <w:overflowPunct w:val="0"/>
        <w:spacing w:line="276" w:lineRule="auto"/>
        <w:jc w:val="both"/>
        <w:textAlignment w:val="baseline"/>
        <w:rPr>
          <w:rFonts w:ascii="Arial" w:hAnsi="Arial" w:cs="Arial"/>
          <w:sz w:val="22"/>
          <w:szCs w:val="22"/>
        </w:rPr>
      </w:pPr>
      <w:r w:rsidRPr="00A42944">
        <w:rPr>
          <w:rFonts w:ascii="Arial" w:hAnsi="Arial" w:cs="Arial"/>
          <w:sz w:val="22"/>
          <w:szCs w:val="22"/>
        </w:rPr>
        <w:t>b) M</w:t>
      </w:r>
      <w:r w:rsidR="00DA1362" w:rsidRPr="00A42944">
        <w:rPr>
          <w:rFonts w:ascii="Arial" w:hAnsi="Arial" w:cs="Arial"/>
          <w:sz w:val="22"/>
          <w:szCs w:val="22"/>
        </w:rPr>
        <w:t>odernizacja komory zasuw</w:t>
      </w:r>
      <w:bookmarkEnd w:id="17"/>
      <w:r w:rsidR="00912DD1">
        <w:rPr>
          <w:rFonts w:ascii="Arial" w:hAnsi="Arial" w:cs="Arial"/>
          <w:sz w:val="22"/>
          <w:szCs w:val="22"/>
        </w:rPr>
        <w:t xml:space="preserve"> obejmująca m.in.</w:t>
      </w:r>
      <w:r w:rsidRPr="00A42944">
        <w:rPr>
          <w:rFonts w:ascii="Arial" w:hAnsi="Arial" w:cs="Arial"/>
          <w:sz w:val="22"/>
          <w:szCs w:val="22"/>
        </w:rPr>
        <w:t>: w</w:t>
      </w:r>
      <w:r w:rsidR="00DA1362" w:rsidRPr="00A42944">
        <w:rPr>
          <w:rFonts w:ascii="Arial" w:hAnsi="Arial" w:cs="Arial"/>
          <w:sz w:val="22"/>
          <w:szCs w:val="22"/>
        </w:rPr>
        <w:t>ymian</w:t>
      </w:r>
      <w:r w:rsidR="00912DD1">
        <w:rPr>
          <w:rFonts w:ascii="Arial" w:hAnsi="Arial" w:cs="Arial"/>
          <w:sz w:val="22"/>
          <w:szCs w:val="22"/>
        </w:rPr>
        <w:t>ę</w:t>
      </w:r>
      <w:r w:rsidR="00DA1362" w:rsidRPr="00A42944">
        <w:rPr>
          <w:rFonts w:ascii="Arial" w:hAnsi="Arial" w:cs="Arial"/>
          <w:sz w:val="22"/>
          <w:szCs w:val="22"/>
        </w:rPr>
        <w:t xml:space="preserve"> przykrycia z laminatu na żelbetową płytę nastudzienną Dz 2860 mm, </w:t>
      </w:r>
      <w:r w:rsidRPr="00A42944">
        <w:rPr>
          <w:rFonts w:ascii="Arial" w:hAnsi="Arial" w:cs="Arial"/>
          <w:sz w:val="22"/>
          <w:szCs w:val="22"/>
        </w:rPr>
        <w:t>w</w:t>
      </w:r>
      <w:r w:rsidR="00DA1362" w:rsidRPr="00A42944">
        <w:rPr>
          <w:rFonts w:ascii="Arial" w:hAnsi="Arial" w:cs="Arial"/>
          <w:sz w:val="22"/>
          <w:szCs w:val="22"/>
        </w:rPr>
        <w:t>ykonanie studzienki odwadniającej</w:t>
      </w:r>
      <w:r w:rsidRPr="00A42944">
        <w:rPr>
          <w:rFonts w:ascii="Arial" w:hAnsi="Arial" w:cs="Arial"/>
          <w:sz w:val="22"/>
          <w:szCs w:val="22"/>
        </w:rPr>
        <w:t>, w</w:t>
      </w:r>
      <w:r w:rsidR="00DA1362" w:rsidRPr="00A42944">
        <w:rPr>
          <w:rFonts w:ascii="Arial" w:hAnsi="Arial" w:cs="Arial"/>
          <w:sz w:val="22"/>
          <w:szCs w:val="22"/>
        </w:rPr>
        <w:t>ymian</w:t>
      </w:r>
      <w:r w:rsidR="00912DD1">
        <w:rPr>
          <w:rFonts w:ascii="Arial" w:hAnsi="Arial" w:cs="Arial"/>
          <w:sz w:val="22"/>
          <w:szCs w:val="22"/>
        </w:rPr>
        <w:t>ę</w:t>
      </w:r>
      <w:r w:rsidR="00DA1362" w:rsidRPr="00A42944">
        <w:rPr>
          <w:rFonts w:ascii="Arial" w:hAnsi="Arial" w:cs="Arial"/>
          <w:sz w:val="22"/>
          <w:szCs w:val="22"/>
        </w:rPr>
        <w:t xml:space="preserve"> zasuw klinowych kołnierzowych z uszczelnieniem miękkim  DN150 (3 szt.)</w:t>
      </w:r>
      <w:r w:rsidRPr="00A42944">
        <w:rPr>
          <w:rFonts w:ascii="Arial" w:hAnsi="Arial" w:cs="Arial"/>
          <w:sz w:val="22"/>
          <w:szCs w:val="22"/>
        </w:rPr>
        <w:t>, w</w:t>
      </w:r>
      <w:r w:rsidR="00DA1362" w:rsidRPr="00A42944">
        <w:rPr>
          <w:rFonts w:ascii="Arial" w:hAnsi="Arial" w:cs="Arial"/>
          <w:sz w:val="22"/>
          <w:szCs w:val="22"/>
        </w:rPr>
        <w:t>ymian</w:t>
      </w:r>
      <w:r w:rsidR="00912DD1">
        <w:rPr>
          <w:rFonts w:ascii="Arial" w:hAnsi="Arial" w:cs="Arial"/>
          <w:sz w:val="22"/>
          <w:szCs w:val="22"/>
        </w:rPr>
        <w:t>ę</w:t>
      </w:r>
      <w:r w:rsidR="00DA1362" w:rsidRPr="00A42944">
        <w:rPr>
          <w:rFonts w:ascii="Arial" w:hAnsi="Arial" w:cs="Arial"/>
          <w:sz w:val="22"/>
          <w:szCs w:val="22"/>
        </w:rPr>
        <w:t xml:space="preserve"> niesprawnych przepustnic międzykołnierzowych DN150 (2 szt.)</w:t>
      </w:r>
      <w:r w:rsidRPr="00A42944">
        <w:rPr>
          <w:rFonts w:ascii="Arial" w:hAnsi="Arial" w:cs="Arial"/>
          <w:sz w:val="22"/>
          <w:szCs w:val="22"/>
        </w:rPr>
        <w:t>, n</w:t>
      </w:r>
      <w:r w:rsidR="00DA1362" w:rsidRPr="00A42944">
        <w:rPr>
          <w:rFonts w:ascii="Arial" w:hAnsi="Arial" w:cs="Arial"/>
          <w:sz w:val="22"/>
          <w:szCs w:val="22"/>
        </w:rPr>
        <w:t>apraw</w:t>
      </w:r>
      <w:r w:rsidR="00912DD1">
        <w:rPr>
          <w:rFonts w:ascii="Arial" w:hAnsi="Arial" w:cs="Arial"/>
          <w:sz w:val="22"/>
          <w:szCs w:val="22"/>
        </w:rPr>
        <w:t>ę</w:t>
      </w:r>
      <w:r w:rsidR="00DA1362" w:rsidRPr="00A42944">
        <w:rPr>
          <w:rFonts w:ascii="Arial" w:hAnsi="Arial" w:cs="Arial"/>
          <w:sz w:val="22"/>
          <w:szCs w:val="22"/>
        </w:rPr>
        <w:t xml:space="preserve"> ścian zbiornika zaprawą </w:t>
      </w:r>
      <w:r w:rsidRPr="00A42944">
        <w:rPr>
          <w:rFonts w:ascii="Arial" w:hAnsi="Arial" w:cs="Arial"/>
          <w:sz w:val="22"/>
          <w:szCs w:val="22"/>
        </w:rPr>
        <w:t>odporną na siarczany</w:t>
      </w:r>
      <w:r w:rsidR="00457FC1">
        <w:rPr>
          <w:rFonts w:ascii="Arial" w:hAnsi="Arial" w:cs="Arial"/>
          <w:sz w:val="22"/>
          <w:szCs w:val="22"/>
        </w:rPr>
        <w:t>,</w:t>
      </w:r>
    </w:p>
    <w:p w:rsidR="002243AB" w:rsidRPr="00A42944" w:rsidRDefault="002243AB" w:rsidP="002243AB">
      <w:pPr>
        <w:widowControl w:val="0"/>
        <w:suppressAutoHyphens/>
        <w:overflowPunct w:val="0"/>
        <w:spacing w:line="276" w:lineRule="auto"/>
        <w:jc w:val="both"/>
        <w:textAlignment w:val="baseline"/>
        <w:rPr>
          <w:rFonts w:ascii="Arial" w:hAnsi="Arial" w:cs="Arial"/>
          <w:sz w:val="22"/>
          <w:szCs w:val="22"/>
        </w:rPr>
      </w:pPr>
    </w:p>
    <w:p w:rsidR="00231B93" w:rsidRPr="00A42944" w:rsidRDefault="002243AB" w:rsidP="00231B93">
      <w:pPr>
        <w:widowControl w:val="0"/>
        <w:suppressAutoHyphens/>
        <w:overflowPunct w:val="0"/>
        <w:spacing w:line="276" w:lineRule="auto"/>
        <w:jc w:val="both"/>
        <w:textAlignment w:val="baseline"/>
        <w:rPr>
          <w:rFonts w:ascii="Arial" w:hAnsi="Arial" w:cs="Arial"/>
          <w:sz w:val="22"/>
          <w:szCs w:val="22"/>
        </w:rPr>
      </w:pPr>
      <w:bookmarkStart w:id="18" w:name="_Toc13034543"/>
      <w:r w:rsidRPr="00A42944">
        <w:rPr>
          <w:rFonts w:ascii="Arial" w:hAnsi="Arial" w:cs="Arial"/>
          <w:sz w:val="22"/>
          <w:szCs w:val="22"/>
        </w:rPr>
        <w:t xml:space="preserve">c) </w:t>
      </w:r>
      <w:r w:rsidR="00DA1362" w:rsidRPr="00A42944">
        <w:rPr>
          <w:rFonts w:ascii="Arial" w:hAnsi="Arial" w:cs="Arial"/>
          <w:sz w:val="22"/>
          <w:szCs w:val="22"/>
        </w:rPr>
        <w:t>Modernizacja komory przepływomierzy</w:t>
      </w:r>
      <w:bookmarkEnd w:id="18"/>
      <w:r w:rsidR="00912DD1">
        <w:rPr>
          <w:rFonts w:ascii="Arial" w:hAnsi="Arial" w:cs="Arial"/>
          <w:sz w:val="22"/>
          <w:szCs w:val="22"/>
        </w:rPr>
        <w:t xml:space="preserve"> obejmująca m.in.</w:t>
      </w:r>
      <w:r w:rsidRPr="00A42944">
        <w:rPr>
          <w:rFonts w:ascii="Arial" w:hAnsi="Arial" w:cs="Arial"/>
          <w:sz w:val="22"/>
          <w:szCs w:val="22"/>
        </w:rPr>
        <w:t>: w</w:t>
      </w:r>
      <w:r w:rsidR="00DA1362" w:rsidRPr="00A42944">
        <w:rPr>
          <w:rFonts w:ascii="Arial" w:hAnsi="Arial" w:cs="Arial"/>
          <w:sz w:val="22"/>
          <w:szCs w:val="22"/>
        </w:rPr>
        <w:t>ymian</w:t>
      </w:r>
      <w:r w:rsidR="00F27F9B">
        <w:rPr>
          <w:rFonts w:ascii="Arial" w:hAnsi="Arial" w:cs="Arial"/>
          <w:sz w:val="22"/>
          <w:szCs w:val="22"/>
        </w:rPr>
        <w:t>ę</w:t>
      </w:r>
      <w:r w:rsidR="00DA1362" w:rsidRPr="00A42944">
        <w:rPr>
          <w:rFonts w:ascii="Arial" w:hAnsi="Arial" w:cs="Arial"/>
          <w:sz w:val="22"/>
          <w:szCs w:val="22"/>
        </w:rPr>
        <w:t xml:space="preserve"> przykrycia soczewkowego z TWS na zbiorniku betonowym Dzew 2860 mm na przykrycie zaopatrzone w stabilny  zawias z zabezpieczeniem przed samoczynnym opadaniem oraz nasadę wentylacyjną Ø160</w:t>
      </w:r>
      <w:r w:rsidRPr="00A42944">
        <w:rPr>
          <w:rFonts w:ascii="Arial" w:hAnsi="Arial" w:cs="Arial"/>
          <w:sz w:val="22"/>
          <w:szCs w:val="22"/>
        </w:rPr>
        <w:t>, d</w:t>
      </w:r>
      <w:r w:rsidR="00DA1362" w:rsidRPr="00A42944">
        <w:rPr>
          <w:rFonts w:ascii="Arial" w:hAnsi="Arial" w:cs="Arial"/>
          <w:sz w:val="22"/>
          <w:szCs w:val="22"/>
        </w:rPr>
        <w:t xml:space="preserve">emontaż istniejącej pompy dozującej reagent </w:t>
      </w:r>
      <w:r w:rsidRPr="00A42944">
        <w:rPr>
          <w:rFonts w:ascii="Arial" w:hAnsi="Arial" w:cs="Arial"/>
          <w:sz w:val="22"/>
          <w:szCs w:val="22"/>
        </w:rPr>
        <w:t>oraz demontaż istniejącego zbiornika reagenta cylindrycznego, w</w:t>
      </w:r>
      <w:r w:rsidR="00DA1362" w:rsidRPr="00A42944">
        <w:rPr>
          <w:rFonts w:ascii="Arial" w:hAnsi="Arial" w:cs="Arial"/>
          <w:sz w:val="22"/>
          <w:szCs w:val="22"/>
        </w:rPr>
        <w:t>ymian</w:t>
      </w:r>
      <w:r w:rsidR="00F27F9B">
        <w:rPr>
          <w:rFonts w:ascii="Arial" w:hAnsi="Arial" w:cs="Arial"/>
          <w:sz w:val="22"/>
          <w:szCs w:val="22"/>
        </w:rPr>
        <w:t>ę</w:t>
      </w:r>
      <w:r w:rsidR="00DA1362" w:rsidRPr="00A42944">
        <w:rPr>
          <w:rFonts w:ascii="Arial" w:hAnsi="Arial" w:cs="Arial"/>
          <w:sz w:val="22"/>
          <w:szCs w:val="22"/>
        </w:rPr>
        <w:t xml:space="preserve"> istniejących czujników przepływomierzy elektromagnetycznych DN100 na czujniki DN150</w:t>
      </w:r>
      <w:r w:rsidRPr="00A42944">
        <w:rPr>
          <w:rFonts w:ascii="Arial" w:hAnsi="Arial" w:cs="Arial"/>
          <w:sz w:val="22"/>
          <w:szCs w:val="22"/>
        </w:rPr>
        <w:t xml:space="preserve">, </w:t>
      </w:r>
      <w:r w:rsidR="001D64FC" w:rsidRPr="00A42944">
        <w:rPr>
          <w:rFonts w:ascii="Arial" w:hAnsi="Arial" w:cs="Arial"/>
          <w:sz w:val="22"/>
          <w:szCs w:val="22"/>
        </w:rPr>
        <w:t>w</w:t>
      </w:r>
      <w:r w:rsidR="00DA1362" w:rsidRPr="00A42944">
        <w:rPr>
          <w:rFonts w:ascii="Arial" w:hAnsi="Arial" w:cs="Arial"/>
          <w:sz w:val="22"/>
          <w:szCs w:val="22"/>
        </w:rPr>
        <w:t>ykonanie studzienki odwadniającej</w:t>
      </w:r>
      <w:r w:rsidR="00231B93" w:rsidRPr="00A42944">
        <w:rPr>
          <w:rFonts w:ascii="Arial" w:hAnsi="Arial" w:cs="Arial"/>
          <w:sz w:val="22"/>
          <w:szCs w:val="22"/>
        </w:rPr>
        <w:t>, n</w:t>
      </w:r>
      <w:r w:rsidR="00DA1362" w:rsidRPr="00A42944">
        <w:rPr>
          <w:rFonts w:ascii="Arial" w:hAnsi="Arial" w:cs="Arial"/>
          <w:sz w:val="22"/>
          <w:szCs w:val="22"/>
        </w:rPr>
        <w:t>apraw</w:t>
      </w:r>
      <w:r w:rsidR="00F27F9B">
        <w:rPr>
          <w:rFonts w:ascii="Arial" w:hAnsi="Arial" w:cs="Arial"/>
          <w:sz w:val="22"/>
          <w:szCs w:val="22"/>
        </w:rPr>
        <w:t>ę</w:t>
      </w:r>
      <w:r w:rsidR="00DA1362" w:rsidRPr="00A42944">
        <w:rPr>
          <w:rFonts w:ascii="Arial" w:hAnsi="Arial" w:cs="Arial"/>
          <w:sz w:val="22"/>
          <w:szCs w:val="22"/>
        </w:rPr>
        <w:t xml:space="preserve"> ścian zbiornika zaprawą </w:t>
      </w:r>
      <w:r w:rsidR="00231B93" w:rsidRPr="00A42944">
        <w:rPr>
          <w:rFonts w:ascii="Arial" w:hAnsi="Arial" w:cs="Arial"/>
          <w:sz w:val="22"/>
          <w:szCs w:val="22"/>
        </w:rPr>
        <w:t>odporną na siarczany</w:t>
      </w:r>
      <w:r w:rsidR="00457FC1">
        <w:rPr>
          <w:rFonts w:ascii="Arial" w:hAnsi="Arial" w:cs="Arial"/>
          <w:sz w:val="22"/>
          <w:szCs w:val="22"/>
        </w:rPr>
        <w:t>,</w:t>
      </w:r>
    </w:p>
    <w:p w:rsidR="00231B93" w:rsidRPr="00A42944" w:rsidRDefault="00231B93" w:rsidP="00231B93">
      <w:pPr>
        <w:widowControl w:val="0"/>
        <w:suppressAutoHyphens/>
        <w:overflowPunct w:val="0"/>
        <w:spacing w:line="276" w:lineRule="auto"/>
        <w:jc w:val="both"/>
        <w:textAlignment w:val="baseline"/>
        <w:rPr>
          <w:rFonts w:ascii="Arial" w:hAnsi="Arial" w:cs="Arial"/>
          <w:sz w:val="22"/>
          <w:szCs w:val="22"/>
        </w:rPr>
      </w:pPr>
    </w:p>
    <w:p w:rsidR="00DA1362" w:rsidRPr="00457FC1" w:rsidRDefault="00231B93" w:rsidP="00231B93">
      <w:pPr>
        <w:widowControl w:val="0"/>
        <w:suppressAutoHyphens/>
        <w:overflowPunct w:val="0"/>
        <w:spacing w:line="276" w:lineRule="auto"/>
        <w:jc w:val="both"/>
        <w:textAlignment w:val="baseline"/>
        <w:rPr>
          <w:rFonts w:ascii="Arial" w:hAnsi="Arial" w:cs="Arial"/>
          <w:sz w:val="22"/>
          <w:szCs w:val="22"/>
        </w:rPr>
      </w:pPr>
      <w:bookmarkStart w:id="19" w:name="_Toc13034544"/>
      <w:r w:rsidRPr="00A42944">
        <w:rPr>
          <w:rFonts w:ascii="Arial" w:hAnsi="Arial" w:cs="Arial"/>
          <w:sz w:val="22"/>
          <w:szCs w:val="22"/>
        </w:rPr>
        <w:t xml:space="preserve">d) </w:t>
      </w:r>
      <w:r w:rsidR="00DA1362" w:rsidRPr="00A42944">
        <w:rPr>
          <w:rFonts w:ascii="Arial" w:hAnsi="Arial" w:cs="Arial"/>
          <w:sz w:val="22"/>
          <w:szCs w:val="22"/>
        </w:rPr>
        <w:t>Zbiornik magazynowy  na reagent</w:t>
      </w:r>
      <w:bookmarkEnd w:id="19"/>
      <w:r w:rsidRPr="00A42944">
        <w:rPr>
          <w:rFonts w:ascii="Arial" w:hAnsi="Arial" w:cs="Arial"/>
          <w:sz w:val="22"/>
          <w:szCs w:val="22"/>
        </w:rPr>
        <w:t xml:space="preserve"> </w:t>
      </w:r>
      <w:r w:rsidR="00F27F9B">
        <w:rPr>
          <w:rFonts w:ascii="Arial" w:hAnsi="Arial" w:cs="Arial"/>
          <w:sz w:val="22"/>
          <w:szCs w:val="22"/>
        </w:rPr>
        <w:t>obejmujący m.in.:</w:t>
      </w:r>
      <w:r w:rsidRPr="00A42944">
        <w:rPr>
          <w:rFonts w:ascii="Arial" w:hAnsi="Arial" w:cs="Arial"/>
          <w:sz w:val="22"/>
          <w:szCs w:val="22"/>
        </w:rPr>
        <w:t xml:space="preserve"> likwidacj</w:t>
      </w:r>
      <w:r w:rsidR="00F27F9B">
        <w:rPr>
          <w:rFonts w:ascii="Arial" w:hAnsi="Arial" w:cs="Arial"/>
          <w:sz w:val="22"/>
          <w:szCs w:val="22"/>
        </w:rPr>
        <w:t>ę</w:t>
      </w:r>
      <w:r w:rsidRPr="00A42944">
        <w:rPr>
          <w:rFonts w:ascii="Arial" w:hAnsi="Arial" w:cs="Arial"/>
          <w:sz w:val="22"/>
          <w:szCs w:val="22"/>
        </w:rPr>
        <w:t xml:space="preserve"> istniejącego zbiornika w komorze przepływomierz</w:t>
      </w:r>
      <w:r w:rsidR="00F27F9B">
        <w:rPr>
          <w:rFonts w:ascii="Arial" w:hAnsi="Arial" w:cs="Arial"/>
          <w:sz w:val="22"/>
          <w:szCs w:val="22"/>
        </w:rPr>
        <w:t>a</w:t>
      </w:r>
      <w:r w:rsidRPr="00A42944">
        <w:rPr>
          <w:rFonts w:ascii="Arial" w:hAnsi="Arial" w:cs="Arial"/>
          <w:sz w:val="22"/>
          <w:szCs w:val="22"/>
        </w:rPr>
        <w:t xml:space="preserve"> i wykonanie nowego zbiornika zewnętrznego o poj. Vn=10m</w:t>
      </w:r>
      <w:r w:rsidRPr="00A42944">
        <w:rPr>
          <w:rFonts w:ascii="Arial" w:hAnsi="Arial" w:cs="Arial"/>
          <w:sz w:val="22"/>
          <w:szCs w:val="22"/>
          <w:vertAlign w:val="superscript"/>
        </w:rPr>
        <w:t>3</w:t>
      </w:r>
      <w:r w:rsidR="00457FC1">
        <w:rPr>
          <w:rFonts w:ascii="Arial" w:hAnsi="Arial" w:cs="Arial"/>
          <w:sz w:val="22"/>
          <w:szCs w:val="22"/>
        </w:rPr>
        <w:t>,</w:t>
      </w:r>
    </w:p>
    <w:p w:rsidR="00DA1362" w:rsidRPr="00A42944" w:rsidRDefault="00DA1362" w:rsidP="00DA1362"/>
    <w:p w:rsidR="00DA1362" w:rsidRPr="00A42944" w:rsidRDefault="00231B93" w:rsidP="00231B93">
      <w:pPr>
        <w:widowControl w:val="0"/>
        <w:suppressAutoHyphens/>
        <w:overflowPunct w:val="0"/>
        <w:spacing w:line="276" w:lineRule="auto"/>
        <w:jc w:val="both"/>
        <w:textAlignment w:val="baseline"/>
        <w:rPr>
          <w:rFonts w:ascii="Arial" w:hAnsi="Arial" w:cs="Arial"/>
          <w:sz w:val="22"/>
          <w:szCs w:val="22"/>
        </w:rPr>
      </w:pPr>
      <w:bookmarkStart w:id="20" w:name="_Toc13034545"/>
      <w:r w:rsidRPr="00A42944">
        <w:rPr>
          <w:rFonts w:ascii="Arial" w:hAnsi="Arial" w:cs="Arial"/>
          <w:sz w:val="22"/>
          <w:szCs w:val="22"/>
        </w:rPr>
        <w:t xml:space="preserve">e) </w:t>
      </w:r>
      <w:r w:rsidR="00DA1362" w:rsidRPr="00A42944">
        <w:rPr>
          <w:rFonts w:ascii="Arial" w:hAnsi="Arial" w:cs="Arial"/>
          <w:sz w:val="22"/>
          <w:szCs w:val="22"/>
        </w:rPr>
        <w:t>Modernizacja przewodów międzyobiektowych</w:t>
      </w:r>
      <w:bookmarkEnd w:id="20"/>
      <w:r w:rsidRPr="00A42944">
        <w:rPr>
          <w:rFonts w:ascii="Arial" w:hAnsi="Arial" w:cs="Arial"/>
          <w:sz w:val="22"/>
          <w:szCs w:val="22"/>
        </w:rPr>
        <w:t xml:space="preserve"> - p</w:t>
      </w:r>
      <w:r w:rsidR="00DA1362" w:rsidRPr="00A42944">
        <w:rPr>
          <w:rFonts w:ascii="Arial" w:hAnsi="Arial" w:cs="Arial"/>
          <w:sz w:val="22"/>
          <w:szCs w:val="22"/>
        </w:rPr>
        <w:t>ołączenie trzeciego nieczynnego rurociągu tłocznego PVC 160 ze środkowym w celu umożliwienia pracy wszystkich pomp</w:t>
      </w:r>
      <w:r w:rsidRPr="00A42944">
        <w:rPr>
          <w:rFonts w:ascii="Arial" w:hAnsi="Arial" w:cs="Arial"/>
          <w:sz w:val="22"/>
          <w:szCs w:val="22"/>
        </w:rPr>
        <w:t>, u</w:t>
      </w:r>
      <w:r w:rsidR="00DA1362" w:rsidRPr="00A42944">
        <w:rPr>
          <w:rFonts w:ascii="Arial" w:hAnsi="Arial" w:cs="Arial"/>
          <w:sz w:val="22"/>
          <w:szCs w:val="22"/>
        </w:rPr>
        <w:t>łożenie przewodu tłocznego i ssawnego reagentu</w:t>
      </w:r>
      <w:r w:rsidR="00457FC1">
        <w:rPr>
          <w:rFonts w:ascii="Arial" w:hAnsi="Arial" w:cs="Arial"/>
          <w:sz w:val="22"/>
          <w:szCs w:val="22"/>
        </w:rPr>
        <w:t>,</w:t>
      </w:r>
      <w:r w:rsidR="00DA1362" w:rsidRPr="00A42944">
        <w:rPr>
          <w:rFonts w:ascii="Arial" w:hAnsi="Arial" w:cs="Arial"/>
          <w:sz w:val="22"/>
          <w:szCs w:val="22"/>
        </w:rPr>
        <w:t xml:space="preserve"> </w:t>
      </w:r>
    </w:p>
    <w:p w:rsidR="00DA1362" w:rsidRPr="00A42944" w:rsidRDefault="00DA1362" w:rsidP="00DA1362">
      <w:pPr>
        <w:spacing w:line="360" w:lineRule="auto"/>
        <w:rPr>
          <w:lang w:eastAsia="x-none"/>
        </w:rPr>
      </w:pPr>
    </w:p>
    <w:p w:rsidR="00DA1362" w:rsidRPr="00A42944" w:rsidRDefault="003F4B76" w:rsidP="003F4B76">
      <w:pPr>
        <w:widowControl w:val="0"/>
        <w:suppressAutoHyphens/>
        <w:overflowPunct w:val="0"/>
        <w:spacing w:line="276" w:lineRule="auto"/>
        <w:jc w:val="both"/>
        <w:textAlignment w:val="baseline"/>
        <w:rPr>
          <w:rFonts w:ascii="Arial" w:hAnsi="Arial" w:cs="Arial"/>
          <w:sz w:val="22"/>
          <w:szCs w:val="22"/>
        </w:rPr>
      </w:pPr>
      <w:bookmarkStart w:id="21" w:name="_Toc13034546"/>
      <w:r w:rsidRPr="00A42944">
        <w:rPr>
          <w:rFonts w:ascii="Arial" w:hAnsi="Arial" w:cs="Arial"/>
          <w:sz w:val="22"/>
          <w:szCs w:val="22"/>
        </w:rPr>
        <w:t xml:space="preserve">f) </w:t>
      </w:r>
      <w:r w:rsidR="00DA1362" w:rsidRPr="00A42944">
        <w:rPr>
          <w:rFonts w:ascii="Arial" w:hAnsi="Arial" w:cs="Arial"/>
          <w:sz w:val="22"/>
          <w:szCs w:val="22"/>
        </w:rPr>
        <w:t>Naprawa utwardzenia terenu</w:t>
      </w:r>
      <w:bookmarkEnd w:id="21"/>
      <w:r w:rsidR="001375BA">
        <w:rPr>
          <w:rFonts w:ascii="Arial" w:hAnsi="Arial" w:cs="Arial"/>
          <w:sz w:val="22"/>
          <w:szCs w:val="22"/>
        </w:rPr>
        <w:t xml:space="preserve"> obejmująca m.in.</w:t>
      </w:r>
      <w:r w:rsidRPr="00A42944">
        <w:rPr>
          <w:rFonts w:ascii="Arial" w:hAnsi="Arial" w:cs="Arial"/>
          <w:sz w:val="22"/>
          <w:szCs w:val="22"/>
        </w:rPr>
        <w:t>: wymian</w:t>
      </w:r>
      <w:r w:rsidR="001375BA">
        <w:rPr>
          <w:rFonts w:ascii="Arial" w:hAnsi="Arial" w:cs="Arial"/>
          <w:sz w:val="22"/>
          <w:szCs w:val="22"/>
        </w:rPr>
        <w:t>ę</w:t>
      </w:r>
      <w:r w:rsidRPr="00A42944">
        <w:rPr>
          <w:rFonts w:ascii="Arial" w:hAnsi="Arial" w:cs="Arial"/>
          <w:sz w:val="22"/>
          <w:szCs w:val="22"/>
        </w:rPr>
        <w:t xml:space="preserve"> gruntu, wykonanie opaski betonowej wokół zbiornika, wykonanie nawierzchni z kostki betonowej</w:t>
      </w:r>
      <w:r w:rsidR="00457FC1">
        <w:rPr>
          <w:rFonts w:ascii="Arial" w:hAnsi="Arial" w:cs="Arial"/>
          <w:sz w:val="22"/>
          <w:szCs w:val="22"/>
        </w:rPr>
        <w:t>,</w:t>
      </w:r>
    </w:p>
    <w:p w:rsidR="003F4B76" w:rsidRPr="00A42944" w:rsidRDefault="003F4B76" w:rsidP="003F4B76">
      <w:pPr>
        <w:widowControl w:val="0"/>
        <w:suppressAutoHyphens/>
        <w:overflowPunct w:val="0"/>
        <w:spacing w:line="276" w:lineRule="auto"/>
        <w:jc w:val="both"/>
        <w:textAlignment w:val="baseline"/>
        <w:rPr>
          <w:rFonts w:ascii="Arial" w:hAnsi="Arial" w:cs="Arial"/>
          <w:sz w:val="22"/>
          <w:szCs w:val="22"/>
        </w:rPr>
      </w:pPr>
    </w:p>
    <w:p w:rsidR="003F4B76" w:rsidRPr="00A42944" w:rsidRDefault="003F4B76" w:rsidP="003F4B76">
      <w:pPr>
        <w:widowControl w:val="0"/>
        <w:suppressAutoHyphens/>
        <w:overflowPunct w:val="0"/>
        <w:spacing w:line="276" w:lineRule="auto"/>
        <w:jc w:val="both"/>
        <w:textAlignment w:val="baseline"/>
        <w:rPr>
          <w:rFonts w:ascii="Arial" w:hAnsi="Arial" w:cs="Arial"/>
          <w:sz w:val="22"/>
          <w:szCs w:val="22"/>
        </w:rPr>
      </w:pPr>
      <w:r w:rsidRPr="00A42944">
        <w:rPr>
          <w:rFonts w:ascii="Arial" w:hAnsi="Arial" w:cs="Arial"/>
          <w:sz w:val="22"/>
          <w:szCs w:val="22"/>
        </w:rPr>
        <w:t xml:space="preserve">g) Ogrodzenie przepompowni </w:t>
      </w:r>
      <w:r w:rsidR="001375BA">
        <w:rPr>
          <w:rFonts w:ascii="Arial" w:hAnsi="Arial" w:cs="Arial"/>
          <w:sz w:val="22"/>
          <w:szCs w:val="22"/>
        </w:rPr>
        <w:t xml:space="preserve">obejmujące m.in. </w:t>
      </w:r>
      <w:r w:rsidRPr="00A42944">
        <w:rPr>
          <w:rFonts w:ascii="Arial" w:hAnsi="Arial" w:cs="Arial"/>
          <w:sz w:val="22"/>
          <w:szCs w:val="22"/>
        </w:rPr>
        <w:t>– wymian</w:t>
      </w:r>
      <w:r w:rsidR="001375BA">
        <w:rPr>
          <w:rFonts w:ascii="Arial" w:hAnsi="Arial" w:cs="Arial"/>
          <w:sz w:val="22"/>
          <w:szCs w:val="22"/>
        </w:rPr>
        <w:t>ę</w:t>
      </w:r>
      <w:r w:rsidRPr="00A42944">
        <w:rPr>
          <w:rFonts w:ascii="Arial" w:hAnsi="Arial" w:cs="Arial"/>
          <w:sz w:val="22"/>
          <w:szCs w:val="22"/>
        </w:rPr>
        <w:t xml:space="preserve"> na ogrodzenie panelowe systemowe z siatki stalowej pokrytej powłoką antykorozyjną PVC wraz z bramą wjazdową</w:t>
      </w:r>
      <w:r w:rsidR="00457FC1">
        <w:rPr>
          <w:rFonts w:ascii="Arial" w:hAnsi="Arial" w:cs="Arial"/>
          <w:sz w:val="22"/>
          <w:szCs w:val="22"/>
        </w:rPr>
        <w:t>,</w:t>
      </w:r>
      <w:r w:rsidRPr="00A42944">
        <w:rPr>
          <w:rFonts w:ascii="Arial" w:hAnsi="Arial" w:cs="Arial"/>
          <w:sz w:val="22"/>
          <w:szCs w:val="22"/>
        </w:rPr>
        <w:t xml:space="preserve"> </w:t>
      </w:r>
    </w:p>
    <w:p w:rsidR="00DA1362" w:rsidRPr="00A42944" w:rsidRDefault="00DA1362" w:rsidP="003F4B76">
      <w:pPr>
        <w:widowControl w:val="0"/>
        <w:suppressAutoHyphens/>
        <w:overflowPunct w:val="0"/>
        <w:spacing w:line="276" w:lineRule="auto"/>
        <w:jc w:val="both"/>
        <w:textAlignment w:val="baseline"/>
        <w:rPr>
          <w:rFonts w:ascii="Arial" w:hAnsi="Arial" w:cs="Arial"/>
          <w:sz w:val="22"/>
          <w:szCs w:val="22"/>
        </w:rPr>
      </w:pPr>
    </w:p>
    <w:p w:rsidR="00DA1362" w:rsidRPr="00A42944" w:rsidRDefault="009E7C52" w:rsidP="003F4B76">
      <w:pPr>
        <w:widowControl w:val="0"/>
        <w:suppressAutoHyphens/>
        <w:overflowPunct w:val="0"/>
        <w:spacing w:line="276" w:lineRule="auto"/>
        <w:jc w:val="both"/>
        <w:textAlignment w:val="baseline"/>
        <w:rPr>
          <w:rFonts w:ascii="Arial" w:hAnsi="Arial" w:cs="Arial"/>
          <w:sz w:val="22"/>
          <w:szCs w:val="22"/>
        </w:rPr>
      </w:pPr>
      <w:bookmarkStart w:id="22" w:name="_Toc13034548"/>
      <w:r w:rsidRPr="00A42944">
        <w:rPr>
          <w:rFonts w:ascii="Arial" w:hAnsi="Arial" w:cs="Arial"/>
          <w:sz w:val="22"/>
          <w:szCs w:val="22"/>
        </w:rPr>
        <w:t xml:space="preserve">h) Demontaż istniejącej </w:t>
      </w:r>
      <w:r w:rsidR="00DA1362" w:rsidRPr="00A42944">
        <w:rPr>
          <w:rFonts w:ascii="Arial" w:hAnsi="Arial" w:cs="Arial"/>
          <w:sz w:val="22"/>
          <w:szCs w:val="22"/>
        </w:rPr>
        <w:t>rozdzielnicy elektrycznej</w:t>
      </w:r>
      <w:bookmarkEnd w:id="22"/>
      <w:r w:rsidRPr="00A42944">
        <w:rPr>
          <w:rFonts w:ascii="Arial" w:hAnsi="Arial" w:cs="Arial"/>
          <w:sz w:val="22"/>
          <w:szCs w:val="22"/>
        </w:rPr>
        <w:t xml:space="preserve"> i montaż nowej rozdzielnicy, wymiana kabli zasilających </w:t>
      </w:r>
      <w:r w:rsidR="00A42944" w:rsidRPr="00A42944">
        <w:rPr>
          <w:rFonts w:ascii="Arial" w:hAnsi="Arial" w:cs="Arial"/>
          <w:sz w:val="22"/>
          <w:szCs w:val="22"/>
        </w:rPr>
        <w:t>zalicznikowych i zasilających poszczególne urządzenia w przepompowni</w:t>
      </w:r>
      <w:r w:rsidR="00457FC1">
        <w:rPr>
          <w:rFonts w:ascii="Arial" w:hAnsi="Arial" w:cs="Arial"/>
          <w:sz w:val="22"/>
          <w:szCs w:val="22"/>
        </w:rPr>
        <w:t>.</w:t>
      </w:r>
    </w:p>
    <w:p w:rsidR="00AA7F63" w:rsidRPr="00455283" w:rsidRDefault="00AA7F63" w:rsidP="00AA7F63">
      <w:pPr>
        <w:widowControl w:val="0"/>
        <w:suppressAutoHyphens/>
        <w:overflowPunct w:val="0"/>
        <w:spacing w:line="276" w:lineRule="auto"/>
        <w:jc w:val="both"/>
        <w:textAlignment w:val="baseline"/>
        <w:rPr>
          <w:rFonts w:ascii="Arial" w:hAnsi="Arial" w:cs="Arial"/>
          <w:sz w:val="22"/>
          <w:szCs w:val="22"/>
          <w:highlight w:val="yellow"/>
        </w:rPr>
      </w:pPr>
    </w:p>
    <w:bookmarkEnd w:id="16"/>
    <w:p w:rsidR="002477A0" w:rsidRPr="00C20BD7" w:rsidRDefault="00613831" w:rsidP="00613831">
      <w:pPr>
        <w:pStyle w:val="Bezodstpw"/>
        <w:spacing w:line="276" w:lineRule="auto"/>
        <w:jc w:val="both"/>
        <w:rPr>
          <w:rFonts w:ascii="Arial" w:hAnsi="Arial" w:cs="Arial"/>
        </w:rPr>
      </w:pPr>
      <w:r w:rsidRPr="00C20BD7">
        <w:rPr>
          <w:rFonts w:ascii="Arial" w:hAnsi="Arial" w:cs="Arial"/>
        </w:rPr>
        <w:t xml:space="preserve">Do zadań </w:t>
      </w:r>
      <w:r w:rsidR="00955B2A" w:rsidRPr="00C20BD7">
        <w:rPr>
          <w:rFonts w:ascii="Arial" w:hAnsi="Arial" w:cs="Arial"/>
        </w:rPr>
        <w:t>W</w:t>
      </w:r>
      <w:r w:rsidRPr="00C20BD7">
        <w:rPr>
          <w:rFonts w:ascii="Arial" w:hAnsi="Arial" w:cs="Arial"/>
        </w:rPr>
        <w:t xml:space="preserve">ykonawcy należy wykonanie dokumentacji powykonawczej zgodnie </w:t>
      </w:r>
      <w:r w:rsidRPr="00C20BD7">
        <w:rPr>
          <w:rFonts w:ascii="Arial" w:hAnsi="Arial" w:cs="Arial"/>
        </w:rPr>
        <w:br/>
        <w:t>z warunkami określonymi w umowie. Forma i treść w uzgodnieniu z Zamawiającym</w:t>
      </w:r>
      <w:r w:rsidR="00C20BD7" w:rsidRPr="00C20BD7">
        <w:rPr>
          <w:rFonts w:ascii="Arial" w:hAnsi="Arial" w:cs="Arial"/>
        </w:rPr>
        <w:t>.</w:t>
      </w:r>
    </w:p>
    <w:p w:rsidR="00AB3AC6" w:rsidRDefault="00AB3AC6" w:rsidP="00613831">
      <w:pPr>
        <w:pStyle w:val="Bezodstpw"/>
        <w:spacing w:line="276" w:lineRule="auto"/>
        <w:jc w:val="both"/>
        <w:rPr>
          <w:rFonts w:ascii="Arial" w:hAnsi="Arial" w:cs="Arial"/>
        </w:rPr>
      </w:pPr>
    </w:p>
    <w:p w:rsidR="00613831" w:rsidRPr="00C20BD7" w:rsidRDefault="00613831" w:rsidP="00613831">
      <w:pPr>
        <w:pStyle w:val="Bezodstpw"/>
        <w:spacing w:line="276" w:lineRule="auto"/>
        <w:jc w:val="both"/>
        <w:rPr>
          <w:rFonts w:ascii="Arial" w:hAnsi="Arial" w:cs="Arial"/>
        </w:rPr>
      </w:pPr>
      <w:r w:rsidRPr="00C20BD7">
        <w:rPr>
          <w:rFonts w:ascii="Arial" w:hAnsi="Arial" w:cs="Arial"/>
        </w:rPr>
        <w:t>3.</w:t>
      </w:r>
      <w:r w:rsidR="00C20BD7" w:rsidRPr="00C20BD7">
        <w:rPr>
          <w:rFonts w:ascii="Arial" w:hAnsi="Arial" w:cs="Arial"/>
        </w:rPr>
        <w:t>6</w:t>
      </w:r>
      <w:r w:rsidRPr="00C20BD7">
        <w:rPr>
          <w:rFonts w:ascii="Arial" w:hAnsi="Arial" w:cs="Arial"/>
        </w:rPr>
        <w:t xml:space="preserve"> Szczegółowy opis przedmiotu zamówienia został określony w dokumentacji projektowej stanowiącej załącznik </w:t>
      </w:r>
      <w:r w:rsidRPr="002D6D15">
        <w:rPr>
          <w:rFonts w:ascii="Arial" w:hAnsi="Arial" w:cs="Arial"/>
        </w:rPr>
        <w:t>nr 10</w:t>
      </w:r>
      <w:r w:rsidRPr="00C20BD7">
        <w:rPr>
          <w:rFonts w:ascii="Arial" w:hAnsi="Arial" w:cs="Arial"/>
        </w:rPr>
        <w:t xml:space="preserve"> do niniejszej specyfikacji, w skład której wchodzą:</w:t>
      </w:r>
    </w:p>
    <w:p w:rsidR="00A41330" w:rsidRPr="00A41330" w:rsidRDefault="00224A57" w:rsidP="00613831">
      <w:pPr>
        <w:pStyle w:val="Bezodstpw"/>
        <w:spacing w:line="276" w:lineRule="auto"/>
        <w:rPr>
          <w:rFonts w:ascii="Arial" w:hAnsi="Arial" w:cs="Arial"/>
        </w:rPr>
      </w:pPr>
      <w:r w:rsidRPr="00A41330">
        <w:rPr>
          <w:rFonts w:ascii="Arial" w:hAnsi="Arial" w:cs="Arial"/>
        </w:rPr>
        <w:t xml:space="preserve">- projekt wykonawczy – </w:t>
      </w:r>
      <w:r w:rsidR="00A41330" w:rsidRPr="00A41330">
        <w:rPr>
          <w:rFonts w:ascii="Arial" w:hAnsi="Arial" w:cs="Arial"/>
        </w:rPr>
        <w:t>remont przepompowni ścieków PI w Konikowie oraz przebudowa sieci kanalizacyjnych i energetycznych</w:t>
      </w:r>
      <w:r w:rsidR="00F32628" w:rsidRPr="00A41330">
        <w:rPr>
          <w:rFonts w:ascii="Arial" w:hAnsi="Arial" w:cs="Arial"/>
        </w:rPr>
        <w:t xml:space="preserve">: </w:t>
      </w:r>
      <w:r w:rsidR="00A41330" w:rsidRPr="00A41330">
        <w:rPr>
          <w:rFonts w:ascii="Arial" w:hAnsi="Arial" w:cs="Arial"/>
        </w:rPr>
        <w:t xml:space="preserve">branża sanitarna i </w:t>
      </w:r>
      <w:r w:rsidR="00F32628" w:rsidRPr="00A41330">
        <w:rPr>
          <w:rFonts w:ascii="Arial" w:hAnsi="Arial" w:cs="Arial"/>
        </w:rPr>
        <w:t xml:space="preserve"> elektryczna </w:t>
      </w:r>
    </w:p>
    <w:p w:rsidR="00224A57" w:rsidRPr="00A41330" w:rsidRDefault="00224A57" w:rsidP="00613831">
      <w:pPr>
        <w:pStyle w:val="Bezodstpw"/>
        <w:spacing w:line="276" w:lineRule="auto"/>
        <w:rPr>
          <w:rFonts w:ascii="Arial" w:hAnsi="Arial" w:cs="Arial"/>
        </w:rPr>
      </w:pPr>
      <w:r w:rsidRPr="00A41330">
        <w:rPr>
          <w:rFonts w:ascii="Arial" w:hAnsi="Arial" w:cs="Arial"/>
        </w:rPr>
        <w:lastRenderedPageBreak/>
        <w:t>- specyfikacj</w:t>
      </w:r>
      <w:r w:rsidR="00A41330" w:rsidRPr="00A41330">
        <w:rPr>
          <w:rFonts w:ascii="Arial" w:hAnsi="Arial" w:cs="Arial"/>
        </w:rPr>
        <w:t>a</w:t>
      </w:r>
      <w:r w:rsidRPr="00A41330">
        <w:rPr>
          <w:rFonts w:ascii="Arial" w:hAnsi="Arial" w:cs="Arial"/>
        </w:rPr>
        <w:t xml:space="preserve"> techniczn</w:t>
      </w:r>
      <w:r w:rsidR="00A41330" w:rsidRPr="00A41330">
        <w:rPr>
          <w:rFonts w:ascii="Arial" w:hAnsi="Arial" w:cs="Arial"/>
        </w:rPr>
        <w:t>a</w:t>
      </w:r>
      <w:r w:rsidR="00AF12D1" w:rsidRPr="00A41330">
        <w:rPr>
          <w:rFonts w:ascii="Arial" w:hAnsi="Arial" w:cs="Arial"/>
        </w:rPr>
        <w:t xml:space="preserve">: </w:t>
      </w:r>
      <w:r w:rsidR="00F32628" w:rsidRPr="00A41330">
        <w:rPr>
          <w:rFonts w:ascii="Arial" w:hAnsi="Arial" w:cs="Arial"/>
        </w:rPr>
        <w:t xml:space="preserve">branża </w:t>
      </w:r>
      <w:r w:rsidR="00A41330" w:rsidRPr="00A41330">
        <w:rPr>
          <w:rFonts w:ascii="Arial" w:hAnsi="Arial" w:cs="Arial"/>
        </w:rPr>
        <w:t xml:space="preserve">sanitarna i </w:t>
      </w:r>
      <w:r w:rsidR="00F32628" w:rsidRPr="00A41330">
        <w:rPr>
          <w:rFonts w:ascii="Arial" w:hAnsi="Arial" w:cs="Arial"/>
        </w:rPr>
        <w:t xml:space="preserve">elektryczna </w:t>
      </w:r>
    </w:p>
    <w:p w:rsidR="00613831" w:rsidRPr="00A41330" w:rsidRDefault="00613831" w:rsidP="00613831">
      <w:pPr>
        <w:pStyle w:val="Bezodstpw"/>
        <w:spacing w:line="276" w:lineRule="auto"/>
        <w:rPr>
          <w:rFonts w:ascii="Arial" w:hAnsi="Arial" w:cs="Arial"/>
        </w:rPr>
      </w:pPr>
      <w:r w:rsidRPr="00A41330">
        <w:rPr>
          <w:rFonts w:ascii="Arial" w:hAnsi="Arial" w:cs="Arial"/>
        </w:rPr>
        <w:t>- przedmiary robót</w:t>
      </w:r>
      <w:r w:rsidR="00AF12D1" w:rsidRPr="00A41330">
        <w:rPr>
          <w:rFonts w:ascii="Arial" w:hAnsi="Arial" w:cs="Arial"/>
        </w:rPr>
        <w:t xml:space="preserve">: branża </w:t>
      </w:r>
      <w:r w:rsidR="00A41330" w:rsidRPr="00A41330">
        <w:rPr>
          <w:rFonts w:ascii="Arial" w:hAnsi="Arial" w:cs="Arial"/>
        </w:rPr>
        <w:t xml:space="preserve">sanitarna i </w:t>
      </w:r>
      <w:r w:rsidR="00AF12D1" w:rsidRPr="00A41330">
        <w:rPr>
          <w:rFonts w:ascii="Arial" w:hAnsi="Arial" w:cs="Arial"/>
        </w:rPr>
        <w:t xml:space="preserve">elektryczna  </w:t>
      </w:r>
    </w:p>
    <w:p w:rsidR="00AB3AC6" w:rsidRDefault="00613831" w:rsidP="00C20BD7">
      <w:pPr>
        <w:pStyle w:val="Bezodstpw"/>
        <w:spacing w:line="276" w:lineRule="auto"/>
        <w:rPr>
          <w:rFonts w:ascii="Arial" w:hAnsi="Arial" w:cs="Arial"/>
        </w:rPr>
      </w:pPr>
      <w:r w:rsidRPr="00A41330">
        <w:rPr>
          <w:rFonts w:ascii="Arial" w:hAnsi="Arial" w:cs="Arial"/>
        </w:rPr>
        <w:t xml:space="preserve">- </w:t>
      </w:r>
      <w:r w:rsidR="00B905B8" w:rsidRPr="00A41330">
        <w:rPr>
          <w:rFonts w:ascii="Arial" w:hAnsi="Arial" w:cs="Arial"/>
        </w:rPr>
        <w:t>zgłoszenie robót niewymagających pozwolenia na budowę</w:t>
      </w:r>
    </w:p>
    <w:p w:rsidR="0097188D" w:rsidRDefault="0097188D" w:rsidP="00C20BD7">
      <w:pPr>
        <w:pStyle w:val="Bezodstpw"/>
        <w:spacing w:line="276" w:lineRule="auto"/>
        <w:rPr>
          <w:rFonts w:ascii="Arial" w:hAnsi="Arial" w:cs="Arial"/>
        </w:rPr>
      </w:pPr>
      <w:r>
        <w:rPr>
          <w:rFonts w:ascii="Arial" w:hAnsi="Arial" w:cs="Arial"/>
        </w:rPr>
        <w:t>- dokumentacja fotograficzna</w:t>
      </w:r>
    </w:p>
    <w:p w:rsidR="00C20BD7" w:rsidRDefault="00C20BD7" w:rsidP="00C20BD7">
      <w:pPr>
        <w:pStyle w:val="Bezodstpw"/>
        <w:spacing w:line="276" w:lineRule="auto"/>
        <w:rPr>
          <w:rFonts w:ascii="Arial" w:hAnsi="Arial" w:cs="Arial"/>
        </w:rPr>
      </w:pPr>
    </w:p>
    <w:p w:rsidR="00613831" w:rsidRPr="00AB3AC6" w:rsidRDefault="00613831" w:rsidP="00AB3AC6">
      <w:pPr>
        <w:tabs>
          <w:tab w:val="left" w:pos="426"/>
          <w:tab w:val="left" w:pos="567"/>
        </w:tabs>
        <w:suppressAutoHyphens/>
        <w:autoSpaceDE w:val="0"/>
        <w:spacing w:after="120" w:line="276" w:lineRule="auto"/>
        <w:jc w:val="both"/>
        <w:rPr>
          <w:rFonts w:ascii="Arial" w:hAnsi="Arial" w:cs="Arial"/>
          <w:sz w:val="22"/>
          <w:szCs w:val="22"/>
        </w:rPr>
      </w:pPr>
      <w:r w:rsidRPr="00A82482">
        <w:rPr>
          <w:rFonts w:ascii="Arial" w:hAnsi="Arial" w:cs="Arial"/>
          <w:sz w:val="22"/>
          <w:szCs w:val="22"/>
        </w:rPr>
        <w:t>3.</w:t>
      </w:r>
      <w:r w:rsidR="00C20BD7">
        <w:rPr>
          <w:rFonts w:ascii="Arial" w:hAnsi="Arial" w:cs="Arial"/>
          <w:sz w:val="22"/>
          <w:szCs w:val="22"/>
        </w:rPr>
        <w:t>7</w:t>
      </w:r>
      <w:r w:rsidRPr="00A82482">
        <w:rPr>
          <w:rFonts w:ascii="Arial" w:hAnsi="Arial" w:cs="Arial"/>
          <w:sz w:val="22"/>
          <w:szCs w:val="22"/>
        </w:rPr>
        <w:t xml:space="preserve"> Przedmiot zamówienia należy wykonać z materiałów określonych w dokumentacjach projektowych załączonych do niniejszego postępowania</w:t>
      </w:r>
    </w:p>
    <w:p w:rsidR="00613831" w:rsidRPr="00F64BF3" w:rsidRDefault="00613831" w:rsidP="00613831">
      <w:pPr>
        <w:tabs>
          <w:tab w:val="left" w:pos="-284"/>
        </w:tabs>
        <w:spacing w:line="276" w:lineRule="auto"/>
        <w:ind w:left="-284"/>
        <w:jc w:val="both"/>
        <w:rPr>
          <w:rFonts w:ascii="Arial" w:hAnsi="Arial" w:cs="Arial"/>
          <w:b/>
          <w:sz w:val="22"/>
          <w:szCs w:val="22"/>
        </w:rPr>
      </w:pPr>
      <w:r w:rsidRPr="00F64BF3">
        <w:rPr>
          <w:rFonts w:ascii="Arial" w:hAnsi="Arial" w:cs="Arial"/>
          <w:b/>
          <w:sz w:val="22"/>
          <w:szCs w:val="22"/>
        </w:rPr>
        <w:t>UWAGA:</w:t>
      </w:r>
    </w:p>
    <w:p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i Wykonawczych powinny być uwzględniane jako definicje standardu, a nie jako określenie marki zastosowanej w projekcie. </w:t>
      </w:r>
    </w:p>
    <w:p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Pr>
          <w:rFonts w:ascii="Arial" w:hAnsi="Arial" w:cs="Arial"/>
          <w:sz w:val="22"/>
          <w:szCs w:val="22"/>
        </w:rPr>
        <w:t>ą</w:t>
      </w:r>
      <w:r w:rsidRPr="00F64BF3">
        <w:rPr>
          <w:rFonts w:ascii="Arial" w:hAnsi="Arial" w:cs="Arial"/>
          <w:sz w:val="22"/>
          <w:szCs w:val="22"/>
        </w:rPr>
        <w:t xml:space="preserve"> uzyskać akceptację inspektora nadzoru. </w:t>
      </w:r>
    </w:p>
    <w:p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613831"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613831" w:rsidRDefault="00613831" w:rsidP="00613831">
      <w:pPr>
        <w:tabs>
          <w:tab w:val="left" w:pos="426"/>
        </w:tabs>
        <w:spacing w:line="276" w:lineRule="auto"/>
        <w:ind w:left="426"/>
        <w:jc w:val="both"/>
        <w:rPr>
          <w:rFonts w:ascii="Arial" w:hAnsi="Arial" w:cs="Arial"/>
          <w:sz w:val="22"/>
          <w:szCs w:val="22"/>
        </w:rPr>
      </w:pPr>
    </w:p>
    <w:p w:rsidR="00613831" w:rsidRPr="00A82482" w:rsidRDefault="00613831" w:rsidP="0033443C">
      <w:pPr>
        <w:pStyle w:val="Akapitzlist"/>
        <w:numPr>
          <w:ilvl w:val="1"/>
          <w:numId w:val="98"/>
        </w:numPr>
        <w:tabs>
          <w:tab w:val="left" w:pos="426"/>
          <w:tab w:val="left" w:pos="567"/>
        </w:tabs>
        <w:suppressAutoHyphens/>
        <w:autoSpaceDE w:val="0"/>
        <w:spacing w:after="120" w:line="276" w:lineRule="auto"/>
        <w:ind w:hanging="862"/>
        <w:jc w:val="both"/>
        <w:rPr>
          <w:rFonts w:ascii="Arial" w:hAnsi="Arial" w:cs="Arial"/>
          <w:sz w:val="22"/>
          <w:szCs w:val="22"/>
          <w:lang w:eastAsia="ar-SA"/>
        </w:rPr>
      </w:pPr>
      <w:r w:rsidRPr="00A82482">
        <w:rPr>
          <w:rFonts w:ascii="Arial" w:hAnsi="Arial" w:cs="Arial"/>
          <w:sz w:val="22"/>
          <w:szCs w:val="22"/>
        </w:rPr>
        <w:t xml:space="preserve">Przed złożeniem oferty zaleca się przeprowadzenie wizji lokalnej w terenie. </w:t>
      </w:r>
    </w:p>
    <w:p w:rsidR="00613831" w:rsidRPr="00A82482"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3.10 </w:t>
      </w:r>
      <w:r w:rsidRPr="00A82482">
        <w:rPr>
          <w:rFonts w:ascii="Arial" w:hAnsi="Arial" w:cs="Arial"/>
          <w:sz w:val="22"/>
          <w:szCs w:val="22"/>
        </w:rPr>
        <w:t xml:space="preserve">Zamawiający dopuszcza realizację zamówienia przy udziale podwykonawców. </w:t>
      </w:r>
      <w:r w:rsidRPr="00A82482">
        <w:rPr>
          <w:rFonts w:ascii="Arial" w:hAnsi="Arial" w:cs="Arial"/>
          <w:sz w:val="22"/>
          <w:szCs w:val="22"/>
        </w:rPr>
        <w:br/>
        <w:t xml:space="preserve">W takim przypadku wykonawca zobowiązany jest wypełnić wykaz części powierzonych podwykonawcy – </w:t>
      </w:r>
      <w:r w:rsidRPr="00A00141">
        <w:rPr>
          <w:rFonts w:ascii="Arial" w:hAnsi="Arial" w:cs="Arial"/>
          <w:b/>
          <w:sz w:val="22"/>
          <w:szCs w:val="22"/>
        </w:rPr>
        <w:t>załącznik nr 8 niniejszej SIWZ</w:t>
      </w:r>
      <w:r w:rsidRPr="00A00141">
        <w:rPr>
          <w:rFonts w:ascii="Arial" w:hAnsi="Arial" w:cs="Arial"/>
          <w:sz w:val="22"/>
          <w:szCs w:val="22"/>
        </w:rPr>
        <w:t>.</w:t>
      </w:r>
      <w:r>
        <w:rPr>
          <w:rFonts w:ascii="Arial" w:hAnsi="Arial" w:cs="Arial"/>
          <w:sz w:val="22"/>
          <w:szCs w:val="22"/>
        </w:rPr>
        <w:t xml:space="preserve">  </w:t>
      </w:r>
    </w:p>
    <w:p w:rsidR="00613831" w:rsidRPr="00A82482"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3.11 </w:t>
      </w:r>
      <w:r w:rsidRPr="00A82482">
        <w:rPr>
          <w:rFonts w:ascii="Arial" w:hAnsi="Arial" w:cs="Arial"/>
          <w:sz w:val="22"/>
          <w:szCs w:val="22"/>
        </w:rPr>
        <w:t xml:space="preserve">Wszystkie roboty objęte zamówieniem powinny być wykonane zgodnie </w:t>
      </w:r>
      <w:r w:rsidRPr="00A82482">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613831" w:rsidRPr="00ED5026" w:rsidRDefault="00613831" w:rsidP="00613831">
      <w:pPr>
        <w:tabs>
          <w:tab w:val="left" w:pos="426"/>
        </w:tabs>
        <w:spacing w:after="120" w:line="276" w:lineRule="auto"/>
        <w:jc w:val="both"/>
        <w:rPr>
          <w:rFonts w:ascii="Arial" w:hAnsi="Arial" w:cs="Arial"/>
          <w:sz w:val="22"/>
          <w:szCs w:val="22"/>
        </w:rPr>
      </w:pPr>
      <w:r w:rsidRPr="00ED5026">
        <w:rPr>
          <w:rFonts w:ascii="Arial" w:hAnsi="Arial" w:cs="Arial"/>
          <w:sz w:val="22"/>
          <w:szCs w:val="22"/>
        </w:rPr>
        <w:t xml:space="preserve">3.12 Wykonawca w ramach przedmiotu zamówienia zobowiązany jest również do wykonania wszelkich robót przygotowawczych, porządkowych, utrzymania zaplecza budowy, </w:t>
      </w:r>
      <w:r w:rsidRPr="00ED5026">
        <w:rPr>
          <w:rFonts w:ascii="Arial" w:hAnsi="Arial" w:cs="Arial"/>
          <w:sz w:val="22"/>
          <w:szCs w:val="22"/>
        </w:rPr>
        <w:lastRenderedPageBreak/>
        <w:t>sporządzenia planu BIOZ, organizacji placu budowy, organizacji ruchu drogowego, zapewnienia obsługi geodezyjnej, do wznowienia znaków geodezyjnych w przypadku ich zniszczenia, uszkodzenia lub przesunięcia w trakcie prowadzonych robót, w przypadku potrzeby zajęcia pasa drogowego na czas wykonania ww. inwestycji,  realizacji warunków określonych w opiniach organów, uzgodnieniach, decyzjach, wykonania wszelkich badań i prób, przywrócenia terenu i nawierzchni przyległych do obiektu do stanu poprzedniego oraz innych czynności niezbędnych do wykonania przedmiotu zamówienia.</w:t>
      </w:r>
    </w:p>
    <w:p w:rsidR="00613831" w:rsidRPr="00ED5026"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3.13 </w:t>
      </w:r>
      <w:r w:rsidRPr="00ED5026">
        <w:rPr>
          <w:rFonts w:ascii="Arial" w:hAnsi="Arial" w:cs="Arial"/>
          <w:sz w:val="22"/>
          <w:szCs w:val="22"/>
        </w:rPr>
        <w:t>Wykonawca odpowiedzialny jest za powstałe w toku własnych prac odpady oraz za właściwy sposób postepowania z nimi, zgodnie z przepisami ustawy o odpadach oraz ustawy o utrzymaniu czystości i porządku w gminach. Wywóz odpadów budowlanych odbywa się na koszt Wykonawcy.</w:t>
      </w:r>
    </w:p>
    <w:p w:rsidR="00613831" w:rsidRPr="00ED5026" w:rsidRDefault="00613831" w:rsidP="00613831">
      <w:pPr>
        <w:tabs>
          <w:tab w:val="left" w:pos="426"/>
        </w:tabs>
        <w:spacing w:line="276" w:lineRule="auto"/>
        <w:jc w:val="both"/>
        <w:rPr>
          <w:rFonts w:ascii="Arial" w:hAnsi="Arial" w:cs="Arial"/>
          <w:sz w:val="22"/>
          <w:szCs w:val="22"/>
        </w:rPr>
      </w:pPr>
      <w:r>
        <w:rPr>
          <w:rFonts w:ascii="Arial" w:hAnsi="Arial" w:cs="Arial"/>
          <w:sz w:val="22"/>
          <w:szCs w:val="22"/>
        </w:rPr>
        <w:t xml:space="preserve">3.14 </w:t>
      </w:r>
      <w:r w:rsidRPr="00ED5026">
        <w:rPr>
          <w:rFonts w:ascii="Arial" w:hAnsi="Arial" w:cs="Arial"/>
          <w:sz w:val="22"/>
          <w:szCs w:val="22"/>
        </w:rPr>
        <w:t>Odpowiedzialność za jakość wykonania robót wchodzących w skład zadania  oraz za bezpieczeństwo osób wykonujących przedmiot zamówienia w całości ponosi Wykonawca.</w:t>
      </w:r>
    </w:p>
    <w:p w:rsidR="003E3891" w:rsidRPr="00681F35" w:rsidRDefault="003E3891" w:rsidP="00B34C17">
      <w:pPr>
        <w:pStyle w:val="Akapitzlist"/>
        <w:spacing w:line="276" w:lineRule="auto"/>
        <w:ind w:left="750"/>
        <w:jc w:val="both"/>
        <w:rPr>
          <w:rFonts w:ascii="Arial" w:hAnsi="Arial" w:cs="Arial"/>
          <w:bCs/>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23" w:name="_Toc465419663"/>
      <w:bookmarkStart w:id="24" w:name="_Hlk9412670"/>
      <w:r w:rsidRPr="00632A2A">
        <w:rPr>
          <w:rFonts w:ascii="Arial" w:hAnsi="Arial" w:cs="Arial"/>
          <w:sz w:val="22"/>
          <w:szCs w:val="22"/>
          <w:highlight w:val="lightGray"/>
        </w:rPr>
        <w:t>TERMIN REALIZACJI</w:t>
      </w:r>
      <w:bookmarkEnd w:id="23"/>
    </w:p>
    <w:p w:rsidR="00425FFB" w:rsidRDefault="00CF6D8B" w:rsidP="00632A2A">
      <w:pPr>
        <w:spacing w:line="276" w:lineRule="auto"/>
        <w:rPr>
          <w:rFonts w:ascii="Arial" w:hAnsi="Arial" w:cs="Arial"/>
          <w:b/>
          <w:sz w:val="22"/>
          <w:szCs w:val="22"/>
        </w:rPr>
      </w:pPr>
      <w:bookmarkStart w:id="25" w:name="_Hlk488236714"/>
      <w:r w:rsidRPr="00FF629B">
        <w:rPr>
          <w:rFonts w:ascii="Arial" w:hAnsi="Arial" w:cs="Arial"/>
          <w:sz w:val="22"/>
          <w:szCs w:val="22"/>
        </w:rPr>
        <w:t xml:space="preserve">Przedmiot zamówienia należy </w:t>
      </w:r>
      <w:r w:rsidR="00B00409" w:rsidRPr="00FF629B">
        <w:rPr>
          <w:rFonts w:ascii="Arial" w:hAnsi="Arial" w:cs="Arial"/>
          <w:sz w:val="22"/>
          <w:szCs w:val="22"/>
        </w:rPr>
        <w:t>zre</w:t>
      </w:r>
      <w:r w:rsidR="00DC356E" w:rsidRPr="00FF629B">
        <w:rPr>
          <w:rFonts w:ascii="Arial" w:hAnsi="Arial" w:cs="Arial"/>
          <w:sz w:val="22"/>
          <w:szCs w:val="22"/>
        </w:rPr>
        <w:t>alizować w terminie</w:t>
      </w:r>
      <w:r w:rsidR="003E3891">
        <w:rPr>
          <w:rFonts w:ascii="Arial" w:hAnsi="Arial" w:cs="Arial"/>
          <w:sz w:val="22"/>
          <w:szCs w:val="22"/>
        </w:rPr>
        <w:t xml:space="preserve"> </w:t>
      </w:r>
      <w:r w:rsidR="006B5469" w:rsidRPr="00FF629B">
        <w:rPr>
          <w:rFonts w:ascii="Arial" w:eastAsia="Andale Sans UI" w:hAnsi="Arial" w:cs="Arial"/>
          <w:sz w:val="22"/>
          <w:szCs w:val="22"/>
          <w:lang w:eastAsia="ja-JP" w:bidi="fa-IR"/>
        </w:rPr>
        <w:t xml:space="preserve">od </w:t>
      </w:r>
      <w:r w:rsidR="002E7EFB" w:rsidRPr="00FF629B">
        <w:rPr>
          <w:rFonts w:ascii="Arial" w:eastAsia="Andale Sans UI" w:hAnsi="Arial" w:cs="Arial"/>
          <w:b/>
          <w:sz w:val="22"/>
          <w:szCs w:val="22"/>
          <w:lang w:eastAsia="ja-JP" w:bidi="fa-IR"/>
        </w:rPr>
        <w:t>dnia podpisania umowy</w:t>
      </w:r>
      <w:r w:rsidR="002E7EFB" w:rsidRPr="00FF629B">
        <w:rPr>
          <w:rFonts w:ascii="Arial" w:hAnsi="Arial" w:cs="Arial"/>
          <w:b/>
          <w:sz w:val="22"/>
          <w:szCs w:val="22"/>
        </w:rPr>
        <w:t xml:space="preserve"> do </w:t>
      </w:r>
      <w:r w:rsidR="002969BA" w:rsidRPr="00FF629B">
        <w:rPr>
          <w:rFonts w:ascii="Arial" w:hAnsi="Arial" w:cs="Arial"/>
          <w:b/>
          <w:sz w:val="22"/>
          <w:szCs w:val="22"/>
        </w:rPr>
        <w:t>dnia</w:t>
      </w:r>
      <w:r w:rsidR="00CC2EC7" w:rsidRPr="00FF629B">
        <w:rPr>
          <w:rFonts w:ascii="Arial" w:hAnsi="Arial" w:cs="Arial"/>
          <w:b/>
          <w:sz w:val="22"/>
          <w:szCs w:val="22"/>
        </w:rPr>
        <w:t xml:space="preserve"> </w:t>
      </w:r>
      <w:r w:rsidR="00AC141B">
        <w:rPr>
          <w:rFonts w:ascii="Arial" w:hAnsi="Arial" w:cs="Arial"/>
          <w:b/>
          <w:sz w:val="22"/>
          <w:szCs w:val="22"/>
        </w:rPr>
        <w:t>15</w:t>
      </w:r>
      <w:r w:rsidR="00127AA0" w:rsidRPr="00FF629B">
        <w:rPr>
          <w:rFonts w:ascii="Arial" w:hAnsi="Arial" w:cs="Arial"/>
          <w:b/>
          <w:sz w:val="22"/>
          <w:szCs w:val="22"/>
        </w:rPr>
        <w:t xml:space="preserve"> </w:t>
      </w:r>
      <w:r w:rsidR="00455283">
        <w:rPr>
          <w:rFonts w:ascii="Arial" w:hAnsi="Arial" w:cs="Arial"/>
          <w:b/>
          <w:sz w:val="22"/>
          <w:szCs w:val="22"/>
        </w:rPr>
        <w:t>grudnia</w:t>
      </w:r>
      <w:r w:rsidR="00127AA0" w:rsidRPr="00FF629B">
        <w:rPr>
          <w:rFonts w:ascii="Arial" w:hAnsi="Arial" w:cs="Arial"/>
          <w:b/>
          <w:sz w:val="22"/>
          <w:szCs w:val="22"/>
        </w:rPr>
        <w:t xml:space="preserve"> 20</w:t>
      </w:r>
      <w:r w:rsidR="00AC141B">
        <w:rPr>
          <w:rFonts w:ascii="Arial" w:hAnsi="Arial" w:cs="Arial"/>
          <w:b/>
          <w:sz w:val="22"/>
          <w:szCs w:val="22"/>
        </w:rPr>
        <w:t>19</w:t>
      </w:r>
      <w:r w:rsidR="00127AA0" w:rsidRPr="00FF629B">
        <w:rPr>
          <w:rFonts w:ascii="Arial" w:hAnsi="Arial" w:cs="Arial"/>
          <w:b/>
          <w:sz w:val="22"/>
          <w:szCs w:val="22"/>
        </w:rPr>
        <w:t xml:space="preserve"> r</w:t>
      </w:r>
      <w:r w:rsidR="0075021C">
        <w:rPr>
          <w:rFonts w:ascii="Arial" w:hAnsi="Arial" w:cs="Arial"/>
          <w:b/>
          <w:sz w:val="22"/>
          <w:szCs w:val="22"/>
        </w:rPr>
        <w:t>o</w:t>
      </w:r>
      <w:r w:rsidR="0075021C" w:rsidRPr="00B4062E">
        <w:rPr>
          <w:rFonts w:ascii="Arial" w:hAnsi="Arial" w:cs="Arial"/>
          <w:b/>
          <w:sz w:val="22"/>
          <w:szCs w:val="22"/>
        </w:rPr>
        <w:t>ku</w:t>
      </w:r>
      <w:r w:rsidR="00AB41F5" w:rsidRPr="00B4062E">
        <w:rPr>
          <w:rFonts w:ascii="Arial" w:hAnsi="Arial" w:cs="Arial"/>
          <w:b/>
          <w:sz w:val="22"/>
          <w:szCs w:val="22"/>
        </w:rPr>
        <w:t xml:space="preserve">, przy czym  Zamawiający wymaga wykonania wszystkich robót budowlanych  do dnia </w:t>
      </w:r>
      <w:r w:rsidR="009368FB">
        <w:rPr>
          <w:rFonts w:ascii="Arial" w:hAnsi="Arial" w:cs="Arial"/>
          <w:b/>
          <w:sz w:val="22"/>
          <w:szCs w:val="22"/>
        </w:rPr>
        <w:t xml:space="preserve">28 listopada </w:t>
      </w:r>
      <w:r w:rsidR="00AB41F5" w:rsidRPr="00B4062E">
        <w:rPr>
          <w:rFonts w:ascii="Arial" w:hAnsi="Arial" w:cs="Arial"/>
          <w:b/>
          <w:sz w:val="22"/>
          <w:szCs w:val="22"/>
        </w:rPr>
        <w:t>2019r.</w:t>
      </w:r>
    </w:p>
    <w:bookmarkEnd w:id="24"/>
    <w:p w:rsidR="00F64BF3" w:rsidRDefault="00340D6A" w:rsidP="00340D6A">
      <w:pPr>
        <w:tabs>
          <w:tab w:val="left" w:pos="8115"/>
        </w:tabs>
        <w:spacing w:line="276" w:lineRule="auto"/>
        <w:rPr>
          <w:rFonts w:ascii="Arial" w:hAnsi="Arial" w:cs="Arial"/>
          <w:b/>
          <w:sz w:val="22"/>
          <w:szCs w:val="22"/>
        </w:rPr>
      </w:pPr>
      <w:r>
        <w:rPr>
          <w:rFonts w:ascii="Arial" w:hAnsi="Arial" w:cs="Arial"/>
          <w:b/>
          <w:sz w:val="22"/>
          <w:szCs w:val="22"/>
        </w:rPr>
        <w:tab/>
      </w: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26" w:name="_Toc465419664"/>
      <w:bookmarkStart w:id="27" w:name="_Hlk9412625"/>
      <w:bookmarkEnd w:id="25"/>
      <w:r w:rsidRPr="00632A2A">
        <w:rPr>
          <w:rFonts w:ascii="Arial" w:hAnsi="Arial" w:cs="Arial"/>
          <w:sz w:val="22"/>
          <w:szCs w:val="22"/>
          <w:highlight w:val="lightGray"/>
        </w:rPr>
        <w:t>CZĘŚCI ZAMÓWIENIA</w:t>
      </w:r>
      <w:bookmarkEnd w:id="26"/>
    </w:p>
    <w:p w:rsidR="00E6780A" w:rsidRPr="00E6780A" w:rsidRDefault="00E6780A" w:rsidP="00E6780A">
      <w:pPr>
        <w:spacing w:line="276" w:lineRule="auto"/>
        <w:jc w:val="both"/>
        <w:rPr>
          <w:rFonts w:ascii="Arial" w:hAnsi="Arial" w:cs="Arial"/>
          <w:sz w:val="22"/>
          <w:szCs w:val="22"/>
        </w:rPr>
      </w:pPr>
      <w:bookmarkStart w:id="28" w:name="_Hlk9412535"/>
      <w:bookmarkEnd w:id="27"/>
      <w:r w:rsidRPr="00E6780A">
        <w:rPr>
          <w:rFonts w:ascii="Arial" w:hAnsi="Arial" w:cs="Arial"/>
          <w:sz w:val="22"/>
          <w:szCs w:val="22"/>
        </w:rPr>
        <w:t>Zamawiający nie dopuszcza możliwości składania ofert częściowych.</w:t>
      </w:r>
      <w:bookmarkEnd w:id="28"/>
    </w:p>
    <w:p w:rsidR="000D0549" w:rsidRPr="00015A49" w:rsidRDefault="000D0549" w:rsidP="00127AA0">
      <w:pPr>
        <w:pStyle w:val="Akapitzlist"/>
        <w:tabs>
          <w:tab w:val="left" w:pos="851"/>
        </w:tabs>
        <w:spacing w:line="276" w:lineRule="auto"/>
        <w:ind w:left="720"/>
        <w:jc w:val="both"/>
        <w:rPr>
          <w:rFonts w:ascii="Arial" w:hAnsi="Arial" w:cs="Arial"/>
          <w:sz w:val="22"/>
          <w:szCs w:val="22"/>
        </w:rPr>
      </w:pPr>
    </w:p>
    <w:p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29" w:name="bookmark3"/>
      <w:bookmarkStart w:id="30" w:name="_Toc465419665"/>
      <w:r w:rsidRPr="00632A2A">
        <w:rPr>
          <w:rFonts w:ascii="Arial" w:hAnsi="Arial" w:cs="Arial"/>
          <w:sz w:val="22"/>
          <w:szCs w:val="22"/>
          <w:highlight w:val="lightGray"/>
        </w:rPr>
        <w:t xml:space="preserve">ZAMÓWIENIA </w:t>
      </w:r>
      <w:bookmarkEnd w:id="29"/>
      <w:bookmarkEnd w:id="30"/>
      <w:r w:rsidR="0050011B" w:rsidRPr="00632A2A">
        <w:rPr>
          <w:rFonts w:ascii="Arial" w:hAnsi="Arial" w:cs="Arial"/>
          <w:sz w:val="22"/>
          <w:szCs w:val="22"/>
          <w:highlight w:val="lightGray"/>
        </w:rPr>
        <w:t>POLEGAJĄCE NA POWTÓRZENIU PODOBNYCH USŁUG</w:t>
      </w:r>
    </w:p>
    <w:p w:rsidR="00557115" w:rsidRPr="00BF7A4F" w:rsidRDefault="00557115" w:rsidP="00A8121F">
      <w:pPr>
        <w:autoSpaceDE w:val="0"/>
        <w:autoSpaceDN w:val="0"/>
        <w:adjustRightInd w:val="0"/>
        <w:spacing w:line="276" w:lineRule="auto"/>
        <w:jc w:val="both"/>
        <w:rPr>
          <w:rFonts w:ascii="Arial" w:hAnsi="Arial" w:cs="Arial"/>
          <w:sz w:val="22"/>
          <w:szCs w:val="22"/>
        </w:rPr>
      </w:pPr>
      <w:r w:rsidRPr="0065579A">
        <w:rPr>
          <w:rFonts w:ascii="Arial" w:hAnsi="Arial" w:cs="Arial"/>
          <w:sz w:val="22"/>
          <w:szCs w:val="22"/>
        </w:rPr>
        <w:t xml:space="preserve">Zamawiający przewiduje </w:t>
      </w:r>
      <w:r w:rsidR="00DC61A3" w:rsidRPr="0065579A">
        <w:rPr>
          <w:rFonts w:ascii="Arial" w:hAnsi="Arial" w:cs="Arial"/>
          <w:sz w:val="22"/>
          <w:szCs w:val="22"/>
        </w:rPr>
        <w:t>możliwości udzielenia zamówienia polegającego na powtórzeniu podobnych usług</w:t>
      </w:r>
      <w:r w:rsidR="0050011B" w:rsidRPr="0065579A">
        <w:rPr>
          <w:rFonts w:ascii="Arial" w:hAnsi="Arial" w:cs="Arial"/>
          <w:sz w:val="22"/>
          <w:szCs w:val="22"/>
        </w:rPr>
        <w:t xml:space="preserve"> lub robót budowlanych</w:t>
      </w:r>
      <w:r w:rsidR="00DC61A3" w:rsidRPr="0065579A">
        <w:rPr>
          <w:rFonts w:ascii="Arial" w:hAnsi="Arial" w:cs="Arial"/>
          <w:sz w:val="22"/>
          <w:szCs w:val="22"/>
        </w:rPr>
        <w:t xml:space="preserve">, o których mowa w </w:t>
      </w:r>
      <w:r w:rsidR="0065579A" w:rsidRPr="0065579A">
        <w:rPr>
          <w:rFonts w:ascii="Arial" w:eastAsia="SimSun" w:hAnsi="Arial" w:cs="Arial"/>
          <w:sz w:val="22"/>
          <w:szCs w:val="22"/>
          <w:lang w:eastAsia="zh-CN"/>
        </w:rPr>
        <w:t>§ 3</w:t>
      </w:r>
      <w:r w:rsidR="00456B79">
        <w:rPr>
          <w:rFonts w:ascii="Arial" w:eastAsia="SimSun" w:hAnsi="Arial" w:cs="Arial"/>
          <w:sz w:val="22"/>
          <w:szCs w:val="22"/>
          <w:lang w:eastAsia="zh-CN"/>
        </w:rPr>
        <w:t>7</w:t>
      </w:r>
      <w:r w:rsidR="0065579A" w:rsidRPr="0065579A">
        <w:rPr>
          <w:rFonts w:ascii="Arial" w:eastAsia="SimSun" w:hAnsi="Arial" w:cs="Arial"/>
          <w:sz w:val="22"/>
          <w:szCs w:val="22"/>
          <w:lang w:eastAsia="zh-CN"/>
        </w:rPr>
        <w:t xml:space="preserve"> ust. 1 pkt. </w:t>
      </w:r>
      <w:r w:rsidR="00456B79">
        <w:rPr>
          <w:rFonts w:ascii="Arial" w:eastAsia="SimSun" w:hAnsi="Arial" w:cs="Arial"/>
          <w:sz w:val="22"/>
          <w:szCs w:val="22"/>
          <w:lang w:eastAsia="zh-CN"/>
        </w:rPr>
        <w:t>5</w:t>
      </w:r>
      <w:r w:rsidR="0065579A" w:rsidRPr="0065579A">
        <w:rPr>
          <w:rFonts w:ascii="Arial" w:eastAsia="SimSun" w:hAnsi="Arial" w:cs="Arial"/>
          <w:sz w:val="22"/>
          <w:szCs w:val="22"/>
          <w:lang w:eastAsia="zh-CN"/>
        </w:rPr>
        <w:t xml:space="preserve"> Regulaminu</w:t>
      </w:r>
      <w:r w:rsidR="0065579A" w:rsidRPr="0065579A">
        <w:rPr>
          <w:rFonts w:ascii="Arial" w:hAnsi="Arial" w:cs="Arial"/>
          <w:sz w:val="22"/>
          <w:szCs w:val="22"/>
        </w:rPr>
        <w:t xml:space="preserve"> </w:t>
      </w:r>
      <w:r w:rsidR="00925ECC" w:rsidRPr="0065579A">
        <w:rPr>
          <w:rFonts w:ascii="Arial" w:hAnsi="Arial" w:cs="Arial"/>
          <w:sz w:val="22"/>
          <w:szCs w:val="22"/>
        </w:rPr>
        <w:t xml:space="preserve">w wysokości </w:t>
      </w:r>
      <w:r w:rsidR="00DC61A3" w:rsidRPr="0065579A">
        <w:rPr>
          <w:rFonts w:ascii="Arial" w:hAnsi="Arial" w:cs="Arial"/>
          <w:sz w:val="22"/>
          <w:szCs w:val="22"/>
        </w:rPr>
        <w:t xml:space="preserve">do </w:t>
      </w:r>
      <w:r w:rsidR="00F662F1" w:rsidRPr="0065579A">
        <w:rPr>
          <w:rFonts w:ascii="Arial" w:hAnsi="Arial" w:cs="Arial"/>
          <w:sz w:val="22"/>
          <w:szCs w:val="22"/>
        </w:rPr>
        <w:t>2</w:t>
      </w:r>
      <w:r w:rsidR="00AB4E9E" w:rsidRPr="0065579A">
        <w:rPr>
          <w:rFonts w:ascii="Arial" w:hAnsi="Arial" w:cs="Arial"/>
          <w:sz w:val="22"/>
          <w:szCs w:val="22"/>
        </w:rPr>
        <w:t>0</w:t>
      </w:r>
      <w:r w:rsidR="00925ECC" w:rsidRPr="0065579A">
        <w:rPr>
          <w:rFonts w:ascii="Arial" w:hAnsi="Arial" w:cs="Arial"/>
          <w:sz w:val="22"/>
          <w:szCs w:val="22"/>
        </w:rPr>
        <w:t>%</w:t>
      </w:r>
      <w:r w:rsidR="00E02554" w:rsidRPr="0065579A">
        <w:rPr>
          <w:rFonts w:ascii="Arial" w:hAnsi="Arial" w:cs="Arial"/>
          <w:sz w:val="22"/>
          <w:szCs w:val="22"/>
        </w:rPr>
        <w:t xml:space="preserve"> zamówienia podstawowego</w:t>
      </w:r>
      <w:r w:rsidR="00925ECC" w:rsidRPr="0065579A">
        <w:rPr>
          <w:rFonts w:ascii="Arial" w:hAnsi="Arial" w:cs="Arial"/>
          <w:sz w:val="22"/>
          <w:szCs w:val="22"/>
        </w:rPr>
        <w:t>.</w:t>
      </w:r>
      <w:r w:rsidR="003E3891" w:rsidRPr="0065579A">
        <w:rPr>
          <w:rFonts w:ascii="Arial" w:hAnsi="Arial" w:cs="Arial"/>
          <w:sz w:val="22"/>
          <w:szCs w:val="22"/>
        </w:rPr>
        <w:t xml:space="preserve"> </w:t>
      </w:r>
      <w:r w:rsidR="002027BD" w:rsidRPr="0065579A">
        <w:rPr>
          <w:rFonts w:ascii="Arial" w:hAnsi="Arial" w:cs="Arial"/>
          <w:sz w:val="22"/>
          <w:szCs w:val="22"/>
        </w:rPr>
        <w:t>Zakres rzeczowy tych zamówień będzie dotyczył świadczeń, które rzeczowo są przedmiotem zamówienia podstawowego lub świadczeń pozostających z nimi w bezpośrednim związku.</w:t>
      </w:r>
      <w:r w:rsidR="00BF7A4F" w:rsidRPr="0065579A">
        <w:rPr>
          <w:rFonts w:ascii="Arial" w:hAnsi="Arial" w:cs="Arial"/>
          <w:sz w:val="22"/>
          <w:szCs w:val="22"/>
        </w:rPr>
        <w:t xml:space="preserve">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2027BD" w:rsidRPr="00632A2A" w:rsidRDefault="002027BD" w:rsidP="00632A2A">
      <w:pPr>
        <w:spacing w:line="276" w:lineRule="auto"/>
        <w:ind w:left="426"/>
        <w:jc w:val="both"/>
        <w:rPr>
          <w:rFonts w:ascii="Arial" w:hAnsi="Arial" w:cs="Arial"/>
          <w:sz w:val="22"/>
          <w:szCs w:val="22"/>
        </w:rPr>
      </w:pPr>
    </w:p>
    <w:p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31" w:name="_Toc465419666"/>
      <w:bookmarkStart w:id="32" w:name="_Hlk9412606"/>
      <w:r w:rsidRPr="00632A2A">
        <w:rPr>
          <w:rFonts w:ascii="Arial" w:hAnsi="Arial" w:cs="Arial"/>
          <w:sz w:val="22"/>
          <w:szCs w:val="22"/>
          <w:highlight w:val="lightGray"/>
        </w:rPr>
        <w:t>OFERTY WARIANTOWE</w:t>
      </w:r>
      <w:bookmarkEnd w:id="31"/>
    </w:p>
    <w:p w:rsidR="00557115" w:rsidRPr="00632A2A" w:rsidRDefault="00557115" w:rsidP="00E6780A">
      <w:pPr>
        <w:spacing w:line="276" w:lineRule="auto"/>
        <w:ind w:left="66"/>
        <w:jc w:val="both"/>
        <w:rPr>
          <w:rFonts w:ascii="Arial" w:hAnsi="Arial" w:cs="Arial"/>
          <w:sz w:val="22"/>
          <w:szCs w:val="22"/>
        </w:rPr>
      </w:pPr>
      <w:bookmarkStart w:id="33" w:name="_Hlk9412580"/>
      <w:bookmarkEnd w:id="32"/>
      <w:r w:rsidRPr="00632A2A">
        <w:rPr>
          <w:rFonts w:ascii="Arial" w:hAnsi="Arial" w:cs="Arial"/>
          <w:sz w:val="22"/>
          <w:szCs w:val="22"/>
        </w:rPr>
        <w:t>Zamawiający nie dopuszcza składania ofert wariantowych.</w:t>
      </w:r>
    </w:p>
    <w:bookmarkEnd w:id="33"/>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34" w:name="bookmark4"/>
      <w:bookmarkStart w:id="35" w:name="_Toc465419667"/>
      <w:r w:rsidRPr="00632A2A">
        <w:rPr>
          <w:rFonts w:ascii="Arial" w:hAnsi="Arial" w:cs="Arial"/>
          <w:sz w:val="22"/>
          <w:szCs w:val="22"/>
          <w:highlight w:val="lightGray"/>
        </w:rPr>
        <w:t>OPIS SPOSOBU UZYSKANIA MATERIAŁÓW PRZETARGOWYCH</w:t>
      </w:r>
      <w:bookmarkEnd w:id="34"/>
      <w:bookmarkEnd w:id="35"/>
    </w:p>
    <w:p w:rsidR="007C1896" w:rsidRPr="00632A2A" w:rsidRDefault="00557115" w:rsidP="00E6780A">
      <w:pPr>
        <w:spacing w:line="276" w:lineRule="auto"/>
        <w:ind w:left="6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poniedział</w:t>
      </w:r>
      <w:r w:rsidR="00F629D1">
        <w:rPr>
          <w:rFonts w:ascii="Arial" w:hAnsi="Arial" w:cs="Arial"/>
          <w:sz w:val="22"/>
          <w:szCs w:val="22"/>
        </w:rPr>
        <w:t xml:space="preserve">ek </w:t>
      </w:r>
      <w:r w:rsidR="00F629D1" w:rsidRPr="00632A2A">
        <w:rPr>
          <w:rFonts w:ascii="Arial" w:hAnsi="Arial" w:cs="Arial"/>
          <w:sz w:val="22"/>
          <w:szCs w:val="22"/>
        </w:rPr>
        <w:t xml:space="preserve">w godzinach od </w:t>
      </w:r>
      <w:r w:rsidR="00F629D1">
        <w:rPr>
          <w:rFonts w:ascii="Arial" w:hAnsi="Arial" w:cs="Arial"/>
          <w:sz w:val="22"/>
          <w:szCs w:val="22"/>
        </w:rPr>
        <w:t>8</w:t>
      </w:r>
      <w:r w:rsidR="00F629D1" w:rsidRPr="00632A2A">
        <w:rPr>
          <w:rFonts w:ascii="Arial" w:hAnsi="Arial" w:cs="Arial"/>
          <w:sz w:val="22"/>
          <w:szCs w:val="22"/>
        </w:rPr>
        <w:t>.00- 1</w:t>
      </w:r>
      <w:r w:rsidR="00F629D1">
        <w:rPr>
          <w:rFonts w:ascii="Arial" w:hAnsi="Arial" w:cs="Arial"/>
          <w:sz w:val="22"/>
          <w:szCs w:val="22"/>
        </w:rPr>
        <w:t>6</w:t>
      </w:r>
      <w:r w:rsidR="00F629D1" w:rsidRPr="00632A2A">
        <w:rPr>
          <w:rFonts w:ascii="Arial" w:hAnsi="Arial" w:cs="Arial"/>
          <w:sz w:val="22"/>
          <w:szCs w:val="22"/>
        </w:rPr>
        <w:t>.00</w:t>
      </w:r>
      <w:r w:rsidR="001C2BCE" w:rsidRPr="00632A2A">
        <w:rPr>
          <w:rFonts w:ascii="Arial" w:hAnsi="Arial" w:cs="Arial"/>
          <w:sz w:val="22"/>
          <w:szCs w:val="22"/>
        </w:rPr>
        <w:t xml:space="preserve"> </w:t>
      </w:r>
      <w:r w:rsidR="00F629D1">
        <w:rPr>
          <w:rFonts w:ascii="Arial" w:hAnsi="Arial" w:cs="Arial"/>
          <w:sz w:val="22"/>
          <w:szCs w:val="22"/>
        </w:rPr>
        <w:t xml:space="preserve">od wtorku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36" w:name="_Toc465419668"/>
      <w:r w:rsidRPr="00632A2A">
        <w:rPr>
          <w:rFonts w:ascii="Arial" w:hAnsi="Arial" w:cs="Arial"/>
          <w:sz w:val="22"/>
          <w:szCs w:val="22"/>
          <w:highlight w:val="lightGray"/>
        </w:rPr>
        <w:lastRenderedPageBreak/>
        <w:t>ROZDZIAŁ II INSTRUKCJA DLA WYKONAWCÓW</w:t>
      </w:r>
      <w:bookmarkEnd w:id="36"/>
    </w:p>
    <w:p w:rsidR="00E42C81" w:rsidRPr="009B51EE" w:rsidRDefault="002E0996" w:rsidP="00632A2A">
      <w:pPr>
        <w:widowControl w:val="0"/>
        <w:tabs>
          <w:tab w:val="left" w:pos="5397"/>
        </w:tabs>
        <w:spacing w:line="276" w:lineRule="auto"/>
        <w:jc w:val="center"/>
        <w:rPr>
          <w:rFonts w:ascii="Arial" w:hAnsi="Arial" w:cs="Arial"/>
          <w:b/>
          <w:bCs/>
          <w:sz w:val="22"/>
          <w:szCs w:val="22"/>
        </w:rPr>
      </w:pPr>
      <w:r w:rsidRPr="009B51EE">
        <w:rPr>
          <w:rFonts w:ascii="Arial" w:hAnsi="Arial" w:cs="Arial"/>
          <w:b/>
          <w:bCs/>
          <w:sz w:val="22"/>
          <w:szCs w:val="22"/>
        </w:rPr>
        <w:t>WARUNKI  UDZIAŁ</w:t>
      </w:r>
      <w:r w:rsidR="00E42C81" w:rsidRPr="009B51EE">
        <w:rPr>
          <w:rFonts w:ascii="Arial" w:hAnsi="Arial" w:cs="Arial"/>
          <w:b/>
          <w:bCs/>
          <w:sz w:val="22"/>
          <w:szCs w:val="22"/>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FF629B">
      <w:pPr>
        <w:pStyle w:val="Nagwek2"/>
        <w:numPr>
          <w:ilvl w:val="0"/>
          <w:numId w:val="47"/>
        </w:numPr>
        <w:spacing w:line="276" w:lineRule="auto"/>
        <w:ind w:left="425" w:hanging="425"/>
        <w:jc w:val="left"/>
        <w:rPr>
          <w:rFonts w:ascii="Arial" w:hAnsi="Arial" w:cs="Arial"/>
          <w:sz w:val="22"/>
          <w:szCs w:val="22"/>
          <w:highlight w:val="lightGray"/>
        </w:rPr>
      </w:pPr>
      <w:bookmarkStart w:id="37" w:name="_Toc465419669"/>
      <w:r w:rsidRPr="00632A2A">
        <w:rPr>
          <w:rFonts w:ascii="Arial" w:hAnsi="Arial" w:cs="Arial"/>
          <w:sz w:val="22"/>
          <w:szCs w:val="22"/>
          <w:highlight w:val="lightGray"/>
        </w:rPr>
        <w:t xml:space="preserve">WARUNKI UDZIAŁU WYKONAWCÓW W POSTĘPOWANIU </w:t>
      </w:r>
      <w:bookmarkEnd w:id="37"/>
    </w:p>
    <w:p w:rsidR="00E841FF" w:rsidRPr="00632A2A" w:rsidRDefault="00E841FF" w:rsidP="00FF629B">
      <w:pPr>
        <w:pStyle w:val="Akapitzlist"/>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bookmarkStart w:id="38" w:name="_Hlk9412871"/>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FC7A09" w:rsidRPr="002D2264" w:rsidRDefault="008473BA" w:rsidP="006129B4">
      <w:pPr>
        <w:suppressAutoHyphens/>
        <w:spacing w:line="276" w:lineRule="auto"/>
        <w:ind w:left="21"/>
        <w:jc w:val="both"/>
        <w:rPr>
          <w:rFonts w:ascii="Arial" w:hAnsi="Arial" w:cs="Arial"/>
          <w:bCs/>
          <w:iCs/>
          <w:sz w:val="22"/>
          <w:szCs w:val="22"/>
        </w:rPr>
      </w:pPr>
      <w:r w:rsidRPr="002D2264">
        <w:rPr>
          <w:rFonts w:ascii="Arial" w:hAnsi="Arial" w:cs="Arial"/>
          <w:sz w:val="22"/>
          <w:szCs w:val="22"/>
        </w:rPr>
        <w:t xml:space="preserve">W celu wykazania spełniania warunku </w:t>
      </w:r>
      <w:r w:rsidRPr="002D2264">
        <w:rPr>
          <w:rFonts w:ascii="Arial" w:hAnsi="Arial" w:cs="Arial"/>
          <w:bCs/>
          <w:iCs/>
          <w:sz w:val="22"/>
          <w:szCs w:val="22"/>
        </w:rPr>
        <w:t>Wykonawca winien wykazać</w:t>
      </w:r>
      <w:r w:rsidR="00FC7A09" w:rsidRPr="002D2264">
        <w:rPr>
          <w:rFonts w:ascii="Arial" w:hAnsi="Arial" w:cs="Arial"/>
          <w:bCs/>
          <w:iCs/>
          <w:sz w:val="22"/>
          <w:szCs w:val="22"/>
        </w:rPr>
        <w:t>:</w:t>
      </w:r>
    </w:p>
    <w:p w:rsidR="006F0549" w:rsidRPr="002D6D15" w:rsidRDefault="008473BA" w:rsidP="0033443C">
      <w:pPr>
        <w:pStyle w:val="Akapitzlist"/>
        <w:numPr>
          <w:ilvl w:val="0"/>
          <w:numId w:val="102"/>
        </w:numPr>
        <w:suppressAutoHyphens/>
        <w:spacing w:line="276" w:lineRule="auto"/>
        <w:jc w:val="both"/>
        <w:rPr>
          <w:rFonts w:ascii="Arial" w:hAnsi="Arial" w:cs="Arial"/>
          <w:bCs/>
          <w:iCs/>
          <w:sz w:val="22"/>
          <w:szCs w:val="22"/>
        </w:rPr>
      </w:pPr>
      <w:r w:rsidRPr="002D6D15">
        <w:rPr>
          <w:rFonts w:ascii="Arial" w:hAnsi="Arial" w:cs="Arial"/>
          <w:bCs/>
          <w:iCs/>
          <w:sz w:val="22"/>
          <w:szCs w:val="22"/>
        </w:rPr>
        <w:t>że jest ubezpieczony od odpowiedzialności cywilnej w zakresie prowadzonej działalności związanej z przedmiotem zamówienia na sum</w:t>
      </w:r>
      <w:r w:rsidR="00E02554" w:rsidRPr="002D6D15">
        <w:rPr>
          <w:rFonts w:ascii="Arial" w:hAnsi="Arial" w:cs="Arial"/>
          <w:bCs/>
          <w:iCs/>
          <w:sz w:val="22"/>
          <w:szCs w:val="22"/>
        </w:rPr>
        <w:t>ę gwarancyjną nie mniejszą ni</w:t>
      </w:r>
      <w:r w:rsidR="006129B4" w:rsidRPr="002D6D15">
        <w:rPr>
          <w:rFonts w:ascii="Arial" w:hAnsi="Arial" w:cs="Arial"/>
          <w:bCs/>
          <w:iCs/>
          <w:sz w:val="22"/>
          <w:szCs w:val="22"/>
        </w:rPr>
        <w:t xml:space="preserve">ż </w:t>
      </w:r>
      <w:r w:rsidR="00FC7A09" w:rsidRPr="002D6D15">
        <w:rPr>
          <w:rFonts w:ascii="Arial" w:hAnsi="Arial" w:cs="Arial"/>
          <w:bCs/>
          <w:iCs/>
          <w:sz w:val="22"/>
          <w:szCs w:val="22"/>
        </w:rPr>
        <w:br/>
      </w:r>
      <w:r w:rsidR="002D6D15" w:rsidRPr="002D6D15">
        <w:rPr>
          <w:rFonts w:ascii="Arial" w:hAnsi="Arial" w:cs="Arial"/>
          <w:b/>
          <w:bCs/>
          <w:iCs/>
          <w:sz w:val="22"/>
          <w:szCs w:val="22"/>
        </w:rPr>
        <w:t>3</w:t>
      </w:r>
      <w:r w:rsidR="00DE1B06" w:rsidRPr="002D6D15">
        <w:rPr>
          <w:rFonts w:ascii="Arial" w:hAnsi="Arial" w:cs="Arial"/>
          <w:b/>
          <w:bCs/>
          <w:iCs/>
          <w:sz w:val="22"/>
          <w:szCs w:val="22"/>
        </w:rPr>
        <w:t>00</w:t>
      </w:r>
      <w:r w:rsidR="00DB7313" w:rsidRPr="002D6D15">
        <w:rPr>
          <w:rFonts w:ascii="Arial" w:hAnsi="Arial" w:cs="Arial"/>
          <w:b/>
          <w:bCs/>
          <w:iCs/>
          <w:sz w:val="22"/>
          <w:szCs w:val="22"/>
        </w:rPr>
        <w:t> </w:t>
      </w:r>
      <w:r w:rsidRPr="002D6D15">
        <w:rPr>
          <w:rFonts w:ascii="Arial" w:hAnsi="Arial" w:cs="Arial"/>
          <w:b/>
          <w:bCs/>
          <w:iCs/>
          <w:sz w:val="22"/>
          <w:szCs w:val="22"/>
        </w:rPr>
        <w:t>000,00</w:t>
      </w:r>
      <w:r w:rsidR="00692B1A" w:rsidRPr="002D6D15">
        <w:rPr>
          <w:rFonts w:ascii="Arial" w:hAnsi="Arial" w:cs="Arial"/>
          <w:b/>
          <w:bCs/>
          <w:iCs/>
          <w:sz w:val="22"/>
          <w:szCs w:val="22"/>
        </w:rPr>
        <w:t xml:space="preserve"> </w:t>
      </w:r>
      <w:r w:rsidRPr="002D6D15">
        <w:rPr>
          <w:rFonts w:ascii="Arial" w:hAnsi="Arial" w:cs="Arial"/>
          <w:b/>
          <w:bCs/>
          <w:iCs/>
          <w:sz w:val="22"/>
          <w:szCs w:val="22"/>
        </w:rPr>
        <w:t>złotych</w:t>
      </w:r>
      <w:r w:rsidR="006129B4" w:rsidRPr="002D6D15">
        <w:rPr>
          <w:rFonts w:ascii="Arial" w:hAnsi="Arial" w:cs="Arial"/>
          <w:b/>
          <w:bCs/>
          <w:iCs/>
          <w:sz w:val="22"/>
          <w:szCs w:val="22"/>
        </w:rPr>
        <w:t>.</w:t>
      </w:r>
    </w:p>
    <w:p w:rsidR="0028393F" w:rsidRDefault="0028393F" w:rsidP="00632A2A">
      <w:pPr>
        <w:spacing w:line="276" w:lineRule="auto"/>
        <w:jc w:val="both"/>
        <w:rPr>
          <w:rFonts w:ascii="Arial" w:hAnsi="Arial" w:cs="Arial"/>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bookmarkStart w:id="39"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39"/>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606DBE" w:rsidRPr="006F0549" w:rsidRDefault="0000666F" w:rsidP="00606DBE">
      <w:pPr>
        <w:suppressAutoHyphens/>
        <w:spacing w:line="276" w:lineRule="auto"/>
        <w:jc w:val="both"/>
        <w:rPr>
          <w:rFonts w:ascii="Arial" w:hAnsi="Arial" w:cs="Arial"/>
          <w:sz w:val="22"/>
          <w:szCs w:val="22"/>
        </w:rPr>
      </w:pPr>
      <w:bookmarkStart w:id="40" w:name="_Hlk507748603"/>
      <w:r>
        <w:rPr>
          <w:rFonts w:ascii="Arial" w:hAnsi="Arial" w:cs="Arial"/>
          <w:bCs/>
          <w:iCs/>
          <w:sz w:val="22"/>
          <w:szCs w:val="22"/>
        </w:rPr>
        <w:t>a</w:t>
      </w:r>
      <w:r w:rsidR="00606DBE" w:rsidRPr="006F0549">
        <w:rPr>
          <w:rFonts w:ascii="Arial" w:hAnsi="Arial" w:cs="Arial"/>
          <w:bCs/>
          <w:iCs/>
          <w:sz w:val="22"/>
          <w:szCs w:val="22"/>
        </w:rPr>
        <w:t>)</w:t>
      </w:r>
      <w:r w:rsidR="00991702">
        <w:rPr>
          <w:rFonts w:ascii="Arial" w:hAnsi="Arial" w:cs="Arial"/>
          <w:bCs/>
          <w:iCs/>
          <w:sz w:val="22"/>
          <w:szCs w:val="22"/>
        </w:rPr>
        <w:t xml:space="preserve"> </w:t>
      </w:r>
      <w:r w:rsidR="00606DBE" w:rsidRPr="006F0549">
        <w:rPr>
          <w:rFonts w:ascii="Arial" w:hAnsi="Arial" w:cs="Arial"/>
          <w:bCs/>
          <w:iCs/>
          <w:sz w:val="22"/>
          <w:szCs w:val="22"/>
        </w:rPr>
        <w:t xml:space="preserve">że posiada doświadczenie zawodowe, legitymując się </w:t>
      </w:r>
      <w:r w:rsidR="00606DBE" w:rsidRPr="006F0549">
        <w:rPr>
          <w:rFonts w:ascii="Arial" w:hAnsi="Arial" w:cs="Arial"/>
          <w:sz w:val="22"/>
          <w:szCs w:val="22"/>
        </w:rPr>
        <w:t xml:space="preserve">wykonaniem w okresie ostatnich </w:t>
      </w:r>
      <w:r w:rsidR="00606DBE">
        <w:rPr>
          <w:rFonts w:ascii="Arial" w:hAnsi="Arial" w:cs="Arial"/>
          <w:sz w:val="22"/>
          <w:szCs w:val="22"/>
        </w:rPr>
        <w:br/>
      </w:r>
      <w:r w:rsidR="00606DBE" w:rsidRPr="006F0549">
        <w:rPr>
          <w:rFonts w:ascii="Arial" w:hAnsi="Arial" w:cs="Arial"/>
          <w:sz w:val="22"/>
          <w:szCs w:val="22"/>
        </w:rPr>
        <w:t>5 lat przed upływem terminu składania ofert, a jeżeli okres prowadzenia działalności jest krótszy – w tym okresie, co najmniej:</w:t>
      </w:r>
    </w:p>
    <w:p w:rsidR="001C40BA" w:rsidRPr="001C40BA" w:rsidRDefault="009C4E45" w:rsidP="001C40BA">
      <w:pPr>
        <w:suppressAutoHyphens/>
        <w:spacing w:line="276" w:lineRule="auto"/>
        <w:jc w:val="both"/>
        <w:rPr>
          <w:rFonts w:ascii="Arial" w:hAnsi="Arial" w:cs="Arial"/>
          <w:sz w:val="22"/>
          <w:szCs w:val="22"/>
        </w:rPr>
      </w:pPr>
      <w:r w:rsidRPr="00457FC1">
        <w:rPr>
          <w:rFonts w:ascii="Arial" w:hAnsi="Arial" w:cs="Arial"/>
          <w:spacing w:val="-2"/>
          <w:sz w:val="22"/>
          <w:szCs w:val="22"/>
        </w:rPr>
        <w:t>- 1 roboty polegającej na budowie /przebudowie przepompowni ścieków o wartości zadania min</w:t>
      </w:r>
      <w:r w:rsidR="00BA2F03" w:rsidRPr="00457FC1">
        <w:rPr>
          <w:rFonts w:ascii="Arial" w:hAnsi="Arial" w:cs="Arial"/>
          <w:spacing w:val="-2"/>
          <w:sz w:val="22"/>
          <w:szCs w:val="22"/>
        </w:rPr>
        <w:t>.</w:t>
      </w:r>
      <w:r w:rsidRPr="00457FC1">
        <w:rPr>
          <w:rFonts w:ascii="Arial" w:hAnsi="Arial" w:cs="Arial"/>
          <w:spacing w:val="-2"/>
          <w:sz w:val="22"/>
          <w:szCs w:val="22"/>
        </w:rPr>
        <w:t xml:space="preserve"> </w:t>
      </w:r>
      <w:r w:rsidR="001B193C" w:rsidRPr="00457FC1">
        <w:rPr>
          <w:rFonts w:ascii="Arial" w:hAnsi="Arial" w:cs="Arial"/>
          <w:spacing w:val="-2"/>
          <w:sz w:val="22"/>
          <w:szCs w:val="22"/>
        </w:rPr>
        <w:t>3</w:t>
      </w:r>
      <w:r w:rsidRPr="00457FC1">
        <w:rPr>
          <w:rFonts w:ascii="Arial" w:hAnsi="Arial" w:cs="Arial"/>
          <w:spacing w:val="-2"/>
          <w:sz w:val="22"/>
          <w:szCs w:val="22"/>
        </w:rPr>
        <w:t>00 000,00 zł</w:t>
      </w:r>
      <w:r w:rsidRPr="00457FC1">
        <w:rPr>
          <w:rFonts w:ascii="Arial" w:hAnsi="Arial" w:cs="Arial"/>
          <w:sz w:val="22"/>
          <w:szCs w:val="22"/>
        </w:rPr>
        <w:t xml:space="preserve"> brutto</w:t>
      </w:r>
      <w:r w:rsidR="00606DBE" w:rsidRPr="00457FC1">
        <w:rPr>
          <w:rFonts w:ascii="Arial" w:hAnsi="Arial" w:cs="Arial"/>
          <w:sz w:val="22"/>
          <w:szCs w:val="22"/>
        </w:rPr>
        <w:t>,</w:t>
      </w:r>
      <w:bookmarkStart w:id="41" w:name="_Hlk507653359"/>
      <w:bookmarkEnd w:id="40"/>
    </w:p>
    <w:p w:rsidR="001C40BA" w:rsidRDefault="001C40BA" w:rsidP="00B5525B">
      <w:pPr>
        <w:spacing w:line="276" w:lineRule="auto"/>
        <w:jc w:val="both"/>
        <w:rPr>
          <w:rFonts w:ascii="Arial" w:hAnsi="Arial" w:cs="Arial"/>
          <w:i/>
          <w:color w:val="000000"/>
          <w:sz w:val="22"/>
          <w:szCs w:val="22"/>
        </w:rPr>
      </w:pPr>
    </w:p>
    <w:p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41"/>
    <w:p w:rsidR="00B5525B" w:rsidRPr="006F0549" w:rsidRDefault="00B5525B" w:rsidP="00632A2A">
      <w:pPr>
        <w:suppressAutoHyphens/>
        <w:spacing w:line="276" w:lineRule="auto"/>
        <w:jc w:val="both"/>
        <w:rPr>
          <w:rFonts w:ascii="Arial" w:hAnsi="Arial" w:cs="Arial"/>
          <w:sz w:val="22"/>
          <w:szCs w:val="22"/>
        </w:rPr>
      </w:pPr>
    </w:p>
    <w:p w:rsidR="0012470A"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p w:rsidR="00224F9F" w:rsidRDefault="00224F9F" w:rsidP="00632A2A">
      <w:pPr>
        <w:spacing w:line="276" w:lineRule="auto"/>
        <w:rPr>
          <w:rFonts w:ascii="Arial" w:hAnsi="Arial" w:cs="Arial"/>
          <w:sz w:val="22"/>
          <w:szCs w:val="22"/>
        </w:rPr>
      </w:pPr>
    </w:p>
    <w:tbl>
      <w:tblPr>
        <w:tblW w:w="9271" w:type="dxa"/>
        <w:tblInd w:w="108" w:type="dxa"/>
        <w:tblLayout w:type="fixed"/>
        <w:tblLook w:val="0000" w:firstRow="0" w:lastRow="0" w:firstColumn="0" w:lastColumn="0" w:noHBand="0" w:noVBand="0"/>
      </w:tblPr>
      <w:tblGrid>
        <w:gridCol w:w="4849"/>
        <w:gridCol w:w="4422"/>
      </w:tblGrid>
      <w:tr w:rsidR="00406C88" w:rsidRPr="00632A2A" w:rsidTr="0003549C">
        <w:tc>
          <w:tcPr>
            <w:tcW w:w="4849" w:type="dxa"/>
            <w:tcBorders>
              <w:top w:val="single" w:sz="4" w:space="0" w:color="000000"/>
              <w:left w:val="single" w:sz="4" w:space="0" w:color="000000"/>
              <w:bottom w:val="single" w:sz="4" w:space="0" w:color="000000"/>
            </w:tcBorders>
            <w:shd w:val="clear" w:color="auto" w:fill="auto"/>
            <w:vAlign w:val="center"/>
          </w:tcPr>
          <w:p w:rsidR="00406C88" w:rsidRPr="00632A2A" w:rsidRDefault="00406C88" w:rsidP="00406C88">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rsidR="00406C88" w:rsidRPr="00632A2A" w:rsidRDefault="00406C88" w:rsidP="00406C88">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55B2A" w:rsidRPr="005D7E5C" w:rsidTr="009C4E45">
        <w:trPr>
          <w:trHeight w:val="652"/>
        </w:trPr>
        <w:tc>
          <w:tcPr>
            <w:tcW w:w="4849" w:type="dxa"/>
            <w:tcBorders>
              <w:top w:val="single" w:sz="4" w:space="0" w:color="000000"/>
              <w:left w:val="single" w:sz="4" w:space="0" w:color="000000"/>
              <w:bottom w:val="single" w:sz="4" w:space="0" w:color="000000"/>
            </w:tcBorders>
            <w:shd w:val="clear" w:color="auto" w:fill="auto"/>
            <w:vAlign w:val="center"/>
          </w:tcPr>
          <w:p w:rsidR="00955B2A" w:rsidRPr="00491945" w:rsidRDefault="00955B2A" w:rsidP="00955B2A">
            <w:pPr>
              <w:suppressAutoHyphens/>
              <w:snapToGrid w:val="0"/>
              <w:spacing w:after="120" w:line="276" w:lineRule="auto"/>
              <w:rPr>
                <w:rFonts w:ascii="Arial" w:hAnsi="Arial" w:cs="Arial"/>
                <w:b/>
                <w:sz w:val="22"/>
                <w:szCs w:val="22"/>
                <w:lang w:eastAsia="ar-SA"/>
              </w:rPr>
            </w:pPr>
            <w:r w:rsidRPr="00491945">
              <w:rPr>
                <w:rFonts w:ascii="Arial" w:hAnsi="Arial" w:cs="Arial"/>
                <w:b/>
                <w:sz w:val="22"/>
                <w:szCs w:val="22"/>
                <w:lang w:eastAsia="ar-SA"/>
              </w:rPr>
              <w:t>Kierownik budowy</w:t>
            </w:r>
          </w:p>
          <w:p w:rsidR="00955B2A" w:rsidRPr="00491945" w:rsidRDefault="00955B2A" w:rsidP="00955B2A">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491945">
              <w:rPr>
                <w:rFonts w:ascii="Arial" w:hAnsi="Arial" w:cs="Arial"/>
                <w:b/>
                <w:bCs/>
                <w:sz w:val="22"/>
                <w:szCs w:val="22"/>
              </w:rPr>
              <w:t xml:space="preserve">bez ograniczeń w specjalności instalacyjnej </w:t>
            </w:r>
            <w:r w:rsidRPr="00491945">
              <w:rPr>
                <w:rFonts w:ascii="Arial" w:hAnsi="Arial" w:cs="Arial"/>
                <w:sz w:val="22"/>
                <w:szCs w:val="22"/>
              </w:rPr>
              <w:t>w zakresie sieci, instalacji i urządzeń cieplnych, wentylacyjnych, gazowych, wodociągowych i kanalizacyjnych</w:t>
            </w:r>
          </w:p>
          <w:p w:rsidR="00955B2A" w:rsidRPr="00BB2CAC" w:rsidRDefault="00955B2A" w:rsidP="00955B2A">
            <w:pPr>
              <w:suppressAutoHyphens/>
              <w:snapToGrid w:val="0"/>
              <w:spacing w:after="120" w:line="276" w:lineRule="auto"/>
              <w:rPr>
                <w:rFonts w:ascii="Arial" w:hAnsi="Arial" w:cs="Arial"/>
                <w:b/>
                <w:sz w:val="22"/>
                <w:szCs w:val="22"/>
                <w:highlight w:val="yellow"/>
                <w:lang w:eastAsia="ar-SA"/>
              </w:rPr>
            </w:pP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rsidR="00955B2A" w:rsidRPr="002477A0" w:rsidRDefault="00955B2A" w:rsidP="00955B2A">
            <w:pPr>
              <w:suppressAutoHyphens/>
              <w:spacing w:after="120" w:line="276" w:lineRule="auto"/>
              <w:ind w:right="72"/>
              <w:rPr>
                <w:rFonts w:ascii="Arial" w:hAnsi="Arial" w:cs="Arial"/>
                <w:sz w:val="22"/>
                <w:szCs w:val="22"/>
              </w:rPr>
            </w:pPr>
            <w:r w:rsidRPr="002477A0">
              <w:rPr>
                <w:rFonts w:ascii="Arial" w:hAnsi="Arial" w:cs="Arial"/>
                <w:sz w:val="22"/>
                <w:szCs w:val="22"/>
              </w:rPr>
              <w:t xml:space="preserve">co najmniej </w:t>
            </w:r>
            <w:r w:rsidR="002477A0" w:rsidRPr="002477A0">
              <w:rPr>
                <w:rFonts w:ascii="Arial" w:hAnsi="Arial" w:cs="Arial"/>
                <w:b/>
                <w:sz w:val="22"/>
                <w:szCs w:val="22"/>
              </w:rPr>
              <w:t>5</w:t>
            </w:r>
            <w:r w:rsidRPr="002477A0">
              <w:rPr>
                <w:rFonts w:ascii="Arial" w:hAnsi="Arial" w:cs="Arial"/>
                <w:b/>
                <w:bCs/>
                <w:sz w:val="22"/>
                <w:szCs w:val="22"/>
              </w:rPr>
              <w:t xml:space="preserve"> lat doświadczenia zawodowego</w:t>
            </w:r>
            <w:r w:rsidRPr="002477A0">
              <w:rPr>
                <w:rFonts w:ascii="Arial" w:hAnsi="Arial" w:cs="Arial"/>
                <w:sz w:val="22"/>
                <w:szCs w:val="22"/>
              </w:rPr>
              <w:t xml:space="preserve">, liczonego od momentu uzyskania uprawnień budowlanych, na stanowisku </w:t>
            </w:r>
            <w:r w:rsidRPr="002477A0">
              <w:rPr>
                <w:rFonts w:ascii="Arial" w:hAnsi="Arial" w:cs="Arial"/>
                <w:b/>
                <w:bCs/>
                <w:sz w:val="22"/>
                <w:szCs w:val="22"/>
              </w:rPr>
              <w:t>Kierownika Budowy lub Kierownika Robót</w:t>
            </w:r>
            <w:r w:rsidRPr="002477A0">
              <w:rPr>
                <w:rFonts w:ascii="Arial" w:hAnsi="Arial" w:cs="Arial"/>
                <w:sz w:val="22"/>
                <w:szCs w:val="22"/>
              </w:rPr>
              <w:t>, w tym co najmniej:</w:t>
            </w:r>
          </w:p>
          <w:p w:rsidR="00955B2A" w:rsidRPr="002477A0" w:rsidRDefault="00955B2A" w:rsidP="00955B2A">
            <w:pPr>
              <w:suppressAutoHyphens/>
              <w:spacing w:after="120" w:line="276" w:lineRule="auto"/>
              <w:ind w:right="72"/>
              <w:rPr>
                <w:rFonts w:ascii="Arial" w:hAnsi="Arial" w:cs="Arial"/>
                <w:sz w:val="22"/>
                <w:szCs w:val="22"/>
              </w:rPr>
            </w:pPr>
            <w:r w:rsidRPr="002477A0">
              <w:rPr>
                <w:rFonts w:ascii="Arial" w:hAnsi="Arial" w:cs="Arial"/>
                <w:sz w:val="22"/>
                <w:szCs w:val="22"/>
              </w:rPr>
              <w:t>- jednej zakończonej inwestycji polegającej na budowie</w:t>
            </w:r>
            <w:r w:rsidR="005D3E9E" w:rsidRPr="002477A0">
              <w:rPr>
                <w:rFonts w:ascii="Arial" w:hAnsi="Arial" w:cs="Arial"/>
                <w:sz w:val="22"/>
                <w:szCs w:val="22"/>
              </w:rPr>
              <w:t>/przebudowie</w:t>
            </w:r>
            <w:r w:rsidRPr="002477A0">
              <w:rPr>
                <w:rFonts w:ascii="Arial" w:hAnsi="Arial" w:cs="Arial"/>
                <w:sz w:val="22"/>
                <w:szCs w:val="22"/>
              </w:rPr>
              <w:t xml:space="preserve"> </w:t>
            </w:r>
            <w:r w:rsidR="009C4E45">
              <w:rPr>
                <w:rFonts w:ascii="Arial" w:hAnsi="Arial" w:cs="Arial"/>
                <w:spacing w:val="-2"/>
                <w:sz w:val="22"/>
                <w:szCs w:val="22"/>
              </w:rPr>
              <w:t>przepompowni ścieków</w:t>
            </w:r>
            <w:r w:rsidRPr="002477A0">
              <w:rPr>
                <w:rFonts w:ascii="Arial" w:hAnsi="Arial" w:cs="Arial"/>
                <w:spacing w:val="-2"/>
                <w:sz w:val="22"/>
                <w:szCs w:val="22"/>
              </w:rPr>
              <w:t xml:space="preserve"> </w:t>
            </w:r>
          </w:p>
        </w:tc>
      </w:tr>
      <w:tr w:rsidR="00AC141B" w:rsidRPr="005D7E5C" w:rsidTr="0003549C">
        <w:tc>
          <w:tcPr>
            <w:tcW w:w="4849" w:type="dxa"/>
            <w:tcBorders>
              <w:top w:val="single" w:sz="4" w:space="0" w:color="000000"/>
              <w:left w:val="single" w:sz="4" w:space="0" w:color="000000"/>
              <w:bottom w:val="single" w:sz="4" w:space="0" w:color="000000"/>
            </w:tcBorders>
            <w:shd w:val="clear" w:color="auto" w:fill="auto"/>
            <w:vAlign w:val="center"/>
          </w:tcPr>
          <w:p w:rsidR="00AC141B" w:rsidRPr="005D3E9E" w:rsidRDefault="00AC141B" w:rsidP="00AC141B">
            <w:pPr>
              <w:suppressAutoHyphens/>
              <w:snapToGrid w:val="0"/>
              <w:spacing w:after="60" w:line="276" w:lineRule="auto"/>
              <w:rPr>
                <w:rFonts w:ascii="Arial" w:hAnsi="Arial" w:cs="Arial"/>
                <w:b/>
                <w:sz w:val="22"/>
                <w:szCs w:val="22"/>
                <w:lang w:eastAsia="ar-SA"/>
              </w:rPr>
            </w:pPr>
            <w:r w:rsidRPr="005D3E9E">
              <w:rPr>
                <w:rFonts w:ascii="Arial" w:hAnsi="Arial" w:cs="Arial"/>
                <w:b/>
                <w:sz w:val="22"/>
                <w:szCs w:val="22"/>
                <w:lang w:eastAsia="ar-SA"/>
              </w:rPr>
              <w:lastRenderedPageBreak/>
              <w:t>Kierownik robót elektrycznych</w:t>
            </w:r>
          </w:p>
          <w:p w:rsidR="00AC141B" w:rsidRPr="005D3E9E" w:rsidRDefault="00AC141B" w:rsidP="00AC141B">
            <w:pPr>
              <w:suppressAutoHyphens/>
              <w:snapToGrid w:val="0"/>
              <w:spacing w:after="60" w:line="276" w:lineRule="auto"/>
              <w:rPr>
                <w:rFonts w:ascii="Arial" w:hAnsi="Arial" w:cs="Arial"/>
                <w:sz w:val="22"/>
                <w:szCs w:val="22"/>
                <w:lang w:eastAsia="ar-SA"/>
              </w:rPr>
            </w:pPr>
            <w:r w:rsidRPr="005D3E9E">
              <w:rPr>
                <w:rFonts w:ascii="Arial" w:hAnsi="Arial" w:cs="Arial"/>
                <w:sz w:val="22"/>
                <w:szCs w:val="22"/>
                <w:lang w:eastAsia="ar-SA"/>
              </w:rPr>
              <w:t xml:space="preserve">- uprawnienia budowlane do kierowania robotami budowlanymi bez ograniczeń w specjalności </w:t>
            </w:r>
            <w:r w:rsidRPr="005D3E9E">
              <w:rPr>
                <w:rFonts w:ascii="Arial" w:hAnsi="Arial" w:cs="Arial"/>
                <w:bCs/>
                <w:sz w:val="22"/>
                <w:szCs w:val="22"/>
                <w:lang w:eastAsia="ar-SA"/>
              </w:rPr>
              <w:t>instalacyjnej w zakresie sieci, instalacji i urządzeń elektrycznych i elektroenergetycznych bez ograniczeń</w:t>
            </w: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rsidR="00AC141B" w:rsidRPr="005D3E9E" w:rsidRDefault="00AC141B" w:rsidP="00AC141B">
            <w:pPr>
              <w:suppressAutoHyphens/>
              <w:spacing w:line="276" w:lineRule="auto"/>
              <w:ind w:right="74"/>
              <w:rPr>
                <w:rFonts w:ascii="Arial" w:hAnsi="Arial" w:cs="Arial"/>
                <w:sz w:val="22"/>
                <w:szCs w:val="22"/>
              </w:rPr>
            </w:pPr>
            <w:r w:rsidRPr="005D3E9E">
              <w:rPr>
                <w:rFonts w:ascii="Arial" w:hAnsi="Arial" w:cs="Arial"/>
                <w:sz w:val="22"/>
                <w:szCs w:val="22"/>
              </w:rPr>
              <w:t xml:space="preserve">co najmniej </w:t>
            </w:r>
            <w:r w:rsidRPr="005D3E9E">
              <w:rPr>
                <w:rFonts w:ascii="Arial" w:hAnsi="Arial" w:cs="Arial"/>
                <w:b/>
                <w:sz w:val="22"/>
                <w:szCs w:val="22"/>
              </w:rPr>
              <w:t>3 lata</w:t>
            </w:r>
            <w:r w:rsidRPr="005D3E9E">
              <w:rPr>
                <w:rFonts w:ascii="Arial" w:hAnsi="Arial" w:cs="Arial"/>
                <w:b/>
                <w:bCs/>
                <w:sz w:val="22"/>
                <w:szCs w:val="22"/>
              </w:rPr>
              <w:t xml:space="preserve"> doświadczenia zawodowego</w:t>
            </w:r>
            <w:r w:rsidRPr="005D3E9E">
              <w:rPr>
                <w:rFonts w:ascii="Arial" w:hAnsi="Arial" w:cs="Arial"/>
                <w:sz w:val="22"/>
                <w:szCs w:val="22"/>
              </w:rPr>
              <w:t xml:space="preserve">, liczonego od momentu uzyskania uprawnień budowlanych, na stanowisku </w:t>
            </w:r>
            <w:r w:rsidRPr="005D3E9E">
              <w:rPr>
                <w:rFonts w:ascii="Arial" w:hAnsi="Arial" w:cs="Arial"/>
                <w:b/>
                <w:bCs/>
                <w:sz w:val="22"/>
                <w:szCs w:val="22"/>
              </w:rPr>
              <w:t>Kierownika Budowy lub Kierownika Robót</w:t>
            </w:r>
            <w:r w:rsidRPr="005D3E9E">
              <w:rPr>
                <w:rFonts w:ascii="Arial" w:hAnsi="Arial" w:cs="Arial"/>
                <w:sz w:val="22"/>
                <w:szCs w:val="22"/>
              </w:rPr>
              <w:t xml:space="preserve">, </w:t>
            </w:r>
          </w:p>
        </w:tc>
      </w:tr>
    </w:tbl>
    <w:p w:rsidR="00406C88" w:rsidRDefault="00406C88" w:rsidP="00632A2A">
      <w:pPr>
        <w:spacing w:line="276" w:lineRule="auto"/>
        <w:rPr>
          <w:rFonts w:ascii="Arial" w:hAnsi="Arial" w:cs="Arial"/>
          <w:sz w:val="22"/>
          <w:szCs w:val="22"/>
          <w:highlight w:val="yellow"/>
        </w:rPr>
      </w:pPr>
    </w:p>
    <w:p w:rsidR="00B46EBD" w:rsidRPr="0027682D" w:rsidRDefault="00B46EBD" w:rsidP="0027682D">
      <w:pPr>
        <w:pStyle w:val="Nagwek2"/>
        <w:ind w:left="0"/>
        <w:rPr>
          <w:rFonts w:ascii="Arial" w:hAnsi="Arial" w:cs="Arial"/>
          <w:b w:val="0"/>
          <w:bCs w:val="0"/>
          <w:sz w:val="22"/>
          <w:szCs w:val="22"/>
          <w:highlight w:val="yellow"/>
        </w:rPr>
      </w:pPr>
      <w:r w:rsidRPr="0027682D">
        <w:rPr>
          <w:rFonts w:ascii="Arial" w:hAnsi="Arial" w:cs="Arial"/>
          <w:b w:val="0"/>
          <w:bCs w:val="0"/>
          <w:sz w:val="22"/>
          <w:szCs w:val="22"/>
          <w:lang w:eastAsia="ar-SA"/>
        </w:rPr>
        <w:t>Wskazane powyżej uprawnienia budowlane muszą być zgodne z ustawą z dnia 7 lipca 1994r. Prawo budowlane (Dz. U. z 201</w:t>
      </w:r>
      <w:r w:rsidR="007642B7" w:rsidRPr="0027682D">
        <w:rPr>
          <w:rFonts w:ascii="Arial" w:hAnsi="Arial" w:cs="Arial"/>
          <w:b w:val="0"/>
          <w:bCs w:val="0"/>
          <w:sz w:val="22"/>
          <w:szCs w:val="22"/>
          <w:lang w:eastAsia="ar-SA"/>
        </w:rPr>
        <w:t>9</w:t>
      </w:r>
      <w:r w:rsidRPr="0027682D">
        <w:rPr>
          <w:rFonts w:ascii="Arial" w:hAnsi="Arial" w:cs="Arial"/>
          <w:b w:val="0"/>
          <w:bCs w:val="0"/>
          <w:sz w:val="22"/>
          <w:szCs w:val="22"/>
          <w:lang w:eastAsia="ar-SA"/>
        </w:rPr>
        <w:t>r., poz. 1</w:t>
      </w:r>
      <w:r w:rsidR="007642B7" w:rsidRPr="0027682D">
        <w:rPr>
          <w:rFonts w:ascii="Arial" w:hAnsi="Arial" w:cs="Arial"/>
          <w:b w:val="0"/>
          <w:bCs w:val="0"/>
          <w:sz w:val="22"/>
          <w:szCs w:val="22"/>
          <w:lang w:eastAsia="ar-SA"/>
        </w:rPr>
        <w:t>186</w:t>
      </w:r>
      <w:r w:rsidRPr="0027682D">
        <w:rPr>
          <w:rFonts w:ascii="Arial" w:hAnsi="Arial" w:cs="Arial"/>
          <w:b w:val="0"/>
          <w:bCs w:val="0"/>
          <w:sz w:val="22"/>
          <w:szCs w:val="22"/>
          <w:lang w:eastAsia="ar-SA"/>
        </w:rPr>
        <w:t xml:space="preserve"> z późn. zm.) oraz </w:t>
      </w:r>
      <w:r w:rsidR="0027682D" w:rsidRPr="0027682D">
        <w:rPr>
          <w:rFonts w:ascii="Arial" w:hAnsi="Arial" w:cs="Arial"/>
          <w:b w:val="0"/>
          <w:bCs w:val="0"/>
          <w:sz w:val="22"/>
          <w:szCs w:val="22"/>
        </w:rPr>
        <w:t>Rozporządzenie</w:t>
      </w:r>
      <w:r w:rsidR="0027682D">
        <w:rPr>
          <w:rFonts w:ascii="Arial" w:hAnsi="Arial" w:cs="Arial"/>
          <w:b w:val="0"/>
          <w:bCs w:val="0"/>
          <w:sz w:val="22"/>
          <w:szCs w:val="22"/>
        </w:rPr>
        <w:t>m</w:t>
      </w:r>
      <w:r w:rsidR="0027682D" w:rsidRPr="0027682D">
        <w:rPr>
          <w:rFonts w:ascii="Arial" w:hAnsi="Arial" w:cs="Arial"/>
          <w:b w:val="0"/>
          <w:bCs w:val="0"/>
          <w:sz w:val="22"/>
          <w:szCs w:val="22"/>
        </w:rPr>
        <w:t xml:space="preserve"> Ministra Inwestycji i Rozwoju z dnia 29 kwietnia 2019 r. w sprawie przygotowania zawodowego do wykonywania samodzielnych funkcji technicznych w budownictwie</w:t>
      </w:r>
      <w:r w:rsidRPr="00491945">
        <w:rPr>
          <w:rFonts w:ascii="Arial" w:hAnsi="Arial" w:cs="Arial"/>
          <w:sz w:val="22"/>
          <w:szCs w:val="22"/>
          <w:lang w:eastAsia="ar-SA"/>
        </w:rPr>
        <w:t xml:space="preserve"> </w:t>
      </w:r>
      <w:r w:rsidRPr="0027682D">
        <w:rPr>
          <w:rFonts w:ascii="Arial" w:hAnsi="Arial" w:cs="Arial"/>
          <w:b w:val="0"/>
          <w:bCs w:val="0"/>
          <w:sz w:val="22"/>
          <w:szCs w:val="22"/>
          <w:lang w:eastAsia="ar-SA"/>
        </w:rPr>
        <w:t xml:space="preserve">(poz. </w:t>
      </w:r>
      <w:r w:rsidR="0027682D" w:rsidRPr="0027682D">
        <w:rPr>
          <w:rFonts w:ascii="Arial" w:hAnsi="Arial" w:cs="Arial"/>
          <w:b w:val="0"/>
          <w:bCs w:val="0"/>
          <w:sz w:val="22"/>
          <w:szCs w:val="22"/>
          <w:lang w:eastAsia="ar-SA"/>
        </w:rPr>
        <w:t>831</w:t>
      </w:r>
      <w:r w:rsidRPr="0027682D">
        <w:rPr>
          <w:rFonts w:ascii="Arial" w:hAnsi="Arial" w:cs="Arial"/>
          <w:b w:val="0"/>
          <w:bCs w:val="0"/>
          <w:sz w:val="22"/>
          <w:szCs w:val="22"/>
          <w:lang w:eastAsia="ar-SA"/>
        </w:rPr>
        <w:t>) lub odpowiadającym im ważnym uprawnieniom budowlanym, wydanym na podstawie uprzednio obowiązujących przepisów prawa lub odpowiednich przepisów obowiązujących na terenie kraju, z którego pochodzi dana osoba, na zasadach określonych w art. 12a ustawy z dnia 7 lipca 1994r. Prawo budowlane</w:t>
      </w:r>
      <w:r w:rsidR="000B4422" w:rsidRPr="0027682D">
        <w:rPr>
          <w:rFonts w:ascii="Arial" w:hAnsi="Arial" w:cs="Arial"/>
          <w:b w:val="0"/>
          <w:bCs w:val="0"/>
          <w:sz w:val="22"/>
          <w:szCs w:val="22"/>
          <w:lang w:eastAsia="ar-SA"/>
        </w:rPr>
        <w:t xml:space="preserve"> </w:t>
      </w:r>
      <w:r w:rsidRPr="0027682D">
        <w:rPr>
          <w:rFonts w:ascii="Arial" w:hAnsi="Arial" w:cs="Arial"/>
          <w:b w:val="0"/>
          <w:bCs w:val="0"/>
          <w:sz w:val="22"/>
          <w:szCs w:val="22"/>
          <w:lang w:eastAsia="ar-SA"/>
        </w:rPr>
        <w:t>(Dz. U. z 201</w:t>
      </w:r>
      <w:r w:rsidR="007642B7" w:rsidRPr="0027682D">
        <w:rPr>
          <w:rFonts w:ascii="Arial" w:hAnsi="Arial" w:cs="Arial"/>
          <w:b w:val="0"/>
          <w:bCs w:val="0"/>
          <w:sz w:val="22"/>
          <w:szCs w:val="22"/>
          <w:lang w:eastAsia="ar-SA"/>
        </w:rPr>
        <w:t>9</w:t>
      </w:r>
      <w:r w:rsidRPr="0027682D">
        <w:rPr>
          <w:rFonts w:ascii="Arial" w:hAnsi="Arial" w:cs="Arial"/>
          <w:b w:val="0"/>
          <w:bCs w:val="0"/>
          <w:sz w:val="22"/>
          <w:szCs w:val="22"/>
          <w:lang w:eastAsia="ar-SA"/>
        </w:rPr>
        <w:t>r., poz. 1</w:t>
      </w:r>
      <w:r w:rsidR="007642B7" w:rsidRPr="0027682D">
        <w:rPr>
          <w:rFonts w:ascii="Arial" w:hAnsi="Arial" w:cs="Arial"/>
          <w:b w:val="0"/>
          <w:bCs w:val="0"/>
          <w:sz w:val="22"/>
          <w:szCs w:val="22"/>
          <w:lang w:eastAsia="ar-SA"/>
        </w:rPr>
        <w:t>186</w:t>
      </w:r>
      <w:r w:rsidRPr="0027682D">
        <w:rPr>
          <w:rFonts w:ascii="Arial" w:hAnsi="Arial" w:cs="Arial"/>
          <w:b w:val="0"/>
          <w:bCs w:val="0"/>
          <w:sz w:val="22"/>
          <w:szCs w:val="22"/>
          <w:lang w:eastAsia="ar-SA"/>
        </w:rPr>
        <w:t xml:space="preserve"> z późn. zm.), które w zakresie objętym zamówieniem pozwalać będą na pełnienie samodzielnych funkcji technicznych w budownictwie w ww. specjalności.</w:t>
      </w:r>
    </w:p>
    <w:p w:rsidR="00B46EBD" w:rsidRDefault="00B46EBD" w:rsidP="00632A2A">
      <w:pPr>
        <w:spacing w:line="276" w:lineRule="auto"/>
        <w:rPr>
          <w:rFonts w:ascii="Arial" w:hAnsi="Arial" w:cs="Arial"/>
          <w:sz w:val="22"/>
          <w:szCs w:val="22"/>
          <w:highlight w:val="yellow"/>
        </w:rPr>
      </w:pPr>
    </w:p>
    <w:p w:rsidR="0003549C" w:rsidRDefault="0003549C" w:rsidP="00632A2A">
      <w:pPr>
        <w:spacing w:line="276" w:lineRule="auto"/>
        <w:rPr>
          <w:rFonts w:ascii="Arial" w:hAnsi="Arial" w:cs="Arial"/>
          <w:sz w:val="22"/>
          <w:szCs w:val="22"/>
          <w:highlight w:val="yellow"/>
        </w:rPr>
      </w:pPr>
      <w:r w:rsidRPr="00E36680">
        <w:rPr>
          <w:rFonts w:ascii="Arial" w:hAnsi="Arial" w:cs="Arial"/>
          <w:b/>
          <w:bCs/>
        </w:rPr>
        <w:t xml:space="preserve">Zamawiający dopuszcza </w:t>
      </w:r>
      <w:r>
        <w:rPr>
          <w:rFonts w:ascii="Arial" w:hAnsi="Arial" w:cs="Arial"/>
          <w:b/>
          <w:bCs/>
        </w:rPr>
        <w:t xml:space="preserve">wskazanie tej samej osoby na 2 stanowiskach </w:t>
      </w:r>
      <w:r w:rsidRPr="00E36680">
        <w:rPr>
          <w:rFonts w:ascii="Arial" w:hAnsi="Arial" w:cs="Arial"/>
          <w:b/>
          <w:bCs/>
        </w:rPr>
        <w:t>pod warunkiem spełnienia przez daną osobę wymagań dla obu tych stanowisk</w:t>
      </w:r>
    </w:p>
    <w:p w:rsidR="0003549C" w:rsidRDefault="0003549C" w:rsidP="00632A2A">
      <w:pPr>
        <w:spacing w:line="276" w:lineRule="auto"/>
        <w:rPr>
          <w:rFonts w:ascii="Arial" w:hAnsi="Arial" w:cs="Arial"/>
          <w:sz w:val="22"/>
          <w:szCs w:val="22"/>
          <w:highlight w:val="yellow"/>
        </w:rPr>
      </w:pPr>
    </w:p>
    <w:p w:rsidR="00F05267" w:rsidRPr="00F05267" w:rsidRDefault="00F05267" w:rsidP="00F05267">
      <w:pPr>
        <w:spacing w:line="276" w:lineRule="auto"/>
        <w:jc w:val="both"/>
        <w:rPr>
          <w:rFonts w:ascii="Arial" w:hAnsi="Arial" w:cs="Arial"/>
          <w:i/>
          <w:color w:val="000000"/>
          <w:sz w:val="22"/>
          <w:szCs w:val="22"/>
        </w:rPr>
      </w:pPr>
      <w:r w:rsidRPr="00F05267">
        <w:rPr>
          <w:rFonts w:ascii="Arial" w:hAnsi="Arial" w:cs="Arial"/>
          <w:i/>
          <w:color w:val="000000"/>
          <w:sz w:val="22"/>
          <w:szCs w:val="22"/>
        </w:rPr>
        <w:t>Ocena spełnienia powyższego warunku wymaganego od Wykonawców zostanie dokonana na podstawie złożonych dokumentów wg formuły spełnia – nie spełnia</w:t>
      </w:r>
    </w:p>
    <w:bookmarkEnd w:id="38"/>
    <w:p w:rsidR="00F05267" w:rsidRPr="00F05267" w:rsidRDefault="00F05267" w:rsidP="00F05267">
      <w:pPr>
        <w:spacing w:line="276" w:lineRule="auto"/>
        <w:jc w:val="both"/>
        <w:rPr>
          <w:rFonts w:ascii="Arial" w:hAnsi="Arial" w:cs="Arial"/>
          <w:b/>
          <w:color w:val="000000"/>
          <w:sz w:val="22"/>
          <w:szCs w:val="22"/>
        </w:rPr>
      </w:pPr>
    </w:p>
    <w:p w:rsidR="00F05267" w:rsidRPr="00632A2A" w:rsidRDefault="00F05267" w:rsidP="00F05267">
      <w:pPr>
        <w:spacing w:line="276" w:lineRule="auto"/>
        <w:jc w:val="both"/>
        <w:rPr>
          <w:rFonts w:ascii="Arial" w:hAnsi="Arial" w:cs="Arial"/>
          <w:b/>
          <w:color w:val="000000"/>
          <w:sz w:val="22"/>
          <w:szCs w:val="22"/>
        </w:rPr>
      </w:pPr>
      <w:r w:rsidRPr="00F05267">
        <w:rPr>
          <w:rFonts w:ascii="Arial" w:hAnsi="Arial" w:cs="Arial"/>
          <w:b/>
          <w:color w:val="000000"/>
          <w:sz w:val="22"/>
          <w:szCs w:val="22"/>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Pr="00632A2A">
        <w:rPr>
          <w:rFonts w:ascii="Arial" w:hAnsi="Arial" w:cs="Arial"/>
          <w:b/>
          <w:color w:val="000000"/>
          <w:sz w:val="22"/>
          <w:szCs w:val="22"/>
        </w:rPr>
        <w:t xml:space="preserve">  </w:t>
      </w:r>
    </w:p>
    <w:p w:rsidR="004D02AD" w:rsidRDefault="004D02AD" w:rsidP="00632A2A">
      <w:pPr>
        <w:widowControl w:val="0"/>
        <w:autoSpaceDE w:val="0"/>
        <w:spacing w:line="276" w:lineRule="auto"/>
        <w:jc w:val="both"/>
        <w:rPr>
          <w:rFonts w:ascii="Arial" w:eastAsia="Lucida Sans Unicode" w:hAnsi="Arial" w:cs="Arial"/>
          <w:b/>
          <w:bCs/>
          <w:color w:val="000000"/>
          <w:kern w:val="2"/>
          <w:sz w:val="22"/>
          <w:szCs w:val="22"/>
          <w:u w:val="single"/>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w pkt. 3A ppkt. 1 Rozdz. II SIWZ</w:t>
      </w:r>
      <w:r w:rsidR="003E3891">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w:t>
      </w:r>
      <w:r w:rsidR="00351D16">
        <w:rPr>
          <w:rFonts w:ascii="Arial" w:eastAsia="Calibri" w:hAnsi="Arial" w:cs="Arial"/>
          <w:color w:val="000000"/>
          <w:sz w:val="22"/>
          <w:szCs w:val="22"/>
        </w:rPr>
        <w:t xml:space="preserve"> pkt. 2 niniejszego rozdziału.</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lastRenderedPageBreak/>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351D16" w:rsidRDefault="00351D16"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42" w:name="_Toc465419671"/>
      <w:r w:rsidRPr="00632A2A">
        <w:rPr>
          <w:rFonts w:ascii="Arial" w:hAnsi="Arial" w:cs="Arial"/>
          <w:sz w:val="22"/>
          <w:szCs w:val="22"/>
          <w:highlight w:val="lightGray"/>
        </w:rPr>
        <w:t>PODSTAWY WYKLUCZENIA</w:t>
      </w:r>
      <w:bookmarkEnd w:id="42"/>
    </w:p>
    <w:p w:rsidR="006F7002" w:rsidRDefault="002D5C82" w:rsidP="00632A2A">
      <w:pPr>
        <w:spacing w:line="276" w:lineRule="auto"/>
        <w:jc w:val="both"/>
        <w:rPr>
          <w:rFonts w:ascii="Arial" w:hAnsi="Arial" w:cs="Arial"/>
          <w:sz w:val="22"/>
          <w:szCs w:val="22"/>
        </w:rPr>
      </w:pPr>
      <w:r>
        <w:rPr>
          <w:rFonts w:ascii="Arial" w:hAnsi="Arial" w:cs="Arial"/>
          <w:sz w:val="22"/>
          <w:szCs w:val="22"/>
        </w:rPr>
        <w:t xml:space="preserve">2.1. </w:t>
      </w:r>
      <w:r w:rsidR="006F7002" w:rsidRPr="00632A2A">
        <w:rPr>
          <w:rFonts w:ascii="Arial" w:hAnsi="Arial" w:cs="Arial"/>
          <w:sz w:val="22"/>
          <w:szCs w:val="22"/>
        </w:rPr>
        <w:t xml:space="preserve">Z postępowania o udzielenie zamówienia </w:t>
      </w:r>
      <w:r w:rsidR="00351D16">
        <w:rPr>
          <w:rFonts w:ascii="Arial" w:hAnsi="Arial" w:cs="Arial"/>
          <w:sz w:val="22"/>
          <w:szCs w:val="22"/>
        </w:rPr>
        <w:t>wyklucza się:</w:t>
      </w:r>
    </w:p>
    <w:p w:rsidR="00351D16" w:rsidRPr="005D2685" w:rsidRDefault="00351D16" w:rsidP="0033443C">
      <w:pPr>
        <w:pStyle w:val="Teksttreci0"/>
        <w:numPr>
          <w:ilvl w:val="0"/>
          <w:numId w:val="99"/>
        </w:numPr>
        <w:shd w:val="clear" w:color="auto" w:fill="auto"/>
        <w:spacing w:line="276" w:lineRule="auto"/>
        <w:ind w:right="8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ykonawcę, który nie wykazał spełniania warunków udziału w postępowaniu lub nie został zaproszony do negocjacji lub złożenia ofert wstępnych albo ofert, lub nie wykazał braku podstaw wykluczenia;</w:t>
      </w:r>
    </w:p>
    <w:p w:rsidR="00351D16" w:rsidRDefault="00351D16" w:rsidP="0033443C">
      <w:pPr>
        <w:pStyle w:val="Teksttreci0"/>
        <w:numPr>
          <w:ilvl w:val="0"/>
          <w:numId w:val="99"/>
        </w:numPr>
        <w:shd w:val="clear" w:color="auto" w:fill="auto"/>
        <w:spacing w:line="276" w:lineRule="auto"/>
        <w:ind w:left="426" w:hanging="426"/>
        <w:jc w:val="both"/>
        <w:rPr>
          <w:rFonts w:ascii="Arial" w:hAnsi="Arial" w:cs="Arial"/>
          <w:sz w:val="22"/>
          <w:szCs w:val="22"/>
        </w:rPr>
      </w:pPr>
      <w:r>
        <w:rPr>
          <w:rFonts w:ascii="Arial" w:hAnsi="Arial" w:cs="Arial"/>
          <w:sz w:val="22"/>
          <w:szCs w:val="22"/>
        </w:rPr>
        <w:t>W</w:t>
      </w:r>
      <w:r w:rsidRPr="002D3A1E">
        <w:rPr>
          <w:rFonts w:ascii="Arial" w:hAnsi="Arial" w:cs="Arial"/>
          <w:sz w:val="22"/>
          <w:szCs w:val="22"/>
        </w:rPr>
        <w:t>ykonawcę będącego osobą fizyczną, którego prawomocnie skazano za przestępstwo:</w:t>
      </w:r>
    </w:p>
    <w:p w:rsidR="00351D16" w:rsidRPr="003351B2" w:rsidRDefault="00351D16" w:rsidP="0033443C">
      <w:pPr>
        <w:pStyle w:val="Teksttreci0"/>
        <w:numPr>
          <w:ilvl w:val="0"/>
          <w:numId w:val="100"/>
        </w:numPr>
        <w:shd w:val="clear" w:color="auto" w:fill="auto"/>
        <w:spacing w:line="276" w:lineRule="auto"/>
        <w:ind w:left="426" w:right="60" w:firstLine="0"/>
        <w:jc w:val="both"/>
        <w:rPr>
          <w:rFonts w:ascii="Arial" w:hAnsi="Arial" w:cs="Arial"/>
          <w:sz w:val="22"/>
          <w:szCs w:val="22"/>
        </w:rPr>
      </w:pPr>
      <w:r w:rsidRPr="005D2685">
        <w:rPr>
          <w:rFonts w:ascii="Arial" w:hAnsi="Arial" w:cs="Arial"/>
          <w:sz w:val="22"/>
          <w:szCs w:val="22"/>
        </w:rPr>
        <w:t xml:space="preserve"> </w:t>
      </w:r>
      <w:r w:rsidRPr="003351B2">
        <w:rPr>
          <w:rFonts w:ascii="Arial" w:hAnsi="Arial" w:cs="Arial"/>
          <w:sz w:val="22"/>
          <w:szCs w:val="22"/>
        </w:rPr>
        <w:t xml:space="preserve">o którym mowa w art. 165a, art. 181-188. art. 189a. art. 218-221. art. 228-230a. ąrt 250ą, art. 258 lub art. 270-309 </w:t>
      </w:r>
      <w:r w:rsidRPr="003351B2">
        <w:rPr>
          <w:rStyle w:val="TeksttreciKursywaOdstpy0pt"/>
          <w:rFonts w:ascii="Arial" w:hAnsi="Arial" w:cs="Arial"/>
          <w:sz w:val="22"/>
          <w:szCs w:val="22"/>
        </w:rPr>
        <w:t>ustawy</w:t>
      </w:r>
      <w:r w:rsidRPr="003351B2">
        <w:rPr>
          <w:rFonts w:ascii="Arial" w:hAnsi="Arial" w:cs="Arial"/>
          <w:sz w:val="22"/>
          <w:szCs w:val="22"/>
        </w:rPr>
        <w:t xml:space="preserve"> z dnia 6 czerwca 1997 r. - Kodeks karny (Dz. U. z 2018 r. poz. 1600) lub art. 46 lub art. 48 </w:t>
      </w:r>
      <w:r w:rsidRPr="003351B2">
        <w:rPr>
          <w:rStyle w:val="TeksttreciKursywaOdstpy0pt"/>
          <w:rFonts w:ascii="Arial" w:hAnsi="Arial" w:cs="Arial"/>
          <w:sz w:val="22"/>
          <w:szCs w:val="22"/>
        </w:rPr>
        <w:t>ustawy</w:t>
      </w:r>
      <w:r w:rsidRPr="003351B2">
        <w:rPr>
          <w:rFonts w:ascii="Arial" w:hAnsi="Arial" w:cs="Arial"/>
          <w:sz w:val="22"/>
          <w:szCs w:val="22"/>
        </w:rPr>
        <w:t xml:space="preserve"> z dnia 25 czerwca 2010 r. o sporcie (Dz U. z 2018 r. poz. 1263),</w:t>
      </w:r>
    </w:p>
    <w:p w:rsidR="00351D16" w:rsidRPr="005D2685" w:rsidRDefault="00351D16" w:rsidP="0033443C">
      <w:pPr>
        <w:pStyle w:val="Teksttreci0"/>
        <w:numPr>
          <w:ilvl w:val="0"/>
          <w:numId w:val="100"/>
        </w:numPr>
        <w:shd w:val="clear" w:color="auto" w:fill="auto"/>
        <w:spacing w:line="276" w:lineRule="auto"/>
        <w:ind w:left="426" w:right="60" w:firstLine="0"/>
        <w:jc w:val="both"/>
        <w:rPr>
          <w:rFonts w:ascii="Arial" w:hAnsi="Arial" w:cs="Arial"/>
          <w:sz w:val="22"/>
          <w:szCs w:val="22"/>
        </w:rPr>
      </w:pPr>
      <w:r w:rsidRPr="005D2685">
        <w:rPr>
          <w:rFonts w:ascii="Arial" w:hAnsi="Arial" w:cs="Arial"/>
          <w:sz w:val="22"/>
          <w:szCs w:val="22"/>
        </w:rPr>
        <w:t xml:space="preserve"> o charakterze terrorystycznym, o którym mowa w </w:t>
      </w:r>
      <w:r w:rsidRPr="00427F47">
        <w:rPr>
          <w:rFonts w:ascii="Arial" w:hAnsi="Arial" w:cs="Arial"/>
          <w:sz w:val="22"/>
          <w:szCs w:val="22"/>
        </w:rPr>
        <w:t>art. 115 § 20</w:t>
      </w:r>
      <w:r w:rsidRPr="005D2685">
        <w:rPr>
          <w:rFonts w:ascii="Arial" w:hAnsi="Arial" w:cs="Arial"/>
          <w:sz w:val="22"/>
          <w:szCs w:val="22"/>
        </w:rPr>
        <w:t xml:space="preserve"> </w:t>
      </w:r>
      <w:r w:rsidRPr="00427F47">
        <w:rPr>
          <w:rStyle w:val="TeksttreciKursywaOdstpy0pt"/>
          <w:rFonts w:ascii="Arial" w:hAnsi="Arial" w:cs="Arial"/>
          <w:sz w:val="22"/>
          <w:szCs w:val="22"/>
        </w:rPr>
        <w:t>ustawy</w:t>
      </w:r>
      <w:r w:rsidRPr="005D2685">
        <w:rPr>
          <w:rFonts w:ascii="Arial" w:hAnsi="Arial" w:cs="Arial"/>
          <w:sz w:val="22"/>
          <w:szCs w:val="22"/>
        </w:rPr>
        <w:t xml:space="preserve"> z dnia 6 czerwca 1997 r. - Kodeks karny,</w:t>
      </w:r>
    </w:p>
    <w:p w:rsidR="00351D16" w:rsidRPr="005D2685" w:rsidRDefault="00351D16" w:rsidP="0033443C">
      <w:pPr>
        <w:pStyle w:val="Teksttreci0"/>
        <w:numPr>
          <w:ilvl w:val="0"/>
          <w:numId w:val="100"/>
        </w:numPr>
        <w:shd w:val="clear" w:color="auto" w:fill="auto"/>
        <w:spacing w:line="276" w:lineRule="auto"/>
        <w:ind w:left="426" w:firstLine="0"/>
        <w:jc w:val="both"/>
        <w:rPr>
          <w:rFonts w:ascii="Arial" w:hAnsi="Arial" w:cs="Arial"/>
          <w:sz w:val="22"/>
          <w:szCs w:val="22"/>
        </w:rPr>
      </w:pPr>
      <w:r w:rsidRPr="005D2685">
        <w:rPr>
          <w:rFonts w:ascii="Arial" w:hAnsi="Arial" w:cs="Arial"/>
          <w:sz w:val="22"/>
          <w:szCs w:val="22"/>
        </w:rPr>
        <w:t xml:space="preserve"> </w:t>
      </w:r>
      <w:r w:rsidR="002F728A" w:rsidRPr="005D2685">
        <w:rPr>
          <w:rFonts w:ascii="Arial" w:hAnsi="Arial" w:cs="Arial"/>
          <w:sz w:val="22"/>
          <w:szCs w:val="22"/>
        </w:rPr>
        <w:t>S</w:t>
      </w:r>
      <w:r w:rsidRPr="005D2685">
        <w:rPr>
          <w:rFonts w:ascii="Arial" w:hAnsi="Arial" w:cs="Arial"/>
          <w:sz w:val="22"/>
          <w:szCs w:val="22"/>
        </w:rPr>
        <w:t>karbowe</w:t>
      </w:r>
      <w:r w:rsidR="002F728A">
        <w:rPr>
          <w:rFonts w:ascii="Arial" w:hAnsi="Arial" w:cs="Arial"/>
          <w:sz w:val="22"/>
          <w:szCs w:val="22"/>
        </w:rPr>
        <w:t>.</w:t>
      </w:r>
    </w:p>
    <w:p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ppkt 2;</w:t>
      </w:r>
    </w:p>
    <w:p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który w wyniku zamierzonego działania lub rażącego niedbalstwa wprowadził </w:t>
      </w:r>
      <w:r>
        <w:rPr>
          <w:rFonts w:ascii="Arial" w:hAnsi="Arial" w:cs="Arial"/>
          <w:sz w:val="22"/>
          <w:szCs w:val="22"/>
        </w:rPr>
        <w:t>Z</w:t>
      </w:r>
      <w:r w:rsidRPr="005D2685">
        <w:rPr>
          <w:rFonts w:ascii="Arial" w:hAnsi="Arial" w:cs="Arial"/>
          <w:sz w:val="22"/>
          <w:szCs w:val="22"/>
        </w:rPr>
        <w:t xml:space="preserve">amawiającego w błąd przy przedstawieniu informacji, że nie podlega wykluczeniu, spełnia warunki udziału w postępowaniu, lub który zataił te informacje lub nie </w:t>
      </w:r>
      <w:r w:rsidRPr="005D2685">
        <w:rPr>
          <w:rFonts w:ascii="Arial" w:hAnsi="Arial" w:cs="Arial"/>
          <w:sz w:val="22"/>
          <w:szCs w:val="22"/>
        </w:rPr>
        <w:lastRenderedPageBreak/>
        <w:t>jest w stanie przedstawić wymaganych dokumentów;</w:t>
      </w:r>
    </w:p>
    <w:p w:rsidR="00351D16"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który w wyniku lekkomyślności lub niedbalstwa przedstawił informacje wprowadzające w błąd </w:t>
      </w:r>
      <w:r>
        <w:rPr>
          <w:rFonts w:ascii="Arial" w:hAnsi="Arial" w:cs="Arial"/>
          <w:sz w:val="22"/>
          <w:szCs w:val="22"/>
        </w:rPr>
        <w:t>Z</w:t>
      </w:r>
      <w:r w:rsidRPr="005D2685">
        <w:rPr>
          <w:rFonts w:ascii="Arial" w:hAnsi="Arial" w:cs="Arial"/>
          <w:sz w:val="22"/>
          <w:szCs w:val="22"/>
        </w:rPr>
        <w:t xml:space="preserve">amawiającego, mogące mieć istotny wpływ na decyzje podejmowane przez </w:t>
      </w:r>
      <w:r>
        <w:rPr>
          <w:rFonts w:ascii="Arial" w:hAnsi="Arial" w:cs="Arial"/>
          <w:sz w:val="22"/>
          <w:szCs w:val="22"/>
        </w:rPr>
        <w:t>Z</w:t>
      </w:r>
      <w:r w:rsidRPr="005D2685">
        <w:rPr>
          <w:rFonts w:ascii="Arial" w:hAnsi="Arial" w:cs="Arial"/>
          <w:sz w:val="22"/>
          <w:szCs w:val="22"/>
        </w:rPr>
        <w:t>amawiającego w postępowaniu o udzielenie zamówienia;</w:t>
      </w:r>
    </w:p>
    <w:p w:rsidR="00351D16" w:rsidRPr="00A379DE" w:rsidRDefault="00351D16" w:rsidP="0033443C">
      <w:pPr>
        <w:pStyle w:val="Teksttreci0"/>
        <w:numPr>
          <w:ilvl w:val="0"/>
          <w:numId w:val="99"/>
        </w:numPr>
        <w:shd w:val="clear" w:color="auto" w:fill="auto"/>
        <w:tabs>
          <w:tab w:val="right" w:pos="426"/>
          <w:tab w:val="right" w:pos="7172"/>
          <w:tab w:val="right" w:pos="7568"/>
        </w:tabs>
        <w:spacing w:line="276" w:lineRule="auto"/>
        <w:ind w:right="60" w:firstLine="0"/>
        <w:jc w:val="both"/>
        <w:rPr>
          <w:rFonts w:ascii="Arial" w:hAnsi="Arial" w:cs="Arial"/>
          <w:sz w:val="22"/>
          <w:szCs w:val="22"/>
        </w:rPr>
      </w:pPr>
      <w:r w:rsidRPr="00A379DE">
        <w:rPr>
          <w:rFonts w:ascii="Arial" w:hAnsi="Arial" w:cs="Arial"/>
          <w:sz w:val="22"/>
          <w:szCs w:val="22"/>
        </w:rPr>
        <w:t>Wykonawcę,</w:t>
      </w:r>
      <w:r>
        <w:rPr>
          <w:rFonts w:ascii="Arial" w:hAnsi="Arial" w:cs="Arial"/>
          <w:sz w:val="22"/>
          <w:szCs w:val="22"/>
        </w:rPr>
        <w:t xml:space="preserve">  </w:t>
      </w:r>
      <w:r w:rsidRPr="00A379DE">
        <w:rPr>
          <w:rFonts w:ascii="Arial" w:hAnsi="Arial" w:cs="Arial"/>
          <w:sz w:val="22"/>
          <w:szCs w:val="22"/>
        </w:rPr>
        <w:t>który bezprawnie wpływał lub próbował wpłynąć na</w:t>
      </w:r>
      <w:r w:rsidRPr="00A379DE">
        <w:rPr>
          <w:rFonts w:ascii="Arial" w:hAnsi="Arial" w:cs="Arial"/>
          <w:sz w:val="22"/>
          <w:szCs w:val="22"/>
        </w:rPr>
        <w:tab/>
        <w:t>czynności</w:t>
      </w:r>
      <w:r>
        <w:rPr>
          <w:rFonts w:ascii="Arial" w:hAnsi="Arial" w:cs="Arial"/>
          <w:sz w:val="22"/>
          <w:szCs w:val="22"/>
        </w:rPr>
        <w:t xml:space="preserve"> </w:t>
      </w:r>
      <w:r w:rsidRPr="00A379DE">
        <w:rPr>
          <w:rFonts w:ascii="Arial" w:hAnsi="Arial" w:cs="Arial"/>
          <w:sz w:val="22"/>
          <w:szCs w:val="22"/>
        </w:rPr>
        <w:t xml:space="preserve">zamawiającego lub </w:t>
      </w:r>
      <w:r w:rsidRPr="00F00BBF">
        <w:rPr>
          <w:rFonts w:ascii="Arial" w:hAnsi="Arial" w:cs="Arial"/>
          <w:sz w:val="22"/>
          <w:szCs w:val="22"/>
        </w:rPr>
        <w:t>pozyskać</w:t>
      </w:r>
      <w:r w:rsidRPr="00A379DE">
        <w:rPr>
          <w:rFonts w:ascii="Arial" w:hAnsi="Arial" w:cs="Arial"/>
          <w:sz w:val="22"/>
          <w:szCs w:val="22"/>
        </w:rPr>
        <w:t xml:space="preserve"> informacje poufne, mogące dać mu przewagę w postępowaniu o udzielenie zamówienia;</w:t>
      </w:r>
    </w:p>
    <w:p w:rsidR="00351D16" w:rsidRPr="00EE0DE9" w:rsidRDefault="00351D16" w:rsidP="0033443C">
      <w:pPr>
        <w:pStyle w:val="Teksttreci0"/>
        <w:numPr>
          <w:ilvl w:val="0"/>
          <w:numId w:val="99"/>
        </w:numPr>
        <w:shd w:val="clear" w:color="auto" w:fill="auto"/>
        <w:tabs>
          <w:tab w:val="right" w:pos="426"/>
          <w:tab w:val="right" w:pos="8931"/>
        </w:tabs>
        <w:spacing w:line="276" w:lineRule="auto"/>
        <w:ind w:right="60" w:firstLine="0"/>
        <w:jc w:val="both"/>
        <w:rPr>
          <w:rFonts w:ascii="Arial" w:hAnsi="Arial" w:cs="Arial"/>
          <w:sz w:val="22"/>
          <w:szCs w:val="22"/>
        </w:rPr>
      </w:pPr>
      <w:r w:rsidRPr="00EE0DE9">
        <w:rPr>
          <w:rFonts w:ascii="Arial" w:hAnsi="Arial" w:cs="Arial"/>
          <w:sz w:val="22"/>
          <w:szCs w:val="22"/>
        </w:rPr>
        <w:t xml:space="preserve"> </w:t>
      </w:r>
      <w:r>
        <w:rPr>
          <w:rFonts w:ascii="Arial" w:hAnsi="Arial" w:cs="Arial"/>
          <w:sz w:val="22"/>
          <w:szCs w:val="22"/>
        </w:rPr>
        <w:t>W</w:t>
      </w:r>
      <w:r w:rsidRPr="00EE0DE9">
        <w:rPr>
          <w:rFonts w:ascii="Arial" w:hAnsi="Arial" w:cs="Arial"/>
          <w:sz w:val="22"/>
          <w:szCs w:val="22"/>
        </w:rPr>
        <w:t xml:space="preserve">ykonawcę, który brał udział w przygotowaniu postępowania o udzielenie </w:t>
      </w:r>
      <w:r>
        <w:rPr>
          <w:rFonts w:ascii="Arial" w:hAnsi="Arial" w:cs="Arial"/>
          <w:sz w:val="22"/>
          <w:szCs w:val="22"/>
        </w:rPr>
        <w:t>z</w:t>
      </w:r>
      <w:r w:rsidRPr="00EE0DE9">
        <w:rPr>
          <w:rFonts w:ascii="Arial" w:hAnsi="Arial" w:cs="Arial"/>
          <w:sz w:val="22"/>
          <w:szCs w:val="22"/>
        </w:rPr>
        <w:t xml:space="preserve">amówienia lub którego pracownik, a także osoba wykonująca pracę na podstawie umowy zlecenia, o dzieło, agencyjnej </w:t>
      </w:r>
      <w:r w:rsidRPr="00EE0DE9">
        <w:rPr>
          <w:rFonts w:ascii="Arial" w:hAnsi="Arial" w:cs="Arial"/>
          <w:sz w:val="22"/>
          <w:szCs w:val="22"/>
        </w:rPr>
        <w:tab/>
        <w:t>lub innej umowy o świadczenie usług, brał udział w</w:t>
      </w:r>
      <w:r>
        <w:rPr>
          <w:rFonts w:ascii="Arial" w:hAnsi="Arial" w:cs="Arial"/>
          <w:sz w:val="22"/>
          <w:szCs w:val="22"/>
        </w:rPr>
        <w:t xml:space="preserve"> </w:t>
      </w:r>
      <w:r w:rsidRPr="00EE0DE9">
        <w:rPr>
          <w:rFonts w:ascii="Arial" w:hAnsi="Arial" w:cs="Arial"/>
          <w:sz w:val="22"/>
          <w:szCs w:val="22"/>
        </w:rPr>
        <w:t>przygotowaniu takiego postępowania, chyba że spowodowane tym zakłócenie konkurencji może być wyeliminowane w inny sposób niż przez wykluczenie wykonawcy z udziału w postępowaniu;</w:t>
      </w:r>
    </w:p>
    <w:p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który z innymi wykonawcami zawarł porozumienie mające na celu zakłócenie konkurencji między wykonawcami w postępowaniu o udzielenie zamówienia, co zamawiający jest w stanie wykazać za pomocą stosownych środków dowodowych;</w:t>
      </w:r>
    </w:p>
    <w:p w:rsidR="00351D16" w:rsidRPr="005D2685" w:rsidRDefault="00351D16" w:rsidP="0033443C">
      <w:pPr>
        <w:pStyle w:val="Teksttreci0"/>
        <w:numPr>
          <w:ilvl w:val="0"/>
          <w:numId w:val="99"/>
        </w:numPr>
        <w:shd w:val="clear" w:color="auto" w:fill="auto"/>
        <w:tabs>
          <w:tab w:val="left" w:pos="426"/>
        </w:tabs>
        <w:spacing w:line="276" w:lineRule="auto"/>
        <w:ind w:left="80"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będącego podmiotem zbiorowym, wobec którego sąd orzekł zakaz ubiegania się o zamówienia publiczne na podstawie </w:t>
      </w:r>
      <w:r w:rsidRPr="005D2685">
        <w:rPr>
          <w:rStyle w:val="TeksttreciKursywaOdstpy0pt"/>
          <w:rFonts w:ascii="Arial" w:hAnsi="Arial" w:cs="Arial"/>
          <w:sz w:val="22"/>
          <w:szCs w:val="22"/>
        </w:rPr>
        <w:t>ustawy z</w:t>
      </w:r>
      <w:r w:rsidRPr="005D2685">
        <w:rPr>
          <w:rFonts w:ascii="Arial" w:hAnsi="Arial" w:cs="Arial"/>
          <w:sz w:val="22"/>
          <w:szCs w:val="22"/>
        </w:rPr>
        <w:t xml:space="preserve"> dnia 28 października 2002 r. o odpowiedzialności podmiotów zbiorowych za czyny zabronione pod groźbą kary (Dz U. z 2018 r. poz. 703</w:t>
      </w:r>
      <w:r w:rsidR="00B738FE">
        <w:rPr>
          <w:rFonts w:ascii="Arial" w:hAnsi="Arial" w:cs="Arial"/>
          <w:sz w:val="22"/>
          <w:szCs w:val="22"/>
        </w:rPr>
        <w:t xml:space="preserve"> z późn. zm.</w:t>
      </w:r>
      <w:r w:rsidRPr="005D2685">
        <w:rPr>
          <w:rFonts w:ascii="Arial" w:hAnsi="Arial" w:cs="Arial"/>
          <w:sz w:val="22"/>
          <w:szCs w:val="22"/>
        </w:rPr>
        <w:t>);</w:t>
      </w:r>
    </w:p>
    <w:p w:rsidR="00351D16" w:rsidRPr="005D2685" w:rsidRDefault="00351D16" w:rsidP="0033443C">
      <w:pPr>
        <w:pStyle w:val="Teksttreci0"/>
        <w:numPr>
          <w:ilvl w:val="0"/>
          <w:numId w:val="99"/>
        </w:numPr>
        <w:shd w:val="clear" w:color="auto" w:fill="auto"/>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wobec którego orzeczono tytułem środka zapobiegawczego zakaz ubiegania się o zamówienia publiczne;</w:t>
      </w:r>
    </w:p>
    <w:p w:rsidR="00351D16" w:rsidRDefault="00351D16" w:rsidP="0033443C">
      <w:pPr>
        <w:pStyle w:val="Akapitzlist"/>
        <w:numPr>
          <w:ilvl w:val="0"/>
          <w:numId w:val="99"/>
        </w:numPr>
        <w:spacing w:line="276" w:lineRule="auto"/>
        <w:ind w:left="0"/>
        <w:jc w:val="both"/>
        <w:rPr>
          <w:rFonts w:ascii="Arial" w:hAnsi="Arial" w:cs="Arial"/>
          <w:sz w:val="22"/>
          <w:szCs w:val="22"/>
        </w:rPr>
      </w:pPr>
      <w:r w:rsidRPr="001D0732">
        <w:rPr>
          <w:rFonts w:ascii="Arial" w:hAnsi="Arial" w:cs="Arial"/>
          <w:sz w:val="22"/>
          <w:szCs w:val="22"/>
        </w:rPr>
        <w:t xml:space="preserve"> Wykonawców, którzy należąc do tej samej grupy kapitałowej, w rozumieniu </w:t>
      </w:r>
      <w:r w:rsidRPr="001D0732">
        <w:rPr>
          <w:rStyle w:val="TeksttreciKursywaOdstpy0pt"/>
          <w:rFonts w:ascii="Arial" w:hAnsi="Arial" w:cs="Arial"/>
          <w:sz w:val="22"/>
          <w:szCs w:val="22"/>
        </w:rPr>
        <w:t>ustawy</w:t>
      </w:r>
      <w:r w:rsidRPr="001D0732">
        <w:rPr>
          <w:rFonts w:ascii="Arial" w:hAnsi="Arial" w:cs="Arial"/>
          <w:sz w:val="22"/>
          <w:szCs w:val="22"/>
        </w:rPr>
        <w:t xml:space="preserve"> z dnia 16 lutego 2007 r. o ochronie konkurencji i konsumentów (Dz. U. z 201</w:t>
      </w:r>
      <w:r w:rsidR="00B738FE">
        <w:rPr>
          <w:rFonts w:ascii="Arial" w:hAnsi="Arial" w:cs="Arial"/>
          <w:sz w:val="22"/>
          <w:szCs w:val="22"/>
        </w:rPr>
        <w:t>9</w:t>
      </w:r>
      <w:r w:rsidRPr="001D0732">
        <w:rPr>
          <w:rFonts w:ascii="Arial" w:hAnsi="Arial" w:cs="Arial"/>
          <w:sz w:val="22"/>
          <w:szCs w:val="22"/>
        </w:rPr>
        <w:t xml:space="preserve"> r. poz. </w:t>
      </w:r>
      <w:r w:rsidR="00B738FE">
        <w:rPr>
          <w:rFonts w:ascii="Arial" w:hAnsi="Arial" w:cs="Arial"/>
          <w:sz w:val="22"/>
          <w:szCs w:val="22"/>
        </w:rPr>
        <w:t>369 z późn. zm.</w:t>
      </w:r>
      <w:r w:rsidRPr="001D0732">
        <w:rPr>
          <w:rFonts w:ascii="Arial" w:hAnsi="Arial" w:cs="Arial"/>
          <w:sz w:val="22"/>
          <w:szCs w:val="22"/>
        </w:rPr>
        <w:t>), złożyli odrębne oferty, oferty częściowe lub wnioski o dopuszczenie do udziału w postępowaniu, chyba że wykażą, że istniejące między nimi powiązania nie prowadzą do zakłócenia konkurencji w postępowaniu o udzielenie zamówienia.</w:t>
      </w:r>
    </w:p>
    <w:p w:rsidR="001D0732" w:rsidRPr="00771698" w:rsidRDefault="001D0732" w:rsidP="0033443C">
      <w:pPr>
        <w:pStyle w:val="Akapitzlist"/>
        <w:numPr>
          <w:ilvl w:val="0"/>
          <w:numId w:val="99"/>
        </w:numPr>
        <w:spacing w:line="276" w:lineRule="auto"/>
        <w:ind w:left="0"/>
        <w:jc w:val="both"/>
        <w:rPr>
          <w:rFonts w:ascii="Arial" w:hAnsi="Arial" w:cs="Arial"/>
          <w:sz w:val="22"/>
          <w:szCs w:val="22"/>
        </w:rPr>
      </w:pPr>
      <w:r w:rsidRPr="00771698">
        <w:rPr>
          <w:rFonts w:ascii="Arial" w:hAnsi="Arial" w:cs="Arial"/>
          <w:sz w:val="22"/>
          <w:szCs w:val="22"/>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15 maja 2015 r. - Prawo restrukturyzacyjne (Dz. U. z 201</w:t>
      </w:r>
      <w:r w:rsidR="003351B2" w:rsidRPr="00771698">
        <w:rPr>
          <w:rFonts w:ascii="Arial" w:hAnsi="Arial" w:cs="Arial"/>
          <w:sz w:val="22"/>
          <w:szCs w:val="22"/>
        </w:rPr>
        <w:t>9</w:t>
      </w:r>
      <w:r w:rsidRPr="00771698">
        <w:rPr>
          <w:rFonts w:ascii="Arial" w:hAnsi="Arial" w:cs="Arial"/>
          <w:sz w:val="22"/>
          <w:szCs w:val="22"/>
        </w:rPr>
        <w:t xml:space="preserve"> r. poz. </w:t>
      </w:r>
      <w:r w:rsidR="003351B2" w:rsidRPr="00771698">
        <w:rPr>
          <w:rFonts w:ascii="Arial" w:hAnsi="Arial" w:cs="Arial"/>
          <w:sz w:val="22"/>
          <w:szCs w:val="22"/>
        </w:rPr>
        <w:t>243</w:t>
      </w:r>
      <w:r w:rsidRPr="00771698">
        <w:rPr>
          <w:rFonts w:ascii="Arial" w:hAnsi="Arial" w:cs="Arial"/>
          <w:sz w:val="22"/>
          <w:szCs w:val="22"/>
        </w:rPr>
        <w:t xml:space="preserve"> </w:t>
      </w:r>
      <w:r w:rsidR="003351B2" w:rsidRPr="00771698">
        <w:rPr>
          <w:rFonts w:ascii="Arial" w:hAnsi="Arial" w:cs="Arial"/>
          <w:sz w:val="22"/>
          <w:szCs w:val="22"/>
        </w:rPr>
        <w:t>z późn. zm.</w:t>
      </w:r>
      <w:r w:rsidRPr="00771698">
        <w:rPr>
          <w:rFonts w:ascii="Arial" w:hAnsi="Arial" w:cs="Arial"/>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28 lutego 2003 r. - Prawo upadłościowe (Dz. U. z 201</w:t>
      </w:r>
      <w:r w:rsidR="00771698" w:rsidRPr="00771698">
        <w:rPr>
          <w:rFonts w:ascii="Arial" w:hAnsi="Arial" w:cs="Arial"/>
          <w:sz w:val="22"/>
          <w:szCs w:val="22"/>
        </w:rPr>
        <w:t>9</w:t>
      </w:r>
      <w:r w:rsidRPr="00771698">
        <w:rPr>
          <w:rFonts w:ascii="Arial" w:hAnsi="Arial" w:cs="Arial"/>
          <w:sz w:val="22"/>
          <w:szCs w:val="22"/>
        </w:rPr>
        <w:t xml:space="preserve"> r. poz. </w:t>
      </w:r>
      <w:r w:rsidR="00771698" w:rsidRPr="00771698">
        <w:rPr>
          <w:rFonts w:ascii="Arial" w:hAnsi="Arial" w:cs="Arial"/>
          <w:sz w:val="22"/>
          <w:szCs w:val="22"/>
        </w:rPr>
        <w:t>498</w:t>
      </w:r>
      <w:r w:rsidRPr="00771698">
        <w:rPr>
          <w:rFonts w:ascii="Arial" w:hAnsi="Arial" w:cs="Arial"/>
          <w:sz w:val="22"/>
          <w:szCs w:val="22"/>
        </w:rPr>
        <w:t>);</w:t>
      </w:r>
    </w:p>
    <w:p w:rsidR="001D0732" w:rsidRPr="001D0732" w:rsidRDefault="001D0732" w:rsidP="0033443C">
      <w:pPr>
        <w:pStyle w:val="Akapitzlist"/>
        <w:numPr>
          <w:ilvl w:val="0"/>
          <w:numId w:val="99"/>
        </w:numPr>
        <w:spacing w:line="276" w:lineRule="auto"/>
        <w:ind w:left="0"/>
        <w:jc w:val="both"/>
        <w:rPr>
          <w:rFonts w:ascii="Arial" w:hAnsi="Arial" w:cs="Arial"/>
          <w:sz w:val="22"/>
          <w:szCs w:val="22"/>
        </w:rPr>
      </w:pPr>
      <w:r w:rsidRPr="00771698">
        <w:rPr>
          <w:rFonts w:ascii="Arial" w:hAnsi="Arial" w:cs="Arial"/>
          <w:sz w:val="22"/>
          <w:szCs w:val="22"/>
        </w:rPr>
        <w:t>który naruszył obowiązki dotyczące płatności podatków, opłat lub składek na</w:t>
      </w:r>
      <w:r w:rsidRPr="00EE0DE9">
        <w:rPr>
          <w:rFonts w:ascii="Arial" w:hAnsi="Arial" w:cs="Arial"/>
          <w:sz w:val="22"/>
          <w:szCs w:val="22"/>
        </w:rPr>
        <w:t xml:space="preserve"> ubezpieczenia społeczne lub zdrowotne, co zamawiający jest w stanie wykazać za pomocą stosownych środków dowodowych, chyba że wykonawca dokonał płatności należnych podatków, opłat lub składek na ubezpieczenia społeczne lub zdrowotne wraz z odsetkami lub grzywnami lub zawarł wiążące porozumienie w sprawie spłaty tych należności.</w:t>
      </w:r>
    </w:p>
    <w:p w:rsidR="005E1FA8" w:rsidRPr="00394BC4" w:rsidRDefault="005E1FA8" w:rsidP="00632A2A">
      <w:pPr>
        <w:spacing w:line="276" w:lineRule="auto"/>
        <w:jc w:val="both"/>
        <w:rPr>
          <w:rFonts w:ascii="Arial" w:hAnsi="Arial" w:cs="Arial"/>
          <w:sz w:val="22"/>
          <w:szCs w:val="22"/>
        </w:rPr>
      </w:pPr>
    </w:p>
    <w:p w:rsidR="006F7002" w:rsidRPr="00632A2A" w:rsidRDefault="00DE5E96" w:rsidP="00632A2A">
      <w:pPr>
        <w:spacing w:line="276" w:lineRule="auto"/>
        <w:jc w:val="both"/>
        <w:rPr>
          <w:rFonts w:ascii="Arial" w:hAnsi="Arial" w:cs="Arial"/>
          <w:sz w:val="22"/>
          <w:szCs w:val="22"/>
        </w:rPr>
      </w:pPr>
      <w:r>
        <w:rPr>
          <w:rFonts w:ascii="Arial" w:hAnsi="Arial" w:cs="Arial"/>
          <w:sz w:val="22"/>
          <w:szCs w:val="22"/>
        </w:rPr>
        <w:t xml:space="preserve">2.2 </w:t>
      </w:r>
      <w:r w:rsidR="006F7002" w:rsidRPr="00632A2A">
        <w:rPr>
          <w:rFonts w:ascii="Arial" w:hAnsi="Arial" w:cs="Arial"/>
          <w:sz w:val="22"/>
          <w:szCs w:val="22"/>
        </w:rPr>
        <w:t xml:space="preserve">Wykonawca, który podlega wykluczeniu na podstawie </w:t>
      </w:r>
      <w:r w:rsidR="001D0732">
        <w:rPr>
          <w:rFonts w:ascii="Arial" w:hAnsi="Arial" w:cs="Arial"/>
          <w:sz w:val="22"/>
          <w:szCs w:val="22"/>
        </w:rPr>
        <w:t>pkt. 2</w:t>
      </w:r>
      <w:r>
        <w:rPr>
          <w:rFonts w:ascii="Arial" w:hAnsi="Arial" w:cs="Arial"/>
          <w:sz w:val="22"/>
          <w:szCs w:val="22"/>
        </w:rPr>
        <w:t>.1</w:t>
      </w:r>
      <w:r w:rsidR="001D0732">
        <w:rPr>
          <w:rFonts w:ascii="Arial" w:hAnsi="Arial" w:cs="Arial"/>
          <w:sz w:val="22"/>
          <w:szCs w:val="22"/>
        </w:rPr>
        <w:t xml:space="preserve"> pp</w:t>
      </w:r>
      <w:r w:rsidR="00F93209">
        <w:rPr>
          <w:rFonts w:ascii="Arial" w:hAnsi="Arial" w:cs="Arial"/>
          <w:sz w:val="22"/>
          <w:szCs w:val="22"/>
        </w:rPr>
        <w:t>kt</w:t>
      </w:r>
      <w:r w:rsidR="001D0732">
        <w:rPr>
          <w:rFonts w:ascii="Arial" w:hAnsi="Arial" w:cs="Arial"/>
          <w:sz w:val="22"/>
          <w:szCs w:val="22"/>
        </w:rPr>
        <w:t>. 2</w:t>
      </w:r>
      <w:r w:rsidR="00F93209">
        <w:rPr>
          <w:rFonts w:ascii="Arial" w:hAnsi="Arial" w:cs="Arial"/>
          <w:sz w:val="22"/>
          <w:szCs w:val="22"/>
        </w:rPr>
        <w:t xml:space="preserve"> </w:t>
      </w:r>
      <w:r w:rsidR="001D0732">
        <w:rPr>
          <w:rFonts w:ascii="Arial" w:hAnsi="Arial" w:cs="Arial"/>
          <w:sz w:val="22"/>
          <w:szCs w:val="22"/>
        </w:rPr>
        <w:t>-</w:t>
      </w:r>
      <w:r w:rsidR="00F93209">
        <w:rPr>
          <w:rFonts w:ascii="Arial" w:hAnsi="Arial" w:cs="Arial"/>
          <w:sz w:val="22"/>
          <w:szCs w:val="22"/>
        </w:rPr>
        <w:t xml:space="preserve"> </w:t>
      </w:r>
      <w:r w:rsidR="001D0732">
        <w:rPr>
          <w:rFonts w:ascii="Arial" w:hAnsi="Arial" w:cs="Arial"/>
          <w:sz w:val="22"/>
          <w:szCs w:val="22"/>
        </w:rPr>
        <w:t>3, 5</w:t>
      </w:r>
      <w:r w:rsidR="00F93209">
        <w:rPr>
          <w:rFonts w:ascii="Arial" w:hAnsi="Arial" w:cs="Arial"/>
          <w:sz w:val="22"/>
          <w:szCs w:val="22"/>
        </w:rPr>
        <w:t xml:space="preserve"> </w:t>
      </w:r>
      <w:r>
        <w:rPr>
          <w:rFonts w:ascii="Arial" w:hAnsi="Arial" w:cs="Arial"/>
          <w:sz w:val="22"/>
          <w:szCs w:val="22"/>
        </w:rPr>
        <w:t>–</w:t>
      </w:r>
      <w:r w:rsidR="00F93209">
        <w:rPr>
          <w:rFonts w:ascii="Arial" w:hAnsi="Arial" w:cs="Arial"/>
          <w:sz w:val="22"/>
          <w:szCs w:val="22"/>
        </w:rPr>
        <w:t xml:space="preserve"> </w:t>
      </w:r>
      <w:r w:rsidR="001D0732">
        <w:rPr>
          <w:rFonts w:ascii="Arial" w:hAnsi="Arial" w:cs="Arial"/>
          <w:sz w:val="22"/>
          <w:szCs w:val="22"/>
        </w:rPr>
        <w:t>9 oraz 13</w:t>
      </w:r>
      <w:r w:rsidR="00F93209">
        <w:rPr>
          <w:rFonts w:ascii="Arial" w:hAnsi="Arial" w:cs="Arial"/>
          <w:sz w:val="22"/>
          <w:szCs w:val="22"/>
        </w:rPr>
        <w:t xml:space="preserve"> </w:t>
      </w:r>
      <w:r w:rsidR="001D0732">
        <w:rPr>
          <w:rFonts w:ascii="Arial" w:hAnsi="Arial" w:cs="Arial"/>
          <w:sz w:val="22"/>
          <w:szCs w:val="22"/>
        </w:rPr>
        <w:t>-14</w:t>
      </w:r>
      <w:r w:rsidR="006F7002" w:rsidRPr="00632A2A">
        <w:rPr>
          <w:rFonts w:ascii="Arial" w:hAnsi="Arial" w:cs="Arial"/>
          <w:sz w:val="22"/>
          <w:szCs w:val="22"/>
        </w:rPr>
        <w:t xml:space="preserve"> może przedstawić dowody na to że podjęte przez niego środki są wystarczające do wykazania jego rzetelności, w szczególności udowodnić naprawienie szkody wyrządzonej przestępstwem lub przestępstwem skarbowym, zadośćuczynienie za doznaną krzywdę lub </w:t>
      </w:r>
      <w:r w:rsidR="006F7002" w:rsidRPr="00632A2A">
        <w:rPr>
          <w:rFonts w:ascii="Arial" w:hAnsi="Arial" w:cs="Arial"/>
          <w:sz w:val="22"/>
          <w:szCs w:val="22"/>
        </w:rPr>
        <w:lastRenderedPageBreak/>
        <w:t>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w:t>
      </w:r>
      <w:r w:rsidR="00E92A48">
        <w:rPr>
          <w:rFonts w:ascii="Arial" w:hAnsi="Arial" w:cs="Arial"/>
          <w:sz w:val="22"/>
          <w:szCs w:val="22"/>
        </w:rPr>
        <w:t xml:space="preserve"> </w:t>
      </w:r>
      <w:r w:rsidR="006F7002" w:rsidRPr="00632A2A">
        <w:rPr>
          <w:rFonts w:ascii="Arial" w:hAnsi="Arial" w:cs="Arial"/>
          <w:sz w:val="22"/>
          <w:szCs w:val="22"/>
        </w:rPr>
        <w:t>będącego podmiotem zbiorowym orzeczono prawomocnym wyrokiem sądu zakaz ubiegania się o udzielenie zamówienia oraz nie upłynął określony w tym wyroku okres obowiązywania tego zakazu.</w:t>
      </w:r>
    </w:p>
    <w:p w:rsidR="00167310" w:rsidRDefault="00167310" w:rsidP="00632A2A">
      <w:pPr>
        <w:widowControl w:val="0"/>
        <w:tabs>
          <w:tab w:val="left" w:pos="4515"/>
          <w:tab w:val="left" w:pos="4605"/>
        </w:tabs>
        <w:spacing w:line="276" w:lineRule="auto"/>
        <w:jc w:val="both"/>
        <w:rPr>
          <w:rFonts w:ascii="Arial" w:hAnsi="Arial" w:cs="Arial"/>
          <w:sz w:val="22"/>
          <w:szCs w:val="22"/>
        </w:rPr>
      </w:pPr>
    </w:p>
    <w:p w:rsidR="00F93209" w:rsidRDefault="00F93209" w:rsidP="00632A2A">
      <w:pPr>
        <w:widowControl w:val="0"/>
        <w:tabs>
          <w:tab w:val="left" w:pos="4515"/>
          <w:tab w:val="left" w:pos="4605"/>
        </w:tabs>
        <w:spacing w:line="276" w:lineRule="auto"/>
        <w:jc w:val="both"/>
        <w:rPr>
          <w:rFonts w:ascii="Arial" w:hAnsi="Arial" w:cs="Arial"/>
          <w:sz w:val="22"/>
          <w:szCs w:val="22"/>
        </w:rPr>
      </w:pPr>
      <w:r>
        <w:rPr>
          <w:rFonts w:ascii="Arial" w:hAnsi="Arial" w:cs="Arial"/>
          <w:sz w:val="22"/>
          <w:szCs w:val="22"/>
        </w:rPr>
        <w:t>W przypadka o których mowa w pkt. 2</w:t>
      </w:r>
      <w:r w:rsidR="003015EC">
        <w:rPr>
          <w:rFonts w:ascii="Arial" w:hAnsi="Arial" w:cs="Arial"/>
          <w:sz w:val="22"/>
          <w:szCs w:val="22"/>
        </w:rPr>
        <w:t>.1</w:t>
      </w:r>
      <w:r>
        <w:rPr>
          <w:rFonts w:ascii="Arial" w:hAnsi="Arial" w:cs="Arial"/>
          <w:sz w:val="22"/>
          <w:szCs w:val="22"/>
        </w:rPr>
        <w:t xml:space="preserve"> ppkt. 8, przed wykluczeniem wykonawcy, Zamawiający zapewni temu Wykonawcy możliwość udowodnienia, ze jego udział </w:t>
      </w:r>
      <w:r w:rsidR="003015EC">
        <w:rPr>
          <w:rFonts w:ascii="Arial" w:hAnsi="Arial" w:cs="Arial"/>
          <w:sz w:val="22"/>
          <w:szCs w:val="22"/>
        </w:rPr>
        <w:br/>
      </w:r>
      <w:r>
        <w:rPr>
          <w:rFonts w:ascii="Arial" w:hAnsi="Arial" w:cs="Arial"/>
          <w:sz w:val="22"/>
          <w:szCs w:val="22"/>
        </w:rPr>
        <w:t>w przygotowaniu postępowania nie zakłóci konkurencji.</w:t>
      </w:r>
    </w:p>
    <w:p w:rsidR="00F93209" w:rsidRDefault="00F93209" w:rsidP="00632A2A">
      <w:pPr>
        <w:widowControl w:val="0"/>
        <w:tabs>
          <w:tab w:val="left" w:pos="4515"/>
          <w:tab w:val="left" w:pos="4605"/>
        </w:tabs>
        <w:spacing w:line="276" w:lineRule="auto"/>
        <w:jc w:val="both"/>
        <w:rPr>
          <w:rFonts w:ascii="Arial" w:hAnsi="Arial" w:cs="Arial"/>
          <w:sz w:val="22"/>
          <w:szCs w:val="22"/>
        </w:rPr>
      </w:pPr>
    </w:p>
    <w:p w:rsidR="00FA5D61" w:rsidRPr="00BE5011" w:rsidRDefault="00BE5011" w:rsidP="00BE5011">
      <w:pPr>
        <w:pStyle w:val="Nagwek2"/>
        <w:numPr>
          <w:ilvl w:val="0"/>
          <w:numId w:val="47"/>
        </w:numPr>
        <w:spacing w:after="120" w:line="276" w:lineRule="auto"/>
        <w:ind w:left="426" w:hanging="426"/>
        <w:jc w:val="left"/>
        <w:rPr>
          <w:rFonts w:ascii="Arial" w:hAnsi="Arial" w:cs="Arial"/>
          <w:sz w:val="22"/>
          <w:szCs w:val="22"/>
          <w:highlight w:val="lightGray"/>
        </w:rPr>
      </w:pPr>
      <w:bookmarkStart w:id="43"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43"/>
    </w:p>
    <w:p w:rsidR="00044926" w:rsidRPr="00632A2A" w:rsidRDefault="00044926" w:rsidP="0030481F">
      <w:pPr>
        <w:widowControl w:val="0"/>
        <w:tabs>
          <w:tab w:val="left" w:pos="4515"/>
          <w:tab w:val="left" w:pos="4605"/>
        </w:tabs>
        <w:ind w:left="352"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008156A9">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rsidR="006F7002" w:rsidRPr="00EB590F"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2</w:t>
      </w:r>
      <w:r w:rsidR="00AA7E5C" w:rsidRPr="00EB590F">
        <w:rPr>
          <w:rFonts w:ascii="Arial" w:hAnsi="Arial" w:cs="Arial"/>
          <w:bCs/>
          <w:color w:val="000000"/>
          <w:sz w:val="22"/>
          <w:szCs w:val="22"/>
        </w:rPr>
        <w:t>)</w:t>
      </w:r>
      <w:r w:rsidR="006F7002" w:rsidRPr="00EB590F">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3</w:t>
      </w:r>
      <w:r w:rsidR="00CD4777" w:rsidRPr="00EB590F">
        <w:rPr>
          <w:rFonts w:ascii="Arial" w:hAnsi="Arial" w:cs="Arial"/>
          <w:bCs/>
          <w:color w:val="000000"/>
          <w:sz w:val="22"/>
          <w:szCs w:val="22"/>
        </w:rPr>
        <w:t>)</w:t>
      </w:r>
      <w:r w:rsidR="006F7002" w:rsidRPr="00EB590F">
        <w:rPr>
          <w:rFonts w:ascii="Arial" w:hAnsi="Arial" w:cs="Arial"/>
          <w:bCs/>
          <w:color w:val="000000"/>
          <w:sz w:val="22"/>
          <w:szCs w:val="22"/>
        </w:rPr>
        <w:t>.Wykonawca, który powołuje się na zasoby innych podmiotów w celu wykazania braku</w:t>
      </w:r>
      <w:r w:rsidR="006F7002" w:rsidRPr="00632A2A">
        <w:rPr>
          <w:rFonts w:ascii="Arial" w:hAnsi="Arial" w:cs="Arial"/>
          <w:bCs/>
          <w:color w:val="000000"/>
          <w:sz w:val="22"/>
          <w:szCs w:val="22"/>
        </w:rPr>
        <w:t xml:space="preserve">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rsidR="003E3891" w:rsidRPr="0075715C" w:rsidRDefault="003E3891" w:rsidP="00632A2A">
      <w:pPr>
        <w:widowControl w:val="0"/>
        <w:tabs>
          <w:tab w:val="left" w:pos="4515"/>
          <w:tab w:val="left" w:pos="4605"/>
        </w:tabs>
        <w:spacing w:line="276" w:lineRule="auto"/>
        <w:jc w:val="both"/>
        <w:rPr>
          <w:rFonts w:ascii="Arial" w:hAnsi="Arial" w:cs="Arial"/>
          <w:b/>
          <w:bCs/>
          <w:sz w:val="22"/>
          <w:szCs w:val="22"/>
        </w:rPr>
      </w:pPr>
    </w:p>
    <w:p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 xml:space="preserve">Zamawiający przed udzieleniem zamówienia wezwie Wykonawcę którego oferta została najwyżej oceniona do złożenia w nie krótszym niż </w:t>
      </w:r>
      <w:r w:rsidR="00561733" w:rsidRPr="00561733">
        <w:rPr>
          <w:rFonts w:ascii="Arial" w:hAnsi="Arial" w:cs="Arial"/>
          <w:b/>
          <w:bCs/>
          <w:sz w:val="22"/>
          <w:szCs w:val="22"/>
          <w:u w:val="single"/>
        </w:rPr>
        <w:t>3</w:t>
      </w:r>
      <w:r w:rsidRPr="00561733">
        <w:rPr>
          <w:rFonts w:ascii="Arial" w:hAnsi="Arial" w:cs="Arial"/>
          <w:b/>
          <w:bCs/>
          <w:sz w:val="22"/>
          <w:szCs w:val="22"/>
          <w:u w:val="single"/>
        </w:rPr>
        <w:t xml:space="preserve"> dni terminie</w:t>
      </w:r>
      <w:r w:rsidRPr="0075715C">
        <w:rPr>
          <w:rFonts w:ascii="Arial" w:hAnsi="Arial" w:cs="Arial"/>
          <w:b/>
          <w:bCs/>
          <w:sz w:val="22"/>
          <w:szCs w:val="22"/>
        </w:rPr>
        <w:t xml:space="preserve">  aktualnych na dzień złożenia oświadczeń i dokumentów o których mowa w </w:t>
      </w:r>
      <w:r w:rsidR="007F6778">
        <w:rPr>
          <w:rFonts w:ascii="Arial" w:hAnsi="Arial" w:cs="Arial"/>
          <w:b/>
          <w:bCs/>
          <w:sz w:val="22"/>
          <w:szCs w:val="22"/>
        </w:rPr>
        <w:t>§</w:t>
      </w:r>
      <w:r w:rsidRPr="0075715C">
        <w:rPr>
          <w:rFonts w:ascii="Arial" w:hAnsi="Arial" w:cs="Arial"/>
          <w:b/>
          <w:bCs/>
          <w:sz w:val="22"/>
          <w:szCs w:val="22"/>
        </w:rPr>
        <w:t xml:space="preserve">. </w:t>
      </w:r>
      <w:r w:rsidR="007F6778">
        <w:rPr>
          <w:rFonts w:ascii="Arial" w:hAnsi="Arial" w:cs="Arial"/>
          <w:b/>
          <w:bCs/>
          <w:sz w:val="22"/>
          <w:szCs w:val="22"/>
        </w:rPr>
        <w:t>15</w:t>
      </w:r>
      <w:r w:rsidRPr="0075715C">
        <w:rPr>
          <w:rFonts w:ascii="Arial" w:hAnsi="Arial" w:cs="Arial"/>
          <w:b/>
          <w:bCs/>
          <w:sz w:val="22"/>
          <w:szCs w:val="22"/>
        </w:rPr>
        <w:t xml:space="preserve"> ust 1 </w:t>
      </w:r>
      <w:r w:rsidR="007F6778">
        <w:rPr>
          <w:rFonts w:ascii="Arial" w:hAnsi="Arial" w:cs="Arial"/>
          <w:b/>
          <w:bCs/>
          <w:sz w:val="22"/>
          <w:szCs w:val="22"/>
        </w:rPr>
        <w:t>Regulaminu</w:t>
      </w:r>
      <w:r w:rsidRPr="0075715C">
        <w:rPr>
          <w:rFonts w:ascii="Arial" w:hAnsi="Arial" w:cs="Arial"/>
          <w:b/>
          <w:bCs/>
          <w:sz w:val="22"/>
          <w:szCs w:val="22"/>
        </w:rPr>
        <w:t>.</w:t>
      </w:r>
    </w:p>
    <w:p w:rsidR="006F7002" w:rsidRPr="0075715C"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bookmarkStart w:id="44" w:name="_Hlk9490274"/>
      <w:r w:rsidRPr="00632A2A">
        <w:rPr>
          <w:rFonts w:ascii="Arial" w:hAnsi="Arial" w:cs="Arial"/>
          <w:b/>
          <w:sz w:val="22"/>
          <w:szCs w:val="22"/>
        </w:rPr>
        <w:t xml:space="preserve">B. WYKAZ OŚWIADCZEŃ I DOKUMENTÓW, SKŁADANYCH PRZEZ WYKONAWCĘ  W POSTĘPOWANIU NA WEZWANIE ZAMAWIAJĄCEGO W CELU POTWIERDZENIA </w:t>
      </w:r>
      <w:r w:rsidRPr="00632A2A">
        <w:rPr>
          <w:rFonts w:ascii="Arial" w:hAnsi="Arial" w:cs="Arial"/>
          <w:b/>
          <w:sz w:val="22"/>
          <w:szCs w:val="22"/>
        </w:rPr>
        <w:lastRenderedPageBreak/>
        <w:t xml:space="preserve">OKOLICZNOŚCI O KTÓRYCH MOWA </w:t>
      </w:r>
      <w:r w:rsidR="006F33C1" w:rsidRPr="00632A2A">
        <w:rPr>
          <w:rFonts w:ascii="Arial" w:hAnsi="Arial" w:cs="Arial"/>
          <w:b/>
          <w:sz w:val="22"/>
          <w:szCs w:val="22"/>
        </w:rPr>
        <w:t xml:space="preserve">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 xml:space="preserve">B </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w:t>
      </w:r>
      <w:r w:rsidRPr="00632A2A">
        <w:rPr>
          <w:rFonts w:ascii="Arial" w:hAnsi="Arial" w:cs="Arial"/>
          <w:b/>
          <w:sz w:val="22"/>
          <w:szCs w:val="22"/>
        </w:rPr>
        <w:t>(dotyczy wykonawcy którego oferta została najwyżej oceniona )</w:t>
      </w:r>
    </w:p>
    <w:p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w:t>
      </w:r>
      <w:r w:rsidR="00F42592">
        <w:rPr>
          <w:rFonts w:ascii="Arial" w:hAnsi="Arial" w:cs="Arial"/>
          <w:color w:val="000000"/>
          <w:sz w:val="22"/>
          <w:szCs w:val="22"/>
        </w:rPr>
        <w:t xml:space="preserve">§ 14 </w:t>
      </w:r>
      <w:r w:rsidRPr="00632A2A">
        <w:rPr>
          <w:rFonts w:ascii="Arial" w:hAnsi="Arial" w:cs="Arial"/>
          <w:sz w:val="22"/>
          <w:szCs w:val="22"/>
        </w:rPr>
        <w:t xml:space="preserve">ust. </w:t>
      </w:r>
      <w:r w:rsidR="00F42592">
        <w:rPr>
          <w:rFonts w:ascii="Arial" w:hAnsi="Arial" w:cs="Arial"/>
          <w:sz w:val="22"/>
          <w:szCs w:val="22"/>
        </w:rPr>
        <w:t>2</w:t>
      </w:r>
      <w:r w:rsidRPr="00632A2A">
        <w:rPr>
          <w:rFonts w:ascii="Arial" w:hAnsi="Arial" w:cs="Arial"/>
          <w:sz w:val="22"/>
          <w:szCs w:val="22"/>
        </w:rPr>
        <w:t xml:space="preserve"> pkt 1</w:t>
      </w:r>
      <w:r w:rsidRPr="00632A2A">
        <w:rPr>
          <w:rFonts w:ascii="Arial" w:hAnsi="Arial" w:cs="Arial"/>
          <w:color w:val="000000"/>
          <w:sz w:val="22"/>
          <w:szCs w:val="22"/>
        </w:rPr>
        <w:t xml:space="preserve"> </w:t>
      </w:r>
      <w:r w:rsidR="00F42592">
        <w:rPr>
          <w:rFonts w:ascii="Arial" w:hAnsi="Arial" w:cs="Arial"/>
          <w:color w:val="000000"/>
          <w:sz w:val="22"/>
          <w:szCs w:val="22"/>
        </w:rPr>
        <w:t>Regulaminu</w:t>
      </w:r>
      <w:r w:rsidRPr="00632A2A">
        <w:rPr>
          <w:rFonts w:ascii="Arial" w:hAnsi="Arial" w:cs="Arial"/>
          <w:color w:val="000000"/>
          <w:sz w:val="22"/>
          <w:szCs w:val="22"/>
        </w:rPr>
        <w:t>,</w:t>
      </w:r>
    </w:p>
    <w:p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Default="006F7002" w:rsidP="00F42592">
      <w:pPr>
        <w:widowControl w:val="0"/>
        <w:tabs>
          <w:tab w:val="left" w:pos="5397"/>
        </w:tabs>
        <w:spacing w:line="276" w:lineRule="auto"/>
        <w:ind w:left="567"/>
        <w:jc w:val="both"/>
        <w:rPr>
          <w:rFonts w:ascii="Arial" w:hAnsi="Arial" w:cs="Arial"/>
          <w:color w:val="000000"/>
          <w:sz w:val="22"/>
          <w:szCs w:val="22"/>
        </w:rPr>
      </w:pPr>
      <w:r w:rsidRPr="00EB590F">
        <w:rPr>
          <w:rFonts w:ascii="Arial" w:hAnsi="Arial" w:cs="Arial"/>
          <w:color w:val="000000"/>
          <w:sz w:val="22"/>
          <w:szCs w:val="22"/>
        </w:rPr>
        <w:t>W przypadku składania oferty przez wspólników spółki cywilnej dokum</w:t>
      </w:r>
      <w:r w:rsidR="003A7295" w:rsidRPr="00EB590F">
        <w:rPr>
          <w:rFonts w:ascii="Arial" w:hAnsi="Arial" w:cs="Arial"/>
          <w:color w:val="000000"/>
          <w:sz w:val="22"/>
          <w:szCs w:val="22"/>
        </w:rPr>
        <w:t xml:space="preserve">enty wymienione w pkt od 1 – </w:t>
      </w:r>
      <w:r w:rsidR="00F42592" w:rsidRPr="00EB590F">
        <w:rPr>
          <w:rFonts w:ascii="Arial" w:hAnsi="Arial" w:cs="Arial"/>
          <w:color w:val="000000"/>
          <w:sz w:val="22"/>
          <w:szCs w:val="22"/>
        </w:rPr>
        <w:t>3</w:t>
      </w:r>
      <w:r w:rsidR="003A7295" w:rsidRPr="00EB590F">
        <w:rPr>
          <w:rFonts w:ascii="Arial" w:hAnsi="Arial" w:cs="Arial"/>
          <w:color w:val="000000"/>
          <w:sz w:val="22"/>
          <w:szCs w:val="22"/>
        </w:rPr>
        <w:t xml:space="preserve"> </w:t>
      </w:r>
      <w:r w:rsidRPr="00EB590F">
        <w:rPr>
          <w:rFonts w:ascii="Arial" w:hAnsi="Arial" w:cs="Arial"/>
          <w:color w:val="000000"/>
          <w:sz w:val="22"/>
          <w:szCs w:val="22"/>
        </w:rPr>
        <w:t>muszą być złożone oddzielnie dla każdego ze wspólników oraz dla spółki cywilnej.</w:t>
      </w:r>
    </w:p>
    <w:p w:rsidR="003E3891" w:rsidRPr="00632A2A" w:rsidRDefault="003E3891"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 xml:space="preserve">ADANYCH PRZEZ WYKONAWCÓW W POSTĘPOWANIU NA WEZWANIE  ZAMAWIAJĄCEGO W CELU POTWIERDZENIA OKOLICZNOSCI O KTÓRYCH </w:t>
      </w:r>
      <w:r w:rsidR="006F33C1" w:rsidRPr="00632A2A">
        <w:rPr>
          <w:rFonts w:ascii="Arial" w:hAnsi="Arial" w:cs="Arial"/>
          <w:b/>
          <w:sz w:val="22"/>
          <w:szCs w:val="22"/>
        </w:rPr>
        <w:t xml:space="preserve">MOWA 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A</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(DOTYCZY WYKONAWCY KTÓREGO OFERTA ZOSTANIE OCENIONA NAJWYŻEJ)</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D21744" w:rsidRDefault="006F7002" w:rsidP="0033443C">
      <w:pPr>
        <w:pStyle w:val="Akapitzlist"/>
        <w:numPr>
          <w:ilvl w:val="0"/>
          <w:numId w:val="97"/>
        </w:numPr>
        <w:suppressAutoHyphens/>
        <w:spacing w:line="276" w:lineRule="auto"/>
        <w:jc w:val="both"/>
        <w:rPr>
          <w:rFonts w:ascii="Arial" w:hAnsi="Arial" w:cs="Arial"/>
          <w:sz w:val="22"/>
          <w:szCs w:val="22"/>
        </w:rPr>
      </w:pPr>
      <w:r w:rsidRPr="00D21744">
        <w:rPr>
          <w:rFonts w:ascii="Arial" w:hAnsi="Arial" w:cs="Arial"/>
          <w:sz w:val="22"/>
          <w:szCs w:val="22"/>
        </w:rPr>
        <w:t>zdolności technicznej lub zawodowej potwierdzonej</w:t>
      </w:r>
      <w:r w:rsidR="006B3684" w:rsidRPr="00D21744">
        <w:rPr>
          <w:rFonts w:ascii="Arial" w:hAnsi="Arial" w:cs="Arial"/>
          <w:sz w:val="22"/>
          <w:szCs w:val="22"/>
        </w:rPr>
        <w:t>:</w:t>
      </w:r>
    </w:p>
    <w:p w:rsidR="0000666F" w:rsidRPr="006F0549" w:rsidRDefault="0000666F" w:rsidP="0000666F">
      <w:pPr>
        <w:suppressAutoHyphens/>
        <w:spacing w:line="276" w:lineRule="auto"/>
        <w:jc w:val="both"/>
        <w:rPr>
          <w:rFonts w:ascii="Arial" w:hAnsi="Arial" w:cs="Arial"/>
          <w:sz w:val="22"/>
          <w:szCs w:val="22"/>
        </w:rPr>
      </w:pPr>
      <w:r>
        <w:rPr>
          <w:rFonts w:ascii="Arial" w:hAnsi="Arial" w:cs="Arial"/>
          <w:bCs/>
          <w:iCs/>
          <w:sz w:val="22"/>
          <w:szCs w:val="22"/>
        </w:rPr>
        <w:t>a</w:t>
      </w:r>
      <w:r w:rsidRPr="006F0549">
        <w:rPr>
          <w:rFonts w:ascii="Arial" w:hAnsi="Arial" w:cs="Arial"/>
          <w:bCs/>
          <w:iCs/>
          <w:sz w:val="22"/>
          <w:szCs w:val="22"/>
        </w:rPr>
        <w:t>)</w:t>
      </w:r>
      <w:r>
        <w:rPr>
          <w:rFonts w:ascii="Arial" w:hAnsi="Arial" w:cs="Arial"/>
          <w:bCs/>
          <w:iCs/>
          <w:sz w:val="22"/>
          <w:szCs w:val="22"/>
        </w:rPr>
        <w:t xml:space="preserve"> </w:t>
      </w:r>
      <w:r w:rsidRPr="006F0549">
        <w:rPr>
          <w:rFonts w:ascii="Arial" w:hAnsi="Arial" w:cs="Arial"/>
          <w:bCs/>
          <w:iCs/>
          <w:sz w:val="22"/>
          <w:szCs w:val="22"/>
        </w:rPr>
        <w:t xml:space="preserve">że posiada doświadczenie zawodowe, legitymując się </w:t>
      </w:r>
      <w:r w:rsidRPr="006F0549">
        <w:rPr>
          <w:rFonts w:ascii="Arial" w:hAnsi="Arial" w:cs="Arial"/>
          <w:sz w:val="22"/>
          <w:szCs w:val="22"/>
        </w:rPr>
        <w:t xml:space="preserve">wykonaniem w okresie ostatnich </w:t>
      </w:r>
      <w:r>
        <w:rPr>
          <w:rFonts w:ascii="Arial" w:hAnsi="Arial" w:cs="Arial"/>
          <w:sz w:val="22"/>
          <w:szCs w:val="22"/>
        </w:rPr>
        <w:br/>
      </w:r>
      <w:r w:rsidRPr="006F0549">
        <w:rPr>
          <w:rFonts w:ascii="Arial" w:hAnsi="Arial" w:cs="Arial"/>
          <w:sz w:val="22"/>
          <w:szCs w:val="22"/>
        </w:rPr>
        <w:t>5 lat przed upływem terminu składania ofert, a jeżeli okres prowadzenia działalności jest krótszy – w tym okresie, co najmniej:</w:t>
      </w:r>
    </w:p>
    <w:p w:rsidR="00AC2E5B" w:rsidRPr="001C40BA" w:rsidRDefault="00AC2E5B" w:rsidP="00AC2E5B">
      <w:pPr>
        <w:suppressAutoHyphens/>
        <w:spacing w:line="276" w:lineRule="auto"/>
        <w:jc w:val="both"/>
        <w:rPr>
          <w:rFonts w:ascii="Arial" w:hAnsi="Arial" w:cs="Arial"/>
          <w:sz w:val="22"/>
          <w:szCs w:val="22"/>
        </w:rPr>
      </w:pPr>
      <w:r w:rsidRPr="00457FC1">
        <w:rPr>
          <w:rFonts w:ascii="Arial" w:hAnsi="Arial" w:cs="Arial"/>
          <w:sz w:val="22"/>
          <w:szCs w:val="22"/>
        </w:rPr>
        <w:t>- 1 roboty polegającej na budowie/ przebudowie przepompowni ścieków o wartości min</w:t>
      </w:r>
      <w:r w:rsidR="00457FC1" w:rsidRPr="00457FC1">
        <w:rPr>
          <w:rFonts w:ascii="Arial" w:hAnsi="Arial" w:cs="Arial"/>
          <w:sz w:val="22"/>
          <w:szCs w:val="22"/>
        </w:rPr>
        <w:t>.</w:t>
      </w:r>
      <w:r w:rsidRPr="00457FC1">
        <w:rPr>
          <w:rFonts w:ascii="Arial" w:hAnsi="Arial" w:cs="Arial"/>
          <w:sz w:val="22"/>
          <w:szCs w:val="22"/>
        </w:rPr>
        <w:t xml:space="preserve"> </w:t>
      </w:r>
      <w:r w:rsidR="001B193C" w:rsidRPr="00457FC1">
        <w:rPr>
          <w:rFonts w:ascii="Arial" w:hAnsi="Arial" w:cs="Arial"/>
          <w:sz w:val="22"/>
          <w:szCs w:val="22"/>
        </w:rPr>
        <w:t>30</w:t>
      </w:r>
      <w:r w:rsidRPr="00457FC1">
        <w:rPr>
          <w:rFonts w:ascii="Arial" w:hAnsi="Arial" w:cs="Arial"/>
          <w:sz w:val="22"/>
          <w:szCs w:val="22"/>
        </w:rPr>
        <w:t>0 000,00 zł brutto,</w:t>
      </w:r>
    </w:p>
    <w:p w:rsidR="00D21744" w:rsidRPr="0084181B" w:rsidRDefault="006F7002" w:rsidP="0084181B">
      <w:pPr>
        <w:suppressAutoHyphens/>
        <w:spacing w:line="276" w:lineRule="auto"/>
        <w:jc w:val="both"/>
        <w:rPr>
          <w:rFonts w:ascii="Arial" w:hAnsi="Arial" w:cs="Arial"/>
          <w:sz w:val="22"/>
          <w:szCs w:val="22"/>
        </w:rPr>
      </w:pPr>
      <w:r w:rsidRPr="00162330">
        <w:rPr>
          <w:rFonts w:ascii="Arial" w:hAnsi="Arial" w:cs="Arial"/>
          <w:sz w:val="22"/>
          <w:szCs w:val="22"/>
        </w:rPr>
        <w:t>–</w:t>
      </w:r>
      <w:r w:rsidR="002240BA">
        <w:rPr>
          <w:rFonts w:ascii="Arial" w:hAnsi="Arial" w:cs="Arial"/>
          <w:sz w:val="22"/>
          <w:szCs w:val="22"/>
        </w:rPr>
        <w:t xml:space="preserve"> </w:t>
      </w:r>
      <w:r w:rsidR="001D1571" w:rsidRPr="00162330">
        <w:rPr>
          <w:rFonts w:ascii="Arial" w:hAnsi="Arial" w:cs="Arial"/>
          <w:sz w:val="22"/>
          <w:szCs w:val="22"/>
        </w:rPr>
        <w:t xml:space="preserve">wykaz wykonanych </w:t>
      </w:r>
      <w:r w:rsidR="0003372D" w:rsidRPr="00162330">
        <w:rPr>
          <w:rFonts w:ascii="Arial" w:hAnsi="Arial" w:cs="Arial"/>
          <w:sz w:val="22"/>
          <w:szCs w:val="22"/>
        </w:rPr>
        <w:t xml:space="preserve">robót </w:t>
      </w:r>
      <w:r w:rsidR="001D1571" w:rsidRPr="00162330">
        <w:rPr>
          <w:rFonts w:ascii="Arial" w:hAnsi="Arial" w:cs="Arial"/>
          <w:sz w:val="22"/>
          <w:szCs w:val="22"/>
        </w:rPr>
        <w:t xml:space="preserve"> sporządzony na/wg</w:t>
      </w:r>
      <w:r w:rsidR="003E3891">
        <w:rPr>
          <w:rFonts w:ascii="Arial" w:hAnsi="Arial" w:cs="Arial"/>
          <w:sz w:val="22"/>
          <w:szCs w:val="22"/>
        </w:rPr>
        <w:t xml:space="preserve"> </w:t>
      </w:r>
      <w:r w:rsidRPr="00162330">
        <w:rPr>
          <w:rFonts w:ascii="Arial" w:hAnsi="Arial" w:cs="Arial"/>
          <w:b/>
          <w:sz w:val="22"/>
          <w:szCs w:val="22"/>
        </w:rPr>
        <w:t>załącznik</w:t>
      </w:r>
      <w:r w:rsidR="001D1571" w:rsidRPr="00162330">
        <w:rPr>
          <w:rFonts w:ascii="Arial" w:hAnsi="Arial" w:cs="Arial"/>
          <w:b/>
          <w:sz w:val="22"/>
          <w:szCs w:val="22"/>
        </w:rPr>
        <w:t xml:space="preserve">a </w:t>
      </w:r>
      <w:r w:rsidRPr="00162330">
        <w:rPr>
          <w:rFonts w:ascii="Arial" w:hAnsi="Arial" w:cs="Arial"/>
          <w:b/>
          <w:sz w:val="22"/>
          <w:szCs w:val="22"/>
        </w:rPr>
        <w:t xml:space="preserve">Nr </w:t>
      </w:r>
      <w:r w:rsidR="00B5525B" w:rsidRPr="00162330">
        <w:rPr>
          <w:rFonts w:ascii="Arial" w:hAnsi="Arial" w:cs="Arial"/>
          <w:b/>
          <w:sz w:val="22"/>
          <w:szCs w:val="22"/>
        </w:rPr>
        <w:t>6</w:t>
      </w:r>
      <w:r w:rsidRPr="00162330">
        <w:rPr>
          <w:rFonts w:ascii="Arial" w:hAnsi="Arial" w:cs="Arial"/>
          <w:b/>
          <w:sz w:val="22"/>
          <w:szCs w:val="22"/>
        </w:rPr>
        <w:t xml:space="preserve"> do SIWZ</w:t>
      </w:r>
    </w:p>
    <w:p w:rsidR="00AD709C" w:rsidRPr="00632A2A" w:rsidRDefault="0075155E" w:rsidP="00632A2A">
      <w:pPr>
        <w:spacing w:line="276" w:lineRule="auto"/>
        <w:jc w:val="both"/>
        <w:rPr>
          <w:rFonts w:ascii="Arial" w:hAnsi="Arial" w:cs="Arial"/>
          <w:color w:val="000000"/>
          <w:sz w:val="22"/>
          <w:szCs w:val="22"/>
        </w:rPr>
      </w:pPr>
      <w:r>
        <w:rPr>
          <w:rFonts w:ascii="Arial" w:hAnsi="Arial" w:cs="Arial"/>
          <w:color w:val="000000"/>
          <w:sz w:val="22"/>
          <w:szCs w:val="22"/>
        </w:rPr>
        <w:t>b</w:t>
      </w:r>
      <w:r w:rsidR="000B4E68">
        <w:rPr>
          <w:rFonts w:ascii="Arial" w:hAnsi="Arial" w:cs="Arial"/>
          <w:color w:val="000000"/>
          <w:sz w:val="22"/>
          <w:szCs w:val="22"/>
        </w:rPr>
        <w:t xml:space="preserve">) </w:t>
      </w:r>
      <w:r w:rsidR="000B4E68" w:rsidRPr="00632A2A">
        <w:rPr>
          <w:rFonts w:ascii="Arial" w:hAnsi="Arial" w:cs="Arial"/>
          <w:sz w:val="22"/>
          <w:szCs w:val="22"/>
        </w:rPr>
        <w:t xml:space="preserve"> dysponowaniem osobami wyznaczonych do realizacji zamówienia publicznego, o których mowa </w:t>
      </w:r>
      <w:bookmarkStart w:id="45" w:name="_Hlk5958785"/>
      <w:r w:rsidR="000B4E68" w:rsidRPr="00632A2A">
        <w:rPr>
          <w:rFonts w:ascii="Arial" w:hAnsi="Arial" w:cs="Arial"/>
          <w:sz w:val="22"/>
          <w:szCs w:val="22"/>
        </w:rPr>
        <w:t>w pkt. 1 ppkt.1.</w:t>
      </w:r>
      <w:r w:rsidR="00E81111">
        <w:rPr>
          <w:rFonts w:ascii="Arial" w:hAnsi="Arial" w:cs="Arial"/>
          <w:sz w:val="22"/>
          <w:szCs w:val="22"/>
        </w:rPr>
        <w:t>2</w:t>
      </w:r>
      <w:r w:rsidR="000B4E68" w:rsidRPr="00632A2A">
        <w:rPr>
          <w:rFonts w:ascii="Arial" w:hAnsi="Arial" w:cs="Arial"/>
          <w:sz w:val="22"/>
          <w:szCs w:val="22"/>
        </w:rPr>
        <w:t xml:space="preserve">. lit. b) rozdz. II SIWZ </w:t>
      </w:r>
      <w:bookmarkEnd w:id="45"/>
      <w:r w:rsidR="000B4E68" w:rsidRPr="00632A2A">
        <w:rPr>
          <w:rFonts w:ascii="Arial" w:hAnsi="Arial" w:cs="Arial"/>
          <w:sz w:val="22"/>
          <w:szCs w:val="22"/>
        </w:rPr>
        <w:t xml:space="preserve">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0B4E68" w:rsidRPr="000B4E68">
        <w:rPr>
          <w:rFonts w:ascii="Arial" w:hAnsi="Arial" w:cs="Arial"/>
          <w:b/>
          <w:sz w:val="22"/>
          <w:szCs w:val="22"/>
        </w:rPr>
        <w:t xml:space="preserve">załącznika Nr </w:t>
      </w:r>
      <w:r w:rsidR="00892A61">
        <w:rPr>
          <w:rFonts w:ascii="Arial" w:hAnsi="Arial" w:cs="Arial"/>
          <w:b/>
          <w:sz w:val="22"/>
          <w:szCs w:val="22"/>
        </w:rPr>
        <w:t>7</w:t>
      </w:r>
      <w:r w:rsidR="000B4E68" w:rsidRPr="000B4E68">
        <w:rPr>
          <w:rFonts w:ascii="Arial" w:hAnsi="Arial" w:cs="Arial"/>
          <w:b/>
          <w:sz w:val="22"/>
          <w:szCs w:val="22"/>
        </w:rPr>
        <w:t xml:space="preserve"> do SIWZ</w:t>
      </w:r>
    </w:p>
    <w:p w:rsidR="00FC7A09" w:rsidRDefault="00AA7E5C" w:rsidP="0000666F">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w:t>
      </w:r>
      <w:r w:rsidR="009C4E45">
        <w:rPr>
          <w:rFonts w:ascii="Arial" w:hAnsi="Arial" w:cs="Arial"/>
          <w:color w:val="000000"/>
          <w:sz w:val="22"/>
          <w:szCs w:val="22"/>
        </w:rPr>
        <w:t xml:space="preserve"> </w:t>
      </w:r>
      <w:r w:rsidR="006F7002" w:rsidRPr="00632A2A">
        <w:rPr>
          <w:rFonts w:ascii="Arial" w:hAnsi="Arial" w:cs="Arial"/>
          <w:color w:val="000000"/>
          <w:sz w:val="22"/>
          <w:szCs w:val="22"/>
        </w:rPr>
        <w:t>sytuacji finansowej lub ekonomicznej</w:t>
      </w:r>
      <w:r w:rsidR="003015EC">
        <w:rPr>
          <w:rFonts w:ascii="Arial" w:hAnsi="Arial" w:cs="Arial"/>
          <w:color w:val="000000"/>
          <w:sz w:val="22"/>
          <w:szCs w:val="22"/>
        </w:rPr>
        <w:t>,</w:t>
      </w:r>
      <w:r w:rsidR="006F7002" w:rsidRPr="00632A2A">
        <w:rPr>
          <w:rFonts w:ascii="Arial" w:hAnsi="Arial" w:cs="Arial"/>
          <w:color w:val="000000"/>
          <w:sz w:val="22"/>
          <w:szCs w:val="22"/>
        </w:rPr>
        <w:t xml:space="preserve"> </w:t>
      </w:r>
      <w:r w:rsidR="008473BA" w:rsidRPr="00632A2A">
        <w:rPr>
          <w:rFonts w:ascii="Arial" w:hAnsi="Arial" w:cs="Arial"/>
          <w:sz w:val="22"/>
          <w:szCs w:val="22"/>
        </w:rPr>
        <w:t xml:space="preserve">w tym celu Wykonawca </w:t>
      </w:r>
      <w:r w:rsidR="00FC7A09" w:rsidRPr="00632A2A">
        <w:rPr>
          <w:rFonts w:ascii="Arial" w:hAnsi="Arial" w:cs="Arial"/>
          <w:sz w:val="22"/>
          <w:szCs w:val="22"/>
        </w:rPr>
        <w:t>przedstawi</w:t>
      </w:r>
      <w:r w:rsidR="00FC7A09">
        <w:rPr>
          <w:rFonts w:ascii="Arial" w:hAnsi="Arial" w:cs="Arial"/>
          <w:sz w:val="22"/>
          <w:szCs w:val="22"/>
        </w:rPr>
        <w:t>:</w:t>
      </w:r>
    </w:p>
    <w:p w:rsidR="008473BA" w:rsidRPr="00632A2A" w:rsidRDefault="0075155E" w:rsidP="0000666F">
      <w:pPr>
        <w:suppressAutoHyphens/>
        <w:spacing w:line="276" w:lineRule="auto"/>
        <w:ind w:left="21"/>
        <w:jc w:val="both"/>
        <w:rPr>
          <w:rFonts w:ascii="Arial" w:hAnsi="Arial" w:cs="Arial"/>
          <w:sz w:val="22"/>
          <w:szCs w:val="22"/>
        </w:rPr>
      </w:pPr>
      <w:r>
        <w:rPr>
          <w:rFonts w:ascii="Arial" w:hAnsi="Arial" w:cs="Arial"/>
          <w:sz w:val="22"/>
          <w:szCs w:val="22"/>
        </w:rPr>
        <w:t>a</w:t>
      </w:r>
      <w:r w:rsidR="00FC7A09">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w:t>
      </w:r>
      <w:r w:rsidR="008473BA" w:rsidRPr="00632A2A">
        <w:rPr>
          <w:rFonts w:ascii="Arial" w:hAnsi="Arial" w:cs="Arial"/>
          <w:sz w:val="22"/>
          <w:szCs w:val="22"/>
        </w:rPr>
        <w:lastRenderedPageBreak/>
        <w:t xml:space="preserve">nie </w:t>
      </w:r>
      <w:r w:rsidR="008473BA" w:rsidRPr="00B5525B">
        <w:rPr>
          <w:rFonts w:ascii="Arial" w:hAnsi="Arial" w:cs="Arial"/>
          <w:sz w:val="22"/>
          <w:szCs w:val="22"/>
        </w:rPr>
        <w:t>mniejszą niż</w:t>
      </w:r>
      <w:r>
        <w:rPr>
          <w:rFonts w:ascii="Arial" w:hAnsi="Arial" w:cs="Arial"/>
          <w:bCs/>
          <w:iCs/>
          <w:sz w:val="22"/>
          <w:szCs w:val="22"/>
        </w:rPr>
        <w:t xml:space="preserve"> </w:t>
      </w:r>
      <w:r w:rsidR="002D6D15">
        <w:rPr>
          <w:rFonts w:ascii="Arial" w:hAnsi="Arial" w:cs="Arial"/>
          <w:bCs/>
          <w:iCs/>
          <w:sz w:val="22"/>
          <w:szCs w:val="22"/>
        </w:rPr>
        <w:t>3</w:t>
      </w:r>
      <w:r w:rsidR="0000666F" w:rsidRPr="00EB590F">
        <w:rPr>
          <w:rFonts w:ascii="Arial" w:hAnsi="Arial" w:cs="Arial"/>
          <w:bCs/>
          <w:iCs/>
          <w:sz w:val="22"/>
          <w:szCs w:val="22"/>
        </w:rPr>
        <w:t>00 000,00 złotych</w:t>
      </w:r>
      <w:r w:rsidR="001C678A" w:rsidRPr="00EB590F">
        <w:rPr>
          <w:rFonts w:ascii="Arial" w:hAnsi="Arial" w:cs="Arial"/>
          <w:bCs/>
          <w:iCs/>
          <w:sz w:val="22"/>
          <w:szCs w:val="22"/>
        </w:rPr>
        <w:t xml:space="preserve">, </w:t>
      </w:r>
      <w:r w:rsidR="008473BA" w:rsidRPr="00EB590F">
        <w:rPr>
          <w:rFonts w:ascii="Arial" w:hAnsi="Arial" w:cs="Arial"/>
          <w:sz w:val="22"/>
          <w:szCs w:val="22"/>
        </w:rPr>
        <w:t>a w przypadku jej braku</w:t>
      </w:r>
      <w:r w:rsidR="00B56CF9" w:rsidRPr="00EB590F">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 xml:space="preserve">ów, </w:t>
      </w:r>
      <w:r w:rsidR="00561733">
        <w:rPr>
          <w:rFonts w:ascii="Arial" w:hAnsi="Arial" w:cs="Arial"/>
          <w:sz w:val="22"/>
          <w:szCs w:val="22"/>
        </w:rPr>
        <w:t>które w wystarczający sposób</w:t>
      </w:r>
      <w:r w:rsidR="008473BA" w:rsidRPr="00632A2A">
        <w:rPr>
          <w:rFonts w:ascii="Arial" w:hAnsi="Arial" w:cs="Arial"/>
          <w:sz w:val="22"/>
          <w:szCs w:val="22"/>
        </w:rPr>
        <w:t xml:space="preserve"> potwierdzają, że Wykonawca jest ubezpieczony od odpowiedzialności cywilnej w zakresie prowadzonej działalności związanej z przedmiotem zamówienia.</w:t>
      </w:r>
    </w:p>
    <w:bookmarkEnd w:id="44"/>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0138BC">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Default="006F7002" w:rsidP="00632A2A">
      <w:pPr>
        <w:spacing w:line="276" w:lineRule="auto"/>
        <w:jc w:val="both"/>
        <w:rPr>
          <w:rFonts w:ascii="Arial" w:hAnsi="Arial" w:cs="Arial"/>
          <w:color w:val="000000"/>
          <w:sz w:val="16"/>
          <w:szCs w:val="16"/>
        </w:rPr>
      </w:pPr>
    </w:p>
    <w:p w:rsidR="006F7002" w:rsidRPr="00632A2A" w:rsidRDefault="006F7002" w:rsidP="00632A2A">
      <w:pPr>
        <w:spacing w:line="276" w:lineRule="auto"/>
        <w:jc w:val="both"/>
        <w:rPr>
          <w:rFonts w:ascii="Arial" w:hAnsi="Arial" w:cs="Arial"/>
          <w:b/>
          <w:color w:val="000000"/>
          <w:sz w:val="22"/>
          <w:szCs w:val="22"/>
        </w:rPr>
      </w:pPr>
      <w:r w:rsidRPr="0000666F">
        <w:rPr>
          <w:rFonts w:ascii="Arial" w:hAnsi="Arial" w:cs="Arial"/>
          <w:b/>
          <w:sz w:val="22"/>
          <w:szCs w:val="22"/>
        </w:rPr>
        <w:t xml:space="preserve">Zamawiający może, na każdym etapie postępowania, uznać że wykonawca nie posiada </w:t>
      </w:r>
      <w:r w:rsidRPr="00632A2A">
        <w:rPr>
          <w:rFonts w:ascii="Arial" w:hAnsi="Arial" w:cs="Arial"/>
          <w:b/>
          <w:color w:val="000000"/>
          <w:sz w:val="22"/>
          <w:szCs w:val="22"/>
        </w:rPr>
        <w:t xml:space="preserve">wymaganych zdolności, jeżeli zaangażowanie zasobów technicznych lub zawodowych wykonawcy w inne przedsięwzięcia gospodarcze wykonawcy może mieć negatywny wpływ na realizację zamówienia.  </w:t>
      </w:r>
    </w:p>
    <w:p w:rsidR="006F7002" w:rsidRDefault="006F7002" w:rsidP="00632A2A">
      <w:pPr>
        <w:spacing w:line="276" w:lineRule="auto"/>
        <w:jc w:val="both"/>
        <w:rPr>
          <w:rFonts w:ascii="Arial" w:hAnsi="Arial" w:cs="Arial"/>
          <w:b/>
          <w:color w:val="000000"/>
          <w:sz w:val="16"/>
          <w:szCs w:val="16"/>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00666F" w:rsidRDefault="006F7002" w:rsidP="00632A2A">
      <w:pPr>
        <w:widowControl w:val="0"/>
        <w:autoSpaceDE w:val="0"/>
        <w:spacing w:line="276" w:lineRule="auto"/>
        <w:jc w:val="both"/>
        <w:rPr>
          <w:rFonts w:ascii="Arial" w:eastAsia="Lucida Sans Unicode" w:hAnsi="Arial" w:cs="Arial"/>
          <w:b/>
          <w:bCs/>
          <w:kern w:val="2"/>
          <w:sz w:val="22"/>
          <w:szCs w:val="22"/>
        </w:rPr>
      </w:pPr>
      <w:bookmarkStart w:id="46" w:name="_Hlk503960891"/>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bookmarkEnd w:id="46"/>
      <w:r w:rsidR="004D02AD">
        <w:rPr>
          <w:rFonts w:ascii="Arial" w:eastAsia="Lucida Sans Unicode" w:hAnsi="Arial" w:cs="Arial"/>
          <w:b/>
          <w:bCs/>
          <w:kern w:val="2"/>
          <w:sz w:val="22"/>
          <w:szCs w:val="22"/>
        </w:rPr>
        <w:t>8</w:t>
      </w: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3E3891">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w:t>
      </w:r>
      <w:r w:rsidR="006F33C1">
        <w:rPr>
          <w:rFonts w:ascii="Arial" w:hAnsi="Arial" w:cs="Arial"/>
          <w:b/>
          <w:sz w:val="22"/>
          <w:szCs w:val="22"/>
        </w:rPr>
        <w:t>3</w:t>
      </w:r>
      <w:r w:rsidRPr="00B74263">
        <w:rPr>
          <w:rFonts w:ascii="Arial" w:hAnsi="Arial" w:cs="Arial"/>
          <w:b/>
          <w:sz w:val="22"/>
          <w:szCs w:val="22"/>
        </w:rPr>
        <w:t>.</w:t>
      </w:r>
    </w:p>
    <w:p w:rsidR="006F7002" w:rsidRPr="00044926" w:rsidRDefault="006F7002" w:rsidP="00632A2A">
      <w:pPr>
        <w:widowControl w:val="0"/>
        <w:spacing w:line="276" w:lineRule="auto"/>
        <w:jc w:val="both"/>
        <w:rPr>
          <w:rFonts w:ascii="Arial" w:hAnsi="Arial" w:cs="Arial"/>
          <w:sz w:val="16"/>
          <w:szCs w:val="16"/>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Default="006F7002" w:rsidP="00632A2A">
      <w:pPr>
        <w:widowControl w:val="0"/>
        <w:autoSpaceDE w:val="0"/>
        <w:spacing w:line="276" w:lineRule="auto"/>
        <w:jc w:val="both"/>
        <w:rPr>
          <w:rFonts w:ascii="Arial" w:hAnsi="Arial" w:cs="Arial"/>
          <w:b/>
          <w:spacing w:val="-2"/>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3E3891">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rsidR="006F7002" w:rsidRPr="00632A2A" w:rsidRDefault="00E45812" w:rsidP="006F33C1">
      <w:pPr>
        <w:widowControl w:val="0"/>
        <w:autoSpaceDE w:val="0"/>
        <w:spacing w:line="276" w:lineRule="auto"/>
        <w:jc w:val="both"/>
        <w:rPr>
          <w:rFonts w:ascii="Arial" w:hAnsi="Arial" w:cs="Arial"/>
          <w:b/>
          <w:sz w:val="22"/>
          <w:szCs w:val="22"/>
        </w:rPr>
      </w:pPr>
      <w:r>
        <w:rPr>
          <w:rFonts w:ascii="Arial" w:hAnsi="Arial" w:cs="Arial"/>
          <w:b/>
          <w:sz w:val="22"/>
          <w:szCs w:val="22"/>
        </w:rPr>
        <w:lastRenderedPageBreak/>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w:t>
      </w:r>
      <w:r w:rsidR="00FD0B56" w:rsidRPr="00417565">
        <w:rPr>
          <w:rFonts w:ascii="Arial" w:hAnsi="Arial" w:cs="Arial"/>
          <w:b/>
          <w:sz w:val="22"/>
          <w:szCs w:val="22"/>
        </w:rPr>
        <w:t>należy załączyć do oferty</w:t>
      </w:r>
      <w:r w:rsidR="001B6541" w:rsidRPr="00632A2A">
        <w:rPr>
          <w:rFonts w:ascii="Arial" w:hAnsi="Arial" w:cs="Arial"/>
          <w:b/>
          <w:i/>
          <w:sz w:val="22"/>
          <w:szCs w:val="22"/>
        </w:rPr>
        <w:t>.</w:t>
      </w:r>
    </w:p>
    <w:p w:rsidR="006F7002" w:rsidRPr="00632A2A" w:rsidRDefault="00720DD8"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632A2A" w:rsidRDefault="00720DD8"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720DD8"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3E3891">
        <w:rPr>
          <w:rFonts w:ascii="Arial" w:hAnsi="Arial" w:cs="Arial"/>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Pr="00044926" w:rsidRDefault="004D1F4A" w:rsidP="00632A2A">
      <w:pPr>
        <w:pStyle w:val="NormalnyWeb"/>
        <w:spacing w:before="0" w:after="0" w:line="276" w:lineRule="auto"/>
        <w:jc w:val="both"/>
        <w:rPr>
          <w:rFonts w:ascii="Arial" w:hAnsi="Arial" w:cs="Arial"/>
          <w:b/>
          <w:sz w:val="16"/>
          <w:szCs w:val="16"/>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w:t>
      </w:r>
      <w:r w:rsidR="00AA6AD8">
        <w:rPr>
          <w:rFonts w:ascii="Arial" w:hAnsi="Arial" w:cs="Arial"/>
          <w:sz w:val="22"/>
          <w:szCs w:val="22"/>
        </w:rPr>
        <w:t xml:space="preserve">§ 14 </w:t>
      </w:r>
      <w:r w:rsidRPr="00632A2A">
        <w:rPr>
          <w:rFonts w:ascii="Arial" w:hAnsi="Arial" w:cs="Arial"/>
          <w:sz w:val="22"/>
          <w:szCs w:val="22"/>
        </w:rPr>
        <w:t xml:space="preserve">ust 1 pkt. </w:t>
      </w:r>
      <w:r w:rsidR="00AA6AD8">
        <w:rPr>
          <w:rFonts w:ascii="Arial" w:hAnsi="Arial" w:cs="Arial"/>
          <w:sz w:val="22"/>
          <w:szCs w:val="22"/>
        </w:rPr>
        <w:t>12</w:t>
      </w:r>
      <w:r w:rsidRPr="00632A2A">
        <w:rPr>
          <w:rFonts w:ascii="Arial" w:hAnsi="Arial" w:cs="Arial"/>
          <w:sz w:val="22"/>
          <w:szCs w:val="22"/>
        </w:rPr>
        <w:t xml:space="preserve"> </w:t>
      </w:r>
      <w:r w:rsidR="00AA6AD8">
        <w:rPr>
          <w:rFonts w:ascii="Arial" w:hAnsi="Arial" w:cs="Arial"/>
          <w:sz w:val="22"/>
          <w:szCs w:val="22"/>
        </w:rPr>
        <w:t>Regulaminu</w:t>
      </w:r>
      <w:r w:rsidRPr="00632A2A">
        <w:rPr>
          <w:rFonts w:ascii="Arial" w:hAnsi="Arial" w:cs="Arial"/>
          <w:sz w:val="22"/>
          <w:szCs w:val="22"/>
        </w:rPr>
        <w:t xml:space="preserve">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rsidR="006F7002"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rsidR="00D664E4" w:rsidRDefault="00D664E4" w:rsidP="00632A2A">
      <w:pPr>
        <w:widowControl w:val="0"/>
        <w:tabs>
          <w:tab w:val="left" w:pos="170"/>
        </w:tabs>
        <w:autoSpaceDE w:val="0"/>
        <w:spacing w:line="276" w:lineRule="auto"/>
        <w:jc w:val="both"/>
        <w:rPr>
          <w:rFonts w:ascii="Arial" w:hAnsi="Arial" w:cs="Arial"/>
          <w:b/>
          <w:sz w:val="22"/>
          <w:szCs w:val="22"/>
          <w:u w:val="single"/>
        </w:rPr>
      </w:pPr>
    </w:p>
    <w:p w:rsidR="006F7002" w:rsidRPr="006D076C" w:rsidRDefault="006F7002" w:rsidP="00632A2A">
      <w:pPr>
        <w:widowControl w:val="0"/>
        <w:tabs>
          <w:tab w:val="left" w:pos="170"/>
        </w:tabs>
        <w:autoSpaceDE w:val="0"/>
        <w:spacing w:line="276" w:lineRule="auto"/>
        <w:jc w:val="both"/>
        <w:rPr>
          <w:rFonts w:ascii="Arial" w:hAnsi="Arial" w:cs="Arial"/>
          <w:b/>
          <w:sz w:val="22"/>
          <w:szCs w:val="22"/>
          <w:u w:val="single"/>
        </w:rPr>
      </w:pPr>
      <w:r w:rsidRPr="006D076C">
        <w:rPr>
          <w:rFonts w:ascii="Arial" w:hAnsi="Arial" w:cs="Arial"/>
          <w:b/>
          <w:sz w:val="22"/>
          <w:szCs w:val="22"/>
          <w:u w:val="single"/>
        </w:rPr>
        <w:t>DOKUMENTY PODMIOTÓW  ZAGRANICZNYCH:</w:t>
      </w:r>
    </w:p>
    <w:p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1)</w:t>
      </w:r>
      <w:r>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rsidR="006D076C" w:rsidRPr="00632A2A" w:rsidRDefault="006D076C" w:rsidP="006D076C">
      <w:pPr>
        <w:spacing w:line="276" w:lineRule="auto"/>
        <w:jc w:val="both"/>
        <w:rPr>
          <w:rFonts w:ascii="Arial" w:hAnsi="Arial" w:cs="Arial"/>
          <w:sz w:val="22"/>
          <w:szCs w:val="22"/>
        </w:rPr>
      </w:pPr>
      <w:r>
        <w:rPr>
          <w:rFonts w:ascii="Arial" w:hAnsi="Arial" w:cs="Arial"/>
          <w:sz w:val="22"/>
          <w:szCs w:val="22"/>
        </w:rPr>
        <w:t>2</w:t>
      </w:r>
      <w:r w:rsidRPr="00632A2A">
        <w:rPr>
          <w:rFonts w:ascii="Arial" w:hAnsi="Arial" w:cs="Arial"/>
          <w:sz w:val="22"/>
          <w:szCs w:val="22"/>
        </w:rPr>
        <w:t xml:space="preserve">) dokument nie otwarto jego likwidacji ani nie ogłoszono upadłości.  </w:t>
      </w:r>
    </w:p>
    <w:p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D076C" w:rsidRPr="00632A2A" w:rsidRDefault="006D076C" w:rsidP="006D076C">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D076C" w:rsidRDefault="006D076C" w:rsidP="006D076C">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lastRenderedPageBreak/>
        <w:t xml:space="preserve">Wszystkie dokumenty sporządzone w języku obcym muszą być złożone wraz z tłumaczeniem na język polski. </w:t>
      </w:r>
    </w:p>
    <w:p w:rsidR="00D664E4" w:rsidRDefault="00D664E4" w:rsidP="006D076C">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rsidR="00D664E4" w:rsidRPr="00D664E4" w:rsidRDefault="00D664E4" w:rsidP="006D076C">
      <w:pPr>
        <w:widowControl w:val="0"/>
        <w:tabs>
          <w:tab w:val="left" w:pos="1080"/>
          <w:tab w:val="left" w:pos="6889"/>
        </w:tabs>
        <w:autoSpaceDE w:val="0"/>
        <w:spacing w:line="276" w:lineRule="auto"/>
        <w:jc w:val="both"/>
        <w:rPr>
          <w:rFonts w:ascii="Arial" w:hAnsi="Arial" w:cs="Arial"/>
          <w:sz w:val="22"/>
          <w:szCs w:val="22"/>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47"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47"/>
      <w:r w:rsidR="00BD3768">
        <w:rPr>
          <w:rFonts w:ascii="Arial" w:hAnsi="Arial" w:cs="Arial"/>
          <w:sz w:val="22"/>
          <w:szCs w:val="22"/>
          <w:highlight w:val="lightGray"/>
        </w:rPr>
        <w:t>.</w:t>
      </w:r>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3E3891">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3E3891">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6F33C1">
        <w:rPr>
          <w:rFonts w:ascii="Arial" w:hAnsi="Arial" w:cs="Arial"/>
          <w:sz w:val="22"/>
          <w:szCs w:val="22"/>
        </w:rPr>
        <w:t>Ewa Zinowska - Suska</w:t>
      </w:r>
      <w:r w:rsidRPr="00632A2A">
        <w:rPr>
          <w:rFonts w:ascii="Arial" w:hAnsi="Arial" w:cs="Arial"/>
          <w:sz w:val="22"/>
          <w:szCs w:val="22"/>
        </w:rPr>
        <w:t xml:space="preserve">, tel. </w:t>
      </w:r>
      <w:r w:rsidR="000E5664" w:rsidRPr="00632A2A">
        <w:rPr>
          <w:rFonts w:ascii="Arial" w:hAnsi="Arial" w:cs="Arial"/>
          <w:sz w:val="22"/>
          <w:szCs w:val="22"/>
        </w:rPr>
        <w:t>94 31 60 13</w:t>
      </w:r>
      <w:r w:rsidR="006F33C1">
        <w:rPr>
          <w:rFonts w:ascii="Arial" w:hAnsi="Arial" w:cs="Arial"/>
          <w:sz w:val="22"/>
          <w:szCs w:val="22"/>
        </w:rPr>
        <w:t>9</w:t>
      </w:r>
    </w:p>
    <w:p w:rsidR="007F0B8E" w:rsidRPr="006B7F87"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Wykonawca ma prawo zwrócić się do Zamawiającego o wyjaśnienie treści Specyfikacji Istotnych Warunków Zamówienia (SIWZ).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C55988" w:rsidRPr="00C55988" w:rsidRDefault="00C55988"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 uzasadnionych przypadkach Zamawiający może przed upływem terminu składania ofert, zmienić treść SIWZ. Dokonaną zmianę specyfikacji Zamawiający udostępnia na </w:t>
      </w:r>
      <w:r w:rsidRPr="00632A2A">
        <w:rPr>
          <w:rFonts w:ascii="Arial" w:hAnsi="Arial" w:cs="Arial"/>
          <w:color w:val="000000"/>
          <w:sz w:val="22"/>
          <w:szCs w:val="22"/>
        </w:rPr>
        <w:lastRenderedPageBreak/>
        <w:t>stronie internetowej</w:t>
      </w:r>
      <w:r w:rsidR="004A273A">
        <w:rPr>
          <w:rFonts w:ascii="Arial" w:hAnsi="Arial" w:cs="Arial"/>
          <w:color w:val="000000"/>
          <w:sz w:val="22"/>
          <w:szCs w:val="22"/>
        </w:rPr>
        <w:t xml:space="preserve"> </w:t>
      </w:r>
      <w:bookmarkStart w:id="48" w:name="_Hlk4586411"/>
      <w:r w:rsidR="004A273A">
        <w:rPr>
          <w:rFonts w:ascii="Arial" w:hAnsi="Arial" w:cs="Arial"/>
          <w:color w:val="000000"/>
          <w:sz w:val="22"/>
          <w:szCs w:val="22"/>
        </w:rPr>
        <w:t xml:space="preserve">Gminy Świeszyno oraz </w:t>
      </w:r>
      <w:r w:rsidR="00F169EC">
        <w:rPr>
          <w:rFonts w:ascii="Arial" w:hAnsi="Arial" w:cs="Arial"/>
          <w:color w:val="000000"/>
          <w:sz w:val="22"/>
          <w:szCs w:val="22"/>
        </w:rPr>
        <w:t>Bazy konkurencyjności Fundusze Europejskie</w:t>
      </w:r>
      <w:r w:rsidRPr="00632A2A">
        <w:rPr>
          <w:rFonts w:ascii="Arial" w:hAnsi="Arial" w:cs="Arial"/>
          <w:color w:val="000000"/>
          <w:sz w:val="22"/>
          <w:szCs w:val="22"/>
        </w:rPr>
        <w:t>.</w:t>
      </w:r>
      <w:bookmarkEnd w:id="48"/>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3E3891">
        <w:rPr>
          <w:rFonts w:ascii="Arial" w:hAnsi="Arial" w:cs="Arial"/>
          <w:color w:val="000000"/>
          <w:sz w:val="22"/>
          <w:szCs w:val="22"/>
        </w:rPr>
        <w:t xml:space="preserve"> </w:t>
      </w:r>
      <w:r w:rsidR="001838EE" w:rsidRPr="00632A2A">
        <w:rPr>
          <w:rFonts w:ascii="Arial" w:hAnsi="Arial" w:cs="Arial"/>
          <w:sz w:val="22"/>
          <w:szCs w:val="22"/>
        </w:rPr>
        <w:t>którym doręczono SIWZ</w:t>
      </w:r>
      <w:r w:rsidR="003E3891">
        <w:rPr>
          <w:rFonts w:ascii="Arial" w:hAnsi="Arial" w:cs="Arial"/>
          <w:sz w:val="22"/>
          <w:szCs w:val="22"/>
        </w:rPr>
        <w:t xml:space="preserve"> </w:t>
      </w:r>
      <w:r w:rsidRPr="00632A2A">
        <w:rPr>
          <w:rFonts w:ascii="Arial" w:hAnsi="Arial" w:cs="Arial"/>
          <w:color w:val="000000"/>
          <w:sz w:val="22"/>
          <w:szCs w:val="22"/>
        </w:rPr>
        <w:t>zostaną niezwłocznie powiadomieni.</w:t>
      </w:r>
      <w:r w:rsidR="003E3891">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w:t>
      </w:r>
      <w:r w:rsidR="00F169EC">
        <w:rPr>
          <w:rFonts w:ascii="Arial" w:hAnsi="Arial" w:cs="Arial"/>
          <w:color w:val="000000"/>
          <w:sz w:val="22"/>
          <w:szCs w:val="22"/>
        </w:rPr>
        <w:t>Gminy Świeszyno oraz Bazy konkurencyjności Fundusze Europejskie</w:t>
      </w:r>
      <w:r w:rsidR="00C738F6">
        <w:rPr>
          <w:rFonts w:ascii="Arial" w:hAnsi="Arial" w:cs="Arial"/>
          <w:color w:val="000000"/>
          <w:sz w:val="22"/>
          <w:szCs w:val="22"/>
        </w:rPr>
        <w:t xml:space="preserve"> </w:t>
      </w:r>
      <w:r w:rsidR="001838EE" w:rsidRPr="00632A2A">
        <w:rPr>
          <w:rFonts w:ascii="Arial" w:hAnsi="Arial" w:cs="Arial"/>
          <w:sz w:val="22"/>
          <w:szCs w:val="22"/>
        </w:rPr>
        <w:t>oraz tablicy informacyjnej w siedzibie Zamawiającego.</w:t>
      </w:r>
    </w:p>
    <w:p w:rsidR="00CA0C1E" w:rsidRPr="00632A2A" w:rsidRDefault="00CA0C1E" w:rsidP="00CA0C1E">
      <w:pPr>
        <w:pStyle w:val="Akapitzlist"/>
        <w:spacing w:line="276" w:lineRule="auto"/>
        <w:ind w:left="426"/>
        <w:jc w:val="both"/>
        <w:rPr>
          <w:rFonts w:ascii="Arial" w:hAnsi="Arial" w:cs="Arial"/>
          <w:sz w:val="22"/>
          <w:szCs w:val="22"/>
        </w:rPr>
      </w:pPr>
    </w:p>
    <w:p w:rsidR="00C65BE0" w:rsidRPr="00A05943" w:rsidRDefault="00C65BE0" w:rsidP="0030481F">
      <w:pPr>
        <w:pStyle w:val="Akapitzlist"/>
        <w:widowControl w:val="0"/>
        <w:numPr>
          <w:ilvl w:val="0"/>
          <w:numId w:val="47"/>
        </w:numPr>
        <w:tabs>
          <w:tab w:val="left" w:pos="8946"/>
        </w:tabs>
        <w:spacing w:line="276" w:lineRule="auto"/>
        <w:ind w:left="426" w:hanging="426"/>
        <w:jc w:val="both"/>
        <w:rPr>
          <w:rFonts w:ascii="Arial" w:hAnsi="Arial" w:cs="Arial"/>
          <w:b/>
          <w:sz w:val="22"/>
          <w:szCs w:val="22"/>
          <w:highlight w:val="lightGray"/>
        </w:rPr>
      </w:pPr>
      <w:bookmarkStart w:id="49" w:name="_Toc465419674"/>
      <w:r w:rsidRPr="00A05943">
        <w:rPr>
          <w:rFonts w:ascii="Arial" w:hAnsi="Arial" w:cs="Arial"/>
          <w:b/>
          <w:sz w:val="22"/>
          <w:szCs w:val="22"/>
          <w:highlight w:val="lightGray"/>
        </w:rPr>
        <w:t>WYMAGANIA DOTYCZĄCE WADIUM</w:t>
      </w:r>
      <w:bookmarkEnd w:id="49"/>
    </w:p>
    <w:p w:rsidR="00CA0C1E" w:rsidRPr="004D02AD" w:rsidRDefault="00156769" w:rsidP="001116A9">
      <w:pPr>
        <w:pStyle w:val="Akapitzlist"/>
        <w:numPr>
          <w:ilvl w:val="1"/>
          <w:numId w:val="59"/>
        </w:numPr>
        <w:spacing w:line="276" w:lineRule="auto"/>
        <w:ind w:left="426" w:hanging="426"/>
        <w:jc w:val="both"/>
        <w:rPr>
          <w:rFonts w:ascii="Arial" w:hAnsi="Arial" w:cs="Arial"/>
          <w:sz w:val="22"/>
          <w:szCs w:val="22"/>
        </w:rPr>
      </w:pPr>
      <w:r w:rsidRPr="004D02AD">
        <w:rPr>
          <w:rFonts w:ascii="Arial" w:hAnsi="Arial" w:cs="Arial"/>
          <w:sz w:val="22"/>
          <w:szCs w:val="22"/>
        </w:rPr>
        <w:t>Przystępując do niniejszego postępowania każdy Wykonawca zobowiązany jest wnieść</w:t>
      </w:r>
      <w:r w:rsidRPr="00997060">
        <w:rPr>
          <w:rFonts w:ascii="Arial" w:hAnsi="Arial" w:cs="Arial"/>
          <w:sz w:val="22"/>
          <w:szCs w:val="22"/>
        </w:rPr>
        <w:t xml:space="preserve"> </w:t>
      </w:r>
      <w:r w:rsidRPr="002A6433">
        <w:rPr>
          <w:rFonts w:ascii="Arial" w:hAnsi="Arial" w:cs="Arial"/>
          <w:sz w:val="22"/>
          <w:szCs w:val="22"/>
        </w:rPr>
        <w:t xml:space="preserve">wadium w </w:t>
      </w:r>
      <w:r w:rsidRPr="000B789E">
        <w:rPr>
          <w:rFonts w:ascii="Arial" w:hAnsi="Arial" w:cs="Arial"/>
          <w:sz w:val="22"/>
          <w:szCs w:val="22"/>
        </w:rPr>
        <w:t>wysokości</w:t>
      </w:r>
      <w:r w:rsidR="00E95C17" w:rsidRPr="000B789E">
        <w:rPr>
          <w:rFonts w:ascii="Arial" w:hAnsi="Arial" w:cs="Arial"/>
          <w:sz w:val="22"/>
          <w:szCs w:val="22"/>
        </w:rPr>
        <w:t xml:space="preserve"> </w:t>
      </w:r>
      <w:r w:rsidR="00CA0C1E" w:rsidRPr="000B789E">
        <w:rPr>
          <w:rFonts w:ascii="Arial" w:hAnsi="Arial" w:cs="Arial"/>
          <w:sz w:val="22"/>
          <w:szCs w:val="22"/>
        </w:rPr>
        <w:t xml:space="preserve"> </w:t>
      </w:r>
      <w:r w:rsidR="000B789E" w:rsidRPr="000B789E">
        <w:rPr>
          <w:rFonts w:ascii="Arial" w:hAnsi="Arial" w:cs="Arial"/>
          <w:b/>
          <w:sz w:val="22"/>
          <w:szCs w:val="22"/>
        </w:rPr>
        <w:t>5</w:t>
      </w:r>
      <w:r w:rsidR="00CA0C1E" w:rsidRPr="000B789E">
        <w:rPr>
          <w:rFonts w:ascii="Arial" w:hAnsi="Arial" w:cs="Arial"/>
          <w:b/>
          <w:sz w:val="22"/>
          <w:szCs w:val="22"/>
        </w:rPr>
        <w:t xml:space="preserve"> 000,00 zł </w:t>
      </w:r>
      <w:r w:rsidR="00CA0C1E" w:rsidRPr="000B789E">
        <w:rPr>
          <w:rFonts w:ascii="Arial" w:hAnsi="Arial" w:cs="Arial"/>
          <w:sz w:val="22"/>
          <w:szCs w:val="22"/>
        </w:rPr>
        <w:t>(słownie</w:t>
      </w:r>
      <w:r w:rsidR="00CA0C1E" w:rsidRPr="004D02AD">
        <w:rPr>
          <w:rFonts w:ascii="Arial" w:hAnsi="Arial" w:cs="Arial"/>
          <w:sz w:val="22"/>
          <w:szCs w:val="22"/>
        </w:rPr>
        <w:t xml:space="preserve">: </w:t>
      </w:r>
      <w:r w:rsidR="000B789E">
        <w:rPr>
          <w:rFonts w:ascii="Arial" w:hAnsi="Arial" w:cs="Arial"/>
          <w:sz w:val="22"/>
          <w:szCs w:val="22"/>
        </w:rPr>
        <w:t>pięć</w:t>
      </w:r>
      <w:r w:rsidR="00CA0C1E" w:rsidRPr="004D02AD">
        <w:rPr>
          <w:rFonts w:ascii="Arial" w:hAnsi="Arial" w:cs="Arial"/>
          <w:sz w:val="22"/>
          <w:szCs w:val="22"/>
        </w:rPr>
        <w:t xml:space="preserve"> tysi</w:t>
      </w:r>
      <w:r w:rsidR="000B789E">
        <w:rPr>
          <w:rFonts w:ascii="Arial" w:hAnsi="Arial" w:cs="Arial"/>
          <w:sz w:val="22"/>
          <w:szCs w:val="22"/>
        </w:rPr>
        <w:t>ęcy</w:t>
      </w:r>
      <w:r w:rsidR="00CA0C1E" w:rsidRPr="004D02AD">
        <w:rPr>
          <w:rFonts w:ascii="Arial" w:hAnsi="Arial" w:cs="Arial"/>
          <w:sz w:val="22"/>
          <w:szCs w:val="22"/>
        </w:rPr>
        <w:t xml:space="preserve"> złotych 00/100).</w:t>
      </w:r>
    </w:p>
    <w:p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w:t>
      </w:r>
      <w:r w:rsidR="00F169EC">
        <w:rPr>
          <w:rFonts w:ascii="Arial" w:hAnsi="Arial" w:cs="Arial"/>
          <w:sz w:val="22"/>
          <w:szCs w:val="22"/>
        </w:rPr>
        <w:t>§25 ust. 5 Regulaminu</w:t>
      </w:r>
      <w:r w:rsidRPr="00632A2A">
        <w:rPr>
          <w:rFonts w:ascii="Arial" w:hAnsi="Arial" w:cs="Arial"/>
          <w:sz w:val="22"/>
          <w:szCs w:val="22"/>
        </w:rPr>
        <w:t>.</w:t>
      </w:r>
    </w:p>
    <w:p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C678A" w:rsidRPr="001C678A" w:rsidRDefault="00156769" w:rsidP="00632A2A">
      <w:pPr>
        <w:pStyle w:val="Akapitzlist"/>
        <w:spacing w:line="276" w:lineRule="auto"/>
        <w:ind w:left="426"/>
        <w:jc w:val="both"/>
        <w:rPr>
          <w:rFonts w:ascii="Arial" w:hAnsi="Arial" w:cs="Arial"/>
          <w:b/>
          <w:sz w:val="22"/>
          <w:szCs w:val="22"/>
        </w:rPr>
      </w:pPr>
      <w:r w:rsidRPr="004109ED">
        <w:rPr>
          <w:rFonts w:ascii="Arial" w:hAnsi="Arial" w:cs="Arial"/>
          <w:b/>
          <w:sz w:val="22"/>
          <w:szCs w:val="22"/>
        </w:rPr>
        <w:t xml:space="preserve">Bałtycki Bank Spółdzielczy w Darłowie Nr 46 8566 0003 0001 0360 2000 0001 </w:t>
      </w:r>
      <w:r w:rsidR="00394BC4" w:rsidRPr="004109ED">
        <w:rPr>
          <w:rFonts w:ascii="Arial" w:hAnsi="Arial" w:cs="Arial"/>
          <w:b/>
          <w:sz w:val="22"/>
          <w:szCs w:val="22"/>
        </w:rPr>
        <w:br/>
      </w:r>
      <w:r w:rsidRPr="004109ED">
        <w:rPr>
          <w:rFonts w:ascii="Arial" w:hAnsi="Arial" w:cs="Arial"/>
          <w:b/>
          <w:sz w:val="22"/>
          <w:szCs w:val="22"/>
        </w:rPr>
        <w:t>z opisem</w:t>
      </w:r>
      <w:r w:rsidR="00F91EB9" w:rsidRPr="004109ED">
        <w:rPr>
          <w:rFonts w:ascii="Arial" w:hAnsi="Arial" w:cs="Arial"/>
          <w:b/>
          <w:sz w:val="22"/>
          <w:szCs w:val="22"/>
        </w:rPr>
        <w:t xml:space="preserve">: </w:t>
      </w:r>
      <w:r w:rsidRPr="004109ED">
        <w:rPr>
          <w:rFonts w:ascii="Arial" w:hAnsi="Arial" w:cs="Arial"/>
          <w:b/>
          <w:sz w:val="22"/>
          <w:szCs w:val="22"/>
        </w:rPr>
        <w:t xml:space="preserve">„Wadium na znak sprawy – </w:t>
      </w:r>
      <w:r w:rsidR="00B9275E">
        <w:rPr>
          <w:rFonts w:ascii="Arial" w:hAnsi="Arial" w:cs="Arial"/>
          <w:b/>
          <w:sz w:val="22"/>
          <w:szCs w:val="22"/>
        </w:rPr>
        <w:t>ZP.271.S.03.2019</w:t>
      </w:r>
      <w:r w:rsidR="00F91EB9" w:rsidRPr="004109ED">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997060" w:rsidRDefault="00156769" w:rsidP="001116A9">
      <w:pPr>
        <w:pStyle w:val="Akapitzlist"/>
        <w:numPr>
          <w:ilvl w:val="1"/>
          <w:numId w:val="59"/>
        </w:numPr>
        <w:spacing w:line="276" w:lineRule="auto"/>
        <w:ind w:left="426" w:hanging="426"/>
        <w:jc w:val="both"/>
        <w:rPr>
          <w:rFonts w:ascii="Arial" w:hAnsi="Arial" w:cs="Arial"/>
          <w:b/>
          <w:sz w:val="22"/>
          <w:szCs w:val="22"/>
        </w:rPr>
      </w:pPr>
      <w:r w:rsidRPr="00997060">
        <w:rPr>
          <w:rFonts w:ascii="Arial" w:hAnsi="Arial" w:cs="Arial"/>
          <w:b/>
          <w:sz w:val="22"/>
          <w:szCs w:val="22"/>
        </w:rPr>
        <w:t xml:space="preserve">Wadium wniesione w innej formie niż pieniężna musi obejmować odpowiedzialność za wszystkie przypadki powodujące utratę wadium przez Wykonawcę, określone w </w:t>
      </w:r>
      <w:r w:rsidR="00F169EC" w:rsidRPr="00632A2A">
        <w:rPr>
          <w:rFonts w:ascii="Arial" w:hAnsi="Arial" w:cs="Arial"/>
          <w:sz w:val="22"/>
          <w:szCs w:val="22"/>
        </w:rPr>
        <w:t xml:space="preserve"> </w:t>
      </w:r>
      <w:r w:rsidR="00F169EC">
        <w:rPr>
          <w:rFonts w:ascii="Arial" w:hAnsi="Arial" w:cs="Arial"/>
          <w:sz w:val="22"/>
          <w:szCs w:val="22"/>
        </w:rPr>
        <w:t>§25 ust. 11, 12 Regulaminu</w:t>
      </w:r>
      <w:r w:rsidRPr="00997060">
        <w:rPr>
          <w:rFonts w:ascii="Arial" w:hAnsi="Arial" w:cs="Arial"/>
          <w:b/>
          <w:sz w:val="22"/>
          <w:szCs w:val="22"/>
        </w:rPr>
        <w:t>.</w:t>
      </w:r>
    </w:p>
    <w:p w:rsidR="000763B8" w:rsidRPr="00BB0EA4" w:rsidRDefault="000763B8" w:rsidP="001116A9">
      <w:pPr>
        <w:pStyle w:val="Akapitzlist"/>
        <w:numPr>
          <w:ilvl w:val="1"/>
          <w:numId w:val="59"/>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w:t>
      </w:r>
      <w:r w:rsidR="00F169EC">
        <w:rPr>
          <w:rFonts w:ascii="Arial" w:hAnsi="Arial" w:cs="Arial"/>
          <w:sz w:val="22"/>
          <w:szCs w:val="22"/>
        </w:rPr>
        <w:t>§25 ust. 8 - 12 Regulaminu</w:t>
      </w:r>
      <w:r w:rsidRPr="00632A2A">
        <w:rPr>
          <w:rFonts w:ascii="Arial" w:hAnsi="Arial" w:cs="Arial"/>
          <w:sz w:val="22"/>
          <w:szCs w:val="22"/>
        </w:rPr>
        <w:t>.</w:t>
      </w:r>
    </w:p>
    <w:p w:rsidR="00D90E03" w:rsidRPr="00632A2A" w:rsidRDefault="00D90E03" w:rsidP="00D90E03">
      <w:pPr>
        <w:pStyle w:val="Akapitzlist"/>
        <w:spacing w:line="276" w:lineRule="auto"/>
        <w:ind w:left="426"/>
        <w:jc w:val="both"/>
        <w:rPr>
          <w:rFonts w:ascii="Arial" w:hAnsi="Arial" w:cs="Arial"/>
          <w:sz w:val="22"/>
          <w:szCs w:val="22"/>
        </w:rPr>
      </w:pPr>
    </w:p>
    <w:p w:rsidR="00C65BE0" w:rsidRPr="00632A2A" w:rsidRDefault="00C65BE0" w:rsidP="001116A9">
      <w:pPr>
        <w:pStyle w:val="Nagwek2"/>
        <w:numPr>
          <w:ilvl w:val="0"/>
          <w:numId w:val="59"/>
        </w:numPr>
        <w:spacing w:after="120" w:line="276" w:lineRule="auto"/>
        <w:jc w:val="left"/>
        <w:rPr>
          <w:rFonts w:ascii="Arial" w:hAnsi="Arial" w:cs="Arial"/>
          <w:sz w:val="22"/>
          <w:szCs w:val="22"/>
          <w:highlight w:val="lightGray"/>
        </w:rPr>
      </w:pPr>
      <w:bookmarkStart w:id="50" w:name="_Toc465419675"/>
      <w:r w:rsidRPr="00632A2A">
        <w:rPr>
          <w:rFonts w:ascii="Arial" w:hAnsi="Arial" w:cs="Arial"/>
          <w:sz w:val="22"/>
          <w:szCs w:val="22"/>
          <w:highlight w:val="lightGray"/>
        </w:rPr>
        <w:t>OPIS SPOSOBU PRZYGOTOWANIA OFERT</w:t>
      </w:r>
      <w:bookmarkEnd w:id="50"/>
    </w:p>
    <w:p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3E3891">
        <w:rPr>
          <w:rFonts w:ascii="Arial" w:hAnsi="Arial" w:cs="Arial"/>
          <w:sz w:val="22"/>
          <w:szCs w:val="22"/>
        </w:rPr>
        <w:t xml:space="preserve"> </w:t>
      </w:r>
      <w:r w:rsidR="00AF152D" w:rsidRPr="00632A2A">
        <w:rPr>
          <w:rFonts w:ascii="Arial" w:hAnsi="Arial" w:cs="Arial"/>
          <w:sz w:val="22"/>
          <w:szCs w:val="22"/>
        </w:rPr>
        <w:t>ofertę zgodnie z wymogami określonymi w SIWZ</w:t>
      </w:r>
      <w:r w:rsidR="00D66694" w:rsidRPr="00632A2A">
        <w:rPr>
          <w:rFonts w:ascii="Arial" w:hAnsi="Arial" w:cs="Arial"/>
          <w:sz w:val="22"/>
          <w:szCs w:val="22"/>
        </w:rPr>
        <w:t>.</w:t>
      </w:r>
    </w:p>
    <w:p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DF791A" w:rsidRDefault="00DF791A" w:rsidP="00632A2A">
      <w:pPr>
        <w:pStyle w:val="Akapitzlist"/>
        <w:widowControl w:val="0"/>
        <w:spacing w:line="276" w:lineRule="auto"/>
        <w:ind w:left="426"/>
        <w:jc w:val="both"/>
        <w:rPr>
          <w:rFonts w:ascii="Arial" w:hAnsi="Arial" w:cs="Arial"/>
          <w:b/>
          <w:bCs/>
          <w:iCs/>
          <w:color w:val="000000"/>
          <w:sz w:val="22"/>
          <w:szCs w:val="22"/>
        </w:rPr>
      </w:pPr>
    </w:p>
    <w:p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lastRenderedPageBreak/>
        <w:t xml:space="preserve">WAŻNE! </w:t>
      </w:r>
    </w:p>
    <w:p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rsidR="000763B8" w:rsidRPr="000747AB" w:rsidRDefault="000763B8" w:rsidP="00E06861">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3E3891">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003E3891">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 xml:space="preserve">Wykonawca nie może zastrzec informacji, o których mowa </w:t>
      </w:r>
      <w:r w:rsidR="00540B4C" w:rsidRPr="00ED12B8">
        <w:rPr>
          <w:rFonts w:ascii="Arial" w:hAnsi="Arial" w:cs="Arial"/>
          <w:sz w:val="22"/>
          <w:szCs w:val="22"/>
        </w:rPr>
        <w:t xml:space="preserve">w </w:t>
      </w:r>
      <w:r w:rsidR="00540B4C">
        <w:rPr>
          <w:rFonts w:ascii="Arial" w:hAnsi="Arial" w:cs="Arial"/>
          <w:sz w:val="22"/>
          <w:szCs w:val="22"/>
        </w:rPr>
        <w:t>§</w:t>
      </w:r>
      <w:r w:rsidR="00540B4C" w:rsidRPr="00ED12B8">
        <w:rPr>
          <w:rFonts w:ascii="Arial" w:hAnsi="Arial" w:cs="Arial"/>
          <w:sz w:val="22"/>
          <w:szCs w:val="22"/>
        </w:rPr>
        <w:t xml:space="preserve"> 4</w:t>
      </w:r>
      <w:r w:rsidR="00456B79">
        <w:rPr>
          <w:rFonts w:ascii="Arial" w:hAnsi="Arial" w:cs="Arial"/>
          <w:sz w:val="22"/>
          <w:szCs w:val="22"/>
        </w:rPr>
        <w:t>3</w:t>
      </w:r>
      <w:r w:rsidR="00540B4C" w:rsidRPr="00ED12B8">
        <w:rPr>
          <w:rFonts w:ascii="Arial" w:hAnsi="Arial" w:cs="Arial"/>
          <w:sz w:val="22"/>
          <w:szCs w:val="22"/>
        </w:rPr>
        <w:t xml:space="preserve"> ust. 4 regulaminu.</w:t>
      </w:r>
    </w:p>
    <w:p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rsidR="00E75213" w:rsidRPr="004109ED"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4109ED">
        <w:rPr>
          <w:rFonts w:ascii="Arial" w:hAnsi="Arial" w:cs="Arial"/>
          <w:b/>
          <w:iCs/>
          <w:sz w:val="22"/>
          <w:szCs w:val="22"/>
        </w:rPr>
        <w:t xml:space="preserve">oraz przedłożyć </w:t>
      </w:r>
      <w:r w:rsidR="00C82AF4" w:rsidRPr="004109ED">
        <w:rPr>
          <w:rFonts w:ascii="Arial" w:hAnsi="Arial" w:cs="Arial"/>
          <w:b/>
          <w:sz w:val="22"/>
          <w:szCs w:val="22"/>
        </w:rPr>
        <w:t>dokumenty dotyczące tego podwykonawcy w zakresie wymaganym dla wykonawcy, określone</w:t>
      </w:r>
      <w:r w:rsidR="00C82AF4" w:rsidRPr="004109ED">
        <w:rPr>
          <w:rFonts w:ascii="Arial" w:hAnsi="Arial" w:cs="Arial"/>
          <w:b/>
          <w:bCs/>
          <w:sz w:val="22"/>
          <w:szCs w:val="22"/>
        </w:rPr>
        <w:t xml:space="preserve"> w </w:t>
      </w:r>
      <w:r w:rsidR="00C82AF4" w:rsidRPr="004109ED">
        <w:rPr>
          <w:rFonts w:ascii="Arial" w:hAnsi="Arial" w:cs="Arial"/>
          <w:b/>
          <w:sz w:val="22"/>
          <w:szCs w:val="22"/>
        </w:rPr>
        <w:t xml:space="preserve">Rozdziale II, pkt. 3B </w:t>
      </w:r>
      <w:r w:rsidR="00C82AF4" w:rsidRPr="00C738F6">
        <w:rPr>
          <w:rFonts w:ascii="Arial" w:hAnsi="Arial" w:cs="Arial"/>
          <w:b/>
          <w:sz w:val="22"/>
          <w:szCs w:val="22"/>
        </w:rPr>
        <w:t>pkt 1-</w:t>
      </w:r>
      <w:r w:rsidR="00C301AE" w:rsidRPr="00C738F6">
        <w:rPr>
          <w:rFonts w:ascii="Arial" w:hAnsi="Arial" w:cs="Arial"/>
          <w:b/>
          <w:sz w:val="22"/>
          <w:szCs w:val="22"/>
        </w:rPr>
        <w:t>3</w:t>
      </w:r>
      <w:r w:rsidR="00C82AF4" w:rsidRPr="00C738F6">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lastRenderedPageBreak/>
        <w:t>Wykonawca powinien umieścić ofertę w zamkniętej kopercie (paczce), zaadresowanej na adres Zamawiającego</w:t>
      </w:r>
      <w:r w:rsidR="005F17F5" w:rsidRPr="00632A2A">
        <w:rPr>
          <w:rFonts w:ascii="Arial" w:hAnsi="Arial" w:cs="Arial"/>
          <w:sz w:val="22"/>
          <w:szCs w:val="22"/>
        </w:rPr>
        <w:t xml:space="preserve"> z </w:t>
      </w:r>
      <w:r w:rsidR="00417565">
        <w:rPr>
          <w:rFonts w:ascii="Arial" w:hAnsi="Arial" w:cs="Arial"/>
          <w:sz w:val="22"/>
          <w:szCs w:val="22"/>
        </w:rPr>
        <w:t xml:space="preserve">nazwą </w:t>
      </w:r>
      <w:r w:rsidR="00D74B48">
        <w:rPr>
          <w:rFonts w:ascii="Arial" w:hAnsi="Arial" w:cs="Arial"/>
          <w:sz w:val="22"/>
          <w:szCs w:val="22"/>
        </w:rPr>
        <w:t xml:space="preserve">i adresem </w:t>
      </w:r>
      <w:r w:rsidR="00417565">
        <w:rPr>
          <w:rFonts w:ascii="Arial" w:hAnsi="Arial" w:cs="Arial"/>
          <w:sz w:val="22"/>
          <w:szCs w:val="22"/>
        </w:rPr>
        <w:t>(</w:t>
      </w:r>
      <w:r w:rsidR="005F17F5" w:rsidRPr="00632A2A">
        <w:rPr>
          <w:rFonts w:ascii="Arial" w:hAnsi="Arial" w:cs="Arial"/>
          <w:sz w:val="22"/>
          <w:szCs w:val="22"/>
        </w:rPr>
        <w:t>pieczęcią</w:t>
      </w:r>
      <w:r w:rsidR="00417565">
        <w:rPr>
          <w:rFonts w:ascii="Arial" w:hAnsi="Arial" w:cs="Arial"/>
          <w:sz w:val="22"/>
          <w:szCs w:val="22"/>
        </w:rPr>
        <w:t>)</w:t>
      </w:r>
      <w:r w:rsidR="005F17F5" w:rsidRPr="00632A2A">
        <w:rPr>
          <w:rFonts w:ascii="Arial" w:hAnsi="Arial" w:cs="Arial"/>
          <w:sz w:val="22"/>
          <w:szCs w:val="22"/>
        </w:rPr>
        <w:t xml:space="preserve"> Wykonawcy i </w:t>
      </w:r>
      <w:r w:rsidRPr="00632A2A">
        <w:rPr>
          <w:rFonts w:ascii="Arial" w:hAnsi="Arial" w:cs="Arial"/>
          <w:sz w:val="22"/>
          <w:szCs w:val="22"/>
        </w:rPr>
        <w:t>dopiskiem:</w:t>
      </w:r>
    </w:p>
    <w:p w:rsidR="006B7F87" w:rsidRPr="00FF629B" w:rsidRDefault="006B7F87" w:rsidP="006B7F87">
      <w:pPr>
        <w:widowControl w:val="0"/>
        <w:suppressAutoHyphens/>
        <w:overflowPunct w:val="0"/>
        <w:jc w:val="center"/>
        <w:textAlignment w:val="baseline"/>
        <w:rPr>
          <w:rFonts w:ascii="Arial" w:hAnsi="Arial" w:cs="Arial"/>
          <w:b/>
          <w:color w:val="00000A"/>
          <w:sz w:val="16"/>
          <w:szCs w:val="16"/>
        </w:rPr>
      </w:pPr>
    </w:p>
    <w:p w:rsidR="006B7F87"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6B7F87">
        <w:rPr>
          <w:rFonts w:ascii="Arial" w:hAnsi="Arial" w:cs="Arial"/>
          <w:b/>
          <w:color w:val="00000A"/>
        </w:rPr>
        <w:t>Oferta na:</w:t>
      </w:r>
    </w:p>
    <w:p w:rsidR="006B7F87" w:rsidRPr="00E915F9" w:rsidRDefault="00E915F9" w:rsidP="004B18CF">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E915F9">
        <w:rPr>
          <w:rFonts w:ascii="Arial" w:hAnsi="Arial" w:cs="Arial"/>
          <w:b/>
          <w:color w:val="00000A"/>
        </w:rPr>
        <w:t>„</w:t>
      </w:r>
      <w:r w:rsidR="00B9275E">
        <w:rPr>
          <w:rFonts w:ascii="Arial" w:hAnsi="Arial" w:cs="Arial"/>
          <w:b/>
          <w:color w:val="00000A"/>
        </w:rPr>
        <w:t>Remont i przebudowa przepompowni ścieków PI Konikowo</w:t>
      </w:r>
      <w:r w:rsidR="004B18CF">
        <w:rPr>
          <w:rFonts w:ascii="Arial" w:hAnsi="Arial" w:cs="Arial"/>
          <w:b/>
          <w:color w:val="00000A"/>
        </w:rPr>
        <w:t>”</w:t>
      </w:r>
    </w:p>
    <w:p w:rsidR="005F6581" w:rsidRPr="009B51EE" w:rsidRDefault="00E95C17"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9B51EE">
        <w:rPr>
          <w:rFonts w:ascii="Arial" w:hAnsi="Arial" w:cs="Arial"/>
          <w:b/>
        </w:rPr>
        <w:t xml:space="preserve"> </w:t>
      </w:r>
      <w:r w:rsidR="005F6581" w:rsidRPr="009B51EE">
        <w:rPr>
          <w:rFonts w:ascii="Arial" w:hAnsi="Arial" w:cs="Arial"/>
          <w:b/>
        </w:rPr>
        <w:t>Nie otwierać przed dniem</w:t>
      </w:r>
      <w:r w:rsidR="009B51EE" w:rsidRPr="009B51EE">
        <w:rPr>
          <w:rFonts w:ascii="Arial" w:hAnsi="Arial" w:cs="Arial"/>
          <w:b/>
        </w:rPr>
        <w:t xml:space="preserve"> </w:t>
      </w:r>
      <w:r w:rsidR="00E52040">
        <w:rPr>
          <w:rFonts w:ascii="Arial" w:hAnsi="Arial" w:cs="Arial"/>
          <w:b/>
        </w:rPr>
        <w:t>20</w:t>
      </w:r>
      <w:r w:rsidR="00B9275E">
        <w:rPr>
          <w:rFonts w:ascii="Arial" w:hAnsi="Arial" w:cs="Arial"/>
          <w:b/>
        </w:rPr>
        <w:t xml:space="preserve"> sierpnia</w:t>
      </w:r>
      <w:r w:rsidR="00595354" w:rsidRPr="009B51EE">
        <w:rPr>
          <w:rFonts w:ascii="Arial" w:hAnsi="Arial" w:cs="Arial"/>
          <w:b/>
        </w:rPr>
        <w:t xml:space="preserve"> </w:t>
      </w:r>
      <w:r w:rsidR="00BD3768" w:rsidRPr="009B51EE">
        <w:rPr>
          <w:rFonts w:ascii="Arial" w:hAnsi="Arial" w:cs="Arial"/>
          <w:b/>
        </w:rPr>
        <w:t>201</w:t>
      </w:r>
      <w:r w:rsidR="00374AA8">
        <w:rPr>
          <w:rFonts w:ascii="Arial" w:hAnsi="Arial" w:cs="Arial"/>
          <w:b/>
        </w:rPr>
        <w:t>9</w:t>
      </w:r>
      <w:r w:rsidR="00BD3768" w:rsidRPr="009B51EE">
        <w:rPr>
          <w:rFonts w:ascii="Arial" w:hAnsi="Arial" w:cs="Arial"/>
          <w:b/>
        </w:rPr>
        <w:t xml:space="preserve"> r.</w:t>
      </w:r>
      <w:r w:rsidR="005F6581" w:rsidRPr="009B51EE">
        <w:rPr>
          <w:rFonts w:ascii="Arial" w:hAnsi="Arial" w:cs="Arial"/>
          <w:b/>
        </w:rPr>
        <w:t xml:space="preserve"> godz. 1</w:t>
      </w:r>
      <w:r w:rsidR="00AC4804" w:rsidRPr="009B51EE">
        <w:rPr>
          <w:rFonts w:ascii="Arial" w:hAnsi="Arial" w:cs="Arial"/>
          <w:b/>
        </w:rPr>
        <w:t>2</w:t>
      </w:r>
      <w:r w:rsidR="005F6581" w:rsidRPr="009B51EE">
        <w:rPr>
          <w:rFonts w:ascii="Arial" w:hAnsi="Arial" w:cs="Arial"/>
          <w:b/>
          <w:vertAlign w:val="superscript"/>
        </w:rPr>
        <w:t>15</w:t>
      </w:r>
      <w:r w:rsidR="005F6581" w:rsidRPr="009B51EE">
        <w:rPr>
          <w:rFonts w:ascii="Arial" w:hAnsi="Arial" w:cs="Arial"/>
          <w:b/>
        </w:rPr>
        <w:t>"</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51" w:name="_Toc465419676"/>
      <w:r w:rsidRPr="00632A2A">
        <w:rPr>
          <w:rFonts w:ascii="Arial" w:hAnsi="Arial" w:cs="Arial"/>
          <w:sz w:val="22"/>
          <w:szCs w:val="22"/>
          <w:highlight w:val="lightGray"/>
        </w:rPr>
        <w:t>OFERTA WSPÓLNA</w:t>
      </w:r>
      <w:bookmarkEnd w:id="51"/>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d) Wypełniony formularz ofertowy, jak również i inne dokumenty powołujące się na „Wykonawcę”, w miejscu np. ”nazwa i adres Wykonawcy” należy wpisać dane dotyczące </w:t>
      </w:r>
      <w:r w:rsidRPr="00754619">
        <w:rPr>
          <w:rFonts w:ascii="Arial" w:hAnsi="Arial" w:cs="Arial"/>
          <w:color w:val="000000"/>
          <w:spacing w:val="-4"/>
          <w:sz w:val="22"/>
          <w:szCs w:val="22"/>
        </w:rPr>
        <w:t>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4109ED" w:rsidRDefault="009F1DD7" w:rsidP="00632A2A">
      <w:pPr>
        <w:pStyle w:val="Akapitzlist"/>
        <w:widowControl w:val="0"/>
        <w:spacing w:line="276" w:lineRule="auto"/>
        <w:ind w:left="360"/>
        <w:jc w:val="both"/>
        <w:rPr>
          <w:rFonts w:ascii="Arial" w:hAnsi="Arial" w:cs="Arial"/>
          <w:b/>
          <w:bCs/>
          <w:sz w:val="22"/>
          <w:szCs w:val="22"/>
        </w:rPr>
      </w:pPr>
      <w:r w:rsidRPr="004109ED">
        <w:rPr>
          <w:rFonts w:ascii="Arial" w:hAnsi="Arial" w:cs="Arial"/>
          <w:sz w:val="22"/>
          <w:szCs w:val="22"/>
        </w:rPr>
        <w:t xml:space="preserve">h) Wykonawcy składający ofertę wspólną zobowiązani są przedłożyć wymagane dokumenty wymienione w </w:t>
      </w:r>
      <w:r w:rsidRPr="004109ED">
        <w:rPr>
          <w:rFonts w:ascii="Arial" w:hAnsi="Arial" w:cs="Arial"/>
          <w:b/>
          <w:sz w:val="22"/>
          <w:szCs w:val="22"/>
        </w:rPr>
        <w:t>rozdziale</w:t>
      </w:r>
      <w:r w:rsidR="003E3891" w:rsidRPr="004109ED">
        <w:rPr>
          <w:rFonts w:ascii="Arial" w:hAnsi="Arial" w:cs="Arial"/>
          <w:b/>
          <w:sz w:val="22"/>
          <w:szCs w:val="22"/>
        </w:rPr>
        <w:t xml:space="preserve"> </w:t>
      </w:r>
      <w:r w:rsidRPr="004109ED">
        <w:rPr>
          <w:rFonts w:ascii="Arial" w:hAnsi="Arial" w:cs="Arial"/>
          <w:b/>
          <w:bCs/>
          <w:sz w:val="22"/>
          <w:szCs w:val="22"/>
        </w:rPr>
        <w:t xml:space="preserve">II, </w:t>
      </w:r>
      <w:r w:rsidR="00205B56" w:rsidRPr="004109ED">
        <w:rPr>
          <w:rFonts w:ascii="Arial" w:hAnsi="Arial" w:cs="Arial"/>
          <w:b/>
          <w:bCs/>
          <w:sz w:val="22"/>
          <w:szCs w:val="22"/>
        </w:rPr>
        <w:t xml:space="preserve">pkt. 3A ppkt.1, pkt.3B oraz pkt. 3D ppkt. </w:t>
      </w:r>
      <w:r w:rsidR="00DF791A">
        <w:rPr>
          <w:rFonts w:ascii="Arial" w:hAnsi="Arial" w:cs="Arial"/>
          <w:b/>
          <w:bCs/>
          <w:sz w:val="22"/>
          <w:szCs w:val="22"/>
        </w:rPr>
        <w:t>3</w:t>
      </w:r>
      <w:r w:rsidR="00205B56" w:rsidRPr="004109ED">
        <w:rPr>
          <w:rFonts w:ascii="Arial" w:hAnsi="Arial" w:cs="Arial"/>
          <w:b/>
          <w:bCs/>
          <w:sz w:val="22"/>
          <w:szCs w:val="22"/>
        </w:rPr>
        <w:t xml:space="preserve">, </w:t>
      </w:r>
      <w:r w:rsidR="00595354" w:rsidRPr="004109ED">
        <w:rPr>
          <w:rFonts w:ascii="Arial" w:hAnsi="Arial" w:cs="Arial"/>
          <w:b/>
          <w:bCs/>
          <w:sz w:val="22"/>
          <w:szCs w:val="22"/>
        </w:rPr>
        <w:t>6</w:t>
      </w:r>
      <w:r w:rsidRPr="004109ED">
        <w:rPr>
          <w:rFonts w:ascii="Arial" w:hAnsi="Arial" w:cs="Arial"/>
          <w:b/>
          <w:bCs/>
          <w:sz w:val="22"/>
          <w:szCs w:val="22"/>
        </w:rPr>
        <w:t xml:space="preserve"> odrębnie dla każdego podmiotu występującego wspólnie. </w:t>
      </w:r>
    </w:p>
    <w:p w:rsidR="009F1DD7" w:rsidRPr="004109ED"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Dokumenty, o których mowa w rozdziale II</w:t>
      </w:r>
      <w:r w:rsidR="00205B56" w:rsidRPr="004109ED">
        <w:rPr>
          <w:rFonts w:ascii="Arial" w:hAnsi="Arial" w:cs="Arial"/>
          <w:b/>
          <w:bCs/>
          <w:sz w:val="22"/>
          <w:szCs w:val="22"/>
        </w:rPr>
        <w:t xml:space="preserve"> pkt. 3C oraz pkt 3D ppkt. 1,2,</w:t>
      </w:r>
      <w:r w:rsidR="00DF791A">
        <w:rPr>
          <w:rFonts w:ascii="Arial" w:hAnsi="Arial" w:cs="Arial"/>
          <w:b/>
          <w:bCs/>
          <w:sz w:val="22"/>
          <w:szCs w:val="22"/>
        </w:rPr>
        <w:t>4</w:t>
      </w:r>
      <w:r w:rsidRPr="004109ED">
        <w:rPr>
          <w:rFonts w:ascii="Arial" w:hAnsi="Arial" w:cs="Arial"/>
          <w:b/>
          <w:bCs/>
          <w:sz w:val="22"/>
          <w:szCs w:val="22"/>
        </w:rPr>
        <w:t xml:space="preserve"> - są wspólne dla oferty Konsorcjum (oferty wspólnej).</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i) W przypadku wyboru oferty Wykonawców wspólnie ubiegających się o udzielenie zamówienia, Zamawiający przed zawarciem umowy zażąda umowy regulującej współpracę tych Wykonawców </w:t>
      </w:r>
    </w:p>
    <w:p w:rsidR="00B56CA0" w:rsidRDefault="00B56CA0" w:rsidP="00632A2A">
      <w:pPr>
        <w:spacing w:line="276" w:lineRule="auto"/>
        <w:jc w:val="both"/>
        <w:rPr>
          <w:rFonts w:ascii="Arial" w:hAnsi="Arial" w:cs="Arial"/>
          <w:sz w:val="22"/>
          <w:szCs w:val="22"/>
        </w:rPr>
      </w:pPr>
    </w:p>
    <w:p w:rsidR="00DF791A" w:rsidRDefault="00DF791A" w:rsidP="00632A2A">
      <w:pPr>
        <w:spacing w:line="276" w:lineRule="auto"/>
        <w:jc w:val="both"/>
        <w:rPr>
          <w:rFonts w:ascii="Arial" w:hAnsi="Arial" w:cs="Arial"/>
          <w:sz w:val="22"/>
          <w:szCs w:val="22"/>
        </w:rPr>
      </w:pPr>
    </w:p>
    <w:p w:rsidR="00DF791A" w:rsidRPr="00632A2A" w:rsidRDefault="00DF791A"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52" w:name="_Toc465419677"/>
      <w:r w:rsidRPr="00632A2A">
        <w:rPr>
          <w:rFonts w:ascii="Arial" w:hAnsi="Arial" w:cs="Arial"/>
          <w:sz w:val="22"/>
          <w:szCs w:val="22"/>
          <w:highlight w:val="lightGray"/>
        </w:rPr>
        <w:lastRenderedPageBreak/>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52"/>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374AA8">
        <w:rPr>
          <w:rFonts w:ascii="Arial" w:hAnsi="Arial" w:cs="Arial"/>
          <w:sz w:val="22"/>
          <w:szCs w:val="22"/>
        </w:rPr>
        <w:t xml:space="preserve">Biuro </w:t>
      </w:r>
      <w:r w:rsidR="002F728A">
        <w:rPr>
          <w:rFonts w:ascii="Arial" w:hAnsi="Arial" w:cs="Arial"/>
          <w:sz w:val="22"/>
          <w:szCs w:val="22"/>
        </w:rPr>
        <w:t>O</w:t>
      </w:r>
      <w:r w:rsidR="00374AA8">
        <w:rPr>
          <w:rFonts w:ascii="Arial" w:hAnsi="Arial" w:cs="Arial"/>
          <w:sz w:val="22"/>
          <w:szCs w:val="22"/>
        </w:rPr>
        <w:t>bsługi Interesantów</w:t>
      </w:r>
    </w:p>
    <w:p w:rsidR="00C65BE0" w:rsidRDefault="00E121FF" w:rsidP="00632A2A">
      <w:pPr>
        <w:tabs>
          <w:tab w:val="left" w:pos="426"/>
        </w:tabs>
        <w:spacing w:line="276" w:lineRule="auto"/>
        <w:rPr>
          <w:rFonts w:ascii="Arial" w:hAnsi="Arial" w:cs="Arial"/>
          <w:b/>
          <w:bCs/>
          <w:sz w:val="22"/>
          <w:szCs w:val="22"/>
          <w:u w:val="single"/>
        </w:rPr>
      </w:pPr>
      <w:r w:rsidRPr="009B51EE">
        <w:rPr>
          <w:rFonts w:ascii="Arial" w:hAnsi="Arial" w:cs="Arial"/>
          <w:b/>
          <w:bCs/>
          <w:sz w:val="22"/>
          <w:szCs w:val="22"/>
        </w:rPr>
        <w:tab/>
      </w:r>
      <w:r w:rsidR="00D030EC" w:rsidRPr="009B51EE">
        <w:rPr>
          <w:rFonts w:ascii="Arial" w:hAnsi="Arial" w:cs="Arial"/>
          <w:b/>
          <w:bCs/>
          <w:sz w:val="22"/>
          <w:szCs w:val="22"/>
        </w:rPr>
        <w:tab/>
      </w:r>
      <w:r w:rsidR="00C65BE0" w:rsidRPr="009B51EE">
        <w:rPr>
          <w:rFonts w:ascii="Arial" w:hAnsi="Arial" w:cs="Arial"/>
          <w:b/>
          <w:bCs/>
          <w:sz w:val="22"/>
          <w:szCs w:val="22"/>
          <w:u w:val="single"/>
        </w:rPr>
        <w:t xml:space="preserve">Termin składania ofert upływa </w:t>
      </w:r>
      <w:r w:rsidR="003C1B44">
        <w:rPr>
          <w:rFonts w:ascii="Arial" w:hAnsi="Arial" w:cs="Arial"/>
          <w:b/>
          <w:bCs/>
          <w:sz w:val="22"/>
          <w:szCs w:val="22"/>
          <w:u w:val="single"/>
        </w:rPr>
        <w:t xml:space="preserve">20 </w:t>
      </w:r>
      <w:r w:rsidR="00B9275E">
        <w:rPr>
          <w:rFonts w:ascii="Arial" w:hAnsi="Arial" w:cs="Arial"/>
          <w:b/>
          <w:bCs/>
          <w:sz w:val="22"/>
          <w:szCs w:val="22"/>
          <w:u w:val="single"/>
        </w:rPr>
        <w:t>sierpnia</w:t>
      </w:r>
      <w:r w:rsidR="007366CC" w:rsidRPr="009B51EE">
        <w:rPr>
          <w:rFonts w:ascii="Arial" w:hAnsi="Arial" w:cs="Arial"/>
          <w:b/>
          <w:bCs/>
          <w:sz w:val="22"/>
          <w:szCs w:val="22"/>
          <w:u w:val="single"/>
        </w:rPr>
        <w:t xml:space="preserve"> 201</w:t>
      </w:r>
      <w:r w:rsidR="00374AA8">
        <w:rPr>
          <w:rFonts w:ascii="Arial" w:hAnsi="Arial" w:cs="Arial"/>
          <w:b/>
          <w:bCs/>
          <w:sz w:val="22"/>
          <w:szCs w:val="22"/>
          <w:u w:val="single"/>
        </w:rPr>
        <w:t>9</w:t>
      </w:r>
      <w:r w:rsidR="007366CC" w:rsidRPr="009B51EE">
        <w:rPr>
          <w:rFonts w:ascii="Arial" w:hAnsi="Arial" w:cs="Arial"/>
          <w:b/>
          <w:bCs/>
          <w:sz w:val="22"/>
          <w:szCs w:val="22"/>
          <w:u w:val="single"/>
        </w:rPr>
        <w:t>r.</w:t>
      </w:r>
      <w:r w:rsidR="00C65BE0" w:rsidRPr="009B51EE">
        <w:rPr>
          <w:rFonts w:ascii="Arial" w:hAnsi="Arial" w:cs="Arial"/>
          <w:b/>
          <w:bCs/>
          <w:sz w:val="22"/>
          <w:szCs w:val="22"/>
          <w:u w:val="single"/>
        </w:rPr>
        <w:t xml:space="preserve"> o </w:t>
      </w:r>
      <w:r w:rsidR="00C65BE0"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C65BE0" w:rsidRPr="009B51EE">
        <w:rPr>
          <w:rFonts w:ascii="Arial" w:hAnsi="Arial" w:cs="Arial"/>
          <w:b/>
          <w:bCs/>
          <w:sz w:val="22"/>
          <w:szCs w:val="22"/>
          <w:u w:val="single"/>
        </w:rPr>
        <w:t>:00.</w:t>
      </w:r>
    </w:p>
    <w:p w:rsidR="00CA3B27" w:rsidRPr="00632A2A" w:rsidRDefault="00CA3B27" w:rsidP="00054732">
      <w:pPr>
        <w:pStyle w:val="Akapitzlist"/>
        <w:widowControl w:val="0"/>
        <w:numPr>
          <w:ilvl w:val="1"/>
          <w:numId w:val="46"/>
        </w:numPr>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054732">
      <w:pPr>
        <w:pStyle w:val="Akapitzlist"/>
        <w:numPr>
          <w:ilvl w:val="1"/>
          <w:numId w:val="46"/>
        </w:numPr>
        <w:tabs>
          <w:tab w:val="left" w:pos="709"/>
        </w:tabs>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054732">
      <w:pPr>
        <w:pStyle w:val="Akapitzlist"/>
        <w:numPr>
          <w:ilvl w:val="1"/>
          <w:numId w:val="46"/>
        </w:numPr>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Świeszyno 71</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9B51EE" w:rsidRDefault="007F3AC9" w:rsidP="00054732">
      <w:pPr>
        <w:tabs>
          <w:tab w:val="left" w:pos="426"/>
        </w:tabs>
        <w:ind w:left="709"/>
        <w:rPr>
          <w:rFonts w:ascii="Arial" w:hAnsi="Arial" w:cs="Arial"/>
          <w:b/>
          <w:bCs/>
          <w:sz w:val="22"/>
          <w:szCs w:val="22"/>
          <w:u w:val="single"/>
        </w:rPr>
      </w:pPr>
      <w:r w:rsidRPr="009B51EE">
        <w:rPr>
          <w:rFonts w:ascii="Arial" w:hAnsi="Arial" w:cs="Arial"/>
          <w:b/>
          <w:bCs/>
          <w:sz w:val="22"/>
          <w:szCs w:val="22"/>
          <w:u w:val="single"/>
        </w:rPr>
        <w:t xml:space="preserve">Otwarcie ofert nastąpi w dniu </w:t>
      </w:r>
      <w:r w:rsidR="003C1B44">
        <w:rPr>
          <w:rFonts w:ascii="Arial" w:hAnsi="Arial" w:cs="Arial"/>
          <w:b/>
          <w:bCs/>
          <w:sz w:val="22"/>
          <w:szCs w:val="22"/>
          <w:u w:val="single"/>
        </w:rPr>
        <w:t>20</w:t>
      </w:r>
      <w:r w:rsidR="00B9275E">
        <w:rPr>
          <w:rFonts w:ascii="Arial" w:hAnsi="Arial" w:cs="Arial"/>
          <w:b/>
          <w:bCs/>
          <w:sz w:val="22"/>
          <w:szCs w:val="22"/>
          <w:u w:val="single"/>
        </w:rPr>
        <w:t xml:space="preserve"> sierpnia</w:t>
      </w:r>
      <w:r w:rsidR="007366CC" w:rsidRPr="009B51EE">
        <w:rPr>
          <w:rFonts w:ascii="Arial" w:hAnsi="Arial" w:cs="Arial"/>
          <w:b/>
          <w:bCs/>
          <w:sz w:val="22"/>
          <w:szCs w:val="22"/>
          <w:u w:val="single"/>
        </w:rPr>
        <w:t xml:space="preserve"> 201</w:t>
      </w:r>
      <w:r w:rsidR="004B18CF">
        <w:rPr>
          <w:rFonts w:ascii="Arial" w:hAnsi="Arial" w:cs="Arial"/>
          <w:b/>
          <w:bCs/>
          <w:sz w:val="22"/>
          <w:szCs w:val="22"/>
          <w:u w:val="single"/>
        </w:rPr>
        <w:t>9</w:t>
      </w:r>
      <w:r w:rsidR="007366CC" w:rsidRPr="009B51EE">
        <w:rPr>
          <w:rFonts w:ascii="Arial" w:hAnsi="Arial" w:cs="Arial"/>
          <w:b/>
          <w:bCs/>
          <w:sz w:val="22"/>
          <w:szCs w:val="22"/>
          <w:u w:val="single"/>
        </w:rPr>
        <w:t>r.</w:t>
      </w:r>
      <w:r w:rsidR="004845D9" w:rsidRPr="009B51EE">
        <w:rPr>
          <w:rFonts w:ascii="Arial" w:hAnsi="Arial" w:cs="Arial"/>
          <w:b/>
          <w:bCs/>
          <w:sz w:val="22"/>
          <w:szCs w:val="22"/>
          <w:u w:val="single"/>
        </w:rPr>
        <w:t xml:space="preserve"> o </w:t>
      </w:r>
      <w:r w:rsidR="004845D9"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4845D9" w:rsidRPr="009B51EE">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E389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w:t>
      </w:r>
      <w:r w:rsidR="00374AA8">
        <w:rPr>
          <w:rFonts w:ascii="Arial" w:hAnsi="Arial" w:cs="Arial"/>
          <w:b/>
          <w:sz w:val="22"/>
          <w:szCs w:val="22"/>
        </w:rPr>
        <w:t>.</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E389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 xml:space="preserve">Zamawiający zgodnie z </w:t>
      </w:r>
      <w:r w:rsidR="00374AA8">
        <w:rPr>
          <w:rFonts w:ascii="Arial" w:hAnsi="Arial" w:cs="Arial"/>
          <w:sz w:val="22"/>
          <w:szCs w:val="22"/>
        </w:rPr>
        <w:t>§ 4</w:t>
      </w:r>
      <w:r w:rsidR="00EF7783">
        <w:rPr>
          <w:rFonts w:ascii="Arial" w:hAnsi="Arial" w:cs="Arial"/>
          <w:sz w:val="22"/>
          <w:szCs w:val="22"/>
        </w:rPr>
        <w:t>5</w:t>
      </w:r>
      <w:r w:rsidR="00374AA8">
        <w:rPr>
          <w:rFonts w:ascii="Arial" w:hAnsi="Arial" w:cs="Arial"/>
          <w:sz w:val="22"/>
          <w:szCs w:val="22"/>
        </w:rPr>
        <w:t xml:space="preserve"> Regulaminu </w:t>
      </w:r>
      <w:r w:rsidRPr="00632A2A">
        <w:rPr>
          <w:rFonts w:ascii="Arial" w:hAnsi="Arial" w:cs="Arial"/>
          <w:sz w:val="22"/>
          <w:szCs w:val="22"/>
        </w:rPr>
        <w:t>poprawia w ofercie: oczywiste omyłki</w:t>
      </w:r>
      <w:r w:rsidRPr="00632A2A">
        <w:rPr>
          <w:rFonts w:ascii="Arial" w:hAnsi="Arial" w:cs="Arial"/>
          <w:sz w:val="22"/>
          <w:szCs w:val="22"/>
        </w:rPr>
        <w:br/>
        <w:t>pisarskie, oczywiste omyłki rachunkowe, z uwzględnieniem konsekwencji rachunkowych</w:t>
      </w:r>
      <w:r w:rsidR="00595354">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w:t>
      </w:r>
      <w:bookmarkStart w:id="53" w:name="_Hlk4589507"/>
      <w:r w:rsidR="00374AA8">
        <w:rPr>
          <w:rFonts w:ascii="Arial" w:hAnsi="Arial" w:cs="Arial"/>
          <w:sz w:val="22"/>
          <w:szCs w:val="22"/>
        </w:rPr>
        <w:t>§ 4</w:t>
      </w:r>
      <w:r w:rsidR="00EF7783">
        <w:rPr>
          <w:rFonts w:ascii="Arial" w:hAnsi="Arial" w:cs="Arial"/>
          <w:sz w:val="22"/>
          <w:szCs w:val="22"/>
        </w:rPr>
        <w:t>7</w:t>
      </w:r>
      <w:r w:rsidR="00374AA8">
        <w:rPr>
          <w:rFonts w:ascii="Arial" w:hAnsi="Arial" w:cs="Arial"/>
          <w:sz w:val="22"/>
          <w:szCs w:val="22"/>
        </w:rPr>
        <w:t xml:space="preserve"> Regulaminu</w:t>
      </w:r>
      <w:bookmarkEnd w:id="53"/>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w:t>
      </w:r>
      <w:r w:rsidRPr="00B74263">
        <w:rPr>
          <w:rFonts w:ascii="Arial" w:hAnsi="Arial" w:cs="Arial"/>
          <w:sz w:val="22"/>
          <w:szCs w:val="22"/>
        </w:rPr>
        <w:lastRenderedPageBreak/>
        <w:t xml:space="preserve">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Oferta Wykonawcy podlega odrzuceniu w przypadkach określonych w </w:t>
      </w:r>
      <w:r w:rsidR="00374AA8">
        <w:rPr>
          <w:rFonts w:ascii="Arial" w:hAnsi="Arial" w:cs="Arial"/>
          <w:sz w:val="22"/>
          <w:szCs w:val="22"/>
        </w:rPr>
        <w:t>§ 4</w:t>
      </w:r>
      <w:r w:rsidR="00EF7783">
        <w:rPr>
          <w:rFonts w:ascii="Arial" w:hAnsi="Arial" w:cs="Arial"/>
          <w:sz w:val="22"/>
          <w:szCs w:val="22"/>
        </w:rPr>
        <w:t>6</w:t>
      </w:r>
      <w:r w:rsidR="00374AA8">
        <w:rPr>
          <w:rFonts w:ascii="Arial" w:hAnsi="Arial" w:cs="Arial"/>
          <w:sz w:val="22"/>
          <w:szCs w:val="22"/>
        </w:rPr>
        <w:t xml:space="preserve"> Regulaminu</w:t>
      </w:r>
      <w:r w:rsidRPr="00B74263">
        <w:rPr>
          <w:rFonts w:ascii="Arial" w:hAnsi="Arial" w:cs="Arial"/>
          <w:sz w:val="22"/>
          <w:szCs w:val="22"/>
        </w:rPr>
        <w:t>.</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54" w:name="_Toc465419678"/>
      <w:r w:rsidRPr="00632A2A">
        <w:rPr>
          <w:rFonts w:ascii="Arial" w:hAnsi="Arial" w:cs="Arial"/>
          <w:sz w:val="22"/>
          <w:szCs w:val="22"/>
          <w:highlight w:val="lightGray"/>
        </w:rPr>
        <w:t>OPIS SPOSOBU OBLICZENIA CENY</w:t>
      </w:r>
      <w:bookmarkEnd w:id="54"/>
    </w:p>
    <w:p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E3891">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E3891">
        <w:rPr>
          <w:rFonts w:ascii="Arial" w:hAnsi="Arial" w:cs="Arial"/>
          <w:sz w:val="22"/>
          <w:szCs w:val="22"/>
        </w:rPr>
        <w:t xml:space="preserve"> </w:t>
      </w:r>
      <w:r w:rsidR="00AF46D8" w:rsidRPr="00AF46D8">
        <w:rPr>
          <w:rFonts w:ascii="Arial" w:hAnsi="Arial" w:cs="Arial"/>
          <w:sz w:val="22"/>
          <w:szCs w:val="22"/>
        </w:rPr>
        <w:t>oferty</w:t>
      </w:r>
      <w:r w:rsidR="003E3891">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9C1DA8">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3E3891">
        <w:rPr>
          <w:rFonts w:ascii="Arial" w:hAnsi="Arial" w:cs="Arial"/>
          <w:sz w:val="22"/>
          <w:szCs w:val="22"/>
        </w:rPr>
        <w:t xml:space="preserve"> </w:t>
      </w:r>
      <w:r w:rsidRPr="00632A2A">
        <w:rPr>
          <w:rFonts w:ascii="Arial" w:hAnsi="Arial" w:cs="Arial"/>
          <w:sz w:val="22"/>
          <w:szCs w:val="22"/>
        </w:rPr>
        <w:t>i nie może jej zmienić.</w:t>
      </w:r>
    </w:p>
    <w:p w:rsidR="001A7323" w:rsidRPr="00ED06CE" w:rsidRDefault="000F3EA9" w:rsidP="009C1DA8">
      <w:pPr>
        <w:pStyle w:val="Akapitzlist"/>
        <w:numPr>
          <w:ilvl w:val="0"/>
          <w:numId w:val="55"/>
        </w:numPr>
        <w:spacing w:line="276" w:lineRule="auto"/>
        <w:ind w:left="426" w:hanging="426"/>
        <w:jc w:val="both"/>
        <w:rPr>
          <w:rFonts w:ascii="Arial" w:hAnsi="Arial" w:cs="Arial"/>
          <w:sz w:val="22"/>
          <w:szCs w:val="22"/>
        </w:rPr>
      </w:pPr>
      <w:r w:rsidRPr="00ED06CE">
        <w:rPr>
          <w:rFonts w:ascii="Arial" w:hAnsi="Arial" w:cs="Arial"/>
          <w:sz w:val="22"/>
          <w:szCs w:val="22"/>
        </w:rPr>
        <w:t xml:space="preserve">Wynagrodzenie za wykonanie przedmiotu zamówienia </w:t>
      </w:r>
      <w:r w:rsidR="009C1DA8">
        <w:rPr>
          <w:rFonts w:ascii="Arial" w:hAnsi="Arial" w:cs="Arial"/>
          <w:sz w:val="22"/>
          <w:szCs w:val="22"/>
        </w:rPr>
        <w:t>będzie się odbywało następująco</w:t>
      </w:r>
      <w:r w:rsidR="001A7323" w:rsidRPr="00ED06CE">
        <w:rPr>
          <w:rFonts w:ascii="Arial" w:hAnsi="Arial" w:cs="Arial"/>
          <w:sz w:val="22"/>
          <w:szCs w:val="22"/>
        </w:rPr>
        <w:t>:</w:t>
      </w:r>
    </w:p>
    <w:p w:rsidR="00EA141C" w:rsidRPr="00041277" w:rsidRDefault="00041277" w:rsidP="00EA141C">
      <w:pPr>
        <w:pStyle w:val="Akapitzlist"/>
        <w:numPr>
          <w:ilvl w:val="0"/>
          <w:numId w:val="55"/>
        </w:numPr>
        <w:spacing w:line="276" w:lineRule="auto"/>
        <w:ind w:left="426" w:hanging="426"/>
        <w:jc w:val="both"/>
        <w:rPr>
          <w:rFonts w:ascii="Arial" w:hAnsi="Arial" w:cs="Arial"/>
          <w:sz w:val="22"/>
          <w:szCs w:val="22"/>
        </w:rPr>
      </w:pPr>
      <w:r w:rsidRPr="00041277">
        <w:rPr>
          <w:rFonts w:ascii="Arial" w:hAnsi="Arial" w:cs="Arial"/>
          <w:sz w:val="22"/>
          <w:szCs w:val="22"/>
        </w:rPr>
        <w:t>Rozliczenie robót będzie odbywało się na podstawie faktury końcowej wraz z protokołem odbioru końcowego.</w:t>
      </w:r>
    </w:p>
    <w:p w:rsidR="009C1DA8" w:rsidRPr="00041277" w:rsidRDefault="00041277" w:rsidP="0033443C">
      <w:pPr>
        <w:pStyle w:val="Akapitzlist"/>
        <w:numPr>
          <w:ilvl w:val="1"/>
          <w:numId w:val="94"/>
        </w:numPr>
        <w:spacing w:line="276" w:lineRule="auto"/>
        <w:jc w:val="both"/>
        <w:rPr>
          <w:rFonts w:ascii="Arial" w:hAnsi="Arial" w:cs="Arial"/>
          <w:b/>
          <w:sz w:val="22"/>
          <w:szCs w:val="22"/>
        </w:rPr>
      </w:pPr>
      <w:r w:rsidRPr="00041277">
        <w:rPr>
          <w:rFonts w:ascii="Arial" w:hAnsi="Arial" w:cs="Arial"/>
          <w:sz w:val="22"/>
          <w:szCs w:val="22"/>
        </w:rPr>
        <w:t>P</w:t>
      </w:r>
      <w:r w:rsidR="009C1DA8" w:rsidRPr="00041277">
        <w:rPr>
          <w:rFonts w:ascii="Arial" w:hAnsi="Arial" w:cs="Arial"/>
          <w:sz w:val="22"/>
          <w:szCs w:val="22"/>
        </w:rPr>
        <w:t>odstawą do wystawienia faktury końcowej będzie potwierdzony przez Zamawiającego protokół odbioru końcowego.</w:t>
      </w:r>
    </w:p>
    <w:p w:rsidR="0074347B" w:rsidRPr="00041277" w:rsidRDefault="00D158D6" w:rsidP="0033443C">
      <w:pPr>
        <w:pStyle w:val="Akapitzlist"/>
        <w:numPr>
          <w:ilvl w:val="1"/>
          <w:numId w:val="94"/>
        </w:numPr>
        <w:spacing w:line="276" w:lineRule="auto"/>
        <w:jc w:val="both"/>
        <w:rPr>
          <w:rFonts w:ascii="Arial" w:hAnsi="Arial" w:cs="Arial"/>
          <w:b/>
          <w:sz w:val="22"/>
          <w:szCs w:val="22"/>
        </w:rPr>
      </w:pPr>
      <w:r w:rsidRPr="00041277">
        <w:rPr>
          <w:rFonts w:ascii="Arial" w:hAnsi="Arial" w:cs="Arial"/>
          <w:sz w:val="22"/>
          <w:szCs w:val="22"/>
        </w:rPr>
        <w:t>Faktury VAT zostaną wystawione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 xml:space="preserve">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w:t>
      </w:r>
      <w:r w:rsidR="000F0478">
        <w:rPr>
          <w:rFonts w:ascii="Arial" w:hAnsi="Arial" w:cs="Arial"/>
          <w:sz w:val="22"/>
          <w:szCs w:val="22"/>
        </w:rPr>
        <w:t xml:space="preserve">projekt </w:t>
      </w:r>
      <w:r w:rsidR="000D75A2">
        <w:rPr>
          <w:rFonts w:ascii="Arial" w:hAnsi="Arial" w:cs="Arial"/>
          <w:sz w:val="22"/>
          <w:szCs w:val="22"/>
        </w:rPr>
        <w:t>wykonawczy</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Default="007C4EAE" w:rsidP="00FB123C">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54619" w:rsidRPr="00FB123C" w:rsidRDefault="00754619" w:rsidP="00FB123C">
      <w:pPr>
        <w:pStyle w:val="Akapitzlist"/>
        <w:spacing w:before="120" w:line="276" w:lineRule="auto"/>
        <w:ind w:left="0"/>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55" w:name="_Toc465419679"/>
      <w:r w:rsidRPr="00632A2A">
        <w:rPr>
          <w:rFonts w:ascii="Arial" w:hAnsi="Arial" w:cs="Arial"/>
          <w:sz w:val="22"/>
          <w:szCs w:val="22"/>
          <w:highlight w:val="lightGray"/>
        </w:rPr>
        <w:t>TERMIN ZWIĄZANIA OFERTĄ</w:t>
      </w:r>
      <w:bookmarkEnd w:id="55"/>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lastRenderedPageBreak/>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0312C8" w:rsidRPr="00632A2A" w:rsidRDefault="000312C8"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56" w:name="_Toc465419680"/>
      <w:r w:rsidRPr="00632A2A">
        <w:rPr>
          <w:rFonts w:ascii="Arial" w:hAnsi="Arial" w:cs="Arial"/>
          <w:sz w:val="22"/>
          <w:szCs w:val="22"/>
          <w:highlight w:val="lightGray"/>
        </w:rPr>
        <w:t>KRYTERIA WYBORU OFERTY.</w:t>
      </w:r>
      <w:bookmarkEnd w:id="56"/>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Default="00E2085C" w:rsidP="00ED1CC8">
      <w:pPr>
        <w:pStyle w:val="Akapitzlist"/>
        <w:numPr>
          <w:ilvl w:val="0"/>
          <w:numId w:val="39"/>
        </w:numPr>
        <w:spacing w:line="276" w:lineRule="auto"/>
        <w:ind w:left="851"/>
        <w:jc w:val="both"/>
        <w:rPr>
          <w:rFonts w:ascii="Arial" w:hAnsi="Arial" w:cs="Arial"/>
          <w:b/>
          <w:sz w:val="22"/>
          <w:szCs w:val="22"/>
        </w:rPr>
      </w:pPr>
      <w:bookmarkStart w:id="57" w:name="_Hlk9428686"/>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374AA8">
        <w:rPr>
          <w:rFonts w:ascii="Arial" w:hAnsi="Arial" w:cs="Arial"/>
          <w:b/>
          <w:sz w:val="22"/>
          <w:szCs w:val="22"/>
        </w:rPr>
        <w:t xml:space="preserve"> </w:t>
      </w:r>
      <w:r w:rsidR="004D02AD">
        <w:rPr>
          <w:rFonts w:ascii="Arial" w:hAnsi="Arial" w:cs="Arial"/>
          <w:b/>
          <w:sz w:val="22"/>
          <w:szCs w:val="22"/>
        </w:rPr>
        <w:t>8</w:t>
      </w:r>
      <w:r w:rsidR="00276C50" w:rsidRPr="000D75A2">
        <w:rPr>
          <w:rFonts w:ascii="Arial" w:hAnsi="Arial" w:cs="Arial"/>
          <w:b/>
          <w:sz w:val="22"/>
          <w:szCs w:val="22"/>
        </w:rPr>
        <w:t xml:space="preserve">0% (max </w:t>
      </w:r>
      <w:r w:rsidR="004D02AD">
        <w:rPr>
          <w:rFonts w:ascii="Arial" w:hAnsi="Arial" w:cs="Arial"/>
          <w:b/>
          <w:sz w:val="22"/>
          <w:szCs w:val="22"/>
        </w:rPr>
        <w:t>8</w:t>
      </w:r>
      <w:r w:rsidR="00B87E70" w:rsidRPr="000D75A2">
        <w:rPr>
          <w:rFonts w:ascii="Arial" w:hAnsi="Arial" w:cs="Arial"/>
          <w:b/>
          <w:sz w:val="22"/>
          <w:szCs w:val="22"/>
        </w:rPr>
        <w:t>0 pkt.)</w:t>
      </w:r>
    </w:p>
    <w:p w:rsidR="00F03571" w:rsidRDefault="00F03571"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Gwarancja</w:t>
      </w:r>
      <w:r w:rsidRPr="000D75A2">
        <w:rPr>
          <w:rFonts w:ascii="Arial" w:hAnsi="Arial" w:cs="Arial"/>
          <w:b/>
          <w:sz w:val="22"/>
          <w:szCs w:val="22"/>
        </w:rPr>
        <w:t xml:space="preserve"> – waga </w:t>
      </w:r>
      <w:r w:rsidR="00691CD1">
        <w:rPr>
          <w:rFonts w:ascii="Arial" w:hAnsi="Arial" w:cs="Arial"/>
          <w:b/>
          <w:sz w:val="22"/>
          <w:szCs w:val="22"/>
        </w:rPr>
        <w:t>2</w:t>
      </w:r>
      <w:r w:rsidRPr="000D75A2">
        <w:rPr>
          <w:rFonts w:ascii="Arial" w:hAnsi="Arial" w:cs="Arial"/>
          <w:b/>
          <w:sz w:val="22"/>
          <w:szCs w:val="22"/>
        </w:rPr>
        <w:t xml:space="preserve">0% (max </w:t>
      </w:r>
      <w:r w:rsidR="00691CD1">
        <w:rPr>
          <w:rFonts w:ascii="Arial" w:hAnsi="Arial" w:cs="Arial"/>
          <w:b/>
          <w:sz w:val="22"/>
          <w:szCs w:val="22"/>
        </w:rPr>
        <w:t>2</w:t>
      </w:r>
      <w:r w:rsidRPr="000D75A2">
        <w:rPr>
          <w:rFonts w:ascii="Arial" w:hAnsi="Arial" w:cs="Arial"/>
          <w:b/>
          <w:sz w:val="22"/>
          <w:szCs w:val="22"/>
        </w:rPr>
        <w:t>0 pkt.)</w:t>
      </w:r>
    </w:p>
    <w:bookmarkEnd w:id="57"/>
    <w:p w:rsidR="00955B2A" w:rsidRPr="004D02AD" w:rsidRDefault="00955B2A" w:rsidP="004D02AD">
      <w:pPr>
        <w:spacing w:line="276" w:lineRule="auto"/>
        <w:ind w:left="491"/>
        <w:jc w:val="both"/>
        <w:rPr>
          <w:rFonts w:ascii="Arial" w:hAnsi="Arial" w:cs="Arial"/>
          <w:b/>
          <w:sz w:val="22"/>
          <w:szCs w:val="22"/>
        </w:rPr>
      </w:pPr>
      <w:r w:rsidRPr="004D02AD">
        <w:rPr>
          <w:rFonts w:ascii="Arial" w:hAnsi="Arial" w:cs="Arial"/>
          <w:b/>
          <w:sz w:val="22"/>
          <w:szCs w:val="22"/>
        </w:rPr>
        <w:t xml:space="preserve">Max </w:t>
      </w:r>
      <w:r w:rsidR="00910E1A" w:rsidRPr="004D02AD">
        <w:rPr>
          <w:rFonts w:ascii="Arial" w:hAnsi="Arial" w:cs="Arial"/>
          <w:b/>
          <w:sz w:val="22"/>
          <w:szCs w:val="22"/>
        </w:rPr>
        <w:t>suma punktów do osiągnięcia 100</w:t>
      </w:r>
    </w:p>
    <w:p w:rsidR="009612F8" w:rsidRPr="00754619" w:rsidRDefault="009612F8" w:rsidP="000F3EA9">
      <w:pPr>
        <w:pStyle w:val="Akapitzlist"/>
        <w:spacing w:line="276" w:lineRule="auto"/>
        <w:ind w:left="851"/>
        <w:jc w:val="both"/>
        <w:rPr>
          <w:rFonts w:ascii="Arial" w:hAnsi="Arial" w:cs="Arial"/>
          <w:b/>
          <w:sz w:val="16"/>
          <w:szCs w:val="16"/>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30481F" w:rsidRDefault="001018E5" w:rsidP="00B97301">
      <w:pPr>
        <w:pStyle w:val="Akapitzlist"/>
        <w:widowControl w:val="0"/>
        <w:numPr>
          <w:ilvl w:val="0"/>
          <w:numId w:val="40"/>
        </w:numPr>
        <w:tabs>
          <w:tab w:val="left" w:pos="600"/>
        </w:tabs>
        <w:suppressAutoHyphens/>
        <w:spacing w:line="276" w:lineRule="auto"/>
        <w:ind w:left="600" w:hanging="120"/>
        <w:jc w:val="both"/>
        <w:rPr>
          <w:rFonts w:ascii="Arial" w:hAnsi="Arial" w:cs="Arial"/>
          <w:sz w:val="22"/>
          <w:szCs w:val="22"/>
        </w:rPr>
      </w:pPr>
      <w:r w:rsidRPr="0030481F">
        <w:rPr>
          <w:rFonts w:ascii="Arial" w:hAnsi="Arial" w:cs="Arial"/>
          <w:sz w:val="22"/>
          <w:szCs w:val="22"/>
        </w:rPr>
        <w:t xml:space="preserve">W kryterium </w:t>
      </w:r>
      <w:r w:rsidRPr="0030481F">
        <w:rPr>
          <w:rFonts w:ascii="Arial" w:hAnsi="Arial" w:cs="Arial"/>
          <w:b/>
          <w:sz w:val="22"/>
          <w:szCs w:val="22"/>
        </w:rPr>
        <w:t>cena</w:t>
      </w:r>
      <w:r w:rsidRPr="0030481F">
        <w:rPr>
          <w:rFonts w:ascii="Arial" w:hAnsi="Arial" w:cs="Arial"/>
          <w:sz w:val="22"/>
          <w:szCs w:val="22"/>
        </w:rPr>
        <w:t xml:space="preserve"> punkty obliczone zostaną na podstawie niniejszego wzoru</w:t>
      </w:r>
      <w:r w:rsidR="00A05943" w:rsidRPr="0030481F">
        <w:rPr>
          <w:rFonts w:ascii="Arial" w:hAnsi="Arial" w:cs="Arial"/>
          <w:sz w:val="22"/>
          <w:szCs w:val="22"/>
        </w:rPr>
        <w:t>:</w:t>
      </w:r>
      <w:r w:rsidR="00D158D6" w:rsidRPr="0030481F">
        <w:rPr>
          <w:rFonts w:ascii="Arial" w:hAnsi="Arial" w:cs="Arial"/>
          <w:sz w:val="22"/>
          <w:szCs w:val="22"/>
        </w:rPr>
        <w:br/>
      </w: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1543D4">
        <w:rPr>
          <w:rFonts w:ascii="Arial" w:hAnsi="Arial" w:cs="Arial"/>
          <w:sz w:val="22"/>
          <w:szCs w:val="22"/>
          <w:vertAlign w:val="superscript"/>
        </w:rPr>
        <w:t xml:space="preserve">____________________________________________________  </w:t>
      </w:r>
      <w:r w:rsidRPr="001543D4">
        <w:rPr>
          <w:rFonts w:ascii="Arial" w:hAnsi="Arial" w:cs="Arial"/>
          <w:sz w:val="22"/>
          <w:szCs w:val="22"/>
        </w:rPr>
        <w:t>x      100</w:t>
      </w:r>
      <w:r w:rsidR="00276C50" w:rsidRPr="001543D4">
        <w:rPr>
          <w:rFonts w:ascii="Arial" w:hAnsi="Arial" w:cs="Arial"/>
          <w:sz w:val="22"/>
          <w:szCs w:val="22"/>
        </w:rPr>
        <w:t xml:space="preserve"> x </w:t>
      </w:r>
      <w:r w:rsidR="004D02AD">
        <w:rPr>
          <w:rFonts w:ascii="Arial" w:hAnsi="Arial" w:cs="Arial"/>
          <w:sz w:val="22"/>
          <w:szCs w:val="22"/>
        </w:rPr>
        <w:t>8</w:t>
      </w:r>
      <w:r w:rsidR="002C26DF" w:rsidRPr="001543D4">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r w:rsidR="00480B0B">
        <w:rPr>
          <w:sz w:val="22"/>
          <w:szCs w:val="22"/>
        </w:rPr>
        <w:t>)</w:t>
      </w:r>
      <w:r w:rsidRPr="00632A2A">
        <w:rPr>
          <w:sz w:val="22"/>
          <w:szCs w:val="22"/>
        </w:rPr>
        <w:t>.</w:t>
      </w:r>
    </w:p>
    <w:p w:rsidR="00785114" w:rsidRPr="00754619" w:rsidRDefault="00785114" w:rsidP="00D158D6">
      <w:pPr>
        <w:spacing w:line="276" w:lineRule="auto"/>
        <w:ind w:firstLine="708"/>
        <w:rPr>
          <w:rFonts w:ascii="Arial" w:hAnsi="Arial" w:cs="Arial"/>
          <w:bCs/>
          <w:sz w:val="16"/>
          <w:szCs w:val="16"/>
        </w:rPr>
      </w:pPr>
    </w:p>
    <w:p w:rsidR="004D02AD" w:rsidRPr="00910E1A" w:rsidRDefault="004D02AD" w:rsidP="00910E1A">
      <w:pPr>
        <w:pStyle w:val="Tekstpodstawowywcity2"/>
        <w:spacing w:line="276" w:lineRule="auto"/>
        <w:ind w:left="284" w:hanging="284"/>
        <w:rPr>
          <w:bCs/>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w:t>
      </w:r>
      <w:r w:rsidR="004D02AD">
        <w:rPr>
          <w:rFonts w:ascii="Arial" w:hAnsi="Arial" w:cs="Arial"/>
          <w:bCs/>
          <w:sz w:val="22"/>
          <w:szCs w:val="22"/>
        </w:rPr>
        <w:t>36</w:t>
      </w:r>
      <w:r w:rsidRPr="00632A2A">
        <w:rPr>
          <w:rFonts w:ascii="Arial" w:hAnsi="Arial" w:cs="Arial"/>
          <w:bCs/>
          <w:sz w:val="22"/>
          <w:szCs w:val="22"/>
        </w:rPr>
        <w:t xml:space="preserve"> miesięcy i dłuższy niż </w:t>
      </w:r>
      <w:r w:rsidR="004D02AD">
        <w:rPr>
          <w:rFonts w:ascii="Arial" w:hAnsi="Arial" w:cs="Arial"/>
          <w:bCs/>
          <w:sz w:val="22"/>
          <w:szCs w:val="22"/>
        </w:rPr>
        <w:t>60</w:t>
      </w:r>
      <w:r w:rsidRPr="00632A2A">
        <w:rPr>
          <w:rFonts w:ascii="Arial" w:hAnsi="Arial" w:cs="Arial"/>
          <w:bCs/>
          <w:sz w:val="22"/>
          <w:szCs w:val="22"/>
        </w:rPr>
        <w:t xml:space="preserve">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 xml:space="preserve">W przypadku braku podania przez Wykonawcę w ofercie okresu gwarancji Zamawiający przyjmie, że Wykonawca zaoferował </w:t>
      </w:r>
      <w:r w:rsidR="004D02AD">
        <w:rPr>
          <w:rFonts w:ascii="Arial" w:hAnsi="Arial" w:cs="Arial"/>
          <w:bCs/>
          <w:sz w:val="22"/>
          <w:szCs w:val="22"/>
        </w:rPr>
        <w:t>36</w:t>
      </w:r>
      <w:r w:rsidRPr="00632A2A">
        <w:rPr>
          <w:rFonts w:ascii="Arial" w:hAnsi="Arial" w:cs="Arial"/>
          <w:bCs/>
          <w:sz w:val="22"/>
          <w:szCs w:val="22"/>
        </w:rPr>
        <w:t xml:space="preserve"> miesięczny okres gwarancji jakości.</w:t>
      </w:r>
    </w:p>
    <w:p w:rsidR="00910E1A" w:rsidRPr="00632A2A" w:rsidRDefault="00910E1A" w:rsidP="00910E1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910E1A" w:rsidRPr="00632A2A" w:rsidRDefault="00910E1A" w:rsidP="00910E1A">
      <w:pPr>
        <w:pStyle w:val="Tekstpodstawowywcity2"/>
        <w:spacing w:line="276" w:lineRule="auto"/>
        <w:ind w:left="993" w:hanging="458"/>
        <w:rPr>
          <w:sz w:val="22"/>
          <w:szCs w:val="22"/>
        </w:rPr>
      </w:pPr>
      <w:r w:rsidRPr="00632A2A">
        <w:rPr>
          <w:sz w:val="22"/>
          <w:szCs w:val="22"/>
        </w:rPr>
        <w:t>- gwarancja 36 m-cy</w:t>
      </w:r>
      <w:r w:rsidRPr="00632A2A">
        <w:rPr>
          <w:sz w:val="22"/>
          <w:szCs w:val="22"/>
        </w:rPr>
        <w:tab/>
      </w:r>
      <w:r w:rsidRPr="00632A2A">
        <w:rPr>
          <w:sz w:val="22"/>
          <w:szCs w:val="22"/>
        </w:rPr>
        <w:tab/>
        <w:t xml:space="preserve"> – 0 pkt.</w:t>
      </w:r>
    </w:p>
    <w:p w:rsidR="00910E1A" w:rsidRPr="00632A2A" w:rsidRDefault="00910E1A" w:rsidP="00910E1A">
      <w:pPr>
        <w:pStyle w:val="Tekstpodstawowywcity2"/>
        <w:spacing w:line="276" w:lineRule="auto"/>
        <w:ind w:left="993" w:hanging="458"/>
        <w:rPr>
          <w:sz w:val="22"/>
          <w:szCs w:val="22"/>
        </w:rPr>
      </w:pPr>
      <w:r w:rsidRPr="00632A2A">
        <w:rPr>
          <w:sz w:val="22"/>
          <w:szCs w:val="22"/>
        </w:rPr>
        <w:t>- gwarancja 48 m-cy</w:t>
      </w:r>
      <w:r w:rsidRPr="00632A2A">
        <w:rPr>
          <w:sz w:val="22"/>
          <w:szCs w:val="22"/>
        </w:rPr>
        <w:tab/>
      </w:r>
      <w:r w:rsidRPr="00632A2A">
        <w:rPr>
          <w:sz w:val="22"/>
          <w:szCs w:val="22"/>
        </w:rPr>
        <w:tab/>
        <w:t xml:space="preserve"> – </w:t>
      </w:r>
      <w:r w:rsidR="002D6D15">
        <w:rPr>
          <w:sz w:val="22"/>
          <w:szCs w:val="22"/>
        </w:rPr>
        <w:t>10</w:t>
      </w:r>
      <w:r w:rsidRPr="00632A2A">
        <w:rPr>
          <w:sz w:val="22"/>
          <w:szCs w:val="22"/>
        </w:rPr>
        <w:t xml:space="preserve"> pkt.</w:t>
      </w:r>
    </w:p>
    <w:p w:rsidR="00910E1A" w:rsidRPr="00632A2A" w:rsidRDefault="00910E1A" w:rsidP="00910E1A">
      <w:pPr>
        <w:pStyle w:val="Tekstpodstawowywcity2"/>
        <w:spacing w:line="276" w:lineRule="auto"/>
        <w:ind w:left="993" w:hanging="458"/>
        <w:rPr>
          <w:sz w:val="22"/>
          <w:szCs w:val="22"/>
        </w:rPr>
      </w:pPr>
      <w:r>
        <w:rPr>
          <w:sz w:val="22"/>
          <w:szCs w:val="22"/>
        </w:rPr>
        <w:t>- gwarancja 60 m-cy</w:t>
      </w:r>
      <w:r>
        <w:rPr>
          <w:sz w:val="22"/>
          <w:szCs w:val="22"/>
        </w:rPr>
        <w:tab/>
      </w:r>
      <w:r>
        <w:rPr>
          <w:sz w:val="22"/>
          <w:szCs w:val="22"/>
        </w:rPr>
        <w:tab/>
        <w:t xml:space="preserve"> – </w:t>
      </w:r>
      <w:r w:rsidR="002D6D15">
        <w:rPr>
          <w:sz w:val="22"/>
          <w:szCs w:val="22"/>
        </w:rPr>
        <w:t>2</w:t>
      </w:r>
      <w:r w:rsidR="005A30CE">
        <w:rPr>
          <w:sz w:val="22"/>
          <w:szCs w:val="22"/>
        </w:rPr>
        <w:t>0</w:t>
      </w:r>
      <w:r w:rsidRPr="00632A2A">
        <w:rPr>
          <w:sz w:val="22"/>
          <w:szCs w:val="22"/>
        </w:rPr>
        <w:t xml:space="preserve"> pkt.</w:t>
      </w:r>
    </w:p>
    <w:p w:rsidR="00F03571" w:rsidRDefault="00F03571" w:rsidP="00C6643B">
      <w:pPr>
        <w:pStyle w:val="Tekstpodstawowywcity2"/>
        <w:spacing w:line="276" w:lineRule="auto"/>
        <w:ind w:left="0"/>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3B35D0">
        <w:rPr>
          <w:rFonts w:ascii="Arial" w:hAnsi="Arial" w:cs="Arial"/>
          <w:sz w:val="22"/>
          <w:szCs w:val="22"/>
        </w:rPr>
        <w: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t>
      </w:r>
      <w:r w:rsidRPr="00632A2A">
        <w:rPr>
          <w:rFonts w:ascii="Arial" w:hAnsi="Arial" w:cs="Arial"/>
          <w:sz w:val="22"/>
          <w:szCs w:val="22"/>
        </w:rPr>
        <w:lastRenderedPageBreak/>
        <w:t>Wykonawców, którzy złożyli te oferty do złożenia w terminie przez siebie określonym ofert dodatkowych.</w:t>
      </w: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58" w:name="_Toc465419681"/>
      <w:r w:rsidRPr="00632A2A">
        <w:rPr>
          <w:rFonts w:ascii="Arial" w:hAnsi="Arial" w:cs="Arial"/>
          <w:sz w:val="22"/>
          <w:szCs w:val="22"/>
          <w:highlight w:val="lightGray"/>
        </w:rPr>
        <w:t>WYMAGANIA DOTYCZĄCE ZABEZPIECZENIA NALEŻYTEGO WYKONANIA    UMOWY</w:t>
      </w:r>
      <w:bookmarkEnd w:id="58"/>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3E389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3E3891">
        <w:rPr>
          <w:rFonts w:ascii="Arial" w:hAnsi="Arial" w:cs="Arial"/>
          <w:sz w:val="22"/>
          <w:szCs w:val="22"/>
        </w:rPr>
        <w:t xml:space="preserve"> </w:t>
      </w:r>
      <w:r w:rsidR="00324127">
        <w:rPr>
          <w:rFonts w:ascii="Arial" w:hAnsi="Arial" w:cs="Arial"/>
          <w:sz w:val="22"/>
          <w:szCs w:val="22"/>
        </w:rPr>
        <w:t>brutto podanej w ofercie.</w:t>
      </w:r>
    </w:p>
    <w:p w:rsidR="007A4B22" w:rsidRPr="00632A2A" w:rsidRDefault="007A4B22" w:rsidP="006C1F00">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Regulaminu.</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rsidR="00913DDB" w:rsidRPr="00425FFB" w:rsidRDefault="007A4B22" w:rsidP="00913DD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w:t>
      </w:r>
      <w:r w:rsidRPr="004109ED">
        <w:rPr>
          <w:rFonts w:ascii="Arial" w:hAnsi="Arial" w:cs="Arial"/>
          <w:sz w:val="22"/>
          <w:szCs w:val="22"/>
        </w:rPr>
        <w:t xml:space="preserve">Zabezpieczenie wnoszone w pieniądzu wykonawca wpłaca przelewem na rachunek bankowy Zamawiającego </w:t>
      </w:r>
      <w:r w:rsidRPr="004109ED">
        <w:rPr>
          <w:rFonts w:ascii="Arial" w:hAnsi="Arial" w:cs="Arial"/>
          <w:b/>
          <w:sz w:val="22"/>
          <w:szCs w:val="22"/>
        </w:rPr>
        <w:t xml:space="preserve">Bałtycki Bank Spółdzielczy w Darłowie Nr 94 8566 0003 0001 0360 2000 0010 z opisem </w:t>
      </w:r>
      <w:r w:rsidR="00B35EA8" w:rsidRPr="004109ED">
        <w:rPr>
          <w:rFonts w:ascii="Arial" w:hAnsi="Arial" w:cs="Arial"/>
          <w:b/>
          <w:color w:val="00000A"/>
          <w:sz w:val="22"/>
          <w:szCs w:val="22"/>
        </w:rPr>
        <w:t xml:space="preserve"> „Gwarancja na znak sprawy – </w:t>
      </w:r>
      <w:r w:rsidR="00B9275E">
        <w:rPr>
          <w:rFonts w:ascii="Arial" w:hAnsi="Arial" w:cs="Arial"/>
          <w:b/>
          <w:color w:val="00000A"/>
          <w:sz w:val="22"/>
          <w:szCs w:val="22"/>
        </w:rPr>
        <w:t>ZP.271.S.03.2019</w:t>
      </w:r>
      <w:r w:rsidR="00913DDB" w:rsidRPr="004109ED">
        <w:rPr>
          <w:rFonts w:ascii="Arial" w:hAnsi="Arial" w:cs="Arial"/>
          <w:b/>
          <w:color w:val="00000A"/>
          <w:sz w:val="22"/>
          <w:szCs w:val="22"/>
        </w:rPr>
        <w:t>”</w:t>
      </w:r>
    </w:p>
    <w:p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pkt. b i c. Regulaminu</w:t>
      </w:r>
      <w:r w:rsidR="006C1F00" w:rsidRPr="00632A2A">
        <w:rPr>
          <w:rFonts w:ascii="Arial" w:hAnsi="Arial" w:cs="Arial"/>
          <w:sz w:val="22"/>
          <w:szCs w:val="22"/>
        </w:rPr>
        <w:t xml:space="preserve"> </w:t>
      </w:r>
      <w:r w:rsidR="007A4B22" w:rsidRPr="00632A2A">
        <w:rPr>
          <w:rFonts w:ascii="Arial" w:hAnsi="Arial" w:cs="Arial"/>
          <w:sz w:val="22"/>
          <w:szCs w:val="22"/>
        </w:rPr>
        <w:t>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gwarancji musi zawierać zobowiązanie Gwaranta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Default="009213EC" w:rsidP="002F728A">
      <w:pPr>
        <w:pStyle w:val="Tekstpodstawowy"/>
        <w:tabs>
          <w:tab w:val="left" w:pos="567"/>
        </w:tabs>
        <w:spacing w:line="276" w:lineRule="auto"/>
        <w:ind w:left="284" w:hanging="284"/>
        <w:jc w:val="both"/>
        <w:rPr>
          <w:rFonts w:ascii="Arial" w:hAnsi="Arial" w:cs="Arial"/>
          <w:b w:val="0"/>
          <w:sz w:val="22"/>
          <w:szCs w:val="22"/>
        </w:rPr>
      </w:pPr>
      <w:r w:rsidRPr="002F728A">
        <w:rPr>
          <w:rFonts w:ascii="Arial" w:hAnsi="Arial" w:cs="Arial"/>
          <w:b w:val="0"/>
          <w:sz w:val="22"/>
          <w:szCs w:val="22"/>
        </w:rPr>
        <w:t>12.10. W przypadku jeśli okres zabezpieczenia przekracza 5 lat</w:t>
      </w:r>
      <w:r w:rsidR="006C1F00" w:rsidRPr="002F728A">
        <w:rPr>
          <w:rFonts w:ascii="Arial" w:hAnsi="Arial" w:cs="Arial"/>
          <w:b w:val="0"/>
          <w:sz w:val="22"/>
          <w:szCs w:val="22"/>
        </w:rPr>
        <w:t xml:space="preserve">, zabezpieczenie w pieniądzu wnosi się na cały ten okres, a zabezpieczenie </w:t>
      </w:r>
      <w:r w:rsidR="00317DC1" w:rsidRPr="002F728A">
        <w:rPr>
          <w:rFonts w:ascii="Arial" w:hAnsi="Arial" w:cs="Arial"/>
          <w:b w:val="0"/>
          <w:sz w:val="22"/>
          <w:szCs w:val="22"/>
        </w:rPr>
        <w:t xml:space="preserve">w innej formie </w:t>
      </w:r>
      <w:r w:rsidR="004B2864" w:rsidRPr="002F728A">
        <w:rPr>
          <w:rFonts w:ascii="Arial" w:hAnsi="Arial" w:cs="Arial"/>
          <w:b w:val="0"/>
          <w:sz w:val="22"/>
          <w:szCs w:val="22"/>
        </w:rPr>
        <w:t>wnosi się na okres nie krótszy niż 5 lat, z jednoczesnym zobowiązaniem się wykonawcy do przedłużenia zabezpieczenia lub wniesienia nowego zabezpieczenia na nowe okresy</w:t>
      </w:r>
      <w:r w:rsidR="00BD3768" w:rsidRPr="002F728A">
        <w:rPr>
          <w:rFonts w:ascii="Arial" w:hAnsi="Arial" w:cs="Arial"/>
          <w:b w:val="0"/>
          <w:sz w:val="22"/>
          <w:szCs w:val="22"/>
        </w:rPr>
        <w:t>.</w:t>
      </w:r>
      <w:r w:rsidR="004B2864" w:rsidRPr="002F728A">
        <w:rPr>
          <w:rFonts w:ascii="Arial" w:hAnsi="Arial" w:cs="Arial"/>
          <w:b w:val="0"/>
          <w:sz w:val="22"/>
          <w:szCs w:val="22"/>
        </w:rPr>
        <w:t xml:space="preserve"> W przypadku nieprzedłużenia lub niewniesienia nowego zabezpieczenia najpóźniej na 30 dni przed upływem terminu </w:t>
      </w:r>
      <w:r w:rsidR="004B2864" w:rsidRPr="002F728A">
        <w:rPr>
          <w:rFonts w:ascii="Arial" w:hAnsi="Arial" w:cs="Arial"/>
          <w:b w:val="0"/>
          <w:sz w:val="22"/>
          <w:szCs w:val="22"/>
        </w:rPr>
        <w:lastRenderedPageBreak/>
        <w:t>ważności dotychczasowego zabezpieczenia wniesionego w innej formie niż w pieniądz, zamawiający zmienia formę na zabezpieczenie w pieniądzu, poprzez wypłatę kwoty z dotychczasowego zabezpieczenia.</w:t>
      </w:r>
    </w:p>
    <w:p w:rsidR="002F728A" w:rsidRPr="00632A2A" w:rsidRDefault="002F728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59" w:name="_Toc465419682"/>
      <w:r w:rsidRPr="00632A2A">
        <w:rPr>
          <w:rFonts w:ascii="Arial" w:hAnsi="Arial" w:cs="Arial"/>
          <w:sz w:val="22"/>
          <w:szCs w:val="22"/>
          <w:highlight w:val="lightGray"/>
        </w:rPr>
        <w:t>OGŁOSZENIE O WYNIKACH PRZETARGU</w:t>
      </w:r>
      <w:bookmarkEnd w:id="59"/>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w:t>
      </w:r>
      <w:r w:rsidR="003D5550">
        <w:rPr>
          <w:rFonts w:ascii="Arial" w:hAnsi="Arial" w:cs="Arial"/>
          <w:color w:val="000000"/>
          <w:sz w:val="22"/>
          <w:szCs w:val="22"/>
        </w:rPr>
        <w:t>e</w:t>
      </w:r>
      <w:r w:rsidRPr="00632A2A">
        <w:rPr>
          <w:rFonts w:ascii="Arial" w:hAnsi="Arial" w:cs="Arial"/>
          <w:color w:val="000000"/>
          <w:sz w:val="22"/>
          <w:szCs w:val="22"/>
        </w:rPr>
        <w:t xml:space="preserve"> odrzuceniu</w:t>
      </w:r>
      <w:r w:rsidR="002469BB" w:rsidRPr="00632A2A">
        <w:rPr>
          <w:rFonts w:ascii="Arial" w:hAnsi="Arial" w:cs="Arial"/>
          <w:color w:val="000000"/>
          <w:sz w:val="22"/>
          <w:szCs w:val="22"/>
        </w:rPr>
        <w:t>,</w:t>
      </w:r>
    </w:p>
    <w:p w:rsidR="007E51EB"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xml:space="preserve">) o terminie, określonym zgodnie z </w:t>
      </w:r>
      <w:r w:rsidR="00443F14">
        <w:rPr>
          <w:rFonts w:ascii="Arial" w:hAnsi="Arial" w:cs="Arial"/>
          <w:color w:val="000000"/>
          <w:sz w:val="22"/>
          <w:szCs w:val="22"/>
        </w:rPr>
        <w:t>§ 5</w:t>
      </w:r>
      <w:r w:rsidR="00EF7783">
        <w:rPr>
          <w:rFonts w:ascii="Arial" w:hAnsi="Arial" w:cs="Arial"/>
          <w:color w:val="000000"/>
          <w:sz w:val="22"/>
          <w:szCs w:val="22"/>
        </w:rPr>
        <w:t>1</w:t>
      </w:r>
      <w:r w:rsidR="00443F14">
        <w:rPr>
          <w:rFonts w:ascii="Arial" w:hAnsi="Arial" w:cs="Arial"/>
          <w:color w:val="000000"/>
          <w:sz w:val="22"/>
          <w:szCs w:val="22"/>
        </w:rPr>
        <w:t xml:space="preserve"> </w:t>
      </w:r>
      <w:r w:rsidR="00B773A0">
        <w:rPr>
          <w:rFonts w:ascii="Arial" w:hAnsi="Arial" w:cs="Arial"/>
          <w:color w:val="000000"/>
          <w:sz w:val="22"/>
          <w:szCs w:val="22"/>
        </w:rPr>
        <w:t>ust</w:t>
      </w:r>
      <w:r w:rsidR="00443F14">
        <w:rPr>
          <w:rFonts w:ascii="Arial" w:hAnsi="Arial" w:cs="Arial"/>
          <w:color w:val="000000"/>
          <w:sz w:val="22"/>
          <w:szCs w:val="22"/>
        </w:rPr>
        <w:t>.</w:t>
      </w:r>
      <w:r w:rsidR="001B5BFD" w:rsidRPr="00632A2A">
        <w:rPr>
          <w:rFonts w:ascii="Arial" w:hAnsi="Arial" w:cs="Arial"/>
          <w:color w:val="000000"/>
          <w:sz w:val="22"/>
          <w:szCs w:val="22"/>
        </w:rPr>
        <w:t xml:space="preserve"> 1 lub 2</w:t>
      </w:r>
      <w:r w:rsidR="00443F14">
        <w:rPr>
          <w:rFonts w:ascii="Arial" w:hAnsi="Arial" w:cs="Arial"/>
          <w:color w:val="000000"/>
          <w:sz w:val="22"/>
          <w:szCs w:val="22"/>
        </w:rPr>
        <w:t xml:space="preserve"> Regulaminu</w:t>
      </w:r>
      <w:r w:rsidR="001B5BFD" w:rsidRPr="00632A2A">
        <w:rPr>
          <w:rFonts w:ascii="Arial" w:hAnsi="Arial" w:cs="Arial"/>
          <w:color w:val="000000"/>
          <w:sz w:val="22"/>
          <w:szCs w:val="22"/>
        </w:rPr>
        <w:t>,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9B726D" w:rsidRPr="00632A2A" w:rsidRDefault="009B726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60"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60"/>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E389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E3891">
        <w:rPr>
          <w:rFonts w:ascii="Arial" w:hAnsi="Arial" w:cs="Arial"/>
          <w:sz w:val="22"/>
          <w:szCs w:val="22"/>
        </w:rPr>
        <w:t xml:space="preserve"> </w:t>
      </w:r>
      <w:r w:rsidR="00072DA2">
        <w:rPr>
          <w:rFonts w:ascii="Arial" w:hAnsi="Arial" w:cs="Arial"/>
          <w:sz w:val="22"/>
          <w:szCs w:val="22"/>
        </w:rPr>
        <w:t>szczegółowego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E3891">
        <w:rPr>
          <w:rFonts w:ascii="Arial" w:hAnsi="Arial" w:cs="Arial"/>
          <w:sz w:val="22"/>
          <w:szCs w:val="22"/>
        </w:rPr>
        <w:t xml:space="preserve"> K</w:t>
      </w:r>
      <w:r w:rsidR="00304480" w:rsidRPr="00632A2A">
        <w:rPr>
          <w:rFonts w:ascii="Arial" w:hAnsi="Arial" w:cs="Arial"/>
          <w:sz w:val="22"/>
          <w:szCs w:val="22"/>
        </w:rPr>
        <w:t>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xml:space="preserve">. Kosztorys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xml:space="preserve">, a faktycznie wykonanymi robotami. Jeżeli w kosztorysie lub zestawieniu materiałów przedstawionym przez </w:t>
      </w:r>
      <w:r w:rsidR="00452FB5" w:rsidRPr="00632A2A">
        <w:rPr>
          <w:rFonts w:ascii="Arial" w:hAnsi="Arial" w:cs="Arial"/>
          <w:sz w:val="22"/>
          <w:szCs w:val="22"/>
        </w:rPr>
        <w:lastRenderedPageBreak/>
        <w:t>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zostanie zawarta </w:t>
      </w:r>
      <w:r w:rsidRPr="00B773A0">
        <w:rPr>
          <w:rFonts w:ascii="Arial" w:hAnsi="Arial" w:cs="Arial"/>
          <w:b/>
          <w:bCs/>
          <w:sz w:val="22"/>
          <w:szCs w:val="22"/>
        </w:rPr>
        <w:t xml:space="preserve">w terminie nie krótszym niż </w:t>
      </w:r>
      <w:r w:rsidR="00B773A0" w:rsidRPr="00B773A0">
        <w:rPr>
          <w:rFonts w:ascii="Arial" w:hAnsi="Arial" w:cs="Arial"/>
          <w:b/>
          <w:bCs/>
          <w:sz w:val="22"/>
          <w:szCs w:val="22"/>
        </w:rPr>
        <w:t>3</w:t>
      </w:r>
      <w:r w:rsidRPr="00B773A0">
        <w:rPr>
          <w:rFonts w:ascii="Arial" w:hAnsi="Arial" w:cs="Arial"/>
          <w:b/>
          <w:bCs/>
          <w:sz w:val="22"/>
          <w:szCs w:val="22"/>
        </w:rPr>
        <w:t xml:space="preserve"> dni od dnia przesłania zawiadomienia o wyborze najkorzystniejszej oferty faksem</w:t>
      </w:r>
      <w:r w:rsidR="002025FA" w:rsidRPr="00B773A0">
        <w:rPr>
          <w:rFonts w:ascii="Arial" w:hAnsi="Arial" w:cs="Arial"/>
          <w:b/>
          <w:bCs/>
          <w:sz w:val="22"/>
          <w:szCs w:val="22"/>
        </w:rPr>
        <w:t xml:space="preserve"> lub drogą elektroniczną</w:t>
      </w:r>
      <w:r w:rsidR="00B773A0" w:rsidRPr="00B773A0">
        <w:rPr>
          <w:rFonts w:ascii="Arial" w:hAnsi="Arial" w:cs="Arial"/>
          <w:b/>
          <w:bCs/>
          <w:sz w:val="22"/>
          <w:szCs w:val="22"/>
        </w:rPr>
        <w:t>.</w:t>
      </w:r>
    </w:p>
    <w:p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w sprawie zamówienia publicznego może zostać zawarta przed upływem terminu określonego w pkt </w:t>
      </w:r>
      <w:r w:rsidR="002025FA" w:rsidRPr="00B773A0">
        <w:rPr>
          <w:rFonts w:ascii="Arial" w:hAnsi="Arial" w:cs="Arial"/>
          <w:sz w:val="22"/>
          <w:szCs w:val="22"/>
        </w:rPr>
        <w:t>14.</w:t>
      </w:r>
      <w:r w:rsidRPr="00B773A0">
        <w:rPr>
          <w:rFonts w:ascii="Arial" w:hAnsi="Arial" w:cs="Arial"/>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ozostałych – bez przeprowadzenia ich ponownego badania i oceny</w:t>
      </w:r>
      <w:r w:rsidR="00B773A0">
        <w:rPr>
          <w:rFonts w:ascii="Arial" w:hAnsi="Arial" w:cs="Arial"/>
          <w:sz w:val="22"/>
          <w:szCs w:val="22"/>
        </w:rPr>
        <w:t xml:space="preserve"> z zachowaniem terminów określonych </w:t>
      </w:r>
      <w:r w:rsidR="00B773A0">
        <w:rPr>
          <w:rFonts w:ascii="Arial" w:hAnsi="Arial" w:cs="Arial"/>
          <w:color w:val="000000"/>
          <w:sz w:val="22"/>
          <w:szCs w:val="22"/>
        </w:rPr>
        <w:t>§ 5</w:t>
      </w:r>
      <w:r w:rsidR="00EF7783">
        <w:rPr>
          <w:rFonts w:ascii="Arial" w:hAnsi="Arial" w:cs="Arial"/>
          <w:color w:val="000000"/>
          <w:sz w:val="22"/>
          <w:szCs w:val="22"/>
        </w:rPr>
        <w:t>1</w:t>
      </w:r>
      <w:r w:rsidR="00B773A0">
        <w:rPr>
          <w:rFonts w:ascii="Arial" w:hAnsi="Arial" w:cs="Arial"/>
          <w:color w:val="000000"/>
          <w:sz w:val="22"/>
          <w:szCs w:val="22"/>
        </w:rPr>
        <w:t xml:space="preserve"> ust.</w:t>
      </w:r>
      <w:r w:rsidR="00B773A0" w:rsidRPr="00632A2A">
        <w:rPr>
          <w:rFonts w:ascii="Arial" w:hAnsi="Arial" w:cs="Arial"/>
          <w:color w:val="000000"/>
          <w:sz w:val="22"/>
          <w:szCs w:val="22"/>
        </w:rPr>
        <w:t xml:space="preserve"> </w:t>
      </w:r>
      <w:r w:rsidR="00B773A0">
        <w:rPr>
          <w:rFonts w:ascii="Arial" w:hAnsi="Arial" w:cs="Arial"/>
          <w:color w:val="000000"/>
          <w:sz w:val="22"/>
          <w:szCs w:val="22"/>
        </w:rPr>
        <w:t>4 Regulaminu</w:t>
      </w:r>
      <w:r w:rsidR="00B773A0">
        <w:rPr>
          <w:rFonts w:ascii="Arial" w:hAnsi="Arial" w:cs="Arial"/>
          <w:sz w:val="22"/>
          <w:szCs w:val="22"/>
        </w:rPr>
        <w:t>.</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61" w:name="_Toc465419684"/>
      <w:r w:rsidRPr="00632A2A">
        <w:rPr>
          <w:rFonts w:ascii="Arial" w:hAnsi="Arial" w:cs="Arial"/>
          <w:sz w:val="22"/>
          <w:szCs w:val="22"/>
          <w:highlight w:val="lightGray"/>
        </w:rPr>
        <w:t>INFORMACJA ODNOŚNIE WARUNKÓW ISTOTNYCH ZMIAN POSTANOWIEŃ UMOWY ZAWARTEJ Z WYKONAWCĄ</w:t>
      </w:r>
      <w:bookmarkEnd w:id="61"/>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r w:rsidR="00974B1B">
        <w:rPr>
          <w:rFonts w:ascii="Arial" w:hAnsi="Arial" w:cs="Arial"/>
          <w:sz w:val="22"/>
          <w:szCs w:val="22"/>
        </w:rPr>
        <w:t>.</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62" w:name="_Toc465419685"/>
      <w:r w:rsidRPr="00632A2A">
        <w:rPr>
          <w:rFonts w:ascii="Arial" w:hAnsi="Arial" w:cs="Arial"/>
          <w:sz w:val="22"/>
          <w:szCs w:val="22"/>
          <w:highlight w:val="lightGray"/>
        </w:rPr>
        <w:t>WYMAGANIA DOTYCZACE UMOWY O PODWYKONAWSTWO</w:t>
      </w:r>
      <w:bookmarkEnd w:id="62"/>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3E3891">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3E389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222FD5"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przedłożenia do akceptacji Zamawiającego </w:t>
      </w:r>
      <w:r w:rsidRPr="003B35D0">
        <w:rPr>
          <w:rFonts w:ascii="Arial" w:hAnsi="Arial" w:cs="Arial"/>
          <w:b/>
          <w:sz w:val="22"/>
          <w:szCs w:val="22"/>
        </w:rPr>
        <w:t>w formie pisemnej na adres: Urząd Gminy Świeszyno, Świeszyno 71, 76-024 Świeszyno</w:t>
      </w:r>
      <w:r w:rsidRPr="003B35D0">
        <w:rPr>
          <w:rFonts w:ascii="Arial" w:hAnsi="Arial" w:cs="Arial"/>
          <w:sz w:val="22"/>
          <w:szCs w:val="22"/>
        </w:rPr>
        <w:t xml:space="preserve"> </w:t>
      </w:r>
      <w:r w:rsidRPr="00632A2A">
        <w:rPr>
          <w:rFonts w:ascii="Arial" w:hAnsi="Arial" w:cs="Arial"/>
          <w:sz w:val="22"/>
          <w:szCs w:val="22"/>
        </w:rPr>
        <w:t>projektu umowy o podwykonawstwo,</w:t>
      </w:r>
      <w:r>
        <w:rPr>
          <w:rFonts w:ascii="Arial" w:hAnsi="Arial" w:cs="Arial"/>
          <w:sz w:val="22"/>
          <w:szCs w:val="22"/>
        </w:rPr>
        <w:t xml:space="preserve"> </w:t>
      </w:r>
      <w:r w:rsidRPr="00632A2A">
        <w:rPr>
          <w:rFonts w:ascii="Arial" w:hAnsi="Arial" w:cs="Arial"/>
          <w:sz w:val="22"/>
          <w:szCs w:val="22"/>
        </w:rPr>
        <w:t>oraz projektu jej zmiany,</w:t>
      </w:r>
      <w:r>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t>
      </w:r>
      <w:r w:rsidRPr="00632A2A">
        <w:rPr>
          <w:rFonts w:ascii="Arial" w:hAnsi="Arial" w:cs="Arial"/>
          <w:sz w:val="22"/>
          <w:szCs w:val="22"/>
        </w:rPr>
        <w:lastRenderedPageBreak/>
        <w:t>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43AA3" w:rsidRPr="000D59E3" w:rsidRDefault="00243AA3" w:rsidP="00243AA3">
      <w:pPr>
        <w:pStyle w:val="Nagwek2"/>
        <w:numPr>
          <w:ilvl w:val="0"/>
          <w:numId w:val="46"/>
        </w:numPr>
        <w:spacing w:after="120"/>
        <w:ind w:hanging="674"/>
        <w:rPr>
          <w:rFonts w:ascii="Arial" w:hAnsi="Arial" w:cs="Arial"/>
          <w:sz w:val="22"/>
          <w:szCs w:val="22"/>
          <w:highlight w:val="lightGray"/>
        </w:rPr>
      </w:pPr>
      <w:bookmarkStart w:id="63" w:name="_Toc465419686"/>
      <w:r w:rsidRPr="000D59E3">
        <w:rPr>
          <w:rFonts w:ascii="Arial" w:hAnsi="Arial" w:cs="Arial"/>
          <w:color w:val="000000"/>
          <w:sz w:val="22"/>
          <w:szCs w:val="22"/>
          <w:highlight w:val="lightGray"/>
        </w:rPr>
        <w:t>UDOSTĘPNIANIE DOKUMENTÓW POSTĘPOWANIA</w:t>
      </w:r>
    </w:p>
    <w:p w:rsidR="00243AA3" w:rsidRPr="000D59E3" w:rsidRDefault="00243AA3" w:rsidP="00243AA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w:t>
      </w:r>
      <w:r w:rsidR="00A44C1A">
        <w:rPr>
          <w:rFonts w:ascii="Arial" w:hAnsi="Arial" w:cs="Arial"/>
          <w:b w:val="0"/>
          <w:bCs w:val="0"/>
          <w:color w:val="000000"/>
          <w:sz w:val="22"/>
          <w:szCs w:val="22"/>
        </w:rPr>
        <w:t xml:space="preserve"> </w:t>
      </w:r>
      <w:r w:rsidR="007E51EB">
        <w:rPr>
          <w:rFonts w:ascii="Arial" w:hAnsi="Arial" w:cs="Arial"/>
          <w:b w:val="0"/>
          <w:bCs w:val="0"/>
          <w:color w:val="000000"/>
          <w:sz w:val="22"/>
          <w:szCs w:val="22"/>
        </w:rPr>
        <w:t>§ 5</w:t>
      </w:r>
      <w:r w:rsidR="00EF7783">
        <w:rPr>
          <w:rFonts w:ascii="Arial" w:hAnsi="Arial" w:cs="Arial"/>
          <w:b w:val="0"/>
          <w:bCs w:val="0"/>
          <w:color w:val="000000"/>
          <w:sz w:val="22"/>
          <w:szCs w:val="22"/>
        </w:rPr>
        <w:t>2</w:t>
      </w:r>
      <w:r w:rsidR="007E51EB">
        <w:rPr>
          <w:rFonts w:ascii="Arial" w:hAnsi="Arial" w:cs="Arial"/>
          <w:b w:val="0"/>
          <w:bCs w:val="0"/>
          <w:color w:val="000000"/>
          <w:sz w:val="22"/>
          <w:szCs w:val="22"/>
        </w:rPr>
        <w:t xml:space="preserve"> Regulaminu.</w:t>
      </w:r>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64" w:name="_Toc465419688"/>
      <w:bookmarkEnd w:id="63"/>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64"/>
    </w:p>
    <w:p w:rsidR="00036B68" w:rsidRDefault="00192AD0" w:rsidP="00C61F87">
      <w:pPr>
        <w:spacing w:line="276" w:lineRule="auto"/>
        <w:ind w:firstLine="709"/>
        <w:jc w:val="both"/>
        <w:rPr>
          <w:rFonts w:ascii="Arial" w:hAnsi="Arial" w:cs="Arial"/>
          <w:bCs/>
          <w:color w:val="000000"/>
          <w:sz w:val="22"/>
          <w:szCs w:val="22"/>
        </w:rPr>
      </w:pPr>
      <w:r w:rsidRPr="00036B68">
        <w:rPr>
          <w:rFonts w:ascii="Arial" w:hAnsi="Arial" w:cs="Arial"/>
          <w:sz w:val="22"/>
          <w:szCs w:val="22"/>
        </w:rPr>
        <w:t xml:space="preserve">Zasady i warunki </w:t>
      </w:r>
      <w:r w:rsidR="00C61F87">
        <w:rPr>
          <w:rFonts w:ascii="Arial" w:hAnsi="Arial" w:cs="Arial"/>
          <w:sz w:val="22"/>
          <w:szCs w:val="22"/>
        </w:rPr>
        <w:t>dotyczące</w:t>
      </w:r>
      <w:r w:rsidRPr="00036B68">
        <w:rPr>
          <w:rFonts w:ascii="Arial" w:hAnsi="Arial" w:cs="Arial"/>
          <w:sz w:val="22"/>
          <w:szCs w:val="22"/>
        </w:rPr>
        <w:t xml:space="preserve"> </w:t>
      </w:r>
      <w:r w:rsidR="00C61F87">
        <w:rPr>
          <w:rFonts w:ascii="Arial" w:hAnsi="Arial" w:cs="Arial"/>
          <w:sz w:val="22"/>
          <w:szCs w:val="22"/>
        </w:rPr>
        <w:t>środków ochrony prawnej</w:t>
      </w:r>
      <w:r w:rsidRPr="00036B68">
        <w:rPr>
          <w:rFonts w:ascii="Arial" w:hAnsi="Arial" w:cs="Arial"/>
          <w:sz w:val="22"/>
          <w:szCs w:val="22"/>
        </w:rPr>
        <w:t xml:space="preserve"> określono</w:t>
      </w:r>
      <w:r w:rsidR="00036B68">
        <w:rPr>
          <w:rFonts w:ascii="Arial" w:hAnsi="Arial" w:cs="Arial"/>
          <w:sz w:val="22"/>
          <w:szCs w:val="22"/>
        </w:rPr>
        <w:t xml:space="preserve"> w</w:t>
      </w:r>
      <w:r w:rsidR="00036B68">
        <w:rPr>
          <w:rFonts w:ascii="Arial" w:hAnsi="Arial" w:cs="Arial"/>
          <w:b/>
          <w:bCs/>
          <w:color w:val="000000"/>
          <w:sz w:val="22"/>
          <w:szCs w:val="22"/>
        </w:rPr>
        <w:t xml:space="preserve"> </w:t>
      </w:r>
      <w:r w:rsidR="00036B68" w:rsidRPr="00C61F87">
        <w:rPr>
          <w:rFonts w:ascii="Arial" w:hAnsi="Arial" w:cs="Arial"/>
          <w:bCs/>
          <w:color w:val="000000"/>
          <w:sz w:val="22"/>
          <w:szCs w:val="22"/>
        </w:rPr>
        <w:t xml:space="preserve">§ </w:t>
      </w:r>
      <w:r w:rsidR="00063D4A">
        <w:rPr>
          <w:rFonts w:ascii="Arial" w:hAnsi="Arial" w:cs="Arial"/>
          <w:bCs/>
          <w:color w:val="000000"/>
          <w:sz w:val="22"/>
          <w:szCs w:val="22"/>
        </w:rPr>
        <w:t>60</w:t>
      </w:r>
      <w:r w:rsidR="00036B68" w:rsidRPr="00C61F87">
        <w:rPr>
          <w:rFonts w:ascii="Arial" w:hAnsi="Arial" w:cs="Arial"/>
          <w:bCs/>
          <w:color w:val="000000"/>
          <w:sz w:val="22"/>
          <w:szCs w:val="22"/>
        </w:rPr>
        <w:t xml:space="preserve"> Regulaminu</w:t>
      </w:r>
      <w:r w:rsidR="00EB44A9">
        <w:rPr>
          <w:rFonts w:ascii="Arial" w:hAnsi="Arial" w:cs="Arial"/>
          <w:bCs/>
          <w:color w:val="000000"/>
          <w:sz w:val="22"/>
          <w:szCs w:val="22"/>
        </w:rPr>
        <w:t>.</w:t>
      </w:r>
    </w:p>
    <w:p w:rsidR="005A30CE" w:rsidRDefault="005A30CE" w:rsidP="00EB44A9">
      <w:pPr>
        <w:spacing w:line="276" w:lineRule="auto"/>
        <w:jc w:val="both"/>
        <w:rPr>
          <w:rFonts w:ascii="Arial" w:hAnsi="Arial" w:cs="Arial"/>
          <w:bCs/>
          <w:color w:val="000000"/>
          <w:sz w:val="22"/>
          <w:szCs w:val="22"/>
        </w:rPr>
      </w:pPr>
    </w:p>
    <w:p w:rsidR="00EB44A9" w:rsidRPr="00651FE7" w:rsidRDefault="00EB44A9" w:rsidP="00EB44A9">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 xml:space="preserve">2) W  każdej sprawie dotyczącej Państwa danych osobowych można się skontaktować </w:t>
      </w:r>
      <w:r w:rsidRPr="004D02AD">
        <w:rPr>
          <w:rFonts w:ascii="Arial" w:hAnsi="Arial" w:cs="Arial"/>
          <w:sz w:val="22"/>
          <w:szCs w:val="22"/>
        </w:rPr>
        <w:br/>
        <w:t>z Inspektorem Ochrony Danych  za pośrednictwem   adresu e-mail: iod@swieszyno.pl;</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późn. zm.), dalej „ustawa Pzp”;</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5) Pani/Pana dane osobowe będą przechowywane przez okres 5 lat od dnia zakończenia postępowania o udzielenie zamówienia;</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6) Przysługuje Pani/Panu prawo dostępu do tych danych i ich sprostowania jednak to działanie nie może skutkować zmianą wyniku postępowania o udzielenie zamówienia publicznego lub konkursu ani zmianą postanowień umowy w zakresie niezgodnym z ustawą Pzp,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rsidR="004D02AD" w:rsidRPr="004D02AD" w:rsidRDefault="004D02AD" w:rsidP="004D02AD">
      <w:pPr>
        <w:spacing w:line="276" w:lineRule="auto"/>
        <w:jc w:val="both"/>
        <w:rPr>
          <w:rFonts w:ascii="Arial" w:hAnsi="Arial" w:cs="Arial"/>
          <w:color w:val="FF0000"/>
          <w:sz w:val="22"/>
          <w:szCs w:val="22"/>
          <w:highlight w:val="lightGray"/>
        </w:rPr>
      </w:pPr>
      <w:r w:rsidRPr="004D02AD">
        <w:rPr>
          <w:rFonts w:ascii="Arial" w:hAnsi="Arial" w:cs="Arial"/>
          <w:sz w:val="22"/>
          <w:szCs w:val="22"/>
        </w:rPr>
        <w:lastRenderedPageBreak/>
        <w:t>8) W odniesieniu do Pani/Pana danych osobowych decyzje nie będą podejmowane w sposób zautomatyzowany, stosowanie do art. 22 RODO, a także informuję, iż dane nie są przekazywane do państw trzecich..</w:t>
      </w:r>
    </w:p>
    <w:p w:rsidR="004D02AD" w:rsidRPr="004D02AD" w:rsidRDefault="004D02AD" w:rsidP="004D02AD">
      <w:pPr>
        <w:spacing w:line="276" w:lineRule="auto"/>
        <w:jc w:val="both"/>
        <w:rPr>
          <w:rFonts w:ascii="Arial" w:hAnsi="Arial" w:cs="Arial"/>
          <w:sz w:val="22"/>
          <w:szCs w:val="22"/>
        </w:rPr>
      </w:pPr>
    </w:p>
    <w:p w:rsidR="00F22EA9" w:rsidRDefault="00F22EA9" w:rsidP="002F728A">
      <w:pPr>
        <w:pStyle w:val="Akapitzlist"/>
        <w:spacing w:line="276" w:lineRule="auto"/>
        <w:ind w:left="0"/>
        <w:jc w:val="both"/>
        <w:rPr>
          <w:rFonts w:ascii="Arial" w:hAnsi="Arial" w:cs="Arial"/>
          <w:color w:val="FF0000"/>
          <w:sz w:val="22"/>
          <w:szCs w:val="22"/>
          <w:highlight w:val="lightGray"/>
        </w:rPr>
      </w:pPr>
      <w:r>
        <w:rPr>
          <w:rFonts w:ascii="Arial" w:hAnsi="Arial" w:cs="Arial"/>
          <w:color w:val="FF0000"/>
          <w:sz w:val="22"/>
          <w:szCs w:val="22"/>
          <w:highlight w:val="lightGray"/>
        </w:rPr>
        <w:br w:type="page"/>
      </w: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6C13F5" w:rsidRPr="006C13F5" w:rsidRDefault="006C13F5" w:rsidP="006C13F5">
      <w:pPr>
        <w:spacing w:line="276" w:lineRule="auto"/>
        <w:jc w:val="center"/>
        <w:rPr>
          <w:rFonts w:ascii="Arial" w:hAnsi="Arial" w:cs="Arial"/>
          <w:b/>
          <w:sz w:val="22"/>
          <w:szCs w:val="22"/>
          <w:highlight w:val="lightGray"/>
        </w:rPr>
      </w:pPr>
      <w:r w:rsidRPr="006C13F5">
        <w:rPr>
          <w:rFonts w:ascii="Arial" w:hAnsi="Arial" w:cs="Arial"/>
          <w:b/>
          <w:sz w:val="22"/>
          <w:szCs w:val="22"/>
          <w:highlight w:val="lightGray"/>
        </w:rPr>
        <w:t>ROZDZIAŁ III. WZORY DOKUMENTÓW SKŁADAJĄCYCH SIĘ NA OFERTĘ</w:t>
      </w:r>
    </w:p>
    <w:p w:rsidR="006C13F5" w:rsidRDefault="006C13F5"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AF2D5A" w:rsidRDefault="00A1669E" w:rsidP="00B278D9">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t xml:space="preserve">Załącznik nr </w:t>
      </w:r>
      <w:r w:rsidR="00E22422">
        <w:rPr>
          <w:rFonts w:ascii="Arial" w:hAnsi="Arial" w:cs="Arial"/>
          <w:w w:val="130"/>
          <w:sz w:val="18"/>
          <w:szCs w:val="18"/>
        </w:rPr>
        <w:t>1</w:t>
      </w:r>
      <w:r w:rsidRPr="008A17A1">
        <w:rPr>
          <w:rFonts w:ascii="Arial" w:hAnsi="Arial" w:cs="Arial"/>
          <w:w w:val="130"/>
          <w:sz w:val="18"/>
          <w:szCs w:val="18"/>
        </w:rPr>
        <w:t>do SIWZ</w:t>
      </w:r>
    </w:p>
    <w:p w:rsidR="00B278D9" w:rsidRPr="00B278D9" w:rsidRDefault="00B278D9" w:rsidP="00B278D9">
      <w:pPr>
        <w:spacing w:line="276" w:lineRule="auto"/>
        <w:ind w:left="5664" w:firstLine="708"/>
        <w:jc w:val="both"/>
        <w:rPr>
          <w:rFonts w:ascii="Arial" w:eastAsia="Calibri" w:hAnsi="Arial" w:cs="Arial"/>
          <w:i/>
          <w:sz w:val="18"/>
          <w:szCs w:val="18"/>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2D6D15" w:rsidRDefault="002D6D15" w:rsidP="00632A2A">
      <w:pPr>
        <w:spacing w:line="276" w:lineRule="auto"/>
        <w:rPr>
          <w:rFonts w:ascii="Arial" w:hAnsi="Arial" w:cs="Arial"/>
          <w:sz w:val="22"/>
          <w:szCs w:val="22"/>
        </w:rPr>
      </w:pPr>
    </w:p>
    <w:p w:rsidR="002D6D15" w:rsidRDefault="002D6D15" w:rsidP="00632A2A">
      <w:pPr>
        <w:spacing w:line="276" w:lineRule="auto"/>
        <w:rPr>
          <w:rFonts w:ascii="Arial" w:hAnsi="Arial" w:cs="Arial"/>
          <w:sz w:val="22"/>
          <w:szCs w:val="22"/>
        </w:rPr>
      </w:pPr>
    </w:p>
    <w:p w:rsidR="002D6D15" w:rsidRDefault="002D6D15" w:rsidP="00632A2A">
      <w:pPr>
        <w:spacing w:line="276" w:lineRule="auto"/>
        <w:rPr>
          <w:rFonts w:ascii="Arial" w:hAnsi="Arial" w:cs="Arial"/>
          <w:sz w:val="22"/>
          <w:szCs w:val="22"/>
        </w:rPr>
      </w:pPr>
    </w:p>
    <w:p w:rsidR="002D6D15" w:rsidRDefault="002D6D15" w:rsidP="00632A2A">
      <w:pPr>
        <w:spacing w:line="276" w:lineRule="auto"/>
        <w:rPr>
          <w:rFonts w:ascii="Arial" w:hAnsi="Arial" w:cs="Arial"/>
          <w:sz w:val="22"/>
          <w:szCs w:val="22"/>
        </w:rPr>
      </w:pPr>
    </w:p>
    <w:p w:rsidR="002D6D15" w:rsidRDefault="002D6D15"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2D6D15" w:rsidRPr="00015A49" w:rsidRDefault="002D6D15"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sz w:val="22"/>
          <w:szCs w:val="22"/>
        </w:rPr>
      </w:pPr>
    </w:p>
    <w:p w:rsidR="00015A49" w:rsidRDefault="00015A49" w:rsidP="00632A2A">
      <w:pPr>
        <w:widowControl w:val="0"/>
        <w:autoSpaceDE w:val="0"/>
        <w:autoSpaceDN w:val="0"/>
        <w:adjustRightInd w:val="0"/>
        <w:spacing w:line="276" w:lineRule="auto"/>
        <w:jc w:val="center"/>
        <w:rPr>
          <w:rFonts w:ascii="Arial" w:hAnsi="Arial" w:cs="Arial"/>
          <w:sz w:val="22"/>
          <w:szCs w:val="22"/>
        </w:rPr>
      </w:pPr>
    </w:p>
    <w:p w:rsidR="002D6D15" w:rsidRPr="00015A49" w:rsidRDefault="002D6D15" w:rsidP="00632A2A">
      <w:pPr>
        <w:widowControl w:val="0"/>
        <w:autoSpaceDE w:val="0"/>
        <w:autoSpaceDN w:val="0"/>
        <w:adjustRightInd w:val="0"/>
        <w:spacing w:line="276" w:lineRule="auto"/>
        <w:jc w:val="center"/>
        <w:rPr>
          <w:rFonts w:ascii="Arial" w:hAnsi="Arial" w:cs="Arial"/>
          <w:sz w:val="22"/>
          <w:szCs w:val="22"/>
        </w:rPr>
      </w:pPr>
    </w:p>
    <w:p w:rsidR="00B03A7D" w:rsidRPr="00015A49" w:rsidRDefault="00B03A7D" w:rsidP="00632A2A">
      <w:pPr>
        <w:spacing w:line="276" w:lineRule="auto"/>
        <w:jc w:val="both"/>
        <w:rPr>
          <w:rFonts w:ascii="Arial" w:hAnsi="Arial" w:cs="Arial"/>
          <w:bCs/>
          <w:sz w:val="22"/>
          <w:szCs w:val="22"/>
        </w:rPr>
      </w:pPr>
      <w:r w:rsidRPr="00015A49">
        <w:rPr>
          <w:rFonts w:ascii="Arial" w:hAnsi="Arial" w:cs="Arial"/>
          <w:bCs/>
          <w:sz w:val="22"/>
          <w:szCs w:val="22"/>
        </w:rPr>
        <w:t xml:space="preserve">Odpowiadając na ogłoszenie </w:t>
      </w:r>
      <w:r w:rsidR="00B9332F" w:rsidRPr="00632A2A">
        <w:rPr>
          <w:rFonts w:ascii="Arial" w:hAnsi="Arial" w:cs="Arial"/>
          <w:sz w:val="22"/>
          <w:szCs w:val="22"/>
        </w:rPr>
        <w:t>o udzielenie zamówienia publicznego</w:t>
      </w:r>
      <w:r w:rsidR="00B9332F">
        <w:rPr>
          <w:rFonts w:ascii="Arial" w:hAnsi="Arial" w:cs="Arial"/>
          <w:sz w:val="22"/>
          <w:szCs w:val="22"/>
        </w:rPr>
        <w:t xml:space="preserve"> prowadzonego przez Gminę Świeszyno</w:t>
      </w:r>
      <w:r w:rsidRPr="00015A49">
        <w:rPr>
          <w:rFonts w:ascii="Arial" w:hAnsi="Arial" w:cs="Arial"/>
          <w:bCs/>
          <w:sz w:val="22"/>
          <w:szCs w:val="22"/>
        </w:rPr>
        <w:t xml:space="preserve"> </w:t>
      </w:r>
      <w:r w:rsidR="00B9332F" w:rsidRPr="00507F3E">
        <w:rPr>
          <w:rFonts w:ascii="Arial" w:hAnsi="Arial" w:cs="Arial"/>
          <w:sz w:val="22"/>
          <w:szCs w:val="22"/>
          <w:lang w:eastAsia="en-US"/>
        </w:rPr>
        <w:t>zgodnie z zasadą konkurencyjności</w:t>
      </w:r>
      <w:r w:rsidR="00B9332F" w:rsidRPr="00015A49">
        <w:rPr>
          <w:rFonts w:ascii="Arial" w:hAnsi="Arial" w:cs="Arial"/>
          <w:bCs/>
          <w:sz w:val="22"/>
          <w:szCs w:val="22"/>
        </w:rPr>
        <w:t xml:space="preserve"> </w:t>
      </w:r>
      <w:r w:rsidR="00B9332F">
        <w:rPr>
          <w:rFonts w:ascii="Arial" w:hAnsi="Arial" w:cs="Arial"/>
          <w:bCs/>
          <w:sz w:val="22"/>
          <w:szCs w:val="22"/>
        </w:rPr>
        <w:t xml:space="preserve">w trybie </w:t>
      </w:r>
      <w:r w:rsidRPr="00015A49">
        <w:rPr>
          <w:rFonts w:ascii="Arial" w:hAnsi="Arial" w:cs="Arial"/>
          <w:bCs/>
          <w:sz w:val="22"/>
          <w:szCs w:val="22"/>
        </w:rPr>
        <w:t>przetargu nieograniczon</w:t>
      </w:r>
      <w:r w:rsidR="00B9332F">
        <w:rPr>
          <w:rFonts w:ascii="Arial" w:hAnsi="Arial" w:cs="Arial"/>
          <w:bCs/>
          <w:sz w:val="22"/>
          <w:szCs w:val="22"/>
        </w:rPr>
        <w:t>ego</w:t>
      </w:r>
      <w:r w:rsidRPr="00015A49">
        <w:rPr>
          <w:rFonts w:ascii="Arial" w:hAnsi="Arial" w:cs="Arial"/>
          <w:bCs/>
          <w:sz w:val="22"/>
          <w:szCs w:val="22"/>
        </w:rPr>
        <w:t xml:space="preserve"> na realizację zadania:</w:t>
      </w:r>
    </w:p>
    <w:p w:rsidR="00E95C17" w:rsidRPr="00E95C17" w:rsidRDefault="00E95C17" w:rsidP="003F25BB">
      <w:pPr>
        <w:widowControl w:val="0"/>
        <w:suppressAutoHyphens/>
        <w:overflowPunct w:val="0"/>
        <w:jc w:val="center"/>
        <w:textAlignment w:val="baseline"/>
        <w:rPr>
          <w:rFonts w:ascii="Arial" w:hAnsi="Arial" w:cs="Arial"/>
          <w:b/>
          <w:color w:val="00000A"/>
        </w:rPr>
      </w:pPr>
      <w:r w:rsidRPr="00E95C17">
        <w:rPr>
          <w:rFonts w:ascii="Arial" w:hAnsi="Arial" w:cs="Arial"/>
          <w:b/>
          <w:color w:val="00000A"/>
        </w:rPr>
        <w:t xml:space="preserve"> „</w:t>
      </w:r>
      <w:bookmarkStart w:id="65" w:name="_GoBack"/>
      <w:bookmarkEnd w:id="65"/>
      <w:r w:rsidR="00EA4C83">
        <w:rPr>
          <w:rFonts w:ascii="Arial" w:hAnsi="Arial" w:cs="Arial"/>
          <w:b/>
          <w:color w:val="00000A"/>
          <w:sz w:val="22"/>
          <w:szCs w:val="22"/>
        </w:rPr>
        <w:t>Remont i przebudowa przepompowni ścieków PI w Konikowie</w:t>
      </w:r>
      <w:r w:rsidRPr="00E95C17">
        <w:rPr>
          <w:rFonts w:ascii="Arial" w:hAnsi="Arial" w:cs="Arial"/>
          <w:b/>
          <w:color w:val="00000A"/>
        </w:rPr>
        <w:t>”</w:t>
      </w:r>
    </w:p>
    <w:p w:rsidR="00521D43" w:rsidRDefault="00521D43" w:rsidP="00632A2A">
      <w:pPr>
        <w:autoSpaceDE w:val="0"/>
        <w:autoSpaceDN w:val="0"/>
        <w:adjustRightInd w:val="0"/>
        <w:spacing w:line="276" w:lineRule="auto"/>
        <w:jc w:val="center"/>
        <w:rPr>
          <w:rFonts w:ascii="Arial" w:hAnsi="Arial" w:cs="Arial"/>
          <w:b/>
        </w:rPr>
      </w:pPr>
    </w:p>
    <w:p w:rsidR="002D6D15" w:rsidRPr="0023060E" w:rsidRDefault="002D6D15" w:rsidP="00632A2A">
      <w:pPr>
        <w:autoSpaceDE w:val="0"/>
        <w:autoSpaceDN w:val="0"/>
        <w:adjustRightInd w:val="0"/>
        <w:spacing w:line="276" w:lineRule="auto"/>
        <w:jc w:val="center"/>
        <w:rPr>
          <w:rFonts w:ascii="Arial" w:hAnsi="Arial" w:cs="Arial"/>
          <w:b/>
        </w:rPr>
      </w:pPr>
    </w:p>
    <w:p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 xml:space="preserve">Oferuję/emy wykonanie przedmiotu zamówienia zgodnie z wymogami zawartymi </w:t>
      </w:r>
      <w:r w:rsidRPr="00015A49">
        <w:rPr>
          <w:rFonts w:ascii="Arial" w:hAnsi="Arial" w:cs="Arial"/>
          <w:sz w:val="22"/>
          <w:szCs w:val="22"/>
        </w:rPr>
        <w:br/>
        <w:t>w Specyfikacji Istotnych Warunków Zamówienia na następujących warunkach:</w:t>
      </w:r>
    </w:p>
    <w:p w:rsidR="00E74BC4" w:rsidRPr="00015A49" w:rsidRDefault="00E74BC4" w:rsidP="0028393F">
      <w:pPr>
        <w:widowControl w:val="0"/>
        <w:suppressAutoHyphens/>
        <w:overflowPunct w:val="0"/>
        <w:jc w:val="both"/>
        <w:textAlignment w:val="baseline"/>
        <w:rPr>
          <w:rFonts w:ascii="Arial" w:hAnsi="Arial" w:cs="Arial"/>
          <w:b/>
          <w:color w:val="000000"/>
          <w:sz w:val="22"/>
          <w:szCs w:val="22"/>
          <w:u w:val="single"/>
        </w:rPr>
      </w:pPr>
    </w:p>
    <w:p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rsidR="0028393F" w:rsidRPr="00015A49" w:rsidRDefault="0028393F" w:rsidP="001116A9">
      <w:pPr>
        <w:widowControl w:val="0"/>
        <w:numPr>
          <w:ilvl w:val="0"/>
          <w:numId w:val="57"/>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rsidR="00222FD5" w:rsidRDefault="00222FD5" w:rsidP="0028393F">
      <w:pPr>
        <w:widowControl w:val="0"/>
        <w:suppressAutoHyphens/>
        <w:overflowPunct w:val="0"/>
        <w:spacing w:line="276" w:lineRule="auto"/>
        <w:jc w:val="both"/>
        <w:textAlignment w:val="baseline"/>
        <w:rPr>
          <w:rFonts w:ascii="Arial" w:hAnsi="Arial" w:cs="Arial"/>
          <w:b/>
          <w:color w:val="00000A"/>
          <w:sz w:val="22"/>
          <w:szCs w:val="22"/>
        </w:rPr>
      </w:pP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p>
    <w:p w:rsidR="002D6D15" w:rsidRDefault="002D6D15" w:rsidP="00377018">
      <w:pPr>
        <w:widowControl w:val="0"/>
        <w:suppressAutoHyphens/>
        <w:overflowPunct w:val="0"/>
        <w:spacing w:line="276" w:lineRule="auto"/>
        <w:jc w:val="both"/>
        <w:textAlignment w:val="baseline"/>
        <w:rPr>
          <w:rFonts w:ascii="Arial" w:hAnsi="Arial" w:cs="Arial"/>
          <w:b/>
          <w:color w:val="00000A"/>
          <w:sz w:val="22"/>
          <w:szCs w:val="22"/>
        </w:rPr>
      </w:pPr>
    </w:p>
    <w:p w:rsidR="00A8121F" w:rsidRDefault="00A8121F" w:rsidP="001116A9">
      <w:pPr>
        <w:widowControl w:val="0"/>
        <w:numPr>
          <w:ilvl w:val="0"/>
          <w:numId w:val="57"/>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t>W kryterium czas gwarancji:</w:t>
      </w:r>
    </w:p>
    <w:p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A02644">
        <w:rPr>
          <w:rFonts w:ascii="Arial" w:hAnsi="Arial" w:cs="Arial"/>
          <w:color w:val="00000A"/>
          <w:sz w:val="22"/>
          <w:szCs w:val="22"/>
        </w:rPr>
        <w:t>36</w:t>
      </w:r>
      <w:r w:rsidRPr="00015A49">
        <w:rPr>
          <w:rFonts w:ascii="Arial" w:hAnsi="Arial" w:cs="Arial"/>
          <w:color w:val="00000A"/>
          <w:sz w:val="22"/>
          <w:szCs w:val="22"/>
        </w:rPr>
        <w:t xml:space="preserve"> m-cy</w:t>
      </w:r>
    </w:p>
    <w:p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A02644">
        <w:rPr>
          <w:rFonts w:ascii="Arial" w:hAnsi="Arial" w:cs="Arial"/>
          <w:color w:val="00000A"/>
          <w:sz w:val="22"/>
          <w:szCs w:val="22"/>
        </w:rPr>
        <w:t>48</w:t>
      </w:r>
      <w:r w:rsidRPr="00015A49">
        <w:rPr>
          <w:rFonts w:ascii="Arial" w:hAnsi="Arial" w:cs="Arial"/>
          <w:color w:val="00000A"/>
          <w:sz w:val="22"/>
          <w:szCs w:val="22"/>
        </w:rPr>
        <w:t xml:space="preserve"> m-cy</w:t>
      </w:r>
    </w:p>
    <w:p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A02644">
        <w:rPr>
          <w:rFonts w:ascii="Arial" w:hAnsi="Arial" w:cs="Arial"/>
          <w:color w:val="00000A"/>
          <w:sz w:val="22"/>
          <w:szCs w:val="22"/>
        </w:rPr>
        <w:t>60</w:t>
      </w:r>
      <w:r w:rsidRPr="00015A49">
        <w:rPr>
          <w:rFonts w:ascii="Arial" w:hAnsi="Arial" w:cs="Arial"/>
          <w:color w:val="00000A"/>
          <w:sz w:val="22"/>
          <w:szCs w:val="22"/>
        </w:rPr>
        <w:t xml:space="preserve"> m-cy</w:t>
      </w:r>
    </w:p>
    <w:p w:rsidR="00A8121F" w:rsidRDefault="00A8121F" w:rsidP="00A8121F">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zaoferowany czas gwarancji. </w:t>
      </w:r>
    </w:p>
    <w:p w:rsidR="00B74E35" w:rsidRPr="00BF4E89" w:rsidRDefault="00B74E35" w:rsidP="00B74E35">
      <w:pPr>
        <w:widowControl w:val="0"/>
        <w:suppressAutoHyphens/>
        <w:overflowPunct w:val="0"/>
        <w:textAlignment w:val="baseline"/>
        <w:rPr>
          <w:rFonts w:ascii="Arial" w:hAnsi="Arial" w:cs="Arial"/>
          <w:bCs/>
          <w:color w:val="00000A"/>
          <w:sz w:val="22"/>
          <w:szCs w:val="22"/>
        </w:rPr>
      </w:pPr>
    </w:p>
    <w:p w:rsidR="00052A48" w:rsidRDefault="00052A48" w:rsidP="00632A2A">
      <w:pPr>
        <w:widowControl w:val="0"/>
        <w:autoSpaceDE w:val="0"/>
        <w:autoSpaceDN w:val="0"/>
        <w:adjustRightInd w:val="0"/>
        <w:spacing w:line="276" w:lineRule="auto"/>
        <w:rPr>
          <w:rFonts w:ascii="Arial" w:hAnsi="Arial" w:cs="Arial"/>
          <w:b/>
          <w:sz w:val="22"/>
          <w:szCs w:val="22"/>
        </w:rPr>
      </w:pP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Dane dotyczące Zamawiającego: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rsidR="006B3D24" w:rsidRDefault="006B3D24" w:rsidP="00632A2A">
      <w:pPr>
        <w:widowControl w:val="0"/>
        <w:autoSpaceDE w:val="0"/>
        <w:autoSpaceDN w:val="0"/>
        <w:adjustRightInd w:val="0"/>
        <w:spacing w:line="276" w:lineRule="auto"/>
        <w:jc w:val="both"/>
        <w:rPr>
          <w:rFonts w:ascii="Arial" w:hAnsi="Arial" w:cs="Arial"/>
          <w:b/>
          <w:sz w:val="22"/>
          <w:szCs w:val="22"/>
        </w:rPr>
      </w:pPr>
    </w:p>
    <w:p w:rsidR="00EB44A9" w:rsidRDefault="00EB44A9" w:rsidP="00632A2A">
      <w:pPr>
        <w:widowControl w:val="0"/>
        <w:autoSpaceDE w:val="0"/>
        <w:autoSpaceDN w:val="0"/>
        <w:adjustRightInd w:val="0"/>
        <w:spacing w:line="276" w:lineRule="auto"/>
        <w:jc w:val="both"/>
        <w:rPr>
          <w:rFonts w:ascii="Arial" w:hAnsi="Arial" w:cs="Arial"/>
          <w:b/>
          <w:sz w:val="22"/>
          <w:szCs w:val="22"/>
        </w:rPr>
      </w:pPr>
    </w:p>
    <w:p w:rsidR="00B03A7D" w:rsidRPr="00015A49" w:rsidRDefault="00B03A7D" w:rsidP="00E22422">
      <w:pPr>
        <w:widowControl w:val="0"/>
        <w:autoSpaceDE w:val="0"/>
        <w:autoSpaceDN w:val="0"/>
        <w:adjustRightInd w:val="0"/>
        <w:spacing w:line="480" w:lineRule="auto"/>
        <w:jc w:val="both"/>
        <w:rPr>
          <w:rFonts w:ascii="Arial" w:hAnsi="Arial" w:cs="Arial"/>
          <w:b/>
          <w:sz w:val="22"/>
          <w:szCs w:val="22"/>
        </w:rPr>
      </w:pPr>
      <w:r w:rsidRPr="00015A49">
        <w:rPr>
          <w:rFonts w:ascii="Arial" w:hAnsi="Arial" w:cs="Arial"/>
          <w:b/>
          <w:sz w:val="22"/>
          <w:szCs w:val="22"/>
        </w:rPr>
        <w:lastRenderedPageBreak/>
        <w:t>Dane dotyczące Wykonawcy:</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Osoba do kontaktu:(imię, nazwisko, nr telefonu, fax., adres e-mail)</w:t>
      </w:r>
    </w:p>
    <w:p w:rsidR="00B03A7D" w:rsidRDefault="00B03A7D" w:rsidP="00521D43">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FC0A15" w:rsidP="00632A2A">
      <w:pPr>
        <w:widowControl w:val="0"/>
        <w:autoSpaceDE w:val="0"/>
        <w:autoSpaceDN w:val="0"/>
        <w:adjustRightInd w:val="0"/>
        <w:spacing w:line="276" w:lineRule="auto"/>
        <w:rPr>
          <w:rFonts w:ascii="Arial" w:hAnsi="Arial" w:cs="Arial"/>
          <w:sz w:val="22"/>
          <w:szCs w:val="22"/>
        </w:rPr>
      </w:pPr>
      <w:r>
        <w:rPr>
          <w:rFonts w:ascii="Arial" w:hAnsi="Arial" w:cs="Arial"/>
          <w:b/>
          <w:sz w:val="22"/>
          <w:szCs w:val="22"/>
        </w:rPr>
        <w:t xml:space="preserve"> </w:t>
      </w:r>
      <w:r w:rsidR="00B03A7D" w:rsidRPr="00015A49">
        <w:rPr>
          <w:rFonts w:ascii="Arial" w:hAnsi="Arial" w:cs="Arial"/>
          <w:b/>
          <w:sz w:val="22"/>
          <w:szCs w:val="22"/>
        </w:rPr>
        <w:t>Zobowiązania Wykonawcy:</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 Oświadczam/my, że zapoznałem/liśmy się z treścią SIWZ dla niniejszego zamówienia, akceptuję/jemy ją bez ograniczeń.</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SIWZ;</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SIWZ, wyjaśnieniami do SIWZ oraz jej modyfikacji;</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istotnych warunków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rsidR="00B03A7D" w:rsidRPr="00015A49" w:rsidRDefault="00047A37"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Ż</w:t>
      </w:r>
      <w:r w:rsidR="00B03A7D" w:rsidRPr="00015A49">
        <w:rPr>
          <w:rFonts w:ascii="Arial" w:hAnsi="Arial" w:cs="Arial"/>
          <w:sz w:val="22"/>
          <w:szCs w:val="22"/>
        </w:rPr>
        <w:t>adne</w:t>
      </w:r>
      <w:r>
        <w:rPr>
          <w:rFonts w:ascii="Arial" w:hAnsi="Arial" w:cs="Arial"/>
          <w:sz w:val="22"/>
          <w:szCs w:val="22"/>
        </w:rPr>
        <w:t xml:space="preserve"> </w:t>
      </w:r>
      <w:r w:rsidR="00B03A7D" w:rsidRPr="00015A49">
        <w:rPr>
          <w:rFonts w:ascii="Arial" w:hAnsi="Arial" w:cs="Arial"/>
          <w:sz w:val="22"/>
          <w:szCs w:val="22"/>
        </w:rP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229"/>
              <w:rPr>
                <w:rFonts w:ascii="Arial" w:hAnsi="Arial" w:cs="Arial"/>
                <w:sz w:val="22"/>
                <w:szCs w:val="22"/>
              </w:rPr>
            </w:pPr>
            <w:r w:rsidRPr="00015A49">
              <w:rPr>
                <w:rFonts w:ascii="Arial" w:hAnsi="Arial" w:cs="Arial"/>
                <w:b/>
                <w:bCs/>
                <w:spacing w:val="1"/>
                <w:sz w:val="22"/>
                <w:szCs w:val="22"/>
              </w:rPr>
              <w:t>Oz</w:t>
            </w:r>
            <w:r w:rsidRPr="00015A49">
              <w:rPr>
                <w:rFonts w:ascii="Arial" w:hAnsi="Arial" w:cs="Arial"/>
                <w:b/>
                <w:bCs/>
                <w:sz w:val="22"/>
                <w:szCs w:val="22"/>
              </w:rPr>
              <w:t>na</w:t>
            </w:r>
            <w:r w:rsidRPr="00015A49">
              <w:rPr>
                <w:rFonts w:ascii="Arial" w:hAnsi="Arial" w:cs="Arial"/>
                <w:b/>
                <w:bCs/>
                <w:spacing w:val="-1"/>
                <w:sz w:val="22"/>
                <w:szCs w:val="22"/>
              </w:rPr>
              <w:t>c</w:t>
            </w:r>
            <w:r w:rsidRPr="00015A49">
              <w:rPr>
                <w:rFonts w:ascii="Arial" w:hAnsi="Arial" w:cs="Arial"/>
                <w:b/>
                <w:bCs/>
                <w:spacing w:val="1"/>
                <w:sz w:val="22"/>
                <w:szCs w:val="22"/>
              </w:rPr>
              <w:t>z</w:t>
            </w:r>
            <w:r w:rsidRPr="00015A49">
              <w:rPr>
                <w:rFonts w:ascii="Arial" w:hAnsi="Arial" w:cs="Arial"/>
                <w:b/>
                <w:bCs/>
                <w:sz w:val="22"/>
                <w:szCs w:val="22"/>
              </w:rPr>
              <w:t xml:space="preserve">enie </w:t>
            </w:r>
            <w:r w:rsidRPr="00015A49">
              <w:rPr>
                <w:rFonts w:ascii="Arial" w:hAnsi="Arial" w:cs="Arial"/>
                <w:b/>
                <w:bCs/>
                <w:spacing w:val="-1"/>
                <w:sz w:val="22"/>
                <w:szCs w:val="22"/>
              </w:rPr>
              <w:t>r</w:t>
            </w:r>
            <w:r w:rsidRPr="00015A49">
              <w:rPr>
                <w:rFonts w:ascii="Arial" w:hAnsi="Arial" w:cs="Arial"/>
                <w:b/>
                <w:bCs/>
                <w:sz w:val="22"/>
                <w:szCs w:val="22"/>
              </w:rPr>
              <w:t>od</w:t>
            </w:r>
            <w:r w:rsidRPr="00015A49">
              <w:rPr>
                <w:rFonts w:ascii="Arial" w:hAnsi="Arial" w:cs="Arial"/>
                <w:b/>
                <w:bCs/>
                <w:spacing w:val="1"/>
                <w:sz w:val="22"/>
                <w:szCs w:val="22"/>
              </w:rPr>
              <w:t>z</w:t>
            </w:r>
            <w:r w:rsidRPr="00015A49">
              <w:rPr>
                <w:rFonts w:ascii="Arial" w:hAnsi="Arial" w:cs="Arial"/>
                <w:b/>
                <w:bCs/>
                <w:sz w:val="22"/>
                <w:szCs w:val="22"/>
              </w:rPr>
              <w:t xml:space="preserve">aju </w:t>
            </w:r>
            <w:r w:rsidRPr="00015A49">
              <w:rPr>
                <w:rFonts w:ascii="Arial" w:hAnsi="Arial" w:cs="Arial"/>
                <w:b/>
                <w:bCs/>
                <w:spacing w:val="1"/>
                <w:sz w:val="22"/>
                <w:szCs w:val="22"/>
              </w:rPr>
              <w:t>(</w:t>
            </w:r>
            <w:r w:rsidRPr="00015A49">
              <w:rPr>
                <w:rFonts w:ascii="Arial" w:hAnsi="Arial" w:cs="Arial"/>
                <w:b/>
                <w:bCs/>
                <w:sz w:val="22"/>
                <w:szCs w:val="22"/>
              </w:rPr>
              <w:t>na</w:t>
            </w:r>
            <w:r w:rsidRPr="00015A49">
              <w:rPr>
                <w:rFonts w:ascii="Arial" w:hAnsi="Arial" w:cs="Arial"/>
                <w:b/>
                <w:bCs/>
                <w:spacing w:val="3"/>
                <w:sz w:val="22"/>
                <w:szCs w:val="22"/>
              </w:rPr>
              <w:t>zw</w:t>
            </w:r>
            <w:r w:rsidRPr="00015A49">
              <w:rPr>
                <w:rFonts w:ascii="Arial" w:hAnsi="Arial" w:cs="Arial"/>
                <w:b/>
                <w:bCs/>
                <w:spacing w:val="-3"/>
                <w:sz w:val="22"/>
                <w:szCs w:val="22"/>
              </w:rPr>
              <w:t>y</w:t>
            </w:r>
            <w:r w:rsidRPr="00015A49">
              <w:rPr>
                <w:rFonts w:ascii="Arial" w:hAnsi="Arial" w:cs="Arial"/>
                <w:b/>
                <w:bCs/>
                <w:sz w:val="22"/>
                <w:szCs w:val="22"/>
              </w:rPr>
              <w:t>) in</w:t>
            </w:r>
            <w:r w:rsidRPr="00015A49">
              <w:rPr>
                <w:rFonts w:ascii="Arial" w:hAnsi="Arial" w:cs="Arial"/>
                <w:b/>
                <w:bCs/>
                <w:spacing w:val="1"/>
                <w:sz w:val="22"/>
                <w:szCs w:val="22"/>
              </w:rPr>
              <w:t>f</w:t>
            </w:r>
            <w:r w:rsidRPr="00015A49">
              <w:rPr>
                <w:rFonts w:ascii="Arial" w:hAnsi="Arial" w:cs="Arial"/>
                <w:b/>
                <w:bCs/>
                <w:sz w:val="22"/>
                <w:szCs w:val="22"/>
              </w:rPr>
              <w:t>o</w:t>
            </w:r>
            <w:r w:rsidRPr="00015A49">
              <w:rPr>
                <w:rFonts w:ascii="Arial" w:hAnsi="Arial" w:cs="Arial"/>
                <w:b/>
                <w:bCs/>
                <w:spacing w:val="-1"/>
                <w:sz w:val="22"/>
                <w:szCs w:val="22"/>
              </w:rPr>
              <w:t>r</w:t>
            </w:r>
            <w:r w:rsidRPr="00015A49">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37"/>
              <w:rPr>
                <w:rFonts w:ascii="Arial" w:hAnsi="Arial" w:cs="Arial"/>
                <w:sz w:val="22"/>
                <w:szCs w:val="22"/>
              </w:rPr>
            </w:pPr>
            <w:r w:rsidRPr="00015A49">
              <w:rPr>
                <w:rFonts w:ascii="Arial" w:hAnsi="Arial" w:cs="Arial"/>
                <w:b/>
                <w:bCs/>
                <w:spacing w:val="-1"/>
                <w:sz w:val="22"/>
                <w:szCs w:val="22"/>
              </w:rPr>
              <w:t>S</w:t>
            </w:r>
            <w:r w:rsidRPr="00015A49">
              <w:rPr>
                <w:rFonts w:ascii="Arial" w:hAnsi="Arial" w:cs="Arial"/>
                <w:b/>
                <w:bCs/>
                <w:spacing w:val="1"/>
                <w:sz w:val="22"/>
                <w:szCs w:val="22"/>
              </w:rPr>
              <w:t>t</w:t>
            </w:r>
            <w:r w:rsidRPr="00015A49">
              <w:rPr>
                <w:rFonts w:ascii="Arial" w:hAnsi="Arial" w:cs="Arial"/>
                <w:b/>
                <w:bCs/>
                <w:spacing w:val="-1"/>
                <w:sz w:val="22"/>
                <w:szCs w:val="22"/>
              </w:rPr>
              <w:t>r</w:t>
            </w:r>
            <w:r w:rsidRPr="00015A49">
              <w:rPr>
                <w:rFonts w:ascii="Arial" w:hAnsi="Arial" w:cs="Arial"/>
                <w:b/>
                <w:bCs/>
                <w:sz w:val="22"/>
                <w:szCs w:val="22"/>
              </w:rPr>
              <w:t>o</w:t>
            </w:r>
            <w:r w:rsidRPr="00015A49">
              <w:rPr>
                <w:rFonts w:ascii="Arial" w:hAnsi="Arial" w:cs="Arial"/>
                <w:b/>
                <w:bCs/>
                <w:spacing w:val="3"/>
                <w:sz w:val="22"/>
                <w:szCs w:val="22"/>
              </w:rPr>
              <w:t>n</w:t>
            </w:r>
            <w:r w:rsidRPr="00015A49">
              <w:rPr>
                <w:rFonts w:ascii="Arial" w:hAnsi="Arial" w:cs="Arial"/>
                <w:b/>
                <w:bCs/>
                <w:sz w:val="22"/>
                <w:szCs w:val="22"/>
              </w:rPr>
              <w:t>y w o</w:t>
            </w:r>
            <w:r w:rsidRPr="00015A49">
              <w:rPr>
                <w:rFonts w:ascii="Arial" w:hAnsi="Arial" w:cs="Arial"/>
                <w:b/>
                <w:bCs/>
                <w:spacing w:val="1"/>
                <w:sz w:val="22"/>
                <w:szCs w:val="22"/>
              </w:rPr>
              <w:t>f</w:t>
            </w:r>
            <w:r w:rsidRPr="00015A49">
              <w:rPr>
                <w:rFonts w:ascii="Arial" w:hAnsi="Arial" w:cs="Arial"/>
                <w:b/>
                <w:bCs/>
                <w:sz w:val="22"/>
                <w:szCs w:val="22"/>
              </w:rPr>
              <w:t>e</w:t>
            </w:r>
            <w:r w:rsidRPr="00015A49">
              <w:rPr>
                <w:rFonts w:ascii="Arial" w:hAnsi="Arial" w:cs="Arial"/>
                <w:b/>
                <w:bCs/>
                <w:spacing w:val="-1"/>
                <w:sz w:val="22"/>
                <w:szCs w:val="22"/>
              </w:rPr>
              <w:t>r</w:t>
            </w:r>
            <w:r w:rsidRPr="00015A49">
              <w:rPr>
                <w:rFonts w:ascii="Arial" w:hAnsi="Arial" w:cs="Arial"/>
                <w:b/>
                <w:bCs/>
                <w:sz w:val="22"/>
                <w:szCs w:val="22"/>
              </w:rPr>
              <w:t>cie</w:t>
            </w:r>
          </w:p>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r w:rsidRPr="00015A49">
              <w:rPr>
                <w:rFonts w:ascii="Arial" w:hAnsi="Arial" w:cs="Arial"/>
                <w:b/>
                <w:bCs/>
                <w:spacing w:val="1"/>
                <w:sz w:val="22"/>
                <w:szCs w:val="22"/>
              </w:rPr>
              <w:t>(</w:t>
            </w:r>
            <w:r w:rsidRPr="00015A49">
              <w:rPr>
                <w:rFonts w:ascii="Arial" w:hAnsi="Arial" w:cs="Arial"/>
                <w:b/>
                <w:bCs/>
                <w:spacing w:val="3"/>
                <w:sz w:val="22"/>
                <w:szCs w:val="22"/>
              </w:rPr>
              <w:t>w</w:t>
            </w:r>
            <w:r w:rsidRPr="00015A49">
              <w:rPr>
                <w:rFonts w:ascii="Arial" w:hAnsi="Arial" w:cs="Arial"/>
                <w:b/>
                <w:bCs/>
                <w:spacing w:val="-3"/>
                <w:sz w:val="22"/>
                <w:szCs w:val="22"/>
              </w:rPr>
              <w:t>y</w:t>
            </w:r>
            <w:r w:rsidRPr="00015A49">
              <w:rPr>
                <w:rFonts w:ascii="Arial" w:hAnsi="Arial" w:cs="Arial"/>
                <w:b/>
                <w:bCs/>
                <w:spacing w:val="-1"/>
                <w:sz w:val="22"/>
                <w:szCs w:val="22"/>
              </w:rPr>
              <w:t>r</w:t>
            </w:r>
            <w:r w:rsidRPr="00015A49">
              <w:rPr>
                <w:rFonts w:ascii="Arial" w:hAnsi="Arial" w:cs="Arial"/>
                <w:b/>
                <w:bCs/>
                <w:sz w:val="22"/>
                <w:szCs w:val="22"/>
              </w:rPr>
              <w:t>a</w:t>
            </w:r>
            <w:r w:rsidRPr="00015A49">
              <w:rPr>
                <w:rFonts w:ascii="Arial" w:hAnsi="Arial" w:cs="Arial"/>
                <w:b/>
                <w:bCs/>
                <w:spacing w:val="1"/>
                <w:sz w:val="22"/>
                <w:szCs w:val="22"/>
              </w:rPr>
              <w:t>ż</w:t>
            </w:r>
            <w:r w:rsidRPr="00015A49">
              <w:rPr>
                <w:rFonts w:ascii="Arial" w:hAnsi="Arial" w:cs="Arial"/>
                <w:b/>
                <w:bCs/>
                <w:sz w:val="22"/>
                <w:szCs w:val="22"/>
              </w:rPr>
              <w:t xml:space="preserve">one </w:t>
            </w:r>
            <w:r w:rsidRPr="00015A49">
              <w:rPr>
                <w:rFonts w:ascii="Arial" w:hAnsi="Arial" w:cs="Arial"/>
                <w:b/>
                <w:bCs/>
                <w:spacing w:val="1"/>
                <w:sz w:val="22"/>
                <w:szCs w:val="22"/>
              </w:rPr>
              <w:t>c</w:t>
            </w:r>
            <w:r w:rsidRPr="00015A49">
              <w:rPr>
                <w:rFonts w:ascii="Arial" w:hAnsi="Arial" w:cs="Arial"/>
                <w:b/>
                <w:bCs/>
                <w:spacing w:val="-3"/>
                <w:sz w:val="22"/>
                <w:szCs w:val="22"/>
              </w:rPr>
              <w:t>y</w:t>
            </w:r>
            <w:r w:rsidRPr="00015A49">
              <w:rPr>
                <w:rFonts w:ascii="Arial" w:hAnsi="Arial" w:cs="Arial"/>
                <w:b/>
                <w:bCs/>
                <w:spacing w:val="3"/>
                <w:sz w:val="22"/>
                <w:szCs w:val="22"/>
              </w:rPr>
              <w:t>f</w:t>
            </w:r>
            <w:r w:rsidRPr="00015A49">
              <w:rPr>
                <w:rFonts w:ascii="Arial" w:hAnsi="Arial" w:cs="Arial"/>
                <w:b/>
                <w:bCs/>
                <w:spacing w:val="-1"/>
                <w:sz w:val="22"/>
                <w:szCs w:val="22"/>
              </w:rPr>
              <w:t>r</w:t>
            </w:r>
            <w:r w:rsidRPr="00015A49">
              <w:rPr>
                <w:rFonts w:ascii="Arial" w:hAnsi="Arial" w:cs="Arial"/>
                <w:b/>
                <w:bCs/>
                <w:sz w:val="22"/>
                <w:szCs w:val="22"/>
              </w:rPr>
              <w:t>ą)</w:t>
            </w:r>
          </w:p>
        </w:tc>
      </w:tr>
      <w:tr w:rsidR="00B03A7D" w:rsidRPr="00015A49"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015A49">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015A49">
              <w:rPr>
                <w:rFonts w:ascii="Arial" w:hAnsi="Arial" w:cs="Arial"/>
                <w:b/>
                <w:bCs/>
                <w:spacing w:val="1"/>
                <w:w w:val="99"/>
                <w:sz w:val="22"/>
                <w:szCs w:val="22"/>
              </w:rPr>
              <w:t>do</w:t>
            </w: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rsidR="00054732" w:rsidRPr="00015A49" w:rsidRDefault="00054732" w:rsidP="00632A2A">
      <w:pPr>
        <w:widowControl w:val="0"/>
        <w:autoSpaceDE w:val="0"/>
        <w:autoSpaceDN w:val="0"/>
        <w:adjustRightInd w:val="0"/>
        <w:spacing w:before="3" w:line="276" w:lineRule="auto"/>
        <w:rPr>
          <w:rFonts w:ascii="Arial" w:hAnsi="Arial" w:cs="Arial"/>
          <w:sz w:val="22"/>
          <w:szCs w:val="22"/>
        </w:rPr>
      </w:pPr>
    </w:p>
    <w:p w:rsidR="00B03A7D"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Z</w:t>
      </w:r>
      <w:r w:rsidR="00B03A7D" w:rsidRPr="00015A49">
        <w:rPr>
          <w:rFonts w:ascii="Arial" w:hAnsi="Arial" w:cs="Arial"/>
          <w:sz w:val="22"/>
          <w:szCs w:val="22"/>
        </w:rPr>
        <w:t>dobyliśmy wszelkie informacje konieczne do właściwego przygotowania niniejszej oferty</w:t>
      </w:r>
      <w:r w:rsidR="00EB44A9">
        <w:rPr>
          <w:rFonts w:ascii="Arial" w:hAnsi="Arial" w:cs="Arial"/>
          <w:sz w:val="22"/>
          <w:szCs w:val="22"/>
        </w:rPr>
        <w:t>.</w:t>
      </w:r>
    </w:p>
    <w:p w:rsidR="00B03A7D" w:rsidRPr="00015A49" w:rsidRDefault="00B03A7D" w:rsidP="00632A2A">
      <w:pPr>
        <w:pStyle w:val="Akapitzlist"/>
        <w:numPr>
          <w:ilvl w:val="1"/>
          <w:numId w:val="4"/>
        </w:numPr>
        <w:spacing w:line="276" w:lineRule="auto"/>
        <w:ind w:left="426" w:hanging="328"/>
        <w:jc w:val="both"/>
        <w:rPr>
          <w:rFonts w:ascii="Arial" w:hAnsi="Arial" w:cs="Arial"/>
          <w:sz w:val="22"/>
          <w:szCs w:val="22"/>
        </w:rPr>
      </w:pPr>
      <w:r w:rsidRPr="00015A49">
        <w:rPr>
          <w:rFonts w:ascii="Arial" w:hAnsi="Arial" w:cs="Arial"/>
          <w:sz w:val="22"/>
          <w:szCs w:val="22"/>
        </w:rPr>
        <w:lastRenderedPageBreak/>
        <w:t>Oświadczam(y), że jestem małym bądź średnim przedsiębiorcą</w:t>
      </w:r>
      <w:r w:rsidRPr="00015A49">
        <w:rPr>
          <w:rStyle w:val="Odwoanieprzypisudolnego"/>
          <w:rFonts w:ascii="Arial" w:hAnsi="Arial" w:cs="Arial"/>
          <w:b/>
          <w:color w:val="FF0000"/>
          <w:sz w:val="22"/>
          <w:szCs w:val="22"/>
        </w:rPr>
        <w:footnoteReference w:id="1"/>
      </w:r>
      <w:r w:rsidRPr="00015A49">
        <w:rPr>
          <w:rFonts w:ascii="Arial" w:hAnsi="Arial" w:cs="Arial"/>
          <w:sz w:val="22"/>
          <w:szCs w:val="22"/>
        </w:rPr>
        <w:t>:</w:t>
      </w:r>
    </w:p>
    <w:p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tak</w:t>
      </w:r>
    </w:p>
    <w:p w:rsidR="00B03A7D"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nie</w:t>
      </w:r>
    </w:p>
    <w:p w:rsidR="00A77435" w:rsidRPr="00015A49" w:rsidRDefault="00A77435" w:rsidP="00A77435">
      <w:pPr>
        <w:pStyle w:val="Akapitzlist"/>
        <w:spacing w:line="276" w:lineRule="auto"/>
        <w:ind w:left="851"/>
        <w:jc w:val="both"/>
        <w:rPr>
          <w:rFonts w:ascii="Arial" w:hAnsi="Arial" w:cs="Arial"/>
          <w:sz w:val="22"/>
          <w:szCs w:val="22"/>
        </w:rPr>
      </w:pPr>
    </w:p>
    <w:p w:rsidR="0046661D" w:rsidRPr="0046661D" w:rsidRDefault="0046661D" w:rsidP="0046661D">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46661D">
        <w:rPr>
          <w:rFonts w:ascii="Arial" w:hAnsi="Arial" w:cs="Arial"/>
          <w:sz w:val="22"/>
          <w:szCs w:val="22"/>
        </w:rPr>
        <w:t>Prosimy o zwrot pieniędzy wniesionych tytułem wadium na konto*:</w:t>
      </w:r>
    </w:p>
    <w:p w:rsid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i/>
          <w:sz w:val="18"/>
          <w:szCs w:val="18"/>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rsidR="0046661D" w:rsidRP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18"/>
          <w:szCs w:val="18"/>
        </w:rPr>
      </w:pPr>
    </w:p>
    <w:p w:rsidR="00B03A7D"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rsidR="0046661D" w:rsidRPr="00015A49"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3A7295" w:rsidRDefault="003A7295"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833EB8" w:rsidRDefault="00833EB8"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30481F"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B823A9" w:rsidRDefault="00B03A7D" w:rsidP="009D188B">
      <w:pPr>
        <w:widowControl w:val="0"/>
        <w:suppressAutoHyphens/>
        <w:overflowPunct w:val="0"/>
        <w:jc w:val="center"/>
        <w:textAlignment w:val="baseline"/>
        <w:rPr>
          <w:rFonts w:ascii="Arial" w:hAnsi="Arial" w:cs="Arial"/>
          <w:sz w:val="22"/>
          <w:szCs w:val="22"/>
        </w:rPr>
      </w:pPr>
      <w:r w:rsidRPr="00632A2A">
        <w:rPr>
          <w:rFonts w:ascii="Arial" w:hAnsi="Arial" w:cs="Arial"/>
          <w:sz w:val="22"/>
          <w:szCs w:val="22"/>
        </w:rPr>
        <w:t>Na potrzeby postępowania o udzielenie zamówienia publicznego</w:t>
      </w:r>
      <w:r w:rsidR="003E3891">
        <w:rPr>
          <w:rFonts w:ascii="Arial" w:hAnsi="Arial" w:cs="Arial"/>
          <w:sz w:val="22"/>
          <w:szCs w:val="22"/>
        </w:rPr>
        <w:t xml:space="preserve"> </w:t>
      </w:r>
      <w:r w:rsidRPr="00632A2A">
        <w:rPr>
          <w:rFonts w:ascii="Arial" w:hAnsi="Arial" w:cs="Arial"/>
          <w:sz w:val="22"/>
          <w:szCs w:val="22"/>
        </w:rPr>
        <w:t>pn.</w:t>
      </w:r>
    </w:p>
    <w:p w:rsidR="004B18CF" w:rsidRPr="00F64BF3" w:rsidRDefault="004B18CF" w:rsidP="004B18CF">
      <w:pPr>
        <w:pStyle w:val="Akapitzlist"/>
        <w:widowControl w:val="0"/>
        <w:suppressAutoHyphens/>
        <w:overflowPunct w:val="0"/>
        <w:ind w:left="390"/>
        <w:jc w:val="center"/>
        <w:textAlignment w:val="baseline"/>
        <w:rPr>
          <w:rFonts w:ascii="Arial" w:hAnsi="Arial" w:cs="Arial"/>
          <w:b/>
          <w:color w:val="00000A"/>
          <w:sz w:val="22"/>
          <w:szCs w:val="22"/>
        </w:rPr>
      </w:pPr>
      <w:r w:rsidRPr="00F64BF3">
        <w:rPr>
          <w:rFonts w:ascii="Arial" w:hAnsi="Arial" w:cs="Arial"/>
          <w:b/>
          <w:color w:val="00000A"/>
          <w:sz w:val="22"/>
          <w:szCs w:val="22"/>
        </w:rPr>
        <w:t>„</w:t>
      </w:r>
      <w:r w:rsidR="00B9275E">
        <w:rPr>
          <w:rFonts w:ascii="Arial" w:hAnsi="Arial" w:cs="Arial"/>
          <w:b/>
          <w:color w:val="00000A"/>
          <w:sz w:val="22"/>
          <w:szCs w:val="22"/>
        </w:rPr>
        <w:t>Remont i p</w:t>
      </w:r>
      <w:r>
        <w:rPr>
          <w:rFonts w:ascii="Arial" w:hAnsi="Arial" w:cs="Arial"/>
          <w:b/>
          <w:color w:val="00000A"/>
          <w:sz w:val="22"/>
          <w:szCs w:val="22"/>
        </w:rPr>
        <w:t xml:space="preserve">rzebudowa </w:t>
      </w:r>
      <w:r w:rsidR="00B9275E">
        <w:rPr>
          <w:rFonts w:ascii="Arial" w:hAnsi="Arial" w:cs="Arial"/>
          <w:b/>
          <w:color w:val="00000A"/>
          <w:sz w:val="22"/>
          <w:szCs w:val="22"/>
        </w:rPr>
        <w:t>przepompowni ścieków PI Konikowo</w:t>
      </w:r>
      <w:r>
        <w:rPr>
          <w:rFonts w:ascii="Arial" w:hAnsi="Arial" w:cs="Arial"/>
          <w:b/>
          <w:color w:val="00000A"/>
          <w:sz w:val="22"/>
          <w:szCs w:val="22"/>
        </w:rPr>
        <w:t>”</w:t>
      </w:r>
    </w:p>
    <w:p w:rsidR="00E95C17" w:rsidRPr="00E95C17" w:rsidRDefault="00E95C17" w:rsidP="004B18CF">
      <w:pPr>
        <w:widowControl w:val="0"/>
        <w:suppressAutoHyphens/>
        <w:overflowPunct w:val="0"/>
        <w:textAlignment w:val="baseline"/>
        <w:rPr>
          <w:rFonts w:ascii="Arial" w:hAnsi="Arial" w:cs="Arial"/>
          <w:b/>
          <w:color w:val="00000A"/>
        </w:rPr>
      </w:pPr>
    </w:p>
    <w:p w:rsidR="00E74BC4" w:rsidRPr="00632A2A" w:rsidRDefault="00E74BC4" w:rsidP="00E74BC4">
      <w:pPr>
        <w:autoSpaceDE w:val="0"/>
        <w:autoSpaceDN w:val="0"/>
        <w:adjustRightInd w:val="0"/>
        <w:spacing w:line="276" w:lineRule="auto"/>
        <w:jc w:val="center"/>
        <w:rPr>
          <w:rFonts w:ascii="Arial" w:hAnsi="Arial" w:cs="Arial"/>
          <w:b/>
          <w:sz w:val="22"/>
          <w:szCs w:val="22"/>
        </w:rPr>
      </w:pPr>
    </w:p>
    <w:p w:rsidR="00D664E4" w:rsidRPr="00632A2A" w:rsidRDefault="00D664E4" w:rsidP="00D664E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Pr>
          <w:rFonts w:ascii="Arial" w:hAnsi="Arial" w:cs="Arial"/>
          <w:sz w:val="22"/>
          <w:szCs w:val="22"/>
        </w:rPr>
        <w:t xml:space="preserve"> zgodnie z regulaminem w trybie przetargu nieograniczonego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rsidR="0030481F" w:rsidRDefault="0030481F"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0763B8">
        <w:rPr>
          <w:rFonts w:ascii="Arial" w:hAnsi="Arial" w:cs="Arial"/>
          <w:sz w:val="21"/>
          <w:szCs w:val="21"/>
        </w:rPr>
        <w:t>SIWZ Rozdzia</w:t>
      </w:r>
      <w:r w:rsidR="00F91EB9">
        <w:rPr>
          <w:rFonts w:ascii="Arial" w:hAnsi="Arial" w:cs="Arial"/>
          <w:sz w:val="21"/>
          <w:szCs w:val="21"/>
        </w:rPr>
        <w:t xml:space="preserve">ł II </w:t>
      </w:r>
      <w:r w:rsidR="009D188B">
        <w:rPr>
          <w:rFonts w:ascii="Arial" w:hAnsi="Arial" w:cs="Arial"/>
          <w:sz w:val="21"/>
          <w:szCs w:val="21"/>
        </w:rPr>
        <w:t xml:space="preserve">pkt. 1 </w:t>
      </w:r>
      <w:r w:rsidR="00F91EB9">
        <w:rPr>
          <w:rFonts w:ascii="Arial" w:hAnsi="Arial" w:cs="Arial"/>
          <w:sz w:val="21"/>
          <w:szCs w:val="21"/>
        </w:rPr>
        <w:t xml:space="preserve">– nr postępowania </w:t>
      </w:r>
      <w:r w:rsidR="00B9275E">
        <w:rPr>
          <w:rFonts w:ascii="Arial" w:hAnsi="Arial" w:cs="Arial"/>
          <w:sz w:val="21"/>
          <w:szCs w:val="21"/>
        </w:rPr>
        <w:t>ZP.271.S.03.2019</w:t>
      </w:r>
      <w:r w:rsidR="00F91EB9">
        <w:rPr>
          <w:rFonts w:ascii="Arial" w:hAnsi="Arial" w:cs="Arial"/>
          <w:sz w:val="21"/>
          <w:szCs w:val="21"/>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833EB8" w:rsidRDefault="00833EB8" w:rsidP="00632A2A">
      <w:pPr>
        <w:spacing w:line="276" w:lineRule="auto"/>
        <w:jc w:val="both"/>
        <w:rPr>
          <w:rFonts w:ascii="Arial" w:hAnsi="Arial" w:cs="Arial"/>
          <w:sz w:val="22"/>
          <w:szCs w:val="22"/>
        </w:rPr>
      </w:pPr>
    </w:p>
    <w:p w:rsidR="00041277" w:rsidRPr="00632A2A" w:rsidRDefault="00041277"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Default="00521D43" w:rsidP="00632A2A">
      <w:pPr>
        <w:spacing w:line="276" w:lineRule="auto"/>
        <w:ind w:left="5664" w:firstLine="708"/>
        <w:jc w:val="both"/>
        <w:rPr>
          <w:rFonts w:ascii="Arial" w:hAnsi="Arial" w:cs="Arial"/>
          <w:i/>
          <w:sz w:val="22"/>
          <w:szCs w:val="22"/>
        </w:rPr>
      </w:pPr>
    </w:p>
    <w:p w:rsidR="00041277" w:rsidRPr="00632A2A" w:rsidRDefault="0004127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3E3891">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5F44DF" w:rsidRDefault="005F44DF"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913A5A" w:rsidRDefault="00A1669E" w:rsidP="00632A2A">
      <w:pPr>
        <w:spacing w:line="276" w:lineRule="auto"/>
        <w:rPr>
          <w:rFonts w:ascii="Arial" w:hAnsi="Arial" w:cs="Arial"/>
          <w:sz w:val="16"/>
          <w:szCs w:val="16"/>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Default="00B03A7D" w:rsidP="00E74BC4">
      <w:pPr>
        <w:spacing w:line="276" w:lineRule="auto"/>
        <w:jc w:val="center"/>
        <w:rPr>
          <w:rFonts w:ascii="Arial" w:hAnsi="Arial" w:cs="Arial"/>
          <w:sz w:val="22"/>
          <w:szCs w:val="22"/>
        </w:rPr>
      </w:pPr>
    </w:p>
    <w:p w:rsidR="005F44DF" w:rsidRPr="00632A2A" w:rsidRDefault="005F44DF" w:rsidP="00E74BC4">
      <w:pPr>
        <w:spacing w:line="276" w:lineRule="auto"/>
        <w:jc w:val="center"/>
        <w:rPr>
          <w:rFonts w:ascii="Arial" w:hAnsi="Arial" w:cs="Arial"/>
          <w:sz w:val="22"/>
          <w:szCs w:val="22"/>
        </w:rPr>
      </w:pPr>
    </w:p>
    <w:p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rsidR="00B9275E" w:rsidRPr="00F64BF3" w:rsidRDefault="00B9275E" w:rsidP="00B9275E">
      <w:pPr>
        <w:pStyle w:val="Akapitzlist"/>
        <w:widowControl w:val="0"/>
        <w:suppressAutoHyphens/>
        <w:overflowPunct w:val="0"/>
        <w:ind w:left="390"/>
        <w:jc w:val="center"/>
        <w:textAlignment w:val="baseline"/>
        <w:rPr>
          <w:rFonts w:ascii="Arial" w:hAnsi="Arial" w:cs="Arial"/>
          <w:b/>
          <w:color w:val="00000A"/>
          <w:sz w:val="22"/>
          <w:szCs w:val="22"/>
        </w:rPr>
      </w:pPr>
      <w:r w:rsidRPr="00F64BF3">
        <w:rPr>
          <w:rFonts w:ascii="Arial" w:hAnsi="Arial" w:cs="Arial"/>
          <w:b/>
          <w:color w:val="00000A"/>
          <w:sz w:val="22"/>
          <w:szCs w:val="22"/>
        </w:rPr>
        <w:t>„</w:t>
      </w:r>
      <w:r w:rsidR="00EA4C83">
        <w:rPr>
          <w:rFonts w:ascii="Arial" w:hAnsi="Arial" w:cs="Arial"/>
          <w:b/>
          <w:color w:val="00000A"/>
          <w:sz w:val="22"/>
          <w:szCs w:val="22"/>
        </w:rPr>
        <w:t>Remont i przebudowa przepompowni ścieków PI w Konikowie</w:t>
      </w:r>
      <w:r>
        <w:rPr>
          <w:rFonts w:ascii="Arial" w:hAnsi="Arial" w:cs="Arial"/>
          <w:b/>
          <w:color w:val="00000A"/>
          <w:sz w:val="22"/>
          <w:szCs w:val="22"/>
        </w:rPr>
        <w:t>”</w:t>
      </w:r>
    </w:p>
    <w:p w:rsidR="0023060E" w:rsidRPr="0023060E" w:rsidRDefault="0023060E" w:rsidP="00B823A9">
      <w:pPr>
        <w:widowControl w:val="0"/>
        <w:suppressAutoHyphens/>
        <w:overflowPunct w:val="0"/>
        <w:ind w:left="390"/>
        <w:jc w:val="center"/>
        <w:textAlignment w:val="baseline"/>
        <w:rPr>
          <w:rFonts w:ascii="Arial" w:hAnsi="Arial" w:cs="Arial"/>
          <w:b/>
          <w:sz w:val="16"/>
          <w:szCs w:val="16"/>
        </w:rPr>
      </w:pPr>
    </w:p>
    <w:p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3E3891">
        <w:rPr>
          <w:rFonts w:ascii="Arial" w:hAnsi="Arial" w:cs="Arial"/>
          <w:sz w:val="22"/>
          <w:szCs w:val="22"/>
        </w:rPr>
        <w:t xml:space="preserve"> </w:t>
      </w:r>
      <w:r w:rsidR="00D664E4">
        <w:rPr>
          <w:rFonts w:ascii="Arial" w:hAnsi="Arial" w:cs="Arial"/>
          <w:sz w:val="22"/>
          <w:szCs w:val="22"/>
        </w:rPr>
        <w:t>zgodnie z regulaminem w trybie przetargu nieograniczonego</w:t>
      </w:r>
      <w:r w:rsidR="00C738F6">
        <w:rPr>
          <w:rFonts w:ascii="Arial" w:hAnsi="Arial" w:cs="Arial"/>
          <w:sz w:val="22"/>
          <w:szCs w:val="22"/>
        </w:rPr>
        <w:t xml:space="preserve"> </w:t>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rsidR="003A7295" w:rsidRDefault="003A7295" w:rsidP="00632A2A">
      <w:pPr>
        <w:spacing w:line="276" w:lineRule="auto"/>
        <w:jc w:val="both"/>
        <w:rPr>
          <w:rFonts w:ascii="Arial" w:hAnsi="Arial" w:cs="Arial"/>
          <w:sz w:val="16"/>
          <w:szCs w:val="16"/>
        </w:rPr>
      </w:pPr>
    </w:p>
    <w:p w:rsidR="0030481F" w:rsidRPr="00913A5A" w:rsidRDefault="0030481F" w:rsidP="00632A2A">
      <w:pPr>
        <w:spacing w:line="276" w:lineRule="auto"/>
        <w:jc w:val="both"/>
        <w:rPr>
          <w:rFonts w:ascii="Arial" w:hAnsi="Arial" w:cs="Arial"/>
          <w:sz w:val="16"/>
          <w:szCs w:val="16"/>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r>
      <w:bookmarkStart w:id="66" w:name="_Hlk9413234"/>
      <w:r w:rsidR="00461F09">
        <w:rPr>
          <w:rFonts w:ascii="Arial" w:hAnsi="Arial" w:cs="Arial"/>
          <w:sz w:val="22"/>
          <w:szCs w:val="22"/>
        </w:rPr>
        <w:t xml:space="preserve">przesłanek określonych </w:t>
      </w:r>
      <w:bookmarkStart w:id="67" w:name="_Hlk5012496"/>
      <w:r w:rsidR="00461F09">
        <w:rPr>
          <w:rFonts w:ascii="Arial" w:hAnsi="Arial" w:cs="Arial"/>
          <w:sz w:val="22"/>
          <w:szCs w:val="22"/>
        </w:rPr>
        <w:t>w rozdziale II pkt. 2</w:t>
      </w:r>
      <w:r w:rsidR="002D5C82">
        <w:rPr>
          <w:rFonts w:ascii="Arial" w:hAnsi="Arial" w:cs="Arial"/>
          <w:sz w:val="22"/>
          <w:szCs w:val="22"/>
        </w:rPr>
        <w:t>.1</w:t>
      </w:r>
      <w:r w:rsidR="00461F09" w:rsidRPr="00632A2A">
        <w:rPr>
          <w:rFonts w:ascii="Arial" w:hAnsi="Arial" w:cs="Arial"/>
          <w:sz w:val="22"/>
          <w:szCs w:val="22"/>
        </w:rPr>
        <w:t xml:space="preserve"> </w:t>
      </w:r>
      <w:r w:rsidR="00461F09">
        <w:rPr>
          <w:rFonts w:ascii="Arial" w:hAnsi="Arial" w:cs="Arial"/>
          <w:sz w:val="22"/>
          <w:szCs w:val="22"/>
        </w:rPr>
        <w:t>SIWZ</w:t>
      </w:r>
      <w:bookmarkEnd w:id="67"/>
      <w:r w:rsidR="00461F09">
        <w:rPr>
          <w:rFonts w:ascii="Arial" w:hAnsi="Arial" w:cs="Arial"/>
          <w:sz w:val="22"/>
          <w:szCs w:val="22"/>
        </w:rPr>
        <w:t>.</w:t>
      </w:r>
      <w:bookmarkEnd w:id="66"/>
    </w:p>
    <w:p w:rsidR="00B03A7D" w:rsidRDefault="00B03A7D" w:rsidP="00632A2A">
      <w:pPr>
        <w:spacing w:line="276" w:lineRule="auto"/>
        <w:jc w:val="both"/>
        <w:rPr>
          <w:rFonts w:ascii="Arial" w:hAnsi="Arial" w:cs="Arial"/>
          <w:i/>
          <w:sz w:val="22"/>
          <w:szCs w:val="22"/>
        </w:rPr>
      </w:pPr>
    </w:p>
    <w:p w:rsidR="0030481F" w:rsidRPr="00632A2A" w:rsidRDefault="0030481F"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D664E4" w:rsidRPr="00632A2A" w:rsidRDefault="00D664E4"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ind w:left="5664" w:firstLine="708"/>
        <w:jc w:val="both"/>
        <w:rPr>
          <w:rFonts w:ascii="Arial" w:hAnsi="Arial" w:cs="Arial"/>
          <w:i/>
          <w:sz w:val="22"/>
          <w:szCs w:val="22"/>
        </w:rPr>
      </w:pPr>
    </w:p>
    <w:p w:rsidR="00D664E4" w:rsidRDefault="00D664E4" w:rsidP="00632A2A">
      <w:pPr>
        <w:spacing w:line="276" w:lineRule="auto"/>
        <w:ind w:left="5664" w:firstLine="708"/>
        <w:jc w:val="both"/>
        <w:rPr>
          <w:rFonts w:ascii="Arial" w:hAnsi="Arial" w:cs="Arial"/>
          <w:i/>
          <w:sz w:val="22"/>
          <w:szCs w:val="22"/>
        </w:rPr>
      </w:pPr>
    </w:p>
    <w:p w:rsidR="00D664E4" w:rsidRPr="00632A2A" w:rsidRDefault="00D664E4"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zachodzą w stosunku do mnie podstawy wykluczenia z postępowania na podstawie</w:t>
      </w:r>
      <w:r w:rsidR="00461F09" w:rsidRPr="00461F09">
        <w:rPr>
          <w:rFonts w:ascii="Arial" w:hAnsi="Arial" w:cs="Arial"/>
          <w:sz w:val="22"/>
          <w:szCs w:val="22"/>
        </w:rPr>
        <w:t xml:space="preserve"> </w:t>
      </w:r>
      <w:r w:rsidR="00461F09">
        <w:rPr>
          <w:rFonts w:ascii="Arial" w:hAnsi="Arial" w:cs="Arial"/>
          <w:sz w:val="22"/>
          <w:szCs w:val="22"/>
        </w:rPr>
        <w:t>rozdziału II pkt. 2.1</w:t>
      </w:r>
      <w:r w:rsidR="00461F09" w:rsidRPr="00632A2A">
        <w:rPr>
          <w:rFonts w:ascii="Arial" w:hAnsi="Arial" w:cs="Arial"/>
          <w:sz w:val="22"/>
          <w:szCs w:val="22"/>
        </w:rPr>
        <w:t xml:space="preserve"> </w:t>
      </w:r>
      <w:r w:rsidR="00461F09">
        <w:rPr>
          <w:rFonts w:ascii="Arial" w:hAnsi="Arial" w:cs="Arial"/>
          <w:sz w:val="22"/>
          <w:szCs w:val="22"/>
        </w:rPr>
        <w:t xml:space="preserve">SIWZ </w:t>
      </w:r>
      <w:r w:rsidRPr="00632A2A">
        <w:rPr>
          <w:rFonts w:ascii="Arial" w:hAnsi="Arial" w:cs="Arial"/>
          <w:i/>
          <w:sz w:val="22"/>
          <w:szCs w:val="22"/>
        </w:rPr>
        <w:t xml:space="preserve">(podać mającą zastosowanie podstawę wykluczenia spośród wymienionych </w:t>
      </w:r>
      <w:r w:rsidR="00DE5E96">
        <w:rPr>
          <w:rFonts w:ascii="Arial" w:hAnsi="Arial" w:cs="Arial"/>
          <w:sz w:val="22"/>
          <w:szCs w:val="22"/>
        </w:rPr>
        <w:t>pkt</w:t>
      </w:r>
      <w:r w:rsidR="00DE5E96" w:rsidRPr="00DE5E96">
        <w:rPr>
          <w:rFonts w:ascii="Arial" w:hAnsi="Arial" w:cs="Arial"/>
          <w:i/>
          <w:sz w:val="22"/>
          <w:szCs w:val="22"/>
        </w:rPr>
        <w:t>. 2.1 ppkt. 2-3, 5–9 oraz 13-14</w:t>
      </w:r>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w:t>
      </w:r>
      <w:r w:rsidR="00461F09">
        <w:rPr>
          <w:rFonts w:ascii="Arial" w:hAnsi="Arial" w:cs="Arial"/>
          <w:sz w:val="22"/>
          <w:szCs w:val="22"/>
        </w:rPr>
        <w:t>zgodnie z rozdziałem II pkt. 2.2</w:t>
      </w:r>
      <w:r w:rsidR="00461F09" w:rsidRPr="00632A2A">
        <w:rPr>
          <w:rFonts w:ascii="Arial" w:hAnsi="Arial" w:cs="Arial"/>
          <w:sz w:val="22"/>
          <w:szCs w:val="22"/>
        </w:rPr>
        <w:t xml:space="preserve"> </w:t>
      </w:r>
      <w:r w:rsidR="00461F09">
        <w:rPr>
          <w:rFonts w:ascii="Arial" w:hAnsi="Arial" w:cs="Arial"/>
          <w:sz w:val="22"/>
          <w:szCs w:val="22"/>
        </w:rPr>
        <w:t xml:space="preserve">SIWZ </w:t>
      </w:r>
      <w:r w:rsidRPr="00632A2A">
        <w:rPr>
          <w:rFonts w:ascii="Arial" w:hAnsi="Arial" w:cs="Arial"/>
          <w:sz w:val="22"/>
          <w:szCs w:val="22"/>
        </w:rPr>
        <w:t>podjąłem następujące środki naprawcze: ……………</w:t>
      </w:r>
      <w:r w:rsidR="00461F09">
        <w:rPr>
          <w:rFonts w:ascii="Arial" w:hAnsi="Arial" w:cs="Arial"/>
          <w:sz w:val="22"/>
          <w:szCs w:val="22"/>
        </w:rPr>
        <w:t>….</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D664E4" w:rsidRPr="00632A2A" w:rsidRDefault="00D664E4"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D664E4" w:rsidRPr="00632A2A" w:rsidRDefault="00D664E4"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sidR="00D11987">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392F87" w:rsidRDefault="00392F87"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Pr="00632A2A" w:rsidRDefault="005F44DF"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B85424">
      <w:pPr>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B85424">
      <w:pPr>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r w:rsidR="003F47B5">
        <w:rPr>
          <w:rFonts w:ascii="Arial" w:eastAsia="Helvetica" w:hAnsi="Arial" w:cs="Arial"/>
          <w:b/>
          <w:sz w:val="22"/>
          <w:szCs w:val="22"/>
          <w:u w:val="single"/>
        </w:rPr>
        <w:t xml:space="preserve"> </w:t>
      </w:r>
      <w:r w:rsidRPr="00632A2A">
        <w:rPr>
          <w:rFonts w:ascii="Arial" w:eastAsia="Helvetica" w:hAnsi="Arial" w:cs="Arial"/>
          <w:b/>
          <w:sz w:val="22"/>
          <w:szCs w:val="22"/>
          <w:u w:val="single"/>
        </w:rPr>
        <w:t>DO TEJ SAMEJ GRUPY KAPITAŁOWEJ</w:t>
      </w:r>
    </w:p>
    <w:p w:rsidR="003F47B5" w:rsidRDefault="003F47B5" w:rsidP="00632A2A">
      <w:pPr>
        <w:spacing w:line="276" w:lineRule="auto"/>
        <w:jc w:val="center"/>
        <w:rPr>
          <w:rFonts w:ascii="Arial" w:hAnsi="Arial" w:cs="Arial"/>
          <w:sz w:val="22"/>
          <w:szCs w:val="22"/>
        </w:rPr>
      </w:pPr>
    </w:p>
    <w:p w:rsidR="003F47B5" w:rsidRPr="003F47B5" w:rsidRDefault="003F47B5" w:rsidP="003F47B5">
      <w:pPr>
        <w:spacing w:line="276" w:lineRule="auto"/>
        <w:jc w:val="both"/>
        <w:rPr>
          <w:rFonts w:ascii="Calibri" w:hAnsi="Calibri"/>
          <w:sz w:val="22"/>
          <w:szCs w:val="22"/>
          <w:lang w:eastAsia="en-US"/>
        </w:rPr>
      </w:pPr>
      <w:r w:rsidRPr="003F47B5">
        <w:rPr>
          <w:rFonts w:ascii="Calibri" w:hAnsi="Calibri"/>
          <w:sz w:val="22"/>
          <w:szCs w:val="22"/>
          <w:lang w:eastAsia="en-US"/>
        </w:rPr>
        <w:t>Nawiązując do złożonej przez nas oferty w postępowaniu przetargowym prowadzonym pod nazwą</w:t>
      </w:r>
    </w:p>
    <w:p w:rsidR="00B9275E" w:rsidRPr="00F64BF3" w:rsidRDefault="00B9275E" w:rsidP="00B9275E">
      <w:pPr>
        <w:pStyle w:val="Akapitzlist"/>
        <w:widowControl w:val="0"/>
        <w:suppressAutoHyphens/>
        <w:overflowPunct w:val="0"/>
        <w:ind w:left="390"/>
        <w:jc w:val="center"/>
        <w:textAlignment w:val="baseline"/>
        <w:rPr>
          <w:rFonts w:ascii="Arial" w:hAnsi="Arial" w:cs="Arial"/>
          <w:b/>
          <w:color w:val="00000A"/>
          <w:sz w:val="22"/>
          <w:szCs w:val="22"/>
        </w:rPr>
      </w:pPr>
      <w:r w:rsidRPr="00F64BF3">
        <w:rPr>
          <w:rFonts w:ascii="Arial" w:hAnsi="Arial" w:cs="Arial"/>
          <w:b/>
          <w:color w:val="00000A"/>
          <w:sz w:val="22"/>
          <w:szCs w:val="22"/>
        </w:rPr>
        <w:t>„</w:t>
      </w:r>
      <w:r w:rsidR="00EA4C83">
        <w:rPr>
          <w:rFonts w:ascii="Arial" w:hAnsi="Arial" w:cs="Arial"/>
          <w:b/>
          <w:color w:val="00000A"/>
          <w:sz w:val="22"/>
          <w:szCs w:val="22"/>
        </w:rPr>
        <w:t>Remont i przebudowa przepompowni ścieków PI w Konikowie</w:t>
      </w:r>
      <w:r>
        <w:rPr>
          <w:rFonts w:ascii="Arial" w:hAnsi="Arial" w:cs="Arial"/>
          <w:b/>
          <w:color w:val="00000A"/>
          <w:sz w:val="22"/>
          <w:szCs w:val="22"/>
        </w:rPr>
        <w:t>”</w:t>
      </w:r>
    </w:p>
    <w:p w:rsidR="009111CB" w:rsidRDefault="009111CB" w:rsidP="00531B39">
      <w:pPr>
        <w:autoSpaceDE w:val="0"/>
        <w:autoSpaceDN w:val="0"/>
        <w:adjustRightInd w:val="0"/>
        <w:spacing w:line="276" w:lineRule="auto"/>
        <w:jc w:val="center"/>
        <w:rPr>
          <w:rFonts w:ascii="Arial" w:hAnsi="Arial" w:cs="Arial"/>
          <w:b/>
          <w:sz w:val="22"/>
          <w:szCs w:val="22"/>
        </w:rPr>
      </w:pPr>
    </w:p>
    <w:p w:rsidR="00DB0796" w:rsidRPr="00632A2A" w:rsidRDefault="00DB079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działając w imieniu ……………………………………………………………</w:t>
      </w:r>
      <w:r w:rsidR="00B85424">
        <w:rPr>
          <w:rFonts w:ascii="Arial" w:eastAsia="Helvetica" w:hAnsi="Arial" w:cs="Arial"/>
          <w:sz w:val="22"/>
          <w:szCs w:val="22"/>
        </w:rPr>
        <w:t>…</w:t>
      </w: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r w:rsidR="00B85424">
        <w:rPr>
          <w:rFonts w:ascii="Arial" w:eastAsia="Helvetica" w:hAnsi="Arial" w:cs="Arial"/>
          <w:sz w:val="22"/>
          <w:szCs w:val="22"/>
        </w:rPr>
        <w:t>…….</w:t>
      </w:r>
      <w:r w:rsidRPr="00632A2A">
        <w:rPr>
          <w:rFonts w:ascii="Arial" w:eastAsia="Helvetica" w:hAnsi="Arial" w:cs="Arial"/>
          <w:sz w:val="22"/>
          <w:szCs w:val="22"/>
        </w:rPr>
        <w:t>…………………..</w:t>
      </w:r>
    </w:p>
    <w:p w:rsidR="00B03A7D" w:rsidRPr="00B85424" w:rsidRDefault="00B03A7D" w:rsidP="00B85424">
      <w:pPr>
        <w:rPr>
          <w:rFonts w:ascii="Arial" w:eastAsia="Helvetica" w:hAnsi="Arial" w:cs="Arial"/>
          <w:i/>
          <w:sz w:val="20"/>
          <w:szCs w:val="20"/>
        </w:rPr>
      </w:pPr>
      <w:r w:rsidRPr="00B85424">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B85424" w:rsidRDefault="00B85424" w:rsidP="00B85424">
      <w:pPr>
        <w:spacing w:line="276" w:lineRule="auto"/>
        <w:rPr>
          <w:rFonts w:ascii="Arial" w:eastAsia="Helvetica" w:hAnsi="Arial" w:cs="Arial"/>
          <w:sz w:val="22"/>
          <w:szCs w:val="22"/>
        </w:rPr>
      </w:pPr>
    </w:p>
    <w:p w:rsidR="00B03A7D" w:rsidRPr="00632A2A" w:rsidRDefault="00B03A7D" w:rsidP="00B85424">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w:t>
      </w:r>
      <w:r w:rsidR="00771698">
        <w:rPr>
          <w:rFonts w:ascii="Arial" w:eastAsia="Helvetica" w:hAnsi="Arial" w:cs="Arial"/>
          <w:sz w:val="22"/>
          <w:szCs w:val="22"/>
        </w:rPr>
        <w:t>9</w:t>
      </w:r>
      <w:r w:rsidRPr="00632A2A">
        <w:rPr>
          <w:rFonts w:ascii="Arial" w:eastAsia="Helvetica" w:hAnsi="Arial" w:cs="Arial"/>
          <w:sz w:val="22"/>
          <w:szCs w:val="22"/>
        </w:rPr>
        <w:t xml:space="preserve"> r., poz. </w:t>
      </w:r>
      <w:r w:rsidR="00771698">
        <w:rPr>
          <w:rFonts w:ascii="Arial" w:eastAsia="Helvetica" w:hAnsi="Arial" w:cs="Arial"/>
          <w:sz w:val="22"/>
          <w:szCs w:val="22"/>
        </w:rPr>
        <w:t>369</w:t>
      </w:r>
      <w:r w:rsidRPr="00632A2A">
        <w:rPr>
          <w:rFonts w:ascii="Arial" w:eastAsia="Helvetica" w:hAnsi="Arial" w:cs="Arial"/>
          <w:sz w:val="22"/>
          <w:szCs w:val="22"/>
        </w:rPr>
        <w:t>) z innym wykonawcą, który złożył ofertę w przedmiotowym postępowaniu*</w:t>
      </w:r>
    </w:p>
    <w:p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B85424">
      <w:pPr>
        <w:spacing w:after="100"/>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B85424" w:rsidRDefault="00B03A7D" w:rsidP="00B85424">
      <w:pPr>
        <w:tabs>
          <w:tab w:val="left" w:pos="2400"/>
        </w:tabs>
        <w:jc w:val="both"/>
        <w:rPr>
          <w:rFonts w:ascii="Arial" w:hAnsi="Arial" w:cs="Arial"/>
          <w:i/>
          <w:sz w:val="20"/>
          <w:szCs w:val="20"/>
        </w:rPr>
      </w:pPr>
      <w:r w:rsidRPr="00B85424">
        <w:rPr>
          <w:rFonts w:ascii="Arial" w:hAnsi="Arial" w:cs="Arial"/>
          <w:i/>
          <w:sz w:val="20"/>
          <w:szCs w:val="20"/>
        </w:rPr>
        <w:t>*Właściwe podkreślić</w:t>
      </w:r>
    </w:p>
    <w:p w:rsidR="00B03A7D" w:rsidRDefault="00B03A7D" w:rsidP="00B85424">
      <w:pPr>
        <w:tabs>
          <w:tab w:val="left" w:pos="2400"/>
        </w:tabs>
        <w:jc w:val="both"/>
        <w:rPr>
          <w:rFonts w:ascii="Arial" w:hAnsi="Arial" w:cs="Arial"/>
          <w:i/>
          <w:sz w:val="22"/>
          <w:szCs w:val="22"/>
        </w:rPr>
      </w:pPr>
      <w:r w:rsidRPr="00B85424">
        <w:rPr>
          <w:rFonts w:ascii="Arial" w:hAnsi="Arial" w:cs="Arial"/>
          <w:i/>
          <w:sz w:val="20"/>
          <w:szCs w:val="20"/>
        </w:rPr>
        <w:t>**wraz ze złożeniem oświadczenia o przynależności do tej samej grupy kapitałowej Wykonawca może przedstawić wyjaśnienia i dowody, że powiązania z innym Wykonawcą nie prowadzą do zakłócenia konkurencji w postępowaniu o udzielenie zamówienia.</w:t>
      </w: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w:t>
      </w:r>
      <w:r w:rsidR="00FB754E">
        <w:rPr>
          <w:rFonts w:ascii="Arial" w:hAnsi="Arial" w:cs="Arial"/>
          <w:bCs/>
          <w:sz w:val="22"/>
          <w:szCs w:val="22"/>
        </w:rPr>
        <w:t xml:space="preserve"> </w:t>
      </w:r>
      <w:r w:rsidRPr="00632A2A">
        <w:rPr>
          <w:rFonts w:ascii="Arial" w:hAnsi="Arial" w:cs="Arial"/>
          <w:bCs/>
          <w:sz w:val="22"/>
          <w:szCs w:val="22"/>
        </w:rPr>
        <w:t>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D664E4" w:rsidRDefault="00D664E4" w:rsidP="00D664E4">
      <w:pPr>
        <w:spacing w:line="276" w:lineRule="auto"/>
        <w:jc w:val="both"/>
        <w:rPr>
          <w:rFonts w:ascii="Arial" w:hAnsi="Arial" w:cs="Arial"/>
          <w:sz w:val="22"/>
          <w:szCs w:val="22"/>
        </w:rPr>
      </w:pPr>
    </w:p>
    <w:p w:rsidR="00B03A7D" w:rsidRDefault="00D664E4" w:rsidP="00D664E4">
      <w:pPr>
        <w:spacing w:line="276" w:lineRule="auto"/>
        <w:jc w:val="both"/>
        <w:rPr>
          <w:rFonts w:ascii="Arial" w:hAnsi="Arial" w:cs="Arial"/>
          <w:sz w:val="22"/>
          <w:szCs w:val="22"/>
        </w:rPr>
      </w:pPr>
      <w:r>
        <w:rPr>
          <w:rFonts w:ascii="Arial" w:hAnsi="Arial" w:cs="Arial"/>
          <w:sz w:val="22"/>
          <w:szCs w:val="22"/>
        </w:rPr>
        <w:t>p</w:t>
      </w:r>
      <w:r w:rsidR="00B03A7D" w:rsidRPr="00632A2A">
        <w:rPr>
          <w:rFonts w:ascii="Arial" w:hAnsi="Arial" w:cs="Arial"/>
          <w:sz w:val="22"/>
          <w:szCs w:val="22"/>
        </w:rPr>
        <w:t xml:space="preserve">rzystępującemu do postępowania w sprawie zamówienia publicznego prowadzonego </w:t>
      </w:r>
      <w:r>
        <w:rPr>
          <w:rFonts w:ascii="Arial" w:hAnsi="Arial" w:cs="Arial"/>
          <w:sz w:val="22"/>
          <w:szCs w:val="22"/>
        </w:rPr>
        <w:t xml:space="preserve">zgodnie z regulaminem w trybie przetargu nieograniczonego </w:t>
      </w:r>
      <w:r w:rsidR="00B03A7D" w:rsidRPr="00632A2A">
        <w:rPr>
          <w:rFonts w:ascii="Arial" w:hAnsi="Arial" w:cs="Arial"/>
          <w:sz w:val="22"/>
          <w:szCs w:val="22"/>
        </w:rPr>
        <w:t xml:space="preserve">pn.: </w:t>
      </w:r>
    </w:p>
    <w:p w:rsidR="00D664E4" w:rsidRPr="00632A2A" w:rsidRDefault="00D664E4" w:rsidP="00D664E4">
      <w:pPr>
        <w:spacing w:line="276" w:lineRule="auto"/>
        <w:jc w:val="both"/>
        <w:rPr>
          <w:rFonts w:ascii="Arial" w:hAnsi="Arial" w:cs="Arial"/>
          <w:sz w:val="22"/>
          <w:szCs w:val="22"/>
        </w:rPr>
      </w:pPr>
    </w:p>
    <w:p w:rsidR="00B9275E" w:rsidRPr="00F64BF3" w:rsidRDefault="00B9275E" w:rsidP="00B9275E">
      <w:pPr>
        <w:pStyle w:val="Akapitzlist"/>
        <w:widowControl w:val="0"/>
        <w:suppressAutoHyphens/>
        <w:overflowPunct w:val="0"/>
        <w:ind w:left="390"/>
        <w:jc w:val="center"/>
        <w:textAlignment w:val="baseline"/>
        <w:rPr>
          <w:rFonts w:ascii="Arial" w:hAnsi="Arial" w:cs="Arial"/>
          <w:b/>
          <w:color w:val="00000A"/>
          <w:sz w:val="22"/>
          <w:szCs w:val="22"/>
        </w:rPr>
      </w:pPr>
      <w:r w:rsidRPr="00F64BF3">
        <w:rPr>
          <w:rFonts w:ascii="Arial" w:hAnsi="Arial" w:cs="Arial"/>
          <w:b/>
          <w:color w:val="00000A"/>
          <w:sz w:val="22"/>
          <w:szCs w:val="22"/>
        </w:rPr>
        <w:t>„</w:t>
      </w:r>
      <w:r w:rsidR="00EA4C83">
        <w:rPr>
          <w:rFonts w:ascii="Arial" w:hAnsi="Arial" w:cs="Arial"/>
          <w:b/>
          <w:color w:val="00000A"/>
          <w:sz w:val="22"/>
          <w:szCs w:val="22"/>
        </w:rPr>
        <w:t>Remont i przebudowa przepompowni ścieków PI w Konikowie</w:t>
      </w:r>
      <w:r>
        <w:rPr>
          <w:rFonts w:ascii="Arial" w:hAnsi="Arial" w:cs="Arial"/>
          <w:b/>
          <w:color w:val="00000A"/>
          <w:sz w:val="22"/>
          <w:szCs w:val="22"/>
        </w:rPr>
        <w:t>”</w:t>
      </w:r>
    </w:p>
    <w:p w:rsidR="003E2456" w:rsidRPr="00632A2A" w:rsidRDefault="003E245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68" w:name="_Toc465419690"/>
      <w:bookmarkStart w:id="69"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68"/>
    </w:p>
    <w:bookmarkEnd w:id="69"/>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005473CE">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r w:rsidR="00FE416A">
              <w:rPr>
                <w:rFonts w:ascii="Arial" w:hAnsi="Arial" w:cs="Arial"/>
                <w:sz w:val="20"/>
                <w:szCs w:val="20"/>
              </w:rPr>
              <w:br/>
              <w:t xml:space="preserve">spełniający wymagania </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DB0796" w:rsidRDefault="00EF60A8"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3E3891">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DB0796" w:rsidRDefault="00DB0796" w:rsidP="00DB0796">
      <w:pPr>
        <w:pStyle w:val="Zwykytekst"/>
        <w:spacing w:before="120"/>
        <w:ind w:left="1800" w:right="-142" w:hanging="1440"/>
        <w:rPr>
          <w:rFonts w:ascii="Arial" w:hAnsi="Arial" w:cs="Arial"/>
          <w:sz w:val="24"/>
          <w:szCs w:val="24"/>
        </w:rPr>
      </w:pPr>
    </w:p>
    <w:p w:rsidR="00DB0796" w:rsidRPr="00263B3B" w:rsidRDefault="00DB0796" w:rsidP="00EF60A8">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w:t>
      </w:r>
      <w:r w:rsidR="00EF60A8">
        <w:rPr>
          <w:rFonts w:ascii="Arial" w:hAnsi="Arial" w:cs="Arial"/>
          <w:b/>
          <w:bCs/>
          <w:sz w:val="24"/>
          <w:szCs w:val="24"/>
        </w:rPr>
        <w:t>ych</w:t>
      </w:r>
      <w:r w:rsidRPr="00263B3B">
        <w:rPr>
          <w:rFonts w:ascii="Arial" w:hAnsi="Arial" w:cs="Arial"/>
          <w:b/>
          <w:bCs/>
          <w:sz w:val="24"/>
          <w:szCs w:val="24"/>
        </w:rPr>
        <w:t xml:space="preserve"> do realizacji zamówienia:</w:t>
      </w:r>
    </w:p>
    <w:p w:rsidR="00DB0796" w:rsidRDefault="00DB0796" w:rsidP="00DB0796">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DB0796" w:rsidRPr="00EA7762" w:rsidTr="00DB0796">
        <w:tc>
          <w:tcPr>
            <w:tcW w:w="468" w:type="dxa"/>
          </w:tcPr>
          <w:p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DB0796" w:rsidRDefault="00DB0796" w:rsidP="005E3D48">
            <w:pPr>
              <w:pStyle w:val="Default"/>
              <w:rPr>
                <w:bCs/>
                <w:sz w:val="20"/>
                <w:szCs w:val="20"/>
              </w:rPr>
            </w:pPr>
            <w:r w:rsidRPr="00521D43">
              <w:rPr>
                <w:bCs/>
                <w:sz w:val="20"/>
                <w:szCs w:val="20"/>
              </w:rPr>
              <w:t>Kwalifikacje zawodowe, posiadane uprawnienia</w:t>
            </w:r>
          </w:p>
          <w:p w:rsidR="00F35B44" w:rsidRDefault="00F35B44" w:rsidP="005E3D48">
            <w:pPr>
              <w:pStyle w:val="Default"/>
              <w:rPr>
                <w:bCs/>
                <w:sz w:val="20"/>
                <w:szCs w:val="20"/>
              </w:rPr>
            </w:pPr>
          </w:p>
          <w:p w:rsidR="00F35B44" w:rsidRPr="00EA7762" w:rsidRDefault="00F35B44" w:rsidP="005E3D48">
            <w:pPr>
              <w:pStyle w:val="Default"/>
              <w:rPr>
                <w:bCs/>
                <w:sz w:val="20"/>
                <w:szCs w:val="20"/>
              </w:rPr>
            </w:pPr>
            <w:r w:rsidRPr="000B0A20">
              <w:rPr>
                <w:b/>
                <w:bCs/>
                <w:sz w:val="20"/>
                <w:szCs w:val="20"/>
                <w:u w:val="single"/>
              </w:rPr>
              <w:t>Nr i data wydania uprawnień</w:t>
            </w:r>
          </w:p>
        </w:tc>
        <w:tc>
          <w:tcPr>
            <w:tcW w:w="1843" w:type="dxa"/>
          </w:tcPr>
          <w:p w:rsidR="00DB0796" w:rsidRDefault="00DB0796" w:rsidP="005E3D48">
            <w:pPr>
              <w:pStyle w:val="Default"/>
              <w:rPr>
                <w:bCs/>
                <w:sz w:val="20"/>
                <w:szCs w:val="20"/>
              </w:rPr>
            </w:pPr>
            <w:r w:rsidRPr="00EA7762">
              <w:rPr>
                <w:bCs/>
                <w:sz w:val="20"/>
                <w:szCs w:val="20"/>
              </w:rPr>
              <w:t xml:space="preserve">Opis wykonanych usług – przedmiot usługi </w:t>
            </w:r>
            <w:r>
              <w:rPr>
                <w:bCs/>
                <w:sz w:val="20"/>
                <w:szCs w:val="20"/>
              </w:rPr>
              <w:t>spełniający warunki określone w SIWZ Rozdz. II pkt. 1.</w:t>
            </w:r>
            <w:r w:rsidR="00754619">
              <w:rPr>
                <w:bCs/>
                <w:sz w:val="20"/>
                <w:szCs w:val="20"/>
              </w:rPr>
              <w:t>2</w:t>
            </w:r>
            <w:r w:rsidR="004E5C77">
              <w:rPr>
                <w:bCs/>
                <w:sz w:val="20"/>
                <w:szCs w:val="20"/>
              </w:rPr>
              <w:t>b</w:t>
            </w:r>
          </w:p>
          <w:p w:rsidR="00DB0796" w:rsidRPr="00EA7762" w:rsidRDefault="007F5AF2" w:rsidP="005E3D48">
            <w:pPr>
              <w:pStyle w:val="Zwykytekst"/>
              <w:spacing w:before="120"/>
              <w:ind w:right="-142"/>
              <w:rPr>
                <w:rFonts w:ascii="Arial" w:hAnsi="Arial" w:cs="Arial"/>
              </w:rPr>
            </w:pPr>
            <w:r w:rsidRPr="00EA7762">
              <w:rPr>
                <w:rFonts w:ascii="Arial" w:hAnsi="Arial" w:cs="Arial"/>
                <w:bCs/>
              </w:rPr>
              <w:t xml:space="preserve"> </w:t>
            </w:r>
            <w:r w:rsidR="00DB0796" w:rsidRPr="00EA7762">
              <w:rPr>
                <w:rFonts w:ascii="Arial" w:hAnsi="Arial" w:cs="Arial"/>
                <w:bCs/>
              </w:rPr>
              <w:t>(nazwa zadania)</w:t>
            </w:r>
          </w:p>
        </w:tc>
        <w:tc>
          <w:tcPr>
            <w:tcW w:w="1418" w:type="dxa"/>
          </w:tcPr>
          <w:p w:rsidR="00DB0796" w:rsidRPr="00EA7762" w:rsidRDefault="00DB0796" w:rsidP="005E3D48">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DB0796" w:rsidRPr="00EA7762" w:rsidRDefault="00DB0796" w:rsidP="005E3D48">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4109ED" w:rsidRPr="006B3D24" w:rsidTr="00DB0796">
        <w:tc>
          <w:tcPr>
            <w:tcW w:w="468" w:type="dxa"/>
          </w:tcPr>
          <w:p w:rsidR="004109ED" w:rsidRPr="006B3D24" w:rsidRDefault="004109ED" w:rsidP="005E3D48">
            <w:pPr>
              <w:pStyle w:val="Zwykytekst"/>
              <w:spacing w:before="120"/>
              <w:ind w:right="-142"/>
              <w:rPr>
                <w:rFonts w:ascii="Arial" w:hAnsi="Arial" w:cs="Arial"/>
              </w:rPr>
            </w:pPr>
          </w:p>
        </w:tc>
        <w:tc>
          <w:tcPr>
            <w:tcW w:w="1092" w:type="dxa"/>
          </w:tcPr>
          <w:p w:rsidR="004109ED" w:rsidRPr="006B3D24" w:rsidRDefault="004109ED" w:rsidP="005E3D48">
            <w:pPr>
              <w:pStyle w:val="Zwykytekst"/>
              <w:spacing w:before="120"/>
              <w:ind w:right="-142"/>
              <w:rPr>
                <w:rFonts w:ascii="Arial" w:hAnsi="Arial" w:cs="Arial"/>
              </w:rPr>
            </w:pPr>
          </w:p>
        </w:tc>
        <w:tc>
          <w:tcPr>
            <w:tcW w:w="2126" w:type="dxa"/>
          </w:tcPr>
          <w:p w:rsidR="004109ED" w:rsidRDefault="004109ED"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tc>
        <w:tc>
          <w:tcPr>
            <w:tcW w:w="1843" w:type="dxa"/>
          </w:tcPr>
          <w:p w:rsidR="004109ED" w:rsidRPr="006B3D24" w:rsidRDefault="004109ED" w:rsidP="005E3D48">
            <w:pPr>
              <w:pStyle w:val="Zwykytekst"/>
              <w:spacing w:before="120"/>
              <w:ind w:right="-142"/>
              <w:rPr>
                <w:rFonts w:ascii="Arial" w:hAnsi="Arial" w:cs="Arial"/>
              </w:rPr>
            </w:pPr>
          </w:p>
        </w:tc>
        <w:tc>
          <w:tcPr>
            <w:tcW w:w="1843" w:type="dxa"/>
          </w:tcPr>
          <w:p w:rsidR="004109ED" w:rsidRPr="006B3D24" w:rsidRDefault="004109ED" w:rsidP="005E3D48">
            <w:pPr>
              <w:pStyle w:val="Zwykytekst"/>
              <w:spacing w:before="120"/>
              <w:ind w:right="-142"/>
              <w:rPr>
                <w:rFonts w:ascii="Arial" w:hAnsi="Arial" w:cs="Arial"/>
              </w:rPr>
            </w:pPr>
          </w:p>
        </w:tc>
        <w:tc>
          <w:tcPr>
            <w:tcW w:w="1418" w:type="dxa"/>
          </w:tcPr>
          <w:p w:rsidR="004109ED" w:rsidRPr="006B3D24" w:rsidRDefault="004109ED" w:rsidP="005E3D48">
            <w:pPr>
              <w:pStyle w:val="Zwykytekst"/>
              <w:spacing w:before="120"/>
              <w:ind w:right="-142"/>
              <w:rPr>
                <w:rFonts w:ascii="Arial" w:hAnsi="Arial" w:cs="Arial"/>
              </w:rPr>
            </w:pPr>
          </w:p>
        </w:tc>
        <w:tc>
          <w:tcPr>
            <w:tcW w:w="1418" w:type="dxa"/>
          </w:tcPr>
          <w:p w:rsidR="004109ED" w:rsidRPr="006B3D24" w:rsidRDefault="004109ED"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A02644"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elektrycznych</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bl>
    <w:p w:rsidR="00DB0796" w:rsidRDefault="00DB0796" w:rsidP="00DB0796">
      <w:pPr>
        <w:pStyle w:val="Zwykytekst"/>
        <w:spacing w:before="120"/>
        <w:ind w:left="1800" w:right="-142" w:hanging="1440"/>
        <w:rPr>
          <w:rFonts w:ascii="Arial" w:hAnsi="Arial" w:cs="Arial"/>
          <w:sz w:val="24"/>
          <w:szCs w:val="24"/>
        </w:rPr>
      </w:pPr>
    </w:p>
    <w:p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DB0796" w:rsidRDefault="00DB0796" w:rsidP="00632A2A">
      <w:pPr>
        <w:pStyle w:val="Zwykytekst"/>
        <w:spacing w:before="120" w:line="276" w:lineRule="auto"/>
        <w:ind w:left="1800" w:right="-142" w:hanging="1440"/>
        <w:rPr>
          <w:rFonts w:ascii="Arial" w:hAnsi="Arial" w:cs="Arial"/>
          <w:sz w:val="22"/>
          <w:szCs w:val="22"/>
        </w:rPr>
      </w:pP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F35B44" w:rsidRDefault="00F35B44" w:rsidP="00632A2A">
      <w:pPr>
        <w:spacing w:line="276" w:lineRule="auto"/>
        <w:rPr>
          <w:rFonts w:ascii="Arial" w:hAnsi="Arial" w:cs="Arial"/>
          <w:sz w:val="22"/>
          <w:szCs w:val="22"/>
          <w:highlight w:val="yellow"/>
        </w:rPr>
      </w:pPr>
    </w:p>
    <w:p w:rsidR="003A5CDC" w:rsidRDefault="003A5CDC" w:rsidP="00632A2A">
      <w:pPr>
        <w:spacing w:line="276" w:lineRule="auto"/>
        <w:rPr>
          <w:rFonts w:ascii="Arial" w:hAnsi="Arial" w:cs="Arial"/>
          <w:sz w:val="22"/>
          <w:szCs w:val="22"/>
          <w:highlight w:val="yellow"/>
        </w:rPr>
      </w:pP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3A7295">
        <w:trPr>
          <w:trHeight w:hRule="exact" w:val="1566"/>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0"/>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754619" w:rsidRDefault="00754619" w:rsidP="00243AA3">
      <w:pPr>
        <w:spacing w:after="120"/>
        <w:jc w:val="right"/>
        <w:rPr>
          <w:rFonts w:ascii="Arial" w:hAnsi="Arial" w:cs="Arial"/>
          <w:b/>
          <w:sz w:val="22"/>
          <w:szCs w:val="22"/>
        </w:rPr>
      </w:pPr>
      <w:bookmarkStart w:id="70" w:name="_Toc356553651"/>
    </w:p>
    <w:p w:rsidR="00754619" w:rsidRDefault="00754619" w:rsidP="00243AA3">
      <w:pPr>
        <w:spacing w:after="120"/>
        <w:jc w:val="right"/>
        <w:rPr>
          <w:rFonts w:ascii="Arial" w:hAnsi="Arial" w:cs="Arial"/>
          <w:b/>
          <w:sz w:val="22"/>
          <w:szCs w:val="22"/>
        </w:rPr>
      </w:pPr>
    </w:p>
    <w:p w:rsidR="00754619" w:rsidRDefault="00754619" w:rsidP="00243AA3">
      <w:pPr>
        <w:spacing w:after="120"/>
        <w:jc w:val="right"/>
        <w:rPr>
          <w:rFonts w:ascii="Arial" w:hAnsi="Arial" w:cs="Arial"/>
          <w:b/>
          <w:sz w:val="22"/>
          <w:szCs w:val="22"/>
        </w:rPr>
      </w:pPr>
    </w:p>
    <w:p w:rsidR="00754619" w:rsidRDefault="00754619" w:rsidP="00243AA3">
      <w:pPr>
        <w:spacing w:after="120"/>
        <w:jc w:val="right"/>
        <w:rPr>
          <w:rFonts w:ascii="Arial" w:hAnsi="Arial" w:cs="Arial"/>
          <w:b/>
          <w:sz w:val="22"/>
          <w:szCs w:val="22"/>
        </w:rPr>
      </w:pPr>
    </w:p>
    <w:p w:rsidR="00D664E4" w:rsidRDefault="00D664E4" w:rsidP="00243AA3">
      <w:pPr>
        <w:spacing w:after="120"/>
        <w:jc w:val="right"/>
        <w:rPr>
          <w:rFonts w:ascii="Arial" w:hAnsi="Arial" w:cs="Arial"/>
          <w:b/>
          <w:sz w:val="22"/>
          <w:szCs w:val="22"/>
        </w:rPr>
      </w:pPr>
    </w:p>
    <w:p w:rsidR="00754619" w:rsidRDefault="00754619" w:rsidP="00243AA3">
      <w:pPr>
        <w:spacing w:after="120"/>
        <w:jc w:val="right"/>
        <w:rPr>
          <w:rFonts w:ascii="Arial" w:hAnsi="Arial" w:cs="Arial"/>
          <w:b/>
          <w:sz w:val="22"/>
          <w:szCs w:val="22"/>
        </w:rPr>
      </w:pPr>
    </w:p>
    <w:p w:rsidR="00243AA3" w:rsidRPr="00274EF6" w:rsidRDefault="00243AA3" w:rsidP="00243AA3">
      <w:pPr>
        <w:spacing w:after="120"/>
        <w:jc w:val="right"/>
        <w:rPr>
          <w:rFonts w:ascii="Arial" w:hAnsi="Arial" w:cs="Arial"/>
          <w:b/>
          <w:sz w:val="22"/>
          <w:szCs w:val="22"/>
        </w:rPr>
      </w:pPr>
      <w:r w:rsidRPr="00274EF6">
        <w:rPr>
          <w:rFonts w:ascii="Arial" w:hAnsi="Arial" w:cs="Arial"/>
          <w:b/>
          <w:sz w:val="22"/>
          <w:szCs w:val="22"/>
        </w:rPr>
        <w:lastRenderedPageBreak/>
        <w:t>Załącznik Nr 9 do SIWZ</w:t>
      </w:r>
    </w:p>
    <w:p w:rsidR="00243AA3" w:rsidRDefault="003134D0" w:rsidP="00243AA3">
      <w:pPr>
        <w:spacing w:after="120"/>
        <w:jc w:val="center"/>
        <w:rPr>
          <w:rFonts w:ascii="Arial" w:hAnsi="Arial" w:cs="Arial"/>
          <w:b/>
          <w:sz w:val="22"/>
          <w:szCs w:val="22"/>
        </w:rPr>
      </w:pPr>
      <w:r>
        <w:rPr>
          <w:rFonts w:ascii="Arial" w:hAnsi="Arial" w:cs="Arial"/>
          <w:b/>
          <w:sz w:val="22"/>
          <w:szCs w:val="22"/>
        </w:rPr>
        <w:t>U</w:t>
      </w:r>
      <w:r w:rsidR="00243AA3" w:rsidRPr="00274EF6">
        <w:rPr>
          <w:rFonts w:ascii="Arial" w:hAnsi="Arial" w:cs="Arial"/>
          <w:b/>
          <w:sz w:val="22"/>
          <w:szCs w:val="22"/>
        </w:rPr>
        <w:t xml:space="preserve">MOWA Nr </w:t>
      </w:r>
      <w:r w:rsidR="00561733">
        <w:rPr>
          <w:rFonts w:ascii="Arial" w:hAnsi="Arial" w:cs="Arial"/>
          <w:b/>
          <w:sz w:val="22"/>
          <w:szCs w:val="22"/>
        </w:rPr>
        <w:t>ZP</w:t>
      </w:r>
      <w:r w:rsidR="00243AA3" w:rsidRPr="00274EF6">
        <w:rPr>
          <w:rFonts w:ascii="Arial" w:hAnsi="Arial" w:cs="Arial"/>
          <w:b/>
          <w:sz w:val="22"/>
          <w:szCs w:val="22"/>
        </w:rPr>
        <w:t xml:space="preserve"> - …../201</w:t>
      </w:r>
      <w:r w:rsidR="005E0953">
        <w:rPr>
          <w:rFonts w:ascii="Arial" w:hAnsi="Arial" w:cs="Arial"/>
          <w:b/>
          <w:sz w:val="22"/>
          <w:szCs w:val="22"/>
        </w:rPr>
        <w:t>9</w:t>
      </w:r>
      <w:r w:rsidR="00243AA3" w:rsidRPr="00274EF6">
        <w:rPr>
          <w:rFonts w:ascii="Arial" w:hAnsi="Arial" w:cs="Arial"/>
          <w:b/>
          <w:sz w:val="22"/>
          <w:szCs w:val="22"/>
        </w:rPr>
        <w:t xml:space="preserve"> – PROJEKT</w:t>
      </w:r>
      <w:bookmarkEnd w:id="70"/>
      <w:r w:rsidR="001E06E8">
        <w:rPr>
          <w:rFonts w:ascii="Arial" w:hAnsi="Arial" w:cs="Arial"/>
          <w:b/>
          <w:sz w:val="22"/>
          <w:szCs w:val="22"/>
        </w:rPr>
        <w:t xml:space="preserve"> </w:t>
      </w:r>
    </w:p>
    <w:p w:rsidR="00243AA3" w:rsidRPr="00274EF6" w:rsidRDefault="00243AA3" w:rsidP="00243AA3">
      <w:pPr>
        <w:jc w:val="both"/>
        <w:rPr>
          <w:rFonts w:ascii="Arial" w:hAnsi="Arial" w:cs="Arial"/>
          <w:sz w:val="22"/>
          <w:szCs w:val="22"/>
        </w:rPr>
      </w:pP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W dniu …………</w:t>
      </w:r>
      <w:r w:rsidR="005F44DF">
        <w:rPr>
          <w:rFonts w:ascii="Arial" w:hAnsi="Arial" w:cs="Arial"/>
          <w:b w:val="0"/>
          <w:sz w:val="22"/>
          <w:szCs w:val="22"/>
        </w:rPr>
        <w:t>…………</w:t>
      </w:r>
      <w:r w:rsidRPr="00274EF6">
        <w:rPr>
          <w:rFonts w:ascii="Arial" w:hAnsi="Arial" w:cs="Arial"/>
          <w:b w:val="0"/>
          <w:sz w:val="22"/>
          <w:szCs w:val="22"/>
        </w:rPr>
        <w:t>…….</w:t>
      </w:r>
      <w:r w:rsidR="005F44DF">
        <w:rPr>
          <w:rFonts w:ascii="Arial" w:hAnsi="Arial" w:cs="Arial"/>
          <w:b w:val="0"/>
          <w:sz w:val="22"/>
          <w:szCs w:val="22"/>
        </w:rPr>
        <w:t>.</w:t>
      </w:r>
      <w:r w:rsidRPr="00274EF6">
        <w:rPr>
          <w:rFonts w:ascii="Arial" w:hAnsi="Arial" w:cs="Arial"/>
          <w:b w:val="0"/>
          <w:sz w:val="22"/>
          <w:szCs w:val="22"/>
        </w:rPr>
        <w:t xml:space="preserve">  w Świeszynie pomiędzy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 xml:space="preserve"> reprezentowaną przez:</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Ewę Korczak-   Wójta Gminy Świeszyno, </w:t>
      </w:r>
    </w:p>
    <w:p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rsidR="00243AA3" w:rsidRPr="00274EF6" w:rsidRDefault="00243AA3" w:rsidP="00243AA3">
      <w:pPr>
        <w:jc w:val="both"/>
        <w:rPr>
          <w:rFonts w:ascii="Arial" w:hAnsi="Arial" w:cs="Arial"/>
          <w:sz w:val="22"/>
          <w:szCs w:val="22"/>
        </w:rPr>
      </w:pPr>
    </w:p>
    <w:p w:rsidR="00243AA3" w:rsidRPr="00274EF6" w:rsidRDefault="006A00AA" w:rsidP="00243AA3">
      <w:pPr>
        <w:jc w:val="both"/>
        <w:rPr>
          <w:rFonts w:ascii="Arial" w:hAnsi="Arial" w:cs="Arial"/>
          <w:b/>
          <w:sz w:val="22"/>
          <w:szCs w:val="22"/>
        </w:rPr>
      </w:pPr>
      <w:r w:rsidRPr="002F728A">
        <w:rPr>
          <w:rFonts w:ascii="Arial" w:hAnsi="Arial" w:cs="Arial"/>
          <w:sz w:val="22"/>
          <w:szCs w:val="22"/>
        </w:rPr>
        <w:t xml:space="preserve">w rezultacie dokonania przez Zamawiającego wyboru oferty Wykonawcy zgodnie z zasadą konkurencyjności </w:t>
      </w:r>
      <w:r w:rsidR="00C11A8D" w:rsidRPr="002F728A">
        <w:rPr>
          <w:rFonts w:ascii="Arial" w:hAnsi="Arial" w:cs="Arial"/>
          <w:sz w:val="22"/>
          <w:szCs w:val="22"/>
        </w:rPr>
        <w:t xml:space="preserve">trybie przetargu nieograniczonego na podstawie Regulaminu udzielania zamówień sektorowych w Urzędzie Gminy Świeszyno, stanowiącego Załącznik nr 1 do Zarządzenia Wójta Gminy Świeszyno Nr </w:t>
      </w:r>
      <w:r w:rsidR="002F728A" w:rsidRPr="002F728A">
        <w:rPr>
          <w:rFonts w:ascii="Arial" w:hAnsi="Arial" w:cs="Arial"/>
          <w:sz w:val="22"/>
          <w:szCs w:val="22"/>
        </w:rPr>
        <w:t xml:space="preserve">53/VIII/2019 </w:t>
      </w:r>
      <w:r w:rsidR="00C11A8D" w:rsidRPr="002F728A">
        <w:rPr>
          <w:rFonts w:ascii="Arial" w:hAnsi="Arial" w:cs="Arial"/>
          <w:sz w:val="22"/>
          <w:szCs w:val="22"/>
        </w:rPr>
        <w:t xml:space="preserve">z dnia </w:t>
      </w:r>
      <w:r w:rsidR="003D5550" w:rsidRPr="002F728A">
        <w:rPr>
          <w:rFonts w:ascii="Arial" w:hAnsi="Arial" w:cs="Arial"/>
          <w:sz w:val="22"/>
          <w:szCs w:val="22"/>
        </w:rPr>
        <w:t>05</w:t>
      </w:r>
      <w:r w:rsidR="00C11A8D" w:rsidRPr="002F728A">
        <w:rPr>
          <w:rFonts w:ascii="Arial" w:hAnsi="Arial" w:cs="Arial"/>
          <w:sz w:val="22"/>
          <w:szCs w:val="22"/>
        </w:rPr>
        <w:t xml:space="preserve"> </w:t>
      </w:r>
      <w:r w:rsidR="003D5550" w:rsidRPr="002F728A">
        <w:rPr>
          <w:rFonts w:ascii="Arial" w:hAnsi="Arial" w:cs="Arial"/>
          <w:sz w:val="22"/>
          <w:szCs w:val="22"/>
        </w:rPr>
        <w:t>kwietnia</w:t>
      </w:r>
      <w:r w:rsidR="00C11A8D" w:rsidRPr="002F728A">
        <w:rPr>
          <w:rFonts w:ascii="Arial" w:hAnsi="Arial" w:cs="Arial"/>
          <w:sz w:val="22"/>
          <w:szCs w:val="22"/>
        </w:rPr>
        <w:t xml:space="preserve"> 2019 r</w:t>
      </w:r>
      <w:r w:rsidRPr="002F728A">
        <w:rPr>
          <w:rFonts w:ascii="Arial" w:hAnsi="Arial" w:cs="Arial"/>
          <w:sz w:val="22"/>
          <w:szCs w:val="22"/>
        </w:rPr>
        <w:t xml:space="preserve">. </w:t>
      </w:r>
      <w:r w:rsidR="00041277">
        <w:rPr>
          <w:rFonts w:ascii="Arial" w:hAnsi="Arial" w:cs="Arial"/>
          <w:sz w:val="22"/>
          <w:szCs w:val="22"/>
        </w:rPr>
        <w:t xml:space="preserve">zmienionego zarządzeniem nr 78/VIII/2019 </w:t>
      </w:r>
      <w:r w:rsidR="00041277" w:rsidRPr="002F728A">
        <w:rPr>
          <w:rFonts w:ascii="Arial" w:hAnsi="Arial" w:cs="Arial"/>
          <w:sz w:val="22"/>
          <w:szCs w:val="22"/>
        </w:rPr>
        <w:t xml:space="preserve">Wójta Gminy Świeszyno </w:t>
      </w:r>
      <w:r w:rsidR="00041277">
        <w:rPr>
          <w:rFonts w:ascii="Arial" w:hAnsi="Arial" w:cs="Arial"/>
          <w:sz w:val="22"/>
          <w:szCs w:val="22"/>
        </w:rPr>
        <w:t xml:space="preserve">z </w:t>
      </w:r>
      <w:r w:rsidR="00041277" w:rsidRPr="002F728A">
        <w:rPr>
          <w:rFonts w:ascii="Arial" w:hAnsi="Arial" w:cs="Arial"/>
          <w:sz w:val="22"/>
          <w:szCs w:val="22"/>
        </w:rPr>
        <w:t xml:space="preserve">dnia </w:t>
      </w:r>
      <w:r w:rsidR="00041277">
        <w:rPr>
          <w:rFonts w:ascii="Arial" w:hAnsi="Arial" w:cs="Arial"/>
          <w:sz w:val="22"/>
          <w:szCs w:val="22"/>
        </w:rPr>
        <w:t>21</w:t>
      </w:r>
      <w:r w:rsidR="00041277" w:rsidRPr="002F728A">
        <w:rPr>
          <w:rFonts w:ascii="Arial" w:hAnsi="Arial" w:cs="Arial"/>
          <w:sz w:val="22"/>
          <w:szCs w:val="22"/>
        </w:rPr>
        <w:t xml:space="preserve"> </w:t>
      </w:r>
      <w:r w:rsidR="00041277">
        <w:rPr>
          <w:rFonts w:ascii="Arial" w:hAnsi="Arial" w:cs="Arial"/>
          <w:sz w:val="22"/>
          <w:szCs w:val="22"/>
        </w:rPr>
        <w:t>maja</w:t>
      </w:r>
      <w:r w:rsidR="00041277" w:rsidRPr="002F728A">
        <w:rPr>
          <w:rFonts w:ascii="Arial" w:hAnsi="Arial" w:cs="Arial"/>
          <w:sz w:val="22"/>
          <w:szCs w:val="22"/>
        </w:rPr>
        <w:t xml:space="preserve"> 2019 r</w:t>
      </w:r>
      <w:r w:rsidR="00041277" w:rsidRPr="002F728A">
        <w:rPr>
          <w:rFonts w:ascii="Arial" w:hAnsi="Arial" w:cs="Arial"/>
          <w:spacing w:val="-3"/>
          <w:sz w:val="22"/>
          <w:szCs w:val="22"/>
        </w:rPr>
        <w:t xml:space="preserve"> </w:t>
      </w:r>
      <w:r w:rsidR="00243AA3" w:rsidRPr="002F728A">
        <w:rPr>
          <w:rFonts w:ascii="Arial" w:hAnsi="Arial" w:cs="Arial"/>
          <w:spacing w:val="-3"/>
          <w:sz w:val="22"/>
          <w:szCs w:val="22"/>
        </w:rPr>
        <w:t xml:space="preserve">została zawarta </w:t>
      </w:r>
      <w:r w:rsidR="00243AA3" w:rsidRPr="002F728A">
        <w:rPr>
          <w:rFonts w:ascii="Arial" w:hAnsi="Arial" w:cs="Arial"/>
          <w:sz w:val="22"/>
          <w:szCs w:val="22"/>
        </w:rPr>
        <w:t>umowa o następującej treści:</w:t>
      </w:r>
    </w:p>
    <w:p w:rsidR="00243AA3" w:rsidRPr="00274EF6" w:rsidRDefault="00243AA3" w:rsidP="00243AA3">
      <w:pPr>
        <w:rPr>
          <w:rFonts w:ascii="Arial" w:hAnsi="Arial" w:cs="Arial"/>
          <w:b/>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rsidR="00243AA3" w:rsidRPr="00274EF6" w:rsidRDefault="00243AA3" w:rsidP="001116A9">
      <w:pPr>
        <w:pStyle w:val="Akapitzlist"/>
        <w:widowControl w:val="0"/>
        <w:numPr>
          <w:ilvl w:val="0"/>
          <w:numId w:val="88"/>
        </w:numPr>
        <w:tabs>
          <w:tab w:val="left" w:pos="3960"/>
        </w:tabs>
        <w:suppressAutoHyphens/>
        <w:jc w:val="both"/>
        <w:rPr>
          <w:rFonts w:ascii="Arial" w:hAnsi="Arial" w:cs="Arial"/>
          <w:sz w:val="22"/>
          <w:szCs w:val="22"/>
        </w:rPr>
      </w:pPr>
      <w:r w:rsidRPr="00274EF6">
        <w:rPr>
          <w:rFonts w:ascii="Arial" w:hAnsi="Arial" w:cs="Arial"/>
          <w:b/>
          <w:sz w:val="22"/>
          <w:szCs w:val="22"/>
        </w:rPr>
        <w:t>Definicje:</w:t>
      </w:r>
    </w:p>
    <w:p w:rsidR="00243AA3" w:rsidRPr="00274EF6" w:rsidRDefault="00243AA3" w:rsidP="00243AA3">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243AA3" w:rsidRPr="00274EF6" w:rsidRDefault="00243AA3" w:rsidP="001116A9">
      <w:pPr>
        <w:widowControl w:val="0"/>
        <w:numPr>
          <w:ilvl w:val="1"/>
          <w:numId w:val="82"/>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w:t>
      </w:r>
      <w:r w:rsidR="00F06D39">
        <w:rPr>
          <w:rFonts w:ascii="Arial" w:hAnsi="Arial" w:cs="Arial"/>
          <w:sz w:val="22"/>
          <w:szCs w:val="22"/>
        </w:rPr>
        <w:t>;</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Oferta wybranego Wykonawcy </w:t>
      </w:r>
      <w:r w:rsidRPr="00274EF6">
        <w:rPr>
          <w:rFonts w:ascii="Arial" w:hAnsi="Arial" w:cs="Arial"/>
          <w:sz w:val="22"/>
          <w:szCs w:val="22"/>
        </w:rPr>
        <w:t>jest to dokument przedłożony Zamawiającemu przez Wykonawcę w czasie postępowania w sprawie zamówienia publicznego, stanowiące integralną część umowy;</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lastRenderedPageBreak/>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rsidR="00243AA3" w:rsidRPr="00C301AE"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 xml:space="preserve">jest to kwota pieniężna lub dokumenty określone </w:t>
      </w:r>
      <w:r w:rsidRPr="00C301AE">
        <w:rPr>
          <w:rFonts w:ascii="Arial" w:hAnsi="Arial" w:cs="Arial"/>
          <w:sz w:val="22"/>
          <w:szCs w:val="22"/>
        </w:rPr>
        <w:t xml:space="preserve">w </w:t>
      </w:r>
      <w:r w:rsidR="00C301AE" w:rsidRPr="00C301AE">
        <w:rPr>
          <w:rFonts w:ascii="Arial" w:hAnsi="Arial" w:cs="Arial"/>
          <w:sz w:val="22"/>
          <w:szCs w:val="22"/>
        </w:rPr>
        <w:t>§ 5</w:t>
      </w:r>
      <w:r w:rsidR="00EF7783">
        <w:rPr>
          <w:rFonts w:ascii="Arial" w:hAnsi="Arial" w:cs="Arial"/>
          <w:sz w:val="22"/>
          <w:szCs w:val="22"/>
        </w:rPr>
        <w:t>9</w:t>
      </w:r>
      <w:r w:rsidR="00C301AE" w:rsidRPr="00C301AE">
        <w:rPr>
          <w:rFonts w:ascii="Arial" w:hAnsi="Arial" w:cs="Arial"/>
          <w:sz w:val="22"/>
          <w:szCs w:val="22"/>
        </w:rPr>
        <w:t xml:space="preserve"> Regulaminu</w:t>
      </w:r>
      <w:r w:rsidR="00C301AE">
        <w:rPr>
          <w:rFonts w:ascii="Arial" w:hAnsi="Arial" w:cs="Arial"/>
          <w:sz w:val="22"/>
          <w:szCs w:val="22"/>
        </w:rPr>
        <w:t>.</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rsidR="00243AA3" w:rsidRPr="005F101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5F1016">
        <w:rPr>
          <w:rFonts w:ascii="Arial" w:hAnsi="Arial" w:cs="Arial"/>
          <w:b/>
          <w:sz w:val="22"/>
          <w:szCs w:val="22"/>
        </w:rPr>
        <w:t xml:space="preserve">Protokół konieczności </w:t>
      </w:r>
      <w:r w:rsidRPr="005F1016">
        <w:rPr>
          <w:rFonts w:ascii="Arial" w:hAnsi="Arial" w:cs="Arial"/>
          <w:sz w:val="22"/>
          <w:szCs w:val="22"/>
        </w:rPr>
        <w:t xml:space="preserve">jest to wewnętrzny dokument Zamawiającego sporządzony przez przedstawicieli Zamawiającego i Wykonawcę określający konieczność wykonania robót </w:t>
      </w:r>
      <w:r w:rsidR="00A859D5" w:rsidRPr="005F1016">
        <w:rPr>
          <w:rFonts w:ascii="Arial" w:hAnsi="Arial" w:cs="Arial"/>
          <w:sz w:val="22"/>
          <w:szCs w:val="22"/>
        </w:rPr>
        <w:t xml:space="preserve">dodatkowych lub rozszerzających zakres w stosunku do projektu. </w:t>
      </w:r>
    </w:p>
    <w:p w:rsidR="00243AA3" w:rsidRPr="00274EF6" w:rsidRDefault="00243AA3" w:rsidP="00243AA3">
      <w:pPr>
        <w:ind w:left="1440"/>
        <w:jc w:val="both"/>
        <w:rPr>
          <w:rFonts w:ascii="Arial" w:hAnsi="Arial" w:cs="Arial"/>
          <w:sz w:val="22"/>
          <w:szCs w:val="22"/>
        </w:rPr>
      </w:pPr>
    </w:p>
    <w:p w:rsidR="00243AA3" w:rsidRPr="00274EF6" w:rsidRDefault="00243AA3" w:rsidP="001116A9">
      <w:pPr>
        <w:widowControl w:val="0"/>
        <w:numPr>
          <w:ilvl w:val="0"/>
          <w:numId w:val="89"/>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rsidR="00C301AE" w:rsidRPr="00C301AE" w:rsidRDefault="00C301AE"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C301AE">
        <w:rPr>
          <w:rFonts w:ascii="Arial" w:hAnsi="Arial" w:cs="Arial"/>
          <w:sz w:val="22"/>
          <w:szCs w:val="22"/>
        </w:rPr>
        <w:t>Regulamin - Regulamin udzielania zamówień sektorowych w Urzędzie Gminy Świeszyno</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 xml:space="preserve">STWiORB   Specyfikacja Techniczna Wykonania i </w:t>
      </w:r>
      <w:r w:rsidR="003A7295">
        <w:rPr>
          <w:rFonts w:ascii="Arial" w:hAnsi="Arial" w:cs="Arial"/>
          <w:sz w:val="22"/>
          <w:szCs w:val="22"/>
        </w:rPr>
        <w:t>O</w:t>
      </w:r>
      <w:r w:rsidRPr="00274EF6">
        <w:rPr>
          <w:rFonts w:ascii="Arial" w:hAnsi="Arial" w:cs="Arial"/>
          <w:sz w:val="22"/>
          <w:szCs w:val="22"/>
        </w:rPr>
        <w:t>dbioru Robót</w:t>
      </w:r>
      <w:r w:rsidR="003A7295">
        <w:rPr>
          <w:rFonts w:ascii="Arial" w:hAnsi="Arial" w:cs="Arial"/>
          <w:sz w:val="22"/>
          <w:szCs w:val="22"/>
        </w:rPr>
        <w:t xml:space="preserve"> Budowlanych</w:t>
      </w:r>
    </w:p>
    <w:p w:rsidR="00243AA3" w:rsidRPr="00274EF6" w:rsidRDefault="00243AA3" w:rsidP="001116A9">
      <w:pPr>
        <w:widowControl w:val="0"/>
        <w:numPr>
          <w:ilvl w:val="0"/>
          <w:numId w:val="90"/>
        </w:numPr>
        <w:tabs>
          <w:tab w:val="left" w:pos="3960"/>
        </w:tabs>
        <w:suppressAutoHyphens/>
        <w:jc w:val="both"/>
        <w:rPr>
          <w:rFonts w:ascii="Arial" w:hAnsi="Arial" w:cs="Arial"/>
          <w:b/>
          <w:sz w:val="22"/>
          <w:szCs w:val="22"/>
        </w:rPr>
      </w:pPr>
      <w:r w:rsidRPr="00274EF6">
        <w:rPr>
          <w:rFonts w:ascii="Arial" w:hAnsi="Arial" w:cs="Arial"/>
          <w:b/>
          <w:sz w:val="22"/>
          <w:szCs w:val="22"/>
        </w:rPr>
        <w:t>Interpretacje</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rsidR="008339EC"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a.     </w:t>
      </w:r>
      <w:r w:rsidR="008339EC">
        <w:rPr>
          <w:rFonts w:ascii="Arial" w:hAnsi="Arial" w:cs="Arial"/>
          <w:sz w:val="22"/>
          <w:szCs w:val="22"/>
        </w:rPr>
        <w:t>SIWZ</w:t>
      </w:r>
    </w:p>
    <w:p w:rsidR="00243AA3" w:rsidRPr="00274EF6" w:rsidRDefault="008339EC" w:rsidP="00243AA3">
      <w:pPr>
        <w:tabs>
          <w:tab w:val="num" w:pos="284"/>
        </w:tabs>
        <w:ind w:left="284" w:hanging="360"/>
        <w:jc w:val="both"/>
        <w:rPr>
          <w:rFonts w:ascii="Arial" w:hAnsi="Arial" w:cs="Arial"/>
          <w:sz w:val="22"/>
          <w:szCs w:val="22"/>
        </w:rPr>
      </w:pPr>
      <w:r>
        <w:rPr>
          <w:rFonts w:ascii="Arial" w:hAnsi="Arial" w:cs="Arial"/>
          <w:sz w:val="22"/>
          <w:szCs w:val="22"/>
        </w:rPr>
        <w:t xml:space="preserve">                                  b.     </w:t>
      </w:r>
      <w:r w:rsidR="00243AA3" w:rsidRPr="00274EF6">
        <w:rPr>
          <w:rFonts w:ascii="Arial" w:hAnsi="Arial" w:cs="Arial"/>
          <w:sz w:val="22"/>
          <w:szCs w:val="22"/>
        </w:rPr>
        <w:t>Umowa.</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c</w:t>
      </w:r>
      <w:r w:rsidR="00243AA3" w:rsidRPr="00274EF6">
        <w:rPr>
          <w:rFonts w:ascii="Arial" w:hAnsi="Arial" w:cs="Arial"/>
          <w:sz w:val="22"/>
          <w:szCs w:val="22"/>
        </w:rPr>
        <w:t>.     Dokumentacja projektowa.</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d</w:t>
      </w:r>
      <w:r w:rsidR="00243AA3" w:rsidRPr="00274EF6">
        <w:rPr>
          <w:rFonts w:ascii="Arial" w:hAnsi="Arial" w:cs="Arial"/>
          <w:sz w:val="22"/>
          <w:szCs w:val="22"/>
        </w:rPr>
        <w:t xml:space="preserve">.     Wybrana przez Zamawiającego oferta Wykonawcy. </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e</w:t>
      </w:r>
      <w:r w:rsidR="00243AA3" w:rsidRPr="00274EF6">
        <w:rPr>
          <w:rFonts w:ascii="Arial" w:hAnsi="Arial" w:cs="Arial"/>
          <w:sz w:val="22"/>
          <w:szCs w:val="22"/>
        </w:rPr>
        <w:t>.     Kosztorys nakładczy</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PB</w:t>
      </w:r>
      <w:r w:rsidR="00C301AE">
        <w:rPr>
          <w:rFonts w:ascii="Arial" w:hAnsi="Arial" w:cs="Arial"/>
          <w:sz w:val="22"/>
          <w:szCs w:val="22"/>
        </w:rPr>
        <w:t>, Regulaminu</w:t>
      </w:r>
      <w:r w:rsidRPr="00274EF6">
        <w:rPr>
          <w:rFonts w:ascii="Arial" w:hAnsi="Arial" w:cs="Arial"/>
          <w:sz w:val="22"/>
          <w:szCs w:val="22"/>
        </w:rPr>
        <w:t xml:space="preserve"> oraz odpowiednie przepisy Kodeksu cywilnego i Kodeksu postępowania cywilnego.</w:t>
      </w:r>
    </w:p>
    <w:p w:rsidR="00243AA3" w:rsidRPr="00274EF6" w:rsidRDefault="00243AA3" w:rsidP="00243AA3">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rsidR="00243AA3" w:rsidRDefault="00243AA3" w:rsidP="00243AA3">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rsidR="00720DD8" w:rsidRDefault="00720DD8" w:rsidP="00243AA3">
      <w:pPr>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lastRenderedPageBreak/>
        <w:t>§ 2</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rsidR="00243AA3" w:rsidRPr="00274EF6" w:rsidRDefault="00243AA3" w:rsidP="00243AA3">
      <w:pPr>
        <w:jc w:val="center"/>
        <w:rPr>
          <w:rFonts w:ascii="Arial" w:hAnsi="Arial" w:cs="Arial"/>
          <w:b/>
          <w:sz w:val="22"/>
          <w:szCs w:val="22"/>
        </w:rPr>
      </w:pPr>
    </w:p>
    <w:p w:rsidR="00243AA3" w:rsidRPr="006266EC" w:rsidRDefault="00243AA3" w:rsidP="0033443C">
      <w:pPr>
        <w:pStyle w:val="Akapitzlist"/>
        <w:widowControl w:val="0"/>
        <w:numPr>
          <w:ilvl w:val="3"/>
          <w:numId w:val="95"/>
        </w:numPr>
        <w:suppressAutoHyphens/>
        <w:overflowPunct w:val="0"/>
        <w:ind w:left="284" w:hanging="284"/>
        <w:jc w:val="both"/>
        <w:textAlignment w:val="baseline"/>
        <w:rPr>
          <w:rFonts w:ascii="Arial" w:hAnsi="Arial" w:cs="Arial"/>
          <w:sz w:val="22"/>
          <w:szCs w:val="22"/>
        </w:rPr>
      </w:pPr>
      <w:r w:rsidRPr="00153299">
        <w:rPr>
          <w:rFonts w:ascii="Arial" w:eastAsia="SimSun" w:hAnsi="Arial" w:cs="Arial"/>
          <w:sz w:val="22"/>
          <w:szCs w:val="22"/>
          <w:lang w:eastAsia="zh-CN"/>
        </w:rPr>
        <w:t xml:space="preserve">Zamawiający zleca, a Wykonawca zobowiązuje się do wykonania zadania inwestycyjnego pn: </w:t>
      </w:r>
      <w:r w:rsidR="004B18CF" w:rsidRPr="00B9275E">
        <w:rPr>
          <w:rFonts w:ascii="Arial" w:eastAsia="SimSun" w:hAnsi="Arial" w:cs="Arial"/>
          <w:b/>
          <w:bCs/>
          <w:sz w:val="22"/>
          <w:szCs w:val="22"/>
          <w:lang w:eastAsia="zh-CN"/>
        </w:rPr>
        <w:t>„</w:t>
      </w:r>
      <w:r w:rsidR="00EA4C83">
        <w:rPr>
          <w:rFonts w:ascii="Arial" w:hAnsi="Arial" w:cs="Arial"/>
          <w:b/>
          <w:color w:val="00000A"/>
          <w:sz w:val="22"/>
          <w:szCs w:val="22"/>
        </w:rPr>
        <w:t>Remont i przebudowa przepompowni ścieków PI w Konikowie</w:t>
      </w:r>
      <w:r w:rsidR="0023060E" w:rsidRPr="00153299">
        <w:rPr>
          <w:rFonts w:ascii="Arial" w:hAnsi="Arial" w:cs="Arial"/>
          <w:b/>
          <w:sz w:val="22"/>
          <w:szCs w:val="22"/>
        </w:rPr>
        <w:t>”</w:t>
      </w:r>
      <w:r w:rsidR="006266EC">
        <w:rPr>
          <w:rFonts w:ascii="Arial" w:hAnsi="Arial" w:cs="Arial"/>
          <w:b/>
          <w:sz w:val="22"/>
          <w:szCs w:val="22"/>
        </w:rPr>
        <w:t xml:space="preserve">, </w:t>
      </w:r>
      <w:r w:rsidRPr="006266EC">
        <w:rPr>
          <w:rFonts w:ascii="Arial" w:eastAsia="SimSun" w:hAnsi="Arial" w:cs="Arial"/>
          <w:sz w:val="22"/>
          <w:szCs w:val="22"/>
          <w:lang w:eastAsia="zh-CN"/>
        </w:rPr>
        <w:t>zwanej w dalszej części niniejszej umowy: „Przedmiotem umowy”.</w:t>
      </w:r>
    </w:p>
    <w:p w:rsidR="00243AA3" w:rsidRPr="00153299" w:rsidRDefault="00243AA3" w:rsidP="0033443C">
      <w:pPr>
        <w:numPr>
          <w:ilvl w:val="0"/>
          <w:numId w:val="95"/>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Przedmiot umowy należy wykonać zgodnie z zakresem </w:t>
      </w:r>
      <w:r w:rsidRPr="00153299">
        <w:rPr>
          <w:rFonts w:ascii="Arial" w:hAnsi="Arial" w:cs="Arial"/>
          <w:sz w:val="22"/>
          <w:szCs w:val="22"/>
        </w:rPr>
        <w:t xml:space="preserve">rzeczowym robót określonym </w:t>
      </w:r>
      <w:r w:rsidRPr="00153299">
        <w:rPr>
          <w:rFonts w:ascii="Arial" w:hAnsi="Arial" w:cs="Arial"/>
          <w:sz w:val="22"/>
          <w:szCs w:val="22"/>
        </w:rPr>
        <w:br/>
        <w:t>w SIWZ wraz z jej zmianami wynikającymi z modyfikacji jej treści lub odpowiedzi udzielanych na pytania zadane w toku postępowania, dokumentacją projektową, obowiązującymi przepisami prawa, a w szczególności przepisami BHP i przeciwpożarowymi oraz</w:t>
      </w:r>
      <w:r w:rsidRPr="00153299">
        <w:rPr>
          <w:rFonts w:ascii="Arial" w:eastAsia="SimSun" w:hAnsi="Arial" w:cs="Arial"/>
          <w:sz w:val="22"/>
          <w:szCs w:val="22"/>
          <w:lang w:eastAsia="zh-CN"/>
        </w:rPr>
        <w:t xml:space="preserve"> ofertą z dnia ………………………. stanowiącymi łącznie treść załączników do niniejszej umowy.</w:t>
      </w:r>
    </w:p>
    <w:p w:rsidR="00243AA3" w:rsidRPr="00153299" w:rsidRDefault="00243AA3" w:rsidP="0033443C">
      <w:pPr>
        <w:numPr>
          <w:ilvl w:val="0"/>
          <w:numId w:val="95"/>
        </w:numPr>
        <w:tabs>
          <w:tab w:val="left" w:pos="142"/>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Podczas wykonywania Przedmiotu umowy Wykonawca uwzględni wskazania Nadzoru Inwestorskiego i Nadzoru Autorskiego. </w:t>
      </w:r>
    </w:p>
    <w:p w:rsidR="00243AA3" w:rsidRPr="004A2622" w:rsidRDefault="00243AA3" w:rsidP="0033443C">
      <w:pPr>
        <w:numPr>
          <w:ilvl w:val="0"/>
          <w:numId w:val="95"/>
        </w:numPr>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W razie różnicy w treści dokumentów, o których mowa w ust. </w:t>
      </w:r>
      <w:r w:rsidR="00F024B9">
        <w:rPr>
          <w:rFonts w:ascii="Arial" w:eastAsia="SimSun" w:hAnsi="Arial" w:cs="Arial"/>
          <w:sz w:val="22"/>
          <w:szCs w:val="22"/>
          <w:lang w:eastAsia="zh-CN"/>
        </w:rPr>
        <w:t>3</w:t>
      </w:r>
      <w:r w:rsidR="004A2622">
        <w:rPr>
          <w:rFonts w:ascii="Arial" w:eastAsia="SimSun" w:hAnsi="Arial" w:cs="Arial"/>
          <w:sz w:val="22"/>
          <w:szCs w:val="22"/>
          <w:lang w:eastAsia="zh-CN"/>
        </w:rPr>
        <w:t xml:space="preserve"> </w:t>
      </w:r>
      <w:r w:rsidRPr="004A2622">
        <w:rPr>
          <w:rFonts w:ascii="Arial" w:eastAsia="SimSun" w:hAnsi="Arial" w:cs="Arial"/>
          <w:sz w:val="22"/>
          <w:szCs w:val="22"/>
          <w:lang w:eastAsia="zh-CN"/>
        </w:rPr>
        <w:t>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243AA3" w:rsidRPr="00153299" w:rsidRDefault="00243AA3" w:rsidP="0033443C">
      <w:pPr>
        <w:numPr>
          <w:ilvl w:val="0"/>
          <w:numId w:val="95"/>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t>
      </w:r>
      <w:r w:rsidR="000D75A2" w:rsidRPr="00153299">
        <w:rPr>
          <w:rFonts w:ascii="Arial" w:eastAsia="SimSun" w:hAnsi="Arial" w:cs="Arial"/>
          <w:sz w:val="22"/>
          <w:szCs w:val="22"/>
          <w:lang w:eastAsia="zh-CN"/>
        </w:rPr>
        <w:t xml:space="preserve">wo potrącenia należności </w:t>
      </w:r>
      <w:r w:rsidRPr="00153299">
        <w:rPr>
          <w:rFonts w:ascii="Arial" w:eastAsia="SimSun" w:hAnsi="Arial" w:cs="Arial"/>
          <w:sz w:val="22"/>
          <w:szCs w:val="22"/>
          <w:lang w:eastAsia="zh-CN"/>
        </w:rPr>
        <w:t xml:space="preserve">wykonawcy z tytułu wystawionych faktur VAT o kwoty wynikające z kosztów zużycia mediów, o których mowa w niniejszym ustępie. </w:t>
      </w:r>
    </w:p>
    <w:p w:rsidR="00243AA3" w:rsidRDefault="00243AA3" w:rsidP="00321B47">
      <w:pPr>
        <w:tabs>
          <w:tab w:val="left" w:pos="426"/>
        </w:tabs>
        <w:ind w:left="426" w:hanging="426"/>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3</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rsidR="009F4978" w:rsidRPr="00274EF6" w:rsidRDefault="009F4978" w:rsidP="00243AA3">
      <w:pPr>
        <w:jc w:val="center"/>
        <w:rPr>
          <w:rFonts w:ascii="Arial" w:hAnsi="Arial" w:cs="Arial"/>
          <w:b/>
          <w:sz w:val="22"/>
          <w:szCs w:val="22"/>
        </w:rPr>
      </w:pPr>
    </w:p>
    <w:p w:rsidR="00243AA3" w:rsidRPr="00274EF6" w:rsidRDefault="00243AA3" w:rsidP="001116A9">
      <w:pPr>
        <w:numPr>
          <w:ilvl w:val="0"/>
          <w:numId w:val="61"/>
        </w:numPr>
        <w:shd w:val="clear" w:color="auto" w:fill="FFFFFF"/>
        <w:tabs>
          <w:tab w:val="left" w:pos="284"/>
        </w:tabs>
        <w:ind w:left="284"/>
        <w:jc w:val="both"/>
        <w:rPr>
          <w:rFonts w:ascii="Arial" w:hAnsi="Arial" w:cs="Arial"/>
          <w:b/>
          <w:sz w:val="22"/>
          <w:szCs w:val="22"/>
        </w:rPr>
      </w:pPr>
      <w:r w:rsidRPr="00274EF6">
        <w:rPr>
          <w:rFonts w:ascii="Arial" w:hAnsi="Arial" w:cs="Arial"/>
          <w:sz w:val="22"/>
          <w:szCs w:val="22"/>
        </w:rPr>
        <w:t xml:space="preserve">Termin rozpoczęcia realizacji przedmiotu umowy ustala się na </w:t>
      </w:r>
      <w:r w:rsidRPr="00274EF6">
        <w:rPr>
          <w:rFonts w:ascii="Arial" w:hAnsi="Arial" w:cs="Arial"/>
          <w:b/>
          <w:sz w:val="22"/>
          <w:szCs w:val="22"/>
        </w:rPr>
        <w:t>dzień podpisania umowy.</w:t>
      </w:r>
    </w:p>
    <w:p w:rsidR="00243AA3" w:rsidRPr="00274EF6"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przekaże plac budowy w terminie do 14 dni od dnia podpisania umowy.</w:t>
      </w:r>
    </w:p>
    <w:p w:rsidR="00101DAD" w:rsidRPr="00D4755E" w:rsidRDefault="00101DAD" w:rsidP="00101DAD">
      <w:pPr>
        <w:numPr>
          <w:ilvl w:val="0"/>
          <w:numId w:val="61"/>
        </w:numPr>
        <w:shd w:val="clear" w:color="auto" w:fill="FFFFFF"/>
        <w:tabs>
          <w:tab w:val="left" w:pos="284"/>
        </w:tabs>
        <w:ind w:left="284" w:hanging="284"/>
        <w:jc w:val="both"/>
        <w:rPr>
          <w:rFonts w:ascii="Arial" w:hAnsi="Arial" w:cs="Arial"/>
          <w:sz w:val="22"/>
          <w:szCs w:val="22"/>
        </w:rPr>
      </w:pPr>
      <w:r w:rsidRPr="00D4755E">
        <w:rPr>
          <w:rFonts w:ascii="Arial" w:hAnsi="Arial" w:cs="Arial"/>
          <w:sz w:val="22"/>
          <w:szCs w:val="22"/>
        </w:rPr>
        <w:t xml:space="preserve">Termin zakończenia wykonania przedmiotu umowy </w:t>
      </w:r>
      <w:r w:rsidR="00690D94">
        <w:rPr>
          <w:rFonts w:ascii="Arial" w:hAnsi="Arial" w:cs="Arial"/>
          <w:sz w:val="22"/>
          <w:szCs w:val="22"/>
        </w:rPr>
        <w:t>–</w:t>
      </w:r>
      <w:r w:rsidRPr="00D4755E">
        <w:rPr>
          <w:rFonts w:ascii="Arial" w:hAnsi="Arial" w:cs="Arial"/>
          <w:sz w:val="22"/>
          <w:szCs w:val="22"/>
        </w:rPr>
        <w:t xml:space="preserve"> </w:t>
      </w:r>
      <w:r w:rsidR="00690D94" w:rsidRPr="00690D94">
        <w:rPr>
          <w:rFonts w:ascii="Arial" w:hAnsi="Arial" w:cs="Arial"/>
          <w:b/>
          <w:sz w:val="22"/>
          <w:szCs w:val="22"/>
        </w:rPr>
        <w:t>od</w:t>
      </w:r>
      <w:r w:rsidR="00690D94">
        <w:rPr>
          <w:rFonts w:ascii="Arial" w:hAnsi="Arial" w:cs="Arial"/>
          <w:sz w:val="22"/>
          <w:szCs w:val="22"/>
        </w:rPr>
        <w:t xml:space="preserve"> </w:t>
      </w:r>
      <w:r w:rsidRPr="00D4755E">
        <w:rPr>
          <w:rFonts w:ascii="Arial" w:eastAsia="Andale Sans UI" w:hAnsi="Arial" w:cs="Arial"/>
          <w:b/>
          <w:sz w:val="22"/>
          <w:szCs w:val="22"/>
          <w:lang w:eastAsia="ja-JP" w:bidi="fa-IR"/>
        </w:rPr>
        <w:t>dnia podpisania umowy</w:t>
      </w:r>
      <w:r w:rsidRPr="00D4755E">
        <w:rPr>
          <w:rFonts w:ascii="Arial" w:hAnsi="Arial" w:cs="Arial"/>
          <w:b/>
          <w:sz w:val="22"/>
          <w:szCs w:val="22"/>
        </w:rPr>
        <w:t xml:space="preserve"> do dnia </w:t>
      </w:r>
      <w:r>
        <w:rPr>
          <w:rFonts w:ascii="Arial" w:hAnsi="Arial" w:cs="Arial"/>
          <w:b/>
          <w:sz w:val="22"/>
          <w:szCs w:val="22"/>
        </w:rPr>
        <w:t>15</w:t>
      </w:r>
      <w:r w:rsidRPr="00D4755E">
        <w:rPr>
          <w:rFonts w:ascii="Arial" w:hAnsi="Arial" w:cs="Arial"/>
          <w:b/>
          <w:sz w:val="22"/>
          <w:szCs w:val="22"/>
        </w:rPr>
        <w:t>.</w:t>
      </w:r>
      <w:r>
        <w:rPr>
          <w:rFonts w:ascii="Arial" w:hAnsi="Arial" w:cs="Arial"/>
          <w:b/>
          <w:sz w:val="22"/>
          <w:szCs w:val="22"/>
        </w:rPr>
        <w:t>1</w:t>
      </w:r>
      <w:r w:rsidR="00E52040">
        <w:rPr>
          <w:rFonts w:ascii="Arial" w:hAnsi="Arial" w:cs="Arial"/>
          <w:b/>
          <w:sz w:val="22"/>
          <w:szCs w:val="22"/>
        </w:rPr>
        <w:t>2</w:t>
      </w:r>
      <w:r w:rsidRPr="00D4755E">
        <w:rPr>
          <w:rFonts w:ascii="Arial" w:hAnsi="Arial" w:cs="Arial"/>
          <w:b/>
          <w:sz w:val="22"/>
          <w:szCs w:val="22"/>
        </w:rPr>
        <w:t xml:space="preserve">.2019 r. przy czym Zamawiający wymaga wykonania robót budowlanych do dnia </w:t>
      </w:r>
      <w:r w:rsidR="00165582">
        <w:rPr>
          <w:rFonts w:ascii="Arial" w:hAnsi="Arial" w:cs="Arial"/>
          <w:b/>
          <w:sz w:val="22"/>
          <w:szCs w:val="22"/>
        </w:rPr>
        <w:t>28</w:t>
      </w:r>
      <w:r w:rsidRPr="00D4755E">
        <w:rPr>
          <w:rFonts w:ascii="Arial" w:hAnsi="Arial" w:cs="Arial"/>
          <w:b/>
          <w:sz w:val="22"/>
          <w:szCs w:val="22"/>
        </w:rPr>
        <w:t>.</w:t>
      </w:r>
      <w:r>
        <w:rPr>
          <w:rFonts w:ascii="Arial" w:hAnsi="Arial" w:cs="Arial"/>
          <w:b/>
          <w:sz w:val="22"/>
          <w:szCs w:val="22"/>
        </w:rPr>
        <w:t>1</w:t>
      </w:r>
      <w:r w:rsidR="00165582">
        <w:rPr>
          <w:rFonts w:ascii="Arial" w:hAnsi="Arial" w:cs="Arial"/>
          <w:b/>
          <w:sz w:val="22"/>
          <w:szCs w:val="22"/>
        </w:rPr>
        <w:t>1</w:t>
      </w:r>
      <w:r w:rsidRPr="00D4755E">
        <w:rPr>
          <w:rFonts w:ascii="Arial" w:hAnsi="Arial" w:cs="Arial"/>
          <w:b/>
          <w:sz w:val="22"/>
          <w:szCs w:val="22"/>
        </w:rPr>
        <w:t xml:space="preserve">.2019r. </w:t>
      </w:r>
    </w:p>
    <w:p w:rsidR="00243AA3" w:rsidRDefault="00243AA3" w:rsidP="00101DAD">
      <w:p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Za dzień zakończenia wykonania przedmiotu umowy uznaje się dzień zakończenia czynności odbiorowych ustalony w toku odbioru z zastrzeżeniem § 13 ust. 13. </w:t>
      </w:r>
    </w:p>
    <w:p w:rsidR="00334D6D" w:rsidRPr="005C2FBE" w:rsidRDefault="00334D6D" w:rsidP="001116A9">
      <w:pPr>
        <w:numPr>
          <w:ilvl w:val="0"/>
          <w:numId w:val="61"/>
        </w:numPr>
        <w:shd w:val="clear" w:color="auto" w:fill="FFFFFF"/>
        <w:tabs>
          <w:tab w:val="left" w:pos="284"/>
        </w:tabs>
        <w:ind w:left="284"/>
        <w:jc w:val="both"/>
        <w:rPr>
          <w:rFonts w:ascii="Arial" w:hAnsi="Arial" w:cs="Arial"/>
          <w:sz w:val="22"/>
          <w:szCs w:val="22"/>
        </w:rPr>
      </w:pPr>
      <w:r w:rsidRPr="005C2FBE">
        <w:rPr>
          <w:rFonts w:ascii="Arial" w:hAnsi="Arial" w:cs="Arial"/>
          <w:sz w:val="22"/>
          <w:szCs w:val="22"/>
        </w:rPr>
        <w:t xml:space="preserve">Szczegółowy termin </w:t>
      </w:r>
      <w:r w:rsidR="002B35B2" w:rsidRPr="005C2FBE">
        <w:rPr>
          <w:rFonts w:ascii="Arial" w:hAnsi="Arial" w:cs="Arial"/>
          <w:sz w:val="22"/>
          <w:szCs w:val="22"/>
        </w:rPr>
        <w:t xml:space="preserve">realizacji określa harmonogram rzeczowo – finansowy sporządzony przez Wykonawcę zgodnie z § 7 ust. 2 pkt. a. </w:t>
      </w:r>
    </w:p>
    <w:p w:rsidR="00243AA3" w:rsidRPr="00274EF6"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p>
    <w:p w:rsidR="009F4978" w:rsidRDefault="00243AA3" w:rsidP="001116A9">
      <w:pPr>
        <w:numPr>
          <w:ilvl w:val="0"/>
          <w:numId w:val="61"/>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w:t>
      </w:r>
      <w:r w:rsidRPr="005F1016">
        <w:rPr>
          <w:rFonts w:ascii="Arial" w:hAnsi="Arial" w:cs="Arial"/>
          <w:sz w:val="22"/>
          <w:szCs w:val="22"/>
        </w:rPr>
        <w:t xml:space="preserve">Dz. U. 2003 r., Nr 120, poz. 1126) </w:t>
      </w:r>
      <w:r w:rsidRPr="00274EF6">
        <w:rPr>
          <w:rFonts w:ascii="Arial" w:hAnsi="Arial" w:cs="Arial"/>
          <w:sz w:val="22"/>
          <w:szCs w:val="22"/>
        </w:rPr>
        <w:t>oraz oświadczenie kierownika budowy o przejęciu obowiązków wraz z kopią uprawnień budowlanych i przynależności do Izby kierownika budowy.</w:t>
      </w:r>
    </w:p>
    <w:p w:rsidR="003134D0" w:rsidRDefault="003134D0" w:rsidP="003134D0">
      <w:pPr>
        <w:shd w:val="clear" w:color="auto" w:fill="FFFFFF"/>
        <w:tabs>
          <w:tab w:val="left" w:pos="284"/>
          <w:tab w:val="left" w:pos="360"/>
        </w:tabs>
        <w:ind w:left="283"/>
        <w:jc w:val="both"/>
        <w:rPr>
          <w:rFonts w:ascii="Arial" w:hAnsi="Arial" w:cs="Arial"/>
          <w:sz w:val="22"/>
          <w:szCs w:val="22"/>
        </w:rPr>
      </w:pPr>
    </w:p>
    <w:p w:rsidR="00DE7E5E" w:rsidRDefault="00DE7E5E" w:rsidP="00243AA3">
      <w:pPr>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lastRenderedPageBreak/>
        <w:t>§ 4</w:t>
      </w:r>
    </w:p>
    <w:p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243AA3" w:rsidRPr="00274EF6" w:rsidRDefault="00243AA3" w:rsidP="001116A9">
      <w:pPr>
        <w:numPr>
          <w:ilvl w:val="0"/>
          <w:numId w:val="62"/>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w:t>
      </w:r>
      <w:r w:rsidR="003C3F2C">
        <w:rPr>
          <w:rFonts w:ascii="Arial" w:hAnsi="Arial" w:cs="Arial"/>
          <w:sz w:val="22"/>
          <w:szCs w:val="22"/>
        </w:rPr>
        <w:t>ie</w:t>
      </w:r>
      <w:r w:rsidRPr="00274EF6">
        <w:rPr>
          <w:rFonts w:ascii="Arial" w:hAnsi="Arial" w:cs="Arial"/>
          <w:sz w:val="22"/>
          <w:szCs w:val="22"/>
        </w:rPr>
        <w:t>:</w:t>
      </w:r>
    </w:p>
    <w:p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rsidR="00243AA3" w:rsidRPr="00BE26F1"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działając</w:t>
      </w:r>
      <w:r w:rsidR="001C15B4">
        <w:rPr>
          <w:rFonts w:ascii="Arial" w:hAnsi="Arial" w:cs="Arial"/>
          <w:sz w:val="22"/>
          <w:szCs w:val="22"/>
        </w:rPr>
        <w:t>ych</w:t>
      </w:r>
      <w:r w:rsidRPr="00274EF6">
        <w:rPr>
          <w:rFonts w:ascii="Arial" w:hAnsi="Arial" w:cs="Arial"/>
          <w:sz w:val="22"/>
          <w:szCs w:val="22"/>
        </w:rPr>
        <w:t xml:space="preserve"> w granicach umocowania określonego przepisami ustawy </w:t>
      </w:r>
      <w:r w:rsidRPr="00274EF6">
        <w:rPr>
          <w:rFonts w:ascii="Arial" w:hAnsi="Arial" w:cs="Arial"/>
          <w:sz w:val="22"/>
          <w:szCs w:val="22"/>
        </w:rPr>
        <w:br/>
        <w:t xml:space="preserve">z dn. 7 lipca 1994 r. Prawo </w:t>
      </w:r>
      <w:r w:rsidRPr="00BE26F1">
        <w:rPr>
          <w:rFonts w:ascii="Arial" w:hAnsi="Arial" w:cs="Arial"/>
          <w:sz w:val="22"/>
          <w:szCs w:val="22"/>
        </w:rPr>
        <w:t>Budowlane  ( Dz. U. z 201</w:t>
      </w:r>
      <w:r w:rsidR="00AE0F9F">
        <w:rPr>
          <w:rFonts w:ascii="Arial" w:hAnsi="Arial" w:cs="Arial"/>
          <w:sz w:val="22"/>
          <w:szCs w:val="22"/>
        </w:rPr>
        <w:t>9</w:t>
      </w:r>
      <w:r w:rsidRPr="00BE26F1">
        <w:rPr>
          <w:rFonts w:ascii="Arial" w:hAnsi="Arial" w:cs="Arial"/>
          <w:sz w:val="22"/>
          <w:szCs w:val="22"/>
        </w:rPr>
        <w:t xml:space="preserve"> r., poz. </w:t>
      </w:r>
      <w:r w:rsidR="00BE26F1" w:rsidRPr="00BE26F1">
        <w:rPr>
          <w:rFonts w:ascii="Arial" w:hAnsi="Arial" w:cs="Arial"/>
          <w:sz w:val="22"/>
          <w:szCs w:val="22"/>
        </w:rPr>
        <w:t>1</w:t>
      </w:r>
      <w:r w:rsidR="00AE0F9F">
        <w:rPr>
          <w:rFonts w:ascii="Arial" w:hAnsi="Arial" w:cs="Arial"/>
          <w:sz w:val="22"/>
          <w:szCs w:val="22"/>
        </w:rPr>
        <w:t>1186</w:t>
      </w:r>
      <w:r w:rsidRPr="00BE26F1">
        <w:rPr>
          <w:rFonts w:ascii="Arial" w:hAnsi="Arial" w:cs="Arial"/>
          <w:sz w:val="22"/>
          <w:szCs w:val="22"/>
        </w:rPr>
        <w:t xml:space="preserve"> z późn. zm.).</w:t>
      </w:r>
    </w:p>
    <w:p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jest zobowiązany bezzwłocznie zawiadomić Zamawiającego</w:t>
      </w:r>
      <w:r w:rsidR="00153299">
        <w:rPr>
          <w:rFonts w:ascii="Arial" w:hAnsi="Arial" w:cs="Arial"/>
          <w:sz w:val="22"/>
          <w:szCs w:val="22"/>
        </w:rPr>
        <w:t xml:space="preserve"> </w:t>
      </w:r>
      <w:r w:rsidRPr="00274EF6">
        <w:rPr>
          <w:rFonts w:ascii="Arial" w:hAnsi="Arial" w:cs="Arial"/>
          <w:sz w:val="22"/>
          <w:szCs w:val="22"/>
        </w:rPr>
        <w:t>o zmianie osoby pełniącej funkcję kierownika budowy.</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 wymagają formy pisemnej (wpisu do dziennika budowy).</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na wezwanie inspektora nadzoru ma obowiązek okazania badań, atestów planowanych do użycia lub użytych materiałów w ciągu 48 godzin od wezwania.</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jest zobowiązany do sprawdzania robót i powiadomienia Wykonawcy </w:t>
      </w:r>
      <w:r>
        <w:rPr>
          <w:rFonts w:ascii="Arial" w:hAnsi="Arial" w:cs="Arial"/>
          <w:sz w:val="22"/>
          <w:szCs w:val="22"/>
        </w:rPr>
        <w:br/>
      </w:r>
      <w:r w:rsidRPr="00274EF6">
        <w:rPr>
          <w:rFonts w:ascii="Arial" w:hAnsi="Arial" w:cs="Arial"/>
          <w:sz w:val="22"/>
          <w:szCs w:val="22"/>
        </w:rPr>
        <w:t>o ich ewentualnych wadach w ciągu 24 godzin po ich wykryciu nie czekając na odbiory robót.</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Sprawdzanie robót przez inspektora nadzoru inwestorskiego nie zwalnia Wykonawcy </w:t>
      </w:r>
      <w:r>
        <w:rPr>
          <w:rFonts w:ascii="Arial" w:hAnsi="Arial" w:cs="Arial"/>
          <w:sz w:val="22"/>
          <w:szCs w:val="22"/>
        </w:rPr>
        <w:br/>
      </w:r>
      <w:r w:rsidRPr="00274EF6">
        <w:rPr>
          <w:rFonts w:ascii="Arial" w:hAnsi="Arial" w:cs="Arial"/>
          <w:sz w:val="22"/>
          <w:szCs w:val="22"/>
        </w:rPr>
        <w:t>z odpowiedzialności za wady i nie ma wpływu na odpowiedzialność Wykonawcy z tytułu ujawnionych wad w późniejszym terminie.</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usunięcie wad w dzienniku budowy, w uzasadnionych wypadkach - odrębnym pismem.</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ma prawo przekazać Wykonawcy dodatkowe rysunki i instrukcje, jakie są niezbędne do wykonania robót zgodnie z umową i </w:t>
      </w:r>
      <w:r w:rsidR="000503E2">
        <w:rPr>
          <w:rFonts w:ascii="Arial" w:hAnsi="Arial" w:cs="Arial"/>
          <w:sz w:val="22"/>
          <w:szCs w:val="22"/>
        </w:rPr>
        <w:t>dokumentacją projektową</w:t>
      </w:r>
      <w:r w:rsidRPr="00274EF6">
        <w:rPr>
          <w:rFonts w:ascii="Arial" w:hAnsi="Arial" w:cs="Arial"/>
          <w:sz w:val="22"/>
          <w:szCs w:val="22"/>
        </w:rPr>
        <w:t>, które nie rozszerzają zakresu rzeczywistego robót lub usunięcia wad w tych robotach. Wykonawca ma obowiązek dostosować się do tych dodatkowych rysunków i instrukcji.</w:t>
      </w:r>
    </w:p>
    <w:p w:rsidR="00243AA3"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3134D0" w:rsidRDefault="003134D0" w:rsidP="003134D0">
      <w:pPr>
        <w:shd w:val="clear" w:color="auto" w:fill="FFFFFF"/>
        <w:tabs>
          <w:tab w:val="left" w:pos="284"/>
        </w:tabs>
        <w:jc w:val="both"/>
        <w:rPr>
          <w:rFonts w:ascii="Arial" w:hAnsi="Arial" w:cs="Arial"/>
          <w:sz w:val="22"/>
          <w:szCs w:val="22"/>
        </w:rPr>
      </w:pPr>
    </w:p>
    <w:p w:rsidR="003134D0" w:rsidRDefault="003134D0" w:rsidP="003134D0">
      <w:pPr>
        <w:shd w:val="clear" w:color="auto" w:fill="FFFFFF"/>
        <w:tabs>
          <w:tab w:val="left" w:pos="284"/>
        </w:tabs>
        <w:jc w:val="both"/>
        <w:rPr>
          <w:rFonts w:ascii="Arial" w:hAnsi="Arial" w:cs="Arial"/>
          <w:sz w:val="22"/>
          <w:szCs w:val="22"/>
        </w:rPr>
      </w:pPr>
    </w:p>
    <w:p w:rsidR="003134D0" w:rsidRPr="00274EF6" w:rsidRDefault="003134D0" w:rsidP="003134D0">
      <w:pPr>
        <w:shd w:val="clear" w:color="auto" w:fill="FFFFFF"/>
        <w:tabs>
          <w:tab w:val="left" w:pos="284"/>
        </w:tabs>
        <w:jc w:val="both"/>
        <w:rPr>
          <w:rFonts w:ascii="Arial" w:hAnsi="Arial" w:cs="Arial"/>
          <w:sz w:val="22"/>
          <w:szCs w:val="22"/>
        </w:rPr>
      </w:pPr>
    </w:p>
    <w:p w:rsidR="00243AA3" w:rsidRDefault="00243AA3" w:rsidP="00243AA3">
      <w:pPr>
        <w:shd w:val="clear" w:color="auto" w:fill="FFFFFF"/>
        <w:tabs>
          <w:tab w:val="left" w:pos="284"/>
        </w:tabs>
        <w:ind w:left="283"/>
        <w:jc w:val="both"/>
        <w:rPr>
          <w:rFonts w:ascii="Arial" w:hAnsi="Arial" w:cs="Arial"/>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lastRenderedPageBreak/>
        <w:t>§ 5</w:t>
      </w:r>
    </w:p>
    <w:p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WYNAGRODZENIE</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rsidR="00243AA3" w:rsidRDefault="00243AA3" w:rsidP="00ED06CE">
      <w:pPr>
        <w:shd w:val="clear" w:color="auto" w:fill="FFFFFF"/>
        <w:tabs>
          <w:tab w:val="left" w:pos="284"/>
        </w:tabs>
        <w:autoSpaceDE w:val="0"/>
        <w:autoSpaceDN w:val="0"/>
        <w:adjustRightInd w:val="0"/>
        <w:ind w:left="284" w:right="-144"/>
        <w:jc w:val="both"/>
        <w:rPr>
          <w:rFonts w:ascii="Arial" w:hAnsi="Arial" w:cs="Arial"/>
          <w:sz w:val="22"/>
          <w:szCs w:val="22"/>
        </w:rPr>
      </w:pPr>
      <w:r w:rsidRPr="004C6740">
        <w:rPr>
          <w:rFonts w:ascii="Arial" w:hAnsi="Arial" w:cs="Arial"/>
          <w:sz w:val="22"/>
          <w:szCs w:val="22"/>
        </w:rPr>
        <w:t xml:space="preserve">w wysokości netto ……………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 </w:t>
      </w:r>
    </w:p>
    <w:p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w:t>
      </w:r>
      <w:r w:rsidRPr="002A6433">
        <w:rPr>
          <w:rFonts w:ascii="Arial" w:eastAsia="SimSun" w:hAnsi="Arial" w:cs="Arial"/>
          <w:sz w:val="22"/>
          <w:szCs w:val="22"/>
          <w:lang w:eastAsia="zh-CN"/>
        </w:rPr>
        <w:t>potrzebnych napraw w okresie gwarancyjnym.</w:t>
      </w:r>
    </w:p>
    <w:p w:rsidR="005B614E" w:rsidRPr="002A6433" w:rsidRDefault="002D2A59" w:rsidP="001116A9">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bookmarkStart w:id="71" w:name="_Hlk9409413"/>
      <w:r>
        <w:rPr>
          <w:rFonts w:ascii="Arial" w:hAnsi="Arial" w:cs="Arial"/>
          <w:sz w:val="22"/>
          <w:szCs w:val="22"/>
        </w:rPr>
        <w:t xml:space="preserve">Rozliczenie robót będzie odbywało się na podstawie faktury końcowej wraz z protokołem odbioru końcowego. </w:t>
      </w:r>
      <w:bookmarkEnd w:id="71"/>
    </w:p>
    <w:p w:rsidR="002A6433" w:rsidRPr="002A6433" w:rsidRDefault="002A6433" w:rsidP="001116A9">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2A6433">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 xml:space="preserve">Podstawę do wystawienia faktury końcowej i końcowego rozliczenia stanowi protokół odbioru końcowego przedmiotu umowy. </w:t>
      </w:r>
    </w:p>
    <w:p w:rsidR="00243AA3" w:rsidRPr="00D56ED6" w:rsidRDefault="00243AA3" w:rsidP="001116A9">
      <w:pPr>
        <w:pStyle w:val="Akapitzlist"/>
        <w:numPr>
          <w:ilvl w:val="0"/>
          <w:numId w:val="65"/>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w:t>
      </w:r>
      <w:r w:rsidRPr="00274EF6">
        <w:rPr>
          <w:rFonts w:ascii="Arial" w:eastAsia="SimSun" w:hAnsi="Arial" w:cs="Arial"/>
          <w:sz w:val="22"/>
          <w:szCs w:val="22"/>
          <w:lang w:eastAsia="zh-CN"/>
        </w:rPr>
        <w:lastRenderedPageBreak/>
        <w:t>Ustanowienie cesji może nastąpić wyłącznie za pisemną zgodą Zamawiającego pod rygorem nieważności.</w:t>
      </w:r>
    </w:p>
    <w:p w:rsidR="00243AA3" w:rsidRPr="002A6433" w:rsidRDefault="0060073D" w:rsidP="001116A9">
      <w:pPr>
        <w:pStyle w:val="Akapitzlist"/>
        <w:numPr>
          <w:ilvl w:val="0"/>
          <w:numId w:val="65"/>
        </w:numPr>
        <w:shd w:val="clear" w:color="auto" w:fill="FFFFFF"/>
        <w:tabs>
          <w:tab w:val="left" w:pos="284"/>
        </w:tabs>
        <w:autoSpaceDE w:val="0"/>
        <w:autoSpaceDN w:val="0"/>
        <w:adjustRightInd w:val="0"/>
        <w:ind w:hanging="284"/>
        <w:jc w:val="both"/>
        <w:rPr>
          <w:rFonts w:ascii="Arial" w:eastAsia="SimSun" w:hAnsi="Arial" w:cs="Arial"/>
          <w:sz w:val="22"/>
          <w:szCs w:val="22"/>
          <w:lang w:eastAsia="zh-CN"/>
        </w:rPr>
      </w:pPr>
      <w:r w:rsidRPr="00691E0D">
        <w:rPr>
          <w:rFonts w:ascii="Arial" w:eastAsia="SimSun" w:hAnsi="Arial" w:cs="Arial"/>
          <w:sz w:val="22"/>
          <w:szCs w:val="22"/>
          <w:lang w:eastAsia="zh-CN"/>
        </w:rPr>
        <w:t xml:space="preserve">Wykonanie ewentualnych robót rozszerzających zakres w stosunku do projektu wykonawczego może nastąpić wyłącznie w przypadku zaistnienia nadzwyczajnych okoliczności, których nie można było przewidzieć w dniu podpisania niniejszej umowy i zostały spełnione przesłanki określone w </w:t>
      </w:r>
      <w:r>
        <w:rPr>
          <w:rFonts w:ascii="Arial" w:eastAsia="SimSun" w:hAnsi="Arial" w:cs="Arial"/>
          <w:sz w:val="22"/>
          <w:szCs w:val="22"/>
          <w:lang w:eastAsia="zh-CN"/>
        </w:rPr>
        <w:t>§ 3</w:t>
      </w:r>
      <w:r w:rsidR="00EF7783">
        <w:rPr>
          <w:rFonts w:ascii="Arial" w:eastAsia="SimSun" w:hAnsi="Arial" w:cs="Arial"/>
          <w:sz w:val="22"/>
          <w:szCs w:val="22"/>
          <w:lang w:eastAsia="zh-CN"/>
        </w:rPr>
        <w:t>7</w:t>
      </w:r>
      <w:r>
        <w:rPr>
          <w:rFonts w:ascii="Arial" w:eastAsia="SimSun" w:hAnsi="Arial" w:cs="Arial"/>
          <w:sz w:val="22"/>
          <w:szCs w:val="22"/>
          <w:lang w:eastAsia="zh-CN"/>
        </w:rPr>
        <w:t xml:space="preserve"> ust. 1 pkt. </w:t>
      </w:r>
      <w:r w:rsidR="00EF7783">
        <w:rPr>
          <w:rFonts w:ascii="Arial" w:eastAsia="SimSun" w:hAnsi="Arial" w:cs="Arial"/>
          <w:sz w:val="22"/>
          <w:szCs w:val="22"/>
          <w:lang w:eastAsia="zh-CN"/>
        </w:rPr>
        <w:t>5</w:t>
      </w:r>
      <w:r>
        <w:rPr>
          <w:rFonts w:ascii="Arial" w:eastAsia="SimSun" w:hAnsi="Arial" w:cs="Arial"/>
          <w:sz w:val="22"/>
          <w:szCs w:val="22"/>
          <w:lang w:eastAsia="zh-CN"/>
        </w:rPr>
        <w:t xml:space="preserve"> Regulaminu</w:t>
      </w:r>
      <w:r w:rsidRPr="00691E0D">
        <w:rPr>
          <w:rFonts w:ascii="Arial" w:eastAsia="SimSun" w:hAnsi="Arial" w:cs="Arial"/>
          <w:sz w:val="22"/>
          <w:szCs w:val="22"/>
          <w:lang w:eastAsia="zh-CN"/>
        </w:rPr>
        <w:t>.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Roboty zamienne i zaniechane w stosunku do projektu wykonawczego wymagają uprzedniego spisania protokołu konieczności przez Wykonawcę </w:t>
      </w:r>
      <w:r w:rsidRPr="00274EF6">
        <w:rPr>
          <w:rFonts w:ascii="Arial" w:eastAsia="SimSun" w:hAnsi="Arial" w:cs="Arial"/>
          <w:sz w:val="22"/>
          <w:szCs w:val="22"/>
          <w:lang w:eastAsia="zh-CN"/>
        </w:rPr>
        <w:br/>
        <w:t>i Inspektora Nadzoru Inwestorskiego oraz zatwierdzenia przez Zamawiającego.</w:t>
      </w:r>
    </w:p>
    <w:p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rsidR="00243AA3" w:rsidRPr="00274EF6" w:rsidRDefault="00243AA3" w:rsidP="001116A9">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243AA3" w:rsidRPr="00274EF6" w:rsidRDefault="00243AA3" w:rsidP="001116A9">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w:t>
      </w:r>
      <w:r w:rsidR="00115E83">
        <w:rPr>
          <w:rFonts w:ascii="Arial" w:eastAsia="SimSun" w:hAnsi="Arial" w:cs="Arial"/>
          <w:kern w:val="3"/>
          <w:sz w:val="22"/>
          <w:szCs w:val="22"/>
          <w:lang w:eastAsia="zh-CN" w:bidi="hi-IN"/>
        </w:rPr>
        <w:t>7</w:t>
      </w:r>
      <w:r w:rsidRPr="00274EF6">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243AA3" w:rsidRPr="00274EF6" w:rsidRDefault="00243AA3" w:rsidP="001116A9">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A8382B" w:rsidRPr="00274EF6" w:rsidRDefault="00A8382B" w:rsidP="00243AA3">
      <w:pPr>
        <w:jc w:val="both"/>
        <w:rPr>
          <w:rFonts w:ascii="Arial" w:hAnsi="Arial" w:cs="Arial"/>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rsidR="00243AA3" w:rsidRPr="00274EF6" w:rsidRDefault="00243AA3" w:rsidP="00A02644">
      <w:pPr>
        <w:spacing w:line="276" w:lineRule="auto"/>
        <w:jc w:val="center"/>
        <w:rPr>
          <w:rFonts w:ascii="Arial" w:hAnsi="Arial" w:cs="Arial"/>
          <w:b/>
          <w:sz w:val="22"/>
          <w:szCs w:val="22"/>
        </w:rPr>
      </w:pPr>
      <w:r w:rsidRPr="00274EF6">
        <w:rPr>
          <w:rFonts w:ascii="Arial" w:hAnsi="Arial" w:cs="Arial"/>
          <w:b/>
          <w:sz w:val="22"/>
          <w:szCs w:val="22"/>
        </w:rPr>
        <w:t>PODWYKONAWCY</w:t>
      </w:r>
    </w:p>
    <w:p w:rsidR="00243AA3" w:rsidRPr="00274EF6" w:rsidRDefault="00243AA3" w:rsidP="001116A9">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w:t>
      </w:r>
      <w:r w:rsidRPr="00274EF6">
        <w:rPr>
          <w:rFonts w:ascii="Arial" w:hAnsi="Arial" w:cs="Arial"/>
          <w:sz w:val="22"/>
          <w:szCs w:val="22"/>
        </w:rPr>
        <w:lastRenderedPageBreak/>
        <w:t xml:space="preserve">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rsidR="00243AA3"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w:t>
      </w:r>
      <w:r w:rsidR="00902826" w:rsidRPr="005F1016">
        <w:rPr>
          <w:rFonts w:ascii="Arial" w:hAnsi="Arial" w:cs="Arial"/>
          <w:b/>
          <w:sz w:val="22"/>
          <w:szCs w:val="22"/>
        </w:rPr>
        <w:t>w formie pisemnej na adres: Urząd Gminy Świeszyno, Świeszyno 71, 76-024 Świeszyno</w:t>
      </w:r>
      <w:r w:rsidR="00902826" w:rsidRPr="00902826">
        <w:rPr>
          <w:rFonts w:ascii="Arial" w:hAnsi="Arial" w:cs="Arial"/>
          <w:color w:val="FF0000"/>
          <w:sz w:val="22"/>
          <w:szCs w:val="22"/>
        </w:rPr>
        <w:t xml:space="preserve"> </w:t>
      </w:r>
      <w:r w:rsidRPr="00274EF6">
        <w:rPr>
          <w:rFonts w:ascii="Arial" w:hAnsi="Arial" w:cs="Arial"/>
          <w:sz w:val="22"/>
          <w:szCs w:val="22"/>
        </w:rPr>
        <w:t xml:space="preserve">projekt umowy </w:t>
      </w:r>
      <w:r>
        <w:rPr>
          <w:rFonts w:ascii="Arial" w:hAnsi="Arial" w:cs="Arial"/>
          <w:sz w:val="22"/>
          <w:szCs w:val="22"/>
        </w:rPr>
        <w:br/>
      </w:r>
      <w:r w:rsidRPr="00274EF6">
        <w:rPr>
          <w:rFonts w:ascii="Arial" w:hAnsi="Arial" w:cs="Arial"/>
          <w:sz w:val="22"/>
          <w:szCs w:val="22"/>
        </w:rPr>
        <w:t>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w trakcie realizacji umowy zmiana albo rezygnacja z podwykonawcy dotyczy podmiotu, na którego zasoby wykonawca powoływał się,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a proponowany inny podwykonawca lub Wykonawca samodzielnie nie spełnia warunków udziału w postępowaniu w stopniu nie mniejszym niż wymagany w trakcie postępowania o udzielenie zamówienia w SIWZ.</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w terminie 14 dni od otrzymania wniosku może zgłosić sprzeciw lub zastrzeżenia i żądać zmiany wskazanego podwykonawcy z podaniem uzasadnienia. </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lastRenderedPageBreak/>
        <w:t>Wykonawca zobowiązany jest do pełnienia funkcji koordynacyjnych w stosunku do podwykonawców, z którymi zawarł umowę.</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243AA3" w:rsidRPr="00041277" w:rsidRDefault="00243AA3" w:rsidP="001116A9">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w:t>
      </w:r>
      <w:r w:rsidRPr="00041277">
        <w:rPr>
          <w:rFonts w:ascii="Arial" w:eastAsia="SimSun" w:hAnsi="Arial" w:cs="Arial"/>
          <w:kern w:val="3"/>
          <w:sz w:val="22"/>
          <w:szCs w:val="22"/>
          <w:lang w:eastAsia="zh-CN" w:bidi="hi-IN"/>
        </w:rPr>
        <w:t>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243AA3" w:rsidRPr="00274EF6" w:rsidRDefault="00243AA3" w:rsidP="001116A9">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243AA3"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lastRenderedPageBreak/>
        <w:t>Wykonanie prac w podwykonawstwie nie zwalnia Wykonawcy z odpowiedzialności za wykonanie obowiązków wynikających z umowy i obowiązujących przepisów prawa. Wykonawca odpowiada za działania i zaniechania podwykonawców jak za własne na zasadzie ryzyka.</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243AA3" w:rsidRPr="00274EF6" w:rsidRDefault="00243AA3" w:rsidP="001116A9">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umowę ubezpieczenia ważną w okresie od podpisania umowy do czasu podpisania przez strony protokołu odbioru końcowego, </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lastRenderedPageBreak/>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przejmuje na siebie obowiązki wytwórcy odpadów w rozumieniu ustawy z dnia 14 grudnia 2012r. o odpadach (Dz.U. z 201</w:t>
      </w:r>
      <w:r w:rsidR="007D5383">
        <w:rPr>
          <w:rFonts w:ascii="Arial" w:hAnsi="Arial" w:cs="Arial"/>
          <w:sz w:val="22"/>
          <w:szCs w:val="22"/>
        </w:rPr>
        <w:t>8</w:t>
      </w:r>
      <w:r w:rsidRPr="00274EF6">
        <w:rPr>
          <w:rFonts w:ascii="Arial" w:hAnsi="Arial" w:cs="Arial"/>
          <w:sz w:val="22"/>
          <w:szCs w:val="22"/>
        </w:rPr>
        <w:t xml:space="preserve"> r. poz. </w:t>
      </w:r>
      <w:r w:rsidR="00457EEC">
        <w:rPr>
          <w:rFonts w:ascii="Arial" w:hAnsi="Arial" w:cs="Arial"/>
          <w:sz w:val="22"/>
          <w:szCs w:val="22"/>
        </w:rPr>
        <w:t>992</w:t>
      </w:r>
      <w:r w:rsidRPr="00274EF6">
        <w:rPr>
          <w:rFonts w:ascii="Arial" w:hAnsi="Arial" w:cs="Arial"/>
          <w:sz w:val="22"/>
          <w:szCs w:val="22"/>
        </w:rPr>
        <w:t xml:space="preserve"> z późn. zm), bez prawa dodatkowego wynagrodzenia.</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r w:rsidR="00861B52">
        <w:rPr>
          <w:rFonts w:ascii="Arial" w:eastAsia="SimSun" w:hAnsi="Arial" w:cs="Arial"/>
          <w:color w:val="000000" w:themeColor="text1"/>
          <w:kern w:val="3"/>
          <w:sz w:val="22"/>
          <w:szCs w:val="22"/>
          <w:lang w:eastAsia="zh-CN" w:bidi="hi-IN"/>
        </w:rPr>
        <w:t>,</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rsidR="00243AA3" w:rsidRPr="005C2FBE" w:rsidRDefault="00243AA3" w:rsidP="001116A9">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5C2FBE">
        <w:rPr>
          <w:rFonts w:ascii="Arial" w:hAnsi="Arial" w:cs="Arial"/>
          <w:sz w:val="22"/>
          <w:szCs w:val="22"/>
        </w:rPr>
        <w:t>Wykonawca zobowiązuje się do:</w:t>
      </w:r>
    </w:p>
    <w:p w:rsidR="000135B6" w:rsidRPr="005C2FBE" w:rsidRDefault="006D29CF" w:rsidP="005E0953">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C2FBE">
        <w:rPr>
          <w:rFonts w:ascii="Arial" w:hAnsi="Arial" w:cs="Arial"/>
          <w:sz w:val="22"/>
          <w:szCs w:val="22"/>
        </w:rPr>
        <w:t xml:space="preserve">sporządzenia i złożenia u Zamawiającego harmonogramu rzeczowo-finansowego, zwanego dalej „harmonogramem”  w terminie do 7 dni od dnia podpisania umowy w </w:t>
      </w:r>
      <w:r w:rsidR="00BC3512" w:rsidRPr="005C2FBE">
        <w:rPr>
          <w:rFonts w:ascii="Arial" w:hAnsi="Arial" w:cs="Arial"/>
          <w:sz w:val="22"/>
          <w:szCs w:val="22"/>
        </w:rPr>
        <w:t xml:space="preserve">formie </w:t>
      </w:r>
      <w:r w:rsidRPr="005C2FBE">
        <w:rPr>
          <w:rFonts w:ascii="Arial" w:hAnsi="Arial" w:cs="Arial"/>
          <w:sz w:val="22"/>
          <w:szCs w:val="22"/>
        </w:rPr>
        <w:t>uzgodnion</w:t>
      </w:r>
      <w:r w:rsidR="000135B6" w:rsidRPr="005C2FBE">
        <w:rPr>
          <w:rFonts w:ascii="Arial" w:hAnsi="Arial" w:cs="Arial"/>
          <w:sz w:val="22"/>
          <w:szCs w:val="22"/>
        </w:rPr>
        <w:t>ej</w:t>
      </w:r>
      <w:r w:rsidRPr="005C2FBE">
        <w:rPr>
          <w:rFonts w:ascii="Arial" w:hAnsi="Arial" w:cs="Arial"/>
          <w:sz w:val="22"/>
          <w:szCs w:val="22"/>
        </w:rPr>
        <w:t xml:space="preserve"> z Zamawiającym zgodnie z przedstawioną ofertą </w:t>
      </w:r>
      <w:r w:rsidR="003C0FDD" w:rsidRPr="005C2FBE">
        <w:rPr>
          <w:rFonts w:ascii="Arial" w:hAnsi="Arial" w:cs="Arial"/>
          <w:sz w:val="22"/>
          <w:szCs w:val="22"/>
        </w:rPr>
        <w:t>przetargową z naniesieniem czasookresu realizacji poszczególnych elementów robót</w:t>
      </w:r>
      <w:r w:rsidR="005C2FBE" w:rsidRPr="005C2FBE">
        <w:rPr>
          <w:rFonts w:ascii="Arial" w:hAnsi="Arial" w:cs="Arial"/>
          <w:sz w:val="22"/>
          <w:szCs w:val="22"/>
        </w:rPr>
        <w:t>,</w:t>
      </w:r>
      <w:r w:rsidR="003C0FDD" w:rsidRPr="005C2FBE">
        <w:rPr>
          <w:rFonts w:ascii="Arial" w:hAnsi="Arial" w:cs="Arial"/>
          <w:sz w:val="22"/>
          <w:szCs w:val="22"/>
        </w:rPr>
        <w:t xml:space="preserve"> </w:t>
      </w:r>
    </w:p>
    <w:p w:rsidR="00243AA3" w:rsidRPr="0003053B"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03053B">
        <w:rPr>
          <w:rFonts w:ascii="Arial" w:hAnsi="Arial" w:cs="Arial"/>
          <w:sz w:val="22"/>
          <w:szCs w:val="22"/>
        </w:rPr>
        <w:t>przejęcia frontu robót i koordynacji robót własnych,</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na każde żądanie Nadzoru Inwestorskiego Wykonawca</w:t>
      </w:r>
      <w:r w:rsidRPr="00274EF6">
        <w:rPr>
          <w:rFonts w:ascii="Arial" w:hAnsi="Arial" w:cs="Arial"/>
          <w:sz w:val="22"/>
          <w:szCs w:val="22"/>
        </w:rPr>
        <w:t xml:space="preserve">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243AA3" w:rsidRPr="00274EF6" w:rsidRDefault="00243AA3" w:rsidP="001116A9">
      <w:pPr>
        <w:widowControl w:val="0"/>
        <w:numPr>
          <w:ilvl w:val="2"/>
          <w:numId w:val="84"/>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 xml:space="preserve">a w sytuacji powstania przeszkód komunikacyjnych, sporządzić projekt organizacji ruchu </w:t>
      </w:r>
      <w:r w:rsidRPr="00274EF6">
        <w:rPr>
          <w:rFonts w:ascii="Arial" w:hAnsi="Arial" w:cs="Arial"/>
          <w:sz w:val="22"/>
          <w:szCs w:val="22"/>
        </w:rPr>
        <w:lastRenderedPageBreak/>
        <w:t>i uzgodnić go z właściwymi organami,</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rsidR="00243AA3" w:rsidRPr="00274EF6" w:rsidRDefault="00243AA3" w:rsidP="001116A9">
      <w:pPr>
        <w:widowControl w:val="0"/>
        <w:numPr>
          <w:ilvl w:val="2"/>
          <w:numId w:val="84"/>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zgłaszania do odbioru poszczególnych etapów robót w tym robót zanikających lub ulegających zakryciu – pod rygorem nie dokonania ich odbioru przez Zamawiającego,</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(DZ.U. z 201</w:t>
      </w:r>
      <w:r w:rsidR="00C35DE2">
        <w:rPr>
          <w:rFonts w:ascii="Arial" w:hAnsi="Arial" w:cs="Arial"/>
          <w:sz w:val="22"/>
          <w:szCs w:val="22"/>
        </w:rPr>
        <w:t>9</w:t>
      </w:r>
      <w:r w:rsidRPr="00274EF6">
        <w:rPr>
          <w:rFonts w:ascii="Arial" w:hAnsi="Arial" w:cs="Arial"/>
          <w:sz w:val="22"/>
          <w:szCs w:val="22"/>
        </w:rPr>
        <w:t xml:space="preserve"> r., poz. </w:t>
      </w:r>
      <w:r w:rsidR="00931876">
        <w:rPr>
          <w:rFonts w:ascii="Arial" w:hAnsi="Arial" w:cs="Arial"/>
          <w:sz w:val="22"/>
          <w:szCs w:val="22"/>
        </w:rPr>
        <w:t>1</w:t>
      </w:r>
      <w:r w:rsidR="00C35DE2">
        <w:rPr>
          <w:rFonts w:ascii="Arial" w:hAnsi="Arial" w:cs="Arial"/>
          <w:sz w:val="22"/>
          <w:szCs w:val="22"/>
        </w:rPr>
        <w:t>186</w:t>
      </w:r>
      <w:r w:rsidRPr="00274EF6">
        <w:rPr>
          <w:rFonts w:ascii="Arial" w:hAnsi="Arial" w:cs="Arial"/>
          <w:sz w:val="22"/>
          <w:szCs w:val="22"/>
        </w:rPr>
        <w:t>, z późn.zm.) oraz dokumentacją opisującą Przedmiot umowy,</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 z Dokumentacją projektową. Wszelkie zmiany materiałów wymagają pisemnej zgody i akceptacji Zamawiającego,</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243AA3"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Organizację i zagospodarowanie zaplecza budowy, w tym zabezpieczenie i oznakowanie terenu budowy oraz inne roboty zgodnie z zatwierdzonym projektem. </w:t>
      </w:r>
    </w:p>
    <w:p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Urządzenie terenu budowy, wykonanie przyłączeń wodociągowych </w:t>
      </w:r>
      <w:r w:rsidRPr="00274EF6">
        <w:rPr>
          <w:rFonts w:ascii="Arial" w:hAnsi="Arial" w:cs="Arial"/>
          <w:sz w:val="22"/>
          <w:szCs w:val="22"/>
        </w:rPr>
        <w:br/>
        <w:t>i energetycznych dla potrzeb terenu budowy oraz ponoszenie kosztów ich zużycia wraz z poniesieniem kosztów wyłączeń i włączeń energii elektrycznej.</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Umożliwienie wstępu na teren budowy pracownikom organu nadzoru budowlanego i  pracownikom jednostek sprawujących funkcje kontrolne oraz uprawnionym </w:t>
      </w:r>
      <w:r w:rsidRPr="00274EF6">
        <w:rPr>
          <w:rFonts w:ascii="Arial" w:hAnsi="Arial" w:cs="Arial"/>
          <w:sz w:val="22"/>
          <w:szCs w:val="22"/>
        </w:rPr>
        <w:lastRenderedPageBreak/>
        <w:t>przedstawicielom Inwestora.</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Naprawę uszkodzonych, a </w:t>
      </w:r>
      <w:r w:rsidR="00552F96">
        <w:rPr>
          <w:rFonts w:ascii="Arial" w:hAnsi="Arial" w:cs="Arial"/>
          <w:sz w:val="22"/>
          <w:szCs w:val="22"/>
        </w:rPr>
        <w:t xml:space="preserve">nie </w:t>
      </w:r>
      <w:r w:rsidRPr="00274EF6">
        <w:rPr>
          <w:rFonts w:ascii="Arial" w:hAnsi="Arial" w:cs="Arial"/>
          <w:sz w:val="22"/>
          <w:szCs w:val="22"/>
        </w:rPr>
        <w:t>zinwentaryzowanych urządzeń uzbrojenia podziemnego.</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Wykonanie instrukcji </w:t>
      </w:r>
      <w:r w:rsidR="00552F96">
        <w:rPr>
          <w:rFonts w:ascii="Arial" w:hAnsi="Arial" w:cs="Arial"/>
          <w:sz w:val="22"/>
          <w:szCs w:val="22"/>
        </w:rPr>
        <w:t xml:space="preserve">obsługi i </w:t>
      </w:r>
      <w:r w:rsidRPr="00274EF6">
        <w:rPr>
          <w:rFonts w:ascii="Arial" w:hAnsi="Arial" w:cs="Arial"/>
          <w:sz w:val="22"/>
          <w:szCs w:val="22"/>
        </w:rPr>
        <w:t xml:space="preserve">eksploatacji, instrukcji bezpieczeństwa i higieny pracy, </w:t>
      </w:r>
      <w:r w:rsidR="00552F96">
        <w:rPr>
          <w:rFonts w:ascii="Arial" w:hAnsi="Arial" w:cs="Arial"/>
          <w:sz w:val="22"/>
          <w:szCs w:val="22"/>
        </w:rPr>
        <w:t xml:space="preserve">instrukcji </w:t>
      </w:r>
      <w:r w:rsidRPr="00274EF6">
        <w:rPr>
          <w:rFonts w:ascii="Arial" w:hAnsi="Arial" w:cs="Arial"/>
          <w:sz w:val="22"/>
          <w:szCs w:val="22"/>
        </w:rPr>
        <w:t>przeciwpożarowej</w:t>
      </w:r>
      <w:r w:rsidR="00552F96">
        <w:rPr>
          <w:rFonts w:ascii="Arial" w:hAnsi="Arial" w:cs="Arial"/>
          <w:sz w:val="22"/>
          <w:szCs w:val="22"/>
        </w:rPr>
        <w:t xml:space="preserve"> i instrukcji stanowiskowych</w:t>
      </w:r>
      <w:r w:rsidRPr="00274EF6">
        <w:rPr>
          <w:rFonts w:ascii="Arial" w:hAnsi="Arial" w:cs="Arial"/>
          <w:sz w:val="22"/>
          <w:szCs w:val="22"/>
        </w:rPr>
        <w:t xml:space="preserve"> oraz tablic informacyjnych</w:t>
      </w:r>
      <w:r w:rsidR="00457FC1">
        <w:rPr>
          <w:rFonts w:ascii="Arial" w:hAnsi="Arial" w:cs="Arial"/>
          <w:sz w:val="22"/>
          <w:szCs w:val="22"/>
        </w:rPr>
        <w:t xml:space="preserve"> (jeśli będą wymagane)</w:t>
      </w:r>
      <w:r w:rsidRPr="00274EF6">
        <w:rPr>
          <w:rFonts w:ascii="Arial" w:hAnsi="Arial" w:cs="Arial"/>
          <w:sz w:val="22"/>
          <w:szCs w:val="22"/>
        </w:rPr>
        <w:t>.</w:t>
      </w:r>
    </w:p>
    <w:p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r w:rsidR="00457FC1">
        <w:rPr>
          <w:rFonts w:ascii="Arial" w:hAnsi="Arial" w:cs="Arial"/>
          <w:sz w:val="22"/>
          <w:szCs w:val="22"/>
        </w:rPr>
        <w:t xml:space="preserve"> (jeśli będzie wymagany)</w:t>
      </w:r>
      <w:r w:rsidRPr="00274EF6">
        <w:rPr>
          <w:rFonts w:ascii="Arial" w:hAnsi="Arial" w:cs="Arial"/>
          <w:sz w:val="22"/>
          <w:szCs w:val="22"/>
        </w:rPr>
        <w:t>;</w:t>
      </w:r>
    </w:p>
    <w:p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Ponoszenie kosztów związanych z zajęciem pasa drogowego</w:t>
      </w:r>
      <w:r w:rsidR="00457FC1">
        <w:rPr>
          <w:rFonts w:ascii="Arial" w:hAnsi="Arial" w:cs="Arial"/>
          <w:sz w:val="22"/>
          <w:szCs w:val="22"/>
        </w:rPr>
        <w:t>,</w:t>
      </w:r>
      <w:r w:rsidRPr="00274EF6">
        <w:rPr>
          <w:rFonts w:ascii="Arial" w:hAnsi="Arial" w:cs="Arial"/>
          <w:sz w:val="22"/>
          <w:szCs w:val="22"/>
        </w:rPr>
        <w:t xml:space="preserve">  </w:t>
      </w:r>
    </w:p>
    <w:p w:rsidR="00054745" w:rsidRPr="002F16CC" w:rsidRDefault="00054745"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oświadczenie kierownika budowy o wykonaniu obiektu budowlanego;</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decyzję pozwolenia na budowę/zgłoszenie robót budowlanych nie wymagających pozwolenie na budowę;</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dziennik budowy;</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inwentaryzację geodezyjna powykonawcz</w:t>
      </w:r>
      <w:r w:rsidR="00703A1D">
        <w:rPr>
          <w:rFonts w:ascii="Arial" w:hAnsi="Arial" w:cs="Arial"/>
          <w:sz w:val="22"/>
          <w:szCs w:val="22"/>
        </w:rPr>
        <w:t>ą</w:t>
      </w:r>
      <w:r w:rsidRPr="00367589">
        <w:rPr>
          <w:rFonts w:ascii="Arial" w:hAnsi="Arial" w:cs="Arial"/>
          <w:sz w:val="22"/>
          <w:szCs w:val="22"/>
        </w:rPr>
        <w:t>;</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 xml:space="preserve">kopie rysunków z projektu </w:t>
      </w:r>
      <w:r w:rsidR="00457FC1">
        <w:rPr>
          <w:rFonts w:ascii="Arial" w:hAnsi="Arial" w:cs="Arial"/>
          <w:sz w:val="22"/>
          <w:szCs w:val="22"/>
        </w:rPr>
        <w:t>wykonawczego</w:t>
      </w:r>
      <w:r w:rsidRPr="00367589">
        <w:rPr>
          <w:rFonts w:ascii="Arial" w:hAnsi="Arial" w:cs="Arial"/>
          <w:sz w:val="22"/>
          <w:szCs w:val="22"/>
        </w:rPr>
        <w:t xml:space="preserve"> z naniesionymi w trakcie budowy zmianami wraz z kwalifikacją odstąpienia dokonaną przez projektanta/projektantów;</w:t>
      </w:r>
    </w:p>
    <w:p w:rsidR="00054745" w:rsidRPr="00367589" w:rsidRDefault="00054745" w:rsidP="001116A9">
      <w:pPr>
        <w:numPr>
          <w:ilvl w:val="1"/>
          <w:numId w:val="86"/>
        </w:numPr>
        <w:tabs>
          <w:tab w:val="left" w:pos="992"/>
        </w:tabs>
        <w:ind w:left="992" w:hanging="283"/>
        <w:jc w:val="both"/>
        <w:rPr>
          <w:rFonts w:ascii="Arial" w:hAnsi="Arial" w:cs="Arial"/>
          <w:sz w:val="22"/>
          <w:szCs w:val="22"/>
          <w:lang w:eastAsia="ar-SA"/>
        </w:rPr>
      </w:pPr>
      <w:r w:rsidRPr="00367589">
        <w:rPr>
          <w:rFonts w:ascii="Arial" w:hAnsi="Arial" w:cs="Arial"/>
          <w:sz w:val="22"/>
          <w:szCs w:val="22"/>
          <w:lang w:eastAsia="ar-SA"/>
        </w:rPr>
        <w:t xml:space="preserve">sporządzenie przez uprawnionego geodetę zestawienia powierzchni wykonanych nawierzchni </w:t>
      </w:r>
      <w:r w:rsidR="00457FC1">
        <w:rPr>
          <w:rFonts w:ascii="Arial" w:hAnsi="Arial" w:cs="Arial"/>
          <w:sz w:val="22"/>
          <w:szCs w:val="22"/>
          <w:lang w:eastAsia="ar-SA"/>
        </w:rPr>
        <w:t>placów</w:t>
      </w:r>
      <w:r w:rsidRPr="00367589">
        <w:rPr>
          <w:rFonts w:ascii="Arial" w:hAnsi="Arial" w:cs="Arial"/>
          <w:sz w:val="22"/>
          <w:szCs w:val="22"/>
          <w:lang w:eastAsia="ar-SA"/>
        </w:rPr>
        <w:t xml:space="preserve">  oraz </w:t>
      </w:r>
      <w:r w:rsidR="00457FC1">
        <w:rPr>
          <w:rFonts w:ascii="Arial" w:hAnsi="Arial" w:cs="Arial"/>
          <w:sz w:val="22"/>
          <w:szCs w:val="22"/>
          <w:lang w:eastAsia="ar-SA"/>
        </w:rPr>
        <w:t xml:space="preserve">długości </w:t>
      </w:r>
      <w:r w:rsidRPr="00367589">
        <w:rPr>
          <w:rFonts w:ascii="Arial" w:hAnsi="Arial" w:cs="Arial"/>
          <w:sz w:val="22"/>
          <w:szCs w:val="22"/>
          <w:lang w:eastAsia="ar-SA"/>
        </w:rPr>
        <w:t>infrastruktury podziemnej;</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atesty, aprobaty i certyfikaty;</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protokoły prób i badań, odbiorów technicznych i sprawozdań;</w:t>
      </w:r>
    </w:p>
    <w:p w:rsidR="00054745"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 xml:space="preserve">karty gwarancyjne </w:t>
      </w:r>
      <w:r w:rsidRPr="00367589">
        <w:rPr>
          <w:rFonts w:ascii="Arial" w:hAnsi="Arial" w:cs="Arial"/>
          <w:sz w:val="22"/>
          <w:szCs w:val="22"/>
          <w:lang w:eastAsia="ar-SA"/>
        </w:rPr>
        <w:t>w przypadku gwarancji jakości udzielanej przez producenta elementów wykorzystywanych przez Wykonawcę do wykonania Przedmiotu umowy;</w:t>
      </w:r>
    </w:p>
    <w:p w:rsidR="00703A1D" w:rsidRPr="00367589" w:rsidRDefault="00703A1D" w:rsidP="001116A9">
      <w:pPr>
        <w:numPr>
          <w:ilvl w:val="1"/>
          <w:numId w:val="86"/>
        </w:numPr>
        <w:tabs>
          <w:tab w:val="left" w:pos="992"/>
        </w:tabs>
        <w:ind w:left="992" w:hanging="283"/>
        <w:jc w:val="both"/>
        <w:rPr>
          <w:rFonts w:ascii="Arial" w:hAnsi="Arial" w:cs="Arial"/>
          <w:sz w:val="22"/>
          <w:szCs w:val="22"/>
        </w:rPr>
      </w:pPr>
      <w:r>
        <w:rPr>
          <w:rFonts w:ascii="Arial" w:hAnsi="Arial" w:cs="Arial"/>
          <w:sz w:val="22"/>
          <w:szCs w:val="22"/>
          <w:lang w:eastAsia="ar-SA"/>
        </w:rPr>
        <w:t xml:space="preserve">dokumentację techniczno-ruchową (DTR) dla każdego rodzaju urządzeń. </w:t>
      </w:r>
    </w:p>
    <w:p w:rsidR="00054745" w:rsidRDefault="00054745" w:rsidP="001116A9">
      <w:pPr>
        <w:numPr>
          <w:ilvl w:val="1"/>
          <w:numId w:val="86"/>
        </w:numPr>
        <w:tabs>
          <w:tab w:val="left" w:pos="992"/>
        </w:tabs>
        <w:suppressAutoHyphens/>
        <w:autoSpaceDE w:val="0"/>
        <w:ind w:left="993" w:hanging="284"/>
        <w:jc w:val="both"/>
        <w:rPr>
          <w:rFonts w:ascii="Arial" w:hAnsi="Arial" w:cs="Arial"/>
          <w:sz w:val="22"/>
          <w:szCs w:val="22"/>
          <w:lang w:eastAsia="ar-SA"/>
        </w:rPr>
      </w:pPr>
      <w:r w:rsidRPr="00367589">
        <w:rPr>
          <w:rFonts w:ascii="Arial" w:hAnsi="Arial" w:cs="Arial"/>
          <w:sz w:val="22"/>
          <w:szCs w:val="22"/>
          <w:lang w:eastAsia="ar-SA"/>
        </w:rPr>
        <w:t>sporządzenie wykazu dokumentów obejmujących całą dokumentację odbiorową</w:t>
      </w:r>
      <w:r w:rsidR="00CD1E2D">
        <w:rPr>
          <w:rFonts w:ascii="Arial" w:hAnsi="Arial" w:cs="Arial"/>
          <w:sz w:val="22"/>
          <w:szCs w:val="22"/>
          <w:lang w:eastAsia="ar-SA"/>
        </w:rPr>
        <w:t>;</w:t>
      </w:r>
    </w:p>
    <w:p w:rsidR="00CD1E2D" w:rsidRDefault="00CD1E2D" w:rsidP="001116A9">
      <w:pPr>
        <w:numPr>
          <w:ilvl w:val="1"/>
          <w:numId w:val="86"/>
        </w:numPr>
        <w:tabs>
          <w:tab w:val="left" w:pos="992"/>
        </w:tabs>
        <w:suppressAutoHyphens/>
        <w:autoSpaceDE w:val="0"/>
        <w:ind w:left="993" w:hanging="284"/>
        <w:jc w:val="both"/>
        <w:rPr>
          <w:rFonts w:ascii="Arial" w:hAnsi="Arial" w:cs="Arial"/>
          <w:sz w:val="22"/>
          <w:szCs w:val="22"/>
          <w:lang w:eastAsia="ar-SA"/>
        </w:rPr>
      </w:pPr>
      <w:r>
        <w:rPr>
          <w:rFonts w:ascii="Arial" w:hAnsi="Arial" w:cs="Arial"/>
          <w:sz w:val="22"/>
          <w:szCs w:val="22"/>
          <w:lang w:eastAsia="ar-SA"/>
        </w:rPr>
        <w:t>wykaz zamontowanych maszyn i urządzeń;</w:t>
      </w:r>
    </w:p>
    <w:p w:rsidR="00CD1E2D" w:rsidRDefault="00CD1E2D" w:rsidP="001116A9">
      <w:pPr>
        <w:numPr>
          <w:ilvl w:val="1"/>
          <w:numId w:val="86"/>
        </w:numPr>
        <w:tabs>
          <w:tab w:val="left" w:pos="992"/>
        </w:tabs>
        <w:suppressAutoHyphens/>
        <w:autoSpaceDE w:val="0"/>
        <w:ind w:left="993" w:hanging="284"/>
        <w:jc w:val="both"/>
        <w:rPr>
          <w:rFonts w:ascii="Arial" w:hAnsi="Arial" w:cs="Arial"/>
          <w:sz w:val="22"/>
          <w:szCs w:val="22"/>
          <w:lang w:eastAsia="ar-SA"/>
        </w:rPr>
      </w:pPr>
      <w:r>
        <w:rPr>
          <w:rFonts w:ascii="Arial" w:hAnsi="Arial" w:cs="Arial"/>
          <w:sz w:val="22"/>
          <w:szCs w:val="22"/>
          <w:lang w:eastAsia="ar-SA"/>
        </w:rPr>
        <w:t>wykaz dostarczonego wyposażenia;</w:t>
      </w:r>
    </w:p>
    <w:p w:rsidR="00CD1E2D" w:rsidRPr="00CD1E2D" w:rsidRDefault="00CD1E2D" w:rsidP="00CD1E2D">
      <w:pPr>
        <w:numPr>
          <w:ilvl w:val="1"/>
          <w:numId w:val="86"/>
        </w:numPr>
        <w:tabs>
          <w:tab w:val="left" w:pos="992"/>
        </w:tabs>
        <w:suppressAutoHyphens/>
        <w:autoSpaceDE w:val="0"/>
        <w:ind w:left="993" w:hanging="284"/>
        <w:jc w:val="both"/>
        <w:rPr>
          <w:rFonts w:ascii="Arial" w:hAnsi="Arial" w:cs="Arial"/>
          <w:sz w:val="22"/>
          <w:szCs w:val="22"/>
          <w:lang w:eastAsia="ar-SA"/>
        </w:rPr>
      </w:pPr>
      <w:r>
        <w:rPr>
          <w:rFonts w:ascii="Arial" w:hAnsi="Arial" w:cs="Arial"/>
          <w:sz w:val="22"/>
          <w:szCs w:val="22"/>
          <w:lang w:eastAsia="ar-SA"/>
        </w:rPr>
        <w:t xml:space="preserve">lista pracowników przeszkolonych wraz z potwierdzeniem szkolenia. </w:t>
      </w:r>
    </w:p>
    <w:p w:rsidR="00054745" w:rsidRPr="000D0ACE" w:rsidRDefault="00054745" w:rsidP="00054745">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Zawartość i sposób wykonania dokumentacji w uzgodnieniu z zamawiającym.</w:t>
      </w:r>
    </w:p>
    <w:p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elektronicznej.</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rsidR="00243AA3" w:rsidRPr="00974B1B"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974B1B">
        <w:rPr>
          <w:rFonts w:ascii="Arial" w:hAnsi="Arial" w:cs="Arial"/>
          <w:sz w:val="22"/>
          <w:szCs w:val="22"/>
        </w:rPr>
        <w:t xml:space="preserve">Wystąpienie i uzyskanie w imieniu Zamawiającego, na podstawie udzielonego pełnomocnictwa, pozwolenia na użytkowanie wybudowanych obiektów, jeśli będzie </w:t>
      </w:r>
      <w:r w:rsidRPr="00974B1B">
        <w:rPr>
          <w:rFonts w:ascii="Arial" w:hAnsi="Arial" w:cs="Arial"/>
          <w:sz w:val="22"/>
          <w:szCs w:val="22"/>
        </w:rPr>
        <w:lastRenderedPageBreak/>
        <w:t>wymagane.</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r w:rsidR="00022910">
        <w:rPr>
          <w:rFonts w:ascii="Arial" w:hAnsi="Arial" w:cs="Arial"/>
          <w:sz w:val="22"/>
          <w:szCs w:val="22"/>
        </w:rPr>
        <w:t xml:space="preserve"> (jeśli będzie wymagane)</w:t>
      </w:r>
      <w:r w:rsidRPr="00274EF6">
        <w:rPr>
          <w:rFonts w:ascii="Arial" w:hAnsi="Arial" w:cs="Arial"/>
          <w:sz w:val="22"/>
          <w:szCs w:val="22"/>
        </w:rPr>
        <w:t>.</w:t>
      </w:r>
    </w:p>
    <w:p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Pełnienie funkcji koordynacyjnych i nadzorczych w stosunku do robót realizowanych przez podwykonawców;</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Umożliwienie mieszkańcom dojazdów do posesji i przejazdów sprzętu rolniczego do pól przez przebudowywane odcinki </w:t>
      </w:r>
      <w:r w:rsidR="00AA7F63">
        <w:rPr>
          <w:rFonts w:ascii="Arial" w:hAnsi="Arial" w:cs="Arial"/>
          <w:sz w:val="22"/>
          <w:szCs w:val="22"/>
        </w:rPr>
        <w:t>sieci</w:t>
      </w:r>
      <w:r w:rsidRPr="00274EF6">
        <w:rPr>
          <w:rFonts w:ascii="Arial" w:hAnsi="Arial" w:cs="Arial"/>
          <w:sz w:val="22"/>
          <w:szCs w:val="22"/>
        </w:rPr>
        <w:t>,</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W przypadku powstania sporu w związku z ww. szkodami Wykonawca zobowiązuje się wejść w miejsce Zamawiającego w toczący się spór i sam pokryć ewentualne szkody wobec osób trzecich.</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w:t>
      </w:r>
      <w:r w:rsidR="00A131F7">
        <w:rPr>
          <w:rFonts w:ascii="Arial" w:hAnsi="Arial" w:cs="Arial"/>
          <w:sz w:val="22"/>
          <w:szCs w:val="22"/>
        </w:rPr>
        <w:t>Regulaminie</w:t>
      </w:r>
      <w:r w:rsidRPr="00274EF6">
        <w:rPr>
          <w:rFonts w:ascii="Arial" w:hAnsi="Arial" w:cs="Arial"/>
          <w:sz w:val="22"/>
          <w:szCs w:val="22"/>
        </w:rPr>
        <w:t xml:space="preserve"> Wykonawca będzie mógł wykonać te roboty w terminie umownym na podstawie dodatkowej umowy zawartej z wolnej ręki za dodatkowym wynagrodzeniem.</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Potwierdzona przez Zamawiającego konieczność wykonania robót zamiennych lub dodatkowych może być podstawą aneksowania niniejszej umowy w zakresie terminu jej wykonania.</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243AA3" w:rsidRPr="00274EF6" w:rsidRDefault="00243AA3" w:rsidP="00243AA3">
      <w:pPr>
        <w:shd w:val="clear" w:color="auto" w:fill="FFFFFF"/>
        <w:tabs>
          <w:tab w:val="left" w:pos="0"/>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8</w:t>
      </w:r>
    </w:p>
    <w:p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243AA3" w:rsidRPr="00274EF6" w:rsidRDefault="00243AA3" w:rsidP="001116A9">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lastRenderedPageBreak/>
        <w:t>Zamawiający zastrzega sobie prawo kontrolowania sposobu oraz jakości wykonywanych prac.</w:t>
      </w:r>
    </w:p>
    <w:p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9</w:t>
      </w:r>
    </w:p>
    <w:p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Koszty wymienione w ust. </w:t>
      </w:r>
      <w:r w:rsidR="002F728A">
        <w:rPr>
          <w:rFonts w:ascii="Arial" w:hAnsi="Arial" w:cs="Arial"/>
          <w:sz w:val="22"/>
          <w:szCs w:val="22"/>
        </w:rPr>
        <w:t>3</w:t>
      </w:r>
      <w:r w:rsidR="00FA09A8">
        <w:rPr>
          <w:rFonts w:ascii="Arial" w:hAnsi="Arial" w:cs="Arial"/>
          <w:color w:val="FF0000"/>
          <w:sz w:val="22"/>
          <w:szCs w:val="22"/>
        </w:rPr>
        <w:t xml:space="preserve"> </w:t>
      </w:r>
      <w:r w:rsidRPr="00274EF6">
        <w:rPr>
          <w:rFonts w:ascii="Arial" w:hAnsi="Arial" w:cs="Arial"/>
          <w:sz w:val="22"/>
          <w:szCs w:val="22"/>
        </w:rPr>
        <w:t>lub ich odpowiednią część Zamawiający ma prawo pokryć w  całości lub w części z przeznaczonego na ten cel zabezpieczenia.</w:t>
      </w:r>
    </w:p>
    <w:p w:rsidR="00243AA3" w:rsidRPr="00274EF6" w:rsidRDefault="00243AA3" w:rsidP="00690D94">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wykryciu wady w okresie gwarancji lub rękojmi Zamawiający jest obowiązany</w:t>
      </w:r>
      <w:r w:rsidR="00690D94">
        <w:rPr>
          <w:rFonts w:ascii="Arial" w:hAnsi="Arial" w:cs="Arial"/>
          <w:sz w:val="22"/>
          <w:szCs w:val="22"/>
        </w:rPr>
        <w:t xml:space="preserve"> </w:t>
      </w:r>
      <w:r w:rsidRPr="00274EF6">
        <w:rPr>
          <w:rFonts w:ascii="Arial" w:hAnsi="Arial" w:cs="Arial"/>
          <w:sz w:val="22"/>
          <w:szCs w:val="22"/>
        </w:rPr>
        <w:t>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243AA3" w:rsidRPr="00274EF6" w:rsidRDefault="00243AA3" w:rsidP="00690D94">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rsidR="00BF5512" w:rsidRPr="00274EF6" w:rsidRDefault="00BF5512"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rsidR="007E7D74" w:rsidRPr="0023060E" w:rsidRDefault="007E7D74" w:rsidP="001116A9">
      <w:pPr>
        <w:numPr>
          <w:ilvl w:val="0"/>
          <w:numId w:val="69"/>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Wykonawca wnosi zabezpieczenie należytego wykonania umowy i roszczeń </w:t>
      </w:r>
      <w:r w:rsidRPr="0023060E">
        <w:rPr>
          <w:rFonts w:ascii="Arial" w:hAnsi="Arial" w:cs="Arial"/>
          <w:sz w:val="22"/>
          <w:szCs w:val="22"/>
        </w:rPr>
        <w:br/>
        <w:t xml:space="preserve">z tytułu gwarancji jakości i rękojmi za wady w wysokości 10 % wartości wynagrodzenia ryczałtowego brutto, tj.: ……………………… zł </w:t>
      </w:r>
    </w:p>
    <w:p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70% wartości zabezpieczenia w terminie 30 dni od dnia końcowego odbioru Przedmiotu umowy,</w:t>
      </w:r>
    </w:p>
    <w:p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30% - wartości zabezpieczenia w terminie 15 dni od dnia upływu rękojmi za wady Przedmiotu umowy.</w:t>
      </w:r>
    </w:p>
    <w:p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Strony ustalają, iż z zabezpieczenia, o którym mowa w ust. </w:t>
      </w:r>
      <w:r w:rsidR="0023060E">
        <w:rPr>
          <w:rFonts w:ascii="Arial" w:hAnsi="Arial" w:cs="Arial"/>
          <w:sz w:val="22"/>
          <w:szCs w:val="22"/>
        </w:rPr>
        <w:t>1</w:t>
      </w:r>
      <w:r w:rsidRPr="00274EF6">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w:t>
      </w:r>
      <w:r w:rsidR="005F1016">
        <w:rPr>
          <w:rFonts w:ascii="Arial" w:hAnsi="Arial" w:cs="Arial"/>
          <w:sz w:val="22"/>
          <w:szCs w:val="22"/>
        </w:rPr>
        <w:t xml:space="preserve"> </w:t>
      </w:r>
      <w:r w:rsidRPr="00274EF6">
        <w:rPr>
          <w:rFonts w:ascii="Arial" w:hAnsi="Arial" w:cs="Arial"/>
          <w:sz w:val="22"/>
          <w:szCs w:val="22"/>
        </w:rPr>
        <w:t>i gwarancji.</w:t>
      </w:r>
    </w:p>
    <w:p w:rsidR="00243AA3" w:rsidRDefault="00243AA3" w:rsidP="00243AA3">
      <w:pPr>
        <w:pStyle w:val="Tekstpodstawowy"/>
        <w:spacing w:line="240" w:lineRule="auto"/>
        <w:jc w:val="center"/>
        <w:rPr>
          <w:rFonts w:ascii="Arial" w:hAnsi="Arial" w:cs="Arial"/>
          <w:sz w:val="22"/>
          <w:szCs w:val="22"/>
          <w:highlight w:val="yellow"/>
        </w:rPr>
      </w:pPr>
    </w:p>
    <w:p w:rsidR="002D6D15" w:rsidRDefault="002D6D15" w:rsidP="00243AA3">
      <w:pPr>
        <w:pStyle w:val="Tekstpodstawowy"/>
        <w:spacing w:line="240" w:lineRule="auto"/>
        <w:jc w:val="center"/>
        <w:rPr>
          <w:rFonts w:ascii="Arial" w:hAnsi="Arial" w:cs="Arial"/>
          <w:sz w:val="22"/>
          <w:szCs w:val="22"/>
          <w:highlight w:val="yellow"/>
        </w:rPr>
      </w:pPr>
    </w:p>
    <w:p w:rsidR="002D6D15" w:rsidRPr="00274EF6" w:rsidRDefault="002D6D15" w:rsidP="00243AA3">
      <w:pPr>
        <w:pStyle w:val="Tekstpodstawowy"/>
        <w:spacing w:line="240" w:lineRule="auto"/>
        <w:jc w:val="center"/>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lastRenderedPageBreak/>
        <w:t>§ 11</w:t>
      </w:r>
    </w:p>
    <w:p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rsidR="009F1E5C" w:rsidRPr="009F1E5C" w:rsidRDefault="00243AA3" w:rsidP="009F1E5C">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opóźnienie w zakończeniu wykonania przedmiotu umowy w stosunku do </w:t>
      </w:r>
      <w:r w:rsidRPr="009B51EE">
        <w:rPr>
          <w:rFonts w:ascii="Arial" w:hAnsi="Arial" w:cs="Arial"/>
          <w:sz w:val="22"/>
          <w:szCs w:val="22"/>
        </w:rPr>
        <w:t xml:space="preserve">terminów ustalonych w umowie lub terminów wskazanych w harmonogramie w wysokości </w:t>
      </w:r>
      <w:r w:rsidR="00687B55" w:rsidRPr="009B51EE">
        <w:rPr>
          <w:rFonts w:ascii="Arial" w:hAnsi="Arial" w:cs="Arial"/>
          <w:sz w:val="22"/>
          <w:szCs w:val="22"/>
        </w:rPr>
        <w:t>0,</w:t>
      </w:r>
      <w:r w:rsidR="00342F8C">
        <w:rPr>
          <w:rFonts w:ascii="Arial" w:hAnsi="Arial" w:cs="Arial"/>
          <w:sz w:val="22"/>
          <w:szCs w:val="22"/>
        </w:rPr>
        <w:t>3</w:t>
      </w:r>
      <w:r w:rsidR="00427591" w:rsidRPr="009B51EE">
        <w:rPr>
          <w:rFonts w:ascii="Arial" w:hAnsi="Arial" w:cs="Arial"/>
          <w:sz w:val="22"/>
          <w:szCs w:val="22"/>
        </w:rPr>
        <w:t>%</w:t>
      </w:r>
      <w:r w:rsidRPr="009B51EE">
        <w:rPr>
          <w:rFonts w:ascii="Arial" w:hAnsi="Arial" w:cs="Arial"/>
          <w:sz w:val="22"/>
          <w:szCs w:val="22"/>
        </w:rPr>
        <w:t xml:space="preserve"> wynagrodzenia umownego ryczałtowego brutto za każdy dzień opóźnienia</w:t>
      </w:r>
      <w:r w:rsidRPr="009F1E5C">
        <w:rPr>
          <w:rFonts w:ascii="Arial" w:hAnsi="Arial" w:cs="Arial"/>
          <w:sz w:val="22"/>
          <w:szCs w:val="22"/>
        </w:rPr>
        <w:t xml:space="preserve">, </w:t>
      </w:r>
      <w:r w:rsidR="009F1E5C" w:rsidRPr="009F1E5C">
        <w:rPr>
          <w:rFonts w:ascii="Arial" w:hAnsi="Arial" w:cs="Arial"/>
          <w:sz w:val="22"/>
          <w:szCs w:val="22"/>
        </w:rPr>
        <w:t xml:space="preserve">przy czym powyższe dotyczy także opóźnienia </w:t>
      </w:r>
      <w:r w:rsidR="009F1E5C" w:rsidRPr="009F1E5C">
        <w:rPr>
          <w:rFonts w:ascii="Arial" w:hAnsi="Arial" w:cs="Arial"/>
          <w:sz w:val="22"/>
          <w:szCs w:val="22"/>
        </w:rPr>
        <w:br/>
        <w:t>w wykonaniu robót budowlanych w stosunku do terminu określonego w § 3 ust 3 umowy za każdy dzień opóźnienia,</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9B51EE">
        <w:rPr>
          <w:rFonts w:ascii="Arial" w:hAnsi="Arial" w:cs="Arial"/>
          <w:sz w:val="22"/>
          <w:szCs w:val="22"/>
        </w:rPr>
        <w:t xml:space="preserve">za nieterminowe usunięcie wad lub braków stwierdzonych przy odbiorze </w:t>
      </w:r>
      <w:r w:rsidRPr="009B51EE">
        <w:rPr>
          <w:rFonts w:ascii="Arial" w:hAnsi="Arial" w:cs="Arial"/>
          <w:sz w:val="22"/>
          <w:szCs w:val="22"/>
        </w:rPr>
        <w:br/>
        <w:t>lub w okresie objętym gwarancją lub rękojmią w wysokości 0,</w:t>
      </w:r>
      <w:r w:rsidR="00342F8C">
        <w:rPr>
          <w:rFonts w:ascii="Arial" w:hAnsi="Arial" w:cs="Arial"/>
          <w:sz w:val="22"/>
          <w:szCs w:val="22"/>
        </w:rPr>
        <w:t>3</w:t>
      </w:r>
      <w:r w:rsidRPr="009B51EE">
        <w:rPr>
          <w:rFonts w:ascii="Arial" w:hAnsi="Arial" w:cs="Arial"/>
          <w:sz w:val="22"/>
          <w:szCs w:val="22"/>
        </w:rPr>
        <w:t xml:space="preserve">% wynagrodzenia </w:t>
      </w:r>
      <w:r w:rsidRPr="00274EF6">
        <w:rPr>
          <w:rFonts w:ascii="Arial" w:hAnsi="Arial" w:cs="Arial"/>
          <w:sz w:val="22"/>
          <w:szCs w:val="22"/>
        </w:rPr>
        <w:t>umownego ryczałtowego brutto za każdy dzień opóźnienia, liczonych od dnia następującego po dniu, w którym miało nastąpić usunięcie wady lub uzupełnienie braków,</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każdy dzień opóźnienia w przekazaniu jakichkolwiek dokumentów wymienionych w niniejszej umowie, </w:t>
      </w:r>
      <w:r w:rsidRPr="005F1016">
        <w:rPr>
          <w:rFonts w:ascii="Arial" w:hAnsi="Arial" w:cs="Arial"/>
          <w:sz w:val="22"/>
          <w:szCs w:val="22"/>
        </w:rPr>
        <w:t>w wysokości 0,</w:t>
      </w:r>
      <w:r w:rsidR="004F1C6F">
        <w:rPr>
          <w:rFonts w:ascii="Arial" w:hAnsi="Arial" w:cs="Arial"/>
          <w:sz w:val="22"/>
          <w:szCs w:val="22"/>
        </w:rPr>
        <w:t>3</w:t>
      </w:r>
      <w:r w:rsidRPr="005F1016">
        <w:rPr>
          <w:rFonts w:ascii="Arial" w:hAnsi="Arial" w:cs="Arial"/>
          <w:sz w:val="22"/>
          <w:szCs w:val="22"/>
        </w:rPr>
        <w:t xml:space="preserve">% </w:t>
      </w:r>
      <w:r w:rsidRPr="00274EF6">
        <w:rPr>
          <w:rFonts w:ascii="Arial" w:hAnsi="Arial" w:cs="Arial"/>
          <w:sz w:val="22"/>
          <w:szCs w:val="22"/>
        </w:rPr>
        <w:t>wynagrodzenia umownego ryczałtowego brutto,</w:t>
      </w:r>
    </w:p>
    <w:p w:rsidR="00243AA3" w:rsidRPr="00274EF6" w:rsidRDefault="00243AA3" w:rsidP="001116A9">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nieterminową zapłatę wynagrodzenia należnego Podwykonawcom lub dals</w:t>
      </w:r>
      <w:r w:rsidR="007B7B23">
        <w:rPr>
          <w:rFonts w:ascii="Arial" w:eastAsia="SimSun" w:hAnsi="Arial" w:cs="Arial"/>
          <w:kern w:val="3"/>
          <w:sz w:val="22"/>
          <w:szCs w:val="22"/>
          <w:lang w:eastAsia="zh-CN" w:bidi="hi-IN"/>
        </w:rPr>
        <w:t xml:space="preserve">zym Podwykonawcom, w wysokości </w:t>
      </w:r>
      <w:r w:rsidR="008263A1">
        <w:rPr>
          <w:rFonts w:ascii="Arial" w:eastAsia="SimSun" w:hAnsi="Arial" w:cs="Arial"/>
          <w:kern w:val="3"/>
          <w:sz w:val="22"/>
          <w:szCs w:val="22"/>
          <w:lang w:eastAsia="zh-CN" w:bidi="hi-IN"/>
        </w:rPr>
        <w:t>1</w:t>
      </w:r>
      <w:r w:rsidRPr="00274EF6">
        <w:rPr>
          <w:rFonts w:ascii="Arial" w:eastAsia="SimSun" w:hAnsi="Arial" w:cs="Arial"/>
          <w:kern w:val="3"/>
          <w:sz w:val="22"/>
          <w:szCs w:val="22"/>
          <w:lang w:eastAsia="zh-CN" w:bidi="hi-IN"/>
        </w:rPr>
        <w:t xml:space="preserve"> % wynagrodzenia umownego brutto za każdą nieterminową zapłatę, </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w:t>
      </w:r>
      <w:r w:rsidR="008263A1">
        <w:rPr>
          <w:rFonts w:ascii="Arial" w:hAnsi="Arial" w:cs="Arial"/>
          <w:sz w:val="22"/>
          <w:szCs w:val="22"/>
        </w:rPr>
        <w:t>5</w:t>
      </w:r>
      <w:r w:rsidRPr="00274EF6">
        <w:rPr>
          <w:rFonts w:ascii="Arial" w:hAnsi="Arial" w:cs="Arial"/>
          <w:sz w:val="22"/>
          <w:szCs w:val="22"/>
        </w:rPr>
        <w:t xml:space="preserve"> % wynagrodzenia -umownego ryczałtowego brutto za jedno zdarzenie,</w:t>
      </w:r>
    </w:p>
    <w:p w:rsidR="00243AA3"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braku zmiany umowy o podwykonawstwo w zakresie terminu zapłaty </w:t>
      </w:r>
      <w:r w:rsidRPr="00274EF6">
        <w:rPr>
          <w:rFonts w:ascii="Arial" w:hAnsi="Arial" w:cs="Arial"/>
          <w:sz w:val="22"/>
          <w:szCs w:val="22"/>
        </w:rPr>
        <w:br/>
        <w:t xml:space="preserve">w wysokości: </w:t>
      </w:r>
      <w:r w:rsidR="008263A1">
        <w:rPr>
          <w:rFonts w:ascii="Arial" w:hAnsi="Arial" w:cs="Arial"/>
          <w:sz w:val="22"/>
          <w:szCs w:val="22"/>
        </w:rPr>
        <w:t>1</w:t>
      </w:r>
      <w:r w:rsidRPr="00274EF6">
        <w:rPr>
          <w:rFonts w:ascii="Arial" w:hAnsi="Arial" w:cs="Arial"/>
          <w:sz w:val="22"/>
          <w:szCs w:val="22"/>
        </w:rPr>
        <w:t>% wynagrodzenia umownego ryczałtowego brutto za jedno zdarzenie.</w:t>
      </w:r>
    </w:p>
    <w:p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243AA3" w:rsidRPr="00274EF6" w:rsidRDefault="00243AA3" w:rsidP="001116A9">
      <w:pPr>
        <w:numPr>
          <w:ilvl w:val="0"/>
          <w:numId w:val="71"/>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rsidR="005F1016" w:rsidRPr="00022910"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974B1B" w:rsidRPr="00274EF6" w:rsidRDefault="00974B1B" w:rsidP="00243AA3">
      <w:pPr>
        <w:shd w:val="clear" w:color="auto" w:fill="FFFFFF"/>
        <w:spacing w:before="120"/>
        <w:ind w:left="360"/>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12</w:t>
      </w:r>
    </w:p>
    <w:p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243AA3" w:rsidRPr="00274EF6" w:rsidRDefault="00243AA3" w:rsidP="001116A9">
      <w:pPr>
        <w:numPr>
          <w:ilvl w:val="0"/>
          <w:numId w:val="73"/>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lastRenderedPageBreak/>
        <w:t>Zamawiającemu przysługuje prawo odstąpienia od umowy, gdy:</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w przypadku stwierdzenia, że jakość wykonywanych robót nie odpowiada umowie lub obowiązującym normom i warunkom technicznym wykonania </w:t>
      </w:r>
      <w:r w:rsidRPr="00274EF6">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rsidR="00243AA3"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lastRenderedPageBreak/>
        <w:t>W przypadku odstąpienia od umowy Wykonawcę oraz Zamawiającego obciążają następujące obowiązki szczegółowe:</w:t>
      </w:r>
    </w:p>
    <w:p w:rsidR="00243AA3" w:rsidRPr="00274EF6" w:rsidRDefault="00243AA3" w:rsidP="001116A9">
      <w:pPr>
        <w:widowControl w:val="0"/>
        <w:numPr>
          <w:ilvl w:val="0"/>
          <w:numId w:val="77"/>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243AA3"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dokonania odbioru robót przerwanych oraz do zapłaty wynagrodzenia za roboty, które zostały wykonane do dnia odstąpienia od umowy,</w:t>
      </w:r>
    </w:p>
    <w:p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rsidR="00760567" w:rsidRDefault="00760567" w:rsidP="00243AA3">
      <w:pPr>
        <w:pStyle w:val="Tekstpodstawowy"/>
        <w:spacing w:line="240" w:lineRule="auto"/>
        <w:ind w:left="360"/>
        <w:jc w:val="center"/>
        <w:rPr>
          <w:rFonts w:ascii="Arial" w:hAnsi="Arial" w:cs="Arial"/>
          <w:sz w:val="22"/>
          <w:szCs w:val="22"/>
        </w:rPr>
      </w:pPr>
    </w:p>
    <w:p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rsidR="00243AA3" w:rsidRPr="00274EF6" w:rsidRDefault="00243AA3" w:rsidP="009F1E5C">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243AA3" w:rsidRPr="00274EF6" w:rsidRDefault="00243AA3" w:rsidP="001116A9">
      <w:pPr>
        <w:numPr>
          <w:ilvl w:val="0"/>
          <w:numId w:val="64"/>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końcowy,</w:t>
      </w:r>
    </w:p>
    <w:p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w:t>
      </w:r>
      <w:r w:rsidR="007E7D74">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 </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r w:rsidR="00022910">
        <w:rPr>
          <w:rFonts w:ascii="Arial" w:hAnsi="Arial" w:cs="Arial"/>
          <w:sz w:val="22"/>
          <w:szCs w:val="22"/>
        </w:rPr>
        <w:t>.</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Wykonawca przed odbiorem końcowym robót przeprowadzi przewidziane przepisami prawa próby i sprawdzenia techniczne dotyczące przedmiotu umowy.</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Obowiązek powiadomienia uczestników odbioru i sporządzenia protokołu ciąży na Zamawiającym.</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inwentaryzację geodezyjną powykonawczą,</w:t>
      </w:r>
    </w:p>
    <w:p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odbiorów technicznych, atesty na wbudowane materiały</w:t>
      </w:r>
      <w:r w:rsidRPr="00274EF6">
        <w:rPr>
          <w:rFonts w:ascii="Arial" w:hAnsi="Arial" w:cs="Arial"/>
          <w:b w:val="0"/>
          <w:bCs/>
          <w:sz w:val="22"/>
          <w:szCs w:val="22"/>
        </w:rPr>
        <w:br/>
        <w:t>i urządzenia,</w:t>
      </w:r>
    </w:p>
    <w:p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 xml:space="preserve">dokumentację powykonawczą obiektu budowlanego ze wszystkimi zmianami dokonanymi w toku budowy, potwierdzonymi przez Kierownika Budowy </w:t>
      </w:r>
      <w:r w:rsidRPr="00274EF6">
        <w:rPr>
          <w:rFonts w:ascii="Arial" w:hAnsi="Arial" w:cs="Arial"/>
          <w:b w:val="0"/>
          <w:bCs/>
          <w:sz w:val="22"/>
          <w:szCs w:val="22"/>
        </w:rPr>
        <w:br/>
        <w:t>i Inspektora Nadzoru Inwestorskiego oraz nadzór autorski,</w:t>
      </w:r>
    </w:p>
    <w:p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oświadczenie Kierownika Budowy o zgodności wykonania obiektu z projektem budowlanym i warunkami pozwolenia na budowę, obowiązującymi przepisami i Polskimi Normami,</w:t>
      </w:r>
    </w:p>
    <w:p w:rsidR="00243AA3" w:rsidRPr="00274EF6" w:rsidRDefault="00243AA3" w:rsidP="001116A9">
      <w:pPr>
        <w:pStyle w:val="Tekstpodstawowy"/>
        <w:numPr>
          <w:ilvl w:val="0"/>
          <w:numId w:val="85"/>
        </w:numPr>
        <w:tabs>
          <w:tab w:val="left" w:pos="720"/>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badań i sprawdzeń.</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rsidR="007B7B23" w:rsidRPr="007B7B23" w:rsidRDefault="007B7B23" w:rsidP="00F23B51">
      <w:pPr>
        <w:pStyle w:val="Akapitzlist"/>
        <w:numPr>
          <w:ilvl w:val="2"/>
          <w:numId w:val="86"/>
        </w:numPr>
        <w:tabs>
          <w:tab w:val="left" w:pos="993"/>
        </w:tabs>
        <w:ind w:left="360" w:firstLine="207"/>
        <w:jc w:val="both"/>
        <w:rPr>
          <w:rFonts w:ascii="Arial" w:hAnsi="Arial" w:cs="Arial"/>
          <w:sz w:val="22"/>
          <w:szCs w:val="22"/>
        </w:rPr>
      </w:pPr>
      <w:bookmarkStart w:id="72" w:name="_Hlk505449044"/>
      <w:r w:rsidRPr="007B7B23">
        <w:rPr>
          <w:rFonts w:ascii="Arial" w:eastAsia="SimSun" w:hAnsi="Arial" w:cs="Arial"/>
          <w:kern w:val="3"/>
          <w:sz w:val="22"/>
          <w:szCs w:val="22"/>
          <w:lang w:eastAsia="zh-CN" w:bidi="hi-IN"/>
        </w:rPr>
        <w:t xml:space="preserve">odebrać przedmiot umowy </w:t>
      </w:r>
      <w:bookmarkEnd w:id="72"/>
      <w:r w:rsidRPr="007B7B23">
        <w:rPr>
          <w:rFonts w:ascii="Arial" w:eastAsia="SimSun" w:hAnsi="Arial" w:cs="Arial"/>
          <w:kern w:val="3"/>
          <w:sz w:val="22"/>
          <w:szCs w:val="22"/>
          <w:lang w:eastAsia="zh-CN" w:bidi="hi-IN"/>
        </w:rPr>
        <w:t>i</w:t>
      </w:r>
      <w:r w:rsidRPr="007B7B23">
        <w:rPr>
          <w:rFonts w:ascii="Arial" w:hAnsi="Arial" w:cs="Arial"/>
          <w:sz w:val="22"/>
          <w:szCs w:val="22"/>
        </w:rPr>
        <w:t xml:space="preserve"> obniżyć wynagrodzenie proporcjonalnie do zakresu rzeczowego przedmiotu odbioru zawierającego wady, jeżeli wady te umożliwiają użytkowanie przedmiotu umowy,</w:t>
      </w:r>
    </w:p>
    <w:p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odebrać przedmiot umowy i</w:t>
      </w:r>
      <w:r w:rsidRPr="00F23B51">
        <w:rPr>
          <w:rFonts w:ascii="Arial" w:eastAsia="SimSun" w:hAnsi="Arial" w:cs="Arial"/>
          <w:kern w:val="3"/>
          <w:sz w:val="22"/>
          <w:szCs w:val="22"/>
          <w:lang w:eastAsia="zh-CN" w:bidi="hi-IN"/>
        </w:rPr>
        <w:t xml:space="preserve"> obniżyć wynagrodzenie o szacunkowy koszt usunięcia wad przez innego wykonawcę,</w:t>
      </w:r>
    </w:p>
    <w:p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F23B51">
        <w:rPr>
          <w:rFonts w:ascii="Arial" w:eastAsia="SimSun" w:hAnsi="Arial" w:cs="Arial"/>
          <w:kern w:val="3"/>
          <w:sz w:val="22"/>
          <w:szCs w:val="22"/>
          <w:lang w:eastAsia="zh-CN" w:bidi="hi-IN"/>
        </w:rPr>
        <w:t>żądać wykonania przedmiotu odbioru po raz drugi jeżeli wady znacznie utrudniają lub uniemożliwiają użytkowanie przedmiotu umowy,</w:t>
      </w:r>
    </w:p>
    <w:p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 xml:space="preserve">odebrać przedmiot umowy, ustalić wady do usunięcia w ramach rękojmi i </w:t>
      </w:r>
      <w:r w:rsidRPr="00F23B51">
        <w:rPr>
          <w:rFonts w:ascii="Arial" w:eastAsia="SimSun" w:hAnsi="Arial" w:cs="Arial"/>
          <w:kern w:val="3"/>
          <w:sz w:val="22"/>
          <w:szCs w:val="22"/>
          <w:lang w:eastAsia="zh-CN" w:bidi="hi-IN"/>
        </w:rPr>
        <w:t>żądać wydłużenia okresu rękojmi i gwarancji,</w:t>
      </w:r>
    </w:p>
    <w:p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F23B51">
        <w:rPr>
          <w:rFonts w:ascii="Arial" w:eastAsia="SimSun" w:hAnsi="Arial" w:cs="Arial"/>
          <w:kern w:val="3"/>
          <w:sz w:val="22"/>
          <w:szCs w:val="22"/>
          <w:lang w:eastAsia="zh-CN" w:bidi="hi-IN"/>
        </w:rPr>
        <w:t>odstąpić od umowy,</w:t>
      </w:r>
    </w:p>
    <w:p w:rsidR="00243AA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odebrać niewadliwy przedmiot umowy i</w:t>
      </w:r>
      <w:r w:rsidRPr="00F23B51">
        <w:rPr>
          <w:rFonts w:ascii="Arial" w:eastAsia="SimSun" w:hAnsi="Arial" w:cs="Arial"/>
          <w:kern w:val="3"/>
          <w:sz w:val="22"/>
          <w:szCs w:val="22"/>
          <w:lang w:eastAsia="zh-CN" w:bidi="hi-IN"/>
        </w:rPr>
        <w:t xml:space="preserve"> </w:t>
      </w:r>
      <w:r w:rsidRPr="007B7B23">
        <w:rPr>
          <w:rFonts w:ascii="Arial" w:eastAsia="SimSun" w:hAnsi="Arial" w:cs="Arial"/>
          <w:kern w:val="3"/>
          <w:sz w:val="22"/>
          <w:szCs w:val="22"/>
          <w:lang w:eastAsia="zh-CN" w:bidi="hi-IN"/>
        </w:rPr>
        <w:t>zlecić na koszt Wykonawcy usunięcie zastępcze wadliwej części robót.</w:t>
      </w:r>
    </w:p>
    <w:p w:rsidR="00054732" w:rsidRPr="00022910" w:rsidRDefault="00243AA3" w:rsidP="00022910">
      <w:pPr>
        <w:pStyle w:val="Akapitzlist"/>
        <w:numPr>
          <w:ilvl w:val="2"/>
          <w:numId w:val="4"/>
        </w:numPr>
        <w:shd w:val="clear" w:color="auto" w:fill="FFFFFF"/>
        <w:tabs>
          <w:tab w:val="left" w:pos="284"/>
        </w:tabs>
        <w:ind w:left="284" w:hanging="426"/>
        <w:jc w:val="both"/>
        <w:rPr>
          <w:rFonts w:ascii="Arial" w:hAnsi="Arial" w:cs="Arial"/>
          <w:sz w:val="22"/>
          <w:szCs w:val="22"/>
        </w:rPr>
      </w:pPr>
      <w:r w:rsidRPr="007B7B23">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243AA3" w:rsidRPr="007B7B23" w:rsidRDefault="00243AA3" w:rsidP="0033443C">
      <w:pPr>
        <w:pStyle w:val="Akapitzlist"/>
        <w:numPr>
          <w:ilvl w:val="0"/>
          <w:numId w:val="96"/>
        </w:numPr>
        <w:shd w:val="clear" w:color="auto" w:fill="FFFFFF"/>
        <w:ind w:left="284" w:hanging="426"/>
        <w:jc w:val="both"/>
        <w:rPr>
          <w:rFonts w:ascii="Arial" w:hAnsi="Arial" w:cs="Arial"/>
          <w:sz w:val="22"/>
          <w:szCs w:val="22"/>
        </w:rPr>
      </w:pPr>
      <w:r w:rsidRPr="007B7B23">
        <w:rPr>
          <w:rFonts w:ascii="Arial" w:hAnsi="Arial" w:cs="Arial"/>
          <w:sz w:val="22"/>
          <w:szCs w:val="22"/>
        </w:rPr>
        <w:lastRenderedPageBreak/>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243AA3" w:rsidRPr="007B7B23" w:rsidRDefault="00243AA3" w:rsidP="0033443C">
      <w:pPr>
        <w:pStyle w:val="Akapitzlist"/>
        <w:numPr>
          <w:ilvl w:val="0"/>
          <w:numId w:val="9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Wszystkie czynności związane z odbiorem robót wymagają formy pisemnej - protokołu podpisanego przez strony, pod rygorem nieważności.</w:t>
      </w:r>
    </w:p>
    <w:p w:rsidR="00243AA3" w:rsidRPr="007B7B23" w:rsidRDefault="00243AA3" w:rsidP="0033443C">
      <w:pPr>
        <w:pStyle w:val="Akapitzlist"/>
        <w:numPr>
          <w:ilvl w:val="0"/>
          <w:numId w:val="9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Odbiór gwarancyjny odbywa się w każdym przypadku zgłoszenia przez Zamawiającego wad w okresie gwarancji i rękojmi.</w:t>
      </w:r>
    </w:p>
    <w:p w:rsidR="005F1016" w:rsidRPr="003134D0" w:rsidRDefault="00243AA3" w:rsidP="0033443C">
      <w:pPr>
        <w:pStyle w:val="Akapitzlist"/>
        <w:numPr>
          <w:ilvl w:val="0"/>
          <w:numId w:val="9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Do odbioru gwarancyjnego i ostatecznego stosuje się odpowiednio postanowienia dotyczące odbioru końcowego.</w:t>
      </w:r>
    </w:p>
    <w:p w:rsidR="009F2991" w:rsidRDefault="009F2991" w:rsidP="00243AA3">
      <w:pPr>
        <w:pStyle w:val="Tekstpodstawowy"/>
        <w:spacing w:line="240" w:lineRule="auto"/>
        <w:jc w:val="center"/>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14</w:t>
      </w:r>
    </w:p>
    <w:p w:rsidR="00243AA3"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9F2991" w:rsidRPr="00274EF6" w:rsidRDefault="009F2991" w:rsidP="003134D0">
      <w:pPr>
        <w:pStyle w:val="Tekstpodstawowy"/>
        <w:spacing w:line="276" w:lineRule="auto"/>
        <w:jc w:val="center"/>
        <w:rPr>
          <w:rFonts w:ascii="Arial" w:hAnsi="Arial" w:cs="Arial"/>
          <w:sz w:val="22"/>
          <w:szCs w:val="22"/>
        </w:rPr>
      </w:pPr>
    </w:p>
    <w:p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Zamawiający przewiduje możliwość dokonania zmian postanowień umowy zawartej z wybranym Wykonawcą w następujących przypadkach:</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bb)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243AA3" w:rsidRPr="00274EF6" w:rsidRDefault="00243AA3" w:rsidP="001116A9">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 xml:space="preserve">gdy konieczność dokonania zmiany wynika ze zmiany osób wskazanych w ofercie, które będą uczestniczyć w wykonywaniu zamówienia, na inne osoby pod warunkiem, że nowe osoby będą spełniać wymagania (warunki) opisane dla tej osoby w </w:t>
      </w:r>
      <w:r w:rsidRPr="00274EF6">
        <w:rPr>
          <w:rFonts w:ascii="Arial" w:hAnsi="Arial" w:cs="Arial"/>
          <w:sz w:val="22"/>
          <w:szCs w:val="22"/>
        </w:rPr>
        <w:lastRenderedPageBreak/>
        <w:t>specyfikacji istotnych warunków zamówienia w postępowaniu o udzielenie zamówienia publicznego i będą zatrudnione na warunkach nie gorszych niż zawartych w specyfikacji istotnych warunków zamówienia;</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w celu wykazania spełniania warunków udziału w postępowaniu, pod warunkiem wykazania Zamawiającemu, iż proponowany inny podwykonawca lub Wykonawca samodzielnie spełnia je w stopniu nie mniejszym niż wymagany w trakcie postępowania o udzielenie zamówienia,</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a) wprowadzały warunków, które gdyby zostały ujęte w ramach procedury przetargowej udzielenia zamówienia umożliwiłyby dopuszczenie innych ofert niż ta, która została pierwotnie dopuszczona;</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b) modyfikowały równowagi ekonomicznej umowy na korzyść wykonawcy w sposób, który nie był przewidziany w postanowieniach pierwotnego zamówienia.</w:t>
      </w:r>
    </w:p>
    <w:p w:rsidR="00243AA3" w:rsidRPr="00274EF6" w:rsidRDefault="00243AA3" w:rsidP="001116A9">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t>
      </w:r>
      <w:r w:rsidR="00510411">
        <w:rPr>
          <w:rFonts w:ascii="Arial" w:eastAsia="SimSun" w:hAnsi="Arial" w:cs="Arial"/>
          <w:kern w:val="3"/>
          <w:sz w:val="22"/>
          <w:szCs w:val="22"/>
          <w:lang w:eastAsia="zh-CN" w:bidi="hi-IN"/>
        </w:rPr>
        <w:t xml:space="preserve">zmiana nie prowadzi do zmiany charakteru umowy i </w:t>
      </w:r>
      <w:r w:rsidRPr="00274EF6">
        <w:rPr>
          <w:rFonts w:ascii="Arial" w:eastAsia="SimSun" w:hAnsi="Arial" w:cs="Arial"/>
          <w:kern w:val="3"/>
          <w:sz w:val="22"/>
          <w:szCs w:val="22"/>
          <w:lang w:eastAsia="zh-CN" w:bidi="hi-IN"/>
        </w:rPr>
        <w:t>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zmian</w:t>
      </w:r>
      <w:r w:rsidR="00A97012">
        <w:rPr>
          <w:rFonts w:ascii="Arial" w:eastAsia="SimSun" w:hAnsi="Arial" w:cs="Arial"/>
          <w:kern w:val="3"/>
          <w:sz w:val="22"/>
          <w:szCs w:val="22"/>
          <w:lang w:eastAsia="zh-CN" w:bidi="hi-IN"/>
        </w:rPr>
        <w:t xml:space="preserve">a nie prowadzi do zmiany charakteru umowy a </w:t>
      </w:r>
      <w:r w:rsidRPr="00274EF6">
        <w:rPr>
          <w:rFonts w:ascii="Arial" w:eastAsia="SimSun" w:hAnsi="Arial" w:cs="Arial"/>
          <w:kern w:val="3"/>
          <w:sz w:val="22"/>
          <w:szCs w:val="22"/>
          <w:lang w:eastAsia="zh-CN" w:bidi="hi-IN"/>
        </w:rPr>
        <w:t xml:space="preserve"> łączna wartość zmian jest mniejsza niż </w:t>
      </w:r>
      <w:r w:rsidR="007F4266">
        <w:rPr>
          <w:rFonts w:ascii="Arial" w:eastAsia="SimSun" w:hAnsi="Arial" w:cs="Arial"/>
          <w:kern w:val="3"/>
          <w:sz w:val="22"/>
          <w:szCs w:val="22"/>
          <w:lang w:eastAsia="zh-CN" w:bidi="hi-IN"/>
        </w:rPr>
        <w:t xml:space="preserve">kwoty określone w przepisach wydanych na podstawie art. 11 ust. 8 ustawy </w:t>
      </w:r>
      <w:r w:rsidR="007F4266">
        <w:rPr>
          <w:rFonts w:ascii="Arial" w:hAnsi="Arial" w:cs="Arial"/>
          <w:sz w:val="22"/>
          <w:szCs w:val="22"/>
        </w:rPr>
        <w:t xml:space="preserve">z dnia </w:t>
      </w:r>
      <w:r w:rsidR="007F4266" w:rsidRPr="0053570E">
        <w:rPr>
          <w:rFonts w:ascii="Arial" w:hAnsi="Arial" w:cs="Arial"/>
          <w:sz w:val="22"/>
          <w:szCs w:val="22"/>
        </w:rPr>
        <w:t xml:space="preserve">29 </w:t>
      </w:r>
      <w:r w:rsidR="007F4266" w:rsidRPr="0053570E">
        <w:rPr>
          <w:rFonts w:ascii="Arial" w:hAnsi="Arial" w:cs="Arial"/>
          <w:sz w:val="22"/>
          <w:szCs w:val="22"/>
        </w:rPr>
        <w:lastRenderedPageBreak/>
        <w:t>stycznia 2004r Prawo zamówień publicznych, (Dz. U. z 201</w:t>
      </w:r>
      <w:r w:rsidR="007F4266">
        <w:rPr>
          <w:rFonts w:ascii="Arial" w:hAnsi="Arial" w:cs="Arial"/>
          <w:sz w:val="22"/>
          <w:szCs w:val="22"/>
        </w:rPr>
        <w:t>8</w:t>
      </w:r>
      <w:r w:rsidR="007F4266" w:rsidRPr="0053570E">
        <w:rPr>
          <w:rFonts w:ascii="Arial" w:hAnsi="Arial" w:cs="Arial"/>
          <w:sz w:val="22"/>
          <w:szCs w:val="22"/>
        </w:rPr>
        <w:t xml:space="preserve"> r. poz. 1</w:t>
      </w:r>
      <w:r w:rsidR="007F4266">
        <w:rPr>
          <w:rFonts w:ascii="Arial" w:hAnsi="Arial" w:cs="Arial"/>
          <w:sz w:val="22"/>
          <w:szCs w:val="22"/>
        </w:rPr>
        <w:t>986</w:t>
      </w:r>
      <w:r w:rsidR="007F4266" w:rsidRPr="0053570E">
        <w:rPr>
          <w:rFonts w:ascii="Arial" w:hAnsi="Arial" w:cs="Arial"/>
          <w:sz w:val="22"/>
          <w:szCs w:val="22"/>
        </w:rPr>
        <w:t xml:space="preserve"> z późn. zm.)</w:t>
      </w:r>
      <w:r w:rsidR="00A97012">
        <w:rPr>
          <w:rFonts w:ascii="Arial" w:eastAsia="SimSun" w:hAnsi="Arial" w:cs="Arial"/>
          <w:kern w:val="3"/>
          <w:sz w:val="22"/>
          <w:szCs w:val="22"/>
          <w:lang w:eastAsia="zh-CN" w:bidi="hi-IN"/>
        </w:rPr>
        <w:t xml:space="preserve"> i jednocześnie jest mniejsza</w:t>
      </w:r>
      <w:r w:rsidRPr="00274EF6">
        <w:rPr>
          <w:rFonts w:ascii="Arial" w:eastAsia="SimSun" w:hAnsi="Arial" w:cs="Arial"/>
          <w:kern w:val="3"/>
          <w:sz w:val="22"/>
          <w:szCs w:val="22"/>
          <w:lang w:eastAsia="zh-CN" w:bidi="hi-IN"/>
        </w:rPr>
        <w:t xml:space="preserve"> od 10% wartości zamówienia określonej pierwotnie w umowie w przypadku zamówień na usługi lub dostawy albo, w przypadku zamówień na roboty budowlane – jest mniejsza od 15% wartości zamówienia określonej pierwotnie w umowie.</w:t>
      </w:r>
    </w:p>
    <w:p w:rsidR="00111634" w:rsidRDefault="00243AA3" w:rsidP="00570262">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p>
    <w:p w:rsidR="003134D0" w:rsidRDefault="003134D0" w:rsidP="00570262">
      <w:pPr>
        <w:shd w:val="clear" w:color="auto" w:fill="FFFFFF"/>
        <w:tabs>
          <w:tab w:val="left" w:pos="284"/>
        </w:tabs>
        <w:jc w:val="both"/>
        <w:rPr>
          <w:rFonts w:ascii="Arial" w:hAnsi="Arial" w:cs="Arial"/>
          <w:sz w:val="22"/>
          <w:szCs w:val="22"/>
        </w:rPr>
      </w:pPr>
    </w:p>
    <w:p w:rsidR="009F2991" w:rsidRDefault="009F2991" w:rsidP="00570262">
      <w:pPr>
        <w:shd w:val="clear" w:color="auto" w:fill="FFFFFF"/>
        <w:tabs>
          <w:tab w:val="left" w:pos="284"/>
        </w:tabs>
        <w:jc w:val="both"/>
        <w:rPr>
          <w:rFonts w:ascii="Arial" w:hAnsi="Arial" w:cs="Arial"/>
          <w:sz w:val="22"/>
          <w:szCs w:val="22"/>
        </w:rPr>
      </w:pPr>
    </w:p>
    <w:p w:rsidR="009F2991" w:rsidRDefault="009F2991" w:rsidP="00570262">
      <w:pPr>
        <w:shd w:val="clear" w:color="auto" w:fill="FFFFFF"/>
        <w:tabs>
          <w:tab w:val="left" w:pos="284"/>
        </w:tabs>
        <w:jc w:val="both"/>
        <w:rPr>
          <w:rFonts w:ascii="Arial" w:hAnsi="Arial" w:cs="Arial"/>
          <w:sz w:val="22"/>
          <w:szCs w:val="22"/>
        </w:rPr>
      </w:pPr>
    </w:p>
    <w:p w:rsidR="009F2991" w:rsidRDefault="009F2991" w:rsidP="00570262">
      <w:pPr>
        <w:shd w:val="clear" w:color="auto" w:fill="FFFFFF"/>
        <w:tabs>
          <w:tab w:val="left" w:pos="284"/>
        </w:tabs>
        <w:jc w:val="both"/>
        <w:rPr>
          <w:rFonts w:ascii="Arial" w:hAnsi="Arial" w:cs="Arial"/>
          <w:sz w:val="22"/>
          <w:szCs w:val="22"/>
        </w:rPr>
      </w:pPr>
    </w:p>
    <w:p w:rsidR="009F2991" w:rsidRPr="00570262" w:rsidRDefault="009F2991" w:rsidP="00570262">
      <w:pPr>
        <w:shd w:val="clear" w:color="auto" w:fill="FFFFFF"/>
        <w:tabs>
          <w:tab w:val="left" w:pos="284"/>
        </w:tabs>
        <w:jc w:val="both"/>
        <w:rPr>
          <w:rFonts w:ascii="Arial" w:hAnsi="Arial" w:cs="Arial"/>
          <w:sz w:val="22"/>
          <w:szCs w:val="22"/>
        </w:rPr>
      </w:pP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1)  doszło do zmiany umowy z naruszeniem </w:t>
      </w:r>
      <w:r w:rsidR="006E2B4D">
        <w:rPr>
          <w:rFonts w:ascii="Arial" w:eastAsia="SimSun" w:hAnsi="Arial" w:cs="Arial"/>
          <w:kern w:val="3"/>
          <w:sz w:val="22"/>
          <w:szCs w:val="22"/>
          <w:lang w:eastAsia="zh-CN" w:bidi="hi-IN"/>
        </w:rPr>
        <w:t xml:space="preserve">zapisów </w:t>
      </w:r>
      <w:r w:rsidR="006E2B4D" w:rsidRPr="006E2B4D">
        <w:rPr>
          <w:rFonts w:ascii="Arial" w:eastAsia="SimSun" w:hAnsi="Arial" w:cs="Arial"/>
          <w:kern w:val="3"/>
          <w:sz w:val="22"/>
          <w:szCs w:val="22"/>
          <w:lang w:eastAsia="zh-CN" w:bidi="hi-IN"/>
        </w:rPr>
        <w:t xml:space="preserve">§ </w:t>
      </w:r>
      <w:r w:rsidR="006E2B4D">
        <w:rPr>
          <w:rFonts w:ascii="Arial" w:eastAsia="SimSun" w:hAnsi="Arial" w:cs="Arial"/>
          <w:kern w:val="3"/>
          <w:sz w:val="22"/>
          <w:szCs w:val="22"/>
          <w:lang w:eastAsia="zh-CN" w:bidi="hi-IN"/>
        </w:rPr>
        <w:t>14 niniejszej umowy</w:t>
      </w:r>
      <w:r w:rsidR="0024690E">
        <w:rPr>
          <w:rFonts w:ascii="Arial" w:eastAsia="SimSun" w:hAnsi="Arial" w:cs="Arial"/>
          <w:kern w:val="3"/>
          <w:sz w:val="22"/>
          <w:szCs w:val="22"/>
          <w:lang w:eastAsia="zh-CN" w:bidi="hi-IN"/>
        </w:rPr>
        <w:t xml:space="preserve"> </w:t>
      </w:r>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wykonawca w chwili zawarcia umowy podlegał wykluczeniu z postępowania na podstawie </w:t>
      </w:r>
      <w:r w:rsidR="00636043">
        <w:rPr>
          <w:rFonts w:ascii="Arial" w:eastAsia="SimSun" w:hAnsi="Arial" w:cs="Arial"/>
          <w:kern w:val="3"/>
          <w:sz w:val="22"/>
          <w:szCs w:val="22"/>
          <w:lang w:eastAsia="zh-CN" w:bidi="hi-IN"/>
        </w:rPr>
        <w:t xml:space="preserve">Regulaminu </w:t>
      </w:r>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5F1016" w:rsidRPr="00022910" w:rsidRDefault="00243AA3" w:rsidP="00022910">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974B1B" w:rsidRDefault="00974B1B"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w:t>
      </w:r>
      <w:r w:rsidR="005F1016">
        <w:rPr>
          <w:rFonts w:ascii="Arial" w:hAnsi="Arial" w:cs="Arial"/>
          <w:sz w:val="22"/>
          <w:szCs w:val="22"/>
        </w:rPr>
        <w:t>6</w:t>
      </w:r>
    </w:p>
    <w:p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243AA3" w:rsidRPr="00274EF6" w:rsidRDefault="00243AA3" w:rsidP="001116A9">
      <w:pPr>
        <w:numPr>
          <w:ilvl w:val="0"/>
          <w:numId w:val="80"/>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budowlane i ustawę o wyrobach budowlanych.</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Wszelkie szkody wynikłe w trakcie realizacji robót i powstałe w związku z ich wykonywaniem lub z powodu niedostatecznego zabezpieczenia placu budowy w obrębie </w:t>
      </w:r>
      <w:r w:rsidRPr="00274EF6">
        <w:rPr>
          <w:rFonts w:ascii="Arial" w:hAnsi="Arial" w:cs="Arial"/>
          <w:sz w:val="22"/>
          <w:szCs w:val="22"/>
        </w:rPr>
        <w:lastRenderedPageBreak/>
        <w:t>terenów stanowiących własność Zamawiającego lub osób trzecich obciążają Wykonawcę na zasadzie ryzyka.</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w:t>
      </w:r>
      <w:r w:rsidR="004E2660">
        <w:rPr>
          <w:rFonts w:ascii="Arial" w:hAnsi="Arial" w:cs="Arial"/>
          <w:sz w:val="22"/>
          <w:szCs w:val="22"/>
        </w:rPr>
        <w:br/>
      </w:r>
      <w:r w:rsidRPr="00274EF6">
        <w:rPr>
          <w:rFonts w:ascii="Arial" w:hAnsi="Arial" w:cs="Arial"/>
          <w:sz w:val="22"/>
          <w:szCs w:val="22"/>
        </w:rPr>
        <w:t>i doprowadzenia do stanu poprzedniego, na własny koszt.</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art. 632 § 2 Kc.</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Umowę sporządzono w trzech jednobrzmiących egzemplarzach, 1 egz. dla Wykonawcy, 2 egz. dla Zamawiającego</w:t>
      </w:r>
    </w:p>
    <w:p w:rsidR="00243AA3" w:rsidRDefault="00243AA3" w:rsidP="00243AA3">
      <w:pPr>
        <w:pStyle w:val="Tekstpodstawowy"/>
        <w:spacing w:line="240" w:lineRule="auto"/>
        <w:rPr>
          <w:rFonts w:ascii="Arial" w:hAnsi="Arial" w:cs="Arial"/>
          <w:b w:val="0"/>
          <w:sz w:val="22"/>
          <w:szCs w:val="22"/>
        </w:rPr>
      </w:pPr>
    </w:p>
    <w:p w:rsidR="009F2991" w:rsidRDefault="009F2991" w:rsidP="00243AA3">
      <w:pPr>
        <w:pStyle w:val="Tekstpodstawowy"/>
        <w:spacing w:line="240" w:lineRule="auto"/>
        <w:rPr>
          <w:rFonts w:ascii="Arial" w:hAnsi="Arial" w:cs="Arial"/>
          <w:b w:val="0"/>
          <w:sz w:val="22"/>
          <w:szCs w:val="22"/>
        </w:rPr>
      </w:pPr>
    </w:p>
    <w:p w:rsidR="003A7295" w:rsidRPr="00274EF6" w:rsidRDefault="003A7295" w:rsidP="00243AA3">
      <w:pPr>
        <w:pStyle w:val="Tekstpodstawowy"/>
        <w:spacing w:line="240" w:lineRule="auto"/>
        <w:rPr>
          <w:rFonts w:ascii="Arial" w:hAnsi="Arial" w:cs="Arial"/>
          <w:b w:val="0"/>
          <w:sz w:val="22"/>
          <w:szCs w:val="22"/>
        </w:rPr>
      </w:pPr>
    </w:p>
    <w:p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rsidR="00243AA3" w:rsidRDefault="00243AA3" w:rsidP="00243AA3">
      <w:pPr>
        <w:tabs>
          <w:tab w:val="left" w:pos="2955"/>
        </w:tabs>
        <w:ind w:right="-2"/>
        <w:jc w:val="both"/>
        <w:rPr>
          <w:rFonts w:ascii="Arial" w:hAnsi="Arial" w:cs="Arial"/>
          <w:sz w:val="22"/>
          <w:szCs w:val="22"/>
        </w:rPr>
      </w:pPr>
    </w:p>
    <w:p w:rsidR="00243AA3" w:rsidRDefault="00243AA3" w:rsidP="00243AA3">
      <w:pPr>
        <w:jc w:val="both"/>
        <w:rPr>
          <w:rFonts w:ascii="Arial" w:hAnsi="Arial" w:cs="Arial"/>
          <w:b/>
          <w:sz w:val="22"/>
          <w:szCs w:val="22"/>
        </w:rPr>
      </w:pPr>
    </w:p>
    <w:p w:rsidR="00754F6C" w:rsidRDefault="00754F6C" w:rsidP="00243AA3">
      <w:pPr>
        <w:jc w:val="both"/>
        <w:rPr>
          <w:rFonts w:ascii="Arial" w:hAnsi="Arial" w:cs="Arial"/>
          <w:b/>
          <w:sz w:val="22"/>
          <w:szCs w:val="22"/>
        </w:rPr>
      </w:pPr>
    </w:p>
    <w:p w:rsidR="009F2991" w:rsidRDefault="009F2991" w:rsidP="00243AA3">
      <w:pPr>
        <w:jc w:val="both"/>
        <w:rPr>
          <w:rFonts w:ascii="Arial" w:hAnsi="Arial" w:cs="Arial"/>
          <w:b/>
          <w:sz w:val="22"/>
          <w:szCs w:val="22"/>
        </w:rPr>
      </w:pPr>
    </w:p>
    <w:p w:rsidR="00111634" w:rsidRPr="00274EF6" w:rsidRDefault="00111634" w:rsidP="00243AA3">
      <w:pPr>
        <w:jc w:val="both"/>
        <w:rPr>
          <w:rFonts w:ascii="Arial" w:hAnsi="Arial" w:cs="Arial"/>
          <w:b/>
          <w:sz w:val="22"/>
          <w:szCs w:val="22"/>
        </w:rPr>
      </w:pPr>
    </w:p>
    <w:p w:rsidR="00243AA3" w:rsidRDefault="00243AA3" w:rsidP="00011C8B">
      <w:pPr>
        <w:spacing w:line="276" w:lineRule="auto"/>
        <w:rPr>
          <w:rFonts w:ascii="Arial" w:hAnsi="Arial" w:cs="Arial"/>
          <w:sz w:val="22"/>
          <w:szCs w:val="22"/>
          <w:highlight w:val="yellow"/>
        </w:rPr>
      </w:pPr>
    </w:p>
    <w:p w:rsidR="001E06E8" w:rsidRPr="00632A2A" w:rsidRDefault="001E06E8" w:rsidP="001E06E8">
      <w:pPr>
        <w:spacing w:line="276" w:lineRule="auto"/>
        <w:rPr>
          <w:rFonts w:ascii="Arial" w:hAnsi="Arial" w:cs="Arial"/>
          <w:sz w:val="22"/>
          <w:szCs w:val="22"/>
          <w:highlight w:val="yellow"/>
        </w:rPr>
      </w:pPr>
    </w:p>
    <w:p w:rsidR="001E06E8" w:rsidRPr="00632A2A" w:rsidRDefault="001E06E8" w:rsidP="00011C8B">
      <w:pPr>
        <w:spacing w:line="276" w:lineRule="auto"/>
        <w:rPr>
          <w:rFonts w:ascii="Arial" w:hAnsi="Arial" w:cs="Arial"/>
          <w:sz w:val="22"/>
          <w:szCs w:val="22"/>
          <w:highlight w:val="yellow"/>
        </w:rPr>
      </w:pPr>
    </w:p>
    <w:sectPr w:rsidR="001E06E8" w:rsidRPr="00632A2A" w:rsidSect="00263122">
      <w:headerReference w:type="default" r:id="rId11"/>
      <w:footerReference w:type="default" r:id="rId12"/>
      <w:headerReference w:type="first" r:id="rId13"/>
      <w:footerReference w:type="first" r:id="rId14"/>
      <w:pgSz w:w="11906" w:h="16838" w:code="9"/>
      <w:pgMar w:top="1814" w:right="1418" w:bottom="567" w:left="1418"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785A" w:rsidRDefault="0005785A">
      <w:r>
        <w:separator/>
      </w:r>
    </w:p>
  </w:endnote>
  <w:endnote w:type="continuationSeparator" w:id="0">
    <w:p w:rsidR="0005785A" w:rsidRDefault="00057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Microsoft Sans Serif">
    <w:panose1 w:val="020B0604020202020204"/>
    <w:charset w:val="EE"/>
    <w:family w:val="swiss"/>
    <w:pitch w:val="variable"/>
    <w:sig w:usb0="E5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Arial" w:hAnsi="Arial" w:cs="Arial"/>
        <w:sz w:val="18"/>
        <w:szCs w:val="18"/>
      </w:rPr>
    </w:sdtEndPr>
    <w:sdtContent>
      <w:p w:rsidR="007642B7" w:rsidRDefault="007642B7" w:rsidP="00B46EBD">
        <w:pPr>
          <w:pStyle w:val="Stopka"/>
          <w:pBdr>
            <w:bottom w:val="single" w:sz="6" w:space="1" w:color="auto"/>
          </w:pBdr>
          <w:tabs>
            <w:tab w:val="clear" w:pos="9072"/>
            <w:tab w:val="right" w:pos="9356"/>
          </w:tabs>
          <w:ind w:left="-284"/>
          <w:jc w:val="center"/>
          <w:rPr>
            <w:rFonts w:ascii="Arial" w:hAnsi="Arial" w:cs="Arial"/>
            <w:b/>
          </w:rPr>
        </w:pPr>
      </w:p>
      <w:p w:rsidR="007642B7" w:rsidRPr="00217622" w:rsidRDefault="007642B7" w:rsidP="00B46EBD">
        <w:pPr>
          <w:pStyle w:val="Stopka"/>
          <w:tabs>
            <w:tab w:val="clear" w:pos="9072"/>
            <w:tab w:val="right" w:pos="9356"/>
          </w:tabs>
          <w:spacing w:line="276" w:lineRule="auto"/>
          <w:ind w:left="-284"/>
          <w:jc w:val="center"/>
          <w:rPr>
            <w:rFonts w:ascii="Arial" w:hAnsi="Arial" w:cs="Arial"/>
            <w:b/>
            <w:sz w:val="16"/>
            <w:szCs w:val="16"/>
          </w:rPr>
        </w:pPr>
        <w:r w:rsidRPr="00217622">
          <w:rPr>
            <w:rFonts w:ascii="Arial" w:hAnsi="Arial" w:cs="Arial"/>
            <w:b/>
            <w:sz w:val="16"/>
            <w:szCs w:val="16"/>
          </w:rPr>
          <w:t>„</w:t>
        </w:r>
        <w:r>
          <w:rPr>
            <w:rFonts w:ascii="Arial" w:hAnsi="Arial" w:cs="Arial"/>
            <w:b/>
            <w:sz w:val="16"/>
            <w:szCs w:val="16"/>
          </w:rPr>
          <w:t>Remont i p</w:t>
        </w:r>
        <w:r w:rsidRPr="00217622">
          <w:rPr>
            <w:rFonts w:ascii="Arial" w:hAnsi="Arial" w:cs="Arial"/>
            <w:b/>
            <w:sz w:val="16"/>
            <w:szCs w:val="16"/>
          </w:rPr>
          <w:t>rzebudowa</w:t>
        </w:r>
        <w:r>
          <w:rPr>
            <w:rFonts w:ascii="Arial" w:hAnsi="Arial" w:cs="Arial"/>
            <w:b/>
            <w:sz w:val="16"/>
            <w:szCs w:val="16"/>
          </w:rPr>
          <w:t xml:space="preserve"> przepompowni ścieków PI Konikowo”.</w:t>
        </w:r>
      </w:p>
      <w:p w:rsidR="007642B7" w:rsidRPr="008F457F" w:rsidRDefault="007642B7" w:rsidP="00B46EBD">
        <w:pPr>
          <w:pStyle w:val="Stopka"/>
          <w:tabs>
            <w:tab w:val="clear" w:pos="9072"/>
            <w:tab w:val="right" w:pos="9356"/>
          </w:tabs>
          <w:spacing w:line="276" w:lineRule="auto"/>
          <w:ind w:left="-284"/>
          <w:jc w:val="center"/>
          <w:rPr>
            <w:rFonts w:ascii="Arial" w:hAnsi="Arial" w:cs="Arial"/>
            <w:b/>
            <w:sz w:val="16"/>
            <w:szCs w:val="16"/>
          </w:rPr>
        </w:pPr>
      </w:p>
      <w:p w:rsidR="007642B7" w:rsidRPr="00B46EBD" w:rsidRDefault="007642B7" w:rsidP="00B46EBD">
        <w:pPr>
          <w:pStyle w:val="Stopka"/>
          <w:jc w:val="right"/>
          <w:rPr>
            <w:rFonts w:ascii="Arial" w:hAnsi="Arial" w:cs="Arial"/>
            <w:sz w:val="18"/>
            <w:szCs w:val="18"/>
          </w:rPr>
        </w:pPr>
        <w:r w:rsidRPr="00B46EBD">
          <w:rPr>
            <w:rFonts w:ascii="Arial" w:hAnsi="Arial" w:cs="Arial"/>
            <w:sz w:val="18"/>
            <w:szCs w:val="18"/>
          </w:rPr>
          <w:t xml:space="preserve">str. </w:t>
        </w:r>
        <w:r w:rsidRPr="00B46EBD">
          <w:rPr>
            <w:rFonts w:ascii="Arial" w:hAnsi="Arial" w:cs="Arial"/>
            <w:sz w:val="18"/>
            <w:szCs w:val="18"/>
          </w:rPr>
          <w:fldChar w:fldCharType="begin"/>
        </w:r>
        <w:r w:rsidRPr="00B46EBD">
          <w:rPr>
            <w:rFonts w:ascii="Arial" w:hAnsi="Arial" w:cs="Arial"/>
            <w:sz w:val="18"/>
            <w:szCs w:val="18"/>
          </w:rPr>
          <w:instrText xml:space="preserve"> PAGE    \* MERGEFORMAT </w:instrText>
        </w:r>
        <w:r w:rsidRPr="00B46EBD">
          <w:rPr>
            <w:rFonts w:ascii="Arial" w:hAnsi="Arial" w:cs="Arial"/>
            <w:sz w:val="18"/>
            <w:szCs w:val="18"/>
          </w:rPr>
          <w:fldChar w:fldCharType="separate"/>
        </w:r>
        <w:r w:rsidRPr="00B46EBD">
          <w:rPr>
            <w:rFonts w:ascii="Arial" w:hAnsi="Arial" w:cs="Arial"/>
            <w:sz w:val="18"/>
            <w:szCs w:val="18"/>
          </w:rPr>
          <w:t>2</w:t>
        </w:r>
        <w:r w:rsidRPr="00B46EBD">
          <w:rPr>
            <w:rFonts w:ascii="Arial" w:hAnsi="Arial" w:cs="Arial"/>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42B7" w:rsidRPr="00B34C17" w:rsidRDefault="007642B7" w:rsidP="00AF0389">
    <w:pPr>
      <w:rPr>
        <w:rFonts w:eastAsia="Andale Sans UI"/>
        <w:sz w:val="16"/>
        <w:szCs w:val="16"/>
        <w:lang w:val="de-DE" w:eastAsia="ja-JP" w:bidi="fa-IR"/>
      </w:rPr>
    </w:pPr>
  </w:p>
  <w:p w:rsidR="007642B7" w:rsidRPr="00B34C17" w:rsidRDefault="007642B7" w:rsidP="00263122">
    <w:pPr>
      <w:jc w:val="center"/>
      <w:rPr>
        <w:rFonts w:eastAsia="Andale Sans UI"/>
        <w:sz w:val="16"/>
        <w:szCs w:val="16"/>
        <w:lang w:val="de-DE" w:eastAsia="ja-JP" w:bidi="fa-IR"/>
      </w:rPr>
    </w:pPr>
    <w:r w:rsidRPr="00B34C17">
      <w:rPr>
        <w:rFonts w:ascii="Arial" w:hAnsi="Arial" w:cs="Arial"/>
        <w:color w:val="00000A"/>
        <w:sz w:val="16"/>
        <w:szCs w:val="16"/>
      </w:rPr>
      <w:t>„</w:t>
    </w:r>
    <w:r>
      <w:rPr>
        <w:rFonts w:ascii="Arial" w:hAnsi="Arial" w:cs="Arial"/>
        <w:color w:val="00000A"/>
        <w:sz w:val="16"/>
        <w:szCs w:val="16"/>
      </w:rPr>
      <w:t>Remont i p</w:t>
    </w:r>
    <w:r w:rsidRPr="00952CC7">
      <w:rPr>
        <w:rFonts w:ascii="Arial" w:hAnsi="Arial" w:cs="Arial"/>
        <w:color w:val="00000A"/>
        <w:sz w:val="16"/>
        <w:szCs w:val="16"/>
      </w:rPr>
      <w:t xml:space="preserve">rzebudowa </w:t>
    </w:r>
    <w:r>
      <w:rPr>
        <w:rFonts w:ascii="Arial" w:hAnsi="Arial" w:cs="Arial"/>
        <w:color w:val="00000A"/>
        <w:sz w:val="16"/>
        <w:szCs w:val="16"/>
      </w:rPr>
      <w:t>przepompowni ścieków PI Konikowo</w:t>
    </w:r>
    <w:r w:rsidRPr="00952CC7">
      <w:rPr>
        <w:rFonts w:ascii="Arial" w:hAnsi="Arial" w:cs="Arial"/>
        <w:color w:val="00000A"/>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785A" w:rsidRDefault="0005785A">
      <w:r>
        <w:separator/>
      </w:r>
    </w:p>
  </w:footnote>
  <w:footnote w:type="continuationSeparator" w:id="0">
    <w:p w:rsidR="0005785A" w:rsidRDefault="0005785A">
      <w:r>
        <w:continuationSeparator/>
      </w:r>
    </w:p>
  </w:footnote>
  <w:footnote w:id="1">
    <w:p w:rsidR="007642B7" w:rsidRDefault="007642B7"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7642B7" w:rsidRPr="00937040" w:rsidRDefault="007642B7"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7642B7" w:rsidRPr="00937040" w:rsidRDefault="007642B7"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7642B7" w:rsidRPr="0063508D" w:rsidRDefault="007642B7"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42B7" w:rsidRPr="008045E7" w:rsidRDefault="007642B7" w:rsidP="00FC2641">
    <w:pPr>
      <w:pStyle w:val="Nagwek"/>
      <w:tabs>
        <w:tab w:val="clear" w:pos="9072"/>
      </w:tabs>
      <w:spacing w:line="276" w:lineRule="auto"/>
      <w:ind w:left="993" w:right="992"/>
      <w:jc w:val="center"/>
      <w:rPr>
        <w:sz w:val="40"/>
      </w:rPr>
    </w:pPr>
    <w:r>
      <w:rPr>
        <w:noProof/>
      </w:rPr>
      <mc:AlternateContent>
        <mc:Choice Requires="wps">
          <w:drawing>
            <wp:anchor distT="0" distB="0" distL="114300" distR="114300" simplePos="0" relativeHeight="251707392" behindDoc="0" locked="0" layoutInCell="1" allowOverlap="1" wp14:anchorId="01035399" wp14:editId="77AAD4F1">
              <wp:simplePos x="0" y="0"/>
              <wp:positionH relativeFrom="column">
                <wp:posOffset>4628642</wp:posOffset>
              </wp:positionH>
              <wp:positionV relativeFrom="paragraph">
                <wp:posOffset>-79629</wp:posOffset>
              </wp:positionV>
              <wp:extent cx="1328928" cy="755904"/>
              <wp:effectExtent l="0" t="0" r="24130" b="25400"/>
              <wp:wrapNone/>
              <wp:docPr id="9" name="Prostokąt 9"/>
              <wp:cNvGraphicFramePr/>
              <a:graphic xmlns:a="http://schemas.openxmlformats.org/drawingml/2006/main">
                <a:graphicData uri="http://schemas.microsoft.com/office/word/2010/wordprocessingShape">
                  <wps:wsp>
                    <wps:cNvSpPr/>
                    <wps:spPr>
                      <a:xfrm>
                        <a:off x="0" y="0"/>
                        <a:ext cx="1328928" cy="75590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2B7" w:rsidRPr="005E3153" w:rsidRDefault="007642B7" w:rsidP="00FC2641">
                          <w:pPr>
                            <w:jc w:val="right"/>
                            <w:rPr>
                              <w:color w:val="000000" w:themeColor="text1"/>
                              <w:sz w:val="18"/>
                              <w:szCs w:val="18"/>
                            </w:rPr>
                          </w:pPr>
                          <w:r w:rsidRPr="005E3153">
                            <w:rPr>
                              <w:color w:val="000000" w:themeColor="text1"/>
                              <w:sz w:val="18"/>
                              <w:szCs w:val="18"/>
                            </w:rPr>
                            <w:t>tel. 94 316-01-20</w:t>
                          </w:r>
                        </w:p>
                        <w:p w:rsidR="007642B7" w:rsidRPr="005E3153" w:rsidRDefault="007642B7" w:rsidP="00FC2641">
                          <w:pPr>
                            <w:jc w:val="right"/>
                            <w:rPr>
                              <w:color w:val="000000" w:themeColor="text1"/>
                              <w:sz w:val="18"/>
                              <w:szCs w:val="18"/>
                            </w:rPr>
                          </w:pPr>
                          <w:r w:rsidRPr="005E3153">
                            <w:rPr>
                              <w:color w:val="000000" w:themeColor="text1"/>
                              <w:sz w:val="18"/>
                              <w:szCs w:val="18"/>
                            </w:rPr>
                            <w:t>fax 94-316-14-91</w:t>
                          </w:r>
                        </w:p>
                        <w:p w:rsidR="007642B7" w:rsidRDefault="0005785A" w:rsidP="00FC2641">
                          <w:pPr>
                            <w:jc w:val="right"/>
                            <w:rPr>
                              <w:rStyle w:val="Hipercze"/>
                              <w:color w:val="000000" w:themeColor="text1"/>
                              <w:sz w:val="18"/>
                              <w:szCs w:val="18"/>
                            </w:rPr>
                          </w:pPr>
                          <w:hyperlink r:id="rId1" w:history="1">
                            <w:r w:rsidR="007642B7" w:rsidRPr="005E3153">
                              <w:rPr>
                                <w:rStyle w:val="Hipercze"/>
                                <w:color w:val="000000" w:themeColor="text1"/>
                                <w:sz w:val="18"/>
                                <w:szCs w:val="18"/>
                              </w:rPr>
                              <w:t>www.swieszyno.pl</w:t>
                            </w:r>
                          </w:hyperlink>
                        </w:p>
                        <w:p w:rsidR="007642B7" w:rsidRDefault="007642B7" w:rsidP="00FC2641">
                          <w:pPr>
                            <w:jc w:val="right"/>
                            <w:rPr>
                              <w:rStyle w:val="Hipercze"/>
                              <w:color w:val="000000" w:themeColor="text1"/>
                              <w:sz w:val="18"/>
                              <w:szCs w:val="18"/>
                            </w:rPr>
                          </w:pPr>
                          <w:r>
                            <w:rPr>
                              <w:rStyle w:val="Hipercze"/>
                              <w:color w:val="000000" w:themeColor="text1"/>
                              <w:sz w:val="18"/>
                              <w:szCs w:val="18"/>
                            </w:rPr>
                            <w:t>gmina@swieszyno.pl</w:t>
                          </w:r>
                        </w:p>
                        <w:p w:rsidR="007642B7" w:rsidRPr="005E3153" w:rsidRDefault="007642B7" w:rsidP="00FC2641">
                          <w:pPr>
                            <w:jc w:val="right"/>
                            <w:rPr>
                              <w:color w:val="000000" w:themeColor="text1"/>
                              <w:sz w:val="18"/>
                              <w:szCs w:val="18"/>
                            </w:rPr>
                          </w:pPr>
                          <w:r>
                            <w:rPr>
                              <w:rStyle w:val="Hipercze"/>
                              <w:color w:val="000000" w:themeColor="text1"/>
                              <w:sz w:val="18"/>
                              <w:szCs w:val="18"/>
                            </w:rPr>
                            <w:t>NIP: 499-05-21-087</w:t>
                          </w:r>
                        </w:p>
                        <w:p w:rsidR="007642B7" w:rsidRDefault="007642B7" w:rsidP="00FC2641">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35399" id="Prostokąt 9" o:spid="_x0000_s1026" style="position:absolute;left:0;text-align:left;margin-left:364.45pt;margin-top:-6.25pt;width:104.65pt;height:5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" fillcolor="white [3212]" strokecolor="white [3212]" strokeweight="2pt">
              <v:textbox>
                <w:txbxContent>
                  <w:p w:rsidR="007642B7" w:rsidRPr="005E3153" w:rsidRDefault="007642B7" w:rsidP="00FC2641">
                    <w:pPr>
                      <w:jc w:val="right"/>
                      <w:rPr>
                        <w:color w:val="000000" w:themeColor="text1"/>
                        <w:sz w:val="18"/>
                        <w:szCs w:val="18"/>
                      </w:rPr>
                    </w:pPr>
                    <w:r w:rsidRPr="005E3153">
                      <w:rPr>
                        <w:color w:val="000000" w:themeColor="text1"/>
                        <w:sz w:val="18"/>
                        <w:szCs w:val="18"/>
                      </w:rPr>
                      <w:t>tel. 94 316-01-20</w:t>
                    </w:r>
                  </w:p>
                  <w:p w:rsidR="007642B7" w:rsidRPr="005E3153" w:rsidRDefault="007642B7" w:rsidP="00FC2641">
                    <w:pPr>
                      <w:jc w:val="right"/>
                      <w:rPr>
                        <w:color w:val="000000" w:themeColor="text1"/>
                        <w:sz w:val="18"/>
                        <w:szCs w:val="18"/>
                      </w:rPr>
                    </w:pPr>
                    <w:r w:rsidRPr="005E3153">
                      <w:rPr>
                        <w:color w:val="000000" w:themeColor="text1"/>
                        <w:sz w:val="18"/>
                        <w:szCs w:val="18"/>
                      </w:rPr>
                      <w:t>fax 94-316-14-91</w:t>
                    </w:r>
                  </w:p>
                  <w:p w:rsidR="007642B7" w:rsidRDefault="0005785A" w:rsidP="00FC2641">
                    <w:pPr>
                      <w:jc w:val="right"/>
                      <w:rPr>
                        <w:rStyle w:val="Hipercze"/>
                        <w:color w:val="000000" w:themeColor="text1"/>
                        <w:sz w:val="18"/>
                        <w:szCs w:val="18"/>
                      </w:rPr>
                    </w:pPr>
                    <w:hyperlink r:id="rId2" w:history="1">
                      <w:r w:rsidR="007642B7" w:rsidRPr="005E3153">
                        <w:rPr>
                          <w:rStyle w:val="Hipercze"/>
                          <w:color w:val="000000" w:themeColor="text1"/>
                          <w:sz w:val="18"/>
                          <w:szCs w:val="18"/>
                        </w:rPr>
                        <w:t>www.swieszyno.pl</w:t>
                      </w:r>
                    </w:hyperlink>
                  </w:p>
                  <w:p w:rsidR="007642B7" w:rsidRDefault="007642B7" w:rsidP="00FC2641">
                    <w:pPr>
                      <w:jc w:val="right"/>
                      <w:rPr>
                        <w:rStyle w:val="Hipercze"/>
                        <w:color w:val="000000" w:themeColor="text1"/>
                        <w:sz w:val="18"/>
                        <w:szCs w:val="18"/>
                      </w:rPr>
                    </w:pPr>
                    <w:r>
                      <w:rPr>
                        <w:rStyle w:val="Hipercze"/>
                        <w:color w:val="000000" w:themeColor="text1"/>
                        <w:sz w:val="18"/>
                        <w:szCs w:val="18"/>
                      </w:rPr>
                      <w:t>gmina@swieszyno.pl</w:t>
                    </w:r>
                  </w:p>
                  <w:p w:rsidR="007642B7" w:rsidRPr="005E3153" w:rsidRDefault="007642B7" w:rsidP="00FC2641">
                    <w:pPr>
                      <w:jc w:val="right"/>
                      <w:rPr>
                        <w:color w:val="000000" w:themeColor="text1"/>
                        <w:sz w:val="18"/>
                        <w:szCs w:val="18"/>
                      </w:rPr>
                    </w:pPr>
                    <w:r>
                      <w:rPr>
                        <w:rStyle w:val="Hipercze"/>
                        <w:color w:val="000000" w:themeColor="text1"/>
                        <w:sz w:val="18"/>
                        <w:szCs w:val="18"/>
                      </w:rPr>
                      <w:t>NIP: 499-05-21-087</w:t>
                    </w:r>
                  </w:p>
                  <w:p w:rsidR="007642B7" w:rsidRDefault="007642B7" w:rsidP="00FC2641">
                    <w:pPr>
                      <w:jc w:val="right"/>
                    </w:pPr>
                    <w:r>
                      <w:t xml:space="preserve">NIP: </w:t>
                    </w:r>
                    <w:r>
                      <w:rPr>
                        <w:rFonts w:ascii="Arial" w:hAnsi="Arial" w:cs="Arial"/>
                      </w:rPr>
                      <w:t>499-05-21-087</w:t>
                    </w:r>
                  </w:p>
                </w:txbxContent>
              </v:textbox>
            </v:rect>
          </w:pict>
        </mc:Fallback>
      </mc:AlternateContent>
    </w:r>
    <w:r>
      <w:rPr>
        <w:noProof/>
      </w:rPr>
      <w:drawing>
        <wp:anchor distT="0" distB="0" distL="114300" distR="114300" simplePos="0" relativeHeight="251703296" behindDoc="0" locked="0" layoutInCell="1" allowOverlap="1" wp14:anchorId="248C860C" wp14:editId="3DFF41C4">
          <wp:simplePos x="0" y="0"/>
          <wp:positionH relativeFrom="column">
            <wp:posOffset>-158496</wp:posOffset>
          </wp:positionH>
          <wp:positionV relativeFrom="paragraph">
            <wp:posOffset>-138303</wp:posOffset>
          </wp:positionV>
          <wp:extent cx="737616" cy="813882"/>
          <wp:effectExtent l="0" t="0" r="5715" b="5715"/>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37616" cy="813882"/>
                  </a:xfrm>
                  <a:prstGeom prst="rect">
                    <a:avLst/>
                  </a:prstGeom>
                </pic:spPr>
              </pic:pic>
            </a:graphicData>
          </a:graphic>
          <wp14:sizeRelH relativeFrom="margin">
            <wp14:pctWidth>0</wp14:pctWidth>
          </wp14:sizeRelH>
          <wp14:sizeRelV relativeFrom="margin">
            <wp14:pctHeight>0</wp14:pctHeight>
          </wp14:sizeRelV>
        </wp:anchor>
      </w:drawing>
    </w:r>
    <w:r>
      <w:rPr>
        <w:sz w:val="40"/>
      </w:rPr>
      <w:t>Gmina</w:t>
    </w:r>
    <w:r w:rsidRPr="008045E7">
      <w:rPr>
        <w:sz w:val="40"/>
      </w:rPr>
      <w:t xml:space="preserve"> Świeszyno</w:t>
    </w:r>
    <w:r>
      <w:rPr>
        <w:sz w:val="40"/>
      </w:rPr>
      <w:t xml:space="preserve">                         </w:t>
    </w:r>
  </w:p>
  <w:p w:rsidR="007642B7" w:rsidRDefault="007642B7" w:rsidP="00FC2641">
    <w:pPr>
      <w:pStyle w:val="Nagwek"/>
      <w:tabs>
        <w:tab w:val="clear" w:pos="9072"/>
      </w:tabs>
      <w:spacing w:line="276" w:lineRule="auto"/>
      <w:ind w:left="993" w:right="992"/>
      <w:jc w:val="center"/>
    </w:pPr>
    <w:r w:rsidRPr="008045E7">
      <w:t>Świeszyno 71, 76-024 Świeszyno, powiat koszaliński</w:t>
    </w:r>
  </w:p>
  <w:p w:rsidR="007642B7" w:rsidRPr="00FC2641" w:rsidRDefault="007642B7" w:rsidP="00FC2641">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705344" behindDoc="0" locked="0" layoutInCell="1" allowOverlap="1" wp14:anchorId="5E4DBE82" wp14:editId="67926687">
              <wp:simplePos x="0" y="0"/>
              <wp:positionH relativeFrom="column">
                <wp:posOffset>843280</wp:posOffset>
              </wp:positionH>
              <wp:positionV relativeFrom="paragraph">
                <wp:posOffset>229235</wp:posOffset>
              </wp:positionV>
              <wp:extent cx="5219700" cy="0"/>
              <wp:effectExtent l="0" t="0" r="0" b="0"/>
              <wp:wrapNone/>
              <wp:docPr id="8" name="Łącznik prosty 8"/>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C10BF5" id="Łącznik prosty 8"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" strokecolor="black [3213]"/>
          </w:pict>
        </mc:Fallback>
      </mc:AlternateContent>
    </w:r>
  </w:p>
  <w:p w:rsidR="007642B7" w:rsidRDefault="007642B7" w:rsidP="001A7323">
    <w:pPr>
      <w:pStyle w:val="Nagwek"/>
      <w:jc w:val="center"/>
      <w:rPr>
        <w:sz w:val="16"/>
        <w:szCs w:val="16"/>
      </w:rPr>
    </w:pPr>
  </w:p>
  <w:p w:rsidR="007642B7" w:rsidRDefault="007642B7" w:rsidP="001A7323">
    <w:pPr>
      <w:pStyle w:val="Nagwek"/>
      <w:jc w:val="center"/>
      <w:rPr>
        <w:sz w:val="16"/>
        <w:szCs w:val="16"/>
      </w:rPr>
    </w:pPr>
  </w:p>
  <w:p w:rsidR="007642B7" w:rsidRPr="00D410E6" w:rsidRDefault="007642B7" w:rsidP="00FC2641">
    <w:pPr>
      <w:pStyle w:val="Nagwek"/>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42B7" w:rsidRDefault="007642B7" w:rsidP="003F25BB">
    <w:pPr>
      <w:pStyle w:val="Nagwek"/>
    </w:pPr>
    <w:bookmarkStart w:id="73" w:name="_Hlk9409974"/>
    <w:r>
      <w:rPr>
        <w:noProof/>
      </w:rPr>
      <mc:AlternateContent>
        <mc:Choice Requires="wps">
          <w:drawing>
            <wp:anchor distT="0" distB="0" distL="114300" distR="114300" simplePos="0" relativeHeight="251701248" behindDoc="0" locked="0" layoutInCell="1" allowOverlap="1" wp14:anchorId="0D51A514" wp14:editId="1036B7FA">
              <wp:simplePos x="0" y="0"/>
              <wp:positionH relativeFrom="column">
                <wp:posOffset>4707763</wp:posOffset>
              </wp:positionH>
              <wp:positionV relativeFrom="paragraph">
                <wp:posOffset>105664</wp:posOffset>
              </wp:positionV>
              <wp:extent cx="1562100" cy="798576"/>
              <wp:effectExtent l="0" t="0" r="19050" b="20955"/>
              <wp:wrapNone/>
              <wp:docPr id="6" name="Prostokąt 6"/>
              <wp:cNvGraphicFramePr/>
              <a:graphic xmlns:a="http://schemas.openxmlformats.org/drawingml/2006/main">
                <a:graphicData uri="http://schemas.microsoft.com/office/word/2010/wordprocessingShape">
                  <wps:wsp>
                    <wps:cNvSpPr/>
                    <wps:spPr>
                      <a:xfrm>
                        <a:off x="0" y="0"/>
                        <a:ext cx="1562100" cy="79857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42B7" w:rsidRPr="005E3153" w:rsidRDefault="007642B7" w:rsidP="00FC2641">
                          <w:pPr>
                            <w:jc w:val="right"/>
                            <w:rPr>
                              <w:color w:val="000000" w:themeColor="text1"/>
                              <w:sz w:val="18"/>
                              <w:szCs w:val="18"/>
                            </w:rPr>
                          </w:pPr>
                          <w:r w:rsidRPr="005E3153">
                            <w:rPr>
                              <w:color w:val="000000" w:themeColor="text1"/>
                              <w:sz w:val="18"/>
                              <w:szCs w:val="18"/>
                            </w:rPr>
                            <w:t>tel. 94 316-01-20</w:t>
                          </w:r>
                        </w:p>
                        <w:p w:rsidR="007642B7" w:rsidRPr="005E3153" w:rsidRDefault="007642B7" w:rsidP="00FC2641">
                          <w:pPr>
                            <w:jc w:val="right"/>
                            <w:rPr>
                              <w:color w:val="000000" w:themeColor="text1"/>
                              <w:sz w:val="18"/>
                              <w:szCs w:val="18"/>
                            </w:rPr>
                          </w:pPr>
                          <w:r w:rsidRPr="005E3153">
                            <w:rPr>
                              <w:color w:val="000000" w:themeColor="text1"/>
                              <w:sz w:val="18"/>
                              <w:szCs w:val="18"/>
                            </w:rPr>
                            <w:t>fax 94-316-14-91</w:t>
                          </w:r>
                        </w:p>
                        <w:p w:rsidR="007642B7" w:rsidRDefault="0005785A" w:rsidP="00FC2641">
                          <w:pPr>
                            <w:jc w:val="right"/>
                            <w:rPr>
                              <w:rStyle w:val="Hipercze"/>
                              <w:color w:val="000000" w:themeColor="text1"/>
                              <w:sz w:val="18"/>
                              <w:szCs w:val="18"/>
                            </w:rPr>
                          </w:pPr>
                          <w:hyperlink r:id="rId1" w:history="1">
                            <w:r w:rsidR="007642B7" w:rsidRPr="005E3153">
                              <w:rPr>
                                <w:rStyle w:val="Hipercze"/>
                                <w:color w:val="000000" w:themeColor="text1"/>
                                <w:sz w:val="18"/>
                                <w:szCs w:val="18"/>
                              </w:rPr>
                              <w:t>www.swieszyno.pl</w:t>
                            </w:r>
                          </w:hyperlink>
                        </w:p>
                        <w:p w:rsidR="007642B7" w:rsidRDefault="007642B7" w:rsidP="00FC2641">
                          <w:pPr>
                            <w:jc w:val="right"/>
                            <w:rPr>
                              <w:rStyle w:val="Hipercze"/>
                              <w:color w:val="000000" w:themeColor="text1"/>
                              <w:sz w:val="18"/>
                              <w:szCs w:val="18"/>
                            </w:rPr>
                          </w:pPr>
                          <w:r>
                            <w:rPr>
                              <w:rStyle w:val="Hipercze"/>
                              <w:color w:val="000000" w:themeColor="text1"/>
                              <w:sz w:val="18"/>
                              <w:szCs w:val="18"/>
                            </w:rPr>
                            <w:t>gmina@swieszyno.pl</w:t>
                          </w:r>
                        </w:p>
                        <w:p w:rsidR="007642B7" w:rsidRPr="005E3153" w:rsidRDefault="007642B7" w:rsidP="00FC2641">
                          <w:pPr>
                            <w:jc w:val="right"/>
                            <w:rPr>
                              <w:color w:val="000000" w:themeColor="text1"/>
                              <w:sz w:val="18"/>
                              <w:szCs w:val="18"/>
                            </w:rPr>
                          </w:pPr>
                          <w:r>
                            <w:rPr>
                              <w:rStyle w:val="Hipercze"/>
                              <w:color w:val="000000" w:themeColor="text1"/>
                              <w:sz w:val="18"/>
                              <w:szCs w:val="18"/>
                            </w:rPr>
                            <w:t>NIP: 499-05-21-087</w:t>
                          </w:r>
                        </w:p>
                        <w:p w:rsidR="007642B7" w:rsidRDefault="007642B7" w:rsidP="00FC2641">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51A514" id="Prostokąt 6" o:spid="_x0000_s1027" style="position:absolute;margin-left:370.7pt;margin-top:8.3pt;width:123pt;height:62.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" fillcolor="white [3212]" strokecolor="white [3212]" strokeweight="2pt">
              <v:textbox>
                <w:txbxContent>
                  <w:p w:rsidR="007642B7" w:rsidRPr="005E3153" w:rsidRDefault="007642B7" w:rsidP="00FC2641">
                    <w:pPr>
                      <w:jc w:val="right"/>
                      <w:rPr>
                        <w:color w:val="000000" w:themeColor="text1"/>
                        <w:sz w:val="18"/>
                        <w:szCs w:val="18"/>
                      </w:rPr>
                    </w:pPr>
                    <w:r w:rsidRPr="005E3153">
                      <w:rPr>
                        <w:color w:val="000000" w:themeColor="text1"/>
                        <w:sz w:val="18"/>
                        <w:szCs w:val="18"/>
                      </w:rPr>
                      <w:t>tel. 94 316-01-20</w:t>
                    </w:r>
                  </w:p>
                  <w:p w:rsidR="007642B7" w:rsidRPr="005E3153" w:rsidRDefault="007642B7" w:rsidP="00FC2641">
                    <w:pPr>
                      <w:jc w:val="right"/>
                      <w:rPr>
                        <w:color w:val="000000" w:themeColor="text1"/>
                        <w:sz w:val="18"/>
                        <w:szCs w:val="18"/>
                      </w:rPr>
                    </w:pPr>
                    <w:r w:rsidRPr="005E3153">
                      <w:rPr>
                        <w:color w:val="000000" w:themeColor="text1"/>
                        <w:sz w:val="18"/>
                        <w:szCs w:val="18"/>
                      </w:rPr>
                      <w:t>fax 94-316-14-91</w:t>
                    </w:r>
                  </w:p>
                  <w:p w:rsidR="007642B7" w:rsidRDefault="0005785A" w:rsidP="00FC2641">
                    <w:pPr>
                      <w:jc w:val="right"/>
                      <w:rPr>
                        <w:rStyle w:val="Hipercze"/>
                        <w:color w:val="000000" w:themeColor="text1"/>
                        <w:sz w:val="18"/>
                        <w:szCs w:val="18"/>
                      </w:rPr>
                    </w:pPr>
                    <w:hyperlink r:id="rId2" w:history="1">
                      <w:r w:rsidR="007642B7" w:rsidRPr="005E3153">
                        <w:rPr>
                          <w:rStyle w:val="Hipercze"/>
                          <w:color w:val="000000" w:themeColor="text1"/>
                          <w:sz w:val="18"/>
                          <w:szCs w:val="18"/>
                        </w:rPr>
                        <w:t>www.swieszyno.pl</w:t>
                      </w:r>
                    </w:hyperlink>
                  </w:p>
                  <w:p w:rsidR="007642B7" w:rsidRDefault="007642B7" w:rsidP="00FC2641">
                    <w:pPr>
                      <w:jc w:val="right"/>
                      <w:rPr>
                        <w:rStyle w:val="Hipercze"/>
                        <w:color w:val="000000" w:themeColor="text1"/>
                        <w:sz w:val="18"/>
                        <w:szCs w:val="18"/>
                      </w:rPr>
                    </w:pPr>
                    <w:r>
                      <w:rPr>
                        <w:rStyle w:val="Hipercze"/>
                        <w:color w:val="000000" w:themeColor="text1"/>
                        <w:sz w:val="18"/>
                        <w:szCs w:val="18"/>
                      </w:rPr>
                      <w:t>gmina@swieszyno.pl</w:t>
                    </w:r>
                  </w:p>
                  <w:p w:rsidR="007642B7" w:rsidRPr="005E3153" w:rsidRDefault="007642B7" w:rsidP="00FC2641">
                    <w:pPr>
                      <w:jc w:val="right"/>
                      <w:rPr>
                        <w:color w:val="000000" w:themeColor="text1"/>
                        <w:sz w:val="18"/>
                        <w:szCs w:val="18"/>
                      </w:rPr>
                    </w:pPr>
                    <w:r>
                      <w:rPr>
                        <w:rStyle w:val="Hipercze"/>
                        <w:color w:val="000000" w:themeColor="text1"/>
                        <w:sz w:val="18"/>
                        <w:szCs w:val="18"/>
                      </w:rPr>
                      <w:t>NIP: 499-05-21-087</w:t>
                    </w:r>
                  </w:p>
                  <w:p w:rsidR="007642B7" w:rsidRDefault="007642B7" w:rsidP="00FC2641">
                    <w:pPr>
                      <w:jc w:val="right"/>
                    </w:pPr>
                    <w:r>
                      <w:t xml:space="preserve">NIP: </w:t>
                    </w:r>
                    <w:r>
                      <w:rPr>
                        <w:rFonts w:ascii="Arial" w:hAnsi="Arial" w:cs="Arial"/>
                      </w:rPr>
                      <w:t>499-05-21-087</w:t>
                    </w:r>
                  </w:p>
                </w:txbxContent>
              </v:textbox>
            </v:rect>
          </w:pict>
        </mc:Fallback>
      </mc:AlternateContent>
    </w:r>
  </w:p>
  <w:bookmarkEnd w:id="73"/>
  <w:p w:rsidR="007642B7" w:rsidRPr="008045E7" w:rsidRDefault="007642B7" w:rsidP="00FC2641">
    <w:pPr>
      <w:pStyle w:val="Nagwek"/>
      <w:tabs>
        <w:tab w:val="clear" w:pos="9072"/>
      </w:tabs>
      <w:spacing w:line="276" w:lineRule="auto"/>
      <w:ind w:left="993" w:right="992"/>
      <w:jc w:val="center"/>
      <w:rPr>
        <w:sz w:val="40"/>
      </w:rPr>
    </w:pPr>
    <w:r>
      <w:rPr>
        <w:sz w:val="40"/>
      </w:rPr>
      <w:t>Gmina</w:t>
    </w:r>
    <w:r w:rsidRPr="008045E7">
      <w:rPr>
        <w:sz w:val="40"/>
      </w:rPr>
      <w:t xml:space="preserve"> Świeszyno</w:t>
    </w:r>
    <w:r>
      <w:rPr>
        <w:sz w:val="40"/>
      </w:rPr>
      <w:t xml:space="preserve">                         </w:t>
    </w:r>
  </w:p>
  <w:p w:rsidR="007642B7" w:rsidRPr="008045E7" w:rsidRDefault="007642B7" w:rsidP="00FC2641">
    <w:pPr>
      <w:pStyle w:val="Nagwek"/>
      <w:tabs>
        <w:tab w:val="clear" w:pos="9072"/>
      </w:tabs>
      <w:spacing w:line="276" w:lineRule="auto"/>
      <w:ind w:left="993" w:right="992"/>
      <w:jc w:val="center"/>
    </w:pPr>
    <w:r w:rsidRPr="008045E7">
      <w:t>Świeszyno 71, 76-024 Świeszyno, powiat koszaliński</w:t>
    </w:r>
  </w:p>
  <w:p w:rsidR="007642B7" w:rsidRPr="008045E7" w:rsidRDefault="007642B7" w:rsidP="00FC2641">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99200" behindDoc="0" locked="0" layoutInCell="1" allowOverlap="1" wp14:anchorId="0815BFCA" wp14:editId="456B6201">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89A19B" id="Łącznik prosty 7"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" strokecolor="black [3213]"/>
          </w:pict>
        </mc:Fallback>
      </mc:AlternateContent>
    </w:r>
  </w:p>
  <w:p w:rsidR="007642B7" w:rsidRDefault="007642B7" w:rsidP="00FB015E"/>
  <w:p w:rsidR="007642B7" w:rsidRDefault="007642B7" w:rsidP="00AF0389">
    <w:pPr>
      <w:pStyle w:val="Nagwek"/>
      <w:jc w:val="center"/>
      <w:rPr>
        <w:rFonts w:ascii="Arial" w:hAnsi="Arial" w:cs="Arial"/>
        <w:color w:val="00000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multilevel"/>
    <w:tmpl w:val="B8FAF446"/>
    <w:name w:val="WW8Num44"/>
    <w:lvl w:ilvl="0">
      <w:start w:val="1"/>
      <w:numFmt w:val="lowerLetter"/>
      <w:lvlText w:val="%1)"/>
      <w:lvlJc w:val="left"/>
      <w:pPr>
        <w:tabs>
          <w:tab w:val="num" w:pos="360"/>
        </w:tabs>
      </w:p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DCE6E0D4"/>
    <w:lvl w:ilvl="0" w:tplc="41802E3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3D453A8"/>
    <w:multiLevelType w:val="multilevel"/>
    <w:tmpl w:val="B010F7F2"/>
    <w:lvl w:ilvl="0">
      <w:start w:val="1"/>
      <w:numFmt w:val="lowerLetter"/>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9367462"/>
    <w:multiLevelType w:val="hybridMultilevel"/>
    <w:tmpl w:val="CC9E834A"/>
    <w:lvl w:ilvl="0" w:tplc="22B00E30">
      <w:start w:val="1"/>
      <w:numFmt w:val="lowerLetter"/>
      <w:lvlText w:val="%1)"/>
      <w:lvlJc w:val="left"/>
      <w:pPr>
        <w:ind w:left="381" w:hanging="360"/>
      </w:pPr>
      <w:rPr>
        <w:rFonts w:hint="default"/>
      </w:rPr>
    </w:lvl>
    <w:lvl w:ilvl="1" w:tplc="04150019" w:tentative="1">
      <w:start w:val="1"/>
      <w:numFmt w:val="lowerLetter"/>
      <w:lvlText w:val="%2."/>
      <w:lvlJc w:val="left"/>
      <w:pPr>
        <w:ind w:left="1101" w:hanging="360"/>
      </w:pPr>
    </w:lvl>
    <w:lvl w:ilvl="2" w:tplc="0415001B" w:tentative="1">
      <w:start w:val="1"/>
      <w:numFmt w:val="lowerRoman"/>
      <w:lvlText w:val="%3."/>
      <w:lvlJc w:val="right"/>
      <w:pPr>
        <w:ind w:left="1821" w:hanging="180"/>
      </w:pPr>
    </w:lvl>
    <w:lvl w:ilvl="3" w:tplc="0415000F" w:tentative="1">
      <w:start w:val="1"/>
      <w:numFmt w:val="decimal"/>
      <w:lvlText w:val="%4."/>
      <w:lvlJc w:val="left"/>
      <w:pPr>
        <w:ind w:left="2541" w:hanging="360"/>
      </w:pPr>
    </w:lvl>
    <w:lvl w:ilvl="4" w:tplc="04150019" w:tentative="1">
      <w:start w:val="1"/>
      <w:numFmt w:val="lowerLetter"/>
      <w:lvlText w:val="%5."/>
      <w:lvlJc w:val="left"/>
      <w:pPr>
        <w:ind w:left="3261" w:hanging="360"/>
      </w:pPr>
    </w:lvl>
    <w:lvl w:ilvl="5" w:tplc="0415001B" w:tentative="1">
      <w:start w:val="1"/>
      <w:numFmt w:val="lowerRoman"/>
      <w:lvlText w:val="%6."/>
      <w:lvlJc w:val="right"/>
      <w:pPr>
        <w:ind w:left="3981" w:hanging="180"/>
      </w:pPr>
    </w:lvl>
    <w:lvl w:ilvl="6" w:tplc="0415000F" w:tentative="1">
      <w:start w:val="1"/>
      <w:numFmt w:val="decimal"/>
      <w:lvlText w:val="%7."/>
      <w:lvlJc w:val="left"/>
      <w:pPr>
        <w:ind w:left="4701" w:hanging="360"/>
      </w:pPr>
    </w:lvl>
    <w:lvl w:ilvl="7" w:tplc="04150019" w:tentative="1">
      <w:start w:val="1"/>
      <w:numFmt w:val="lowerLetter"/>
      <w:lvlText w:val="%8."/>
      <w:lvlJc w:val="left"/>
      <w:pPr>
        <w:ind w:left="5421" w:hanging="360"/>
      </w:pPr>
    </w:lvl>
    <w:lvl w:ilvl="8" w:tplc="0415001B" w:tentative="1">
      <w:start w:val="1"/>
      <w:numFmt w:val="lowerRoman"/>
      <w:lvlText w:val="%9."/>
      <w:lvlJc w:val="right"/>
      <w:pPr>
        <w:ind w:left="6141" w:hanging="180"/>
      </w:pPr>
    </w:lvl>
  </w:abstractNum>
  <w:abstractNum w:abstractNumId="38"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1C64620B"/>
    <w:multiLevelType w:val="hybridMultilevel"/>
    <w:tmpl w:val="E572F41E"/>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D328303C">
      <w:start w:val="17"/>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34F4DEE"/>
    <w:multiLevelType w:val="hybridMultilevel"/>
    <w:tmpl w:val="5B401D98"/>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C190874"/>
    <w:multiLevelType w:val="multilevel"/>
    <w:tmpl w:val="0C068110"/>
    <w:lvl w:ilvl="0">
      <w:start w:val="3"/>
      <w:numFmt w:val="decimal"/>
      <w:lvlText w:val="%1"/>
      <w:lvlJc w:val="left"/>
      <w:pPr>
        <w:ind w:left="360" w:hanging="360"/>
      </w:pPr>
      <w:rPr>
        <w:rFonts w:hint="default"/>
      </w:rPr>
    </w:lvl>
    <w:lvl w:ilvl="1">
      <w:start w:val="9"/>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50"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304A516B"/>
    <w:multiLevelType w:val="hybridMultilevel"/>
    <w:tmpl w:val="EA320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4"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5"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9"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0"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1"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2"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3"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6"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7"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8"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9" w15:restartNumberingAfterBreak="0">
    <w:nsid w:val="43AD7FB7"/>
    <w:multiLevelType w:val="hybridMultilevel"/>
    <w:tmpl w:val="DA6C1B46"/>
    <w:lvl w:ilvl="0" w:tplc="436C1436">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1"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4BCB5EB1"/>
    <w:multiLevelType w:val="multilevel"/>
    <w:tmpl w:val="7C485EB8"/>
    <w:lvl w:ilvl="0">
      <w:start w:val="1"/>
      <w:numFmt w:val="decimal"/>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4C884247"/>
    <w:multiLevelType w:val="hybridMultilevel"/>
    <w:tmpl w:val="CC6CFD80"/>
    <w:lvl w:ilvl="0" w:tplc="F9468DA0">
      <w:start w:val="18"/>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76"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8"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9"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0"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2"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4"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5"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6"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7"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8"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9"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0"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2"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3"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4"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5" w15:restartNumberingAfterBreak="0">
    <w:nsid w:val="68DE6234"/>
    <w:multiLevelType w:val="multilevel"/>
    <w:tmpl w:val="AD3A2D28"/>
    <w:lvl w:ilvl="0">
      <w:start w:val="1"/>
      <w:numFmt w:val="decimal"/>
      <w:lvlText w:val="%1."/>
      <w:lvlJc w:val="left"/>
      <w:pPr>
        <w:ind w:left="785"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6"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7383"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7"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8"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0"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1" w15:restartNumberingAfterBreak="0">
    <w:nsid w:val="70F23B9B"/>
    <w:multiLevelType w:val="multilevel"/>
    <w:tmpl w:val="CE90FF60"/>
    <w:lvl w:ilvl="0">
      <w:start w:val="1"/>
      <w:numFmt w:val="decimal"/>
      <w:pStyle w:val="Rozdzia1"/>
      <w:lvlText w:val="%1."/>
      <w:lvlJc w:val="left"/>
      <w:pPr>
        <w:ind w:left="502" w:hanging="360"/>
      </w:pPr>
      <w:rPr>
        <w:rFonts w:cs="Times New Roman" w:hint="default"/>
        <w:b/>
        <w:i w:val="0"/>
      </w:rPr>
    </w:lvl>
    <w:lvl w:ilvl="1">
      <w:start w:val="1"/>
      <w:numFmt w:val="decimal"/>
      <w:pStyle w:val="Rozdzia2"/>
      <w:lvlText w:val="%1.%2."/>
      <w:lvlJc w:val="left"/>
      <w:pPr>
        <w:ind w:left="574" w:hanging="432"/>
      </w:pPr>
      <w:rPr>
        <w:rFonts w:cs="Times New Roman" w:hint="default"/>
        <w:sz w:val="20"/>
        <w:szCs w:val="20"/>
      </w:rPr>
    </w:lvl>
    <w:lvl w:ilvl="2">
      <w:start w:val="1"/>
      <w:numFmt w:val="decimal"/>
      <w:pStyle w:val="Rozdzia3"/>
      <w:lvlText w:val="%3)"/>
      <w:lvlJc w:val="left"/>
      <w:pPr>
        <w:ind w:left="712" w:hanging="504"/>
      </w:pPr>
      <w:rPr>
        <w:rFonts w:ascii="Calibri" w:eastAsia="Calibri" w:hAnsi="Calibri" w:cs="Times New Roman"/>
        <w:sz w:val="20"/>
        <w:szCs w:val="20"/>
      </w:rPr>
    </w:lvl>
    <w:lvl w:ilvl="3">
      <w:start w:val="1"/>
      <w:numFmt w:val="lowerLetter"/>
      <w:lvlText w:val="%4)"/>
      <w:lvlJc w:val="left"/>
      <w:pPr>
        <w:ind w:left="1510" w:hanging="648"/>
      </w:pPr>
      <w:rPr>
        <w:rFonts w:cs="Times New Roman" w:hint="default"/>
      </w:rPr>
    </w:lvl>
    <w:lvl w:ilvl="4">
      <w:start w:val="1"/>
      <w:numFmt w:val="decimal"/>
      <w:lvlText w:val="%1.%2.%3.%4.%5."/>
      <w:lvlJc w:val="left"/>
      <w:pPr>
        <w:ind w:left="2014" w:hanging="792"/>
      </w:pPr>
      <w:rPr>
        <w:rFonts w:cs="Times New Roman" w:hint="default"/>
      </w:rPr>
    </w:lvl>
    <w:lvl w:ilvl="5">
      <w:start w:val="1"/>
      <w:numFmt w:val="decimal"/>
      <w:lvlText w:val="%1.%2.%3.%4.%5.%6."/>
      <w:lvlJc w:val="left"/>
      <w:pPr>
        <w:ind w:left="2518" w:hanging="936"/>
      </w:pPr>
      <w:rPr>
        <w:rFonts w:cs="Times New Roman" w:hint="default"/>
      </w:rPr>
    </w:lvl>
    <w:lvl w:ilvl="6">
      <w:start w:val="1"/>
      <w:numFmt w:val="decimal"/>
      <w:lvlText w:val="%1.%2.%3.%4.%5.%6.%7."/>
      <w:lvlJc w:val="left"/>
      <w:pPr>
        <w:ind w:left="3022" w:hanging="1080"/>
      </w:pPr>
      <w:rPr>
        <w:rFonts w:cs="Times New Roman" w:hint="default"/>
      </w:rPr>
    </w:lvl>
    <w:lvl w:ilvl="7">
      <w:start w:val="1"/>
      <w:numFmt w:val="decimal"/>
      <w:lvlText w:val="%1.%2.%3.%4.%5.%6.%7.%8."/>
      <w:lvlJc w:val="left"/>
      <w:pPr>
        <w:ind w:left="3526" w:hanging="1224"/>
      </w:pPr>
      <w:rPr>
        <w:rFonts w:cs="Times New Roman" w:hint="default"/>
      </w:rPr>
    </w:lvl>
    <w:lvl w:ilvl="8">
      <w:start w:val="1"/>
      <w:numFmt w:val="decimal"/>
      <w:lvlText w:val="%1.%2.%3.%4.%5.%6.%7.%8.%9."/>
      <w:lvlJc w:val="left"/>
      <w:pPr>
        <w:ind w:left="4102" w:hanging="1440"/>
      </w:pPr>
      <w:rPr>
        <w:rFonts w:cs="Times New Roman" w:hint="default"/>
      </w:rPr>
    </w:lvl>
  </w:abstractNum>
  <w:abstractNum w:abstractNumId="102"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3"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5"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6"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7"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8"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5"/>
  </w:num>
  <w:num w:numId="3">
    <w:abstractNumId w:val="108"/>
  </w:num>
  <w:num w:numId="4">
    <w:abstractNumId w:val="40"/>
  </w:num>
  <w:num w:numId="5">
    <w:abstractNumId w:val="27"/>
  </w:num>
  <w:num w:numId="6">
    <w:abstractNumId w:val="94"/>
  </w:num>
  <w:num w:numId="7">
    <w:abstractNumId w:val="45"/>
  </w:num>
  <w:num w:numId="8">
    <w:abstractNumId w:val="31"/>
  </w:num>
  <w:num w:numId="9">
    <w:abstractNumId w:val="102"/>
  </w:num>
  <w:num w:numId="10">
    <w:abstractNumId w:val="57"/>
  </w:num>
  <w:num w:numId="11">
    <w:abstractNumId w:val="19"/>
  </w:num>
  <w:num w:numId="12">
    <w:abstractNumId w:val="18"/>
  </w:num>
  <w:num w:numId="13">
    <w:abstractNumId w:val="63"/>
  </w:num>
  <w:num w:numId="14">
    <w:abstractNumId w:val="64"/>
  </w:num>
  <w:num w:numId="15">
    <w:abstractNumId w:val="82"/>
  </w:num>
  <w:num w:numId="16">
    <w:abstractNumId w:val="73"/>
  </w:num>
  <w:num w:numId="17">
    <w:abstractNumId w:val="80"/>
  </w:num>
  <w:num w:numId="18">
    <w:abstractNumId w:val="48"/>
  </w:num>
  <w:num w:numId="19">
    <w:abstractNumId w:val="26"/>
  </w:num>
  <w:num w:numId="20">
    <w:abstractNumId w:val="47"/>
  </w:num>
  <w:num w:numId="21">
    <w:abstractNumId w:val="38"/>
  </w:num>
  <w:num w:numId="22">
    <w:abstractNumId w:val="41"/>
  </w:num>
  <w:num w:numId="23">
    <w:abstractNumId w:val="43"/>
  </w:num>
  <w:num w:numId="24">
    <w:abstractNumId w:val="87"/>
  </w:num>
  <w:num w:numId="25">
    <w:abstractNumId w:val="15"/>
  </w:num>
  <w:num w:numId="26">
    <w:abstractNumId w:val="22"/>
  </w:num>
  <w:num w:numId="27">
    <w:abstractNumId w:val="44"/>
  </w:num>
  <w:num w:numId="28">
    <w:abstractNumId w:val="50"/>
  </w:num>
  <w:num w:numId="29">
    <w:abstractNumId w:val="25"/>
  </w:num>
  <w:num w:numId="30">
    <w:abstractNumId w:val="28"/>
  </w:num>
  <w:num w:numId="31">
    <w:abstractNumId w:val="71"/>
  </w:num>
  <w:num w:numId="32">
    <w:abstractNumId w:val="90"/>
  </w:num>
  <w:num w:numId="33">
    <w:abstractNumId w:val="89"/>
  </w:num>
  <w:num w:numId="34">
    <w:abstractNumId w:val="56"/>
  </w:num>
  <w:num w:numId="35">
    <w:abstractNumId w:val="34"/>
  </w:num>
  <w:num w:numId="36">
    <w:abstractNumId w:val="83"/>
  </w:num>
  <w:num w:numId="37">
    <w:abstractNumId w:val="60"/>
  </w:num>
  <w:num w:numId="38">
    <w:abstractNumId w:val="42"/>
  </w:num>
  <w:num w:numId="39">
    <w:abstractNumId w:val="39"/>
  </w:num>
  <w:num w:numId="40">
    <w:abstractNumId w:val="46"/>
  </w:num>
  <w:num w:numId="41">
    <w:abstractNumId w:val="2"/>
  </w:num>
  <w:num w:numId="42">
    <w:abstractNumId w:val="35"/>
  </w:num>
  <w:num w:numId="43">
    <w:abstractNumId w:val="32"/>
  </w:num>
  <w:num w:numId="44">
    <w:abstractNumId w:val="6"/>
  </w:num>
  <w:num w:numId="45">
    <w:abstractNumId w:val="1"/>
  </w:num>
  <w:num w:numId="46">
    <w:abstractNumId w:val="107"/>
  </w:num>
  <w:num w:numId="47">
    <w:abstractNumId w:val="21"/>
  </w:num>
  <w:num w:numId="48">
    <w:abstractNumId w:val="62"/>
  </w:num>
  <w:num w:numId="49">
    <w:abstractNumId w:val="85"/>
  </w:num>
  <w:num w:numId="50">
    <w:abstractNumId w:val="16"/>
  </w:num>
  <w:num w:numId="51">
    <w:abstractNumId w:val="23"/>
  </w:num>
  <w:num w:numId="52">
    <w:abstractNumId w:val="81"/>
  </w:num>
  <w:num w:numId="53">
    <w:abstractNumId w:val="55"/>
  </w:num>
  <w:num w:numId="54">
    <w:abstractNumId w:val="30"/>
  </w:num>
  <w:num w:numId="55">
    <w:abstractNumId w:val="76"/>
  </w:num>
  <w:num w:numId="56">
    <w:abstractNumId w:val="96"/>
  </w:num>
  <w:num w:numId="57">
    <w:abstractNumId w:val="29"/>
  </w:num>
  <w:num w:numId="58">
    <w:abstractNumId w:val="86"/>
  </w:num>
  <w:num w:numId="59">
    <w:abstractNumId w:val="104"/>
  </w:num>
  <w:num w:numId="60">
    <w:abstractNumId w:val="8"/>
  </w:num>
  <w:num w:numId="61">
    <w:abstractNumId w:val="79"/>
  </w:num>
  <w:num w:numId="62">
    <w:abstractNumId w:val="24"/>
  </w:num>
  <w:num w:numId="63">
    <w:abstractNumId w:val="36"/>
  </w:num>
  <w:num w:numId="64">
    <w:abstractNumId w:val="58"/>
  </w:num>
  <w:num w:numId="65">
    <w:abstractNumId w:val="84"/>
  </w:num>
  <w:num w:numId="66">
    <w:abstractNumId w:val="68"/>
  </w:num>
  <w:num w:numId="67">
    <w:abstractNumId w:val="65"/>
  </w:num>
  <w:num w:numId="68">
    <w:abstractNumId w:val="93"/>
  </w:num>
  <w:num w:numId="69">
    <w:abstractNumId w:val="106"/>
  </w:num>
  <w:num w:numId="70">
    <w:abstractNumId w:val="98"/>
  </w:num>
  <w:num w:numId="71">
    <w:abstractNumId w:val="78"/>
  </w:num>
  <w:num w:numId="72">
    <w:abstractNumId w:val="77"/>
  </w:num>
  <w:num w:numId="73">
    <w:abstractNumId w:val="53"/>
  </w:num>
  <w:num w:numId="74">
    <w:abstractNumId w:val="59"/>
  </w:num>
  <w:num w:numId="75">
    <w:abstractNumId w:val="97"/>
  </w:num>
  <w:num w:numId="76">
    <w:abstractNumId w:val="103"/>
  </w:num>
  <w:num w:numId="77">
    <w:abstractNumId w:val="91"/>
  </w:num>
  <w:num w:numId="78">
    <w:abstractNumId w:val="67"/>
  </w:num>
  <w:num w:numId="79">
    <w:abstractNumId w:val="105"/>
  </w:num>
  <w:num w:numId="80">
    <w:abstractNumId w:val="99"/>
  </w:num>
  <w:num w:numId="81">
    <w:abstractNumId w:val="20"/>
  </w:num>
  <w:num w:numId="82">
    <w:abstractNumId w:val="66"/>
  </w:num>
  <w:num w:numId="83">
    <w:abstractNumId w:val="88"/>
  </w:num>
  <w:num w:numId="84">
    <w:abstractNumId w:val="61"/>
  </w:num>
  <w:num w:numId="85">
    <w:abstractNumId w:val="14"/>
  </w:num>
  <w:num w:numId="86">
    <w:abstractNumId w:val="11"/>
  </w:num>
  <w:num w:numId="87">
    <w:abstractNumId w:val="92"/>
  </w:num>
  <w:num w:numId="88">
    <w:abstractNumId w:val="17"/>
  </w:num>
  <w:num w:numId="89">
    <w:abstractNumId w:val="70"/>
  </w:num>
  <w:num w:numId="90">
    <w:abstractNumId w:val="100"/>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1"/>
  </w:num>
  <w:num w:numId="95">
    <w:abstractNumId w:val="69"/>
  </w:num>
  <w:num w:numId="96">
    <w:abstractNumId w:val="75"/>
  </w:num>
  <w:num w:numId="97">
    <w:abstractNumId w:val="52"/>
  </w:num>
  <w:num w:numId="98">
    <w:abstractNumId w:val="49"/>
  </w:num>
  <w:num w:numId="99">
    <w:abstractNumId w:val="74"/>
  </w:num>
  <w:num w:numId="100">
    <w:abstractNumId w:val="33"/>
  </w:num>
  <w:num w:numId="101">
    <w:abstractNumId w:val="101"/>
  </w:num>
  <w:num w:numId="102">
    <w:abstractNumId w:val="37"/>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2709"/>
    <w:rsid w:val="0000301C"/>
    <w:rsid w:val="00003D30"/>
    <w:rsid w:val="000040E5"/>
    <w:rsid w:val="00004CAE"/>
    <w:rsid w:val="000065FA"/>
    <w:rsid w:val="0000666F"/>
    <w:rsid w:val="000068F3"/>
    <w:rsid w:val="000069D2"/>
    <w:rsid w:val="00006CD6"/>
    <w:rsid w:val="00006F43"/>
    <w:rsid w:val="00006FF5"/>
    <w:rsid w:val="0001059B"/>
    <w:rsid w:val="000107FA"/>
    <w:rsid w:val="00010B39"/>
    <w:rsid w:val="000110DA"/>
    <w:rsid w:val="00011757"/>
    <w:rsid w:val="00011996"/>
    <w:rsid w:val="00011C8B"/>
    <w:rsid w:val="000135B6"/>
    <w:rsid w:val="000138BC"/>
    <w:rsid w:val="000139E7"/>
    <w:rsid w:val="000139F8"/>
    <w:rsid w:val="000144C6"/>
    <w:rsid w:val="00015029"/>
    <w:rsid w:val="0001579B"/>
    <w:rsid w:val="00015995"/>
    <w:rsid w:val="00015A49"/>
    <w:rsid w:val="00015F21"/>
    <w:rsid w:val="00016902"/>
    <w:rsid w:val="00016C54"/>
    <w:rsid w:val="00017744"/>
    <w:rsid w:val="00020F1A"/>
    <w:rsid w:val="00022910"/>
    <w:rsid w:val="0002421B"/>
    <w:rsid w:val="0002457E"/>
    <w:rsid w:val="00024E86"/>
    <w:rsid w:val="00025377"/>
    <w:rsid w:val="000257AF"/>
    <w:rsid w:val="00025B8C"/>
    <w:rsid w:val="00025D64"/>
    <w:rsid w:val="00026CCC"/>
    <w:rsid w:val="00026E73"/>
    <w:rsid w:val="00027D4A"/>
    <w:rsid w:val="00027E45"/>
    <w:rsid w:val="00027EF2"/>
    <w:rsid w:val="0003053B"/>
    <w:rsid w:val="00030D14"/>
    <w:rsid w:val="000312C8"/>
    <w:rsid w:val="0003372D"/>
    <w:rsid w:val="00033E72"/>
    <w:rsid w:val="0003540D"/>
    <w:rsid w:val="0003549C"/>
    <w:rsid w:val="00035923"/>
    <w:rsid w:val="00035DAB"/>
    <w:rsid w:val="00036313"/>
    <w:rsid w:val="00036B68"/>
    <w:rsid w:val="00040929"/>
    <w:rsid w:val="00040DA3"/>
    <w:rsid w:val="00041277"/>
    <w:rsid w:val="00041667"/>
    <w:rsid w:val="00041BEE"/>
    <w:rsid w:val="00042DCA"/>
    <w:rsid w:val="00044805"/>
    <w:rsid w:val="00044926"/>
    <w:rsid w:val="0004497C"/>
    <w:rsid w:val="00046081"/>
    <w:rsid w:val="0004691C"/>
    <w:rsid w:val="0004765C"/>
    <w:rsid w:val="000477E9"/>
    <w:rsid w:val="00047A02"/>
    <w:rsid w:val="00047A37"/>
    <w:rsid w:val="00047CF4"/>
    <w:rsid w:val="00050375"/>
    <w:rsid w:val="000503E2"/>
    <w:rsid w:val="0005052F"/>
    <w:rsid w:val="00050756"/>
    <w:rsid w:val="00050A1E"/>
    <w:rsid w:val="00051FF0"/>
    <w:rsid w:val="00052311"/>
    <w:rsid w:val="00052A48"/>
    <w:rsid w:val="00053E40"/>
    <w:rsid w:val="00054732"/>
    <w:rsid w:val="00054745"/>
    <w:rsid w:val="00056673"/>
    <w:rsid w:val="000568B3"/>
    <w:rsid w:val="0005785A"/>
    <w:rsid w:val="0005789A"/>
    <w:rsid w:val="00060688"/>
    <w:rsid w:val="000629FE"/>
    <w:rsid w:val="00063D4A"/>
    <w:rsid w:val="00064F90"/>
    <w:rsid w:val="00065B35"/>
    <w:rsid w:val="000660CE"/>
    <w:rsid w:val="00070361"/>
    <w:rsid w:val="00070C12"/>
    <w:rsid w:val="0007223D"/>
    <w:rsid w:val="00072DA2"/>
    <w:rsid w:val="00073325"/>
    <w:rsid w:val="00073F4E"/>
    <w:rsid w:val="000740BA"/>
    <w:rsid w:val="000747AB"/>
    <w:rsid w:val="000763B8"/>
    <w:rsid w:val="000774D7"/>
    <w:rsid w:val="00077A7E"/>
    <w:rsid w:val="00080815"/>
    <w:rsid w:val="00080B60"/>
    <w:rsid w:val="00082926"/>
    <w:rsid w:val="00082AE8"/>
    <w:rsid w:val="00082D13"/>
    <w:rsid w:val="00082E15"/>
    <w:rsid w:val="00083BE5"/>
    <w:rsid w:val="000867DB"/>
    <w:rsid w:val="000869D0"/>
    <w:rsid w:val="00086B72"/>
    <w:rsid w:val="000876F4"/>
    <w:rsid w:val="00090D13"/>
    <w:rsid w:val="00091B89"/>
    <w:rsid w:val="00093123"/>
    <w:rsid w:val="00093F1B"/>
    <w:rsid w:val="00094405"/>
    <w:rsid w:val="00096733"/>
    <w:rsid w:val="00096F3A"/>
    <w:rsid w:val="0009732F"/>
    <w:rsid w:val="000A0CD8"/>
    <w:rsid w:val="000A1D9C"/>
    <w:rsid w:val="000A1DA8"/>
    <w:rsid w:val="000A2BDA"/>
    <w:rsid w:val="000A3F91"/>
    <w:rsid w:val="000A4A33"/>
    <w:rsid w:val="000A5A1A"/>
    <w:rsid w:val="000A6ACA"/>
    <w:rsid w:val="000A70B4"/>
    <w:rsid w:val="000A780F"/>
    <w:rsid w:val="000B0A10"/>
    <w:rsid w:val="000B0F31"/>
    <w:rsid w:val="000B10D3"/>
    <w:rsid w:val="000B1C50"/>
    <w:rsid w:val="000B1F58"/>
    <w:rsid w:val="000B28C2"/>
    <w:rsid w:val="000B3836"/>
    <w:rsid w:val="000B3A20"/>
    <w:rsid w:val="000B409F"/>
    <w:rsid w:val="000B4422"/>
    <w:rsid w:val="000B49EE"/>
    <w:rsid w:val="000B4B6C"/>
    <w:rsid w:val="000B4E68"/>
    <w:rsid w:val="000B535E"/>
    <w:rsid w:val="000B553B"/>
    <w:rsid w:val="000B60E7"/>
    <w:rsid w:val="000B6484"/>
    <w:rsid w:val="000B789E"/>
    <w:rsid w:val="000C0516"/>
    <w:rsid w:val="000C2989"/>
    <w:rsid w:val="000C37B7"/>
    <w:rsid w:val="000C4B01"/>
    <w:rsid w:val="000C4B2B"/>
    <w:rsid w:val="000C6C79"/>
    <w:rsid w:val="000C6EEB"/>
    <w:rsid w:val="000C7ECE"/>
    <w:rsid w:val="000D0549"/>
    <w:rsid w:val="000D0650"/>
    <w:rsid w:val="000D0EED"/>
    <w:rsid w:val="000D1638"/>
    <w:rsid w:val="000D38AC"/>
    <w:rsid w:val="000D58B3"/>
    <w:rsid w:val="000D6BF3"/>
    <w:rsid w:val="000D75A2"/>
    <w:rsid w:val="000E36F7"/>
    <w:rsid w:val="000E431E"/>
    <w:rsid w:val="000E4330"/>
    <w:rsid w:val="000E4969"/>
    <w:rsid w:val="000E4DB3"/>
    <w:rsid w:val="000E5664"/>
    <w:rsid w:val="000E6B5C"/>
    <w:rsid w:val="000E6BFA"/>
    <w:rsid w:val="000E6E6D"/>
    <w:rsid w:val="000E7C3A"/>
    <w:rsid w:val="000F0478"/>
    <w:rsid w:val="000F2F9C"/>
    <w:rsid w:val="000F3EA9"/>
    <w:rsid w:val="000F4082"/>
    <w:rsid w:val="000F4FFA"/>
    <w:rsid w:val="000F5544"/>
    <w:rsid w:val="000F5E8A"/>
    <w:rsid w:val="000F6979"/>
    <w:rsid w:val="000F6B03"/>
    <w:rsid w:val="000F7DB5"/>
    <w:rsid w:val="001018E5"/>
    <w:rsid w:val="00101926"/>
    <w:rsid w:val="00101DAD"/>
    <w:rsid w:val="00102AEA"/>
    <w:rsid w:val="00103C2D"/>
    <w:rsid w:val="001052BC"/>
    <w:rsid w:val="00105311"/>
    <w:rsid w:val="00106036"/>
    <w:rsid w:val="001062F1"/>
    <w:rsid w:val="001072C3"/>
    <w:rsid w:val="00110543"/>
    <w:rsid w:val="00110CDF"/>
    <w:rsid w:val="00111634"/>
    <w:rsid w:val="001116A9"/>
    <w:rsid w:val="001117A3"/>
    <w:rsid w:val="00111C31"/>
    <w:rsid w:val="00111D48"/>
    <w:rsid w:val="00111DAC"/>
    <w:rsid w:val="001137F2"/>
    <w:rsid w:val="00113A82"/>
    <w:rsid w:val="0011439E"/>
    <w:rsid w:val="00114885"/>
    <w:rsid w:val="00114A33"/>
    <w:rsid w:val="001151CA"/>
    <w:rsid w:val="0011528B"/>
    <w:rsid w:val="00115E83"/>
    <w:rsid w:val="001177D6"/>
    <w:rsid w:val="00117E0F"/>
    <w:rsid w:val="00121205"/>
    <w:rsid w:val="0012226A"/>
    <w:rsid w:val="001228C8"/>
    <w:rsid w:val="00122B83"/>
    <w:rsid w:val="00122E7F"/>
    <w:rsid w:val="0012337B"/>
    <w:rsid w:val="001238F2"/>
    <w:rsid w:val="00123930"/>
    <w:rsid w:val="0012470A"/>
    <w:rsid w:val="00124AFB"/>
    <w:rsid w:val="00125BF7"/>
    <w:rsid w:val="00125C05"/>
    <w:rsid w:val="001269A5"/>
    <w:rsid w:val="00126D39"/>
    <w:rsid w:val="00127AA0"/>
    <w:rsid w:val="0013049E"/>
    <w:rsid w:val="0013214E"/>
    <w:rsid w:val="0013229A"/>
    <w:rsid w:val="0013231E"/>
    <w:rsid w:val="001334AF"/>
    <w:rsid w:val="00133D3D"/>
    <w:rsid w:val="00134510"/>
    <w:rsid w:val="001349E5"/>
    <w:rsid w:val="00135329"/>
    <w:rsid w:val="001375BA"/>
    <w:rsid w:val="0013760B"/>
    <w:rsid w:val="0014159F"/>
    <w:rsid w:val="00141DB5"/>
    <w:rsid w:val="00143E7B"/>
    <w:rsid w:val="00144DD4"/>
    <w:rsid w:val="00145C52"/>
    <w:rsid w:val="00146038"/>
    <w:rsid w:val="0014667D"/>
    <w:rsid w:val="00146B7B"/>
    <w:rsid w:val="00150F20"/>
    <w:rsid w:val="0015236F"/>
    <w:rsid w:val="00152F73"/>
    <w:rsid w:val="00153299"/>
    <w:rsid w:val="001534A6"/>
    <w:rsid w:val="00153662"/>
    <w:rsid w:val="001543D4"/>
    <w:rsid w:val="001557BE"/>
    <w:rsid w:val="00155C28"/>
    <w:rsid w:val="00156769"/>
    <w:rsid w:val="00157B9E"/>
    <w:rsid w:val="00160014"/>
    <w:rsid w:val="0016069E"/>
    <w:rsid w:val="00160F3B"/>
    <w:rsid w:val="001613C9"/>
    <w:rsid w:val="0016162F"/>
    <w:rsid w:val="00161681"/>
    <w:rsid w:val="00162330"/>
    <w:rsid w:val="0016279A"/>
    <w:rsid w:val="0016488E"/>
    <w:rsid w:val="00164E11"/>
    <w:rsid w:val="00165582"/>
    <w:rsid w:val="00166769"/>
    <w:rsid w:val="00167310"/>
    <w:rsid w:val="00170C05"/>
    <w:rsid w:val="001715D4"/>
    <w:rsid w:val="00171E98"/>
    <w:rsid w:val="00171EC7"/>
    <w:rsid w:val="00172092"/>
    <w:rsid w:val="00174CE9"/>
    <w:rsid w:val="00174D8D"/>
    <w:rsid w:val="00174E6A"/>
    <w:rsid w:val="00174E90"/>
    <w:rsid w:val="001775F9"/>
    <w:rsid w:val="00177783"/>
    <w:rsid w:val="00180627"/>
    <w:rsid w:val="00180A6C"/>
    <w:rsid w:val="00180AB8"/>
    <w:rsid w:val="00181846"/>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5B07"/>
    <w:rsid w:val="00196443"/>
    <w:rsid w:val="00196AAE"/>
    <w:rsid w:val="00197818"/>
    <w:rsid w:val="00197EE3"/>
    <w:rsid w:val="001A08D2"/>
    <w:rsid w:val="001A0D7D"/>
    <w:rsid w:val="001A161E"/>
    <w:rsid w:val="001A1734"/>
    <w:rsid w:val="001A361B"/>
    <w:rsid w:val="001A469C"/>
    <w:rsid w:val="001A4AFB"/>
    <w:rsid w:val="001A4C87"/>
    <w:rsid w:val="001A56EE"/>
    <w:rsid w:val="001A72A6"/>
    <w:rsid w:val="001A7323"/>
    <w:rsid w:val="001A7438"/>
    <w:rsid w:val="001A7DEF"/>
    <w:rsid w:val="001B1042"/>
    <w:rsid w:val="001B193C"/>
    <w:rsid w:val="001B41BA"/>
    <w:rsid w:val="001B5BFD"/>
    <w:rsid w:val="001B5D73"/>
    <w:rsid w:val="001B6541"/>
    <w:rsid w:val="001B720E"/>
    <w:rsid w:val="001B7C04"/>
    <w:rsid w:val="001B7C45"/>
    <w:rsid w:val="001C15B4"/>
    <w:rsid w:val="001C1C1F"/>
    <w:rsid w:val="001C1F37"/>
    <w:rsid w:val="001C2B94"/>
    <w:rsid w:val="001C2BCE"/>
    <w:rsid w:val="001C40BA"/>
    <w:rsid w:val="001C5722"/>
    <w:rsid w:val="001C678A"/>
    <w:rsid w:val="001C6CED"/>
    <w:rsid w:val="001C70A9"/>
    <w:rsid w:val="001C767A"/>
    <w:rsid w:val="001C7E11"/>
    <w:rsid w:val="001D06A1"/>
    <w:rsid w:val="001D0732"/>
    <w:rsid w:val="001D1571"/>
    <w:rsid w:val="001D1A15"/>
    <w:rsid w:val="001D29CB"/>
    <w:rsid w:val="001D35E5"/>
    <w:rsid w:val="001D450E"/>
    <w:rsid w:val="001D5DD2"/>
    <w:rsid w:val="001D6229"/>
    <w:rsid w:val="001D64FC"/>
    <w:rsid w:val="001D6AFC"/>
    <w:rsid w:val="001D767C"/>
    <w:rsid w:val="001D76B8"/>
    <w:rsid w:val="001D7AE8"/>
    <w:rsid w:val="001D7D45"/>
    <w:rsid w:val="001E06E8"/>
    <w:rsid w:val="001E2E64"/>
    <w:rsid w:val="001E447A"/>
    <w:rsid w:val="001E4EC6"/>
    <w:rsid w:val="001E551A"/>
    <w:rsid w:val="001E5AC2"/>
    <w:rsid w:val="001E5DCA"/>
    <w:rsid w:val="001E5FC8"/>
    <w:rsid w:val="001E665E"/>
    <w:rsid w:val="001E6F44"/>
    <w:rsid w:val="001E7F33"/>
    <w:rsid w:val="001F1016"/>
    <w:rsid w:val="001F14CC"/>
    <w:rsid w:val="001F385F"/>
    <w:rsid w:val="001F408F"/>
    <w:rsid w:val="001F4F62"/>
    <w:rsid w:val="001F5080"/>
    <w:rsid w:val="001F5520"/>
    <w:rsid w:val="001F61A4"/>
    <w:rsid w:val="001F6816"/>
    <w:rsid w:val="001F69C2"/>
    <w:rsid w:val="001F722A"/>
    <w:rsid w:val="001F77F3"/>
    <w:rsid w:val="00200659"/>
    <w:rsid w:val="00200E0A"/>
    <w:rsid w:val="002025FA"/>
    <w:rsid w:val="002027BD"/>
    <w:rsid w:val="00204550"/>
    <w:rsid w:val="0020526F"/>
    <w:rsid w:val="00205B56"/>
    <w:rsid w:val="00205E7A"/>
    <w:rsid w:val="00205ECB"/>
    <w:rsid w:val="002067E6"/>
    <w:rsid w:val="00206A8F"/>
    <w:rsid w:val="0020782A"/>
    <w:rsid w:val="002100CB"/>
    <w:rsid w:val="00210347"/>
    <w:rsid w:val="00210A03"/>
    <w:rsid w:val="00211783"/>
    <w:rsid w:val="00211927"/>
    <w:rsid w:val="00212859"/>
    <w:rsid w:val="002145EB"/>
    <w:rsid w:val="00215126"/>
    <w:rsid w:val="00216699"/>
    <w:rsid w:val="002167B7"/>
    <w:rsid w:val="00220B11"/>
    <w:rsid w:val="002216F1"/>
    <w:rsid w:val="0022228D"/>
    <w:rsid w:val="00222CAE"/>
    <w:rsid w:val="00222FD5"/>
    <w:rsid w:val="00223C1E"/>
    <w:rsid w:val="002240BA"/>
    <w:rsid w:val="002243AB"/>
    <w:rsid w:val="00224441"/>
    <w:rsid w:val="00224A57"/>
    <w:rsid w:val="00224F9F"/>
    <w:rsid w:val="002252D5"/>
    <w:rsid w:val="00225352"/>
    <w:rsid w:val="002254FB"/>
    <w:rsid w:val="0022629C"/>
    <w:rsid w:val="0022629F"/>
    <w:rsid w:val="0023022A"/>
    <w:rsid w:val="002302FA"/>
    <w:rsid w:val="0023060E"/>
    <w:rsid w:val="00231340"/>
    <w:rsid w:val="00231B93"/>
    <w:rsid w:val="002324D3"/>
    <w:rsid w:val="002332FA"/>
    <w:rsid w:val="0023394F"/>
    <w:rsid w:val="00233C58"/>
    <w:rsid w:val="00233E2A"/>
    <w:rsid w:val="00235DC5"/>
    <w:rsid w:val="00236E0A"/>
    <w:rsid w:val="0023706B"/>
    <w:rsid w:val="002379BC"/>
    <w:rsid w:val="002400DF"/>
    <w:rsid w:val="00240375"/>
    <w:rsid w:val="0024039E"/>
    <w:rsid w:val="00240971"/>
    <w:rsid w:val="0024178A"/>
    <w:rsid w:val="00242048"/>
    <w:rsid w:val="00243AA3"/>
    <w:rsid w:val="002442C4"/>
    <w:rsid w:val="00244DEC"/>
    <w:rsid w:val="002456CB"/>
    <w:rsid w:val="00245D3F"/>
    <w:rsid w:val="0024690E"/>
    <w:rsid w:val="002469BB"/>
    <w:rsid w:val="00247322"/>
    <w:rsid w:val="002477A0"/>
    <w:rsid w:val="002512E3"/>
    <w:rsid w:val="00251D3A"/>
    <w:rsid w:val="00252971"/>
    <w:rsid w:val="00252A6D"/>
    <w:rsid w:val="0025379C"/>
    <w:rsid w:val="002547FB"/>
    <w:rsid w:val="00254BCF"/>
    <w:rsid w:val="00256848"/>
    <w:rsid w:val="002575E5"/>
    <w:rsid w:val="0026099B"/>
    <w:rsid w:val="00263122"/>
    <w:rsid w:val="00263B3B"/>
    <w:rsid w:val="00264B33"/>
    <w:rsid w:val="00264E9F"/>
    <w:rsid w:val="00266173"/>
    <w:rsid w:val="002668E8"/>
    <w:rsid w:val="00267088"/>
    <w:rsid w:val="00267448"/>
    <w:rsid w:val="00270221"/>
    <w:rsid w:val="0027038C"/>
    <w:rsid w:val="00272785"/>
    <w:rsid w:val="00274089"/>
    <w:rsid w:val="0027478D"/>
    <w:rsid w:val="002748D6"/>
    <w:rsid w:val="002749A1"/>
    <w:rsid w:val="00274C0D"/>
    <w:rsid w:val="00274C5A"/>
    <w:rsid w:val="00274D25"/>
    <w:rsid w:val="00274ECD"/>
    <w:rsid w:val="0027510E"/>
    <w:rsid w:val="002756D6"/>
    <w:rsid w:val="002760B6"/>
    <w:rsid w:val="0027682D"/>
    <w:rsid w:val="00276C50"/>
    <w:rsid w:val="00277559"/>
    <w:rsid w:val="00277CA9"/>
    <w:rsid w:val="00280457"/>
    <w:rsid w:val="00280708"/>
    <w:rsid w:val="002808FC"/>
    <w:rsid w:val="0028169E"/>
    <w:rsid w:val="0028176D"/>
    <w:rsid w:val="00281CAE"/>
    <w:rsid w:val="00281D5C"/>
    <w:rsid w:val="002825C3"/>
    <w:rsid w:val="0028262F"/>
    <w:rsid w:val="002829C6"/>
    <w:rsid w:val="00283783"/>
    <w:rsid w:val="0028393F"/>
    <w:rsid w:val="002849D6"/>
    <w:rsid w:val="00284F88"/>
    <w:rsid w:val="00285607"/>
    <w:rsid w:val="00286616"/>
    <w:rsid w:val="00286FF9"/>
    <w:rsid w:val="0028794C"/>
    <w:rsid w:val="00287B83"/>
    <w:rsid w:val="002910C6"/>
    <w:rsid w:val="002911FB"/>
    <w:rsid w:val="0029134C"/>
    <w:rsid w:val="00291D33"/>
    <w:rsid w:val="00291FB6"/>
    <w:rsid w:val="0029211F"/>
    <w:rsid w:val="002923E9"/>
    <w:rsid w:val="00292E81"/>
    <w:rsid w:val="002939D4"/>
    <w:rsid w:val="002946C6"/>
    <w:rsid w:val="00295474"/>
    <w:rsid w:val="002954CC"/>
    <w:rsid w:val="0029666C"/>
    <w:rsid w:val="00296938"/>
    <w:rsid w:val="002969BA"/>
    <w:rsid w:val="00296AF4"/>
    <w:rsid w:val="002A0C3D"/>
    <w:rsid w:val="002A148A"/>
    <w:rsid w:val="002A1957"/>
    <w:rsid w:val="002A19DA"/>
    <w:rsid w:val="002A1BEE"/>
    <w:rsid w:val="002A22D0"/>
    <w:rsid w:val="002A2342"/>
    <w:rsid w:val="002A30C7"/>
    <w:rsid w:val="002A3C31"/>
    <w:rsid w:val="002A4BD4"/>
    <w:rsid w:val="002A627F"/>
    <w:rsid w:val="002A6433"/>
    <w:rsid w:val="002A65DB"/>
    <w:rsid w:val="002A6858"/>
    <w:rsid w:val="002A6E29"/>
    <w:rsid w:val="002A7C39"/>
    <w:rsid w:val="002B02FF"/>
    <w:rsid w:val="002B04BD"/>
    <w:rsid w:val="002B09D8"/>
    <w:rsid w:val="002B0A17"/>
    <w:rsid w:val="002B0D08"/>
    <w:rsid w:val="002B232F"/>
    <w:rsid w:val="002B29E6"/>
    <w:rsid w:val="002B35B2"/>
    <w:rsid w:val="002B42AB"/>
    <w:rsid w:val="002B5280"/>
    <w:rsid w:val="002B6586"/>
    <w:rsid w:val="002C02D6"/>
    <w:rsid w:val="002C038D"/>
    <w:rsid w:val="002C0B57"/>
    <w:rsid w:val="002C1188"/>
    <w:rsid w:val="002C12B7"/>
    <w:rsid w:val="002C1BEA"/>
    <w:rsid w:val="002C26DF"/>
    <w:rsid w:val="002C2C9E"/>
    <w:rsid w:val="002C3086"/>
    <w:rsid w:val="002C3A57"/>
    <w:rsid w:val="002C3A8F"/>
    <w:rsid w:val="002C460F"/>
    <w:rsid w:val="002C5CDC"/>
    <w:rsid w:val="002C5D7A"/>
    <w:rsid w:val="002C5F9C"/>
    <w:rsid w:val="002C7AED"/>
    <w:rsid w:val="002D0586"/>
    <w:rsid w:val="002D0D2B"/>
    <w:rsid w:val="002D1058"/>
    <w:rsid w:val="002D2264"/>
    <w:rsid w:val="002D2618"/>
    <w:rsid w:val="002D2A59"/>
    <w:rsid w:val="002D2D70"/>
    <w:rsid w:val="002D2E58"/>
    <w:rsid w:val="002D4144"/>
    <w:rsid w:val="002D4AFE"/>
    <w:rsid w:val="002D5C82"/>
    <w:rsid w:val="002D6D15"/>
    <w:rsid w:val="002D6D77"/>
    <w:rsid w:val="002D753A"/>
    <w:rsid w:val="002D755B"/>
    <w:rsid w:val="002D75F6"/>
    <w:rsid w:val="002D7E4A"/>
    <w:rsid w:val="002D7FC4"/>
    <w:rsid w:val="002E062B"/>
    <w:rsid w:val="002E0996"/>
    <w:rsid w:val="002E12D2"/>
    <w:rsid w:val="002E1F10"/>
    <w:rsid w:val="002E343C"/>
    <w:rsid w:val="002E553E"/>
    <w:rsid w:val="002E774A"/>
    <w:rsid w:val="002E7EFB"/>
    <w:rsid w:val="002F05E3"/>
    <w:rsid w:val="002F0D16"/>
    <w:rsid w:val="002F0D1E"/>
    <w:rsid w:val="002F28AA"/>
    <w:rsid w:val="002F3768"/>
    <w:rsid w:val="002F3EA1"/>
    <w:rsid w:val="002F6361"/>
    <w:rsid w:val="002F6792"/>
    <w:rsid w:val="002F69E9"/>
    <w:rsid w:val="002F6C26"/>
    <w:rsid w:val="002F728A"/>
    <w:rsid w:val="002F762C"/>
    <w:rsid w:val="002F77E8"/>
    <w:rsid w:val="002F7C4B"/>
    <w:rsid w:val="002F7EF7"/>
    <w:rsid w:val="00300151"/>
    <w:rsid w:val="00300B1C"/>
    <w:rsid w:val="00300DFF"/>
    <w:rsid w:val="003015EC"/>
    <w:rsid w:val="00301A82"/>
    <w:rsid w:val="00302239"/>
    <w:rsid w:val="0030243C"/>
    <w:rsid w:val="00304480"/>
    <w:rsid w:val="0030481F"/>
    <w:rsid w:val="003049C4"/>
    <w:rsid w:val="00305B2A"/>
    <w:rsid w:val="00306479"/>
    <w:rsid w:val="0030672D"/>
    <w:rsid w:val="003077CA"/>
    <w:rsid w:val="00310C71"/>
    <w:rsid w:val="003116C2"/>
    <w:rsid w:val="003134D0"/>
    <w:rsid w:val="003138F3"/>
    <w:rsid w:val="0031394B"/>
    <w:rsid w:val="003145C7"/>
    <w:rsid w:val="003147ED"/>
    <w:rsid w:val="00314BEA"/>
    <w:rsid w:val="003152B1"/>
    <w:rsid w:val="00315892"/>
    <w:rsid w:val="003173F6"/>
    <w:rsid w:val="0031773D"/>
    <w:rsid w:val="00317BEE"/>
    <w:rsid w:val="00317DC1"/>
    <w:rsid w:val="003200A3"/>
    <w:rsid w:val="00320E1E"/>
    <w:rsid w:val="00321B47"/>
    <w:rsid w:val="00321B7B"/>
    <w:rsid w:val="00323587"/>
    <w:rsid w:val="003239E6"/>
    <w:rsid w:val="00324127"/>
    <w:rsid w:val="00324332"/>
    <w:rsid w:val="00326137"/>
    <w:rsid w:val="00326F60"/>
    <w:rsid w:val="00327290"/>
    <w:rsid w:val="003308ED"/>
    <w:rsid w:val="0033130B"/>
    <w:rsid w:val="00331707"/>
    <w:rsid w:val="003332F2"/>
    <w:rsid w:val="0033347C"/>
    <w:rsid w:val="00333BBF"/>
    <w:rsid w:val="0033443C"/>
    <w:rsid w:val="0033474E"/>
    <w:rsid w:val="00334A57"/>
    <w:rsid w:val="00334D6D"/>
    <w:rsid w:val="003351B2"/>
    <w:rsid w:val="003353EA"/>
    <w:rsid w:val="00335CB2"/>
    <w:rsid w:val="00335E12"/>
    <w:rsid w:val="00337ED4"/>
    <w:rsid w:val="00340164"/>
    <w:rsid w:val="00340A20"/>
    <w:rsid w:val="00340D6A"/>
    <w:rsid w:val="00341744"/>
    <w:rsid w:val="00342B06"/>
    <w:rsid w:val="00342F8C"/>
    <w:rsid w:val="003437E5"/>
    <w:rsid w:val="003438C9"/>
    <w:rsid w:val="00344FD0"/>
    <w:rsid w:val="00345096"/>
    <w:rsid w:val="003459C9"/>
    <w:rsid w:val="00346EB3"/>
    <w:rsid w:val="00350220"/>
    <w:rsid w:val="003507CA"/>
    <w:rsid w:val="00351D16"/>
    <w:rsid w:val="00351DC4"/>
    <w:rsid w:val="00352FEA"/>
    <w:rsid w:val="0035330E"/>
    <w:rsid w:val="00354B49"/>
    <w:rsid w:val="00354D16"/>
    <w:rsid w:val="00354E82"/>
    <w:rsid w:val="00355429"/>
    <w:rsid w:val="00355514"/>
    <w:rsid w:val="003557F7"/>
    <w:rsid w:val="00356A16"/>
    <w:rsid w:val="00360685"/>
    <w:rsid w:val="00360CC6"/>
    <w:rsid w:val="00361F31"/>
    <w:rsid w:val="003625A2"/>
    <w:rsid w:val="00362B4F"/>
    <w:rsid w:val="00362F13"/>
    <w:rsid w:val="00363452"/>
    <w:rsid w:val="00363937"/>
    <w:rsid w:val="00364691"/>
    <w:rsid w:val="00365F1C"/>
    <w:rsid w:val="003663EA"/>
    <w:rsid w:val="00366C33"/>
    <w:rsid w:val="00366CC3"/>
    <w:rsid w:val="00367589"/>
    <w:rsid w:val="00370D52"/>
    <w:rsid w:val="00371DC2"/>
    <w:rsid w:val="00371FFE"/>
    <w:rsid w:val="00373348"/>
    <w:rsid w:val="003738FC"/>
    <w:rsid w:val="003749F0"/>
    <w:rsid w:val="00374AA8"/>
    <w:rsid w:val="00377018"/>
    <w:rsid w:val="003770F1"/>
    <w:rsid w:val="00377957"/>
    <w:rsid w:val="00380C07"/>
    <w:rsid w:val="003810F6"/>
    <w:rsid w:val="00381460"/>
    <w:rsid w:val="0038182E"/>
    <w:rsid w:val="003820BD"/>
    <w:rsid w:val="00382B76"/>
    <w:rsid w:val="00385C5D"/>
    <w:rsid w:val="00386D5B"/>
    <w:rsid w:val="003871E5"/>
    <w:rsid w:val="003915A6"/>
    <w:rsid w:val="003916F0"/>
    <w:rsid w:val="00392494"/>
    <w:rsid w:val="00392507"/>
    <w:rsid w:val="00392F87"/>
    <w:rsid w:val="0039379A"/>
    <w:rsid w:val="0039416E"/>
    <w:rsid w:val="00394BC4"/>
    <w:rsid w:val="00394D9B"/>
    <w:rsid w:val="00394F55"/>
    <w:rsid w:val="0039698C"/>
    <w:rsid w:val="003974F6"/>
    <w:rsid w:val="003A087B"/>
    <w:rsid w:val="003A0B0D"/>
    <w:rsid w:val="003A0EBF"/>
    <w:rsid w:val="003A2A6A"/>
    <w:rsid w:val="003A4688"/>
    <w:rsid w:val="003A4A0D"/>
    <w:rsid w:val="003A5252"/>
    <w:rsid w:val="003A5517"/>
    <w:rsid w:val="003A5CDC"/>
    <w:rsid w:val="003A601B"/>
    <w:rsid w:val="003A6A70"/>
    <w:rsid w:val="003A7295"/>
    <w:rsid w:val="003A7E3F"/>
    <w:rsid w:val="003B0283"/>
    <w:rsid w:val="003B0FB1"/>
    <w:rsid w:val="003B1A7F"/>
    <w:rsid w:val="003B1B36"/>
    <w:rsid w:val="003B35D0"/>
    <w:rsid w:val="003B48E9"/>
    <w:rsid w:val="003B4F6C"/>
    <w:rsid w:val="003B544E"/>
    <w:rsid w:val="003B5EEB"/>
    <w:rsid w:val="003B705E"/>
    <w:rsid w:val="003B71C1"/>
    <w:rsid w:val="003B72B6"/>
    <w:rsid w:val="003C0FDD"/>
    <w:rsid w:val="003C1390"/>
    <w:rsid w:val="003C1B44"/>
    <w:rsid w:val="003C22F6"/>
    <w:rsid w:val="003C3B2D"/>
    <w:rsid w:val="003C3F2C"/>
    <w:rsid w:val="003C5186"/>
    <w:rsid w:val="003C66BE"/>
    <w:rsid w:val="003C6C50"/>
    <w:rsid w:val="003C710B"/>
    <w:rsid w:val="003D0467"/>
    <w:rsid w:val="003D053D"/>
    <w:rsid w:val="003D0B06"/>
    <w:rsid w:val="003D1039"/>
    <w:rsid w:val="003D4481"/>
    <w:rsid w:val="003D5550"/>
    <w:rsid w:val="003D56FE"/>
    <w:rsid w:val="003D5F98"/>
    <w:rsid w:val="003D5FE4"/>
    <w:rsid w:val="003D79FA"/>
    <w:rsid w:val="003D7DB3"/>
    <w:rsid w:val="003D7E12"/>
    <w:rsid w:val="003E023F"/>
    <w:rsid w:val="003E0597"/>
    <w:rsid w:val="003E0776"/>
    <w:rsid w:val="003E10E7"/>
    <w:rsid w:val="003E2456"/>
    <w:rsid w:val="003E357F"/>
    <w:rsid w:val="003E3891"/>
    <w:rsid w:val="003E4139"/>
    <w:rsid w:val="003E579A"/>
    <w:rsid w:val="003E5E44"/>
    <w:rsid w:val="003E6210"/>
    <w:rsid w:val="003E663F"/>
    <w:rsid w:val="003E6682"/>
    <w:rsid w:val="003E7D81"/>
    <w:rsid w:val="003F0C5C"/>
    <w:rsid w:val="003F1265"/>
    <w:rsid w:val="003F1A48"/>
    <w:rsid w:val="003F1EFC"/>
    <w:rsid w:val="003F1FB0"/>
    <w:rsid w:val="003F25BB"/>
    <w:rsid w:val="003F2EA6"/>
    <w:rsid w:val="003F31BC"/>
    <w:rsid w:val="003F3C9A"/>
    <w:rsid w:val="003F47B5"/>
    <w:rsid w:val="003F47E3"/>
    <w:rsid w:val="003F4B76"/>
    <w:rsid w:val="003F54D0"/>
    <w:rsid w:val="003F5818"/>
    <w:rsid w:val="003F666B"/>
    <w:rsid w:val="003F6B2F"/>
    <w:rsid w:val="0040142C"/>
    <w:rsid w:val="0040189A"/>
    <w:rsid w:val="0040261D"/>
    <w:rsid w:val="004026E5"/>
    <w:rsid w:val="00403485"/>
    <w:rsid w:val="0040428C"/>
    <w:rsid w:val="004048E7"/>
    <w:rsid w:val="00404AA9"/>
    <w:rsid w:val="00404BB7"/>
    <w:rsid w:val="00406457"/>
    <w:rsid w:val="004064AC"/>
    <w:rsid w:val="004066C5"/>
    <w:rsid w:val="00406AB4"/>
    <w:rsid w:val="00406C88"/>
    <w:rsid w:val="00407B50"/>
    <w:rsid w:val="00407F85"/>
    <w:rsid w:val="004109ED"/>
    <w:rsid w:val="00410DD1"/>
    <w:rsid w:val="00412225"/>
    <w:rsid w:val="004131A2"/>
    <w:rsid w:val="0041525E"/>
    <w:rsid w:val="00416174"/>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3070B"/>
    <w:rsid w:val="00431723"/>
    <w:rsid w:val="004321DA"/>
    <w:rsid w:val="004323EE"/>
    <w:rsid w:val="00432687"/>
    <w:rsid w:val="00433E99"/>
    <w:rsid w:val="00435B6D"/>
    <w:rsid w:val="0043771C"/>
    <w:rsid w:val="00437E11"/>
    <w:rsid w:val="00437E19"/>
    <w:rsid w:val="004403CF"/>
    <w:rsid w:val="004404F5"/>
    <w:rsid w:val="0044056F"/>
    <w:rsid w:val="004413C2"/>
    <w:rsid w:val="00441446"/>
    <w:rsid w:val="00443F14"/>
    <w:rsid w:val="00444E0F"/>
    <w:rsid w:val="00445504"/>
    <w:rsid w:val="00446479"/>
    <w:rsid w:val="00446847"/>
    <w:rsid w:val="00447C70"/>
    <w:rsid w:val="00450C4D"/>
    <w:rsid w:val="004519A3"/>
    <w:rsid w:val="004521D2"/>
    <w:rsid w:val="00452AD1"/>
    <w:rsid w:val="00452FB5"/>
    <w:rsid w:val="00453083"/>
    <w:rsid w:val="00453705"/>
    <w:rsid w:val="00455096"/>
    <w:rsid w:val="00455283"/>
    <w:rsid w:val="004564A4"/>
    <w:rsid w:val="00456931"/>
    <w:rsid w:val="00456B79"/>
    <w:rsid w:val="0045751C"/>
    <w:rsid w:val="00457EEC"/>
    <w:rsid w:val="00457FC1"/>
    <w:rsid w:val="00460051"/>
    <w:rsid w:val="00461F09"/>
    <w:rsid w:val="00462125"/>
    <w:rsid w:val="0046279E"/>
    <w:rsid w:val="00462A75"/>
    <w:rsid w:val="00462F3A"/>
    <w:rsid w:val="004647E3"/>
    <w:rsid w:val="004649EE"/>
    <w:rsid w:val="004663E8"/>
    <w:rsid w:val="0046661D"/>
    <w:rsid w:val="0046767F"/>
    <w:rsid w:val="00467A9A"/>
    <w:rsid w:val="004718C9"/>
    <w:rsid w:val="004722D6"/>
    <w:rsid w:val="00472BF9"/>
    <w:rsid w:val="00474721"/>
    <w:rsid w:val="00475075"/>
    <w:rsid w:val="00476040"/>
    <w:rsid w:val="00477D19"/>
    <w:rsid w:val="00480508"/>
    <w:rsid w:val="004809B2"/>
    <w:rsid w:val="00480B0B"/>
    <w:rsid w:val="00480E4C"/>
    <w:rsid w:val="00481BC6"/>
    <w:rsid w:val="004821C4"/>
    <w:rsid w:val="004826F3"/>
    <w:rsid w:val="004832B8"/>
    <w:rsid w:val="00484080"/>
    <w:rsid w:val="004845D9"/>
    <w:rsid w:val="00484858"/>
    <w:rsid w:val="00484918"/>
    <w:rsid w:val="00484C83"/>
    <w:rsid w:val="00485450"/>
    <w:rsid w:val="004865EB"/>
    <w:rsid w:val="00486F03"/>
    <w:rsid w:val="00486F7C"/>
    <w:rsid w:val="0048745B"/>
    <w:rsid w:val="00490876"/>
    <w:rsid w:val="00490D0B"/>
    <w:rsid w:val="00491FCE"/>
    <w:rsid w:val="00492847"/>
    <w:rsid w:val="00492F70"/>
    <w:rsid w:val="00493312"/>
    <w:rsid w:val="0049334A"/>
    <w:rsid w:val="00494719"/>
    <w:rsid w:val="00494E60"/>
    <w:rsid w:val="0049556B"/>
    <w:rsid w:val="00495CE2"/>
    <w:rsid w:val="00496C88"/>
    <w:rsid w:val="00496FF4"/>
    <w:rsid w:val="0049752A"/>
    <w:rsid w:val="0049761B"/>
    <w:rsid w:val="0049779C"/>
    <w:rsid w:val="004A12FF"/>
    <w:rsid w:val="004A2622"/>
    <w:rsid w:val="004A273A"/>
    <w:rsid w:val="004A3431"/>
    <w:rsid w:val="004A4B2D"/>
    <w:rsid w:val="004A4C0C"/>
    <w:rsid w:val="004A52D4"/>
    <w:rsid w:val="004A5307"/>
    <w:rsid w:val="004A5457"/>
    <w:rsid w:val="004A5DC2"/>
    <w:rsid w:val="004A617E"/>
    <w:rsid w:val="004A6CF6"/>
    <w:rsid w:val="004A7540"/>
    <w:rsid w:val="004A78A9"/>
    <w:rsid w:val="004B00FA"/>
    <w:rsid w:val="004B075E"/>
    <w:rsid w:val="004B1155"/>
    <w:rsid w:val="004B18CF"/>
    <w:rsid w:val="004B2864"/>
    <w:rsid w:val="004B2DCD"/>
    <w:rsid w:val="004B4082"/>
    <w:rsid w:val="004B4364"/>
    <w:rsid w:val="004B51C4"/>
    <w:rsid w:val="004B66A8"/>
    <w:rsid w:val="004B79CF"/>
    <w:rsid w:val="004C08A6"/>
    <w:rsid w:val="004C0A5E"/>
    <w:rsid w:val="004C166C"/>
    <w:rsid w:val="004C28F9"/>
    <w:rsid w:val="004C3E7F"/>
    <w:rsid w:val="004C408D"/>
    <w:rsid w:val="004C4201"/>
    <w:rsid w:val="004C4849"/>
    <w:rsid w:val="004C4A69"/>
    <w:rsid w:val="004C6260"/>
    <w:rsid w:val="004C6740"/>
    <w:rsid w:val="004C6798"/>
    <w:rsid w:val="004C7A4C"/>
    <w:rsid w:val="004D02AD"/>
    <w:rsid w:val="004D105D"/>
    <w:rsid w:val="004D1A8D"/>
    <w:rsid w:val="004D1F4A"/>
    <w:rsid w:val="004D587F"/>
    <w:rsid w:val="004D5E47"/>
    <w:rsid w:val="004D69CC"/>
    <w:rsid w:val="004D76F3"/>
    <w:rsid w:val="004E0CF5"/>
    <w:rsid w:val="004E0F41"/>
    <w:rsid w:val="004E168E"/>
    <w:rsid w:val="004E1B54"/>
    <w:rsid w:val="004E1CC3"/>
    <w:rsid w:val="004E2660"/>
    <w:rsid w:val="004E28EE"/>
    <w:rsid w:val="004E2F1C"/>
    <w:rsid w:val="004E447E"/>
    <w:rsid w:val="004E5AC1"/>
    <w:rsid w:val="004E5BB5"/>
    <w:rsid w:val="004E5C77"/>
    <w:rsid w:val="004E6DBA"/>
    <w:rsid w:val="004E72DB"/>
    <w:rsid w:val="004E7F30"/>
    <w:rsid w:val="004F0174"/>
    <w:rsid w:val="004F020E"/>
    <w:rsid w:val="004F02A2"/>
    <w:rsid w:val="004F0D5E"/>
    <w:rsid w:val="004F110C"/>
    <w:rsid w:val="004F11C5"/>
    <w:rsid w:val="004F12A8"/>
    <w:rsid w:val="004F1847"/>
    <w:rsid w:val="004F1C6F"/>
    <w:rsid w:val="004F2D2F"/>
    <w:rsid w:val="004F47F4"/>
    <w:rsid w:val="004F4F7A"/>
    <w:rsid w:val="004F54E7"/>
    <w:rsid w:val="004F6B27"/>
    <w:rsid w:val="0050011B"/>
    <w:rsid w:val="00500130"/>
    <w:rsid w:val="00501750"/>
    <w:rsid w:val="00501970"/>
    <w:rsid w:val="00502110"/>
    <w:rsid w:val="0050343D"/>
    <w:rsid w:val="00503FEE"/>
    <w:rsid w:val="0050454F"/>
    <w:rsid w:val="00504FE8"/>
    <w:rsid w:val="00505E4E"/>
    <w:rsid w:val="00506270"/>
    <w:rsid w:val="005065FF"/>
    <w:rsid w:val="00506AA3"/>
    <w:rsid w:val="00506DF4"/>
    <w:rsid w:val="005071D5"/>
    <w:rsid w:val="00507B03"/>
    <w:rsid w:val="00507F3E"/>
    <w:rsid w:val="00510243"/>
    <w:rsid w:val="00510411"/>
    <w:rsid w:val="005110C9"/>
    <w:rsid w:val="0051112D"/>
    <w:rsid w:val="0051150C"/>
    <w:rsid w:val="00511CE4"/>
    <w:rsid w:val="00511D22"/>
    <w:rsid w:val="00512619"/>
    <w:rsid w:val="005129EE"/>
    <w:rsid w:val="00513CC0"/>
    <w:rsid w:val="00514F38"/>
    <w:rsid w:val="005151B9"/>
    <w:rsid w:val="005158D9"/>
    <w:rsid w:val="005169EC"/>
    <w:rsid w:val="00516E31"/>
    <w:rsid w:val="005179C6"/>
    <w:rsid w:val="005200EA"/>
    <w:rsid w:val="0052060B"/>
    <w:rsid w:val="005207A5"/>
    <w:rsid w:val="005215C6"/>
    <w:rsid w:val="0052195D"/>
    <w:rsid w:val="00521D43"/>
    <w:rsid w:val="0052256F"/>
    <w:rsid w:val="00522AFD"/>
    <w:rsid w:val="00522C21"/>
    <w:rsid w:val="0052437B"/>
    <w:rsid w:val="00524901"/>
    <w:rsid w:val="00524992"/>
    <w:rsid w:val="00525A1D"/>
    <w:rsid w:val="00525A4A"/>
    <w:rsid w:val="005274BF"/>
    <w:rsid w:val="00527883"/>
    <w:rsid w:val="0053034C"/>
    <w:rsid w:val="00530E50"/>
    <w:rsid w:val="005311BA"/>
    <w:rsid w:val="00531B39"/>
    <w:rsid w:val="00531D34"/>
    <w:rsid w:val="00532DA9"/>
    <w:rsid w:val="00534ED1"/>
    <w:rsid w:val="0053570E"/>
    <w:rsid w:val="005358F2"/>
    <w:rsid w:val="00535EC8"/>
    <w:rsid w:val="00535F1D"/>
    <w:rsid w:val="00536BF4"/>
    <w:rsid w:val="00537405"/>
    <w:rsid w:val="0053786A"/>
    <w:rsid w:val="00537A2F"/>
    <w:rsid w:val="00540A78"/>
    <w:rsid w:val="00540B4C"/>
    <w:rsid w:val="005413E6"/>
    <w:rsid w:val="00542162"/>
    <w:rsid w:val="0054488B"/>
    <w:rsid w:val="005458E7"/>
    <w:rsid w:val="0054705B"/>
    <w:rsid w:val="005473CE"/>
    <w:rsid w:val="005505D9"/>
    <w:rsid w:val="00550938"/>
    <w:rsid w:val="00550AD8"/>
    <w:rsid w:val="00550ADD"/>
    <w:rsid w:val="0055156D"/>
    <w:rsid w:val="005522D4"/>
    <w:rsid w:val="00552671"/>
    <w:rsid w:val="005527AE"/>
    <w:rsid w:val="00552A8E"/>
    <w:rsid w:val="00552CB2"/>
    <w:rsid w:val="00552F96"/>
    <w:rsid w:val="005533EE"/>
    <w:rsid w:val="005535D2"/>
    <w:rsid w:val="00554FF9"/>
    <w:rsid w:val="00555713"/>
    <w:rsid w:val="00555B7B"/>
    <w:rsid w:val="00556554"/>
    <w:rsid w:val="00557115"/>
    <w:rsid w:val="0055788F"/>
    <w:rsid w:val="00557DC4"/>
    <w:rsid w:val="00557E95"/>
    <w:rsid w:val="005616A6"/>
    <w:rsid w:val="00561733"/>
    <w:rsid w:val="00562C7A"/>
    <w:rsid w:val="00562E16"/>
    <w:rsid w:val="00562EA0"/>
    <w:rsid w:val="00563AA2"/>
    <w:rsid w:val="005656E7"/>
    <w:rsid w:val="005678AF"/>
    <w:rsid w:val="00567CEC"/>
    <w:rsid w:val="00570262"/>
    <w:rsid w:val="0057062E"/>
    <w:rsid w:val="005712C5"/>
    <w:rsid w:val="005717ED"/>
    <w:rsid w:val="0057315E"/>
    <w:rsid w:val="00573CC0"/>
    <w:rsid w:val="00573EFE"/>
    <w:rsid w:val="00574D7D"/>
    <w:rsid w:val="00575314"/>
    <w:rsid w:val="005758C4"/>
    <w:rsid w:val="00576037"/>
    <w:rsid w:val="00576484"/>
    <w:rsid w:val="00576C50"/>
    <w:rsid w:val="00576E93"/>
    <w:rsid w:val="00576FD9"/>
    <w:rsid w:val="00577C6D"/>
    <w:rsid w:val="00577C89"/>
    <w:rsid w:val="0058135D"/>
    <w:rsid w:val="0058204A"/>
    <w:rsid w:val="005823B2"/>
    <w:rsid w:val="00583348"/>
    <w:rsid w:val="005837B9"/>
    <w:rsid w:val="00585817"/>
    <w:rsid w:val="00586A3E"/>
    <w:rsid w:val="0059093B"/>
    <w:rsid w:val="00590BD2"/>
    <w:rsid w:val="00590CA0"/>
    <w:rsid w:val="00593664"/>
    <w:rsid w:val="005949F0"/>
    <w:rsid w:val="00595354"/>
    <w:rsid w:val="00595CCB"/>
    <w:rsid w:val="0059675F"/>
    <w:rsid w:val="005976EE"/>
    <w:rsid w:val="005A1D9F"/>
    <w:rsid w:val="005A1E5D"/>
    <w:rsid w:val="005A2D0E"/>
    <w:rsid w:val="005A30CE"/>
    <w:rsid w:val="005A342A"/>
    <w:rsid w:val="005A34DA"/>
    <w:rsid w:val="005A5ADD"/>
    <w:rsid w:val="005A79EC"/>
    <w:rsid w:val="005A7E5D"/>
    <w:rsid w:val="005A7F0B"/>
    <w:rsid w:val="005B1084"/>
    <w:rsid w:val="005B19D1"/>
    <w:rsid w:val="005B23B0"/>
    <w:rsid w:val="005B2D78"/>
    <w:rsid w:val="005B3939"/>
    <w:rsid w:val="005B5C7B"/>
    <w:rsid w:val="005B614E"/>
    <w:rsid w:val="005B693D"/>
    <w:rsid w:val="005B7D6B"/>
    <w:rsid w:val="005B7F1A"/>
    <w:rsid w:val="005C009C"/>
    <w:rsid w:val="005C04F9"/>
    <w:rsid w:val="005C0F33"/>
    <w:rsid w:val="005C2B2B"/>
    <w:rsid w:val="005C2FBE"/>
    <w:rsid w:val="005C3167"/>
    <w:rsid w:val="005C317C"/>
    <w:rsid w:val="005C3826"/>
    <w:rsid w:val="005C3935"/>
    <w:rsid w:val="005C3ACA"/>
    <w:rsid w:val="005C4100"/>
    <w:rsid w:val="005C47EB"/>
    <w:rsid w:val="005C5513"/>
    <w:rsid w:val="005C6639"/>
    <w:rsid w:val="005C73BC"/>
    <w:rsid w:val="005C7C41"/>
    <w:rsid w:val="005D0648"/>
    <w:rsid w:val="005D065F"/>
    <w:rsid w:val="005D1EA5"/>
    <w:rsid w:val="005D2063"/>
    <w:rsid w:val="005D20B6"/>
    <w:rsid w:val="005D26E4"/>
    <w:rsid w:val="005D3C9B"/>
    <w:rsid w:val="005D3DE2"/>
    <w:rsid w:val="005D3E6E"/>
    <w:rsid w:val="005D3E9E"/>
    <w:rsid w:val="005D4673"/>
    <w:rsid w:val="005D5757"/>
    <w:rsid w:val="005D5B2A"/>
    <w:rsid w:val="005D6348"/>
    <w:rsid w:val="005D6F50"/>
    <w:rsid w:val="005D74B0"/>
    <w:rsid w:val="005D7825"/>
    <w:rsid w:val="005D7BDD"/>
    <w:rsid w:val="005D7E5C"/>
    <w:rsid w:val="005E052E"/>
    <w:rsid w:val="005E0926"/>
    <w:rsid w:val="005E0953"/>
    <w:rsid w:val="005E10CC"/>
    <w:rsid w:val="005E179F"/>
    <w:rsid w:val="005E1FA8"/>
    <w:rsid w:val="005E206D"/>
    <w:rsid w:val="005E2084"/>
    <w:rsid w:val="005E309A"/>
    <w:rsid w:val="005E3D48"/>
    <w:rsid w:val="005E42F0"/>
    <w:rsid w:val="005E489F"/>
    <w:rsid w:val="005E57C6"/>
    <w:rsid w:val="005E6255"/>
    <w:rsid w:val="005E691B"/>
    <w:rsid w:val="005E6D96"/>
    <w:rsid w:val="005F029A"/>
    <w:rsid w:val="005F1016"/>
    <w:rsid w:val="005F17F5"/>
    <w:rsid w:val="005F1CCB"/>
    <w:rsid w:val="005F2567"/>
    <w:rsid w:val="005F28AD"/>
    <w:rsid w:val="005F3D0F"/>
    <w:rsid w:val="005F44DF"/>
    <w:rsid w:val="005F49EE"/>
    <w:rsid w:val="005F4CBE"/>
    <w:rsid w:val="005F4D2A"/>
    <w:rsid w:val="005F5433"/>
    <w:rsid w:val="005F5A90"/>
    <w:rsid w:val="005F63D2"/>
    <w:rsid w:val="005F6581"/>
    <w:rsid w:val="005F789E"/>
    <w:rsid w:val="0060073D"/>
    <w:rsid w:val="006013D9"/>
    <w:rsid w:val="0060219D"/>
    <w:rsid w:val="00603935"/>
    <w:rsid w:val="00603B8D"/>
    <w:rsid w:val="00604C5F"/>
    <w:rsid w:val="00605BC6"/>
    <w:rsid w:val="006069B4"/>
    <w:rsid w:val="00606DBE"/>
    <w:rsid w:val="00606FEA"/>
    <w:rsid w:val="00610D99"/>
    <w:rsid w:val="00610E79"/>
    <w:rsid w:val="006120F4"/>
    <w:rsid w:val="006124D2"/>
    <w:rsid w:val="006129B4"/>
    <w:rsid w:val="00612C79"/>
    <w:rsid w:val="00613831"/>
    <w:rsid w:val="0061581C"/>
    <w:rsid w:val="00616B92"/>
    <w:rsid w:val="006177EC"/>
    <w:rsid w:val="00617B8C"/>
    <w:rsid w:val="00620336"/>
    <w:rsid w:val="00620B43"/>
    <w:rsid w:val="00621506"/>
    <w:rsid w:val="006219D4"/>
    <w:rsid w:val="006226B6"/>
    <w:rsid w:val="006227B2"/>
    <w:rsid w:val="00622DB4"/>
    <w:rsid w:val="00623229"/>
    <w:rsid w:val="006266EC"/>
    <w:rsid w:val="00626D72"/>
    <w:rsid w:val="0063026F"/>
    <w:rsid w:val="00630530"/>
    <w:rsid w:val="00630C6D"/>
    <w:rsid w:val="00631300"/>
    <w:rsid w:val="00631499"/>
    <w:rsid w:val="006316F2"/>
    <w:rsid w:val="00631BD0"/>
    <w:rsid w:val="00632A2A"/>
    <w:rsid w:val="006336AA"/>
    <w:rsid w:val="0063587E"/>
    <w:rsid w:val="00635998"/>
    <w:rsid w:val="00636043"/>
    <w:rsid w:val="00636986"/>
    <w:rsid w:val="00637321"/>
    <w:rsid w:val="0064140B"/>
    <w:rsid w:val="006420C2"/>
    <w:rsid w:val="00642D47"/>
    <w:rsid w:val="00642F71"/>
    <w:rsid w:val="006451D8"/>
    <w:rsid w:val="00645280"/>
    <w:rsid w:val="006459BF"/>
    <w:rsid w:val="006461A7"/>
    <w:rsid w:val="0064705F"/>
    <w:rsid w:val="0064775F"/>
    <w:rsid w:val="00647BBF"/>
    <w:rsid w:val="00647CC9"/>
    <w:rsid w:val="006504E9"/>
    <w:rsid w:val="0065054D"/>
    <w:rsid w:val="00650686"/>
    <w:rsid w:val="00651198"/>
    <w:rsid w:val="006516BD"/>
    <w:rsid w:val="006516F4"/>
    <w:rsid w:val="006521F9"/>
    <w:rsid w:val="00652E83"/>
    <w:rsid w:val="00653363"/>
    <w:rsid w:val="00653C8D"/>
    <w:rsid w:val="00654D1B"/>
    <w:rsid w:val="00655116"/>
    <w:rsid w:val="0065579A"/>
    <w:rsid w:val="006558CF"/>
    <w:rsid w:val="00656020"/>
    <w:rsid w:val="006561F2"/>
    <w:rsid w:val="006562E1"/>
    <w:rsid w:val="00656586"/>
    <w:rsid w:val="006572A2"/>
    <w:rsid w:val="0065775F"/>
    <w:rsid w:val="00661554"/>
    <w:rsid w:val="00663022"/>
    <w:rsid w:val="0066308F"/>
    <w:rsid w:val="006630D6"/>
    <w:rsid w:val="00664942"/>
    <w:rsid w:val="00664DB5"/>
    <w:rsid w:val="00667AAE"/>
    <w:rsid w:val="00667BA0"/>
    <w:rsid w:val="006707BE"/>
    <w:rsid w:val="00671247"/>
    <w:rsid w:val="006734B0"/>
    <w:rsid w:val="00673C51"/>
    <w:rsid w:val="00673E48"/>
    <w:rsid w:val="00675A50"/>
    <w:rsid w:val="00676178"/>
    <w:rsid w:val="0067668F"/>
    <w:rsid w:val="006766B5"/>
    <w:rsid w:val="006778E1"/>
    <w:rsid w:val="00677F4C"/>
    <w:rsid w:val="00680662"/>
    <w:rsid w:val="00680A6F"/>
    <w:rsid w:val="00680D14"/>
    <w:rsid w:val="00681F35"/>
    <w:rsid w:val="006843D8"/>
    <w:rsid w:val="006849C3"/>
    <w:rsid w:val="00685625"/>
    <w:rsid w:val="00685912"/>
    <w:rsid w:val="00685CA8"/>
    <w:rsid w:val="006866F3"/>
    <w:rsid w:val="006871A5"/>
    <w:rsid w:val="00687B55"/>
    <w:rsid w:val="006902E4"/>
    <w:rsid w:val="00690D94"/>
    <w:rsid w:val="00690DB4"/>
    <w:rsid w:val="0069179A"/>
    <w:rsid w:val="00691882"/>
    <w:rsid w:val="00691BD0"/>
    <w:rsid w:val="00691CD1"/>
    <w:rsid w:val="00692112"/>
    <w:rsid w:val="00692B1A"/>
    <w:rsid w:val="006943B7"/>
    <w:rsid w:val="006968FE"/>
    <w:rsid w:val="00697B12"/>
    <w:rsid w:val="006A00AA"/>
    <w:rsid w:val="006A2096"/>
    <w:rsid w:val="006A46CD"/>
    <w:rsid w:val="006A4994"/>
    <w:rsid w:val="006A4B69"/>
    <w:rsid w:val="006A4DD1"/>
    <w:rsid w:val="006A4E12"/>
    <w:rsid w:val="006A4EE9"/>
    <w:rsid w:val="006A60B5"/>
    <w:rsid w:val="006A63DA"/>
    <w:rsid w:val="006A6472"/>
    <w:rsid w:val="006A7BBA"/>
    <w:rsid w:val="006A7CD4"/>
    <w:rsid w:val="006B123D"/>
    <w:rsid w:val="006B1530"/>
    <w:rsid w:val="006B1565"/>
    <w:rsid w:val="006B233D"/>
    <w:rsid w:val="006B2F7C"/>
    <w:rsid w:val="006B3684"/>
    <w:rsid w:val="006B3D24"/>
    <w:rsid w:val="006B4A26"/>
    <w:rsid w:val="006B5469"/>
    <w:rsid w:val="006B5738"/>
    <w:rsid w:val="006B68F8"/>
    <w:rsid w:val="006B702B"/>
    <w:rsid w:val="006B7F87"/>
    <w:rsid w:val="006C13F5"/>
    <w:rsid w:val="006C1F00"/>
    <w:rsid w:val="006C216B"/>
    <w:rsid w:val="006C2D14"/>
    <w:rsid w:val="006C31C2"/>
    <w:rsid w:val="006C3AF1"/>
    <w:rsid w:val="006C4132"/>
    <w:rsid w:val="006C5860"/>
    <w:rsid w:val="006C6197"/>
    <w:rsid w:val="006C6BA6"/>
    <w:rsid w:val="006D0562"/>
    <w:rsid w:val="006D076C"/>
    <w:rsid w:val="006D29CF"/>
    <w:rsid w:val="006D48FF"/>
    <w:rsid w:val="006D5C79"/>
    <w:rsid w:val="006D6D07"/>
    <w:rsid w:val="006D7D0C"/>
    <w:rsid w:val="006D7DB7"/>
    <w:rsid w:val="006E11AE"/>
    <w:rsid w:val="006E17EA"/>
    <w:rsid w:val="006E2AB2"/>
    <w:rsid w:val="006E2B4D"/>
    <w:rsid w:val="006E4AC7"/>
    <w:rsid w:val="006E4E42"/>
    <w:rsid w:val="006E5339"/>
    <w:rsid w:val="006E70F1"/>
    <w:rsid w:val="006E73F8"/>
    <w:rsid w:val="006F0549"/>
    <w:rsid w:val="006F0D3C"/>
    <w:rsid w:val="006F2168"/>
    <w:rsid w:val="006F32E4"/>
    <w:rsid w:val="006F33C1"/>
    <w:rsid w:val="006F3763"/>
    <w:rsid w:val="006F380B"/>
    <w:rsid w:val="006F5997"/>
    <w:rsid w:val="006F5D52"/>
    <w:rsid w:val="006F6C7F"/>
    <w:rsid w:val="006F6ED9"/>
    <w:rsid w:val="006F7002"/>
    <w:rsid w:val="006F753B"/>
    <w:rsid w:val="007000DA"/>
    <w:rsid w:val="007007C6"/>
    <w:rsid w:val="0070081C"/>
    <w:rsid w:val="00700902"/>
    <w:rsid w:val="007012E2"/>
    <w:rsid w:val="00701A59"/>
    <w:rsid w:val="00701ADD"/>
    <w:rsid w:val="007024EA"/>
    <w:rsid w:val="007029A5"/>
    <w:rsid w:val="007035A4"/>
    <w:rsid w:val="00703A1D"/>
    <w:rsid w:val="00704AF1"/>
    <w:rsid w:val="00706840"/>
    <w:rsid w:val="007072C3"/>
    <w:rsid w:val="0070759E"/>
    <w:rsid w:val="00707F33"/>
    <w:rsid w:val="007108FB"/>
    <w:rsid w:val="00710D83"/>
    <w:rsid w:val="0071111B"/>
    <w:rsid w:val="00711662"/>
    <w:rsid w:val="007126C4"/>
    <w:rsid w:val="00715768"/>
    <w:rsid w:val="007168B9"/>
    <w:rsid w:val="00716EE1"/>
    <w:rsid w:val="007177C8"/>
    <w:rsid w:val="007178AA"/>
    <w:rsid w:val="0072020F"/>
    <w:rsid w:val="00720529"/>
    <w:rsid w:val="00720DD8"/>
    <w:rsid w:val="00721681"/>
    <w:rsid w:val="00722378"/>
    <w:rsid w:val="00723516"/>
    <w:rsid w:val="0072426A"/>
    <w:rsid w:val="00725AC7"/>
    <w:rsid w:val="0072620C"/>
    <w:rsid w:val="00726856"/>
    <w:rsid w:val="00726ECF"/>
    <w:rsid w:val="00727620"/>
    <w:rsid w:val="007306C1"/>
    <w:rsid w:val="00730D23"/>
    <w:rsid w:val="00731212"/>
    <w:rsid w:val="00731391"/>
    <w:rsid w:val="00731D31"/>
    <w:rsid w:val="00732D74"/>
    <w:rsid w:val="00732DFB"/>
    <w:rsid w:val="007341D9"/>
    <w:rsid w:val="00734A30"/>
    <w:rsid w:val="007364D6"/>
    <w:rsid w:val="007366CC"/>
    <w:rsid w:val="00737388"/>
    <w:rsid w:val="00737493"/>
    <w:rsid w:val="0074018F"/>
    <w:rsid w:val="00740D26"/>
    <w:rsid w:val="007425DD"/>
    <w:rsid w:val="0074347B"/>
    <w:rsid w:val="00744537"/>
    <w:rsid w:val="00745B9F"/>
    <w:rsid w:val="00746401"/>
    <w:rsid w:val="00746C1D"/>
    <w:rsid w:val="00746DC7"/>
    <w:rsid w:val="00746F79"/>
    <w:rsid w:val="0074703B"/>
    <w:rsid w:val="00747B77"/>
    <w:rsid w:val="00747C46"/>
    <w:rsid w:val="0075021C"/>
    <w:rsid w:val="00751400"/>
    <w:rsid w:val="0075155E"/>
    <w:rsid w:val="0075245A"/>
    <w:rsid w:val="00754619"/>
    <w:rsid w:val="00754D36"/>
    <w:rsid w:val="00754F6C"/>
    <w:rsid w:val="007551D2"/>
    <w:rsid w:val="007552E4"/>
    <w:rsid w:val="007563FC"/>
    <w:rsid w:val="00756DEB"/>
    <w:rsid w:val="0075715C"/>
    <w:rsid w:val="0076020D"/>
    <w:rsid w:val="00760567"/>
    <w:rsid w:val="0076076B"/>
    <w:rsid w:val="00761F46"/>
    <w:rsid w:val="00763213"/>
    <w:rsid w:val="00764137"/>
    <w:rsid w:val="007642B7"/>
    <w:rsid w:val="00764558"/>
    <w:rsid w:val="00765083"/>
    <w:rsid w:val="007650B1"/>
    <w:rsid w:val="007655B7"/>
    <w:rsid w:val="007666B5"/>
    <w:rsid w:val="00766EE9"/>
    <w:rsid w:val="007709C6"/>
    <w:rsid w:val="00770C94"/>
    <w:rsid w:val="00770DF4"/>
    <w:rsid w:val="00770E70"/>
    <w:rsid w:val="00771698"/>
    <w:rsid w:val="0077223C"/>
    <w:rsid w:val="00772FEF"/>
    <w:rsid w:val="00773576"/>
    <w:rsid w:val="007738E9"/>
    <w:rsid w:val="007745B2"/>
    <w:rsid w:val="00775156"/>
    <w:rsid w:val="00775E67"/>
    <w:rsid w:val="00775F12"/>
    <w:rsid w:val="007762DD"/>
    <w:rsid w:val="00776C32"/>
    <w:rsid w:val="00777096"/>
    <w:rsid w:val="00777B06"/>
    <w:rsid w:val="00777BC2"/>
    <w:rsid w:val="00777C3F"/>
    <w:rsid w:val="00777D83"/>
    <w:rsid w:val="00777DAC"/>
    <w:rsid w:val="0078026F"/>
    <w:rsid w:val="00782FD8"/>
    <w:rsid w:val="00784D3D"/>
    <w:rsid w:val="00785114"/>
    <w:rsid w:val="007851CB"/>
    <w:rsid w:val="007865B9"/>
    <w:rsid w:val="0079025D"/>
    <w:rsid w:val="007909B4"/>
    <w:rsid w:val="00790DC5"/>
    <w:rsid w:val="00791104"/>
    <w:rsid w:val="00791588"/>
    <w:rsid w:val="00791896"/>
    <w:rsid w:val="007931E7"/>
    <w:rsid w:val="00794E8C"/>
    <w:rsid w:val="00795250"/>
    <w:rsid w:val="00795FC9"/>
    <w:rsid w:val="007965FB"/>
    <w:rsid w:val="00796C5A"/>
    <w:rsid w:val="00796DFA"/>
    <w:rsid w:val="007A0098"/>
    <w:rsid w:val="007A173E"/>
    <w:rsid w:val="007A37DD"/>
    <w:rsid w:val="007A40E3"/>
    <w:rsid w:val="007A4B22"/>
    <w:rsid w:val="007A5417"/>
    <w:rsid w:val="007A60BA"/>
    <w:rsid w:val="007A62E5"/>
    <w:rsid w:val="007A7A18"/>
    <w:rsid w:val="007A7E3C"/>
    <w:rsid w:val="007B0FEC"/>
    <w:rsid w:val="007B17FF"/>
    <w:rsid w:val="007B4DE3"/>
    <w:rsid w:val="007B5695"/>
    <w:rsid w:val="007B6939"/>
    <w:rsid w:val="007B7565"/>
    <w:rsid w:val="007B7A39"/>
    <w:rsid w:val="007B7B23"/>
    <w:rsid w:val="007C07C6"/>
    <w:rsid w:val="007C0DCA"/>
    <w:rsid w:val="007C15B7"/>
    <w:rsid w:val="007C1896"/>
    <w:rsid w:val="007C1C6D"/>
    <w:rsid w:val="007C1C78"/>
    <w:rsid w:val="007C25B2"/>
    <w:rsid w:val="007C28AD"/>
    <w:rsid w:val="007C2EB1"/>
    <w:rsid w:val="007C30F3"/>
    <w:rsid w:val="007C4EAE"/>
    <w:rsid w:val="007C598A"/>
    <w:rsid w:val="007C6A40"/>
    <w:rsid w:val="007D0975"/>
    <w:rsid w:val="007D0F13"/>
    <w:rsid w:val="007D13BE"/>
    <w:rsid w:val="007D22E7"/>
    <w:rsid w:val="007D27D7"/>
    <w:rsid w:val="007D2D77"/>
    <w:rsid w:val="007D2E25"/>
    <w:rsid w:val="007D2FFE"/>
    <w:rsid w:val="007D331F"/>
    <w:rsid w:val="007D440B"/>
    <w:rsid w:val="007D4520"/>
    <w:rsid w:val="007D4589"/>
    <w:rsid w:val="007D4F6A"/>
    <w:rsid w:val="007D51BA"/>
    <w:rsid w:val="007D5383"/>
    <w:rsid w:val="007D5C86"/>
    <w:rsid w:val="007D5D68"/>
    <w:rsid w:val="007D6166"/>
    <w:rsid w:val="007D61DF"/>
    <w:rsid w:val="007D6315"/>
    <w:rsid w:val="007D6E41"/>
    <w:rsid w:val="007D7937"/>
    <w:rsid w:val="007E0BF6"/>
    <w:rsid w:val="007E0C14"/>
    <w:rsid w:val="007E2367"/>
    <w:rsid w:val="007E2F30"/>
    <w:rsid w:val="007E4A25"/>
    <w:rsid w:val="007E51EB"/>
    <w:rsid w:val="007E5A0F"/>
    <w:rsid w:val="007E6034"/>
    <w:rsid w:val="007E792A"/>
    <w:rsid w:val="007E7D74"/>
    <w:rsid w:val="007E7FCC"/>
    <w:rsid w:val="007F0296"/>
    <w:rsid w:val="007F0B8E"/>
    <w:rsid w:val="007F0D9E"/>
    <w:rsid w:val="007F3419"/>
    <w:rsid w:val="007F3AC9"/>
    <w:rsid w:val="007F3E36"/>
    <w:rsid w:val="007F3E78"/>
    <w:rsid w:val="007F4266"/>
    <w:rsid w:val="007F4392"/>
    <w:rsid w:val="007F43DE"/>
    <w:rsid w:val="007F4522"/>
    <w:rsid w:val="007F5272"/>
    <w:rsid w:val="007F5AF2"/>
    <w:rsid w:val="007F6778"/>
    <w:rsid w:val="007F7A06"/>
    <w:rsid w:val="00801E31"/>
    <w:rsid w:val="008024C8"/>
    <w:rsid w:val="00802CB0"/>
    <w:rsid w:val="008034E0"/>
    <w:rsid w:val="00804AE8"/>
    <w:rsid w:val="00804DEA"/>
    <w:rsid w:val="00806418"/>
    <w:rsid w:val="008064ED"/>
    <w:rsid w:val="0080707F"/>
    <w:rsid w:val="00810304"/>
    <w:rsid w:val="0081367F"/>
    <w:rsid w:val="00813BBC"/>
    <w:rsid w:val="00814893"/>
    <w:rsid w:val="008151F5"/>
    <w:rsid w:val="008156A9"/>
    <w:rsid w:val="00815BC4"/>
    <w:rsid w:val="008161E5"/>
    <w:rsid w:val="0081751D"/>
    <w:rsid w:val="008179E1"/>
    <w:rsid w:val="00817D71"/>
    <w:rsid w:val="0082188A"/>
    <w:rsid w:val="0082228E"/>
    <w:rsid w:val="00823039"/>
    <w:rsid w:val="00823E9F"/>
    <w:rsid w:val="008244B4"/>
    <w:rsid w:val="008244D4"/>
    <w:rsid w:val="00824596"/>
    <w:rsid w:val="00824C34"/>
    <w:rsid w:val="00825759"/>
    <w:rsid w:val="008263A1"/>
    <w:rsid w:val="00827477"/>
    <w:rsid w:val="00827525"/>
    <w:rsid w:val="008278D8"/>
    <w:rsid w:val="00830C35"/>
    <w:rsid w:val="00832002"/>
    <w:rsid w:val="008320DA"/>
    <w:rsid w:val="00832693"/>
    <w:rsid w:val="0083376C"/>
    <w:rsid w:val="008339EC"/>
    <w:rsid w:val="00833EA9"/>
    <w:rsid w:val="00833EB8"/>
    <w:rsid w:val="00834166"/>
    <w:rsid w:val="008344C4"/>
    <w:rsid w:val="00834EE3"/>
    <w:rsid w:val="00835C8E"/>
    <w:rsid w:val="008377F2"/>
    <w:rsid w:val="008400B5"/>
    <w:rsid w:val="008411D7"/>
    <w:rsid w:val="0084181B"/>
    <w:rsid w:val="00842E29"/>
    <w:rsid w:val="00843321"/>
    <w:rsid w:val="00843433"/>
    <w:rsid w:val="0084422E"/>
    <w:rsid w:val="0084435E"/>
    <w:rsid w:val="00845415"/>
    <w:rsid w:val="00845FD5"/>
    <w:rsid w:val="008466D9"/>
    <w:rsid w:val="00846722"/>
    <w:rsid w:val="00846892"/>
    <w:rsid w:val="00846979"/>
    <w:rsid w:val="00846F5B"/>
    <w:rsid w:val="0084712D"/>
    <w:rsid w:val="008473BA"/>
    <w:rsid w:val="00847957"/>
    <w:rsid w:val="00847EA3"/>
    <w:rsid w:val="00847FC4"/>
    <w:rsid w:val="00850E4F"/>
    <w:rsid w:val="008514D3"/>
    <w:rsid w:val="0085171B"/>
    <w:rsid w:val="00851EF9"/>
    <w:rsid w:val="00852D69"/>
    <w:rsid w:val="0085362B"/>
    <w:rsid w:val="00853B21"/>
    <w:rsid w:val="00854E43"/>
    <w:rsid w:val="0085526C"/>
    <w:rsid w:val="008553E4"/>
    <w:rsid w:val="00855582"/>
    <w:rsid w:val="0085625B"/>
    <w:rsid w:val="00856A32"/>
    <w:rsid w:val="00856F14"/>
    <w:rsid w:val="00860626"/>
    <w:rsid w:val="00860C42"/>
    <w:rsid w:val="0086148E"/>
    <w:rsid w:val="00861B52"/>
    <w:rsid w:val="008631BE"/>
    <w:rsid w:val="008654F2"/>
    <w:rsid w:val="00865E1C"/>
    <w:rsid w:val="00866B21"/>
    <w:rsid w:val="00867B54"/>
    <w:rsid w:val="00867EE5"/>
    <w:rsid w:val="008718F4"/>
    <w:rsid w:val="00871B9C"/>
    <w:rsid w:val="00872070"/>
    <w:rsid w:val="00873858"/>
    <w:rsid w:val="00873B53"/>
    <w:rsid w:val="00875116"/>
    <w:rsid w:val="008755D5"/>
    <w:rsid w:val="00875756"/>
    <w:rsid w:val="00875B5E"/>
    <w:rsid w:val="00877993"/>
    <w:rsid w:val="00877B02"/>
    <w:rsid w:val="008808E1"/>
    <w:rsid w:val="00880BB3"/>
    <w:rsid w:val="00880E63"/>
    <w:rsid w:val="0088176E"/>
    <w:rsid w:val="00883922"/>
    <w:rsid w:val="0088449F"/>
    <w:rsid w:val="00884CB8"/>
    <w:rsid w:val="00886231"/>
    <w:rsid w:val="00886B9F"/>
    <w:rsid w:val="00886CE7"/>
    <w:rsid w:val="00886E9D"/>
    <w:rsid w:val="0088739D"/>
    <w:rsid w:val="008908FE"/>
    <w:rsid w:val="00890C84"/>
    <w:rsid w:val="00890D30"/>
    <w:rsid w:val="00891A57"/>
    <w:rsid w:val="00891E5C"/>
    <w:rsid w:val="00892A61"/>
    <w:rsid w:val="00893153"/>
    <w:rsid w:val="00893205"/>
    <w:rsid w:val="008933A5"/>
    <w:rsid w:val="00893620"/>
    <w:rsid w:val="0089393D"/>
    <w:rsid w:val="00894DBC"/>
    <w:rsid w:val="008960F1"/>
    <w:rsid w:val="008968A9"/>
    <w:rsid w:val="008968DF"/>
    <w:rsid w:val="008969CD"/>
    <w:rsid w:val="00896AC0"/>
    <w:rsid w:val="00897228"/>
    <w:rsid w:val="008A0342"/>
    <w:rsid w:val="008A0621"/>
    <w:rsid w:val="008A17A1"/>
    <w:rsid w:val="008A1D5C"/>
    <w:rsid w:val="008A1E64"/>
    <w:rsid w:val="008A24A3"/>
    <w:rsid w:val="008A29A8"/>
    <w:rsid w:val="008A407A"/>
    <w:rsid w:val="008A4BCF"/>
    <w:rsid w:val="008A4F38"/>
    <w:rsid w:val="008A4FAD"/>
    <w:rsid w:val="008A5479"/>
    <w:rsid w:val="008A59AC"/>
    <w:rsid w:val="008A6ED8"/>
    <w:rsid w:val="008A79D7"/>
    <w:rsid w:val="008B0C20"/>
    <w:rsid w:val="008B36B1"/>
    <w:rsid w:val="008B41D2"/>
    <w:rsid w:val="008B4228"/>
    <w:rsid w:val="008B45A0"/>
    <w:rsid w:val="008B5974"/>
    <w:rsid w:val="008B5C81"/>
    <w:rsid w:val="008B5F5C"/>
    <w:rsid w:val="008B620A"/>
    <w:rsid w:val="008B7280"/>
    <w:rsid w:val="008B7F39"/>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C5E"/>
    <w:rsid w:val="008D6AF2"/>
    <w:rsid w:val="008D6D92"/>
    <w:rsid w:val="008D76DE"/>
    <w:rsid w:val="008E00DF"/>
    <w:rsid w:val="008E0C56"/>
    <w:rsid w:val="008E0D36"/>
    <w:rsid w:val="008E1E11"/>
    <w:rsid w:val="008E1F2C"/>
    <w:rsid w:val="008E2EAD"/>
    <w:rsid w:val="008E32AE"/>
    <w:rsid w:val="008E352D"/>
    <w:rsid w:val="008E4232"/>
    <w:rsid w:val="008E4AD9"/>
    <w:rsid w:val="008E5961"/>
    <w:rsid w:val="008E5EDF"/>
    <w:rsid w:val="008E600E"/>
    <w:rsid w:val="008E62A2"/>
    <w:rsid w:val="008E6C89"/>
    <w:rsid w:val="008E6F24"/>
    <w:rsid w:val="008E77C0"/>
    <w:rsid w:val="008E7EBD"/>
    <w:rsid w:val="008F0D7A"/>
    <w:rsid w:val="008F2053"/>
    <w:rsid w:val="008F26DE"/>
    <w:rsid w:val="008F2702"/>
    <w:rsid w:val="008F2759"/>
    <w:rsid w:val="008F27FB"/>
    <w:rsid w:val="008F316B"/>
    <w:rsid w:val="008F457F"/>
    <w:rsid w:val="008F4820"/>
    <w:rsid w:val="008F4985"/>
    <w:rsid w:val="008F60FE"/>
    <w:rsid w:val="008F62F5"/>
    <w:rsid w:val="008F6387"/>
    <w:rsid w:val="008F67ED"/>
    <w:rsid w:val="008F683B"/>
    <w:rsid w:val="008F7607"/>
    <w:rsid w:val="008F7DBA"/>
    <w:rsid w:val="00900165"/>
    <w:rsid w:val="00900667"/>
    <w:rsid w:val="00900CA3"/>
    <w:rsid w:val="009023C7"/>
    <w:rsid w:val="00902826"/>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0D7D"/>
    <w:rsid w:val="00910E1A"/>
    <w:rsid w:val="009111CB"/>
    <w:rsid w:val="00912286"/>
    <w:rsid w:val="00912AE7"/>
    <w:rsid w:val="00912B7A"/>
    <w:rsid w:val="00912DD1"/>
    <w:rsid w:val="00912FB6"/>
    <w:rsid w:val="00913044"/>
    <w:rsid w:val="00913331"/>
    <w:rsid w:val="009136B0"/>
    <w:rsid w:val="0091374C"/>
    <w:rsid w:val="00913A5A"/>
    <w:rsid w:val="00913AE8"/>
    <w:rsid w:val="00913DDB"/>
    <w:rsid w:val="00914409"/>
    <w:rsid w:val="00916978"/>
    <w:rsid w:val="00917AD2"/>
    <w:rsid w:val="00917EB1"/>
    <w:rsid w:val="00920204"/>
    <w:rsid w:val="009202AE"/>
    <w:rsid w:val="00920412"/>
    <w:rsid w:val="00920939"/>
    <w:rsid w:val="00920F62"/>
    <w:rsid w:val="009213EC"/>
    <w:rsid w:val="009214DF"/>
    <w:rsid w:val="00921A00"/>
    <w:rsid w:val="009229E9"/>
    <w:rsid w:val="00922D4E"/>
    <w:rsid w:val="009233C4"/>
    <w:rsid w:val="009238F2"/>
    <w:rsid w:val="00923A4E"/>
    <w:rsid w:val="00924046"/>
    <w:rsid w:val="0092517D"/>
    <w:rsid w:val="00925ECC"/>
    <w:rsid w:val="0093054D"/>
    <w:rsid w:val="009309F6"/>
    <w:rsid w:val="00931445"/>
    <w:rsid w:val="00931876"/>
    <w:rsid w:val="00931A56"/>
    <w:rsid w:val="009333FD"/>
    <w:rsid w:val="00933DDA"/>
    <w:rsid w:val="00934AC0"/>
    <w:rsid w:val="00934AED"/>
    <w:rsid w:val="009358AF"/>
    <w:rsid w:val="009368FB"/>
    <w:rsid w:val="00937A59"/>
    <w:rsid w:val="00937C86"/>
    <w:rsid w:val="00940163"/>
    <w:rsid w:val="00940F66"/>
    <w:rsid w:val="00942194"/>
    <w:rsid w:val="00942469"/>
    <w:rsid w:val="0094256D"/>
    <w:rsid w:val="009435B3"/>
    <w:rsid w:val="00943C5E"/>
    <w:rsid w:val="0094474D"/>
    <w:rsid w:val="0094487F"/>
    <w:rsid w:val="009454CE"/>
    <w:rsid w:val="009510A0"/>
    <w:rsid w:val="009514A4"/>
    <w:rsid w:val="0095283A"/>
    <w:rsid w:val="00952BE7"/>
    <w:rsid w:val="00952CC7"/>
    <w:rsid w:val="00953AC3"/>
    <w:rsid w:val="00953FF8"/>
    <w:rsid w:val="0095446C"/>
    <w:rsid w:val="009549C7"/>
    <w:rsid w:val="00954CC2"/>
    <w:rsid w:val="00955B2A"/>
    <w:rsid w:val="00955C38"/>
    <w:rsid w:val="00955F73"/>
    <w:rsid w:val="00956E81"/>
    <w:rsid w:val="00957D2B"/>
    <w:rsid w:val="00957E2C"/>
    <w:rsid w:val="009612F8"/>
    <w:rsid w:val="00961C30"/>
    <w:rsid w:val="00962419"/>
    <w:rsid w:val="00963B08"/>
    <w:rsid w:val="009647C5"/>
    <w:rsid w:val="00964B16"/>
    <w:rsid w:val="00964B31"/>
    <w:rsid w:val="00965092"/>
    <w:rsid w:val="009652FF"/>
    <w:rsid w:val="00965D61"/>
    <w:rsid w:val="00965E94"/>
    <w:rsid w:val="00966432"/>
    <w:rsid w:val="009666C6"/>
    <w:rsid w:val="00967109"/>
    <w:rsid w:val="0097188D"/>
    <w:rsid w:val="009718F8"/>
    <w:rsid w:val="009720AD"/>
    <w:rsid w:val="00972C78"/>
    <w:rsid w:val="00973CA3"/>
    <w:rsid w:val="00974465"/>
    <w:rsid w:val="00974B1B"/>
    <w:rsid w:val="00974B5D"/>
    <w:rsid w:val="00974ED8"/>
    <w:rsid w:val="00975030"/>
    <w:rsid w:val="00975306"/>
    <w:rsid w:val="00975D4B"/>
    <w:rsid w:val="00977B4E"/>
    <w:rsid w:val="009806D6"/>
    <w:rsid w:val="00982FDD"/>
    <w:rsid w:val="00982FE0"/>
    <w:rsid w:val="00983182"/>
    <w:rsid w:val="009837B4"/>
    <w:rsid w:val="00983ECA"/>
    <w:rsid w:val="00984CAC"/>
    <w:rsid w:val="00984FBF"/>
    <w:rsid w:val="009850A3"/>
    <w:rsid w:val="00985B77"/>
    <w:rsid w:val="00985F85"/>
    <w:rsid w:val="009869B6"/>
    <w:rsid w:val="00987039"/>
    <w:rsid w:val="0099065D"/>
    <w:rsid w:val="0099087E"/>
    <w:rsid w:val="00990DD4"/>
    <w:rsid w:val="0099135B"/>
    <w:rsid w:val="00991702"/>
    <w:rsid w:val="00991CF2"/>
    <w:rsid w:val="0099220F"/>
    <w:rsid w:val="0099296E"/>
    <w:rsid w:val="00992E98"/>
    <w:rsid w:val="00994CC7"/>
    <w:rsid w:val="00994F25"/>
    <w:rsid w:val="0099581D"/>
    <w:rsid w:val="0099691A"/>
    <w:rsid w:val="00996CB9"/>
    <w:rsid w:val="00997060"/>
    <w:rsid w:val="009970AD"/>
    <w:rsid w:val="009A0C43"/>
    <w:rsid w:val="009A148C"/>
    <w:rsid w:val="009A15BB"/>
    <w:rsid w:val="009A18E7"/>
    <w:rsid w:val="009A1F20"/>
    <w:rsid w:val="009A21DD"/>
    <w:rsid w:val="009A2F52"/>
    <w:rsid w:val="009A3FF9"/>
    <w:rsid w:val="009A47BC"/>
    <w:rsid w:val="009A4826"/>
    <w:rsid w:val="009A4F76"/>
    <w:rsid w:val="009A6E29"/>
    <w:rsid w:val="009A7E77"/>
    <w:rsid w:val="009A7E7F"/>
    <w:rsid w:val="009B0805"/>
    <w:rsid w:val="009B180A"/>
    <w:rsid w:val="009B2341"/>
    <w:rsid w:val="009B2FC8"/>
    <w:rsid w:val="009B3169"/>
    <w:rsid w:val="009B344C"/>
    <w:rsid w:val="009B511D"/>
    <w:rsid w:val="009B51EE"/>
    <w:rsid w:val="009B52A7"/>
    <w:rsid w:val="009B6063"/>
    <w:rsid w:val="009B726D"/>
    <w:rsid w:val="009B7332"/>
    <w:rsid w:val="009B795B"/>
    <w:rsid w:val="009B7AB5"/>
    <w:rsid w:val="009C03F4"/>
    <w:rsid w:val="009C1DA8"/>
    <w:rsid w:val="009C2F78"/>
    <w:rsid w:val="009C385E"/>
    <w:rsid w:val="009C4E45"/>
    <w:rsid w:val="009C4F1C"/>
    <w:rsid w:val="009C5DD1"/>
    <w:rsid w:val="009C6FB6"/>
    <w:rsid w:val="009C7C75"/>
    <w:rsid w:val="009D093E"/>
    <w:rsid w:val="009D188B"/>
    <w:rsid w:val="009D237C"/>
    <w:rsid w:val="009D243D"/>
    <w:rsid w:val="009D700B"/>
    <w:rsid w:val="009D7FA7"/>
    <w:rsid w:val="009E114A"/>
    <w:rsid w:val="009E1CEB"/>
    <w:rsid w:val="009E1E19"/>
    <w:rsid w:val="009E234C"/>
    <w:rsid w:val="009E304C"/>
    <w:rsid w:val="009E3057"/>
    <w:rsid w:val="009E393F"/>
    <w:rsid w:val="009E3E3A"/>
    <w:rsid w:val="009E3E3D"/>
    <w:rsid w:val="009E43AC"/>
    <w:rsid w:val="009E53ED"/>
    <w:rsid w:val="009E548D"/>
    <w:rsid w:val="009E5B1B"/>
    <w:rsid w:val="009E6161"/>
    <w:rsid w:val="009E7008"/>
    <w:rsid w:val="009E7C52"/>
    <w:rsid w:val="009F056F"/>
    <w:rsid w:val="009F14C4"/>
    <w:rsid w:val="009F1741"/>
    <w:rsid w:val="009F178F"/>
    <w:rsid w:val="009F1DD7"/>
    <w:rsid w:val="009F1E5C"/>
    <w:rsid w:val="009F27F3"/>
    <w:rsid w:val="009F2991"/>
    <w:rsid w:val="009F38BD"/>
    <w:rsid w:val="009F4851"/>
    <w:rsid w:val="009F48F1"/>
    <w:rsid w:val="009F4978"/>
    <w:rsid w:val="009F4D4E"/>
    <w:rsid w:val="009F5437"/>
    <w:rsid w:val="009F6F4E"/>
    <w:rsid w:val="009F7980"/>
    <w:rsid w:val="00A000CA"/>
    <w:rsid w:val="00A00141"/>
    <w:rsid w:val="00A00FD0"/>
    <w:rsid w:val="00A01560"/>
    <w:rsid w:val="00A02435"/>
    <w:rsid w:val="00A02644"/>
    <w:rsid w:val="00A02ECA"/>
    <w:rsid w:val="00A043FB"/>
    <w:rsid w:val="00A0531B"/>
    <w:rsid w:val="00A053BA"/>
    <w:rsid w:val="00A056F0"/>
    <w:rsid w:val="00A058FF"/>
    <w:rsid w:val="00A05943"/>
    <w:rsid w:val="00A07444"/>
    <w:rsid w:val="00A10730"/>
    <w:rsid w:val="00A11292"/>
    <w:rsid w:val="00A131F7"/>
    <w:rsid w:val="00A15925"/>
    <w:rsid w:val="00A1669E"/>
    <w:rsid w:val="00A17723"/>
    <w:rsid w:val="00A203E8"/>
    <w:rsid w:val="00A21D51"/>
    <w:rsid w:val="00A23168"/>
    <w:rsid w:val="00A23789"/>
    <w:rsid w:val="00A2396C"/>
    <w:rsid w:val="00A24DB8"/>
    <w:rsid w:val="00A24E29"/>
    <w:rsid w:val="00A24EA7"/>
    <w:rsid w:val="00A25419"/>
    <w:rsid w:val="00A25FA9"/>
    <w:rsid w:val="00A26084"/>
    <w:rsid w:val="00A2635B"/>
    <w:rsid w:val="00A267EC"/>
    <w:rsid w:val="00A276AC"/>
    <w:rsid w:val="00A276E6"/>
    <w:rsid w:val="00A3007B"/>
    <w:rsid w:val="00A30D4D"/>
    <w:rsid w:val="00A31309"/>
    <w:rsid w:val="00A31F9D"/>
    <w:rsid w:val="00A32887"/>
    <w:rsid w:val="00A3491A"/>
    <w:rsid w:val="00A34E07"/>
    <w:rsid w:val="00A34EBC"/>
    <w:rsid w:val="00A34F13"/>
    <w:rsid w:val="00A35B4D"/>
    <w:rsid w:val="00A37176"/>
    <w:rsid w:val="00A37332"/>
    <w:rsid w:val="00A3752D"/>
    <w:rsid w:val="00A401B6"/>
    <w:rsid w:val="00A41330"/>
    <w:rsid w:val="00A41442"/>
    <w:rsid w:val="00A417D3"/>
    <w:rsid w:val="00A41A9D"/>
    <w:rsid w:val="00A4213B"/>
    <w:rsid w:val="00A42818"/>
    <w:rsid w:val="00A42944"/>
    <w:rsid w:val="00A43113"/>
    <w:rsid w:val="00A43AA1"/>
    <w:rsid w:val="00A44091"/>
    <w:rsid w:val="00A441D0"/>
    <w:rsid w:val="00A44A61"/>
    <w:rsid w:val="00A44C1A"/>
    <w:rsid w:val="00A44C55"/>
    <w:rsid w:val="00A44E18"/>
    <w:rsid w:val="00A45036"/>
    <w:rsid w:val="00A451E7"/>
    <w:rsid w:val="00A45E73"/>
    <w:rsid w:val="00A47BAD"/>
    <w:rsid w:val="00A47EE4"/>
    <w:rsid w:val="00A5177D"/>
    <w:rsid w:val="00A51D22"/>
    <w:rsid w:val="00A5359C"/>
    <w:rsid w:val="00A53D82"/>
    <w:rsid w:val="00A54AD1"/>
    <w:rsid w:val="00A54E2B"/>
    <w:rsid w:val="00A54FC5"/>
    <w:rsid w:val="00A56907"/>
    <w:rsid w:val="00A56EBB"/>
    <w:rsid w:val="00A571CB"/>
    <w:rsid w:val="00A57C20"/>
    <w:rsid w:val="00A6030D"/>
    <w:rsid w:val="00A605C8"/>
    <w:rsid w:val="00A60A73"/>
    <w:rsid w:val="00A60DAE"/>
    <w:rsid w:val="00A61EDD"/>
    <w:rsid w:val="00A63A4C"/>
    <w:rsid w:val="00A63C67"/>
    <w:rsid w:val="00A64254"/>
    <w:rsid w:val="00A6517E"/>
    <w:rsid w:val="00A657C3"/>
    <w:rsid w:val="00A65E84"/>
    <w:rsid w:val="00A66E02"/>
    <w:rsid w:val="00A66E4A"/>
    <w:rsid w:val="00A673B9"/>
    <w:rsid w:val="00A67630"/>
    <w:rsid w:val="00A676C4"/>
    <w:rsid w:val="00A6778A"/>
    <w:rsid w:val="00A67915"/>
    <w:rsid w:val="00A71AD8"/>
    <w:rsid w:val="00A725AD"/>
    <w:rsid w:val="00A74E10"/>
    <w:rsid w:val="00A767CF"/>
    <w:rsid w:val="00A76FDC"/>
    <w:rsid w:val="00A77435"/>
    <w:rsid w:val="00A8035F"/>
    <w:rsid w:val="00A807B4"/>
    <w:rsid w:val="00A80EE3"/>
    <w:rsid w:val="00A80F27"/>
    <w:rsid w:val="00A8121F"/>
    <w:rsid w:val="00A82207"/>
    <w:rsid w:val="00A82482"/>
    <w:rsid w:val="00A8382B"/>
    <w:rsid w:val="00A83C6F"/>
    <w:rsid w:val="00A846BD"/>
    <w:rsid w:val="00A859D5"/>
    <w:rsid w:val="00A86694"/>
    <w:rsid w:val="00A86743"/>
    <w:rsid w:val="00A86DF7"/>
    <w:rsid w:val="00A8721E"/>
    <w:rsid w:val="00A90027"/>
    <w:rsid w:val="00A9144B"/>
    <w:rsid w:val="00A91DC0"/>
    <w:rsid w:val="00A92075"/>
    <w:rsid w:val="00A94124"/>
    <w:rsid w:val="00A9454C"/>
    <w:rsid w:val="00A94C4F"/>
    <w:rsid w:val="00A94DC7"/>
    <w:rsid w:val="00A95579"/>
    <w:rsid w:val="00A956DF"/>
    <w:rsid w:val="00A95A72"/>
    <w:rsid w:val="00A96BFB"/>
    <w:rsid w:val="00A97012"/>
    <w:rsid w:val="00A973C0"/>
    <w:rsid w:val="00A97AE5"/>
    <w:rsid w:val="00A97D9E"/>
    <w:rsid w:val="00AA00B2"/>
    <w:rsid w:val="00AA03D3"/>
    <w:rsid w:val="00AA0FA0"/>
    <w:rsid w:val="00AA12D2"/>
    <w:rsid w:val="00AA1DF4"/>
    <w:rsid w:val="00AA25A3"/>
    <w:rsid w:val="00AA2C86"/>
    <w:rsid w:val="00AA463D"/>
    <w:rsid w:val="00AA47A2"/>
    <w:rsid w:val="00AA5120"/>
    <w:rsid w:val="00AA6AD8"/>
    <w:rsid w:val="00AA6AE3"/>
    <w:rsid w:val="00AA72CA"/>
    <w:rsid w:val="00AA7891"/>
    <w:rsid w:val="00AA7E5C"/>
    <w:rsid w:val="00AA7F63"/>
    <w:rsid w:val="00AB0A23"/>
    <w:rsid w:val="00AB17E4"/>
    <w:rsid w:val="00AB192F"/>
    <w:rsid w:val="00AB1D45"/>
    <w:rsid w:val="00AB381D"/>
    <w:rsid w:val="00AB39EC"/>
    <w:rsid w:val="00AB3AC6"/>
    <w:rsid w:val="00AB41F5"/>
    <w:rsid w:val="00AB4E9E"/>
    <w:rsid w:val="00AB4EB0"/>
    <w:rsid w:val="00AB4FC7"/>
    <w:rsid w:val="00AB58F4"/>
    <w:rsid w:val="00AB67BC"/>
    <w:rsid w:val="00AB6AAD"/>
    <w:rsid w:val="00AB70AB"/>
    <w:rsid w:val="00AB7421"/>
    <w:rsid w:val="00AC03FF"/>
    <w:rsid w:val="00AC0DAD"/>
    <w:rsid w:val="00AC0E05"/>
    <w:rsid w:val="00AC10C1"/>
    <w:rsid w:val="00AC141B"/>
    <w:rsid w:val="00AC2AAB"/>
    <w:rsid w:val="00AC2E5B"/>
    <w:rsid w:val="00AC3274"/>
    <w:rsid w:val="00AC4333"/>
    <w:rsid w:val="00AC4804"/>
    <w:rsid w:val="00AC4A23"/>
    <w:rsid w:val="00AC61A9"/>
    <w:rsid w:val="00AC7624"/>
    <w:rsid w:val="00AC7989"/>
    <w:rsid w:val="00AC7BAA"/>
    <w:rsid w:val="00AC7E1C"/>
    <w:rsid w:val="00AD0B21"/>
    <w:rsid w:val="00AD1782"/>
    <w:rsid w:val="00AD35E9"/>
    <w:rsid w:val="00AD4B3B"/>
    <w:rsid w:val="00AD5005"/>
    <w:rsid w:val="00AD5BD7"/>
    <w:rsid w:val="00AD709C"/>
    <w:rsid w:val="00AD7814"/>
    <w:rsid w:val="00AE0F9F"/>
    <w:rsid w:val="00AE27EA"/>
    <w:rsid w:val="00AE2813"/>
    <w:rsid w:val="00AE2A5B"/>
    <w:rsid w:val="00AE2BAC"/>
    <w:rsid w:val="00AE2C1E"/>
    <w:rsid w:val="00AE3745"/>
    <w:rsid w:val="00AE3C02"/>
    <w:rsid w:val="00AE3C0A"/>
    <w:rsid w:val="00AE3D93"/>
    <w:rsid w:val="00AE4718"/>
    <w:rsid w:val="00AE4D97"/>
    <w:rsid w:val="00AE6241"/>
    <w:rsid w:val="00AE70F1"/>
    <w:rsid w:val="00AF0389"/>
    <w:rsid w:val="00AF12D1"/>
    <w:rsid w:val="00AF152D"/>
    <w:rsid w:val="00AF158B"/>
    <w:rsid w:val="00AF1983"/>
    <w:rsid w:val="00AF1C13"/>
    <w:rsid w:val="00AF2367"/>
    <w:rsid w:val="00AF2D5A"/>
    <w:rsid w:val="00AF46D8"/>
    <w:rsid w:val="00AF4CE3"/>
    <w:rsid w:val="00AF64B3"/>
    <w:rsid w:val="00AF6B24"/>
    <w:rsid w:val="00B00409"/>
    <w:rsid w:val="00B00788"/>
    <w:rsid w:val="00B00B91"/>
    <w:rsid w:val="00B00F7A"/>
    <w:rsid w:val="00B01153"/>
    <w:rsid w:val="00B011E4"/>
    <w:rsid w:val="00B02914"/>
    <w:rsid w:val="00B02FA3"/>
    <w:rsid w:val="00B03792"/>
    <w:rsid w:val="00B03A7D"/>
    <w:rsid w:val="00B04E0F"/>
    <w:rsid w:val="00B055F8"/>
    <w:rsid w:val="00B0569C"/>
    <w:rsid w:val="00B0593D"/>
    <w:rsid w:val="00B059BB"/>
    <w:rsid w:val="00B05CC9"/>
    <w:rsid w:val="00B076DF"/>
    <w:rsid w:val="00B07D7C"/>
    <w:rsid w:val="00B07E7B"/>
    <w:rsid w:val="00B10400"/>
    <w:rsid w:val="00B10AD4"/>
    <w:rsid w:val="00B10B48"/>
    <w:rsid w:val="00B10D61"/>
    <w:rsid w:val="00B10E57"/>
    <w:rsid w:val="00B11063"/>
    <w:rsid w:val="00B1162E"/>
    <w:rsid w:val="00B13B7C"/>
    <w:rsid w:val="00B14EB1"/>
    <w:rsid w:val="00B151BE"/>
    <w:rsid w:val="00B166D4"/>
    <w:rsid w:val="00B17D18"/>
    <w:rsid w:val="00B20337"/>
    <w:rsid w:val="00B205DE"/>
    <w:rsid w:val="00B20E5A"/>
    <w:rsid w:val="00B23888"/>
    <w:rsid w:val="00B24EC8"/>
    <w:rsid w:val="00B251FF"/>
    <w:rsid w:val="00B25D23"/>
    <w:rsid w:val="00B25F69"/>
    <w:rsid w:val="00B26D27"/>
    <w:rsid w:val="00B270AB"/>
    <w:rsid w:val="00B277FE"/>
    <w:rsid w:val="00B278D9"/>
    <w:rsid w:val="00B31EAC"/>
    <w:rsid w:val="00B32713"/>
    <w:rsid w:val="00B32869"/>
    <w:rsid w:val="00B32B19"/>
    <w:rsid w:val="00B32FAA"/>
    <w:rsid w:val="00B33240"/>
    <w:rsid w:val="00B33D80"/>
    <w:rsid w:val="00B33D88"/>
    <w:rsid w:val="00B34C17"/>
    <w:rsid w:val="00B350DB"/>
    <w:rsid w:val="00B3578B"/>
    <w:rsid w:val="00B35EA8"/>
    <w:rsid w:val="00B369BC"/>
    <w:rsid w:val="00B37E7D"/>
    <w:rsid w:val="00B4062E"/>
    <w:rsid w:val="00B40CD8"/>
    <w:rsid w:val="00B4201B"/>
    <w:rsid w:val="00B4221D"/>
    <w:rsid w:val="00B43F92"/>
    <w:rsid w:val="00B45165"/>
    <w:rsid w:val="00B45E76"/>
    <w:rsid w:val="00B46EBD"/>
    <w:rsid w:val="00B47286"/>
    <w:rsid w:val="00B50285"/>
    <w:rsid w:val="00B50C55"/>
    <w:rsid w:val="00B529BF"/>
    <w:rsid w:val="00B52A43"/>
    <w:rsid w:val="00B52CE1"/>
    <w:rsid w:val="00B540B9"/>
    <w:rsid w:val="00B546AE"/>
    <w:rsid w:val="00B5525B"/>
    <w:rsid w:val="00B5581A"/>
    <w:rsid w:val="00B55CC4"/>
    <w:rsid w:val="00B56257"/>
    <w:rsid w:val="00B5651E"/>
    <w:rsid w:val="00B56CA0"/>
    <w:rsid w:val="00B56CF9"/>
    <w:rsid w:val="00B56F70"/>
    <w:rsid w:val="00B577C4"/>
    <w:rsid w:val="00B57B46"/>
    <w:rsid w:val="00B60501"/>
    <w:rsid w:val="00B611B4"/>
    <w:rsid w:val="00B6242F"/>
    <w:rsid w:val="00B630A6"/>
    <w:rsid w:val="00B63BCE"/>
    <w:rsid w:val="00B64BAA"/>
    <w:rsid w:val="00B64F94"/>
    <w:rsid w:val="00B65514"/>
    <w:rsid w:val="00B658AD"/>
    <w:rsid w:val="00B66654"/>
    <w:rsid w:val="00B66686"/>
    <w:rsid w:val="00B667C4"/>
    <w:rsid w:val="00B66AE3"/>
    <w:rsid w:val="00B67509"/>
    <w:rsid w:val="00B677EC"/>
    <w:rsid w:val="00B714AB"/>
    <w:rsid w:val="00B72284"/>
    <w:rsid w:val="00B72727"/>
    <w:rsid w:val="00B72A44"/>
    <w:rsid w:val="00B72F9A"/>
    <w:rsid w:val="00B738FE"/>
    <w:rsid w:val="00B73E18"/>
    <w:rsid w:val="00B74263"/>
    <w:rsid w:val="00B74E35"/>
    <w:rsid w:val="00B7572D"/>
    <w:rsid w:val="00B75CEF"/>
    <w:rsid w:val="00B773A0"/>
    <w:rsid w:val="00B77FDC"/>
    <w:rsid w:val="00B8005A"/>
    <w:rsid w:val="00B80BC2"/>
    <w:rsid w:val="00B80C7C"/>
    <w:rsid w:val="00B823A9"/>
    <w:rsid w:val="00B8247A"/>
    <w:rsid w:val="00B8248A"/>
    <w:rsid w:val="00B830B3"/>
    <w:rsid w:val="00B837FC"/>
    <w:rsid w:val="00B85424"/>
    <w:rsid w:val="00B8593D"/>
    <w:rsid w:val="00B868A0"/>
    <w:rsid w:val="00B87318"/>
    <w:rsid w:val="00B87E70"/>
    <w:rsid w:val="00B905B8"/>
    <w:rsid w:val="00B9275E"/>
    <w:rsid w:val="00B93172"/>
    <w:rsid w:val="00B9332F"/>
    <w:rsid w:val="00B948B8"/>
    <w:rsid w:val="00B94EE1"/>
    <w:rsid w:val="00B97031"/>
    <w:rsid w:val="00B97301"/>
    <w:rsid w:val="00B978F5"/>
    <w:rsid w:val="00B979DD"/>
    <w:rsid w:val="00BA0F98"/>
    <w:rsid w:val="00BA0FA3"/>
    <w:rsid w:val="00BA149A"/>
    <w:rsid w:val="00BA169F"/>
    <w:rsid w:val="00BA27FA"/>
    <w:rsid w:val="00BA2F03"/>
    <w:rsid w:val="00BA4AAC"/>
    <w:rsid w:val="00BA4AB9"/>
    <w:rsid w:val="00BA523F"/>
    <w:rsid w:val="00BA5354"/>
    <w:rsid w:val="00BA5487"/>
    <w:rsid w:val="00BA60D5"/>
    <w:rsid w:val="00BB0B77"/>
    <w:rsid w:val="00BB1729"/>
    <w:rsid w:val="00BB17D4"/>
    <w:rsid w:val="00BB1A59"/>
    <w:rsid w:val="00BB1B7F"/>
    <w:rsid w:val="00BB1E14"/>
    <w:rsid w:val="00BB1ECD"/>
    <w:rsid w:val="00BB2CAC"/>
    <w:rsid w:val="00BB3326"/>
    <w:rsid w:val="00BB48BF"/>
    <w:rsid w:val="00BB4BA0"/>
    <w:rsid w:val="00BB4E5F"/>
    <w:rsid w:val="00BB51DB"/>
    <w:rsid w:val="00BB737D"/>
    <w:rsid w:val="00BB784E"/>
    <w:rsid w:val="00BB7FA7"/>
    <w:rsid w:val="00BC09E0"/>
    <w:rsid w:val="00BC1159"/>
    <w:rsid w:val="00BC2448"/>
    <w:rsid w:val="00BC3512"/>
    <w:rsid w:val="00BC3554"/>
    <w:rsid w:val="00BC3D67"/>
    <w:rsid w:val="00BC417F"/>
    <w:rsid w:val="00BC4AAD"/>
    <w:rsid w:val="00BC4EEC"/>
    <w:rsid w:val="00BC4F11"/>
    <w:rsid w:val="00BC5853"/>
    <w:rsid w:val="00BC608B"/>
    <w:rsid w:val="00BC6238"/>
    <w:rsid w:val="00BC7094"/>
    <w:rsid w:val="00BC7166"/>
    <w:rsid w:val="00BD1E3C"/>
    <w:rsid w:val="00BD28B8"/>
    <w:rsid w:val="00BD29CB"/>
    <w:rsid w:val="00BD3768"/>
    <w:rsid w:val="00BD3DF7"/>
    <w:rsid w:val="00BD3F5E"/>
    <w:rsid w:val="00BD4549"/>
    <w:rsid w:val="00BD58FE"/>
    <w:rsid w:val="00BD766C"/>
    <w:rsid w:val="00BE1788"/>
    <w:rsid w:val="00BE26F1"/>
    <w:rsid w:val="00BE37E4"/>
    <w:rsid w:val="00BE3959"/>
    <w:rsid w:val="00BE3B42"/>
    <w:rsid w:val="00BE3DA8"/>
    <w:rsid w:val="00BE5011"/>
    <w:rsid w:val="00BE59B6"/>
    <w:rsid w:val="00BE63D3"/>
    <w:rsid w:val="00BE6EFE"/>
    <w:rsid w:val="00BE7B4C"/>
    <w:rsid w:val="00BE7EAC"/>
    <w:rsid w:val="00BF0F2B"/>
    <w:rsid w:val="00BF1927"/>
    <w:rsid w:val="00BF1934"/>
    <w:rsid w:val="00BF2B7D"/>
    <w:rsid w:val="00BF336B"/>
    <w:rsid w:val="00BF3604"/>
    <w:rsid w:val="00BF3C69"/>
    <w:rsid w:val="00BF3D13"/>
    <w:rsid w:val="00BF45B0"/>
    <w:rsid w:val="00BF4E89"/>
    <w:rsid w:val="00BF53C3"/>
    <w:rsid w:val="00BF5512"/>
    <w:rsid w:val="00BF596C"/>
    <w:rsid w:val="00BF61EF"/>
    <w:rsid w:val="00BF67E9"/>
    <w:rsid w:val="00BF7A4F"/>
    <w:rsid w:val="00C00E2B"/>
    <w:rsid w:val="00C012FB"/>
    <w:rsid w:val="00C01303"/>
    <w:rsid w:val="00C01B25"/>
    <w:rsid w:val="00C01E90"/>
    <w:rsid w:val="00C02A2C"/>
    <w:rsid w:val="00C02B62"/>
    <w:rsid w:val="00C0350A"/>
    <w:rsid w:val="00C049B3"/>
    <w:rsid w:val="00C07371"/>
    <w:rsid w:val="00C100C5"/>
    <w:rsid w:val="00C1032C"/>
    <w:rsid w:val="00C111E7"/>
    <w:rsid w:val="00C11256"/>
    <w:rsid w:val="00C11A8D"/>
    <w:rsid w:val="00C11CE5"/>
    <w:rsid w:val="00C12C1B"/>
    <w:rsid w:val="00C133E3"/>
    <w:rsid w:val="00C13853"/>
    <w:rsid w:val="00C149C9"/>
    <w:rsid w:val="00C1500E"/>
    <w:rsid w:val="00C16C27"/>
    <w:rsid w:val="00C1726C"/>
    <w:rsid w:val="00C204C8"/>
    <w:rsid w:val="00C206AE"/>
    <w:rsid w:val="00C208BD"/>
    <w:rsid w:val="00C20BD7"/>
    <w:rsid w:val="00C2164C"/>
    <w:rsid w:val="00C21E52"/>
    <w:rsid w:val="00C223D6"/>
    <w:rsid w:val="00C22D00"/>
    <w:rsid w:val="00C236EE"/>
    <w:rsid w:val="00C237DA"/>
    <w:rsid w:val="00C24B6D"/>
    <w:rsid w:val="00C26D89"/>
    <w:rsid w:val="00C301AE"/>
    <w:rsid w:val="00C3022C"/>
    <w:rsid w:val="00C30BFA"/>
    <w:rsid w:val="00C31A73"/>
    <w:rsid w:val="00C31BD2"/>
    <w:rsid w:val="00C31C57"/>
    <w:rsid w:val="00C32523"/>
    <w:rsid w:val="00C326C2"/>
    <w:rsid w:val="00C33019"/>
    <w:rsid w:val="00C331AB"/>
    <w:rsid w:val="00C340FB"/>
    <w:rsid w:val="00C34EBC"/>
    <w:rsid w:val="00C35DE2"/>
    <w:rsid w:val="00C36F39"/>
    <w:rsid w:val="00C37A34"/>
    <w:rsid w:val="00C4141F"/>
    <w:rsid w:val="00C4242C"/>
    <w:rsid w:val="00C42972"/>
    <w:rsid w:val="00C431C4"/>
    <w:rsid w:val="00C43E75"/>
    <w:rsid w:val="00C4444D"/>
    <w:rsid w:val="00C4725F"/>
    <w:rsid w:val="00C5126E"/>
    <w:rsid w:val="00C515EB"/>
    <w:rsid w:val="00C52284"/>
    <w:rsid w:val="00C5349E"/>
    <w:rsid w:val="00C54493"/>
    <w:rsid w:val="00C5490F"/>
    <w:rsid w:val="00C55018"/>
    <w:rsid w:val="00C55988"/>
    <w:rsid w:val="00C5611A"/>
    <w:rsid w:val="00C56D3B"/>
    <w:rsid w:val="00C57039"/>
    <w:rsid w:val="00C60332"/>
    <w:rsid w:val="00C6117C"/>
    <w:rsid w:val="00C6124A"/>
    <w:rsid w:val="00C61F87"/>
    <w:rsid w:val="00C62706"/>
    <w:rsid w:val="00C62AE5"/>
    <w:rsid w:val="00C65122"/>
    <w:rsid w:val="00C6561F"/>
    <w:rsid w:val="00C65BE0"/>
    <w:rsid w:val="00C6643B"/>
    <w:rsid w:val="00C67ED4"/>
    <w:rsid w:val="00C70ED8"/>
    <w:rsid w:val="00C71134"/>
    <w:rsid w:val="00C716DC"/>
    <w:rsid w:val="00C72B33"/>
    <w:rsid w:val="00C738F6"/>
    <w:rsid w:val="00C73E4E"/>
    <w:rsid w:val="00C75412"/>
    <w:rsid w:val="00C755C5"/>
    <w:rsid w:val="00C7648D"/>
    <w:rsid w:val="00C771C4"/>
    <w:rsid w:val="00C776A0"/>
    <w:rsid w:val="00C77821"/>
    <w:rsid w:val="00C818F3"/>
    <w:rsid w:val="00C82AF4"/>
    <w:rsid w:val="00C82D32"/>
    <w:rsid w:val="00C831C9"/>
    <w:rsid w:val="00C83BA2"/>
    <w:rsid w:val="00C8540E"/>
    <w:rsid w:val="00C876AA"/>
    <w:rsid w:val="00C9241B"/>
    <w:rsid w:val="00C92497"/>
    <w:rsid w:val="00C924A3"/>
    <w:rsid w:val="00C928D9"/>
    <w:rsid w:val="00C9360B"/>
    <w:rsid w:val="00C936CF"/>
    <w:rsid w:val="00C9387B"/>
    <w:rsid w:val="00C93987"/>
    <w:rsid w:val="00C945B8"/>
    <w:rsid w:val="00C94C10"/>
    <w:rsid w:val="00C94DEC"/>
    <w:rsid w:val="00C96A4F"/>
    <w:rsid w:val="00C96D19"/>
    <w:rsid w:val="00C97276"/>
    <w:rsid w:val="00C978BA"/>
    <w:rsid w:val="00CA008E"/>
    <w:rsid w:val="00CA0332"/>
    <w:rsid w:val="00CA0C1E"/>
    <w:rsid w:val="00CA0CF2"/>
    <w:rsid w:val="00CA236C"/>
    <w:rsid w:val="00CA2416"/>
    <w:rsid w:val="00CA2BEC"/>
    <w:rsid w:val="00CA3B27"/>
    <w:rsid w:val="00CA5D48"/>
    <w:rsid w:val="00CA70AC"/>
    <w:rsid w:val="00CA7381"/>
    <w:rsid w:val="00CB1D78"/>
    <w:rsid w:val="00CB29AF"/>
    <w:rsid w:val="00CB2D98"/>
    <w:rsid w:val="00CB3B14"/>
    <w:rsid w:val="00CB4580"/>
    <w:rsid w:val="00CB5EE7"/>
    <w:rsid w:val="00CB65C8"/>
    <w:rsid w:val="00CB750C"/>
    <w:rsid w:val="00CC00F3"/>
    <w:rsid w:val="00CC0272"/>
    <w:rsid w:val="00CC0852"/>
    <w:rsid w:val="00CC1900"/>
    <w:rsid w:val="00CC1D28"/>
    <w:rsid w:val="00CC2546"/>
    <w:rsid w:val="00CC2CA0"/>
    <w:rsid w:val="00CC2E21"/>
    <w:rsid w:val="00CC2EC7"/>
    <w:rsid w:val="00CC353D"/>
    <w:rsid w:val="00CC47BF"/>
    <w:rsid w:val="00CC4DB0"/>
    <w:rsid w:val="00CC780F"/>
    <w:rsid w:val="00CD0026"/>
    <w:rsid w:val="00CD0A20"/>
    <w:rsid w:val="00CD145D"/>
    <w:rsid w:val="00CD1CF1"/>
    <w:rsid w:val="00CD1E2D"/>
    <w:rsid w:val="00CD2117"/>
    <w:rsid w:val="00CD21F7"/>
    <w:rsid w:val="00CD2950"/>
    <w:rsid w:val="00CD3F73"/>
    <w:rsid w:val="00CD4777"/>
    <w:rsid w:val="00CD50EE"/>
    <w:rsid w:val="00CD5F91"/>
    <w:rsid w:val="00CE0B54"/>
    <w:rsid w:val="00CE33BB"/>
    <w:rsid w:val="00CE5989"/>
    <w:rsid w:val="00CE6763"/>
    <w:rsid w:val="00CE6CC5"/>
    <w:rsid w:val="00CE720E"/>
    <w:rsid w:val="00CE77ED"/>
    <w:rsid w:val="00CF19BB"/>
    <w:rsid w:val="00CF30D8"/>
    <w:rsid w:val="00CF3ABA"/>
    <w:rsid w:val="00CF3C30"/>
    <w:rsid w:val="00CF52D2"/>
    <w:rsid w:val="00CF55CE"/>
    <w:rsid w:val="00CF56AB"/>
    <w:rsid w:val="00CF6C21"/>
    <w:rsid w:val="00CF6D8B"/>
    <w:rsid w:val="00CF6E14"/>
    <w:rsid w:val="00D002C8"/>
    <w:rsid w:val="00D01C16"/>
    <w:rsid w:val="00D028FE"/>
    <w:rsid w:val="00D02EBD"/>
    <w:rsid w:val="00D030BE"/>
    <w:rsid w:val="00D030EC"/>
    <w:rsid w:val="00D03342"/>
    <w:rsid w:val="00D03385"/>
    <w:rsid w:val="00D03CC1"/>
    <w:rsid w:val="00D06802"/>
    <w:rsid w:val="00D07589"/>
    <w:rsid w:val="00D07DB8"/>
    <w:rsid w:val="00D07F44"/>
    <w:rsid w:val="00D11987"/>
    <w:rsid w:val="00D126CF"/>
    <w:rsid w:val="00D12DC8"/>
    <w:rsid w:val="00D14A24"/>
    <w:rsid w:val="00D14C40"/>
    <w:rsid w:val="00D158D6"/>
    <w:rsid w:val="00D15FA7"/>
    <w:rsid w:val="00D16398"/>
    <w:rsid w:val="00D16AAD"/>
    <w:rsid w:val="00D16DA6"/>
    <w:rsid w:val="00D173CE"/>
    <w:rsid w:val="00D17F04"/>
    <w:rsid w:val="00D20128"/>
    <w:rsid w:val="00D206F0"/>
    <w:rsid w:val="00D20DEB"/>
    <w:rsid w:val="00D21744"/>
    <w:rsid w:val="00D225A5"/>
    <w:rsid w:val="00D23169"/>
    <w:rsid w:val="00D248F6"/>
    <w:rsid w:val="00D24F5F"/>
    <w:rsid w:val="00D25605"/>
    <w:rsid w:val="00D2757A"/>
    <w:rsid w:val="00D27C17"/>
    <w:rsid w:val="00D30236"/>
    <w:rsid w:val="00D30749"/>
    <w:rsid w:val="00D30899"/>
    <w:rsid w:val="00D30A2A"/>
    <w:rsid w:val="00D32553"/>
    <w:rsid w:val="00D32CEA"/>
    <w:rsid w:val="00D3319B"/>
    <w:rsid w:val="00D34871"/>
    <w:rsid w:val="00D3528D"/>
    <w:rsid w:val="00D35EB0"/>
    <w:rsid w:val="00D37549"/>
    <w:rsid w:val="00D40180"/>
    <w:rsid w:val="00D40BAF"/>
    <w:rsid w:val="00D410E6"/>
    <w:rsid w:val="00D4113E"/>
    <w:rsid w:val="00D419C0"/>
    <w:rsid w:val="00D419DB"/>
    <w:rsid w:val="00D4392F"/>
    <w:rsid w:val="00D44760"/>
    <w:rsid w:val="00D4486B"/>
    <w:rsid w:val="00D45636"/>
    <w:rsid w:val="00D457F8"/>
    <w:rsid w:val="00D4622D"/>
    <w:rsid w:val="00D469DA"/>
    <w:rsid w:val="00D478CF"/>
    <w:rsid w:val="00D47A6F"/>
    <w:rsid w:val="00D47EAB"/>
    <w:rsid w:val="00D508C5"/>
    <w:rsid w:val="00D51880"/>
    <w:rsid w:val="00D51BDB"/>
    <w:rsid w:val="00D53942"/>
    <w:rsid w:val="00D54906"/>
    <w:rsid w:val="00D5619E"/>
    <w:rsid w:val="00D568BB"/>
    <w:rsid w:val="00D57715"/>
    <w:rsid w:val="00D577D8"/>
    <w:rsid w:val="00D60D20"/>
    <w:rsid w:val="00D60DE2"/>
    <w:rsid w:val="00D61B29"/>
    <w:rsid w:val="00D62A0B"/>
    <w:rsid w:val="00D630B6"/>
    <w:rsid w:val="00D632B6"/>
    <w:rsid w:val="00D63A9C"/>
    <w:rsid w:val="00D63BE8"/>
    <w:rsid w:val="00D64161"/>
    <w:rsid w:val="00D64228"/>
    <w:rsid w:val="00D659CA"/>
    <w:rsid w:val="00D664E4"/>
    <w:rsid w:val="00D66694"/>
    <w:rsid w:val="00D71317"/>
    <w:rsid w:val="00D7204D"/>
    <w:rsid w:val="00D728BB"/>
    <w:rsid w:val="00D73217"/>
    <w:rsid w:val="00D736D4"/>
    <w:rsid w:val="00D73769"/>
    <w:rsid w:val="00D7399A"/>
    <w:rsid w:val="00D746C3"/>
    <w:rsid w:val="00D74B48"/>
    <w:rsid w:val="00D755AA"/>
    <w:rsid w:val="00D77675"/>
    <w:rsid w:val="00D8133D"/>
    <w:rsid w:val="00D81679"/>
    <w:rsid w:val="00D8199D"/>
    <w:rsid w:val="00D823A1"/>
    <w:rsid w:val="00D823A4"/>
    <w:rsid w:val="00D83037"/>
    <w:rsid w:val="00D831BA"/>
    <w:rsid w:val="00D83762"/>
    <w:rsid w:val="00D84A25"/>
    <w:rsid w:val="00D84D01"/>
    <w:rsid w:val="00D84FBC"/>
    <w:rsid w:val="00D85718"/>
    <w:rsid w:val="00D906C2"/>
    <w:rsid w:val="00D90DC4"/>
    <w:rsid w:val="00D90E03"/>
    <w:rsid w:val="00D91681"/>
    <w:rsid w:val="00D91A08"/>
    <w:rsid w:val="00D923F2"/>
    <w:rsid w:val="00D939BC"/>
    <w:rsid w:val="00D959B8"/>
    <w:rsid w:val="00D97698"/>
    <w:rsid w:val="00D97A1E"/>
    <w:rsid w:val="00DA1362"/>
    <w:rsid w:val="00DA2C6B"/>
    <w:rsid w:val="00DA2DF9"/>
    <w:rsid w:val="00DA46FC"/>
    <w:rsid w:val="00DA57F6"/>
    <w:rsid w:val="00DA6EDE"/>
    <w:rsid w:val="00DB0796"/>
    <w:rsid w:val="00DB3729"/>
    <w:rsid w:val="00DB4A4C"/>
    <w:rsid w:val="00DB5425"/>
    <w:rsid w:val="00DB5AAB"/>
    <w:rsid w:val="00DB7313"/>
    <w:rsid w:val="00DC1F50"/>
    <w:rsid w:val="00DC356E"/>
    <w:rsid w:val="00DC47B7"/>
    <w:rsid w:val="00DC4A93"/>
    <w:rsid w:val="00DC5A3D"/>
    <w:rsid w:val="00DC61A3"/>
    <w:rsid w:val="00DC6CE9"/>
    <w:rsid w:val="00DC6DD6"/>
    <w:rsid w:val="00DC7B9E"/>
    <w:rsid w:val="00DD08E6"/>
    <w:rsid w:val="00DD0FE6"/>
    <w:rsid w:val="00DD1E12"/>
    <w:rsid w:val="00DD4DA4"/>
    <w:rsid w:val="00DD538D"/>
    <w:rsid w:val="00DD620A"/>
    <w:rsid w:val="00DD6744"/>
    <w:rsid w:val="00DD69B2"/>
    <w:rsid w:val="00DD6AEC"/>
    <w:rsid w:val="00DD769A"/>
    <w:rsid w:val="00DE00D4"/>
    <w:rsid w:val="00DE0195"/>
    <w:rsid w:val="00DE1B06"/>
    <w:rsid w:val="00DE2078"/>
    <w:rsid w:val="00DE2A70"/>
    <w:rsid w:val="00DE4AD5"/>
    <w:rsid w:val="00DE4C65"/>
    <w:rsid w:val="00DE53BF"/>
    <w:rsid w:val="00DE5421"/>
    <w:rsid w:val="00DE5D18"/>
    <w:rsid w:val="00DE5E96"/>
    <w:rsid w:val="00DE70F1"/>
    <w:rsid w:val="00DE78EA"/>
    <w:rsid w:val="00DE7C34"/>
    <w:rsid w:val="00DE7C39"/>
    <w:rsid w:val="00DE7E5E"/>
    <w:rsid w:val="00DF1EC1"/>
    <w:rsid w:val="00DF23D3"/>
    <w:rsid w:val="00DF2800"/>
    <w:rsid w:val="00DF2B0C"/>
    <w:rsid w:val="00DF31D0"/>
    <w:rsid w:val="00DF39FA"/>
    <w:rsid w:val="00DF4B4E"/>
    <w:rsid w:val="00DF51C5"/>
    <w:rsid w:val="00DF6483"/>
    <w:rsid w:val="00DF791A"/>
    <w:rsid w:val="00E007CD"/>
    <w:rsid w:val="00E01001"/>
    <w:rsid w:val="00E01BE3"/>
    <w:rsid w:val="00E01CB6"/>
    <w:rsid w:val="00E020C2"/>
    <w:rsid w:val="00E02554"/>
    <w:rsid w:val="00E027BA"/>
    <w:rsid w:val="00E02A7D"/>
    <w:rsid w:val="00E03525"/>
    <w:rsid w:val="00E06710"/>
    <w:rsid w:val="00E06861"/>
    <w:rsid w:val="00E06B26"/>
    <w:rsid w:val="00E06E61"/>
    <w:rsid w:val="00E07290"/>
    <w:rsid w:val="00E078BB"/>
    <w:rsid w:val="00E07A6A"/>
    <w:rsid w:val="00E07DD7"/>
    <w:rsid w:val="00E07F1F"/>
    <w:rsid w:val="00E07F7E"/>
    <w:rsid w:val="00E121FF"/>
    <w:rsid w:val="00E125C8"/>
    <w:rsid w:val="00E141EB"/>
    <w:rsid w:val="00E146AF"/>
    <w:rsid w:val="00E15220"/>
    <w:rsid w:val="00E15755"/>
    <w:rsid w:val="00E15B77"/>
    <w:rsid w:val="00E17281"/>
    <w:rsid w:val="00E2068B"/>
    <w:rsid w:val="00E2085C"/>
    <w:rsid w:val="00E212AE"/>
    <w:rsid w:val="00E21B3E"/>
    <w:rsid w:val="00E22422"/>
    <w:rsid w:val="00E23162"/>
    <w:rsid w:val="00E240F3"/>
    <w:rsid w:val="00E24CDC"/>
    <w:rsid w:val="00E25A07"/>
    <w:rsid w:val="00E25FE9"/>
    <w:rsid w:val="00E26CCE"/>
    <w:rsid w:val="00E2742A"/>
    <w:rsid w:val="00E2797C"/>
    <w:rsid w:val="00E30CB5"/>
    <w:rsid w:val="00E30D81"/>
    <w:rsid w:val="00E318DC"/>
    <w:rsid w:val="00E320D1"/>
    <w:rsid w:val="00E3264B"/>
    <w:rsid w:val="00E32F41"/>
    <w:rsid w:val="00E33C67"/>
    <w:rsid w:val="00E3468D"/>
    <w:rsid w:val="00E3526B"/>
    <w:rsid w:val="00E35546"/>
    <w:rsid w:val="00E361AD"/>
    <w:rsid w:val="00E361FD"/>
    <w:rsid w:val="00E372D7"/>
    <w:rsid w:val="00E406E9"/>
    <w:rsid w:val="00E40923"/>
    <w:rsid w:val="00E423F3"/>
    <w:rsid w:val="00E42C81"/>
    <w:rsid w:val="00E434CE"/>
    <w:rsid w:val="00E43665"/>
    <w:rsid w:val="00E43E4F"/>
    <w:rsid w:val="00E45812"/>
    <w:rsid w:val="00E46B2D"/>
    <w:rsid w:val="00E46D0F"/>
    <w:rsid w:val="00E474E5"/>
    <w:rsid w:val="00E47B08"/>
    <w:rsid w:val="00E47ED2"/>
    <w:rsid w:val="00E511C4"/>
    <w:rsid w:val="00E513D4"/>
    <w:rsid w:val="00E5193E"/>
    <w:rsid w:val="00E51941"/>
    <w:rsid w:val="00E51CBC"/>
    <w:rsid w:val="00E52040"/>
    <w:rsid w:val="00E52408"/>
    <w:rsid w:val="00E5374D"/>
    <w:rsid w:val="00E5462F"/>
    <w:rsid w:val="00E551BA"/>
    <w:rsid w:val="00E55292"/>
    <w:rsid w:val="00E5587A"/>
    <w:rsid w:val="00E558D4"/>
    <w:rsid w:val="00E55DB7"/>
    <w:rsid w:val="00E62B00"/>
    <w:rsid w:val="00E62F4F"/>
    <w:rsid w:val="00E640E4"/>
    <w:rsid w:val="00E642A5"/>
    <w:rsid w:val="00E6553B"/>
    <w:rsid w:val="00E66320"/>
    <w:rsid w:val="00E66603"/>
    <w:rsid w:val="00E66A48"/>
    <w:rsid w:val="00E6780A"/>
    <w:rsid w:val="00E720B4"/>
    <w:rsid w:val="00E72D88"/>
    <w:rsid w:val="00E7358F"/>
    <w:rsid w:val="00E73A2F"/>
    <w:rsid w:val="00E73A59"/>
    <w:rsid w:val="00E73C23"/>
    <w:rsid w:val="00E748BC"/>
    <w:rsid w:val="00E749CD"/>
    <w:rsid w:val="00E74BC4"/>
    <w:rsid w:val="00E75213"/>
    <w:rsid w:val="00E7583D"/>
    <w:rsid w:val="00E75D37"/>
    <w:rsid w:val="00E76845"/>
    <w:rsid w:val="00E77714"/>
    <w:rsid w:val="00E80165"/>
    <w:rsid w:val="00E81111"/>
    <w:rsid w:val="00E81AB5"/>
    <w:rsid w:val="00E81C32"/>
    <w:rsid w:val="00E82E2A"/>
    <w:rsid w:val="00E82E58"/>
    <w:rsid w:val="00E8379A"/>
    <w:rsid w:val="00E83BF0"/>
    <w:rsid w:val="00E841FF"/>
    <w:rsid w:val="00E844CE"/>
    <w:rsid w:val="00E84BE0"/>
    <w:rsid w:val="00E85434"/>
    <w:rsid w:val="00E85F52"/>
    <w:rsid w:val="00E86934"/>
    <w:rsid w:val="00E86973"/>
    <w:rsid w:val="00E86A4C"/>
    <w:rsid w:val="00E900BF"/>
    <w:rsid w:val="00E901E1"/>
    <w:rsid w:val="00E904B5"/>
    <w:rsid w:val="00E915F9"/>
    <w:rsid w:val="00E91892"/>
    <w:rsid w:val="00E92116"/>
    <w:rsid w:val="00E92800"/>
    <w:rsid w:val="00E92A48"/>
    <w:rsid w:val="00E937BD"/>
    <w:rsid w:val="00E94851"/>
    <w:rsid w:val="00E9575F"/>
    <w:rsid w:val="00E959A5"/>
    <w:rsid w:val="00E95C17"/>
    <w:rsid w:val="00E971B4"/>
    <w:rsid w:val="00E97B29"/>
    <w:rsid w:val="00EA0367"/>
    <w:rsid w:val="00EA04EE"/>
    <w:rsid w:val="00EA132A"/>
    <w:rsid w:val="00EA141C"/>
    <w:rsid w:val="00EA1828"/>
    <w:rsid w:val="00EA1DF7"/>
    <w:rsid w:val="00EA2135"/>
    <w:rsid w:val="00EA271C"/>
    <w:rsid w:val="00EA2B14"/>
    <w:rsid w:val="00EA3322"/>
    <w:rsid w:val="00EA3DDF"/>
    <w:rsid w:val="00EA3DFA"/>
    <w:rsid w:val="00EA42D6"/>
    <w:rsid w:val="00EA4576"/>
    <w:rsid w:val="00EA4A00"/>
    <w:rsid w:val="00EA4A43"/>
    <w:rsid w:val="00EA4C83"/>
    <w:rsid w:val="00EA4CA5"/>
    <w:rsid w:val="00EA4D02"/>
    <w:rsid w:val="00EA4F33"/>
    <w:rsid w:val="00EA5A29"/>
    <w:rsid w:val="00EA5D37"/>
    <w:rsid w:val="00EA669A"/>
    <w:rsid w:val="00EA70DC"/>
    <w:rsid w:val="00EA7B55"/>
    <w:rsid w:val="00EB0A94"/>
    <w:rsid w:val="00EB0BB3"/>
    <w:rsid w:val="00EB118D"/>
    <w:rsid w:val="00EB187B"/>
    <w:rsid w:val="00EB1F25"/>
    <w:rsid w:val="00EB2691"/>
    <w:rsid w:val="00EB33DE"/>
    <w:rsid w:val="00EB44A9"/>
    <w:rsid w:val="00EB5243"/>
    <w:rsid w:val="00EB5727"/>
    <w:rsid w:val="00EB590F"/>
    <w:rsid w:val="00EB5F57"/>
    <w:rsid w:val="00EB743D"/>
    <w:rsid w:val="00EB7C51"/>
    <w:rsid w:val="00EC1495"/>
    <w:rsid w:val="00EC2C01"/>
    <w:rsid w:val="00EC346F"/>
    <w:rsid w:val="00EC3AC5"/>
    <w:rsid w:val="00EC3E4B"/>
    <w:rsid w:val="00EC5552"/>
    <w:rsid w:val="00EC56A5"/>
    <w:rsid w:val="00EC5972"/>
    <w:rsid w:val="00EC6262"/>
    <w:rsid w:val="00EC6A3E"/>
    <w:rsid w:val="00EC6A4C"/>
    <w:rsid w:val="00EC7324"/>
    <w:rsid w:val="00ED06CE"/>
    <w:rsid w:val="00ED1244"/>
    <w:rsid w:val="00ED133E"/>
    <w:rsid w:val="00ED1CC8"/>
    <w:rsid w:val="00ED1D7C"/>
    <w:rsid w:val="00ED33C4"/>
    <w:rsid w:val="00ED3FEE"/>
    <w:rsid w:val="00ED5026"/>
    <w:rsid w:val="00ED5460"/>
    <w:rsid w:val="00EE1A9C"/>
    <w:rsid w:val="00EE1DEB"/>
    <w:rsid w:val="00EE2916"/>
    <w:rsid w:val="00EE4275"/>
    <w:rsid w:val="00EE4545"/>
    <w:rsid w:val="00EE4A67"/>
    <w:rsid w:val="00EE4F23"/>
    <w:rsid w:val="00EE55DA"/>
    <w:rsid w:val="00EE5649"/>
    <w:rsid w:val="00EE5B87"/>
    <w:rsid w:val="00EE5FC3"/>
    <w:rsid w:val="00EE630F"/>
    <w:rsid w:val="00EE6CE2"/>
    <w:rsid w:val="00EE7070"/>
    <w:rsid w:val="00EE740E"/>
    <w:rsid w:val="00EE7C44"/>
    <w:rsid w:val="00EF0395"/>
    <w:rsid w:val="00EF1950"/>
    <w:rsid w:val="00EF2603"/>
    <w:rsid w:val="00EF2794"/>
    <w:rsid w:val="00EF4210"/>
    <w:rsid w:val="00EF4221"/>
    <w:rsid w:val="00EF4C08"/>
    <w:rsid w:val="00EF5ABA"/>
    <w:rsid w:val="00EF5EF6"/>
    <w:rsid w:val="00EF60A8"/>
    <w:rsid w:val="00EF638B"/>
    <w:rsid w:val="00EF7246"/>
    <w:rsid w:val="00EF7783"/>
    <w:rsid w:val="00F007FC"/>
    <w:rsid w:val="00F0085C"/>
    <w:rsid w:val="00F00BBF"/>
    <w:rsid w:val="00F024B9"/>
    <w:rsid w:val="00F02524"/>
    <w:rsid w:val="00F02AE2"/>
    <w:rsid w:val="00F02D49"/>
    <w:rsid w:val="00F03571"/>
    <w:rsid w:val="00F0451E"/>
    <w:rsid w:val="00F04D27"/>
    <w:rsid w:val="00F05267"/>
    <w:rsid w:val="00F05672"/>
    <w:rsid w:val="00F05C82"/>
    <w:rsid w:val="00F061D7"/>
    <w:rsid w:val="00F06D39"/>
    <w:rsid w:val="00F10B10"/>
    <w:rsid w:val="00F11CD0"/>
    <w:rsid w:val="00F13653"/>
    <w:rsid w:val="00F14682"/>
    <w:rsid w:val="00F14BD6"/>
    <w:rsid w:val="00F15742"/>
    <w:rsid w:val="00F16141"/>
    <w:rsid w:val="00F161C2"/>
    <w:rsid w:val="00F164F5"/>
    <w:rsid w:val="00F16882"/>
    <w:rsid w:val="00F169EC"/>
    <w:rsid w:val="00F17F4D"/>
    <w:rsid w:val="00F216B4"/>
    <w:rsid w:val="00F220B2"/>
    <w:rsid w:val="00F22EA9"/>
    <w:rsid w:val="00F2324F"/>
    <w:rsid w:val="00F2348D"/>
    <w:rsid w:val="00F23B51"/>
    <w:rsid w:val="00F24C13"/>
    <w:rsid w:val="00F26CC3"/>
    <w:rsid w:val="00F27266"/>
    <w:rsid w:val="00F27B09"/>
    <w:rsid w:val="00F27F9B"/>
    <w:rsid w:val="00F305DE"/>
    <w:rsid w:val="00F305E8"/>
    <w:rsid w:val="00F3127E"/>
    <w:rsid w:val="00F314F1"/>
    <w:rsid w:val="00F323D7"/>
    <w:rsid w:val="00F32628"/>
    <w:rsid w:val="00F33618"/>
    <w:rsid w:val="00F336B7"/>
    <w:rsid w:val="00F3392E"/>
    <w:rsid w:val="00F34935"/>
    <w:rsid w:val="00F34A12"/>
    <w:rsid w:val="00F35A38"/>
    <w:rsid w:val="00F35B44"/>
    <w:rsid w:val="00F36D93"/>
    <w:rsid w:val="00F42592"/>
    <w:rsid w:val="00F4344D"/>
    <w:rsid w:val="00F4358C"/>
    <w:rsid w:val="00F44117"/>
    <w:rsid w:val="00F45BF0"/>
    <w:rsid w:val="00F45D45"/>
    <w:rsid w:val="00F46063"/>
    <w:rsid w:val="00F46E78"/>
    <w:rsid w:val="00F51079"/>
    <w:rsid w:val="00F52EBE"/>
    <w:rsid w:val="00F531ED"/>
    <w:rsid w:val="00F5386D"/>
    <w:rsid w:val="00F53F7D"/>
    <w:rsid w:val="00F546B5"/>
    <w:rsid w:val="00F547A6"/>
    <w:rsid w:val="00F554A6"/>
    <w:rsid w:val="00F56833"/>
    <w:rsid w:val="00F5776A"/>
    <w:rsid w:val="00F57C64"/>
    <w:rsid w:val="00F57EAE"/>
    <w:rsid w:val="00F57F6C"/>
    <w:rsid w:val="00F60B4F"/>
    <w:rsid w:val="00F60B8A"/>
    <w:rsid w:val="00F61297"/>
    <w:rsid w:val="00F61447"/>
    <w:rsid w:val="00F615F2"/>
    <w:rsid w:val="00F61A4A"/>
    <w:rsid w:val="00F629D1"/>
    <w:rsid w:val="00F63436"/>
    <w:rsid w:val="00F64A9B"/>
    <w:rsid w:val="00F64BF3"/>
    <w:rsid w:val="00F64D2F"/>
    <w:rsid w:val="00F64EC2"/>
    <w:rsid w:val="00F65743"/>
    <w:rsid w:val="00F662F1"/>
    <w:rsid w:val="00F66FBF"/>
    <w:rsid w:val="00F67064"/>
    <w:rsid w:val="00F7069D"/>
    <w:rsid w:val="00F720B2"/>
    <w:rsid w:val="00F73B55"/>
    <w:rsid w:val="00F74B08"/>
    <w:rsid w:val="00F74BD5"/>
    <w:rsid w:val="00F754A1"/>
    <w:rsid w:val="00F75D32"/>
    <w:rsid w:val="00F75E85"/>
    <w:rsid w:val="00F76A60"/>
    <w:rsid w:val="00F77A55"/>
    <w:rsid w:val="00F808B2"/>
    <w:rsid w:val="00F818B0"/>
    <w:rsid w:val="00F82F62"/>
    <w:rsid w:val="00F83794"/>
    <w:rsid w:val="00F844C6"/>
    <w:rsid w:val="00F84626"/>
    <w:rsid w:val="00F84C19"/>
    <w:rsid w:val="00F84E4D"/>
    <w:rsid w:val="00F87264"/>
    <w:rsid w:val="00F8738B"/>
    <w:rsid w:val="00F87563"/>
    <w:rsid w:val="00F8760A"/>
    <w:rsid w:val="00F91D76"/>
    <w:rsid w:val="00F91EB9"/>
    <w:rsid w:val="00F923F0"/>
    <w:rsid w:val="00F93209"/>
    <w:rsid w:val="00F937A2"/>
    <w:rsid w:val="00F951BF"/>
    <w:rsid w:val="00F978AC"/>
    <w:rsid w:val="00FA067E"/>
    <w:rsid w:val="00FA070F"/>
    <w:rsid w:val="00FA09A8"/>
    <w:rsid w:val="00FA120C"/>
    <w:rsid w:val="00FA135D"/>
    <w:rsid w:val="00FA14DD"/>
    <w:rsid w:val="00FA14EC"/>
    <w:rsid w:val="00FA1B13"/>
    <w:rsid w:val="00FA1E6C"/>
    <w:rsid w:val="00FA3481"/>
    <w:rsid w:val="00FA3892"/>
    <w:rsid w:val="00FA431D"/>
    <w:rsid w:val="00FA4340"/>
    <w:rsid w:val="00FA542B"/>
    <w:rsid w:val="00FA5D61"/>
    <w:rsid w:val="00FA6E7D"/>
    <w:rsid w:val="00FA71E7"/>
    <w:rsid w:val="00FB015E"/>
    <w:rsid w:val="00FB072B"/>
    <w:rsid w:val="00FB123C"/>
    <w:rsid w:val="00FB1F8C"/>
    <w:rsid w:val="00FB289B"/>
    <w:rsid w:val="00FB29D6"/>
    <w:rsid w:val="00FB51F2"/>
    <w:rsid w:val="00FB5447"/>
    <w:rsid w:val="00FB5BC1"/>
    <w:rsid w:val="00FB6487"/>
    <w:rsid w:val="00FB7186"/>
    <w:rsid w:val="00FB71D9"/>
    <w:rsid w:val="00FB754E"/>
    <w:rsid w:val="00FC0264"/>
    <w:rsid w:val="00FC0A15"/>
    <w:rsid w:val="00FC1362"/>
    <w:rsid w:val="00FC2641"/>
    <w:rsid w:val="00FC309C"/>
    <w:rsid w:val="00FC3404"/>
    <w:rsid w:val="00FC4E26"/>
    <w:rsid w:val="00FC5AEF"/>
    <w:rsid w:val="00FC60E4"/>
    <w:rsid w:val="00FC778A"/>
    <w:rsid w:val="00FC7A09"/>
    <w:rsid w:val="00FC7C15"/>
    <w:rsid w:val="00FD0B56"/>
    <w:rsid w:val="00FD0F63"/>
    <w:rsid w:val="00FD46E4"/>
    <w:rsid w:val="00FD56E7"/>
    <w:rsid w:val="00FD5B78"/>
    <w:rsid w:val="00FD7121"/>
    <w:rsid w:val="00FE0A78"/>
    <w:rsid w:val="00FE172E"/>
    <w:rsid w:val="00FE18A6"/>
    <w:rsid w:val="00FE1ABD"/>
    <w:rsid w:val="00FE1B68"/>
    <w:rsid w:val="00FE33C4"/>
    <w:rsid w:val="00FE3B33"/>
    <w:rsid w:val="00FE416A"/>
    <w:rsid w:val="00FE6A66"/>
    <w:rsid w:val="00FE7F8A"/>
    <w:rsid w:val="00FF0EB4"/>
    <w:rsid w:val="00FF33CA"/>
    <w:rsid w:val="00FF3711"/>
    <w:rsid w:val="00FF41FF"/>
    <w:rsid w:val="00FF47F2"/>
    <w:rsid w:val="00FF570F"/>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7">
    <w:name w:val="heading 7"/>
    <w:basedOn w:val="Normalny"/>
    <w:next w:val="Normalny"/>
    <w:link w:val="Nagwek7Znak"/>
    <w:qFormat/>
    <w:rsid w:val="00DA1362"/>
    <w:pPr>
      <w:keepNext/>
      <w:outlineLvl w:val="6"/>
    </w:pPr>
    <w:rPr>
      <w:rFonts w:ascii="Arial" w:hAnsi="Arial"/>
      <w:b/>
      <w:sz w:val="20"/>
      <w:szCs w:val="20"/>
    </w:rPr>
  </w:style>
  <w:style w:type="paragraph" w:styleId="Nagwek8">
    <w:name w:val="heading 8"/>
    <w:basedOn w:val="Normalny"/>
    <w:next w:val="Normalny"/>
    <w:link w:val="Nagwek8Znak"/>
    <w:qFormat/>
    <w:rsid w:val="00DA1362"/>
    <w:pPr>
      <w:keepNext/>
      <w:jc w:val="center"/>
      <w:outlineLvl w:val="7"/>
    </w:pPr>
    <w:rPr>
      <w:rFonts w:ascii="Arial" w:hAnsi="Arial"/>
      <w:b/>
      <w:snapToGrid w:val="0"/>
      <w:color w:val="000000"/>
      <w:sz w:val="20"/>
      <w:szCs w:val="20"/>
    </w:rPr>
  </w:style>
  <w:style w:type="paragraph" w:styleId="Nagwek9">
    <w:name w:val="heading 9"/>
    <w:basedOn w:val="Normalny"/>
    <w:next w:val="Normalny"/>
    <w:link w:val="Nagwek9Znak"/>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semiHidden/>
    <w:rsid w:val="00030D14"/>
    <w:rPr>
      <w:vertAlign w:val="superscript"/>
    </w:rPr>
  </w:style>
  <w:style w:type="paragraph" w:styleId="Tekstpodstawowy3">
    <w:name w:val="Body Text 3"/>
    <w:basedOn w:val="Normalny"/>
    <w:rsid w:val="00030D14"/>
    <w:rPr>
      <w:szCs w:val="20"/>
    </w:rPr>
  </w:style>
  <w:style w:type="paragraph" w:styleId="Nagwek">
    <w:name w:val="header"/>
    <w:basedOn w:val="Normalny"/>
    <w:link w:val="NagwekZnak"/>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rsid w:val="00030D14"/>
    <w:pPr>
      <w:tabs>
        <w:tab w:val="center" w:pos="4536"/>
        <w:tab w:val="right" w:pos="9072"/>
      </w:tabs>
    </w:pPr>
    <w:rPr>
      <w:sz w:val="20"/>
      <w:szCs w:val="20"/>
    </w:rPr>
  </w:style>
  <w:style w:type="paragraph" w:styleId="Tekstprzypisudolnego">
    <w:name w:val="footnote text"/>
    <w:basedOn w:val="Normalny"/>
    <w:link w:val="TekstprzypisudolnegoZnak"/>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nhideWhenUsed/>
    <w:qFormat/>
    <w:rsid w:val="00D60D20"/>
    <w:pPr>
      <w:spacing w:after="100"/>
      <w:ind w:left="240"/>
    </w:pPr>
  </w:style>
  <w:style w:type="paragraph" w:styleId="Spistreci3">
    <w:name w:val="toc 3"/>
    <w:basedOn w:val="Normalny"/>
    <w:next w:val="Normalny"/>
    <w:autoRedefine/>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uiPriority w:val="99"/>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 w:type="character" w:styleId="Nierozpoznanawzmianka">
    <w:name w:val="Unresolved Mention"/>
    <w:basedOn w:val="Domylnaczcionkaakapitu"/>
    <w:uiPriority w:val="99"/>
    <w:semiHidden/>
    <w:unhideWhenUsed/>
    <w:rsid w:val="0028262F"/>
    <w:rPr>
      <w:color w:val="808080"/>
      <w:shd w:val="clear" w:color="auto" w:fill="E6E6E6"/>
    </w:rPr>
  </w:style>
  <w:style w:type="character" w:customStyle="1" w:styleId="TeksttreciKursywaOdstpy0pt">
    <w:name w:val="Tekst treści + Kursywa;Odstępy 0 pt"/>
    <w:basedOn w:val="Teksttreci"/>
    <w:rsid w:val="00351D16"/>
    <w:rPr>
      <w:rFonts w:ascii="Calibri" w:eastAsia="Calibri" w:hAnsi="Calibri" w:cs="Calibri"/>
      <w:b w:val="0"/>
      <w:bCs w:val="0"/>
      <w:i/>
      <w:iCs/>
      <w:smallCaps w:val="0"/>
      <w:strike w:val="0"/>
      <w:color w:val="000000"/>
      <w:spacing w:val="1"/>
      <w:w w:val="100"/>
      <w:position w:val="0"/>
      <w:sz w:val="19"/>
      <w:szCs w:val="19"/>
      <w:u w:val="none"/>
      <w:shd w:val="clear" w:color="auto" w:fill="FFFFFF"/>
      <w:lang w:val="pl-PL" w:eastAsia="pl-PL" w:bidi="pl-PL"/>
    </w:rPr>
  </w:style>
  <w:style w:type="paragraph" w:customStyle="1" w:styleId="Rozdzia1">
    <w:name w:val="Rozdział 1"/>
    <w:basedOn w:val="Nagwek1"/>
    <w:next w:val="Rozdzia2"/>
    <w:rsid w:val="00DB5AAB"/>
    <w:pPr>
      <w:keepLines/>
      <w:numPr>
        <w:numId w:val="101"/>
      </w:numPr>
      <w:autoSpaceDE/>
      <w:autoSpaceDN/>
      <w:adjustRightInd/>
      <w:spacing w:before="480" w:after="0" w:line="276" w:lineRule="auto"/>
      <w:jc w:val="both"/>
    </w:pPr>
    <w:rPr>
      <w:rFonts w:ascii="Calibri" w:eastAsia="Calibri" w:hAnsi="Calibri"/>
      <w:bCs w:val="0"/>
      <w:color w:val="365F91"/>
      <w:sz w:val="28"/>
      <w:szCs w:val="20"/>
      <w:lang w:eastAsia="en-US"/>
    </w:rPr>
  </w:style>
  <w:style w:type="paragraph" w:customStyle="1" w:styleId="Rozdzia2">
    <w:name w:val="Rozdział2"/>
    <w:basedOn w:val="Nagwek1"/>
    <w:next w:val="Rozdzia3"/>
    <w:rsid w:val="00DB5AAB"/>
    <w:pPr>
      <w:keepLines/>
      <w:numPr>
        <w:ilvl w:val="1"/>
        <w:numId w:val="101"/>
      </w:numPr>
      <w:tabs>
        <w:tab w:val="left" w:pos="426"/>
      </w:tabs>
      <w:autoSpaceDE/>
      <w:autoSpaceDN/>
      <w:adjustRightInd/>
      <w:spacing w:before="360" w:after="0" w:line="276" w:lineRule="auto"/>
      <w:jc w:val="both"/>
    </w:pPr>
    <w:rPr>
      <w:rFonts w:ascii="Calibri" w:eastAsia="Calibri" w:hAnsi="Calibri"/>
      <w:bCs w:val="0"/>
      <w:sz w:val="28"/>
      <w:szCs w:val="20"/>
      <w:lang w:eastAsia="en-US"/>
    </w:rPr>
  </w:style>
  <w:style w:type="paragraph" w:customStyle="1" w:styleId="Rozdzia3">
    <w:name w:val="Rozdział3"/>
    <w:basedOn w:val="Nagwek1"/>
    <w:link w:val="Rozdzia3Znak"/>
    <w:rsid w:val="00DB5AAB"/>
    <w:pPr>
      <w:keepNext w:val="0"/>
      <w:keepLines/>
      <w:numPr>
        <w:ilvl w:val="2"/>
        <w:numId w:val="101"/>
      </w:numPr>
      <w:tabs>
        <w:tab w:val="left" w:pos="851"/>
      </w:tabs>
      <w:autoSpaceDE/>
      <w:autoSpaceDN/>
      <w:adjustRightInd/>
      <w:spacing w:after="0" w:line="276" w:lineRule="auto"/>
      <w:jc w:val="both"/>
    </w:pPr>
    <w:rPr>
      <w:rFonts w:ascii="Calibri" w:eastAsia="Calibri" w:hAnsi="Calibri"/>
      <w:b w:val="0"/>
      <w:bCs w:val="0"/>
      <w:sz w:val="22"/>
      <w:szCs w:val="20"/>
      <w:lang w:eastAsia="en-US"/>
    </w:rPr>
  </w:style>
  <w:style w:type="character" w:customStyle="1" w:styleId="Rozdzia3Znak">
    <w:name w:val="Rozdział3 Znak"/>
    <w:link w:val="Rozdzia3"/>
    <w:locked/>
    <w:rsid w:val="00DB5AAB"/>
    <w:rPr>
      <w:rFonts w:ascii="Calibri" w:eastAsia="Calibri" w:hAnsi="Calibri"/>
      <w:sz w:val="22"/>
      <w:lang w:eastAsia="en-US"/>
    </w:rPr>
  </w:style>
  <w:style w:type="character" w:customStyle="1" w:styleId="Nagwek7Znak">
    <w:name w:val="Nagłówek 7 Znak"/>
    <w:basedOn w:val="Domylnaczcionkaakapitu"/>
    <w:link w:val="Nagwek7"/>
    <w:rsid w:val="00DA1362"/>
    <w:rPr>
      <w:rFonts w:ascii="Arial" w:hAnsi="Arial"/>
      <w:b/>
    </w:rPr>
  </w:style>
  <w:style w:type="character" w:customStyle="1" w:styleId="Nagwek8Znak">
    <w:name w:val="Nagłówek 8 Znak"/>
    <w:basedOn w:val="Domylnaczcionkaakapitu"/>
    <w:link w:val="Nagwek8"/>
    <w:rsid w:val="00DA1362"/>
    <w:rPr>
      <w:rFonts w:ascii="Arial" w:hAnsi="Arial"/>
      <w:b/>
      <w:snapToGrid w:val="0"/>
      <w:color w:val="000000"/>
    </w:rPr>
  </w:style>
  <w:style w:type="paragraph" w:customStyle="1" w:styleId="wylicz">
    <w:name w:val="wylicz"/>
    <w:autoRedefine/>
    <w:rsid w:val="00DA1362"/>
    <w:pPr>
      <w:tabs>
        <w:tab w:val="left" w:pos="567"/>
      </w:tabs>
      <w:spacing w:before="120"/>
    </w:pPr>
    <w:rPr>
      <w:rFonts w:ascii="Arial" w:hAnsi="Arial"/>
      <w:snapToGrid w:val="0"/>
      <w:sz w:val="18"/>
    </w:rPr>
  </w:style>
  <w:style w:type="paragraph" w:customStyle="1" w:styleId="potytul">
    <w:name w:val="potytul"/>
    <w:rsid w:val="00DA1362"/>
    <w:rPr>
      <w:snapToGrid w:val="0"/>
      <w:color w:val="000000"/>
      <w:sz w:val="24"/>
      <w:u w:val="single"/>
    </w:rPr>
  </w:style>
  <w:style w:type="paragraph" w:customStyle="1" w:styleId="wylicztyt">
    <w:name w:val="wylicz tyt"/>
    <w:rsid w:val="00DA1362"/>
    <w:pPr>
      <w:ind w:firstLine="576"/>
    </w:pPr>
    <w:rPr>
      <w:snapToGrid w:val="0"/>
      <w:color w:val="000000"/>
      <w:sz w:val="24"/>
    </w:rPr>
  </w:style>
  <w:style w:type="paragraph" w:customStyle="1" w:styleId="wyszczegoln">
    <w:name w:val="wyszczegoln"/>
    <w:rsid w:val="00DA1362"/>
    <w:rPr>
      <w:rFonts w:ascii="Arial" w:hAnsi="Arial"/>
      <w:snapToGrid w:val="0"/>
      <w:color w:val="000000"/>
      <w:sz w:val="24"/>
    </w:rPr>
  </w:style>
  <w:style w:type="paragraph" w:customStyle="1" w:styleId="tytul">
    <w:name w:val="tytul"/>
    <w:rsid w:val="00DA1362"/>
    <w:pPr>
      <w:spacing w:before="120" w:after="60"/>
      <w:jc w:val="center"/>
    </w:pPr>
    <w:rPr>
      <w:rFonts w:ascii="Arial" w:hAnsi="Arial"/>
      <w:b/>
      <w:snapToGrid w:val="0"/>
      <w:color w:val="000000"/>
      <w:sz w:val="28"/>
    </w:rPr>
  </w:style>
  <w:style w:type="paragraph" w:customStyle="1" w:styleId="TYTROZD">
    <w:name w:val="TYT_ROZD"/>
    <w:rsid w:val="00DA1362"/>
    <w:pPr>
      <w:spacing w:after="144"/>
      <w:ind w:left="963" w:hanging="623"/>
    </w:pPr>
    <w:rPr>
      <w:rFonts w:ascii="Arial" w:hAnsi="Arial"/>
      <w:b/>
      <w:snapToGrid w:val="0"/>
      <w:color w:val="000000"/>
      <w:sz w:val="32"/>
    </w:rPr>
  </w:style>
  <w:style w:type="paragraph" w:customStyle="1" w:styleId="WYSZCZEG">
    <w:name w:val="WYSZCZEG"/>
    <w:rsid w:val="00DA13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44"/>
      <w:ind w:left="850"/>
    </w:pPr>
    <w:rPr>
      <w:snapToGrid w:val="0"/>
      <w:color w:val="000000"/>
      <w:sz w:val="28"/>
    </w:rPr>
  </w:style>
  <w:style w:type="paragraph" w:customStyle="1" w:styleId="TYTUG">
    <w:name w:val="TYTUŁ_GŁ"/>
    <w:rsid w:val="00DA1362"/>
    <w:pPr>
      <w:spacing w:after="144" w:line="272" w:lineRule="atLeast"/>
      <w:ind w:left="2268"/>
    </w:pPr>
    <w:rPr>
      <w:b/>
      <w:caps/>
      <w:snapToGrid w:val="0"/>
      <w:color w:val="000000"/>
      <w:sz w:val="36"/>
    </w:rPr>
  </w:style>
  <w:style w:type="paragraph" w:customStyle="1" w:styleId="naglowek">
    <w:name w:val="naglowek"/>
    <w:rsid w:val="00DA1362"/>
    <w:pPr>
      <w:spacing w:line="360" w:lineRule="atLeast"/>
    </w:pPr>
    <w:rPr>
      <w:rFonts w:ascii="Arial" w:hAnsi="Arial"/>
      <w:b/>
      <w:snapToGrid w:val="0"/>
      <w:color w:val="000000"/>
    </w:rPr>
  </w:style>
  <w:style w:type="paragraph" w:styleId="Mapadokumentu">
    <w:name w:val="Document Map"/>
    <w:basedOn w:val="Normalny"/>
    <w:link w:val="MapadokumentuZnak"/>
    <w:semiHidden/>
    <w:rsid w:val="00DA1362"/>
    <w:pPr>
      <w:shd w:val="clear" w:color="auto" w:fill="000080"/>
    </w:pPr>
    <w:rPr>
      <w:rFonts w:ascii="Tahoma" w:hAnsi="Tahoma"/>
      <w:sz w:val="20"/>
      <w:szCs w:val="20"/>
    </w:rPr>
  </w:style>
  <w:style w:type="character" w:customStyle="1" w:styleId="MapadokumentuZnak">
    <w:name w:val="Mapa dokumentu Znak"/>
    <w:basedOn w:val="Domylnaczcionkaakapitu"/>
    <w:link w:val="Mapadokumentu"/>
    <w:semiHidden/>
    <w:rsid w:val="00DA1362"/>
    <w:rPr>
      <w:rFonts w:ascii="Tahoma" w:hAnsi="Tahoma"/>
      <w:shd w:val="clear" w:color="auto" w:fill="000080"/>
    </w:rPr>
  </w:style>
  <w:style w:type="paragraph" w:customStyle="1" w:styleId="COMAMDOPOWIEDZENIA">
    <w:name w:val="CO MAM DO POWIEDZENIA"/>
    <w:basedOn w:val="Normalny"/>
    <w:autoRedefine/>
    <w:rsid w:val="00DA1362"/>
    <w:pPr>
      <w:tabs>
        <w:tab w:val="left" w:pos="426"/>
        <w:tab w:val="left" w:pos="7230"/>
      </w:tabs>
      <w:spacing w:line="360" w:lineRule="auto"/>
    </w:pPr>
    <w:rPr>
      <w:rFonts w:ascii="Arial" w:hAnsi="Arial"/>
      <w:sz w:val="20"/>
      <w:szCs w:val="20"/>
    </w:rPr>
  </w:style>
  <w:style w:type="paragraph" w:customStyle="1" w:styleId="opis0">
    <w:name w:val="opis"/>
    <w:autoRedefine/>
    <w:rsid w:val="00DA1362"/>
    <w:pPr>
      <w:spacing w:before="60"/>
    </w:pPr>
    <w:rPr>
      <w:rFonts w:ascii="Arial" w:hAnsi="Arial"/>
      <w:snapToGrid w:val="0"/>
      <w:color w:val="000000"/>
      <w:sz w:val="24"/>
    </w:rPr>
  </w:style>
  <w:style w:type="paragraph" w:customStyle="1" w:styleId="OPIS1">
    <w:name w:val="OPIS1"/>
    <w:basedOn w:val="OPIS"/>
    <w:rsid w:val="00DA1362"/>
    <w:pPr>
      <w:spacing w:before="160"/>
    </w:pPr>
    <w:rPr>
      <w:b/>
      <w:bCs/>
      <w:u w:val="single"/>
    </w:rPr>
  </w:style>
  <w:style w:type="paragraph" w:customStyle="1" w:styleId="OPISZnak">
    <w:name w:val="OPIS Znak"/>
    <w:link w:val="OPISZnakZnak"/>
    <w:rsid w:val="00DA1362"/>
    <w:pPr>
      <w:spacing w:before="60" w:line="360" w:lineRule="auto"/>
    </w:pPr>
    <w:rPr>
      <w:rFonts w:ascii="Arial" w:hAnsi="Arial"/>
      <w:snapToGrid w:val="0"/>
      <w:color w:val="000000"/>
    </w:rPr>
  </w:style>
  <w:style w:type="character" w:customStyle="1" w:styleId="OPISZnakZnak">
    <w:name w:val="OPIS Znak Znak"/>
    <w:link w:val="OPISZnak"/>
    <w:rsid w:val="00DA1362"/>
    <w:rPr>
      <w:rFonts w:ascii="Arial" w:hAnsi="Arial"/>
      <w:snapToGrid w:val="0"/>
      <w:color w:val="000000"/>
    </w:rPr>
  </w:style>
  <w:style w:type="paragraph" w:customStyle="1" w:styleId="Style3">
    <w:name w:val="Style3"/>
    <w:basedOn w:val="Normalny"/>
    <w:uiPriority w:val="99"/>
    <w:rsid w:val="00DA1362"/>
    <w:pPr>
      <w:widowControl w:val="0"/>
      <w:autoSpaceDE w:val="0"/>
      <w:autoSpaceDN w:val="0"/>
      <w:adjustRightInd w:val="0"/>
      <w:spacing w:line="278" w:lineRule="exact"/>
      <w:ind w:firstLine="269"/>
      <w:jc w:val="both"/>
    </w:pPr>
  </w:style>
  <w:style w:type="character" w:customStyle="1" w:styleId="FontStyle12">
    <w:name w:val="Font Style12"/>
    <w:uiPriority w:val="99"/>
    <w:rsid w:val="00DA1362"/>
    <w:rPr>
      <w:rFonts w:ascii="Times New Roman" w:hAnsi="Times New Roman" w:cs="Times New Roman"/>
      <w:sz w:val="24"/>
      <w:szCs w:val="24"/>
    </w:rPr>
  </w:style>
  <w:style w:type="paragraph" w:customStyle="1" w:styleId="Style2">
    <w:name w:val="Style2"/>
    <w:basedOn w:val="Normalny"/>
    <w:uiPriority w:val="99"/>
    <w:rsid w:val="00DA1362"/>
    <w:pPr>
      <w:widowControl w:val="0"/>
      <w:autoSpaceDE w:val="0"/>
      <w:autoSpaceDN w:val="0"/>
      <w:adjustRightInd w:val="0"/>
      <w:spacing w:line="413" w:lineRule="exact"/>
      <w:ind w:hanging="348"/>
      <w:jc w:val="both"/>
    </w:pPr>
    <w:rPr>
      <w:rFonts w:ascii="Microsoft Sans Serif" w:hAnsi="Microsoft Sans Serif" w:cs="Microsoft Sans Serif"/>
    </w:rPr>
  </w:style>
  <w:style w:type="paragraph" w:customStyle="1" w:styleId="Style4">
    <w:name w:val="Style4"/>
    <w:basedOn w:val="Normalny"/>
    <w:uiPriority w:val="99"/>
    <w:rsid w:val="00DA1362"/>
    <w:pPr>
      <w:widowControl w:val="0"/>
      <w:autoSpaceDE w:val="0"/>
      <w:autoSpaceDN w:val="0"/>
      <w:adjustRightInd w:val="0"/>
      <w:spacing w:line="418" w:lineRule="exact"/>
      <w:ind w:hanging="341"/>
    </w:pPr>
    <w:rPr>
      <w:rFonts w:ascii="Microsoft Sans Serif" w:hAnsi="Microsoft Sans Serif" w:cs="Microsoft Sans Serif"/>
    </w:rPr>
  </w:style>
  <w:style w:type="paragraph" w:customStyle="1" w:styleId="Style5">
    <w:name w:val="Style5"/>
    <w:basedOn w:val="Normalny"/>
    <w:uiPriority w:val="99"/>
    <w:rsid w:val="00DA1362"/>
    <w:pPr>
      <w:widowControl w:val="0"/>
      <w:autoSpaceDE w:val="0"/>
      <w:autoSpaceDN w:val="0"/>
      <w:adjustRightInd w:val="0"/>
      <w:spacing w:line="418" w:lineRule="exact"/>
      <w:ind w:hanging="266"/>
      <w:jc w:val="both"/>
    </w:pPr>
    <w:rPr>
      <w:rFonts w:ascii="Microsoft Sans Serif" w:hAnsi="Microsoft Sans Serif" w:cs="Microsoft Sans Serif"/>
    </w:rPr>
  </w:style>
  <w:style w:type="paragraph" w:customStyle="1" w:styleId="Style12">
    <w:name w:val="Style12"/>
    <w:basedOn w:val="Normalny"/>
    <w:uiPriority w:val="99"/>
    <w:rsid w:val="00DA1362"/>
    <w:pPr>
      <w:widowControl w:val="0"/>
      <w:autoSpaceDE w:val="0"/>
      <w:autoSpaceDN w:val="0"/>
      <w:adjustRightInd w:val="0"/>
      <w:spacing w:line="413" w:lineRule="exact"/>
      <w:jc w:val="both"/>
    </w:pPr>
    <w:rPr>
      <w:rFonts w:ascii="Microsoft Sans Serif" w:hAnsi="Microsoft Sans Serif" w:cs="Microsoft Sans Serif"/>
    </w:rPr>
  </w:style>
  <w:style w:type="character" w:customStyle="1" w:styleId="FontStyle17">
    <w:name w:val="Font Style17"/>
    <w:uiPriority w:val="99"/>
    <w:rsid w:val="00DA1362"/>
    <w:rPr>
      <w:rFonts w:ascii="Times New Roman" w:hAnsi="Times New Roman" w:cs="Times New Roman"/>
      <w:sz w:val="22"/>
      <w:szCs w:val="22"/>
    </w:rPr>
  </w:style>
  <w:style w:type="character" w:customStyle="1" w:styleId="OPISZnakZnakZnak">
    <w:name w:val="OPIS Znak Znak Znak"/>
    <w:rsid w:val="00DA1362"/>
    <w:rPr>
      <w:rFonts w:ascii="Arial" w:hAnsi="Arial"/>
      <w:snapToGrid w:val="0"/>
      <w:color w:val="000000"/>
      <w:lang w:val="pl-PL"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62557896">
      <w:bodyDiv w:val="1"/>
      <w:marLeft w:val="0"/>
      <w:marRight w:val="0"/>
      <w:marTop w:val="0"/>
      <w:marBottom w:val="0"/>
      <w:divBdr>
        <w:top w:val="none" w:sz="0" w:space="0" w:color="auto"/>
        <w:left w:val="none" w:sz="0" w:space="0" w:color="auto"/>
        <w:bottom w:val="none" w:sz="0" w:space="0" w:color="auto"/>
        <w:right w:val="none" w:sz="0" w:space="0" w:color="auto"/>
      </w:divBdr>
      <w:divsChild>
        <w:div w:id="9766747">
          <w:marLeft w:val="0"/>
          <w:marRight w:val="0"/>
          <w:marTop w:val="0"/>
          <w:marBottom w:val="0"/>
          <w:divBdr>
            <w:top w:val="none" w:sz="0" w:space="0" w:color="auto"/>
            <w:left w:val="none" w:sz="0" w:space="0" w:color="auto"/>
            <w:bottom w:val="none" w:sz="0" w:space="0" w:color="auto"/>
            <w:right w:val="none" w:sz="0" w:space="0" w:color="auto"/>
          </w:divBdr>
        </w:div>
        <w:div w:id="82999966">
          <w:marLeft w:val="0"/>
          <w:marRight w:val="0"/>
          <w:marTop w:val="0"/>
          <w:marBottom w:val="0"/>
          <w:divBdr>
            <w:top w:val="none" w:sz="0" w:space="0" w:color="auto"/>
            <w:left w:val="none" w:sz="0" w:space="0" w:color="auto"/>
            <w:bottom w:val="none" w:sz="0" w:space="0" w:color="auto"/>
            <w:right w:val="none" w:sz="0" w:space="0" w:color="auto"/>
          </w:divBdr>
        </w:div>
        <w:div w:id="718894738">
          <w:marLeft w:val="0"/>
          <w:marRight w:val="0"/>
          <w:marTop w:val="0"/>
          <w:marBottom w:val="0"/>
          <w:divBdr>
            <w:top w:val="none" w:sz="0" w:space="0" w:color="auto"/>
            <w:left w:val="none" w:sz="0" w:space="0" w:color="auto"/>
            <w:bottom w:val="none" w:sz="0" w:space="0" w:color="auto"/>
            <w:right w:val="none" w:sz="0" w:space="0" w:color="auto"/>
          </w:divBdr>
        </w:div>
        <w:div w:id="794180424">
          <w:marLeft w:val="0"/>
          <w:marRight w:val="0"/>
          <w:marTop w:val="0"/>
          <w:marBottom w:val="0"/>
          <w:divBdr>
            <w:top w:val="none" w:sz="0" w:space="0" w:color="auto"/>
            <w:left w:val="none" w:sz="0" w:space="0" w:color="auto"/>
            <w:bottom w:val="none" w:sz="0" w:space="0" w:color="auto"/>
            <w:right w:val="none" w:sz="0" w:space="0" w:color="auto"/>
          </w:divBdr>
        </w:div>
        <w:div w:id="821697051">
          <w:marLeft w:val="0"/>
          <w:marRight w:val="0"/>
          <w:marTop w:val="0"/>
          <w:marBottom w:val="0"/>
          <w:divBdr>
            <w:top w:val="none" w:sz="0" w:space="0" w:color="auto"/>
            <w:left w:val="none" w:sz="0" w:space="0" w:color="auto"/>
            <w:bottom w:val="none" w:sz="0" w:space="0" w:color="auto"/>
            <w:right w:val="none" w:sz="0" w:space="0" w:color="auto"/>
          </w:divBdr>
        </w:div>
        <w:div w:id="960843785">
          <w:marLeft w:val="0"/>
          <w:marRight w:val="0"/>
          <w:marTop w:val="0"/>
          <w:marBottom w:val="0"/>
          <w:divBdr>
            <w:top w:val="none" w:sz="0" w:space="0" w:color="auto"/>
            <w:left w:val="none" w:sz="0" w:space="0" w:color="auto"/>
            <w:bottom w:val="none" w:sz="0" w:space="0" w:color="auto"/>
            <w:right w:val="none" w:sz="0" w:space="0" w:color="auto"/>
          </w:divBdr>
        </w:div>
        <w:div w:id="1502696449">
          <w:marLeft w:val="0"/>
          <w:marRight w:val="0"/>
          <w:marTop w:val="0"/>
          <w:marBottom w:val="0"/>
          <w:divBdr>
            <w:top w:val="none" w:sz="0" w:space="0" w:color="auto"/>
            <w:left w:val="none" w:sz="0" w:space="0" w:color="auto"/>
            <w:bottom w:val="none" w:sz="0" w:space="0" w:color="auto"/>
            <w:right w:val="none" w:sz="0" w:space="0" w:color="auto"/>
          </w:divBdr>
        </w:div>
        <w:div w:id="1524779301">
          <w:marLeft w:val="0"/>
          <w:marRight w:val="0"/>
          <w:marTop w:val="0"/>
          <w:marBottom w:val="0"/>
          <w:divBdr>
            <w:top w:val="none" w:sz="0" w:space="0" w:color="auto"/>
            <w:left w:val="none" w:sz="0" w:space="0" w:color="auto"/>
            <w:bottom w:val="none" w:sz="0" w:space="0" w:color="auto"/>
            <w:right w:val="none" w:sz="0" w:space="0" w:color="auto"/>
          </w:divBdr>
        </w:div>
        <w:div w:id="1703825752">
          <w:marLeft w:val="0"/>
          <w:marRight w:val="0"/>
          <w:marTop w:val="0"/>
          <w:marBottom w:val="0"/>
          <w:divBdr>
            <w:top w:val="none" w:sz="0" w:space="0" w:color="auto"/>
            <w:left w:val="none" w:sz="0" w:space="0" w:color="auto"/>
            <w:bottom w:val="none" w:sz="0" w:space="0" w:color="auto"/>
            <w:right w:val="none" w:sz="0" w:space="0" w:color="auto"/>
          </w:divBdr>
        </w:div>
        <w:div w:id="1760977502">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35196582">
      <w:bodyDiv w:val="1"/>
      <w:marLeft w:val="0"/>
      <w:marRight w:val="0"/>
      <w:marTop w:val="0"/>
      <w:marBottom w:val="0"/>
      <w:divBdr>
        <w:top w:val="none" w:sz="0" w:space="0" w:color="auto"/>
        <w:left w:val="none" w:sz="0" w:space="0" w:color="auto"/>
        <w:bottom w:val="none" w:sz="0" w:space="0" w:color="auto"/>
        <w:right w:val="none" w:sz="0" w:space="0" w:color="auto"/>
      </w:divBdr>
      <w:divsChild>
        <w:div w:id="54741409">
          <w:marLeft w:val="0"/>
          <w:marRight w:val="0"/>
          <w:marTop w:val="0"/>
          <w:marBottom w:val="0"/>
          <w:divBdr>
            <w:top w:val="none" w:sz="0" w:space="0" w:color="auto"/>
            <w:left w:val="none" w:sz="0" w:space="0" w:color="auto"/>
            <w:bottom w:val="none" w:sz="0" w:space="0" w:color="auto"/>
            <w:right w:val="none" w:sz="0" w:space="0" w:color="auto"/>
          </w:divBdr>
        </w:div>
        <w:div w:id="67895820">
          <w:marLeft w:val="0"/>
          <w:marRight w:val="0"/>
          <w:marTop w:val="0"/>
          <w:marBottom w:val="0"/>
          <w:divBdr>
            <w:top w:val="none" w:sz="0" w:space="0" w:color="auto"/>
            <w:left w:val="none" w:sz="0" w:space="0" w:color="auto"/>
            <w:bottom w:val="none" w:sz="0" w:space="0" w:color="auto"/>
            <w:right w:val="none" w:sz="0" w:space="0" w:color="auto"/>
          </w:divBdr>
        </w:div>
        <w:div w:id="92407947">
          <w:marLeft w:val="0"/>
          <w:marRight w:val="0"/>
          <w:marTop w:val="0"/>
          <w:marBottom w:val="0"/>
          <w:divBdr>
            <w:top w:val="none" w:sz="0" w:space="0" w:color="auto"/>
            <w:left w:val="none" w:sz="0" w:space="0" w:color="auto"/>
            <w:bottom w:val="none" w:sz="0" w:space="0" w:color="auto"/>
            <w:right w:val="none" w:sz="0" w:space="0" w:color="auto"/>
          </w:divBdr>
        </w:div>
        <w:div w:id="120540855">
          <w:marLeft w:val="0"/>
          <w:marRight w:val="0"/>
          <w:marTop w:val="0"/>
          <w:marBottom w:val="0"/>
          <w:divBdr>
            <w:top w:val="none" w:sz="0" w:space="0" w:color="auto"/>
            <w:left w:val="none" w:sz="0" w:space="0" w:color="auto"/>
            <w:bottom w:val="none" w:sz="0" w:space="0" w:color="auto"/>
            <w:right w:val="none" w:sz="0" w:space="0" w:color="auto"/>
          </w:divBdr>
        </w:div>
        <w:div w:id="144669096">
          <w:marLeft w:val="0"/>
          <w:marRight w:val="0"/>
          <w:marTop w:val="0"/>
          <w:marBottom w:val="0"/>
          <w:divBdr>
            <w:top w:val="none" w:sz="0" w:space="0" w:color="auto"/>
            <w:left w:val="none" w:sz="0" w:space="0" w:color="auto"/>
            <w:bottom w:val="none" w:sz="0" w:space="0" w:color="auto"/>
            <w:right w:val="none" w:sz="0" w:space="0" w:color="auto"/>
          </w:divBdr>
        </w:div>
        <w:div w:id="209732339">
          <w:marLeft w:val="0"/>
          <w:marRight w:val="0"/>
          <w:marTop w:val="0"/>
          <w:marBottom w:val="0"/>
          <w:divBdr>
            <w:top w:val="none" w:sz="0" w:space="0" w:color="auto"/>
            <w:left w:val="none" w:sz="0" w:space="0" w:color="auto"/>
            <w:bottom w:val="none" w:sz="0" w:space="0" w:color="auto"/>
            <w:right w:val="none" w:sz="0" w:space="0" w:color="auto"/>
          </w:divBdr>
        </w:div>
        <w:div w:id="302390732">
          <w:marLeft w:val="0"/>
          <w:marRight w:val="0"/>
          <w:marTop w:val="0"/>
          <w:marBottom w:val="0"/>
          <w:divBdr>
            <w:top w:val="none" w:sz="0" w:space="0" w:color="auto"/>
            <w:left w:val="none" w:sz="0" w:space="0" w:color="auto"/>
            <w:bottom w:val="none" w:sz="0" w:space="0" w:color="auto"/>
            <w:right w:val="none" w:sz="0" w:space="0" w:color="auto"/>
          </w:divBdr>
        </w:div>
        <w:div w:id="417286128">
          <w:marLeft w:val="0"/>
          <w:marRight w:val="0"/>
          <w:marTop w:val="0"/>
          <w:marBottom w:val="0"/>
          <w:divBdr>
            <w:top w:val="none" w:sz="0" w:space="0" w:color="auto"/>
            <w:left w:val="none" w:sz="0" w:space="0" w:color="auto"/>
            <w:bottom w:val="none" w:sz="0" w:space="0" w:color="auto"/>
            <w:right w:val="none" w:sz="0" w:space="0" w:color="auto"/>
          </w:divBdr>
        </w:div>
        <w:div w:id="536624822">
          <w:marLeft w:val="0"/>
          <w:marRight w:val="0"/>
          <w:marTop w:val="0"/>
          <w:marBottom w:val="0"/>
          <w:divBdr>
            <w:top w:val="none" w:sz="0" w:space="0" w:color="auto"/>
            <w:left w:val="none" w:sz="0" w:space="0" w:color="auto"/>
            <w:bottom w:val="none" w:sz="0" w:space="0" w:color="auto"/>
            <w:right w:val="none" w:sz="0" w:space="0" w:color="auto"/>
          </w:divBdr>
        </w:div>
        <w:div w:id="635069200">
          <w:marLeft w:val="0"/>
          <w:marRight w:val="0"/>
          <w:marTop w:val="0"/>
          <w:marBottom w:val="0"/>
          <w:divBdr>
            <w:top w:val="none" w:sz="0" w:space="0" w:color="auto"/>
            <w:left w:val="none" w:sz="0" w:space="0" w:color="auto"/>
            <w:bottom w:val="none" w:sz="0" w:space="0" w:color="auto"/>
            <w:right w:val="none" w:sz="0" w:space="0" w:color="auto"/>
          </w:divBdr>
        </w:div>
        <w:div w:id="816917587">
          <w:marLeft w:val="0"/>
          <w:marRight w:val="0"/>
          <w:marTop w:val="0"/>
          <w:marBottom w:val="0"/>
          <w:divBdr>
            <w:top w:val="none" w:sz="0" w:space="0" w:color="auto"/>
            <w:left w:val="none" w:sz="0" w:space="0" w:color="auto"/>
            <w:bottom w:val="none" w:sz="0" w:space="0" w:color="auto"/>
            <w:right w:val="none" w:sz="0" w:space="0" w:color="auto"/>
          </w:divBdr>
        </w:div>
        <w:div w:id="830024952">
          <w:marLeft w:val="0"/>
          <w:marRight w:val="0"/>
          <w:marTop w:val="0"/>
          <w:marBottom w:val="0"/>
          <w:divBdr>
            <w:top w:val="none" w:sz="0" w:space="0" w:color="auto"/>
            <w:left w:val="none" w:sz="0" w:space="0" w:color="auto"/>
            <w:bottom w:val="none" w:sz="0" w:space="0" w:color="auto"/>
            <w:right w:val="none" w:sz="0" w:space="0" w:color="auto"/>
          </w:divBdr>
        </w:div>
        <w:div w:id="878594836">
          <w:marLeft w:val="0"/>
          <w:marRight w:val="0"/>
          <w:marTop w:val="0"/>
          <w:marBottom w:val="0"/>
          <w:divBdr>
            <w:top w:val="none" w:sz="0" w:space="0" w:color="auto"/>
            <w:left w:val="none" w:sz="0" w:space="0" w:color="auto"/>
            <w:bottom w:val="none" w:sz="0" w:space="0" w:color="auto"/>
            <w:right w:val="none" w:sz="0" w:space="0" w:color="auto"/>
          </w:divBdr>
        </w:div>
        <w:div w:id="882640082">
          <w:marLeft w:val="0"/>
          <w:marRight w:val="0"/>
          <w:marTop w:val="0"/>
          <w:marBottom w:val="0"/>
          <w:divBdr>
            <w:top w:val="none" w:sz="0" w:space="0" w:color="auto"/>
            <w:left w:val="none" w:sz="0" w:space="0" w:color="auto"/>
            <w:bottom w:val="none" w:sz="0" w:space="0" w:color="auto"/>
            <w:right w:val="none" w:sz="0" w:space="0" w:color="auto"/>
          </w:divBdr>
        </w:div>
        <w:div w:id="1102535856">
          <w:marLeft w:val="0"/>
          <w:marRight w:val="0"/>
          <w:marTop w:val="0"/>
          <w:marBottom w:val="0"/>
          <w:divBdr>
            <w:top w:val="none" w:sz="0" w:space="0" w:color="auto"/>
            <w:left w:val="none" w:sz="0" w:space="0" w:color="auto"/>
            <w:bottom w:val="none" w:sz="0" w:space="0" w:color="auto"/>
            <w:right w:val="none" w:sz="0" w:space="0" w:color="auto"/>
          </w:divBdr>
        </w:div>
        <w:div w:id="1285427553">
          <w:marLeft w:val="0"/>
          <w:marRight w:val="0"/>
          <w:marTop w:val="0"/>
          <w:marBottom w:val="0"/>
          <w:divBdr>
            <w:top w:val="none" w:sz="0" w:space="0" w:color="auto"/>
            <w:left w:val="none" w:sz="0" w:space="0" w:color="auto"/>
            <w:bottom w:val="none" w:sz="0" w:space="0" w:color="auto"/>
            <w:right w:val="none" w:sz="0" w:space="0" w:color="auto"/>
          </w:divBdr>
        </w:div>
        <w:div w:id="1382287688">
          <w:marLeft w:val="0"/>
          <w:marRight w:val="0"/>
          <w:marTop w:val="0"/>
          <w:marBottom w:val="0"/>
          <w:divBdr>
            <w:top w:val="none" w:sz="0" w:space="0" w:color="auto"/>
            <w:left w:val="none" w:sz="0" w:space="0" w:color="auto"/>
            <w:bottom w:val="none" w:sz="0" w:space="0" w:color="auto"/>
            <w:right w:val="none" w:sz="0" w:space="0" w:color="auto"/>
          </w:divBdr>
        </w:div>
        <w:div w:id="1395084893">
          <w:marLeft w:val="0"/>
          <w:marRight w:val="0"/>
          <w:marTop w:val="0"/>
          <w:marBottom w:val="0"/>
          <w:divBdr>
            <w:top w:val="none" w:sz="0" w:space="0" w:color="auto"/>
            <w:left w:val="none" w:sz="0" w:space="0" w:color="auto"/>
            <w:bottom w:val="none" w:sz="0" w:space="0" w:color="auto"/>
            <w:right w:val="none" w:sz="0" w:space="0" w:color="auto"/>
          </w:divBdr>
        </w:div>
        <w:div w:id="1446651360">
          <w:marLeft w:val="0"/>
          <w:marRight w:val="0"/>
          <w:marTop w:val="0"/>
          <w:marBottom w:val="0"/>
          <w:divBdr>
            <w:top w:val="none" w:sz="0" w:space="0" w:color="auto"/>
            <w:left w:val="none" w:sz="0" w:space="0" w:color="auto"/>
            <w:bottom w:val="none" w:sz="0" w:space="0" w:color="auto"/>
            <w:right w:val="none" w:sz="0" w:space="0" w:color="auto"/>
          </w:divBdr>
        </w:div>
        <w:div w:id="1468476419">
          <w:marLeft w:val="0"/>
          <w:marRight w:val="0"/>
          <w:marTop w:val="0"/>
          <w:marBottom w:val="0"/>
          <w:divBdr>
            <w:top w:val="none" w:sz="0" w:space="0" w:color="auto"/>
            <w:left w:val="none" w:sz="0" w:space="0" w:color="auto"/>
            <w:bottom w:val="none" w:sz="0" w:space="0" w:color="auto"/>
            <w:right w:val="none" w:sz="0" w:space="0" w:color="auto"/>
          </w:divBdr>
        </w:div>
        <w:div w:id="1563056817">
          <w:marLeft w:val="0"/>
          <w:marRight w:val="0"/>
          <w:marTop w:val="0"/>
          <w:marBottom w:val="0"/>
          <w:divBdr>
            <w:top w:val="none" w:sz="0" w:space="0" w:color="auto"/>
            <w:left w:val="none" w:sz="0" w:space="0" w:color="auto"/>
            <w:bottom w:val="none" w:sz="0" w:space="0" w:color="auto"/>
            <w:right w:val="none" w:sz="0" w:space="0" w:color="auto"/>
          </w:divBdr>
        </w:div>
        <w:div w:id="1618684169">
          <w:marLeft w:val="0"/>
          <w:marRight w:val="0"/>
          <w:marTop w:val="0"/>
          <w:marBottom w:val="0"/>
          <w:divBdr>
            <w:top w:val="none" w:sz="0" w:space="0" w:color="auto"/>
            <w:left w:val="none" w:sz="0" w:space="0" w:color="auto"/>
            <w:bottom w:val="none" w:sz="0" w:space="0" w:color="auto"/>
            <w:right w:val="none" w:sz="0" w:space="0" w:color="auto"/>
          </w:divBdr>
        </w:div>
        <w:div w:id="1640771001">
          <w:marLeft w:val="0"/>
          <w:marRight w:val="0"/>
          <w:marTop w:val="0"/>
          <w:marBottom w:val="0"/>
          <w:divBdr>
            <w:top w:val="none" w:sz="0" w:space="0" w:color="auto"/>
            <w:left w:val="none" w:sz="0" w:space="0" w:color="auto"/>
            <w:bottom w:val="none" w:sz="0" w:space="0" w:color="auto"/>
            <w:right w:val="none" w:sz="0" w:space="0" w:color="auto"/>
          </w:divBdr>
        </w:div>
        <w:div w:id="1703095491">
          <w:marLeft w:val="0"/>
          <w:marRight w:val="0"/>
          <w:marTop w:val="0"/>
          <w:marBottom w:val="0"/>
          <w:divBdr>
            <w:top w:val="none" w:sz="0" w:space="0" w:color="auto"/>
            <w:left w:val="none" w:sz="0" w:space="0" w:color="auto"/>
            <w:bottom w:val="none" w:sz="0" w:space="0" w:color="auto"/>
            <w:right w:val="none" w:sz="0" w:space="0" w:color="auto"/>
          </w:divBdr>
        </w:div>
        <w:div w:id="1765834605">
          <w:marLeft w:val="0"/>
          <w:marRight w:val="0"/>
          <w:marTop w:val="0"/>
          <w:marBottom w:val="0"/>
          <w:divBdr>
            <w:top w:val="none" w:sz="0" w:space="0" w:color="auto"/>
            <w:left w:val="none" w:sz="0" w:space="0" w:color="auto"/>
            <w:bottom w:val="none" w:sz="0" w:space="0" w:color="auto"/>
            <w:right w:val="none" w:sz="0" w:space="0" w:color="auto"/>
          </w:divBdr>
        </w:div>
        <w:div w:id="1792900483">
          <w:marLeft w:val="0"/>
          <w:marRight w:val="0"/>
          <w:marTop w:val="0"/>
          <w:marBottom w:val="0"/>
          <w:divBdr>
            <w:top w:val="none" w:sz="0" w:space="0" w:color="auto"/>
            <w:left w:val="none" w:sz="0" w:space="0" w:color="auto"/>
            <w:bottom w:val="none" w:sz="0" w:space="0" w:color="auto"/>
            <w:right w:val="none" w:sz="0" w:space="0" w:color="auto"/>
          </w:divBdr>
        </w:div>
        <w:div w:id="1850292991">
          <w:marLeft w:val="0"/>
          <w:marRight w:val="0"/>
          <w:marTop w:val="0"/>
          <w:marBottom w:val="0"/>
          <w:divBdr>
            <w:top w:val="none" w:sz="0" w:space="0" w:color="auto"/>
            <w:left w:val="none" w:sz="0" w:space="0" w:color="auto"/>
            <w:bottom w:val="none" w:sz="0" w:space="0" w:color="auto"/>
            <w:right w:val="none" w:sz="0" w:space="0" w:color="auto"/>
          </w:divBdr>
        </w:div>
        <w:div w:id="1904217007">
          <w:marLeft w:val="0"/>
          <w:marRight w:val="0"/>
          <w:marTop w:val="0"/>
          <w:marBottom w:val="0"/>
          <w:divBdr>
            <w:top w:val="none" w:sz="0" w:space="0" w:color="auto"/>
            <w:left w:val="none" w:sz="0" w:space="0" w:color="auto"/>
            <w:bottom w:val="none" w:sz="0" w:space="0" w:color="auto"/>
            <w:right w:val="none" w:sz="0" w:space="0" w:color="auto"/>
          </w:divBdr>
        </w:div>
        <w:div w:id="1925802772">
          <w:marLeft w:val="0"/>
          <w:marRight w:val="0"/>
          <w:marTop w:val="0"/>
          <w:marBottom w:val="0"/>
          <w:divBdr>
            <w:top w:val="none" w:sz="0" w:space="0" w:color="auto"/>
            <w:left w:val="none" w:sz="0" w:space="0" w:color="auto"/>
            <w:bottom w:val="none" w:sz="0" w:space="0" w:color="auto"/>
            <w:right w:val="none" w:sz="0" w:space="0" w:color="auto"/>
          </w:divBdr>
        </w:div>
        <w:div w:id="1971085387">
          <w:marLeft w:val="0"/>
          <w:marRight w:val="0"/>
          <w:marTop w:val="0"/>
          <w:marBottom w:val="0"/>
          <w:divBdr>
            <w:top w:val="none" w:sz="0" w:space="0" w:color="auto"/>
            <w:left w:val="none" w:sz="0" w:space="0" w:color="auto"/>
            <w:bottom w:val="none" w:sz="0" w:space="0" w:color="auto"/>
            <w:right w:val="none" w:sz="0" w:space="0" w:color="auto"/>
          </w:divBdr>
        </w:div>
        <w:div w:id="2106879051">
          <w:marLeft w:val="0"/>
          <w:marRight w:val="0"/>
          <w:marTop w:val="0"/>
          <w:marBottom w:val="0"/>
          <w:divBdr>
            <w:top w:val="none" w:sz="0" w:space="0" w:color="auto"/>
            <w:left w:val="none" w:sz="0" w:space="0" w:color="auto"/>
            <w:bottom w:val="none" w:sz="0" w:space="0" w:color="auto"/>
            <w:right w:val="none" w:sz="0" w:space="0" w:color="auto"/>
          </w:divBdr>
        </w:div>
      </w:divsChild>
    </w:div>
    <w:div w:id="1653676593">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0832802">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swieszyno.pl" TargetMode="External"/><Relationship Id="rId1" Type="http://schemas.openxmlformats.org/officeDocument/2006/relationships/hyperlink" Target="http://www.swieszyno.pl"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http://www.swieszyno.pl" TargetMode="External"/><Relationship Id="rId1" Type="http://schemas.openxmlformats.org/officeDocument/2006/relationships/hyperlink" Target="http://www.swieszy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54B2DE-6A5B-460E-AC94-002FFB796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22335</Words>
  <Characters>134012</Characters>
  <Application>Microsoft Office Word</Application>
  <DocSecurity>0</DocSecurity>
  <Lines>1116</Lines>
  <Paragraphs>312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2019-08-05T06:10:00Z</dcterms:created>
  <dcterms:modified xsi:type="dcterms:W3CDTF">2019-08-05T08:53:00Z</dcterms:modified>
</cp:coreProperties>
</file>