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65BE0" w:rsidRPr="003109DC" w:rsidRDefault="00DA3057">
      <w:pPr>
        <w:pStyle w:val="Tekstpodstawowy"/>
        <w:spacing w:line="240" w:lineRule="auto"/>
        <w:ind w:left="-900"/>
        <w:jc w:val="right"/>
        <w:rPr>
          <w:rFonts w:ascii="Arial" w:hAnsi="Arial" w:cs="Arial"/>
          <w:sz w:val="22"/>
          <w:szCs w:val="22"/>
        </w:rPr>
      </w:pPr>
      <w:r w:rsidRPr="003109DC">
        <w:rPr>
          <w:rFonts w:ascii="Arial" w:hAnsi="Arial" w:cs="Arial"/>
          <w:sz w:val="22"/>
          <w:szCs w:val="22"/>
        </w:rPr>
        <w:t xml:space="preserve"> </w:t>
      </w:r>
      <w:r w:rsidR="00B25A5F" w:rsidRPr="003109DC">
        <w:rPr>
          <w:rFonts w:ascii="Arial" w:hAnsi="Arial" w:cs="Arial"/>
          <w:sz w:val="22"/>
          <w:szCs w:val="22"/>
        </w:rPr>
        <w:t xml:space="preserve"> </w:t>
      </w:r>
      <w:r w:rsidR="00C65BE0" w:rsidRPr="003109DC">
        <w:rPr>
          <w:rFonts w:ascii="Arial" w:hAnsi="Arial" w:cs="Arial"/>
          <w:sz w:val="22"/>
          <w:szCs w:val="22"/>
        </w:rPr>
        <w:tab/>
      </w:r>
      <w:r w:rsidR="00C65BE0" w:rsidRPr="003109DC">
        <w:rPr>
          <w:rFonts w:ascii="Arial" w:hAnsi="Arial" w:cs="Arial"/>
          <w:sz w:val="22"/>
          <w:szCs w:val="22"/>
        </w:rPr>
        <w:tab/>
      </w:r>
      <w:r w:rsidR="00C65BE0" w:rsidRPr="003109DC">
        <w:rPr>
          <w:rFonts w:ascii="Arial" w:hAnsi="Arial" w:cs="Arial"/>
          <w:sz w:val="22"/>
          <w:szCs w:val="22"/>
        </w:rPr>
        <w:tab/>
      </w:r>
      <w:r w:rsidR="00C65BE0" w:rsidRPr="003109DC">
        <w:rPr>
          <w:rFonts w:ascii="Arial" w:hAnsi="Arial" w:cs="Arial"/>
          <w:sz w:val="22"/>
          <w:szCs w:val="22"/>
        </w:rPr>
        <w:tab/>
      </w:r>
      <w:r w:rsidR="00C65BE0" w:rsidRPr="003109DC">
        <w:rPr>
          <w:rFonts w:ascii="Arial" w:hAnsi="Arial" w:cs="Arial"/>
          <w:sz w:val="22"/>
          <w:szCs w:val="22"/>
        </w:rPr>
        <w:tab/>
      </w:r>
      <w:r w:rsidR="00C65BE0" w:rsidRPr="003109DC">
        <w:rPr>
          <w:rFonts w:ascii="Arial" w:hAnsi="Arial" w:cs="Arial"/>
          <w:sz w:val="22"/>
          <w:szCs w:val="22"/>
        </w:rPr>
        <w:tab/>
      </w:r>
      <w:r w:rsidR="00C65BE0" w:rsidRPr="003109DC">
        <w:rPr>
          <w:rFonts w:ascii="Arial" w:hAnsi="Arial" w:cs="Arial"/>
          <w:sz w:val="22"/>
          <w:szCs w:val="22"/>
        </w:rPr>
        <w:tab/>
      </w:r>
    </w:p>
    <w:p w:rsidR="00EA3322" w:rsidRPr="003109DC" w:rsidRDefault="00EA3322" w:rsidP="00EA3322">
      <w:pPr>
        <w:rPr>
          <w:rFonts w:ascii="Arial" w:hAnsi="Arial" w:cs="Arial"/>
          <w:bCs/>
          <w:sz w:val="22"/>
          <w:szCs w:val="22"/>
        </w:rPr>
      </w:pPr>
      <w:r w:rsidRPr="003109DC">
        <w:rPr>
          <w:rFonts w:ascii="Arial" w:hAnsi="Arial" w:cs="Arial"/>
          <w:sz w:val="22"/>
          <w:szCs w:val="22"/>
        </w:rPr>
        <w:t xml:space="preserve">Znak sprawy: </w:t>
      </w:r>
      <w:r w:rsidR="00E918BB" w:rsidRPr="003109DC">
        <w:rPr>
          <w:rFonts w:ascii="Arial" w:hAnsi="Arial" w:cs="Arial"/>
          <w:bCs/>
          <w:sz w:val="22"/>
          <w:szCs w:val="22"/>
        </w:rPr>
        <w:t>ZP</w:t>
      </w:r>
      <w:r w:rsidR="00D62A0B" w:rsidRPr="003109DC">
        <w:rPr>
          <w:rFonts w:ascii="Arial" w:hAnsi="Arial" w:cs="Arial"/>
          <w:bCs/>
          <w:sz w:val="22"/>
          <w:szCs w:val="22"/>
        </w:rPr>
        <w:t>.271</w:t>
      </w:r>
      <w:r w:rsidR="00D46325" w:rsidRPr="003109DC">
        <w:rPr>
          <w:rFonts w:ascii="Arial" w:hAnsi="Arial" w:cs="Arial"/>
          <w:bCs/>
          <w:sz w:val="22"/>
          <w:szCs w:val="22"/>
        </w:rPr>
        <w:t>.</w:t>
      </w:r>
      <w:r w:rsidR="00E26688">
        <w:rPr>
          <w:rFonts w:ascii="Arial" w:hAnsi="Arial" w:cs="Arial"/>
          <w:bCs/>
          <w:sz w:val="22"/>
          <w:szCs w:val="22"/>
        </w:rPr>
        <w:t>174</w:t>
      </w:r>
      <w:r w:rsidRPr="003109DC">
        <w:rPr>
          <w:rFonts w:ascii="Arial" w:hAnsi="Arial" w:cs="Arial"/>
          <w:bCs/>
          <w:sz w:val="22"/>
          <w:szCs w:val="22"/>
        </w:rPr>
        <w:t>.201</w:t>
      </w:r>
      <w:r w:rsidR="00E918BB" w:rsidRPr="003109DC">
        <w:rPr>
          <w:rFonts w:ascii="Arial" w:hAnsi="Arial" w:cs="Arial"/>
          <w:bCs/>
          <w:sz w:val="22"/>
          <w:szCs w:val="22"/>
        </w:rPr>
        <w:t>9</w:t>
      </w:r>
      <w:r w:rsidRPr="003109DC">
        <w:rPr>
          <w:rFonts w:ascii="Arial" w:hAnsi="Arial" w:cs="Arial"/>
          <w:bCs/>
          <w:sz w:val="22"/>
          <w:szCs w:val="22"/>
        </w:rPr>
        <w:tab/>
      </w:r>
      <w:r w:rsidRPr="003109DC">
        <w:rPr>
          <w:rFonts w:ascii="Arial" w:hAnsi="Arial" w:cs="Arial"/>
          <w:bCs/>
          <w:sz w:val="22"/>
          <w:szCs w:val="22"/>
        </w:rPr>
        <w:tab/>
      </w:r>
    </w:p>
    <w:p w:rsidR="00EA3322" w:rsidRPr="003109DC" w:rsidRDefault="00EA3322" w:rsidP="00EA3322">
      <w:pPr>
        <w:jc w:val="center"/>
        <w:rPr>
          <w:rFonts w:ascii="Arial" w:hAnsi="Arial" w:cs="Arial"/>
          <w:b/>
          <w:color w:val="000000"/>
          <w:sz w:val="22"/>
          <w:szCs w:val="22"/>
        </w:rPr>
      </w:pPr>
    </w:p>
    <w:p w:rsidR="00EA3322" w:rsidRPr="003109DC" w:rsidRDefault="00EA3322" w:rsidP="00EA3322">
      <w:pPr>
        <w:rPr>
          <w:rFonts w:ascii="Arial" w:hAnsi="Arial" w:cs="Arial"/>
          <w:b/>
          <w:color w:val="000000"/>
          <w:sz w:val="22"/>
          <w:szCs w:val="22"/>
        </w:rPr>
      </w:pPr>
    </w:p>
    <w:p w:rsidR="00EA3322" w:rsidRPr="003109DC" w:rsidRDefault="00EA3322" w:rsidP="00EA3322">
      <w:pPr>
        <w:jc w:val="center"/>
        <w:rPr>
          <w:rFonts w:ascii="Arial" w:hAnsi="Arial" w:cs="Arial"/>
          <w:b/>
          <w:color w:val="000000"/>
          <w:sz w:val="22"/>
          <w:szCs w:val="22"/>
        </w:rPr>
      </w:pPr>
    </w:p>
    <w:p w:rsidR="00EA3322" w:rsidRPr="003109DC" w:rsidRDefault="00EA3322" w:rsidP="00EA3322">
      <w:pPr>
        <w:jc w:val="center"/>
        <w:rPr>
          <w:rFonts w:ascii="Arial" w:hAnsi="Arial" w:cs="Arial"/>
          <w:b/>
          <w:color w:val="000000"/>
          <w:sz w:val="22"/>
          <w:szCs w:val="22"/>
        </w:rPr>
      </w:pPr>
    </w:p>
    <w:p w:rsidR="00EA3322" w:rsidRPr="003109DC" w:rsidRDefault="00EA3322" w:rsidP="00EA3322">
      <w:pPr>
        <w:jc w:val="center"/>
        <w:rPr>
          <w:rFonts w:ascii="Arial" w:hAnsi="Arial" w:cs="Arial"/>
          <w:b/>
          <w:color w:val="000000"/>
          <w:sz w:val="22"/>
          <w:szCs w:val="22"/>
        </w:rPr>
      </w:pPr>
    </w:p>
    <w:p w:rsidR="00EA3322" w:rsidRPr="003109DC" w:rsidRDefault="00EA3322" w:rsidP="00EA3322">
      <w:pPr>
        <w:jc w:val="center"/>
        <w:rPr>
          <w:rFonts w:ascii="Arial" w:hAnsi="Arial" w:cs="Arial"/>
          <w:b/>
          <w:color w:val="000000"/>
          <w:sz w:val="22"/>
          <w:szCs w:val="22"/>
        </w:rPr>
      </w:pPr>
    </w:p>
    <w:p w:rsidR="00EA3322" w:rsidRPr="003109DC" w:rsidRDefault="00EA3322" w:rsidP="00EA3322">
      <w:pPr>
        <w:jc w:val="center"/>
        <w:rPr>
          <w:rFonts w:ascii="Arial" w:hAnsi="Arial" w:cs="Arial"/>
          <w:b/>
          <w:color w:val="000000"/>
          <w:sz w:val="22"/>
          <w:szCs w:val="22"/>
        </w:rPr>
      </w:pPr>
    </w:p>
    <w:p w:rsidR="00B03792" w:rsidRPr="003109DC" w:rsidRDefault="00B03792" w:rsidP="00B03792">
      <w:pPr>
        <w:jc w:val="center"/>
        <w:rPr>
          <w:rFonts w:ascii="Arial" w:hAnsi="Arial" w:cs="Arial"/>
          <w:bCs/>
          <w:color w:val="000000"/>
          <w:sz w:val="22"/>
          <w:szCs w:val="22"/>
        </w:rPr>
      </w:pPr>
      <w:r w:rsidRPr="003109DC">
        <w:rPr>
          <w:rFonts w:ascii="Arial" w:hAnsi="Arial" w:cs="Arial"/>
          <w:bCs/>
          <w:color w:val="000000"/>
          <w:sz w:val="22"/>
          <w:szCs w:val="22"/>
        </w:rPr>
        <w:t xml:space="preserve">SPECYFIKACJA </w:t>
      </w:r>
    </w:p>
    <w:p w:rsidR="00B03792" w:rsidRPr="003109DC" w:rsidRDefault="00B03792" w:rsidP="00B03792">
      <w:pPr>
        <w:jc w:val="center"/>
        <w:rPr>
          <w:rFonts w:ascii="Arial" w:hAnsi="Arial" w:cs="Arial"/>
          <w:bCs/>
          <w:color w:val="000000"/>
          <w:sz w:val="22"/>
          <w:szCs w:val="22"/>
        </w:rPr>
      </w:pPr>
      <w:r w:rsidRPr="003109DC">
        <w:rPr>
          <w:rFonts w:ascii="Arial" w:hAnsi="Arial" w:cs="Arial"/>
          <w:bCs/>
          <w:color w:val="000000"/>
          <w:sz w:val="22"/>
          <w:szCs w:val="22"/>
        </w:rPr>
        <w:t>ISTOTNYCH WARUNKÓW ZAMÓWIENIA</w:t>
      </w:r>
    </w:p>
    <w:p w:rsidR="00B03792" w:rsidRPr="003109DC" w:rsidRDefault="00B03792" w:rsidP="00B03792">
      <w:pPr>
        <w:pStyle w:val="Tekstpodstawowy"/>
        <w:jc w:val="center"/>
        <w:rPr>
          <w:rFonts w:ascii="Arial" w:hAnsi="Arial" w:cs="Arial"/>
          <w:b w:val="0"/>
          <w:color w:val="000000"/>
          <w:sz w:val="22"/>
          <w:szCs w:val="22"/>
        </w:rPr>
      </w:pPr>
    </w:p>
    <w:p w:rsidR="00B03792" w:rsidRPr="003109DC" w:rsidRDefault="00B03792" w:rsidP="00B03792">
      <w:pPr>
        <w:pStyle w:val="Tekstpodstawowy"/>
        <w:jc w:val="center"/>
        <w:rPr>
          <w:rFonts w:ascii="Arial" w:hAnsi="Arial" w:cs="Arial"/>
          <w:b w:val="0"/>
          <w:color w:val="000000"/>
          <w:sz w:val="22"/>
          <w:szCs w:val="22"/>
        </w:rPr>
      </w:pPr>
    </w:p>
    <w:p w:rsidR="00CE4C05" w:rsidRPr="003109DC" w:rsidRDefault="00CE4C05" w:rsidP="00CE4C05">
      <w:pPr>
        <w:pStyle w:val="Akapitzlist"/>
        <w:shd w:val="clear" w:color="auto" w:fill="FFFFFF"/>
        <w:tabs>
          <w:tab w:val="left" w:pos="284"/>
          <w:tab w:val="left" w:leader="dot" w:pos="8566"/>
        </w:tabs>
        <w:spacing w:before="240" w:line="276" w:lineRule="auto"/>
        <w:ind w:left="284"/>
        <w:jc w:val="center"/>
        <w:rPr>
          <w:rFonts w:ascii="Arial" w:eastAsia="Arial" w:hAnsi="Arial" w:cs="Arial"/>
          <w:b/>
          <w:bCs/>
        </w:rPr>
      </w:pPr>
      <w:bookmarkStart w:id="0" w:name="_Hlk531258834"/>
      <w:bookmarkStart w:id="1" w:name="_Hlk15364491"/>
      <w:r w:rsidRPr="003109DC">
        <w:rPr>
          <w:rFonts w:ascii="Arial" w:hAnsi="Arial"/>
          <w:b/>
          <w:bCs/>
        </w:rPr>
        <w:t xml:space="preserve">Przygotowywanie i dostarczanie posiłków całodniowych dla dzieci </w:t>
      </w:r>
      <w:bookmarkEnd w:id="0"/>
      <w:r w:rsidRPr="003109DC">
        <w:rPr>
          <w:rFonts w:ascii="Arial" w:hAnsi="Arial"/>
          <w:b/>
          <w:bCs/>
        </w:rPr>
        <w:t xml:space="preserve"> uczęszczających do Żłobka Gminnego</w:t>
      </w:r>
      <w:r w:rsidR="008A2820">
        <w:rPr>
          <w:rFonts w:ascii="Arial" w:hAnsi="Arial"/>
          <w:b/>
          <w:bCs/>
        </w:rPr>
        <w:t xml:space="preserve"> „Tęczowa Kraina”</w:t>
      </w:r>
      <w:r w:rsidRPr="003109DC">
        <w:rPr>
          <w:rFonts w:ascii="Arial" w:hAnsi="Arial"/>
          <w:b/>
          <w:bCs/>
        </w:rPr>
        <w:t xml:space="preserve"> w </w:t>
      </w:r>
      <w:proofErr w:type="spellStart"/>
      <w:r w:rsidRPr="003109DC">
        <w:rPr>
          <w:rFonts w:ascii="Arial" w:hAnsi="Arial"/>
          <w:b/>
          <w:bCs/>
        </w:rPr>
        <w:t>Konikowie</w:t>
      </w:r>
      <w:bookmarkEnd w:id="1"/>
      <w:proofErr w:type="spellEnd"/>
      <w:r w:rsidRPr="003109DC">
        <w:rPr>
          <w:rFonts w:ascii="Arial" w:hAnsi="Arial"/>
          <w:b/>
          <w:bCs/>
        </w:rPr>
        <w:t>.</w:t>
      </w:r>
    </w:p>
    <w:p w:rsidR="00B03792" w:rsidRPr="003109DC" w:rsidRDefault="00B03792" w:rsidP="00B03792">
      <w:pPr>
        <w:pStyle w:val="Tekstpodstawowy"/>
        <w:jc w:val="center"/>
        <w:rPr>
          <w:rFonts w:ascii="Arial" w:hAnsi="Arial" w:cs="Arial"/>
          <w:b w:val="0"/>
          <w:color w:val="000000"/>
          <w:sz w:val="22"/>
          <w:szCs w:val="22"/>
        </w:rPr>
      </w:pPr>
    </w:p>
    <w:p w:rsidR="00B03792" w:rsidRPr="003109DC" w:rsidRDefault="00B03792" w:rsidP="00B03792">
      <w:pPr>
        <w:pStyle w:val="Tekstpodstawowy"/>
        <w:jc w:val="center"/>
        <w:rPr>
          <w:rFonts w:ascii="Arial" w:hAnsi="Arial" w:cs="Arial"/>
          <w:b w:val="0"/>
          <w:color w:val="000000"/>
          <w:sz w:val="22"/>
          <w:szCs w:val="22"/>
        </w:rPr>
      </w:pPr>
    </w:p>
    <w:p w:rsidR="00B03792" w:rsidRPr="003109DC" w:rsidRDefault="00B03792" w:rsidP="00575314">
      <w:pPr>
        <w:jc w:val="center"/>
        <w:rPr>
          <w:rFonts w:ascii="Arial" w:hAnsi="Arial" w:cs="Arial"/>
          <w:sz w:val="22"/>
          <w:szCs w:val="22"/>
        </w:rPr>
      </w:pPr>
      <w:r w:rsidRPr="003109DC">
        <w:rPr>
          <w:rFonts w:ascii="Arial" w:hAnsi="Arial" w:cs="Arial"/>
          <w:sz w:val="22"/>
          <w:szCs w:val="22"/>
        </w:rPr>
        <w:t xml:space="preserve">Postępowanie o udzielenie zamówienia publicznego w trybie przetargu nieograniczonego </w:t>
      </w:r>
      <w:r w:rsidR="00FE203B" w:rsidRPr="003109DC">
        <w:rPr>
          <w:rFonts w:ascii="Arial" w:hAnsi="Arial" w:cs="Arial"/>
          <w:sz w:val="22"/>
          <w:szCs w:val="22"/>
        </w:rPr>
        <w:br/>
      </w:r>
      <w:r w:rsidRPr="003109DC">
        <w:rPr>
          <w:rFonts w:ascii="Arial" w:hAnsi="Arial" w:cs="Arial"/>
          <w:sz w:val="22"/>
          <w:szCs w:val="22"/>
        </w:rPr>
        <w:t xml:space="preserve">o wartości nie przekraczającej kwoty określonej w przepisach wydanych na podstawie </w:t>
      </w:r>
      <w:r w:rsidR="00FE203B" w:rsidRPr="003109DC">
        <w:rPr>
          <w:rFonts w:ascii="Arial" w:hAnsi="Arial" w:cs="Arial"/>
          <w:sz w:val="22"/>
          <w:szCs w:val="22"/>
        </w:rPr>
        <w:br/>
      </w:r>
      <w:r w:rsidRPr="003109DC">
        <w:rPr>
          <w:rFonts w:ascii="Arial" w:hAnsi="Arial" w:cs="Arial"/>
          <w:sz w:val="22"/>
          <w:szCs w:val="22"/>
        </w:rPr>
        <w:t>art. 11 ust. 8 ustawy z dnia 29 stycznia 2004 r.</w:t>
      </w:r>
    </w:p>
    <w:p w:rsidR="00B03792" w:rsidRPr="003109DC" w:rsidRDefault="00177783" w:rsidP="00575314">
      <w:pPr>
        <w:jc w:val="center"/>
        <w:rPr>
          <w:rFonts w:ascii="Arial" w:hAnsi="Arial" w:cs="Arial"/>
          <w:sz w:val="22"/>
          <w:szCs w:val="22"/>
        </w:rPr>
      </w:pPr>
      <w:r w:rsidRPr="003109DC">
        <w:rPr>
          <w:rFonts w:ascii="Arial" w:hAnsi="Arial" w:cs="Arial"/>
          <w:sz w:val="22"/>
          <w:szCs w:val="22"/>
        </w:rPr>
        <w:t xml:space="preserve">Prawo zamówień publicznych </w:t>
      </w:r>
      <w:hyperlink r:id="rId8" w:history="1">
        <w:r w:rsidR="003A0B0D" w:rsidRPr="003109DC">
          <w:rPr>
            <w:rStyle w:val="Hipercze"/>
            <w:rFonts w:ascii="Arial" w:hAnsi="Arial" w:cs="Arial"/>
            <w:color w:val="auto"/>
            <w:sz w:val="22"/>
            <w:szCs w:val="22"/>
            <w:u w:val="none"/>
          </w:rPr>
          <w:t>(Dz. U. z 201</w:t>
        </w:r>
        <w:r w:rsidR="00AA34E9" w:rsidRPr="003109DC">
          <w:rPr>
            <w:rStyle w:val="Hipercze"/>
            <w:rFonts w:ascii="Arial" w:hAnsi="Arial" w:cs="Arial"/>
            <w:color w:val="auto"/>
            <w:sz w:val="22"/>
            <w:szCs w:val="22"/>
            <w:u w:val="none"/>
          </w:rPr>
          <w:t>8</w:t>
        </w:r>
        <w:r w:rsidRPr="003109DC">
          <w:rPr>
            <w:rStyle w:val="Hipercze"/>
            <w:rFonts w:ascii="Arial" w:hAnsi="Arial" w:cs="Arial"/>
            <w:color w:val="auto"/>
            <w:sz w:val="22"/>
            <w:szCs w:val="22"/>
            <w:u w:val="none"/>
          </w:rPr>
          <w:t xml:space="preserve"> r. poz. </w:t>
        </w:r>
        <w:r w:rsidR="00AA34E9" w:rsidRPr="003109DC">
          <w:rPr>
            <w:rStyle w:val="Hipercze"/>
            <w:rFonts w:ascii="Arial" w:hAnsi="Arial" w:cs="Arial"/>
            <w:color w:val="auto"/>
            <w:sz w:val="22"/>
            <w:szCs w:val="22"/>
            <w:u w:val="none"/>
          </w:rPr>
          <w:t>1986</w:t>
        </w:r>
        <w:r w:rsidR="002954CC" w:rsidRPr="003109DC">
          <w:rPr>
            <w:rStyle w:val="Hipercze"/>
            <w:rFonts w:ascii="Arial" w:hAnsi="Arial" w:cs="Arial"/>
            <w:color w:val="auto"/>
            <w:sz w:val="22"/>
            <w:szCs w:val="22"/>
            <w:u w:val="none"/>
          </w:rPr>
          <w:t xml:space="preserve"> z </w:t>
        </w:r>
        <w:proofErr w:type="spellStart"/>
        <w:r w:rsidR="002954CC" w:rsidRPr="003109DC">
          <w:rPr>
            <w:rStyle w:val="Hipercze"/>
            <w:rFonts w:ascii="Arial" w:hAnsi="Arial" w:cs="Arial"/>
            <w:color w:val="auto"/>
            <w:sz w:val="22"/>
            <w:szCs w:val="22"/>
            <w:u w:val="none"/>
          </w:rPr>
          <w:t>późn</w:t>
        </w:r>
        <w:proofErr w:type="spellEnd"/>
        <w:r w:rsidR="002954CC" w:rsidRPr="003109DC">
          <w:rPr>
            <w:rStyle w:val="Hipercze"/>
            <w:rFonts w:ascii="Arial" w:hAnsi="Arial" w:cs="Arial"/>
            <w:color w:val="auto"/>
            <w:sz w:val="22"/>
            <w:szCs w:val="22"/>
            <w:u w:val="none"/>
          </w:rPr>
          <w:t>.</w:t>
        </w:r>
        <w:r w:rsidR="00FA6C77" w:rsidRPr="003109DC">
          <w:rPr>
            <w:rStyle w:val="Hipercze"/>
            <w:rFonts w:ascii="Arial" w:hAnsi="Arial" w:cs="Arial"/>
            <w:color w:val="auto"/>
            <w:sz w:val="22"/>
            <w:szCs w:val="22"/>
            <w:u w:val="none"/>
          </w:rPr>
          <w:t xml:space="preserve"> </w:t>
        </w:r>
        <w:r w:rsidR="003A0B0D" w:rsidRPr="003109DC">
          <w:rPr>
            <w:rStyle w:val="Hipercze"/>
            <w:rFonts w:ascii="Arial" w:hAnsi="Arial" w:cs="Arial"/>
            <w:color w:val="auto"/>
            <w:sz w:val="22"/>
            <w:szCs w:val="22"/>
            <w:u w:val="none"/>
          </w:rPr>
          <w:t>zm.</w:t>
        </w:r>
        <w:r w:rsidRPr="003109DC">
          <w:rPr>
            <w:rStyle w:val="Hipercze"/>
            <w:rFonts w:ascii="Arial" w:hAnsi="Arial" w:cs="Arial"/>
            <w:color w:val="auto"/>
            <w:sz w:val="22"/>
            <w:szCs w:val="22"/>
            <w:u w:val="none"/>
          </w:rPr>
          <w:t>)</w:t>
        </w:r>
        <w:r w:rsidR="00D632B6" w:rsidRPr="003109DC">
          <w:rPr>
            <w:rStyle w:val="Hipercze"/>
            <w:rFonts w:ascii="Arial" w:hAnsi="Arial" w:cs="Arial"/>
            <w:color w:val="auto"/>
            <w:sz w:val="22"/>
            <w:szCs w:val="22"/>
            <w:u w:val="none"/>
          </w:rPr>
          <w:t>.</w:t>
        </w:r>
      </w:hyperlink>
    </w:p>
    <w:p w:rsidR="00EA3322" w:rsidRPr="003109DC" w:rsidRDefault="00EA3322" w:rsidP="00EA3322">
      <w:pPr>
        <w:jc w:val="both"/>
        <w:rPr>
          <w:rFonts w:ascii="Arial" w:hAnsi="Arial" w:cs="Arial"/>
          <w:color w:val="000000"/>
          <w:sz w:val="22"/>
          <w:szCs w:val="22"/>
        </w:rPr>
      </w:pPr>
    </w:p>
    <w:p w:rsidR="00BD3F5E" w:rsidRPr="003109DC" w:rsidRDefault="00BD3F5E" w:rsidP="00EA3322">
      <w:pPr>
        <w:jc w:val="both"/>
        <w:rPr>
          <w:rFonts w:ascii="Arial" w:hAnsi="Arial" w:cs="Arial"/>
          <w:color w:val="000000"/>
          <w:sz w:val="22"/>
          <w:szCs w:val="22"/>
        </w:rPr>
      </w:pPr>
    </w:p>
    <w:p w:rsidR="00BD3F5E" w:rsidRPr="003109DC" w:rsidRDefault="00BD3F5E" w:rsidP="00EA3322">
      <w:pPr>
        <w:jc w:val="both"/>
        <w:rPr>
          <w:rFonts w:ascii="Arial" w:hAnsi="Arial" w:cs="Arial"/>
          <w:color w:val="000000"/>
          <w:sz w:val="22"/>
          <w:szCs w:val="22"/>
        </w:rPr>
      </w:pPr>
    </w:p>
    <w:p w:rsidR="00EA3322" w:rsidRPr="00F35FC3" w:rsidRDefault="00746F79" w:rsidP="00EA3322">
      <w:pPr>
        <w:jc w:val="both"/>
        <w:rPr>
          <w:rFonts w:ascii="Arial" w:hAnsi="Arial" w:cs="Arial"/>
          <w:color w:val="000000"/>
          <w:sz w:val="22"/>
          <w:szCs w:val="22"/>
        </w:rPr>
      </w:pPr>
      <w:r w:rsidRPr="00F35FC3">
        <w:rPr>
          <w:rFonts w:ascii="Arial" w:hAnsi="Arial" w:cs="Arial"/>
          <w:color w:val="000000"/>
          <w:sz w:val="22"/>
          <w:szCs w:val="22"/>
        </w:rPr>
        <w:t>CPV:</w:t>
      </w:r>
    </w:p>
    <w:p w:rsidR="00F35FC3" w:rsidRPr="00F35FC3" w:rsidRDefault="00320E0A" w:rsidP="00F35FC3">
      <w:pPr>
        <w:rPr>
          <w:rFonts w:ascii="Arial" w:hAnsi="Arial" w:cs="Arial"/>
          <w:sz w:val="22"/>
          <w:szCs w:val="22"/>
        </w:rPr>
      </w:pPr>
      <w:r>
        <w:rPr>
          <w:rFonts w:ascii="Arial" w:hAnsi="Arial" w:cs="Arial"/>
          <w:sz w:val="22"/>
          <w:szCs w:val="22"/>
        </w:rPr>
        <w:t>5</w:t>
      </w:r>
      <w:r w:rsidR="00F35FC3" w:rsidRPr="00F35FC3">
        <w:rPr>
          <w:rFonts w:ascii="Arial" w:hAnsi="Arial" w:cs="Arial"/>
          <w:sz w:val="22"/>
          <w:szCs w:val="22"/>
        </w:rPr>
        <w:t>5321000-6 Usługi przygotowywania posiłków</w:t>
      </w:r>
    </w:p>
    <w:p w:rsidR="00F35FC3" w:rsidRPr="00F35FC3" w:rsidRDefault="00F35FC3" w:rsidP="00F35FC3">
      <w:pPr>
        <w:rPr>
          <w:rFonts w:ascii="Arial" w:hAnsi="Arial" w:cs="Arial"/>
          <w:sz w:val="22"/>
          <w:szCs w:val="22"/>
        </w:rPr>
      </w:pPr>
      <w:r w:rsidRPr="00F35FC3">
        <w:rPr>
          <w:rFonts w:ascii="Arial" w:hAnsi="Arial" w:cs="Arial"/>
          <w:sz w:val="22"/>
          <w:szCs w:val="22"/>
        </w:rPr>
        <w:t>55520000-1 Usługi dostarczania posiłków</w:t>
      </w:r>
    </w:p>
    <w:p w:rsidR="00EA3322" w:rsidRPr="00F35FC3" w:rsidRDefault="00EA3322" w:rsidP="00EA3322">
      <w:pPr>
        <w:jc w:val="both"/>
        <w:rPr>
          <w:rFonts w:ascii="Arial" w:hAnsi="Arial" w:cs="Arial"/>
          <w:color w:val="000000"/>
          <w:sz w:val="22"/>
          <w:szCs w:val="22"/>
        </w:rPr>
      </w:pPr>
    </w:p>
    <w:p w:rsidR="00EA3322" w:rsidRPr="003109DC" w:rsidRDefault="00EA3322" w:rsidP="00EA3322">
      <w:pPr>
        <w:jc w:val="both"/>
        <w:rPr>
          <w:rFonts w:ascii="Arial" w:hAnsi="Arial" w:cs="Arial"/>
          <w:color w:val="000000"/>
          <w:sz w:val="22"/>
          <w:szCs w:val="22"/>
        </w:rPr>
      </w:pPr>
    </w:p>
    <w:p w:rsidR="00575314" w:rsidRPr="003109DC" w:rsidRDefault="00575314" w:rsidP="00EA3322">
      <w:pPr>
        <w:jc w:val="both"/>
        <w:rPr>
          <w:rFonts w:ascii="Arial" w:hAnsi="Arial" w:cs="Arial"/>
          <w:color w:val="000000"/>
          <w:sz w:val="22"/>
          <w:szCs w:val="22"/>
        </w:rPr>
      </w:pPr>
    </w:p>
    <w:p w:rsidR="00EA3322" w:rsidRPr="003109DC" w:rsidRDefault="00EA3322" w:rsidP="00EA3322">
      <w:pPr>
        <w:ind w:left="4956" w:firstLine="708"/>
        <w:jc w:val="center"/>
        <w:rPr>
          <w:rFonts w:ascii="Arial" w:hAnsi="Arial" w:cs="Arial"/>
          <w:color w:val="000000"/>
          <w:sz w:val="22"/>
          <w:szCs w:val="22"/>
        </w:rPr>
      </w:pPr>
      <w:r w:rsidRPr="003109DC">
        <w:rPr>
          <w:rFonts w:ascii="Arial" w:hAnsi="Arial" w:cs="Arial"/>
          <w:color w:val="000000"/>
          <w:sz w:val="22"/>
          <w:szCs w:val="22"/>
        </w:rPr>
        <w:t>ZATWIERDZAM</w:t>
      </w:r>
    </w:p>
    <w:p w:rsidR="00EA3322" w:rsidRPr="003109DC" w:rsidRDefault="00EA3322" w:rsidP="00EA3322">
      <w:pPr>
        <w:jc w:val="right"/>
        <w:rPr>
          <w:rFonts w:ascii="Arial" w:hAnsi="Arial" w:cs="Arial"/>
          <w:color w:val="000000"/>
          <w:sz w:val="22"/>
          <w:szCs w:val="22"/>
        </w:rPr>
      </w:pPr>
    </w:p>
    <w:p w:rsidR="001B6471" w:rsidRPr="003109DC" w:rsidRDefault="001B6471" w:rsidP="001B6471">
      <w:pPr>
        <w:jc w:val="center"/>
        <w:rPr>
          <w:rFonts w:ascii="Arial" w:hAnsi="Arial" w:cs="Arial"/>
          <w:sz w:val="22"/>
          <w:szCs w:val="22"/>
        </w:rPr>
      </w:pPr>
    </w:p>
    <w:p w:rsidR="001B6471" w:rsidRPr="003109DC" w:rsidRDefault="0069732E" w:rsidP="00D46325">
      <w:pPr>
        <w:jc w:val="center"/>
        <w:rPr>
          <w:rFonts w:ascii="Arial" w:hAnsi="Arial" w:cs="Arial"/>
          <w:sz w:val="22"/>
          <w:szCs w:val="22"/>
        </w:rPr>
      </w:pPr>
      <w:r w:rsidRPr="003109DC">
        <w:rPr>
          <w:rFonts w:ascii="Arial" w:hAnsi="Arial" w:cs="Arial"/>
          <w:sz w:val="22"/>
          <w:szCs w:val="22"/>
        </w:rPr>
        <w:tab/>
      </w:r>
      <w:r w:rsidRPr="003109DC">
        <w:rPr>
          <w:rFonts w:ascii="Arial" w:hAnsi="Arial" w:cs="Arial"/>
          <w:sz w:val="22"/>
          <w:szCs w:val="22"/>
        </w:rPr>
        <w:tab/>
      </w:r>
      <w:r w:rsidR="00473F6E" w:rsidRPr="003109DC">
        <w:rPr>
          <w:rFonts w:ascii="Arial" w:hAnsi="Arial" w:cs="Arial"/>
          <w:sz w:val="22"/>
          <w:szCs w:val="22"/>
        </w:rPr>
        <w:tab/>
      </w:r>
      <w:r w:rsidRPr="003109DC">
        <w:rPr>
          <w:rFonts w:ascii="Arial" w:hAnsi="Arial" w:cs="Arial"/>
          <w:sz w:val="22"/>
          <w:szCs w:val="22"/>
        </w:rPr>
        <w:tab/>
      </w:r>
      <w:r w:rsidRPr="003109DC">
        <w:rPr>
          <w:rFonts w:ascii="Arial" w:hAnsi="Arial" w:cs="Arial"/>
          <w:sz w:val="22"/>
          <w:szCs w:val="22"/>
        </w:rPr>
        <w:tab/>
      </w:r>
      <w:r w:rsidRPr="003109DC">
        <w:rPr>
          <w:rFonts w:ascii="Arial" w:hAnsi="Arial" w:cs="Arial"/>
          <w:sz w:val="22"/>
          <w:szCs w:val="22"/>
        </w:rPr>
        <w:tab/>
      </w:r>
      <w:r w:rsidRPr="003109DC">
        <w:rPr>
          <w:rFonts w:ascii="Arial" w:hAnsi="Arial" w:cs="Arial"/>
          <w:sz w:val="22"/>
          <w:szCs w:val="22"/>
        </w:rPr>
        <w:tab/>
      </w:r>
      <w:r w:rsidR="00C3371D">
        <w:rPr>
          <w:rFonts w:ascii="Arial" w:hAnsi="Arial" w:cs="Arial"/>
          <w:sz w:val="22"/>
          <w:szCs w:val="22"/>
        </w:rPr>
        <w:t xml:space="preserve">     </w:t>
      </w:r>
      <w:r w:rsidR="00E06AC1">
        <w:rPr>
          <w:rFonts w:ascii="Arial" w:hAnsi="Arial" w:cs="Arial"/>
          <w:sz w:val="22"/>
          <w:szCs w:val="22"/>
        </w:rPr>
        <w:t>Wójt</w:t>
      </w:r>
    </w:p>
    <w:p w:rsidR="001B6471" w:rsidRPr="003109DC" w:rsidRDefault="00E06AC1" w:rsidP="001B6471">
      <w:pPr>
        <w:jc w:val="center"/>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sidR="00C3371D">
        <w:rPr>
          <w:rFonts w:ascii="Arial" w:hAnsi="Arial" w:cs="Arial"/>
          <w:sz w:val="22"/>
          <w:szCs w:val="22"/>
        </w:rPr>
        <w:t xml:space="preserve">    </w:t>
      </w:r>
      <w:r>
        <w:rPr>
          <w:rFonts w:ascii="Arial" w:hAnsi="Arial" w:cs="Arial"/>
          <w:sz w:val="22"/>
          <w:szCs w:val="22"/>
        </w:rPr>
        <w:t>/-/</w:t>
      </w:r>
    </w:p>
    <w:p w:rsidR="00B03792" w:rsidRPr="003109DC" w:rsidRDefault="00E06AC1" w:rsidP="00EA3322">
      <w:pPr>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sidR="00C3371D">
        <w:rPr>
          <w:rFonts w:ascii="Arial" w:hAnsi="Arial" w:cs="Arial"/>
          <w:sz w:val="22"/>
          <w:szCs w:val="22"/>
        </w:rPr>
        <w:t xml:space="preserve">    </w:t>
      </w:r>
      <w:r>
        <w:rPr>
          <w:rFonts w:ascii="Arial" w:hAnsi="Arial" w:cs="Arial"/>
          <w:sz w:val="22"/>
          <w:szCs w:val="22"/>
        </w:rPr>
        <w:t>Ewa Korczak</w:t>
      </w:r>
    </w:p>
    <w:p w:rsidR="00B65514" w:rsidRPr="003109DC" w:rsidRDefault="00B65514" w:rsidP="00EA3322">
      <w:pPr>
        <w:rPr>
          <w:rFonts w:ascii="Arial" w:hAnsi="Arial" w:cs="Arial"/>
          <w:sz w:val="22"/>
          <w:szCs w:val="22"/>
        </w:rPr>
      </w:pPr>
    </w:p>
    <w:p w:rsidR="00B65514" w:rsidRPr="003109DC" w:rsidRDefault="00B65514" w:rsidP="00EA3322">
      <w:pPr>
        <w:rPr>
          <w:rFonts w:ascii="Arial" w:hAnsi="Arial" w:cs="Arial"/>
          <w:sz w:val="22"/>
          <w:szCs w:val="22"/>
        </w:rPr>
      </w:pPr>
    </w:p>
    <w:p w:rsidR="00B65514" w:rsidRPr="003109DC" w:rsidRDefault="00B65514" w:rsidP="00EA3322">
      <w:pPr>
        <w:rPr>
          <w:rFonts w:ascii="Arial" w:hAnsi="Arial" w:cs="Arial"/>
          <w:sz w:val="22"/>
          <w:szCs w:val="22"/>
        </w:rPr>
      </w:pPr>
    </w:p>
    <w:p w:rsidR="00B65514" w:rsidRPr="003109DC" w:rsidRDefault="00B65514" w:rsidP="00EA3322">
      <w:pPr>
        <w:rPr>
          <w:rFonts w:ascii="Arial" w:hAnsi="Arial" w:cs="Arial"/>
          <w:sz w:val="22"/>
          <w:szCs w:val="22"/>
        </w:rPr>
      </w:pPr>
    </w:p>
    <w:p w:rsidR="00B65514" w:rsidRPr="003109DC" w:rsidRDefault="00B65514" w:rsidP="00EA3322">
      <w:pPr>
        <w:rPr>
          <w:rFonts w:ascii="Arial" w:hAnsi="Arial" w:cs="Arial"/>
          <w:sz w:val="22"/>
          <w:szCs w:val="22"/>
        </w:rPr>
      </w:pPr>
    </w:p>
    <w:p w:rsidR="00D46325" w:rsidRPr="003109DC" w:rsidRDefault="00D46325" w:rsidP="00EA3322">
      <w:pPr>
        <w:rPr>
          <w:rFonts w:ascii="Arial" w:hAnsi="Arial" w:cs="Arial"/>
          <w:sz w:val="22"/>
          <w:szCs w:val="22"/>
        </w:rPr>
      </w:pPr>
    </w:p>
    <w:p w:rsidR="00B65514" w:rsidRPr="003109DC" w:rsidRDefault="00B65514" w:rsidP="00EA3322">
      <w:pPr>
        <w:rPr>
          <w:rFonts w:ascii="Arial" w:hAnsi="Arial" w:cs="Arial"/>
          <w:sz w:val="22"/>
          <w:szCs w:val="22"/>
        </w:rPr>
      </w:pPr>
    </w:p>
    <w:p w:rsidR="00B65514" w:rsidRPr="003109DC" w:rsidRDefault="00B65514" w:rsidP="00EA3322">
      <w:pPr>
        <w:rPr>
          <w:rFonts w:ascii="Arial" w:hAnsi="Arial" w:cs="Arial"/>
          <w:sz w:val="22"/>
          <w:szCs w:val="22"/>
        </w:rPr>
      </w:pPr>
    </w:p>
    <w:p w:rsidR="00847EA3" w:rsidRPr="003109DC" w:rsidRDefault="00847EA3" w:rsidP="00EA3322">
      <w:pPr>
        <w:rPr>
          <w:rFonts w:ascii="Arial" w:hAnsi="Arial" w:cs="Arial"/>
          <w:sz w:val="22"/>
          <w:szCs w:val="22"/>
        </w:rPr>
      </w:pPr>
    </w:p>
    <w:p w:rsidR="00655116" w:rsidRPr="003109DC" w:rsidRDefault="00FC778A" w:rsidP="00177783">
      <w:pPr>
        <w:jc w:val="center"/>
        <w:rPr>
          <w:rFonts w:ascii="Arial" w:hAnsi="Arial" w:cs="Arial"/>
          <w:sz w:val="22"/>
          <w:szCs w:val="22"/>
        </w:rPr>
      </w:pPr>
      <w:r w:rsidRPr="003109DC">
        <w:rPr>
          <w:rFonts w:ascii="Arial" w:hAnsi="Arial" w:cs="Arial"/>
          <w:sz w:val="22"/>
          <w:szCs w:val="22"/>
        </w:rPr>
        <w:t>Świeszyno, dnia</w:t>
      </w:r>
      <w:r w:rsidR="00D905FE" w:rsidRPr="003109DC">
        <w:rPr>
          <w:rFonts w:ascii="Arial" w:hAnsi="Arial" w:cs="Arial"/>
          <w:sz w:val="22"/>
          <w:szCs w:val="22"/>
        </w:rPr>
        <w:t xml:space="preserve">  </w:t>
      </w:r>
      <w:r w:rsidR="00E918BB" w:rsidRPr="003109DC">
        <w:rPr>
          <w:rFonts w:ascii="Arial" w:hAnsi="Arial" w:cs="Arial"/>
          <w:sz w:val="22"/>
          <w:szCs w:val="22"/>
        </w:rPr>
        <w:t>0</w:t>
      </w:r>
      <w:r w:rsidR="00F35FC3">
        <w:rPr>
          <w:rFonts w:ascii="Arial" w:hAnsi="Arial" w:cs="Arial"/>
          <w:sz w:val="22"/>
          <w:szCs w:val="22"/>
        </w:rPr>
        <w:t>2</w:t>
      </w:r>
      <w:r w:rsidR="00E918BB" w:rsidRPr="003109DC">
        <w:rPr>
          <w:rFonts w:ascii="Arial" w:hAnsi="Arial" w:cs="Arial"/>
          <w:sz w:val="22"/>
          <w:szCs w:val="22"/>
        </w:rPr>
        <w:t xml:space="preserve"> </w:t>
      </w:r>
      <w:r w:rsidR="00D46325" w:rsidRPr="003109DC">
        <w:rPr>
          <w:rFonts w:ascii="Arial" w:hAnsi="Arial" w:cs="Arial"/>
          <w:sz w:val="22"/>
          <w:szCs w:val="22"/>
        </w:rPr>
        <w:t>sierpnia</w:t>
      </w:r>
      <w:r w:rsidRPr="003109DC">
        <w:rPr>
          <w:rFonts w:ascii="Arial" w:hAnsi="Arial" w:cs="Arial"/>
          <w:sz w:val="22"/>
          <w:szCs w:val="22"/>
        </w:rPr>
        <w:t xml:space="preserve"> 201</w:t>
      </w:r>
      <w:r w:rsidR="00AA34E9" w:rsidRPr="003109DC">
        <w:rPr>
          <w:rFonts w:ascii="Arial" w:hAnsi="Arial" w:cs="Arial"/>
          <w:sz w:val="22"/>
          <w:szCs w:val="22"/>
        </w:rPr>
        <w:t>9</w:t>
      </w:r>
      <w:r w:rsidRPr="003109DC">
        <w:rPr>
          <w:rFonts w:ascii="Arial" w:hAnsi="Arial" w:cs="Arial"/>
          <w:sz w:val="22"/>
          <w:szCs w:val="22"/>
        </w:rPr>
        <w:t xml:space="preserve"> r.</w:t>
      </w:r>
    </w:p>
    <w:p w:rsidR="00177783" w:rsidRPr="003109DC" w:rsidRDefault="00F007FC" w:rsidP="00177783">
      <w:pPr>
        <w:jc w:val="center"/>
        <w:rPr>
          <w:rFonts w:ascii="Arial" w:hAnsi="Arial" w:cs="Arial"/>
          <w:sz w:val="22"/>
          <w:szCs w:val="22"/>
        </w:rPr>
      </w:pPr>
      <w:r w:rsidRPr="003109DC">
        <w:rPr>
          <w:rFonts w:ascii="Arial" w:hAnsi="Arial" w:cs="Arial"/>
          <w:sz w:val="22"/>
          <w:szCs w:val="22"/>
        </w:rPr>
        <w:br w:type="page"/>
      </w:r>
    </w:p>
    <w:p w:rsidR="00557115" w:rsidRPr="003109DC" w:rsidRDefault="00557115" w:rsidP="004D76F3">
      <w:pPr>
        <w:pStyle w:val="Nagwek1"/>
        <w:spacing w:line="240" w:lineRule="auto"/>
        <w:ind w:left="454" w:firstLine="0"/>
        <w:rPr>
          <w:rFonts w:ascii="Arial" w:hAnsi="Arial" w:cs="Arial"/>
          <w:sz w:val="22"/>
          <w:szCs w:val="22"/>
          <w:highlight w:val="lightGray"/>
        </w:rPr>
      </w:pPr>
      <w:bookmarkStart w:id="2" w:name="_Toc465419659"/>
      <w:r w:rsidRPr="003109DC">
        <w:rPr>
          <w:rFonts w:ascii="Arial" w:hAnsi="Arial" w:cs="Arial"/>
          <w:sz w:val="22"/>
          <w:szCs w:val="22"/>
          <w:highlight w:val="lightGray"/>
        </w:rPr>
        <w:lastRenderedPageBreak/>
        <w:t>ROZDZIAŁ I - OPIS PRZEDMIOTU ZAMÓWIENIA.</w:t>
      </w:r>
      <w:bookmarkEnd w:id="2"/>
    </w:p>
    <w:p w:rsidR="00FE6A66" w:rsidRPr="003109DC" w:rsidRDefault="00FE6A66" w:rsidP="0068254C">
      <w:pPr>
        <w:spacing w:before="240"/>
        <w:rPr>
          <w:rFonts w:ascii="Arial" w:hAnsi="Arial" w:cs="Arial"/>
          <w:sz w:val="22"/>
          <w:szCs w:val="22"/>
        </w:rPr>
      </w:pPr>
    </w:p>
    <w:p w:rsidR="00FE6A66" w:rsidRPr="003109DC" w:rsidRDefault="00FE6A66" w:rsidP="00354428">
      <w:pPr>
        <w:pStyle w:val="Nagwek2"/>
        <w:numPr>
          <w:ilvl w:val="0"/>
          <w:numId w:val="1"/>
        </w:numPr>
        <w:spacing w:after="120"/>
        <w:ind w:left="425" w:hanging="425"/>
        <w:rPr>
          <w:rFonts w:ascii="Arial" w:hAnsi="Arial" w:cs="Arial"/>
          <w:sz w:val="22"/>
          <w:szCs w:val="22"/>
          <w:highlight w:val="lightGray"/>
        </w:rPr>
      </w:pPr>
      <w:bookmarkStart w:id="3" w:name="_Toc465419660"/>
      <w:r w:rsidRPr="003109DC">
        <w:rPr>
          <w:rFonts w:ascii="Arial" w:hAnsi="Arial" w:cs="Arial"/>
          <w:sz w:val="22"/>
          <w:szCs w:val="22"/>
          <w:highlight w:val="lightGray"/>
        </w:rPr>
        <w:t>ZAMAWIAJĄCY</w:t>
      </w:r>
      <w:r w:rsidR="003A0EBF" w:rsidRPr="003109DC">
        <w:rPr>
          <w:rFonts w:ascii="Arial" w:hAnsi="Arial" w:cs="Arial"/>
          <w:sz w:val="22"/>
          <w:szCs w:val="22"/>
          <w:highlight w:val="lightGray"/>
        </w:rPr>
        <w:t>:</w:t>
      </w:r>
      <w:bookmarkEnd w:id="3"/>
    </w:p>
    <w:p w:rsidR="00FE6A66" w:rsidRPr="003109DC" w:rsidRDefault="00FE6A66" w:rsidP="000D0549">
      <w:pPr>
        <w:pStyle w:val="pkt"/>
        <w:tabs>
          <w:tab w:val="left" w:pos="2268"/>
        </w:tabs>
        <w:spacing w:before="40" w:after="40"/>
        <w:ind w:left="454" w:firstLine="0"/>
        <w:rPr>
          <w:rFonts w:ascii="Arial" w:hAnsi="Arial" w:cs="Arial"/>
          <w:color w:val="000000"/>
          <w:sz w:val="22"/>
          <w:szCs w:val="22"/>
        </w:rPr>
      </w:pPr>
      <w:r w:rsidRPr="003109DC">
        <w:rPr>
          <w:rFonts w:ascii="Arial" w:hAnsi="Arial" w:cs="Arial"/>
          <w:color w:val="000000"/>
          <w:sz w:val="22"/>
          <w:szCs w:val="22"/>
        </w:rPr>
        <w:t>Zamawiającym jest:        Gmina Świeszyno</w:t>
      </w:r>
    </w:p>
    <w:p w:rsidR="00FE6A66" w:rsidRPr="003109DC" w:rsidRDefault="00FE6A66" w:rsidP="000D0549">
      <w:pPr>
        <w:pStyle w:val="pkt"/>
        <w:tabs>
          <w:tab w:val="left" w:pos="2410"/>
        </w:tabs>
        <w:spacing w:before="40" w:after="40"/>
        <w:ind w:left="454" w:firstLine="0"/>
        <w:rPr>
          <w:rFonts w:ascii="Arial" w:hAnsi="Arial" w:cs="Arial"/>
          <w:color w:val="000000"/>
          <w:sz w:val="22"/>
          <w:szCs w:val="22"/>
        </w:rPr>
      </w:pPr>
      <w:r w:rsidRPr="003109DC">
        <w:rPr>
          <w:rFonts w:ascii="Arial" w:hAnsi="Arial" w:cs="Arial"/>
          <w:color w:val="000000"/>
          <w:sz w:val="22"/>
          <w:szCs w:val="22"/>
        </w:rPr>
        <w:t xml:space="preserve">Adres:                           </w:t>
      </w:r>
      <w:r w:rsidR="001D35E5" w:rsidRPr="003109DC">
        <w:rPr>
          <w:rFonts w:ascii="Arial" w:hAnsi="Arial" w:cs="Arial"/>
          <w:color w:val="000000"/>
          <w:sz w:val="22"/>
          <w:szCs w:val="22"/>
        </w:rPr>
        <w:t>Ś</w:t>
      </w:r>
      <w:r w:rsidRPr="003109DC">
        <w:rPr>
          <w:rFonts w:ascii="Arial" w:hAnsi="Arial" w:cs="Arial"/>
          <w:color w:val="000000"/>
          <w:sz w:val="22"/>
          <w:szCs w:val="22"/>
        </w:rPr>
        <w:t>wieszyno 71</w:t>
      </w:r>
      <w:r w:rsidR="001D35E5" w:rsidRPr="003109DC">
        <w:rPr>
          <w:rFonts w:ascii="Arial" w:hAnsi="Arial" w:cs="Arial"/>
          <w:color w:val="000000"/>
          <w:sz w:val="22"/>
          <w:szCs w:val="22"/>
        </w:rPr>
        <w:t>, 76-024 Świeszyno</w:t>
      </w:r>
    </w:p>
    <w:p w:rsidR="00FE6A66" w:rsidRPr="003109DC" w:rsidRDefault="00FE6A66" w:rsidP="000D0549">
      <w:pPr>
        <w:pStyle w:val="pkt"/>
        <w:tabs>
          <w:tab w:val="left" w:pos="2410"/>
        </w:tabs>
        <w:spacing w:before="40" w:after="40"/>
        <w:ind w:left="454" w:firstLine="0"/>
        <w:rPr>
          <w:rFonts w:ascii="Arial" w:hAnsi="Arial" w:cs="Arial"/>
          <w:color w:val="000000"/>
          <w:sz w:val="22"/>
          <w:szCs w:val="22"/>
        </w:rPr>
      </w:pPr>
      <w:r w:rsidRPr="003109DC">
        <w:rPr>
          <w:rFonts w:ascii="Arial" w:hAnsi="Arial" w:cs="Arial"/>
          <w:color w:val="000000"/>
          <w:sz w:val="22"/>
          <w:szCs w:val="22"/>
        </w:rPr>
        <w:t xml:space="preserve">telefon/ </w:t>
      </w:r>
      <w:r w:rsidR="00317BEE" w:rsidRPr="003109DC">
        <w:rPr>
          <w:rFonts w:ascii="Arial" w:hAnsi="Arial" w:cs="Arial"/>
          <w:color w:val="000000"/>
          <w:sz w:val="22"/>
          <w:szCs w:val="22"/>
        </w:rPr>
        <w:t>fax.</w:t>
      </w:r>
      <w:r w:rsidRPr="003109DC">
        <w:rPr>
          <w:rFonts w:ascii="Arial" w:hAnsi="Arial" w:cs="Arial"/>
          <w:color w:val="000000"/>
          <w:sz w:val="22"/>
          <w:szCs w:val="22"/>
        </w:rPr>
        <w:tab/>
        <w:t>(94)  31-60-120  /  (94)  31-61-491</w:t>
      </w:r>
    </w:p>
    <w:p w:rsidR="00CC3602" w:rsidRPr="003109DC" w:rsidRDefault="00CC3602" w:rsidP="00CC3602">
      <w:pPr>
        <w:pStyle w:val="pkt"/>
        <w:tabs>
          <w:tab w:val="left" w:pos="2268"/>
        </w:tabs>
        <w:spacing w:before="0" w:after="0" w:line="276" w:lineRule="auto"/>
        <w:ind w:left="426" w:firstLine="0"/>
        <w:rPr>
          <w:rFonts w:ascii="Arial" w:hAnsi="Arial" w:cs="Arial"/>
          <w:color w:val="000000"/>
          <w:sz w:val="22"/>
          <w:szCs w:val="22"/>
        </w:rPr>
      </w:pPr>
      <w:r w:rsidRPr="003109DC">
        <w:rPr>
          <w:rFonts w:ascii="Arial" w:hAnsi="Arial" w:cs="Arial"/>
          <w:color w:val="000000"/>
          <w:sz w:val="22"/>
          <w:szCs w:val="22"/>
        </w:rPr>
        <w:t>Godziny urzędowania:     w poniedziałki w godz. 8:00 do 16:00</w:t>
      </w:r>
    </w:p>
    <w:p w:rsidR="00CC3602" w:rsidRPr="003109DC" w:rsidRDefault="00CC3602" w:rsidP="00CC3602">
      <w:pPr>
        <w:pStyle w:val="pkt"/>
        <w:tabs>
          <w:tab w:val="left" w:pos="2268"/>
        </w:tabs>
        <w:spacing w:before="0" w:after="0" w:line="276" w:lineRule="auto"/>
        <w:ind w:left="426" w:firstLine="0"/>
        <w:rPr>
          <w:rFonts w:ascii="Arial" w:hAnsi="Arial" w:cs="Arial"/>
          <w:color w:val="000000"/>
          <w:sz w:val="22"/>
          <w:szCs w:val="22"/>
        </w:rPr>
      </w:pPr>
      <w:r w:rsidRPr="003109DC">
        <w:rPr>
          <w:rFonts w:ascii="Arial" w:hAnsi="Arial" w:cs="Arial"/>
          <w:color w:val="000000"/>
          <w:sz w:val="22"/>
          <w:szCs w:val="22"/>
        </w:rPr>
        <w:t>od wtorku do piątku w godz.  7:00 do 15:00</w:t>
      </w:r>
    </w:p>
    <w:p w:rsidR="00FE6A66" w:rsidRPr="003109DC" w:rsidRDefault="00FE6A66" w:rsidP="000D0549">
      <w:pPr>
        <w:pStyle w:val="pkt"/>
        <w:tabs>
          <w:tab w:val="left" w:pos="2268"/>
        </w:tabs>
        <w:spacing w:before="40" w:after="40"/>
        <w:ind w:left="454" w:firstLine="0"/>
        <w:rPr>
          <w:rFonts w:ascii="Arial" w:hAnsi="Arial" w:cs="Arial"/>
          <w:color w:val="000000"/>
          <w:sz w:val="22"/>
          <w:szCs w:val="22"/>
        </w:rPr>
      </w:pPr>
    </w:p>
    <w:p w:rsidR="004A6CF6" w:rsidRPr="003109DC" w:rsidRDefault="004A6CF6" w:rsidP="000D0549">
      <w:pPr>
        <w:spacing w:before="60" w:after="60"/>
        <w:ind w:left="426"/>
        <w:jc w:val="both"/>
        <w:rPr>
          <w:rFonts w:ascii="Arial" w:hAnsi="Arial" w:cs="Arial"/>
          <w:b/>
          <w:color w:val="000000"/>
          <w:sz w:val="22"/>
          <w:szCs w:val="22"/>
        </w:rPr>
      </w:pPr>
      <w:bookmarkStart w:id="4" w:name="_Toc69132770"/>
      <w:r w:rsidRPr="003109DC">
        <w:rPr>
          <w:rFonts w:ascii="Arial" w:hAnsi="Arial" w:cs="Arial"/>
          <w:b/>
          <w:color w:val="000000"/>
          <w:sz w:val="22"/>
          <w:szCs w:val="22"/>
        </w:rPr>
        <w:t>Numer postępowania</w:t>
      </w:r>
      <w:bookmarkEnd w:id="4"/>
      <w:r w:rsidRPr="003109DC">
        <w:rPr>
          <w:rFonts w:ascii="Arial" w:hAnsi="Arial" w:cs="Arial"/>
          <w:b/>
          <w:color w:val="000000"/>
          <w:sz w:val="22"/>
          <w:szCs w:val="22"/>
        </w:rPr>
        <w:t>:</w:t>
      </w:r>
    </w:p>
    <w:p w:rsidR="004A6CF6" w:rsidRPr="003109DC" w:rsidRDefault="004A6CF6" w:rsidP="000D0549">
      <w:pPr>
        <w:spacing w:before="60" w:after="60"/>
        <w:ind w:left="426"/>
        <w:jc w:val="both"/>
        <w:rPr>
          <w:rFonts w:ascii="Arial" w:hAnsi="Arial" w:cs="Arial"/>
          <w:b/>
          <w:sz w:val="22"/>
          <w:szCs w:val="22"/>
        </w:rPr>
      </w:pPr>
      <w:r w:rsidRPr="00E26688">
        <w:rPr>
          <w:rFonts w:ascii="Arial" w:hAnsi="Arial" w:cs="Arial"/>
          <w:sz w:val="22"/>
          <w:szCs w:val="22"/>
        </w:rPr>
        <w:t xml:space="preserve">Postępowanie jest oznaczone numerem: </w:t>
      </w:r>
      <w:r w:rsidR="00E918BB" w:rsidRPr="00E26688">
        <w:rPr>
          <w:rFonts w:ascii="Arial" w:hAnsi="Arial" w:cs="Arial"/>
          <w:b/>
          <w:bCs/>
          <w:sz w:val="22"/>
          <w:szCs w:val="22"/>
        </w:rPr>
        <w:t>ZP</w:t>
      </w:r>
      <w:r w:rsidR="00D62A0B" w:rsidRPr="00E26688">
        <w:rPr>
          <w:rFonts w:ascii="Arial" w:hAnsi="Arial" w:cs="Arial"/>
          <w:b/>
          <w:sz w:val="22"/>
          <w:szCs w:val="22"/>
        </w:rPr>
        <w:t>.271</w:t>
      </w:r>
      <w:r w:rsidR="00E26688" w:rsidRPr="00E26688">
        <w:rPr>
          <w:rFonts w:ascii="Arial" w:hAnsi="Arial" w:cs="Arial"/>
          <w:b/>
          <w:sz w:val="22"/>
          <w:szCs w:val="22"/>
        </w:rPr>
        <w:t>.174.</w:t>
      </w:r>
      <w:r w:rsidRPr="00E26688">
        <w:rPr>
          <w:rFonts w:ascii="Arial" w:hAnsi="Arial" w:cs="Arial"/>
          <w:b/>
          <w:sz w:val="22"/>
          <w:szCs w:val="22"/>
        </w:rPr>
        <w:t>201</w:t>
      </w:r>
      <w:r w:rsidR="00E918BB" w:rsidRPr="00E26688">
        <w:rPr>
          <w:rFonts w:ascii="Arial" w:hAnsi="Arial" w:cs="Arial"/>
          <w:b/>
          <w:sz w:val="22"/>
          <w:szCs w:val="22"/>
        </w:rPr>
        <w:t>9</w:t>
      </w:r>
    </w:p>
    <w:p w:rsidR="004A6CF6" w:rsidRPr="003109DC" w:rsidRDefault="004A6CF6" w:rsidP="000D0549">
      <w:pPr>
        <w:spacing w:before="60" w:after="60"/>
        <w:ind w:left="426"/>
        <w:jc w:val="both"/>
        <w:rPr>
          <w:rFonts w:ascii="Arial" w:hAnsi="Arial" w:cs="Arial"/>
          <w:b/>
          <w:color w:val="000000"/>
          <w:sz w:val="22"/>
          <w:szCs w:val="22"/>
        </w:rPr>
      </w:pPr>
      <w:r w:rsidRPr="003109DC">
        <w:rPr>
          <w:rFonts w:ascii="Arial" w:hAnsi="Arial" w:cs="Arial"/>
          <w:sz w:val="22"/>
          <w:szCs w:val="22"/>
        </w:rPr>
        <w:t>Wykonawcy we wszystkich kontaktach z Zamawiającym powinni powoływać się na ten znak.</w:t>
      </w:r>
    </w:p>
    <w:p w:rsidR="00C65BE0" w:rsidRPr="003109DC" w:rsidRDefault="00C65BE0" w:rsidP="00FE6A66">
      <w:pPr>
        <w:pStyle w:val="Nagwek1"/>
        <w:spacing w:line="240" w:lineRule="auto"/>
        <w:ind w:left="540" w:firstLine="0"/>
        <w:jc w:val="left"/>
        <w:rPr>
          <w:rFonts w:ascii="Arial" w:hAnsi="Arial" w:cs="Arial"/>
          <w:sz w:val="22"/>
          <w:szCs w:val="22"/>
        </w:rPr>
      </w:pPr>
    </w:p>
    <w:p w:rsidR="00C65BE0" w:rsidRPr="003109DC" w:rsidRDefault="00C65BE0" w:rsidP="00354428">
      <w:pPr>
        <w:pStyle w:val="Nagwek2"/>
        <w:numPr>
          <w:ilvl w:val="0"/>
          <w:numId w:val="1"/>
        </w:numPr>
        <w:spacing w:after="120"/>
        <w:ind w:left="425" w:hanging="357"/>
        <w:rPr>
          <w:rFonts w:ascii="Arial" w:hAnsi="Arial" w:cs="Arial"/>
          <w:sz w:val="22"/>
          <w:szCs w:val="22"/>
          <w:highlight w:val="lightGray"/>
        </w:rPr>
      </w:pPr>
      <w:bookmarkStart w:id="5" w:name="_Toc465419661"/>
      <w:r w:rsidRPr="003109DC">
        <w:rPr>
          <w:rFonts w:ascii="Arial" w:hAnsi="Arial" w:cs="Arial"/>
          <w:sz w:val="22"/>
          <w:szCs w:val="22"/>
          <w:highlight w:val="lightGray"/>
        </w:rPr>
        <w:t xml:space="preserve">TRYB </w:t>
      </w:r>
      <w:r w:rsidR="003077CA" w:rsidRPr="003109DC">
        <w:rPr>
          <w:rFonts w:ascii="Arial" w:hAnsi="Arial" w:cs="Arial"/>
          <w:sz w:val="22"/>
          <w:szCs w:val="22"/>
          <w:highlight w:val="lightGray"/>
        </w:rPr>
        <w:t>UDZIELENIA ZAMÓWIENIA</w:t>
      </w:r>
      <w:bookmarkEnd w:id="5"/>
    </w:p>
    <w:p w:rsidR="00C223D6" w:rsidRPr="003109DC" w:rsidRDefault="00C223D6" w:rsidP="00320E0A">
      <w:pPr>
        <w:pStyle w:val="Akapitzlist"/>
        <w:numPr>
          <w:ilvl w:val="1"/>
          <w:numId w:val="2"/>
        </w:numPr>
        <w:spacing w:after="120" w:line="276" w:lineRule="auto"/>
        <w:ind w:left="426" w:hanging="426"/>
        <w:jc w:val="both"/>
        <w:rPr>
          <w:rFonts w:ascii="Arial" w:hAnsi="Arial" w:cs="Arial"/>
          <w:sz w:val="22"/>
          <w:szCs w:val="22"/>
        </w:rPr>
      </w:pPr>
      <w:r w:rsidRPr="003109DC">
        <w:rPr>
          <w:rFonts w:ascii="Arial" w:hAnsi="Arial" w:cs="Arial"/>
          <w:sz w:val="22"/>
          <w:szCs w:val="22"/>
        </w:rPr>
        <w:t xml:space="preserve">Postępowanie prowadzone jest zgodnie z przepisami ustawy z dnia 29 stycznia 2004r. Prawo zamówień publicznych – </w:t>
      </w:r>
      <w:r w:rsidR="002F3768" w:rsidRPr="003109DC">
        <w:rPr>
          <w:rFonts w:ascii="Arial" w:hAnsi="Arial" w:cs="Arial"/>
          <w:sz w:val="22"/>
          <w:szCs w:val="22"/>
        </w:rPr>
        <w:t>(Dz. U. z 201</w:t>
      </w:r>
      <w:r w:rsidR="00AA34E9" w:rsidRPr="003109DC">
        <w:rPr>
          <w:rFonts w:ascii="Arial" w:hAnsi="Arial" w:cs="Arial"/>
          <w:sz w:val="22"/>
          <w:szCs w:val="22"/>
        </w:rPr>
        <w:t>8</w:t>
      </w:r>
      <w:r w:rsidR="002F3768" w:rsidRPr="003109DC">
        <w:rPr>
          <w:rFonts w:ascii="Arial" w:hAnsi="Arial" w:cs="Arial"/>
          <w:sz w:val="22"/>
          <w:szCs w:val="22"/>
        </w:rPr>
        <w:t xml:space="preserve"> r. poz. </w:t>
      </w:r>
      <w:r w:rsidR="00AA34E9" w:rsidRPr="003109DC">
        <w:rPr>
          <w:rFonts w:ascii="Arial" w:hAnsi="Arial" w:cs="Arial"/>
          <w:sz w:val="22"/>
          <w:szCs w:val="22"/>
        </w:rPr>
        <w:t>1986</w:t>
      </w:r>
      <w:r w:rsidR="002F3768" w:rsidRPr="003109DC">
        <w:rPr>
          <w:rFonts w:ascii="Arial" w:hAnsi="Arial" w:cs="Arial"/>
          <w:sz w:val="22"/>
          <w:szCs w:val="22"/>
        </w:rPr>
        <w:t xml:space="preserve"> z</w:t>
      </w:r>
      <w:r w:rsidR="002A39BE" w:rsidRPr="003109DC">
        <w:rPr>
          <w:rFonts w:ascii="Arial" w:hAnsi="Arial" w:cs="Arial"/>
          <w:sz w:val="22"/>
          <w:szCs w:val="22"/>
        </w:rPr>
        <w:t xml:space="preserve"> </w:t>
      </w:r>
      <w:r w:rsidR="00B65514" w:rsidRPr="003109DC">
        <w:rPr>
          <w:rFonts w:ascii="Arial" w:hAnsi="Arial" w:cs="Arial"/>
          <w:sz w:val="22"/>
          <w:szCs w:val="22"/>
        </w:rPr>
        <w:t>późn.</w:t>
      </w:r>
      <w:r w:rsidR="002F3768" w:rsidRPr="003109DC">
        <w:rPr>
          <w:rFonts w:ascii="Arial" w:hAnsi="Arial" w:cs="Arial"/>
          <w:sz w:val="22"/>
          <w:szCs w:val="22"/>
        </w:rPr>
        <w:t>zm.)</w:t>
      </w:r>
      <w:r w:rsidRPr="003109DC">
        <w:rPr>
          <w:rFonts w:ascii="Arial" w:hAnsi="Arial" w:cs="Arial"/>
          <w:sz w:val="22"/>
          <w:szCs w:val="22"/>
        </w:rPr>
        <w:t>, a także wydanych na jej podstawie rozporządzeń wykonawczych.</w:t>
      </w:r>
    </w:p>
    <w:p w:rsidR="00C223D6" w:rsidRPr="003109DC" w:rsidRDefault="00C223D6" w:rsidP="00320E0A">
      <w:pPr>
        <w:pStyle w:val="Akapitzlist"/>
        <w:numPr>
          <w:ilvl w:val="1"/>
          <w:numId w:val="2"/>
        </w:numPr>
        <w:spacing w:after="120" w:line="276" w:lineRule="auto"/>
        <w:ind w:left="426" w:hanging="426"/>
        <w:jc w:val="both"/>
        <w:rPr>
          <w:rFonts w:ascii="Arial" w:hAnsi="Arial" w:cs="Arial"/>
          <w:sz w:val="22"/>
          <w:szCs w:val="22"/>
        </w:rPr>
      </w:pPr>
      <w:r w:rsidRPr="003109DC">
        <w:rPr>
          <w:rFonts w:ascii="Arial" w:hAnsi="Arial" w:cs="Arial"/>
          <w:sz w:val="22"/>
          <w:szCs w:val="22"/>
        </w:rPr>
        <w:t xml:space="preserve">Postępowanie prowadzone jest w trybie przetargu nieograniczonego o wartości zamówienia mniejszej  niż kwoty określone w przepisach wydanych na podstawie </w:t>
      </w:r>
      <w:r w:rsidR="00D632B6" w:rsidRPr="003109DC">
        <w:rPr>
          <w:rFonts w:ascii="Arial" w:hAnsi="Arial" w:cs="Arial"/>
          <w:sz w:val="22"/>
          <w:szCs w:val="22"/>
        </w:rPr>
        <w:t xml:space="preserve">art.11 ust.8 </w:t>
      </w:r>
      <w:proofErr w:type="spellStart"/>
      <w:r w:rsidR="00D632B6" w:rsidRPr="003109DC">
        <w:rPr>
          <w:rFonts w:ascii="Arial" w:hAnsi="Arial" w:cs="Arial"/>
          <w:sz w:val="22"/>
          <w:szCs w:val="22"/>
        </w:rPr>
        <w:t>uPZP</w:t>
      </w:r>
      <w:proofErr w:type="spellEnd"/>
      <w:r w:rsidR="00D632B6" w:rsidRPr="003109DC">
        <w:rPr>
          <w:rFonts w:ascii="Arial" w:hAnsi="Arial" w:cs="Arial"/>
          <w:sz w:val="22"/>
          <w:szCs w:val="22"/>
        </w:rPr>
        <w:t>.</w:t>
      </w:r>
    </w:p>
    <w:p w:rsidR="00D632B6" w:rsidRPr="003109DC" w:rsidRDefault="00D632B6" w:rsidP="00320E0A">
      <w:pPr>
        <w:pStyle w:val="Akapitzlist"/>
        <w:numPr>
          <w:ilvl w:val="1"/>
          <w:numId w:val="2"/>
        </w:numPr>
        <w:spacing w:after="120" w:line="276" w:lineRule="auto"/>
        <w:ind w:left="426" w:hanging="426"/>
        <w:jc w:val="both"/>
        <w:rPr>
          <w:rFonts w:ascii="Arial" w:hAnsi="Arial" w:cs="Arial"/>
          <w:sz w:val="22"/>
          <w:szCs w:val="22"/>
        </w:rPr>
      </w:pPr>
      <w:r w:rsidRPr="003109DC">
        <w:rPr>
          <w:rFonts w:ascii="Arial" w:hAnsi="Arial" w:cs="Arial"/>
          <w:sz w:val="22"/>
          <w:szCs w:val="22"/>
        </w:rPr>
        <w:t xml:space="preserve">Podstawa prawna art.10 ust.1 oraz art.39-46 </w:t>
      </w:r>
      <w:proofErr w:type="spellStart"/>
      <w:r w:rsidRPr="003109DC">
        <w:rPr>
          <w:rFonts w:ascii="Arial" w:hAnsi="Arial" w:cs="Arial"/>
          <w:sz w:val="22"/>
          <w:szCs w:val="22"/>
        </w:rPr>
        <w:t>uPZP</w:t>
      </w:r>
      <w:proofErr w:type="spellEnd"/>
      <w:r w:rsidRPr="003109DC">
        <w:rPr>
          <w:rFonts w:ascii="Arial" w:hAnsi="Arial" w:cs="Arial"/>
          <w:sz w:val="22"/>
          <w:szCs w:val="22"/>
        </w:rPr>
        <w:t>.</w:t>
      </w:r>
    </w:p>
    <w:p w:rsidR="00D632B6" w:rsidRPr="003109DC" w:rsidRDefault="00314BEA" w:rsidP="00320E0A">
      <w:pPr>
        <w:pStyle w:val="Akapitzlist"/>
        <w:numPr>
          <w:ilvl w:val="1"/>
          <w:numId w:val="2"/>
        </w:numPr>
        <w:spacing w:after="120" w:line="276" w:lineRule="auto"/>
        <w:ind w:left="426" w:hanging="426"/>
        <w:jc w:val="both"/>
        <w:rPr>
          <w:rFonts w:ascii="Arial" w:hAnsi="Arial" w:cs="Arial"/>
          <w:sz w:val="22"/>
          <w:szCs w:val="22"/>
        </w:rPr>
      </w:pPr>
      <w:r w:rsidRPr="003109DC">
        <w:rPr>
          <w:rFonts w:ascii="Arial" w:hAnsi="Arial" w:cs="Arial"/>
          <w:sz w:val="22"/>
          <w:szCs w:val="22"/>
        </w:rPr>
        <w:t xml:space="preserve">Ilekroć w specyfikacji istotnych warunków zamówienia (SIWZ) zastosowane jest pojęcie „ustawa” lub </w:t>
      </w:r>
      <w:proofErr w:type="spellStart"/>
      <w:r w:rsidR="00606FEA" w:rsidRPr="003109DC">
        <w:rPr>
          <w:rFonts w:ascii="Arial" w:hAnsi="Arial" w:cs="Arial"/>
          <w:sz w:val="22"/>
          <w:szCs w:val="22"/>
        </w:rPr>
        <w:t>uPZP</w:t>
      </w:r>
      <w:proofErr w:type="spellEnd"/>
      <w:r w:rsidR="00606FEA" w:rsidRPr="003109DC">
        <w:rPr>
          <w:rFonts w:ascii="Arial" w:hAnsi="Arial" w:cs="Arial"/>
          <w:sz w:val="22"/>
          <w:szCs w:val="22"/>
        </w:rPr>
        <w:t xml:space="preserve"> bez bliższego określenia o jaką</w:t>
      </w:r>
      <w:r w:rsidRPr="003109DC">
        <w:rPr>
          <w:rFonts w:ascii="Arial" w:hAnsi="Arial" w:cs="Arial"/>
          <w:sz w:val="22"/>
          <w:szCs w:val="22"/>
        </w:rPr>
        <w:t xml:space="preserve"> ustawę chodzi, dotyczy ono ustawy </w:t>
      </w:r>
      <w:r w:rsidR="00435B6D" w:rsidRPr="003109DC">
        <w:rPr>
          <w:rFonts w:ascii="Arial" w:hAnsi="Arial" w:cs="Arial"/>
          <w:sz w:val="22"/>
          <w:szCs w:val="22"/>
        </w:rPr>
        <w:br/>
      </w:r>
      <w:r w:rsidRPr="003109DC">
        <w:rPr>
          <w:rFonts w:ascii="Arial" w:hAnsi="Arial" w:cs="Arial"/>
          <w:sz w:val="22"/>
          <w:szCs w:val="22"/>
        </w:rPr>
        <w:t>z dnia 29 stycznia 2004r Prawo zamówień publicznych, (</w:t>
      </w:r>
      <w:r w:rsidR="002F3768" w:rsidRPr="003109DC">
        <w:rPr>
          <w:rFonts w:ascii="Arial" w:hAnsi="Arial" w:cs="Arial"/>
          <w:sz w:val="22"/>
          <w:szCs w:val="22"/>
        </w:rPr>
        <w:t>Dz. U. z 201</w:t>
      </w:r>
      <w:r w:rsidR="00AA34E9" w:rsidRPr="003109DC">
        <w:rPr>
          <w:rFonts w:ascii="Arial" w:hAnsi="Arial" w:cs="Arial"/>
          <w:sz w:val="22"/>
          <w:szCs w:val="22"/>
        </w:rPr>
        <w:t>8</w:t>
      </w:r>
      <w:r w:rsidR="002F3768" w:rsidRPr="003109DC">
        <w:rPr>
          <w:rFonts w:ascii="Arial" w:hAnsi="Arial" w:cs="Arial"/>
          <w:sz w:val="22"/>
          <w:szCs w:val="22"/>
        </w:rPr>
        <w:t xml:space="preserve"> r. poz. </w:t>
      </w:r>
      <w:r w:rsidR="00AA34E9" w:rsidRPr="003109DC">
        <w:rPr>
          <w:rFonts w:ascii="Arial" w:hAnsi="Arial" w:cs="Arial"/>
          <w:sz w:val="22"/>
          <w:szCs w:val="22"/>
        </w:rPr>
        <w:t>1986</w:t>
      </w:r>
      <w:r w:rsidR="002F3768" w:rsidRPr="003109DC">
        <w:rPr>
          <w:rFonts w:ascii="Arial" w:hAnsi="Arial" w:cs="Arial"/>
          <w:sz w:val="22"/>
          <w:szCs w:val="22"/>
        </w:rPr>
        <w:t xml:space="preserve"> z</w:t>
      </w:r>
      <w:r w:rsidR="002A39BE" w:rsidRPr="003109DC">
        <w:rPr>
          <w:rFonts w:ascii="Arial" w:hAnsi="Arial" w:cs="Arial"/>
          <w:sz w:val="22"/>
          <w:szCs w:val="22"/>
        </w:rPr>
        <w:t xml:space="preserve"> </w:t>
      </w:r>
      <w:r w:rsidR="00B65514" w:rsidRPr="003109DC">
        <w:rPr>
          <w:rFonts w:ascii="Arial" w:hAnsi="Arial" w:cs="Arial"/>
          <w:sz w:val="22"/>
          <w:szCs w:val="22"/>
        </w:rPr>
        <w:t>późn.</w:t>
      </w:r>
      <w:r w:rsidR="002F3768" w:rsidRPr="003109DC">
        <w:rPr>
          <w:rFonts w:ascii="Arial" w:hAnsi="Arial" w:cs="Arial"/>
          <w:sz w:val="22"/>
          <w:szCs w:val="22"/>
        </w:rPr>
        <w:t>zm.).</w:t>
      </w:r>
    </w:p>
    <w:p w:rsidR="00011996" w:rsidRPr="003109DC" w:rsidRDefault="00011996" w:rsidP="00320E0A">
      <w:pPr>
        <w:pStyle w:val="Akapitzlist"/>
        <w:numPr>
          <w:ilvl w:val="1"/>
          <w:numId w:val="2"/>
        </w:numPr>
        <w:spacing w:after="120" w:line="276" w:lineRule="auto"/>
        <w:ind w:left="426" w:hanging="426"/>
        <w:jc w:val="both"/>
        <w:rPr>
          <w:rFonts w:ascii="Arial" w:hAnsi="Arial" w:cs="Arial"/>
          <w:sz w:val="22"/>
          <w:szCs w:val="22"/>
        </w:rPr>
      </w:pPr>
      <w:r w:rsidRPr="003109DC">
        <w:rPr>
          <w:rFonts w:ascii="Arial" w:hAnsi="Arial" w:cs="Arial"/>
          <w:sz w:val="22"/>
          <w:szCs w:val="22"/>
        </w:rPr>
        <w:t xml:space="preserve">Postępowanie jest prowadzone z udziałem Komisji Przetargowej. </w:t>
      </w:r>
    </w:p>
    <w:p w:rsidR="00E51CBC" w:rsidRPr="003109DC" w:rsidRDefault="00E51CBC" w:rsidP="00320E0A">
      <w:pPr>
        <w:pStyle w:val="Akapitzlist"/>
        <w:numPr>
          <w:ilvl w:val="1"/>
          <w:numId w:val="2"/>
        </w:numPr>
        <w:spacing w:line="276" w:lineRule="auto"/>
        <w:ind w:left="426" w:hanging="426"/>
        <w:jc w:val="both"/>
        <w:rPr>
          <w:rFonts w:ascii="Arial" w:hAnsi="Arial" w:cs="Arial"/>
          <w:sz w:val="22"/>
          <w:szCs w:val="22"/>
        </w:rPr>
      </w:pPr>
      <w:r w:rsidRPr="003109DC">
        <w:rPr>
          <w:rFonts w:ascii="Arial" w:hAnsi="Arial" w:cs="Arial"/>
          <w:sz w:val="22"/>
          <w:szCs w:val="22"/>
        </w:rPr>
        <w:t>Miejsce publikacji ogłoszenia o przetargu:</w:t>
      </w:r>
    </w:p>
    <w:p w:rsidR="00E51CBC" w:rsidRPr="003109DC" w:rsidRDefault="00E51CBC" w:rsidP="00320E0A">
      <w:pPr>
        <w:spacing w:line="276" w:lineRule="auto"/>
        <w:ind w:left="426" w:hanging="426"/>
        <w:jc w:val="both"/>
        <w:rPr>
          <w:rFonts w:ascii="Arial" w:hAnsi="Arial" w:cs="Arial"/>
          <w:sz w:val="22"/>
          <w:szCs w:val="22"/>
        </w:rPr>
      </w:pPr>
      <w:r w:rsidRPr="003109DC">
        <w:rPr>
          <w:rFonts w:ascii="Arial" w:hAnsi="Arial" w:cs="Arial"/>
          <w:sz w:val="22"/>
          <w:szCs w:val="22"/>
        </w:rPr>
        <w:t>- Biuletyn Zamówień Publicznych</w:t>
      </w:r>
    </w:p>
    <w:p w:rsidR="00E51CBC" w:rsidRPr="003109DC" w:rsidRDefault="007D4589" w:rsidP="00320E0A">
      <w:pPr>
        <w:spacing w:line="276" w:lineRule="auto"/>
        <w:ind w:left="426" w:hanging="426"/>
        <w:jc w:val="both"/>
        <w:rPr>
          <w:rFonts w:ascii="Arial" w:hAnsi="Arial" w:cs="Arial"/>
          <w:sz w:val="22"/>
          <w:szCs w:val="22"/>
        </w:rPr>
      </w:pPr>
      <w:r w:rsidRPr="003109DC">
        <w:rPr>
          <w:rFonts w:ascii="Arial" w:hAnsi="Arial" w:cs="Arial"/>
          <w:sz w:val="22"/>
          <w:szCs w:val="22"/>
        </w:rPr>
        <w:t xml:space="preserve">- </w:t>
      </w:r>
      <w:r w:rsidR="00E51CBC" w:rsidRPr="003109DC">
        <w:rPr>
          <w:rFonts w:ascii="Arial" w:hAnsi="Arial" w:cs="Arial"/>
          <w:sz w:val="22"/>
          <w:szCs w:val="22"/>
        </w:rPr>
        <w:t xml:space="preserve">strona internetowa Zamawiającego – </w:t>
      </w:r>
      <w:hyperlink r:id="rId9" w:history="1">
        <w:r w:rsidR="00E51CBC" w:rsidRPr="003109DC">
          <w:rPr>
            <w:rStyle w:val="Hipercze"/>
            <w:rFonts w:ascii="Arial" w:hAnsi="Arial" w:cs="Arial"/>
            <w:sz w:val="22"/>
            <w:szCs w:val="22"/>
          </w:rPr>
          <w:t>http://ug.swieszyno.ibip.pl</w:t>
        </w:r>
      </w:hyperlink>
    </w:p>
    <w:p w:rsidR="00E51CBC" w:rsidRPr="003109DC" w:rsidRDefault="00E51CBC" w:rsidP="00320E0A">
      <w:pPr>
        <w:spacing w:line="276" w:lineRule="auto"/>
        <w:ind w:left="426" w:hanging="426"/>
        <w:jc w:val="both"/>
        <w:rPr>
          <w:rFonts w:ascii="Arial" w:hAnsi="Arial" w:cs="Arial"/>
          <w:sz w:val="22"/>
          <w:szCs w:val="22"/>
        </w:rPr>
      </w:pPr>
      <w:r w:rsidRPr="003109DC">
        <w:rPr>
          <w:rFonts w:ascii="Arial" w:hAnsi="Arial" w:cs="Arial"/>
          <w:sz w:val="22"/>
          <w:szCs w:val="22"/>
        </w:rPr>
        <w:t>- tablica ogłoszeń Zamawiającego.</w:t>
      </w:r>
    </w:p>
    <w:p w:rsidR="00990DD4" w:rsidRPr="003109DC" w:rsidRDefault="00990DD4" w:rsidP="0068254C">
      <w:pPr>
        <w:pStyle w:val="Akapitzlist"/>
        <w:numPr>
          <w:ilvl w:val="1"/>
          <w:numId w:val="2"/>
        </w:numPr>
        <w:tabs>
          <w:tab w:val="left" w:pos="426"/>
        </w:tabs>
        <w:spacing w:before="240" w:after="120" w:line="276" w:lineRule="auto"/>
        <w:ind w:left="142" w:hanging="142"/>
        <w:jc w:val="both"/>
        <w:rPr>
          <w:rFonts w:ascii="Arial" w:hAnsi="Arial" w:cs="Arial"/>
          <w:sz w:val="22"/>
          <w:szCs w:val="22"/>
        </w:rPr>
      </w:pPr>
      <w:r w:rsidRPr="003109DC">
        <w:rPr>
          <w:rFonts w:ascii="Arial" w:hAnsi="Arial" w:cs="Arial"/>
          <w:sz w:val="22"/>
          <w:szCs w:val="22"/>
        </w:rPr>
        <w:t>Rozliczenia będą odbywały się tylko w złotych polskich.</w:t>
      </w:r>
    </w:p>
    <w:p w:rsidR="00990DD4" w:rsidRPr="003109DC" w:rsidRDefault="00990DD4" w:rsidP="00320E0A">
      <w:pPr>
        <w:pStyle w:val="Akapitzlist"/>
        <w:numPr>
          <w:ilvl w:val="1"/>
          <w:numId w:val="2"/>
        </w:numPr>
        <w:tabs>
          <w:tab w:val="left" w:pos="426"/>
        </w:tabs>
        <w:spacing w:after="120" w:line="276" w:lineRule="auto"/>
        <w:ind w:left="142" w:hanging="142"/>
        <w:jc w:val="both"/>
        <w:rPr>
          <w:rFonts w:ascii="Arial" w:hAnsi="Arial" w:cs="Arial"/>
          <w:sz w:val="22"/>
          <w:szCs w:val="22"/>
        </w:rPr>
      </w:pPr>
      <w:r w:rsidRPr="003109DC">
        <w:rPr>
          <w:rFonts w:ascii="Arial" w:hAnsi="Arial" w:cs="Arial"/>
          <w:sz w:val="22"/>
          <w:szCs w:val="22"/>
        </w:rPr>
        <w:t>Zamawiający nie dopuszcza możliwości składania ofert częściowych.</w:t>
      </w:r>
    </w:p>
    <w:p w:rsidR="00990DD4" w:rsidRPr="003109DC" w:rsidRDefault="00990DD4" w:rsidP="00320E0A">
      <w:pPr>
        <w:pStyle w:val="Akapitzlist"/>
        <w:numPr>
          <w:ilvl w:val="1"/>
          <w:numId w:val="2"/>
        </w:numPr>
        <w:tabs>
          <w:tab w:val="left" w:pos="426"/>
        </w:tabs>
        <w:spacing w:after="120" w:line="276" w:lineRule="auto"/>
        <w:ind w:left="142" w:hanging="142"/>
        <w:jc w:val="both"/>
        <w:rPr>
          <w:rFonts w:ascii="Arial" w:hAnsi="Arial" w:cs="Arial"/>
          <w:sz w:val="22"/>
          <w:szCs w:val="22"/>
        </w:rPr>
      </w:pPr>
      <w:r w:rsidRPr="003109DC">
        <w:rPr>
          <w:rFonts w:ascii="Arial" w:hAnsi="Arial" w:cs="Arial"/>
          <w:sz w:val="22"/>
          <w:szCs w:val="22"/>
        </w:rPr>
        <w:t>Zamawiający nie zawrze umowy ramowej.</w:t>
      </w:r>
    </w:p>
    <w:p w:rsidR="002F3768" w:rsidRPr="003109DC" w:rsidRDefault="002F3768" w:rsidP="00320E0A">
      <w:pPr>
        <w:pStyle w:val="Akapitzlist"/>
        <w:numPr>
          <w:ilvl w:val="1"/>
          <w:numId w:val="2"/>
        </w:numPr>
        <w:tabs>
          <w:tab w:val="left" w:pos="426"/>
        </w:tabs>
        <w:spacing w:after="120" w:line="276" w:lineRule="auto"/>
        <w:ind w:left="142" w:hanging="142"/>
        <w:jc w:val="both"/>
        <w:rPr>
          <w:rFonts w:ascii="Arial" w:hAnsi="Arial" w:cs="Arial"/>
          <w:sz w:val="22"/>
          <w:szCs w:val="22"/>
        </w:rPr>
      </w:pPr>
      <w:r w:rsidRPr="003109DC">
        <w:rPr>
          <w:rFonts w:ascii="Arial" w:hAnsi="Arial" w:cs="Arial"/>
          <w:sz w:val="22"/>
          <w:szCs w:val="22"/>
        </w:rPr>
        <w:t>Postępowanie nie dotyczy dynamicznego systemu zakupów</w:t>
      </w:r>
    </w:p>
    <w:p w:rsidR="00990DD4" w:rsidRPr="003109DC" w:rsidRDefault="00990DD4" w:rsidP="00320E0A">
      <w:pPr>
        <w:pStyle w:val="Akapitzlist"/>
        <w:numPr>
          <w:ilvl w:val="1"/>
          <w:numId w:val="2"/>
        </w:numPr>
        <w:tabs>
          <w:tab w:val="left" w:pos="426"/>
        </w:tabs>
        <w:spacing w:after="120" w:line="276" w:lineRule="auto"/>
        <w:ind w:left="142" w:hanging="142"/>
        <w:jc w:val="both"/>
        <w:rPr>
          <w:rFonts w:ascii="Arial" w:hAnsi="Arial" w:cs="Arial"/>
          <w:sz w:val="22"/>
          <w:szCs w:val="22"/>
        </w:rPr>
      </w:pPr>
      <w:r w:rsidRPr="003109DC">
        <w:rPr>
          <w:rFonts w:ascii="Arial" w:hAnsi="Arial" w:cs="Arial"/>
          <w:sz w:val="22"/>
          <w:szCs w:val="22"/>
        </w:rPr>
        <w:t>Zamawiający ni</w:t>
      </w:r>
      <w:r w:rsidR="004568CC" w:rsidRPr="003109DC">
        <w:rPr>
          <w:rFonts w:ascii="Arial" w:hAnsi="Arial" w:cs="Arial"/>
          <w:sz w:val="22"/>
          <w:szCs w:val="22"/>
        </w:rPr>
        <w:t>e przewiduje udzielenia zamówienia polegającego na powtórzeniu podobnych usług</w:t>
      </w:r>
      <w:r w:rsidRPr="003109DC">
        <w:rPr>
          <w:rFonts w:ascii="Arial" w:hAnsi="Arial" w:cs="Arial"/>
          <w:sz w:val="22"/>
          <w:szCs w:val="22"/>
        </w:rPr>
        <w:t>.</w:t>
      </w:r>
    </w:p>
    <w:p w:rsidR="00990DD4" w:rsidRPr="003109DC" w:rsidRDefault="00990DD4" w:rsidP="00320E0A">
      <w:pPr>
        <w:pStyle w:val="Akapitzlist"/>
        <w:numPr>
          <w:ilvl w:val="1"/>
          <w:numId w:val="2"/>
        </w:numPr>
        <w:tabs>
          <w:tab w:val="left" w:pos="426"/>
        </w:tabs>
        <w:spacing w:after="120" w:line="276" w:lineRule="auto"/>
        <w:ind w:left="142" w:hanging="142"/>
        <w:jc w:val="both"/>
        <w:rPr>
          <w:rFonts w:ascii="Arial" w:hAnsi="Arial" w:cs="Arial"/>
          <w:sz w:val="22"/>
          <w:szCs w:val="22"/>
        </w:rPr>
      </w:pPr>
      <w:r w:rsidRPr="003109DC">
        <w:rPr>
          <w:rFonts w:ascii="Arial" w:hAnsi="Arial" w:cs="Arial"/>
          <w:sz w:val="22"/>
          <w:szCs w:val="22"/>
        </w:rPr>
        <w:lastRenderedPageBreak/>
        <w:t>Zamawiający nie dopuszcza możliwości składania ofert wariantowych.</w:t>
      </w:r>
    </w:p>
    <w:p w:rsidR="00990DD4" w:rsidRPr="003109DC" w:rsidRDefault="00990DD4" w:rsidP="00320E0A">
      <w:pPr>
        <w:pStyle w:val="Akapitzlist"/>
        <w:numPr>
          <w:ilvl w:val="1"/>
          <w:numId w:val="2"/>
        </w:numPr>
        <w:tabs>
          <w:tab w:val="left" w:pos="426"/>
        </w:tabs>
        <w:spacing w:after="120" w:line="276" w:lineRule="auto"/>
        <w:ind w:left="426" w:hanging="426"/>
        <w:jc w:val="both"/>
        <w:rPr>
          <w:rFonts w:ascii="Arial" w:hAnsi="Arial" w:cs="Arial"/>
          <w:sz w:val="22"/>
          <w:szCs w:val="22"/>
        </w:rPr>
      </w:pPr>
      <w:r w:rsidRPr="003109DC">
        <w:rPr>
          <w:rFonts w:ascii="Arial" w:hAnsi="Arial" w:cs="Arial"/>
          <w:sz w:val="22"/>
          <w:szCs w:val="22"/>
        </w:rPr>
        <w:t>Zamawiający nie przewiduje aukcji elektronicznej.</w:t>
      </w:r>
    </w:p>
    <w:p w:rsidR="00990DD4" w:rsidRDefault="00990DD4" w:rsidP="00320E0A">
      <w:pPr>
        <w:pStyle w:val="Akapitzlist"/>
        <w:numPr>
          <w:ilvl w:val="1"/>
          <w:numId w:val="2"/>
        </w:numPr>
        <w:tabs>
          <w:tab w:val="left" w:pos="426"/>
        </w:tabs>
        <w:spacing w:after="120" w:line="276" w:lineRule="auto"/>
        <w:ind w:left="426" w:hanging="426"/>
        <w:jc w:val="both"/>
        <w:rPr>
          <w:rFonts w:ascii="Arial" w:hAnsi="Arial" w:cs="Arial"/>
          <w:sz w:val="22"/>
          <w:szCs w:val="22"/>
        </w:rPr>
      </w:pPr>
      <w:r w:rsidRPr="003109DC">
        <w:rPr>
          <w:rFonts w:ascii="Arial" w:hAnsi="Arial" w:cs="Arial"/>
          <w:sz w:val="22"/>
          <w:szCs w:val="22"/>
        </w:rPr>
        <w:t>Zamawiający nie przewiduje zwrotu kosztów udziału w postępowaniu.</w:t>
      </w:r>
    </w:p>
    <w:p w:rsidR="0068254C" w:rsidRPr="003109DC" w:rsidRDefault="0068254C" w:rsidP="0068254C">
      <w:pPr>
        <w:pStyle w:val="Akapitzlist"/>
        <w:tabs>
          <w:tab w:val="left" w:pos="426"/>
        </w:tabs>
        <w:spacing w:line="276" w:lineRule="auto"/>
        <w:ind w:left="426"/>
        <w:jc w:val="both"/>
        <w:rPr>
          <w:rFonts w:ascii="Arial" w:hAnsi="Arial" w:cs="Arial"/>
          <w:sz w:val="22"/>
          <w:szCs w:val="22"/>
        </w:rPr>
      </w:pPr>
    </w:p>
    <w:p w:rsidR="00C65BE0" w:rsidRPr="003109DC" w:rsidRDefault="002D1218" w:rsidP="00354428">
      <w:pPr>
        <w:pStyle w:val="Nagwek2"/>
        <w:numPr>
          <w:ilvl w:val="0"/>
          <w:numId w:val="2"/>
        </w:numPr>
        <w:spacing w:after="120"/>
        <w:ind w:left="425" w:hanging="357"/>
        <w:rPr>
          <w:rFonts w:ascii="Arial" w:hAnsi="Arial" w:cs="Arial"/>
          <w:sz w:val="22"/>
          <w:szCs w:val="22"/>
          <w:highlight w:val="lightGray"/>
        </w:rPr>
      </w:pPr>
      <w:bookmarkStart w:id="6" w:name="_Toc465419662"/>
      <w:r w:rsidRPr="003109DC">
        <w:rPr>
          <w:rFonts w:ascii="Arial" w:hAnsi="Arial" w:cs="Arial"/>
          <w:sz w:val="22"/>
          <w:szCs w:val="22"/>
          <w:highlight w:val="lightGray"/>
        </w:rPr>
        <w:t xml:space="preserve"> </w:t>
      </w:r>
      <w:r w:rsidR="00D030BE" w:rsidRPr="003109DC">
        <w:rPr>
          <w:rFonts w:ascii="Arial" w:hAnsi="Arial" w:cs="Arial"/>
          <w:sz w:val="22"/>
          <w:szCs w:val="22"/>
          <w:highlight w:val="lightGray"/>
        </w:rPr>
        <w:t xml:space="preserve">OPIS </w:t>
      </w:r>
      <w:r w:rsidR="00C65BE0" w:rsidRPr="003109DC">
        <w:rPr>
          <w:rFonts w:ascii="Arial" w:hAnsi="Arial" w:cs="Arial"/>
          <w:sz w:val="22"/>
          <w:szCs w:val="22"/>
          <w:highlight w:val="lightGray"/>
        </w:rPr>
        <w:t>PRZEDMIOT</w:t>
      </w:r>
      <w:r w:rsidR="00D030BE" w:rsidRPr="003109DC">
        <w:rPr>
          <w:rFonts w:ascii="Arial" w:hAnsi="Arial" w:cs="Arial"/>
          <w:sz w:val="22"/>
          <w:szCs w:val="22"/>
          <w:highlight w:val="lightGray"/>
        </w:rPr>
        <w:t>U</w:t>
      </w:r>
      <w:r w:rsidR="00C65BE0" w:rsidRPr="003109DC">
        <w:rPr>
          <w:rFonts w:ascii="Arial" w:hAnsi="Arial" w:cs="Arial"/>
          <w:sz w:val="22"/>
          <w:szCs w:val="22"/>
          <w:highlight w:val="lightGray"/>
        </w:rPr>
        <w:t xml:space="preserve"> ZAMÓWIENIA</w:t>
      </w:r>
      <w:bookmarkEnd w:id="6"/>
    </w:p>
    <w:p w:rsidR="00184829" w:rsidRPr="003109DC" w:rsidRDefault="00184829" w:rsidP="00354428">
      <w:pPr>
        <w:pStyle w:val="Akapitzlist"/>
        <w:numPr>
          <w:ilvl w:val="1"/>
          <w:numId w:val="4"/>
        </w:numPr>
        <w:spacing w:line="276" w:lineRule="auto"/>
        <w:ind w:left="426" w:hanging="426"/>
        <w:jc w:val="both"/>
        <w:rPr>
          <w:rFonts w:ascii="Arial" w:hAnsi="Arial" w:cs="Arial"/>
          <w:sz w:val="22"/>
          <w:szCs w:val="22"/>
        </w:rPr>
      </w:pPr>
      <w:r w:rsidRPr="003109DC">
        <w:rPr>
          <w:rFonts w:ascii="Arial" w:hAnsi="Arial" w:cs="Arial"/>
          <w:sz w:val="22"/>
          <w:szCs w:val="22"/>
        </w:rPr>
        <w:t>Nazwa nadana zamówieniu:</w:t>
      </w:r>
    </w:p>
    <w:p w:rsidR="00575314" w:rsidRPr="003109DC" w:rsidRDefault="00046024" w:rsidP="00320E0A">
      <w:pPr>
        <w:pStyle w:val="Akapitzlist"/>
        <w:ind w:left="0"/>
        <w:jc w:val="both"/>
        <w:rPr>
          <w:rFonts w:ascii="Arial" w:hAnsi="Arial" w:cs="Arial"/>
          <w:bCs/>
          <w:sz w:val="22"/>
          <w:szCs w:val="22"/>
        </w:rPr>
      </w:pPr>
      <w:r w:rsidRPr="003109DC">
        <w:rPr>
          <w:rFonts w:ascii="Arial" w:hAnsi="Arial" w:cs="Arial"/>
          <w:b/>
          <w:sz w:val="22"/>
          <w:szCs w:val="22"/>
        </w:rPr>
        <w:t>„</w:t>
      </w:r>
      <w:r w:rsidR="00D46325" w:rsidRPr="003109DC">
        <w:rPr>
          <w:rFonts w:ascii="Arial" w:hAnsi="Arial"/>
          <w:b/>
          <w:bCs/>
          <w:sz w:val="22"/>
          <w:szCs w:val="22"/>
        </w:rPr>
        <w:t>Przygotowywanie i dostarczanie posiłków całodniowych dla dzieci uczęszczających do Żłobka Gminnego</w:t>
      </w:r>
      <w:r w:rsidR="00C2196C">
        <w:rPr>
          <w:rFonts w:ascii="Arial" w:hAnsi="Arial"/>
          <w:b/>
          <w:bCs/>
          <w:sz w:val="22"/>
          <w:szCs w:val="22"/>
        </w:rPr>
        <w:t xml:space="preserve"> </w:t>
      </w:r>
      <w:r w:rsidR="00C2196C">
        <w:rPr>
          <w:rFonts w:ascii="Arial" w:hAnsi="Arial"/>
          <w:b/>
          <w:bCs/>
        </w:rPr>
        <w:t>„Tęczowa Kraina”</w:t>
      </w:r>
      <w:r w:rsidR="00C2196C" w:rsidRPr="003109DC">
        <w:rPr>
          <w:rFonts w:ascii="Arial" w:hAnsi="Arial"/>
          <w:b/>
          <w:bCs/>
        </w:rPr>
        <w:t xml:space="preserve"> </w:t>
      </w:r>
      <w:r w:rsidR="00D46325" w:rsidRPr="003109DC">
        <w:rPr>
          <w:rFonts w:ascii="Arial" w:hAnsi="Arial"/>
          <w:b/>
          <w:bCs/>
          <w:sz w:val="22"/>
          <w:szCs w:val="22"/>
        </w:rPr>
        <w:t xml:space="preserve">w </w:t>
      </w:r>
      <w:proofErr w:type="spellStart"/>
      <w:r w:rsidR="00D46325" w:rsidRPr="003109DC">
        <w:rPr>
          <w:rFonts w:ascii="Arial" w:hAnsi="Arial"/>
          <w:b/>
          <w:bCs/>
          <w:sz w:val="22"/>
          <w:szCs w:val="22"/>
        </w:rPr>
        <w:t>Konikowie</w:t>
      </w:r>
      <w:proofErr w:type="spellEnd"/>
      <w:r w:rsidR="00D46325" w:rsidRPr="003109DC">
        <w:rPr>
          <w:rFonts w:ascii="Arial" w:hAnsi="Arial"/>
          <w:b/>
          <w:bCs/>
          <w:sz w:val="22"/>
          <w:szCs w:val="22"/>
        </w:rPr>
        <w:t>”.</w:t>
      </w:r>
    </w:p>
    <w:p w:rsidR="00CF5E23" w:rsidRPr="003109DC" w:rsidRDefault="00CF5E23" w:rsidP="00046024">
      <w:pPr>
        <w:spacing w:line="276" w:lineRule="auto"/>
        <w:ind w:firstLine="390"/>
        <w:jc w:val="both"/>
        <w:rPr>
          <w:rFonts w:ascii="Arial" w:hAnsi="Arial" w:cs="Arial"/>
          <w:sz w:val="22"/>
          <w:szCs w:val="22"/>
        </w:rPr>
      </w:pPr>
    </w:p>
    <w:p w:rsidR="00046024" w:rsidRPr="003109DC" w:rsidRDefault="00046024" w:rsidP="00320E0A">
      <w:pPr>
        <w:spacing w:line="276" w:lineRule="auto"/>
        <w:jc w:val="both"/>
        <w:rPr>
          <w:rFonts w:ascii="Arial" w:hAnsi="Arial" w:cs="Arial"/>
          <w:sz w:val="22"/>
          <w:szCs w:val="22"/>
        </w:rPr>
      </w:pPr>
      <w:r w:rsidRPr="003109DC">
        <w:rPr>
          <w:rFonts w:ascii="Arial" w:hAnsi="Arial" w:cs="Arial"/>
          <w:sz w:val="22"/>
          <w:szCs w:val="22"/>
        </w:rPr>
        <w:t>CPV:</w:t>
      </w:r>
    </w:p>
    <w:p w:rsidR="00320E0A" w:rsidRPr="00F35FC3" w:rsidRDefault="00320E0A" w:rsidP="00320E0A">
      <w:pPr>
        <w:rPr>
          <w:rFonts w:ascii="Arial" w:hAnsi="Arial" w:cs="Arial"/>
          <w:sz w:val="22"/>
          <w:szCs w:val="22"/>
        </w:rPr>
      </w:pPr>
      <w:r>
        <w:rPr>
          <w:rFonts w:ascii="Arial" w:hAnsi="Arial" w:cs="Arial"/>
          <w:sz w:val="22"/>
          <w:szCs w:val="22"/>
        </w:rPr>
        <w:t>5</w:t>
      </w:r>
      <w:r w:rsidRPr="00F35FC3">
        <w:rPr>
          <w:rFonts w:ascii="Arial" w:hAnsi="Arial" w:cs="Arial"/>
          <w:sz w:val="22"/>
          <w:szCs w:val="22"/>
        </w:rPr>
        <w:t>5321000-6 Usługi przygotowywania posiłków</w:t>
      </w:r>
    </w:p>
    <w:p w:rsidR="00320E0A" w:rsidRPr="00F35FC3" w:rsidRDefault="00320E0A" w:rsidP="00320E0A">
      <w:pPr>
        <w:rPr>
          <w:rFonts w:ascii="Arial" w:hAnsi="Arial" w:cs="Arial"/>
          <w:sz w:val="22"/>
          <w:szCs w:val="22"/>
        </w:rPr>
      </w:pPr>
      <w:r w:rsidRPr="00F35FC3">
        <w:rPr>
          <w:rFonts w:ascii="Arial" w:hAnsi="Arial" w:cs="Arial"/>
          <w:sz w:val="22"/>
          <w:szCs w:val="22"/>
        </w:rPr>
        <w:t>55520000-1 Usługi dostarczania posiłków</w:t>
      </w:r>
    </w:p>
    <w:p w:rsidR="00412612" w:rsidRPr="003109DC" w:rsidRDefault="00CF5E23" w:rsidP="00320E0A">
      <w:pPr>
        <w:pStyle w:val="Akapitzlist"/>
        <w:shd w:val="clear" w:color="auto" w:fill="FFFFFF"/>
        <w:tabs>
          <w:tab w:val="left" w:pos="0"/>
          <w:tab w:val="left" w:leader="dot" w:pos="8566"/>
        </w:tabs>
        <w:spacing w:before="240" w:line="276" w:lineRule="auto"/>
        <w:ind w:left="0"/>
        <w:jc w:val="both"/>
        <w:rPr>
          <w:rStyle w:val="Brak"/>
          <w:rFonts w:ascii="Arial" w:hAnsi="Arial"/>
          <w:sz w:val="22"/>
          <w:szCs w:val="22"/>
        </w:rPr>
      </w:pPr>
      <w:r w:rsidRPr="003109DC">
        <w:rPr>
          <w:rStyle w:val="Brak"/>
          <w:rFonts w:ascii="Arial" w:hAnsi="Arial"/>
          <w:sz w:val="22"/>
          <w:szCs w:val="22"/>
        </w:rPr>
        <w:t>Przedmiotem zamówienia jest świadczenie usług cateringowych na rzecz Zamawiającego</w:t>
      </w:r>
      <w:r w:rsidR="00412612" w:rsidRPr="003109DC">
        <w:rPr>
          <w:rStyle w:val="Brak"/>
          <w:rFonts w:ascii="Arial" w:hAnsi="Arial"/>
          <w:sz w:val="22"/>
          <w:szCs w:val="22"/>
        </w:rPr>
        <w:t xml:space="preserve"> - przygotowanie i dostawa wyżywienia dla 48 dzieci w wieku od 1 roku do 3 lat, uczęszczając</w:t>
      </w:r>
      <w:r w:rsidRPr="003109DC">
        <w:rPr>
          <w:rStyle w:val="Brak"/>
          <w:rFonts w:ascii="Arial" w:hAnsi="Arial"/>
          <w:sz w:val="22"/>
          <w:szCs w:val="22"/>
        </w:rPr>
        <w:t>ych</w:t>
      </w:r>
      <w:r w:rsidR="00412612" w:rsidRPr="003109DC">
        <w:rPr>
          <w:rStyle w:val="Brak"/>
          <w:rFonts w:ascii="Arial" w:hAnsi="Arial"/>
          <w:sz w:val="22"/>
          <w:szCs w:val="22"/>
        </w:rPr>
        <w:t xml:space="preserve"> do Żłobka Gminnego „Tęczowa Kraina” w </w:t>
      </w:r>
      <w:proofErr w:type="spellStart"/>
      <w:r w:rsidR="00412612" w:rsidRPr="003109DC">
        <w:rPr>
          <w:rStyle w:val="Brak"/>
          <w:rFonts w:ascii="Arial" w:hAnsi="Arial"/>
          <w:sz w:val="22"/>
          <w:szCs w:val="22"/>
        </w:rPr>
        <w:t>Konikowie</w:t>
      </w:r>
      <w:proofErr w:type="spellEnd"/>
      <w:r w:rsidR="00412612" w:rsidRPr="003109DC">
        <w:rPr>
          <w:rStyle w:val="Brak"/>
          <w:rFonts w:ascii="Arial" w:hAnsi="Arial"/>
          <w:sz w:val="22"/>
          <w:szCs w:val="22"/>
        </w:rPr>
        <w:t xml:space="preserve"> 47 D, 76-024 Świeszyno, w terminie od </w:t>
      </w:r>
      <w:r w:rsidR="008914A8">
        <w:rPr>
          <w:rStyle w:val="Brak"/>
          <w:rFonts w:ascii="Arial" w:hAnsi="Arial"/>
          <w:sz w:val="22"/>
          <w:szCs w:val="22"/>
        </w:rPr>
        <w:t>01</w:t>
      </w:r>
      <w:r w:rsidR="00412612" w:rsidRPr="003109DC">
        <w:rPr>
          <w:rStyle w:val="Brak"/>
          <w:rFonts w:ascii="Arial" w:hAnsi="Arial"/>
          <w:sz w:val="22"/>
          <w:szCs w:val="22"/>
        </w:rPr>
        <w:t>.09.2019</w:t>
      </w:r>
      <w:r w:rsidRPr="003109DC">
        <w:rPr>
          <w:rStyle w:val="Brak"/>
          <w:rFonts w:ascii="Arial" w:hAnsi="Arial"/>
          <w:sz w:val="22"/>
          <w:szCs w:val="22"/>
        </w:rPr>
        <w:t xml:space="preserve"> </w:t>
      </w:r>
      <w:r w:rsidR="00412612" w:rsidRPr="003109DC">
        <w:rPr>
          <w:rStyle w:val="Brak"/>
          <w:rFonts w:ascii="Arial" w:hAnsi="Arial"/>
          <w:sz w:val="22"/>
          <w:szCs w:val="22"/>
        </w:rPr>
        <w:t>r - 3</w:t>
      </w:r>
      <w:r w:rsidR="008914A8">
        <w:rPr>
          <w:rStyle w:val="Brak"/>
          <w:rFonts w:ascii="Arial" w:hAnsi="Arial"/>
          <w:sz w:val="22"/>
          <w:szCs w:val="22"/>
        </w:rPr>
        <w:t>1</w:t>
      </w:r>
      <w:r w:rsidR="00412612" w:rsidRPr="003109DC">
        <w:rPr>
          <w:rStyle w:val="Brak"/>
          <w:rFonts w:ascii="Arial" w:hAnsi="Arial"/>
          <w:sz w:val="22"/>
          <w:szCs w:val="22"/>
        </w:rPr>
        <w:t>.08.2021</w:t>
      </w:r>
      <w:r w:rsidRPr="003109DC">
        <w:rPr>
          <w:rStyle w:val="Brak"/>
          <w:rFonts w:ascii="Arial" w:hAnsi="Arial"/>
          <w:sz w:val="22"/>
          <w:szCs w:val="22"/>
        </w:rPr>
        <w:t xml:space="preserve"> </w:t>
      </w:r>
      <w:r w:rsidR="00412612" w:rsidRPr="003109DC">
        <w:rPr>
          <w:rStyle w:val="Brak"/>
          <w:rFonts w:ascii="Arial" w:hAnsi="Arial"/>
          <w:sz w:val="22"/>
          <w:szCs w:val="22"/>
        </w:rPr>
        <w:t>r.</w:t>
      </w:r>
    </w:p>
    <w:p w:rsidR="00CF5E23" w:rsidRPr="003109DC" w:rsidRDefault="00CF5E23" w:rsidP="00CF5E23">
      <w:pPr>
        <w:pStyle w:val="Akapitzlist"/>
        <w:numPr>
          <w:ilvl w:val="1"/>
          <w:numId w:val="4"/>
        </w:numPr>
        <w:shd w:val="clear" w:color="auto" w:fill="FFFFFF"/>
        <w:tabs>
          <w:tab w:val="left" w:pos="284"/>
          <w:tab w:val="left" w:leader="dot" w:pos="8566"/>
        </w:tabs>
        <w:spacing w:before="240" w:line="276" w:lineRule="auto"/>
        <w:ind w:left="426" w:hanging="426"/>
        <w:rPr>
          <w:rStyle w:val="Brak"/>
          <w:rFonts w:ascii="Arial" w:eastAsia="Arial" w:hAnsi="Arial" w:cs="Arial"/>
          <w:sz w:val="22"/>
          <w:szCs w:val="22"/>
        </w:rPr>
      </w:pPr>
      <w:r w:rsidRPr="003109DC">
        <w:rPr>
          <w:rStyle w:val="Brak"/>
          <w:rFonts w:ascii="Arial" w:eastAsia="Arial" w:hAnsi="Arial" w:cs="Arial"/>
          <w:sz w:val="22"/>
          <w:szCs w:val="22"/>
        </w:rPr>
        <w:t xml:space="preserve"> Przedmiot zamówienia obejmuje:</w:t>
      </w:r>
    </w:p>
    <w:p w:rsidR="00412612" w:rsidRPr="003109DC" w:rsidRDefault="00BD237F" w:rsidP="00320E0A">
      <w:pPr>
        <w:pStyle w:val="Akapitzlist"/>
        <w:widowControl w:val="0"/>
        <w:numPr>
          <w:ilvl w:val="0"/>
          <w:numId w:val="92"/>
        </w:numPr>
        <w:pBdr>
          <w:top w:val="nil"/>
          <w:left w:val="nil"/>
          <w:bottom w:val="nil"/>
          <w:right w:val="nil"/>
          <w:between w:val="nil"/>
          <w:bar w:val="nil"/>
        </w:pBdr>
        <w:shd w:val="clear" w:color="auto" w:fill="FFFFFF"/>
        <w:spacing w:line="276" w:lineRule="auto"/>
        <w:ind w:left="709"/>
        <w:jc w:val="both"/>
        <w:rPr>
          <w:sz w:val="22"/>
          <w:szCs w:val="22"/>
        </w:rPr>
      </w:pPr>
      <w:r w:rsidRPr="003109DC">
        <w:rPr>
          <w:rStyle w:val="Brak"/>
          <w:rFonts w:ascii="Arial" w:hAnsi="Arial"/>
          <w:sz w:val="22"/>
          <w:szCs w:val="22"/>
        </w:rPr>
        <w:t>P</w:t>
      </w:r>
      <w:r w:rsidR="00412612" w:rsidRPr="003109DC">
        <w:rPr>
          <w:rStyle w:val="Brak"/>
          <w:rFonts w:ascii="Arial" w:hAnsi="Arial"/>
          <w:sz w:val="22"/>
          <w:szCs w:val="22"/>
        </w:rPr>
        <w:t>rzygotowanie trzech posiłków dziennie tj. śniadanie( np.</w:t>
      </w:r>
      <w:r w:rsidR="00723B9C" w:rsidRPr="003109DC">
        <w:rPr>
          <w:rStyle w:val="Brak"/>
          <w:rFonts w:ascii="Arial" w:hAnsi="Arial"/>
          <w:sz w:val="22"/>
          <w:szCs w:val="22"/>
        </w:rPr>
        <w:t xml:space="preserve"> </w:t>
      </w:r>
      <w:r w:rsidR="00412612" w:rsidRPr="003109DC">
        <w:rPr>
          <w:rStyle w:val="Brak"/>
          <w:rFonts w:ascii="Arial" w:hAnsi="Arial"/>
          <w:sz w:val="22"/>
          <w:szCs w:val="22"/>
        </w:rPr>
        <w:t>zupa mleczna, bezmleczna z ryżem, makaronem, płatki owsiane, kasza manna, kasza jaglana, kanapki z chleba pszennego, razowego, żytniego z pastami różnego rodzaju, wędliną, serem żółtym, twaróg, parówka, dżem, herbatka ziołowa, z cytryną, miętowa, owocowa, kakao, kawa zbożowa z mlekiem), II śniadanie</w:t>
      </w:r>
      <w:r w:rsidR="00723B9C" w:rsidRPr="003109DC">
        <w:rPr>
          <w:rStyle w:val="Brak"/>
          <w:rFonts w:ascii="Arial" w:hAnsi="Arial"/>
          <w:sz w:val="22"/>
          <w:szCs w:val="22"/>
        </w:rPr>
        <w:t xml:space="preserve"> </w:t>
      </w:r>
      <w:r w:rsidR="00412612" w:rsidRPr="003109DC">
        <w:rPr>
          <w:rStyle w:val="Brak"/>
          <w:rFonts w:ascii="Arial" w:hAnsi="Arial"/>
          <w:sz w:val="22"/>
          <w:szCs w:val="22"/>
        </w:rPr>
        <w:t>(np.</w:t>
      </w:r>
      <w:r w:rsidR="00723B9C" w:rsidRPr="003109DC">
        <w:rPr>
          <w:rStyle w:val="Brak"/>
          <w:rFonts w:ascii="Arial" w:hAnsi="Arial"/>
          <w:sz w:val="22"/>
          <w:szCs w:val="22"/>
        </w:rPr>
        <w:t xml:space="preserve"> </w:t>
      </w:r>
      <w:r w:rsidR="00412612" w:rsidRPr="003109DC">
        <w:rPr>
          <w:rStyle w:val="Brak"/>
          <w:rFonts w:ascii="Arial" w:hAnsi="Arial"/>
          <w:sz w:val="22"/>
          <w:szCs w:val="22"/>
        </w:rPr>
        <w:t>mus owocowy, serek, drożdżówka, kisiel, budyń, sok do picia), obiad (zupa np. rosół, pomidorowa z makaronem lub z ryżem, ogórkowa, jarzynowa, krupnik, barszcz biały, barszcz czerwony, itd., drugie danie np. kasza, ryż, ziemniaki, makaron, naleśniki, pierogi, kluski, różnego rodzaju porcje mięsa, sosy, surówki, kompot owocowy) dla maksymalnie 48 dzieci w wieku od 1 roku do 3 lat.</w:t>
      </w:r>
    </w:p>
    <w:p w:rsidR="00412612" w:rsidRPr="003109DC" w:rsidRDefault="00412612" w:rsidP="00320E0A">
      <w:pPr>
        <w:pStyle w:val="Akapitzlist"/>
        <w:widowControl w:val="0"/>
        <w:numPr>
          <w:ilvl w:val="0"/>
          <w:numId w:val="92"/>
        </w:numPr>
        <w:pBdr>
          <w:top w:val="nil"/>
          <w:left w:val="nil"/>
          <w:bottom w:val="nil"/>
          <w:right w:val="nil"/>
          <w:between w:val="nil"/>
          <w:bar w:val="nil"/>
        </w:pBdr>
        <w:shd w:val="clear" w:color="auto" w:fill="FFFFFF"/>
        <w:spacing w:line="276" w:lineRule="auto"/>
        <w:ind w:left="709"/>
        <w:jc w:val="both"/>
        <w:rPr>
          <w:sz w:val="22"/>
          <w:szCs w:val="22"/>
        </w:rPr>
      </w:pPr>
      <w:r w:rsidRPr="003109DC">
        <w:rPr>
          <w:rStyle w:val="Brak"/>
          <w:rFonts w:ascii="Arial" w:hAnsi="Arial"/>
          <w:sz w:val="22"/>
          <w:szCs w:val="22"/>
        </w:rPr>
        <w:t>Potrawy wykluczone z jadłospisu: bigos, zupa grzybowa, pasztet i wszelkiego rodzaju ciężkostrawne posiłki.</w:t>
      </w:r>
    </w:p>
    <w:p w:rsidR="00412612" w:rsidRPr="003109DC" w:rsidRDefault="00BD237F" w:rsidP="00320E0A">
      <w:pPr>
        <w:pStyle w:val="Akapitzlist"/>
        <w:widowControl w:val="0"/>
        <w:numPr>
          <w:ilvl w:val="0"/>
          <w:numId w:val="92"/>
        </w:numPr>
        <w:pBdr>
          <w:top w:val="nil"/>
          <w:left w:val="nil"/>
          <w:bottom w:val="nil"/>
          <w:right w:val="nil"/>
          <w:between w:val="nil"/>
          <w:bar w:val="nil"/>
        </w:pBdr>
        <w:shd w:val="clear" w:color="auto" w:fill="FFFFFF"/>
        <w:spacing w:line="276" w:lineRule="auto"/>
        <w:ind w:left="709"/>
        <w:jc w:val="both"/>
        <w:rPr>
          <w:sz w:val="22"/>
          <w:szCs w:val="22"/>
        </w:rPr>
      </w:pPr>
      <w:r w:rsidRPr="003109DC">
        <w:rPr>
          <w:rStyle w:val="Brak"/>
          <w:rFonts w:ascii="Arial" w:hAnsi="Arial"/>
          <w:sz w:val="22"/>
          <w:szCs w:val="22"/>
        </w:rPr>
        <w:t>P</w:t>
      </w:r>
      <w:r w:rsidR="00412612" w:rsidRPr="003109DC">
        <w:rPr>
          <w:rStyle w:val="Brak"/>
          <w:rFonts w:ascii="Arial" w:hAnsi="Arial"/>
          <w:sz w:val="22"/>
          <w:szCs w:val="22"/>
        </w:rPr>
        <w:t>osiłki będą dostarczane 2 razy dziennie : śniadanie i drugie śniadanie maksymalnie do godziny 7.30, obiad do godziny 10.45.</w:t>
      </w:r>
    </w:p>
    <w:p w:rsidR="00412612" w:rsidRPr="003109DC" w:rsidRDefault="00BD237F" w:rsidP="00320E0A">
      <w:pPr>
        <w:pStyle w:val="Akapitzlist"/>
        <w:widowControl w:val="0"/>
        <w:numPr>
          <w:ilvl w:val="0"/>
          <w:numId w:val="92"/>
        </w:numPr>
        <w:pBdr>
          <w:top w:val="nil"/>
          <w:left w:val="nil"/>
          <w:bottom w:val="nil"/>
          <w:right w:val="nil"/>
          <w:between w:val="nil"/>
          <w:bar w:val="nil"/>
        </w:pBdr>
        <w:shd w:val="clear" w:color="auto" w:fill="FFFFFF"/>
        <w:spacing w:line="276" w:lineRule="auto"/>
        <w:ind w:left="709"/>
        <w:jc w:val="both"/>
        <w:rPr>
          <w:sz w:val="22"/>
          <w:szCs w:val="22"/>
        </w:rPr>
      </w:pPr>
      <w:r w:rsidRPr="003109DC">
        <w:rPr>
          <w:rStyle w:val="Brak"/>
          <w:rFonts w:ascii="Arial" w:hAnsi="Arial"/>
          <w:sz w:val="22"/>
          <w:szCs w:val="22"/>
        </w:rPr>
        <w:t>J</w:t>
      </w:r>
      <w:r w:rsidR="00412612" w:rsidRPr="003109DC">
        <w:rPr>
          <w:rStyle w:val="Brak"/>
          <w:rFonts w:ascii="Arial" w:hAnsi="Arial"/>
          <w:sz w:val="22"/>
          <w:szCs w:val="22"/>
        </w:rPr>
        <w:t>eden pakiet wyżywienia dla jednego dziecka w jednym dniu pobytu dziecka w żłobku zawiera: śniadanie, II śniadanie, obiad dwudaniowy.</w:t>
      </w:r>
    </w:p>
    <w:p w:rsidR="00412612" w:rsidRPr="003109DC" w:rsidRDefault="00412612" w:rsidP="00320E0A">
      <w:pPr>
        <w:pStyle w:val="Akapitzlist"/>
        <w:widowControl w:val="0"/>
        <w:numPr>
          <w:ilvl w:val="0"/>
          <w:numId w:val="92"/>
        </w:numPr>
        <w:pBdr>
          <w:top w:val="nil"/>
          <w:left w:val="nil"/>
          <w:bottom w:val="nil"/>
          <w:right w:val="nil"/>
          <w:between w:val="nil"/>
          <w:bar w:val="nil"/>
        </w:pBdr>
        <w:shd w:val="clear" w:color="auto" w:fill="FFFFFF"/>
        <w:spacing w:line="276" w:lineRule="auto"/>
        <w:ind w:left="709"/>
        <w:jc w:val="both"/>
        <w:rPr>
          <w:sz w:val="22"/>
          <w:szCs w:val="22"/>
        </w:rPr>
      </w:pPr>
      <w:r w:rsidRPr="003109DC">
        <w:rPr>
          <w:rStyle w:val="Brak"/>
          <w:rFonts w:ascii="Arial" w:hAnsi="Arial"/>
          <w:sz w:val="22"/>
          <w:szCs w:val="22"/>
        </w:rPr>
        <w:t xml:space="preserve">Liczba wydawanych posiłków uzależniona będzie od frekwencji dzieci w żłobku. Zamawiający zastrzega sobie prawo do zmiany ilości dostarczanych posiłków zgodnie z rzeczywistością. Rozliczanie </w:t>
      </w:r>
      <w:r w:rsidR="00CF5E23" w:rsidRPr="003109DC">
        <w:rPr>
          <w:rStyle w:val="Brak"/>
          <w:rFonts w:ascii="Arial" w:hAnsi="Arial"/>
          <w:sz w:val="22"/>
          <w:szCs w:val="22"/>
        </w:rPr>
        <w:t>f</w:t>
      </w:r>
      <w:r w:rsidRPr="003109DC">
        <w:rPr>
          <w:rStyle w:val="Brak"/>
          <w:rFonts w:ascii="Arial" w:hAnsi="Arial"/>
          <w:sz w:val="22"/>
          <w:szCs w:val="22"/>
        </w:rPr>
        <w:t xml:space="preserve">inansowe </w:t>
      </w:r>
      <w:r w:rsidR="00CF5E23" w:rsidRPr="003109DC">
        <w:rPr>
          <w:rStyle w:val="Brak"/>
          <w:rFonts w:ascii="Arial" w:hAnsi="Arial"/>
          <w:sz w:val="22"/>
          <w:szCs w:val="22"/>
        </w:rPr>
        <w:t>za wykonaną usługę</w:t>
      </w:r>
      <w:r w:rsidRPr="003109DC">
        <w:rPr>
          <w:rStyle w:val="Brak"/>
          <w:rFonts w:ascii="Arial" w:hAnsi="Arial"/>
          <w:sz w:val="22"/>
          <w:szCs w:val="22"/>
        </w:rPr>
        <w:t xml:space="preserve"> odbywać się będzie </w:t>
      </w:r>
      <w:r w:rsidR="00CF5E23" w:rsidRPr="003109DC">
        <w:rPr>
          <w:rStyle w:val="Brak"/>
          <w:rFonts w:ascii="Arial" w:hAnsi="Arial"/>
          <w:sz w:val="22"/>
          <w:szCs w:val="22"/>
        </w:rPr>
        <w:t xml:space="preserve">za każdy miesiąc </w:t>
      </w:r>
      <w:r w:rsidRPr="003109DC">
        <w:rPr>
          <w:rStyle w:val="Brak"/>
          <w:rFonts w:ascii="Arial" w:hAnsi="Arial"/>
          <w:sz w:val="22"/>
          <w:szCs w:val="22"/>
        </w:rPr>
        <w:t xml:space="preserve">na podstawie faktycznie dostarczanych posiłków </w:t>
      </w:r>
      <w:r w:rsidR="00BD3A8E" w:rsidRPr="003109DC">
        <w:rPr>
          <w:rStyle w:val="Brak"/>
          <w:rFonts w:ascii="Arial" w:hAnsi="Arial"/>
          <w:sz w:val="22"/>
          <w:szCs w:val="22"/>
        </w:rPr>
        <w:t>na podstawie przedłożonego do akceptacji Zamawiającemu zestawienia, określającego liczbą dzieci, dla których zamówiono i dostarczono posiłki w każdym dniu</w:t>
      </w:r>
      <w:r w:rsidRPr="003109DC">
        <w:rPr>
          <w:rStyle w:val="Brak"/>
          <w:rFonts w:ascii="Arial" w:hAnsi="Arial"/>
          <w:sz w:val="22"/>
          <w:szCs w:val="22"/>
        </w:rPr>
        <w:t>. Z tytułu wykorzystania mniejszej ilości posiłków, Wykonawcy nie przysługują żadne roszczenia.</w:t>
      </w:r>
    </w:p>
    <w:p w:rsidR="00412612" w:rsidRPr="003109DC" w:rsidRDefault="00412612" w:rsidP="00320E0A">
      <w:pPr>
        <w:pStyle w:val="Akapitzlist"/>
        <w:widowControl w:val="0"/>
        <w:numPr>
          <w:ilvl w:val="0"/>
          <w:numId w:val="92"/>
        </w:numPr>
        <w:pBdr>
          <w:top w:val="nil"/>
          <w:left w:val="nil"/>
          <w:bottom w:val="nil"/>
          <w:right w:val="nil"/>
          <w:between w:val="nil"/>
          <w:bar w:val="nil"/>
        </w:pBdr>
        <w:shd w:val="clear" w:color="auto" w:fill="FFFFFF"/>
        <w:spacing w:line="276" w:lineRule="auto"/>
        <w:ind w:left="709"/>
        <w:jc w:val="both"/>
        <w:rPr>
          <w:sz w:val="22"/>
          <w:szCs w:val="22"/>
        </w:rPr>
      </w:pPr>
      <w:r w:rsidRPr="003109DC">
        <w:rPr>
          <w:rStyle w:val="Brak"/>
          <w:rFonts w:ascii="Arial" w:hAnsi="Arial"/>
          <w:sz w:val="22"/>
          <w:szCs w:val="22"/>
        </w:rPr>
        <w:t xml:space="preserve">Wykonawca zobowiązuje się do przygotowywania i dostarczania posiłków z miejsca produkcji do pomieszczeń dystrybucji w żłobku w dniu  w które odbywają się zajęcia - </w:t>
      </w:r>
      <w:r w:rsidRPr="003109DC">
        <w:rPr>
          <w:rStyle w:val="Brak"/>
          <w:rFonts w:ascii="Arial" w:hAnsi="Arial"/>
          <w:sz w:val="22"/>
          <w:szCs w:val="22"/>
        </w:rPr>
        <w:lastRenderedPageBreak/>
        <w:t>od poniedziałku do piątku, z wyłączeniem dni świątecznych oraz innych dni, w które nie odbywają się zajęcia dla dzieci. Dostarczanie posiłków realizowane będzie przez Wykonawcę na jego koszt.</w:t>
      </w:r>
    </w:p>
    <w:p w:rsidR="00412612" w:rsidRPr="003109DC" w:rsidRDefault="00412612" w:rsidP="00320E0A">
      <w:pPr>
        <w:pStyle w:val="Akapitzlist"/>
        <w:widowControl w:val="0"/>
        <w:numPr>
          <w:ilvl w:val="0"/>
          <w:numId w:val="92"/>
        </w:numPr>
        <w:pBdr>
          <w:top w:val="nil"/>
          <w:left w:val="nil"/>
          <w:bottom w:val="nil"/>
          <w:right w:val="nil"/>
          <w:between w:val="nil"/>
          <w:bar w:val="nil"/>
        </w:pBdr>
        <w:shd w:val="clear" w:color="auto" w:fill="FFFFFF"/>
        <w:spacing w:line="276" w:lineRule="auto"/>
        <w:ind w:left="709"/>
        <w:jc w:val="both"/>
        <w:rPr>
          <w:rStyle w:val="Brak"/>
          <w:sz w:val="22"/>
          <w:szCs w:val="22"/>
        </w:rPr>
      </w:pPr>
      <w:r w:rsidRPr="003109DC">
        <w:rPr>
          <w:rStyle w:val="Brak"/>
          <w:rFonts w:ascii="Arial" w:hAnsi="Arial"/>
          <w:sz w:val="22"/>
          <w:szCs w:val="22"/>
        </w:rPr>
        <w:t>Wykonawca zobowiązany jest do przygotowywania i dostarczania pięciodniowego jadłospisu na dwa dni przed pierwszym dniem dostawy i każdym następnym okresem żywienia, w celu akceptacji przez Dyrektora Żłobka. Zamawiający niezwłocznie naniesie ewentualne poprawki, które Wykonawca zobowiązany jest uwzględnić.</w:t>
      </w:r>
    </w:p>
    <w:p w:rsidR="00BD237F" w:rsidRPr="003109DC" w:rsidRDefault="00BD237F" w:rsidP="00320E0A">
      <w:pPr>
        <w:pStyle w:val="Akapitzlist"/>
        <w:widowControl w:val="0"/>
        <w:numPr>
          <w:ilvl w:val="0"/>
          <w:numId w:val="92"/>
        </w:numPr>
        <w:pBdr>
          <w:top w:val="nil"/>
          <w:left w:val="nil"/>
          <w:bottom w:val="nil"/>
          <w:right w:val="nil"/>
          <w:between w:val="nil"/>
          <w:bar w:val="nil"/>
        </w:pBdr>
        <w:shd w:val="clear" w:color="auto" w:fill="FFFFFF"/>
        <w:spacing w:line="276" w:lineRule="auto"/>
        <w:ind w:left="709"/>
        <w:jc w:val="both"/>
        <w:rPr>
          <w:sz w:val="22"/>
          <w:szCs w:val="22"/>
        </w:rPr>
      </w:pPr>
      <w:r w:rsidRPr="003109DC">
        <w:rPr>
          <w:rStyle w:val="Brak"/>
          <w:rFonts w:ascii="Arial" w:hAnsi="Arial"/>
          <w:sz w:val="22"/>
          <w:szCs w:val="22"/>
        </w:rPr>
        <w:t>Zamawiający przyjmuje na siebie sprawy organizacyjne związane z bezpośrednim wydawaniem posiłków dzieciom.</w:t>
      </w:r>
    </w:p>
    <w:p w:rsidR="00412612" w:rsidRPr="003109DC" w:rsidRDefault="00412612" w:rsidP="00753ACA">
      <w:pPr>
        <w:pStyle w:val="Default"/>
        <w:numPr>
          <w:ilvl w:val="1"/>
          <w:numId w:val="4"/>
        </w:numPr>
        <w:ind w:left="426" w:hanging="426"/>
        <w:jc w:val="both"/>
        <w:rPr>
          <w:sz w:val="22"/>
          <w:szCs w:val="22"/>
        </w:rPr>
      </w:pPr>
      <w:r w:rsidRPr="003109DC">
        <w:rPr>
          <w:rStyle w:val="BrakA"/>
          <w:sz w:val="22"/>
          <w:szCs w:val="22"/>
        </w:rPr>
        <w:t>Przedmiot zam</w:t>
      </w:r>
      <w:r w:rsidRPr="003109DC">
        <w:rPr>
          <w:rStyle w:val="Brak"/>
          <w:sz w:val="22"/>
          <w:szCs w:val="22"/>
        </w:rPr>
        <w:t>ó</w:t>
      </w:r>
      <w:r w:rsidRPr="003109DC">
        <w:rPr>
          <w:rStyle w:val="BrakA"/>
          <w:sz w:val="22"/>
          <w:szCs w:val="22"/>
        </w:rPr>
        <w:t xml:space="preserve">wienia musi być realizowany zgodnie z wymogami: </w:t>
      </w:r>
    </w:p>
    <w:p w:rsidR="00412612" w:rsidRPr="003109DC" w:rsidRDefault="00412612" w:rsidP="00513CEE">
      <w:pPr>
        <w:pStyle w:val="Default"/>
        <w:widowControl w:val="0"/>
        <w:numPr>
          <w:ilvl w:val="0"/>
          <w:numId w:val="95"/>
        </w:numPr>
        <w:pBdr>
          <w:top w:val="nil"/>
          <w:left w:val="nil"/>
          <w:bottom w:val="nil"/>
          <w:right w:val="nil"/>
          <w:between w:val="nil"/>
          <w:bar w:val="nil"/>
        </w:pBdr>
        <w:autoSpaceDE/>
        <w:autoSpaceDN/>
        <w:adjustRightInd/>
        <w:ind w:left="709" w:right="141" w:hanging="283"/>
        <w:jc w:val="both"/>
        <w:rPr>
          <w:sz w:val="22"/>
          <w:szCs w:val="22"/>
        </w:rPr>
      </w:pPr>
      <w:r w:rsidRPr="003109DC">
        <w:rPr>
          <w:rStyle w:val="BrakA"/>
          <w:sz w:val="22"/>
          <w:szCs w:val="22"/>
        </w:rPr>
        <w:t xml:space="preserve">ustawy z dnia 25 sierpnia 2006r. o bezpieczeństwie żywności i żywienia (Dz.U.2018 poz. 1541 z </w:t>
      </w:r>
      <w:proofErr w:type="spellStart"/>
      <w:r w:rsidRPr="003109DC">
        <w:rPr>
          <w:rStyle w:val="BrakA"/>
          <w:sz w:val="22"/>
          <w:szCs w:val="22"/>
        </w:rPr>
        <w:t>późn</w:t>
      </w:r>
      <w:proofErr w:type="spellEnd"/>
      <w:r w:rsidRPr="003109DC">
        <w:rPr>
          <w:rStyle w:val="BrakA"/>
          <w:sz w:val="22"/>
          <w:szCs w:val="22"/>
        </w:rPr>
        <w:t>. zm.);</w:t>
      </w:r>
    </w:p>
    <w:p w:rsidR="00412612" w:rsidRPr="003109DC" w:rsidRDefault="00412612" w:rsidP="00513CEE">
      <w:pPr>
        <w:pStyle w:val="Default"/>
        <w:widowControl w:val="0"/>
        <w:numPr>
          <w:ilvl w:val="0"/>
          <w:numId w:val="95"/>
        </w:numPr>
        <w:pBdr>
          <w:top w:val="nil"/>
          <w:left w:val="nil"/>
          <w:bottom w:val="nil"/>
          <w:right w:val="nil"/>
          <w:between w:val="nil"/>
          <w:bar w:val="nil"/>
        </w:pBdr>
        <w:autoSpaceDE/>
        <w:autoSpaceDN/>
        <w:adjustRightInd/>
        <w:ind w:left="709" w:right="141" w:hanging="283"/>
        <w:jc w:val="both"/>
        <w:rPr>
          <w:sz w:val="22"/>
          <w:szCs w:val="22"/>
        </w:rPr>
      </w:pPr>
      <w:r w:rsidRPr="003109DC">
        <w:rPr>
          <w:rStyle w:val="BrakA"/>
          <w:sz w:val="22"/>
          <w:szCs w:val="22"/>
        </w:rPr>
        <w:t xml:space="preserve">ustawy z dnia 14 marca 1985r. o Państwowej Inspekcji Sanitarnej (Dz.U.2017 poz.1261 </w:t>
      </w:r>
      <w:bookmarkStart w:id="7" w:name="_Hlk531248151"/>
      <w:r w:rsidRPr="003109DC">
        <w:rPr>
          <w:rStyle w:val="BrakA"/>
          <w:sz w:val="22"/>
          <w:szCs w:val="22"/>
        </w:rPr>
        <w:t xml:space="preserve">z </w:t>
      </w:r>
      <w:proofErr w:type="spellStart"/>
      <w:r w:rsidRPr="003109DC">
        <w:rPr>
          <w:rStyle w:val="BrakA"/>
          <w:sz w:val="22"/>
          <w:szCs w:val="22"/>
        </w:rPr>
        <w:t>późn</w:t>
      </w:r>
      <w:proofErr w:type="spellEnd"/>
      <w:r w:rsidRPr="003109DC">
        <w:rPr>
          <w:rStyle w:val="BrakA"/>
          <w:sz w:val="22"/>
          <w:szCs w:val="22"/>
        </w:rPr>
        <w:t>. zm.</w:t>
      </w:r>
      <w:bookmarkEnd w:id="7"/>
      <w:r w:rsidRPr="003109DC">
        <w:rPr>
          <w:rStyle w:val="BrakA"/>
          <w:sz w:val="22"/>
          <w:szCs w:val="22"/>
        </w:rPr>
        <w:t xml:space="preserve">), </w:t>
      </w:r>
    </w:p>
    <w:p w:rsidR="00412612" w:rsidRPr="003109DC" w:rsidRDefault="00412612" w:rsidP="00513CEE">
      <w:pPr>
        <w:pStyle w:val="Default"/>
        <w:widowControl w:val="0"/>
        <w:numPr>
          <w:ilvl w:val="0"/>
          <w:numId w:val="95"/>
        </w:numPr>
        <w:pBdr>
          <w:top w:val="nil"/>
          <w:left w:val="nil"/>
          <w:bottom w:val="nil"/>
          <w:right w:val="nil"/>
          <w:between w:val="nil"/>
          <w:bar w:val="nil"/>
        </w:pBdr>
        <w:autoSpaceDE/>
        <w:autoSpaceDN/>
        <w:adjustRightInd/>
        <w:ind w:left="709" w:right="141" w:hanging="283"/>
        <w:jc w:val="both"/>
        <w:rPr>
          <w:sz w:val="22"/>
          <w:szCs w:val="22"/>
        </w:rPr>
      </w:pPr>
      <w:r w:rsidRPr="003109DC">
        <w:rPr>
          <w:rStyle w:val="BrakA"/>
          <w:sz w:val="22"/>
          <w:szCs w:val="22"/>
        </w:rPr>
        <w:t>Rozporządzenia Ministra Zdrowia z dnia 17 kwietnia 2007r. w sprawie pobierania i przechowywania pr</w:t>
      </w:r>
      <w:r w:rsidRPr="003109DC">
        <w:rPr>
          <w:rStyle w:val="Brak"/>
          <w:sz w:val="22"/>
          <w:szCs w:val="22"/>
        </w:rPr>
        <w:t>ó</w:t>
      </w:r>
      <w:r w:rsidRPr="003109DC">
        <w:rPr>
          <w:rStyle w:val="BrakA"/>
          <w:sz w:val="22"/>
          <w:szCs w:val="22"/>
        </w:rPr>
        <w:t>bek żywności przez zakłady żywienia zbiorowego typu zamkniętego (Dz. U. z 2007r. Nr 80, poz. 545 ze zm.);</w:t>
      </w:r>
    </w:p>
    <w:p w:rsidR="00412612" w:rsidRPr="003109DC" w:rsidRDefault="00412612" w:rsidP="00513CEE">
      <w:pPr>
        <w:pStyle w:val="Default"/>
        <w:widowControl w:val="0"/>
        <w:numPr>
          <w:ilvl w:val="0"/>
          <w:numId w:val="95"/>
        </w:numPr>
        <w:pBdr>
          <w:top w:val="nil"/>
          <w:left w:val="nil"/>
          <w:bottom w:val="nil"/>
          <w:right w:val="nil"/>
          <w:between w:val="nil"/>
          <w:bar w:val="nil"/>
        </w:pBdr>
        <w:autoSpaceDE/>
        <w:autoSpaceDN/>
        <w:adjustRightInd/>
        <w:ind w:left="709" w:right="141" w:hanging="283"/>
        <w:jc w:val="both"/>
        <w:rPr>
          <w:sz w:val="22"/>
          <w:szCs w:val="22"/>
        </w:rPr>
      </w:pPr>
      <w:r w:rsidRPr="003109DC">
        <w:rPr>
          <w:rStyle w:val="BrakA"/>
          <w:sz w:val="22"/>
          <w:szCs w:val="22"/>
        </w:rPr>
        <w:t>Normami żywieniowymi wg. Instytutu Żywienia i Żywności,</w:t>
      </w:r>
    </w:p>
    <w:p w:rsidR="00412612" w:rsidRPr="003109DC" w:rsidRDefault="00412612" w:rsidP="00513CEE">
      <w:pPr>
        <w:pStyle w:val="Default"/>
        <w:widowControl w:val="0"/>
        <w:numPr>
          <w:ilvl w:val="0"/>
          <w:numId w:val="95"/>
        </w:numPr>
        <w:pBdr>
          <w:top w:val="nil"/>
          <w:left w:val="nil"/>
          <w:bottom w:val="nil"/>
          <w:right w:val="nil"/>
          <w:between w:val="nil"/>
          <w:bar w:val="nil"/>
        </w:pBdr>
        <w:autoSpaceDE/>
        <w:autoSpaceDN/>
        <w:adjustRightInd/>
        <w:ind w:left="709" w:right="141" w:hanging="283"/>
        <w:jc w:val="both"/>
        <w:rPr>
          <w:sz w:val="22"/>
          <w:szCs w:val="22"/>
        </w:rPr>
      </w:pPr>
      <w:r w:rsidRPr="003109DC">
        <w:rPr>
          <w:rStyle w:val="BrakA"/>
          <w:sz w:val="22"/>
          <w:szCs w:val="22"/>
        </w:rPr>
        <w:t>Obowiązującymi normami HACCP.</w:t>
      </w:r>
    </w:p>
    <w:p w:rsidR="00412612" w:rsidRPr="003109DC" w:rsidRDefault="00412612" w:rsidP="00513CEE">
      <w:pPr>
        <w:pStyle w:val="Default"/>
        <w:widowControl w:val="0"/>
        <w:numPr>
          <w:ilvl w:val="0"/>
          <w:numId w:val="95"/>
        </w:numPr>
        <w:pBdr>
          <w:top w:val="nil"/>
          <w:left w:val="nil"/>
          <w:bottom w:val="nil"/>
          <w:right w:val="nil"/>
          <w:between w:val="nil"/>
          <w:bar w:val="nil"/>
        </w:pBdr>
        <w:autoSpaceDE/>
        <w:autoSpaceDN/>
        <w:adjustRightInd/>
        <w:ind w:left="709" w:right="141" w:hanging="283"/>
        <w:jc w:val="both"/>
        <w:rPr>
          <w:sz w:val="22"/>
          <w:szCs w:val="22"/>
        </w:rPr>
      </w:pPr>
      <w:r w:rsidRPr="003109DC">
        <w:rPr>
          <w:rStyle w:val="BrakA"/>
          <w:sz w:val="22"/>
          <w:szCs w:val="22"/>
        </w:rPr>
        <w:t>Posiłki muszą spełniać wymogi żywieniowe zalecane przez Instytut Matki i Dziecka w wieku do lat 3.</w:t>
      </w:r>
    </w:p>
    <w:p w:rsidR="00412612" w:rsidRPr="003109DC" w:rsidRDefault="00412612" w:rsidP="00513CEE">
      <w:pPr>
        <w:pStyle w:val="Default"/>
        <w:widowControl w:val="0"/>
        <w:numPr>
          <w:ilvl w:val="0"/>
          <w:numId w:val="95"/>
        </w:numPr>
        <w:pBdr>
          <w:top w:val="nil"/>
          <w:left w:val="nil"/>
          <w:bottom w:val="nil"/>
          <w:right w:val="nil"/>
          <w:between w:val="nil"/>
          <w:bar w:val="nil"/>
        </w:pBdr>
        <w:autoSpaceDE/>
        <w:autoSpaceDN/>
        <w:adjustRightInd/>
        <w:ind w:left="709" w:hanging="283"/>
        <w:jc w:val="both"/>
        <w:rPr>
          <w:sz w:val="22"/>
          <w:szCs w:val="22"/>
        </w:rPr>
      </w:pPr>
      <w:r w:rsidRPr="003109DC">
        <w:rPr>
          <w:rStyle w:val="BrakA"/>
          <w:sz w:val="22"/>
          <w:szCs w:val="22"/>
        </w:rPr>
        <w:t xml:space="preserve">niniejszej </w:t>
      </w:r>
      <w:r w:rsidR="00EF018B" w:rsidRPr="003109DC">
        <w:rPr>
          <w:rStyle w:val="BrakA"/>
          <w:sz w:val="22"/>
          <w:szCs w:val="22"/>
        </w:rPr>
        <w:t>SIWZ</w:t>
      </w:r>
    </w:p>
    <w:p w:rsidR="00412612" w:rsidRPr="003109DC" w:rsidRDefault="00412612" w:rsidP="00513CEE">
      <w:pPr>
        <w:pStyle w:val="Default"/>
        <w:widowControl w:val="0"/>
        <w:numPr>
          <w:ilvl w:val="0"/>
          <w:numId w:val="95"/>
        </w:numPr>
        <w:pBdr>
          <w:top w:val="nil"/>
          <w:left w:val="nil"/>
          <w:bottom w:val="nil"/>
          <w:right w:val="nil"/>
          <w:between w:val="nil"/>
          <w:bar w:val="nil"/>
        </w:pBdr>
        <w:autoSpaceDE/>
        <w:autoSpaceDN/>
        <w:adjustRightInd/>
        <w:ind w:left="709" w:right="141" w:hanging="283"/>
        <w:jc w:val="both"/>
        <w:rPr>
          <w:sz w:val="22"/>
          <w:szCs w:val="22"/>
        </w:rPr>
      </w:pPr>
      <w:r w:rsidRPr="003109DC">
        <w:rPr>
          <w:rStyle w:val="BrakA"/>
          <w:sz w:val="22"/>
          <w:szCs w:val="22"/>
        </w:rPr>
        <w:t>umow</w:t>
      </w:r>
      <w:r w:rsidR="00EF018B" w:rsidRPr="003109DC">
        <w:rPr>
          <w:rStyle w:val="BrakA"/>
          <w:sz w:val="22"/>
          <w:szCs w:val="22"/>
        </w:rPr>
        <w:t>y</w:t>
      </w:r>
      <w:r w:rsidRPr="003109DC">
        <w:rPr>
          <w:rStyle w:val="BrakA"/>
          <w:sz w:val="22"/>
          <w:szCs w:val="22"/>
        </w:rPr>
        <w:t xml:space="preserve"> mi</w:t>
      </w:r>
      <w:r w:rsidR="00EF018B" w:rsidRPr="003109DC">
        <w:rPr>
          <w:rStyle w:val="BrakA"/>
          <w:sz w:val="22"/>
          <w:szCs w:val="22"/>
        </w:rPr>
        <w:t>ę</w:t>
      </w:r>
      <w:r w:rsidRPr="003109DC">
        <w:rPr>
          <w:rStyle w:val="BrakA"/>
          <w:sz w:val="22"/>
          <w:szCs w:val="22"/>
        </w:rPr>
        <w:t>dzy Zamawiającym a Wykonawcą.</w:t>
      </w:r>
    </w:p>
    <w:p w:rsidR="00412612" w:rsidRPr="003109DC" w:rsidRDefault="00412612" w:rsidP="00753ACA">
      <w:pPr>
        <w:pStyle w:val="Akapitzlist"/>
        <w:numPr>
          <w:ilvl w:val="1"/>
          <w:numId w:val="4"/>
        </w:numPr>
        <w:pBdr>
          <w:top w:val="nil"/>
          <w:left w:val="nil"/>
          <w:bottom w:val="nil"/>
          <w:right w:val="nil"/>
          <w:between w:val="nil"/>
          <w:bar w:val="nil"/>
        </w:pBdr>
        <w:ind w:left="426" w:hanging="426"/>
        <w:rPr>
          <w:rFonts w:ascii="Arial" w:hAnsi="Arial"/>
          <w:sz w:val="22"/>
          <w:szCs w:val="22"/>
        </w:rPr>
      </w:pPr>
      <w:r w:rsidRPr="003109DC">
        <w:rPr>
          <w:rStyle w:val="BrakA"/>
          <w:rFonts w:ascii="Arial" w:hAnsi="Arial"/>
          <w:sz w:val="22"/>
          <w:szCs w:val="22"/>
        </w:rPr>
        <w:t>Obowiązki Wykonawcy:</w:t>
      </w:r>
    </w:p>
    <w:p w:rsidR="00412612" w:rsidRPr="003109DC" w:rsidRDefault="00412612" w:rsidP="00513CEE">
      <w:pPr>
        <w:pStyle w:val="Default"/>
        <w:widowControl w:val="0"/>
        <w:numPr>
          <w:ilvl w:val="0"/>
          <w:numId w:val="96"/>
        </w:numPr>
        <w:pBdr>
          <w:top w:val="nil"/>
          <w:left w:val="nil"/>
          <w:bottom w:val="nil"/>
          <w:right w:val="nil"/>
          <w:between w:val="nil"/>
          <w:bar w:val="nil"/>
        </w:pBdr>
        <w:autoSpaceDE/>
        <w:autoSpaceDN/>
        <w:adjustRightInd/>
        <w:ind w:left="709" w:right="141"/>
        <w:jc w:val="both"/>
        <w:rPr>
          <w:sz w:val="22"/>
          <w:szCs w:val="22"/>
        </w:rPr>
      </w:pPr>
      <w:r w:rsidRPr="003109DC">
        <w:rPr>
          <w:rStyle w:val="BrakA"/>
          <w:sz w:val="22"/>
          <w:szCs w:val="22"/>
        </w:rPr>
        <w:t xml:space="preserve">Wykonawca zobowiązany jest do przygotowywania posiłków </w:t>
      </w:r>
      <w:r w:rsidR="009F1E33" w:rsidRPr="003109DC">
        <w:rPr>
          <w:rStyle w:val="BrakA"/>
          <w:sz w:val="22"/>
          <w:szCs w:val="22"/>
        </w:rPr>
        <w:t xml:space="preserve">w najwyższym standardzie, </w:t>
      </w:r>
      <w:r w:rsidRPr="003109DC">
        <w:rPr>
          <w:rStyle w:val="BrakA"/>
          <w:sz w:val="22"/>
          <w:szCs w:val="22"/>
        </w:rPr>
        <w:t>z naturalnych produktów, bez używania produktów typu instant, czy gotowych półproduktów, glutaminianu sodu, tłuszczy utwardzanych, soi, z gwarancją świeżości artykułów i produktów</w:t>
      </w:r>
      <w:r w:rsidR="00A342B9" w:rsidRPr="003109DC">
        <w:rPr>
          <w:rStyle w:val="BrakA"/>
          <w:sz w:val="22"/>
          <w:szCs w:val="22"/>
        </w:rPr>
        <w:t xml:space="preserve">, w jakości </w:t>
      </w:r>
      <w:r w:rsidR="009F1E33" w:rsidRPr="003109DC">
        <w:rPr>
          <w:rStyle w:val="BrakA"/>
          <w:sz w:val="22"/>
          <w:szCs w:val="22"/>
        </w:rPr>
        <w:t xml:space="preserve">i </w:t>
      </w:r>
      <w:r w:rsidR="00A342B9" w:rsidRPr="003109DC">
        <w:rPr>
          <w:rStyle w:val="BrakA"/>
          <w:sz w:val="22"/>
          <w:szCs w:val="22"/>
        </w:rPr>
        <w:t>konsystencji potraw odpowiednich dla wieku dzieci;</w:t>
      </w:r>
    </w:p>
    <w:p w:rsidR="00412612" w:rsidRPr="003109DC" w:rsidRDefault="00412612" w:rsidP="00513CEE">
      <w:pPr>
        <w:pStyle w:val="Default"/>
        <w:widowControl w:val="0"/>
        <w:numPr>
          <w:ilvl w:val="0"/>
          <w:numId w:val="96"/>
        </w:numPr>
        <w:pBdr>
          <w:top w:val="nil"/>
          <w:left w:val="nil"/>
          <w:bottom w:val="nil"/>
          <w:right w:val="nil"/>
          <w:between w:val="nil"/>
          <w:bar w:val="nil"/>
        </w:pBdr>
        <w:autoSpaceDE/>
        <w:autoSpaceDN/>
        <w:adjustRightInd/>
        <w:ind w:left="709" w:right="141"/>
        <w:jc w:val="both"/>
        <w:rPr>
          <w:sz w:val="22"/>
          <w:szCs w:val="22"/>
        </w:rPr>
      </w:pPr>
      <w:r w:rsidRPr="003109DC">
        <w:rPr>
          <w:rStyle w:val="BrakA"/>
          <w:sz w:val="22"/>
          <w:szCs w:val="22"/>
        </w:rPr>
        <w:t>Wykonawca jest zobowiązany do zachowania diet pokarmowych w zależności od indywidualnych potrzeb dzieci, zgodnie z informacją otrzymaną od zamawiającego (np.</w:t>
      </w:r>
      <w:r w:rsidR="00EF018B" w:rsidRPr="003109DC">
        <w:rPr>
          <w:rStyle w:val="BrakA"/>
          <w:sz w:val="22"/>
          <w:szCs w:val="22"/>
        </w:rPr>
        <w:t xml:space="preserve"> </w:t>
      </w:r>
      <w:r w:rsidRPr="003109DC">
        <w:rPr>
          <w:rStyle w:val="BrakA"/>
          <w:sz w:val="22"/>
          <w:szCs w:val="22"/>
        </w:rPr>
        <w:t>posiłki z zaleceniami diety bezglutenowej, bezmlecznej, uwzględnieniem indywidualnych potrzeb alergików)</w:t>
      </w:r>
    </w:p>
    <w:p w:rsidR="00412612" w:rsidRPr="003109DC" w:rsidRDefault="00412612" w:rsidP="00513CEE">
      <w:pPr>
        <w:pStyle w:val="Default"/>
        <w:widowControl w:val="0"/>
        <w:numPr>
          <w:ilvl w:val="0"/>
          <w:numId w:val="96"/>
        </w:numPr>
        <w:pBdr>
          <w:top w:val="nil"/>
          <w:left w:val="nil"/>
          <w:bottom w:val="nil"/>
          <w:right w:val="nil"/>
          <w:between w:val="nil"/>
          <w:bar w:val="nil"/>
        </w:pBdr>
        <w:autoSpaceDE/>
        <w:autoSpaceDN/>
        <w:adjustRightInd/>
        <w:ind w:left="709" w:right="141"/>
        <w:jc w:val="both"/>
        <w:rPr>
          <w:sz w:val="22"/>
          <w:szCs w:val="22"/>
        </w:rPr>
      </w:pPr>
      <w:r w:rsidRPr="003109DC">
        <w:rPr>
          <w:rStyle w:val="BrakA"/>
          <w:sz w:val="22"/>
          <w:szCs w:val="22"/>
        </w:rPr>
        <w:t>Posiłki Wykonawca dostarczał będzie własnym transportem</w:t>
      </w:r>
      <w:r w:rsidR="00EF018B" w:rsidRPr="003109DC">
        <w:rPr>
          <w:rStyle w:val="BrakA"/>
          <w:sz w:val="22"/>
          <w:szCs w:val="22"/>
        </w:rPr>
        <w:t xml:space="preserve"> </w:t>
      </w:r>
      <w:r w:rsidR="009D1565" w:rsidRPr="003109DC">
        <w:rPr>
          <w:rStyle w:val="BrakA"/>
          <w:sz w:val="22"/>
          <w:szCs w:val="22"/>
        </w:rPr>
        <w:t xml:space="preserve">zgodnie z decyzją Powiatowej </w:t>
      </w:r>
      <w:r w:rsidR="00EF018B" w:rsidRPr="003109DC">
        <w:rPr>
          <w:rStyle w:val="BrakA"/>
          <w:sz w:val="22"/>
          <w:szCs w:val="22"/>
        </w:rPr>
        <w:t xml:space="preserve">Stacji </w:t>
      </w:r>
      <w:proofErr w:type="spellStart"/>
      <w:r w:rsidR="00EF018B" w:rsidRPr="003109DC">
        <w:rPr>
          <w:rStyle w:val="BrakA"/>
          <w:sz w:val="22"/>
          <w:szCs w:val="22"/>
        </w:rPr>
        <w:t>Sanitarno</w:t>
      </w:r>
      <w:proofErr w:type="spellEnd"/>
      <w:r w:rsidR="00EF018B" w:rsidRPr="003109DC">
        <w:rPr>
          <w:rStyle w:val="BrakA"/>
          <w:sz w:val="22"/>
          <w:szCs w:val="22"/>
        </w:rPr>
        <w:t xml:space="preserve"> Epidemiologicznej zatwierdzającą </w:t>
      </w:r>
      <w:r w:rsidR="005F359E" w:rsidRPr="003109DC">
        <w:rPr>
          <w:rStyle w:val="BrakA"/>
          <w:sz w:val="22"/>
          <w:szCs w:val="22"/>
        </w:rPr>
        <w:t>ten pojazd jako środek transportu żywności</w:t>
      </w:r>
      <w:r w:rsidRPr="003109DC">
        <w:rPr>
          <w:rStyle w:val="BrakA"/>
          <w:sz w:val="22"/>
          <w:szCs w:val="22"/>
        </w:rPr>
        <w:t>, w specjalistycznych termosach do przewożenia posiłków i opakowaniach gwarantujących utrzymanie odpowiedniej temperatury (w przypadku dań ciepłych mają być utrzymane w odpowiedniej temperaturze do momentu wydania dzieciom)</w:t>
      </w:r>
    </w:p>
    <w:p w:rsidR="00412612" w:rsidRPr="003109DC" w:rsidRDefault="00412612" w:rsidP="00513CEE">
      <w:pPr>
        <w:pStyle w:val="Default"/>
        <w:widowControl w:val="0"/>
        <w:numPr>
          <w:ilvl w:val="0"/>
          <w:numId w:val="96"/>
        </w:numPr>
        <w:pBdr>
          <w:top w:val="nil"/>
          <w:left w:val="nil"/>
          <w:bottom w:val="nil"/>
          <w:right w:val="nil"/>
          <w:between w:val="nil"/>
          <w:bar w:val="nil"/>
        </w:pBdr>
        <w:autoSpaceDE/>
        <w:autoSpaceDN/>
        <w:adjustRightInd/>
        <w:ind w:left="709" w:right="141"/>
        <w:jc w:val="both"/>
        <w:rPr>
          <w:rStyle w:val="BrakA"/>
          <w:sz w:val="22"/>
          <w:szCs w:val="22"/>
        </w:rPr>
      </w:pPr>
      <w:r w:rsidRPr="003109DC">
        <w:rPr>
          <w:rStyle w:val="BrakA"/>
          <w:sz w:val="22"/>
          <w:szCs w:val="22"/>
        </w:rPr>
        <w:t>O liczbie wydawanych posiłków w danym dniu Wykonawca informowany będzie do wspólnie ustalonej godziny.</w:t>
      </w:r>
    </w:p>
    <w:p w:rsidR="00026958" w:rsidRPr="003109DC" w:rsidRDefault="00026958" w:rsidP="00513CEE">
      <w:pPr>
        <w:pStyle w:val="Default"/>
        <w:widowControl w:val="0"/>
        <w:numPr>
          <w:ilvl w:val="0"/>
          <w:numId w:val="96"/>
        </w:numPr>
        <w:pBdr>
          <w:top w:val="nil"/>
          <w:left w:val="nil"/>
          <w:bottom w:val="nil"/>
          <w:right w:val="nil"/>
          <w:between w:val="nil"/>
          <w:bar w:val="nil"/>
        </w:pBdr>
        <w:autoSpaceDE/>
        <w:autoSpaceDN/>
        <w:adjustRightInd/>
        <w:ind w:left="709" w:right="141"/>
        <w:jc w:val="both"/>
        <w:rPr>
          <w:sz w:val="22"/>
          <w:szCs w:val="22"/>
        </w:rPr>
      </w:pPr>
      <w:r w:rsidRPr="003109DC">
        <w:rPr>
          <w:rStyle w:val="Brak"/>
          <w:sz w:val="22"/>
          <w:szCs w:val="22"/>
        </w:rPr>
        <w:t>Wykonawca zapewni na swój koszt i bez dodatkowego wynagrodzenia pojemniki na odpady oraz odbiór i zagospodarowanie odpadów zgodnie z obowiązującymi w tym zakresie przepisami prawa.</w:t>
      </w:r>
    </w:p>
    <w:p w:rsidR="00412612" w:rsidRPr="003109DC" w:rsidRDefault="00412612" w:rsidP="00412612">
      <w:pPr>
        <w:pStyle w:val="Default"/>
        <w:ind w:right="141"/>
        <w:jc w:val="both"/>
        <w:rPr>
          <w:sz w:val="22"/>
          <w:szCs w:val="22"/>
        </w:rPr>
      </w:pPr>
    </w:p>
    <w:p w:rsidR="00412612" w:rsidRPr="003109DC" w:rsidRDefault="00412612" w:rsidP="00412612">
      <w:pPr>
        <w:pStyle w:val="Default"/>
        <w:jc w:val="both"/>
        <w:rPr>
          <w:rStyle w:val="BrakA"/>
          <w:sz w:val="22"/>
          <w:szCs w:val="22"/>
        </w:rPr>
      </w:pPr>
      <w:r w:rsidRPr="003109DC">
        <w:rPr>
          <w:rStyle w:val="Brak"/>
          <w:b/>
          <w:bCs/>
          <w:sz w:val="22"/>
          <w:szCs w:val="22"/>
          <w:u w:color="000000"/>
        </w:rPr>
        <w:t xml:space="preserve">Szczegółowy zakres przedmiotu zamówienia i odpowiedzialności Wykonawcy określony został w projekcie umowy, który stanowi załącznik do </w:t>
      </w:r>
      <w:r w:rsidR="00BD237F" w:rsidRPr="003109DC">
        <w:rPr>
          <w:rStyle w:val="Brak"/>
          <w:b/>
          <w:bCs/>
          <w:sz w:val="22"/>
          <w:szCs w:val="22"/>
          <w:u w:color="000000"/>
        </w:rPr>
        <w:t>SIWZ</w:t>
      </w:r>
      <w:r w:rsidRPr="003109DC">
        <w:rPr>
          <w:rStyle w:val="BrakA"/>
          <w:sz w:val="22"/>
          <w:szCs w:val="22"/>
        </w:rPr>
        <w:t>.</w:t>
      </w:r>
    </w:p>
    <w:p w:rsidR="00412612" w:rsidRPr="003109DC" w:rsidRDefault="00412612" w:rsidP="00412612">
      <w:pPr>
        <w:pStyle w:val="Default"/>
        <w:jc w:val="both"/>
        <w:rPr>
          <w:rStyle w:val="Brak"/>
          <w:b/>
          <w:bCs/>
        </w:rPr>
      </w:pPr>
    </w:p>
    <w:p w:rsidR="00BD237F" w:rsidRPr="003109DC" w:rsidRDefault="00BD237F" w:rsidP="00412612">
      <w:pPr>
        <w:pStyle w:val="Default"/>
        <w:jc w:val="both"/>
        <w:rPr>
          <w:rStyle w:val="Brak"/>
          <w:b/>
          <w:bCs/>
        </w:rPr>
      </w:pPr>
    </w:p>
    <w:p w:rsidR="00BD3A8E" w:rsidRPr="003109DC" w:rsidRDefault="00BD3A8E" w:rsidP="00354428">
      <w:pPr>
        <w:pStyle w:val="Akapitzlist"/>
        <w:numPr>
          <w:ilvl w:val="1"/>
          <w:numId w:val="4"/>
        </w:numPr>
        <w:spacing w:line="276" w:lineRule="auto"/>
        <w:ind w:left="425" w:hanging="426"/>
        <w:rPr>
          <w:rFonts w:ascii="Arial" w:hAnsi="Arial" w:cs="Arial"/>
          <w:sz w:val="22"/>
          <w:szCs w:val="22"/>
        </w:rPr>
      </w:pPr>
      <w:r w:rsidRPr="003109DC">
        <w:rPr>
          <w:rFonts w:ascii="Arial" w:hAnsi="Arial" w:cs="Arial"/>
          <w:sz w:val="22"/>
          <w:szCs w:val="22"/>
        </w:rPr>
        <w:t>Przedmiot zamówienia dotyczy p</w:t>
      </w:r>
      <w:r w:rsidRPr="003109DC">
        <w:rPr>
          <w:rFonts w:ascii="Arial" w:hAnsi="Arial" w:cs="Arial"/>
          <w:bCs/>
          <w:sz w:val="22"/>
          <w:szCs w:val="22"/>
        </w:rPr>
        <w:t xml:space="preserve">rojektu pn. </w:t>
      </w:r>
      <w:r w:rsidRPr="003109DC">
        <w:rPr>
          <w:rFonts w:ascii="Arial" w:hAnsi="Arial" w:cs="Arial"/>
          <w:sz w:val="22"/>
          <w:szCs w:val="22"/>
        </w:rPr>
        <w:t>„Rynek pracy dostępny dla rodziców – Gmina Świeszyno stawia na żłobek!” realizowany ze środków Europejskiego Funduszu Społecznego w ramach Regionalnego Programu Operacyjnego Województwa Zachodniopomorskiego 2014-2020, Działanie 6.6. Program zapewnienia i zwiększenia dostępu do opieki nad dziećmi w wieku do lat 3.</w:t>
      </w:r>
    </w:p>
    <w:p w:rsidR="00EE2225" w:rsidRPr="003109DC" w:rsidRDefault="00384596" w:rsidP="00354428">
      <w:pPr>
        <w:pStyle w:val="Akapitzlist"/>
        <w:numPr>
          <w:ilvl w:val="1"/>
          <w:numId w:val="4"/>
        </w:numPr>
        <w:spacing w:line="276" w:lineRule="auto"/>
        <w:ind w:left="425" w:hanging="426"/>
        <w:rPr>
          <w:rFonts w:ascii="Arial" w:hAnsi="Arial" w:cs="Arial"/>
          <w:sz w:val="22"/>
          <w:szCs w:val="22"/>
        </w:rPr>
      </w:pPr>
      <w:r w:rsidRPr="003109DC">
        <w:rPr>
          <w:rFonts w:ascii="Arial" w:hAnsi="Arial" w:cs="Arial"/>
          <w:sz w:val="22"/>
          <w:szCs w:val="22"/>
        </w:rPr>
        <w:t xml:space="preserve">Zamawiający na podstawie art. 29 ust. 3 a ustawy Prawo zamówień publicznych wymaga zatrudnienia przez wykonawcę lub podwykonawcę na podstawie umowy o pracę osób wykonujących czynności w zakresie realizacji zamówienia przepisów ustawy z dnia 26 czerwca 1974 r. – Kodeks pracy (Dz.U. z 2014 r. poz. 1502 z </w:t>
      </w:r>
      <w:proofErr w:type="spellStart"/>
      <w:r w:rsidRPr="003109DC">
        <w:rPr>
          <w:rFonts w:ascii="Arial" w:hAnsi="Arial" w:cs="Arial"/>
          <w:sz w:val="22"/>
          <w:szCs w:val="22"/>
        </w:rPr>
        <w:t>późn</w:t>
      </w:r>
      <w:proofErr w:type="spellEnd"/>
      <w:r w:rsidRPr="003109DC">
        <w:rPr>
          <w:rFonts w:ascii="Arial" w:hAnsi="Arial" w:cs="Arial"/>
          <w:sz w:val="22"/>
          <w:szCs w:val="22"/>
        </w:rPr>
        <w:t>. zm.) dla osób</w:t>
      </w:r>
      <w:r w:rsidR="00C373AB" w:rsidRPr="003109DC">
        <w:rPr>
          <w:rFonts w:ascii="Arial" w:hAnsi="Arial" w:cs="Arial"/>
          <w:sz w:val="22"/>
          <w:szCs w:val="22"/>
        </w:rPr>
        <w:t>, które będą wykonywać czynności w zakresie przygotowywania posiłków oraz dostarczania posiłków.</w:t>
      </w:r>
    </w:p>
    <w:p w:rsidR="00D156C5" w:rsidRPr="003109DC" w:rsidRDefault="00D156C5" w:rsidP="00B54920">
      <w:pPr>
        <w:pStyle w:val="Akapitzlist"/>
        <w:numPr>
          <w:ilvl w:val="2"/>
          <w:numId w:val="4"/>
        </w:numPr>
        <w:spacing w:line="276" w:lineRule="auto"/>
        <w:ind w:left="426" w:firstLine="0"/>
        <w:jc w:val="both"/>
        <w:rPr>
          <w:rFonts w:ascii="Arial" w:hAnsi="Arial" w:cs="Arial"/>
          <w:bCs/>
          <w:sz w:val="22"/>
          <w:szCs w:val="22"/>
        </w:rPr>
      </w:pPr>
      <w:r w:rsidRPr="003109DC">
        <w:rPr>
          <w:rFonts w:ascii="Arial" w:hAnsi="Arial" w:cs="Arial"/>
          <w:bCs/>
          <w:sz w:val="22"/>
          <w:szCs w:val="22"/>
        </w:rPr>
        <w:t xml:space="preserve">Każdorazowo na żądanie Zamawiającego, w terminie wskazanym przez Zamawiającego nie krótszym niż 5 dni, Wykonawca/Podwykonawca zobowiązuje się przedłożyć Zamawiającemu, aktualne oświadczenie, że osoby, o których mowa w pkt. </w:t>
      </w:r>
      <w:r w:rsidR="007E2938" w:rsidRPr="003109DC">
        <w:rPr>
          <w:rFonts w:ascii="Arial" w:hAnsi="Arial" w:cs="Arial"/>
          <w:bCs/>
          <w:sz w:val="22"/>
          <w:szCs w:val="22"/>
        </w:rPr>
        <w:t>3.6</w:t>
      </w:r>
      <w:r w:rsidRPr="003109DC">
        <w:rPr>
          <w:rFonts w:ascii="Arial" w:hAnsi="Arial" w:cs="Arial"/>
          <w:bCs/>
          <w:sz w:val="22"/>
          <w:szCs w:val="22"/>
        </w:rPr>
        <w:t>) są zatrudnione przez Wykonawcę/Podwykonawcę na podstawie umowy o pracę wraz ze wskazaniem liczby tych osób, rodzaju umowy o pracę i wymiaru etatu, podpisane przez osobę/y upoważnione do reprezentowania Wykonawcy/Podwykonawcy lub osobę przez Wykonawcę/Podwykonawcę umocowaną. Przedmiotowe oświadczenie Wykonawca/</w:t>
      </w:r>
      <w:r w:rsidR="00B54920" w:rsidRPr="003109DC">
        <w:rPr>
          <w:rFonts w:ascii="Arial" w:hAnsi="Arial" w:cs="Arial"/>
          <w:bCs/>
          <w:sz w:val="22"/>
          <w:szCs w:val="22"/>
        </w:rPr>
        <w:t xml:space="preserve"> </w:t>
      </w:r>
      <w:r w:rsidRPr="003109DC">
        <w:rPr>
          <w:rFonts w:ascii="Arial" w:hAnsi="Arial" w:cs="Arial"/>
          <w:bCs/>
          <w:sz w:val="22"/>
          <w:szCs w:val="22"/>
        </w:rPr>
        <w:t xml:space="preserve">Podwykonawca składa pod rygorem odpowiedzialności za składanie fałszywych oświadczeń. </w:t>
      </w:r>
    </w:p>
    <w:p w:rsidR="00D156C5" w:rsidRPr="003109DC" w:rsidRDefault="00D156C5" w:rsidP="00B54920">
      <w:pPr>
        <w:pStyle w:val="Akapitzlist"/>
        <w:numPr>
          <w:ilvl w:val="2"/>
          <w:numId w:val="56"/>
        </w:numPr>
        <w:spacing w:line="276" w:lineRule="auto"/>
        <w:ind w:left="426" w:firstLine="0"/>
        <w:jc w:val="both"/>
        <w:rPr>
          <w:rFonts w:ascii="Arial" w:hAnsi="Arial" w:cs="Arial"/>
          <w:bCs/>
          <w:sz w:val="22"/>
          <w:szCs w:val="22"/>
        </w:rPr>
      </w:pPr>
      <w:r w:rsidRPr="003109DC">
        <w:rPr>
          <w:rFonts w:ascii="Arial" w:hAnsi="Arial" w:cs="Arial"/>
          <w:bCs/>
          <w:sz w:val="22"/>
          <w:szCs w:val="22"/>
        </w:rPr>
        <w:t xml:space="preserve">Nieprzedłożenie przez Wykonawcę </w:t>
      </w:r>
      <w:r w:rsidR="008562D8">
        <w:rPr>
          <w:rFonts w:ascii="Arial" w:hAnsi="Arial" w:cs="Arial"/>
          <w:bCs/>
          <w:sz w:val="22"/>
          <w:szCs w:val="22"/>
        </w:rPr>
        <w:t xml:space="preserve">/ Podwykonawcę </w:t>
      </w:r>
      <w:r w:rsidRPr="003109DC">
        <w:rPr>
          <w:rFonts w:ascii="Arial" w:hAnsi="Arial" w:cs="Arial"/>
          <w:bCs/>
          <w:sz w:val="22"/>
          <w:szCs w:val="22"/>
        </w:rPr>
        <w:t xml:space="preserve">oświadczenia, o którym mowa w pkt. </w:t>
      </w:r>
      <w:r w:rsidR="007E2938" w:rsidRPr="003109DC">
        <w:rPr>
          <w:rFonts w:ascii="Arial" w:hAnsi="Arial" w:cs="Arial"/>
          <w:bCs/>
          <w:sz w:val="22"/>
          <w:szCs w:val="22"/>
        </w:rPr>
        <w:t>3.6.1</w:t>
      </w:r>
      <w:r w:rsidRPr="003109DC">
        <w:rPr>
          <w:rFonts w:ascii="Arial" w:hAnsi="Arial" w:cs="Arial"/>
          <w:bCs/>
          <w:sz w:val="22"/>
          <w:szCs w:val="22"/>
        </w:rPr>
        <w:t>) w terminie wskazanym przez Zamawiającego będzie uprawniało Zamawiającego do naliczenia kary umownej określonej we wzorze umowy.</w:t>
      </w:r>
    </w:p>
    <w:p w:rsidR="00B54920" w:rsidRPr="003109DC" w:rsidRDefault="00B54920" w:rsidP="00B54920">
      <w:pPr>
        <w:pStyle w:val="Akapitzlist"/>
        <w:numPr>
          <w:ilvl w:val="1"/>
          <w:numId w:val="4"/>
        </w:numPr>
        <w:autoSpaceDE w:val="0"/>
        <w:autoSpaceDN w:val="0"/>
        <w:adjustRightInd w:val="0"/>
        <w:ind w:left="426" w:hanging="426"/>
        <w:jc w:val="both"/>
        <w:rPr>
          <w:rFonts w:ascii="Arial" w:hAnsi="Arial" w:cs="Arial"/>
          <w:bCs/>
          <w:sz w:val="22"/>
          <w:szCs w:val="22"/>
        </w:rPr>
      </w:pPr>
      <w:bookmarkStart w:id="8" w:name="_Hlk6997370"/>
      <w:r w:rsidRPr="003109DC">
        <w:rPr>
          <w:rFonts w:ascii="Arial" w:hAnsi="Arial" w:cs="Arial"/>
          <w:sz w:val="22"/>
          <w:szCs w:val="22"/>
        </w:rPr>
        <w:t xml:space="preserve">Z uwagi na to, że od dnia 18 kwietnia br. obowiązują przepisy ustawy z dnia </w:t>
      </w:r>
      <w:r w:rsidRPr="003109DC">
        <w:rPr>
          <w:rFonts w:ascii="Arial" w:hAnsi="Arial" w:cs="Arial"/>
          <w:sz w:val="22"/>
          <w:szCs w:val="22"/>
        </w:rPr>
        <w:br/>
        <w:t xml:space="preserve">9 listopada 2018r. o elektronicznym fakturowaniu w zamówieniach publicznych, koncesjach na roboty budowlane lub usługi oraz partnerstwie publiczno-prywatnym </w:t>
      </w:r>
      <w:r w:rsidRPr="003109DC">
        <w:rPr>
          <w:rFonts w:ascii="Arial" w:hAnsi="Arial" w:cs="Arial"/>
          <w:i/>
          <w:iCs/>
          <w:sz w:val="22"/>
          <w:szCs w:val="22"/>
        </w:rPr>
        <w:t xml:space="preserve">(Dz. U. z 2018r. poz. 2191), </w:t>
      </w:r>
      <w:r w:rsidRPr="003109DC">
        <w:rPr>
          <w:rFonts w:ascii="Arial" w:hAnsi="Arial" w:cs="Arial"/>
          <w:sz w:val="22"/>
          <w:szCs w:val="22"/>
        </w:rPr>
        <w:t>Wykonawca ma prawo przesyłać Zamawiającemu ustrukturyzowane faktury elektroniczne związane z realizacją przedmiotowego zamówienia publicznego na roboty budowlane. Do realizacji tego uprawnienia służy bezpłatna Platforma Elektronicznego Fakturowania (PEF), wspierająca proces obsługi faktur i innych ustrukturyzowanych dokumentów elektronicznych.</w:t>
      </w:r>
    </w:p>
    <w:bookmarkEnd w:id="8"/>
    <w:p w:rsidR="00B54920" w:rsidRPr="003109DC" w:rsidRDefault="00B54920" w:rsidP="00B54920">
      <w:pPr>
        <w:pStyle w:val="Akapitzlist"/>
        <w:ind w:left="1004"/>
        <w:rPr>
          <w:rFonts w:ascii="Arial" w:hAnsi="Arial" w:cs="Arial"/>
          <w:sz w:val="22"/>
          <w:szCs w:val="22"/>
        </w:rPr>
      </w:pPr>
    </w:p>
    <w:p w:rsidR="00DC356E" w:rsidRPr="003109DC" w:rsidRDefault="00DC356E" w:rsidP="00354428">
      <w:pPr>
        <w:pStyle w:val="Nagwek2"/>
        <w:numPr>
          <w:ilvl w:val="0"/>
          <w:numId w:val="2"/>
        </w:numPr>
        <w:spacing w:after="120"/>
        <w:ind w:left="425" w:hanging="357"/>
        <w:rPr>
          <w:rFonts w:ascii="Arial" w:hAnsi="Arial" w:cs="Arial"/>
          <w:sz w:val="22"/>
          <w:szCs w:val="22"/>
          <w:highlight w:val="lightGray"/>
        </w:rPr>
      </w:pPr>
      <w:bookmarkStart w:id="9" w:name="_Toc465419663"/>
      <w:r w:rsidRPr="003109DC">
        <w:rPr>
          <w:rFonts w:ascii="Arial" w:hAnsi="Arial" w:cs="Arial"/>
          <w:sz w:val="22"/>
          <w:szCs w:val="22"/>
          <w:highlight w:val="lightGray"/>
        </w:rPr>
        <w:t>TERMIN  REALIZACJI</w:t>
      </w:r>
      <w:bookmarkEnd w:id="9"/>
    </w:p>
    <w:p w:rsidR="00EE2225" w:rsidRPr="003109DC" w:rsidRDefault="00EE2225" w:rsidP="00354428">
      <w:pPr>
        <w:pStyle w:val="Akapitzlist"/>
        <w:numPr>
          <w:ilvl w:val="1"/>
          <w:numId w:val="2"/>
        </w:numPr>
        <w:ind w:left="426" w:hanging="426"/>
        <w:jc w:val="both"/>
        <w:rPr>
          <w:rFonts w:ascii="Arial" w:hAnsi="Arial" w:cs="Arial"/>
          <w:b/>
          <w:sz w:val="22"/>
          <w:szCs w:val="22"/>
        </w:rPr>
      </w:pPr>
      <w:r w:rsidRPr="003109DC">
        <w:rPr>
          <w:rFonts w:ascii="Arial" w:hAnsi="Arial" w:cs="Arial"/>
          <w:b/>
          <w:sz w:val="22"/>
          <w:szCs w:val="22"/>
        </w:rPr>
        <w:t xml:space="preserve">Przedmiot zamówienia </w:t>
      </w:r>
      <w:r w:rsidR="00C373AB" w:rsidRPr="003109DC">
        <w:rPr>
          <w:rFonts w:ascii="Arial" w:hAnsi="Arial" w:cs="Arial"/>
          <w:b/>
          <w:sz w:val="22"/>
          <w:szCs w:val="22"/>
        </w:rPr>
        <w:t>obejmuje okres</w:t>
      </w:r>
      <w:r w:rsidR="00957C49" w:rsidRPr="003109DC">
        <w:rPr>
          <w:rFonts w:ascii="Arial" w:hAnsi="Arial" w:cs="Arial"/>
          <w:b/>
          <w:sz w:val="22"/>
          <w:szCs w:val="22"/>
        </w:rPr>
        <w:t xml:space="preserve"> od </w:t>
      </w:r>
      <w:r w:rsidR="006A65C5">
        <w:rPr>
          <w:rFonts w:ascii="Arial" w:hAnsi="Arial" w:cs="Arial"/>
          <w:b/>
          <w:sz w:val="22"/>
          <w:szCs w:val="22"/>
        </w:rPr>
        <w:t>01</w:t>
      </w:r>
      <w:r w:rsidR="00C373AB" w:rsidRPr="003109DC">
        <w:rPr>
          <w:rStyle w:val="Brak"/>
          <w:rFonts w:ascii="Arial" w:hAnsi="Arial"/>
          <w:b/>
          <w:bCs/>
          <w:sz w:val="22"/>
          <w:szCs w:val="22"/>
        </w:rPr>
        <w:t>.09.2019 r. do 3</w:t>
      </w:r>
      <w:r w:rsidR="00626CDD">
        <w:rPr>
          <w:rStyle w:val="Brak"/>
          <w:rFonts w:ascii="Arial" w:hAnsi="Arial"/>
          <w:b/>
          <w:bCs/>
          <w:sz w:val="22"/>
          <w:szCs w:val="22"/>
        </w:rPr>
        <w:t>1</w:t>
      </w:r>
      <w:r w:rsidR="00C373AB" w:rsidRPr="003109DC">
        <w:rPr>
          <w:rStyle w:val="Brak"/>
          <w:rFonts w:ascii="Arial" w:hAnsi="Arial"/>
          <w:b/>
          <w:bCs/>
          <w:sz w:val="22"/>
          <w:szCs w:val="22"/>
        </w:rPr>
        <w:t>.08.2021.</w:t>
      </w:r>
    </w:p>
    <w:p w:rsidR="00D5408F" w:rsidRDefault="00D5408F" w:rsidP="00C373AB">
      <w:pPr>
        <w:pStyle w:val="Akapitzlist"/>
        <w:ind w:left="426"/>
        <w:jc w:val="both"/>
        <w:rPr>
          <w:rFonts w:ascii="Arial" w:hAnsi="Arial" w:cs="Arial"/>
          <w:sz w:val="22"/>
          <w:szCs w:val="22"/>
        </w:rPr>
      </w:pPr>
      <w:r w:rsidRPr="00680F10">
        <w:rPr>
          <w:rStyle w:val="Brak"/>
          <w:rFonts w:ascii="Arial" w:eastAsia="Arial" w:hAnsi="Arial" w:cs="Arial"/>
          <w:sz w:val="22"/>
          <w:szCs w:val="22"/>
        </w:rPr>
        <w:t>Usługa cateringu objęta przedmiotem zamówienia będzie wykonywana w dni robocze od poniedziałku do piątku z wyjątkiem dni ustawowo wolnych od pracy oraz dni wolnych od zajęć opiekuńczych w żłobku</w:t>
      </w:r>
      <w:r>
        <w:rPr>
          <w:rStyle w:val="Brak"/>
          <w:rFonts w:ascii="Arial" w:eastAsia="Arial" w:hAnsi="Arial" w:cs="Arial"/>
          <w:sz w:val="22"/>
          <w:szCs w:val="22"/>
        </w:rPr>
        <w:t xml:space="preserve">. </w:t>
      </w:r>
    </w:p>
    <w:p w:rsidR="00EE2225" w:rsidRPr="003109DC" w:rsidRDefault="00C373AB" w:rsidP="00C373AB">
      <w:pPr>
        <w:pStyle w:val="Akapitzlist"/>
        <w:ind w:left="426"/>
        <w:jc w:val="both"/>
        <w:rPr>
          <w:rFonts w:ascii="Arial" w:hAnsi="Arial" w:cs="Arial"/>
          <w:sz w:val="22"/>
          <w:szCs w:val="22"/>
        </w:rPr>
      </w:pPr>
      <w:r w:rsidRPr="003109DC">
        <w:rPr>
          <w:rFonts w:ascii="Arial" w:hAnsi="Arial" w:cs="Arial"/>
          <w:sz w:val="22"/>
          <w:szCs w:val="22"/>
        </w:rPr>
        <w:t xml:space="preserve">Zamawiający przewiduje przerwę urlopową </w:t>
      </w:r>
      <w:r w:rsidR="009F1E33" w:rsidRPr="003109DC">
        <w:rPr>
          <w:rFonts w:ascii="Arial" w:hAnsi="Arial" w:cs="Arial"/>
          <w:sz w:val="22"/>
          <w:szCs w:val="22"/>
        </w:rPr>
        <w:t xml:space="preserve">pracy żłobka </w:t>
      </w:r>
      <w:r w:rsidRPr="003109DC">
        <w:rPr>
          <w:rFonts w:ascii="Arial" w:hAnsi="Arial" w:cs="Arial"/>
          <w:sz w:val="22"/>
          <w:szCs w:val="22"/>
        </w:rPr>
        <w:t>w 2020 roku - sierpień, w 2021 roku - lipiec.</w:t>
      </w:r>
    </w:p>
    <w:p w:rsidR="00557115" w:rsidRPr="003109DC" w:rsidRDefault="00557115" w:rsidP="00557115">
      <w:pPr>
        <w:pStyle w:val="Nagwek2"/>
        <w:spacing w:after="120"/>
        <w:ind w:left="425"/>
        <w:rPr>
          <w:rFonts w:ascii="Arial" w:hAnsi="Arial" w:cs="Arial"/>
          <w:sz w:val="22"/>
          <w:szCs w:val="22"/>
        </w:rPr>
      </w:pPr>
    </w:p>
    <w:p w:rsidR="00557115" w:rsidRPr="003109DC" w:rsidRDefault="00557115" w:rsidP="00354428">
      <w:pPr>
        <w:pStyle w:val="Nagwek2"/>
        <w:numPr>
          <w:ilvl w:val="0"/>
          <w:numId w:val="2"/>
        </w:numPr>
        <w:spacing w:after="120"/>
        <w:ind w:left="425" w:hanging="357"/>
        <w:rPr>
          <w:rFonts w:ascii="Arial" w:hAnsi="Arial" w:cs="Arial"/>
          <w:sz w:val="22"/>
          <w:szCs w:val="22"/>
          <w:highlight w:val="lightGray"/>
        </w:rPr>
      </w:pPr>
      <w:bookmarkStart w:id="10" w:name="_Toc465419664"/>
      <w:r w:rsidRPr="003109DC">
        <w:rPr>
          <w:rFonts w:ascii="Arial" w:hAnsi="Arial" w:cs="Arial"/>
          <w:sz w:val="22"/>
          <w:szCs w:val="22"/>
          <w:highlight w:val="lightGray"/>
        </w:rPr>
        <w:t>CZĘŚCI ZAMÓWIENIA</w:t>
      </w:r>
      <w:bookmarkEnd w:id="10"/>
    </w:p>
    <w:p w:rsidR="00557115" w:rsidRPr="003109DC" w:rsidRDefault="00557115" w:rsidP="00557115">
      <w:pPr>
        <w:spacing w:line="276" w:lineRule="auto"/>
        <w:ind w:left="426"/>
        <w:jc w:val="both"/>
        <w:rPr>
          <w:rFonts w:ascii="Arial" w:hAnsi="Arial" w:cs="Arial"/>
          <w:sz w:val="22"/>
          <w:szCs w:val="22"/>
        </w:rPr>
      </w:pPr>
      <w:r w:rsidRPr="003109DC">
        <w:rPr>
          <w:rFonts w:ascii="Arial" w:hAnsi="Arial" w:cs="Arial"/>
          <w:sz w:val="22"/>
          <w:szCs w:val="22"/>
        </w:rPr>
        <w:t>Zamawiający nie dopuszcza możliwości składania ofert częściowych.</w:t>
      </w:r>
    </w:p>
    <w:p w:rsidR="000D0549" w:rsidRPr="003109DC" w:rsidRDefault="000D0549" w:rsidP="00557115">
      <w:pPr>
        <w:spacing w:line="276" w:lineRule="auto"/>
        <w:ind w:left="426"/>
        <w:jc w:val="both"/>
        <w:rPr>
          <w:rFonts w:ascii="Arial" w:hAnsi="Arial" w:cs="Arial"/>
          <w:sz w:val="22"/>
          <w:szCs w:val="22"/>
        </w:rPr>
      </w:pPr>
    </w:p>
    <w:p w:rsidR="00557115" w:rsidRPr="003109DC" w:rsidRDefault="00557115" w:rsidP="00354428">
      <w:pPr>
        <w:pStyle w:val="Nagwek2"/>
        <w:numPr>
          <w:ilvl w:val="0"/>
          <w:numId w:val="2"/>
        </w:numPr>
        <w:spacing w:after="120"/>
        <w:ind w:left="426"/>
        <w:rPr>
          <w:rFonts w:ascii="Arial" w:hAnsi="Arial" w:cs="Arial"/>
          <w:sz w:val="22"/>
          <w:szCs w:val="22"/>
          <w:highlight w:val="lightGray"/>
        </w:rPr>
      </w:pPr>
      <w:bookmarkStart w:id="11" w:name="bookmark3"/>
      <w:bookmarkStart w:id="12" w:name="_Toc465419665"/>
      <w:r w:rsidRPr="003109DC">
        <w:rPr>
          <w:rFonts w:ascii="Arial" w:hAnsi="Arial" w:cs="Arial"/>
          <w:sz w:val="22"/>
          <w:szCs w:val="22"/>
          <w:highlight w:val="lightGray"/>
        </w:rPr>
        <w:lastRenderedPageBreak/>
        <w:t xml:space="preserve">ZAMÓWIENIA </w:t>
      </w:r>
      <w:bookmarkEnd w:id="11"/>
      <w:bookmarkEnd w:id="12"/>
      <w:r w:rsidR="00F854C4" w:rsidRPr="003109DC">
        <w:rPr>
          <w:rFonts w:ascii="Arial" w:hAnsi="Arial" w:cs="Arial"/>
          <w:sz w:val="22"/>
          <w:szCs w:val="22"/>
          <w:highlight w:val="lightGray"/>
        </w:rPr>
        <w:t>POLEGAJĄCE NA POWTÓRZENIU PODOBNYCH USŁUG</w:t>
      </w:r>
    </w:p>
    <w:p w:rsidR="00557115" w:rsidRPr="003109DC" w:rsidRDefault="00557115" w:rsidP="00557115">
      <w:pPr>
        <w:spacing w:line="276" w:lineRule="auto"/>
        <w:ind w:left="426"/>
        <w:jc w:val="both"/>
        <w:rPr>
          <w:rFonts w:ascii="Arial" w:hAnsi="Arial" w:cs="Arial"/>
          <w:sz w:val="22"/>
          <w:szCs w:val="22"/>
        </w:rPr>
      </w:pPr>
      <w:r w:rsidRPr="003109DC">
        <w:rPr>
          <w:rFonts w:ascii="Arial" w:hAnsi="Arial" w:cs="Arial"/>
          <w:sz w:val="22"/>
          <w:szCs w:val="22"/>
        </w:rPr>
        <w:t xml:space="preserve">Zamawiający </w:t>
      </w:r>
      <w:r w:rsidR="001715D4" w:rsidRPr="003109DC">
        <w:rPr>
          <w:rFonts w:ascii="Arial" w:hAnsi="Arial" w:cs="Arial"/>
          <w:sz w:val="22"/>
          <w:szCs w:val="22"/>
        </w:rPr>
        <w:t xml:space="preserve">nie </w:t>
      </w:r>
      <w:r w:rsidRPr="003109DC">
        <w:rPr>
          <w:rFonts w:ascii="Arial" w:hAnsi="Arial" w:cs="Arial"/>
          <w:sz w:val="22"/>
          <w:szCs w:val="22"/>
        </w:rPr>
        <w:t>przewiduje</w:t>
      </w:r>
      <w:r w:rsidR="004568CC" w:rsidRPr="003109DC">
        <w:rPr>
          <w:rFonts w:ascii="Arial" w:hAnsi="Arial" w:cs="Arial"/>
          <w:sz w:val="22"/>
          <w:szCs w:val="22"/>
        </w:rPr>
        <w:t xml:space="preserve"> możliwości udzielenia zamówienia polegającego na powtórzeniu podobnych usług, </w:t>
      </w:r>
      <w:r w:rsidRPr="003109DC">
        <w:rPr>
          <w:rFonts w:ascii="Arial" w:hAnsi="Arial" w:cs="Arial"/>
          <w:sz w:val="22"/>
          <w:szCs w:val="22"/>
        </w:rPr>
        <w:t>o których mowa w art. 67 ust. 1 pkt. 6 ustawy.</w:t>
      </w:r>
    </w:p>
    <w:p w:rsidR="00D905FE" w:rsidRPr="003109DC" w:rsidRDefault="00D905FE" w:rsidP="00557115">
      <w:pPr>
        <w:spacing w:line="276" w:lineRule="auto"/>
        <w:ind w:left="426"/>
        <w:jc w:val="both"/>
        <w:rPr>
          <w:rFonts w:ascii="Arial" w:hAnsi="Arial" w:cs="Arial"/>
          <w:sz w:val="22"/>
          <w:szCs w:val="22"/>
        </w:rPr>
      </w:pPr>
    </w:p>
    <w:p w:rsidR="00557115" w:rsidRPr="003109DC" w:rsidRDefault="00557115" w:rsidP="00354428">
      <w:pPr>
        <w:pStyle w:val="Nagwek2"/>
        <w:numPr>
          <w:ilvl w:val="0"/>
          <w:numId w:val="2"/>
        </w:numPr>
        <w:spacing w:after="120"/>
        <w:ind w:left="426"/>
        <w:rPr>
          <w:rFonts w:ascii="Arial" w:hAnsi="Arial" w:cs="Arial"/>
          <w:sz w:val="22"/>
          <w:szCs w:val="22"/>
          <w:highlight w:val="lightGray"/>
        </w:rPr>
      </w:pPr>
      <w:bookmarkStart w:id="13" w:name="_Toc465419666"/>
      <w:r w:rsidRPr="003109DC">
        <w:rPr>
          <w:rFonts w:ascii="Arial" w:hAnsi="Arial" w:cs="Arial"/>
          <w:sz w:val="22"/>
          <w:szCs w:val="22"/>
          <w:highlight w:val="lightGray"/>
        </w:rPr>
        <w:t>OFERTY WARIANTOWE</w:t>
      </w:r>
      <w:bookmarkEnd w:id="13"/>
    </w:p>
    <w:p w:rsidR="00557115" w:rsidRPr="003109DC" w:rsidRDefault="00557115" w:rsidP="00557115">
      <w:pPr>
        <w:spacing w:line="276" w:lineRule="auto"/>
        <w:ind w:left="426"/>
        <w:jc w:val="both"/>
        <w:rPr>
          <w:rFonts w:ascii="Arial" w:hAnsi="Arial" w:cs="Arial"/>
          <w:sz w:val="22"/>
          <w:szCs w:val="22"/>
        </w:rPr>
      </w:pPr>
      <w:r w:rsidRPr="003109DC">
        <w:rPr>
          <w:rFonts w:ascii="Arial" w:hAnsi="Arial" w:cs="Arial"/>
          <w:sz w:val="22"/>
          <w:szCs w:val="22"/>
        </w:rPr>
        <w:t>Zamawiający nie dopuszcza składania ofert wariantowych.</w:t>
      </w:r>
    </w:p>
    <w:p w:rsidR="00557115" w:rsidRPr="003109DC" w:rsidRDefault="00557115" w:rsidP="000F6979">
      <w:pPr>
        <w:pStyle w:val="Nagwek2"/>
        <w:spacing w:after="120"/>
        <w:ind w:left="426"/>
        <w:rPr>
          <w:rFonts w:ascii="Arial" w:hAnsi="Arial" w:cs="Arial"/>
          <w:sz w:val="22"/>
          <w:szCs w:val="22"/>
          <w:highlight w:val="lightGray"/>
        </w:rPr>
      </w:pPr>
    </w:p>
    <w:p w:rsidR="00557115" w:rsidRPr="003109DC" w:rsidRDefault="00557115" w:rsidP="00354428">
      <w:pPr>
        <w:pStyle w:val="Nagwek2"/>
        <w:numPr>
          <w:ilvl w:val="0"/>
          <w:numId w:val="2"/>
        </w:numPr>
        <w:spacing w:after="120"/>
        <w:ind w:left="426"/>
        <w:rPr>
          <w:rFonts w:ascii="Arial" w:hAnsi="Arial" w:cs="Arial"/>
          <w:sz w:val="22"/>
          <w:szCs w:val="22"/>
          <w:highlight w:val="lightGray"/>
        </w:rPr>
      </w:pPr>
      <w:bookmarkStart w:id="14" w:name="bookmark4"/>
      <w:bookmarkStart w:id="15" w:name="_Toc465419667"/>
      <w:r w:rsidRPr="003109DC">
        <w:rPr>
          <w:rFonts w:ascii="Arial" w:hAnsi="Arial" w:cs="Arial"/>
          <w:sz w:val="22"/>
          <w:szCs w:val="22"/>
          <w:highlight w:val="lightGray"/>
        </w:rPr>
        <w:t>OPIS SPOSOBU UZYSKANIA MATERIAŁÓW PRZETARGOWYCH</w:t>
      </w:r>
      <w:bookmarkEnd w:id="14"/>
      <w:bookmarkEnd w:id="15"/>
    </w:p>
    <w:p w:rsidR="00557115" w:rsidRPr="003109DC" w:rsidRDefault="00557115" w:rsidP="00B54920">
      <w:pPr>
        <w:spacing w:line="276" w:lineRule="auto"/>
        <w:jc w:val="both"/>
        <w:rPr>
          <w:rFonts w:ascii="Arial" w:hAnsi="Arial" w:cs="Arial"/>
          <w:sz w:val="22"/>
          <w:szCs w:val="22"/>
        </w:rPr>
      </w:pPr>
      <w:r w:rsidRPr="003109DC">
        <w:rPr>
          <w:rFonts w:ascii="Arial" w:hAnsi="Arial" w:cs="Arial"/>
          <w:sz w:val="22"/>
          <w:szCs w:val="22"/>
        </w:rPr>
        <w:t>Materiały przetargowe dostępne są w wersji elektronicznej na stronie internetowej Zamawiającego: http://ug.swieszyno.ibip.pl/public/ oraz w formie papierowej w siedzibie Zamawiającego</w:t>
      </w:r>
      <w:r w:rsidR="001C2BCE" w:rsidRPr="003109DC">
        <w:rPr>
          <w:rFonts w:ascii="Arial" w:hAnsi="Arial" w:cs="Arial"/>
          <w:sz w:val="22"/>
          <w:szCs w:val="22"/>
        </w:rPr>
        <w:t xml:space="preserve">: </w:t>
      </w:r>
      <w:r w:rsidR="00961C30" w:rsidRPr="003109DC">
        <w:rPr>
          <w:rFonts w:ascii="Arial" w:hAnsi="Arial" w:cs="Arial"/>
          <w:sz w:val="22"/>
          <w:szCs w:val="22"/>
        </w:rPr>
        <w:t xml:space="preserve"> Urząd Gminy Świeszyno, Świeszyno 71</w:t>
      </w:r>
      <w:r w:rsidR="001C2BCE" w:rsidRPr="003109DC">
        <w:rPr>
          <w:rFonts w:ascii="Arial" w:hAnsi="Arial" w:cs="Arial"/>
          <w:sz w:val="22"/>
          <w:szCs w:val="22"/>
        </w:rPr>
        <w:t xml:space="preserve"> 76-024 Świeszyno w pok. Nr </w:t>
      </w:r>
      <w:r w:rsidR="00046024" w:rsidRPr="003109DC">
        <w:rPr>
          <w:rFonts w:ascii="Arial" w:hAnsi="Arial" w:cs="Arial"/>
          <w:sz w:val="22"/>
          <w:szCs w:val="22"/>
        </w:rPr>
        <w:t>5</w:t>
      </w:r>
      <w:r w:rsidR="00961C30" w:rsidRPr="003109DC">
        <w:rPr>
          <w:rFonts w:ascii="Arial" w:hAnsi="Arial" w:cs="Arial"/>
          <w:sz w:val="22"/>
          <w:szCs w:val="22"/>
        </w:rPr>
        <w:t>,</w:t>
      </w:r>
      <w:r w:rsidR="001C2BCE" w:rsidRPr="003109DC">
        <w:rPr>
          <w:rFonts w:ascii="Arial" w:hAnsi="Arial" w:cs="Arial"/>
          <w:sz w:val="22"/>
          <w:szCs w:val="22"/>
        </w:rPr>
        <w:t xml:space="preserve"> </w:t>
      </w:r>
      <w:r w:rsidR="00B54920" w:rsidRPr="003109DC">
        <w:rPr>
          <w:rFonts w:ascii="Arial" w:hAnsi="Arial" w:cs="Arial"/>
          <w:sz w:val="22"/>
          <w:szCs w:val="22"/>
        </w:rPr>
        <w:t>w</w:t>
      </w:r>
      <w:r w:rsidR="001C2BCE" w:rsidRPr="003109DC">
        <w:rPr>
          <w:rFonts w:ascii="Arial" w:hAnsi="Arial" w:cs="Arial"/>
          <w:sz w:val="22"/>
          <w:szCs w:val="22"/>
        </w:rPr>
        <w:t xml:space="preserve"> poniedział</w:t>
      </w:r>
      <w:r w:rsidR="00B54920" w:rsidRPr="003109DC">
        <w:rPr>
          <w:rFonts w:ascii="Arial" w:hAnsi="Arial" w:cs="Arial"/>
          <w:sz w:val="22"/>
          <w:szCs w:val="22"/>
        </w:rPr>
        <w:t>ek w godzinach od</w:t>
      </w:r>
      <w:r w:rsidR="001C2BCE" w:rsidRPr="003109DC">
        <w:rPr>
          <w:rFonts w:ascii="Arial" w:hAnsi="Arial" w:cs="Arial"/>
          <w:sz w:val="22"/>
          <w:szCs w:val="22"/>
        </w:rPr>
        <w:t xml:space="preserve"> </w:t>
      </w:r>
      <w:r w:rsidR="00B54920" w:rsidRPr="003109DC">
        <w:rPr>
          <w:rFonts w:ascii="Arial" w:hAnsi="Arial" w:cs="Arial"/>
          <w:sz w:val="22"/>
          <w:szCs w:val="22"/>
        </w:rPr>
        <w:t xml:space="preserve">8.00- 16.00, od wtorku </w:t>
      </w:r>
      <w:r w:rsidR="001C2BCE" w:rsidRPr="003109DC">
        <w:rPr>
          <w:rFonts w:ascii="Arial" w:hAnsi="Arial" w:cs="Arial"/>
          <w:sz w:val="22"/>
          <w:szCs w:val="22"/>
        </w:rPr>
        <w:t xml:space="preserve">do </w:t>
      </w:r>
      <w:r w:rsidR="001715D4" w:rsidRPr="003109DC">
        <w:rPr>
          <w:rFonts w:ascii="Arial" w:hAnsi="Arial" w:cs="Arial"/>
          <w:sz w:val="22"/>
          <w:szCs w:val="22"/>
        </w:rPr>
        <w:t>piątku</w:t>
      </w:r>
      <w:r w:rsidR="001C2BCE" w:rsidRPr="003109DC">
        <w:rPr>
          <w:rFonts w:ascii="Arial" w:hAnsi="Arial" w:cs="Arial"/>
          <w:sz w:val="22"/>
          <w:szCs w:val="22"/>
        </w:rPr>
        <w:t>,</w:t>
      </w:r>
      <w:r w:rsidRPr="003109DC">
        <w:rPr>
          <w:rFonts w:ascii="Arial" w:hAnsi="Arial" w:cs="Arial"/>
          <w:sz w:val="22"/>
          <w:szCs w:val="22"/>
        </w:rPr>
        <w:t xml:space="preserve"> w godzinach od </w:t>
      </w:r>
      <w:r w:rsidR="002F3768" w:rsidRPr="003109DC">
        <w:rPr>
          <w:rFonts w:ascii="Arial" w:hAnsi="Arial" w:cs="Arial"/>
          <w:sz w:val="22"/>
          <w:szCs w:val="22"/>
        </w:rPr>
        <w:t>7</w:t>
      </w:r>
      <w:r w:rsidRPr="003109DC">
        <w:rPr>
          <w:rFonts w:ascii="Arial" w:hAnsi="Arial" w:cs="Arial"/>
          <w:sz w:val="22"/>
          <w:szCs w:val="22"/>
        </w:rPr>
        <w:t>.00- 1</w:t>
      </w:r>
      <w:r w:rsidR="002F3768" w:rsidRPr="003109DC">
        <w:rPr>
          <w:rFonts w:ascii="Arial" w:hAnsi="Arial" w:cs="Arial"/>
          <w:sz w:val="22"/>
          <w:szCs w:val="22"/>
        </w:rPr>
        <w:t>5</w:t>
      </w:r>
      <w:r w:rsidRPr="003109DC">
        <w:rPr>
          <w:rFonts w:ascii="Arial" w:hAnsi="Arial" w:cs="Arial"/>
          <w:sz w:val="22"/>
          <w:szCs w:val="22"/>
        </w:rPr>
        <w:t>.00.</w:t>
      </w:r>
    </w:p>
    <w:p w:rsidR="007C1896" w:rsidRPr="003109DC" w:rsidRDefault="007C1896">
      <w:pPr>
        <w:rPr>
          <w:rFonts w:ascii="Arial" w:hAnsi="Arial" w:cs="Arial"/>
          <w:sz w:val="22"/>
          <w:szCs w:val="22"/>
        </w:rPr>
      </w:pPr>
      <w:r w:rsidRPr="003109DC">
        <w:rPr>
          <w:rFonts w:ascii="Arial" w:hAnsi="Arial" w:cs="Arial"/>
          <w:sz w:val="22"/>
          <w:szCs w:val="22"/>
        </w:rPr>
        <w:br w:type="page"/>
      </w:r>
    </w:p>
    <w:p w:rsidR="00557115" w:rsidRPr="003109DC" w:rsidRDefault="00557115" w:rsidP="00557115">
      <w:pPr>
        <w:pStyle w:val="Nagwek1"/>
        <w:spacing w:line="240" w:lineRule="auto"/>
        <w:ind w:left="454" w:firstLine="0"/>
        <w:rPr>
          <w:rFonts w:ascii="Arial" w:hAnsi="Arial" w:cs="Arial"/>
          <w:sz w:val="22"/>
          <w:szCs w:val="22"/>
        </w:rPr>
      </w:pPr>
      <w:bookmarkStart w:id="16" w:name="_Toc465419668"/>
      <w:r w:rsidRPr="003109DC">
        <w:rPr>
          <w:rFonts w:ascii="Arial" w:hAnsi="Arial" w:cs="Arial"/>
          <w:sz w:val="22"/>
          <w:szCs w:val="22"/>
          <w:highlight w:val="lightGray"/>
        </w:rPr>
        <w:lastRenderedPageBreak/>
        <w:t>ROZDZIAŁ II INSTRUKCJA DLA WYKONAWCÓW</w:t>
      </w:r>
      <w:bookmarkEnd w:id="16"/>
    </w:p>
    <w:p w:rsidR="00E42C81" w:rsidRPr="003109DC" w:rsidRDefault="002E0996" w:rsidP="00CD4777">
      <w:pPr>
        <w:widowControl w:val="0"/>
        <w:tabs>
          <w:tab w:val="left" w:pos="5397"/>
        </w:tabs>
        <w:jc w:val="center"/>
        <w:rPr>
          <w:rFonts w:ascii="Arial" w:hAnsi="Arial" w:cs="Arial"/>
          <w:b/>
          <w:bCs/>
          <w:sz w:val="22"/>
          <w:szCs w:val="22"/>
          <w:highlight w:val="yellow"/>
        </w:rPr>
      </w:pPr>
      <w:r w:rsidRPr="003109DC">
        <w:rPr>
          <w:rFonts w:ascii="Arial" w:hAnsi="Arial" w:cs="Arial"/>
          <w:b/>
          <w:bCs/>
          <w:sz w:val="22"/>
          <w:szCs w:val="22"/>
          <w:highlight w:val="yellow"/>
        </w:rPr>
        <w:t>WARUNKI  UDZIAŁ</w:t>
      </w:r>
      <w:r w:rsidR="00E42C81" w:rsidRPr="003109DC">
        <w:rPr>
          <w:rFonts w:ascii="Arial" w:hAnsi="Arial" w:cs="Arial"/>
          <w:b/>
          <w:bCs/>
          <w:sz w:val="22"/>
          <w:szCs w:val="22"/>
          <w:highlight w:val="yellow"/>
        </w:rPr>
        <w:t>U  W  POSTĘPOWANIU i PODSTAWY WYKLUCZENIA</w:t>
      </w:r>
    </w:p>
    <w:p w:rsidR="00E42C81" w:rsidRPr="003109DC" w:rsidRDefault="00E42C81" w:rsidP="00E42C81">
      <w:pPr>
        <w:widowControl w:val="0"/>
        <w:tabs>
          <w:tab w:val="left" w:pos="5397"/>
        </w:tabs>
        <w:rPr>
          <w:rFonts w:ascii="Arial" w:hAnsi="Arial" w:cs="Arial"/>
          <w:b/>
          <w:bCs/>
          <w:color w:val="000000"/>
          <w:sz w:val="22"/>
          <w:szCs w:val="22"/>
          <w:highlight w:val="yellow"/>
        </w:rPr>
      </w:pPr>
    </w:p>
    <w:p w:rsidR="00E42C81" w:rsidRPr="003109DC" w:rsidRDefault="00E42C81" w:rsidP="00E42C81">
      <w:pPr>
        <w:jc w:val="both"/>
        <w:rPr>
          <w:rFonts w:ascii="Arial" w:hAnsi="Arial" w:cs="Arial"/>
          <w:b/>
          <w:sz w:val="22"/>
          <w:szCs w:val="22"/>
        </w:rPr>
      </w:pPr>
      <w:r w:rsidRPr="003109DC">
        <w:rPr>
          <w:rFonts w:ascii="Arial" w:hAnsi="Arial" w:cs="Arial"/>
          <w:b/>
          <w:sz w:val="22"/>
          <w:szCs w:val="22"/>
        </w:rPr>
        <w:t>O udzielenie zamówienia mogą ubiegać się Wykonawcy ,którzy:</w:t>
      </w:r>
    </w:p>
    <w:p w:rsidR="00E42C81" w:rsidRPr="003109DC" w:rsidRDefault="00E42C81" w:rsidP="00E42C81">
      <w:pPr>
        <w:jc w:val="both"/>
        <w:rPr>
          <w:rFonts w:ascii="Arial" w:hAnsi="Arial" w:cs="Arial"/>
          <w:b/>
          <w:sz w:val="22"/>
          <w:szCs w:val="22"/>
        </w:rPr>
      </w:pPr>
      <w:r w:rsidRPr="003109DC">
        <w:rPr>
          <w:rFonts w:ascii="Arial" w:hAnsi="Arial" w:cs="Arial"/>
          <w:b/>
          <w:sz w:val="22"/>
          <w:szCs w:val="22"/>
        </w:rPr>
        <w:t xml:space="preserve"> 1) nie podlegają wykluczeniu ,</w:t>
      </w:r>
    </w:p>
    <w:p w:rsidR="00E42C81" w:rsidRPr="003109DC" w:rsidRDefault="00E42C81" w:rsidP="00E42C81">
      <w:pPr>
        <w:jc w:val="both"/>
        <w:rPr>
          <w:rFonts w:ascii="Arial" w:hAnsi="Arial" w:cs="Arial"/>
          <w:b/>
          <w:sz w:val="22"/>
          <w:szCs w:val="22"/>
        </w:rPr>
      </w:pPr>
      <w:r w:rsidRPr="003109DC">
        <w:rPr>
          <w:rFonts w:ascii="Arial" w:hAnsi="Arial" w:cs="Arial"/>
          <w:b/>
          <w:sz w:val="22"/>
          <w:szCs w:val="22"/>
        </w:rPr>
        <w:t xml:space="preserve"> 2) spełniają warunki udziału w postępowaniu.</w:t>
      </w:r>
    </w:p>
    <w:p w:rsidR="00E42C81" w:rsidRPr="003109DC" w:rsidRDefault="00E42C81" w:rsidP="006F7002">
      <w:pPr>
        <w:jc w:val="both"/>
        <w:rPr>
          <w:rFonts w:ascii="Arial" w:hAnsi="Arial" w:cs="Arial"/>
          <w:b/>
          <w:sz w:val="22"/>
          <w:szCs w:val="22"/>
          <w:u w:val="single"/>
        </w:rPr>
      </w:pPr>
    </w:p>
    <w:p w:rsidR="00E841FF" w:rsidRPr="003109DC" w:rsidRDefault="00E841FF" w:rsidP="00354428">
      <w:pPr>
        <w:pStyle w:val="Nagwek2"/>
        <w:numPr>
          <w:ilvl w:val="0"/>
          <w:numId w:val="46"/>
        </w:numPr>
        <w:spacing w:after="120"/>
        <w:ind w:left="426" w:hanging="426"/>
        <w:jc w:val="left"/>
        <w:rPr>
          <w:rFonts w:ascii="Arial" w:hAnsi="Arial" w:cs="Arial"/>
          <w:sz w:val="22"/>
          <w:szCs w:val="22"/>
          <w:highlight w:val="lightGray"/>
        </w:rPr>
      </w:pPr>
      <w:bookmarkStart w:id="17" w:name="_Toc465419669"/>
      <w:r w:rsidRPr="003109DC">
        <w:rPr>
          <w:rFonts w:ascii="Arial" w:hAnsi="Arial" w:cs="Arial"/>
          <w:sz w:val="22"/>
          <w:szCs w:val="22"/>
          <w:highlight w:val="lightGray"/>
        </w:rPr>
        <w:t>WARUNKI UDZIAŁU WYKONAWCÓW W POSTĘPOWANIU WYNIKAJĄCE Z ART. 22 UST. 1</w:t>
      </w:r>
      <w:r w:rsidR="00B65514" w:rsidRPr="003109DC">
        <w:rPr>
          <w:rFonts w:ascii="Arial" w:hAnsi="Arial" w:cs="Arial"/>
          <w:sz w:val="22"/>
          <w:szCs w:val="22"/>
          <w:highlight w:val="lightGray"/>
        </w:rPr>
        <w:t>b</w:t>
      </w:r>
      <w:r w:rsidRPr="003109DC">
        <w:rPr>
          <w:rFonts w:ascii="Arial" w:hAnsi="Arial" w:cs="Arial"/>
          <w:sz w:val="22"/>
          <w:szCs w:val="22"/>
          <w:highlight w:val="lightGray"/>
        </w:rPr>
        <w:t xml:space="preserve"> USTAWY</w:t>
      </w:r>
      <w:bookmarkEnd w:id="17"/>
    </w:p>
    <w:p w:rsidR="00E841FF" w:rsidRPr="003109DC" w:rsidRDefault="00E841FF" w:rsidP="00E841FF">
      <w:pPr>
        <w:pStyle w:val="Akapitzlist"/>
        <w:ind w:left="720"/>
        <w:jc w:val="both"/>
        <w:rPr>
          <w:rFonts w:ascii="Arial" w:hAnsi="Arial" w:cs="Arial"/>
          <w:b/>
          <w:color w:val="000000"/>
          <w:sz w:val="16"/>
          <w:szCs w:val="16"/>
          <w:u w:val="single"/>
        </w:rPr>
      </w:pPr>
    </w:p>
    <w:p w:rsidR="006F7002" w:rsidRPr="003109DC" w:rsidRDefault="006F7002" w:rsidP="006F7002">
      <w:pPr>
        <w:ind w:left="17"/>
        <w:jc w:val="both"/>
        <w:rPr>
          <w:rFonts w:ascii="Arial" w:hAnsi="Arial" w:cs="Arial"/>
          <w:color w:val="000000"/>
          <w:sz w:val="22"/>
          <w:szCs w:val="22"/>
        </w:rPr>
      </w:pPr>
      <w:r w:rsidRPr="003109DC">
        <w:rPr>
          <w:rFonts w:ascii="Arial" w:hAnsi="Arial" w:cs="Arial"/>
          <w:color w:val="000000"/>
          <w:sz w:val="22"/>
          <w:szCs w:val="22"/>
        </w:rPr>
        <w:t>O udzielenie zamówienia mogą ubiegać się Wykonawcy, którzy spełniają warunk</w:t>
      </w:r>
      <w:r w:rsidR="008473BA" w:rsidRPr="003109DC">
        <w:rPr>
          <w:rFonts w:ascii="Arial" w:hAnsi="Arial" w:cs="Arial"/>
          <w:color w:val="000000"/>
          <w:sz w:val="22"/>
          <w:szCs w:val="22"/>
        </w:rPr>
        <w:t>i</w:t>
      </w:r>
      <w:r w:rsidRPr="003109DC">
        <w:rPr>
          <w:rFonts w:ascii="Arial" w:hAnsi="Arial" w:cs="Arial"/>
          <w:color w:val="000000"/>
          <w:sz w:val="22"/>
          <w:szCs w:val="22"/>
        </w:rPr>
        <w:t xml:space="preserve"> dotyczące:</w:t>
      </w:r>
    </w:p>
    <w:p w:rsidR="006F7002" w:rsidRPr="003109DC" w:rsidRDefault="006F7002" w:rsidP="00354428">
      <w:pPr>
        <w:pStyle w:val="Nagwek3"/>
        <w:numPr>
          <w:ilvl w:val="1"/>
          <w:numId w:val="47"/>
        </w:numPr>
        <w:jc w:val="both"/>
        <w:rPr>
          <w:rFonts w:ascii="Arial" w:hAnsi="Arial" w:cs="Arial"/>
          <w:b w:val="0"/>
          <w:bCs/>
          <w:iCs/>
          <w:color w:val="000000"/>
          <w:sz w:val="22"/>
          <w:szCs w:val="22"/>
        </w:rPr>
      </w:pPr>
      <w:bookmarkStart w:id="18" w:name="_Toc463355529"/>
      <w:bookmarkStart w:id="19" w:name="_Toc463355567"/>
      <w:bookmarkStart w:id="20" w:name="_Toc465419670"/>
      <w:r w:rsidRPr="003109DC">
        <w:rPr>
          <w:rFonts w:ascii="Arial" w:hAnsi="Arial" w:cs="Arial"/>
          <w:bCs/>
          <w:iCs/>
          <w:color w:val="000000"/>
          <w:sz w:val="22"/>
          <w:szCs w:val="22"/>
        </w:rPr>
        <w:t xml:space="preserve">posiadania kompetencji lub uprawnień do prowadzenia określonej  działalności zawodowej </w:t>
      </w:r>
      <w:r w:rsidRPr="003109DC">
        <w:rPr>
          <w:rFonts w:ascii="Arial" w:hAnsi="Arial" w:cs="Arial"/>
          <w:bCs/>
          <w:iCs/>
          <w:sz w:val="22"/>
          <w:szCs w:val="22"/>
        </w:rPr>
        <w:t>o ile wynika to z odrębnych przepisów</w:t>
      </w:r>
      <w:r w:rsidRPr="003109DC">
        <w:rPr>
          <w:rFonts w:ascii="Arial" w:hAnsi="Arial" w:cs="Arial"/>
          <w:bCs/>
          <w:i/>
          <w:iCs/>
          <w:sz w:val="22"/>
          <w:szCs w:val="22"/>
        </w:rPr>
        <w:t>-</w:t>
      </w:r>
      <w:bookmarkEnd w:id="18"/>
      <w:bookmarkEnd w:id="19"/>
      <w:bookmarkEnd w:id="20"/>
    </w:p>
    <w:p w:rsidR="00723B9C" w:rsidRPr="003109DC" w:rsidRDefault="00437E11" w:rsidP="00437E11">
      <w:pPr>
        <w:autoSpaceDE w:val="0"/>
        <w:autoSpaceDN w:val="0"/>
        <w:adjustRightInd w:val="0"/>
        <w:jc w:val="both"/>
        <w:rPr>
          <w:rFonts w:ascii="Arial" w:hAnsi="Arial" w:cs="Arial"/>
          <w:sz w:val="22"/>
          <w:szCs w:val="22"/>
        </w:rPr>
      </w:pPr>
      <w:r w:rsidRPr="003109DC">
        <w:rPr>
          <w:rFonts w:ascii="Arial" w:hAnsi="Arial" w:cs="Arial"/>
          <w:sz w:val="22"/>
          <w:szCs w:val="22"/>
        </w:rPr>
        <w:t xml:space="preserve">Powyższy warunek zostanie uznany za spełniony, jeżeli Wykonawca </w:t>
      </w:r>
      <w:r w:rsidR="00EE2225" w:rsidRPr="003109DC">
        <w:rPr>
          <w:rFonts w:ascii="Arial" w:hAnsi="Arial" w:cs="Arial"/>
          <w:sz w:val="22"/>
          <w:szCs w:val="22"/>
        </w:rPr>
        <w:t xml:space="preserve">wykaże, że posiada </w:t>
      </w:r>
      <w:r w:rsidR="007121AC" w:rsidRPr="003109DC">
        <w:rPr>
          <w:rFonts w:ascii="Arial" w:hAnsi="Arial" w:cs="Arial"/>
          <w:sz w:val="22"/>
          <w:szCs w:val="22"/>
        </w:rPr>
        <w:t>aktualną p</w:t>
      </w:r>
      <w:r w:rsidR="00723B9C" w:rsidRPr="003109DC">
        <w:rPr>
          <w:rFonts w:ascii="Arial" w:hAnsi="Arial" w:cs="Arial"/>
          <w:sz w:val="22"/>
          <w:szCs w:val="22"/>
        </w:rPr>
        <w:t xml:space="preserve">ozytywną opinię sanitarną wydaną przez Powiatową Stację </w:t>
      </w:r>
      <w:proofErr w:type="spellStart"/>
      <w:r w:rsidR="00723B9C" w:rsidRPr="003109DC">
        <w:rPr>
          <w:rFonts w:ascii="Arial" w:hAnsi="Arial" w:cs="Arial"/>
          <w:sz w:val="22"/>
          <w:szCs w:val="22"/>
        </w:rPr>
        <w:t>Sanitarno</w:t>
      </w:r>
      <w:proofErr w:type="spellEnd"/>
      <w:r w:rsidR="00723B9C" w:rsidRPr="003109DC">
        <w:rPr>
          <w:rFonts w:ascii="Arial" w:hAnsi="Arial" w:cs="Arial"/>
          <w:sz w:val="22"/>
          <w:szCs w:val="22"/>
        </w:rPr>
        <w:t xml:space="preserve"> Epidemiologiczną </w:t>
      </w:r>
      <w:r w:rsidR="007121AC" w:rsidRPr="003109DC">
        <w:rPr>
          <w:rFonts w:ascii="Arial" w:hAnsi="Arial" w:cs="Arial"/>
          <w:sz w:val="22"/>
          <w:szCs w:val="22"/>
        </w:rPr>
        <w:t xml:space="preserve">na użytkowanie lokalu gastronomicznego z </w:t>
      </w:r>
      <w:r w:rsidR="00723B9C" w:rsidRPr="003109DC">
        <w:rPr>
          <w:rFonts w:ascii="Arial" w:hAnsi="Arial" w:cs="Arial"/>
          <w:sz w:val="22"/>
          <w:szCs w:val="22"/>
        </w:rPr>
        <w:t>catering</w:t>
      </w:r>
      <w:r w:rsidR="007121AC" w:rsidRPr="003109DC">
        <w:rPr>
          <w:rFonts w:ascii="Arial" w:hAnsi="Arial" w:cs="Arial"/>
          <w:sz w:val="22"/>
          <w:szCs w:val="22"/>
        </w:rPr>
        <w:t>iem</w:t>
      </w:r>
      <w:r w:rsidR="00723B9C" w:rsidRPr="003109DC">
        <w:rPr>
          <w:rFonts w:ascii="Arial" w:hAnsi="Arial" w:cs="Arial"/>
          <w:sz w:val="22"/>
          <w:szCs w:val="22"/>
        </w:rPr>
        <w:t>.</w:t>
      </w:r>
    </w:p>
    <w:p w:rsidR="00437E11" w:rsidRPr="003109DC" w:rsidRDefault="00437E11" w:rsidP="006F7002">
      <w:pPr>
        <w:rPr>
          <w:rFonts w:ascii="Arial" w:hAnsi="Arial" w:cs="Arial"/>
          <w:sz w:val="16"/>
          <w:szCs w:val="16"/>
        </w:rPr>
      </w:pPr>
    </w:p>
    <w:p w:rsidR="00B65514" w:rsidRPr="003109DC" w:rsidRDefault="00B65514" w:rsidP="00B65514">
      <w:pPr>
        <w:jc w:val="both"/>
        <w:rPr>
          <w:rFonts w:ascii="Arial" w:hAnsi="Arial" w:cs="Arial"/>
          <w:i/>
          <w:color w:val="000000"/>
          <w:sz w:val="22"/>
          <w:szCs w:val="22"/>
        </w:rPr>
      </w:pPr>
      <w:r w:rsidRPr="003109DC">
        <w:rPr>
          <w:rFonts w:ascii="Arial" w:hAnsi="Arial" w:cs="Arial"/>
          <w:i/>
          <w:color w:val="000000"/>
          <w:sz w:val="22"/>
          <w:szCs w:val="22"/>
        </w:rPr>
        <w:t>Ocena spełnienia powyższego warunku wymaganego od Wykonawców zostanie dokonana na podstawie złożonych dokumentów wg formuły spełnia – nie spełnia</w:t>
      </w:r>
    </w:p>
    <w:p w:rsidR="00B65514" w:rsidRPr="003109DC" w:rsidRDefault="00B65514" w:rsidP="006F7002">
      <w:pPr>
        <w:rPr>
          <w:rFonts w:ascii="Arial" w:hAnsi="Arial" w:cs="Arial"/>
          <w:sz w:val="16"/>
          <w:szCs w:val="16"/>
        </w:rPr>
      </w:pPr>
    </w:p>
    <w:p w:rsidR="006F7002" w:rsidRPr="003109DC" w:rsidRDefault="006F7002" w:rsidP="00354428">
      <w:pPr>
        <w:pStyle w:val="Akapitzlist"/>
        <w:numPr>
          <w:ilvl w:val="1"/>
          <w:numId w:val="47"/>
        </w:numPr>
        <w:suppressAutoHyphens/>
        <w:jc w:val="both"/>
        <w:rPr>
          <w:rFonts w:ascii="Arial" w:hAnsi="Arial" w:cs="Arial"/>
          <w:b/>
          <w:sz w:val="22"/>
          <w:szCs w:val="22"/>
        </w:rPr>
      </w:pPr>
      <w:r w:rsidRPr="003109DC">
        <w:rPr>
          <w:rFonts w:ascii="Arial" w:hAnsi="Arial" w:cs="Arial"/>
          <w:b/>
          <w:sz w:val="22"/>
          <w:szCs w:val="22"/>
        </w:rPr>
        <w:t xml:space="preserve">sytuacji finansowej lub ekonomicznej: </w:t>
      </w:r>
    </w:p>
    <w:p w:rsidR="008473BA" w:rsidRPr="003109DC" w:rsidRDefault="000236D4" w:rsidP="008473BA">
      <w:pPr>
        <w:suppressAutoHyphens/>
        <w:ind w:left="21"/>
        <w:jc w:val="both"/>
        <w:rPr>
          <w:rFonts w:ascii="Arial" w:hAnsi="Arial" w:cs="Arial"/>
          <w:sz w:val="22"/>
          <w:szCs w:val="22"/>
        </w:rPr>
      </w:pPr>
      <w:r w:rsidRPr="003109DC">
        <w:rPr>
          <w:rFonts w:ascii="Arial" w:hAnsi="Arial" w:cs="Arial"/>
          <w:sz w:val="22"/>
          <w:szCs w:val="22"/>
        </w:rPr>
        <w:t>Zamawiający nie precyzuje żadnych wymagań w tym zakresie</w:t>
      </w:r>
    </w:p>
    <w:p w:rsidR="006F7002" w:rsidRPr="003109DC" w:rsidRDefault="006F7002" w:rsidP="006F7002">
      <w:pPr>
        <w:ind w:left="709"/>
        <w:jc w:val="both"/>
        <w:rPr>
          <w:rFonts w:ascii="Arial" w:hAnsi="Arial" w:cs="Arial"/>
          <w:b/>
          <w:i/>
          <w:color w:val="000000"/>
          <w:sz w:val="16"/>
          <w:szCs w:val="16"/>
        </w:rPr>
      </w:pPr>
    </w:p>
    <w:p w:rsidR="000D38AC" w:rsidRPr="003109DC" w:rsidRDefault="000D38AC" w:rsidP="000D38AC">
      <w:pPr>
        <w:jc w:val="both"/>
        <w:rPr>
          <w:rFonts w:ascii="Arial" w:hAnsi="Arial" w:cs="Arial"/>
          <w:i/>
          <w:color w:val="000000"/>
          <w:sz w:val="16"/>
          <w:szCs w:val="16"/>
        </w:rPr>
      </w:pPr>
    </w:p>
    <w:p w:rsidR="00437E11" w:rsidRPr="003109DC" w:rsidRDefault="006F7002" w:rsidP="00354428">
      <w:pPr>
        <w:pStyle w:val="Akapitzlist"/>
        <w:numPr>
          <w:ilvl w:val="1"/>
          <w:numId w:val="47"/>
        </w:numPr>
        <w:suppressAutoHyphens/>
        <w:ind w:left="426" w:hanging="426"/>
        <w:rPr>
          <w:rFonts w:ascii="Arial" w:hAnsi="Arial" w:cs="Arial"/>
          <w:b/>
          <w:sz w:val="22"/>
          <w:szCs w:val="22"/>
        </w:rPr>
      </w:pPr>
      <w:r w:rsidRPr="003109DC">
        <w:rPr>
          <w:rFonts w:ascii="Arial" w:hAnsi="Arial" w:cs="Arial"/>
          <w:b/>
          <w:sz w:val="22"/>
          <w:szCs w:val="22"/>
        </w:rPr>
        <w:t>zdolności technicznej lub  zawodowej</w:t>
      </w:r>
    </w:p>
    <w:p w:rsidR="00102AEA" w:rsidRPr="003109DC" w:rsidRDefault="00437E11" w:rsidP="007D4589">
      <w:pPr>
        <w:suppressAutoHyphens/>
        <w:jc w:val="both"/>
        <w:rPr>
          <w:rFonts w:ascii="Arial" w:hAnsi="Arial" w:cs="Arial"/>
          <w:bCs/>
          <w:iCs/>
          <w:sz w:val="22"/>
          <w:szCs w:val="22"/>
        </w:rPr>
      </w:pPr>
      <w:r w:rsidRPr="003109DC">
        <w:rPr>
          <w:rFonts w:ascii="Arial" w:hAnsi="Arial" w:cs="Arial"/>
          <w:sz w:val="22"/>
          <w:szCs w:val="22"/>
        </w:rPr>
        <w:t xml:space="preserve">W celu wykazania spełniania warunku dotyczącego wiedzy i doświadczenia </w:t>
      </w:r>
      <w:r w:rsidR="00102AEA" w:rsidRPr="003109DC">
        <w:rPr>
          <w:rFonts w:ascii="Arial" w:hAnsi="Arial" w:cs="Arial"/>
          <w:bCs/>
          <w:iCs/>
          <w:sz w:val="22"/>
          <w:szCs w:val="22"/>
        </w:rPr>
        <w:t>Wykonawca winien wykazać:</w:t>
      </w:r>
    </w:p>
    <w:p w:rsidR="006F7002" w:rsidRPr="003109DC" w:rsidRDefault="00102AEA" w:rsidP="000D0549">
      <w:pPr>
        <w:suppressAutoHyphens/>
        <w:jc w:val="both"/>
        <w:rPr>
          <w:rFonts w:ascii="Arial" w:hAnsi="Arial" w:cs="Arial"/>
          <w:b/>
          <w:sz w:val="22"/>
          <w:szCs w:val="22"/>
        </w:rPr>
      </w:pPr>
      <w:r w:rsidRPr="003109DC">
        <w:rPr>
          <w:rFonts w:ascii="Arial" w:hAnsi="Arial" w:cs="Arial"/>
          <w:bCs/>
          <w:iCs/>
          <w:sz w:val="22"/>
          <w:szCs w:val="22"/>
        </w:rPr>
        <w:t>-</w:t>
      </w:r>
      <w:r w:rsidR="00437E11" w:rsidRPr="003109DC">
        <w:rPr>
          <w:rFonts w:ascii="Arial" w:hAnsi="Arial" w:cs="Arial"/>
          <w:bCs/>
          <w:iCs/>
          <w:sz w:val="22"/>
          <w:szCs w:val="22"/>
        </w:rPr>
        <w:t xml:space="preserve"> że posiada doświadczenie zawodowe, legitymując </w:t>
      </w:r>
      <w:r w:rsidR="006F7002" w:rsidRPr="003109DC">
        <w:rPr>
          <w:rFonts w:ascii="Arial" w:hAnsi="Arial" w:cs="Arial"/>
          <w:sz w:val="22"/>
          <w:szCs w:val="22"/>
        </w:rPr>
        <w:t xml:space="preserve">wykonaniem w okresie ostatnich </w:t>
      </w:r>
      <w:r w:rsidR="00BC4AAD" w:rsidRPr="003109DC">
        <w:rPr>
          <w:rFonts w:ascii="Arial" w:hAnsi="Arial" w:cs="Arial"/>
          <w:sz w:val="22"/>
          <w:szCs w:val="22"/>
        </w:rPr>
        <w:t>3</w:t>
      </w:r>
      <w:r w:rsidR="00EE2225" w:rsidRPr="003109DC">
        <w:rPr>
          <w:rFonts w:ascii="Arial" w:hAnsi="Arial" w:cs="Arial"/>
          <w:sz w:val="22"/>
          <w:szCs w:val="22"/>
        </w:rPr>
        <w:t xml:space="preserve"> </w:t>
      </w:r>
      <w:r w:rsidR="006F7002" w:rsidRPr="003109DC">
        <w:rPr>
          <w:rFonts w:ascii="Arial" w:hAnsi="Arial" w:cs="Arial"/>
          <w:sz w:val="22"/>
          <w:szCs w:val="22"/>
        </w:rPr>
        <w:t xml:space="preserve">lat przed upływem terminu składania ofert, a jeżeli okres prowadzenia działalności jest krótszy – w tym okresie, </w:t>
      </w:r>
      <w:bookmarkStart w:id="21" w:name="_Hlk487627026"/>
      <w:r w:rsidR="009E1CEB" w:rsidRPr="003109DC">
        <w:rPr>
          <w:rFonts w:ascii="Arial" w:hAnsi="Arial" w:cs="Arial"/>
          <w:sz w:val="22"/>
          <w:szCs w:val="22"/>
        </w:rPr>
        <w:t>co najmniej 1</w:t>
      </w:r>
      <w:r w:rsidR="0090702D" w:rsidRPr="003109DC">
        <w:rPr>
          <w:rFonts w:ascii="Arial" w:hAnsi="Arial" w:cs="Arial"/>
          <w:sz w:val="22"/>
          <w:szCs w:val="22"/>
        </w:rPr>
        <w:t xml:space="preserve"> </w:t>
      </w:r>
      <w:r w:rsidR="009E1CEB" w:rsidRPr="003109DC">
        <w:rPr>
          <w:rFonts w:ascii="Arial" w:hAnsi="Arial" w:cs="Arial"/>
          <w:sz w:val="22"/>
          <w:szCs w:val="22"/>
        </w:rPr>
        <w:t xml:space="preserve">usługi </w:t>
      </w:r>
      <w:r w:rsidR="009F1E33" w:rsidRPr="003109DC">
        <w:rPr>
          <w:rFonts w:ascii="Arial" w:hAnsi="Arial" w:cs="Arial"/>
          <w:sz w:val="22"/>
          <w:szCs w:val="22"/>
        </w:rPr>
        <w:t xml:space="preserve">polegającej na świadczeniu usług cateringowych związanych z </w:t>
      </w:r>
      <w:r w:rsidR="00A50835" w:rsidRPr="003109DC">
        <w:rPr>
          <w:rFonts w:ascii="Arial" w:hAnsi="Arial" w:cs="Arial"/>
          <w:sz w:val="22"/>
          <w:szCs w:val="22"/>
        </w:rPr>
        <w:t>przygotowaniem i dostarczaniem posiłków o wartości nie mniejszej niż 50 000,00 zł brutto w ramach jednej umowy</w:t>
      </w:r>
      <w:r w:rsidR="0090702D" w:rsidRPr="003109DC">
        <w:rPr>
          <w:rFonts w:ascii="Arial" w:hAnsi="Arial" w:cs="Arial"/>
          <w:sz w:val="22"/>
          <w:szCs w:val="22"/>
        </w:rPr>
        <w:t>. W przypadku zamówienia wykonywanego uznany zostanie zakres już należycie wykonany, który potwierdzać będzie spełnienie w/w warunku</w:t>
      </w:r>
      <w:bookmarkEnd w:id="21"/>
      <w:r w:rsidR="00073066" w:rsidRPr="003109DC">
        <w:rPr>
          <w:rFonts w:ascii="Arial" w:hAnsi="Arial" w:cs="Arial"/>
          <w:sz w:val="22"/>
          <w:szCs w:val="22"/>
        </w:rPr>
        <w:t>.</w:t>
      </w:r>
    </w:p>
    <w:p w:rsidR="00B12CD4" w:rsidRPr="003109DC" w:rsidRDefault="00B12CD4" w:rsidP="000D38AC">
      <w:pPr>
        <w:jc w:val="both"/>
        <w:rPr>
          <w:rFonts w:ascii="Arial" w:hAnsi="Arial" w:cs="Arial"/>
          <w:i/>
          <w:color w:val="000000"/>
          <w:sz w:val="16"/>
          <w:szCs w:val="16"/>
        </w:rPr>
      </w:pPr>
    </w:p>
    <w:p w:rsidR="000D38AC" w:rsidRPr="003109DC" w:rsidRDefault="000D38AC" w:rsidP="000D38AC">
      <w:pPr>
        <w:jc w:val="both"/>
        <w:rPr>
          <w:rFonts w:ascii="Arial" w:hAnsi="Arial" w:cs="Arial"/>
          <w:i/>
          <w:color w:val="000000"/>
          <w:sz w:val="22"/>
          <w:szCs w:val="22"/>
        </w:rPr>
      </w:pPr>
      <w:r w:rsidRPr="003109DC">
        <w:rPr>
          <w:rFonts w:ascii="Arial" w:hAnsi="Arial" w:cs="Arial"/>
          <w:i/>
          <w:color w:val="000000"/>
          <w:sz w:val="22"/>
          <w:szCs w:val="22"/>
        </w:rPr>
        <w:t>Ocena spełnienia powyższego warunku wymaganego od Wykonawców zostanie dokonana na podstawie złożonych dokumentów</w:t>
      </w:r>
      <w:r w:rsidR="008562D8">
        <w:rPr>
          <w:rFonts w:ascii="Arial" w:hAnsi="Arial" w:cs="Arial"/>
          <w:i/>
          <w:color w:val="000000"/>
          <w:sz w:val="22"/>
          <w:szCs w:val="22"/>
        </w:rPr>
        <w:t xml:space="preserve"> </w:t>
      </w:r>
      <w:r w:rsidRPr="003109DC">
        <w:rPr>
          <w:rFonts w:ascii="Arial" w:hAnsi="Arial" w:cs="Arial"/>
          <w:i/>
          <w:color w:val="000000"/>
          <w:sz w:val="22"/>
          <w:szCs w:val="22"/>
        </w:rPr>
        <w:t xml:space="preserve"> wg formuły spełnia – nie spełnia</w:t>
      </w:r>
    </w:p>
    <w:p w:rsidR="000D38AC" w:rsidRPr="003109DC" w:rsidRDefault="000D38AC" w:rsidP="006F7002">
      <w:pPr>
        <w:jc w:val="both"/>
        <w:rPr>
          <w:rFonts w:ascii="Arial" w:hAnsi="Arial" w:cs="Arial"/>
          <w:b/>
          <w:color w:val="000000"/>
          <w:sz w:val="16"/>
          <w:szCs w:val="16"/>
        </w:rPr>
      </w:pPr>
    </w:p>
    <w:p w:rsidR="006F7002" w:rsidRPr="003109DC" w:rsidRDefault="006F7002" w:rsidP="006F7002">
      <w:pPr>
        <w:jc w:val="both"/>
        <w:rPr>
          <w:rFonts w:ascii="Arial" w:hAnsi="Arial" w:cs="Arial"/>
          <w:b/>
          <w:color w:val="000000"/>
          <w:sz w:val="22"/>
          <w:szCs w:val="22"/>
        </w:rPr>
      </w:pPr>
      <w:r w:rsidRPr="003109DC">
        <w:rPr>
          <w:rFonts w:ascii="Arial" w:hAnsi="Arial" w:cs="Arial"/>
          <w:b/>
          <w:color w:val="000000"/>
          <w:sz w:val="22"/>
          <w:szCs w:val="22"/>
        </w:rPr>
        <w:t xml:space="preserve">Zamawiający może, na każdym etapie postępowania, uznać że wykonawca nie posiada wymaganych zdolności, jeżeli zaangażowanie zasobów technicznych lub zawodowych wykonawcy w inne przedsięwzięcia gospodarcze wykonawcy może mieć negatywny wpływ na realizację zamówienia.  </w:t>
      </w:r>
    </w:p>
    <w:p w:rsidR="006F7002" w:rsidRPr="003109DC" w:rsidRDefault="006F7002" w:rsidP="006F7002">
      <w:pPr>
        <w:jc w:val="both"/>
        <w:rPr>
          <w:rFonts w:ascii="Arial" w:hAnsi="Arial" w:cs="Arial"/>
          <w:b/>
          <w:color w:val="000000"/>
          <w:sz w:val="22"/>
          <w:szCs w:val="22"/>
          <w:lang w:eastAsia="en-US"/>
        </w:rPr>
      </w:pPr>
    </w:p>
    <w:p w:rsidR="006F7002" w:rsidRPr="003109DC" w:rsidRDefault="006F7002" w:rsidP="006F7002">
      <w:pPr>
        <w:widowControl w:val="0"/>
        <w:autoSpaceDE w:val="0"/>
        <w:jc w:val="both"/>
        <w:rPr>
          <w:rFonts w:ascii="Arial" w:eastAsia="Lucida Sans Unicode" w:hAnsi="Arial" w:cs="Arial"/>
          <w:b/>
          <w:bCs/>
          <w:color w:val="000000"/>
          <w:kern w:val="2"/>
          <w:sz w:val="22"/>
          <w:szCs w:val="22"/>
          <w:u w:val="single"/>
        </w:rPr>
      </w:pPr>
      <w:r w:rsidRPr="003109DC">
        <w:rPr>
          <w:rFonts w:ascii="Arial" w:eastAsia="Lucida Sans Unicode" w:hAnsi="Arial" w:cs="Arial"/>
          <w:b/>
          <w:bCs/>
          <w:color w:val="000000"/>
          <w:kern w:val="2"/>
          <w:sz w:val="22"/>
          <w:szCs w:val="22"/>
          <w:u w:val="single"/>
        </w:rPr>
        <w:t>UWAGA!</w:t>
      </w:r>
    </w:p>
    <w:p w:rsidR="006F7002" w:rsidRPr="003109DC" w:rsidRDefault="006F7002" w:rsidP="006F7002">
      <w:pPr>
        <w:widowControl w:val="0"/>
        <w:autoSpaceDE w:val="0"/>
        <w:jc w:val="both"/>
        <w:rPr>
          <w:rFonts w:ascii="Arial" w:eastAsia="Lucida Sans Unicode" w:hAnsi="Arial" w:cs="Arial"/>
          <w:bCs/>
          <w:color w:val="000000"/>
          <w:kern w:val="2"/>
          <w:sz w:val="22"/>
          <w:szCs w:val="22"/>
        </w:rPr>
      </w:pPr>
      <w:r w:rsidRPr="003109DC">
        <w:rPr>
          <w:rFonts w:ascii="Arial" w:eastAsia="Lucida Sans Unicode" w:hAnsi="Arial" w:cs="Arial"/>
          <w:bCs/>
          <w:color w:val="000000"/>
          <w:kern w:val="2"/>
          <w:sz w:val="22"/>
          <w:szCs w:val="22"/>
        </w:rPr>
        <w:t xml:space="preserve">1. W sytuacji, gdy Wykonawca polega na zdolnościach lub sytuacji innego podmiotu zobowiązany jest udowodnić Zamawiającemu, iż realizując zamówienie, będzie dysponował niezbędnymi zasobami tych podmiotów niezbędnymi w trakcie realizacji zamówienia. </w:t>
      </w:r>
    </w:p>
    <w:p w:rsidR="006F7002" w:rsidRPr="003109DC" w:rsidRDefault="006F7002" w:rsidP="006F7002">
      <w:pPr>
        <w:widowControl w:val="0"/>
        <w:autoSpaceDE w:val="0"/>
        <w:jc w:val="both"/>
        <w:rPr>
          <w:rFonts w:ascii="Arial" w:eastAsia="Lucida Sans Unicode" w:hAnsi="Arial" w:cs="Arial"/>
          <w:b/>
          <w:bCs/>
          <w:kern w:val="2"/>
          <w:sz w:val="22"/>
          <w:szCs w:val="22"/>
        </w:rPr>
      </w:pPr>
      <w:r w:rsidRPr="003109DC">
        <w:rPr>
          <w:rFonts w:ascii="Arial" w:eastAsia="Lucida Sans Unicode" w:hAnsi="Arial" w:cs="Arial"/>
          <w:bCs/>
          <w:color w:val="000000"/>
          <w:kern w:val="2"/>
          <w:sz w:val="22"/>
          <w:szCs w:val="22"/>
        </w:rPr>
        <w:t xml:space="preserve">2. W tym celu Wykonawca musi przedstawić Zamawiającemu pisemne zobowiązanie tych podmiotów do oddania do jego dyspozycji </w:t>
      </w:r>
      <w:r w:rsidRPr="003109DC">
        <w:rPr>
          <w:rFonts w:ascii="Arial" w:eastAsia="Lucida Sans Unicode" w:hAnsi="Arial" w:cs="Arial"/>
          <w:bCs/>
          <w:color w:val="000000"/>
          <w:sz w:val="22"/>
          <w:szCs w:val="22"/>
        </w:rPr>
        <w:t xml:space="preserve">niezbędnych zasobów na potrzeby wykonania zamówienia </w:t>
      </w:r>
      <w:r w:rsidRPr="003109DC">
        <w:rPr>
          <w:rFonts w:ascii="Arial" w:eastAsia="Lucida Sans Unicode" w:hAnsi="Arial" w:cs="Arial"/>
          <w:bCs/>
          <w:sz w:val="22"/>
          <w:szCs w:val="22"/>
        </w:rPr>
        <w:t>–</w:t>
      </w:r>
      <w:r w:rsidRPr="003109DC">
        <w:rPr>
          <w:rFonts w:ascii="Arial" w:eastAsia="Lucida Sans Unicode" w:hAnsi="Arial" w:cs="Arial"/>
          <w:b/>
          <w:bCs/>
          <w:kern w:val="2"/>
          <w:sz w:val="22"/>
          <w:szCs w:val="22"/>
        </w:rPr>
        <w:t xml:space="preserve">zgodnie z załącznikiem </w:t>
      </w:r>
      <w:r w:rsidR="00F35A38" w:rsidRPr="003109DC">
        <w:rPr>
          <w:rFonts w:ascii="Arial" w:eastAsia="Lucida Sans Unicode" w:hAnsi="Arial" w:cs="Arial"/>
          <w:b/>
          <w:bCs/>
          <w:kern w:val="2"/>
          <w:sz w:val="22"/>
          <w:szCs w:val="22"/>
        </w:rPr>
        <w:t>5</w:t>
      </w:r>
      <w:r w:rsidRPr="003109DC">
        <w:rPr>
          <w:rFonts w:ascii="Arial" w:eastAsia="Lucida Sans Unicode" w:hAnsi="Arial" w:cs="Arial"/>
          <w:b/>
          <w:bCs/>
          <w:kern w:val="2"/>
          <w:sz w:val="22"/>
          <w:szCs w:val="22"/>
        </w:rPr>
        <w:t>.</w:t>
      </w:r>
    </w:p>
    <w:p w:rsidR="006F7002" w:rsidRPr="003109DC" w:rsidRDefault="006F7002" w:rsidP="006F7002">
      <w:pPr>
        <w:widowControl w:val="0"/>
        <w:autoSpaceDE w:val="0"/>
        <w:jc w:val="both"/>
        <w:rPr>
          <w:rFonts w:ascii="Arial" w:eastAsia="Lucida Sans Unicode" w:hAnsi="Arial" w:cs="Arial"/>
          <w:bCs/>
          <w:i/>
          <w:color w:val="000000"/>
          <w:kern w:val="2"/>
          <w:sz w:val="22"/>
          <w:szCs w:val="22"/>
        </w:rPr>
      </w:pPr>
      <w:r w:rsidRPr="003109DC">
        <w:rPr>
          <w:rFonts w:ascii="Arial" w:eastAsia="Lucida Sans Unicode" w:hAnsi="Arial" w:cs="Arial"/>
          <w:bCs/>
          <w:color w:val="000000"/>
          <w:kern w:val="2"/>
          <w:sz w:val="22"/>
          <w:szCs w:val="22"/>
        </w:rPr>
        <w:t xml:space="preserve">3. W przypadku zmiany lub rezygnacji z podwykonawcy na którego zasoby Wykonawca się powołuje Wykonawca jest zobowiązany wykazać Zamawiającemu iż proponowany inny </w:t>
      </w:r>
      <w:r w:rsidRPr="003109DC">
        <w:rPr>
          <w:rFonts w:ascii="Arial" w:eastAsia="Lucida Sans Unicode" w:hAnsi="Arial" w:cs="Arial"/>
          <w:bCs/>
          <w:color w:val="000000"/>
          <w:kern w:val="2"/>
          <w:sz w:val="22"/>
          <w:szCs w:val="22"/>
        </w:rPr>
        <w:lastRenderedPageBreak/>
        <w:t>podwykonawca  lub Wykonawca samodzielnie  spełnia warunek udziału w postępowaniu w stopniu nie mniejszym niż wymagany w postępowaniu</w:t>
      </w:r>
      <w:r w:rsidRPr="003109DC">
        <w:rPr>
          <w:rFonts w:ascii="Arial" w:eastAsia="Lucida Sans Unicode" w:hAnsi="Arial" w:cs="Arial"/>
          <w:bCs/>
          <w:i/>
          <w:color w:val="000000"/>
          <w:kern w:val="2"/>
          <w:sz w:val="22"/>
          <w:szCs w:val="22"/>
        </w:rPr>
        <w:t xml:space="preserve">. </w:t>
      </w:r>
    </w:p>
    <w:p w:rsidR="006F7002" w:rsidRPr="003109DC" w:rsidRDefault="006F7002" w:rsidP="006F7002">
      <w:pPr>
        <w:ind w:right="349"/>
        <w:jc w:val="both"/>
        <w:rPr>
          <w:rFonts w:ascii="Arial" w:eastAsia="Calibri" w:hAnsi="Arial" w:cs="Arial"/>
          <w:sz w:val="22"/>
          <w:szCs w:val="22"/>
        </w:rPr>
      </w:pPr>
      <w:r w:rsidRPr="003109DC">
        <w:rPr>
          <w:rFonts w:ascii="Arial" w:eastAsia="Calibri" w:hAnsi="Arial" w:cs="Arial"/>
          <w:color w:val="000000"/>
          <w:sz w:val="22"/>
          <w:szCs w:val="22"/>
        </w:rPr>
        <w:t>4.Zamawiający</w:t>
      </w:r>
      <w:r w:rsidR="00073325" w:rsidRPr="003109DC">
        <w:rPr>
          <w:rFonts w:ascii="Arial" w:eastAsia="Calibri" w:hAnsi="Arial" w:cs="Arial"/>
          <w:sz w:val="22"/>
          <w:szCs w:val="22"/>
        </w:rPr>
        <w:t>,</w:t>
      </w:r>
      <w:r w:rsidR="000D0549" w:rsidRPr="003109DC">
        <w:rPr>
          <w:rFonts w:ascii="Arial" w:eastAsia="Calibri" w:hAnsi="Arial" w:cs="Arial"/>
          <w:sz w:val="22"/>
          <w:szCs w:val="22"/>
        </w:rPr>
        <w:t xml:space="preserve">na podstawie informacji zawartych w oświadczeniach, o których mowa </w:t>
      </w:r>
      <w:r w:rsidR="00073325" w:rsidRPr="003109DC">
        <w:rPr>
          <w:rFonts w:ascii="Arial" w:eastAsia="Calibri" w:hAnsi="Arial" w:cs="Arial"/>
          <w:sz w:val="22"/>
          <w:szCs w:val="22"/>
        </w:rPr>
        <w:t xml:space="preserve">w pkt. 3A </w:t>
      </w:r>
      <w:proofErr w:type="spellStart"/>
      <w:r w:rsidR="00073325" w:rsidRPr="003109DC">
        <w:rPr>
          <w:rFonts w:ascii="Arial" w:eastAsia="Calibri" w:hAnsi="Arial" w:cs="Arial"/>
          <w:sz w:val="22"/>
          <w:szCs w:val="22"/>
        </w:rPr>
        <w:t>ppkt</w:t>
      </w:r>
      <w:proofErr w:type="spellEnd"/>
      <w:r w:rsidR="00073325" w:rsidRPr="003109DC">
        <w:rPr>
          <w:rFonts w:ascii="Arial" w:eastAsia="Calibri" w:hAnsi="Arial" w:cs="Arial"/>
          <w:sz w:val="22"/>
          <w:szCs w:val="22"/>
        </w:rPr>
        <w:t>. 1 Rozdz. II SIWZ</w:t>
      </w:r>
      <w:r w:rsidR="00FA6C77" w:rsidRPr="003109DC">
        <w:rPr>
          <w:rFonts w:ascii="Arial" w:eastAsia="Calibri" w:hAnsi="Arial" w:cs="Arial"/>
          <w:sz w:val="22"/>
          <w:szCs w:val="22"/>
        </w:rPr>
        <w:t xml:space="preserve"> </w:t>
      </w:r>
      <w:r w:rsidRPr="003109DC">
        <w:rPr>
          <w:rFonts w:ascii="Arial" w:eastAsia="Calibri" w:hAnsi="Arial" w:cs="Arial"/>
          <w:sz w:val="22"/>
          <w:szCs w:val="22"/>
        </w:rPr>
        <w:t>oceni,</w:t>
      </w:r>
      <w:r w:rsidRPr="003109DC">
        <w:rPr>
          <w:rFonts w:ascii="Arial" w:eastAsia="Calibri" w:hAnsi="Arial" w:cs="Arial"/>
          <w:color w:val="000000"/>
          <w:sz w:val="22"/>
          <w:szCs w:val="22"/>
        </w:rPr>
        <w:t xml:space="preserve"> czy udostępniane wykonawcy przez inne podmioty zdolności techniczne lub zawodowe lub ich sytuacja finansowa lub ekonomiczna, pozwalają na wykazanie przez wykonawcę spełniania warunków udziału w postępowaniu oraz zbada, czy nie zachodzą wobec tego podmiotu podstawy wykluczenia, o których mowa w art. 24 ust. 1 pkt 13–23 </w:t>
      </w:r>
      <w:r w:rsidRPr="003109DC">
        <w:rPr>
          <w:rFonts w:ascii="Arial" w:eastAsia="Calibri" w:hAnsi="Arial" w:cs="Arial"/>
          <w:sz w:val="22"/>
          <w:szCs w:val="22"/>
        </w:rPr>
        <w:t xml:space="preserve">i </w:t>
      </w:r>
      <w:r w:rsidR="00FA14DD" w:rsidRPr="003109DC">
        <w:rPr>
          <w:rFonts w:ascii="Arial" w:eastAsia="Calibri" w:hAnsi="Arial" w:cs="Arial"/>
          <w:sz w:val="22"/>
          <w:szCs w:val="22"/>
        </w:rPr>
        <w:t xml:space="preserve">pkt. 2ppkt. </w:t>
      </w:r>
      <w:r w:rsidRPr="003109DC">
        <w:rPr>
          <w:rFonts w:ascii="Arial" w:eastAsia="Calibri" w:hAnsi="Arial" w:cs="Arial"/>
          <w:sz w:val="22"/>
          <w:szCs w:val="22"/>
        </w:rPr>
        <w:t>2</w:t>
      </w:r>
      <w:r w:rsidR="00FA14DD" w:rsidRPr="003109DC">
        <w:rPr>
          <w:rFonts w:ascii="Arial" w:eastAsia="Calibri" w:hAnsi="Arial" w:cs="Arial"/>
          <w:sz w:val="22"/>
          <w:szCs w:val="22"/>
        </w:rPr>
        <w:t>.2</w:t>
      </w:r>
      <w:r w:rsidR="00010B39" w:rsidRPr="003109DC">
        <w:rPr>
          <w:rFonts w:ascii="Arial" w:eastAsia="Calibri" w:hAnsi="Arial" w:cs="Arial"/>
          <w:sz w:val="22"/>
          <w:szCs w:val="22"/>
        </w:rPr>
        <w:t xml:space="preserve">Rozdz. II </w:t>
      </w:r>
      <w:r w:rsidRPr="003109DC">
        <w:rPr>
          <w:rFonts w:ascii="Arial" w:eastAsia="Calibri" w:hAnsi="Arial" w:cs="Arial"/>
          <w:sz w:val="22"/>
          <w:szCs w:val="22"/>
        </w:rPr>
        <w:t xml:space="preserve">SIWZ. </w:t>
      </w:r>
    </w:p>
    <w:p w:rsidR="006F7002" w:rsidRPr="003109DC" w:rsidRDefault="006F7002" w:rsidP="006F7002">
      <w:pPr>
        <w:ind w:right="349"/>
        <w:jc w:val="both"/>
        <w:rPr>
          <w:rFonts w:ascii="Arial" w:eastAsia="Calibri" w:hAnsi="Arial" w:cs="Arial"/>
          <w:color w:val="000000"/>
          <w:sz w:val="22"/>
          <w:szCs w:val="22"/>
        </w:rPr>
      </w:pPr>
      <w:r w:rsidRPr="003109DC">
        <w:rPr>
          <w:rFonts w:ascii="Arial" w:eastAsia="Calibri" w:hAnsi="Arial" w:cs="Arial"/>
          <w:color w:val="000000"/>
          <w:sz w:val="22"/>
          <w:szCs w:val="22"/>
        </w:rPr>
        <w:t xml:space="preserve">5.W odniesieniu do warunków dotyczących wykształcenia, kwalifikacji zawodowych lub doświadczenia, wykonawcy mogą polegać na zdolnościach innych podmiotów, jeśli podmioty te zrealizują  usługi, do realizacji których te zdolności są wymagane. </w:t>
      </w:r>
    </w:p>
    <w:p w:rsidR="006F7002" w:rsidRPr="003109DC" w:rsidRDefault="006F7002" w:rsidP="006F7002">
      <w:pPr>
        <w:ind w:right="349"/>
        <w:jc w:val="both"/>
        <w:rPr>
          <w:rFonts w:ascii="Arial" w:eastAsia="Calibri" w:hAnsi="Arial" w:cs="Arial"/>
          <w:color w:val="000000"/>
          <w:sz w:val="22"/>
          <w:szCs w:val="22"/>
        </w:rPr>
      </w:pPr>
      <w:r w:rsidRPr="003109DC">
        <w:rPr>
          <w:rFonts w:ascii="Arial" w:eastAsia="Calibri" w:hAnsi="Arial" w:cs="Arial"/>
          <w:color w:val="000000"/>
          <w:sz w:val="22"/>
          <w:szCs w:val="22"/>
        </w:rPr>
        <w:t xml:space="preserve">6. Wykonawca, który polega na sytuacji finansowej lub ekonomicznej innych podmiotów, odpowiada solidarnie z podmiotem, który zobowiązał się do udostępnienia zasobów, za szkodę poniesioną przez zamawiającego powstałą wskutek nieudostępnienia tych zasobów, chyba że za nieudostępnienie zasobów nie ponosi winy. </w:t>
      </w:r>
    </w:p>
    <w:p w:rsidR="006F7002" w:rsidRPr="003109DC" w:rsidRDefault="006F7002" w:rsidP="006F7002">
      <w:pPr>
        <w:ind w:right="349"/>
        <w:jc w:val="both"/>
        <w:rPr>
          <w:rFonts w:ascii="Arial" w:eastAsia="Calibri" w:hAnsi="Arial" w:cs="Arial"/>
          <w:color w:val="000000"/>
          <w:sz w:val="22"/>
          <w:szCs w:val="22"/>
        </w:rPr>
      </w:pPr>
      <w:r w:rsidRPr="003109DC">
        <w:rPr>
          <w:rFonts w:ascii="Arial" w:eastAsia="Calibri" w:hAnsi="Arial" w:cs="Arial"/>
          <w:color w:val="000000"/>
          <w:sz w:val="22"/>
          <w:szCs w:val="22"/>
        </w:rPr>
        <w:t>7. Jeżeli zdolności techniczne lub zawodowe lub sytuacja ekonomiczna lub finansowa, podmiotu, o którym mowa w ust. 1 nie potwierdzają spełnienia przez wykonawcę warunków udziału w postępowaniu lub zachodzą wobec tych podmiotów podstawy wykluczenia, zamawiający żąda aby wykonawca w terminie określonym przez zamawiającego:</w:t>
      </w:r>
    </w:p>
    <w:p w:rsidR="006F7002" w:rsidRPr="003109DC" w:rsidRDefault="006F7002" w:rsidP="006F7002">
      <w:pPr>
        <w:ind w:right="349"/>
        <w:jc w:val="both"/>
        <w:rPr>
          <w:rFonts w:ascii="Arial" w:eastAsia="Calibri" w:hAnsi="Arial" w:cs="Arial"/>
          <w:color w:val="000000"/>
          <w:sz w:val="22"/>
          <w:szCs w:val="22"/>
        </w:rPr>
      </w:pPr>
      <w:r w:rsidRPr="003109DC">
        <w:rPr>
          <w:rFonts w:ascii="Arial" w:eastAsia="Calibri" w:hAnsi="Arial" w:cs="Arial"/>
          <w:color w:val="000000"/>
          <w:sz w:val="22"/>
          <w:szCs w:val="22"/>
        </w:rPr>
        <w:t>1) zastąpił ten podmiot innym podmiotem lub podmiotami,</w:t>
      </w:r>
    </w:p>
    <w:p w:rsidR="006F7002" w:rsidRPr="003109DC" w:rsidRDefault="006F7002" w:rsidP="006F7002">
      <w:pPr>
        <w:ind w:right="349"/>
        <w:jc w:val="both"/>
        <w:rPr>
          <w:rFonts w:ascii="Arial" w:eastAsia="Calibri" w:hAnsi="Arial" w:cs="Arial"/>
          <w:color w:val="000000"/>
          <w:sz w:val="22"/>
          <w:szCs w:val="22"/>
        </w:rPr>
      </w:pPr>
      <w:r w:rsidRPr="003109DC">
        <w:rPr>
          <w:rFonts w:ascii="Arial" w:eastAsia="Calibri" w:hAnsi="Arial" w:cs="Arial"/>
          <w:color w:val="000000"/>
          <w:sz w:val="22"/>
          <w:szCs w:val="22"/>
        </w:rPr>
        <w:t xml:space="preserve">2) zobowiązał się do osobistego wykonania odpowiedniej części zamówienia, jeżeli wykaże zdolności techniczne </w:t>
      </w:r>
      <w:r w:rsidRPr="003109DC">
        <w:rPr>
          <w:rFonts w:ascii="Arial" w:eastAsia="Calibri" w:hAnsi="Arial" w:cs="Arial"/>
          <w:sz w:val="22"/>
          <w:szCs w:val="22"/>
        </w:rPr>
        <w:t>lub</w:t>
      </w:r>
      <w:r w:rsidRPr="003109DC">
        <w:rPr>
          <w:rFonts w:ascii="Arial" w:eastAsia="Calibri" w:hAnsi="Arial" w:cs="Arial"/>
          <w:color w:val="000000"/>
          <w:sz w:val="22"/>
          <w:szCs w:val="22"/>
        </w:rPr>
        <w:t xml:space="preserve"> zawodowe lub sytuację finansową lub ekonomiczną, o których mowa w ust. 1.</w:t>
      </w:r>
    </w:p>
    <w:p w:rsidR="006F7002" w:rsidRPr="003109DC" w:rsidRDefault="006F7002" w:rsidP="006F7002">
      <w:pPr>
        <w:jc w:val="both"/>
        <w:rPr>
          <w:rFonts w:ascii="Arial" w:eastAsia="Lucida Sans Unicode" w:hAnsi="Arial" w:cs="Arial"/>
          <w:b/>
          <w:bCs/>
          <w:color w:val="000000"/>
          <w:kern w:val="2"/>
          <w:sz w:val="22"/>
          <w:szCs w:val="22"/>
        </w:rPr>
      </w:pPr>
      <w:r w:rsidRPr="003109DC">
        <w:rPr>
          <w:rFonts w:ascii="Arial" w:eastAsia="Lucida Sans Unicode" w:hAnsi="Arial" w:cs="Arial"/>
          <w:b/>
          <w:bCs/>
          <w:color w:val="000000"/>
          <w:kern w:val="2"/>
          <w:sz w:val="22"/>
          <w:szCs w:val="22"/>
        </w:rPr>
        <w:t xml:space="preserve">Ocena spełniania w/w warunków dokonana zostanie zgodnie z formułą „spełnia - nie spełnia” na podstawie informacji zawartych w oświadczeniach i dokumentach złożonych przez Wykonawcę na potwierdzenie spełnienia warunków udziału </w:t>
      </w:r>
      <w:r w:rsidR="00240123" w:rsidRPr="003109DC">
        <w:rPr>
          <w:rFonts w:ascii="Arial" w:eastAsia="Lucida Sans Unicode" w:hAnsi="Arial" w:cs="Arial"/>
          <w:b/>
          <w:bCs/>
          <w:color w:val="000000"/>
          <w:kern w:val="2"/>
          <w:sz w:val="22"/>
          <w:szCs w:val="22"/>
        </w:rPr>
        <w:br/>
      </w:r>
      <w:r w:rsidRPr="003109DC">
        <w:rPr>
          <w:rFonts w:ascii="Arial" w:eastAsia="Lucida Sans Unicode" w:hAnsi="Arial" w:cs="Arial"/>
          <w:b/>
          <w:bCs/>
          <w:color w:val="000000"/>
          <w:kern w:val="2"/>
          <w:sz w:val="22"/>
          <w:szCs w:val="22"/>
        </w:rPr>
        <w:t>w postępowaniu.</w:t>
      </w:r>
    </w:p>
    <w:p w:rsidR="006F7002" w:rsidRPr="003109DC" w:rsidRDefault="006F7002" w:rsidP="006F7002">
      <w:pPr>
        <w:jc w:val="both"/>
        <w:rPr>
          <w:rFonts w:ascii="Arial" w:eastAsia="Lucida Sans Unicode" w:hAnsi="Arial" w:cs="Arial"/>
          <w:b/>
          <w:bCs/>
          <w:color w:val="000000"/>
          <w:kern w:val="2"/>
          <w:sz w:val="22"/>
          <w:szCs w:val="22"/>
        </w:rPr>
      </w:pPr>
    </w:p>
    <w:p w:rsidR="00E841FF" w:rsidRPr="003109DC" w:rsidRDefault="00E841FF" w:rsidP="00354428">
      <w:pPr>
        <w:pStyle w:val="Nagwek2"/>
        <w:numPr>
          <w:ilvl w:val="0"/>
          <w:numId w:val="46"/>
        </w:numPr>
        <w:spacing w:after="120"/>
        <w:jc w:val="left"/>
        <w:rPr>
          <w:rFonts w:ascii="Arial" w:hAnsi="Arial" w:cs="Arial"/>
          <w:sz w:val="22"/>
          <w:szCs w:val="22"/>
          <w:highlight w:val="lightGray"/>
        </w:rPr>
      </w:pPr>
      <w:bookmarkStart w:id="22" w:name="_Toc465419671"/>
      <w:r w:rsidRPr="003109DC">
        <w:rPr>
          <w:rFonts w:ascii="Arial" w:hAnsi="Arial" w:cs="Arial"/>
          <w:sz w:val="22"/>
          <w:szCs w:val="22"/>
          <w:highlight w:val="lightGray"/>
        </w:rPr>
        <w:t>PODSTAWY WYKLUCZENIA</w:t>
      </w:r>
      <w:bookmarkEnd w:id="22"/>
    </w:p>
    <w:p w:rsidR="006F7002" w:rsidRPr="003109DC" w:rsidRDefault="00FA14DD" w:rsidP="006F7002">
      <w:pPr>
        <w:jc w:val="both"/>
        <w:rPr>
          <w:rFonts w:ascii="Arial" w:hAnsi="Arial" w:cs="Arial"/>
          <w:sz w:val="22"/>
          <w:szCs w:val="22"/>
        </w:rPr>
      </w:pPr>
      <w:r w:rsidRPr="003109DC">
        <w:rPr>
          <w:rFonts w:ascii="Arial" w:hAnsi="Arial" w:cs="Arial"/>
          <w:sz w:val="22"/>
          <w:szCs w:val="22"/>
        </w:rPr>
        <w:t>2.</w:t>
      </w:r>
      <w:r w:rsidR="006F7002" w:rsidRPr="003109DC">
        <w:rPr>
          <w:rFonts w:ascii="Arial" w:hAnsi="Arial" w:cs="Arial"/>
          <w:sz w:val="22"/>
          <w:szCs w:val="22"/>
        </w:rPr>
        <w:t>1. Z postępowania o udzielenie zamówienia zostaną wykluczeni wykonawcy, w przypadku wystąpienia  co najmniej jednej z okoliczności o których mowa w art. 24 ust 1 ustawy.</w:t>
      </w:r>
    </w:p>
    <w:p w:rsidR="006F7002" w:rsidRPr="003109DC" w:rsidRDefault="00FA14DD" w:rsidP="006F7002">
      <w:pPr>
        <w:jc w:val="both"/>
        <w:rPr>
          <w:rFonts w:ascii="Arial" w:hAnsi="Arial" w:cs="Arial"/>
          <w:sz w:val="22"/>
          <w:szCs w:val="22"/>
        </w:rPr>
      </w:pPr>
      <w:r w:rsidRPr="003109DC">
        <w:rPr>
          <w:rFonts w:ascii="Arial" w:hAnsi="Arial" w:cs="Arial"/>
          <w:sz w:val="22"/>
          <w:szCs w:val="22"/>
        </w:rPr>
        <w:t>2.</w:t>
      </w:r>
      <w:r w:rsidR="006F7002" w:rsidRPr="003109DC">
        <w:rPr>
          <w:rFonts w:ascii="Arial" w:hAnsi="Arial" w:cs="Arial"/>
          <w:sz w:val="22"/>
          <w:szCs w:val="22"/>
        </w:rPr>
        <w:t>2. Z postępowania o udzielenie zamówienia zostanie wykluczony wykonawca w przypadku wystąpienia następujących okoliczności o których mowa w art. 24 ust 5</w:t>
      </w:r>
      <w:r w:rsidR="00B12CD4" w:rsidRPr="003109DC">
        <w:rPr>
          <w:rFonts w:ascii="Arial" w:hAnsi="Arial" w:cs="Arial"/>
          <w:sz w:val="22"/>
          <w:szCs w:val="22"/>
        </w:rPr>
        <w:t xml:space="preserve"> pkt. 1</w:t>
      </w:r>
      <w:r w:rsidR="006F7002" w:rsidRPr="003109DC">
        <w:rPr>
          <w:rFonts w:ascii="Arial" w:hAnsi="Arial" w:cs="Arial"/>
          <w:sz w:val="22"/>
          <w:szCs w:val="22"/>
        </w:rPr>
        <w:t xml:space="preserve"> ustawy:</w:t>
      </w:r>
    </w:p>
    <w:p w:rsidR="006F7002" w:rsidRPr="003109DC" w:rsidRDefault="006F7002" w:rsidP="006F7002">
      <w:pPr>
        <w:jc w:val="both"/>
        <w:rPr>
          <w:rFonts w:ascii="Arial" w:hAnsi="Arial" w:cs="Arial"/>
          <w:sz w:val="22"/>
          <w:szCs w:val="22"/>
        </w:rPr>
      </w:pPr>
    </w:p>
    <w:p w:rsidR="006F7002" w:rsidRPr="003109DC" w:rsidRDefault="006F7002" w:rsidP="006F7002">
      <w:pPr>
        <w:jc w:val="both"/>
        <w:rPr>
          <w:rFonts w:ascii="Arial" w:hAnsi="Arial" w:cs="Arial"/>
          <w:sz w:val="22"/>
          <w:szCs w:val="22"/>
        </w:rPr>
      </w:pPr>
      <w:r w:rsidRPr="003109DC">
        <w:rPr>
          <w:rFonts w:ascii="Arial" w:hAnsi="Arial" w:cs="Arial"/>
          <w:sz w:val="22"/>
          <w:szCs w:val="22"/>
        </w:rPr>
        <w:t xml:space="preserve">Wykonawca, który podlega wykluczeniu na podstawie art. 24 ust.1 pkt. 13 i 14 oraz pkt. 16-20 ustawy lub Rozdziału II </w:t>
      </w:r>
      <w:r w:rsidR="00F35A38" w:rsidRPr="003109DC">
        <w:rPr>
          <w:rFonts w:ascii="Arial" w:hAnsi="Arial" w:cs="Arial"/>
          <w:sz w:val="22"/>
          <w:szCs w:val="22"/>
        </w:rPr>
        <w:t>pkt.2</w:t>
      </w:r>
      <w:r w:rsidRPr="003109DC">
        <w:rPr>
          <w:rFonts w:ascii="Arial" w:hAnsi="Arial" w:cs="Arial"/>
          <w:sz w:val="22"/>
          <w:szCs w:val="22"/>
        </w:rPr>
        <w:t>.SIWZ</w:t>
      </w:r>
      <w:r w:rsidR="00B12CD4" w:rsidRPr="003109DC">
        <w:rPr>
          <w:rFonts w:ascii="Arial" w:hAnsi="Arial" w:cs="Arial"/>
          <w:sz w:val="22"/>
          <w:szCs w:val="22"/>
        </w:rPr>
        <w:t xml:space="preserve"> </w:t>
      </w:r>
      <w:r w:rsidRPr="003109DC">
        <w:rPr>
          <w:rFonts w:ascii="Arial" w:hAnsi="Arial" w:cs="Arial"/>
          <w:sz w:val="22"/>
          <w:szCs w:val="22"/>
        </w:rPr>
        <w:t xml:space="preserve">może przedstawić dowody na </w:t>
      </w:r>
      <w:r w:rsidR="00B17E67" w:rsidRPr="003109DC">
        <w:rPr>
          <w:rFonts w:ascii="Arial" w:hAnsi="Arial" w:cs="Arial"/>
          <w:sz w:val="22"/>
          <w:szCs w:val="22"/>
        </w:rPr>
        <w:t>to, że</w:t>
      </w:r>
      <w:r w:rsidRPr="003109DC">
        <w:rPr>
          <w:rFonts w:ascii="Arial" w:hAnsi="Arial" w:cs="Arial"/>
          <w:sz w:val="22"/>
          <w:szCs w:val="22"/>
        </w:rPr>
        <w:t xml:space="preserve"> podjęte przez niego środki są wystarczające do wykazania jego rzetelności, w szczególności udowodnić naprawienie szkody wyrządzonej przestępstwem lub przestępstwem skarbowym, zadośćuczynienie za doznaną krzywdę lub naprawienie szkody, wyczerpujące wyjaśnienie stanu faktycznego, oraz współpracę z organami ścigania oraz podjęcie konkretnych czynności technicznych, organizacyjnych i </w:t>
      </w:r>
      <w:r w:rsidR="00B17E67" w:rsidRPr="003109DC">
        <w:rPr>
          <w:rFonts w:ascii="Arial" w:hAnsi="Arial" w:cs="Arial"/>
          <w:sz w:val="22"/>
          <w:szCs w:val="22"/>
        </w:rPr>
        <w:t>kadrowych, które</w:t>
      </w:r>
      <w:r w:rsidRPr="003109DC">
        <w:rPr>
          <w:rFonts w:ascii="Arial" w:hAnsi="Arial" w:cs="Arial"/>
          <w:sz w:val="22"/>
          <w:szCs w:val="22"/>
        </w:rPr>
        <w:t xml:space="preserve"> są odpowiednie dla zapobiegania dalszym przestępstwom lub przestępcom skarbowym lub </w:t>
      </w:r>
      <w:r w:rsidR="00B17E67" w:rsidRPr="003109DC">
        <w:rPr>
          <w:rFonts w:ascii="Arial" w:hAnsi="Arial" w:cs="Arial"/>
          <w:sz w:val="22"/>
          <w:szCs w:val="22"/>
        </w:rPr>
        <w:t>nieprawidłowemu postępowaniu</w:t>
      </w:r>
      <w:r w:rsidRPr="003109DC">
        <w:rPr>
          <w:rFonts w:ascii="Arial" w:hAnsi="Arial" w:cs="Arial"/>
          <w:sz w:val="22"/>
          <w:szCs w:val="22"/>
        </w:rPr>
        <w:t xml:space="preserve"> wykonawcy. Przepisu zdania pierwszego nie stosuje się, jeżeli wobec </w:t>
      </w:r>
      <w:r w:rsidR="00B17E67" w:rsidRPr="003109DC">
        <w:rPr>
          <w:rFonts w:ascii="Arial" w:hAnsi="Arial" w:cs="Arial"/>
          <w:sz w:val="22"/>
          <w:szCs w:val="22"/>
        </w:rPr>
        <w:t>wykonawcy, będącego</w:t>
      </w:r>
      <w:r w:rsidRPr="003109DC">
        <w:rPr>
          <w:rFonts w:ascii="Arial" w:hAnsi="Arial" w:cs="Arial"/>
          <w:sz w:val="22"/>
          <w:szCs w:val="22"/>
        </w:rPr>
        <w:t xml:space="preserve"> podmiotem zbiorowym orzeczono prawomocnym wyrokiem sądu zakaz ubiegania się o udzielenie zamówienia oraz nie upłynął określony w tym wyroku okres obowiązywania tego zakazu.</w:t>
      </w:r>
    </w:p>
    <w:p w:rsidR="00370B65" w:rsidRPr="003109DC" w:rsidRDefault="00370B65" w:rsidP="006F7002">
      <w:pPr>
        <w:jc w:val="both"/>
        <w:rPr>
          <w:rFonts w:ascii="Arial" w:hAnsi="Arial" w:cs="Arial"/>
          <w:sz w:val="22"/>
          <w:szCs w:val="22"/>
        </w:rPr>
      </w:pPr>
    </w:p>
    <w:p w:rsidR="00FA5D61" w:rsidRPr="003109DC" w:rsidRDefault="00FA5D61" w:rsidP="00354428">
      <w:pPr>
        <w:pStyle w:val="Nagwek2"/>
        <w:numPr>
          <w:ilvl w:val="0"/>
          <w:numId w:val="46"/>
        </w:numPr>
        <w:spacing w:after="120"/>
        <w:ind w:left="426" w:hanging="426"/>
        <w:jc w:val="left"/>
        <w:rPr>
          <w:rFonts w:ascii="Arial" w:hAnsi="Arial" w:cs="Arial"/>
          <w:sz w:val="22"/>
          <w:szCs w:val="22"/>
          <w:highlight w:val="lightGray"/>
        </w:rPr>
      </w:pPr>
      <w:bookmarkStart w:id="23" w:name="_Toc465419672"/>
      <w:r w:rsidRPr="003109DC">
        <w:rPr>
          <w:rFonts w:ascii="Arial" w:hAnsi="Arial" w:cs="Arial"/>
          <w:sz w:val="22"/>
          <w:szCs w:val="22"/>
          <w:highlight w:val="lightGray"/>
        </w:rPr>
        <w:lastRenderedPageBreak/>
        <w:t>WYKAZ OŚWIADCZEŃ /DOKUMENTÓW/ POTWIERDZAJĄCYCH SPEŁNIENIE WARUNKÓW UDZIAŁU W POSTĘPOWANIU ORAZ BRAK PODSTAW DO WYKLUCZENIA.</w:t>
      </w:r>
      <w:bookmarkEnd w:id="23"/>
    </w:p>
    <w:p w:rsidR="006F7002" w:rsidRPr="003109DC" w:rsidRDefault="006F7002" w:rsidP="006F7002">
      <w:pPr>
        <w:widowControl w:val="0"/>
        <w:tabs>
          <w:tab w:val="left" w:pos="4515"/>
          <w:tab w:val="left" w:pos="4605"/>
        </w:tabs>
        <w:jc w:val="both"/>
        <w:rPr>
          <w:rFonts w:ascii="Arial" w:hAnsi="Arial" w:cs="Arial"/>
          <w:b/>
          <w:bCs/>
          <w:sz w:val="22"/>
          <w:szCs w:val="22"/>
          <w:u w:val="single"/>
        </w:rPr>
      </w:pPr>
      <w:r w:rsidRPr="003109DC">
        <w:rPr>
          <w:rFonts w:ascii="Arial" w:hAnsi="Arial" w:cs="Arial"/>
          <w:b/>
          <w:bCs/>
          <w:sz w:val="22"/>
          <w:szCs w:val="22"/>
          <w:u w:val="single"/>
        </w:rPr>
        <w:t xml:space="preserve"> A.WYKAZ OŚWIADCZEŃ SKŁADANYCH PRZEZ WYKONAWCĘ </w:t>
      </w:r>
      <w:r w:rsidR="00CD4777" w:rsidRPr="003109DC">
        <w:rPr>
          <w:rFonts w:ascii="Arial" w:hAnsi="Arial" w:cs="Arial"/>
          <w:b/>
          <w:bCs/>
          <w:sz w:val="22"/>
          <w:szCs w:val="22"/>
          <w:u w:val="single"/>
        </w:rPr>
        <w:t xml:space="preserve">W CELU WSTĘPNEGO </w:t>
      </w:r>
      <w:r w:rsidRPr="003109DC">
        <w:rPr>
          <w:rFonts w:ascii="Arial" w:hAnsi="Arial" w:cs="Arial"/>
          <w:b/>
          <w:bCs/>
          <w:sz w:val="22"/>
          <w:szCs w:val="22"/>
          <w:u w:val="single"/>
        </w:rPr>
        <w:t>POTWIEDZENIA ŻE NIE PODLEGA ON WYKLUCZENIU ORAZ  SPEŁNIA WARUNKI UDZIAŁU W POSTĘPOWANIU (dotyczy wszystkich wykonawców składających oferty.</w:t>
      </w:r>
    </w:p>
    <w:p w:rsidR="006F7002" w:rsidRPr="003109DC" w:rsidRDefault="006F7002" w:rsidP="006F7002">
      <w:pPr>
        <w:widowControl w:val="0"/>
        <w:tabs>
          <w:tab w:val="left" w:pos="4515"/>
          <w:tab w:val="left" w:pos="4605"/>
        </w:tabs>
        <w:jc w:val="both"/>
        <w:rPr>
          <w:rFonts w:ascii="Arial" w:hAnsi="Arial" w:cs="Arial"/>
          <w:b/>
          <w:bCs/>
          <w:sz w:val="22"/>
          <w:szCs w:val="22"/>
          <w:u w:val="single"/>
        </w:rPr>
      </w:pPr>
    </w:p>
    <w:p w:rsidR="006F7002" w:rsidRPr="003109DC" w:rsidRDefault="006F7002" w:rsidP="006F7002">
      <w:pPr>
        <w:widowControl w:val="0"/>
        <w:tabs>
          <w:tab w:val="left" w:pos="4515"/>
          <w:tab w:val="left" w:pos="4605"/>
        </w:tabs>
        <w:jc w:val="both"/>
        <w:rPr>
          <w:rFonts w:ascii="Arial" w:hAnsi="Arial" w:cs="Arial"/>
          <w:bCs/>
          <w:color w:val="000000"/>
          <w:sz w:val="22"/>
          <w:szCs w:val="22"/>
        </w:rPr>
      </w:pPr>
      <w:r w:rsidRPr="003109DC">
        <w:rPr>
          <w:rFonts w:ascii="Arial" w:hAnsi="Arial" w:cs="Arial"/>
          <w:bCs/>
          <w:color w:val="000000"/>
          <w:sz w:val="22"/>
          <w:szCs w:val="22"/>
        </w:rPr>
        <w:t>1</w:t>
      </w:r>
      <w:r w:rsidR="00CD4777" w:rsidRPr="003109DC">
        <w:rPr>
          <w:rFonts w:ascii="Arial" w:hAnsi="Arial" w:cs="Arial"/>
          <w:bCs/>
          <w:color w:val="000000"/>
          <w:sz w:val="22"/>
          <w:szCs w:val="22"/>
        </w:rPr>
        <w:t>).</w:t>
      </w:r>
      <w:r w:rsidRPr="003109DC">
        <w:rPr>
          <w:rFonts w:ascii="Arial" w:hAnsi="Arial" w:cs="Arial"/>
          <w:bCs/>
          <w:color w:val="000000"/>
          <w:sz w:val="22"/>
          <w:szCs w:val="22"/>
        </w:rPr>
        <w:t xml:space="preserve"> W celu wstępnego potwierdzenia spełnienia warunków, o których mowa w rozdziale II </w:t>
      </w:r>
      <w:r w:rsidR="00CD4777" w:rsidRPr="003109DC">
        <w:rPr>
          <w:rFonts w:ascii="Arial" w:hAnsi="Arial" w:cs="Arial"/>
          <w:bCs/>
          <w:sz w:val="22"/>
          <w:szCs w:val="22"/>
        </w:rPr>
        <w:t>PKT.1</w:t>
      </w:r>
      <w:r w:rsidRPr="003109DC">
        <w:rPr>
          <w:rFonts w:ascii="Arial" w:hAnsi="Arial" w:cs="Arial"/>
          <w:bCs/>
          <w:sz w:val="22"/>
          <w:szCs w:val="22"/>
        </w:rPr>
        <w:t xml:space="preserve"> i </w:t>
      </w:r>
      <w:r w:rsidR="00CD4777" w:rsidRPr="003109DC">
        <w:rPr>
          <w:rFonts w:ascii="Arial" w:hAnsi="Arial" w:cs="Arial"/>
          <w:bCs/>
          <w:sz w:val="22"/>
          <w:szCs w:val="22"/>
        </w:rPr>
        <w:t>2</w:t>
      </w:r>
      <w:r w:rsidR="00373CDB" w:rsidRPr="003109DC">
        <w:rPr>
          <w:rFonts w:ascii="Arial" w:hAnsi="Arial" w:cs="Arial"/>
          <w:bCs/>
          <w:sz w:val="22"/>
          <w:szCs w:val="22"/>
        </w:rPr>
        <w:t xml:space="preserve"> </w:t>
      </w:r>
      <w:r w:rsidRPr="003109DC">
        <w:rPr>
          <w:rFonts w:ascii="Arial" w:hAnsi="Arial" w:cs="Arial"/>
          <w:bCs/>
          <w:color w:val="000000"/>
          <w:sz w:val="22"/>
          <w:szCs w:val="22"/>
        </w:rPr>
        <w:t xml:space="preserve">SIWZ wraz z ofertą Wykonawca  złoży następujące dokumenty: </w:t>
      </w:r>
    </w:p>
    <w:p w:rsidR="006F7002" w:rsidRPr="003109DC" w:rsidRDefault="006F7002" w:rsidP="006F7002">
      <w:pPr>
        <w:widowControl w:val="0"/>
        <w:tabs>
          <w:tab w:val="left" w:pos="4515"/>
          <w:tab w:val="left" w:pos="4605"/>
        </w:tabs>
        <w:jc w:val="both"/>
        <w:rPr>
          <w:rFonts w:ascii="Arial" w:hAnsi="Arial" w:cs="Arial"/>
          <w:bCs/>
          <w:color w:val="000000"/>
          <w:sz w:val="22"/>
          <w:szCs w:val="22"/>
        </w:rPr>
      </w:pPr>
      <w:r w:rsidRPr="003109DC">
        <w:rPr>
          <w:rFonts w:ascii="Arial" w:hAnsi="Arial" w:cs="Arial"/>
          <w:bCs/>
          <w:color w:val="000000"/>
          <w:sz w:val="22"/>
          <w:szCs w:val="22"/>
        </w:rPr>
        <w:t xml:space="preserve">- aktualne na dzień składania ofert oświadczenie, że nie podlega wykluczeniu </w:t>
      </w:r>
      <w:r w:rsidR="001D1571" w:rsidRPr="003109DC">
        <w:rPr>
          <w:rFonts w:ascii="Arial" w:hAnsi="Arial" w:cs="Arial"/>
          <w:bCs/>
          <w:color w:val="000000"/>
          <w:sz w:val="22"/>
          <w:szCs w:val="22"/>
        </w:rPr>
        <w:t xml:space="preserve">sporządzone </w:t>
      </w:r>
      <w:r w:rsidR="00630C6D" w:rsidRPr="003109DC">
        <w:rPr>
          <w:rFonts w:ascii="Arial" w:hAnsi="Arial" w:cs="Arial"/>
          <w:bCs/>
          <w:color w:val="000000"/>
          <w:sz w:val="22"/>
          <w:szCs w:val="22"/>
        </w:rPr>
        <w:t>na/wg</w:t>
      </w:r>
      <w:r w:rsidR="00FA6C77" w:rsidRPr="003109DC">
        <w:rPr>
          <w:rFonts w:ascii="Arial" w:hAnsi="Arial" w:cs="Arial"/>
          <w:bCs/>
          <w:color w:val="000000"/>
          <w:sz w:val="22"/>
          <w:szCs w:val="22"/>
        </w:rPr>
        <w:t xml:space="preserve"> </w:t>
      </w:r>
      <w:r w:rsidRPr="003109DC">
        <w:rPr>
          <w:rFonts w:ascii="Arial" w:hAnsi="Arial" w:cs="Arial"/>
          <w:b/>
          <w:bCs/>
          <w:sz w:val="22"/>
          <w:szCs w:val="22"/>
        </w:rPr>
        <w:t>załącznik</w:t>
      </w:r>
      <w:r w:rsidR="00630C6D" w:rsidRPr="003109DC">
        <w:rPr>
          <w:rFonts w:ascii="Arial" w:hAnsi="Arial" w:cs="Arial"/>
          <w:b/>
          <w:bCs/>
          <w:sz w:val="22"/>
          <w:szCs w:val="22"/>
        </w:rPr>
        <w:t>a</w:t>
      </w:r>
      <w:r w:rsidRPr="003109DC">
        <w:rPr>
          <w:rFonts w:ascii="Arial" w:hAnsi="Arial" w:cs="Arial"/>
          <w:b/>
          <w:bCs/>
          <w:sz w:val="22"/>
          <w:szCs w:val="22"/>
        </w:rPr>
        <w:t xml:space="preserve"> nr </w:t>
      </w:r>
      <w:r w:rsidR="001D1571" w:rsidRPr="003109DC">
        <w:rPr>
          <w:rFonts w:ascii="Arial" w:hAnsi="Arial" w:cs="Arial"/>
          <w:b/>
          <w:bCs/>
          <w:sz w:val="22"/>
          <w:szCs w:val="22"/>
        </w:rPr>
        <w:t>3</w:t>
      </w:r>
      <w:r w:rsidR="00373CDB" w:rsidRPr="003109DC">
        <w:rPr>
          <w:rFonts w:ascii="Arial" w:hAnsi="Arial" w:cs="Arial"/>
          <w:b/>
          <w:bCs/>
          <w:sz w:val="22"/>
          <w:szCs w:val="22"/>
        </w:rPr>
        <w:t xml:space="preserve"> </w:t>
      </w:r>
      <w:r w:rsidRPr="003109DC">
        <w:rPr>
          <w:rFonts w:ascii="Arial" w:hAnsi="Arial" w:cs="Arial"/>
          <w:bCs/>
          <w:color w:val="000000"/>
          <w:sz w:val="22"/>
          <w:szCs w:val="22"/>
        </w:rPr>
        <w:t>do SIWZ  oraz spełnia warunk</w:t>
      </w:r>
      <w:r w:rsidR="008473BA" w:rsidRPr="003109DC">
        <w:rPr>
          <w:rFonts w:ascii="Arial" w:hAnsi="Arial" w:cs="Arial"/>
          <w:bCs/>
          <w:color w:val="000000"/>
          <w:sz w:val="22"/>
          <w:szCs w:val="22"/>
        </w:rPr>
        <w:t>i</w:t>
      </w:r>
      <w:r w:rsidRPr="003109DC">
        <w:rPr>
          <w:rFonts w:ascii="Arial" w:hAnsi="Arial" w:cs="Arial"/>
          <w:bCs/>
          <w:color w:val="000000"/>
          <w:sz w:val="22"/>
          <w:szCs w:val="22"/>
        </w:rPr>
        <w:t xml:space="preserve"> udziału w postępowaniu </w:t>
      </w:r>
      <w:r w:rsidR="001D1571" w:rsidRPr="003109DC">
        <w:rPr>
          <w:rFonts w:ascii="Arial" w:hAnsi="Arial" w:cs="Arial"/>
          <w:bCs/>
          <w:color w:val="000000"/>
          <w:sz w:val="22"/>
          <w:szCs w:val="22"/>
        </w:rPr>
        <w:t xml:space="preserve">sporządzone </w:t>
      </w:r>
      <w:r w:rsidR="00630C6D" w:rsidRPr="003109DC">
        <w:rPr>
          <w:rFonts w:ascii="Arial" w:hAnsi="Arial" w:cs="Arial"/>
          <w:bCs/>
          <w:color w:val="000000"/>
          <w:sz w:val="22"/>
          <w:szCs w:val="22"/>
        </w:rPr>
        <w:t>na/wg</w:t>
      </w:r>
      <w:r w:rsidR="00FA6C77" w:rsidRPr="003109DC">
        <w:rPr>
          <w:rFonts w:ascii="Arial" w:hAnsi="Arial" w:cs="Arial"/>
          <w:bCs/>
          <w:color w:val="000000"/>
          <w:sz w:val="22"/>
          <w:szCs w:val="22"/>
        </w:rPr>
        <w:t xml:space="preserve"> </w:t>
      </w:r>
      <w:r w:rsidRPr="003109DC">
        <w:rPr>
          <w:rFonts w:ascii="Arial" w:hAnsi="Arial" w:cs="Arial"/>
          <w:b/>
          <w:bCs/>
          <w:sz w:val="22"/>
          <w:szCs w:val="22"/>
        </w:rPr>
        <w:t>załącznik</w:t>
      </w:r>
      <w:r w:rsidR="00630C6D" w:rsidRPr="003109DC">
        <w:rPr>
          <w:rFonts w:ascii="Arial" w:hAnsi="Arial" w:cs="Arial"/>
          <w:b/>
          <w:bCs/>
          <w:sz w:val="22"/>
          <w:szCs w:val="22"/>
        </w:rPr>
        <w:t>a</w:t>
      </w:r>
      <w:r w:rsidRPr="003109DC">
        <w:rPr>
          <w:rFonts w:ascii="Arial" w:hAnsi="Arial" w:cs="Arial"/>
          <w:b/>
          <w:bCs/>
          <w:sz w:val="22"/>
          <w:szCs w:val="22"/>
        </w:rPr>
        <w:t xml:space="preserve"> nr 2.</w:t>
      </w:r>
    </w:p>
    <w:p w:rsidR="006F7002" w:rsidRPr="003109DC" w:rsidRDefault="006F7002" w:rsidP="006F7002">
      <w:pPr>
        <w:widowControl w:val="0"/>
        <w:tabs>
          <w:tab w:val="left" w:pos="4515"/>
          <w:tab w:val="left" w:pos="4605"/>
        </w:tabs>
        <w:jc w:val="both"/>
        <w:rPr>
          <w:rFonts w:ascii="Arial" w:hAnsi="Arial" w:cs="Arial"/>
          <w:bCs/>
          <w:color w:val="000000"/>
          <w:sz w:val="22"/>
          <w:szCs w:val="22"/>
        </w:rPr>
      </w:pPr>
      <w:r w:rsidRPr="003109DC">
        <w:rPr>
          <w:rFonts w:ascii="Arial" w:hAnsi="Arial" w:cs="Arial"/>
          <w:bCs/>
          <w:color w:val="000000"/>
          <w:sz w:val="22"/>
          <w:szCs w:val="22"/>
        </w:rPr>
        <w:t>2</w:t>
      </w:r>
      <w:r w:rsidR="00CD4777" w:rsidRPr="003109DC">
        <w:rPr>
          <w:rFonts w:ascii="Arial" w:hAnsi="Arial" w:cs="Arial"/>
          <w:bCs/>
          <w:color w:val="000000"/>
          <w:sz w:val="22"/>
          <w:szCs w:val="22"/>
        </w:rPr>
        <w:t>)</w:t>
      </w:r>
      <w:r w:rsidRPr="003109DC">
        <w:rPr>
          <w:rFonts w:ascii="Arial" w:hAnsi="Arial" w:cs="Arial"/>
          <w:bCs/>
          <w:color w:val="000000"/>
          <w:sz w:val="22"/>
          <w:szCs w:val="22"/>
        </w:rPr>
        <w:t>.W przypadku wspólnego ubiegania się o zamówienie przez wykonawców, oświadczenie składa każdy z wykonawców wspólnie ubiegających się o zamówienie. Oświadczenie to ma potwierdzać spełnienie warunków w postępowaniu, brak podstaw wykluczenia w zakresie w którym każdy z wykonawców wykazuje spełnianie warunków udziału w postępowaniu , brak podstaw do wykluczenia.</w:t>
      </w:r>
    </w:p>
    <w:p w:rsidR="006F7002" w:rsidRPr="003109DC" w:rsidRDefault="006F7002" w:rsidP="006F7002">
      <w:pPr>
        <w:widowControl w:val="0"/>
        <w:tabs>
          <w:tab w:val="left" w:pos="4515"/>
          <w:tab w:val="left" w:pos="4605"/>
        </w:tabs>
        <w:jc w:val="both"/>
        <w:rPr>
          <w:rFonts w:ascii="Arial" w:hAnsi="Arial" w:cs="Arial"/>
          <w:bCs/>
          <w:color w:val="000000"/>
          <w:sz w:val="22"/>
          <w:szCs w:val="22"/>
        </w:rPr>
      </w:pPr>
      <w:r w:rsidRPr="003109DC">
        <w:rPr>
          <w:rFonts w:ascii="Arial" w:hAnsi="Arial" w:cs="Arial"/>
          <w:bCs/>
          <w:color w:val="000000"/>
          <w:sz w:val="22"/>
          <w:szCs w:val="22"/>
        </w:rPr>
        <w:t>3</w:t>
      </w:r>
      <w:r w:rsidR="00CD4777" w:rsidRPr="003109DC">
        <w:rPr>
          <w:rFonts w:ascii="Arial" w:hAnsi="Arial" w:cs="Arial"/>
          <w:bCs/>
          <w:color w:val="000000"/>
          <w:sz w:val="22"/>
          <w:szCs w:val="22"/>
        </w:rPr>
        <w:t>)</w:t>
      </w:r>
      <w:r w:rsidRPr="003109DC">
        <w:rPr>
          <w:rFonts w:ascii="Arial" w:hAnsi="Arial" w:cs="Arial"/>
          <w:bCs/>
          <w:color w:val="000000"/>
          <w:sz w:val="22"/>
          <w:szCs w:val="22"/>
        </w:rPr>
        <w:t>.Wykonawca, który powołuje się na zasoby innych podmiotów w celu wykazania braku istnienia wobec nich podstaw wykluczenia oraz spełnienia w zakresie w jakim powołuje się na ich zasoby – warunków udziału w postępowaniu, zamieszcza informacje o tych podmiotach –</w:t>
      </w:r>
      <w:r w:rsidR="00630C6D" w:rsidRPr="003109DC">
        <w:rPr>
          <w:rFonts w:ascii="Arial" w:hAnsi="Arial" w:cs="Arial"/>
          <w:bCs/>
          <w:color w:val="000000"/>
          <w:sz w:val="22"/>
          <w:szCs w:val="22"/>
        </w:rPr>
        <w:t xml:space="preserve"> na/</w:t>
      </w:r>
      <w:r w:rsidR="001D1571" w:rsidRPr="003109DC">
        <w:rPr>
          <w:rFonts w:ascii="Arial" w:hAnsi="Arial" w:cs="Arial"/>
          <w:bCs/>
          <w:color w:val="000000"/>
          <w:sz w:val="22"/>
          <w:szCs w:val="22"/>
        </w:rPr>
        <w:t>wg</w:t>
      </w:r>
      <w:r w:rsidR="00630C6D" w:rsidRPr="003109DC">
        <w:rPr>
          <w:rFonts w:ascii="Arial" w:hAnsi="Arial" w:cs="Arial"/>
          <w:bCs/>
          <w:sz w:val="22"/>
          <w:szCs w:val="22"/>
        </w:rPr>
        <w:t xml:space="preserve"> załącznika</w:t>
      </w:r>
      <w:r w:rsidRPr="003109DC">
        <w:rPr>
          <w:rFonts w:ascii="Arial" w:hAnsi="Arial" w:cs="Arial"/>
          <w:bCs/>
          <w:sz w:val="22"/>
          <w:szCs w:val="22"/>
        </w:rPr>
        <w:t xml:space="preserve"> nr 2</w:t>
      </w:r>
      <w:r w:rsidR="001D1571" w:rsidRPr="003109DC">
        <w:rPr>
          <w:rFonts w:ascii="Arial" w:hAnsi="Arial" w:cs="Arial"/>
          <w:bCs/>
          <w:sz w:val="22"/>
          <w:szCs w:val="22"/>
        </w:rPr>
        <w:t xml:space="preserve"> i nr 3</w:t>
      </w:r>
      <w:r w:rsidRPr="003109DC">
        <w:rPr>
          <w:rFonts w:ascii="Arial" w:hAnsi="Arial" w:cs="Arial"/>
          <w:bCs/>
          <w:sz w:val="22"/>
          <w:szCs w:val="22"/>
        </w:rPr>
        <w:t>.</w:t>
      </w:r>
    </w:p>
    <w:p w:rsidR="006F7002" w:rsidRPr="003109DC" w:rsidRDefault="006F7002" w:rsidP="006F7002">
      <w:pPr>
        <w:widowControl w:val="0"/>
        <w:tabs>
          <w:tab w:val="left" w:pos="4515"/>
          <w:tab w:val="left" w:pos="4605"/>
        </w:tabs>
        <w:jc w:val="both"/>
        <w:rPr>
          <w:rFonts w:ascii="Arial" w:hAnsi="Arial" w:cs="Arial"/>
          <w:b/>
          <w:bCs/>
          <w:sz w:val="22"/>
          <w:szCs w:val="22"/>
        </w:rPr>
      </w:pPr>
      <w:r w:rsidRPr="003109DC">
        <w:rPr>
          <w:rFonts w:ascii="Arial" w:hAnsi="Arial" w:cs="Arial"/>
          <w:bCs/>
          <w:color w:val="000000"/>
          <w:sz w:val="22"/>
          <w:szCs w:val="22"/>
        </w:rPr>
        <w:t>4</w:t>
      </w:r>
      <w:r w:rsidR="00CD4777" w:rsidRPr="003109DC">
        <w:rPr>
          <w:rFonts w:ascii="Arial" w:hAnsi="Arial" w:cs="Arial"/>
          <w:bCs/>
          <w:color w:val="000000"/>
          <w:sz w:val="22"/>
          <w:szCs w:val="22"/>
        </w:rPr>
        <w:t>)</w:t>
      </w:r>
      <w:r w:rsidRPr="003109DC">
        <w:rPr>
          <w:rFonts w:ascii="Arial" w:hAnsi="Arial" w:cs="Arial"/>
          <w:bCs/>
          <w:color w:val="000000"/>
          <w:sz w:val="22"/>
          <w:szCs w:val="22"/>
        </w:rPr>
        <w:t xml:space="preserve">.Wykonawca który zamierza powierzyć wykonanie części zamówienia podwykonawcom, w celu wykazania braku istnienia wobec nich podstaw wykluczenia z udziału w postępowaniu zamieszcza informacje o podwykonawcach w oświadczeniu o którym mowa </w:t>
      </w:r>
      <w:r w:rsidRPr="003109DC">
        <w:rPr>
          <w:rFonts w:ascii="Arial" w:hAnsi="Arial" w:cs="Arial"/>
          <w:bCs/>
          <w:sz w:val="22"/>
          <w:szCs w:val="22"/>
        </w:rPr>
        <w:t>w pkt.</w:t>
      </w:r>
      <w:r w:rsidR="001D1571" w:rsidRPr="003109DC">
        <w:rPr>
          <w:rFonts w:ascii="Arial" w:hAnsi="Arial" w:cs="Arial"/>
          <w:bCs/>
          <w:sz w:val="22"/>
          <w:szCs w:val="22"/>
        </w:rPr>
        <w:t>A</w:t>
      </w:r>
      <w:r w:rsidRPr="003109DC">
        <w:rPr>
          <w:rFonts w:ascii="Arial" w:hAnsi="Arial" w:cs="Arial"/>
          <w:bCs/>
          <w:sz w:val="22"/>
          <w:szCs w:val="22"/>
        </w:rPr>
        <w:t xml:space="preserve">1 </w:t>
      </w:r>
      <w:r w:rsidR="00630C6D" w:rsidRPr="003109DC">
        <w:rPr>
          <w:rFonts w:ascii="Arial" w:hAnsi="Arial" w:cs="Arial"/>
          <w:bCs/>
          <w:sz w:val="22"/>
          <w:szCs w:val="22"/>
        </w:rPr>
        <w:t xml:space="preserve">–na/wg </w:t>
      </w:r>
      <w:r w:rsidRPr="003109DC">
        <w:rPr>
          <w:rFonts w:ascii="Arial" w:hAnsi="Arial" w:cs="Arial"/>
          <w:b/>
          <w:bCs/>
          <w:sz w:val="22"/>
          <w:szCs w:val="22"/>
        </w:rPr>
        <w:t>załącznik</w:t>
      </w:r>
      <w:r w:rsidR="00630C6D" w:rsidRPr="003109DC">
        <w:rPr>
          <w:rFonts w:ascii="Arial" w:hAnsi="Arial" w:cs="Arial"/>
          <w:b/>
          <w:bCs/>
          <w:sz w:val="22"/>
          <w:szCs w:val="22"/>
        </w:rPr>
        <w:t>a</w:t>
      </w:r>
      <w:r w:rsidRPr="003109DC">
        <w:rPr>
          <w:rFonts w:ascii="Arial" w:hAnsi="Arial" w:cs="Arial"/>
          <w:b/>
          <w:bCs/>
          <w:sz w:val="22"/>
          <w:szCs w:val="22"/>
        </w:rPr>
        <w:t xml:space="preserve"> nr </w:t>
      </w:r>
      <w:r w:rsidR="001D1571" w:rsidRPr="003109DC">
        <w:rPr>
          <w:rFonts w:ascii="Arial" w:hAnsi="Arial" w:cs="Arial"/>
          <w:b/>
          <w:bCs/>
          <w:sz w:val="22"/>
          <w:szCs w:val="22"/>
        </w:rPr>
        <w:t>3</w:t>
      </w:r>
      <w:r w:rsidRPr="003109DC">
        <w:rPr>
          <w:rFonts w:ascii="Arial" w:hAnsi="Arial" w:cs="Arial"/>
          <w:b/>
          <w:bCs/>
          <w:sz w:val="22"/>
          <w:szCs w:val="22"/>
        </w:rPr>
        <w:t>.</w:t>
      </w:r>
    </w:p>
    <w:p w:rsidR="006F7002" w:rsidRPr="003109DC" w:rsidRDefault="006F7002" w:rsidP="006F7002">
      <w:pPr>
        <w:widowControl w:val="0"/>
        <w:tabs>
          <w:tab w:val="left" w:pos="4515"/>
          <w:tab w:val="left" w:pos="4605"/>
        </w:tabs>
        <w:jc w:val="both"/>
        <w:rPr>
          <w:rFonts w:ascii="Arial" w:hAnsi="Arial" w:cs="Arial"/>
          <w:b/>
          <w:bCs/>
          <w:sz w:val="22"/>
          <w:szCs w:val="22"/>
        </w:rPr>
      </w:pPr>
    </w:p>
    <w:p w:rsidR="006F7002" w:rsidRPr="003109DC" w:rsidRDefault="006F7002" w:rsidP="006F7002">
      <w:pPr>
        <w:widowControl w:val="0"/>
        <w:tabs>
          <w:tab w:val="left" w:pos="4515"/>
          <w:tab w:val="left" w:pos="4605"/>
        </w:tabs>
        <w:jc w:val="both"/>
        <w:rPr>
          <w:rFonts w:ascii="Arial" w:hAnsi="Arial" w:cs="Arial"/>
          <w:b/>
          <w:bCs/>
          <w:sz w:val="22"/>
          <w:szCs w:val="22"/>
        </w:rPr>
      </w:pPr>
      <w:r w:rsidRPr="003109DC">
        <w:rPr>
          <w:rFonts w:ascii="Arial" w:hAnsi="Arial" w:cs="Arial"/>
          <w:b/>
          <w:bCs/>
          <w:sz w:val="22"/>
          <w:szCs w:val="22"/>
        </w:rPr>
        <w:t xml:space="preserve">Zamawiający przed udzieleniem zamówienia wezwie Wykonawcę którego oferta została najwyżej oceniona do złożenia w nie krótszym niż 5 dni terminie  aktualnych na dzień złożenia oświadczeń i dokumentów </w:t>
      </w:r>
      <w:r w:rsidR="00B12CD4" w:rsidRPr="003109DC">
        <w:rPr>
          <w:rFonts w:ascii="Arial" w:hAnsi="Arial" w:cs="Arial"/>
          <w:b/>
          <w:bCs/>
          <w:sz w:val="22"/>
          <w:szCs w:val="22"/>
        </w:rPr>
        <w:t xml:space="preserve"> potwierdzających okoliczności </w:t>
      </w:r>
      <w:r w:rsidRPr="003109DC">
        <w:rPr>
          <w:rFonts w:ascii="Arial" w:hAnsi="Arial" w:cs="Arial"/>
          <w:b/>
          <w:bCs/>
          <w:sz w:val="22"/>
          <w:szCs w:val="22"/>
        </w:rPr>
        <w:t>o których mowa w art. 25 ust 1 ustawy.</w:t>
      </w:r>
    </w:p>
    <w:p w:rsidR="006F7002" w:rsidRPr="003109DC" w:rsidRDefault="006F7002" w:rsidP="006F7002">
      <w:pPr>
        <w:widowControl w:val="0"/>
        <w:tabs>
          <w:tab w:val="left" w:pos="4515"/>
          <w:tab w:val="left" w:pos="4605"/>
        </w:tabs>
        <w:jc w:val="both"/>
        <w:rPr>
          <w:rFonts w:ascii="Arial" w:hAnsi="Arial" w:cs="Arial"/>
          <w:bCs/>
          <w:sz w:val="22"/>
          <w:szCs w:val="22"/>
        </w:rPr>
      </w:pPr>
    </w:p>
    <w:p w:rsidR="006F7002" w:rsidRPr="003109DC" w:rsidRDefault="006F7002" w:rsidP="006F7002">
      <w:pPr>
        <w:jc w:val="both"/>
        <w:rPr>
          <w:rFonts w:ascii="Arial" w:hAnsi="Arial" w:cs="Arial"/>
          <w:b/>
          <w:sz w:val="22"/>
          <w:szCs w:val="22"/>
        </w:rPr>
      </w:pPr>
      <w:r w:rsidRPr="003109DC">
        <w:rPr>
          <w:rFonts w:ascii="Arial" w:hAnsi="Arial" w:cs="Arial"/>
          <w:b/>
          <w:sz w:val="22"/>
          <w:szCs w:val="22"/>
        </w:rPr>
        <w:t>B. WYKAZ OŚWIADCZEŃ I DOKUMENTÓW, SKŁADANYCH PRZEZ WYKONAWCĘ  W POSTĘPOWANIU NA WEZWANIE ZAMAWIAJĄCEGO W CELU POTWIERDZENIA OKOLICZNOŚCI O KTÓRYCH MOWA  W ART. 25 ust 1 pkt.3 USTAWY (dotyczy wykonawcy którego oferta została najwyżej oceniona )</w:t>
      </w:r>
    </w:p>
    <w:p w:rsidR="006F7002" w:rsidRPr="003109DC" w:rsidRDefault="006F7002" w:rsidP="006F7002">
      <w:pPr>
        <w:widowControl w:val="0"/>
        <w:tabs>
          <w:tab w:val="left" w:pos="5397"/>
        </w:tabs>
        <w:jc w:val="both"/>
        <w:rPr>
          <w:rFonts w:ascii="Arial" w:hAnsi="Arial" w:cs="Arial"/>
          <w:color w:val="000000"/>
          <w:sz w:val="22"/>
          <w:szCs w:val="22"/>
        </w:rPr>
      </w:pPr>
    </w:p>
    <w:p w:rsidR="006F7002" w:rsidRPr="003109DC" w:rsidRDefault="006F7002" w:rsidP="00354428">
      <w:pPr>
        <w:widowControl w:val="0"/>
        <w:numPr>
          <w:ilvl w:val="0"/>
          <w:numId w:val="40"/>
        </w:numPr>
        <w:tabs>
          <w:tab w:val="left" w:pos="5397"/>
        </w:tabs>
        <w:suppressAutoHyphens/>
        <w:jc w:val="both"/>
        <w:rPr>
          <w:rFonts w:ascii="Arial" w:hAnsi="Arial" w:cs="Arial"/>
          <w:color w:val="000000"/>
          <w:sz w:val="22"/>
          <w:szCs w:val="22"/>
        </w:rPr>
      </w:pPr>
      <w:r w:rsidRPr="003109DC">
        <w:rPr>
          <w:rFonts w:ascii="Arial" w:hAnsi="Arial" w:cs="Arial"/>
          <w:color w:val="000000"/>
          <w:sz w:val="22"/>
          <w:szCs w:val="22"/>
        </w:rPr>
        <w:t xml:space="preserve">Aktualny odpis z właściwego rejestru lub z centralnej ewidencji i informacji o działalności gospodarczej, jeżeli odrębne przepisy wymagają wpisu do rejestru lub ewidencji, w celu wykazania braku podstaw do wykluczenia w oparciu o art. </w:t>
      </w:r>
      <w:r w:rsidRPr="003109DC">
        <w:rPr>
          <w:rFonts w:ascii="Arial" w:hAnsi="Arial" w:cs="Arial"/>
          <w:sz w:val="22"/>
          <w:szCs w:val="22"/>
        </w:rPr>
        <w:t>24 ust. 5 pkt 1</w:t>
      </w:r>
      <w:r w:rsidRPr="003109DC">
        <w:rPr>
          <w:rFonts w:ascii="Arial" w:hAnsi="Arial" w:cs="Arial"/>
          <w:color w:val="000000"/>
          <w:sz w:val="22"/>
          <w:szCs w:val="22"/>
        </w:rPr>
        <w:t xml:space="preserve">  ustawy,</w:t>
      </w:r>
    </w:p>
    <w:p w:rsidR="006F7002" w:rsidRPr="003109DC" w:rsidRDefault="006F7002" w:rsidP="006F7002">
      <w:pPr>
        <w:widowControl w:val="0"/>
        <w:tabs>
          <w:tab w:val="left" w:pos="5397"/>
        </w:tabs>
        <w:ind w:left="720"/>
        <w:jc w:val="both"/>
        <w:rPr>
          <w:rFonts w:ascii="Arial" w:hAnsi="Arial" w:cs="Arial"/>
          <w:color w:val="000000"/>
          <w:sz w:val="22"/>
          <w:szCs w:val="22"/>
        </w:rPr>
      </w:pPr>
      <w:r w:rsidRPr="003109DC">
        <w:rPr>
          <w:rFonts w:ascii="Arial" w:hAnsi="Arial" w:cs="Arial"/>
          <w:color w:val="000000"/>
          <w:sz w:val="22"/>
          <w:szCs w:val="22"/>
        </w:rPr>
        <w:t>W przypadku składania oferty przez wspólników spółki cywilnej dokum</w:t>
      </w:r>
      <w:r w:rsidR="001234A1" w:rsidRPr="003109DC">
        <w:rPr>
          <w:rFonts w:ascii="Arial" w:hAnsi="Arial" w:cs="Arial"/>
          <w:color w:val="000000"/>
          <w:sz w:val="22"/>
          <w:szCs w:val="22"/>
        </w:rPr>
        <w:t xml:space="preserve">enty wymienione w pkt </w:t>
      </w:r>
      <w:r w:rsidR="006C3285" w:rsidRPr="003109DC">
        <w:rPr>
          <w:rFonts w:ascii="Arial" w:hAnsi="Arial" w:cs="Arial"/>
          <w:color w:val="000000"/>
          <w:sz w:val="22"/>
          <w:szCs w:val="22"/>
        </w:rPr>
        <w:t xml:space="preserve"> </w:t>
      </w:r>
      <w:r w:rsidR="001234A1" w:rsidRPr="003109DC">
        <w:rPr>
          <w:rFonts w:ascii="Arial" w:hAnsi="Arial" w:cs="Arial"/>
          <w:color w:val="000000"/>
          <w:sz w:val="22"/>
          <w:szCs w:val="22"/>
        </w:rPr>
        <w:t xml:space="preserve">1 </w:t>
      </w:r>
      <w:r w:rsidRPr="003109DC">
        <w:rPr>
          <w:rFonts w:ascii="Arial" w:hAnsi="Arial" w:cs="Arial"/>
          <w:color w:val="000000"/>
          <w:sz w:val="22"/>
          <w:szCs w:val="22"/>
        </w:rPr>
        <w:t>muszą być złożone oddzielnie dla każdego ze wspólników oraz dla spółki cywilnej.</w:t>
      </w:r>
    </w:p>
    <w:p w:rsidR="006F7002" w:rsidRPr="003109DC" w:rsidRDefault="006F7002" w:rsidP="006F7002">
      <w:pPr>
        <w:jc w:val="both"/>
        <w:rPr>
          <w:rFonts w:ascii="Arial" w:hAnsi="Arial" w:cs="Arial"/>
          <w:b/>
          <w:sz w:val="22"/>
          <w:szCs w:val="22"/>
        </w:rPr>
      </w:pPr>
    </w:p>
    <w:p w:rsidR="006F7002" w:rsidRPr="003109DC" w:rsidRDefault="001D1571" w:rsidP="006F7002">
      <w:pPr>
        <w:jc w:val="both"/>
        <w:rPr>
          <w:rFonts w:ascii="Arial" w:hAnsi="Arial" w:cs="Arial"/>
          <w:b/>
          <w:sz w:val="22"/>
          <w:szCs w:val="22"/>
        </w:rPr>
      </w:pPr>
      <w:r w:rsidRPr="003109DC">
        <w:rPr>
          <w:rFonts w:ascii="Arial" w:hAnsi="Arial" w:cs="Arial"/>
          <w:b/>
          <w:sz w:val="22"/>
          <w:szCs w:val="22"/>
        </w:rPr>
        <w:t>C.WYKAZ O</w:t>
      </w:r>
      <w:r w:rsidR="006F7002" w:rsidRPr="003109DC">
        <w:rPr>
          <w:rFonts w:ascii="Arial" w:hAnsi="Arial" w:cs="Arial"/>
          <w:b/>
          <w:sz w:val="22"/>
          <w:szCs w:val="22"/>
        </w:rPr>
        <w:t xml:space="preserve">ŚWIADCZEŃ </w:t>
      </w:r>
      <w:r w:rsidRPr="003109DC">
        <w:rPr>
          <w:rFonts w:ascii="Arial" w:hAnsi="Arial" w:cs="Arial"/>
          <w:b/>
          <w:sz w:val="22"/>
          <w:szCs w:val="22"/>
        </w:rPr>
        <w:t xml:space="preserve"> LUB DOKUMENTÓW SKŁ</w:t>
      </w:r>
      <w:r w:rsidR="006F7002" w:rsidRPr="003109DC">
        <w:rPr>
          <w:rFonts w:ascii="Arial" w:hAnsi="Arial" w:cs="Arial"/>
          <w:b/>
          <w:sz w:val="22"/>
          <w:szCs w:val="22"/>
        </w:rPr>
        <w:t>ADANYCH PRZEZ WYKONAWCÓW W POSTĘPOWANIU NA WEZWANIE  ZAMAWIAJĄCEGO W CELU POTWIERDZENIA OKOLICZNOSCI O KTÓRYCH MOWA W ART. 25 ust 1 pkt.1 USTAWY (dotyczy wykonawcy którego oferta zostanie oceniona najwyżej)</w:t>
      </w:r>
    </w:p>
    <w:p w:rsidR="006F7002" w:rsidRPr="003109DC" w:rsidRDefault="006F7002" w:rsidP="006F7002">
      <w:pPr>
        <w:jc w:val="both"/>
        <w:rPr>
          <w:rFonts w:ascii="Arial" w:hAnsi="Arial" w:cs="Arial"/>
          <w:b/>
          <w:sz w:val="22"/>
          <w:szCs w:val="22"/>
        </w:rPr>
      </w:pPr>
    </w:p>
    <w:p w:rsidR="00D46325" w:rsidRPr="003109DC" w:rsidRDefault="00D46325" w:rsidP="006F7002">
      <w:pPr>
        <w:jc w:val="both"/>
        <w:rPr>
          <w:rFonts w:ascii="Arial" w:hAnsi="Arial" w:cs="Arial"/>
          <w:b/>
          <w:sz w:val="22"/>
          <w:szCs w:val="22"/>
        </w:rPr>
      </w:pPr>
    </w:p>
    <w:p w:rsidR="006F7002" w:rsidRPr="003109DC" w:rsidRDefault="006F7002" w:rsidP="00BD237F">
      <w:pPr>
        <w:jc w:val="both"/>
        <w:rPr>
          <w:rFonts w:ascii="Arial" w:hAnsi="Arial" w:cs="Arial"/>
          <w:b/>
          <w:sz w:val="22"/>
          <w:szCs w:val="22"/>
        </w:rPr>
      </w:pPr>
      <w:r w:rsidRPr="003109DC">
        <w:rPr>
          <w:rFonts w:ascii="Arial" w:hAnsi="Arial" w:cs="Arial"/>
          <w:b/>
          <w:sz w:val="22"/>
          <w:szCs w:val="22"/>
        </w:rPr>
        <w:lastRenderedPageBreak/>
        <w:t xml:space="preserve">       W zakresie spełnienia warunków udziału w postępowaniu:</w:t>
      </w:r>
    </w:p>
    <w:p w:rsidR="00BD237F" w:rsidRPr="003109DC" w:rsidRDefault="006F7002" w:rsidP="00BD237F">
      <w:pPr>
        <w:autoSpaceDE w:val="0"/>
        <w:autoSpaceDN w:val="0"/>
        <w:adjustRightInd w:val="0"/>
        <w:jc w:val="both"/>
        <w:rPr>
          <w:rFonts w:ascii="Arial" w:hAnsi="Arial" w:cs="Arial"/>
          <w:sz w:val="22"/>
          <w:szCs w:val="22"/>
        </w:rPr>
      </w:pPr>
      <w:r w:rsidRPr="003109DC">
        <w:rPr>
          <w:rFonts w:ascii="Arial" w:hAnsi="Arial" w:cs="Arial"/>
          <w:sz w:val="22"/>
          <w:szCs w:val="22"/>
        </w:rPr>
        <w:t>1)</w:t>
      </w:r>
      <w:r w:rsidR="00D46325" w:rsidRPr="003109DC">
        <w:rPr>
          <w:rFonts w:ascii="Arial" w:hAnsi="Arial" w:cs="Arial"/>
          <w:sz w:val="22"/>
          <w:szCs w:val="22"/>
        </w:rPr>
        <w:t xml:space="preserve"> </w:t>
      </w:r>
      <w:r w:rsidRPr="003109DC">
        <w:rPr>
          <w:rFonts w:ascii="Arial" w:hAnsi="Arial" w:cs="Arial"/>
          <w:sz w:val="22"/>
          <w:szCs w:val="22"/>
        </w:rPr>
        <w:t>posiadania kompetencji lub uprawnień do prowadzenia określonej  działalności zawodowej o ile wynika to</w:t>
      </w:r>
      <w:r w:rsidR="00F13D88" w:rsidRPr="003109DC">
        <w:rPr>
          <w:rFonts w:ascii="Arial" w:hAnsi="Arial" w:cs="Arial"/>
          <w:sz w:val="22"/>
          <w:szCs w:val="22"/>
        </w:rPr>
        <w:t xml:space="preserve"> </w:t>
      </w:r>
      <w:r w:rsidRPr="003109DC">
        <w:rPr>
          <w:rFonts w:ascii="Arial" w:hAnsi="Arial" w:cs="Arial"/>
          <w:sz w:val="22"/>
          <w:szCs w:val="22"/>
        </w:rPr>
        <w:t>z odrębnych przepisów</w:t>
      </w:r>
      <w:r w:rsidRPr="003109DC">
        <w:rPr>
          <w:rFonts w:ascii="Arial" w:hAnsi="Arial" w:cs="Arial"/>
          <w:i/>
          <w:sz w:val="22"/>
          <w:szCs w:val="22"/>
        </w:rPr>
        <w:t xml:space="preserve">- </w:t>
      </w:r>
      <w:r w:rsidR="008473BA" w:rsidRPr="003109DC">
        <w:rPr>
          <w:rFonts w:ascii="Arial" w:hAnsi="Arial" w:cs="Arial"/>
          <w:sz w:val="22"/>
          <w:szCs w:val="22"/>
        </w:rPr>
        <w:t>w t</w:t>
      </w:r>
      <w:r w:rsidR="00DC5A3D" w:rsidRPr="003109DC">
        <w:rPr>
          <w:rFonts w:ascii="Arial" w:hAnsi="Arial" w:cs="Arial"/>
          <w:sz w:val="22"/>
          <w:szCs w:val="22"/>
        </w:rPr>
        <w:t xml:space="preserve">ym celu Wykonawca przedstawi </w:t>
      </w:r>
      <w:r w:rsidR="00BD237F" w:rsidRPr="003109DC">
        <w:rPr>
          <w:rFonts w:ascii="Arial" w:hAnsi="Arial" w:cs="Arial"/>
          <w:sz w:val="22"/>
          <w:szCs w:val="22"/>
        </w:rPr>
        <w:t xml:space="preserve">aktualną pozytywną opinię sanitarną wydaną przez Powiatową Stację </w:t>
      </w:r>
      <w:proofErr w:type="spellStart"/>
      <w:r w:rsidR="00BD237F" w:rsidRPr="003109DC">
        <w:rPr>
          <w:rFonts w:ascii="Arial" w:hAnsi="Arial" w:cs="Arial"/>
          <w:sz w:val="22"/>
          <w:szCs w:val="22"/>
        </w:rPr>
        <w:t>Sanitarno</w:t>
      </w:r>
      <w:proofErr w:type="spellEnd"/>
      <w:r w:rsidR="00BD237F" w:rsidRPr="003109DC">
        <w:rPr>
          <w:rFonts w:ascii="Arial" w:hAnsi="Arial" w:cs="Arial"/>
          <w:sz w:val="22"/>
          <w:szCs w:val="22"/>
        </w:rPr>
        <w:t xml:space="preserve"> Epidemiologiczną na użytkowanie lokalu gastronomicznego z cateringiem.</w:t>
      </w:r>
    </w:p>
    <w:p w:rsidR="006F7002" w:rsidRPr="003109DC" w:rsidRDefault="006F7002" w:rsidP="00BD237F">
      <w:pPr>
        <w:pStyle w:val="Akapitzlist"/>
        <w:ind w:left="0"/>
        <w:jc w:val="both"/>
        <w:rPr>
          <w:rFonts w:ascii="Arial" w:hAnsi="Arial" w:cs="Arial"/>
          <w:b/>
          <w:i/>
          <w:sz w:val="22"/>
          <w:szCs w:val="22"/>
        </w:rPr>
      </w:pPr>
    </w:p>
    <w:p w:rsidR="006B3684" w:rsidRPr="003109DC" w:rsidRDefault="006F7002" w:rsidP="00BD237F">
      <w:pPr>
        <w:suppressAutoHyphens/>
        <w:jc w:val="both"/>
        <w:rPr>
          <w:rFonts w:ascii="Arial" w:hAnsi="Arial" w:cs="Arial"/>
          <w:sz w:val="22"/>
          <w:szCs w:val="22"/>
        </w:rPr>
      </w:pPr>
      <w:r w:rsidRPr="003109DC">
        <w:rPr>
          <w:rFonts w:ascii="Arial" w:hAnsi="Arial" w:cs="Arial"/>
          <w:sz w:val="22"/>
          <w:szCs w:val="22"/>
        </w:rPr>
        <w:t>2)</w:t>
      </w:r>
      <w:r w:rsidR="00D46325" w:rsidRPr="003109DC">
        <w:rPr>
          <w:rFonts w:ascii="Arial" w:hAnsi="Arial" w:cs="Arial"/>
          <w:sz w:val="22"/>
          <w:szCs w:val="22"/>
        </w:rPr>
        <w:t xml:space="preserve"> </w:t>
      </w:r>
      <w:r w:rsidRPr="003109DC">
        <w:rPr>
          <w:rFonts w:ascii="Arial" w:hAnsi="Arial" w:cs="Arial"/>
          <w:sz w:val="22"/>
          <w:szCs w:val="22"/>
        </w:rPr>
        <w:t xml:space="preserve">zdolności technicznej lub  zawodowej potwierdzonej </w:t>
      </w:r>
      <w:r w:rsidR="006B3684" w:rsidRPr="003109DC">
        <w:rPr>
          <w:rFonts w:ascii="Arial" w:hAnsi="Arial" w:cs="Arial"/>
          <w:sz w:val="22"/>
          <w:szCs w:val="22"/>
        </w:rPr>
        <w:t>:</w:t>
      </w:r>
    </w:p>
    <w:p w:rsidR="006F7002" w:rsidRPr="003109DC" w:rsidRDefault="006B3684" w:rsidP="00BD237F">
      <w:pPr>
        <w:suppressAutoHyphens/>
        <w:jc w:val="both"/>
        <w:rPr>
          <w:rFonts w:ascii="Arial" w:hAnsi="Arial" w:cs="Arial"/>
          <w:sz w:val="22"/>
          <w:szCs w:val="22"/>
        </w:rPr>
      </w:pPr>
      <w:r w:rsidRPr="003109DC">
        <w:rPr>
          <w:rFonts w:ascii="Arial" w:hAnsi="Arial" w:cs="Arial"/>
          <w:sz w:val="22"/>
          <w:szCs w:val="22"/>
        </w:rPr>
        <w:t xml:space="preserve">a) </w:t>
      </w:r>
      <w:r w:rsidR="006F7002" w:rsidRPr="003109DC">
        <w:rPr>
          <w:rFonts w:ascii="Arial" w:hAnsi="Arial" w:cs="Arial"/>
          <w:sz w:val="22"/>
          <w:szCs w:val="22"/>
        </w:rPr>
        <w:t xml:space="preserve">wykonaniem w okresie ostatnich </w:t>
      </w:r>
      <w:r w:rsidR="00BC4AAD" w:rsidRPr="003109DC">
        <w:rPr>
          <w:rFonts w:ascii="Arial" w:hAnsi="Arial" w:cs="Arial"/>
          <w:sz w:val="22"/>
          <w:szCs w:val="22"/>
        </w:rPr>
        <w:t>3</w:t>
      </w:r>
      <w:r w:rsidR="006F7002" w:rsidRPr="003109DC">
        <w:rPr>
          <w:rFonts w:ascii="Arial" w:hAnsi="Arial" w:cs="Arial"/>
          <w:sz w:val="22"/>
          <w:szCs w:val="22"/>
        </w:rPr>
        <w:t xml:space="preserve"> lat</w:t>
      </w:r>
      <w:r w:rsidR="00BC4AAD" w:rsidRPr="003109DC">
        <w:rPr>
          <w:rFonts w:ascii="Arial" w:hAnsi="Arial" w:cs="Arial"/>
          <w:sz w:val="22"/>
          <w:szCs w:val="22"/>
        </w:rPr>
        <w:t>ach</w:t>
      </w:r>
      <w:r w:rsidR="006F7002" w:rsidRPr="003109DC">
        <w:rPr>
          <w:rFonts w:ascii="Arial" w:hAnsi="Arial" w:cs="Arial"/>
          <w:sz w:val="22"/>
          <w:szCs w:val="22"/>
        </w:rPr>
        <w:t xml:space="preserve"> przed upływem terminu składania ofert, a jeżeli okres prowadzenia działalności jest krótszy – w tym okresie, </w:t>
      </w:r>
      <w:r w:rsidR="00F13D88" w:rsidRPr="003109DC">
        <w:rPr>
          <w:rFonts w:ascii="Arial" w:hAnsi="Arial" w:cs="Arial"/>
          <w:sz w:val="22"/>
          <w:szCs w:val="22"/>
        </w:rPr>
        <w:t xml:space="preserve">co najmniej 1 usługi </w:t>
      </w:r>
      <w:r w:rsidR="00D46325" w:rsidRPr="003109DC">
        <w:rPr>
          <w:rFonts w:ascii="Arial" w:hAnsi="Arial" w:cs="Arial"/>
          <w:sz w:val="22"/>
          <w:szCs w:val="22"/>
        </w:rPr>
        <w:t xml:space="preserve">polegającej na świadczeniu usług cateringowych związanych z przygotowaniem i dostarczaniem posiłków o wartości nie mniejszej niż 50 000,00 zł brutto w ramach jednej umowy. W przypadku zamówienia wykonywanego uznany zostanie zakres już należycie wykonany, który potwierdzać będzie spełnienie w/w warunku </w:t>
      </w:r>
      <w:r w:rsidR="006F7002" w:rsidRPr="003109DC">
        <w:rPr>
          <w:rFonts w:ascii="Arial" w:hAnsi="Arial" w:cs="Arial"/>
          <w:sz w:val="22"/>
          <w:szCs w:val="22"/>
        </w:rPr>
        <w:t>–</w:t>
      </w:r>
      <w:r w:rsidR="00FA6C77" w:rsidRPr="003109DC">
        <w:rPr>
          <w:rFonts w:ascii="Arial" w:hAnsi="Arial" w:cs="Arial"/>
          <w:sz w:val="22"/>
          <w:szCs w:val="22"/>
        </w:rPr>
        <w:t xml:space="preserve"> </w:t>
      </w:r>
      <w:r w:rsidR="001D1571" w:rsidRPr="003109DC">
        <w:rPr>
          <w:rFonts w:ascii="Arial" w:hAnsi="Arial" w:cs="Arial"/>
          <w:sz w:val="22"/>
          <w:szCs w:val="22"/>
        </w:rPr>
        <w:t>wykaz wykonanych usług sporządzony na/wg</w:t>
      </w:r>
      <w:r w:rsidR="00FA6C77" w:rsidRPr="003109DC">
        <w:rPr>
          <w:rFonts w:ascii="Arial" w:hAnsi="Arial" w:cs="Arial"/>
          <w:sz w:val="22"/>
          <w:szCs w:val="22"/>
        </w:rPr>
        <w:t xml:space="preserve"> </w:t>
      </w:r>
      <w:r w:rsidR="006F7002" w:rsidRPr="003109DC">
        <w:rPr>
          <w:rFonts w:ascii="Arial" w:hAnsi="Arial" w:cs="Arial"/>
          <w:sz w:val="22"/>
          <w:szCs w:val="22"/>
        </w:rPr>
        <w:t>załącznik</w:t>
      </w:r>
      <w:r w:rsidR="001D1571" w:rsidRPr="003109DC">
        <w:rPr>
          <w:rFonts w:ascii="Arial" w:hAnsi="Arial" w:cs="Arial"/>
          <w:sz w:val="22"/>
          <w:szCs w:val="22"/>
        </w:rPr>
        <w:t xml:space="preserve">a </w:t>
      </w:r>
      <w:r w:rsidR="006F7002" w:rsidRPr="003109DC">
        <w:rPr>
          <w:rFonts w:ascii="Arial" w:hAnsi="Arial" w:cs="Arial"/>
          <w:sz w:val="22"/>
          <w:szCs w:val="22"/>
        </w:rPr>
        <w:t xml:space="preserve">Nr </w:t>
      </w:r>
      <w:r w:rsidR="001D1571" w:rsidRPr="003109DC">
        <w:rPr>
          <w:rFonts w:ascii="Arial" w:hAnsi="Arial" w:cs="Arial"/>
          <w:sz w:val="22"/>
          <w:szCs w:val="22"/>
        </w:rPr>
        <w:t>6</w:t>
      </w:r>
      <w:r w:rsidR="006F7002" w:rsidRPr="003109DC">
        <w:rPr>
          <w:rFonts w:ascii="Arial" w:hAnsi="Arial" w:cs="Arial"/>
          <w:sz w:val="22"/>
          <w:szCs w:val="22"/>
        </w:rPr>
        <w:t xml:space="preserve"> do SIWZ</w:t>
      </w:r>
    </w:p>
    <w:p w:rsidR="006F7002" w:rsidRPr="003109DC" w:rsidRDefault="006F7002" w:rsidP="00BD237F">
      <w:pPr>
        <w:rPr>
          <w:rFonts w:ascii="Arial" w:hAnsi="Arial" w:cs="Arial"/>
          <w:sz w:val="16"/>
          <w:szCs w:val="16"/>
        </w:rPr>
      </w:pPr>
    </w:p>
    <w:p w:rsidR="006F7002" w:rsidRPr="003109DC" w:rsidRDefault="006F7002" w:rsidP="00BD237F">
      <w:pPr>
        <w:jc w:val="both"/>
        <w:rPr>
          <w:rFonts w:ascii="Arial" w:hAnsi="Arial" w:cs="Arial"/>
          <w:sz w:val="22"/>
          <w:szCs w:val="22"/>
        </w:rPr>
      </w:pPr>
      <w:r w:rsidRPr="003109DC">
        <w:rPr>
          <w:rFonts w:ascii="Arial" w:hAnsi="Arial" w:cs="Arial"/>
          <w:sz w:val="22"/>
          <w:szCs w:val="22"/>
        </w:rPr>
        <w:t xml:space="preserve">Do wykazu </w:t>
      </w:r>
      <w:r w:rsidR="008E7EBD" w:rsidRPr="003109DC">
        <w:rPr>
          <w:rFonts w:ascii="Arial" w:hAnsi="Arial" w:cs="Arial"/>
          <w:sz w:val="22"/>
          <w:szCs w:val="22"/>
        </w:rPr>
        <w:t>wykonanych usług</w:t>
      </w:r>
      <w:r w:rsidRPr="003109DC">
        <w:rPr>
          <w:rFonts w:ascii="Arial" w:hAnsi="Arial" w:cs="Arial"/>
          <w:sz w:val="22"/>
          <w:szCs w:val="22"/>
        </w:rPr>
        <w:t xml:space="preserve">  (</w:t>
      </w:r>
      <w:r w:rsidRPr="003109DC">
        <w:rPr>
          <w:rFonts w:ascii="Arial" w:hAnsi="Arial" w:cs="Arial"/>
          <w:b/>
          <w:sz w:val="22"/>
          <w:szCs w:val="22"/>
        </w:rPr>
        <w:t xml:space="preserve">załącznik nr </w:t>
      </w:r>
      <w:r w:rsidR="00630C6D" w:rsidRPr="003109DC">
        <w:rPr>
          <w:rFonts w:ascii="Arial" w:hAnsi="Arial" w:cs="Arial"/>
          <w:b/>
          <w:sz w:val="22"/>
          <w:szCs w:val="22"/>
        </w:rPr>
        <w:t>6</w:t>
      </w:r>
      <w:r w:rsidRPr="003109DC">
        <w:rPr>
          <w:rFonts w:ascii="Arial" w:hAnsi="Arial" w:cs="Arial"/>
          <w:b/>
          <w:sz w:val="22"/>
          <w:szCs w:val="22"/>
        </w:rPr>
        <w:t xml:space="preserve"> do SIWZ</w:t>
      </w:r>
      <w:r w:rsidRPr="003109DC">
        <w:rPr>
          <w:rFonts w:ascii="Arial" w:hAnsi="Arial" w:cs="Arial"/>
          <w:sz w:val="22"/>
          <w:szCs w:val="22"/>
        </w:rPr>
        <w:t xml:space="preserve">) należy dołączyć dowody że usługi zostały wykonane lub są wykonywane należycie. </w:t>
      </w:r>
    </w:p>
    <w:p w:rsidR="006F7002" w:rsidRPr="003109DC" w:rsidRDefault="006F7002" w:rsidP="00BD237F">
      <w:pPr>
        <w:jc w:val="both"/>
        <w:rPr>
          <w:rFonts w:ascii="Arial" w:hAnsi="Arial" w:cs="Arial"/>
          <w:sz w:val="22"/>
          <w:szCs w:val="22"/>
        </w:rPr>
      </w:pPr>
      <w:r w:rsidRPr="003109DC">
        <w:rPr>
          <w:rFonts w:ascii="Arial" w:hAnsi="Arial" w:cs="Arial"/>
          <w:sz w:val="22"/>
          <w:szCs w:val="22"/>
        </w:rPr>
        <w:t>Dowodami, o których mowa w pkt. 2</w:t>
      </w:r>
      <w:r w:rsidR="008E7EBD" w:rsidRPr="003109DC">
        <w:rPr>
          <w:rFonts w:ascii="Arial" w:hAnsi="Arial" w:cs="Arial"/>
          <w:sz w:val="22"/>
          <w:szCs w:val="22"/>
        </w:rPr>
        <w:t xml:space="preserve">a </w:t>
      </w:r>
      <w:r w:rsidRPr="003109DC">
        <w:rPr>
          <w:rFonts w:ascii="Arial" w:hAnsi="Arial" w:cs="Arial"/>
          <w:sz w:val="22"/>
          <w:szCs w:val="22"/>
        </w:rPr>
        <w:t>są :</w:t>
      </w:r>
    </w:p>
    <w:p w:rsidR="006F7002" w:rsidRPr="003109DC" w:rsidRDefault="006F7002" w:rsidP="00BD237F">
      <w:pPr>
        <w:jc w:val="both"/>
        <w:rPr>
          <w:rFonts w:ascii="Arial" w:hAnsi="Arial" w:cs="Arial"/>
          <w:sz w:val="22"/>
          <w:szCs w:val="22"/>
        </w:rPr>
      </w:pPr>
      <w:r w:rsidRPr="003109DC">
        <w:rPr>
          <w:rFonts w:ascii="Arial" w:hAnsi="Arial" w:cs="Arial"/>
          <w:sz w:val="22"/>
          <w:szCs w:val="22"/>
        </w:rPr>
        <w:t>-  referencje bądź inne dokumenty wystawione przez podmiot na rzecz którego usługi zostały wykonywane ,</w:t>
      </w:r>
    </w:p>
    <w:p w:rsidR="006F7002" w:rsidRPr="003109DC" w:rsidRDefault="006F7002" w:rsidP="00BD237F">
      <w:pPr>
        <w:jc w:val="both"/>
        <w:rPr>
          <w:rFonts w:ascii="Arial" w:hAnsi="Arial" w:cs="Arial"/>
          <w:sz w:val="22"/>
          <w:szCs w:val="22"/>
        </w:rPr>
      </w:pPr>
      <w:r w:rsidRPr="003109DC">
        <w:rPr>
          <w:rFonts w:ascii="Arial" w:hAnsi="Arial" w:cs="Arial"/>
          <w:sz w:val="22"/>
          <w:szCs w:val="22"/>
        </w:rPr>
        <w:t xml:space="preserve">   - inne dokumenty jeżeli z uzasadnionych przyczyn Wykonaw</w:t>
      </w:r>
      <w:r w:rsidR="008E7EBD" w:rsidRPr="003109DC">
        <w:rPr>
          <w:rFonts w:ascii="Arial" w:hAnsi="Arial" w:cs="Arial"/>
          <w:sz w:val="22"/>
          <w:szCs w:val="22"/>
        </w:rPr>
        <w:t>ca nie jest w stanie uzyskać w/</w:t>
      </w:r>
      <w:r w:rsidRPr="003109DC">
        <w:rPr>
          <w:rFonts w:ascii="Arial" w:hAnsi="Arial" w:cs="Arial"/>
          <w:sz w:val="22"/>
          <w:szCs w:val="22"/>
        </w:rPr>
        <w:t>w dokumentów (Wykonawca musi pisemnie uzasadnić brak możliwości uzyskania w/w dokumentów).</w:t>
      </w:r>
    </w:p>
    <w:p w:rsidR="006F7002" w:rsidRPr="003109DC" w:rsidRDefault="006F7002" w:rsidP="00BD237F">
      <w:pPr>
        <w:jc w:val="both"/>
        <w:rPr>
          <w:rFonts w:ascii="Arial" w:hAnsi="Arial" w:cs="Arial"/>
          <w:sz w:val="22"/>
          <w:szCs w:val="22"/>
        </w:rPr>
      </w:pPr>
      <w:r w:rsidRPr="003109DC">
        <w:rPr>
          <w:rFonts w:ascii="Arial" w:hAnsi="Arial" w:cs="Arial"/>
          <w:sz w:val="22"/>
          <w:szCs w:val="22"/>
        </w:rPr>
        <w:t>W razie konieczności, szczególnie gdy wykaz lub dowody budzą wątpliwości zamawiającego wykaz może on zwrócić się bezpośrednio do właściwego podmiotu na rzecz którego usługi  były  wykonane o dodatkowe informacje lub dokumenty w tym zakresie.</w:t>
      </w:r>
    </w:p>
    <w:p w:rsidR="006F7002" w:rsidRPr="003109DC" w:rsidRDefault="006F7002" w:rsidP="00073325">
      <w:pPr>
        <w:jc w:val="both"/>
        <w:rPr>
          <w:rFonts w:ascii="Arial" w:hAnsi="Arial" w:cs="Arial"/>
          <w:color w:val="000000"/>
          <w:sz w:val="22"/>
          <w:szCs w:val="22"/>
        </w:rPr>
      </w:pPr>
    </w:p>
    <w:p w:rsidR="006F7002" w:rsidRPr="003109DC" w:rsidRDefault="006F7002" w:rsidP="00073325">
      <w:pPr>
        <w:jc w:val="both"/>
        <w:rPr>
          <w:rFonts w:ascii="Arial" w:hAnsi="Arial" w:cs="Arial"/>
          <w:b/>
          <w:color w:val="000000"/>
          <w:sz w:val="22"/>
          <w:szCs w:val="22"/>
        </w:rPr>
      </w:pPr>
      <w:r w:rsidRPr="003109DC">
        <w:rPr>
          <w:rFonts w:ascii="Arial" w:hAnsi="Arial" w:cs="Arial"/>
          <w:b/>
          <w:color w:val="000000"/>
          <w:sz w:val="22"/>
          <w:szCs w:val="22"/>
        </w:rPr>
        <w:t xml:space="preserve">Zamawiający może, na każdym etapie postępowania, uznać że wykonawca nie posiada wymaganych zdolności, jeżeli zaangażowanie zasobów technicznych lub zawodowych wykonawcy w inne przedsięwzięcia gospodarcze wykonawcy może mieć negatywny wpływ na realizację zamówienia.  </w:t>
      </w:r>
    </w:p>
    <w:p w:rsidR="006F7002" w:rsidRPr="003109DC" w:rsidRDefault="006F7002" w:rsidP="006F7002">
      <w:pPr>
        <w:jc w:val="both"/>
        <w:rPr>
          <w:rFonts w:ascii="Arial" w:hAnsi="Arial" w:cs="Arial"/>
          <w:b/>
          <w:color w:val="000000"/>
          <w:sz w:val="22"/>
          <w:szCs w:val="22"/>
          <w:lang w:eastAsia="en-US"/>
        </w:rPr>
      </w:pPr>
    </w:p>
    <w:p w:rsidR="006F7002" w:rsidRPr="003109DC" w:rsidRDefault="006F7002" w:rsidP="006F7002">
      <w:pPr>
        <w:widowControl w:val="0"/>
        <w:autoSpaceDE w:val="0"/>
        <w:jc w:val="both"/>
        <w:rPr>
          <w:rFonts w:ascii="Arial" w:eastAsia="Lucida Sans Unicode" w:hAnsi="Arial" w:cs="Arial"/>
          <w:b/>
          <w:bCs/>
          <w:kern w:val="2"/>
          <w:sz w:val="22"/>
          <w:szCs w:val="22"/>
          <w:u w:val="single"/>
        </w:rPr>
      </w:pPr>
      <w:r w:rsidRPr="003109DC">
        <w:rPr>
          <w:rFonts w:ascii="Arial" w:eastAsia="Lucida Sans Unicode" w:hAnsi="Arial" w:cs="Arial"/>
          <w:b/>
          <w:bCs/>
          <w:kern w:val="2"/>
          <w:sz w:val="22"/>
          <w:szCs w:val="22"/>
          <w:u w:val="single"/>
        </w:rPr>
        <w:t>UWAGA!</w:t>
      </w:r>
    </w:p>
    <w:p w:rsidR="006F7002" w:rsidRPr="003109DC" w:rsidRDefault="006F7002" w:rsidP="00FC0264">
      <w:pPr>
        <w:widowControl w:val="0"/>
        <w:autoSpaceDE w:val="0"/>
        <w:jc w:val="both"/>
        <w:rPr>
          <w:rFonts w:ascii="Arial" w:eastAsia="Lucida Sans Unicode" w:hAnsi="Arial" w:cs="Arial"/>
          <w:b/>
          <w:bCs/>
          <w:kern w:val="2"/>
          <w:sz w:val="22"/>
          <w:szCs w:val="22"/>
        </w:rPr>
      </w:pPr>
      <w:r w:rsidRPr="003109DC">
        <w:rPr>
          <w:rFonts w:ascii="Arial" w:eastAsia="Lucida Sans Unicode" w:hAnsi="Arial" w:cs="Arial"/>
          <w:b/>
          <w:bCs/>
          <w:kern w:val="2"/>
          <w:sz w:val="22"/>
          <w:szCs w:val="22"/>
        </w:rPr>
        <w:t>W sytuacji, gdy Wykonawca polega na zdolnościach lub sytuacji innego podmiotu zobowiązany</w:t>
      </w:r>
      <w:r w:rsidR="000065FA" w:rsidRPr="003109DC">
        <w:rPr>
          <w:rFonts w:ascii="Arial" w:eastAsia="Lucida Sans Unicode" w:hAnsi="Arial" w:cs="Arial"/>
          <w:b/>
          <w:bCs/>
          <w:kern w:val="2"/>
          <w:sz w:val="22"/>
          <w:szCs w:val="22"/>
        </w:rPr>
        <w:t xml:space="preserve"> jest </w:t>
      </w:r>
      <w:r w:rsidR="00630C6D" w:rsidRPr="003109DC">
        <w:rPr>
          <w:rFonts w:ascii="Arial" w:eastAsia="Lucida Sans Unicode" w:hAnsi="Arial" w:cs="Arial"/>
          <w:b/>
          <w:bCs/>
          <w:kern w:val="2"/>
          <w:sz w:val="22"/>
          <w:szCs w:val="22"/>
        </w:rPr>
        <w:t xml:space="preserve">zastosować </w:t>
      </w:r>
      <w:r w:rsidR="000065FA" w:rsidRPr="003109DC">
        <w:rPr>
          <w:rFonts w:ascii="Arial" w:eastAsia="Lucida Sans Unicode" w:hAnsi="Arial" w:cs="Arial"/>
          <w:b/>
          <w:bCs/>
          <w:kern w:val="2"/>
          <w:sz w:val="22"/>
          <w:szCs w:val="22"/>
        </w:rPr>
        <w:t xml:space="preserve">warunki </w:t>
      </w:r>
      <w:r w:rsidR="00630C6D" w:rsidRPr="003109DC">
        <w:rPr>
          <w:rFonts w:ascii="Arial" w:eastAsia="Lucida Sans Unicode" w:hAnsi="Arial" w:cs="Arial"/>
          <w:b/>
          <w:bCs/>
          <w:kern w:val="2"/>
          <w:sz w:val="22"/>
          <w:szCs w:val="22"/>
        </w:rPr>
        <w:t xml:space="preserve">określone w UWADZE na str. </w:t>
      </w:r>
      <w:r w:rsidR="00D46325" w:rsidRPr="003109DC">
        <w:rPr>
          <w:rFonts w:ascii="Arial" w:eastAsia="Lucida Sans Unicode" w:hAnsi="Arial" w:cs="Arial"/>
          <w:b/>
          <w:bCs/>
          <w:kern w:val="2"/>
          <w:sz w:val="22"/>
          <w:szCs w:val="22"/>
        </w:rPr>
        <w:t>7</w:t>
      </w:r>
    </w:p>
    <w:p w:rsidR="00FC0264" w:rsidRPr="003109DC" w:rsidRDefault="00FC0264" w:rsidP="00FC0264">
      <w:pPr>
        <w:pStyle w:val="Akapitzlist"/>
        <w:widowControl w:val="0"/>
        <w:autoSpaceDE w:val="0"/>
        <w:ind w:left="720"/>
        <w:jc w:val="both"/>
        <w:rPr>
          <w:rFonts w:ascii="Arial" w:hAnsi="Arial" w:cs="Arial"/>
          <w:b/>
          <w:sz w:val="22"/>
          <w:szCs w:val="22"/>
        </w:rPr>
      </w:pPr>
    </w:p>
    <w:p w:rsidR="006F7002" w:rsidRPr="003109DC" w:rsidRDefault="006F7002" w:rsidP="006F7002">
      <w:pPr>
        <w:widowControl w:val="0"/>
        <w:tabs>
          <w:tab w:val="left" w:pos="5397"/>
        </w:tabs>
        <w:jc w:val="both"/>
        <w:rPr>
          <w:rFonts w:ascii="Arial" w:hAnsi="Arial" w:cs="Arial"/>
          <w:b/>
          <w:color w:val="000000"/>
          <w:sz w:val="22"/>
          <w:szCs w:val="22"/>
        </w:rPr>
      </w:pPr>
      <w:r w:rsidRPr="003109DC">
        <w:rPr>
          <w:rFonts w:ascii="Arial" w:hAnsi="Arial" w:cs="Arial"/>
          <w:b/>
          <w:color w:val="000000"/>
          <w:sz w:val="22"/>
          <w:szCs w:val="22"/>
        </w:rPr>
        <w:t>Uwaga!</w:t>
      </w:r>
    </w:p>
    <w:p w:rsidR="006F7002" w:rsidRPr="003109DC" w:rsidRDefault="006F7002" w:rsidP="006F7002">
      <w:pPr>
        <w:widowControl w:val="0"/>
        <w:jc w:val="both"/>
        <w:rPr>
          <w:rFonts w:ascii="Arial" w:hAnsi="Arial" w:cs="Arial"/>
          <w:b/>
          <w:sz w:val="22"/>
          <w:szCs w:val="22"/>
        </w:rPr>
      </w:pPr>
      <w:r w:rsidRPr="003109DC">
        <w:rPr>
          <w:rFonts w:ascii="Arial" w:hAnsi="Arial" w:cs="Arial"/>
          <w:b/>
          <w:color w:val="000000"/>
          <w:sz w:val="22"/>
          <w:szCs w:val="22"/>
        </w:rPr>
        <w:t>Wykonawca powołujący się przy wykazywaniu spełnienia warunków udziału w postępowaniu na zasoby innych podmiotów (podwykonawców), które będą brały udział w realizacji części zamówienia, przedkłada także dokumenty dotyczące tego podmiotu (podwykonawcy) w zakresie wymaganym dla wykonawcy, określonych</w:t>
      </w:r>
      <w:r w:rsidRPr="003109DC">
        <w:rPr>
          <w:rFonts w:ascii="Arial" w:hAnsi="Arial" w:cs="Arial"/>
          <w:b/>
          <w:bCs/>
          <w:color w:val="000000"/>
          <w:sz w:val="22"/>
          <w:szCs w:val="22"/>
        </w:rPr>
        <w:t xml:space="preserve"> w</w:t>
      </w:r>
      <w:r w:rsidR="00FA6C77" w:rsidRPr="003109DC">
        <w:rPr>
          <w:rFonts w:ascii="Arial" w:hAnsi="Arial" w:cs="Arial"/>
          <w:b/>
          <w:bCs/>
          <w:color w:val="000000"/>
          <w:sz w:val="22"/>
          <w:szCs w:val="22"/>
        </w:rPr>
        <w:t xml:space="preserve"> </w:t>
      </w:r>
      <w:r w:rsidRPr="003109DC">
        <w:rPr>
          <w:rFonts w:ascii="Arial" w:hAnsi="Arial" w:cs="Arial"/>
          <w:b/>
          <w:sz w:val="22"/>
          <w:szCs w:val="22"/>
        </w:rPr>
        <w:t xml:space="preserve">Rozdziale II, </w:t>
      </w:r>
      <w:r w:rsidR="00FC0264" w:rsidRPr="003109DC">
        <w:rPr>
          <w:rFonts w:ascii="Arial" w:hAnsi="Arial" w:cs="Arial"/>
          <w:b/>
          <w:sz w:val="22"/>
          <w:szCs w:val="22"/>
        </w:rPr>
        <w:t>pkt. 3</w:t>
      </w:r>
      <w:r w:rsidRPr="003109DC">
        <w:rPr>
          <w:rFonts w:ascii="Arial" w:hAnsi="Arial" w:cs="Arial"/>
          <w:b/>
          <w:sz w:val="22"/>
          <w:szCs w:val="22"/>
        </w:rPr>
        <w:t>B pkt 1.</w:t>
      </w:r>
    </w:p>
    <w:p w:rsidR="006F7002" w:rsidRPr="003109DC" w:rsidRDefault="006F7002" w:rsidP="006F7002">
      <w:pPr>
        <w:widowControl w:val="0"/>
        <w:jc w:val="both"/>
        <w:rPr>
          <w:rFonts w:ascii="Arial" w:hAnsi="Arial" w:cs="Arial"/>
          <w:sz w:val="22"/>
          <w:szCs w:val="22"/>
        </w:rPr>
      </w:pPr>
    </w:p>
    <w:p w:rsidR="006F7002" w:rsidRPr="003109DC" w:rsidRDefault="006F7002" w:rsidP="006F7002">
      <w:pPr>
        <w:widowControl w:val="0"/>
        <w:jc w:val="both"/>
        <w:rPr>
          <w:rFonts w:ascii="Arial" w:hAnsi="Arial" w:cs="Arial"/>
          <w:sz w:val="22"/>
          <w:szCs w:val="22"/>
        </w:rPr>
      </w:pPr>
      <w:r w:rsidRPr="003109DC">
        <w:rPr>
          <w:rFonts w:ascii="Arial" w:hAnsi="Arial" w:cs="Arial"/>
          <w:sz w:val="22"/>
          <w:szCs w:val="22"/>
        </w:rPr>
        <w:t>D. INNE DOKUMENTY NIEWYMIENIONE W PKT A-C WYMAGANE OD WYKONAWCY(dotyczy wszystkich wykonawców składających oferty).</w:t>
      </w:r>
    </w:p>
    <w:p w:rsidR="006F7002" w:rsidRPr="003109DC" w:rsidRDefault="006F7002" w:rsidP="006F7002">
      <w:pPr>
        <w:widowControl w:val="0"/>
        <w:jc w:val="both"/>
        <w:rPr>
          <w:rFonts w:ascii="Arial" w:hAnsi="Arial" w:cs="Arial"/>
          <w:sz w:val="22"/>
          <w:szCs w:val="22"/>
        </w:rPr>
      </w:pPr>
    </w:p>
    <w:p w:rsidR="006F7002" w:rsidRPr="003109DC" w:rsidRDefault="006F7002" w:rsidP="006F7002">
      <w:pPr>
        <w:widowControl w:val="0"/>
        <w:autoSpaceDE w:val="0"/>
        <w:jc w:val="both"/>
        <w:rPr>
          <w:rFonts w:ascii="Arial" w:hAnsi="Arial" w:cs="Arial"/>
          <w:b/>
          <w:sz w:val="22"/>
          <w:szCs w:val="22"/>
        </w:rPr>
      </w:pPr>
      <w:r w:rsidRPr="003109DC">
        <w:rPr>
          <w:rFonts w:ascii="Arial" w:hAnsi="Arial" w:cs="Arial"/>
          <w:sz w:val="22"/>
          <w:szCs w:val="22"/>
        </w:rPr>
        <w:t xml:space="preserve">1. </w:t>
      </w:r>
      <w:r w:rsidRPr="003109DC">
        <w:rPr>
          <w:rFonts w:ascii="Arial" w:hAnsi="Arial" w:cs="Arial"/>
          <w:b/>
          <w:sz w:val="22"/>
          <w:szCs w:val="22"/>
        </w:rPr>
        <w:t xml:space="preserve">WYPEŁNIONY FORMULARZ OFERTOWY </w:t>
      </w:r>
      <w:r w:rsidRPr="003109DC">
        <w:rPr>
          <w:rFonts w:ascii="Arial" w:hAnsi="Arial" w:cs="Arial"/>
          <w:sz w:val="22"/>
          <w:szCs w:val="22"/>
        </w:rPr>
        <w:t>sporządzony</w:t>
      </w:r>
      <w:r w:rsidR="00FA6C77" w:rsidRPr="003109DC">
        <w:rPr>
          <w:rFonts w:ascii="Arial" w:hAnsi="Arial" w:cs="Arial"/>
          <w:sz w:val="22"/>
          <w:szCs w:val="22"/>
        </w:rPr>
        <w:t xml:space="preserve"> </w:t>
      </w:r>
      <w:r w:rsidRPr="003109DC">
        <w:rPr>
          <w:rFonts w:ascii="Arial" w:hAnsi="Arial" w:cs="Arial"/>
          <w:sz w:val="22"/>
          <w:szCs w:val="22"/>
        </w:rPr>
        <w:t xml:space="preserve">na/wg </w:t>
      </w:r>
      <w:r w:rsidRPr="003109DC">
        <w:rPr>
          <w:rFonts w:ascii="Arial" w:hAnsi="Arial" w:cs="Arial"/>
          <w:b/>
          <w:sz w:val="22"/>
          <w:szCs w:val="22"/>
        </w:rPr>
        <w:t>Załącznika nr 1 do SIWZ;</w:t>
      </w:r>
    </w:p>
    <w:p w:rsidR="006F7002" w:rsidRPr="003109DC" w:rsidRDefault="006F7002" w:rsidP="006F7002">
      <w:pPr>
        <w:widowControl w:val="0"/>
        <w:autoSpaceDE w:val="0"/>
        <w:jc w:val="both"/>
        <w:rPr>
          <w:rFonts w:ascii="Arial" w:hAnsi="Arial" w:cs="Arial"/>
          <w:b/>
          <w:sz w:val="22"/>
          <w:szCs w:val="22"/>
        </w:rPr>
      </w:pPr>
      <w:r w:rsidRPr="003109DC">
        <w:rPr>
          <w:rFonts w:ascii="Arial" w:hAnsi="Arial" w:cs="Arial"/>
          <w:sz w:val="22"/>
          <w:szCs w:val="22"/>
        </w:rPr>
        <w:t xml:space="preserve">2. </w:t>
      </w:r>
      <w:r w:rsidR="00F438E1" w:rsidRPr="003109DC">
        <w:rPr>
          <w:rFonts w:ascii="Arial" w:hAnsi="Arial" w:cs="Arial"/>
          <w:b/>
          <w:sz w:val="22"/>
          <w:szCs w:val="22"/>
        </w:rPr>
        <w:t>Dowód wniesienia wadium</w:t>
      </w:r>
      <w:r w:rsidR="00F438E1" w:rsidRPr="003109DC">
        <w:rPr>
          <w:rFonts w:ascii="Arial" w:hAnsi="Arial" w:cs="Arial"/>
          <w:sz w:val="22"/>
          <w:szCs w:val="22"/>
        </w:rPr>
        <w:t xml:space="preserve"> – potwierdzenie wniesienia wadium należy załączyć do oferty</w:t>
      </w:r>
      <w:r w:rsidR="009165BE" w:rsidRPr="003109DC">
        <w:rPr>
          <w:rFonts w:ascii="Arial" w:hAnsi="Arial" w:cs="Arial"/>
          <w:sz w:val="22"/>
          <w:szCs w:val="22"/>
        </w:rPr>
        <w:t xml:space="preserve"> – jeśli dotyczy</w:t>
      </w:r>
      <w:r w:rsidRPr="003109DC">
        <w:rPr>
          <w:rFonts w:ascii="Arial" w:hAnsi="Arial" w:cs="Arial"/>
          <w:b/>
          <w:i/>
          <w:sz w:val="22"/>
          <w:szCs w:val="22"/>
        </w:rPr>
        <w:t>;</w:t>
      </w:r>
    </w:p>
    <w:p w:rsidR="006F7002" w:rsidRPr="003109DC" w:rsidRDefault="006F7002" w:rsidP="006F7002">
      <w:pPr>
        <w:widowControl w:val="0"/>
        <w:tabs>
          <w:tab w:val="left" w:pos="170"/>
        </w:tabs>
        <w:autoSpaceDE w:val="0"/>
        <w:jc w:val="both"/>
        <w:rPr>
          <w:rFonts w:ascii="Arial" w:hAnsi="Arial" w:cs="Arial"/>
          <w:bCs/>
          <w:sz w:val="22"/>
          <w:szCs w:val="22"/>
        </w:rPr>
      </w:pPr>
      <w:r w:rsidRPr="003109DC">
        <w:rPr>
          <w:rFonts w:ascii="Arial" w:hAnsi="Arial" w:cs="Arial"/>
          <w:bCs/>
          <w:sz w:val="22"/>
          <w:szCs w:val="22"/>
        </w:rPr>
        <w:t xml:space="preserve">3. Jeżeli oferta nie zostanie podpisana przez Wykonawcę </w:t>
      </w:r>
      <w:r w:rsidRPr="003109DC">
        <w:rPr>
          <w:rFonts w:ascii="Arial" w:hAnsi="Arial" w:cs="Arial"/>
          <w:b/>
          <w:bCs/>
          <w:sz w:val="22"/>
          <w:szCs w:val="22"/>
        </w:rPr>
        <w:t xml:space="preserve">do oferty należy dołączyć PEŁNOMOCNICTWO(A) </w:t>
      </w:r>
      <w:r w:rsidRPr="003109DC">
        <w:rPr>
          <w:rFonts w:ascii="Arial" w:hAnsi="Arial" w:cs="Arial"/>
          <w:bCs/>
          <w:sz w:val="22"/>
          <w:szCs w:val="22"/>
        </w:rPr>
        <w:t xml:space="preserve">do działania w imieniu Wykonawcy (podpisanie oferty, </w:t>
      </w:r>
      <w:r w:rsidRPr="003109DC">
        <w:rPr>
          <w:rFonts w:ascii="Arial" w:hAnsi="Arial" w:cs="Arial"/>
          <w:bCs/>
          <w:sz w:val="22"/>
          <w:szCs w:val="22"/>
        </w:rPr>
        <w:lastRenderedPageBreak/>
        <w:t>reprezentowanie Wykonawcy, ewentualnie  inne działania np. podpisanie umowy)  - o ile umocowanie(a) osoby(</w:t>
      </w:r>
      <w:proofErr w:type="spellStart"/>
      <w:r w:rsidRPr="003109DC">
        <w:rPr>
          <w:rFonts w:ascii="Arial" w:hAnsi="Arial" w:cs="Arial"/>
          <w:bCs/>
          <w:sz w:val="22"/>
          <w:szCs w:val="22"/>
        </w:rPr>
        <w:t>ób</w:t>
      </w:r>
      <w:proofErr w:type="spellEnd"/>
      <w:r w:rsidRPr="003109DC">
        <w:rPr>
          <w:rFonts w:ascii="Arial" w:hAnsi="Arial" w:cs="Arial"/>
          <w:bCs/>
          <w:sz w:val="22"/>
          <w:szCs w:val="22"/>
        </w:rPr>
        <w:t>) występującej(</w:t>
      </w:r>
      <w:proofErr w:type="spellStart"/>
      <w:r w:rsidRPr="003109DC">
        <w:rPr>
          <w:rFonts w:ascii="Arial" w:hAnsi="Arial" w:cs="Arial"/>
          <w:bCs/>
          <w:sz w:val="22"/>
          <w:szCs w:val="22"/>
        </w:rPr>
        <w:t>cych</w:t>
      </w:r>
      <w:proofErr w:type="spellEnd"/>
      <w:r w:rsidRPr="003109DC">
        <w:rPr>
          <w:rFonts w:ascii="Arial" w:hAnsi="Arial" w:cs="Arial"/>
          <w:bCs/>
          <w:sz w:val="22"/>
          <w:szCs w:val="22"/>
        </w:rPr>
        <w:t>) w imieniu Wykonawcy nie wynikają z innych złożonych  dokumentów.</w:t>
      </w:r>
    </w:p>
    <w:p w:rsidR="006F7002" w:rsidRPr="003109DC" w:rsidRDefault="006F7002" w:rsidP="006F7002">
      <w:pPr>
        <w:widowControl w:val="0"/>
        <w:tabs>
          <w:tab w:val="left" w:pos="170"/>
        </w:tabs>
        <w:autoSpaceDE w:val="0"/>
        <w:jc w:val="both"/>
        <w:rPr>
          <w:rFonts w:ascii="Arial" w:hAnsi="Arial" w:cs="Arial"/>
          <w:bCs/>
          <w:sz w:val="22"/>
          <w:szCs w:val="22"/>
        </w:rPr>
      </w:pPr>
      <w:r w:rsidRPr="003109DC">
        <w:rPr>
          <w:rFonts w:ascii="Arial" w:hAnsi="Arial" w:cs="Arial"/>
          <w:bCs/>
          <w:sz w:val="22"/>
          <w:szCs w:val="22"/>
        </w:rPr>
        <w:t xml:space="preserve">4. </w:t>
      </w:r>
      <w:r w:rsidR="00F13D88" w:rsidRPr="003109DC">
        <w:rPr>
          <w:rFonts w:ascii="Arial" w:hAnsi="Arial" w:cs="Arial"/>
          <w:b/>
          <w:bCs/>
          <w:sz w:val="22"/>
          <w:szCs w:val="22"/>
        </w:rPr>
        <w:t>ZOBOWIĄZANIE PODMIOTU</w:t>
      </w:r>
      <w:r w:rsidRPr="003109DC">
        <w:rPr>
          <w:rFonts w:ascii="Arial" w:hAnsi="Arial" w:cs="Arial"/>
          <w:b/>
          <w:bCs/>
          <w:sz w:val="22"/>
          <w:szCs w:val="22"/>
        </w:rPr>
        <w:t xml:space="preserve"> udostępniającego Wykonawcy swoje zasoby </w:t>
      </w:r>
      <w:r w:rsidRPr="003109DC">
        <w:rPr>
          <w:rFonts w:ascii="Arial" w:hAnsi="Arial" w:cs="Arial"/>
          <w:bCs/>
          <w:sz w:val="22"/>
          <w:szCs w:val="22"/>
        </w:rPr>
        <w:t xml:space="preserve">sporządzone na/wg </w:t>
      </w:r>
      <w:r w:rsidRPr="003109DC">
        <w:rPr>
          <w:rFonts w:ascii="Arial" w:hAnsi="Arial" w:cs="Arial"/>
          <w:b/>
          <w:bCs/>
          <w:sz w:val="22"/>
          <w:szCs w:val="22"/>
        </w:rPr>
        <w:t xml:space="preserve">Załącznika nr </w:t>
      </w:r>
      <w:r w:rsidR="00FC0264" w:rsidRPr="003109DC">
        <w:rPr>
          <w:rFonts w:ascii="Arial" w:hAnsi="Arial" w:cs="Arial"/>
          <w:b/>
          <w:bCs/>
          <w:sz w:val="22"/>
          <w:szCs w:val="22"/>
        </w:rPr>
        <w:t>5</w:t>
      </w:r>
      <w:r w:rsidRPr="003109DC">
        <w:rPr>
          <w:rFonts w:ascii="Arial" w:hAnsi="Arial" w:cs="Arial"/>
          <w:b/>
          <w:bCs/>
          <w:sz w:val="22"/>
          <w:szCs w:val="22"/>
        </w:rPr>
        <w:t xml:space="preserve"> do SIWZ </w:t>
      </w:r>
      <w:r w:rsidRPr="003109DC">
        <w:rPr>
          <w:rFonts w:ascii="Arial" w:hAnsi="Arial" w:cs="Arial"/>
          <w:bCs/>
          <w:sz w:val="22"/>
          <w:szCs w:val="22"/>
        </w:rPr>
        <w:t xml:space="preserve">(wypełniają tylko podmioty, które udostępniają Wykonawcy swoje zasoby) </w:t>
      </w:r>
      <w:r w:rsidRPr="003109DC">
        <w:rPr>
          <w:rFonts w:ascii="Arial" w:hAnsi="Arial" w:cs="Arial"/>
          <w:b/>
          <w:bCs/>
          <w:sz w:val="22"/>
          <w:szCs w:val="22"/>
        </w:rPr>
        <w:t>należy dołączyć do oferty</w:t>
      </w:r>
      <w:r w:rsidRPr="003109DC">
        <w:rPr>
          <w:rFonts w:ascii="Arial" w:hAnsi="Arial" w:cs="Arial"/>
          <w:bCs/>
          <w:sz w:val="22"/>
          <w:szCs w:val="22"/>
        </w:rPr>
        <w:t xml:space="preserve"> (jeżeli występuje);</w:t>
      </w:r>
    </w:p>
    <w:p w:rsidR="006F7002" w:rsidRPr="003109DC" w:rsidRDefault="006F7002" w:rsidP="006F7002">
      <w:pPr>
        <w:widowControl w:val="0"/>
        <w:autoSpaceDE w:val="0"/>
        <w:ind w:left="142" w:hanging="142"/>
        <w:jc w:val="both"/>
        <w:rPr>
          <w:rFonts w:ascii="Arial" w:hAnsi="Arial" w:cs="Arial"/>
          <w:b/>
          <w:sz w:val="22"/>
          <w:szCs w:val="22"/>
        </w:rPr>
      </w:pPr>
      <w:r w:rsidRPr="003109DC">
        <w:rPr>
          <w:rFonts w:ascii="Arial" w:hAnsi="Arial" w:cs="Arial"/>
          <w:sz w:val="22"/>
          <w:szCs w:val="22"/>
        </w:rPr>
        <w:t xml:space="preserve">5. </w:t>
      </w:r>
      <w:r w:rsidRPr="003109DC">
        <w:rPr>
          <w:rFonts w:ascii="Arial" w:hAnsi="Arial" w:cs="Arial"/>
          <w:b/>
          <w:sz w:val="22"/>
          <w:szCs w:val="22"/>
        </w:rPr>
        <w:t>OŚWIADCZENIE  WYKONAWCY</w:t>
      </w:r>
      <w:r w:rsidRPr="003109DC">
        <w:rPr>
          <w:rFonts w:ascii="Arial" w:hAnsi="Arial" w:cs="Arial"/>
          <w:sz w:val="22"/>
          <w:szCs w:val="22"/>
        </w:rPr>
        <w:t xml:space="preserve"> sporządzone na/wg</w:t>
      </w:r>
      <w:r w:rsidRPr="003109DC">
        <w:rPr>
          <w:rFonts w:ascii="Arial" w:hAnsi="Arial" w:cs="Arial"/>
          <w:b/>
          <w:sz w:val="22"/>
          <w:szCs w:val="22"/>
        </w:rPr>
        <w:t xml:space="preserve"> załącznika </w:t>
      </w:r>
      <w:r w:rsidR="00FC0264" w:rsidRPr="003109DC">
        <w:rPr>
          <w:rFonts w:ascii="Arial" w:hAnsi="Arial" w:cs="Arial"/>
          <w:b/>
          <w:sz w:val="22"/>
          <w:szCs w:val="22"/>
        </w:rPr>
        <w:t>4</w:t>
      </w:r>
      <w:r w:rsidRPr="003109DC">
        <w:rPr>
          <w:rFonts w:ascii="Arial" w:hAnsi="Arial" w:cs="Arial"/>
          <w:b/>
          <w:sz w:val="22"/>
          <w:szCs w:val="22"/>
        </w:rPr>
        <w:t xml:space="preserve"> do SIWZ </w:t>
      </w:r>
      <w:r w:rsidR="00240123" w:rsidRPr="003109DC">
        <w:rPr>
          <w:rFonts w:ascii="Arial" w:hAnsi="Arial" w:cs="Arial"/>
          <w:b/>
          <w:sz w:val="22"/>
          <w:szCs w:val="22"/>
        </w:rPr>
        <w:br/>
      </w:r>
      <w:r w:rsidRPr="003109DC">
        <w:rPr>
          <w:rFonts w:ascii="Arial" w:hAnsi="Arial" w:cs="Arial"/>
          <w:b/>
          <w:sz w:val="22"/>
          <w:szCs w:val="22"/>
        </w:rPr>
        <w:t xml:space="preserve">o przynależności albo braku przynależności do tej samej grupy kapitałowej. </w:t>
      </w:r>
    </w:p>
    <w:p w:rsidR="006F7002" w:rsidRPr="003109DC" w:rsidRDefault="006F7002" w:rsidP="006F7002">
      <w:pPr>
        <w:pStyle w:val="NormalnyWeb"/>
        <w:spacing w:before="0" w:after="0"/>
        <w:jc w:val="both"/>
        <w:rPr>
          <w:rFonts w:ascii="Arial" w:hAnsi="Arial" w:cs="Arial"/>
          <w:sz w:val="22"/>
          <w:szCs w:val="22"/>
        </w:rPr>
      </w:pPr>
      <w:r w:rsidRPr="003109DC">
        <w:rPr>
          <w:rFonts w:ascii="Arial" w:hAnsi="Arial" w:cs="Arial"/>
          <w:b/>
          <w:sz w:val="22"/>
          <w:szCs w:val="22"/>
        </w:rPr>
        <w:t>Uwaga!</w:t>
      </w:r>
    </w:p>
    <w:p w:rsidR="006F7002" w:rsidRPr="003109DC" w:rsidRDefault="006F7002" w:rsidP="006F7002">
      <w:pPr>
        <w:pStyle w:val="NormalnyWeb"/>
        <w:spacing w:before="0" w:after="0"/>
        <w:jc w:val="both"/>
        <w:rPr>
          <w:rFonts w:ascii="Arial" w:hAnsi="Arial" w:cs="Arial"/>
          <w:sz w:val="22"/>
          <w:szCs w:val="22"/>
        </w:rPr>
      </w:pPr>
      <w:r w:rsidRPr="003109DC">
        <w:rPr>
          <w:rFonts w:ascii="Arial" w:hAnsi="Arial" w:cs="Arial"/>
          <w:sz w:val="22"/>
          <w:szCs w:val="22"/>
        </w:rPr>
        <w:t>Wykonawca – w terminie 3 dni od zamieszczenia przez zamawiającego na stronie internetowej informacji dotyczących: kwoty którą zamierza przeznaczyć na sfinansowanie zamówienia, firm oraz adresów wykonawców, którzy złożyli oferty w terminie, ceny terminu wykonania zamówienia, okresów gwarancji i warunków płatności zawartych w ofertach,</w:t>
      </w:r>
    </w:p>
    <w:p w:rsidR="006F7002" w:rsidRPr="003109DC" w:rsidRDefault="006F7002" w:rsidP="006F7002">
      <w:pPr>
        <w:pStyle w:val="NormalnyWeb"/>
        <w:spacing w:before="0" w:after="0"/>
        <w:jc w:val="both"/>
        <w:rPr>
          <w:rFonts w:ascii="Arial" w:hAnsi="Arial" w:cs="Arial"/>
          <w:sz w:val="22"/>
          <w:szCs w:val="22"/>
        </w:rPr>
      </w:pPr>
      <w:r w:rsidRPr="003109DC">
        <w:rPr>
          <w:rFonts w:ascii="Arial" w:hAnsi="Arial" w:cs="Arial"/>
          <w:sz w:val="22"/>
          <w:szCs w:val="22"/>
        </w:rPr>
        <w:t xml:space="preserve">-  przekazuje zamawiającemu oświadczenie o przynależności lub oświadczenie o braku przynależności do tej samej grupy kapitałowej o której mowa w art. 24 ust 1 pkt. 23 Ustawy -  </w:t>
      </w:r>
      <w:r w:rsidR="00FC0264" w:rsidRPr="003109DC">
        <w:rPr>
          <w:rFonts w:ascii="Arial" w:hAnsi="Arial" w:cs="Arial"/>
          <w:b/>
          <w:sz w:val="22"/>
          <w:szCs w:val="22"/>
        </w:rPr>
        <w:t>na/</w:t>
      </w:r>
      <w:r w:rsidRPr="003109DC">
        <w:rPr>
          <w:rFonts w:ascii="Arial" w:hAnsi="Arial" w:cs="Arial"/>
          <w:b/>
          <w:sz w:val="22"/>
          <w:szCs w:val="22"/>
        </w:rPr>
        <w:t xml:space="preserve">według załącznika nr </w:t>
      </w:r>
      <w:r w:rsidR="00FC0264" w:rsidRPr="003109DC">
        <w:rPr>
          <w:rFonts w:ascii="Arial" w:hAnsi="Arial" w:cs="Arial"/>
          <w:b/>
          <w:sz w:val="22"/>
          <w:szCs w:val="22"/>
        </w:rPr>
        <w:t>4</w:t>
      </w:r>
      <w:r w:rsidRPr="003109DC">
        <w:rPr>
          <w:rFonts w:ascii="Arial" w:hAnsi="Arial" w:cs="Arial"/>
          <w:b/>
          <w:sz w:val="22"/>
          <w:szCs w:val="22"/>
        </w:rPr>
        <w:t>.</w:t>
      </w:r>
    </w:p>
    <w:p w:rsidR="006F7002" w:rsidRPr="003109DC" w:rsidRDefault="006F7002" w:rsidP="006F7002">
      <w:pPr>
        <w:pStyle w:val="NormalnyWeb"/>
        <w:spacing w:before="0" w:after="0"/>
        <w:jc w:val="both"/>
        <w:rPr>
          <w:rFonts w:ascii="Arial" w:hAnsi="Arial" w:cs="Arial"/>
          <w:sz w:val="22"/>
          <w:szCs w:val="22"/>
        </w:rPr>
      </w:pPr>
      <w:r w:rsidRPr="003109DC">
        <w:rPr>
          <w:rFonts w:ascii="Arial" w:hAnsi="Arial" w:cs="Arial"/>
          <w:sz w:val="22"/>
          <w:szCs w:val="22"/>
        </w:rPr>
        <w:t>Wraz ze złożeniem oświadczenia, wykonawca może przedstawić dowody (dokumenty lub informacje ) że powiązania z innym wykonawcą nie prowadzą do zakłócenia konkurencji w postępowaniu o udzielenie zamówienia.</w:t>
      </w:r>
    </w:p>
    <w:p w:rsidR="006F7002" w:rsidRPr="003109DC" w:rsidRDefault="00F13D88" w:rsidP="006F7002">
      <w:pPr>
        <w:widowControl w:val="0"/>
        <w:pBdr>
          <w:bottom w:val="double" w:sz="6" w:space="1" w:color="auto"/>
        </w:pBdr>
        <w:tabs>
          <w:tab w:val="left" w:pos="170"/>
        </w:tabs>
        <w:autoSpaceDE w:val="0"/>
        <w:jc w:val="both"/>
        <w:rPr>
          <w:rFonts w:ascii="Arial" w:hAnsi="Arial" w:cs="Arial"/>
          <w:bCs/>
          <w:sz w:val="22"/>
          <w:szCs w:val="22"/>
        </w:rPr>
      </w:pPr>
      <w:r w:rsidRPr="003109DC">
        <w:rPr>
          <w:rFonts w:ascii="Arial" w:hAnsi="Arial" w:cs="Arial"/>
          <w:bCs/>
          <w:sz w:val="22"/>
          <w:szCs w:val="22"/>
        </w:rPr>
        <w:t xml:space="preserve">6. </w:t>
      </w:r>
      <w:r w:rsidRPr="003109DC">
        <w:rPr>
          <w:rFonts w:ascii="Arial" w:hAnsi="Arial" w:cs="Arial"/>
          <w:sz w:val="22"/>
          <w:szCs w:val="22"/>
        </w:rPr>
        <w:t xml:space="preserve">Wykonawca nie jest zobowiązany do złożenia oświadczeń lub dokumentów potwierdzających okoliczności, o których mowa w art. 25 ust. 1 pkt 1 i 3 ustawy </w:t>
      </w:r>
      <w:proofErr w:type="spellStart"/>
      <w:r w:rsidRPr="003109DC">
        <w:rPr>
          <w:rFonts w:ascii="Arial" w:hAnsi="Arial" w:cs="Arial"/>
          <w:sz w:val="22"/>
          <w:szCs w:val="22"/>
        </w:rPr>
        <w:t>Pzp</w:t>
      </w:r>
      <w:proofErr w:type="spellEnd"/>
      <w:r w:rsidRPr="003109DC">
        <w:rPr>
          <w:rFonts w:ascii="Arial" w:hAnsi="Arial" w:cs="Arial"/>
          <w:sz w:val="22"/>
          <w:szCs w:val="22"/>
        </w:rPr>
        <w:t>, jeżeli Zamawiający posiada oświadczenia lub dokumenty dotyczące tego wykonawcy lub może je uzyskać za pomocą bezpłatnych i ogólnodostępnych baz danych, w szczególności rejestrów publicznych w rozumieniu ustawy z dnia 17 lutego 2005 r. o informatyzacji działalności podmiotów realizujących zadania publiczne (Dz. U. z 2017 r. poz. 570).</w:t>
      </w:r>
    </w:p>
    <w:p w:rsidR="00E42C81" w:rsidRPr="003109DC" w:rsidRDefault="00E42C81" w:rsidP="006F7002">
      <w:pPr>
        <w:widowControl w:val="0"/>
        <w:tabs>
          <w:tab w:val="left" w:pos="170"/>
        </w:tabs>
        <w:autoSpaceDE w:val="0"/>
        <w:jc w:val="both"/>
        <w:rPr>
          <w:rFonts w:ascii="Arial" w:hAnsi="Arial" w:cs="Arial"/>
          <w:b/>
          <w:sz w:val="22"/>
          <w:szCs w:val="22"/>
        </w:rPr>
      </w:pPr>
    </w:p>
    <w:p w:rsidR="006F7002" w:rsidRPr="003109DC" w:rsidRDefault="006F7002" w:rsidP="006F7002">
      <w:pPr>
        <w:widowControl w:val="0"/>
        <w:tabs>
          <w:tab w:val="left" w:pos="170"/>
        </w:tabs>
        <w:autoSpaceDE w:val="0"/>
        <w:jc w:val="both"/>
        <w:rPr>
          <w:rFonts w:ascii="Arial" w:hAnsi="Arial" w:cs="Arial"/>
          <w:b/>
          <w:sz w:val="22"/>
          <w:szCs w:val="22"/>
          <w:u w:val="single"/>
        </w:rPr>
      </w:pPr>
      <w:r w:rsidRPr="003109DC">
        <w:rPr>
          <w:rFonts w:ascii="Arial" w:hAnsi="Arial" w:cs="Arial"/>
          <w:b/>
          <w:sz w:val="22"/>
          <w:szCs w:val="22"/>
          <w:u w:val="single"/>
        </w:rPr>
        <w:t>DOKUMENTY PODMIOTÓW  ZAGRANICZNYCH:</w:t>
      </w:r>
    </w:p>
    <w:p w:rsidR="00853E44" w:rsidRPr="003109DC" w:rsidRDefault="00853E44" w:rsidP="00853E44">
      <w:pPr>
        <w:spacing w:line="276" w:lineRule="auto"/>
        <w:jc w:val="both"/>
        <w:rPr>
          <w:rFonts w:ascii="Arial" w:hAnsi="Arial" w:cs="Arial"/>
          <w:sz w:val="22"/>
          <w:szCs w:val="22"/>
        </w:rPr>
      </w:pPr>
      <w:r w:rsidRPr="003109DC">
        <w:rPr>
          <w:rFonts w:ascii="Arial" w:hAnsi="Arial" w:cs="Arial"/>
          <w:sz w:val="22"/>
          <w:szCs w:val="22"/>
        </w:rPr>
        <w:t>Wykonawca, który ma siedzibę lub miejsce zamieszkania poza terytorium Rzeczypospolitej Polskiej zamiast dokumentu wymienionego w pkt. B niniejszej SIWZ składa:</w:t>
      </w:r>
    </w:p>
    <w:p w:rsidR="00853E44" w:rsidRPr="003109DC" w:rsidRDefault="009165BE" w:rsidP="00853E44">
      <w:pPr>
        <w:spacing w:line="276" w:lineRule="auto"/>
        <w:jc w:val="both"/>
        <w:rPr>
          <w:rFonts w:ascii="Arial" w:hAnsi="Arial" w:cs="Arial"/>
          <w:sz w:val="22"/>
          <w:szCs w:val="22"/>
        </w:rPr>
      </w:pPr>
      <w:r w:rsidRPr="003109DC">
        <w:rPr>
          <w:rFonts w:ascii="Arial" w:hAnsi="Arial" w:cs="Arial"/>
          <w:sz w:val="22"/>
          <w:szCs w:val="22"/>
        </w:rPr>
        <w:t>1</w:t>
      </w:r>
      <w:r w:rsidR="00853E44" w:rsidRPr="003109DC">
        <w:rPr>
          <w:rFonts w:ascii="Arial" w:hAnsi="Arial" w:cs="Arial"/>
          <w:sz w:val="22"/>
          <w:szCs w:val="22"/>
        </w:rPr>
        <w:t xml:space="preserve">) dokument nie otwarto jego likwidacji ani nie ogłoszono upadłości.  </w:t>
      </w:r>
    </w:p>
    <w:p w:rsidR="00853E44" w:rsidRPr="003109DC" w:rsidRDefault="00853E44" w:rsidP="00853E44">
      <w:pPr>
        <w:spacing w:line="276" w:lineRule="auto"/>
        <w:jc w:val="both"/>
        <w:rPr>
          <w:rFonts w:ascii="Arial" w:hAnsi="Arial" w:cs="Arial"/>
          <w:sz w:val="22"/>
          <w:szCs w:val="22"/>
        </w:rPr>
      </w:pPr>
      <w:r w:rsidRPr="003109DC">
        <w:rPr>
          <w:rFonts w:ascii="Arial" w:hAnsi="Arial" w:cs="Arial"/>
          <w:sz w:val="22"/>
          <w:szCs w:val="22"/>
        </w:rPr>
        <w:t>Informacja i dokumenty o których mowa w pkt.</w:t>
      </w:r>
      <w:r w:rsidR="009165BE" w:rsidRPr="003109DC">
        <w:rPr>
          <w:rFonts w:ascii="Arial" w:hAnsi="Arial" w:cs="Arial"/>
          <w:sz w:val="22"/>
          <w:szCs w:val="22"/>
        </w:rPr>
        <w:t xml:space="preserve"> 1</w:t>
      </w:r>
      <w:r w:rsidRPr="003109DC">
        <w:rPr>
          <w:rFonts w:ascii="Arial" w:hAnsi="Arial" w:cs="Arial"/>
          <w:sz w:val="22"/>
          <w:szCs w:val="22"/>
        </w:rPr>
        <w:t xml:space="preserve"> powinny być wystawione nie wcześniej niż 6 miesięcy przed upływem terminu składania ofert.</w:t>
      </w:r>
    </w:p>
    <w:p w:rsidR="00853E44" w:rsidRPr="003109DC" w:rsidRDefault="00853E44" w:rsidP="00853E44">
      <w:pPr>
        <w:spacing w:line="276" w:lineRule="auto"/>
        <w:jc w:val="both"/>
        <w:rPr>
          <w:rFonts w:ascii="Arial" w:hAnsi="Arial" w:cs="Arial"/>
          <w:sz w:val="22"/>
          <w:szCs w:val="22"/>
        </w:rPr>
      </w:pPr>
      <w:r w:rsidRPr="003109DC">
        <w:rPr>
          <w:rFonts w:ascii="Arial" w:hAnsi="Arial" w:cs="Arial"/>
          <w:sz w:val="22"/>
          <w:szCs w:val="22"/>
        </w:rPr>
        <w:t xml:space="preserve">Pozostałe oświadczenia/dokumenty wymagane w prowadzonym postępowaniu, Wykonawca mający siedzibę lub miejsce zamieszkania poza terytorium Rzeczypospolitej Polskiej, składa takie same  jak Wykonawca polski. </w:t>
      </w:r>
    </w:p>
    <w:p w:rsidR="006F7002" w:rsidRPr="003109DC" w:rsidRDefault="006F7002" w:rsidP="006F7002">
      <w:pPr>
        <w:widowControl w:val="0"/>
        <w:tabs>
          <w:tab w:val="left" w:pos="15534"/>
        </w:tabs>
        <w:jc w:val="both"/>
        <w:rPr>
          <w:rFonts w:ascii="Arial" w:hAnsi="Arial" w:cs="Arial"/>
          <w:b/>
          <w:color w:val="000000"/>
          <w:sz w:val="22"/>
          <w:szCs w:val="22"/>
        </w:rPr>
      </w:pPr>
      <w:r w:rsidRPr="003109DC">
        <w:rPr>
          <w:rFonts w:ascii="Arial" w:hAnsi="Arial" w:cs="Arial"/>
          <w:b/>
          <w:color w:val="000000"/>
          <w:sz w:val="22"/>
          <w:szCs w:val="22"/>
        </w:rPr>
        <w:t>Jeżeli w miejscu zamieszkania osoby lub w kraju, w którym Wykonawca ma siedzibę lub miejsce zamieszkania, nie wydaje się dokumentów, o których mowa powyżej, zastępuje się je dokumentem zawierającym oświadczenie złożone przed notariuszem, właściwym organem sądowym, administracyjnym albo organem samorządu zawodowego lub gospodarczego odpowiednio miejsca zamieszkania osoby lub kraju, w którym Wykonawca ma siedzibę lub miejsce zamieszkania (z zachowaniem terminu odpowiednio 3 lub 6 miesięcy przed terminem składania ofert).</w:t>
      </w:r>
    </w:p>
    <w:p w:rsidR="006F7002" w:rsidRPr="003109DC" w:rsidRDefault="006F7002" w:rsidP="006F7002">
      <w:pPr>
        <w:jc w:val="both"/>
        <w:rPr>
          <w:rFonts w:ascii="Arial" w:hAnsi="Arial" w:cs="Arial"/>
          <w:sz w:val="22"/>
          <w:szCs w:val="22"/>
        </w:rPr>
      </w:pPr>
    </w:p>
    <w:p w:rsidR="006F7002" w:rsidRPr="003109DC" w:rsidRDefault="006F7002" w:rsidP="006F7002">
      <w:pPr>
        <w:widowControl w:val="0"/>
        <w:tabs>
          <w:tab w:val="left" w:pos="1080"/>
          <w:tab w:val="left" w:pos="6889"/>
        </w:tabs>
        <w:autoSpaceDE w:val="0"/>
        <w:jc w:val="both"/>
        <w:rPr>
          <w:rFonts w:ascii="Arial" w:hAnsi="Arial" w:cs="Arial"/>
          <w:sz w:val="22"/>
          <w:szCs w:val="22"/>
          <w:u w:val="single"/>
        </w:rPr>
      </w:pPr>
      <w:r w:rsidRPr="003109DC">
        <w:rPr>
          <w:rFonts w:ascii="Arial" w:hAnsi="Arial" w:cs="Arial"/>
          <w:sz w:val="22"/>
          <w:szCs w:val="22"/>
          <w:u w:val="single"/>
        </w:rPr>
        <w:t xml:space="preserve">Wszystkie dokumenty sporządzone w języku obcym muszą być złożone wraz z tłumaczeniem na język polski. </w:t>
      </w:r>
    </w:p>
    <w:p w:rsidR="006F7002" w:rsidRPr="003109DC" w:rsidRDefault="006F7002" w:rsidP="006F7002">
      <w:pPr>
        <w:jc w:val="both"/>
        <w:rPr>
          <w:rFonts w:ascii="Arial" w:hAnsi="Arial" w:cs="Arial"/>
          <w:b/>
          <w:sz w:val="22"/>
          <w:szCs w:val="22"/>
        </w:rPr>
      </w:pPr>
      <w:r w:rsidRPr="003109DC">
        <w:rPr>
          <w:rFonts w:ascii="Arial" w:hAnsi="Arial" w:cs="Arial"/>
          <w:b/>
          <w:sz w:val="22"/>
          <w:szCs w:val="22"/>
        </w:rPr>
        <w:t>======================================</w:t>
      </w:r>
      <w:r w:rsidR="00DC5A3D" w:rsidRPr="003109DC">
        <w:rPr>
          <w:rFonts w:ascii="Arial" w:hAnsi="Arial" w:cs="Arial"/>
          <w:b/>
          <w:sz w:val="22"/>
          <w:szCs w:val="22"/>
        </w:rPr>
        <w:t>==========================</w:t>
      </w:r>
    </w:p>
    <w:p w:rsidR="003C3A65" w:rsidRPr="003109DC" w:rsidRDefault="003C3A65" w:rsidP="006A4DD1">
      <w:pPr>
        <w:autoSpaceDE w:val="0"/>
        <w:autoSpaceDN w:val="0"/>
        <w:adjustRightInd w:val="0"/>
        <w:rPr>
          <w:rFonts w:ascii="Arial" w:hAnsi="Arial" w:cs="Arial"/>
          <w:color w:val="000000"/>
          <w:sz w:val="22"/>
          <w:szCs w:val="22"/>
          <w:u w:val="single"/>
        </w:rPr>
      </w:pPr>
    </w:p>
    <w:p w:rsidR="00CF3C30" w:rsidRPr="003109DC" w:rsidRDefault="00CF3C30" w:rsidP="00354428">
      <w:pPr>
        <w:pStyle w:val="Nagwek2"/>
        <w:numPr>
          <w:ilvl w:val="0"/>
          <w:numId w:val="46"/>
        </w:numPr>
        <w:spacing w:after="120"/>
        <w:ind w:left="142" w:hanging="142"/>
        <w:jc w:val="left"/>
        <w:rPr>
          <w:rFonts w:ascii="Arial" w:hAnsi="Arial" w:cs="Arial"/>
          <w:sz w:val="22"/>
          <w:szCs w:val="22"/>
          <w:highlight w:val="lightGray"/>
        </w:rPr>
      </w:pPr>
      <w:bookmarkStart w:id="24" w:name="_Toc465419673"/>
      <w:r w:rsidRPr="003109DC">
        <w:rPr>
          <w:rFonts w:ascii="Arial" w:hAnsi="Arial" w:cs="Arial"/>
          <w:sz w:val="22"/>
          <w:szCs w:val="22"/>
          <w:highlight w:val="lightGray"/>
        </w:rPr>
        <w:lastRenderedPageBreak/>
        <w:t xml:space="preserve">INFORMACJA O SPOSOBIE POROZUMIEWANIA SIĘ ZAMAWIAJĄCEGO </w:t>
      </w:r>
      <w:r w:rsidR="00315892" w:rsidRPr="003109DC">
        <w:rPr>
          <w:rFonts w:ascii="Arial" w:hAnsi="Arial" w:cs="Arial"/>
          <w:sz w:val="22"/>
          <w:szCs w:val="22"/>
          <w:highlight w:val="lightGray"/>
        </w:rPr>
        <w:t xml:space="preserve">Z </w:t>
      </w:r>
      <w:r w:rsidRPr="003109DC">
        <w:rPr>
          <w:rFonts w:ascii="Arial" w:hAnsi="Arial" w:cs="Arial"/>
          <w:sz w:val="22"/>
          <w:szCs w:val="22"/>
          <w:highlight w:val="lightGray"/>
        </w:rPr>
        <w:t>WYKONAWCAMI ORAZ PRZEKAZYWANIA OŚWIADCZEŃI DOKUMENTÓW</w:t>
      </w:r>
      <w:r w:rsidR="007F0B8E" w:rsidRPr="003109DC">
        <w:rPr>
          <w:rFonts w:ascii="Arial" w:hAnsi="Arial" w:cs="Arial"/>
          <w:sz w:val="22"/>
          <w:szCs w:val="22"/>
          <w:highlight w:val="lightGray"/>
        </w:rPr>
        <w:t>, WYJAŚNIENIA TREŚCI SIWZ, ZMIANY TREŚCI SIWZ</w:t>
      </w:r>
      <w:bookmarkEnd w:id="24"/>
    </w:p>
    <w:p w:rsidR="007F0B8E" w:rsidRPr="003109DC" w:rsidRDefault="007F0B8E" w:rsidP="00354428">
      <w:pPr>
        <w:pStyle w:val="Akapitzlist"/>
        <w:numPr>
          <w:ilvl w:val="1"/>
          <w:numId w:val="48"/>
        </w:numPr>
        <w:spacing w:line="276" w:lineRule="auto"/>
        <w:ind w:left="426" w:hanging="426"/>
        <w:jc w:val="both"/>
        <w:rPr>
          <w:rFonts w:ascii="Arial" w:hAnsi="Arial" w:cs="Arial"/>
          <w:sz w:val="22"/>
          <w:szCs w:val="22"/>
        </w:rPr>
      </w:pPr>
      <w:r w:rsidRPr="003109DC">
        <w:rPr>
          <w:rFonts w:ascii="Arial" w:hAnsi="Arial" w:cs="Arial"/>
          <w:color w:val="000000"/>
          <w:sz w:val="22"/>
          <w:szCs w:val="22"/>
        </w:rPr>
        <w:t>Zamawiający  udostępnia ogłoszenie o zamówieniu oraz SIWZ wraz z załącznikami na stronie internetowej Na stronie internetowej Zamawiający zamieści wszelkie informacje o zmianie SIWZ, złożonych wnioskach o wyjaśnienie treści SIWZ i udzielonych wyjaśnieniach</w:t>
      </w:r>
    </w:p>
    <w:p w:rsidR="00E06E61" w:rsidRPr="003109DC" w:rsidRDefault="00C65BE0" w:rsidP="00354428">
      <w:pPr>
        <w:pStyle w:val="Akapitzlist"/>
        <w:numPr>
          <w:ilvl w:val="1"/>
          <w:numId w:val="48"/>
        </w:numPr>
        <w:ind w:left="426" w:hanging="426"/>
        <w:jc w:val="both"/>
        <w:rPr>
          <w:rFonts w:ascii="Arial" w:hAnsi="Arial" w:cs="Arial"/>
          <w:sz w:val="22"/>
          <w:szCs w:val="22"/>
        </w:rPr>
      </w:pPr>
      <w:r w:rsidRPr="003109DC">
        <w:rPr>
          <w:rFonts w:ascii="Arial" w:hAnsi="Arial" w:cs="Arial"/>
          <w:sz w:val="22"/>
          <w:szCs w:val="22"/>
        </w:rPr>
        <w:t>Wszelkie oświadczenia, wnioski, zawiadomienia oraz informacje Zamawiający</w:t>
      </w:r>
      <w:r w:rsidR="003A4A0D" w:rsidRPr="003109DC">
        <w:rPr>
          <w:rFonts w:ascii="Arial" w:hAnsi="Arial" w:cs="Arial"/>
          <w:sz w:val="22"/>
          <w:szCs w:val="22"/>
        </w:rPr>
        <w:br/>
      </w:r>
      <w:r w:rsidR="00315892" w:rsidRPr="003109DC">
        <w:rPr>
          <w:rFonts w:ascii="Arial" w:hAnsi="Arial" w:cs="Arial"/>
          <w:sz w:val="22"/>
          <w:szCs w:val="22"/>
        </w:rPr>
        <w:t xml:space="preserve">i </w:t>
      </w:r>
      <w:r w:rsidR="00D40BAF" w:rsidRPr="003109DC">
        <w:rPr>
          <w:rFonts w:ascii="Arial" w:hAnsi="Arial" w:cs="Arial"/>
          <w:sz w:val="22"/>
          <w:szCs w:val="22"/>
        </w:rPr>
        <w:t>Wykonawca</w:t>
      </w:r>
      <w:r w:rsidRPr="003109DC">
        <w:rPr>
          <w:rFonts w:ascii="Arial" w:hAnsi="Arial" w:cs="Arial"/>
          <w:sz w:val="22"/>
          <w:szCs w:val="22"/>
        </w:rPr>
        <w:t xml:space="preserve"> przekazują pisemnie</w:t>
      </w:r>
      <w:r w:rsidR="00155C28" w:rsidRPr="003109DC">
        <w:rPr>
          <w:rFonts w:ascii="Arial" w:hAnsi="Arial" w:cs="Arial"/>
          <w:sz w:val="22"/>
          <w:szCs w:val="22"/>
        </w:rPr>
        <w:t>:</w:t>
      </w:r>
    </w:p>
    <w:p w:rsidR="00E06E61" w:rsidRPr="003109DC" w:rsidRDefault="00E06E61" w:rsidP="00354428">
      <w:pPr>
        <w:pStyle w:val="Akapitzlist"/>
        <w:numPr>
          <w:ilvl w:val="0"/>
          <w:numId w:val="35"/>
        </w:numPr>
        <w:jc w:val="both"/>
        <w:rPr>
          <w:rFonts w:ascii="Arial" w:hAnsi="Arial" w:cs="Arial"/>
          <w:sz w:val="22"/>
          <w:szCs w:val="22"/>
        </w:rPr>
      </w:pPr>
      <w:r w:rsidRPr="003109DC">
        <w:rPr>
          <w:rFonts w:ascii="Arial" w:hAnsi="Arial" w:cs="Arial"/>
          <w:sz w:val="22"/>
          <w:szCs w:val="22"/>
        </w:rPr>
        <w:t>F</w:t>
      </w:r>
      <w:r w:rsidR="009652FF" w:rsidRPr="003109DC">
        <w:rPr>
          <w:rFonts w:ascii="Arial" w:hAnsi="Arial" w:cs="Arial"/>
          <w:sz w:val="22"/>
          <w:szCs w:val="22"/>
        </w:rPr>
        <w:t>aksem</w:t>
      </w:r>
      <w:r w:rsidRPr="003109DC">
        <w:rPr>
          <w:rFonts w:ascii="Arial" w:hAnsi="Arial" w:cs="Arial"/>
          <w:sz w:val="22"/>
          <w:szCs w:val="22"/>
        </w:rPr>
        <w:t xml:space="preserve"> - 94 31 61 491</w:t>
      </w:r>
      <w:r w:rsidR="007D5D68" w:rsidRPr="003109DC">
        <w:rPr>
          <w:rFonts w:ascii="Arial" w:hAnsi="Arial" w:cs="Arial"/>
          <w:sz w:val="22"/>
          <w:szCs w:val="22"/>
        </w:rPr>
        <w:t>,</w:t>
      </w:r>
    </w:p>
    <w:p w:rsidR="00E06E61" w:rsidRPr="003109DC" w:rsidRDefault="009652FF" w:rsidP="00354428">
      <w:pPr>
        <w:pStyle w:val="Akapitzlist"/>
        <w:numPr>
          <w:ilvl w:val="0"/>
          <w:numId w:val="35"/>
        </w:numPr>
        <w:jc w:val="both"/>
        <w:rPr>
          <w:rFonts w:ascii="Arial" w:hAnsi="Arial" w:cs="Arial"/>
          <w:sz w:val="22"/>
          <w:szCs w:val="22"/>
        </w:rPr>
      </w:pPr>
      <w:r w:rsidRPr="003109DC">
        <w:rPr>
          <w:rFonts w:ascii="Arial" w:hAnsi="Arial" w:cs="Arial"/>
          <w:sz w:val="22"/>
          <w:szCs w:val="22"/>
        </w:rPr>
        <w:t>drog</w:t>
      </w:r>
      <w:r w:rsidR="002400DF" w:rsidRPr="003109DC">
        <w:rPr>
          <w:rFonts w:ascii="Arial" w:hAnsi="Arial" w:cs="Arial"/>
          <w:sz w:val="22"/>
          <w:szCs w:val="22"/>
        </w:rPr>
        <w:t>ą</w:t>
      </w:r>
      <w:r w:rsidRPr="003109DC">
        <w:rPr>
          <w:rFonts w:ascii="Arial" w:hAnsi="Arial" w:cs="Arial"/>
          <w:sz w:val="22"/>
          <w:szCs w:val="22"/>
        </w:rPr>
        <w:t xml:space="preserve"> elektroniczną</w:t>
      </w:r>
      <w:r w:rsidR="00E06E61" w:rsidRPr="003109DC">
        <w:rPr>
          <w:rFonts w:ascii="Arial" w:hAnsi="Arial" w:cs="Arial"/>
          <w:sz w:val="22"/>
          <w:szCs w:val="22"/>
        </w:rPr>
        <w:t xml:space="preserve"> - </w:t>
      </w:r>
      <w:hyperlink r:id="rId10" w:history="1">
        <w:r w:rsidR="00E06E61" w:rsidRPr="003109DC">
          <w:rPr>
            <w:rStyle w:val="Hipercze"/>
            <w:rFonts w:ascii="Arial" w:hAnsi="Arial" w:cs="Arial"/>
            <w:sz w:val="22"/>
            <w:szCs w:val="22"/>
          </w:rPr>
          <w:t>gmina@swieszyno.pl</w:t>
        </w:r>
      </w:hyperlink>
    </w:p>
    <w:p w:rsidR="009652FF" w:rsidRPr="003109DC" w:rsidRDefault="007D5D68" w:rsidP="00354428">
      <w:pPr>
        <w:pStyle w:val="Akapitzlist"/>
        <w:numPr>
          <w:ilvl w:val="0"/>
          <w:numId w:val="35"/>
        </w:numPr>
        <w:jc w:val="both"/>
        <w:rPr>
          <w:rFonts w:ascii="Arial" w:hAnsi="Arial" w:cs="Arial"/>
          <w:sz w:val="22"/>
          <w:szCs w:val="22"/>
        </w:rPr>
      </w:pPr>
      <w:r w:rsidRPr="003109DC">
        <w:rPr>
          <w:rFonts w:ascii="Arial" w:hAnsi="Arial" w:cs="Arial"/>
          <w:sz w:val="22"/>
          <w:szCs w:val="22"/>
        </w:rPr>
        <w:t>za pośrednictwem poczty</w:t>
      </w:r>
      <w:r w:rsidR="00837ED8" w:rsidRPr="003109DC">
        <w:rPr>
          <w:rFonts w:ascii="Arial" w:hAnsi="Arial" w:cs="Arial"/>
          <w:sz w:val="22"/>
          <w:szCs w:val="22"/>
        </w:rPr>
        <w:t xml:space="preserve"> </w:t>
      </w:r>
      <w:r w:rsidR="00A043FB" w:rsidRPr="003109DC">
        <w:rPr>
          <w:rFonts w:ascii="Arial" w:hAnsi="Arial" w:cs="Arial"/>
          <w:sz w:val="22"/>
          <w:szCs w:val="22"/>
        </w:rPr>
        <w:t>na adres</w:t>
      </w:r>
      <w:r w:rsidR="00E06E61" w:rsidRPr="003109DC">
        <w:rPr>
          <w:rFonts w:ascii="Arial" w:hAnsi="Arial" w:cs="Arial"/>
          <w:sz w:val="22"/>
          <w:szCs w:val="22"/>
        </w:rPr>
        <w:t xml:space="preserve"> Urząd Gminy Świeszyno, </w:t>
      </w:r>
      <w:r w:rsidR="00240971" w:rsidRPr="003109DC">
        <w:rPr>
          <w:rFonts w:ascii="Arial" w:hAnsi="Arial" w:cs="Arial"/>
          <w:sz w:val="22"/>
          <w:szCs w:val="22"/>
        </w:rPr>
        <w:br/>
      </w:r>
      <w:r w:rsidR="00E06E61" w:rsidRPr="003109DC">
        <w:rPr>
          <w:rFonts w:ascii="Arial" w:hAnsi="Arial" w:cs="Arial"/>
          <w:sz w:val="22"/>
          <w:szCs w:val="22"/>
        </w:rPr>
        <w:t>Świeszyno 71, 76-024 Świeszyno</w:t>
      </w:r>
      <w:r w:rsidR="00CF3C30" w:rsidRPr="003109DC">
        <w:rPr>
          <w:rFonts w:ascii="Arial" w:hAnsi="Arial" w:cs="Arial"/>
          <w:sz w:val="22"/>
          <w:szCs w:val="22"/>
        </w:rPr>
        <w:t>.</w:t>
      </w:r>
    </w:p>
    <w:p w:rsidR="009652FF" w:rsidRPr="003109DC" w:rsidRDefault="009652FF" w:rsidP="00354428">
      <w:pPr>
        <w:pStyle w:val="Akapitzlist"/>
        <w:numPr>
          <w:ilvl w:val="1"/>
          <w:numId w:val="48"/>
        </w:numPr>
        <w:ind w:left="426" w:hanging="426"/>
        <w:jc w:val="both"/>
        <w:rPr>
          <w:rFonts w:ascii="Arial" w:hAnsi="Arial" w:cs="Arial"/>
          <w:sz w:val="22"/>
          <w:szCs w:val="22"/>
        </w:rPr>
      </w:pPr>
      <w:r w:rsidRPr="003109DC">
        <w:rPr>
          <w:rFonts w:ascii="Arial" w:hAnsi="Arial" w:cs="Arial"/>
          <w:sz w:val="22"/>
          <w:szCs w:val="22"/>
        </w:rPr>
        <w:t>Fakt otrzymania informacji przekazanej faksem lub drogą elektroniczn</w:t>
      </w:r>
      <w:r w:rsidR="002400DF" w:rsidRPr="003109DC">
        <w:rPr>
          <w:rFonts w:ascii="Arial" w:hAnsi="Arial" w:cs="Arial"/>
          <w:sz w:val="22"/>
          <w:szCs w:val="22"/>
        </w:rPr>
        <w:t>ą</w:t>
      </w:r>
      <w:r w:rsidRPr="003109DC">
        <w:rPr>
          <w:rFonts w:ascii="Arial" w:hAnsi="Arial" w:cs="Arial"/>
          <w:sz w:val="22"/>
          <w:szCs w:val="22"/>
        </w:rPr>
        <w:t>, każda ze stron niezwłocznie potwierdza na żądanie drugiej strony.</w:t>
      </w:r>
      <w:r w:rsidR="007208BE" w:rsidRPr="003109DC">
        <w:rPr>
          <w:rFonts w:ascii="Arial" w:hAnsi="Arial" w:cs="Arial"/>
          <w:sz w:val="22"/>
          <w:szCs w:val="22"/>
        </w:rPr>
        <w:t xml:space="preserve"> </w:t>
      </w:r>
      <w:r w:rsidRPr="003109DC">
        <w:rPr>
          <w:rFonts w:ascii="Arial" w:hAnsi="Arial" w:cs="Arial"/>
          <w:sz w:val="22"/>
          <w:szCs w:val="22"/>
        </w:rPr>
        <w:t xml:space="preserve">W przypadku braku potwierdzenia otrzymania wiadomości przez Wykonawcę, </w:t>
      </w:r>
      <w:r w:rsidR="008F316B" w:rsidRPr="003109DC">
        <w:rPr>
          <w:rFonts w:ascii="Arial" w:hAnsi="Arial" w:cs="Arial"/>
          <w:sz w:val="22"/>
          <w:szCs w:val="22"/>
        </w:rPr>
        <w:t>Z</w:t>
      </w:r>
      <w:r w:rsidRPr="003109DC">
        <w:rPr>
          <w:rFonts w:ascii="Arial" w:hAnsi="Arial" w:cs="Arial"/>
          <w:sz w:val="22"/>
          <w:szCs w:val="22"/>
        </w:rPr>
        <w:t xml:space="preserve">amawiający domniemywa, że pismo wysłane na numer faksu lub adres poczty elektronicznej podany przez Wykonawcę do kontaktu, zostało doręczone na podstawie </w:t>
      </w:r>
      <w:r w:rsidR="008F316B" w:rsidRPr="003109DC">
        <w:rPr>
          <w:rFonts w:ascii="Arial" w:hAnsi="Arial" w:cs="Arial"/>
          <w:sz w:val="22"/>
          <w:szCs w:val="22"/>
        </w:rPr>
        <w:t>wydruku</w:t>
      </w:r>
      <w:r w:rsidRPr="003109DC">
        <w:rPr>
          <w:rFonts w:ascii="Arial" w:hAnsi="Arial" w:cs="Arial"/>
          <w:sz w:val="22"/>
          <w:szCs w:val="22"/>
        </w:rPr>
        <w:t xml:space="preserve"> z </w:t>
      </w:r>
      <w:r w:rsidR="002D6D77" w:rsidRPr="003109DC">
        <w:rPr>
          <w:rFonts w:ascii="Arial" w:hAnsi="Arial" w:cs="Arial"/>
          <w:sz w:val="22"/>
          <w:szCs w:val="22"/>
        </w:rPr>
        <w:t>f</w:t>
      </w:r>
      <w:r w:rsidRPr="003109DC">
        <w:rPr>
          <w:rFonts w:ascii="Arial" w:hAnsi="Arial" w:cs="Arial"/>
          <w:sz w:val="22"/>
          <w:szCs w:val="22"/>
        </w:rPr>
        <w:t>aksu lub poczty e-mail.</w:t>
      </w:r>
    </w:p>
    <w:p w:rsidR="008E6F24" w:rsidRPr="003109DC" w:rsidRDefault="009652FF" w:rsidP="00354428">
      <w:pPr>
        <w:pStyle w:val="Akapitzlist"/>
        <w:numPr>
          <w:ilvl w:val="1"/>
          <w:numId w:val="48"/>
        </w:numPr>
        <w:ind w:left="426" w:hanging="426"/>
        <w:jc w:val="both"/>
        <w:rPr>
          <w:rFonts w:ascii="Arial" w:hAnsi="Arial" w:cs="Arial"/>
          <w:sz w:val="22"/>
          <w:szCs w:val="22"/>
        </w:rPr>
      </w:pPr>
      <w:r w:rsidRPr="003109DC">
        <w:rPr>
          <w:rFonts w:ascii="Arial" w:hAnsi="Arial" w:cs="Arial"/>
          <w:sz w:val="22"/>
          <w:szCs w:val="22"/>
        </w:rPr>
        <w:t xml:space="preserve">Nie udziela się żadnych ustnych i telefonicznych informacji, wyjaśnień czy odpowiedzi na kierowane do </w:t>
      </w:r>
      <w:r w:rsidR="008E6F24" w:rsidRPr="003109DC">
        <w:rPr>
          <w:rFonts w:ascii="Arial" w:hAnsi="Arial" w:cs="Arial"/>
          <w:sz w:val="22"/>
          <w:szCs w:val="22"/>
        </w:rPr>
        <w:t>Zamawiającego</w:t>
      </w:r>
      <w:r w:rsidRPr="003109DC">
        <w:rPr>
          <w:rFonts w:ascii="Arial" w:hAnsi="Arial" w:cs="Arial"/>
          <w:sz w:val="22"/>
          <w:szCs w:val="22"/>
        </w:rPr>
        <w:t xml:space="preserve"> pytania w sprawach wymagających zachowania </w:t>
      </w:r>
      <w:r w:rsidR="008E6F24" w:rsidRPr="003109DC">
        <w:rPr>
          <w:rFonts w:ascii="Arial" w:hAnsi="Arial" w:cs="Arial"/>
          <w:sz w:val="22"/>
          <w:szCs w:val="22"/>
        </w:rPr>
        <w:t>zasady</w:t>
      </w:r>
      <w:r w:rsidRPr="003109DC">
        <w:rPr>
          <w:rFonts w:ascii="Arial" w:hAnsi="Arial" w:cs="Arial"/>
          <w:sz w:val="22"/>
          <w:szCs w:val="22"/>
        </w:rPr>
        <w:t xml:space="preserve"> pisem</w:t>
      </w:r>
      <w:r w:rsidR="008E6F24" w:rsidRPr="003109DC">
        <w:rPr>
          <w:rFonts w:ascii="Arial" w:hAnsi="Arial" w:cs="Arial"/>
          <w:sz w:val="22"/>
          <w:szCs w:val="22"/>
        </w:rPr>
        <w:t>ności.</w:t>
      </w:r>
    </w:p>
    <w:p w:rsidR="007F0B8E" w:rsidRPr="003109DC" w:rsidRDefault="007F0B8E" w:rsidP="00354428">
      <w:pPr>
        <w:pStyle w:val="Akapitzlist"/>
        <w:numPr>
          <w:ilvl w:val="1"/>
          <w:numId w:val="48"/>
        </w:numPr>
        <w:ind w:left="426" w:hanging="426"/>
        <w:jc w:val="both"/>
        <w:rPr>
          <w:rFonts w:ascii="Arial" w:hAnsi="Arial" w:cs="Arial"/>
          <w:sz w:val="22"/>
          <w:szCs w:val="22"/>
        </w:rPr>
      </w:pPr>
      <w:r w:rsidRPr="003109DC">
        <w:rPr>
          <w:rFonts w:ascii="Arial" w:hAnsi="Arial" w:cs="Arial"/>
          <w:sz w:val="22"/>
          <w:szCs w:val="22"/>
        </w:rPr>
        <w:t>Osoba uprawniona do kontaktu w sprawie przedmiotowego zamówienia:</w:t>
      </w:r>
    </w:p>
    <w:p w:rsidR="007F0B8E" w:rsidRPr="003109DC" w:rsidRDefault="007F0B8E" w:rsidP="00D64228">
      <w:pPr>
        <w:pStyle w:val="Akapitzlist"/>
        <w:ind w:left="426" w:hanging="426"/>
        <w:jc w:val="both"/>
        <w:rPr>
          <w:rFonts w:ascii="Arial" w:hAnsi="Arial" w:cs="Arial"/>
          <w:sz w:val="22"/>
          <w:szCs w:val="22"/>
        </w:rPr>
      </w:pPr>
      <w:r w:rsidRPr="003109DC">
        <w:rPr>
          <w:rFonts w:ascii="Arial" w:hAnsi="Arial" w:cs="Arial"/>
          <w:sz w:val="22"/>
          <w:szCs w:val="22"/>
        </w:rPr>
        <w:t>- w zakresie dot. procedury zamówień publicznych - Ewa Jacewicz, tel. 94 31 60 147 lub 94 31 60 120.</w:t>
      </w:r>
    </w:p>
    <w:p w:rsidR="007F0B8E" w:rsidRPr="003109DC" w:rsidRDefault="007F0B8E" w:rsidP="00D64228">
      <w:pPr>
        <w:pStyle w:val="Akapitzlist"/>
        <w:ind w:left="426" w:hanging="426"/>
        <w:jc w:val="both"/>
        <w:rPr>
          <w:rFonts w:ascii="Arial" w:hAnsi="Arial" w:cs="Arial"/>
          <w:sz w:val="22"/>
          <w:szCs w:val="22"/>
        </w:rPr>
      </w:pPr>
      <w:r w:rsidRPr="003109DC">
        <w:rPr>
          <w:rFonts w:ascii="Arial" w:hAnsi="Arial" w:cs="Arial"/>
          <w:sz w:val="22"/>
          <w:szCs w:val="22"/>
        </w:rPr>
        <w:t xml:space="preserve">- w sprawach merytorycznych: </w:t>
      </w:r>
      <w:r w:rsidR="009165BE" w:rsidRPr="003109DC">
        <w:rPr>
          <w:rFonts w:ascii="Arial" w:hAnsi="Arial" w:cs="Arial"/>
          <w:sz w:val="22"/>
          <w:szCs w:val="22"/>
        </w:rPr>
        <w:t xml:space="preserve">Agnieszka </w:t>
      </w:r>
      <w:proofErr w:type="spellStart"/>
      <w:r w:rsidR="009165BE" w:rsidRPr="003109DC">
        <w:rPr>
          <w:rFonts w:ascii="Arial" w:hAnsi="Arial" w:cs="Arial"/>
          <w:sz w:val="22"/>
          <w:szCs w:val="22"/>
        </w:rPr>
        <w:t>Pieprzka</w:t>
      </w:r>
      <w:proofErr w:type="spellEnd"/>
      <w:r w:rsidRPr="003109DC">
        <w:rPr>
          <w:rFonts w:ascii="Arial" w:hAnsi="Arial" w:cs="Arial"/>
          <w:sz w:val="22"/>
          <w:szCs w:val="22"/>
        </w:rPr>
        <w:t>, tel.</w:t>
      </w:r>
      <w:r w:rsidR="00BD237F" w:rsidRPr="003109DC">
        <w:rPr>
          <w:rFonts w:ascii="Arial" w:hAnsi="Arial" w:cs="Arial"/>
          <w:sz w:val="22"/>
          <w:szCs w:val="22"/>
        </w:rPr>
        <w:t xml:space="preserve"> 511-171-573</w:t>
      </w:r>
      <w:r w:rsidR="0083273D" w:rsidRPr="003109DC">
        <w:rPr>
          <w:rFonts w:ascii="Arial" w:hAnsi="Arial" w:cs="Arial"/>
          <w:sz w:val="22"/>
          <w:szCs w:val="22"/>
        </w:rPr>
        <w:t xml:space="preserve">, </w:t>
      </w:r>
    </w:p>
    <w:p w:rsidR="007F0B8E" w:rsidRPr="003109DC" w:rsidRDefault="007F0B8E" w:rsidP="00354428">
      <w:pPr>
        <w:pStyle w:val="Akapitzlist"/>
        <w:numPr>
          <w:ilvl w:val="1"/>
          <w:numId w:val="48"/>
        </w:numPr>
        <w:ind w:left="426" w:hanging="426"/>
        <w:jc w:val="both"/>
        <w:rPr>
          <w:rFonts w:ascii="Arial" w:hAnsi="Arial" w:cs="Arial"/>
          <w:sz w:val="22"/>
          <w:szCs w:val="22"/>
        </w:rPr>
      </w:pPr>
      <w:r w:rsidRPr="003109DC">
        <w:rPr>
          <w:rFonts w:ascii="Arial" w:hAnsi="Arial" w:cs="Arial"/>
          <w:color w:val="000000"/>
          <w:sz w:val="22"/>
          <w:szCs w:val="22"/>
        </w:rPr>
        <w:t>Wykonawca ma prawo zwrócić się do Zamawiającego o wyjaśnienie treści Specyfikacji Istotnych Warunków Zamówienia (SIWZ) zgodnie z zapisami art. 38 ustawy. Pytania muszą być sformułowane na piśmie i skierowane na adres Zamawiającego</w:t>
      </w:r>
    </w:p>
    <w:p w:rsidR="007F0B8E" w:rsidRPr="003109DC" w:rsidRDefault="007F0B8E" w:rsidP="00354428">
      <w:pPr>
        <w:pStyle w:val="Akapitzlist"/>
        <w:numPr>
          <w:ilvl w:val="1"/>
          <w:numId w:val="48"/>
        </w:numPr>
        <w:ind w:left="426" w:hanging="426"/>
        <w:jc w:val="both"/>
        <w:rPr>
          <w:rFonts w:ascii="Arial" w:hAnsi="Arial" w:cs="Arial"/>
          <w:sz w:val="22"/>
          <w:szCs w:val="22"/>
        </w:rPr>
      </w:pPr>
      <w:r w:rsidRPr="003109DC">
        <w:rPr>
          <w:rFonts w:ascii="Arial" w:hAnsi="Arial" w:cs="Arial"/>
          <w:color w:val="000000"/>
          <w:sz w:val="22"/>
          <w:szCs w:val="22"/>
        </w:rPr>
        <w:t>Treść zapytań wraz z wyjaśnieniami Zamawiający przekazuje Wykonawcom, którym przekazał SIWZ bez ujawniania źródła zapytania oraz udostępnia na stronie internetowej.</w:t>
      </w:r>
    </w:p>
    <w:p w:rsidR="007F0B8E" w:rsidRPr="003109DC" w:rsidRDefault="007F0B8E" w:rsidP="00354428">
      <w:pPr>
        <w:pStyle w:val="Akapitzlist"/>
        <w:numPr>
          <w:ilvl w:val="1"/>
          <w:numId w:val="48"/>
        </w:numPr>
        <w:ind w:left="426" w:hanging="426"/>
        <w:jc w:val="both"/>
        <w:rPr>
          <w:rFonts w:ascii="Arial" w:hAnsi="Arial" w:cs="Arial"/>
          <w:sz w:val="22"/>
          <w:szCs w:val="22"/>
        </w:rPr>
      </w:pPr>
      <w:r w:rsidRPr="003109DC">
        <w:rPr>
          <w:rFonts w:ascii="Arial" w:hAnsi="Arial" w:cs="Arial"/>
          <w:color w:val="000000"/>
          <w:sz w:val="22"/>
          <w:szCs w:val="22"/>
        </w:rPr>
        <w:t>Zamawiający udzieli wyjaśnień niezwłocznie nie później niż na 2 dni przed upływem terminu składania ofert, pod warunkiem, że wniosek o wyjaśnienie treści SIWZ wpłynie do Zamawiającego nie później niż do końca dnia, w którym upływa połowa wyznaczonego terminu składania ofert.</w:t>
      </w:r>
    </w:p>
    <w:p w:rsidR="006F380B" w:rsidRPr="003109DC" w:rsidRDefault="006F380B" w:rsidP="00354428">
      <w:pPr>
        <w:pStyle w:val="Akapitzlist"/>
        <w:numPr>
          <w:ilvl w:val="1"/>
          <w:numId w:val="48"/>
        </w:numPr>
        <w:ind w:left="426" w:hanging="426"/>
        <w:jc w:val="both"/>
        <w:rPr>
          <w:rFonts w:ascii="Arial" w:hAnsi="Arial" w:cs="Arial"/>
          <w:sz w:val="22"/>
          <w:szCs w:val="22"/>
        </w:rPr>
      </w:pPr>
      <w:r w:rsidRPr="003109DC">
        <w:rPr>
          <w:rFonts w:ascii="Arial" w:hAnsi="Arial" w:cs="Arial"/>
          <w:color w:val="000000"/>
          <w:sz w:val="22"/>
          <w:szCs w:val="22"/>
        </w:rPr>
        <w:t>Zamawiający nie ma obowiązku udzielania wyjaśnień po terminie, o którym mowa powyżej (pkt 4.8).</w:t>
      </w:r>
    </w:p>
    <w:p w:rsidR="006F380B" w:rsidRPr="003109DC" w:rsidRDefault="006F380B" w:rsidP="00354428">
      <w:pPr>
        <w:pStyle w:val="Akapitzlist"/>
        <w:numPr>
          <w:ilvl w:val="1"/>
          <w:numId w:val="48"/>
        </w:numPr>
        <w:ind w:left="426" w:hanging="426"/>
        <w:jc w:val="both"/>
        <w:rPr>
          <w:rFonts w:ascii="Arial" w:hAnsi="Arial" w:cs="Arial"/>
          <w:sz w:val="22"/>
          <w:szCs w:val="22"/>
        </w:rPr>
      </w:pPr>
      <w:bookmarkStart w:id="25" w:name="_Hlk487698337"/>
      <w:r w:rsidRPr="003109DC">
        <w:rPr>
          <w:rFonts w:ascii="Arial" w:hAnsi="Arial" w:cs="Arial"/>
          <w:color w:val="000000"/>
          <w:sz w:val="22"/>
          <w:szCs w:val="22"/>
        </w:rPr>
        <w:t>Zamawiający nie przewiduje organizowania zebrania z Wykonawcami.</w:t>
      </w:r>
    </w:p>
    <w:bookmarkEnd w:id="25"/>
    <w:p w:rsidR="006F380B" w:rsidRPr="003109DC" w:rsidRDefault="006F380B" w:rsidP="00354428">
      <w:pPr>
        <w:pStyle w:val="Akapitzlist"/>
        <w:numPr>
          <w:ilvl w:val="1"/>
          <w:numId w:val="48"/>
        </w:numPr>
        <w:ind w:left="426" w:hanging="426"/>
        <w:jc w:val="both"/>
        <w:rPr>
          <w:rFonts w:ascii="Arial" w:hAnsi="Arial" w:cs="Arial"/>
          <w:sz w:val="22"/>
          <w:szCs w:val="22"/>
        </w:rPr>
      </w:pPr>
      <w:r w:rsidRPr="003109DC">
        <w:rPr>
          <w:rFonts w:ascii="Arial" w:hAnsi="Arial" w:cs="Arial"/>
          <w:color w:val="000000"/>
          <w:sz w:val="22"/>
          <w:szCs w:val="22"/>
        </w:rPr>
        <w:t>W uzasadnionych przypadkach (na podst. art. 38 ust. 4 ustawy) Zamawiający może przed upływem terminu składania ofert, zmienić treść SIWZ. Dokonaną zmianę specyfikacji Zamawiający udostępnia na stronie internetowej.</w:t>
      </w:r>
    </w:p>
    <w:p w:rsidR="006F380B" w:rsidRPr="003109DC" w:rsidRDefault="006F380B" w:rsidP="00354428">
      <w:pPr>
        <w:pStyle w:val="Akapitzlist"/>
        <w:numPr>
          <w:ilvl w:val="1"/>
          <w:numId w:val="48"/>
        </w:numPr>
        <w:ind w:left="426" w:hanging="426"/>
        <w:jc w:val="both"/>
        <w:rPr>
          <w:rFonts w:ascii="Arial" w:hAnsi="Arial" w:cs="Arial"/>
          <w:sz w:val="22"/>
          <w:szCs w:val="22"/>
        </w:rPr>
      </w:pPr>
      <w:r w:rsidRPr="003109DC">
        <w:rPr>
          <w:rFonts w:ascii="Arial" w:hAnsi="Arial" w:cs="Arial"/>
          <w:color w:val="000000"/>
          <w:sz w:val="22"/>
          <w:szCs w:val="22"/>
        </w:rPr>
        <w:t>Jeżeli w wyniku zmiany treści specyfikacji niezbędny jest dodatkowy czas na wprowadzenie zmian w ofertach, termin składania ofert zostanie przedłużony.</w:t>
      </w:r>
    </w:p>
    <w:p w:rsidR="006F380B" w:rsidRPr="003109DC" w:rsidRDefault="006F380B" w:rsidP="00354428">
      <w:pPr>
        <w:pStyle w:val="Akapitzlist"/>
        <w:numPr>
          <w:ilvl w:val="1"/>
          <w:numId w:val="48"/>
        </w:numPr>
        <w:ind w:left="426" w:hanging="426"/>
        <w:jc w:val="both"/>
        <w:rPr>
          <w:rFonts w:ascii="Arial" w:hAnsi="Arial" w:cs="Arial"/>
          <w:sz w:val="22"/>
          <w:szCs w:val="22"/>
        </w:rPr>
      </w:pPr>
      <w:r w:rsidRPr="003109DC">
        <w:rPr>
          <w:rFonts w:ascii="Arial" w:hAnsi="Arial" w:cs="Arial"/>
          <w:color w:val="000000"/>
          <w:sz w:val="22"/>
          <w:szCs w:val="22"/>
        </w:rPr>
        <w:t>O przedłużeniu terminu składania ofert wszyscy Wykonawcy</w:t>
      </w:r>
      <w:r w:rsidR="001838EE" w:rsidRPr="003109DC">
        <w:rPr>
          <w:rFonts w:ascii="Arial" w:hAnsi="Arial" w:cs="Arial"/>
          <w:color w:val="000000"/>
          <w:sz w:val="22"/>
          <w:szCs w:val="22"/>
        </w:rPr>
        <w:t>,</w:t>
      </w:r>
      <w:r w:rsidR="00FA6C77" w:rsidRPr="003109DC">
        <w:rPr>
          <w:rFonts w:ascii="Arial" w:hAnsi="Arial" w:cs="Arial"/>
          <w:color w:val="000000"/>
          <w:sz w:val="22"/>
          <w:szCs w:val="22"/>
        </w:rPr>
        <w:t xml:space="preserve"> </w:t>
      </w:r>
      <w:r w:rsidR="001838EE" w:rsidRPr="003109DC">
        <w:rPr>
          <w:rFonts w:ascii="Arial" w:hAnsi="Arial" w:cs="Arial"/>
          <w:sz w:val="22"/>
          <w:szCs w:val="22"/>
        </w:rPr>
        <w:t>którym doręczono SIWZ</w:t>
      </w:r>
      <w:r w:rsidR="00FA6C77" w:rsidRPr="003109DC">
        <w:rPr>
          <w:rFonts w:ascii="Arial" w:hAnsi="Arial" w:cs="Arial"/>
          <w:sz w:val="22"/>
          <w:szCs w:val="22"/>
        </w:rPr>
        <w:t xml:space="preserve"> </w:t>
      </w:r>
      <w:r w:rsidRPr="003109DC">
        <w:rPr>
          <w:rFonts w:ascii="Arial" w:hAnsi="Arial" w:cs="Arial"/>
          <w:color w:val="000000"/>
          <w:sz w:val="22"/>
          <w:szCs w:val="22"/>
        </w:rPr>
        <w:t>zostaną niezwłocznie powiadomieni.</w:t>
      </w:r>
      <w:r w:rsidR="00FA6C77" w:rsidRPr="003109DC">
        <w:rPr>
          <w:rFonts w:ascii="Arial" w:hAnsi="Arial" w:cs="Arial"/>
          <w:color w:val="000000"/>
          <w:sz w:val="22"/>
          <w:szCs w:val="22"/>
        </w:rPr>
        <w:t xml:space="preserve"> </w:t>
      </w:r>
      <w:r w:rsidRPr="003109DC">
        <w:rPr>
          <w:rFonts w:ascii="Arial" w:hAnsi="Arial" w:cs="Arial"/>
          <w:color w:val="000000"/>
          <w:sz w:val="22"/>
          <w:szCs w:val="22"/>
        </w:rPr>
        <w:t>Informacja zostanie również zamieszczona na stronie internetowej</w:t>
      </w:r>
      <w:r w:rsidR="001838EE" w:rsidRPr="003109DC">
        <w:rPr>
          <w:rFonts w:ascii="Arial" w:hAnsi="Arial" w:cs="Arial"/>
          <w:sz w:val="22"/>
          <w:szCs w:val="22"/>
        </w:rPr>
        <w:t xml:space="preserve"> oraz tablicy informacyjnej w siedzibie Zamawiającego.</w:t>
      </w:r>
    </w:p>
    <w:p w:rsidR="00C65BE0" w:rsidRPr="003109DC" w:rsidRDefault="006F380B" w:rsidP="00334A57">
      <w:pPr>
        <w:widowControl w:val="0"/>
        <w:tabs>
          <w:tab w:val="left" w:pos="8946"/>
        </w:tabs>
        <w:ind w:left="426" w:hanging="441"/>
        <w:jc w:val="both"/>
        <w:rPr>
          <w:rFonts w:ascii="Arial" w:hAnsi="Arial" w:cs="Arial"/>
          <w:sz w:val="22"/>
          <w:szCs w:val="22"/>
        </w:rPr>
      </w:pPr>
      <w:r w:rsidRPr="003109DC">
        <w:rPr>
          <w:rFonts w:ascii="Arial" w:hAnsi="Arial" w:cs="Arial"/>
          <w:color w:val="000000"/>
          <w:sz w:val="22"/>
          <w:szCs w:val="22"/>
        </w:rPr>
        <w:t>.</w:t>
      </w:r>
    </w:p>
    <w:p w:rsidR="00C65BE0" w:rsidRPr="003109DC" w:rsidRDefault="00C65BE0" w:rsidP="00354428">
      <w:pPr>
        <w:pStyle w:val="Nagwek2"/>
        <w:numPr>
          <w:ilvl w:val="0"/>
          <w:numId w:val="48"/>
        </w:numPr>
        <w:spacing w:after="120"/>
        <w:jc w:val="left"/>
        <w:rPr>
          <w:rFonts w:ascii="Arial" w:hAnsi="Arial" w:cs="Arial"/>
          <w:sz w:val="22"/>
          <w:szCs w:val="22"/>
          <w:highlight w:val="lightGray"/>
        </w:rPr>
      </w:pPr>
      <w:bookmarkStart w:id="26" w:name="_Toc465419674"/>
      <w:r w:rsidRPr="003109DC">
        <w:rPr>
          <w:rFonts w:ascii="Arial" w:hAnsi="Arial" w:cs="Arial"/>
          <w:sz w:val="22"/>
          <w:szCs w:val="22"/>
          <w:highlight w:val="lightGray"/>
        </w:rPr>
        <w:t>WYMAGANIA DOTYCZĄCE WADIUM</w:t>
      </w:r>
      <w:bookmarkEnd w:id="26"/>
    </w:p>
    <w:p w:rsidR="00F438E1" w:rsidRPr="003109DC" w:rsidRDefault="009165BE" w:rsidP="009165BE">
      <w:pPr>
        <w:spacing w:line="276" w:lineRule="auto"/>
        <w:jc w:val="both"/>
        <w:rPr>
          <w:rFonts w:ascii="Arial" w:hAnsi="Arial" w:cs="Arial"/>
          <w:sz w:val="22"/>
          <w:szCs w:val="22"/>
        </w:rPr>
      </w:pPr>
      <w:r w:rsidRPr="003109DC">
        <w:rPr>
          <w:rFonts w:ascii="Arial" w:hAnsi="Arial" w:cs="Arial"/>
          <w:sz w:val="22"/>
          <w:szCs w:val="22"/>
        </w:rPr>
        <w:t>Nie jest wymagane</w:t>
      </w:r>
    </w:p>
    <w:p w:rsidR="00155C28" w:rsidRPr="003109DC" w:rsidRDefault="00155C28" w:rsidP="00334A57">
      <w:pPr>
        <w:pStyle w:val="Tekstpodstawowywcity"/>
        <w:ind w:left="0"/>
        <w:rPr>
          <w:rFonts w:ascii="Arial" w:hAnsi="Arial" w:cs="Arial"/>
          <w:sz w:val="22"/>
          <w:szCs w:val="22"/>
        </w:rPr>
      </w:pPr>
    </w:p>
    <w:p w:rsidR="00C65BE0" w:rsidRPr="003109DC" w:rsidRDefault="00C65BE0" w:rsidP="00354428">
      <w:pPr>
        <w:pStyle w:val="Nagwek2"/>
        <w:numPr>
          <w:ilvl w:val="0"/>
          <w:numId w:val="48"/>
        </w:numPr>
        <w:spacing w:after="120"/>
        <w:jc w:val="left"/>
        <w:rPr>
          <w:rFonts w:ascii="Arial" w:hAnsi="Arial" w:cs="Arial"/>
          <w:sz w:val="22"/>
          <w:szCs w:val="22"/>
          <w:highlight w:val="lightGray"/>
        </w:rPr>
      </w:pPr>
      <w:bookmarkStart w:id="27" w:name="_Toc465419675"/>
      <w:r w:rsidRPr="003109DC">
        <w:rPr>
          <w:rFonts w:ascii="Arial" w:hAnsi="Arial" w:cs="Arial"/>
          <w:sz w:val="22"/>
          <w:szCs w:val="22"/>
          <w:highlight w:val="lightGray"/>
        </w:rPr>
        <w:lastRenderedPageBreak/>
        <w:t>OPIS SPOSOBU PRZYGOTOWANIA OFERT</w:t>
      </w:r>
      <w:bookmarkEnd w:id="27"/>
    </w:p>
    <w:p w:rsidR="007D5D68" w:rsidRPr="003109DC" w:rsidRDefault="007D5D68" w:rsidP="00354428">
      <w:pPr>
        <w:pStyle w:val="Akapitzlist"/>
        <w:numPr>
          <w:ilvl w:val="1"/>
          <w:numId w:val="48"/>
        </w:numPr>
        <w:ind w:left="426" w:hanging="426"/>
        <w:jc w:val="both"/>
        <w:rPr>
          <w:rFonts w:ascii="Arial" w:hAnsi="Arial" w:cs="Arial"/>
          <w:sz w:val="22"/>
          <w:szCs w:val="22"/>
        </w:rPr>
      </w:pPr>
      <w:r w:rsidRPr="003109DC">
        <w:rPr>
          <w:rFonts w:ascii="Arial" w:hAnsi="Arial" w:cs="Arial"/>
          <w:sz w:val="22"/>
          <w:szCs w:val="22"/>
        </w:rPr>
        <w:t xml:space="preserve">Wykonawca </w:t>
      </w:r>
      <w:r w:rsidR="00AF152D" w:rsidRPr="003109DC">
        <w:rPr>
          <w:rFonts w:ascii="Arial" w:hAnsi="Arial" w:cs="Arial"/>
          <w:sz w:val="22"/>
          <w:szCs w:val="22"/>
        </w:rPr>
        <w:t>sporządza</w:t>
      </w:r>
      <w:r w:rsidR="00FA6C77" w:rsidRPr="003109DC">
        <w:rPr>
          <w:rFonts w:ascii="Arial" w:hAnsi="Arial" w:cs="Arial"/>
          <w:sz w:val="22"/>
          <w:szCs w:val="22"/>
        </w:rPr>
        <w:t xml:space="preserve"> </w:t>
      </w:r>
      <w:r w:rsidR="00AF152D" w:rsidRPr="003109DC">
        <w:rPr>
          <w:rFonts w:ascii="Arial" w:hAnsi="Arial" w:cs="Arial"/>
          <w:sz w:val="22"/>
          <w:szCs w:val="22"/>
        </w:rPr>
        <w:t xml:space="preserve">ofertę zgodnie z wymogami określonymi w SIWZ i </w:t>
      </w:r>
      <w:r w:rsidR="00D66694" w:rsidRPr="003109DC">
        <w:rPr>
          <w:rFonts w:ascii="Arial" w:hAnsi="Arial" w:cs="Arial"/>
          <w:sz w:val="22"/>
          <w:szCs w:val="22"/>
        </w:rPr>
        <w:t>ustawą Prawo zamówień publicznych.</w:t>
      </w:r>
    </w:p>
    <w:p w:rsidR="007D5D68" w:rsidRPr="003109DC" w:rsidRDefault="007D5D68" w:rsidP="00354428">
      <w:pPr>
        <w:pStyle w:val="Akapitzlist"/>
        <w:numPr>
          <w:ilvl w:val="1"/>
          <w:numId w:val="48"/>
        </w:numPr>
        <w:ind w:left="426" w:hanging="426"/>
        <w:jc w:val="both"/>
        <w:rPr>
          <w:rFonts w:ascii="Arial" w:hAnsi="Arial" w:cs="Arial"/>
          <w:sz w:val="22"/>
          <w:szCs w:val="22"/>
        </w:rPr>
      </w:pPr>
      <w:r w:rsidRPr="003109DC">
        <w:rPr>
          <w:rFonts w:ascii="Arial" w:hAnsi="Arial" w:cs="Arial"/>
          <w:sz w:val="22"/>
          <w:szCs w:val="22"/>
        </w:rPr>
        <w:t xml:space="preserve">Każdy Wykonawca może złożyć tylko jedną ofertę zawierającą jedną </w:t>
      </w:r>
      <w:r w:rsidR="001F61A4" w:rsidRPr="003109DC">
        <w:rPr>
          <w:rFonts w:ascii="Arial" w:hAnsi="Arial" w:cs="Arial"/>
          <w:sz w:val="22"/>
          <w:szCs w:val="22"/>
        </w:rPr>
        <w:t xml:space="preserve">cenę, </w:t>
      </w:r>
      <w:r w:rsidRPr="003109DC">
        <w:rPr>
          <w:rFonts w:ascii="Arial" w:hAnsi="Arial" w:cs="Arial"/>
          <w:sz w:val="22"/>
          <w:szCs w:val="22"/>
        </w:rPr>
        <w:t xml:space="preserve">jednoznacznie opisaną </w:t>
      </w:r>
      <w:r w:rsidR="001F61A4" w:rsidRPr="003109DC">
        <w:rPr>
          <w:rFonts w:ascii="Arial" w:hAnsi="Arial" w:cs="Arial"/>
          <w:sz w:val="22"/>
          <w:szCs w:val="22"/>
        </w:rPr>
        <w:t xml:space="preserve">i </w:t>
      </w:r>
      <w:r w:rsidRPr="003109DC">
        <w:rPr>
          <w:rFonts w:ascii="Arial" w:hAnsi="Arial" w:cs="Arial"/>
          <w:sz w:val="22"/>
          <w:szCs w:val="22"/>
        </w:rPr>
        <w:t>obejmującą całość zamówienia.</w:t>
      </w:r>
    </w:p>
    <w:p w:rsidR="00200E0A" w:rsidRPr="003109DC" w:rsidRDefault="000E4330" w:rsidP="00354428">
      <w:pPr>
        <w:pStyle w:val="Akapitzlist"/>
        <w:numPr>
          <w:ilvl w:val="1"/>
          <w:numId w:val="48"/>
        </w:numPr>
        <w:ind w:left="426" w:hanging="426"/>
        <w:jc w:val="both"/>
        <w:rPr>
          <w:rFonts w:ascii="Arial" w:hAnsi="Arial" w:cs="Arial"/>
          <w:sz w:val="22"/>
          <w:szCs w:val="22"/>
        </w:rPr>
      </w:pPr>
      <w:r w:rsidRPr="003109DC">
        <w:rPr>
          <w:rFonts w:ascii="Arial" w:hAnsi="Arial" w:cs="Arial"/>
          <w:sz w:val="22"/>
          <w:szCs w:val="22"/>
        </w:rPr>
        <w:t xml:space="preserve">Ofertę składa się pod rygorem nieważności w formie pisemnej, </w:t>
      </w:r>
      <w:r w:rsidR="00200E0A" w:rsidRPr="003109DC">
        <w:rPr>
          <w:rFonts w:ascii="Arial" w:hAnsi="Arial" w:cs="Arial"/>
          <w:sz w:val="22"/>
          <w:szCs w:val="22"/>
        </w:rPr>
        <w:t>w języku polskim.</w:t>
      </w:r>
    </w:p>
    <w:p w:rsidR="000E4330" w:rsidRPr="003109DC" w:rsidRDefault="000E4330" w:rsidP="00354428">
      <w:pPr>
        <w:pStyle w:val="Akapitzlist"/>
        <w:numPr>
          <w:ilvl w:val="1"/>
          <w:numId w:val="48"/>
        </w:numPr>
        <w:ind w:left="426" w:hanging="426"/>
        <w:jc w:val="both"/>
        <w:rPr>
          <w:rFonts w:ascii="Arial" w:hAnsi="Arial" w:cs="Arial"/>
          <w:sz w:val="22"/>
          <w:szCs w:val="22"/>
        </w:rPr>
      </w:pPr>
      <w:r w:rsidRPr="003109DC">
        <w:rPr>
          <w:rFonts w:ascii="Arial" w:hAnsi="Arial" w:cs="Arial"/>
          <w:sz w:val="22"/>
          <w:szCs w:val="22"/>
        </w:rPr>
        <w:t>Wszystkie dokumenty i oświadczenia sporządzone w języku obcym należy</w:t>
      </w:r>
      <w:r w:rsidR="00A25419" w:rsidRPr="003109DC">
        <w:rPr>
          <w:rFonts w:ascii="Arial" w:hAnsi="Arial" w:cs="Arial"/>
          <w:sz w:val="22"/>
          <w:szCs w:val="22"/>
        </w:rPr>
        <w:t xml:space="preserve"> złożyć wraz z tłumaczeniem na język polski.</w:t>
      </w:r>
    </w:p>
    <w:p w:rsidR="00200E0A" w:rsidRPr="003109DC" w:rsidRDefault="00200E0A" w:rsidP="00354428">
      <w:pPr>
        <w:pStyle w:val="Akapitzlist"/>
        <w:numPr>
          <w:ilvl w:val="1"/>
          <w:numId w:val="48"/>
        </w:numPr>
        <w:ind w:left="426" w:hanging="426"/>
        <w:jc w:val="both"/>
        <w:rPr>
          <w:rFonts w:ascii="Arial" w:hAnsi="Arial" w:cs="Arial"/>
          <w:sz w:val="22"/>
          <w:szCs w:val="22"/>
        </w:rPr>
      </w:pPr>
      <w:r w:rsidRPr="003109DC">
        <w:rPr>
          <w:rFonts w:ascii="Arial" w:hAnsi="Arial" w:cs="Arial"/>
          <w:sz w:val="22"/>
          <w:szCs w:val="22"/>
        </w:rPr>
        <w:t>Oferta wraz</w:t>
      </w:r>
      <w:r w:rsidR="008F27FB" w:rsidRPr="003109DC">
        <w:rPr>
          <w:rFonts w:ascii="Arial" w:hAnsi="Arial" w:cs="Arial"/>
          <w:sz w:val="22"/>
          <w:szCs w:val="22"/>
        </w:rPr>
        <w:t xml:space="preserve"> z wszystkimi załącznikami musi być podpisana</w:t>
      </w:r>
      <w:r w:rsidRPr="003109DC">
        <w:rPr>
          <w:rFonts w:ascii="Arial" w:hAnsi="Arial" w:cs="Arial"/>
          <w:sz w:val="22"/>
          <w:szCs w:val="22"/>
        </w:rPr>
        <w:t xml:space="preserve"> przez osobę/osoby uprawnione do reprezentowania Wykonawcy w obrocie gospodarczym, zgodnie z aktem rejestracyjnym i wymogami ustawowymi oraz przepisami prawa lub upoważnionego przedstawiciela Wykonawcy</w:t>
      </w:r>
    </w:p>
    <w:p w:rsidR="00200E0A" w:rsidRPr="003109DC" w:rsidRDefault="00200E0A" w:rsidP="00354428">
      <w:pPr>
        <w:pStyle w:val="Akapitzlist"/>
        <w:numPr>
          <w:ilvl w:val="1"/>
          <w:numId w:val="48"/>
        </w:numPr>
        <w:ind w:left="426" w:hanging="426"/>
        <w:jc w:val="both"/>
        <w:rPr>
          <w:rFonts w:ascii="Arial" w:hAnsi="Arial" w:cs="Arial"/>
          <w:sz w:val="22"/>
          <w:szCs w:val="22"/>
        </w:rPr>
      </w:pPr>
      <w:r w:rsidRPr="003109DC">
        <w:rPr>
          <w:rFonts w:ascii="Arial" w:hAnsi="Arial" w:cs="Arial"/>
          <w:sz w:val="22"/>
          <w:szCs w:val="22"/>
        </w:rPr>
        <w:t>Zamawiający żąda przedłożenia  wraz z ofertą dokumentu pełnomocnictwa, o ile prawo do podpisania oferty nie wynika z innych dokumentów złożonych wraz z ofertą.</w:t>
      </w:r>
    </w:p>
    <w:p w:rsidR="00200E0A" w:rsidRPr="003109DC" w:rsidRDefault="00200E0A" w:rsidP="00D64228">
      <w:pPr>
        <w:pStyle w:val="Akapitzlist"/>
        <w:widowControl w:val="0"/>
        <w:ind w:left="426"/>
        <w:jc w:val="both"/>
        <w:rPr>
          <w:rFonts w:ascii="Arial" w:hAnsi="Arial" w:cs="Arial"/>
          <w:b/>
          <w:bCs/>
          <w:iCs/>
          <w:color w:val="000000"/>
          <w:sz w:val="22"/>
          <w:szCs w:val="22"/>
        </w:rPr>
      </w:pPr>
      <w:r w:rsidRPr="003109DC">
        <w:rPr>
          <w:rFonts w:ascii="Arial" w:hAnsi="Arial" w:cs="Arial"/>
          <w:b/>
          <w:bCs/>
          <w:iCs/>
          <w:color w:val="000000"/>
          <w:sz w:val="22"/>
          <w:szCs w:val="22"/>
        </w:rPr>
        <w:t xml:space="preserve">WAŻNE! </w:t>
      </w:r>
    </w:p>
    <w:p w:rsidR="00200E0A" w:rsidRPr="003109DC" w:rsidRDefault="00200E0A" w:rsidP="00354428">
      <w:pPr>
        <w:pStyle w:val="Akapitzlist"/>
        <w:widowControl w:val="0"/>
        <w:numPr>
          <w:ilvl w:val="1"/>
          <w:numId w:val="41"/>
        </w:numPr>
        <w:ind w:left="426" w:hanging="426"/>
        <w:jc w:val="both"/>
        <w:rPr>
          <w:rFonts w:ascii="Arial" w:hAnsi="Arial" w:cs="Arial"/>
          <w:b/>
          <w:bCs/>
          <w:iCs/>
          <w:color w:val="000000"/>
          <w:sz w:val="22"/>
          <w:szCs w:val="22"/>
        </w:rPr>
      </w:pPr>
      <w:r w:rsidRPr="003109DC">
        <w:rPr>
          <w:rFonts w:ascii="Arial" w:hAnsi="Arial" w:cs="Arial"/>
          <w:b/>
          <w:bCs/>
          <w:iCs/>
          <w:color w:val="000000"/>
          <w:sz w:val="22"/>
          <w:szCs w:val="22"/>
        </w:rPr>
        <w:t>Formularz ofertowy, oświadczenia, wymagane wykazy muszą być złożone w formie oryginałów. Ewentualne pełnomocnictwo winno być dołączone do oferty w formie oryginału lub urzędowo poświadczonego odpisu. Pozostałe dokumenty wchodzące w skład oferty mogą być złożone w formie oryginałów lub kserokopii potwierdzonych za zgodność z oryginałem i podpisane przez Wykonawcę lub upoważnionego przedsta</w:t>
      </w:r>
      <w:r w:rsidR="000E4330" w:rsidRPr="003109DC">
        <w:rPr>
          <w:rFonts w:ascii="Arial" w:hAnsi="Arial" w:cs="Arial"/>
          <w:b/>
          <w:bCs/>
          <w:iCs/>
          <w:color w:val="000000"/>
          <w:sz w:val="22"/>
          <w:szCs w:val="22"/>
        </w:rPr>
        <w:t>wiciela Wykonawcy z dopiskiem „</w:t>
      </w:r>
      <w:r w:rsidRPr="003109DC">
        <w:rPr>
          <w:rFonts w:ascii="Arial" w:hAnsi="Arial" w:cs="Arial"/>
          <w:b/>
          <w:bCs/>
          <w:iCs/>
          <w:color w:val="000000"/>
          <w:sz w:val="22"/>
          <w:szCs w:val="22"/>
        </w:rPr>
        <w:t>za zgodność z oryginałem” /każda zapisana strona/.</w:t>
      </w:r>
    </w:p>
    <w:p w:rsidR="007449E6" w:rsidRPr="003109DC" w:rsidRDefault="007449E6" w:rsidP="007449E6">
      <w:pPr>
        <w:pStyle w:val="Akapitzlist"/>
        <w:widowControl w:val="0"/>
        <w:spacing w:line="276" w:lineRule="auto"/>
        <w:ind w:left="360"/>
        <w:jc w:val="both"/>
        <w:rPr>
          <w:rFonts w:ascii="Arial" w:hAnsi="Arial" w:cs="Arial"/>
          <w:b/>
          <w:bCs/>
          <w:iCs/>
          <w:color w:val="000000"/>
          <w:sz w:val="22"/>
          <w:szCs w:val="22"/>
        </w:rPr>
      </w:pPr>
      <w:r w:rsidRPr="003109DC">
        <w:rPr>
          <w:rFonts w:ascii="Arial" w:hAnsi="Arial" w:cs="Arial"/>
          <w:b/>
          <w:bCs/>
          <w:iCs/>
          <w:color w:val="000000"/>
          <w:sz w:val="22"/>
          <w:szCs w:val="22"/>
        </w:rPr>
        <w:t xml:space="preserve">Zaleca się podpisanie lub parafowanie na każdej zapisanej stronie oferty </w:t>
      </w:r>
      <w:r w:rsidRPr="003109DC">
        <w:rPr>
          <w:rFonts w:ascii="Arial" w:hAnsi="Arial" w:cs="Arial"/>
          <w:b/>
          <w:bCs/>
          <w:iCs/>
          <w:color w:val="000000"/>
          <w:sz w:val="22"/>
          <w:szCs w:val="22"/>
        </w:rPr>
        <w:br/>
        <w:t>i załącznikach do niej.</w:t>
      </w:r>
    </w:p>
    <w:p w:rsidR="00200E0A" w:rsidRPr="003109DC" w:rsidRDefault="00200E0A" w:rsidP="00D64228">
      <w:pPr>
        <w:pStyle w:val="Akapitzlist"/>
        <w:widowControl w:val="0"/>
        <w:ind w:left="426"/>
        <w:jc w:val="both"/>
        <w:rPr>
          <w:rFonts w:ascii="Arial" w:hAnsi="Arial" w:cs="Arial"/>
          <w:iCs/>
          <w:color w:val="000000"/>
          <w:sz w:val="22"/>
          <w:szCs w:val="22"/>
        </w:rPr>
      </w:pPr>
      <w:r w:rsidRPr="003109DC">
        <w:rPr>
          <w:rFonts w:ascii="Arial" w:hAnsi="Arial" w:cs="Arial"/>
          <w:iCs/>
          <w:color w:val="000000"/>
          <w:sz w:val="22"/>
          <w:szCs w:val="22"/>
        </w:rPr>
        <w:t>Zamawiający żąda przedstawienia oryginału lub notarialnie potwierdzonej kopii dokumentu wyłącznie wtedy, gdy złożona kopia dokumentu jest nieczytelna lub budzi wątpliwości, co do jej prawdziwości.</w:t>
      </w:r>
    </w:p>
    <w:p w:rsidR="007F3AC9" w:rsidRPr="003109DC" w:rsidRDefault="00C37A34" w:rsidP="00354428">
      <w:pPr>
        <w:pStyle w:val="Akapitzlist"/>
        <w:numPr>
          <w:ilvl w:val="1"/>
          <w:numId w:val="41"/>
        </w:numPr>
        <w:ind w:left="426" w:hanging="426"/>
        <w:jc w:val="both"/>
        <w:rPr>
          <w:rFonts w:ascii="Arial" w:hAnsi="Arial" w:cs="Arial"/>
          <w:sz w:val="22"/>
          <w:szCs w:val="22"/>
        </w:rPr>
      </w:pPr>
      <w:r w:rsidRPr="003109DC">
        <w:rPr>
          <w:rFonts w:ascii="Arial" w:hAnsi="Arial" w:cs="Arial"/>
          <w:sz w:val="22"/>
          <w:szCs w:val="22"/>
        </w:rPr>
        <w:t>Oferta powinna zawierać wszystkie wymagane dokumenty, oświadczenia i z</w:t>
      </w:r>
      <w:r w:rsidR="00B31EAC" w:rsidRPr="003109DC">
        <w:rPr>
          <w:rFonts w:ascii="Arial" w:hAnsi="Arial" w:cs="Arial"/>
          <w:sz w:val="22"/>
          <w:szCs w:val="22"/>
        </w:rPr>
        <w:t>a</w:t>
      </w:r>
      <w:r w:rsidRPr="003109DC">
        <w:rPr>
          <w:rFonts w:ascii="Arial" w:hAnsi="Arial" w:cs="Arial"/>
          <w:sz w:val="22"/>
          <w:szCs w:val="22"/>
        </w:rPr>
        <w:t xml:space="preserve">łączniki, </w:t>
      </w:r>
      <w:r w:rsidR="00B31EAC" w:rsidRPr="003109DC">
        <w:rPr>
          <w:rFonts w:ascii="Arial" w:hAnsi="Arial" w:cs="Arial"/>
          <w:sz w:val="22"/>
          <w:szCs w:val="22"/>
        </w:rPr>
        <w:br/>
      </w:r>
      <w:r w:rsidRPr="003109DC">
        <w:rPr>
          <w:rFonts w:ascii="Arial" w:hAnsi="Arial" w:cs="Arial"/>
          <w:sz w:val="22"/>
          <w:szCs w:val="22"/>
        </w:rPr>
        <w:t>o których mowa w treści SIWZ</w:t>
      </w:r>
    </w:p>
    <w:p w:rsidR="007D5D68" w:rsidRPr="003109DC" w:rsidRDefault="007D5D68" w:rsidP="00354428">
      <w:pPr>
        <w:pStyle w:val="Akapitzlist"/>
        <w:numPr>
          <w:ilvl w:val="1"/>
          <w:numId w:val="41"/>
        </w:numPr>
        <w:ind w:left="567" w:hanging="567"/>
        <w:jc w:val="both"/>
        <w:rPr>
          <w:rFonts w:ascii="Arial" w:hAnsi="Arial" w:cs="Arial"/>
          <w:sz w:val="22"/>
          <w:szCs w:val="22"/>
        </w:rPr>
      </w:pPr>
      <w:r w:rsidRPr="003109DC">
        <w:rPr>
          <w:rFonts w:ascii="Arial" w:hAnsi="Arial" w:cs="Arial"/>
          <w:sz w:val="22"/>
          <w:szCs w:val="22"/>
        </w:rPr>
        <w:t>Wykonawca po</w:t>
      </w:r>
      <w:r w:rsidR="002D2618" w:rsidRPr="003109DC">
        <w:rPr>
          <w:rFonts w:ascii="Arial" w:hAnsi="Arial" w:cs="Arial"/>
          <w:sz w:val="22"/>
          <w:szCs w:val="22"/>
        </w:rPr>
        <w:t>nosi</w:t>
      </w:r>
      <w:r w:rsidRPr="003109DC">
        <w:rPr>
          <w:rFonts w:ascii="Arial" w:hAnsi="Arial" w:cs="Arial"/>
          <w:sz w:val="22"/>
          <w:szCs w:val="22"/>
        </w:rPr>
        <w:t xml:space="preserve"> wszelkie koszty związane z przygotowaniem i złożeniem oferty.</w:t>
      </w:r>
    </w:p>
    <w:p w:rsidR="007F3AC9" w:rsidRPr="003109DC" w:rsidRDefault="007F3AC9" w:rsidP="00354428">
      <w:pPr>
        <w:pStyle w:val="Akapitzlist"/>
        <w:numPr>
          <w:ilvl w:val="1"/>
          <w:numId w:val="41"/>
        </w:numPr>
        <w:ind w:left="426" w:hanging="426"/>
        <w:jc w:val="both"/>
        <w:rPr>
          <w:rFonts w:ascii="Arial" w:hAnsi="Arial" w:cs="Arial"/>
          <w:sz w:val="22"/>
          <w:szCs w:val="22"/>
        </w:rPr>
      </w:pPr>
      <w:r w:rsidRPr="003109DC">
        <w:rPr>
          <w:rFonts w:ascii="Arial" w:hAnsi="Arial" w:cs="Arial"/>
          <w:sz w:val="22"/>
          <w:szCs w:val="22"/>
        </w:rPr>
        <w:t>Oferta powinna być  przygotowana według zasad podanych w przedmiotowej specyfikacji.</w:t>
      </w:r>
      <w:r w:rsidR="00FA6C77" w:rsidRPr="003109DC">
        <w:rPr>
          <w:rFonts w:ascii="Arial" w:hAnsi="Arial" w:cs="Arial"/>
          <w:sz w:val="22"/>
          <w:szCs w:val="22"/>
        </w:rPr>
        <w:t xml:space="preserve"> </w:t>
      </w:r>
      <w:r w:rsidRPr="003109DC">
        <w:rPr>
          <w:rFonts w:ascii="Arial" w:hAnsi="Arial" w:cs="Arial"/>
          <w:sz w:val="22"/>
          <w:szCs w:val="22"/>
        </w:rPr>
        <w:t>W przypadku sporządzenia oferty i załączników na innych drukach niż formularze załączone do niniejszej SIWZ, należy zachować jednolity układ oraz kolejność pełnego zakresu treści.</w:t>
      </w:r>
    </w:p>
    <w:p w:rsidR="000E4330" w:rsidRPr="003109DC" w:rsidRDefault="000E4330" w:rsidP="00354428">
      <w:pPr>
        <w:pStyle w:val="Akapitzlist"/>
        <w:numPr>
          <w:ilvl w:val="1"/>
          <w:numId w:val="41"/>
        </w:numPr>
        <w:ind w:left="567" w:hanging="567"/>
        <w:jc w:val="both"/>
        <w:rPr>
          <w:rFonts w:ascii="Arial" w:hAnsi="Arial" w:cs="Arial"/>
          <w:sz w:val="22"/>
          <w:szCs w:val="22"/>
        </w:rPr>
      </w:pPr>
      <w:r w:rsidRPr="003109DC">
        <w:rPr>
          <w:rFonts w:ascii="Arial" w:hAnsi="Arial" w:cs="Arial"/>
          <w:iCs/>
          <w:sz w:val="22"/>
          <w:szCs w:val="22"/>
        </w:rPr>
        <w:t xml:space="preserve">Wszystkie strony oferty </w:t>
      </w:r>
      <w:r w:rsidR="007449E6" w:rsidRPr="003109DC">
        <w:rPr>
          <w:rFonts w:ascii="Arial" w:hAnsi="Arial" w:cs="Arial"/>
          <w:iCs/>
          <w:sz w:val="22"/>
          <w:szCs w:val="22"/>
        </w:rPr>
        <w:t>zaleca się</w:t>
      </w:r>
      <w:r w:rsidRPr="003109DC">
        <w:rPr>
          <w:rFonts w:ascii="Arial" w:hAnsi="Arial" w:cs="Arial"/>
          <w:iCs/>
          <w:sz w:val="22"/>
          <w:szCs w:val="22"/>
        </w:rPr>
        <w:t xml:space="preserve"> ponumerować w kolejności, spiąć (lub zszyć) w sposób trwały, zapobiegający dekompletacji zawartości oferty.</w:t>
      </w:r>
    </w:p>
    <w:p w:rsidR="000E4330" w:rsidRPr="003109DC" w:rsidRDefault="000E4330" w:rsidP="00354428">
      <w:pPr>
        <w:pStyle w:val="Akapitzlist"/>
        <w:numPr>
          <w:ilvl w:val="1"/>
          <w:numId w:val="41"/>
        </w:numPr>
        <w:ind w:left="567" w:hanging="567"/>
        <w:jc w:val="both"/>
        <w:rPr>
          <w:rFonts w:ascii="Arial" w:hAnsi="Arial" w:cs="Arial"/>
          <w:sz w:val="22"/>
          <w:szCs w:val="22"/>
        </w:rPr>
      </w:pPr>
      <w:r w:rsidRPr="003109DC">
        <w:rPr>
          <w:rFonts w:ascii="Arial" w:hAnsi="Arial" w:cs="Arial"/>
          <w:iCs/>
          <w:sz w:val="22"/>
          <w:szCs w:val="22"/>
        </w:rPr>
        <w:t>Oferta musi być wypełniona w sposób czytelny, niezmywalnym tuszem, atramentem, wszelkie poprawki lub zmiany w tekście oferty muszą być datowane oraz parafowane przez osobę uprawnioną do występowania w imieniu Wykonawcy.</w:t>
      </w:r>
    </w:p>
    <w:p w:rsidR="007D5D68" w:rsidRPr="003109DC" w:rsidRDefault="007D5D68" w:rsidP="00354428">
      <w:pPr>
        <w:pStyle w:val="Akapitzlist"/>
        <w:numPr>
          <w:ilvl w:val="1"/>
          <w:numId w:val="41"/>
        </w:numPr>
        <w:ind w:left="567" w:hanging="567"/>
        <w:jc w:val="both"/>
        <w:rPr>
          <w:rFonts w:ascii="Arial" w:hAnsi="Arial" w:cs="Arial"/>
          <w:sz w:val="22"/>
          <w:szCs w:val="22"/>
        </w:rPr>
      </w:pPr>
      <w:r w:rsidRPr="003109DC">
        <w:rPr>
          <w:rFonts w:ascii="Arial" w:hAnsi="Arial" w:cs="Arial"/>
          <w:sz w:val="22"/>
          <w:szCs w:val="22"/>
        </w:rPr>
        <w:t>Ofertę, oświadczenia oraz dokumenty należy złożyć w sposób uniemożliwiający zapoznanie się z jej zawartością przed upływem terminu otwarcia ofert.</w:t>
      </w:r>
    </w:p>
    <w:p w:rsidR="00E75213" w:rsidRPr="003109DC" w:rsidRDefault="00E75213" w:rsidP="00354428">
      <w:pPr>
        <w:pStyle w:val="Akapitzlist"/>
        <w:widowControl w:val="0"/>
        <w:numPr>
          <w:ilvl w:val="1"/>
          <w:numId w:val="41"/>
        </w:numPr>
        <w:jc w:val="both"/>
        <w:rPr>
          <w:rFonts w:ascii="Arial" w:hAnsi="Arial" w:cs="Arial"/>
          <w:iCs/>
          <w:color w:val="000000"/>
          <w:sz w:val="22"/>
          <w:szCs w:val="22"/>
        </w:rPr>
      </w:pPr>
      <w:r w:rsidRPr="003109DC">
        <w:rPr>
          <w:rFonts w:ascii="Arial" w:hAnsi="Arial" w:cs="Arial"/>
          <w:iCs/>
          <w:color w:val="000000"/>
          <w:sz w:val="22"/>
          <w:szCs w:val="22"/>
        </w:rPr>
        <w:t xml:space="preserve">Jeżeli Wykonawca zastrzega niejawność informacji stanowiących treść oferty, musi nie później niż w terminie składania ofert zastrzec na piśmie, które informacje stanowią tajemnicę przedsiębiorstwa i wpiąć je do odrębnego opakowania. </w:t>
      </w:r>
      <w:r w:rsidRPr="003109DC">
        <w:rPr>
          <w:rFonts w:ascii="Arial" w:hAnsi="Arial" w:cs="Arial"/>
          <w:iCs/>
          <w:color w:val="000000"/>
          <w:sz w:val="22"/>
          <w:szCs w:val="22"/>
          <w:u w:val="single"/>
        </w:rPr>
        <w:t>Tajemnicę przedsiębiorstwa definiuje art. 11 pkt 4 ustawy z dnia 16 kwietnia 1993 r. o zwalczaniu nieuczciwej konkurencji (tekst jednolity: Dz. U. 2003r. Nr 153 poz. 1503 ze zm.). Zgodnie z tym przepisem przez tajemnicę przedsiębiorstwa rozumie się nieujawnione do wiadomości publicznej informacje techniczne, technologiczne, organizacyjne przedsiębiorstwa lub inne informacje posiadające wartość gospodarczą, co do których przedsiębiorca podjął niezbędne działania w celu zachowania ich poufności.</w:t>
      </w:r>
    </w:p>
    <w:p w:rsidR="00E75213" w:rsidRPr="003109DC" w:rsidRDefault="00E75213" w:rsidP="00334A57">
      <w:pPr>
        <w:pStyle w:val="Akapitzlist"/>
        <w:widowControl w:val="0"/>
        <w:ind w:left="360"/>
        <w:jc w:val="both"/>
        <w:rPr>
          <w:rFonts w:ascii="Arial" w:hAnsi="Arial" w:cs="Arial"/>
          <w:iCs/>
          <w:color w:val="000000"/>
          <w:sz w:val="22"/>
          <w:szCs w:val="22"/>
        </w:rPr>
      </w:pPr>
      <w:r w:rsidRPr="003109DC">
        <w:rPr>
          <w:rFonts w:ascii="Arial" w:hAnsi="Arial" w:cs="Arial"/>
          <w:iCs/>
          <w:color w:val="000000"/>
          <w:sz w:val="22"/>
          <w:szCs w:val="22"/>
        </w:rPr>
        <w:lastRenderedPageBreak/>
        <w:t>Wykonawca nie może zastrzec informacji, o których mowa w art. 86 ust. 4 ustawy</w:t>
      </w:r>
      <w:r w:rsidR="007449E6" w:rsidRPr="003109DC">
        <w:rPr>
          <w:rFonts w:ascii="Arial" w:hAnsi="Arial" w:cs="Arial"/>
          <w:iCs/>
          <w:color w:val="000000"/>
          <w:sz w:val="22"/>
          <w:szCs w:val="22"/>
        </w:rPr>
        <w:t xml:space="preserve"> </w:t>
      </w:r>
      <w:r w:rsidRPr="003109DC">
        <w:rPr>
          <w:rFonts w:ascii="Arial" w:hAnsi="Arial" w:cs="Arial"/>
          <w:iCs/>
          <w:color w:val="000000"/>
          <w:sz w:val="22"/>
          <w:szCs w:val="22"/>
        </w:rPr>
        <w:t>Prawo zamówień publicznych.</w:t>
      </w:r>
    </w:p>
    <w:p w:rsidR="00E75213" w:rsidRPr="003109DC" w:rsidRDefault="00E75213" w:rsidP="00354428">
      <w:pPr>
        <w:pStyle w:val="Akapitzlist"/>
        <w:widowControl w:val="0"/>
        <w:numPr>
          <w:ilvl w:val="1"/>
          <w:numId w:val="41"/>
        </w:numPr>
        <w:jc w:val="both"/>
        <w:rPr>
          <w:rFonts w:ascii="Arial" w:hAnsi="Arial" w:cs="Arial"/>
          <w:b/>
          <w:iCs/>
          <w:sz w:val="22"/>
          <w:szCs w:val="22"/>
        </w:rPr>
      </w:pPr>
      <w:r w:rsidRPr="003109DC">
        <w:rPr>
          <w:rFonts w:ascii="Arial" w:hAnsi="Arial" w:cs="Arial"/>
          <w:iCs/>
          <w:sz w:val="22"/>
          <w:szCs w:val="22"/>
        </w:rPr>
        <w:t>Złożenie oferty wyraża stanowczą wolę Wykonawcy do zawarcia umowy na warunkach określonych w projekcie umowy (</w:t>
      </w:r>
      <w:r w:rsidRPr="003109DC">
        <w:rPr>
          <w:rFonts w:ascii="Arial" w:hAnsi="Arial" w:cs="Arial"/>
          <w:b/>
          <w:iCs/>
          <w:sz w:val="22"/>
          <w:szCs w:val="22"/>
        </w:rPr>
        <w:t xml:space="preserve">załącznik nr </w:t>
      </w:r>
      <w:r w:rsidR="008C6072" w:rsidRPr="003109DC">
        <w:rPr>
          <w:rFonts w:ascii="Arial" w:hAnsi="Arial" w:cs="Arial"/>
          <w:b/>
          <w:iCs/>
          <w:sz w:val="22"/>
          <w:szCs w:val="22"/>
        </w:rPr>
        <w:t>8</w:t>
      </w:r>
      <w:r w:rsidRPr="003109DC">
        <w:rPr>
          <w:rFonts w:ascii="Arial" w:hAnsi="Arial" w:cs="Arial"/>
          <w:b/>
          <w:iCs/>
          <w:sz w:val="22"/>
          <w:szCs w:val="22"/>
        </w:rPr>
        <w:t xml:space="preserve"> do SIWZ).</w:t>
      </w:r>
    </w:p>
    <w:p w:rsidR="00E75213" w:rsidRPr="003109DC" w:rsidRDefault="00E75213" w:rsidP="00354428">
      <w:pPr>
        <w:pStyle w:val="Akapitzlist"/>
        <w:widowControl w:val="0"/>
        <w:numPr>
          <w:ilvl w:val="1"/>
          <w:numId w:val="41"/>
        </w:numPr>
        <w:jc w:val="both"/>
        <w:rPr>
          <w:rFonts w:ascii="Arial" w:hAnsi="Arial" w:cs="Arial"/>
          <w:b/>
          <w:iCs/>
          <w:sz w:val="22"/>
          <w:szCs w:val="22"/>
        </w:rPr>
      </w:pPr>
      <w:r w:rsidRPr="003109DC">
        <w:rPr>
          <w:rFonts w:ascii="Arial" w:hAnsi="Arial" w:cs="Arial"/>
          <w:iCs/>
          <w:sz w:val="22"/>
          <w:szCs w:val="22"/>
        </w:rPr>
        <w:t xml:space="preserve">Wykonawca zobowiązany jest wskazać w ofercie część zamówienia, jej wielkość  zakres, której wykonanie zamierza powierzyć podwykonawcom – </w:t>
      </w:r>
      <w:r w:rsidR="00FC0264" w:rsidRPr="003109DC">
        <w:rPr>
          <w:rFonts w:ascii="Arial" w:hAnsi="Arial" w:cs="Arial"/>
          <w:b/>
          <w:iCs/>
          <w:sz w:val="22"/>
          <w:szCs w:val="22"/>
        </w:rPr>
        <w:t xml:space="preserve">na/wg załącznika nr </w:t>
      </w:r>
      <w:r w:rsidR="008C6072" w:rsidRPr="003109DC">
        <w:rPr>
          <w:rFonts w:ascii="Arial" w:hAnsi="Arial" w:cs="Arial"/>
          <w:b/>
          <w:iCs/>
          <w:sz w:val="22"/>
          <w:szCs w:val="22"/>
        </w:rPr>
        <w:t>7</w:t>
      </w:r>
      <w:r w:rsidRPr="003109DC">
        <w:rPr>
          <w:rFonts w:ascii="Arial" w:hAnsi="Arial" w:cs="Arial"/>
          <w:b/>
          <w:iCs/>
          <w:sz w:val="22"/>
          <w:szCs w:val="22"/>
        </w:rPr>
        <w:t xml:space="preserve"> do SIWZ.</w:t>
      </w:r>
    </w:p>
    <w:p w:rsidR="00E75213" w:rsidRPr="003109DC" w:rsidRDefault="00E75213" w:rsidP="00354428">
      <w:pPr>
        <w:pStyle w:val="Akapitzlist"/>
        <w:widowControl w:val="0"/>
        <w:numPr>
          <w:ilvl w:val="1"/>
          <w:numId w:val="41"/>
        </w:numPr>
        <w:jc w:val="both"/>
        <w:rPr>
          <w:rFonts w:ascii="Arial" w:hAnsi="Arial" w:cs="Arial"/>
          <w:iCs/>
          <w:sz w:val="22"/>
          <w:szCs w:val="22"/>
        </w:rPr>
      </w:pPr>
      <w:r w:rsidRPr="003109DC">
        <w:rPr>
          <w:rFonts w:ascii="Arial" w:hAnsi="Arial" w:cs="Arial"/>
          <w:iCs/>
          <w:sz w:val="22"/>
          <w:szCs w:val="22"/>
        </w:rPr>
        <w:t>Zaleca się, aby Wykonawca zgromadził wszelkie informacje, które mogą być konieczne do przygotowania oferty. Zamawiający, na życzenie Wykonawcy, umożliwi przeprowadzenie wizji lokalnej.</w:t>
      </w:r>
    </w:p>
    <w:p w:rsidR="007D5D68" w:rsidRPr="003109DC" w:rsidRDefault="007D5D68" w:rsidP="00354428">
      <w:pPr>
        <w:pStyle w:val="Akapitzlist"/>
        <w:numPr>
          <w:ilvl w:val="1"/>
          <w:numId w:val="41"/>
        </w:numPr>
        <w:ind w:left="567" w:hanging="567"/>
        <w:jc w:val="both"/>
        <w:rPr>
          <w:rFonts w:ascii="Arial" w:hAnsi="Arial" w:cs="Arial"/>
          <w:sz w:val="22"/>
          <w:szCs w:val="22"/>
        </w:rPr>
      </w:pPr>
      <w:r w:rsidRPr="003109DC">
        <w:rPr>
          <w:rFonts w:ascii="Arial" w:hAnsi="Arial" w:cs="Arial"/>
          <w:sz w:val="22"/>
          <w:szCs w:val="22"/>
        </w:rPr>
        <w:t>Wykonawca powinien umieścić ofertę w zamkniętej kopercie (paczce),  zaadresowanej na adres Zamawiającego</w:t>
      </w:r>
      <w:r w:rsidR="005F17F5" w:rsidRPr="003109DC">
        <w:rPr>
          <w:rFonts w:ascii="Arial" w:hAnsi="Arial" w:cs="Arial"/>
          <w:sz w:val="22"/>
          <w:szCs w:val="22"/>
        </w:rPr>
        <w:t xml:space="preserve"> z pieczęcią Wykonawcy i </w:t>
      </w:r>
      <w:r w:rsidRPr="003109DC">
        <w:rPr>
          <w:rFonts w:ascii="Arial" w:hAnsi="Arial" w:cs="Arial"/>
          <w:sz w:val="22"/>
          <w:szCs w:val="22"/>
        </w:rPr>
        <w:t>dopiskiem:</w:t>
      </w:r>
    </w:p>
    <w:p w:rsidR="00CC60D7" w:rsidRPr="003109DC" w:rsidRDefault="00CC60D7" w:rsidP="00CC60D7">
      <w:pPr>
        <w:pStyle w:val="Akapitzlist"/>
        <w:ind w:left="567"/>
        <w:jc w:val="both"/>
        <w:rPr>
          <w:rFonts w:ascii="Arial" w:hAnsi="Arial" w:cs="Arial"/>
        </w:rPr>
      </w:pPr>
    </w:p>
    <w:p w:rsidR="003A10D7" w:rsidRPr="003109DC" w:rsidRDefault="006B4A26" w:rsidP="00F17F4D">
      <w:pPr>
        <w:pStyle w:val="Stopka"/>
        <w:pBdr>
          <w:top w:val="single" w:sz="4" w:space="1" w:color="000000"/>
          <w:left w:val="single" w:sz="4" w:space="4" w:color="000000"/>
          <w:bottom w:val="single" w:sz="4" w:space="1" w:color="000000"/>
          <w:right w:val="single" w:sz="4" w:space="4" w:color="000000"/>
        </w:pBdr>
        <w:shd w:val="clear" w:color="auto" w:fill="E6E6E6"/>
        <w:ind w:right="357"/>
        <w:jc w:val="center"/>
        <w:rPr>
          <w:rFonts w:ascii="Arial" w:hAnsi="Arial" w:cs="Arial"/>
          <w:b/>
          <w:sz w:val="22"/>
          <w:szCs w:val="22"/>
        </w:rPr>
      </w:pPr>
      <w:r w:rsidRPr="003109DC">
        <w:rPr>
          <w:rFonts w:ascii="Arial" w:hAnsi="Arial" w:cs="Arial"/>
          <w:b/>
          <w:sz w:val="22"/>
          <w:szCs w:val="22"/>
        </w:rPr>
        <w:t>Oferta na</w:t>
      </w:r>
      <w:r w:rsidR="00F17F4D" w:rsidRPr="003109DC">
        <w:rPr>
          <w:rFonts w:ascii="Arial" w:hAnsi="Arial" w:cs="Arial"/>
          <w:b/>
          <w:sz w:val="22"/>
          <w:szCs w:val="22"/>
        </w:rPr>
        <w:t xml:space="preserve"> </w:t>
      </w:r>
    </w:p>
    <w:p w:rsidR="003E579A" w:rsidRPr="00C2196C" w:rsidRDefault="003A10D7" w:rsidP="00F17F4D">
      <w:pPr>
        <w:pStyle w:val="Stopka"/>
        <w:pBdr>
          <w:top w:val="single" w:sz="4" w:space="1" w:color="000000"/>
          <w:left w:val="single" w:sz="4" w:space="4" w:color="000000"/>
          <w:bottom w:val="single" w:sz="4" w:space="1" w:color="000000"/>
          <w:right w:val="single" w:sz="4" w:space="4" w:color="000000"/>
        </w:pBdr>
        <w:shd w:val="clear" w:color="auto" w:fill="E6E6E6"/>
        <w:ind w:right="357"/>
        <w:jc w:val="center"/>
        <w:rPr>
          <w:rFonts w:ascii="Arial" w:hAnsi="Arial" w:cs="Arial"/>
          <w:b/>
          <w:sz w:val="22"/>
          <w:szCs w:val="22"/>
        </w:rPr>
      </w:pPr>
      <w:r w:rsidRPr="00C2196C">
        <w:rPr>
          <w:rFonts w:ascii="Arial" w:hAnsi="Arial" w:cs="Arial"/>
          <w:b/>
          <w:sz w:val="22"/>
          <w:szCs w:val="22"/>
        </w:rPr>
        <w:t>„</w:t>
      </w:r>
      <w:r w:rsidR="00C2196C" w:rsidRPr="00C2196C">
        <w:rPr>
          <w:rFonts w:ascii="Arial" w:hAnsi="Arial"/>
          <w:b/>
          <w:bCs/>
          <w:sz w:val="22"/>
          <w:szCs w:val="22"/>
        </w:rPr>
        <w:t xml:space="preserve">Przygotowywanie i dostarczanie posiłków całodniowych dla dzieci  uczęszczających do Żłobka Gminnego „Tęczowa Kraina” w </w:t>
      </w:r>
      <w:proofErr w:type="spellStart"/>
      <w:r w:rsidR="00C2196C" w:rsidRPr="00C2196C">
        <w:rPr>
          <w:rFonts w:ascii="Arial" w:hAnsi="Arial"/>
          <w:b/>
          <w:bCs/>
          <w:sz w:val="22"/>
          <w:szCs w:val="22"/>
        </w:rPr>
        <w:t>Konikowie</w:t>
      </w:r>
      <w:proofErr w:type="spellEnd"/>
      <w:r w:rsidRPr="00C2196C">
        <w:rPr>
          <w:rFonts w:ascii="Arial" w:hAnsi="Arial" w:cs="Arial"/>
          <w:b/>
          <w:sz w:val="22"/>
          <w:szCs w:val="22"/>
        </w:rPr>
        <w:t>”.</w:t>
      </w:r>
    </w:p>
    <w:p w:rsidR="007D5D68" w:rsidRPr="003109DC" w:rsidRDefault="007D5D68" w:rsidP="005A3693">
      <w:pPr>
        <w:pStyle w:val="Stopka"/>
        <w:pBdr>
          <w:top w:val="single" w:sz="4" w:space="1" w:color="000000"/>
          <w:left w:val="single" w:sz="4" w:space="4" w:color="000000"/>
          <w:bottom w:val="single" w:sz="4" w:space="1" w:color="000000"/>
          <w:right w:val="single" w:sz="4" w:space="4" w:color="000000"/>
        </w:pBdr>
        <w:shd w:val="clear" w:color="auto" w:fill="E6E6E6"/>
        <w:spacing w:before="120" w:after="120"/>
        <w:ind w:right="357"/>
        <w:jc w:val="center"/>
        <w:rPr>
          <w:rFonts w:ascii="Arial" w:hAnsi="Arial" w:cs="Arial"/>
          <w:sz w:val="22"/>
          <w:szCs w:val="22"/>
        </w:rPr>
      </w:pPr>
      <w:r w:rsidRPr="003109DC">
        <w:rPr>
          <w:rFonts w:ascii="Arial" w:hAnsi="Arial" w:cs="Arial"/>
          <w:b/>
          <w:sz w:val="22"/>
          <w:szCs w:val="22"/>
        </w:rPr>
        <w:t>oraz</w:t>
      </w:r>
    </w:p>
    <w:p w:rsidR="007D5D68" w:rsidRPr="003109DC" w:rsidRDefault="007D5D68" w:rsidP="003E579A">
      <w:pPr>
        <w:pStyle w:val="Stopka"/>
        <w:pBdr>
          <w:top w:val="single" w:sz="4" w:space="1" w:color="000000"/>
          <w:left w:val="single" w:sz="4" w:space="4" w:color="000000"/>
          <w:bottom w:val="single" w:sz="4" w:space="1" w:color="000000"/>
          <w:right w:val="single" w:sz="4" w:space="4" w:color="000000"/>
        </w:pBdr>
        <w:shd w:val="clear" w:color="auto" w:fill="E6E6E6"/>
        <w:ind w:right="357"/>
        <w:jc w:val="center"/>
        <w:rPr>
          <w:rFonts w:ascii="Arial" w:hAnsi="Arial" w:cs="Arial"/>
          <w:b/>
          <w:sz w:val="22"/>
          <w:szCs w:val="22"/>
        </w:rPr>
      </w:pPr>
      <w:r w:rsidRPr="003109DC">
        <w:rPr>
          <w:rFonts w:ascii="Arial" w:hAnsi="Arial" w:cs="Arial"/>
          <w:b/>
          <w:color w:val="000000"/>
          <w:sz w:val="22"/>
          <w:szCs w:val="22"/>
        </w:rPr>
        <w:t xml:space="preserve">„Nie </w:t>
      </w:r>
      <w:r w:rsidR="00315892" w:rsidRPr="003109DC">
        <w:rPr>
          <w:rFonts w:ascii="Arial" w:hAnsi="Arial" w:cs="Arial"/>
          <w:b/>
          <w:color w:val="000000"/>
          <w:sz w:val="22"/>
          <w:szCs w:val="22"/>
        </w:rPr>
        <w:t xml:space="preserve">otwierać przed dniem </w:t>
      </w:r>
      <w:r w:rsidR="00F35FC3">
        <w:rPr>
          <w:rFonts w:ascii="Arial" w:hAnsi="Arial" w:cs="Arial"/>
          <w:b/>
          <w:color w:val="000000"/>
          <w:sz w:val="22"/>
          <w:szCs w:val="22"/>
        </w:rPr>
        <w:t>12</w:t>
      </w:r>
      <w:r w:rsidR="00D905FE" w:rsidRPr="003109DC">
        <w:rPr>
          <w:rFonts w:ascii="Arial" w:hAnsi="Arial" w:cs="Arial"/>
          <w:b/>
          <w:color w:val="000000"/>
          <w:sz w:val="22"/>
          <w:szCs w:val="22"/>
        </w:rPr>
        <w:t xml:space="preserve"> </w:t>
      </w:r>
      <w:r w:rsidR="009165BE" w:rsidRPr="003109DC">
        <w:rPr>
          <w:rFonts w:ascii="Arial" w:hAnsi="Arial" w:cs="Arial"/>
          <w:b/>
          <w:color w:val="000000"/>
          <w:sz w:val="22"/>
          <w:szCs w:val="22"/>
        </w:rPr>
        <w:t>sierpnia</w:t>
      </w:r>
      <w:r w:rsidR="00E75213" w:rsidRPr="003109DC">
        <w:rPr>
          <w:rFonts w:ascii="Arial" w:hAnsi="Arial" w:cs="Arial"/>
          <w:b/>
          <w:color w:val="000000"/>
          <w:sz w:val="22"/>
          <w:szCs w:val="22"/>
        </w:rPr>
        <w:t xml:space="preserve"> 201</w:t>
      </w:r>
      <w:r w:rsidR="000F23C1" w:rsidRPr="003109DC">
        <w:rPr>
          <w:rFonts w:ascii="Arial" w:hAnsi="Arial" w:cs="Arial"/>
          <w:b/>
          <w:color w:val="000000"/>
          <w:sz w:val="22"/>
          <w:szCs w:val="22"/>
        </w:rPr>
        <w:t>9</w:t>
      </w:r>
      <w:r w:rsidR="009165BE" w:rsidRPr="003109DC">
        <w:rPr>
          <w:rFonts w:ascii="Arial" w:hAnsi="Arial" w:cs="Arial"/>
          <w:b/>
          <w:color w:val="000000"/>
          <w:sz w:val="22"/>
          <w:szCs w:val="22"/>
        </w:rPr>
        <w:t xml:space="preserve"> </w:t>
      </w:r>
      <w:r w:rsidR="007366CC" w:rsidRPr="003109DC">
        <w:rPr>
          <w:rFonts w:ascii="Arial" w:hAnsi="Arial" w:cs="Arial"/>
          <w:b/>
          <w:color w:val="000000"/>
          <w:sz w:val="22"/>
          <w:szCs w:val="22"/>
        </w:rPr>
        <w:t>r.</w:t>
      </w:r>
      <w:r w:rsidR="009165BE" w:rsidRPr="003109DC">
        <w:rPr>
          <w:rFonts w:ascii="Arial" w:hAnsi="Arial" w:cs="Arial"/>
          <w:b/>
          <w:color w:val="000000"/>
          <w:sz w:val="22"/>
          <w:szCs w:val="22"/>
        </w:rPr>
        <w:t xml:space="preserve"> </w:t>
      </w:r>
      <w:r w:rsidRPr="003109DC">
        <w:rPr>
          <w:rFonts w:ascii="Arial" w:hAnsi="Arial" w:cs="Arial"/>
          <w:b/>
          <w:color w:val="000000"/>
          <w:sz w:val="22"/>
          <w:szCs w:val="22"/>
        </w:rPr>
        <w:t xml:space="preserve">godz. </w:t>
      </w:r>
      <w:r w:rsidR="00FC0264" w:rsidRPr="003109DC">
        <w:rPr>
          <w:rFonts w:ascii="Arial" w:hAnsi="Arial" w:cs="Arial"/>
          <w:b/>
          <w:color w:val="000000"/>
          <w:sz w:val="22"/>
          <w:szCs w:val="22"/>
        </w:rPr>
        <w:t>1</w:t>
      </w:r>
      <w:r w:rsidR="00D905FE" w:rsidRPr="003109DC">
        <w:rPr>
          <w:rFonts w:ascii="Arial" w:hAnsi="Arial" w:cs="Arial"/>
          <w:b/>
          <w:color w:val="000000"/>
          <w:sz w:val="22"/>
          <w:szCs w:val="22"/>
        </w:rPr>
        <w:t>2</w:t>
      </w:r>
      <w:r w:rsidR="00FC0264" w:rsidRPr="003109DC">
        <w:rPr>
          <w:rFonts w:ascii="Arial" w:hAnsi="Arial" w:cs="Arial"/>
          <w:b/>
          <w:color w:val="000000"/>
          <w:sz w:val="22"/>
          <w:szCs w:val="22"/>
        </w:rPr>
        <w:t>:15</w:t>
      </w:r>
      <w:r w:rsidRPr="003109DC">
        <w:rPr>
          <w:rFonts w:ascii="Arial" w:hAnsi="Arial" w:cs="Arial"/>
          <w:b/>
          <w:color w:val="000000"/>
          <w:sz w:val="22"/>
          <w:szCs w:val="22"/>
        </w:rPr>
        <w:t>."</w:t>
      </w:r>
    </w:p>
    <w:p w:rsidR="00ED33C4" w:rsidRPr="003109DC" w:rsidRDefault="00ED33C4" w:rsidP="00ED33C4">
      <w:pPr>
        <w:pStyle w:val="Akapitzlist"/>
        <w:spacing w:line="276" w:lineRule="auto"/>
        <w:ind w:left="567"/>
        <w:jc w:val="both"/>
        <w:rPr>
          <w:rFonts w:ascii="Arial" w:hAnsi="Arial" w:cs="Arial"/>
          <w:sz w:val="22"/>
          <w:szCs w:val="22"/>
        </w:rPr>
      </w:pPr>
    </w:p>
    <w:p w:rsidR="007F3AC9" w:rsidRPr="003109DC" w:rsidRDefault="007F3AC9" w:rsidP="00354428">
      <w:pPr>
        <w:pStyle w:val="Akapitzlist"/>
        <w:numPr>
          <w:ilvl w:val="1"/>
          <w:numId w:val="41"/>
        </w:numPr>
        <w:ind w:left="426" w:hanging="426"/>
        <w:jc w:val="both"/>
        <w:rPr>
          <w:rFonts w:ascii="Arial" w:hAnsi="Arial" w:cs="Arial"/>
          <w:sz w:val="22"/>
          <w:szCs w:val="22"/>
        </w:rPr>
      </w:pPr>
      <w:r w:rsidRPr="003109DC">
        <w:rPr>
          <w:rFonts w:ascii="Arial" w:hAnsi="Arial" w:cs="Arial"/>
          <w:sz w:val="22"/>
          <w:szCs w:val="22"/>
        </w:rPr>
        <w:t xml:space="preserve">Wykonawca może, przed upływem terminu składania ofert, zmienić lub wycofać ofertę. Zarówno zmiana jak i wycofanie oferty wymagają zachowania formy pisemnej. Zmiany dotyczące treści oferty powinny być przygotowane, opakowane i zaadresowane  w ten sam sposób co oferta. Dodatkowo opakowanie, w którym jest przekazywana zmieniona oferta należy opatrzyć napisem  „Zmiana oferty”  </w:t>
      </w:r>
      <w:r w:rsidR="009F1DD7" w:rsidRPr="003109DC">
        <w:rPr>
          <w:rFonts w:ascii="Arial" w:hAnsi="Arial" w:cs="Arial"/>
          <w:sz w:val="22"/>
          <w:szCs w:val="22"/>
        </w:rPr>
        <w:t xml:space="preserve">lub „Wycofanie oferty” </w:t>
      </w:r>
      <w:r w:rsidRPr="003109DC">
        <w:rPr>
          <w:rFonts w:ascii="Arial" w:hAnsi="Arial" w:cs="Arial"/>
          <w:sz w:val="22"/>
          <w:szCs w:val="22"/>
        </w:rPr>
        <w:t xml:space="preserve">i  numerem sprawy. </w:t>
      </w:r>
    </w:p>
    <w:p w:rsidR="00C9241B" w:rsidRPr="003109DC" w:rsidRDefault="00C9241B" w:rsidP="00354428">
      <w:pPr>
        <w:pStyle w:val="Akapitzlist"/>
        <w:numPr>
          <w:ilvl w:val="1"/>
          <w:numId w:val="41"/>
        </w:numPr>
        <w:ind w:left="567"/>
        <w:jc w:val="both"/>
        <w:rPr>
          <w:rFonts w:ascii="Arial" w:hAnsi="Arial" w:cs="Arial"/>
          <w:sz w:val="22"/>
          <w:szCs w:val="22"/>
        </w:rPr>
      </w:pPr>
      <w:r w:rsidRPr="003109DC">
        <w:rPr>
          <w:rFonts w:ascii="Arial" w:hAnsi="Arial" w:cs="Arial"/>
          <w:sz w:val="22"/>
          <w:szCs w:val="22"/>
        </w:rPr>
        <w:t>Oferty otrzymane po terminie składania ofert zostaną zwrócone Wykonawcom niezwłocznie bez otwierania, po upływie terminu do wniesienia odwołania.</w:t>
      </w:r>
    </w:p>
    <w:p w:rsidR="007D5D68" w:rsidRPr="003109DC" w:rsidRDefault="007D5D68" w:rsidP="007D5D68">
      <w:pPr>
        <w:pStyle w:val="Podtytu"/>
        <w:rPr>
          <w:rFonts w:ascii="Arial" w:hAnsi="Arial" w:cs="Arial"/>
          <w:sz w:val="22"/>
          <w:szCs w:val="22"/>
        </w:rPr>
      </w:pPr>
    </w:p>
    <w:p w:rsidR="007D5D68" w:rsidRPr="003109DC" w:rsidRDefault="003332F2" w:rsidP="00354428">
      <w:pPr>
        <w:pStyle w:val="Nagwek2"/>
        <w:numPr>
          <w:ilvl w:val="0"/>
          <w:numId w:val="41"/>
        </w:numPr>
        <w:spacing w:after="120"/>
        <w:ind w:left="284"/>
        <w:jc w:val="left"/>
        <w:rPr>
          <w:rFonts w:ascii="Arial" w:hAnsi="Arial" w:cs="Arial"/>
          <w:sz w:val="22"/>
          <w:szCs w:val="22"/>
          <w:highlight w:val="lightGray"/>
        </w:rPr>
      </w:pPr>
      <w:bookmarkStart w:id="28" w:name="_Toc465419676"/>
      <w:r w:rsidRPr="003109DC">
        <w:rPr>
          <w:rFonts w:ascii="Arial" w:hAnsi="Arial" w:cs="Arial"/>
          <w:sz w:val="22"/>
          <w:szCs w:val="22"/>
          <w:highlight w:val="lightGray"/>
        </w:rPr>
        <w:t>OFERTA WSPÓLNA</w:t>
      </w:r>
      <w:bookmarkEnd w:id="28"/>
    </w:p>
    <w:p w:rsidR="009F1DD7" w:rsidRPr="003109DC" w:rsidRDefault="009F1DD7" w:rsidP="00354428">
      <w:pPr>
        <w:pStyle w:val="Akapitzlist"/>
        <w:widowControl w:val="0"/>
        <w:numPr>
          <w:ilvl w:val="1"/>
          <w:numId w:val="42"/>
        </w:numPr>
        <w:ind w:left="426" w:hanging="426"/>
        <w:jc w:val="both"/>
        <w:rPr>
          <w:rFonts w:ascii="Arial" w:hAnsi="Arial" w:cs="Arial"/>
          <w:color w:val="000000"/>
          <w:sz w:val="22"/>
          <w:szCs w:val="22"/>
        </w:rPr>
      </w:pPr>
      <w:r w:rsidRPr="003109DC">
        <w:rPr>
          <w:rFonts w:ascii="Arial" w:hAnsi="Arial" w:cs="Arial"/>
          <w:color w:val="000000"/>
          <w:sz w:val="22"/>
          <w:szCs w:val="22"/>
        </w:rPr>
        <w:t>W przypadku Wykonawców ubiegających się wspólnie o udzielenie zamówienia np. konsorcjum, spółka cywilna, oferta musi spełniać następujące warunki:</w:t>
      </w:r>
    </w:p>
    <w:p w:rsidR="009F1DD7" w:rsidRPr="003109DC" w:rsidRDefault="009F1DD7" w:rsidP="009F1DD7">
      <w:pPr>
        <w:pStyle w:val="Akapitzlist"/>
        <w:widowControl w:val="0"/>
        <w:ind w:left="360"/>
        <w:jc w:val="both"/>
        <w:rPr>
          <w:rFonts w:ascii="Arial" w:hAnsi="Arial" w:cs="Arial"/>
          <w:color w:val="000000"/>
          <w:sz w:val="22"/>
          <w:szCs w:val="22"/>
        </w:rPr>
      </w:pPr>
      <w:r w:rsidRPr="003109DC">
        <w:rPr>
          <w:rFonts w:ascii="Arial" w:hAnsi="Arial" w:cs="Arial"/>
          <w:color w:val="000000"/>
          <w:sz w:val="22"/>
          <w:szCs w:val="22"/>
        </w:rPr>
        <w:t>a) Oferta winna być podpisana przez każdego partnera lub upoważnionego przedstawiciela (partnera wiodącego lub wspólnika);</w:t>
      </w:r>
    </w:p>
    <w:p w:rsidR="009F1DD7" w:rsidRPr="003109DC" w:rsidRDefault="009F1DD7" w:rsidP="009F1DD7">
      <w:pPr>
        <w:pStyle w:val="Akapitzlist"/>
        <w:widowControl w:val="0"/>
        <w:ind w:left="360"/>
        <w:jc w:val="both"/>
        <w:rPr>
          <w:rFonts w:ascii="Arial" w:hAnsi="Arial" w:cs="Arial"/>
          <w:color w:val="000000"/>
          <w:sz w:val="22"/>
          <w:szCs w:val="22"/>
        </w:rPr>
      </w:pPr>
      <w:r w:rsidRPr="003109DC">
        <w:rPr>
          <w:rFonts w:ascii="Arial" w:hAnsi="Arial" w:cs="Arial"/>
          <w:color w:val="000000"/>
          <w:sz w:val="22"/>
          <w:szCs w:val="22"/>
        </w:rPr>
        <w:t>b) Wykonawcy ustanawiają pełnomocnika do reprezentowania ich w postępowaniu o udzielenie zamówienia albo reprezentowania w postępowaniu i zawarcia umowy w sprawie zamówienia publicznego. Do oferty musi być dołączone pełnomocnictwo do pełnienia funkcji przedstawiciela (partnera wiodącego), które wymaga podpisu prawnie upoważnionych przedstawicieli każdego z partnerów pełnomocnictwo w oryginale lub urzędowo potwierdzonego odpisu;</w:t>
      </w:r>
    </w:p>
    <w:p w:rsidR="009F1DD7" w:rsidRPr="003109DC" w:rsidRDefault="009F1DD7" w:rsidP="009F1DD7">
      <w:pPr>
        <w:pStyle w:val="Akapitzlist"/>
        <w:widowControl w:val="0"/>
        <w:ind w:left="360"/>
        <w:jc w:val="both"/>
        <w:rPr>
          <w:rFonts w:ascii="Arial" w:hAnsi="Arial" w:cs="Arial"/>
          <w:color w:val="000000"/>
          <w:sz w:val="22"/>
          <w:szCs w:val="22"/>
        </w:rPr>
      </w:pPr>
      <w:r w:rsidRPr="003109DC">
        <w:rPr>
          <w:rFonts w:ascii="Arial" w:hAnsi="Arial" w:cs="Arial"/>
          <w:color w:val="000000"/>
          <w:sz w:val="22"/>
          <w:szCs w:val="22"/>
        </w:rPr>
        <w:t>c) Podmioty występujące wspólnie ponoszą solidarną odpowiedzialność za wykonanie umowy i wniesienie zabezpieczenia należytego wykonania umowy.</w:t>
      </w:r>
    </w:p>
    <w:p w:rsidR="009F1DD7" w:rsidRPr="003109DC" w:rsidRDefault="009F1DD7" w:rsidP="009F1DD7">
      <w:pPr>
        <w:pStyle w:val="Akapitzlist"/>
        <w:widowControl w:val="0"/>
        <w:ind w:left="360"/>
        <w:jc w:val="both"/>
        <w:rPr>
          <w:rFonts w:ascii="Arial" w:hAnsi="Arial" w:cs="Arial"/>
          <w:color w:val="000000"/>
          <w:sz w:val="22"/>
          <w:szCs w:val="22"/>
        </w:rPr>
      </w:pPr>
      <w:r w:rsidRPr="003109DC">
        <w:rPr>
          <w:rFonts w:ascii="Arial" w:hAnsi="Arial" w:cs="Arial"/>
          <w:color w:val="000000"/>
          <w:sz w:val="22"/>
          <w:szCs w:val="22"/>
        </w:rPr>
        <w:t>d) Wypełniony formularz ofertowy, jak również i inne dokumenty powołujące się na „Wykonawcę”, w miejscu np. ”nazwa i adres Wykonawcy” należy wpisać dane dotyczące Wykonawców ubiegających się wspólnie o udzielenie zamówienia, a nie dane pełnomocnika.</w:t>
      </w:r>
    </w:p>
    <w:p w:rsidR="009F1DD7" w:rsidRPr="003109DC" w:rsidRDefault="009F1DD7" w:rsidP="009F1DD7">
      <w:pPr>
        <w:pStyle w:val="Akapitzlist"/>
        <w:widowControl w:val="0"/>
        <w:ind w:left="360"/>
        <w:jc w:val="both"/>
        <w:rPr>
          <w:rFonts w:ascii="Arial" w:hAnsi="Arial" w:cs="Arial"/>
          <w:color w:val="000000"/>
          <w:sz w:val="22"/>
          <w:szCs w:val="22"/>
        </w:rPr>
      </w:pPr>
      <w:r w:rsidRPr="003109DC">
        <w:rPr>
          <w:rFonts w:ascii="Arial" w:hAnsi="Arial" w:cs="Arial"/>
          <w:color w:val="000000"/>
          <w:sz w:val="22"/>
          <w:szCs w:val="22"/>
        </w:rPr>
        <w:t>e) Wszelka korespondencja będzie prowadzona z przedstawicielem/wiodącym partnerem.</w:t>
      </w:r>
    </w:p>
    <w:p w:rsidR="009F1DD7" w:rsidRPr="003109DC" w:rsidRDefault="009F1DD7" w:rsidP="009F1DD7">
      <w:pPr>
        <w:pStyle w:val="Akapitzlist"/>
        <w:widowControl w:val="0"/>
        <w:ind w:left="360"/>
        <w:jc w:val="both"/>
        <w:rPr>
          <w:rFonts w:ascii="Arial" w:hAnsi="Arial" w:cs="Arial"/>
          <w:color w:val="000000"/>
          <w:sz w:val="22"/>
          <w:szCs w:val="22"/>
        </w:rPr>
      </w:pPr>
      <w:r w:rsidRPr="003109DC">
        <w:rPr>
          <w:rFonts w:ascii="Arial" w:hAnsi="Arial" w:cs="Arial"/>
          <w:color w:val="000000"/>
          <w:sz w:val="22"/>
          <w:szCs w:val="22"/>
        </w:rPr>
        <w:t>g) Wszelkie zawarte w SIWZ warunki i wymagania dotyczące Wykonawcy, stosuje się odpowiednio do Wykonawców występujących wspólnie.</w:t>
      </w:r>
    </w:p>
    <w:p w:rsidR="009F1DD7" w:rsidRPr="003109DC" w:rsidRDefault="009F1DD7" w:rsidP="009F1DD7">
      <w:pPr>
        <w:pStyle w:val="Akapitzlist"/>
        <w:widowControl w:val="0"/>
        <w:ind w:left="360"/>
        <w:jc w:val="both"/>
        <w:rPr>
          <w:rFonts w:ascii="Arial" w:hAnsi="Arial" w:cs="Arial"/>
          <w:b/>
          <w:bCs/>
          <w:sz w:val="22"/>
          <w:szCs w:val="22"/>
        </w:rPr>
      </w:pPr>
      <w:r w:rsidRPr="003109DC">
        <w:rPr>
          <w:rFonts w:ascii="Arial" w:hAnsi="Arial" w:cs="Arial"/>
          <w:sz w:val="22"/>
          <w:szCs w:val="22"/>
        </w:rPr>
        <w:lastRenderedPageBreak/>
        <w:t xml:space="preserve">h) Wykonawcy składający ofertę wspólną zobowiązani są przedłożyć wymagane dokumenty wymienione w </w:t>
      </w:r>
      <w:r w:rsidRPr="003109DC">
        <w:rPr>
          <w:rFonts w:ascii="Arial" w:hAnsi="Arial" w:cs="Arial"/>
          <w:b/>
          <w:sz w:val="22"/>
          <w:szCs w:val="22"/>
        </w:rPr>
        <w:t>rozdziale</w:t>
      </w:r>
      <w:r w:rsidR="00FA6C77" w:rsidRPr="003109DC">
        <w:rPr>
          <w:rFonts w:ascii="Arial" w:hAnsi="Arial" w:cs="Arial"/>
          <w:b/>
          <w:sz w:val="22"/>
          <w:szCs w:val="22"/>
        </w:rPr>
        <w:t xml:space="preserve"> </w:t>
      </w:r>
      <w:r w:rsidRPr="003109DC">
        <w:rPr>
          <w:rFonts w:ascii="Arial" w:hAnsi="Arial" w:cs="Arial"/>
          <w:b/>
          <w:bCs/>
          <w:sz w:val="22"/>
          <w:szCs w:val="22"/>
        </w:rPr>
        <w:t xml:space="preserve">II, </w:t>
      </w:r>
      <w:r w:rsidR="00205B56" w:rsidRPr="003109DC">
        <w:rPr>
          <w:rFonts w:ascii="Arial" w:hAnsi="Arial" w:cs="Arial"/>
          <w:b/>
          <w:bCs/>
          <w:sz w:val="22"/>
          <w:szCs w:val="22"/>
        </w:rPr>
        <w:t xml:space="preserve">pkt. 3A ppkt.1, pkt.3B oraz pkt. 3D </w:t>
      </w:r>
      <w:proofErr w:type="spellStart"/>
      <w:r w:rsidR="00205B56" w:rsidRPr="003109DC">
        <w:rPr>
          <w:rFonts w:ascii="Arial" w:hAnsi="Arial" w:cs="Arial"/>
          <w:b/>
          <w:bCs/>
          <w:sz w:val="22"/>
          <w:szCs w:val="22"/>
        </w:rPr>
        <w:t>ppkt</w:t>
      </w:r>
      <w:proofErr w:type="spellEnd"/>
      <w:r w:rsidR="00205B56" w:rsidRPr="003109DC">
        <w:rPr>
          <w:rFonts w:ascii="Arial" w:hAnsi="Arial" w:cs="Arial"/>
          <w:b/>
          <w:bCs/>
          <w:sz w:val="22"/>
          <w:szCs w:val="22"/>
        </w:rPr>
        <w:t xml:space="preserve">. 3, 5 </w:t>
      </w:r>
      <w:r w:rsidRPr="003109DC">
        <w:rPr>
          <w:rFonts w:ascii="Arial" w:hAnsi="Arial" w:cs="Arial"/>
          <w:b/>
          <w:bCs/>
          <w:sz w:val="22"/>
          <w:szCs w:val="22"/>
        </w:rPr>
        <w:t xml:space="preserve">- odrębnie dla każdego podmiotu występującego wspólnie. </w:t>
      </w:r>
    </w:p>
    <w:p w:rsidR="009F1DD7" w:rsidRPr="003109DC" w:rsidRDefault="009F1DD7" w:rsidP="009F1DD7">
      <w:pPr>
        <w:pStyle w:val="Akapitzlist"/>
        <w:ind w:left="360"/>
        <w:jc w:val="both"/>
        <w:rPr>
          <w:rFonts w:ascii="Arial" w:hAnsi="Arial" w:cs="Arial"/>
          <w:b/>
          <w:bCs/>
          <w:sz w:val="22"/>
          <w:szCs w:val="22"/>
        </w:rPr>
      </w:pPr>
      <w:r w:rsidRPr="003109DC">
        <w:rPr>
          <w:rFonts w:ascii="Arial" w:hAnsi="Arial" w:cs="Arial"/>
          <w:b/>
          <w:bCs/>
          <w:sz w:val="22"/>
          <w:szCs w:val="22"/>
        </w:rPr>
        <w:t>Dokumenty, o których mowa w rozdziale II</w:t>
      </w:r>
      <w:r w:rsidR="00205B56" w:rsidRPr="003109DC">
        <w:rPr>
          <w:rFonts w:ascii="Arial" w:hAnsi="Arial" w:cs="Arial"/>
          <w:b/>
          <w:bCs/>
          <w:sz w:val="22"/>
          <w:szCs w:val="22"/>
        </w:rPr>
        <w:t xml:space="preserve"> pkt. 3C oraz pkt 3D </w:t>
      </w:r>
      <w:proofErr w:type="spellStart"/>
      <w:r w:rsidR="00205B56" w:rsidRPr="003109DC">
        <w:rPr>
          <w:rFonts w:ascii="Arial" w:hAnsi="Arial" w:cs="Arial"/>
          <w:b/>
          <w:bCs/>
          <w:sz w:val="22"/>
          <w:szCs w:val="22"/>
        </w:rPr>
        <w:t>ppkt</w:t>
      </w:r>
      <w:proofErr w:type="spellEnd"/>
      <w:r w:rsidR="00205B56" w:rsidRPr="003109DC">
        <w:rPr>
          <w:rFonts w:ascii="Arial" w:hAnsi="Arial" w:cs="Arial"/>
          <w:b/>
          <w:bCs/>
          <w:sz w:val="22"/>
          <w:szCs w:val="22"/>
        </w:rPr>
        <w:t>. 1,2,4</w:t>
      </w:r>
      <w:r w:rsidRPr="003109DC">
        <w:rPr>
          <w:rFonts w:ascii="Arial" w:hAnsi="Arial" w:cs="Arial"/>
          <w:b/>
          <w:bCs/>
          <w:sz w:val="22"/>
          <w:szCs w:val="22"/>
        </w:rPr>
        <w:t xml:space="preserve"> - są wspólne dla oferty Konsorcjum (oferty wspólnej).</w:t>
      </w:r>
    </w:p>
    <w:p w:rsidR="009F1DD7" w:rsidRPr="003109DC" w:rsidRDefault="009F1DD7" w:rsidP="009F1DD7">
      <w:pPr>
        <w:pStyle w:val="Akapitzlist"/>
        <w:ind w:left="360"/>
        <w:jc w:val="both"/>
        <w:rPr>
          <w:rFonts w:ascii="Arial" w:hAnsi="Arial" w:cs="Arial"/>
          <w:b/>
          <w:bCs/>
          <w:sz w:val="22"/>
          <w:szCs w:val="22"/>
        </w:rPr>
      </w:pPr>
      <w:r w:rsidRPr="003109DC">
        <w:rPr>
          <w:rFonts w:ascii="Arial" w:hAnsi="Arial" w:cs="Arial"/>
          <w:b/>
          <w:bCs/>
          <w:sz w:val="22"/>
          <w:szCs w:val="22"/>
        </w:rPr>
        <w:t>(numerację punktów należy dostosować do zmian)</w:t>
      </w:r>
    </w:p>
    <w:p w:rsidR="009F1DD7" w:rsidRPr="003109DC" w:rsidRDefault="009F1DD7" w:rsidP="009F1DD7">
      <w:pPr>
        <w:pStyle w:val="Akapitzlist"/>
        <w:widowControl w:val="0"/>
        <w:ind w:left="360"/>
        <w:jc w:val="both"/>
        <w:rPr>
          <w:rFonts w:ascii="Arial" w:hAnsi="Arial" w:cs="Arial"/>
          <w:color w:val="000000"/>
          <w:sz w:val="22"/>
          <w:szCs w:val="22"/>
        </w:rPr>
      </w:pPr>
      <w:r w:rsidRPr="003109DC">
        <w:rPr>
          <w:rFonts w:ascii="Arial" w:hAnsi="Arial" w:cs="Arial"/>
          <w:color w:val="000000"/>
          <w:sz w:val="22"/>
          <w:szCs w:val="22"/>
        </w:rPr>
        <w:t>i) W przypadku wyboru oferty Wykonawców wspólnie ubiegających się o udzielenie zamówienia, Zamawiający przed zawarciem umowy zażąda umowy regulującej współpracę tych Wykonawców (stosownie do art. 23 ust.4 ustawy).</w:t>
      </w:r>
    </w:p>
    <w:p w:rsidR="00B56CA0" w:rsidRPr="003109DC" w:rsidRDefault="00B56CA0">
      <w:pPr>
        <w:jc w:val="both"/>
        <w:rPr>
          <w:rFonts w:ascii="Arial" w:hAnsi="Arial" w:cs="Arial"/>
          <w:sz w:val="22"/>
          <w:szCs w:val="22"/>
        </w:rPr>
      </w:pPr>
    </w:p>
    <w:p w:rsidR="00B56CA0" w:rsidRPr="003109DC" w:rsidRDefault="00B56CA0" w:rsidP="00354428">
      <w:pPr>
        <w:pStyle w:val="Nagwek2"/>
        <w:numPr>
          <w:ilvl w:val="0"/>
          <w:numId w:val="45"/>
        </w:numPr>
        <w:spacing w:after="120"/>
        <w:rPr>
          <w:rFonts w:ascii="Arial" w:hAnsi="Arial" w:cs="Arial"/>
          <w:sz w:val="22"/>
          <w:szCs w:val="22"/>
          <w:highlight w:val="lightGray"/>
        </w:rPr>
      </w:pPr>
      <w:bookmarkStart w:id="29" w:name="_Toc465419677"/>
      <w:r w:rsidRPr="003109DC">
        <w:rPr>
          <w:rFonts w:ascii="Arial" w:hAnsi="Arial" w:cs="Arial"/>
          <w:sz w:val="22"/>
          <w:szCs w:val="22"/>
          <w:highlight w:val="lightGray"/>
        </w:rPr>
        <w:t xml:space="preserve">MIEJSCE I TERMIN SKŁADANIA </w:t>
      </w:r>
      <w:r w:rsidR="00D5619E" w:rsidRPr="003109DC">
        <w:rPr>
          <w:rFonts w:ascii="Arial" w:hAnsi="Arial" w:cs="Arial"/>
          <w:sz w:val="22"/>
          <w:szCs w:val="22"/>
          <w:highlight w:val="lightGray"/>
        </w:rPr>
        <w:t xml:space="preserve">I OTWARCIA </w:t>
      </w:r>
      <w:r w:rsidRPr="003109DC">
        <w:rPr>
          <w:rFonts w:ascii="Arial" w:hAnsi="Arial" w:cs="Arial"/>
          <w:sz w:val="22"/>
          <w:szCs w:val="22"/>
          <w:highlight w:val="lightGray"/>
        </w:rPr>
        <w:t>OFERT.</w:t>
      </w:r>
      <w:bookmarkEnd w:id="29"/>
    </w:p>
    <w:p w:rsidR="00C65BE0" w:rsidRPr="003109DC" w:rsidRDefault="00C65BE0" w:rsidP="00354428">
      <w:pPr>
        <w:pStyle w:val="Akapitzlist"/>
        <w:numPr>
          <w:ilvl w:val="1"/>
          <w:numId w:val="45"/>
        </w:numPr>
        <w:spacing w:before="120"/>
        <w:ind w:left="709" w:hanging="709"/>
        <w:jc w:val="both"/>
        <w:rPr>
          <w:rFonts w:ascii="Arial" w:hAnsi="Arial" w:cs="Arial"/>
          <w:sz w:val="22"/>
          <w:szCs w:val="22"/>
        </w:rPr>
      </w:pPr>
      <w:r w:rsidRPr="003109DC">
        <w:rPr>
          <w:rFonts w:ascii="Arial" w:hAnsi="Arial" w:cs="Arial"/>
          <w:sz w:val="22"/>
          <w:szCs w:val="22"/>
        </w:rPr>
        <w:t>Miejsce i termin składania ofert:</w:t>
      </w:r>
    </w:p>
    <w:p w:rsidR="006F6C7F" w:rsidRPr="003109DC" w:rsidRDefault="006F6C7F" w:rsidP="00D64228">
      <w:pPr>
        <w:tabs>
          <w:tab w:val="left" w:pos="1080"/>
        </w:tabs>
        <w:ind w:left="709"/>
        <w:rPr>
          <w:rFonts w:ascii="Arial" w:hAnsi="Arial" w:cs="Arial"/>
          <w:sz w:val="22"/>
          <w:szCs w:val="22"/>
        </w:rPr>
      </w:pPr>
      <w:r w:rsidRPr="003109DC">
        <w:rPr>
          <w:rFonts w:ascii="Arial" w:hAnsi="Arial" w:cs="Arial"/>
          <w:sz w:val="22"/>
          <w:szCs w:val="22"/>
        </w:rPr>
        <w:t>Urząd Gminy Świeszyno</w:t>
      </w:r>
    </w:p>
    <w:p w:rsidR="006F6C7F" w:rsidRPr="003109DC" w:rsidRDefault="006F6C7F" w:rsidP="00D64228">
      <w:pPr>
        <w:tabs>
          <w:tab w:val="left" w:pos="1080"/>
        </w:tabs>
        <w:ind w:left="709"/>
        <w:rPr>
          <w:rFonts w:ascii="Arial" w:hAnsi="Arial" w:cs="Arial"/>
          <w:sz w:val="22"/>
          <w:szCs w:val="22"/>
        </w:rPr>
      </w:pPr>
      <w:r w:rsidRPr="003109DC">
        <w:rPr>
          <w:rFonts w:ascii="Arial" w:hAnsi="Arial" w:cs="Arial"/>
          <w:sz w:val="22"/>
          <w:szCs w:val="22"/>
        </w:rPr>
        <w:t>Świeszyno 71</w:t>
      </w:r>
    </w:p>
    <w:p w:rsidR="001953BE" w:rsidRPr="003109DC" w:rsidRDefault="006F6C7F" w:rsidP="00D030EC">
      <w:pPr>
        <w:tabs>
          <w:tab w:val="left" w:pos="1080"/>
        </w:tabs>
        <w:rPr>
          <w:rFonts w:ascii="Arial" w:hAnsi="Arial" w:cs="Arial"/>
          <w:bCs/>
          <w:sz w:val="22"/>
          <w:szCs w:val="22"/>
        </w:rPr>
      </w:pPr>
      <w:r w:rsidRPr="003109DC">
        <w:rPr>
          <w:rFonts w:ascii="Arial" w:hAnsi="Arial" w:cs="Arial"/>
          <w:sz w:val="22"/>
          <w:szCs w:val="22"/>
        </w:rPr>
        <w:t xml:space="preserve">           76-024 Świeszyno</w:t>
      </w:r>
      <w:r w:rsidR="00452AD1" w:rsidRPr="003109DC">
        <w:rPr>
          <w:rFonts w:ascii="Arial" w:hAnsi="Arial" w:cs="Arial"/>
          <w:sz w:val="22"/>
          <w:szCs w:val="22"/>
        </w:rPr>
        <w:t xml:space="preserve">, </w:t>
      </w:r>
      <w:r w:rsidR="00E55519" w:rsidRPr="003109DC">
        <w:rPr>
          <w:rFonts w:ascii="Arial" w:hAnsi="Arial" w:cs="Arial"/>
          <w:sz w:val="22"/>
          <w:szCs w:val="22"/>
        </w:rPr>
        <w:t>Biuro Obsługi Interesantów</w:t>
      </w:r>
    </w:p>
    <w:p w:rsidR="00C65BE0" w:rsidRPr="003109DC" w:rsidRDefault="00E121FF" w:rsidP="00D030EC">
      <w:pPr>
        <w:tabs>
          <w:tab w:val="left" w:pos="426"/>
        </w:tabs>
        <w:rPr>
          <w:rFonts w:ascii="Arial" w:hAnsi="Arial" w:cs="Arial"/>
          <w:b/>
          <w:bCs/>
          <w:sz w:val="22"/>
          <w:szCs w:val="22"/>
          <w:u w:val="single"/>
        </w:rPr>
      </w:pPr>
      <w:r w:rsidRPr="003109DC">
        <w:rPr>
          <w:rFonts w:ascii="Arial" w:hAnsi="Arial" w:cs="Arial"/>
          <w:b/>
          <w:bCs/>
          <w:color w:val="FF0000"/>
          <w:sz w:val="22"/>
          <w:szCs w:val="22"/>
        </w:rPr>
        <w:tab/>
      </w:r>
      <w:r w:rsidR="00D030EC" w:rsidRPr="003109DC">
        <w:rPr>
          <w:rFonts w:ascii="Arial" w:hAnsi="Arial" w:cs="Arial"/>
          <w:b/>
          <w:bCs/>
          <w:color w:val="FF0000"/>
          <w:sz w:val="22"/>
          <w:szCs w:val="22"/>
        </w:rPr>
        <w:tab/>
      </w:r>
      <w:r w:rsidR="00C65BE0" w:rsidRPr="003109DC">
        <w:rPr>
          <w:rFonts w:ascii="Arial" w:hAnsi="Arial" w:cs="Arial"/>
          <w:b/>
          <w:bCs/>
          <w:sz w:val="22"/>
          <w:szCs w:val="22"/>
          <w:u w:val="single"/>
        </w:rPr>
        <w:t xml:space="preserve">Termin składania ofert upływa </w:t>
      </w:r>
      <w:r w:rsidR="00F35FC3">
        <w:rPr>
          <w:rFonts w:ascii="Arial" w:hAnsi="Arial" w:cs="Arial"/>
          <w:b/>
          <w:bCs/>
          <w:sz w:val="22"/>
          <w:szCs w:val="22"/>
          <w:u w:val="single"/>
        </w:rPr>
        <w:t>12</w:t>
      </w:r>
      <w:r w:rsidR="00D905FE" w:rsidRPr="003109DC">
        <w:rPr>
          <w:rFonts w:ascii="Arial" w:hAnsi="Arial" w:cs="Arial"/>
          <w:b/>
          <w:bCs/>
          <w:sz w:val="22"/>
          <w:szCs w:val="22"/>
          <w:u w:val="single"/>
        </w:rPr>
        <w:t xml:space="preserve"> </w:t>
      </w:r>
      <w:r w:rsidR="009165BE" w:rsidRPr="003109DC">
        <w:rPr>
          <w:rFonts w:ascii="Arial" w:hAnsi="Arial" w:cs="Arial"/>
          <w:b/>
          <w:bCs/>
          <w:sz w:val="22"/>
          <w:szCs w:val="22"/>
          <w:u w:val="single"/>
        </w:rPr>
        <w:t>sierpnia</w:t>
      </w:r>
      <w:r w:rsidR="007366CC" w:rsidRPr="003109DC">
        <w:rPr>
          <w:rFonts w:ascii="Arial" w:hAnsi="Arial" w:cs="Arial"/>
          <w:b/>
          <w:bCs/>
          <w:sz w:val="22"/>
          <w:szCs w:val="22"/>
          <w:u w:val="single"/>
        </w:rPr>
        <w:t xml:space="preserve"> 201</w:t>
      </w:r>
      <w:r w:rsidR="000F23C1" w:rsidRPr="003109DC">
        <w:rPr>
          <w:rFonts w:ascii="Arial" w:hAnsi="Arial" w:cs="Arial"/>
          <w:b/>
          <w:bCs/>
          <w:sz w:val="22"/>
          <w:szCs w:val="22"/>
          <w:u w:val="single"/>
        </w:rPr>
        <w:t>9</w:t>
      </w:r>
      <w:r w:rsidR="009165BE" w:rsidRPr="003109DC">
        <w:rPr>
          <w:rFonts w:ascii="Arial" w:hAnsi="Arial" w:cs="Arial"/>
          <w:b/>
          <w:bCs/>
          <w:sz w:val="22"/>
          <w:szCs w:val="22"/>
          <w:u w:val="single"/>
        </w:rPr>
        <w:t xml:space="preserve"> </w:t>
      </w:r>
      <w:r w:rsidR="007366CC" w:rsidRPr="003109DC">
        <w:rPr>
          <w:rFonts w:ascii="Arial" w:hAnsi="Arial" w:cs="Arial"/>
          <w:b/>
          <w:bCs/>
          <w:sz w:val="22"/>
          <w:szCs w:val="22"/>
          <w:u w:val="single"/>
        </w:rPr>
        <w:t>r.</w:t>
      </w:r>
      <w:r w:rsidR="00C65BE0" w:rsidRPr="003109DC">
        <w:rPr>
          <w:rFonts w:ascii="Arial" w:hAnsi="Arial" w:cs="Arial"/>
          <w:b/>
          <w:bCs/>
          <w:sz w:val="22"/>
          <w:szCs w:val="22"/>
          <w:u w:val="single"/>
        </w:rPr>
        <w:t xml:space="preserve"> o </w:t>
      </w:r>
      <w:r w:rsidR="00C65BE0" w:rsidRPr="003109DC">
        <w:rPr>
          <w:rFonts w:ascii="Arial" w:hAnsi="Arial" w:cs="Arial"/>
          <w:b/>
          <w:sz w:val="22"/>
          <w:szCs w:val="22"/>
          <w:u w:val="single"/>
        </w:rPr>
        <w:t xml:space="preserve">godz. </w:t>
      </w:r>
      <w:r w:rsidR="00B47286" w:rsidRPr="003109DC">
        <w:rPr>
          <w:rFonts w:ascii="Arial" w:hAnsi="Arial" w:cs="Arial"/>
          <w:b/>
          <w:bCs/>
          <w:sz w:val="22"/>
          <w:szCs w:val="22"/>
          <w:u w:val="single"/>
        </w:rPr>
        <w:t>1</w:t>
      </w:r>
      <w:r w:rsidR="00D905FE" w:rsidRPr="003109DC">
        <w:rPr>
          <w:rFonts w:ascii="Arial" w:hAnsi="Arial" w:cs="Arial"/>
          <w:b/>
          <w:bCs/>
          <w:sz w:val="22"/>
          <w:szCs w:val="22"/>
          <w:u w:val="single"/>
        </w:rPr>
        <w:t>2</w:t>
      </w:r>
      <w:r w:rsidR="00C65BE0" w:rsidRPr="003109DC">
        <w:rPr>
          <w:rFonts w:ascii="Arial" w:hAnsi="Arial" w:cs="Arial"/>
          <w:b/>
          <w:bCs/>
          <w:sz w:val="22"/>
          <w:szCs w:val="22"/>
          <w:u w:val="single"/>
        </w:rPr>
        <w:t>:00.</w:t>
      </w:r>
    </w:p>
    <w:p w:rsidR="00CA3B27" w:rsidRPr="003109DC" w:rsidRDefault="00CA3B27" w:rsidP="00354428">
      <w:pPr>
        <w:pStyle w:val="Akapitzlist"/>
        <w:widowControl w:val="0"/>
        <w:numPr>
          <w:ilvl w:val="1"/>
          <w:numId w:val="45"/>
        </w:numPr>
        <w:ind w:left="709" w:hanging="709"/>
        <w:jc w:val="both"/>
        <w:rPr>
          <w:rFonts w:ascii="Arial" w:hAnsi="Arial" w:cs="Arial"/>
          <w:sz w:val="22"/>
          <w:szCs w:val="22"/>
        </w:rPr>
      </w:pPr>
      <w:r w:rsidRPr="003109DC">
        <w:rPr>
          <w:rFonts w:ascii="Arial" w:hAnsi="Arial" w:cs="Arial"/>
          <w:sz w:val="22"/>
          <w:szCs w:val="22"/>
        </w:rPr>
        <w:t>Koperta z ofertą oznaczona zostanie datą i godziną jej wpływu oraz kolejnym numerem.</w:t>
      </w:r>
    </w:p>
    <w:p w:rsidR="006516BD" w:rsidRPr="003109DC" w:rsidRDefault="00CA3B27" w:rsidP="00354428">
      <w:pPr>
        <w:pStyle w:val="Akapitzlist"/>
        <w:numPr>
          <w:ilvl w:val="1"/>
          <w:numId w:val="45"/>
        </w:numPr>
        <w:tabs>
          <w:tab w:val="left" w:pos="709"/>
        </w:tabs>
        <w:ind w:left="709" w:hanging="709"/>
        <w:rPr>
          <w:rFonts w:ascii="Arial" w:hAnsi="Arial" w:cs="Arial"/>
          <w:b/>
          <w:bCs/>
          <w:sz w:val="22"/>
          <w:szCs w:val="22"/>
          <w:u w:val="single"/>
        </w:rPr>
      </w:pPr>
      <w:r w:rsidRPr="003109DC">
        <w:rPr>
          <w:rFonts w:ascii="Arial" w:hAnsi="Arial" w:cs="Arial"/>
          <w:sz w:val="22"/>
          <w:szCs w:val="22"/>
        </w:rPr>
        <w:t>Oferty przekazane drogą pocztową lub za pośrednictwem kuriera będą zakwalifikowane do udziału w postępowaniu pod warunkiem ich dostarczenia do siedziby Zamawiającego przed upływem terminu składania ofert.</w:t>
      </w:r>
    </w:p>
    <w:p w:rsidR="00C65BE0" w:rsidRPr="003109DC" w:rsidRDefault="00452AD1" w:rsidP="00354428">
      <w:pPr>
        <w:pStyle w:val="Akapitzlist"/>
        <w:numPr>
          <w:ilvl w:val="1"/>
          <w:numId w:val="45"/>
        </w:numPr>
        <w:spacing w:before="120" w:line="276" w:lineRule="auto"/>
        <w:ind w:left="709" w:hanging="709"/>
        <w:jc w:val="both"/>
        <w:rPr>
          <w:rFonts w:ascii="Arial" w:hAnsi="Arial" w:cs="Arial"/>
          <w:sz w:val="22"/>
          <w:szCs w:val="22"/>
        </w:rPr>
      </w:pPr>
      <w:r w:rsidRPr="003109DC">
        <w:rPr>
          <w:rFonts w:ascii="Arial" w:hAnsi="Arial" w:cs="Arial"/>
          <w:sz w:val="22"/>
          <w:szCs w:val="22"/>
        </w:rPr>
        <w:t>Miejsce i termin otwarcia ofert.</w:t>
      </w:r>
    </w:p>
    <w:p w:rsidR="00D030EC" w:rsidRPr="003109DC" w:rsidRDefault="00D030EC" w:rsidP="00D030EC">
      <w:pPr>
        <w:pStyle w:val="Akapitzlist"/>
        <w:tabs>
          <w:tab w:val="left" w:pos="1080"/>
        </w:tabs>
        <w:ind w:left="709"/>
        <w:rPr>
          <w:rFonts w:ascii="Arial" w:hAnsi="Arial" w:cs="Arial"/>
          <w:sz w:val="22"/>
          <w:szCs w:val="22"/>
        </w:rPr>
      </w:pPr>
      <w:r w:rsidRPr="003109DC">
        <w:rPr>
          <w:rFonts w:ascii="Arial" w:hAnsi="Arial" w:cs="Arial"/>
          <w:sz w:val="22"/>
          <w:szCs w:val="22"/>
        </w:rPr>
        <w:t>Urząd Gminy Świeszyno</w:t>
      </w:r>
    </w:p>
    <w:p w:rsidR="00D030EC" w:rsidRPr="003109DC" w:rsidRDefault="00D030EC" w:rsidP="00D030EC">
      <w:pPr>
        <w:pStyle w:val="Akapitzlist"/>
        <w:tabs>
          <w:tab w:val="left" w:pos="1080"/>
        </w:tabs>
        <w:ind w:left="709"/>
        <w:rPr>
          <w:rFonts w:ascii="Arial" w:hAnsi="Arial" w:cs="Arial"/>
          <w:sz w:val="22"/>
          <w:szCs w:val="22"/>
        </w:rPr>
      </w:pPr>
      <w:r w:rsidRPr="003109DC">
        <w:rPr>
          <w:rFonts w:ascii="Arial" w:hAnsi="Arial" w:cs="Arial"/>
          <w:sz w:val="22"/>
          <w:szCs w:val="22"/>
        </w:rPr>
        <w:t>Świeszyno 71</w:t>
      </w:r>
    </w:p>
    <w:p w:rsidR="00D030EC" w:rsidRPr="003109DC" w:rsidRDefault="00D030EC" w:rsidP="00D030EC">
      <w:pPr>
        <w:pStyle w:val="Akapitzlist"/>
        <w:tabs>
          <w:tab w:val="left" w:pos="1080"/>
        </w:tabs>
        <w:ind w:left="709"/>
        <w:rPr>
          <w:rFonts w:ascii="Arial" w:hAnsi="Arial" w:cs="Arial"/>
          <w:sz w:val="22"/>
          <w:szCs w:val="22"/>
        </w:rPr>
      </w:pPr>
      <w:r w:rsidRPr="003109DC">
        <w:rPr>
          <w:rFonts w:ascii="Arial" w:hAnsi="Arial" w:cs="Arial"/>
          <w:sz w:val="22"/>
          <w:szCs w:val="22"/>
        </w:rPr>
        <w:t xml:space="preserve">76-024 Świeszyno, </w:t>
      </w:r>
      <w:r w:rsidR="003A10D7" w:rsidRPr="003109DC">
        <w:rPr>
          <w:rFonts w:ascii="Arial" w:hAnsi="Arial" w:cs="Arial"/>
          <w:sz w:val="22"/>
          <w:szCs w:val="22"/>
        </w:rPr>
        <w:t>sala konferencyjna</w:t>
      </w:r>
    </w:p>
    <w:p w:rsidR="007F3AC9" w:rsidRPr="003109DC" w:rsidRDefault="007F3AC9" w:rsidP="00BD58FE">
      <w:pPr>
        <w:tabs>
          <w:tab w:val="left" w:pos="426"/>
        </w:tabs>
        <w:ind w:left="709"/>
        <w:rPr>
          <w:rFonts w:ascii="Arial" w:hAnsi="Arial" w:cs="Arial"/>
          <w:b/>
          <w:bCs/>
          <w:sz w:val="22"/>
          <w:szCs w:val="22"/>
          <w:u w:val="single"/>
        </w:rPr>
      </w:pPr>
      <w:r w:rsidRPr="003109DC">
        <w:rPr>
          <w:rFonts w:ascii="Arial" w:hAnsi="Arial" w:cs="Arial"/>
          <w:b/>
          <w:bCs/>
          <w:sz w:val="22"/>
          <w:szCs w:val="22"/>
          <w:u w:val="single"/>
        </w:rPr>
        <w:t xml:space="preserve">Otwarcie ofert nastąpi w dniu </w:t>
      </w:r>
      <w:r w:rsidR="00F35FC3">
        <w:rPr>
          <w:rFonts w:ascii="Arial" w:hAnsi="Arial" w:cs="Arial"/>
          <w:b/>
          <w:bCs/>
          <w:sz w:val="22"/>
          <w:szCs w:val="22"/>
          <w:u w:val="single"/>
        </w:rPr>
        <w:t>12</w:t>
      </w:r>
      <w:r w:rsidR="00D905FE" w:rsidRPr="003109DC">
        <w:rPr>
          <w:rFonts w:ascii="Arial" w:hAnsi="Arial" w:cs="Arial"/>
          <w:b/>
          <w:bCs/>
          <w:sz w:val="22"/>
          <w:szCs w:val="22"/>
          <w:u w:val="single"/>
        </w:rPr>
        <w:t xml:space="preserve"> </w:t>
      </w:r>
      <w:r w:rsidR="009165BE" w:rsidRPr="003109DC">
        <w:rPr>
          <w:rFonts w:ascii="Arial" w:hAnsi="Arial" w:cs="Arial"/>
          <w:b/>
          <w:bCs/>
          <w:sz w:val="22"/>
          <w:szCs w:val="22"/>
          <w:u w:val="single"/>
        </w:rPr>
        <w:t>sierpnia</w:t>
      </w:r>
      <w:r w:rsidR="007366CC" w:rsidRPr="003109DC">
        <w:rPr>
          <w:rFonts w:ascii="Arial" w:hAnsi="Arial" w:cs="Arial"/>
          <w:b/>
          <w:bCs/>
          <w:sz w:val="22"/>
          <w:szCs w:val="22"/>
          <w:u w:val="single"/>
        </w:rPr>
        <w:t xml:space="preserve"> 201</w:t>
      </w:r>
      <w:r w:rsidR="000F23C1" w:rsidRPr="003109DC">
        <w:rPr>
          <w:rFonts w:ascii="Arial" w:hAnsi="Arial" w:cs="Arial"/>
          <w:b/>
          <w:bCs/>
          <w:sz w:val="22"/>
          <w:szCs w:val="22"/>
          <w:u w:val="single"/>
        </w:rPr>
        <w:t>9</w:t>
      </w:r>
      <w:r w:rsidR="009165BE" w:rsidRPr="003109DC">
        <w:rPr>
          <w:rFonts w:ascii="Arial" w:hAnsi="Arial" w:cs="Arial"/>
          <w:b/>
          <w:bCs/>
          <w:sz w:val="22"/>
          <w:szCs w:val="22"/>
          <w:u w:val="single"/>
        </w:rPr>
        <w:t xml:space="preserve"> </w:t>
      </w:r>
      <w:r w:rsidR="007366CC" w:rsidRPr="003109DC">
        <w:rPr>
          <w:rFonts w:ascii="Arial" w:hAnsi="Arial" w:cs="Arial"/>
          <w:b/>
          <w:bCs/>
          <w:sz w:val="22"/>
          <w:szCs w:val="22"/>
          <w:u w:val="single"/>
        </w:rPr>
        <w:t>r.</w:t>
      </w:r>
      <w:r w:rsidR="004845D9" w:rsidRPr="003109DC">
        <w:rPr>
          <w:rFonts w:ascii="Arial" w:hAnsi="Arial" w:cs="Arial"/>
          <w:b/>
          <w:bCs/>
          <w:sz w:val="22"/>
          <w:szCs w:val="22"/>
          <w:u w:val="single"/>
        </w:rPr>
        <w:t xml:space="preserve"> o </w:t>
      </w:r>
      <w:r w:rsidR="004845D9" w:rsidRPr="003109DC">
        <w:rPr>
          <w:rFonts w:ascii="Arial" w:hAnsi="Arial" w:cs="Arial"/>
          <w:b/>
          <w:sz w:val="22"/>
          <w:szCs w:val="22"/>
          <w:u w:val="single"/>
        </w:rPr>
        <w:t xml:space="preserve">godz. </w:t>
      </w:r>
      <w:r w:rsidR="00B47286" w:rsidRPr="003109DC">
        <w:rPr>
          <w:rFonts w:ascii="Arial" w:hAnsi="Arial" w:cs="Arial"/>
          <w:b/>
          <w:bCs/>
          <w:sz w:val="22"/>
          <w:szCs w:val="22"/>
          <w:u w:val="single"/>
        </w:rPr>
        <w:t>1</w:t>
      </w:r>
      <w:r w:rsidR="00D905FE" w:rsidRPr="003109DC">
        <w:rPr>
          <w:rFonts w:ascii="Arial" w:hAnsi="Arial" w:cs="Arial"/>
          <w:b/>
          <w:bCs/>
          <w:sz w:val="22"/>
          <w:szCs w:val="22"/>
          <w:u w:val="single"/>
        </w:rPr>
        <w:t>2</w:t>
      </w:r>
      <w:r w:rsidR="004845D9" w:rsidRPr="003109DC">
        <w:rPr>
          <w:rFonts w:ascii="Arial" w:hAnsi="Arial" w:cs="Arial"/>
          <w:b/>
          <w:bCs/>
          <w:sz w:val="22"/>
          <w:szCs w:val="22"/>
          <w:u w:val="single"/>
        </w:rPr>
        <w:t>:15.</w:t>
      </w:r>
    </w:p>
    <w:p w:rsidR="00ED33C4" w:rsidRPr="003109DC" w:rsidRDefault="00ED33C4" w:rsidP="00BD58FE">
      <w:pPr>
        <w:tabs>
          <w:tab w:val="left" w:pos="426"/>
        </w:tabs>
        <w:ind w:left="709"/>
        <w:rPr>
          <w:rFonts w:ascii="Arial" w:hAnsi="Arial" w:cs="Arial"/>
          <w:b/>
          <w:bCs/>
          <w:sz w:val="22"/>
          <w:szCs w:val="22"/>
          <w:u w:val="single"/>
        </w:rPr>
      </w:pPr>
    </w:p>
    <w:p w:rsidR="00486F7C" w:rsidRPr="003109DC" w:rsidRDefault="00486F7C" w:rsidP="00354428">
      <w:pPr>
        <w:widowControl w:val="0"/>
        <w:numPr>
          <w:ilvl w:val="0"/>
          <w:numId w:val="43"/>
        </w:numPr>
        <w:tabs>
          <w:tab w:val="left" w:pos="300"/>
          <w:tab w:val="left" w:pos="993"/>
        </w:tabs>
        <w:suppressAutoHyphens/>
        <w:ind w:left="0" w:firstLine="15"/>
        <w:jc w:val="both"/>
        <w:rPr>
          <w:rFonts w:ascii="Arial" w:hAnsi="Arial" w:cs="Arial"/>
          <w:sz w:val="22"/>
          <w:szCs w:val="22"/>
        </w:rPr>
      </w:pPr>
      <w:r w:rsidRPr="003109DC">
        <w:rPr>
          <w:rFonts w:ascii="Arial" w:hAnsi="Arial" w:cs="Arial"/>
          <w:sz w:val="22"/>
          <w:szCs w:val="22"/>
        </w:rPr>
        <w:t>Otwarcie ofert jest jawne.</w:t>
      </w:r>
    </w:p>
    <w:p w:rsidR="00486F7C" w:rsidRPr="003109DC" w:rsidRDefault="00486F7C" w:rsidP="00354428">
      <w:pPr>
        <w:widowControl w:val="0"/>
        <w:numPr>
          <w:ilvl w:val="0"/>
          <w:numId w:val="43"/>
        </w:numPr>
        <w:tabs>
          <w:tab w:val="left" w:pos="300"/>
          <w:tab w:val="left" w:pos="993"/>
          <w:tab w:val="left" w:pos="1845"/>
        </w:tabs>
        <w:suppressAutoHyphens/>
        <w:ind w:left="0" w:firstLine="15"/>
        <w:jc w:val="both"/>
        <w:rPr>
          <w:rFonts w:ascii="Arial" w:hAnsi="Arial" w:cs="Arial"/>
          <w:sz w:val="22"/>
          <w:szCs w:val="22"/>
        </w:rPr>
      </w:pPr>
      <w:r w:rsidRPr="003109DC">
        <w:rPr>
          <w:rFonts w:ascii="Arial" w:hAnsi="Arial" w:cs="Arial"/>
          <w:sz w:val="22"/>
          <w:szCs w:val="22"/>
        </w:rPr>
        <w:t>Otwarcia i oceny ofert dokona Komisja Przetargowa powołana przez</w:t>
      </w:r>
      <w:r w:rsidRPr="003109DC">
        <w:rPr>
          <w:rFonts w:ascii="Arial" w:hAnsi="Arial" w:cs="Arial"/>
          <w:sz w:val="22"/>
          <w:szCs w:val="22"/>
        </w:rPr>
        <w:br/>
        <w:t xml:space="preserve">     Zamawiającego.</w:t>
      </w:r>
    </w:p>
    <w:p w:rsidR="00486F7C" w:rsidRPr="003109DC" w:rsidRDefault="00486F7C" w:rsidP="00354428">
      <w:pPr>
        <w:widowControl w:val="0"/>
        <w:numPr>
          <w:ilvl w:val="0"/>
          <w:numId w:val="43"/>
        </w:numPr>
        <w:tabs>
          <w:tab w:val="left" w:pos="330"/>
          <w:tab w:val="left" w:pos="993"/>
        </w:tabs>
        <w:suppressAutoHyphens/>
        <w:ind w:left="0" w:firstLine="15"/>
        <w:jc w:val="both"/>
        <w:rPr>
          <w:rFonts w:ascii="Arial" w:hAnsi="Arial" w:cs="Arial"/>
          <w:color w:val="000000"/>
          <w:sz w:val="22"/>
          <w:szCs w:val="22"/>
        </w:rPr>
      </w:pPr>
      <w:r w:rsidRPr="003109DC">
        <w:rPr>
          <w:rFonts w:ascii="Arial" w:hAnsi="Arial" w:cs="Arial"/>
          <w:sz w:val="22"/>
          <w:szCs w:val="22"/>
        </w:rPr>
        <w:t>Bezpośrednio przed otwarciem ofert Zamawiający</w:t>
      </w:r>
      <w:r w:rsidRPr="003109DC">
        <w:rPr>
          <w:rFonts w:ascii="Arial" w:hAnsi="Arial" w:cs="Arial"/>
          <w:color w:val="000000"/>
          <w:sz w:val="22"/>
          <w:szCs w:val="22"/>
        </w:rPr>
        <w:t xml:space="preserve"> przekaże zebranym Wykonawcom informację o wysokości kwoty jaką zamierza przeznaczyć na sfinansowanie zamówienia.</w:t>
      </w:r>
    </w:p>
    <w:p w:rsidR="00486F7C" w:rsidRPr="003109DC" w:rsidRDefault="00486F7C" w:rsidP="00354428">
      <w:pPr>
        <w:widowControl w:val="0"/>
        <w:numPr>
          <w:ilvl w:val="0"/>
          <w:numId w:val="43"/>
        </w:numPr>
        <w:tabs>
          <w:tab w:val="left" w:pos="330"/>
          <w:tab w:val="left" w:pos="993"/>
        </w:tabs>
        <w:suppressAutoHyphens/>
        <w:ind w:left="0" w:firstLine="15"/>
        <w:jc w:val="both"/>
        <w:rPr>
          <w:rFonts w:ascii="Arial" w:hAnsi="Arial" w:cs="Arial"/>
          <w:color w:val="000000"/>
          <w:sz w:val="22"/>
          <w:szCs w:val="22"/>
        </w:rPr>
      </w:pPr>
      <w:r w:rsidRPr="003109DC">
        <w:rPr>
          <w:rFonts w:ascii="Arial" w:hAnsi="Arial" w:cs="Arial"/>
          <w:color w:val="000000"/>
          <w:sz w:val="22"/>
          <w:szCs w:val="22"/>
        </w:rPr>
        <w:t>Podczas otwierania ofert Zamawiający podaje takie informacje zawarte w ofertach jak: nazwa i siedziba Wykonawcy, cena oferty, termin wykonania zamówienia, warunki płatności. Informacje te odnotowywane są w protokole postępowania.</w:t>
      </w:r>
    </w:p>
    <w:p w:rsidR="00486F7C" w:rsidRPr="003109DC" w:rsidRDefault="00486F7C" w:rsidP="00354428">
      <w:pPr>
        <w:widowControl w:val="0"/>
        <w:numPr>
          <w:ilvl w:val="0"/>
          <w:numId w:val="43"/>
        </w:numPr>
        <w:tabs>
          <w:tab w:val="left" w:pos="330"/>
          <w:tab w:val="left" w:pos="993"/>
        </w:tabs>
        <w:suppressAutoHyphens/>
        <w:ind w:left="0" w:firstLine="15"/>
        <w:jc w:val="both"/>
        <w:rPr>
          <w:rFonts w:ascii="Arial" w:hAnsi="Arial" w:cs="Arial"/>
          <w:b/>
          <w:color w:val="000000"/>
          <w:sz w:val="22"/>
          <w:szCs w:val="22"/>
        </w:rPr>
      </w:pPr>
      <w:r w:rsidRPr="003109DC">
        <w:rPr>
          <w:rFonts w:ascii="Arial" w:hAnsi="Arial" w:cs="Arial"/>
          <w:b/>
          <w:color w:val="000000"/>
          <w:sz w:val="22"/>
          <w:szCs w:val="22"/>
        </w:rPr>
        <w:t>Niezwłocznie po otwarciu ofert zamawiający zamieszcza na stronie internetowej  informacje dotyczące kwoty jaką zamierza przeznaczyć na sfinansowanie zamówienia, firm i  adresów wykonawców którzy złożyli ofertę w terminie, ceny, terminu wykonania zamówienia, warunków płatności zawartych w ofertach.</w:t>
      </w:r>
    </w:p>
    <w:p w:rsidR="00AF152D" w:rsidRPr="003109DC" w:rsidRDefault="00AF152D" w:rsidP="00354428">
      <w:pPr>
        <w:widowControl w:val="0"/>
        <w:numPr>
          <w:ilvl w:val="0"/>
          <w:numId w:val="43"/>
        </w:numPr>
        <w:tabs>
          <w:tab w:val="left" w:pos="330"/>
          <w:tab w:val="left" w:pos="993"/>
        </w:tabs>
        <w:suppressAutoHyphens/>
        <w:ind w:left="0" w:firstLine="15"/>
        <w:jc w:val="both"/>
        <w:rPr>
          <w:rFonts w:ascii="Arial" w:hAnsi="Arial" w:cs="Arial"/>
          <w:b/>
          <w:sz w:val="22"/>
          <w:szCs w:val="22"/>
        </w:rPr>
      </w:pPr>
      <w:r w:rsidRPr="003109DC">
        <w:rPr>
          <w:rFonts w:ascii="Arial" w:hAnsi="Arial" w:cs="Arial"/>
          <w:b/>
          <w:sz w:val="22"/>
          <w:szCs w:val="22"/>
        </w:rPr>
        <w:t>W niniejszym postępowaniu Zamawiający najpierw dokona oceny ofert, a następnie zbada, czy Wykonawca, którego oferta została oceniona jako najkorzystniejsza, nie podlega wykluczeniu oraz spełnia warunki udziału w postępowaniu tj. zastosuje metodę oceny ofert, o której mowa w art. 24 aa ustawy.</w:t>
      </w:r>
    </w:p>
    <w:p w:rsidR="00AF152D" w:rsidRPr="003109DC" w:rsidRDefault="00AF152D" w:rsidP="00AF152D">
      <w:pPr>
        <w:widowControl w:val="0"/>
        <w:tabs>
          <w:tab w:val="left" w:pos="330"/>
          <w:tab w:val="left" w:pos="993"/>
        </w:tabs>
        <w:suppressAutoHyphens/>
        <w:jc w:val="both"/>
        <w:rPr>
          <w:rFonts w:ascii="Arial" w:hAnsi="Arial" w:cs="Arial"/>
          <w:b/>
          <w:sz w:val="22"/>
          <w:szCs w:val="22"/>
        </w:rPr>
      </w:pPr>
    </w:p>
    <w:p w:rsidR="00AF152D" w:rsidRPr="003109DC" w:rsidRDefault="00AF152D" w:rsidP="00AF152D">
      <w:pPr>
        <w:widowControl w:val="0"/>
        <w:tabs>
          <w:tab w:val="left" w:pos="330"/>
          <w:tab w:val="left" w:pos="993"/>
        </w:tabs>
        <w:suppressAutoHyphens/>
        <w:jc w:val="both"/>
        <w:rPr>
          <w:rFonts w:ascii="Arial" w:hAnsi="Arial" w:cs="Arial"/>
          <w:b/>
          <w:sz w:val="22"/>
          <w:szCs w:val="22"/>
        </w:rPr>
      </w:pPr>
      <w:r w:rsidRPr="003109DC">
        <w:rPr>
          <w:rFonts w:ascii="Arial" w:hAnsi="Arial" w:cs="Arial"/>
          <w:b/>
          <w:sz w:val="22"/>
          <w:szCs w:val="22"/>
        </w:rPr>
        <w:t>Jeżeli Wykonawca, o którym mowa powyżej, uchyli się od zawarcia umowy lub nie wniesie wymaganego zabezpieczenia należytego wykonania umowy</w:t>
      </w:r>
      <w:r w:rsidR="002025FA" w:rsidRPr="003109DC">
        <w:rPr>
          <w:rFonts w:ascii="Arial" w:hAnsi="Arial" w:cs="Arial"/>
          <w:b/>
          <w:sz w:val="22"/>
          <w:szCs w:val="22"/>
        </w:rPr>
        <w:t>, Zamawiający zbada, czy nie podlega</w:t>
      </w:r>
      <w:r w:rsidR="00FA6C77" w:rsidRPr="003109DC">
        <w:rPr>
          <w:rFonts w:ascii="Arial" w:hAnsi="Arial" w:cs="Arial"/>
          <w:b/>
          <w:sz w:val="22"/>
          <w:szCs w:val="22"/>
        </w:rPr>
        <w:t xml:space="preserve"> </w:t>
      </w:r>
      <w:r w:rsidR="002025FA" w:rsidRPr="003109DC">
        <w:rPr>
          <w:rFonts w:ascii="Arial" w:hAnsi="Arial" w:cs="Arial"/>
          <w:b/>
          <w:sz w:val="22"/>
          <w:szCs w:val="22"/>
        </w:rPr>
        <w:t>wykluczeniu oraz czy spełnia warunki udziału w postępowaniu Wykonawca, który złożył ofertę najwyżej ocenioną spośród pozostałych ofert.</w:t>
      </w:r>
    </w:p>
    <w:p w:rsidR="00486F7C" w:rsidRPr="003109DC" w:rsidRDefault="00486F7C" w:rsidP="00354428">
      <w:pPr>
        <w:widowControl w:val="0"/>
        <w:numPr>
          <w:ilvl w:val="0"/>
          <w:numId w:val="43"/>
        </w:numPr>
        <w:tabs>
          <w:tab w:val="left" w:pos="330"/>
          <w:tab w:val="left" w:pos="993"/>
        </w:tabs>
        <w:suppressAutoHyphens/>
        <w:ind w:left="0" w:firstLine="15"/>
        <w:jc w:val="both"/>
        <w:rPr>
          <w:rFonts w:ascii="Arial" w:hAnsi="Arial" w:cs="Arial"/>
          <w:b/>
          <w:color w:val="000000"/>
          <w:sz w:val="22"/>
          <w:szCs w:val="22"/>
        </w:rPr>
      </w:pPr>
      <w:r w:rsidRPr="003109DC">
        <w:rPr>
          <w:rFonts w:ascii="Arial" w:hAnsi="Arial" w:cs="Arial"/>
          <w:sz w:val="22"/>
          <w:szCs w:val="22"/>
        </w:rPr>
        <w:t xml:space="preserve">W toku badania i oceny ofert Zamawiający może żądać od Wykonawców  udzielenia </w:t>
      </w:r>
      <w:r w:rsidRPr="003109DC">
        <w:rPr>
          <w:rFonts w:ascii="Arial" w:hAnsi="Arial" w:cs="Arial"/>
          <w:sz w:val="22"/>
          <w:szCs w:val="22"/>
        </w:rPr>
        <w:lastRenderedPageBreak/>
        <w:t>wyjaśnień dotyczących treści złożonych ofert.</w:t>
      </w:r>
    </w:p>
    <w:p w:rsidR="00486F7C" w:rsidRPr="003109DC" w:rsidRDefault="00486F7C" w:rsidP="00354428">
      <w:pPr>
        <w:widowControl w:val="0"/>
        <w:numPr>
          <w:ilvl w:val="0"/>
          <w:numId w:val="44"/>
        </w:numPr>
        <w:tabs>
          <w:tab w:val="left" w:pos="300"/>
          <w:tab w:val="left" w:pos="993"/>
          <w:tab w:val="left" w:pos="1995"/>
        </w:tabs>
        <w:suppressAutoHyphens/>
        <w:ind w:left="0" w:firstLine="15"/>
        <w:jc w:val="both"/>
        <w:rPr>
          <w:rFonts w:ascii="Arial" w:hAnsi="Arial" w:cs="Arial"/>
          <w:sz w:val="22"/>
          <w:szCs w:val="22"/>
        </w:rPr>
      </w:pPr>
      <w:r w:rsidRPr="003109DC">
        <w:rPr>
          <w:rFonts w:ascii="Arial" w:hAnsi="Arial" w:cs="Arial"/>
          <w:sz w:val="22"/>
          <w:szCs w:val="22"/>
        </w:rPr>
        <w:t>Zamawiający zgodnie z art. 87 ust. 2 ustawy poprawia w ofercie: oczywiste omyłki</w:t>
      </w:r>
      <w:r w:rsidRPr="003109DC">
        <w:rPr>
          <w:rFonts w:ascii="Arial" w:hAnsi="Arial" w:cs="Arial"/>
          <w:sz w:val="22"/>
          <w:szCs w:val="22"/>
        </w:rPr>
        <w:br/>
        <w:t>pisarskie, oczywiste omyłki rachunkowe, z uwzględnieniem konsekwencji rachunkowych</w:t>
      </w:r>
      <w:r w:rsidR="00FA6C77" w:rsidRPr="003109DC">
        <w:rPr>
          <w:rFonts w:ascii="Arial" w:hAnsi="Arial" w:cs="Arial"/>
          <w:sz w:val="22"/>
          <w:szCs w:val="22"/>
        </w:rPr>
        <w:t xml:space="preserve"> </w:t>
      </w:r>
      <w:r w:rsidRPr="003109DC">
        <w:rPr>
          <w:rFonts w:ascii="Arial" w:hAnsi="Arial" w:cs="Arial"/>
          <w:sz w:val="22"/>
          <w:szCs w:val="22"/>
        </w:rPr>
        <w:t>dokonanych poprawek oraz inne omyłki polegające na niezgodności oferty z SIWZ, niepowodujące istotnych zmian w treści oferty. Wykonawca, którego oferta zostanie poprawiona będzie niezwłocznie zawiadomiony.</w:t>
      </w:r>
    </w:p>
    <w:p w:rsidR="00A16C8C" w:rsidRPr="003109DC" w:rsidRDefault="00A16C8C" w:rsidP="00354428">
      <w:pPr>
        <w:widowControl w:val="0"/>
        <w:numPr>
          <w:ilvl w:val="0"/>
          <w:numId w:val="44"/>
        </w:numPr>
        <w:tabs>
          <w:tab w:val="left" w:pos="285"/>
          <w:tab w:val="left" w:pos="993"/>
        </w:tabs>
        <w:suppressAutoHyphens/>
        <w:ind w:left="0" w:firstLine="15"/>
        <w:jc w:val="both"/>
        <w:rPr>
          <w:rFonts w:ascii="Arial" w:hAnsi="Arial" w:cs="Arial"/>
          <w:sz w:val="22"/>
          <w:szCs w:val="22"/>
        </w:rPr>
      </w:pPr>
      <w:r w:rsidRPr="003109DC">
        <w:rPr>
          <w:rFonts w:ascii="Arial" w:hAnsi="Arial" w:cs="Arial"/>
          <w:sz w:val="22"/>
          <w:szCs w:val="22"/>
        </w:rPr>
        <w:t>Zamawiający w celu ustalenia, czy oferta zawiera rażąco niską cenę w stosunku do przedmiotu zamówienia w przypadkach określonych w art. 90 ust. 1a ustawy, zwróci się do Wykonawcy na piśmie o udzielenie w określonym terminie wyjaśnień dotyczących elementów oferty mających wpływ na wysokość ceny. Jeżeli Wykonawca  nie złoży wyjaśnień lub, jeżeli dokonana ocena wyjaśnień wraz dostarczonymi dowodami potwierdzi, że oferta zawiera rażąco niską cenę w stosunku do przedmiotu zamówienia, Zamawiający odrzuci taką ofertę.</w:t>
      </w:r>
    </w:p>
    <w:p w:rsidR="00A16C8C" w:rsidRPr="003109DC" w:rsidRDefault="00A16C8C" w:rsidP="00354428">
      <w:pPr>
        <w:widowControl w:val="0"/>
        <w:numPr>
          <w:ilvl w:val="0"/>
          <w:numId w:val="44"/>
        </w:numPr>
        <w:tabs>
          <w:tab w:val="left" w:pos="285"/>
          <w:tab w:val="left" w:pos="993"/>
        </w:tabs>
        <w:suppressAutoHyphens/>
        <w:ind w:left="0" w:firstLine="15"/>
        <w:jc w:val="both"/>
        <w:rPr>
          <w:rFonts w:ascii="Arial" w:hAnsi="Arial" w:cs="Arial"/>
          <w:sz w:val="22"/>
          <w:szCs w:val="22"/>
        </w:rPr>
      </w:pPr>
      <w:r w:rsidRPr="003109DC">
        <w:rPr>
          <w:rFonts w:ascii="Arial" w:hAnsi="Arial" w:cs="Arial"/>
          <w:sz w:val="22"/>
          <w:szCs w:val="22"/>
        </w:rPr>
        <w:t>Oferta Wykonawcy podlega odrzuceniu w przypadkach określonych w art. 89 ustawy.</w:t>
      </w:r>
    </w:p>
    <w:p w:rsidR="00A16C8C" w:rsidRPr="003109DC" w:rsidRDefault="00A16C8C" w:rsidP="00A16C8C">
      <w:pPr>
        <w:pStyle w:val="Tekstpodstawowywcity"/>
        <w:ind w:left="57"/>
        <w:rPr>
          <w:rFonts w:ascii="Arial" w:hAnsi="Arial" w:cs="Arial"/>
          <w:sz w:val="22"/>
          <w:szCs w:val="22"/>
        </w:rPr>
      </w:pPr>
    </w:p>
    <w:p w:rsidR="00C65BE0" w:rsidRPr="003109DC" w:rsidRDefault="00C65BE0" w:rsidP="00354428">
      <w:pPr>
        <w:pStyle w:val="Nagwek2"/>
        <w:numPr>
          <w:ilvl w:val="0"/>
          <w:numId w:val="45"/>
        </w:numPr>
        <w:spacing w:after="120"/>
        <w:rPr>
          <w:rFonts w:ascii="Arial" w:hAnsi="Arial" w:cs="Arial"/>
          <w:sz w:val="22"/>
          <w:szCs w:val="22"/>
          <w:highlight w:val="lightGray"/>
        </w:rPr>
      </w:pPr>
      <w:bookmarkStart w:id="30" w:name="_Toc465419678"/>
      <w:r w:rsidRPr="003109DC">
        <w:rPr>
          <w:rFonts w:ascii="Arial" w:hAnsi="Arial" w:cs="Arial"/>
          <w:sz w:val="22"/>
          <w:szCs w:val="22"/>
          <w:highlight w:val="lightGray"/>
        </w:rPr>
        <w:t>OPIS SPOSOBU OBLICZENIA CENY</w:t>
      </w:r>
      <w:bookmarkEnd w:id="30"/>
    </w:p>
    <w:p w:rsidR="007F3AC9" w:rsidRPr="003109DC" w:rsidRDefault="007F3AC9" w:rsidP="00354428">
      <w:pPr>
        <w:pStyle w:val="Akapitzlist"/>
        <w:numPr>
          <w:ilvl w:val="1"/>
          <w:numId w:val="45"/>
        </w:numPr>
        <w:spacing w:before="120"/>
        <w:ind w:left="709" w:hanging="709"/>
        <w:jc w:val="both"/>
        <w:rPr>
          <w:rFonts w:ascii="Arial" w:hAnsi="Arial" w:cs="Arial"/>
          <w:sz w:val="22"/>
          <w:szCs w:val="22"/>
        </w:rPr>
      </w:pPr>
      <w:r w:rsidRPr="003109DC">
        <w:rPr>
          <w:rFonts w:ascii="Arial" w:hAnsi="Arial" w:cs="Arial"/>
          <w:sz w:val="22"/>
          <w:szCs w:val="22"/>
        </w:rPr>
        <w:t>Cenę oferty należy podać w Formularzu ofert</w:t>
      </w:r>
      <w:r w:rsidR="003D7DB3" w:rsidRPr="003109DC">
        <w:rPr>
          <w:rFonts w:ascii="Arial" w:hAnsi="Arial" w:cs="Arial"/>
          <w:sz w:val="22"/>
          <w:szCs w:val="22"/>
        </w:rPr>
        <w:t>owym</w:t>
      </w:r>
      <w:r w:rsidRPr="003109DC">
        <w:rPr>
          <w:rFonts w:ascii="Arial" w:hAnsi="Arial" w:cs="Arial"/>
          <w:sz w:val="22"/>
          <w:szCs w:val="22"/>
        </w:rPr>
        <w:t xml:space="preserve"> tj.: </w:t>
      </w:r>
      <w:r w:rsidR="00737493" w:rsidRPr="003109DC">
        <w:rPr>
          <w:rFonts w:ascii="Arial" w:hAnsi="Arial" w:cs="Arial"/>
          <w:sz w:val="22"/>
          <w:szCs w:val="22"/>
        </w:rPr>
        <w:t>Załącznik</w:t>
      </w:r>
      <w:r w:rsidRPr="003109DC">
        <w:rPr>
          <w:rFonts w:ascii="Arial" w:hAnsi="Arial" w:cs="Arial"/>
          <w:sz w:val="22"/>
          <w:szCs w:val="22"/>
        </w:rPr>
        <w:t xml:space="preserve"> nr 1</w:t>
      </w:r>
      <w:r w:rsidR="003D7DB3" w:rsidRPr="003109DC">
        <w:rPr>
          <w:rFonts w:ascii="Arial" w:hAnsi="Arial" w:cs="Arial"/>
          <w:sz w:val="22"/>
          <w:szCs w:val="22"/>
        </w:rPr>
        <w:t>.</w:t>
      </w:r>
    </w:p>
    <w:p w:rsidR="007F3AC9" w:rsidRPr="003109DC" w:rsidRDefault="007F3AC9" w:rsidP="00354428">
      <w:pPr>
        <w:pStyle w:val="Akapitzlist"/>
        <w:numPr>
          <w:ilvl w:val="1"/>
          <w:numId w:val="45"/>
        </w:numPr>
        <w:ind w:left="709" w:hanging="709"/>
        <w:jc w:val="both"/>
        <w:rPr>
          <w:rFonts w:ascii="Arial" w:hAnsi="Arial" w:cs="Arial"/>
          <w:sz w:val="22"/>
          <w:szCs w:val="22"/>
        </w:rPr>
      </w:pPr>
      <w:r w:rsidRPr="003109DC">
        <w:rPr>
          <w:rFonts w:ascii="Arial" w:hAnsi="Arial" w:cs="Arial"/>
          <w:sz w:val="22"/>
          <w:szCs w:val="22"/>
        </w:rPr>
        <w:t xml:space="preserve">Cenę </w:t>
      </w:r>
      <w:r w:rsidR="00276C50" w:rsidRPr="003109DC">
        <w:rPr>
          <w:rFonts w:ascii="Arial" w:hAnsi="Arial" w:cs="Arial"/>
          <w:sz w:val="22"/>
          <w:szCs w:val="22"/>
        </w:rPr>
        <w:t>należy podać w ZŁOTYCH POLSKICH.</w:t>
      </w:r>
    </w:p>
    <w:p w:rsidR="006E73F8" w:rsidRPr="003109DC" w:rsidRDefault="006E73F8" w:rsidP="00354428">
      <w:pPr>
        <w:pStyle w:val="Akapitzlist"/>
        <w:numPr>
          <w:ilvl w:val="1"/>
          <w:numId w:val="45"/>
        </w:numPr>
        <w:ind w:left="709" w:hanging="709"/>
        <w:jc w:val="both"/>
        <w:rPr>
          <w:rFonts w:ascii="Arial" w:hAnsi="Arial" w:cs="Arial"/>
          <w:sz w:val="22"/>
          <w:szCs w:val="22"/>
        </w:rPr>
      </w:pPr>
      <w:r w:rsidRPr="003109DC">
        <w:rPr>
          <w:rFonts w:ascii="Arial" w:hAnsi="Arial" w:cs="Arial"/>
          <w:sz w:val="22"/>
          <w:szCs w:val="22"/>
        </w:rPr>
        <w:t>Wykonawca określi cenę oferty brutto (w zapisie liczbowym i słownie) zawierając</w:t>
      </w:r>
      <w:r w:rsidR="00240123" w:rsidRPr="003109DC">
        <w:rPr>
          <w:rFonts w:ascii="Arial" w:hAnsi="Arial" w:cs="Arial"/>
          <w:sz w:val="22"/>
          <w:szCs w:val="22"/>
        </w:rPr>
        <w:t>ą</w:t>
      </w:r>
      <w:r w:rsidRPr="003109DC">
        <w:rPr>
          <w:rFonts w:ascii="Arial" w:hAnsi="Arial" w:cs="Arial"/>
          <w:sz w:val="22"/>
          <w:szCs w:val="22"/>
        </w:rPr>
        <w:t xml:space="preserve"> podatek VAT w wysokości obowiązującej na dzień złożenia oferty </w:t>
      </w:r>
    </w:p>
    <w:p w:rsidR="006E73F8" w:rsidRPr="003109DC" w:rsidRDefault="006E73F8" w:rsidP="00354428">
      <w:pPr>
        <w:pStyle w:val="Akapitzlist"/>
        <w:numPr>
          <w:ilvl w:val="1"/>
          <w:numId w:val="45"/>
        </w:numPr>
        <w:ind w:left="709" w:hanging="709"/>
        <w:jc w:val="both"/>
        <w:rPr>
          <w:rFonts w:ascii="Arial" w:hAnsi="Arial" w:cs="Arial"/>
          <w:sz w:val="22"/>
          <w:szCs w:val="22"/>
        </w:rPr>
      </w:pPr>
      <w:r w:rsidRPr="003109DC">
        <w:rPr>
          <w:rFonts w:ascii="Arial" w:hAnsi="Arial" w:cs="Arial"/>
          <w:sz w:val="22"/>
          <w:szCs w:val="22"/>
        </w:rPr>
        <w:t xml:space="preserve">Cena oferty brutto jest ceną </w:t>
      </w:r>
      <w:r w:rsidR="009B7F22" w:rsidRPr="003109DC">
        <w:rPr>
          <w:rFonts w:ascii="Arial" w:hAnsi="Arial" w:cs="Arial"/>
          <w:sz w:val="22"/>
          <w:szCs w:val="22"/>
        </w:rPr>
        <w:t>ostateczną obejmującą wszystkie</w:t>
      </w:r>
      <w:r w:rsidRPr="003109DC">
        <w:rPr>
          <w:rFonts w:ascii="Arial" w:hAnsi="Arial" w:cs="Arial"/>
          <w:sz w:val="22"/>
          <w:szCs w:val="22"/>
        </w:rPr>
        <w:t xml:space="preserve"> koszty i składniki związane z </w:t>
      </w:r>
      <w:r w:rsidR="009B7F22" w:rsidRPr="003109DC">
        <w:rPr>
          <w:rFonts w:ascii="Arial" w:hAnsi="Arial" w:cs="Arial"/>
          <w:sz w:val="22"/>
          <w:szCs w:val="22"/>
        </w:rPr>
        <w:t>realizacją zamówienia</w:t>
      </w:r>
      <w:r w:rsidRPr="003109DC">
        <w:rPr>
          <w:rFonts w:ascii="Arial" w:hAnsi="Arial" w:cs="Arial"/>
          <w:sz w:val="22"/>
          <w:szCs w:val="22"/>
        </w:rPr>
        <w:t xml:space="preserve"> i w rozumieniu art.632 KC jest niezmienne do czasu zakończenia jego realizacji i odbioru końcowego</w:t>
      </w:r>
      <w:r w:rsidR="00B43F92" w:rsidRPr="003109DC">
        <w:rPr>
          <w:rFonts w:ascii="Arial" w:hAnsi="Arial" w:cs="Arial"/>
          <w:sz w:val="22"/>
          <w:szCs w:val="22"/>
        </w:rPr>
        <w:t>.</w:t>
      </w:r>
    </w:p>
    <w:p w:rsidR="007F3AC9" w:rsidRPr="003109DC" w:rsidRDefault="007F3AC9" w:rsidP="00354428">
      <w:pPr>
        <w:pStyle w:val="Akapitzlist"/>
        <w:numPr>
          <w:ilvl w:val="1"/>
          <w:numId w:val="45"/>
        </w:numPr>
        <w:ind w:left="709" w:hanging="709"/>
        <w:jc w:val="both"/>
        <w:rPr>
          <w:rFonts w:ascii="Arial" w:hAnsi="Arial" w:cs="Arial"/>
          <w:sz w:val="22"/>
          <w:szCs w:val="22"/>
        </w:rPr>
      </w:pPr>
      <w:r w:rsidRPr="003109DC">
        <w:rPr>
          <w:rFonts w:ascii="Arial" w:hAnsi="Arial" w:cs="Arial"/>
          <w:sz w:val="22"/>
          <w:szCs w:val="22"/>
        </w:rPr>
        <w:t>Każdy z Wykonawców może zaproponować tylko jedną cenę</w:t>
      </w:r>
      <w:r w:rsidR="005D5B2A" w:rsidRPr="003109DC">
        <w:rPr>
          <w:rFonts w:ascii="Arial" w:hAnsi="Arial" w:cs="Arial"/>
          <w:sz w:val="22"/>
          <w:szCs w:val="22"/>
        </w:rPr>
        <w:t xml:space="preserve"> przedmiotu </w:t>
      </w:r>
      <w:r w:rsidR="009B7F22" w:rsidRPr="003109DC">
        <w:rPr>
          <w:rFonts w:ascii="Arial" w:hAnsi="Arial" w:cs="Arial"/>
          <w:sz w:val="22"/>
          <w:szCs w:val="22"/>
        </w:rPr>
        <w:t>zamówienia i</w:t>
      </w:r>
      <w:r w:rsidRPr="003109DC">
        <w:rPr>
          <w:rFonts w:ascii="Arial" w:hAnsi="Arial" w:cs="Arial"/>
          <w:sz w:val="22"/>
          <w:szCs w:val="22"/>
        </w:rPr>
        <w:t xml:space="preserve"> nie może jej zmienić.</w:t>
      </w:r>
    </w:p>
    <w:p w:rsidR="007F3AC9" w:rsidRPr="003109DC" w:rsidRDefault="007F3AC9" w:rsidP="00354428">
      <w:pPr>
        <w:pStyle w:val="Akapitzlist"/>
        <w:numPr>
          <w:ilvl w:val="1"/>
          <w:numId w:val="45"/>
        </w:numPr>
        <w:ind w:left="709" w:hanging="709"/>
        <w:jc w:val="both"/>
        <w:rPr>
          <w:rFonts w:ascii="Arial" w:hAnsi="Arial" w:cs="Arial"/>
          <w:sz w:val="22"/>
          <w:szCs w:val="22"/>
        </w:rPr>
      </w:pPr>
      <w:r w:rsidRPr="003109DC">
        <w:rPr>
          <w:rFonts w:ascii="Arial" w:hAnsi="Arial" w:cs="Arial"/>
          <w:sz w:val="22"/>
          <w:szCs w:val="22"/>
        </w:rPr>
        <w:t xml:space="preserve">Wynagrodzenie będzie rozliczone </w:t>
      </w:r>
      <w:r w:rsidR="00BD237F" w:rsidRPr="003109DC">
        <w:rPr>
          <w:rFonts w:ascii="Arial" w:hAnsi="Arial" w:cs="Arial"/>
          <w:sz w:val="22"/>
          <w:szCs w:val="22"/>
        </w:rPr>
        <w:t xml:space="preserve">miesięcznie </w:t>
      </w:r>
      <w:r w:rsidRPr="003109DC">
        <w:rPr>
          <w:rFonts w:ascii="Arial" w:hAnsi="Arial" w:cs="Arial"/>
          <w:sz w:val="22"/>
          <w:szCs w:val="22"/>
        </w:rPr>
        <w:t>na podstawie faktur</w:t>
      </w:r>
      <w:r w:rsidR="00BE7B4C" w:rsidRPr="003109DC">
        <w:rPr>
          <w:rFonts w:ascii="Arial" w:hAnsi="Arial" w:cs="Arial"/>
          <w:sz w:val="22"/>
          <w:szCs w:val="22"/>
        </w:rPr>
        <w:t>y</w:t>
      </w:r>
      <w:r w:rsidRPr="003109DC">
        <w:rPr>
          <w:rFonts w:ascii="Arial" w:hAnsi="Arial" w:cs="Arial"/>
          <w:sz w:val="22"/>
          <w:szCs w:val="22"/>
        </w:rPr>
        <w:t xml:space="preserve"> VAT wystawion</w:t>
      </w:r>
      <w:r w:rsidR="00BE7B4C" w:rsidRPr="003109DC">
        <w:rPr>
          <w:rFonts w:ascii="Arial" w:hAnsi="Arial" w:cs="Arial"/>
          <w:sz w:val="22"/>
          <w:szCs w:val="22"/>
        </w:rPr>
        <w:t>ej</w:t>
      </w:r>
      <w:r w:rsidRPr="003109DC">
        <w:rPr>
          <w:rFonts w:ascii="Arial" w:hAnsi="Arial" w:cs="Arial"/>
          <w:sz w:val="22"/>
          <w:szCs w:val="22"/>
        </w:rPr>
        <w:t xml:space="preserve"> przez Wykonawcę po wykonaniu </w:t>
      </w:r>
      <w:r w:rsidR="00FC15A8" w:rsidRPr="003109DC">
        <w:rPr>
          <w:rFonts w:ascii="Arial" w:hAnsi="Arial" w:cs="Arial"/>
          <w:sz w:val="22"/>
          <w:szCs w:val="22"/>
        </w:rPr>
        <w:t>usługi</w:t>
      </w:r>
      <w:r w:rsidR="004D59C6" w:rsidRPr="003109DC">
        <w:rPr>
          <w:rFonts w:ascii="Arial" w:hAnsi="Arial" w:cs="Arial"/>
          <w:sz w:val="22"/>
          <w:szCs w:val="22"/>
        </w:rPr>
        <w:t xml:space="preserve"> </w:t>
      </w:r>
      <w:r w:rsidRPr="003109DC">
        <w:rPr>
          <w:rFonts w:ascii="Arial" w:hAnsi="Arial" w:cs="Arial"/>
          <w:sz w:val="22"/>
          <w:szCs w:val="22"/>
        </w:rPr>
        <w:t>oraz stwierdzeniu przez Zamawiającego, że zosta</w:t>
      </w:r>
      <w:r w:rsidR="009B7F22" w:rsidRPr="003109DC">
        <w:rPr>
          <w:rFonts w:ascii="Arial" w:hAnsi="Arial" w:cs="Arial"/>
          <w:sz w:val="22"/>
          <w:szCs w:val="22"/>
        </w:rPr>
        <w:t>ł</w:t>
      </w:r>
      <w:r w:rsidR="00FC15A8" w:rsidRPr="003109DC">
        <w:rPr>
          <w:rFonts w:ascii="Arial" w:hAnsi="Arial" w:cs="Arial"/>
          <w:sz w:val="22"/>
          <w:szCs w:val="22"/>
        </w:rPr>
        <w:t>a</w:t>
      </w:r>
      <w:r w:rsidR="009B7F22" w:rsidRPr="003109DC">
        <w:rPr>
          <w:rFonts w:ascii="Arial" w:hAnsi="Arial" w:cs="Arial"/>
          <w:sz w:val="22"/>
          <w:szCs w:val="22"/>
        </w:rPr>
        <w:t xml:space="preserve"> </w:t>
      </w:r>
      <w:r w:rsidRPr="003109DC">
        <w:rPr>
          <w:rFonts w:ascii="Arial" w:hAnsi="Arial" w:cs="Arial"/>
          <w:sz w:val="22"/>
          <w:szCs w:val="22"/>
        </w:rPr>
        <w:t>wykonan</w:t>
      </w:r>
      <w:r w:rsidR="009B7F22" w:rsidRPr="003109DC">
        <w:rPr>
          <w:rFonts w:ascii="Arial" w:hAnsi="Arial" w:cs="Arial"/>
          <w:sz w:val="22"/>
          <w:szCs w:val="22"/>
        </w:rPr>
        <w:t>e</w:t>
      </w:r>
      <w:r w:rsidRPr="003109DC">
        <w:rPr>
          <w:rFonts w:ascii="Arial" w:hAnsi="Arial" w:cs="Arial"/>
          <w:sz w:val="22"/>
          <w:szCs w:val="22"/>
        </w:rPr>
        <w:t xml:space="preserve"> należycie.</w:t>
      </w:r>
    </w:p>
    <w:p w:rsidR="00FC15A8" w:rsidRPr="003109DC" w:rsidRDefault="00FC15A8" w:rsidP="00354428">
      <w:pPr>
        <w:pStyle w:val="Akapitzlist"/>
        <w:numPr>
          <w:ilvl w:val="1"/>
          <w:numId w:val="45"/>
        </w:numPr>
        <w:ind w:left="709" w:hanging="709"/>
        <w:jc w:val="both"/>
        <w:rPr>
          <w:rFonts w:ascii="Arial" w:hAnsi="Arial" w:cs="Arial"/>
          <w:sz w:val="22"/>
          <w:szCs w:val="22"/>
        </w:rPr>
      </w:pPr>
      <w:r w:rsidRPr="003109DC">
        <w:rPr>
          <w:rFonts w:ascii="Arial" w:hAnsi="Arial" w:cs="Arial"/>
          <w:sz w:val="22"/>
          <w:szCs w:val="22"/>
        </w:rPr>
        <w:t>Faktury VAT</w:t>
      </w:r>
      <w:r w:rsidR="001234A1" w:rsidRPr="003109DC">
        <w:rPr>
          <w:rFonts w:ascii="Arial" w:hAnsi="Arial" w:cs="Arial"/>
          <w:sz w:val="22"/>
          <w:szCs w:val="22"/>
        </w:rPr>
        <w:t xml:space="preserve"> będą wystawian</w:t>
      </w:r>
      <w:r w:rsidR="001A23EB" w:rsidRPr="003109DC">
        <w:rPr>
          <w:rFonts w:ascii="Arial" w:hAnsi="Arial" w:cs="Arial"/>
          <w:sz w:val="22"/>
          <w:szCs w:val="22"/>
        </w:rPr>
        <w:t>e</w:t>
      </w:r>
      <w:r w:rsidR="001234A1" w:rsidRPr="003109DC">
        <w:rPr>
          <w:rFonts w:ascii="Arial" w:hAnsi="Arial" w:cs="Arial"/>
          <w:sz w:val="22"/>
          <w:szCs w:val="22"/>
        </w:rPr>
        <w:t xml:space="preserve"> raz w miesiącu</w:t>
      </w:r>
      <w:r w:rsidRPr="003109DC">
        <w:rPr>
          <w:rFonts w:ascii="Arial" w:hAnsi="Arial" w:cs="Arial"/>
          <w:sz w:val="22"/>
          <w:szCs w:val="22"/>
        </w:rPr>
        <w:t xml:space="preserve">. Termin płatności faktury </w:t>
      </w:r>
      <w:r w:rsidR="001A23EB" w:rsidRPr="003109DC">
        <w:rPr>
          <w:rFonts w:ascii="Arial" w:hAnsi="Arial" w:cs="Arial"/>
          <w:sz w:val="22"/>
          <w:szCs w:val="22"/>
        </w:rPr>
        <w:t>30</w:t>
      </w:r>
      <w:r w:rsidRPr="003109DC">
        <w:rPr>
          <w:rFonts w:ascii="Arial" w:hAnsi="Arial" w:cs="Arial"/>
          <w:sz w:val="22"/>
          <w:szCs w:val="22"/>
        </w:rPr>
        <w:t xml:space="preserve"> dni od daty doręczenia faktury </w:t>
      </w:r>
      <w:r w:rsidR="00601DC6" w:rsidRPr="003109DC">
        <w:rPr>
          <w:rFonts w:ascii="Arial" w:hAnsi="Arial" w:cs="Arial"/>
          <w:sz w:val="22"/>
          <w:szCs w:val="22"/>
        </w:rPr>
        <w:t xml:space="preserve">do </w:t>
      </w:r>
      <w:r w:rsidR="00602145" w:rsidRPr="003109DC">
        <w:rPr>
          <w:rFonts w:ascii="Arial" w:hAnsi="Arial" w:cs="Arial"/>
          <w:sz w:val="22"/>
          <w:szCs w:val="22"/>
        </w:rPr>
        <w:t xml:space="preserve">Żłobka Gminnego „Tęczowa Kraina” w </w:t>
      </w:r>
      <w:proofErr w:type="spellStart"/>
      <w:r w:rsidR="00602145" w:rsidRPr="003109DC">
        <w:rPr>
          <w:rFonts w:ascii="Arial" w:hAnsi="Arial" w:cs="Arial"/>
          <w:sz w:val="22"/>
          <w:szCs w:val="22"/>
        </w:rPr>
        <w:t>Konikowie</w:t>
      </w:r>
      <w:proofErr w:type="spellEnd"/>
      <w:r w:rsidRPr="003109DC">
        <w:rPr>
          <w:rFonts w:ascii="Arial" w:hAnsi="Arial" w:cs="Arial"/>
          <w:sz w:val="22"/>
          <w:szCs w:val="22"/>
        </w:rPr>
        <w:t>.</w:t>
      </w:r>
    </w:p>
    <w:p w:rsidR="00E434CE" w:rsidRPr="003109DC" w:rsidRDefault="00E434CE" w:rsidP="00334A57">
      <w:pPr>
        <w:pStyle w:val="Akapitzlist"/>
        <w:spacing w:before="120"/>
        <w:ind w:left="709"/>
        <w:jc w:val="both"/>
        <w:rPr>
          <w:rFonts w:ascii="Arial" w:hAnsi="Arial" w:cs="Arial"/>
          <w:sz w:val="22"/>
          <w:szCs w:val="22"/>
        </w:rPr>
      </w:pPr>
    </w:p>
    <w:p w:rsidR="00731212" w:rsidRPr="003109DC" w:rsidRDefault="00731212" w:rsidP="00354428">
      <w:pPr>
        <w:pStyle w:val="Nagwek2"/>
        <w:numPr>
          <w:ilvl w:val="0"/>
          <w:numId w:val="45"/>
        </w:numPr>
        <w:spacing w:after="120"/>
        <w:rPr>
          <w:rFonts w:ascii="Arial" w:hAnsi="Arial" w:cs="Arial"/>
          <w:sz w:val="22"/>
          <w:szCs w:val="22"/>
          <w:highlight w:val="lightGray"/>
        </w:rPr>
      </w:pPr>
      <w:bookmarkStart w:id="31" w:name="_Toc465419679"/>
      <w:r w:rsidRPr="003109DC">
        <w:rPr>
          <w:rFonts w:ascii="Arial" w:hAnsi="Arial" w:cs="Arial"/>
          <w:sz w:val="22"/>
          <w:szCs w:val="22"/>
          <w:highlight w:val="lightGray"/>
        </w:rPr>
        <w:t>TERMIN ZWIĄZANIA OFERTĄ</w:t>
      </w:r>
      <w:bookmarkEnd w:id="31"/>
    </w:p>
    <w:p w:rsidR="0027038C" w:rsidRPr="003109DC" w:rsidRDefault="00731212" w:rsidP="00354428">
      <w:pPr>
        <w:pStyle w:val="Akapitzlist"/>
        <w:numPr>
          <w:ilvl w:val="1"/>
          <w:numId w:val="45"/>
        </w:numPr>
        <w:ind w:hanging="786"/>
        <w:jc w:val="both"/>
        <w:rPr>
          <w:rFonts w:ascii="Arial" w:hAnsi="Arial" w:cs="Arial"/>
          <w:sz w:val="22"/>
          <w:szCs w:val="22"/>
        </w:rPr>
      </w:pPr>
      <w:r w:rsidRPr="003109DC">
        <w:rPr>
          <w:rFonts w:ascii="Arial" w:hAnsi="Arial" w:cs="Arial"/>
          <w:sz w:val="22"/>
          <w:szCs w:val="22"/>
        </w:rPr>
        <w:t xml:space="preserve">Wykonawca pozostaje związany ofertą przez okres </w:t>
      </w:r>
      <w:r w:rsidRPr="003109DC">
        <w:rPr>
          <w:rFonts w:ascii="Arial" w:hAnsi="Arial" w:cs="Arial"/>
          <w:bCs/>
          <w:w w:val="90"/>
          <w:sz w:val="22"/>
          <w:szCs w:val="22"/>
        </w:rPr>
        <w:t xml:space="preserve">30 </w:t>
      </w:r>
      <w:r w:rsidRPr="003109DC">
        <w:rPr>
          <w:rFonts w:ascii="Arial" w:hAnsi="Arial" w:cs="Arial"/>
          <w:bCs/>
          <w:sz w:val="22"/>
          <w:szCs w:val="22"/>
        </w:rPr>
        <w:t>dni</w:t>
      </w:r>
      <w:r w:rsidRPr="003109DC">
        <w:rPr>
          <w:rFonts w:ascii="Arial" w:hAnsi="Arial" w:cs="Arial"/>
          <w:sz w:val="22"/>
          <w:szCs w:val="22"/>
        </w:rPr>
        <w:t xml:space="preserve">. </w:t>
      </w:r>
    </w:p>
    <w:p w:rsidR="0027038C" w:rsidRPr="003109DC" w:rsidRDefault="00731212" w:rsidP="00334A57">
      <w:pPr>
        <w:pStyle w:val="Akapitzlist"/>
        <w:ind w:left="786"/>
        <w:jc w:val="both"/>
        <w:rPr>
          <w:rFonts w:ascii="Arial" w:hAnsi="Arial" w:cs="Arial"/>
          <w:sz w:val="22"/>
          <w:szCs w:val="22"/>
        </w:rPr>
      </w:pPr>
      <w:r w:rsidRPr="003109DC">
        <w:rPr>
          <w:rFonts w:ascii="Arial" w:hAnsi="Arial" w:cs="Arial"/>
          <w:sz w:val="22"/>
          <w:szCs w:val="22"/>
        </w:rPr>
        <w:t>Bieg terminu rozpoczyna się wraz z u</w:t>
      </w:r>
      <w:r w:rsidR="0027038C" w:rsidRPr="003109DC">
        <w:rPr>
          <w:rFonts w:ascii="Arial" w:hAnsi="Arial" w:cs="Arial"/>
          <w:sz w:val="22"/>
          <w:szCs w:val="22"/>
        </w:rPr>
        <w:t>pływem terminu składania ofert.</w:t>
      </w:r>
    </w:p>
    <w:p w:rsidR="00731212" w:rsidRPr="003109DC" w:rsidRDefault="00731212" w:rsidP="00354428">
      <w:pPr>
        <w:pStyle w:val="Akapitzlist"/>
        <w:numPr>
          <w:ilvl w:val="1"/>
          <w:numId w:val="45"/>
        </w:numPr>
        <w:ind w:hanging="786"/>
        <w:jc w:val="both"/>
        <w:rPr>
          <w:rFonts w:ascii="Arial" w:hAnsi="Arial" w:cs="Arial"/>
          <w:sz w:val="22"/>
          <w:szCs w:val="22"/>
        </w:rPr>
      </w:pPr>
      <w:r w:rsidRPr="003109DC">
        <w:rPr>
          <w:rFonts w:ascii="Arial" w:hAnsi="Arial" w:cs="Arial"/>
          <w:sz w:val="22"/>
          <w:szCs w:val="22"/>
        </w:rPr>
        <w:t xml:space="preserve">Wykonawca samodzielnie lub na wniosek Zamawiającego może przedłużyć termin związania ofertą, z </w:t>
      </w:r>
      <w:r w:rsidR="002A03DC" w:rsidRPr="003109DC">
        <w:rPr>
          <w:rFonts w:ascii="Arial" w:hAnsi="Arial" w:cs="Arial"/>
          <w:sz w:val="22"/>
          <w:szCs w:val="22"/>
        </w:rPr>
        <w:t>tym, że</w:t>
      </w:r>
      <w:r w:rsidRPr="003109DC">
        <w:rPr>
          <w:rFonts w:ascii="Arial" w:hAnsi="Arial" w:cs="Arial"/>
          <w:sz w:val="22"/>
          <w:szCs w:val="22"/>
        </w:rPr>
        <w:t xml:space="preserve"> Zamawiający może tylko jeden raz, co najmniej na 3 dni przed upływem </w:t>
      </w:r>
      <w:r w:rsidR="002A03DC" w:rsidRPr="003109DC">
        <w:rPr>
          <w:rFonts w:ascii="Arial" w:hAnsi="Arial" w:cs="Arial"/>
          <w:sz w:val="22"/>
          <w:szCs w:val="22"/>
        </w:rPr>
        <w:t>terminu związania</w:t>
      </w:r>
      <w:r w:rsidRPr="003109DC">
        <w:rPr>
          <w:rFonts w:ascii="Arial" w:hAnsi="Arial" w:cs="Arial"/>
          <w:sz w:val="22"/>
          <w:szCs w:val="22"/>
        </w:rPr>
        <w:t xml:space="preserve"> ofertą, zwrócić się do Wykonawców, o wyrażenie zgody na przedłużenie </w:t>
      </w:r>
      <w:r w:rsidR="0027038C" w:rsidRPr="003109DC">
        <w:rPr>
          <w:rFonts w:ascii="Arial" w:hAnsi="Arial" w:cs="Arial"/>
          <w:sz w:val="22"/>
          <w:szCs w:val="22"/>
        </w:rPr>
        <w:t xml:space="preserve">tego </w:t>
      </w:r>
      <w:r w:rsidRPr="003109DC">
        <w:rPr>
          <w:rFonts w:ascii="Arial" w:hAnsi="Arial" w:cs="Arial"/>
          <w:sz w:val="22"/>
          <w:szCs w:val="22"/>
        </w:rPr>
        <w:t xml:space="preserve">terminu o oznaczony okres, nie dłuższy </w:t>
      </w:r>
      <w:r w:rsidR="0027038C" w:rsidRPr="003109DC">
        <w:rPr>
          <w:rFonts w:ascii="Arial" w:hAnsi="Arial" w:cs="Arial"/>
          <w:sz w:val="22"/>
          <w:szCs w:val="22"/>
        </w:rPr>
        <w:t>jednak niż 6</w:t>
      </w:r>
      <w:r w:rsidRPr="003109DC">
        <w:rPr>
          <w:rFonts w:ascii="Arial" w:hAnsi="Arial" w:cs="Arial"/>
          <w:sz w:val="22"/>
          <w:szCs w:val="22"/>
        </w:rPr>
        <w:t>0 dni.</w:t>
      </w:r>
    </w:p>
    <w:p w:rsidR="00CA0222" w:rsidRPr="003109DC" w:rsidRDefault="00CA0222" w:rsidP="00354428">
      <w:pPr>
        <w:pStyle w:val="Akapitzlist"/>
        <w:numPr>
          <w:ilvl w:val="1"/>
          <w:numId w:val="45"/>
        </w:numPr>
        <w:ind w:hanging="786"/>
        <w:jc w:val="both"/>
        <w:rPr>
          <w:rFonts w:ascii="Arial" w:hAnsi="Arial" w:cs="Arial"/>
          <w:sz w:val="22"/>
          <w:szCs w:val="22"/>
        </w:rPr>
      </w:pPr>
      <w:r w:rsidRPr="003109DC">
        <w:rPr>
          <w:rFonts w:ascii="Arial" w:hAnsi="Arial" w:cs="Arial"/>
          <w:sz w:val="22"/>
          <w:szCs w:val="22"/>
        </w:rPr>
        <w:t>Odmowa wyrażenia zgody, o której mowa w pkt. 10.2 nie powoduje utraty wadium.</w:t>
      </w:r>
    </w:p>
    <w:p w:rsidR="00CA0222" w:rsidRPr="003109DC" w:rsidRDefault="002A03DC" w:rsidP="00354428">
      <w:pPr>
        <w:pStyle w:val="Akapitzlist"/>
        <w:numPr>
          <w:ilvl w:val="1"/>
          <w:numId w:val="45"/>
        </w:numPr>
        <w:ind w:hanging="786"/>
        <w:jc w:val="both"/>
        <w:rPr>
          <w:rFonts w:ascii="Arial" w:hAnsi="Arial" w:cs="Arial"/>
          <w:sz w:val="22"/>
          <w:szCs w:val="22"/>
        </w:rPr>
      </w:pPr>
      <w:r w:rsidRPr="003109DC">
        <w:rPr>
          <w:rFonts w:ascii="Arial" w:hAnsi="Arial" w:cs="Arial"/>
          <w:sz w:val="22"/>
          <w:szCs w:val="22"/>
        </w:rPr>
        <w:t xml:space="preserve">Przedłużenie terminu związania ofertą jest dopuszczalne tylko z jednoczesnym przedłużeniem okresu ważności wadium, albo, jeżeli nie jest to możliwe, z wniesieniem nowego wadium na przedłużony okres związania ofertą. </w:t>
      </w:r>
    </w:p>
    <w:p w:rsidR="002A03DC" w:rsidRPr="003109DC" w:rsidRDefault="002A03DC" w:rsidP="002A03DC">
      <w:pPr>
        <w:pStyle w:val="Akapitzlist"/>
        <w:ind w:left="720"/>
        <w:jc w:val="both"/>
        <w:rPr>
          <w:rFonts w:ascii="Arial" w:hAnsi="Arial" w:cs="Arial"/>
          <w:sz w:val="22"/>
          <w:szCs w:val="22"/>
        </w:rPr>
      </w:pPr>
      <w:r w:rsidRPr="003109DC">
        <w:rPr>
          <w:rFonts w:ascii="Arial" w:hAnsi="Arial" w:cs="Arial"/>
          <w:sz w:val="22"/>
          <w:szCs w:val="22"/>
        </w:rPr>
        <w:t>Jeżeli przedłużenie terminu związania ofertą dokonywane jest po wyborze oferty najkorzystniejszej, obowiązek wniesienia nowego wadium lub jego przedłużenia , dotyczy jedynie Wykonawcy, którego oferta została wybrana jako najkorzystniejsza.</w:t>
      </w:r>
    </w:p>
    <w:p w:rsidR="00C340FB" w:rsidRDefault="00C340FB" w:rsidP="00452AD1">
      <w:pPr>
        <w:ind w:left="709" w:hanging="709"/>
        <w:jc w:val="both"/>
        <w:rPr>
          <w:rFonts w:ascii="Arial" w:hAnsi="Arial" w:cs="Arial"/>
          <w:iCs/>
          <w:sz w:val="22"/>
          <w:szCs w:val="22"/>
        </w:rPr>
      </w:pPr>
    </w:p>
    <w:p w:rsidR="0068254C" w:rsidRPr="003109DC" w:rsidRDefault="0068254C" w:rsidP="00452AD1">
      <w:pPr>
        <w:ind w:left="709" w:hanging="709"/>
        <w:jc w:val="both"/>
        <w:rPr>
          <w:rFonts w:ascii="Arial" w:hAnsi="Arial" w:cs="Arial"/>
          <w:iCs/>
          <w:sz w:val="22"/>
          <w:szCs w:val="22"/>
        </w:rPr>
      </w:pPr>
    </w:p>
    <w:p w:rsidR="003B705E" w:rsidRPr="003109DC" w:rsidRDefault="003B705E" w:rsidP="00354428">
      <w:pPr>
        <w:pStyle w:val="Nagwek2"/>
        <w:numPr>
          <w:ilvl w:val="0"/>
          <w:numId w:val="45"/>
        </w:numPr>
        <w:spacing w:after="120"/>
        <w:rPr>
          <w:rFonts w:ascii="Arial" w:hAnsi="Arial" w:cs="Arial"/>
          <w:sz w:val="22"/>
          <w:szCs w:val="22"/>
          <w:highlight w:val="lightGray"/>
        </w:rPr>
      </w:pPr>
      <w:bookmarkStart w:id="32" w:name="_Toc465419680"/>
      <w:r w:rsidRPr="003109DC">
        <w:rPr>
          <w:rFonts w:ascii="Arial" w:hAnsi="Arial" w:cs="Arial"/>
          <w:sz w:val="22"/>
          <w:szCs w:val="22"/>
          <w:highlight w:val="lightGray"/>
        </w:rPr>
        <w:lastRenderedPageBreak/>
        <w:t>KRYTERIA WYBORU OFERTY.</w:t>
      </w:r>
      <w:bookmarkEnd w:id="32"/>
    </w:p>
    <w:p w:rsidR="00C340FB" w:rsidRPr="00065077" w:rsidRDefault="001018E5" w:rsidP="00354428">
      <w:pPr>
        <w:pStyle w:val="Akapitzlist"/>
        <w:numPr>
          <w:ilvl w:val="1"/>
          <w:numId w:val="45"/>
        </w:numPr>
        <w:spacing w:line="276" w:lineRule="auto"/>
        <w:ind w:left="709" w:hanging="709"/>
        <w:jc w:val="both"/>
        <w:rPr>
          <w:rFonts w:ascii="Arial" w:hAnsi="Arial" w:cs="Arial"/>
          <w:sz w:val="22"/>
          <w:szCs w:val="22"/>
        </w:rPr>
      </w:pPr>
      <w:r w:rsidRPr="00065077">
        <w:rPr>
          <w:rFonts w:ascii="Arial" w:hAnsi="Arial" w:cs="Arial"/>
          <w:sz w:val="22"/>
          <w:szCs w:val="22"/>
        </w:rPr>
        <w:t>Kryteria</w:t>
      </w:r>
      <w:r w:rsidR="00E2085C" w:rsidRPr="00065077">
        <w:rPr>
          <w:rFonts w:ascii="Arial" w:hAnsi="Arial" w:cs="Arial"/>
          <w:sz w:val="22"/>
          <w:szCs w:val="22"/>
        </w:rPr>
        <w:t xml:space="preserve"> oceny ofert:</w:t>
      </w:r>
    </w:p>
    <w:p w:rsidR="00E2085C" w:rsidRPr="00065077" w:rsidRDefault="00E2085C" w:rsidP="00354428">
      <w:pPr>
        <w:pStyle w:val="Akapitzlist"/>
        <w:numPr>
          <w:ilvl w:val="0"/>
          <w:numId w:val="38"/>
        </w:numPr>
        <w:spacing w:line="276" w:lineRule="auto"/>
        <w:ind w:left="851"/>
        <w:jc w:val="both"/>
        <w:rPr>
          <w:rFonts w:ascii="Arial" w:hAnsi="Arial" w:cs="Arial"/>
          <w:b/>
          <w:sz w:val="22"/>
          <w:szCs w:val="22"/>
        </w:rPr>
      </w:pPr>
      <w:r w:rsidRPr="00065077">
        <w:rPr>
          <w:rFonts w:ascii="Arial" w:hAnsi="Arial" w:cs="Arial"/>
          <w:b/>
          <w:sz w:val="22"/>
          <w:szCs w:val="22"/>
        </w:rPr>
        <w:t>Cena  -  waga</w:t>
      </w:r>
      <w:r w:rsidR="001234A1" w:rsidRPr="00065077">
        <w:rPr>
          <w:rFonts w:ascii="Arial" w:hAnsi="Arial" w:cs="Arial"/>
          <w:b/>
          <w:sz w:val="22"/>
          <w:szCs w:val="22"/>
        </w:rPr>
        <w:t xml:space="preserve"> </w:t>
      </w:r>
      <w:r w:rsidR="00276C50" w:rsidRPr="00065077">
        <w:rPr>
          <w:rFonts w:ascii="Arial" w:hAnsi="Arial" w:cs="Arial"/>
          <w:b/>
          <w:sz w:val="22"/>
          <w:szCs w:val="22"/>
        </w:rPr>
        <w:t>60%  (max 6</w:t>
      </w:r>
      <w:r w:rsidR="00B87E70" w:rsidRPr="00065077">
        <w:rPr>
          <w:rFonts w:ascii="Arial" w:hAnsi="Arial" w:cs="Arial"/>
          <w:b/>
          <w:sz w:val="22"/>
          <w:szCs w:val="22"/>
        </w:rPr>
        <w:t>0 pkt.)</w:t>
      </w:r>
    </w:p>
    <w:p w:rsidR="00D07589" w:rsidRPr="00065077" w:rsidRDefault="00AB475C" w:rsidP="00354428">
      <w:pPr>
        <w:pStyle w:val="Akapitzlist"/>
        <w:numPr>
          <w:ilvl w:val="0"/>
          <w:numId w:val="38"/>
        </w:numPr>
        <w:spacing w:line="276" w:lineRule="auto"/>
        <w:ind w:left="851"/>
        <w:jc w:val="both"/>
        <w:rPr>
          <w:rFonts w:ascii="Arial" w:hAnsi="Arial" w:cs="Arial"/>
          <w:b/>
          <w:sz w:val="22"/>
          <w:szCs w:val="22"/>
        </w:rPr>
      </w:pPr>
      <w:bookmarkStart w:id="33" w:name="_Hlk487795587"/>
      <w:r w:rsidRPr="00065077">
        <w:rPr>
          <w:rFonts w:ascii="Arial" w:hAnsi="Arial" w:cs="Arial"/>
          <w:b/>
          <w:sz w:val="22"/>
          <w:szCs w:val="22"/>
        </w:rPr>
        <w:t>Aspekty społeczne</w:t>
      </w:r>
      <w:r w:rsidR="00FB5447" w:rsidRPr="00065077">
        <w:rPr>
          <w:rFonts w:ascii="Arial" w:hAnsi="Arial" w:cs="Arial"/>
          <w:b/>
          <w:sz w:val="22"/>
          <w:szCs w:val="22"/>
        </w:rPr>
        <w:t xml:space="preserve"> </w:t>
      </w:r>
      <w:bookmarkEnd w:id="33"/>
      <w:r w:rsidR="00FB5447" w:rsidRPr="00065077">
        <w:rPr>
          <w:rFonts w:ascii="Arial" w:hAnsi="Arial" w:cs="Arial"/>
          <w:b/>
          <w:sz w:val="22"/>
          <w:szCs w:val="22"/>
        </w:rPr>
        <w:t>– waga 20% (max 20 pkt.)</w:t>
      </w:r>
    </w:p>
    <w:p w:rsidR="00365CCC" w:rsidRPr="00A33C62" w:rsidRDefault="000D124C" w:rsidP="00354428">
      <w:pPr>
        <w:pStyle w:val="Akapitzlist"/>
        <w:numPr>
          <w:ilvl w:val="0"/>
          <w:numId w:val="38"/>
        </w:numPr>
        <w:spacing w:line="276" w:lineRule="auto"/>
        <w:ind w:left="851"/>
        <w:jc w:val="both"/>
        <w:rPr>
          <w:rFonts w:ascii="Arial" w:hAnsi="Arial" w:cs="Arial"/>
          <w:b/>
          <w:sz w:val="22"/>
          <w:szCs w:val="22"/>
        </w:rPr>
      </w:pPr>
      <w:r w:rsidRPr="00A33C62">
        <w:rPr>
          <w:rFonts w:ascii="Arial" w:hAnsi="Arial" w:cs="Arial"/>
          <w:b/>
          <w:sz w:val="22"/>
          <w:szCs w:val="22"/>
        </w:rPr>
        <w:t>Lokalizacja miejsca sporządzania posiłków</w:t>
      </w:r>
      <w:r w:rsidR="00365CCC" w:rsidRPr="00A33C62">
        <w:rPr>
          <w:rFonts w:ascii="Arial" w:hAnsi="Arial" w:cs="Arial"/>
          <w:b/>
          <w:sz w:val="22"/>
          <w:szCs w:val="22"/>
        </w:rPr>
        <w:t xml:space="preserve"> - waga 20% (max 20 pkt.)</w:t>
      </w:r>
    </w:p>
    <w:p w:rsidR="00B87E70" w:rsidRPr="000D124C" w:rsidRDefault="00B87E70" w:rsidP="00354428">
      <w:pPr>
        <w:pStyle w:val="Akapitzlist"/>
        <w:numPr>
          <w:ilvl w:val="0"/>
          <w:numId w:val="38"/>
        </w:numPr>
        <w:spacing w:line="276" w:lineRule="auto"/>
        <w:ind w:left="851"/>
        <w:jc w:val="both"/>
        <w:rPr>
          <w:rFonts w:ascii="Arial" w:hAnsi="Arial" w:cs="Arial"/>
          <w:b/>
          <w:sz w:val="22"/>
          <w:szCs w:val="22"/>
        </w:rPr>
      </w:pPr>
      <w:r w:rsidRPr="000D124C">
        <w:rPr>
          <w:rFonts w:ascii="Arial" w:hAnsi="Arial" w:cs="Arial"/>
          <w:b/>
          <w:sz w:val="22"/>
          <w:szCs w:val="22"/>
        </w:rPr>
        <w:t>Max. suma punktów do osiągnięcia 100.</w:t>
      </w:r>
    </w:p>
    <w:p w:rsidR="00D07589" w:rsidRPr="003109DC" w:rsidRDefault="00D07589" w:rsidP="00D07589">
      <w:pPr>
        <w:spacing w:line="276" w:lineRule="auto"/>
        <w:jc w:val="both"/>
        <w:rPr>
          <w:rFonts w:ascii="Arial" w:hAnsi="Arial" w:cs="Arial"/>
          <w:b/>
          <w:sz w:val="22"/>
          <w:szCs w:val="22"/>
        </w:rPr>
      </w:pPr>
    </w:p>
    <w:p w:rsidR="001018E5" w:rsidRPr="003109DC" w:rsidRDefault="00E2085C" w:rsidP="00354428">
      <w:pPr>
        <w:pStyle w:val="Akapitzlist"/>
        <w:numPr>
          <w:ilvl w:val="1"/>
          <w:numId w:val="45"/>
        </w:numPr>
        <w:ind w:left="709" w:hanging="709"/>
        <w:jc w:val="both"/>
        <w:rPr>
          <w:rFonts w:ascii="Arial" w:hAnsi="Arial" w:cs="Arial"/>
          <w:sz w:val="22"/>
          <w:szCs w:val="22"/>
        </w:rPr>
      </w:pPr>
      <w:r w:rsidRPr="003109DC">
        <w:rPr>
          <w:rFonts w:ascii="Arial" w:hAnsi="Arial" w:cs="Arial"/>
          <w:sz w:val="22"/>
          <w:szCs w:val="22"/>
        </w:rPr>
        <w:t xml:space="preserve">Sposób wyliczenia punktów:  </w:t>
      </w:r>
    </w:p>
    <w:p w:rsidR="00E2085C" w:rsidRPr="003109DC" w:rsidRDefault="001018E5" w:rsidP="00354428">
      <w:pPr>
        <w:pStyle w:val="Akapitzlist"/>
        <w:numPr>
          <w:ilvl w:val="0"/>
          <w:numId w:val="39"/>
        </w:numPr>
        <w:ind w:left="567" w:hanging="567"/>
        <w:jc w:val="both"/>
        <w:rPr>
          <w:rFonts w:ascii="Arial" w:hAnsi="Arial" w:cs="Arial"/>
          <w:sz w:val="22"/>
          <w:szCs w:val="22"/>
        </w:rPr>
      </w:pPr>
      <w:r w:rsidRPr="003109DC">
        <w:rPr>
          <w:rFonts w:ascii="Arial" w:hAnsi="Arial" w:cs="Arial"/>
          <w:sz w:val="22"/>
          <w:szCs w:val="22"/>
        </w:rPr>
        <w:t xml:space="preserve">W kryterium </w:t>
      </w:r>
      <w:r w:rsidRPr="003109DC">
        <w:rPr>
          <w:rFonts w:ascii="Arial" w:hAnsi="Arial" w:cs="Arial"/>
          <w:b/>
          <w:sz w:val="22"/>
          <w:szCs w:val="22"/>
        </w:rPr>
        <w:t>cena</w:t>
      </w:r>
      <w:r w:rsidRPr="003109DC">
        <w:rPr>
          <w:rFonts w:ascii="Arial" w:hAnsi="Arial" w:cs="Arial"/>
          <w:sz w:val="22"/>
          <w:szCs w:val="22"/>
        </w:rPr>
        <w:t xml:space="preserve"> punkty obliczone zostaną na podstawie niniejszego wzoru:</w:t>
      </w:r>
    </w:p>
    <w:p w:rsidR="00E2085C" w:rsidRPr="003109DC" w:rsidRDefault="00E2085C" w:rsidP="00334A57">
      <w:pPr>
        <w:widowControl w:val="0"/>
        <w:tabs>
          <w:tab w:val="left" w:pos="600"/>
        </w:tabs>
        <w:suppressAutoHyphens/>
        <w:ind w:left="600" w:hanging="120"/>
        <w:jc w:val="both"/>
        <w:rPr>
          <w:rFonts w:ascii="Arial" w:hAnsi="Arial" w:cs="Arial"/>
          <w:sz w:val="22"/>
          <w:szCs w:val="22"/>
        </w:rPr>
      </w:pPr>
    </w:p>
    <w:p w:rsidR="00E2085C" w:rsidRPr="003109DC" w:rsidRDefault="00E2085C" w:rsidP="00334A57">
      <w:pPr>
        <w:widowControl w:val="0"/>
        <w:tabs>
          <w:tab w:val="left" w:pos="600"/>
        </w:tabs>
        <w:suppressAutoHyphens/>
        <w:ind w:left="600" w:firstLine="2760"/>
        <w:jc w:val="both"/>
        <w:rPr>
          <w:rFonts w:ascii="Arial" w:hAnsi="Arial" w:cs="Arial"/>
          <w:sz w:val="22"/>
          <w:szCs w:val="22"/>
        </w:rPr>
      </w:pPr>
      <w:r w:rsidRPr="003109DC">
        <w:rPr>
          <w:rFonts w:ascii="Arial" w:hAnsi="Arial" w:cs="Arial"/>
          <w:sz w:val="22"/>
          <w:szCs w:val="22"/>
        </w:rPr>
        <w:t>cena najniższa spośród badanych ofert</w:t>
      </w:r>
    </w:p>
    <w:p w:rsidR="00E2085C" w:rsidRPr="003109DC" w:rsidRDefault="00E2085C" w:rsidP="00334A57">
      <w:pPr>
        <w:widowControl w:val="0"/>
        <w:tabs>
          <w:tab w:val="left" w:pos="600"/>
        </w:tabs>
        <w:suppressAutoHyphens/>
        <w:jc w:val="both"/>
        <w:rPr>
          <w:rFonts w:ascii="Arial" w:hAnsi="Arial" w:cs="Arial"/>
          <w:sz w:val="22"/>
          <w:szCs w:val="22"/>
        </w:rPr>
      </w:pPr>
      <w:r w:rsidRPr="003109DC">
        <w:rPr>
          <w:rFonts w:ascii="Arial" w:hAnsi="Arial" w:cs="Arial"/>
          <w:sz w:val="22"/>
          <w:szCs w:val="22"/>
        </w:rPr>
        <w:t xml:space="preserve"> ilość uzyskanych punktów = </w:t>
      </w:r>
      <w:r w:rsidRPr="003109DC">
        <w:rPr>
          <w:rFonts w:ascii="Arial" w:hAnsi="Arial" w:cs="Arial"/>
          <w:sz w:val="22"/>
          <w:szCs w:val="22"/>
          <w:vertAlign w:val="superscript"/>
        </w:rPr>
        <w:t xml:space="preserve">____________________________________________________  </w:t>
      </w:r>
      <w:r w:rsidRPr="003109DC">
        <w:rPr>
          <w:rFonts w:ascii="Arial" w:hAnsi="Arial" w:cs="Arial"/>
          <w:sz w:val="22"/>
          <w:szCs w:val="22"/>
        </w:rPr>
        <w:t>x      100</w:t>
      </w:r>
      <w:r w:rsidR="00276C50" w:rsidRPr="003109DC">
        <w:rPr>
          <w:rFonts w:ascii="Arial" w:hAnsi="Arial" w:cs="Arial"/>
          <w:sz w:val="22"/>
          <w:szCs w:val="22"/>
        </w:rPr>
        <w:t xml:space="preserve"> x 6</w:t>
      </w:r>
      <w:r w:rsidR="002C26DF" w:rsidRPr="003109DC">
        <w:rPr>
          <w:rFonts w:ascii="Arial" w:hAnsi="Arial" w:cs="Arial"/>
          <w:sz w:val="22"/>
          <w:szCs w:val="22"/>
        </w:rPr>
        <w:t>0%</w:t>
      </w:r>
    </w:p>
    <w:p w:rsidR="00E2085C" w:rsidRPr="003109DC" w:rsidRDefault="0003067B" w:rsidP="00334A57">
      <w:pPr>
        <w:widowControl w:val="0"/>
        <w:tabs>
          <w:tab w:val="left" w:pos="600"/>
        </w:tabs>
        <w:suppressAutoHyphens/>
        <w:ind w:left="360" w:hanging="120"/>
        <w:jc w:val="both"/>
        <w:rPr>
          <w:rFonts w:ascii="Arial" w:hAnsi="Arial" w:cs="Arial"/>
          <w:b/>
          <w:bCs/>
          <w:sz w:val="22"/>
          <w:szCs w:val="22"/>
        </w:rPr>
      </w:pPr>
      <w:r w:rsidRPr="003109DC">
        <w:rPr>
          <w:rFonts w:ascii="Arial" w:hAnsi="Arial" w:cs="Arial"/>
          <w:sz w:val="22"/>
          <w:szCs w:val="22"/>
        </w:rPr>
        <w:t xml:space="preserve">                                                            </w:t>
      </w:r>
      <w:r w:rsidR="00E2085C" w:rsidRPr="003109DC">
        <w:rPr>
          <w:rFonts w:ascii="Arial" w:hAnsi="Arial" w:cs="Arial"/>
          <w:sz w:val="22"/>
          <w:szCs w:val="22"/>
        </w:rPr>
        <w:t xml:space="preserve">cena badanej oferty  </w:t>
      </w:r>
    </w:p>
    <w:p w:rsidR="00E2085C" w:rsidRPr="003109DC" w:rsidRDefault="00E2085C" w:rsidP="00334A57">
      <w:pPr>
        <w:pStyle w:val="Tekstpodstawowywcity2"/>
        <w:ind w:left="360" w:hanging="120"/>
        <w:rPr>
          <w:sz w:val="22"/>
          <w:szCs w:val="22"/>
        </w:rPr>
      </w:pPr>
      <w:r w:rsidRPr="003109DC">
        <w:rPr>
          <w:sz w:val="22"/>
          <w:szCs w:val="22"/>
        </w:rPr>
        <w:t>gdzie:</w:t>
      </w:r>
      <w:r w:rsidRPr="003109DC">
        <w:rPr>
          <w:sz w:val="22"/>
          <w:szCs w:val="22"/>
        </w:rPr>
        <w:br/>
        <w:t xml:space="preserve">            -  gdzie  1% = 1 pkt.</w:t>
      </w:r>
    </w:p>
    <w:p w:rsidR="00E2085C" w:rsidRPr="003109DC" w:rsidRDefault="00E2085C" w:rsidP="00334A57">
      <w:pPr>
        <w:pStyle w:val="Tekstpodstawowywcity2"/>
        <w:ind w:left="360" w:hanging="120"/>
        <w:rPr>
          <w:color w:val="FF0000"/>
          <w:sz w:val="22"/>
          <w:szCs w:val="22"/>
        </w:rPr>
      </w:pPr>
    </w:p>
    <w:p w:rsidR="00E2085C" w:rsidRPr="003109DC" w:rsidRDefault="00E2085C" w:rsidP="00334A57">
      <w:pPr>
        <w:pStyle w:val="Tekstpodstawowywcity2"/>
        <w:ind w:left="0"/>
        <w:rPr>
          <w:sz w:val="22"/>
          <w:szCs w:val="22"/>
        </w:rPr>
      </w:pPr>
      <w:r w:rsidRPr="003109DC">
        <w:rPr>
          <w:sz w:val="22"/>
          <w:szCs w:val="22"/>
        </w:rPr>
        <w:t>Wynik działania zostanie zaokrąglony do 2 miejsc po przecinku (wg. zasady wartości równe lub wyższe od 5 w górę, niższe - w dół.</w:t>
      </w:r>
    </w:p>
    <w:p w:rsidR="001018E5" w:rsidRPr="003109DC" w:rsidRDefault="001018E5" w:rsidP="00334A57">
      <w:pPr>
        <w:pStyle w:val="Tekstpodstawowywcity2"/>
        <w:ind w:left="567"/>
        <w:rPr>
          <w:sz w:val="22"/>
          <w:szCs w:val="22"/>
        </w:rPr>
      </w:pPr>
    </w:p>
    <w:p w:rsidR="00AB475C" w:rsidRPr="00AB475C" w:rsidRDefault="00920C59" w:rsidP="00354428">
      <w:pPr>
        <w:pStyle w:val="Akapitzlist"/>
        <w:numPr>
          <w:ilvl w:val="0"/>
          <w:numId w:val="39"/>
        </w:numPr>
        <w:ind w:left="567" w:hanging="567"/>
        <w:jc w:val="both"/>
        <w:rPr>
          <w:rFonts w:ascii="Arial" w:hAnsi="Arial" w:cs="Arial"/>
          <w:sz w:val="22"/>
          <w:szCs w:val="22"/>
        </w:rPr>
      </w:pPr>
      <w:r w:rsidRPr="003109DC">
        <w:rPr>
          <w:rFonts w:ascii="Arial" w:hAnsi="Arial" w:cs="Arial"/>
          <w:sz w:val="22"/>
          <w:szCs w:val="22"/>
        </w:rPr>
        <w:t xml:space="preserve">W kryterium – </w:t>
      </w:r>
      <w:r w:rsidR="00AB475C">
        <w:rPr>
          <w:rFonts w:ascii="Arial" w:hAnsi="Arial" w:cs="Arial"/>
          <w:b/>
          <w:sz w:val="22"/>
          <w:szCs w:val="22"/>
        </w:rPr>
        <w:t>Aspekty społeczne</w:t>
      </w:r>
      <w:r w:rsidRPr="003109DC">
        <w:rPr>
          <w:rFonts w:ascii="Arial" w:hAnsi="Arial" w:cs="Arial"/>
          <w:sz w:val="22"/>
          <w:szCs w:val="22"/>
        </w:rPr>
        <w:t>:</w:t>
      </w:r>
      <w:r w:rsidRPr="003109DC">
        <w:rPr>
          <w:rFonts w:ascii="Arial" w:hAnsi="Arial" w:cs="Arial"/>
          <w:bCs/>
          <w:sz w:val="22"/>
          <w:szCs w:val="22"/>
        </w:rPr>
        <w:t xml:space="preserve"> oferta otrzyma ilość punktów w zależności od </w:t>
      </w:r>
      <w:r w:rsidR="00AB475C">
        <w:rPr>
          <w:rFonts w:ascii="Arial" w:hAnsi="Arial" w:cs="Arial"/>
          <w:bCs/>
          <w:sz w:val="22"/>
          <w:szCs w:val="22"/>
        </w:rPr>
        <w:t>zadeklarowania</w:t>
      </w:r>
      <w:r w:rsidRPr="003109DC">
        <w:rPr>
          <w:rFonts w:ascii="Arial" w:hAnsi="Arial" w:cs="Arial"/>
          <w:bCs/>
          <w:sz w:val="22"/>
          <w:szCs w:val="22"/>
        </w:rPr>
        <w:t xml:space="preserve"> przez Wykonawcę </w:t>
      </w:r>
      <w:r w:rsidR="00AB475C">
        <w:rPr>
          <w:rFonts w:ascii="Arial" w:hAnsi="Arial" w:cs="Arial"/>
          <w:bCs/>
          <w:sz w:val="22"/>
          <w:szCs w:val="22"/>
        </w:rPr>
        <w:t>zatrudnienia w pełnym wymiarze czasu przy realizacji zmówienia osoby, która jest:</w:t>
      </w:r>
    </w:p>
    <w:p w:rsidR="00AB475C" w:rsidRPr="00AB475C" w:rsidRDefault="00AB475C" w:rsidP="00AB475C">
      <w:pPr>
        <w:ind w:left="567"/>
        <w:jc w:val="both"/>
        <w:rPr>
          <w:rFonts w:ascii="Arial" w:hAnsi="Arial" w:cs="Arial"/>
          <w:sz w:val="22"/>
          <w:szCs w:val="22"/>
        </w:rPr>
      </w:pPr>
      <w:r w:rsidRPr="00AB475C">
        <w:rPr>
          <w:rFonts w:ascii="Arial" w:hAnsi="Arial" w:cs="Arial"/>
          <w:sz w:val="22"/>
          <w:szCs w:val="22"/>
        </w:rPr>
        <w:t>- bezrobotna w rozumieniu ustawy z dnia 20 kwietnia 2004 r. o promocji zatrudnienia i instytucjach rynku pracy;</w:t>
      </w:r>
    </w:p>
    <w:p w:rsidR="00AB475C" w:rsidRPr="00AB475C" w:rsidRDefault="00AB475C" w:rsidP="00AB475C">
      <w:pPr>
        <w:ind w:left="567"/>
        <w:jc w:val="both"/>
        <w:rPr>
          <w:rFonts w:ascii="Arial" w:hAnsi="Arial" w:cs="Arial"/>
          <w:sz w:val="22"/>
          <w:szCs w:val="22"/>
        </w:rPr>
      </w:pPr>
      <w:r w:rsidRPr="00AB475C">
        <w:rPr>
          <w:rFonts w:ascii="Arial" w:hAnsi="Arial" w:cs="Arial"/>
          <w:sz w:val="22"/>
          <w:szCs w:val="22"/>
        </w:rPr>
        <w:t>- młodociana, o których mowa w przepisach prawa pracy, w celu przygotowania zawodowego;</w:t>
      </w:r>
    </w:p>
    <w:p w:rsidR="00AB475C" w:rsidRPr="00AB475C" w:rsidRDefault="00AB475C" w:rsidP="00AB475C">
      <w:pPr>
        <w:ind w:left="567"/>
        <w:jc w:val="both"/>
        <w:rPr>
          <w:rFonts w:ascii="Arial" w:hAnsi="Arial" w:cs="Arial"/>
          <w:sz w:val="22"/>
          <w:szCs w:val="22"/>
        </w:rPr>
      </w:pPr>
      <w:r w:rsidRPr="00AB475C">
        <w:rPr>
          <w:rFonts w:ascii="Arial" w:hAnsi="Arial" w:cs="Arial"/>
          <w:sz w:val="22"/>
          <w:szCs w:val="22"/>
        </w:rPr>
        <w:t>- niepełnosprawna w rozumieniu ustawy z dnia 27 sierpnia 1997 r. o rehabilitacji zawodowej i społecznej oraz zatrudnianiu osób niepełnosprawnych;</w:t>
      </w:r>
    </w:p>
    <w:p w:rsidR="00AB475C" w:rsidRPr="00AB475C" w:rsidRDefault="00AB475C" w:rsidP="00AB475C">
      <w:pPr>
        <w:ind w:left="567"/>
        <w:jc w:val="both"/>
        <w:rPr>
          <w:rFonts w:ascii="Arial" w:hAnsi="Arial" w:cs="Arial"/>
          <w:sz w:val="22"/>
          <w:szCs w:val="22"/>
        </w:rPr>
      </w:pPr>
      <w:r w:rsidRPr="00AB475C">
        <w:rPr>
          <w:rFonts w:ascii="Arial" w:hAnsi="Arial" w:cs="Arial"/>
          <w:sz w:val="22"/>
          <w:szCs w:val="22"/>
        </w:rPr>
        <w:t>- inna niż wyżej wymienione, o której mowa w ustawy z dnia 13 czerwca 2003 r. o zatrudnieniu socjalnym (Dz. U. z 2016 r. poz. 1828 oraz z 2018 r. poz. 650) lub we właściwych przepisach państw członkowskich Unii Europejskiej lub Europejskiego Obszaru Gospodarczego.</w:t>
      </w:r>
    </w:p>
    <w:p w:rsidR="00920C59" w:rsidRPr="003109DC" w:rsidRDefault="00920C59" w:rsidP="00920C59">
      <w:pPr>
        <w:jc w:val="both"/>
        <w:rPr>
          <w:rFonts w:ascii="Arial" w:hAnsi="Arial" w:cs="Arial"/>
          <w:bCs/>
          <w:sz w:val="22"/>
          <w:szCs w:val="22"/>
        </w:rPr>
      </w:pPr>
      <w:r w:rsidRPr="003109DC">
        <w:rPr>
          <w:rFonts w:ascii="Arial" w:hAnsi="Arial" w:cs="Arial"/>
          <w:bCs/>
          <w:sz w:val="22"/>
          <w:szCs w:val="22"/>
        </w:rPr>
        <w:t xml:space="preserve">W przypadku braku podania przez Wykonawcę w ofercie </w:t>
      </w:r>
      <w:r w:rsidR="007D39CA" w:rsidRPr="003109DC">
        <w:rPr>
          <w:rFonts w:ascii="Arial" w:hAnsi="Arial" w:cs="Arial"/>
          <w:bCs/>
          <w:sz w:val="22"/>
          <w:szCs w:val="22"/>
        </w:rPr>
        <w:t xml:space="preserve">ilości </w:t>
      </w:r>
      <w:r w:rsidR="00AB475C">
        <w:rPr>
          <w:rFonts w:ascii="Arial" w:hAnsi="Arial" w:cs="Arial"/>
          <w:bCs/>
          <w:sz w:val="22"/>
          <w:szCs w:val="22"/>
        </w:rPr>
        <w:t>zatrudnionych osób</w:t>
      </w:r>
      <w:r w:rsidRPr="003109DC">
        <w:rPr>
          <w:rFonts w:ascii="Arial" w:hAnsi="Arial" w:cs="Arial"/>
          <w:bCs/>
          <w:sz w:val="22"/>
          <w:szCs w:val="22"/>
        </w:rPr>
        <w:t xml:space="preserve"> Zamawiający przyjmie, że Wykonawca za</w:t>
      </w:r>
      <w:r w:rsidR="00AB475C">
        <w:rPr>
          <w:rFonts w:ascii="Arial" w:hAnsi="Arial" w:cs="Arial"/>
          <w:bCs/>
          <w:sz w:val="22"/>
          <w:szCs w:val="22"/>
        </w:rPr>
        <w:t xml:space="preserve">deklarował brak zatrudnienia i </w:t>
      </w:r>
      <w:r w:rsidR="00CC35B7">
        <w:rPr>
          <w:rFonts w:ascii="Arial" w:hAnsi="Arial" w:cs="Arial"/>
          <w:bCs/>
          <w:sz w:val="22"/>
          <w:szCs w:val="22"/>
        </w:rPr>
        <w:t>przyzna</w:t>
      </w:r>
      <w:r w:rsidR="00AB475C">
        <w:rPr>
          <w:rFonts w:ascii="Arial" w:hAnsi="Arial" w:cs="Arial"/>
          <w:bCs/>
          <w:sz w:val="22"/>
          <w:szCs w:val="22"/>
        </w:rPr>
        <w:t xml:space="preserve"> </w:t>
      </w:r>
      <w:r w:rsidR="00CC35B7">
        <w:rPr>
          <w:rFonts w:ascii="Arial" w:hAnsi="Arial" w:cs="Arial"/>
          <w:bCs/>
          <w:sz w:val="22"/>
          <w:szCs w:val="22"/>
        </w:rPr>
        <w:t>0 pkt.</w:t>
      </w:r>
    </w:p>
    <w:p w:rsidR="00920C59" w:rsidRPr="003109DC" w:rsidRDefault="00920C59" w:rsidP="00920C59">
      <w:pPr>
        <w:widowControl w:val="0"/>
        <w:tabs>
          <w:tab w:val="left" w:pos="851"/>
        </w:tabs>
        <w:suppressAutoHyphens/>
        <w:jc w:val="both"/>
        <w:rPr>
          <w:rFonts w:ascii="Arial" w:hAnsi="Arial" w:cs="Arial"/>
          <w:sz w:val="22"/>
          <w:szCs w:val="22"/>
        </w:rPr>
      </w:pPr>
      <w:r w:rsidRPr="003109DC">
        <w:rPr>
          <w:rFonts w:ascii="Arial" w:hAnsi="Arial" w:cs="Arial"/>
          <w:sz w:val="22"/>
          <w:szCs w:val="22"/>
        </w:rPr>
        <w:tab/>
      </w:r>
      <w:r w:rsidR="00065077">
        <w:rPr>
          <w:rFonts w:ascii="Arial" w:hAnsi="Arial" w:cs="Arial"/>
          <w:sz w:val="22"/>
          <w:szCs w:val="22"/>
        </w:rPr>
        <w:t>Deklarowane zatrudnienie</w:t>
      </w:r>
      <w:r w:rsidR="00365CCC" w:rsidRPr="003109DC">
        <w:rPr>
          <w:rFonts w:ascii="Arial" w:hAnsi="Arial" w:cs="Arial"/>
          <w:sz w:val="22"/>
          <w:szCs w:val="22"/>
        </w:rPr>
        <w:tab/>
      </w:r>
      <w:r w:rsidR="00365CCC" w:rsidRPr="003109DC">
        <w:rPr>
          <w:rFonts w:ascii="Arial" w:hAnsi="Arial" w:cs="Arial"/>
          <w:sz w:val="22"/>
          <w:szCs w:val="22"/>
        </w:rPr>
        <w:tab/>
      </w:r>
      <w:r w:rsidR="007D39CA" w:rsidRPr="003109DC">
        <w:rPr>
          <w:rFonts w:ascii="Arial" w:hAnsi="Arial" w:cs="Arial"/>
          <w:sz w:val="22"/>
          <w:szCs w:val="22"/>
        </w:rPr>
        <w:tab/>
      </w:r>
      <w:r w:rsidRPr="003109DC">
        <w:rPr>
          <w:rFonts w:ascii="Arial" w:hAnsi="Arial" w:cs="Arial"/>
          <w:sz w:val="22"/>
          <w:szCs w:val="22"/>
        </w:rPr>
        <w:tab/>
        <w:t>ilość punktów</w:t>
      </w:r>
    </w:p>
    <w:p w:rsidR="00AB475C" w:rsidRPr="003109DC" w:rsidRDefault="00AB475C" w:rsidP="00AB475C">
      <w:pPr>
        <w:pStyle w:val="Tekstpodstawowywcity2"/>
        <w:numPr>
          <w:ilvl w:val="0"/>
          <w:numId w:val="53"/>
        </w:numPr>
        <w:spacing w:line="276" w:lineRule="auto"/>
        <w:rPr>
          <w:sz w:val="22"/>
          <w:szCs w:val="22"/>
        </w:rPr>
      </w:pPr>
      <w:r w:rsidRPr="003109DC">
        <w:rPr>
          <w:sz w:val="22"/>
          <w:szCs w:val="22"/>
        </w:rPr>
        <w:t xml:space="preserve">Deklarowane zatrudnienie </w:t>
      </w:r>
      <w:r>
        <w:rPr>
          <w:sz w:val="22"/>
          <w:szCs w:val="22"/>
        </w:rPr>
        <w:t>2</w:t>
      </w:r>
      <w:r w:rsidRPr="003109DC">
        <w:rPr>
          <w:sz w:val="22"/>
          <w:szCs w:val="22"/>
        </w:rPr>
        <w:t xml:space="preserve"> os</w:t>
      </w:r>
      <w:r>
        <w:rPr>
          <w:sz w:val="22"/>
          <w:szCs w:val="22"/>
        </w:rPr>
        <w:t>ób</w:t>
      </w:r>
      <w:r w:rsidRPr="003109DC">
        <w:rPr>
          <w:sz w:val="22"/>
          <w:szCs w:val="22"/>
        </w:rPr>
        <w:t xml:space="preserve"> </w:t>
      </w:r>
      <w:r>
        <w:rPr>
          <w:sz w:val="22"/>
          <w:szCs w:val="22"/>
        </w:rPr>
        <w:tab/>
      </w:r>
      <w:r>
        <w:rPr>
          <w:sz w:val="22"/>
          <w:szCs w:val="22"/>
        </w:rPr>
        <w:tab/>
      </w:r>
      <w:r>
        <w:rPr>
          <w:sz w:val="22"/>
          <w:szCs w:val="22"/>
        </w:rPr>
        <w:tab/>
        <w:t xml:space="preserve">20 </w:t>
      </w:r>
      <w:r w:rsidR="001C5989">
        <w:rPr>
          <w:sz w:val="22"/>
          <w:szCs w:val="22"/>
        </w:rPr>
        <w:t>pkt</w:t>
      </w:r>
    </w:p>
    <w:p w:rsidR="00AB475C" w:rsidRDefault="00AB475C" w:rsidP="00AB475C">
      <w:pPr>
        <w:pStyle w:val="Tekstpodstawowywcity2"/>
        <w:numPr>
          <w:ilvl w:val="0"/>
          <w:numId w:val="53"/>
        </w:numPr>
        <w:spacing w:line="276" w:lineRule="auto"/>
        <w:rPr>
          <w:sz w:val="22"/>
          <w:szCs w:val="22"/>
        </w:rPr>
      </w:pPr>
      <w:r w:rsidRPr="003109DC">
        <w:rPr>
          <w:sz w:val="22"/>
          <w:szCs w:val="22"/>
        </w:rPr>
        <w:t xml:space="preserve">Deklarowane zatrudnienie </w:t>
      </w:r>
      <w:r>
        <w:rPr>
          <w:sz w:val="22"/>
          <w:szCs w:val="22"/>
        </w:rPr>
        <w:t>1</w:t>
      </w:r>
      <w:r w:rsidRPr="003109DC">
        <w:rPr>
          <w:sz w:val="22"/>
          <w:szCs w:val="22"/>
        </w:rPr>
        <w:t xml:space="preserve"> os</w:t>
      </w:r>
      <w:r>
        <w:rPr>
          <w:sz w:val="22"/>
          <w:szCs w:val="22"/>
        </w:rPr>
        <w:t>oby</w:t>
      </w:r>
      <w:r>
        <w:rPr>
          <w:sz w:val="22"/>
          <w:szCs w:val="22"/>
        </w:rPr>
        <w:tab/>
      </w:r>
      <w:r>
        <w:rPr>
          <w:sz w:val="22"/>
          <w:szCs w:val="22"/>
        </w:rPr>
        <w:tab/>
      </w:r>
      <w:r>
        <w:rPr>
          <w:sz w:val="22"/>
          <w:szCs w:val="22"/>
        </w:rPr>
        <w:tab/>
        <w:t>10 pkt</w:t>
      </w:r>
    </w:p>
    <w:p w:rsidR="00AB475C" w:rsidRPr="003109DC" w:rsidRDefault="00AB475C" w:rsidP="00AB475C">
      <w:pPr>
        <w:pStyle w:val="Tekstpodstawowywcity2"/>
        <w:numPr>
          <w:ilvl w:val="0"/>
          <w:numId w:val="53"/>
        </w:numPr>
        <w:spacing w:line="276" w:lineRule="auto"/>
        <w:rPr>
          <w:sz w:val="22"/>
          <w:szCs w:val="22"/>
        </w:rPr>
      </w:pPr>
      <w:r>
        <w:rPr>
          <w:sz w:val="22"/>
          <w:szCs w:val="22"/>
        </w:rPr>
        <w:t>Brak zatrudnienia</w:t>
      </w:r>
      <w:r>
        <w:rPr>
          <w:sz w:val="22"/>
          <w:szCs w:val="22"/>
        </w:rPr>
        <w:tab/>
      </w:r>
      <w:r>
        <w:rPr>
          <w:sz w:val="22"/>
          <w:szCs w:val="22"/>
        </w:rPr>
        <w:tab/>
      </w:r>
      <w:r>
        <w:rPr>
          <w:sz w:val="22"/>
          <w:szCs w:val="22"/>
        </w:rPr>
        <w:tab/>
      </w:r>
      <w:r>
        <w:rPr>
          <w:sz w:val="22"/>
          <w:szCs w:val="22"/>
        </w:rPr>
        <w:tab/>
      </w:r>
      <w:r>
        <w:rPr>
          <w:sz w:val="22"/>
          <w:szCs w:val="22"/>
        </w:rPr>
        <w:tab/>
        <w:t xml:space="preserve">0 </w:t>
      </w:r>
      <w:r w:rsidR="001C5989">
        <w:rPr>
          <w:sz w:val="22"/>
          <w:szCs w:val="22"/>
        </w:rPr>
        <w:t>pkt</w:t>
      </w:r>
    </w:p>
    <w:p w:rsidR="00550F5C" w:rsidRDefault="00550F5C" w:rsidP="00334A57">
      <w:pPr>
        <w:jc w:val="both"/>
        <w:rPr>
          <w:rFonts w:ascii="Arial" w:hAnsi="Arial" w:cs="Arial"/>
          <w:sz w:val="22"/>
          <w:szCs w:val="22"/>
        </w:rPr>
      </w:pPr>
      <w:r>
        <w:rPr>
          <w:rFonts w:ascii="Arial" w:hAnsi="Arial" w:cs="Arial"/>
          <w:sz w:val="22"/>
          <w:szCs w:val="22"/>
        </w:rPr>
        <w:t>Maksymalna ilość punków za to kryterium to 20 punktów.</w:t>
      </w:r>
    </w:p>
    <w:p w:rsidR="00550F5C" w:rsidRDefault="00550F5C" w:rsidP="00334A57">
      <w:pPr>
        <w:jc w:val="both"/>
        <w:rPr>
          <w:rFonts w:ascii="Arial" w:hAnsi="Arial" w:cs="Arial"/>
          <w:sz w:val="22"/>
          <w:szCs w:val="22"/>
        </w:rPr>
      </w:pPr>
    </w:p>
    <w:p w:rsidR="001C5989" w:rsidRPr="00A33C62" w:rsidRDefault="00276C50" w:rsidP="001C5989">
      <w:pPr>
        <w:pStyle w:val="Akapitzlist"/>
        <w:widowControl w:val="0"/>
        <w:autoSpaceDE w:val="0"/>
        <w:autoSpaceDN w:val="0"/>
        <w:adjustRightInd w:val="0"/>
        <w:spacing w:line="276" w:lineRule="auto"/>
        <w:ind w:left="0"/>
        <w:jc w:val="both"/>
        <w:rPr>
          <w:rFonts w:ascii="Arial" w:hAnsi="Arial" w:cs="Arial"/>
          <w:bCs/>
          <w:sz w:val="22"/>
          <w:szCs w:val="22"/>
        </w:rPr>
      </w:pPr>
      <w:r w:rsidRPr="00A33C62">
        <w:rPr>
          <w:rFonts w:ascii="Arial" w:hAnsi="Arial" w:cs="Arial"/>
          <w:sz w:val="22"/>
          <w:szCs w:val="22"/>
        </w:rPr>
        <w:t xml:space="preserve">C - W kryterium </w:t>
      </w:r>
      <w:r w:rsidR="00CA70AC" w:rsidRPr="00A33C62">
        <w:rPr>
          <w:rFonts w:ascii="Arial" w:hAnsi="Arial" w:cs="Arial"/>
          <w:sz w:val="22"/>
          <w:szCs w:val="22"/>
        </w:rPr>
        <w:t>–</w:t>
      </w:r>
      <w:r w:rsidR="00365CCC" w:rsidRPr="00A33C62">
        <w:rPr>
          <w:rFonts w:ascii="Arial" w:hAnsi="Arial" w:cs="Arial"/>
          <w:sz w:val="22"/>
          <w:szCs w:val="22"/>
        </w:rPr>
        <w:t xml:space="preserve"> </w:t>
      </w:r>
      <w:r w:rsidR="001C5989" w:rsidRPr="00A33C62">
        <w:rPr>
          <w:rFonts w:ascii="Arial" w:hAnsi="Arial" w:cs="Arial"/>
          <w:b/>
          <w:sz w:val="22"/>
          <w:szCs w:val="22"/>
        </w:rPr>
        <w:t xml:space="preserve"> lokalizacja miejsca sporządzania posiłków : </w:t>
      </w:r>
      <w:r w:rsidR="001C5989" w:rsidRPr="00A33C62">
        <w:rPr>
          <w:rFonts w:ascii="Arial" w:hAnsi="Arial" w:cs="Arial"/>
          <w:bCs/>
          <w:sz w:val="22"/>
          <w:szCs w:val="22"/>
        </w:rPr>
        <w:t xml:space="preserve">oferta otrzyma ilość punktów w zależności od odległości miejsca </w:t>
      </w:r>
      <w:r w:rsidR="001C5989" w:rsidRPr="00A33C62">
        <w:rPr>
          <w:rFonts w:ascii="Arial" w:hAnsi="Arial" w:cs="Arial"/>
          <w:sz w:val="22"/>
          <w:szCs w:val="22"/>
        </w:rPr>
        <w:t>sporządzania posiłków od miejsca dostarczania</w:t>
      </w:r>
      <w:r w:rsidR="001C5989" w:rsidRPr="00A33C62">
        <w:rPr>
          <w:rFonts w:ascii="Arial" w:hAnsi="Arial" w:cs="Arial"/>
          <w:bCs/>
          <w:sz w:val="22"/>
          <w:szCs w:val="22"/>
        </w:rPr>
        <w:t xml:space="preserve"> </w:t>
      </w:r>
    </w:p>
    <w:p w:rsidR="001C5989" w:rsidRPr="00A33C62" w:rsidRDefault="001C5989" w:rsidP="001C5989">
      <w:pPr>
        <w:pStyle w:val="Akapitzlist"/>
        <w:widowControl w:val="0"/>
        <w:autoSpaceDE w:val="0"/>
        <w:autoSpaceDN w:val="0"/>
        <w:adjustRightInd w:val="0"/>
        <w:spacing w:line="276" w:lineRule="auto"/>
        <w:ind w:left="0"/>
        <w:jc w:val="both"/>
        <w:rPr>
          <w:rFonts w:ascii="Arial" w:hAnsi="Arial" w:cs="Arial"/>
          <w:bCs/>
          <w:sz w:val="22"/>
          <w:szCs w:val="22"/>
        </w:rPr>
      </w:pPr>
      <w:r w:rsidRPr="00A33C62">
        <w:rPr>
          <w:rFonts w:ascii="Arial" w:hAnsi="Arial" w:cs="Arial"/>
          <w:bCs/>
          <w:sz w:val="22"/>
          <w:szCs w:val="22"/>
        </w:rPr>
        <w:t>Lokalizacja miejsca sporządzania posiłków:</w:t>
      </w:r>
      <w:r w:rsidRPr="00A33C62">
        <w:rPr>
          <w:rFonts w:ascii="Arial" w:hAnsi="Arial" w:cs="Arial"/>
          <w:bCs/>
          <w:sz w:val="22"/>
          <w:szCs w:val="22"/>
        </w:rPr>
        <w:tab/>
      </w:r>
      <w:r w:rsidRPr="00A33C62">
        <w:rPr>
          <w:rFonts w:ascii="Arial" w:hAnsi="Arial" w:cs="Arial"/>
          <w:bCs/>
          <w:sz w:val="22"/>
          <w:szCs w:val="22"/>
        </w:rPr>
        <w:tab/>
      </w:r>
      <w:r w:rsidRPr="00A33C62">
        <w:rPr>
          <w:rFonts w:ascii="Arial" w:hAnsi="Arial" w:cs="Arial"/>
          <w:bCs/>
          <w:sz w:val="22"/>
          <w:szCs w:val="22"/>
        </w:rPr>
        <w:tab/>
      </w:r>
      <w:r w:rsidRPr="00A33C62">
        <w:rPr>
          <w:rFonts w:ascii="Arial" w:hAnsi="Arial" w:cs="Arial"/>
          <w:sz w:val="22"/>
          <w:szCs w:val="22"/>
        </w:rPr>
        <w:t xml:space="preserve"> ilość punktów</w:t>
      </w:r>
    </w:p>
    <w:p w:rsidR="001C5989" w:rsidRPr="00A33C62" w:rsidRDefault="001C5989" w:rsidP="001C5989">
      <w:pPr>
        <w:pStyle w:val="Tekstpodstawowywcity2"/>
        <w:numPr>
          <w:ilvl w:val="0"/>
          <w:numId w:val="53"/>
        </w:numPr>
        <w:spacing w:line="276" w:lineRule="auto"/>
        <w:rPr>
          <w:sz w:val="22"/>
          <w:szCs w:val="22"/>
        </w:rPr>
      </w:pPr>
      <w:r w:rsidRPr="00A33C62">
        <w:rPr>
          <w:sz w:val="22"/>
          <w:szCs w:val="22"/>
        </w:rPr>
        <w:t xml:space="preserve">Od 0 km do 30 km włącznie </w:t>
      </w:r>
      <w:r w:rsidRPr="00A33C62">
        <w:rPr>
          <w:sz w:val="22"/>
          <w:szCs w:val="22"/>
        </w:rPr>
        <w:tab/>
      </w:r>
      <w:r w:rsidRPr="00A33C62">
        <w:rPr>
          <w:sz w:val="22"/>
          <w:szCs w:val="22"/>
        </w:rPr>
        <w:tab/>
      </w:r>
      <w:r w:rsidRPr="00A33C62">
        <w:rPr>
          <w:sz w:val="22"/>
          <w:szCs w:val="22"/>
        </w:rPr>
        <w:tab/>
      </w:r>
      <w:r w:rsidRPr="00A33C62">
        <w:rPr>
          <w:sz w:val="22"/>
          <w:szCs w:val="22"/>
        </w:rPr>
        <w:tab/>
        <w:t>20 pkt</w:t>
      </w:r>
    </w:p>
    <w:p w:rsidR="001C5989" w:rsidRPr="00A33C62" w:rsidRDefault="001C5989" w:rsidP="001C5989">
      <w:pPr>
        <w:pStyle w:val="Tekstpodstawowywcity2"/>
        <w:numPr>
          <w:ilvl w:val="0"/>
          <w:numId w:val="53"/>
        </w:numPr>
        <w:spacing w:line="276" w:lineRule="auto"/>
        <w:rPr>
          <w:sz w:val="22"/>
          <w:szCs w:val="22"/>
        </w:rPr>
      </w:pPr>
      <w:r w:rsidRPr="00A33C62">
        <w:rPr>
          <w:sz w:val="22"/>
          <w:szCs w:val="22"/>
        </w:rPr>
        <w:t>Powyżej 30 km do 60 km włącznie</w:t>
      </w:r>
      <w:r w:rsidRPr="00A33C62">
        <w:rPr>
          <w:sz w:val="22"/>
          <w:szCs w:val="22"/>
        </w:rPr>
        <w:tab/>
      </w:r>
      <w:r w:rsidRPr="00A33C62">
        <w:rPr>
          <w:sz w:val="22"/>
          <w:szCs w:val="22"/>
        </w:rPr>
        <w:tab/>
      </w:r>
      <w:r w:rsidRPr="00A33C62">
        <w:rPr>
          <w:sz w:val="22"/>
          <w:szCs w:val="22"/>
        </w:rPr>
        <w:tab/>
        <w:t>10 pkt</w:t>
      </w:r>
    </w:p>
    <w:p w:rsidR="001C5989" w:rsidRPr="00A33C62" w:rsidRDefault="001C5989" w:rsidP="001C5989">
      <w:pPr>
        <w:pStyle w:val="Tekstpodstawowywcity2"/>
        <w:numPr>
          <w:ilvl w:val="0"/>
          <w:numId w:val="53"/>
        </w:numPr>
        <w:autoSpaceDE w:val="0"/>
        <w:autoSpaceDN w:val="0"/>
        <w:adjustRightInd w:val="0"/>
        <w:spacing w:line="276" w:lineRule="auto"/>
        <w:rPr>
          <w:bCs/>
          <w:sz w:val="22"/>
          <w:szCs w:val="22"/>
        </w:rPr>
      </w:pPr>
      <w:r w:rsidRPr="00A33C62">
        <w:rPr>
          <w:bCs/>
          <w:sz w:val="22"/>
          <w:szCs w:val="22"/>
        </w:rPr>
        <w:t>Powyżej 60 km</w:t>
      </w:r>
      <w:r w:rsidRPr="00A33C62">
        <w:rPr>
          <w:bCs/>
          <w:sz w:val="22"/>
          <w:szCs w:val="22"/>
        </w:rPr>
        <w:tab/>
      </w:r>
      <w:r w:rsidRPr="00A33C62">
        <w:rPr>
          <w:bCs/>
          <w:sz w:val="22"/>
          <w:szCs w:val="22"/>
        </w:rPr>
        <w:tab/>
      </w:r>
      <w:r w:rsidRPr="00A33C62">
        <w:rPr>
          <w:bCs/>
          <w:sz w:val="22"/>
          <w:szCs w:val="22"/>
        </w:rPr>
        <w:tab/>
      </w:r>
      <w:r w:rsidRPr="00A33C62">
        <w:rPr>
          <w:bCs/>
          <w:sz w:val="22"/>
          <w:szCs w:val="22"/>
        </w:rPr>
        <w:tab/>
      </w:r>
      <w:r w:rsidRPr="00A33C62">
        <w:rPr>
          <w:bCs/>
          <w:sz w:val="22"/>
          <w:szCs w:val="22"/>
        </w:rPr>
        <w:tab/>
      </w:r>
      <w:r w:rsidRPr="00A33C62">
        <w:rPr>
          <w:bCs/>
          <w:sz w:val="22"/>
          <w:szCs w:val="22"/>
        </w:rPr>
        <w:tab/>
      </w:r>
      <w:r w:rsidRPr="00A33C62">
        <w:rPr>
          <w:sz w:val="22"/>
          <w:szCs w:val="22"/>
        </w:rPr>
        <w:t>0 pkt</w:t>
      </w:r>
    </w:p>
    <w:p w:rsidR="001C5989" w:rsidRDefault="00550F5C" w:rsidP="00334A57">
      <w:pPr>
        <w:widowControl w:val="0"/>
        <w:tabs>
          <w:tab w:val="left" w:pos="851"/>
        </w:tabs>
        <w:suppressAutoHyphens/>
        <w:jc w:val="both"/>
        <w:rPr>
          <w:rFonts w:ascii="Arial" w:hAnsi="Arial" w:cs="Arial"/>
          <w:sz w:val="22"/>
          <w:szCs w:val="22"/>
        </w:rPr>
      </w:pPr>
      <w:r w:rsidRPr="00A33C62">
        <w:rPr>
          <w:rFonts w:ascii="Arial" w:hAnsi="Arial" w:cs="Arial"/>
          <w:sz w:val="22"/>
          <w:szCs w:val="22"/>
        </w:rPr>
        <w:t>Maksymalna ilość punktów za to kryterium to 20 punktów.</w:t>
      </w:r>
    </w:p>
    <w:p w:rsidR="0051112D" w:rsidRPr="003109DC" w:rsidRDefault="00550F5C" w:rsidP="00334A57">
      <w:pPr>
        <w:widowControl w:val="0"/>
        <w:tabs>
          <w:tab w:val="left" w:pos="851"/>
        </w:tabs>
        <w:suppressAutoHyphens/>
        <w:jc w:val="both"/>
        <w:rPr>
          <w:rFonts w:ascii="Arial" w:hAnsi="Arial" w:cs="Arial"/>
          <w:sz w:val="22"/>
          <w:szCs w:val="22"/>
        </w:rPr>
      </w:pPr>
      <w:r>
        <w:rPr>
          <w:rFonts w:ascii="Arial" w:hAnsi="Arial" w:cs="Arial"/>
          <w:sz w:val="22"/>
          <w:szCs w:val="22"/>
        </w:rPr>
        <w:lastRenderedPageBreak/>
        <w:t xml:space="preserve">Odległość będzie mierzona od miejsca, gdzie są wykonywane posiłki do siedziby </w:t>
      </w:r>
      <w:r w:rsidR="004B4484">
        <w:rPr>
          <w:rFonts w:ascii="Arial" w:hAnsi="Arial" w:cs="Arial"/>
          <w:sz w:val="22"/>
          <w:szCs w:val="22"/>
        </w:rPr>
        <w:t xml:space="preserve">Żłobka Gminnego w </w:t>
      </w:r>
      <w:proofErr w:type="spellStart"/>
      <w:r w:rsidR="004B4484">
        <w:rPr>
          <w:rFonts w:ascii="Arial" w:hAnsi="Arial" w:cs="Arial"/>
          <w:sz w:val="22"/>
          <w:szCs w:val="22"/>
        </w:rPr>
        <w:t>Konikowie</w:t>
      </w:r>
      <w:proofErr w:type="spellEnd"/>
      <w:r>
        <w:rPr>
          <w:rFonts w:ascii="Arial" w:hAnsi="Arial" w:cs="Arial"/>
          <w:sz w:val="22"/>
          <w:szCs w:val="22"/>
        </w:rPr>
        <w:t xml:space="preserve"> przy pomocy aplikacji gogle </w:t>
      </w:r>
      <w:proofErr w:type="spellStart"/>
      <w:r>
        <w:rPr>
          <w:rFonts w:ascii="Arial" w:hAnsi="Arial" w:cs="Arial"/>
          <w:sz w:val="22"/>
          <w:szCs w:val="22"/>
        </w:rPr>
        <w:t>maps</w:t>
      </w:r>
      <w:proofErr w:type="spellEnd"/>
      <w:r>
        <w:rPr>
          <w:rFonts w:ascii="Arial" w:hAnsi="Arial" w:cs="Arial"/>
          <w:sz w:val="22"/>
          <w:szCs w:val="22"/>
        </w:rPr>
        <w:t xml:space="preserve"> (najkrótsza odległość po drogach publicznych).</w:t>
      </w:r>
    </w:p>
    <w:p w:rsidR="00276C50" w:rsidRPr="003109DC" w:rsidRDefault="00276C50" w:rsidP="00334A57">
      <w:pPr>
        <w:pStyle w:val="Tekstpodstawowywcity2"/>
        <w:ind w:left="0"/>
        <w:rPr>
          <w:sz w:val="22"/>
          <w:szCs w:val="22"/>
        </w:rPr>
      </w:pPr>
    </w:p>
    <w:p w:rsidR="00240375" w:rsidRPr="003109DC" w:rsidRDefault="00240375" w:rsidP="00334A57">
      <w:pPr>
        <w:pStyle w:val="Akapitzlist"/>
        <w:tabs>
          <w:tab w:val="left" w:pos="567"/>
        </w:tabs>
        <w:spacing w:after="120"/>
        <w:ind w:left="0"/>
        <w:jc w:val="both"/>
        <w:rPr>
          <w:rFonts w:ascii="Arial" w:hAnsi="Arial" w:cs="Arial"/>
          <w:sz w:val="22"/>
          <w:szCs w:val="22"/>
        </w:rPr>
      </w:pPr>
      <w:r w:rsidRPr="003109DC">
        <w:rPr>
          <w:rFonts w:ascii="Arial" w:hAnsi="Arial" w:cs="Arial"/>
          <w:sz w:val="22"/>
          <w:szCs w:val="22"/>
        </w:rPr>
        <w:t>Zamawiający udzieli zamówienia temu Wykonawcy, który uzyska najwyższą liczbę punktów łącznie w oparciu o powyższe kryteria oceny ofert.</w:t>
      </w:r>
    </w:p>
    <w:p w:rsidR="001018E5" w:rsidRPr="003109DC" w:rsidRDefault="001018E5" w:rsidP="00E2085C">
      <w:pPr>
        <w:pStyle w:val="Tekstpodstawowywcity2"/>
        <w:spacing w:line="276" w:lineRule="auto"/>
        <w:ind w:left="567"/>
        <w:rPr>
          <w:sz w:val="22"/>
          <w:szCs w:val="22"/>
        </w:rPr>
      </w:pPr>
    </w:p>
    <w:p w:rsidR="00283783" w:rsidRPr="003109DC" w:rsidRDefault="00283783" w:rsidP="00354428">
      <w:pPr>
        <w:pStyle w:val="Nagwek2"/>
        <w:numPr>
          <w:ilvl w:val="0"/>
          <w:numId w:val="45"/>
        </w:numPr>
        <w:spacing w:after="120"/>
        <w:rPr>
          <w:rFonts w:ascii="Arial" w:hAnsi="Arial" w:cs="Arial"/>
          <w:sz w:val="22"/>
          <w:szCs w:val="22"/>
          <w:highlight w:val="lightGray"/>
        </w:rPr>
      </w:pPr>
      <w:bookmarkStart w:id="34" w:name="_Toc465419681"/>
      <w:r w:rsidRPr="003109DC">
        <w:rPr>
          <w:rFonts w:ascii="Arial" w:hAnsi="Arial" w:cs="Arial"/>
          <w:sz w:val="22"/>
          <w:szCs w:val="22"/>
          <w:highlight w:val="lightGray"/>
        </w:rPr>
        <w:t>WYMAGANIA DOTYCZĄCE ZABEZPIECZENIA NALEŻYTEGO WYKONANIA    UMOWY</w:t>
      </w:r>
      <w:bookmarkEnd w:id="34"/>
    </w:p>
    <w:p w:rsidR="009165BE" w:rsidRPr="003109DC" w:rsidRDefault="009165BE" w:rsidP="009165BE">
      <w:pPr>
        <w:pStyle w:val="Tekstpodstawowy"/>
        <w:tabs>
          <w:tab w:val="left" w:pos="567"/>
        </w:tabs>
        <w:spacing w:line="276" w:lineRule="auto"/>
        <w:ind w:left="532"/>
        <w:jc w:val="both"/>
        <w:rPr>
          <w:rFonts w:ascii="Arial" w:hAnsi="Arial" w:cs="Arial"/>
          <w:b w:val="0"/>
          <w:sz w:val="22"/>
          <w:szCs w:val="22"/>
        </w:rPr>
      </w:pPr>
      <w:r w:rsidRPr="003109DC">
        <w:rPr>
          <w:rFonts w:ascii="Arial" w:hAnsi="Arial" w:cs="Arial"/>
          <w:b w:val="0"/>
          <w:sz w:val="22"/>
          <w:szCs w:val="22"/>
        </w:rPr>
        <w:t>Nie jest wymagane.</w:t>
      </w:r>
    </w:p>
    <w:p w:rsidR="00A34F13" w:rsidRPr="003109DC" w:rsidRDefault="00A34F13" w:rsidP="00283783">
      <w:pPr>
        <w:pStyle w:val="Tekstpodstawowy"/>
        <w:tabs>
          <w:tab w:val="left" w:pos="567"/>
        </w:tabs>
        <w:spacing w:line="240" w:lineRule="auto"/>
        <w:jc w:val="both"/>
        <w:rPr>
          <w:rFonts w:ascii="Arial" w:hAnsi="Arial" w:cs="Arial"/>
          <w:b w:val="0"/>
          <w:bCs/>
          <w:sz w:val="22"/>
          <w:szCs w:val="22"/>
        </w:rPr>
      </w:pPr>
    </w:p>
    <w:p w:rsidR="001B5BFD" w:rsidRPr="003109DC" w:rsidRDefault="001B5BFD" w:rsidP="00354428">
      <w:pPr>
        <w:pStyle w:val="Nagwek2"/>
        <w:numPr>
          <w:ilvl w:val="0"/>
          <w:numId w:val="45"/>
        </w:numPr>
        <w:spacing w:after="120"/>
        <w:rPr>
          <w:rFonts w:ascii="Arial" w:hAnsi="Arial" w:cs="Arial"/>
          <w:sz w:val="22"/>
          <w:szCs w:val="22"/>
          <w:highlight w:val="lightGray"/>
        </w:rPr>
      </w:pPr>
      <w:bookmarkStart w:id="35" w:name="_Toc465419682"/>
      <w:r w:rsidRPr="003109DC">
        <w:rPr>
          <w:rFonts w:ascii="Arial" w:hAnsi="Arial" w:cs="Arial"/>
          <w:sz w:val="22"/>
          <w:szCs w:val="22"/>
          <w:highlight w:val="lightGray"/>
        </w:rPr>
        <w:t>OGŁOSZENIE O WYNIKACH PRZETARGU</w:t>
      </w:r>
      <w:bookmarkEnd w:id="35"/>
    </w:p>
    <w:p w:rsidR="001B5BFD" w:rsidRPr="003109DC" w:rsidRDefault="00F061D7" w:rsidP="00334A57">
      <w:pPr>
        <w:widowControl w:val="0"/>
        <w:jc w:val="both"/>
        <w:rPr>
          <w:rFonts w:ascii="Arial" w:hAnsi="Arial" w:cs="Arial"/>
          <w:b/>
          <w:bCs/>
          <w:color w:val="000000"/>
          <w:sz w:val="22"/>
          <w:szCs w:val="22"/>
          <w:shd w:val="clear" w:color="auto" w:fill="FFFF00"/>
        </w:rPr>
      </w:pPr>
      <w:r w:rsidRPr="003109DC">
        <w:rPr>
          <w:rFonts w:ascii="Arial" w:hAnsi="Arial" w:cs="Arial"/>
          <w:sz w:val="22"/>
          <w:szCs w:val="22"/>
        </w:rPr>
        <w:t>13.</w:t>
      </w:r>
      <w:r w:rsidR="001B5BFD" w:rsidRPr="003109DC">
        <w:rPr>
          <w:rFonts w:ascii="Arial" w:hAnsi="Arial" w:cs="Arial"/>
          <w:color w:val="000000"/>
          <w:sz w:val="22"/>
          <w:szCs w:val="22"/>
        </w:rPr>
        <w:t xml:space="preserve">1 Niezwłocznie po wyborze najkorzystniejszej oferty Zamawiający zamieści ogłoszenie </w:t>
      </w:r>
      <w:r w:rsidR="00057137" w:rsidRPr="003109DC">
        <w:rPr>
          <w:rFonts w:ascii="Arial" w:hAnsi="Arial" w:cs="Arial"/>
          <w:color w:val="000000"/>
          <w:sz w:val="22"/>
          <w:szCs w:val="22"/>
        </w:rPr>
        <w:br/>
      </w:r>
      <w:r w:rsidR="001B5BFD" w:rsidRPr="003109DC">
        <w:rPr>
          <w:rFonts w:ascii="Arial" w:hAnsi="Arial" w:cs="Arial"/>
          <w:color w:val="000000"/>
          <w:sz w:val="22"/>
          <w:szCs w:val="22"/>
        </w:rPr>
        <w:t>o wynikach  przetargu na stronie internetowej i w miejscu publicznie dostępnym w swojej siedzibie.</w:t>
      </w:r>
    </w:p>
    <w:p w:rsidR="001B5BFD" w:rsidRPr="003109DC" w:rsidRDefault="00F061D7" w:rsidP="00334A57">
      <w:pPr>
        <w:widowControl w:val="0"/>
        <w:jc w:val="both"/>
        <w:rPr>
          <w:rFonts w:ascii="Arial" w:hAnsi="Arial" w:cs="Arial"/>
          <w:color w:val="000000"/>
          <w:sz w:val="22"/>
          <w:szCs w:val="22"/>
        </w:rPr>
      </w:pPr>
      <w:r w:rsidRPr="003109DC">
        <w:rPr>
          <w:rFonts w:ascii="Arial" w:hAnsi="Arial" w:cs="Arial"/>
          <w:color w:val="000000"/>
          <w:sz w:val="22"/>
          <w:szCs w:val="22"/>
        </w:rPr>
        <w:t>13</w:t>
      </w:r>
      <w:r w:rsidR="001B5BFD" w:rsidRPr="003109DC">
        <w:rPr>
          <w:rFonts w:ascii="Arial" w:hAnsi="Arial" w:cs="Arial"/>
          <w:color w:val="000000"/>
          <w:sz w:val="22"/>
          <w:szCs w:val="22"/>
        </w:rPr>
        <w:t>.2. Niezwłocznie po wyborze najkorzystniejszej oferty Zamawiający jednocześnie zawiadomi Wykonawców, którzy złożyli oferty o:</w:t>
      </w:r>
    </w:p>
    <w:p w:rsidR="00F02AE2" w:rsidRPr="003109DC" w:rsidRDefault="001B5BFD" w:rsidP="00334A57">
      <w:pPr>
        <w:widowControl w:val="0"/>
        <w:ind w:left="284"/>
        <w:jc w:val="both"/>
        <w:rPr>
          <w:rFonts w:ascii="Arial" w:hAnsi="Arial" w:cs="Arial"/>
          <w:color w:val="000000"/>
          <w:sz w:val="22"/>
          <w:szCs w:val="22"/>
        </w:rPr>
      </w:pPr>
      <w:r w:rsidRPr="003109DC">
        <w:rPr>
          <w:rFonts w:ascii="Arial" w:hAnsi="Arial" w:cs="Arial"/>
          <w:color w:val="000000"/>
          <w:sz w:val="22"/>
          <w:szCs w:val="22"/>
        </w:rPr>
        <w:t>1) wyborze najkorzystniejszej oferty, podając nazwę (firmę), albo imię i nazwisko siedzibę albo adres zamieszkania i adres Wykonawcy, którego ofertę wybrano, uzasadnienie jej wyboru oraz nazwy (firmy), albo imiona i nazwiska, siedziby albo, miejsca zamieszkania i adresy Wykonawców, którzy złożyli oferty, a także punktację przyznaną ofertom w każdym kryterium oceny ofert i łączna punktację.</w:t>
      </w:r>
    </w:p>
    <w:p w:rsidR="00A45036" w:rsidRPr="003109DC" w:rsidRDefault="001B5BFD" w:rsidP="00334A57">
      <w:pPr>
        <w:widowControl w:val="0"/>
        <w:ind w:left="284"/>
        <w:jc w:val="both"/>
        <w:rPr>
          <w:rFonts w:ascii="Arial" w:hAnsi="Arial" w:cs="Arial"/>
          <w:color w:val="000000"/>
          <w:sz w:val="22"/>
          <w:szCs w:val="22"/>
        </w:rPr>
      </w:pPr>
      <w:r w:rsidRPr="003109DC">
        <w:rPr>
          <w:rFonts w:ascii="Arial" w:hAnsi="Arial" w:cs="Arial"/>
          <w:color w:val="000000"/>
          <w:sz w:val="22"/>
          <w:szCs w:val="22"/>
        </w:rPr>
        <w:t xml:space="preserve">2) </w:t>
      </w:r>
      <w:r w:rsidR="00A45036" w:rsidRPr="003109DC">
        <w:rPr>
          <w:rFonts w:ascii="Arial" w:hAnsi="Arial" w:cs="Arial"/>
          <w:color w:val="000000"/>
          <w:sz w:val="22"/>
          <w:szCs w:val="22"/>
        </w:rPr>
        <w:t>Wykonawcach, którzy zostali wykluczeni z postępowania</w:t>
      </w:r>
      <w:r w:rsidR="002469BB" w:rsidRPr="003109DC">
        <w:rPr>
          <w:rFonts w:ascii="Arial" w:hAnsi="Arial" w:cs="Arial"/>
          <w:color w:val="000000"/>
          <w:sz w:val="22"/>
          <w:szCs w:val="22"/>
        </w:rPr>
        <w:t>,</w:t>
      </w:r>
    </w:p>
    <w:p w:rsidR="001B5BFD" w:rsidRPr="003109DC" w:rsidRDefault="00A45036" w:rsidP="00334A57">
      <w:pPr>
        <w:widowControl w:val="0"/>
        <w:ind w:left="284"/>
        <w:jc w:val="both"/>
        <w:rPr>
          <w:rFonts w:ascii="Arial" w:hAnsi="Arial" w:cs="Arial"/>
          <w:color w:val="000000"/>
          <w:sz w:val="22"/>
          <w:szCs w:val="22"/>
        </w:rPr>
      </w:pPr>
      <w:r w:rsidRPr="003109DC">
        <w:rPr>
          <w:rFonts w:ascii="Arial" w:hAnsi="Arial" w:cs="Arial"/>
          <w:color w:val="000000"/>
          <w:sz w:val="22"/>
          <w:szCs w:val="22"/>
        </w:rPr>
        <w:t xml:space="preserve">3) </w:t>
      </w:r>
      <w:r w:rsidR="001B5BFD" w:rsidRPr="003109DC">
        <w:rPr>
          <w:rFonts w:ascii="Arial" w:hAnsi="Arial" w:cs="Arial"/>
          <w:color w:val="000000"/>
          <w:sz w:val="22"/>
          <w:szCs w:val="22"/>
        </w:rPr>
        <w:t xml:space="preserve">Wykonawcach, których oferty zostały odrzucone, </w:t>
      </w:r>
      <w:r w:rsidRPr="003109DC">
        <w:rPr>
          <w:rFonts w:ascii="Arial" w:hAnsi="Arial" w:cs="Arial"/>
          <w:color w:val="000000"/>
          <w:sz w:val="22"/>
          <w:szCs w:val="22"/>
        </w:rPr>
        <w:t>powodach odrzucenia oferty</w:t>
      </w:r>
      <w:r w:rsidR="002469BB" w:rsidRPr="003109DC">
        <w:rPr>
          <w:rFonts w:ascii="Arial" w:hAnsi="Arial" w:cs="Arial"/>
          <w:color w:val="000000"/>
          <w:sz w:val="22"/>
          <w:szCs w:val="22"/>
        </w:rPr>
        <w:t>,</w:t>
      </w:r>
    </w:p>
    <w:p w:rsidR="00A45036" w:rsidRPr="003109DC" w:rsidRDefault="00A45036" w:rsidP="00334A57">
      <w:pPr>
        <w:widowControl w:val="0"/>
        <w:ind w:left="284"/>
        <w:jc w:val="both"/>
        <w:rPr>
          <w:rFonts w:ascii="Arial" w:hAnsi="Arial" w:cs="Arial"/>
          <w:color w:val="000000"/>
          <w:sz w:val="22"/>
          <w:szCs w:val="22"/>
        </w:rPr>
      </w:pPr>
      <w:r w:rsidRPr="003109DC">
        <w:rPr>
          <w:rFonts w:ascii="Arial" w:hAnsi="Arial" w:cs="Arial"/>
          <w:color w:val="000000"/>
          <w:sz w:val="22"/>
          <w:szCs w:val="22"/>
        </w:rPr>
        <w:t>4</w:t>
      </w:r>
      <w:r w:rsidR="001B5BFD" w:rsidRPr="003109DC">
        <w:rPr>
          <w:rFonts w:ascii="Arial" w:hAnsi="Arial" w:cs="Arial"/>
          <w:color w:val="000000"/>
          <w:sz w:val="22"/>
          <w:szCs w:val="22"/>
        </w:rPr>
        <w:t xml:space="preserve">) </w:t>
      </w:r>
      <w:r w:rsidRPr="003109DC">
        <w:rPr>
          <w:rFonts w:ascii="Arial" w:hAnsi="Arial" w:cs="Arial"/>
          <w:color w:val="000000"/>
          <w:sz w:val="22"/>
          <w:szCs w:val="22"/>
        </w:rPr>
        <w:t>Wykonawcach, którzy złożyli oferty niepodlegający odrzuceniu</w:t>
      </w:r>
      <w:r w:rsidR="002469BB" w:rsidRPr="003109DC">
        <w:rPr>
          <w:rFonts w:ascii="Arial" w:hAnsi="Arial" w:cs="Arial"/>
          <w:color w:val="000000"/>
          <w:sz w:val="22"/>
          <w:szCs w:val="22"/>
        </w:rPr>
        <w:t>,</w:t>
      </w:r>
    </w:p>
    <w:p w:rsidR="001B5BFD" w:rsidRPr="003109DC" w:rsidRDefault="00A45036" w:rsidP="00334A57">
      <w:pPr>
        <w:widowControl w:val="0"/>
        <w:ind w:left="284"/>
        <w:jc w:val="both"/>
        <w:rPr>
          <w:rFonts w:ascii="Arial" w:hAnsi="Arial" w:cs="Arial"/>
          <w:color w:val="000000"/>
          <w:sz w:val="22"/>
          <w:szCs w:val="22"/>
        </w:rPr>
      </w:pPr>
      <w:r w:rsidRPr="003109DC">
        <w:rPr>
          <w:rFonts w:ascii="Arial" w:hAnsi="Arial" w:cs="Arial"/>
          <w:color w:val="000000"/>
          <w:sz w:val="22"/>
          <w:szCs w:val="22"/>
        </w:rPr>
        <w:t>5</w:t>
      </w:r>
      <w:r w:rsidR="001B5BFD" w:rsidRPr="003109DC">
        <w:rPr>
          <w:rFonts w:ascii="Arial" w:hAnsi="Arial" w:cs="Arial"/>
          <w:color w:val="000000"/>
          <w:sz w:val="22"/>
          <w:szCs w:val="22"/>
        </w:rPr>
        <w:t>) o unieważnieniu postępowania</w:t>
      </w:r>
      <w:r w:rsidR="002469BB" w:rsidRPr="003109DC">
        <w:rPr>
          <w:rFonts w:ascii="Arial" w:hAnsi="Arial" w:cs="Arial"/>
          <w:color w:val="000000"/>
          <w:sz w:val="22"/>
          <w:szCs w:val="22"/>
        </w:rPr>
        <w:t xml:space="preserve"> -</w:t>
      </w:r>
      <w:r w:rsidR="001B5BFD" w:rsidRPr="003109DC">
        <w:rPr>
          <w:rFonts w:ascii="Arial" w:hAnsi="Arial" w:cs="Arial"/>
          <w:color w:val="000000"/>
          <w:sz w:val="22"/>
          <w:szCs w:val="22"/>
        </w:rPr>
        <w:t xml:space="preserve"> podając uzasadnienie faktyczne i prawne,</w:t>
      </w:r>
    </w:p>
    <w:p w:rsidR="001B5BFD" w:rsidRPr="003109DC" w:rsidRDefault="00A45036" w:rsidP="00334A57">
      <w:pPr>
        <w:widowControl w:val="0"/>
        <w:tabs>
          <w:tab w:val="left" w:pos="14476"/>
          <w:tab w:val="left" w:pos="14611"/>
        </w:tabs>
        <w:ind w:left="284"/>
        <w:jc w:val="both"/>
        <w:rPr>
          <w:rFonts w:ascii="Arial" w:hAnsi="Arial" w:cs="Arial"/>
          <w:color w:val="000000"/>
          <w:sz w:val="22"/>
          <w:szCs w:val="22"/>
        </w:rPr>
      </w:pPr>
      <w:r w:rsidRPr="003109DC">
        <w:rPr>
          <w:rFonts w:ascii="Arial" w:hAnsi="Arial" w:cs="Arial"/>
          <w:color w:val="000000"/>
          <w:sz w:val="22"/>
          <w:szCs w:val="22"/>
        </w:rPr>
        <w:t>6</w:t>
      </w:r>
      <w:r w:rsidR="001B5BFD" w:rsidRPr="003109DC">
        <w:rPr>
          <w:rFonts w:ascii="Arial" w:hAnsi="Arial" w:cs="Arial"/>
          <w:color w:val="000000"/>
          <w:sz w:val="22"/>
          <w:szCs w:val="22"/>
        </w:rPr>
        <w:t>) o terminie, określonym zgodnie z art. 94 ust. 1 lub 2, po upływie którego może zostać zawarta umowa w sprawie zamówienia publicznego,</w:t>
      </w:r>
    </w:p>
    <w:p w:rsidR="001B5BFD" w:rsidRPr="003109DC" w:rsidRDefault="00A45036" w:rsidP="00334A57">
      <w:pPr>
        <w:widowControl w:val="0"/>
        <w:tabs>
          <w:tab w:val="left" w:pos="14476"/>
          <w:tab w:val="left" w:pos="14611"/>
        </w:tabs>
        <w:ind w:left="284"/>
        <w:jc w:val="both"/>
        <w:rPr>
          <w:rFonts w:ascii="Arial" w:hAnsi="Arial" w:cs="Arial"/>
          <w:color w:val="000000"/>
          <w:sz w:val="22"/>
          <w:szCs w:val="22"/>
        </w:rPr>
      </w:pPr>
      <w:r w:rsidRPr="003109DC">
        <w:rPr>
          <w:rFonts w:ascii="Arial" w:hAnsi="Arial" w:cs="Arial"/>
          <w:color w:val="000000"/>
          <w:sz w:val="22"/>
          <w:szCs w:val="22"/>
        </w:rPr>
        <w:t>7</w:t>
      </w:r>
      <w:r w:rsidR="001B5BFD" w:rsidRPr="003109DC">
        <w:rPr>
          <w:rFonts w:ascii="Arial" w:hAnsi="Arial" w:cs="Arial"/>
          <w:color w:val="000000"/>
          <w:sz w:val="22"/>
          <w:szCs w:val="22"/>
        </w:rPr>
        <w:t>) o miejscu i terminie zawarcia umowy Zamawiający zawiadomi Wykonawcę odrębnym pismem lub telefonicznie.</w:t>
      </w:r>
    </w:p>
    <w:p w:rsidR="001B5BFD" w:rsidRPr="003109DC" w:rsidRDefault="001B5BFD" w:rsidP="00334A57">
      <w:pPr>
        <w:rPr>
          <w:rFonts w:ascii="Arial" w:hAnsi="Arial" w:cs="Arial"/>
          <w:sz w:val="22"/>
          <w:szCs w:val="22"/>
          <w:highlight w:val="lightGray"/>
        </w:rPr>
      </w:pPr>
      <w:r w:rsidRPr="003109DC">
        <w:rPr>
          <w:rFonts w:ascii="Arial" w:hAnsi="Arial" w:cs="Arial"/>
          <w:color w:val="000000"/>
          <w:sz w:val="22"/>
          <w:szCs w:val="22"/>
        </w:rPr>
        <w:t xml:space="preserve">Zamawiający udostępnia informacje o których  mowa w pkt.1 i </w:t>
      </w:r>
      <w:r w:rsidR="002469BB" w:rsidRPr="003109DC">
        <w:rPr>
          <w:rFonts w:ascii="Arial" w:hAnsi="Arial" w:cs="Arial"/>
          <w:color w:val="000000"/>
          <w:sz w:val="22"/>
          <w:szCs w:val="22"/>
        </w:rPr>
        <w:t>5</w:t>
      </w:r>
      <w:r w:rsidRPr="003109DC">
        <w:rPr>
          <w:rFonts w:ascii="Arial" w:hAnsi="Arial" w:cs="Arial"/>
          <w:color w:val="000000"/>
          <w:sz w:val="22"/>
          <w:szCs w:val="22"/>
        </w:rPr>
        <w:t xml:space="preserve"> na stronie internetowej</w:t>
      </w:r>
    </w:p>
    <w:p w:rsidR="001B5BFD" w:rsidRPr="003109DC" w:rsidRDefault="001B5BFD" w:rsidP="00334A57">
      <w:pPr>
        <w:rPr>
          <w:rFonts w:ascii="Arial" w:hAnsi="Arial" w:cs="Arial"/>
          <w:sz w:val="22"/>
          <w:szCs w:val="22"/>
          <w:highlight w:val="lightGray"/>
        </w:rPr>
      </w:pPr>
    </w:p>
    <w:p w:rsidR="006843D8" w:rsidRPr="003109DC" w:rsidRDefault="000D6BF3" w:rsidP="00354428">
      <w:pPr>
        <w:pStyle w:val="Nagwek2"/>
        <w:numPr>
          <w:ilvl w:val="0"/>
          <w:numId w:val="45"/>
        </w:numPr>
        <w:spacing w:after="120"/>
        <w:rPr>
          <w:rFonts w:ascii="Arial" w:hAnsi="Arial" w:cs="Arial"/>
          <w:sz w:val="22"/>
          <w:szCs w:val="22"/>
          <w:highlight w:val="lightGray"/>
        </w:rPr>
      </w:pPr>
      <w:bookmarkStart w:id="36" w:name="_Toc465419683"/>
      <w:r w:rsidRPr="003109DC">
        <w:rPr>
          <w:rFonts w:ascii="Arial" w:hAnsi="Arial" w:cs="Arial"/>
          <w:sz w:val="22"/>
          <w:szCs w:val="22"/>
          <w:highlight w:val="lightGray"/>
        </w:rPr>
        <w:t xml:space="preserve">FORMALNOŚCI JAKIE NALEŻY DOKONAĆ PRZED PODPISANIEM UMOWY ORAZ </w:t>
      </w:r>
      <w:r w:rsidR="006843D8" w:rsidRPr="003109DC">
        <w:rPr>
          <w:rFonts w:ascii="Arial" w:hAnsi="Arial" w:cs="Arial"/>
          <w:sz w:val="22"/>
          <w:szCs w:val="22"/>
          <w:highlight w:val="lightGray"/>
        </w:rPr>
        <w:t>OGÓLNE WARUNKI UMOWY</w:t>
      </w:r>
      <w:bookmarkEnd w:id="36"/>
    </w:p>
    <w:p w:rsidR="00D419DB" w:rsidRPr="003109DC" w:rsidRDefault="004B4364" w:rsidP="00354428">
      <w:pPr>
        <w:pStyle w:val="Akapitzlist"/>
        <w:numPr>
          <w:ilvl w:val="1"/>
          <w:numId w:val="45"/>
        </w:numPr>
        <w:ind w:left="709" w:hanging="709"/>
        <w:jc w:val="both"/>
        <w:rPr>
          <w:rFonts w:ascii="Arial" w:hAnsi="Arial" w:cs="Arial"/>
          <w:sz w:val="22"/>
          <w:szCs w:val="22"/>
        </w:rPr>
      </w:pPr>
      <w:r w:rsidRPr="003109DC">
        <w:rPr>
          <w:rFonts w:ascii="Arial" w:hAnsi="Arial" w:cs="Arial"/>
          <w:sz w:val="22"/>
          <w:szCs w:val="22"/>
        </w:rPr>
        <w:t>Najpóźniej d</w:t>
      </w:r>
      <w:r w:rsidR="00891E5C" w:rsidRPr="003109DC">
        <w:rPr>
          <w:rFonts w:ascii="Arial" w:hAnsi="Arial" w:cs="Arial"/>
          <w:sz w:val="22"/>
          <w:szCs w:val="22"/>
        </w:rPr>
        <w:t xml:space="preserve">o dnia </w:t>
      </w:r>
      <w:r w:rsidR="00D419DB" w:rsidRPr="003109DC">
        <w:rPr>
          <w:rFonts w:ascii="Arial" w:hAnsi="Arial" w:cs="Arial"/>
          <w:sz w:val="22"/>
          <w:szCs w:val="22"/>
        </w:rPr>
        <w:t>podpisani</w:t>
      </w:r>
      <w:r w:rsidR="00891E5C" w:rsidRPr="003109DC">
        <w:rPr>
          <w:rFonts w:ascii="Arial" w:hAnsi="Arial" w:cs="Arial"/>
          <w:sz w:val="22"/>
          <w:szCs w:val="22"/>
        </w:rPr>
        <w:t>a</w:t>
      </w:r>
      <w:r w:rsidR="00D419DB" w:rsidRPr="003109DC">
        <w:rPr>
          <w:rFonts w:ascii="Arial" w:hAnsi="Arial" w:cs="Arial"/>
          <w:sz w:val="22"/>
          <w:szCs w:val="22"/>
        </w:rPr>
        <w:t xml:space="preserve"> umowy</w:t>
      </w:r>
      <w:r w:rsidR="00FA6C77" w:rsidRPr="003109DC">
        <w:rPr>
          <w:rFonts w:ascii="Arial" w:hAnsi="Arial" w:cs="Arial"/>
          <w:sz w:val="22"/>
          <w:szCs w:val="22"/>
        </w:rPr>
        <w:t xml:space="preserve"> </w:t>
      </w:r>
      <w:r w:rsidR="00D419DB" w:rsidRPr="003109DC">
        <w:rPr>
          <w:rFonts w:ascii="Arial" w:hAnsi="Arial" w:cs="Arial"/>
          <w:sz w:val="22"/>
          <w:szCs w:val="22"/>
        </w:rPr>
        <w:t>Wykonawca zobowiązany będzie do:</w:t>
      </w:r>
    </w:p>
    <w:p w:rsidR="00D419DB" w:rsidRPr="003109DC" w:rsidRDefault="00D419DB" w:rsidP="00354428">
      <w:pPr>
        <w:pStyle w:val="Akapitzlist"/>
        <w:numPr>
          <w:ilvl w:val="0"/>
          <w:numId w:val="36"/>
        </w:numPr>
        <w:jc w:val="both"/>
        <w:rPr>
          <w:rFonts w:ascii="Arial" w:hAnsi="Arial" w:cs="Arial"/>
          <w:sz w:val="22"/>
          <w:szCs w:val="22"/>
        </w:rPr>
      </w:pPr>
      <w:r w:rsidRPr="003109DC">
        <w:rPr>
          <w:rFonts w:ascii="Arial" w:hAnsi="Arial" w:cs="Arial"/>
          <w:sz w:val="22"/>
          <w:szCs w:val="22"/>
        </w:rPr>
        <w:t>przedstawienia umowy regulującej współpracę członków konsorcjum/wspólników spółki cywilnej, tylko w przypadku wyboru oferty złożonej przez konsorcjum lub spółkę cywilnoprawną</w:t>
      </w:r>
      <w:r w:rsidR="00891E5C" w:rsidRPr="003109DC">
        <w:rPr>
          <w:rFonts w:ascii="Arial" w:hAnsi="Arial" w:cs="Arial"/>
          <w:sz w:val="22"/>
          <w:szCs w:val="22"/>
        </w:rPr>
        <w:t>;</w:t>
      </w:r>
    </w:p>
    <w:p w:rsidR="00291D33" w:rsidRPr="00F35FC3" w:rsidRDefault="00F35FC3" w:rsidP="00354428">
      <w:pPr>
        <w:pStyle w:val="Akapitzlist"/>
        <w:numPr>
          <w:ilvl w:val="0"/>
          <w:numId w:val="36"/>
        </w:numPr>
        <w:jc w:val="both"/>
        <w:rPr>
          <w:rFonts w:ascii="Arial" w:hAnsi="Arial" w:cs="Arial"/>
          <w:sz w:val="22"/>
          <w:szCs w:val="22"/>
        </w:rPr>
      </w:pPr>
      <w:r w:rsidRPr="00F35FC3">
        <w:rPr>
          <w:rFonts w:ascii="Arial" w:hAnsi="Arial" w:cs="Arial"/>
          <w:sz w:val="22"/>
          <w:szCs w:val="22"/>
        </w:rPr>
        <w:t xml:space="preserve">przedłożenia aktualnego dokumentu z </w:t>
      </w:r>
      <w:r w:rsidRPr="00F35FC3">
        <w:rPr>
          <w:rStyle w:val="BrakA"/>
          <w:rFonts w:ascii="Arial" w:hAnsi="Arial" w:cs="Arial"/>
          <w:sz w:val="22"/>
          <w:szCs w:val="22"/>
        </w:rPr>
        <w:t xml:space="preserve">Powiatowej Stacji </w:t>
      </w:r>
      <w:proofErr w:type="spellStart"/>
      <w:r w:rsidRPr="00F35FC3">
        <w:rPr>
          <w:rStyle w:val="BrakA"/>
          <w:rFonts w:ascii="Arial" w:hAnsi="Arial" w:cs="Arial"/>
          <w:sz w:val="22"/>
          <w:szCs w:val="22"/>
        </w:rPr>
        <w:t>Sanitarno</w:t>
      </w:r>
      <w:proofErr w:type="spellEnd"/>
      <w:r w:rsidRPr="00F35FC3">
        <w:rPr>
          <w:rStyle w:val="BrakA"/>
          <w:rFonts w:ascii="Arial" w:hAnsi="Arial" w:cs="Arial"/>
          <w:sz w:val="22"/>
          <w:szCs w:val="22"/>
        </w:rPr>
        <w:t xml:space="preserve"> Epidemiologicznej, </w:t>
      </w:r>
      <w:r w:rsidR="001C6D5A">
        <w:rPr>
          <w:rStyle w:val="BrakA"/>
          <w:rFonts w:ascii="Arial" w:hAnsi="Arial" w:cs="Arial"/>
          <w:sz w:val="22"/>
          <w:szCs w:val="22"/>
        </w:rPr>
        <w:t>ż</w:t>
      </w:r>
      <w:r w:rsidRPr="00F35FC3">
        <w:rPr>
          <w:rStyle w:val="BrakA"/>
          <w:rFonts w:ascii="Arial" w:hAnsi="Arial" w:cs="Arial"/>
          <w:sz w:val="22"/>
          <w:szCs w:val="22"/>
        </w:rPr>
        <w:t>e samochód wykorzystywany przy realizacji usługi odpowiada wymogom sanitarno- higienicznym do transportu żywności.</w:t>
      </w:r>
    </w:p>
    <w:p w:rsidR="00C65BE0" w:rsidRPr="003109DC" w:rsidRDefault="00C65BE0" w:rsidP="00354428">
      <w:pPr>
        <w:pStyle w:val="Akapitzlist"/>
        <w:numPr>
          <w:ilvl w:val="1"/>
          <w:numId w:val="45"/>
        </w:numPr>
        <w:ind w:left="709" w:hanging="709"/>
        <w:jc w:val="both"/>
        <w:rPr>
          <w:rFonts w:ascii="Arial" w:hAnsi="Arial" w:cs="Arial"/>
          <w:b/>
          <w:sz w:val="22"/>
          <w:szCs w:val="22"/>
        </w:rPr>
      </w:pPr>
      <w:r w:rsidRPr="003109DC">
        <w:rPr>
          <w:rFonts w:ascii="Arial" w:hAnsi="Arial" w:cs="Arial"/>
          <w:sz w:val="22"/>
          <w:szCs w:val="22"/>
        </w:rPr>
        <w:t xml:space="preserve">Wzór umowy w sprawie </w:t>
      </w:r>
      <w:r w:rsidR="00B05A58" w:rsidRPr="003109DC">
        <w:rPr>
          <w:rFonts w:ascii="Arial" w:hAnsi="Arial" w:cs="Arial"/>
          <w:sz w:val="22"/>
          <w:szCs w:val="22"/>
        </w:rPr>
        <w:t>zamówienia publicznego</w:t>
      </w:r>
      <w:r w:rsidRPr="003109DC">
        <w:rPr>
          <w:rFonts w:ascii="Arial" w:hAnsi="Arial" w:cs="Arial"/>
          <w:sz w:val="22"/>
          <w:szCs w:val="22"/>
        </w:rPr>
        <w:t xml:space="preserve">, jaką  zamawiający podpisze z   wybranym wykonawcą, zawarty jest </w:t>
      </w:r>
      <w:r w:rsidRPr="003109DC">
        <w:rPr>
          <w:rFonts w:ascii="Arial" w:hAnsi="Arial" w:cs="Arial"/>
          <w:b/>
          <w:sz w:val="22"/>
          <w:szCs w:val="22"/>
        </w:rPr>
        <w:t xml:space="preserve">w </w:t>
      </w:r>
      <w:r w:rsidR="00AC0E05" w:rsidRPr="003109DC">
        <w:rPr>
          <w:rFonts w:ascii="Arial" w:hAnsi="Arial" w:cs="Arial"/>
          <w:b/>
          <w:sz w:val="22"/>
          <w:szCs w:val="22"/>
        </w:rPr>
        <w:t xml:space="preserve">załączniku nr </w:t>
      </w:r>
      <w:r w:rsidR="008C6072" w:rsidRPr="003109DC">
        <w:rPr>
          <w:rFonts w:ascii="Arial" w:hAnsi="Arial" w:cs="Arial"/>
          <w:b/>
          <w:sz w:val="22"/>
          <w:szCs w:val="22"/>
        </w:rPr>
        <w:t>8</w:t>
      </w:r>
      <w:r w:rsidR="00AC0E05" w:rsidRPr="003109DC">
        <w:rPr>
          <w:rFonts w:ascii="Arial" w:hAnsi="Arial" w:cs="Arial"/>
          <w:b/>
          <w:sz w:val="22"/>
          <w:szCs w:val="22"/>
        </w:rPr>
        <w:t>.</w:t>
      </w:r>
    </w:p>
    <w:p w:rsidR="001B5BFD" w:rsidRPr="003109DC" w:rsidRDefault="001B5BFD" w:rsidP="00354428">
      <w:pPr>
        <w:pStyle w:val="Akapitzlist"/>
        <w:numPr>
          <w:ilvl w:val="1"/>
          <w:numId w:val="45"/>
        </w:numPr>
        <w:ind w:left="709" w:hanging="709"/>
        <w:jc w:val="both"/>
        <w:rPr>
          <w:rFonts w:ascii="Arial" w:hAnsi="Arial" w:cs="Arial"/>
          <w:sz w:val="22"/>
          <w:szCs w:val="22"/>
        </w:rPr>
      </w:pPr>
      <w:r w:rsidRPr="003109DC">
        <w:rPr>
          <w:rFonts w:ascii="Arial" w:hAnsi="Arial" w:cs="Arial"/>
          <w:color w:val="333333"/>
          <w:sz w:val="22"/>
          <w:szCs w:val="22"/>
        </w:rPr>
        <w:t xml:space="preserve">Umowa zostanie zawarta </w:t>
      </w:r>
      <w:r w:rsidRPr="003109DC">
        <w:rPr>
          <w:rFonts w:ascii="Arial" w:hAnsi="Arial" w:cs="Arial"/>
          <w:b/>
          <w:bCs/>
          <w:color w:val="333333"/>
          <w:sz w:val="22"/>
          <w:szCs w:val="22"/>
        </w:rPr>
        <w:t>w terminie nie krótszym niż 5 dni od dnia przesłania zawiadomienia o wyborze najkorzystniejszej oferty faksem</w:t>
      </w:r>
      <w:r w:rsidR="002025FA" w:rsidRPr="003109DC">
        <w:rPr>
          <w:rFonts w:ascii="Arial" w:hAnsi="Arial" w:cs="Arial"/>
          <w:b/>
          <w:bCs/>
          <w:color w:val="333333"/>
          <w:sz w:val="22"/>
          <w:szCs w:val="22"/>
        </w:rPr>
        <w:t xml:space="preserve"> lub drogą elektroniczną</w:t>
      </w:r>
      <w:r w:rsidRPr="003109DC">
        <w:rPr>
          <w:rFonts w:ascii="Arial" w:hAnsi="Arial" w:cs="Arial"/>
          <w:b/>
          <w:bCs/>
          <w:color w:val="333333"/>
          <w:sz w:val="22"/>
          <w:szCs w:val="22"/>
        </w:rPr>
        <w:t>, z zastrzeżeniem art. 183 ustawy (jeżeli nie zostanie wniesione odwołanie).</w:t>
      </w:r>
    </w:p>
    <w:p w:rsidR="001B5BFD" w:rsidRPr="003109DC" w:rsidRDefault="001B5BFD" w:rsidP="00354428">
      <w:pPr>
        <w:pStyle w:val="Akapitzlist"/>
        <w:numPr>
          <w:ilvl w:val="1"/>
          <w:numId w:val="45"/>
        </w:numPr>
        <w:ind w:left="709" w:hanging="709"/>
        <w:jc w:val="both"/>
        <w:rPr>
          <w:rFonts w:ascii="Arial" w:hAnsi="Arial" w:cs="Arial"/>
          <w:sz w:val="22"/>
          <w:szCs w:val="22"/>
        </w:rPr>
      </w:pPr>
      <w:r w:rsidRPr="003109DC">
        <w:rPr>
          <w:rFonts w:ascii="Arial" w:hAnsi="Arial" w:cs="Arial"/>
          <w:color w:val="333333"/>
          <w:sz w:val="22"/>
          <w:szCs w:val="22"/>
        </w:rPr>
        <w:lastRenderedPageBreak/>
        <w:t xml:space="preserve">Umowa w sprawie zamówienia publicznego może zostać zawarta przed upływem terminu określonego w pkt </w:t>
      </w:r>
      <w:r w:rsidR="002025FA" w:rsidRPr="003109DC">
        <w:rPr>
          <w:rFonts w:ascii="Arial" w:hAnsi="Arial" w:cs="Arial"/>
          <w:color w:val="333333"/>
          <w:sz w:val="22"/>
          <w:szCs w:val="22"/>
        </w:rPr>
        <w:t>14.</w:t>
      </w:r>
      <w:r w:rsidRPr="003109DC">
        <w:rPr>
          <w:rFonts w:ascii="Arial" w:hAnsi="Arial" w:cs="Arial"/>
          <w:color w:val="333333"/>
          <w:sz w:val="22"/>
          <w:szCs w:val="22"/>
        </w:rPr>
        <w:t>3, jeżeli w postępowaniu o udzielenie zamówienia została złożona tylko jedna oferta.</w:t>
      </w:r>
    </w:p>
    <w:p w:rsidR="00900CA3" w:rsidRPr="003109DC" w:rsidRDefault="00900CA3" w:rsidP="00354428">
      <w:pPr>
        <w:pStyle w:val="Akapitzlist"/>
        <w:numPr>
          <w:ilvl w:val="1"/>
          <w:numId w:val="45"/>
        </w:numPr>
        <w:ind w:left="709" w:hanging="709"/>
        <w:jc w:val="both"/>
        <w:rPr>
          <w:rFonts w:ascii="Arial" w:hAnsi="Arial" w:cs="Arial"/>
          <w:sz w:val="22"/>
          <w:szCs w:val="22"/>
        </w:rPr>
      </w:pPr>
      <w:r w:rsidRPr="003109DC">
        <w:rPr>
          <w:rFonts w:ascii="Arial" w:hAnsi="Arial" w:cs="Arial"/>
          <w:sz w:val="22"/>
          <w:szCs w:val="22"/>
        </w:rPr>
        <w:t xml:space="preserve">Zamawiający będzie uważał za uchylanie się od obowiązku podpisania umowy w sprawie o udzielenie zamówienia publicznego niestawienie się przez uprawnionych przedstawicieli </w:t>
      </w:r>
      <w:r w:rsidR="008D6D92" w:rsidRPr="003109DC">
        <w:rPr>
          <w:rFonts w:ascii="Arial" w:hAnsi="Arial" w:cs="Arial"/>
          <w:sz w:val="22"/>
          <w:szCs w:val="22"/>
        </w:rPr>
        <w:t>W</w:t>
      </w:r>
      <w:r w:rsidRPr="003109DC">
        <w:rPr>
          <w:rFonts w:ascii="Arial" w:hAnsi="Arial" w:cs="Arial"/>
          <w:sz w:val="22"/>
          <w:szCs w:val="22"/>
        </w:rPr>
        <w:t xml:space="preserve">ykonawcy w siedzibie </w:t>
      </w:r>
      <w:r w:rsidR="00EF2794" w:rsidRPr="003109DC">
        <w:rPr>
          <w:rFonts w:ascii="Arial" w:hAnsi="Arial" w:cs="Arial"/>
          <w:sz w:val="22"/>
          <w:szCs w:val="22"/>
        </w:rPr>
        <w:t>Z</w:t>
      </w:r>
      <w:r w:rsidRPr="003109DC">
        <w:rPr>
          <w:rFonts w:ascii="Arial" w:hAnsi="Arial" w:cs="Arial"/>
          <w:sz w:val="22"/>
          <w:szCs w:val="22"/>
        </w:rPr>
        <w:t xml:space="preserve">amawiającego w celu podpisania umowy w wyznaczonym przez </w:t>
      </w:r>
      <w:r w:rsidR="008D6D92" w:rsidRPr="003109DC">
        <w:rPr>
          <w:rFonts w:ascii="Arial" w:hAnsi="Arial" w:cs="Arial"/>
          <w:sz w:val="22"/>
          <w:szCs w:val="22"/>
        </w:rPr>
        <w:t>Z</w:t>
      </w:r>
      <w:r w:rsidRPr="003109DC">
        <w:rPr>
          <w:rFonts w:ascii="Arial" w:hAnsi="Arial" w:cs="Arial"/>
          <w:sz w:val="22"/>
          <w:szCs w:val="22"/>
        </w:rPr>
        <w:t>amawiającego dniu oraz godzinie</w:t>
      </w:r>
      <w:r w:rsidR="0049556B" w:rsidRPr="003109DC">
        <w:rPr>
          <w:rFonts w:ascii="Arial" w:hAnsi="Arial" w:cs="Arial"/>
          <w:sz w:val="22"/>
          <w:szCs w:val="22"/>
        </w:rPr>
        <w:t>, bez powiadomienia o przyczynie nieobecności</w:t>
      </w:r>
      <w:r w:rsidRPr="003109DC">
        <w:rPr>
          <w:rFonts w:ascii="Arial" w:hAnsi="Arial" w:cs="Arial"/>
          <w:sz w:val="22"/>
          <w:szCs w:val="22"/>
        </w:rPr>
        <w:t xml:space="preserve">. </w:t>
      </w:r>
    </w:p>
    <w:p w:rsidR="00900CA3" w:rsidRPr="003109DC" w:rsidRDefault="008D6D92" w:rsidP="00354428">
      <w:pPr>
        <w:pStyle w:val="Akapitzlist"/>
        <w:numPr>
          <w:ilvl w:val="1"/>
          <w:numId w:val="45"/>
        </w:numPr>
        <w:ind w:left="709" w:hanging="709"/>
        <w:jc w:val="both"/>
        <w:rPr>
          <w:rFonts w:ascii="Arial" w:hAnsi="Arial" w:cs="Arial"/>
          <w:sz w:val="22"/>
          <w:szCs w:val="22"/>
        </w:rPr>
      </w:pPr>
      <w:r w:rsidRPr="003109DC">
        <w:rPr>
          <w:rFonts w:ascii="Arial" w:hAnsi="Arial" w:cs="Arial"/>
          <w:sz w:val="22"/>
          <w:szCs w:val="22"/>
        </w:rPr>
        <w:t xml:space="preserve">W </w:t>
      </w:r>
      <w:r w:rsidR="00FE33C4" w:rsidRPr="003109DC">
        <w:rPr>
          <w:rFonts w:ascii="Arial" w:hAnsi="Arial" w:cs="Arial"/>
          <w:sz w:val="22"/>
          <w:szCs w:val="22"/>
        </w:rPr>
        <w:t>ww.</w:t>
      </w:r>
      <w:r w:rsidRPr="003109DC">
        <w:rPr>
          <w:rFonts w:ascii="Arial" w:hAnsi="Arial" w:cs="Arial"/>
          <w:sz w:val="22"/>
          <w:szCs w:val="22"/>
        </w:rPr>
        <w:t xml:space="preserve"> sytuacji Z</w:t>
      </w:r>
      <w:r w:rsidR="00900CA3" w:rsidRPr="003109DC">
        <w:rPr>
          <w:rFonts w:ascii="Arial" w:hAnsi="Arial" w:cs="Arial"/>
          <w:sz w:val="22"/>
          <w:szCs w:val="22"/>
        </w:rPr>
        <w:t xml:space="preserve">amawiający wybierze ofertę najkorzystniejszą spośród </w:t>
      </w:r>
      <w:r w:rsidRPr="003109DC">
        <w:rPr>
          <w:rFonts w:ascii="Arial" w:hAnsi="Arial" w:cs="Arial"/>
          <w:sz w:val="22"/>
          <w:szCs w:val="22"/>
        </w:rPr>
        <w:t>p</w:t>
      </w:r>
      <w:r w:rsidR="00900CA3" w:rsidRPr="003109DC">
        <w:rPr>
          <w:rFonts w:ascii="Arial" w:hAnsi="Arial" w:cs="Arial"/>
          <w:sz w:val="22"/>
          <w:szCs w:val="22"/>
        </w:rPr>
        <w:t xml:space="preserve">ozostałych – bez przeprowadzenia ich ponownego badania i oceny, chyba że zachodzą przesłanki, o których mowa w art. 93 ust. 1 </w:t>
      </w:r>
      <w:r w:rsidRPr="003109DC">
        <w:rPr>
          <w:rFonts w:ascii="Arial" w:hAnsi="Arial" w:cs="Arial"/>
          <w:sz w:val="22"/>
          <w:szCs w:val="22"/>
        </w:rPr>
        <w:t>PZP</w:t>
      </w:r>
      <w:r w:rsidR="00900CA3" w:rsidRPr="003109DC">
        <w:rPr>
          <w:rFonts w:ascii="Arial" w:hAnsi="Arial" w:cs="Arial"/>
          <w:sz w:val="22"/>
          <w:szCs w:val="22"/>
        </w:rPr>
        <w:t xml:space="preserve">. </w:t>
      </w:r>
    </w:p>
    <w:p w:rsidR="00894DBC" w:rsidRPr="003109DC" w:rsidRDefault="00894DBC" w:rsidP="00894DBC">
      <w:pPr>
        <w:pStyle w:val="Akapitzlist"/>
        <w:spacing w:line="276" w:lineRule="auto"/>
        <w:ind w:left="709"/>
        <w:jc w:val="both"/>
        <w:rPr>
          <w:rFonts w:ascii="Arial" w:hAnsi="Arial" w:cs="Arial"/>
          <w:sz w:val="16"/>
          <w:szCs w:val="16"/>
        </w:rPr>
      </w:pPr>
    </w:p>
    <w:p w:rsidR="00894DBC" w:rsidRPr="003109DC" w:rsidRDefault="00894DBC" w:rsidP="00354428">
      <w:pPr>
        <w:pStyle w:val="Nagwek2"/>
        <w:numPr>
          <w:ilvl w:val="0"/>
          <w:numId w:val="45"/>
        </w:numPr>
        <w:spacing w:after="120"/>
        <w:rPr>
          <w:rFonts w:ascii="Arial" w:hAnsi="Arial" w:cs="Arial"/>
          <w:sz w:val="22"/>
          <w:szCs w:val="22"/>
          <w:highlight w:val="lightGray"/>
        </w:rPr>
      </w:pPr>
      <w:bookmarkStart w:id="37" w:name="_Toc465419684"/>
      <w:r w:rsidRPr="003109DC">
        <w:rPr>
          <w:rFonts w:ascii="Arial" w:hAnsi="Arial" w:cs="Arial"/>
          <w:sz w:val="22"/>
          <w:szCs w:val="22"/>
          <w:highlight w:val="lightGray"/>
        </w:rPr>
        <w:t>INFORMACJA ODNOŚNIE WARUNKÓW ISTOTNYCH ZMIAN POSTANOWIEŃ UMOWY ZAWARTEJ Z WYKONAWCĄ</w:t>
      </w:r>
      <w:bookmarkEnd w:id="37"/>
    </w:p>
    <w:p w:rsidR="0083376C" w:rsidRPr="003109DC" w:rsidRDefault="0083376C">
      <w:pPr>
        <w:tabs>
          <w:tab w:val="left" w:pos="360"/>
        </w:tabs>
        <w:autoSpaceDE w:val="0"/>
        <w:autoSpaceDN w:val="0"/>
        <w:adjustRightInd w:val="0"/>
        <w:ind w:left="360"/>
        <w:rPr>
          <w:rFonts w:ascii="Arial" w:hAnsi="Arial" w:cs="Arial"/>
          <w:sz w:val="22"/>
          <w:szCs w:val="22"/>
        </w:rPr>
      </w:pPr>
      <w:r w:rsidRPr="003109DC">
        <w:rPr>
          <w:rFonts w:ascii="Arial" w:hAnsi="Arial" w:cs="Arial"/>
          <w:sz w:val="22"/>
          <w:szCs w:val="22"/>
        </w:rPr>
        <w:t xml:space="preserve">Szczegółowe uregulowania zawiera załączony do SIWZ projekt umowy – załącznik nr </w:t>
      </w:r>
      <w:r w:rsidR="008C6072" w:rsidRPr="003109DC">
        <w:rPr>
          <w:rFonts w:ascii="Arial" w:hAnsi="Arial" w:cs="Arial"/>
          <w:sz w:val="22"/>
          <w:szCs w:val="22"/>
        </w:rPr>
        <w:t>8</w:t>
      </w:r>
    </w:p>
    <w:p w:rsidR="0083376C" w:rsidRPr="003109DC" w:rsidRDefault="0083376C">
      <w:pPr>
        <w:tabs>
          <w:tab w:val="left" w:pos="360"/>
        </w:tabs>
        <w:autoSpaceDE w:val="0"/>
        <w:autoSpaceDN w:val="0"/>
        <w:adjustRightInd w:val="0"/>
        <w:ind w:left="360"/>
        <w:rPr>
          <w:rFonts w:ascii="Arial" w:hAnsi="Arial" w:cs="Arial"/>
          <w:sz w:val="22"/>
          <w:szCs w:val="22"/>
        </w:rPr>
      </w:pPr>
    </w:p>
    <w:p w:rsidR="00653C8D" w:rsidRPr="003109DC" w:rsidRDefault="00653C8D" w:rsidP="00354428">
      <w:pPr>
        <w:pStyle w:val="Nagwek2"/>
        <w:numPr>
          <w:ilvl w:val="0"/>
          <w:numId w:val="45"/>
        </w:numPr>
        <w:spacing w:after="120"/>
        <w:rPr>
          <w:rFonts w:ascii="Arial" w:hAnsi="Arial" w:cs="Arial"/>
          <w:sz w:val="22"/>
          <w:szCs w:val="22"/>
          <w:highlight w:val="lightGray"/>
        </w:rPr>
      </w:pPr>
      <w:bookmarkStart w:id="38" w:name="_Toc465419685"/>
      <w:r w:rsidRPr="003109DC">
        <w:rPr>
          <w:rFonts w:ascii="Arial" w:hAnsi="Arial" w:cs="Arial"/>
          <w:sz w:val="22"/>
          <w:szCs w:val="22"/>
          <w:highlight w:val="lightGray"/>
        </w:rPr>
        <w:t>WYMAGANIA DOTYCZACE UMOWY O PODWYKONAWSTWO</w:t>
      </w:r>
      <w:bookmarkEnd w:id="38"/>
    </w:p>
    <w:p w:rsidR="001F77F3" w:rsidRPr="003109DC" w:rsidRDefault="001F77F3" w:rsidP="00354428">
      <w:pPr>
        <w:pStyle w:val="Akapitzlist"/>
        <w:numPr>
          <w:ilvl w:val="1"/>
          <w:numId w:val="45"/>
        </w:numPr>
        <w:ind w:left="709" w:hanging="709"/>
        <w:jc w:val="both"/>
        <w:rPr>
          <w:rFonts w:ascii="Arial" w:hAnsi="Arial" w:cs="Arial"/>
          <w:sz w:val="22"/>
          <w:szCs w:val="22"/>
        </w:rPr>
      </w:pPr>
      <w:r w:rsidRPr="003109DC">
        <w:rPr>
          <w:rFonts w:ascii="Arial" w:hAnsi="Arial" w:cs="Arial"/>
          <w:sz w:val="22"/>
          <w:szCs w:val="22"/>
        </w:rPr>
        <w:t>Wykonawca może powierzyć wykonanie części zamówienia podwykonawcy</w:t>
      </w:r>
      <w:r w:rsidR="00F7069D" w:rsidRPr="003109DC">
        <w:rPr>
          <w:rFonts w:ascii="Arial" w:hAnsi="Arial" w:cs="Arial"/>
          <w:sz w:val="22"/>
          <w:szCs w:val="22"/>
        </w:rPr>
        <w:t xml:space="preserve"> –załącznik nr</w:t>
      </w:r>
      <w:r w:rsidR="002469BB" w:rsidRPr="003109DC">
        <w:rPr>
          <w:rFonts w:ascii="Arial" w:hAnsi="Arial" w:cs="Arial"/>
          <w:sz w:val="22"/>
          <w:szCs w:val="22"/>
        </w:rPr>
        <w:t xml:space="preserve"> </w:t>
      </w:r>
      <w:r w:rsidR="008C6072" w:rsidRPr="003109DC">
        <w:rPr>
          <w:rFonts w:ascii="Arial" w:hAnsi="Arial" w:cs="Arial"/>
          <w:sz w:val="22"/>
          <w:szCs w:val="22"/>
        </w:rPr>
        <w:t>7</w:t>
      </w:r>
      <w:r w:rsidR="00F7069D" w:rsidRPr="003109DC">
        <w:rPr>
          <w:rFonts w:ascii="Arial" w:hAnsi="Arial" w:cs="Arial"/>
          <w:sz w:val="22"/>
          <w:szCs w:val="22"/>
        </w:rPr>
        <w:t>.</w:t>
      </w:r>
    </w:p>
    <w:p w:rsidR="001F77F3" w:rsidRPr="003109DC" w:rsidRDefault="001F77F3" w:rsidP="00354428">
      <w:pPr>
        <w:pStyle w:val="Akapitzlist"/>
        <w:numPr>
          <w:ilvl w:val="1"/>
          <w:numId w:val="45"/>
        </w:numPr>
        <w:ind w:left="709" w:hanging="709"/>
        <w:jc w:val="both"/>
        <w:rPr>
          <w:rFonts w:ascii="Arial" w:hAnsi="Arial" w:cs="Arial"/>
          <w:sz w:val="22"/>
          <w:szCs w:val="22"/>
        </w:rPr>
      </w:pPr>
      <w:r w:rsidRPr="003109DC">
        <w:rPr>
          <w:rFonts w:ascii="Arial" w:hAnsi="Arial" w:cs="Arial"/>
          <w:sz w:val="22"/>
          <w:szCs w:val="22"/>
        </w:rPr>
        <w:t>Umowa pomiędzy Wykonawcą a podwykonawcą powinna być zawarta w formie pisemnej pod rygorem nieważności.</w:t>
      </w:r>
    </w:p>
    <w:p w:rsidR="001F77F3" w:rsidRPr="003109DC" w:rsidRDefault="001F77F3" w:rsidP="00354428">
      <w:pPr>
        <w:pStyle w:val="Akapitzlist"/>
        <w:numPr>
          <w:ilvl w:val="1"/>
          <w:numId w:val="45"/>
        </w:numPr>
        <w:ind w:left="709" w:hanging="709"/>
        <w:jc w:val="both"/>
        <w:rPr>
          <w:rFonts w:ascii="Arial" w:hAnsi="Arial" w:cs="Arial"/>
          <w:sz w:val="22"/>
          <w:szCs w:val="22"/>
        </w:rPr>
      </w:pPr>
      <w:r w:rsidRPr="003109DC">
        <w:rPr>
          <w:rFonts w:ascii="Arial" w:hAnsi="Arial" w:cs="Arial"/>
          <w:sz w:val="22"/>
          <w:szCs w:val="22"/>
        </w:rPr>
        <w:t xml:space="preserve">Umowa o podwykonawstwo musi uzależniać prawo do wystawienia faktury lub rachunku od dokonania odbioru przedmiotu umowy podwykonawczej przez Zamawiającego na warunkach niniejszej umowy, a wystawienie faktury lub rachunku przez podwykonawcę nie może nastąpić przed rozpoczęciem terminu, w którym Wykonawca może wystawić fakturę za tę część robót Zamawiającemu. </w:t>
      </w:r>
    </w:p>
    <w:p w:rsidR="001F77F3" w:rsidRPr="003109DC" w:rsidRDefault="001F77F3" w:rsidP="00354428">
      <w:pPr>
        <w:pStyle w:val="Akapitzlist"/>
        <w:numPr>
          <w:ilvl w:val="1"/>
          <w:numId w:val="45"/>
        </w:numPr>
        <w:ind w:left="709" w:hanging="709"/>
        <w:jc w:val="both"/>
        <w:rPr>
          <w:rFonts w:ascii="Arial" w:hAnsi="Arial" w:cs="Arial"/>
          <w:sz w:val="22"/>
          <w:szCs w:val="22"/>
        </w:rPr>
      </w:pPr>
      <w:r w:rsidRPr="003109DC">
        <w:rPr>
          <w:rFonts w:ascii="Arial" w:hAnsi="Arial" w:cs="Arial"/>
          <w:sz w:val="22"/>
          <w:szCs w:val="22"/>
        </w:rPr>
        <w:t>Umowa o podwykonawstwo musi w szczególności zawierać następujące elementy:</w:t>
      </w:r>
    </w:p>
    <w:p w:rsidR="001F77F3" w:rsidRPr="003109DC" w:rsidRDefault="001F77F3" w:rsidP="00354428">
      <w:pPr>
        <w:pStyle w:val="Podpistabeli0"/>
        <w:numPr>
          <w:ilvl w:val="0"/>
          <w:numId w:val="37"/>
        </w:numPr>
        <w:spacing w:line="240" w:lineRule="auto"/>
        <w:jc w:val="both"/>
        <w:rPr>
          <w:rFonts w:ascii="Arial" w:hAnsi="Arial" w:cs="Arial"/>
          <w:sz w:val="22"/>
          <w:szCs w:val="22"/>
        </w:rPr>
      </w:pPr>
      <w:r w:rsidRPr="003109DC">
        <w:rPr>
          <w:rFonts w:ascii="Arial" w:hAnsi="Arial" w:cs="Arial"/>
          <w:sz w:val="22"/>
          <w:szCs w:val="22"/>
        </w:rPr>
        <w:t>określać kwotę wynagrodzenia podwykonawcy mieszczącą się w granicach kwoty wynagrodzenia określonego w umowie między Wykonawcą a Zamawiającym, przy czym wynagrodzenie podwykonawcy nie może być wyższe od wyceny Wykonawcy za tą część zamówienia przewidzianą w jego kalkulacji ceny za wykonanie przedmiotu zamówienia.</w:t>
      </w:r>
    </w:p>
    <w:p w:rsidR="001F77F3" w:rsidRPr="003109DC" w:rsidRDefault="001F77F3" w:rsidP="00354428">
      <w:pPr>
        <w:pStyle w:val="Podpistabeli0"/>
        <w:numPr>
          <w:ilvl w:val="0"/>
          <w:numId w:val="37"/>
        </w:numPr>
        <w:spacing w:line="240" w:lineRule="auto"/>
        <w:jc w:val="both"/>
        <w:rPr>
          <w:rFonts w:ascii="Arial" w:hAnsi="Arial" w:cs="Arial"/>
          <w:sz w:val="22"/>
          <w:szCs w:val="22"/>
        </w:rPr>
      </w:pPr>
      <w:r w:rsidRPr="003109DC">
        <w:rPr>
          <w:rFonts w:ascii="Arial" w:hAnsi="Arial" w:cs="Arial"/>
          <w:sz w:val="22"/>
          <w:szCs w:val="22"/>
        </w:rPr>
        <w:t xml:space="preserve">Umowa o podwykonawstwo musi dokładnie określać część przedmiotu zamówienia, która jest przedmiotem umowy o podwykonawstwo w sposób umożliwiający identyfikację przedmiotu umowy o podwykonawstwo w przedmiocie </w:t>
      </w:r>
      <w:r w:rsidR="007178AA" w:rsidRPr="003109DC">
        <w:rPr>
          <w:rFonts w:ascii="Arial" w:hAnsi="Arial" w:cs="Arial"/>
          <w:sz w:val="22"/>
          <w:szCs w:val="22"/>
        </w:rPr>
        <w:t>zamówienia.</w:t>
      </w:r>
    </w:p>
    <w:p w:rsidR="001F77F3" w:rsidRPr="003109DC" w:rsidRDefault="001F77F3" w:rsidP="00354428">
      <w:pPr>
        <w:pStyle w:val="Podpistabeli0"/>
        <w:numPr>
          <w:ilvl w:val="0"/>
          <w:numId w:val="37"/>
        </w:numPr>
        <w:spacing w:line="240" w:lineRule="auto"/>
        <w:jc w:val="both"/>
        <w:rPr>
          <w:rFonts w:ascii="Arial" w:hAnsi="Arial" w:cs="Arial"/>
          <w:sz w:val="22"/>
          <w:szCs w:val="22"/>
        </w:rPr>
      </w:pPr>
      <w:r w:rsidRPr="003109DC">
        <w:rPr>
          <w:rFonts w:ascii="Arial" w:hAnsi="Arial" w:cs="Arial"/>
          <w:sz w:val="22"/>
          <w:szCs w:val="22"/>
        </w:rPr>
        <w:t>zastrzegać spełnienie przez podwykonawcę wymagań związanych z gwarancją i rękojmią za wady i zawierać taki okres odpowiedzialności z tytułu gwarancji lub rękojmi za wady,</w:t>
      </w:r>
      <w:r w:rsidR="00C97B7F" w:rsidRPr="003109DC">
        <w:rPr>
          <w:rFonts w:ascii="Arial" w:hAnsi="Arial" w:cs="Arial"/>
          <w:sz w:val="22"/>
          <w:szCs w:val="22"/>
        </w:rPr>
        <w:t xml:space="preserve"> </w:t>
      </w:r>
      <w:r w:rsidRPr="003109DC">
        <w:rPr>
          <w:rFonts w:ascii="Arial" w:hAnsi="Arial" w:cs="Arial"/>
          <w:sz w:val="22"/>
          <w:szCs w:val="22"/>
        </w:rPr>
        <w:t>aby nie był krótszy od odpowiedzialności Wykonawcy wobec Zamawiającego.</w:t>
      </w:r>
    </w:p>
    <w:p w:rsidR="001F77F3" w:rsidRPr="003109DC" w:rsidRDefault="001F77F3" w:rsidP="00354428">
      <w:pPr>
        <w:pStyle w:val="Podpistabeli0"/>
        <w:numPr>
          <w:ilvl w:val="0"/>
          <w:numId w:val="37"/>
        </w:numPr>
        <w:spacing w:line="240" w:lineRule="auto"/>
        <w:jc w:val="both"/>
        <w:rPr>
          <w:rFonts w:ascii="Arial" w:hAnsi="Arial" w:cs="Arial"/>
          <w:sz w:val="22"/>
          <w:szCs w:val="22"/>
        </w:rPr>
      </w:pPr>
      <w:r w:rsidRPr="003109DC">
        <w:rPr>
          <w:rFonts w:ascii="Arial" w:hAnsi="Arial" w:cs="Arial"/>
          <w:sz w:val="22"/>
          <w:szCs w:val="22"/>
        </w:rPr>
        <w:t>zawierać termin zapłaty wynagrodzenia podwykonawcy lub dalszego podwykonawcy nie dłuższy niż</w:t>
      </w:r>
      <w:r w:rsidR="00AE4647" w:rsidRPr="003109DC">
        <w:rPr>
          <w:rFonts w:ascii="Arial" w:hAnsi="Arial" w:cs="Arial"/>
          <w:sz w:val="22"/>
          <w:szCs w:val="22"/>
        </w:rPr>
        <w:t xml:space="preserve"> 21 </w:t>
      </w:r>
      <w:r w:rsidRPr="003109DC">
        <w:rPr>
          <w:rFonts w:ascii="Arial" w:hAnsi="Arial" w:cs="Arial"/>
          <w:sz w:val="22"/>
          <w:szCs w:val="22"/>
        </w:rPr>
        <w:t>dni od dnia doręczenia Wykonawcy, podwykonawcy lub dalszemu podwykonawcy faktury lub rachunku, potwierdzających wykonanie zleconej podwykonawcy lub dalszemu podwykonawcy dostawy, usługi lub roboty budowlanej,</w:t>
      </w:r>
    </w:p>
    <w:p w:rsidR="001F77F3" w:rsidRPr="003109DC" w:rsidRDefault="001F77F3" w:rsidP="00354428">
      <w:pPr>
        <w:pStyle w:val="Podpistabeli0"/>
        <w:numPr>
          <w:ilvl w:val="0"/>
          <w:numId w:val="37"/>
        </w:numPr>
        <w:spacing w:line="240" w:lineRule="auto"/>
        <w:jc w:val="both"/>
        <w:rPr>
          <w:rFonts w:ascii="Arial" w:hAnsi="Arial" w:cs="Arial"/>
          <w:sz w:val="22"/>
          <w:szCs w:val="22"/>
        </w:rPr>
      </w:pPr>
      <w:r w:rsidRPr="003109DC">
        <w:rPr>
          <w:rFonts w:ascii="Arial" w:hAnsi="Arial" w:cs="Arial"/>
          <w:sz w:val="22"/>
          <w:szCs w:val="22"/>
        </w:rPr>
        <w:t>określać termin zapłaty</w:t>
      </w:r>
      <w:r w:rsidR="0030243C" w:rsidRPr="003109DC">
        <w:rPr>
          <w:rFonts w:ascii="Arial" w:hAnsi="Arial" w:cs="Arial"/>
          <w:sz w:val="22"/>
          <w:szCs w:val="22"/>
        </w:rPr>
        <w:t xml:space="preserve"> o</w:t>
      </w:r>
      <w:r w:rsidRPr="003109DC">
        <w:rPr>
          <w:rFonts w:ascii="Arial" w:hAnsi="Arial" w:cs="Arial"/>
          <w:sz w:val="22"/>
          <w:szCs w:val="22"/>
        </w:rPr>
        <w:t xml:space="preserve"> którym mowa w pkt. 4 w taki sposób aby umożliwić Zamawiającemu terminową zapłatę wynagrodzenia Wykonawcy zgodnie z zapisami ustawy z dnia 8 marca 2013r o terminach zapłaty w transakcjach handlowych (Dz. U. z 2013r., poz. 403).</w:t>
      </w:r>
    </w:p>
    <w:p w:rsidR="001F77F3" w:rsidRPr="003109DC" w:rsidRDefault="001F77F3" w:rsidP="00354428">
      <w:pPr>
        <w:pStyle w:val="Podpistabeli0"/>
        <w:numPr>
          <w:ilvl w:val="0"/>
          <w:numId w:val="37"/>
        </w:numPr>
        <w:spacing w:line="240" w:lineRule="auto"/>
        <w:jc w:val="both"/>
        <w:rPr>
          <w:rFonts w:ascii="Arial" w:hAnsi="Arial" w:cs="Arial"/>
          <w:sz w:val="22"/>
          <w:szCs w:val="22"/>
        </w:rPr>
      </w:pPr>
      <w:r w:rsidRPr="003109DC">
        <w:rPr>
          <w:rFonts w:ascii="Arial" w:hAnsi="Arial" w:cs="Arial"/>
          <w:sz w:val="22"/>
          <w:szCs w:val="22"/>
        </w:rPr>
        <w:t xml:space="preserve">Wykonawca zamierzający zawrzeć umowę z podwykonawcą jest zobowiązany do przedłożenia do akceptacji Zamawiającego projektu umowy o podwykonawstwo ,oraz projektu jej zmiany ,nie później niż 14 dni przed jej zawarciem. Projekt umowy lub </w:t>
      </w:r>
      <w:r w:rsidRPr="003109DC">
        <w:rPr>
          <w:rFonts w:ascii="Arial" w:hAnsi="Arial" w:cs="Arial"/>
          <w:sz w:val="22"/>
          <w:szCs w:val="22"/>
        </w:rPr>
        <w:lastRenderedPageBreak/>
        <w:t>projekt jej zmian może złożyć Zamawiającemu również podwykonawca lub dalszy podwykonawca, przy czym podwykonawca lub dalszy podwykonawca jest obowiązany dołączyć zgodę Wykonawcy na zawarcie umowy o podwykonawstwo o treści zgodnej z projektem umowy lub jej zmiany.</w:t>
      </w:r>
    </w:p>
    <w:p w:rsidR="001F77F3" w:rsidRPr="003109DC" w:rsidRDefault="001F77F3" w:rsidP="00354428">
      <w:pPr>
        <w:pStyle w:val="Podpistabeli0"/>
        <w:numPr>
          <w:ilvl w:val="0"/>
          <w:numId w:val="37"/>
        </w:numPr>
        <w:spacing w:line="240" w:lineRule="auto"/>
        <w:jc w:val="both"/>
        <w:rPr>
          <w:rFonts w:ascii="Arial" w:hAnsi="Arial" w:cs="Arial"/>
          <w:sz w:val="22"/>
          <w:szCs w:val="22"/>
        </w:rPr>
      </w:pPr>
      <w:r w:rsidRPr="003109DC">
        <w:rPr>
          <w:rFonts w:ascii="Arial" w:hAnsi="Arial" w:cs="Arial"/>
          <w:sz w:val="22"/>
          <w:szCs w:val="22"/>
        </w:rPr>
        <w:t xml:space="preserve">Zamawiający zgłosi zastrzeżenia do projektu umowy o której mowa w ust.1 lub do projektu jej zmiany jeżeli będzie on niezgodny z wymaganiami zamawiającego określonymi w SIWZ i we wzorze umowy odnośnie umowy o podwykonawstwo lub gdy termin zapłaty wynagrodzenia należnego podwykonawcy lub dalszego podwykonawcy będzie dłuższy niż określony w </w:t>
      </w:r>
      <w:r w:rsidR="0030243C" w:rsidRPr="003109DC">
        <w:rPr>
          <w:rFonts w:ascii="Arial" w:hAnsi="Arial" w:cs="Arial"/>
          <w:sz w:val="22"/>
          <w:szCs w:val="22"/>
        </w:rPr>
        <w:t>umowie z wykonawcą.</w:t>
      </w:r>
    </w:p>
    <w:p w:rsidR="001F77F3" w:rsidRPr="003109DC" w:rsidRDefault="001F77F3" w:rsidP="00354428">
      <w:pPr>
        <w:pStyle w:val="Podpistabeli0"/>
        <w:numPr>
          <w:ilvl w:val="0"/>
          <w:numId w:val="37"/>
        </w:numPr>
        <w:spacing w:line="240" w:lineRule="auto"/>
        <w:jc w:val="both"/>
        <w:rPr>
          <w:rFonts w:ascii="Arial" w:hAnsi="Arial" w:cs="Arial"/>
          <w:sz w:val="22"/>
          <w:szCs w:val="22"/>
        </w:rPr>
      </w:pPr>
      <w:r w:rsidRPr="003109DC">
        <w:rPr>
          <w:rFonts w:ascii="Arial" w:hAnsi="Arial" w:cs="Arial"/>
          <w:sz w:val="22"/>
          <w:szCs w:val="22"/>
        </w:rPr>
        <w:t>Zamawiający zgłasza zastrzeżenia w terminie do 14 dni od przedstawienia mu projektu umowy lub projektu jej zmian.</w:t>
      </w:r>
    </w:p>
    <w:p w:rsidR="001F77F3" w:rsidRPr="003109DC" w:rsidRDefault="001F77F3" w:rsidP="00354428">
      <w:pPr>
        <w:pStyle w:val="Podpistabeli0"/>
        <w:numPr>
          <w:ilvl w:val="0"/>
          <w:numId w:val="37"/>
        </w:numPr>
        <w:spacing w:line="240" w:lineRule="auto"/>
        <w:jc w:val="both"/>
        <w:rPr>
          <w:rFonts w:ascii="Arial" w:hAnsi="Arial" w:cs="Arial"/>
          <w:sz w:val="22"/>
          <w:szCs w:val="22"/>
        </w:rPr>
      </w:pPr>
      <w:r w:rsidRPr="003109DC">
        <w:rPr>
          <w:rFonts w:ascii="Arial" w:hAnsi="Arial" w:cs="Arial"/>
          <w:sz w:val="22"/>
          <w:szCs w:val="22"/>
        </w:rPr>
        <w:t>Jeżeli Zamawiający w terminie 14 dni od przedstawienia mu przez Wykonawcę projektu umowy lub projektu jej zmiany ,o których mowa w ust 3 nie zgłosi na piśmie zastrzeżeń ,uważa się że Zamawiający zaakceptował projekt umowy lub projekt jej zmiany.</w:t>
      </w:r>
    </w:p>
    <w:p w:rsidR="001F77F3" w:rsidRPr="003109DC" w:rsidRDefault="001F77F3" w:rsidP="00354428">
      <w:pPr>
        <w:pStyle w:val="Podpistabeli0"/>
        <w:numPr>
          <w:ilvl w:val="0"/>
          <w:numId w:val="37"/>
        </w:numPr>
        <w:spacing w:line="240" w:lineRule="auto"/>
        <w:jc w:val="both"/>
        <w:rPr>
          <w:rFonts w:ascii="Arial" w:hAnsi="Arial" w:cs="Arial"/>
          <w:sz w:val="22"/>
          <w:szCs w:val="22"/>
        </w:rPr>
      </w:pPr>
      <w:r w:rsidRPr="003109DC">
        <w:rPr>
          <w:rFonts w:ascii="Arial" w:hAnsi="Arial" w:cs="Arial"/>
          <w:sz w:val="22"/>
          <w:szCs w:val="22"/>
        </w:rPr>
        <w:t>Po zawarciu zaakceptowanej przez Zamawiającego umowy o podwykonawstwo, Wykonawca jest zobowiązany do przedłożenia Zamawiającemu poświadczonej „za zgodność z oryginałem” kopii zawartej umowy i jej zmian w terminie 7 dni od dnia jej zawarcia. Poświadczoną za zgodność z oryginałem kopię zawartej umowy i jej zmian może złożyć Zamawiającemu również podwykonawca lub dalszy podwykonawca.</w:t>
      </w:r>
    </w:p>
    <w:p w:rsidR="001F77F3" w:rsidRPr="003109DC" w:rsidRDefault="001F77F3" w:rsidP="00354428">
      <w:pPr>
        <w:pStyle w:val="Podpistabeli0"/>
        <w:numPr>
          <w:ilvl w:val="0"/>
          <w:numId w:val="37"/>
        </w:numPr>
        <w:spacing w:line="240" w:lineRule="auto"/>
        <w:jc w:val="both"/>
        <w:rPr>
          <w:rFonts w:ascii="Arial" w:hAnsi="Arial" w:cs="Arial"/>
          <w:sz w:val="22"/>
          <w:szCs w:val="22"/>
        </w:rPr>
      </w:pPr>
      <w:r w:rsidRPr="003109DC">
        <w:rPr>
          <w:rFonts w:ascii="Arial" w:hAnsi="Arial" w:cs="Arial"/>
          <w:sz w:val="22"/>
          <w:szCs w:val="22"/>
        </w:rPr>
        <w:t>Jeżeli Zamawiający w terminie 7 dni od dnia przedłożenia umowy o podwykonawstwo, i jej zmian nie zgłosi na piśmie sprzeciwu, uważa się że zaakceptował przedłożoną umowę lub jej zmianę.</w:t>
      </w:r>
    </w:p>
    <w:p w:rsidR="001F77F3" w:rsidRPr="003109DC" w:rsidRDefault="001F77F3" w:rsidP="00354428">
      <w:pPr>
        <w:pStyle w:val="Podpistabeli0"/>
        <w:numPr>
          <w:ilvl w:val="0"/>
          <w:numId w:val="37"/>
        </w:numPr>
        <w:spacing w:line="240" w:lineRule="auto"/>
        <w:jc w:val="both"/>
        <w:rPr>
          <w:rFonts w:ascii="Arial" w:hAnsi="Arial" w:cs="Arial"/>
          <w:sz w:val="22"/>
          <w:szCs w:val="22"/>
        </w:rPr>
      </w:pPr>
      <w:r w:rsidRPr="003109DC">
        <w:rPr>
          <w:rFonts w:ascii="Arial" w:hAnsi="Arial" w:cs="Arial"/>
          <w:sz w:val="22"/>
          <w:szCs w:val="22"/>
        </w:rPr>
        <w:t>Wykonawca, podwykonawca lub dalszy podwykonawca przedkłada Zamawiającemu poświadczoną za zgodność z oryginałem kopię każdej umowy o podwykonawstwo, której przedmiotem są dostawy i usługi oraz jej zmianę w terminie 7 dni od dnia jej zawarcia , z wyłączeniem umów o podwykonawstwo o wartości mniejszej niż 0,5% wartości umowy o zamówienie publiczne zawartej między Wykonawcą a Zamawiającym</w:t>
      </w:r>
    </w:p>
    <w:p w:rsidR="001F77F3" w:rsidRPr="003109DC" w:rsidRDefault="001F77F3" w:rsidP="00354428">
      <w:pPr>
        <w:pStyle w:val="Akapitzlist"/>
        <w:numPr>
          <w:ilvl w:val="1"/>
          <w:numId w:val="45"/>
        </w:numPr>
        <w:ind w:left="709" w:hanging="709"/>
        <w:jc w:val="both"/>
        <w:rPr>
          <w:rFonts w:ascii="Arial" w:hAnsi="Arial" w:cs="Arial"/>
          <w:sz w:val="22"/>
          <w:szCs w:val="22"/>
        </w:rPr>
      </w:pPr>
      <w:r w:rsidRPr="003109DC">
        <w:rPr>
          <w:rFonts w:ascii="Arial" w:hAnsi="Arial" w:cs="Arial"/>
          <w:sz w:val="22"/>
          <w:szCs w:val="22"/>
        </w:rPr>
        <w:t>Pozostałe warunki umowy podwykonawczej określa wzór umowy stanowiący załącznik do SIWZ.</w:t>
      </w:r>
    </w:p>
    <w:p w:rsidR="001F77F3" w:rsidRPr="003109DC" w:rsidRDefault="001F77F3" w:rsidP="00334A57">
      <w:pPr>
        <w:pStyle w:val="Podpistabeli0"/>
        <w:spacing w:line="240" w:lineRule="auto"/>
        <w:jc w:val="both"/>
        <w:rPr>
          <w:rFonts w:ascii="Arial" w:hAnsi="Arial" w:cs="Arial"/>
          <w:sz w:val="22"/>
          <w:szCs w:val="22"/>
        </w:rPr>
      </w:pPr>
    </w:p>
    <w:p w:rsidR="00C97B7F" w:rsidRPr="003109DC" w:rsidRDefault="00C97B7F" w:rsidP="00354428">
      <w:pPr>
        <w:pStyle w:val="Nagwek2"/>
        <w:numPr>
          <w:ilvl w:val="0"/>
          <w:numId w:val="45"/>
        </w:numPr>
        <w:spacing w:after="120"/>
        <w:ind w:left="674" w:hanging="674"/>
        <w:rPr>
          <w:rFonts w:ascii="Arial" w:hAnsi="Arial" w:cs="Arial"/>
          <w:sz w:val="22"/>
          <w:szCs w:val="22"/>
          <w:highlight w:val="lightGray"/>
        </w:rPr>
      </w:pPr>
      <w:bookmarkStart w:id="39" w:name="_Toc465419686"/>
      <w:r w:rsidRPr="003109DC">
        <w:rPr>
          <w:rFonts w:ascii="Arial" w:hAnsi="Arial" w:cs="Arial"/>
          <w:color w:val="000000"/>
          <w:sz w:val="22"/>
          <w:szCs w:val="22"/>
          <w:highlight w:val="lightGray"/>
        </w:rPr>
        <w:t>UDOSTĘPNIANIE DOKUMENTÓW POSTĘPOWANIA</w:t>
      </w:r>
    </w:p>
    <w:p w:rsidR="00C97B7F" w:rsidRPr="003109DC" w:rsidRDefault="00C97B7F" w:rsidP="00C97B7F">
      <w:pPr>
        <w:pStyle w:val="Nagwek2"/>
        <w:spacing w:after="120"/>
        <w:ind w:left="674"/>
        <w:rPr>
          <w:rFonts w:ascii="Arial" w:hAnsi="Arial" w:cs="Arial"/>
          <w:b w:val="0"/>
          <w:sz w:val="22"/>
          <w:szCs w:val="22"/>
          <w:highlight w:val="lightGray"/>
        </w:rPr>
      </w:pPr>
      <w:r w:rsidRPr="003109DC">
        <w:rPr>
          <w:rFonts w:ascii="Arial" w:hAnsi="Arial" w:cs="Arial"/>
          <w:b w:val="0"/>
          <w:color w:val="000000"/>
          <w:sz w:val="22"/>
          <w:szCs w:val="22"/>
        </w:rPr>
        <w:t>Wszelkie udostępnianie przez Zamawiającego protokołu lub załączników, odbywać się może zgodnie z art. 96 ustawy Prawo zamówień publicznych i § 4 ust. 1-5 rozporządzenia Ministra Rozwoju z dnia 26.07.2016 r. / Dz. U. z 2016 r. poz. 112</w:t>
      </w:r>
      <w:r w:rsidR="0046062E" w:rsidRPr="003109DC">
        <w:rPr>
          <w:rFonts w:ascii="Arial" w:hAnsi="Arial" w:cs="Arial"/>
          <w:b w:val="0"/>
          <w:color w:val="000000"/>
          <w:sz w:val="22"/>
          <w:szCs w:val="22"/>
        </w:rPr>
        <w:t>8</w:t>
      </w:r>
      <w:r w:rsidRPr="003109DC">
        <w:rPr>
          <w:rFonts w:ascii="Arial" w:hAnsi="Arial" w:cs="Arial"/>
          <w:b w:val="0"/>
          <w:color w:val="000000"/>
          <w:sz w:val="22"/>
          <w:szCs w:val="22"/>
        </w:rPr>
        <w:t xml:space="preserve">/ w sprawie protokołu o udzielenie zamówienia </w:t>
      </w:r>
      <w:r w:rsidRPr="003109DC">
        <w:rPr>
          <w:rFonts w:ascii="Arial" w:hAnsi="Arial" w:cs="Arial"/>
          <w:b w:val="0"/>
          <w:bCs w:val="0"/>
          <w:color w:val="000000"/>
          <w:sz w:val="22"/>
          <w:szCs w:val="22"/>
        </w:rPr>
        <w:t>publicznego, na pisemny wniosek Wykonawcy.</w:t>
      </w:r>
    </w:p>
    <w:p w:rsidR="00D07F44" w:rsidRPr="003109DC" w:rsidRDefault="00D07F44" w:rsidP="00354428">
      <w:pPr>
        <w:pStyle w:val="Nagwek2"/>
        <w:numPr>
          <w:ilvl w:val="0"/>
          <w:numId w:val="45"/>
        </w:numPr>
        <w:spacing w:after="120"/>
        <w:ind w:hanging="674"/>
        <w:rPr>
          <w:rFonts w:ascii="Arial" w:hAnsi="Arial" w:cs="Arial"/>
          <w:sz w:val="22"/>
          <w:szCs w:val="22"/>
          <w:highlight w:val="lightGray"/>
        </w:rPr>
      </w:pPr>
      <w:r w:rsidRPr="003109DC">
        <w:rPr>
          <w:rFonts w:ascii="Arial" w:hAnsi="Arial" w:cs="Arial"/>
          <w:sz w:val="22"/>
          <w:szCs w:val="22"/>
          <w:highlight w:val="lightGray"/>
        </w:rPr>
        <w:t>ZAMAWIAJACY NIE PRZEWIDUJE ZWROTU KOSZTÓW UDZIAŁU</w:t>
      </w:r>
      <w:r w:rsidRPr="003109DC">
        <w:rPr>
          <w:rFonts w:ascii="Arial" w:hAnsi="Arial" w:cs="Arial"/>
          <w:sz w:val="22"/>
          <w:szCs w:val="22"/>
          <w:highlight w:val="lightGray"/>
        </w:rPr>
        <w:br/>
        <w:t>W   POSTĘPOWANIU  z zastrzeżeniem 93 ust. 4 PZP</w:t>
      </w:r>
      <w:bookmarkEnd w:id="39"/>
    </w:p>
    <w:p w:rsidR="00C65BE0" w:rsidRPr="003109DC" w:rsidRDefault="00C65BE0" w:rsidP="00354428">
      <w:pPr>
        <w:pStyle w:val="Nagwek2"/>
        <w:numPr>
          <w:ilvl w:val="0"/>
          <w:numId w:val="45"/>
        </w:numPr>
        <w:spacing w:after="120"/>
        <w:ind w:hanging="674"/>
        <w:rPr>
          <w:rFonts w:ascii="Arial" w:hAnsi="Arial" w:cs="Arial"/>
          <w:sz w:val="22"/>
          <w:szCs w:val="22"/>
          <w:highlight w:val="lightGray"/>
        </w:rPr>
      </w:pPr>
      <w:bookmarkStart w:id="40" w:name="_Toc465419687"/>
      <w:r w:rsidRPr="003109DC">
        <w:rPr>
          <w:rFonts w:ascii="Arial" w:hAnsi="Arial" w:cs="Arial"/>
          <w:sz w:val="22"/>
          <w:szCs w:val="22"/>
          <w:highlight w:val="lightGray"/>
        </w:rPr>
        <w:t>ZAMAWIAJĄCY NIE PRZEWIDUJE UDZIELENIA ZALICZEK  NA POCZETWYKONANIA ZAMÓWIENIA</w:t>
      </w:r>
      <w:bookmarkEnd w:id="40"/>
    </w:p>
    <w:p w:rsidR="00C65BE0" w:rsidRPr="003109DC" w:rsidRDefault="00C65BE0" w:rsidP="00354428">
      <w:pPr>
        <w:pStyle w:val="Nagwek2"/>
        <w:numPr>
          <w:ilvl w:val="0"/>
          <w:numId w:val="45"/>
        </w:numPr>
        <w:spacing w:after="120"/>
        <w:ind w:hanging="674"/>
        <w:rPr>
          <w:rFonts w:ascii="Arial" w:hAnsi="Arial" w:cs="Arial"/>
          <w:sz w:val="22"/>
          <w:szCs w:val="22"/>
          <w:highlight w:val="lightGray"/>
        </w:rPr>
      </w:pPr>
      <w:bookmarkStart w:id="41" w:name="_Toc465419688"/>
      <w:r w:rsidRPr="003109DC">
        <w:rPr>
          <w:rFonts w:ascii="Arial" w:hAnsi="Arial" w:cs="Arial"/>
          <w:sz w:val="22"/>
          <w:szCs w:val="22"/>
          <w:highlight w:val="lightGray"/>
        </w:rPr>
        <w:t>POUCZENIE O ŚRODKACH OCHRONY PRAWNEJ PRZYSŁUGUJĄCYCH       WYKONAWCY W TOKU POSTĘPOWANIA O UDZIELENIE ZAMÓWIENIA.</w:t>
      </w:r>
      <w:bookmarkEnd w:id="41"/>
    </w:p>
    <w:p w:rsidR="0046062E" w:rsidRPr="003109DC" w:rsidRDefault="0046062E" w:rsidP="0046062E">
      <w:pPr>
        <w:autoSpaceDE w:val="0"/>
        <w:autoSpaceDN w:val="0"/>
        <w:adjustRightInd w:val="0"/>
        <w:ind w:left="709"/>
        <w:jc w:val="both"/>
        <w:rPr>
          <w:rFonts w:ascii="Arial" w:hAnsi="Arial" w:cs="Arial"/>
          <w:b/>
          <w:sz w:val="22"/>
          <w:szCs w:val="22"/>
        </w:rPr>
      </w:pPr>
      <w:r w:rsidRPr="003109DC">
        <w:rPr>
          <w:rFonts w:ascii="Arial" w:hAnsi="Arial" w:cs="Arial"/>
          <w:b/>
          <w:sz w:val="22"/>
          <w:szCs w:val="22"/>
        </w:rPr>
        <w:t xml:space="preserve">Zasady wnoszenia i rozpatrywania środków ochrony prawnej regulują przepisy ustawy </w:t>
      </w:r>
      <w:proofErr w:type="spellStart"/>
      <w:r w:rsidRPr="003109DC">
        <w:rPr>
          <w:rFonts w:ascii="Arial" w:hAnsi="Arial" w:cs="Arial"/>
          <w:b/>
          <w:sz w:val="22"/>
          <w:szCs w:val="22"/>
        </w:rPr>
        <w:t>Pzp</w:t>
      </w:r>
      <w:proofErr w:type="spellEnd"/>
      <w:r w:rsidRPr="003109DC">
        <w:rPr>
          <w:rFonts w:ascii="Arial" w:hAnsi="Arial" w:cs="Arial"/>
          <w:b/>
          <w:sz w:val="22"/>
          <w:szCs w:val="22"/>
        </w:rPr>
        <w:t xml:space="preserve"> od art. 179 do art. 198g.</w:t>
      </w:r>
    </w:p>
    <w:p w:rsidR="0046062E" w:rsidRPr="003109DC" w:rsidRDefault="0046062E" w:rsidP="0046062E">
      <w:pPr>
        <w:autoSpaceDE w:val="0"/>
        <w:autoSpaceDN w:val="0"/>
        <w:adjustRightInd w:val="0"/>
        <w:ind w:left="709"/>
        <w:jc w:val="both"/>
        <w:rPr>
          <w:rFonts w:ascii="Arial" w:hAnsi="Arial" w:cs="Arial"/>
          <w:sz w:val="22"/>
          <w:szCs w:val="22"/>
        </w:rPr>
      </w:pPr>
      <w:r w:rsidRPr="003109DC">
        <w:rPr>
          <w:rFonts w:ascii="Arial" w:hAnsi="Arial" w:cs="Arial"/>
          <w:sz w:val="22"/>
          <w:szCs w:val="22"/>
        </w:rPr>
        <w:lastRenderedPageBreak/>
        <w:t>Wykonawcy, a także innemu podmiotowi, który ma lub miał interes w uzyskaniu danego zamówienia oraz poniósł lub może ponieść szkodę w wyniku naruszenia przez Zamawiającego przepisów ustawy PZP przysługują środki ochrony prawnej w formie:</w:t>
      </w:r>
    </w:p>
    <w:p w:rsidR="0046062E" w:rsidRPr="003109DC" w:rsidRDefault="0046062E" w:rsidP="0046062E">
      <w:pPr>
        <w:pStyle w:val="Akapitzlist"/>
        <w:numPr>
          <w:ilvl w:val="1"/>
          <w:numId w:val="45"/>
        </w:numPr>
        <w:spacing w:line="276" w:lineRule="auto"/>
        <w:ind w:left="426" w:hanging="426"/>
        <w:jc w:val="both"/>
        <w:rPr>
          <w:rFonts w:ascii="Arial" w:hAnsi="Arial" w:cs="Arial"/>
          <w:sz w:val="22"/>
          <w:szCs w:val="22"/>
        </w:rPr>
      </w:pPr>
      <w:r w:rsidRPr="003109DC">
        <w:rPr>
          <w:rFonts w:ascii="Arial" w:hAnsi="Arial" w:cs="Arial"/>
          <w:sz w:val="22"/>
          <w:szCs w:val="22"/>
        </w:rPr>
        <w:t>ODWOŁANIA</w:t>
      </w:r>
    </w:p>
    <w:p w:rsidR="0046062E" w:rsidRPr="003109DC" w:rsidRDefault="0046062E" w:rsidP="0046062E">
      <w:pPr>
        <w:pStyle w:val="Akapitzlist"/>
        <w:spacing w:line="276" w:lineRule="auto"/>
        <w:ind w:left="709"/>
        <w:jc w:val="both"/>
        <w:rPr>
          <w:rFonts w:ascii="Arial" w:hAnsi="Arial" w:cs="Arial"/>
          <w:sz w:val="22"/>
          <w:szCs w:val="22"/>
        </w:rPr>
      </w:pPr>
      <w:r w:rsidRPr="003109DC">
        <w:rPr>
          <w:rFonts w:ascii="Arial" w:hAnsi="Arial" w:cs="Arial"/>
          <w:sz w:val="22"/>
          <w:szCs w:val="22"/>
        </w:rPr>
        <w:t>Zasady i warunki wnoszenia odwołania określono w Rozdziale 2 dział VI Środki ochrony prawnej ustawy PZP.</w:t>
      </w:r>
    </w:p>
    <w:p w:rsidR="0046062E" w:rsidRPr="003109DC" w:rsidRDefault="0046062E" w:rsidP="0046062E">
      <w:pPr>
        <w:pStyle w:val="Akapitzlist"/>
        <w:spacing w:line="276" w:lineRule="auto"/>
        <w:ind w:left="709"/>
        <w:jc w:val="both"/>
        <w:rPr>
          <w:rFonts w:ascii="Arial" w:hAnsi="Arial" w:cs="Arial"/>
          <w:sz w:val="22"/>
          <w:szCs w:val="22"/>
        </w:rPr>
      </w:pPr>
      <w:r w:rsidRPr="003109DC">
        <w:rPr>
          <w:rFonts w:ascii="Arial" w:hAnsi="Arial" w:cs="Arial"/>
          <w:sz w:val="22"/>
          <w:szCs w:val="22"/>
        </w:rPr>
        <w:t xml:space="preserve">Wykonawca może w terminie przewidzianym do wniesienia odwołania poinformować Zamawiającego o niezgodnej z przepisami ustawy czynności podjętej przez niego lub zaniechaniu czynności, do której jest on zobowiązany na podstawie ustawy, a na które nie przysługuje odwołanie na podstawie art. 180 ust. 2 ustawy </w:t>
      </w:r>
      <w:proofErr w:type="spellStart"/>
      <w:r w:rsidRPr="003109DC">
        <w:rPr>
          <w:rFonts w:ascii="Arial" w:hAnsi="Arial" w:cs="Arial"/>
          <w:sz w:val="22"/>
          <w:szCs w:val="22"/>
        </w:rPr>
        <w:t>Pzp</w:t>
      </w:r>
      <w:proofErr w:type="spellEnd"/>
      <w:r w:rsidRPr="003109DC">
        <w:rPr>
          <w:rFonts w:ascii="Arial" w:hAnsi="Arial" w:cs="Arial"/>
          <w:sz w:val="22"/>
          <w:szCs w:val="22"/>
        </w:rPr>
        <w:t>.</w:t>
      </w:r>
    </w:p>
    <w:p w:rsidR="0046062E" w:rsidRPr="003109DC" w:rsidRDefault="0046062E" w:rsidP="0046062E">
      <w:pPr>
        <w:pStyle w:val="Akapitzlist"/>
        <w:numPr>
          <w:ilvl w:val="1"/>
          <w:numId w:val="45"/>
        </w:numPr>
        <w:spacing w:before="120" w:line="276" w:lineRule="auto"/>
        <w:ind w:left="425" w:hanging="425"/>
        <w:jc w:val="both"/>
        <w:rPr>
          <w:rFonts w:ascii="Arial" w:hAnsi="Arial" w:cs="Arial"/>
          <w:sz w:val="22"/>
          <w:szCs w:val="22"/>
        </w:rPr>
      </w:pPr>
      <w:r w:rsidRPr="003109DC">
        <w:rPr>
          <w:rFonts w:ascii="Arial" w:hAnsi="Arial" w:cs="Arial"/>
          <w:sz w:val="22"/>
          <w:szCs w:val="22"/>
        </w:rPr>
        <w:t>SKARGA DO SĄDU</w:t>
      </w:r>
    </w:p>
    <w:p w:rsidR="0046062E" w:rsidRPr="003109DC" w:rsidRDefault="0046062E" w:rsidP="0046062E">
      <w:pPr>
        <w:pStyle w:val="Akapitzlist"/>
        <w:spacing w:line="276" w:lineRule="auto"/>
        <w:ind w:left="709"/>
        <w:jc w:val="both"/>
        <w:rPr>
          <w:rFonts w:ascii="Arial" w:hAnsi="Arial" w:cs="Arial"/>
          <w:sz w:val="22"/>
          <w:szCs w:val="22"/>
        </w:rPr>
      </w:pPr>
      <w:r w:rsidRPr="003109DC">
        <w:rPr>
          <w:rFonts w:ascii="Arial" w:hAnsi="Arial" w:cs="Arial"/>
          <w:sz w:val="22"/>
          <w:szCs w:val="22"/>
        </w:rPr>
        <w:t>Zasady i warunki wnoszenia skargi określono w Rozdziale 3 dział VI Środki ochrony prawnej ustawy PZP.</w:t>
      </w:r>
    </w:p>
    <w:p w:rsidR="0046062E" w:rsidRPr="003109DC" w:rsidRDefault="0046062E" w:rsidP="0046062E">
      <w:pPr>
        <w:pStyle w:val="Akapitzlist"/>
        <w:spacing w:line="276" w:lineRule="auto"/>
        <w:ind w:left="709"/>
        <w:jc w:val="both"/>
        <w:rPr>
          <w:rFonts w:ascii="Arial" w:hAnsi="Arial" w:cs="Arial"/>
          <w:sz w:val="22"/>
          <w:szCs w:val="22"/>
        </w:rPr>
      </w:pPr>
    </w:p>
    <w:p w:rsidR="0046062E" w:rsidRPr="003109DC" w:rsidRDefault="0046062E" w:rsidP="0046062E">
      <w:pPr>
        <w:pStyle w:val="Akapitzlist"/>
        <w:numPr>
          <w:ilvl w:val="0"/>
          <w:numId w:val="45"/>
        </w:numPr>
        <w:spacing w:after="120" w:line="276" w:lineRule="auto"/>
        <w:ind w:left="284" w:hanging="284"/>
        <w:jc w:val="both"/>
        <w:rPr>
          <w:rFonts w:ascii="Arial" w:hAnsi="Arial" w:cs="Arial"/>
          <w:sz w:val="22"/>
          <w:szCs w:val="22"/>
          <w:highlight w:val="lightGray"/>
        </w:rPr>
      </w:pPr>
      <w:r w:rsidRPr="003109DC">
        <w:rPr>
          <w:rFonts w:ascii="Arial" w:hAnsi="Arial" w:cs="Arial"/>
          <w:b/>
          <w:bCs/>
          <w:sz w:val="22"/>
          <w:szCs w:val="22"/>
          <w:highlight w:val="lightGray"/>
        </w:rPr>
        <w:t>KLAUZULA INFORMACYJNA.</w:t>
      </w:r>
    </w:p>
    <w:p w:rsidR="00CC3602" w:rsidRPr="003109DC" w:rsidRDefault="00CC3602" w:rsidP="00CC3602">
      <w:pPr>
        <w:pStyle w:val="Akapitzlist"/>
        <w:spacing w:line="276" w:lineRule="auto"/>
        <w:ind w:left="532"/>
        <w:jc w:val="both"/>
        <w:rPr>
          <w:rFonts w:ascii="Arial" w:hAnsi="Arial" w:cs="Arial"/>
          <w:sz w:val="22"/>
          <w:szCs w:val="22"/>
        </w:rPr>
      </w:pPr>
      <w:r w:rsidRPr="003109DC">
        <w:rPr>
          <w:rFonts w:ascii="Arial" w:hAnsi="Arial" w:cs="Arial"/>
          <w:sz w:val="22"/>
          <w:szCs w:val="22"/>
        </w:rPr>
        <w:t>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dalej „RODO”, informuję, że:</w:t>
      </w:r>
    </w:p>
    <w:p w:rsidR="00CC3602" w:rsidRPr="003109DC" w:rsidRDefault="00CC3602" w:rsidP="00CC3602">
      <w:pPr>
        <w:pStyle w:val="Akapitzlist"/>
        <w:spacing w:line="276" w:lineRule="auto"/>
        <w:ind w:left="532"/>
        <w:jc w:val="both"/>
        <w:rPr>
          <w:rFonts w:ascii="Arial" w:hAnsi="Arial" w:cs="Arial"/>
          <w:sz w:val="22"/>
          <w:szCs w:val="22"/>
        </w:rPr>
      </w:pPr>
      <w:r w:rsidRPr="003109DC">
        <w:rPr>
          <w:rFonts w:ascii="Arial" w:hAnsi="Arial" w:cs="Arial"/>
          <w:sz w:val="22"/>
          <w:szCs w:val="22"/>
        </w:rPr>
        <w:t>1) Gmina Świeszyno - Urząd Gminy, Świeszyno 71, 76-024 Świeszyno będąca administratorem danych osobowych przetwarza dane osobowe dla celów ogłoszenia, przeprowadzenia i realizacji zamówienia publicznego;</w:t>
      </w:r>
    </w:p>
    <w:p w:rsidR="00CC3602" w:rsidRPr="003109DC" w:rsidRDefault="00CC3602" w:rsidP="00CC3602">
      <w:pPr>
        <w:pStyle w:val="Akapitzlist"/>
        <w:spacing w:line="276" w:lineRule="auto"/>
        <w:ind w:left="532"/>
        <w:jc w:val="both"/>
        <w:rPr>
          <w:rFonts w:ascii="Arial" w:hAnsi="Arial" w:cs="Arial"/>
          <w:sz w:val="22"/>
          <w:szCs w:val="22"/>
        </w:rPr>
      </w:pPr>
      <w:r w:rsidRPr="003109DC">
        <w:rPr>
          <w:rFonts w:ascii="Arial" w:hAnsi="Arial" w:cs="Arial"/>
          <w:sz w:val="22"/>
          <w:szCs w:val="22"/>
        </w:rPr>
        <w:t xml:space="preserve">2) W  każdej sprawie dotyczącej Państwa danych osobowych można się skontaktować </w:t>
      </w:r>
      <w:r w:rsidRPr="003109DC">
        <w:rPr>
          <w:rFonts w:ascii="Arial" w:hAnsi="Arial" w:cs="Arial"/>
          <w:sz w:val="22"/>
          <w:szCs w:val="22"/>
        </w:rPr>
        <w:br/>
        <w:t>z Inspektorem Ochrony Danych  za pośrednictwem   adresu e-mail: iod@swieszyno.pl;</w:t>
      </w:r>
    </w:p>
    <w:p w:rsidR="00CC3602" w:rsidRPr="003109DC" w:rsidRDefault="00CC3602" w:rsidP="00CC3602">
      <w:pPr>
        <w:pStyle w:val="Akapitzlist"/>
        <w:spacing w:line="276" w:lineRule="auto"/>
        <w:ind w:left="532"/>
        <w:jc w:val="both"/>
        <w:rPr>
          <w:rFonts w:ascii="Arial" w:hAnsi="Arial" w:cs="Arial"/>
          <w:sz w:val="22"/>
          <w:szCs w:val="22"/>
        </w:rPr>
      </w:pPr>
      <w:r w:rsidRPr="003109DC">
        <w:rPr>
          <w:rFonts w:ascii="Arial" w:hAnsi="Arial" w:cs="Arial"/>
          <w:sz w:val="22"/>
          <w:szCs w:val="22"/>
        </w:rPr>
        <w:t>3) Podstawą prawną przetwarzania danych osobowych jest art. 6 ust 1 lit. c) RODO). Oznacza to , że Pani/Pana dane są przetwarzane w celu wypełnienia obowiązku prawnego ciążącego na administratorze danych;</w:t>
      </w:r>
    </w:p>
    <w:p w:rsidR="00CC3602" w:rsidRPr="003109DC" w:rsidRDefault="00CC3602" w:rsidP="00CC3602">
      <w:pPr>
        <w:pStyle w:val="Akapitzlist"/>
        <w:spacing w:line="276" w:lineRule="auto"/>
        <w:ind w:left="532"/>
        <w:jc w:val="both"/>
        <w:rPr>
          <w:rFonts w:ascii="Arial" w:hAnsi="Arial" w:cs="Arial"/>
          <w:sz w:val="22"/>
          <w:szCs w:val="22"/>
        </w:rPr>
      </w:pPr>
      <w:r w:rsidRPr="003109DC">
        <w:rPr>
          <w:rFonts w:ascii="Arial" w:hAnsi="Arial" w:cs="Arial"/>
          <w:sz w:val="22"/>
          <w:szCs w:val="22"/>
        </w:rPr>
        <w:t xml:space="preserve">4) Odbiorcami Pani/Pana danych osobowych  mogą być  jedynie podmiotom mające podstawę prawną otrzymania takich informacji oraz osoby lub podmioty, którym udostępniona zostanie dokumentacja postępowania w oparciu o art. 8 oraz art. 96 ust. 3 ustawy z dnia 29 stycznia 2004 r. – Prawo zamówień publicznych (Dz. U. z 2018 r. poz. 1986 z </w:t>
      </w:r>
      <w:proofErr w:type="spellStart"/>
      <w:r w:rsidRPr="003109DC">
        <w:rPr>
          <w:rFonts w:ascii="Arial" w:hAnsi="Arial" w:cs="Arial"/>
          <w:sz w:val="22"/>
          <w:szCs w:val="22"/>
        </w:rPr>
        <w:t>późn</w:t>
      </w:r>
      <w:proofErr w:type="spellEnd"/>
      <w:r w:rsidRPr="003109DC">
        <w:rPr>
          <w:rFonts w:ascii="Arial" w:hAnsi="Arial" w:cs="Arial"/>
          <w:sz w:val="22"/>
          <w:szCs w:val="22"/>
        </w:rPr>
        <w:t xml:space="preserve">. zm.), dalej „ustawa </w:t>
      </w:r>
      <w:proofErr w:type="spellStart"/>
      <w:r w:rsidRPr="003109DC">
        <w:rPr>
          <w:rFonts w:ascii="Arial" w:hAnsi="Arial" w:cs="Arial"/>
          <w:sz w:val="22"/>
          <w:szCs w:val="22"/>
        </w:rPr>
        <w:t>Pzp</w:t>
      </w:r>
      <w:proofErr w:type="spellEnd"/>
      <w:r w:rsidRPr="003109DC">
        <w:rPr>
          <w:rFonts w:ascii="Arial" w:hAnsi="Arial" w:cs="Arial"/>
          <w:sz w:val="22"/>
          <w:szCs w:val="22"/>
        </w:rPr>
        <w:t>”;</w:t>
      </w:r>
    </w:p>
    <w:p w:rsidR="00CC3602" w:rsidRPr="003109DC" w:rsidRDefault="00CC3602" w:rsidP="00CC3602">
      <w:pPr>
        <w:pStyle w:val="Akapitzlist"/>
        <w:spacing w:line="276" w:lineRule="auto"/>
        <w:ind w:left="532"/>
        <w:jc w:val="both"/>
        <w:rPr>
          <w:rFonts w:ascii="Arial" w:hAnsi="Arial" w:cs="Arial"/>
          <w:sz w:val="22"/>
          <w:szCs w:val="22"/>
        </w:rPr>
      </w:pPr>
      <w:r w:rsidRPr="003109DC">
        <w:rPr>
          <w:rFonts w:ascii="Arial" w:hAnsi="Arial" w:cs="Arial"/>
          <w:sz w:val="22"/>
          <w:szCs w:val="22"/>
        </w:rPr>
        <w:t>5) Pani/Pana dane osobowe będą przechowywane przez okres 5 lat od dnia zakończenia postępowania o udzielenie zamówienia;</w:t>
      </w:r>
    </w:p>
    <w:p w:rsidR="00CC3602" w:rsidRPr="003109DC" w:rsidRDefault="00CC3602" w:rsidP="00CC3602">
      <w:pPr>
        <w:pStyle w:val="Akapitzlist"/>
        <w:spacing w:line="276" w:lineRule="auto"/>
        <w:ind w:left="532"/>
        <w:jc w:val="both"/>
        <w:rPr>
          <w:rFonts w:ascii="Arial" w:hAnsi="Arial" w:cs="Arial"/>
          <w:sz w:val="22"/>
          <w:szCs w:val="22"/>
        </w:rPr>
      </w:pPr>
      <w:r w:rsidRPr="003109DC">
        <w:rPr>
          <w:rFonts w:ascii="Arial" w:hAnsi="Arial" w:cs="Arial"/>
          <w:sz w:val="22"/>
          <w:szCs w:val="22"/>
        </w:rPr>
        <w:t xml:space="preserve">6) Przysługuje Pani/Panu prawo dostępu do tych danych i ich sprostowania jednak to działanie nie może skutkować zmianą wyniku postępowania o udzielenie zamówienia publicznego lub konkursu ani zmianą postanowień umowy w zakresie niezgodnym z ustawą </w:t>
      </w:r>
      <w:proofErr w:type="spellStart"/>
      <w:r w:rsidRPr="003109DC">
        <w:rPr>
          <w:rFonts w:ascii="Arial" w:hAnsi="Arial" w:cs="Arial"/>
          <w:sz w:val="22"/>
          <w:szCs w:val="22"/>
        </w:rPr>
        <w:t>Pzp</w:t>
      </w:r>
      <w:proofErr w:type="spellEnd"/>
      <w:r w:rsidRPr="003109DC">
        <w:rPr>
          <w:rFonts w:ascii="Arial" w:hAnsi="Arial" w:cs="Arial"/>
          <w:sz w:val="22"/>
          <w:szCs w:val="22"/>
        </w:rPr>
        <w:t>, ograniczenia przetwarzania, prawo do usunięcia danych jeżeli prawo to nie jest wyłączone przepisami prawa a także prawo wniesienia skargi do Prezesa Urzędu Ochrony Danych Osobowych gdy uzna Pani/Pan, iż przetwarzanie danych osobowych narusza przepisy prawa;</w:t>
      </w:r>
    </w:p>
    <w:p w:rsidR="00CC3602" w:rsidRPr="003109DC" w:rsidRDefault="00CC3602" w:rsidP="00CC3602">
      <w:pPr>
        <w:pStyle w:val="Akapitzlist"/>
        <w:spacing w:line="276" w:lineRule="auto"/>
        <w:ind w:left="532"/>
        <w:jc w:val="both"/>
        <w:rPr>
          <w:rFonts w:ascii="Arial" w:hAnsi="Arial" w:cs="Arial"/>
          <w:sz w:val="22"/>
          <w:szCs w:val="22"/>
        </w:rPr>
      </w:pPr>
      <w:r w:rsidRPr="003109DC">
        <w:rPr>
          <w:rFonts w:ascii="Arial" w:hAnsi="Arial" w:cs="Arial"/>
          <w:sz w:val="22"/>
          <w:szCs w:val="22"/>
        </w:rPr>
        <w:lastRenderedPageBreak/>
        <w:t xml:space="preserve">7) Obowiązek podania danych osobowych bezpośrednio Pani/Pana dotyczących jest wymogiem ustawowym określonym w przepisach ustawy </w:t>
      </w:r>
      <w:proofErr w:type="spellStart"/>
      <w:r w:rsidRPr="003109DC">
        <w:rPr>
          <w:rFonts w:ascii="Arial" w:hAnsi="Arial" w:cs="Arial"/>
          <w:sz w:val="22"/>
          <w:szCs w:val="22"/>
        </w:rPr>
        <w:t>Pzp</w:t>
      </w:r>
      <w:proofErr w:type="spellEnd"/>
      <w:r w:rsidRPr="003109DC">
        <w:rPr>
          <w:rFonts w:ascii="Arial" w:hAnsi="Arial" w:cs="Arial"/>
          <w:sz w:val="22"/>
          <w:szCs w:val="22"/>
        </w:rPr>
        <w:t xml:space="preserve">, związanym z udziałem w postępowaniu o udzielenie zamówienia publicznego; konsekwencje niepodania określonych danych wynikają z ustawy </w:t>
      </w:r>
      <w:proofErr w:type="spellStart"/>
      <w:r w:rsidRPr="003109DC">
        <w:rPr>
          <w:rFonts w:ascii="Arial" w:hAnsi="Arial" w:cs="Arial"/>
          <w:sz w:val="22"/>
          <w:szCs w:val="22"/>
        </w:rPr>
        <w:t>Pzp</w:t>
      </w:r>
      <w:proofErr w:type="spellEnd"/>
      <w:r w:rsidRPr="003109DC">
        <w:rPr>
          <w:rFonts w:ascii="Arial" w:hAnsi="Arial" w:cs="Arial"/>
          <w:sz w:val="22"/>
          <w:szCs w:val="22"/>
        </w:rPr>
        <w:t>;</w:t>
      </w:r>
    </w:p>
    <w:p w:rsidR="00CC3602" w:rsidRPr="003109DC" w:rsidRDefault="00CC3602" w:rsidP="00CC3602">
      <w:pPr>
        <w:pStyle w:val="Akapitzlist"/>
        <w:spacing w:line="276" w:lineRule="auto"/>
        <w:ind w:left="532"/>
        <w:jc w:val="both"/>
        <w:rPr>
          <w:rFonts w:ascii="Arial" w:hAnsi="Arial" w:cs="Arial"/>
          <w:color w:val="FF0000"/>
          <w:sz w:val="22"/>
          <w:szCs w:val="22"/>
          <w:highlight w:val="lightGray"/>
        </w:rPr>
      </w:pPr>
      <w:r w:rsidRPr="003109DC">
        <w:rPr>
          <w:rFonts w:ascii="Arial" w:hAnsi="Arial" w:cs="Arial"/>
          <w:sz w:val="22"/>
          <w:szCs w:val="22"/>
        </w:rPr>
        <w:t>8) W odniesieniu do Pani/Pana danych osobowych decyzje nie będą podejmowane w sposób zautomatyzowany, stosowanie do art. 22 RODO, a także informuję, iż dane nie są przekazywane do państw trzecich..</w:t>
      </w:r>
    </w:p>
    <w:p w:rsidR="00CA0222" w:rsidRPr="003109DC" w:rsidRDefault="00CA0222" w:rsidP="00361F31">
      <w:pPr>
        <w:jc w:val="center"/>
        <w:rPr>
          <w:rFonts w:ascii="Arial" w:hAnsi="Arial" w:cs="Arial"/>
          <w:sz w:val="22"/>
          <w:szCs w:val="22"/>
          <w:highlight w:val="lightGray"/>
        </w:rPr>
      </w:pPr>
    </w:p>
    <w:p w:rsidR="00CA0222" w:rsidRPr="003109DC" w:rsidRDefault="00CA0222" w:rsidP="00361F31">
      <w:pPr>
        <w:jc w:val="center"/>
        <w:rPr>
          <w:rFonts w:ascii="Arial" w:hAnsi="Arial" w:cs="Arial"/>
          <w:sz w:val="22"/>
          <w:szCs w:val="22"/>
          <w:highlight w:val="lightGray"/>
        </w:rPr>
      </w:pPr>
    </w:p>
    <w:p w:rsidR="00CA0222" w:rsidRPr="003109DC" w:rsidRDefault="00CA0222" w:rsidP="00361F31">
      <w:pPr>
        <w:jc w:val="center"/>
        <w:rPr>
          <w:rFonts w:ascii="Arial" w:hAnsi="Arial" w:cs="Arial"/>
          <w:sz w:val="22"/>
          <w:szCs w:val="22"/>
          <w:highlight w:val="lightGray"/>
        </w:rPr>
      </w:pPr>
    </w:p>
    <w:p w:rsidR="00CA0222" w:rsidRPr="003109DC" w:rsidRDefault="00CA0222" w:rsidP="00361F31">
      <w:pPr>
        <w:jc w:val="center"/>
        <w:rPr>
          <w:rFonts w:ascii="Arial" w:hAnsi="Arial" w:cs="Arial"/>
          <w:sz w:val="22"/>
          <w:szCs w:val="22"/>
          <w:highlight w:val="lightGray"/>
        </w:rPr>
      </w:pPr>
    </w:p>
    <w:p w:rsidR="00CA0222" w:rsidRPr="003109DC" w:rsidRDefault="00CA0222" w:rsidP="00361F31">
      <w:pPr>
        <w:jc w:val="center"/>
        <w:rPr>
          <w:rFonts w:ascii="Arial" w:hAnsi="Arial" w:cs="Arial"/>
          <w:sz w:val="22"/>
          <w:szCs w:val="22"/>
          <w:highlight w:val="lightGray"/>
        </w:rPr>
      </w:pPr>
    </w:p>
    <w:p w:rsidR="00CA0222" w:rsidRPr="003109DC" w:rsidRDefault="00CA0222" w:rsidP="00361F31">
      <w:pPr>
        <w:jc w:val="center"/>
        <w:rPr>
          <w:rFonts w:ascii="Arial" w:hAnsi="Arial" w:cs="Arial"/>
          <w:sz w:val="22"/>
          <w:szCs w:val="22"/>
          <w:highlight w:val="lightGray"/>
        </w:rPr>
      </w:pPr>
    </w:p>
    <w:p w:rsidR="00CA0222" w:rsidRPr="003109DC" w:rsidRDefault="00CA0222" w:rsidP="00361F31">
      <w:pPr>
        <w:jc w:val="center"/>
        <w:rPr>
          <w:rFonts w:ascii="Arial" w:hAnsi="Arial" w:cs="Arial"/>
          <w:sz w:val="22"/>
          <w:szCs w:val="22"/>
          <w:highlight w:val="lightGray"/>
        </w:rPr>
      </w:pPr>
    </w:p>
    <w:p w:rsidR="00CA0222" w:rsidRPr="003109DC" w:rsidRDefault="00CA0222" w:rsidP="00361F31">
      <w:pPr>
        <w:jc w:val="center"/>
        <w:rPr>
          <w:rFonts w:ascii="Arial" w:hAnsi="Arial" w:cs="Arial"/>
          <w:sz w:val="22"/>
          <w:szCs w:val="22"/>
          <w:highlight w:val="lightGray"/>
        </w:rPr>
      </w:pPr>
    </w:p>
    <w:p w:rsidR="00CA0222" w:rsidRPr="003109DC" w:rsidRDefault="00CA0222" w:rsidP="00361F31">
      <w:pPr>
        <w:jc w:val="center"/>
        <w:rPr>
          <w:rFonts w:ascii="Arial" w:hAnsi="Arial" w:cs="Arial"/>
          <w:sz w:val="22"/>
          <w:szCs w:val="22"/>
          <w:highlight w:val="lightGray"/>
        </w:rPr>
      </w:pPr>
    </w:p>
    <w:p w:rsidR="00CA0222" w:rsidRPr="003109DC" w:rsidRDefault="00CA0222" w:rsidP="00361F31">
      <w:pPr>
        <w:jc w:val="center"/>
        <w:rPr>
          <w:rFonts w:ascii="Arial" w:hAnsi="Arial" w:cs="Arial"/>
          <w:sz w:val="22"/>
          <w:szCs w:val="22"/>
          <w:highlight w:val="lightGray"/>
        </w:rPr>
      </w:pPr>
    </w:p>
    <w:p w:rsidR="00CA0222" w:rsidRPr="003109DC" w:rsidRDefault="00CA0222" w:rsidP="00361F31">
      <w:pPr>
        <w:jc w:val="center"/>
        <w:rPr>
          <w:rFonts w:ascii="Arial" w:hAnsi="Arial" w:cs="Arial"/>
          <w:sz w:val="22"/>
          <w:szCs w:val="22"/>
          <w:highlight w:val="lightGray"/>
        </w:rPr>
      </w:pPr>
    </w:p>
    <w:p w:rsidR="00CA0222" w:rsidRPr="003109DC" w:rsidRDefault="00CA0222" w:rsidP="00361F31">
      <w:pPr>
        <w:jc w:val="center"/>
        <w:rPr>
          <w:rFonts w:ascii="Arial" w:hAnsi="Arial" w:cs="Arial"/>
          <w:sz w:val="22"/>
          <w:szCs w:val="22"/>
          <w:highlight w:val="lightGray"/>
        </w:rPr>
      </w:pPr>
    </w:p>
    <w:p w:rsidR="00CA0222" w:rsidRPr="003109DC" w:rsidRDefault="00CA0222" w:rsidP="00361F31">
      <w:pPr>
        <w:jc w:val="center"/>
        <w:rPr>
          <w:rFonts w:ascii="Arial" w:hAnsi="Arial" w:cs="Arial"/>
          <w:sz w:val="22"/>
          <w:szCs w:val="22"/>
          <w:highlight w:val="lightGray"/>
        </w:rPr>
      </w:pPr>
    </w:p>
    <w:p w:rsidR="008161E5" w:rsidRPr="003109DC" w:rsidRDefault="008161E5" w:rsidP="00361F31">
      <w:pPr>
        <w:jc w:val="center"/>
        <w:rPr>
          <w:rFonts w:ascii="Arial" w:hAnsi="Arial" w:cs="Arial"/>
          <w:sz w:val="22"/>
          <w:szCs w:val="22"/>
          <w:highlight w:val="lightGray"/>
        </w:rPr>
      </w:pPr>
    </w:p>
    <w:p w:rsidR="008161E5" w:rsidRPr="003109DC" w:rsidRDefault="008161E5" w:rsidP="00361F31">
      <w:pPr>
        <w:jc w:val="center"/>
        <w:rPr>
          <w:rFonts w:ascii="Arial" w:hAnsi="Arial" w:cs="Arial"/>
          <w:sz w:val="22"/>
          <w:szCs w:val="22"/>
          <w:highlight w:val="lightGray"/>
        </w:rPr>
      </w:pPr>
    </w:p>
    <w:p w:rsidR="008161E5" w:rsidRPr="003109DC" w:rsidRDefault="008161E5" w:rsidP="00361F31">
      <w:pPr>
        <w:jc w:val="center"/>
        <w:rPr>
          <w:rFonts w:ascii="Arial" w:hAnsi="Arial" w:cs="Arial"/>
          <w:sz w:val="22"/>
          <w:szCs w:val="22"/>
          <w:highlight w:val="lightGray"/>
        </w:rPr>
      </w:pPr>
    </w:p>
    <w:p w:rsidR="008161E5" w:rsidRPr="003109DC" w:rsidRDefault="008161E5" w:rsidP="00361F31">
      <w:pPr>
        <w:jc w:val="center"/>
        <w:rPr>
          <w:rFonts w:ascii="Arial" w:hAnsi="Arial" w:cs="Arial"/>
          <w:sz w:val="22"/>
          <w:szCs w:val="22"/>
          <w:highlight w:val="lightGray"/>
        </w:rPr>
      </w:pPr>
    </w:p>
    <w:p w:rsidR="00361F31" w:rsidRPr="003109DC" w:rsidRDefault="00361F31" w:rsidP="00361F31">
      <w:pPr>
        <w:jc w:val="center"/>
        <w:rPr>
          <w:rFonts w:ascii="Arial" w:hAnsi="Arial" w:cs="Arial"/>
          <w:sz w:val="22"/>
          <w:szCs w:val="22"/>
          <w:highlight w:val="lightGray"/>
        </w:rPr>
      </w:pPr>
    </w:p>
    <w:p w:rsidR="00361F31" w:rsidRPr="003109DC" w:rsidRDefault="00361F31" w:rsidP="00361F31">
      <w:pPr>
        <w:jc w:val="center"/>
        <w:rPr>
          <w:rFonts w:ascii="Arial" w:hAnsi="Arial" w:cs="Arial"/>
          <w:sz w:val="22"/>
          <w:szCs w:val="22"/>
          <w:highlight w:val="lightGray"/>
        </w:rPr>
      </w:pPr>
    </w:p>
    <w:p w:rsidR="00340A20" w:rsidRPr="003109DC" w:rsidRDefault="00340A20" w:rsidP="00361F31">
      <w:pPr>
        <w:jc w:val="center"/>
        <w:rPr>
          <w:rFonts w:ascii="Arial" w:hAnsi="Arial" w:cs="Arial"/>
          <w:sz w:val="22"/>
          <w:szCs w:val="22"/>
          <w:highlight w:val="lightGray"/>
        </w:rPr>
      </w:pPr>
      <w:r w:rsidRPr="003109DC">
        <w:rPr>
          <w:rFonts w:ascii="Arial" w:hAnsi="Arial" w:cs="Arial"/>
          <w:sz w:val="22"/>
          <w:szCs w:val="22"/>
          <w:highlight w:val="lightGray"/>
        </w:rPr>
        <w:t>ROZDZIAŁ I</w:t>
      </w:r>
      <w:r w:rsidR="002D2E58" w:rsidRPr="003109DC">
        <w:rPr>
          <w:rFonts w:ascii="Arial" w:hAnsi="Arial" w:cs="Arial"/>
          <w:sz w:val="22"/>
          <w:szCs w:val="22"/>
          <w:highlight w:val="lightGray"/>
        </w:rPr>
        <w:t>I</w:t>
      </w:r>
      <w:r w:rsidRPr="003109DC">
        <w:rPr>
          <w:rFonts w:ascii="Arial" w:hAnsi="Arial" w:cs="Arial"/>
          <w:sz w:val="22"/>
          <w:szCs w:val="22"/>
          <w:highlight w:val="lightGray"/>
        </w:rPr>
        <w:t xml:space="preserve">I </w:t>
      </w:r>
      <w:r w:rsidRPr="003109DC">
        <w:rPr>
          <w:rFonts w:ascii="Arial" w:hAnsi="Arial" w:cs="Arial"/>
          <w:sz w:val="22"/>
          <w:szCs w:val="22"/>
          <w:highlight w:val="lightGray"/>
        </w:rPr>
        <w:br/>
        <w:t>WZORY DOKUMENTÓW SKŁADAJĄCYCH SIĘ NA OFERTĘ</w:t>
      </w:r>
    </w:p>
    <w:p w:rsidR="004A3431" w:rsidRPr="003109DC" w:rsidRDefault="004A3431" w:rsidP="00340A20">
      <w:pPr>
        <w:rPr>
          <w:rFonts w:ascii="Arial" w:hAnsi="Arial" w:cs="Arial"/>
          <w:b/>
          <w:sz w:val="22"/>
          <w:szCs w:val="22"/>
        </w:rPr>
      </w:pPr>
    </w:p>
    <w:p w:rsidR="00340A20" w:rsidRPr="003109DC" w:rsidRDefault="00340A20">
      <w:pPr>
        <w:rPr>
          <w:rFonts w:ascii="Arial" w:hAnsi="Arial" w:cs="Arial"/>
          <w:sz w:val="22"/>
          <w:szCs w:val="22"/>
        </w:rPr>
      </w:pPr>
      <w:r w:rsidRPr="003109DC">
        <w:rPr>
          <w:rFonts w:ascii="Arial" w:hAnsi="Arial" w:cs="Arial"/>
          <w:sz w:val="22"/>
          <w:szCs w:val="22"/>
        </w:rPr>
        <w:br w:type="page"/>
      </w:r>
    </w:p>
    <w:p w:rsidR="00186397" w:rsidRPr="003109DC" w:rsidRDefault="00186397" w:rsidP="00186397">
      <w:pPr>
        <w:spacing w:line="360" w:lineRule="auto"/>
        <w:ind w:left="5664" w:firstLine="708"/>
        <w:jc w:val="both"/>
        <w:rPr>
          <w:rFonts w:ascii="Arial" w:eastAsia="Calibri" w:hAnsi="Arial" w:cs="Arial"/>
          <w:i/>
          <w:sz w:val="16"/>
          <w:szCs w:val="16"/>
        </w:rPr>
      </w:pPr>
      <w:r w:rsidRPr="003109DC">
        <w:rPr>
          <w:rFonts w:ascii="Arial" w:hAnsi="Arial" w:cs="Arial"/>
          <w:w w:val="130"/>
          <w:sz w:val="16"/>
          <w:szCs w:val="16"/>
        </w:rPr>
        <w:lastRenderedPageBreak/>
        <w:t>Załącznik nr 1 do SIWZ</w:t>
      </w:r>
    </w:p>
    <w:p w:rsidR="00186397" w:rsidRPr="003109DC" w:rsidRDefault="00186397" w:rsidP="00186397">
      <w:pPr>
        <w:rPr>
          <w:highlight w:val="lightGray"/>
        </w:rPr>
      </w:pPr>
    </w:p>
    <w:p w:rsidR="00186397" w:rsidRPr="003109DC" w:rsidRDefault="00186397" w:rsidP="00186397"/>
    <w:p w:rsidR="00186397" w:rsidRPr="003109DC" w:rsidRDefault="00186397" w:rsidP="00186397">
      <w:pPr>
        <w:rPr>
          <w:rFonts w:ascii="Arial" w:hAnsi="Arial" w:cs="Arial"/>
          <w:sz w:val="22"/>
          <w:szCs w:val="22"/>
        </w:rPr>
      </w:pPr>
    </w:p>
    <w:p w:rsidR="00186397" w:rsidRPr="003109DC" w:rsidRDefault="00186397" w:rsidP="00186397">
      <w:pPr>
        <w:rPr>
          <w:rFonts w:ascii="Arial" w:hAnsi="Arial" w:cs="Arial"/>
          <w:sz w:val="22"/>
          <w:szCs w:val="22"/>
        </w:rPr>
      </w:pPr>
      <w:r w:rsidRPr="003109DC">
        <w:rPr>
          <w:rFonts w:ascii="Arial" w:hAnsi="Arial" w:cs="Arial"/>
          <w:sz w:val="22"/>
          <w:szCs w:val="22"/>
        </w:rPr>
        <w:t xml:space="preserve">………………………………  </w:t>
      </w:r>
      <w:r w:rsidRPr="003109DC">
        <w:rPr>
          <w:rFonts w:ascii="Arial" w:hAnsi="Arial" w:cs="Arial"/>
          <w:sz w:val="22"/>
          <w:szCs w:val="22"/>
        </w:rPr>
        <w:tab/>
      </w:r>
      <w:r w:rsidRPr="003109DC">
        <w:rPr>
          <w:rFonts w:ascii="Arial" w:hAnsi="Arial" w:cs="Arial"/>
          <w:sz w:val="22"/>
          <w:szCs w:val="22"/>
        </w:rPr>
        <w:tab/>
      </w:r>
      <w:r w:rsidRPr="003109DC">
        <w:rPr>
          <w:rFonts w:ascii="Arial" w:hAnsi="Arial" w:cs="Arial"/>
          <w:sz w:val="22"/>
          <w:szCs w:val="22"/>
        </w:rPr>
        <w:tab/>
      </w:r>
      <w:r w:rsidRPr="003109DC">
        <w:rPr>
          <w:rFonts w:ascii="Arial" w:hAnsi="Arial" w:cs="Arial"/>
          <w:sz w:val="22"/>
          <w:szCs w:val="22"/>
        </w:rPr>
        <w:tab/>
      </w:r>
      <w:r w:rsidRPr="003109DC">
        <w:rPr>
          <w:rFonts w:ascii="Arial" w:hAnsi="Arial" w:cs="Arial"/>
          <w:sz w:val="22"/>
          <w:szCs w:val="22"/>
        </w:rPr>
        <w:tab/>
        <w:t xml:space="preserve">……………………………                </w:t>
      </w:r>
    </w:p>
    <w:p w:rsidR="00186397" w:rsidRPr="003109DC" w:rsidRDefault="00186397" w:rsidP="00186397">
      <w:pPr>
        <w:rPr>
          <w:rFonts w:ascii="Arial" w:hAnsi="Arial" w:cs="Arial"/>
          <w:sz w:val="22"/>
          <w:szCs w:val="22"/>
        </w:rPr>
      </w:pPr>
      <w:r w:rsidRPr="003109DC">
        <w:rPr>
          <w:rFonts w:ascii="Arial" w:hAnsi="Arial" w:cs="Arial"/>
          <w:sz w:val="22"/>
          <w:szCs w:val="22"/>
        </w:rPr>
        <w:t>(nazwa i adres wykonawcy)</w:t>
      </w:r>
      <w:r w:rsidRPr="003109DC">
        <w:rPr>
          <w:rFonts w:ascii="Arial" w:hAnsi="Arial" w:cs="Arial"/>
          <w:sz w:val="22"/>
          <w:szCs w:val="22"/>
        </w:rPr>
        <w:tab/>
      </w:r>
      <w:r w:rsidRPr="003109DC">
        <w:rPr>
          <w:rFonts w:ascii="Arial" w:hAnsi="Arial" w:cs="Arial"/>
          <w:sz w:val="22"/>
          <w:szCs w:val="22"/>
        </w:rPr>
        <w:tab/>
      </w:r>
      <w:r w:rsidRPr="003109DC">
        <w:rPr>
          <w:rFonts w:ascii="Arial" w:hAnsi="Arial" w:cs="Arial"/>
          <w:sz w:val="22"/>
          <w:szCs w:val="22"/>
        </w:rPr>
        <w:tab/>
      </w:r>
      <w:r w:rsidRPr="003109DC">
        <w:rPr>
          <w:rFonts w:ascii="Arial" w:hAnsi="Arial" w:cs="Arial"/>
          <w:sz w:val="22"/>
          <w:szCs w:val="22"/>
        </w:rPr>
        <w:tab/>
      </w:r>
      <w:r w:rsidRPr="003109DC">
        <w:rPr>
          <w:rFonts w:ascii="Arial" w:hAnsi="Arial" w:cs="Arial"/>
          <w:sz w:val="22"/>
          <w:szCs w:val="22"/>
        </w:rPr>
        <w:tab/>
      </w:r>
      <w:r w:rsidRPr="003109DC">
        <w:rPr>
          <w:rFonts w:ascii="Arial" w:hAnsi="Arial" w:cs="Arial"/>
          <w:sz w:val="22"/>
          <w:szCs w:val="22"/>
        </w:rPr>
        <w:tab/>
      </w:r>
      <w:r w:rsidRPr="003109DC">
        <w:rPr>
          <w:rFonts w:ascii="Arial" w:hAnsi="Arial" w:cs="Arial"/>
          <w:sz w:val="22"/>
          <w:szCs w:val="22"/>
        </w:rPr>
        <w:tab/>
        <w:t>(miejscowość, data)</w:t>
      </w:r>
    </w:p>
    <w:p w:rsidR="00186397" w:rsidRPr="003109DC" w:rsidRDefault="00186397" w:rsidP="00186397">
      <w:pPr>
        <w:rPr>
          <w:rFonts w:ascii="Arial" w:hAnsi="Arial" w:cs="Arial"/>
          <w:sz w:val="22"/>
          <w:szCs w:val="22"/>
        </w:rPr>
      </w:pPr>
    </w:p>
    <w:p w:rsidR="00186397" w:rsidRPr="003109DC" w:rsidRDefault="00186397" w:rsidP="00186397">
      <w:pPr>
        <w:widowControl w:val="0"/>
        <w:autoSpaceDE w:val="0"/>
        <w:autoSpaceDN w:val="0"/>
        <w:adjustRightInd w:val="0"/>
        <w:jc w:val="center"/>
        <w:rPr>
          <w:rFonts w:ascii="Arial" w:hAnsi="Arial" w:cs="Arial"/>
          <w:b/>
          <w:sz w:val="22"/>
          <w:szCs w:val="22"/>
          <w:u w:val="single"/>
        </w:rPr>
      </w:pPr>
    </w:p>
    <w:p w:rsidR="00750FA4" w:rsidRPr="003109DC" w:rsidRDefault="00750FA4" w:rsidP="00186397">
      <w:pPr>
        <w:widowControl w:val="0"/>
        <w:autoSpaceDE w:val="0"/>
        <w:autoSpaceDN w:val="0"/>
        <w:adjustRightInd w:val="0"/>
        <w:jc w:val="center"/>
        <w:rPr>
          <w:rFonts w:ascii="Arial" w:hAnsi="Arial" w:cs="Arial"/>
          <w:b/>
          <w:sz w:val="22"/>
          <w:szCs w:val="22"/>
          <w:u w:val="single"/>
        </w:rPr>
      </w:pPr>
    </w:p>
    <w:p w:rsidR="00186397" w:rsidRPr="003109DC" w:rsidRDefault="00186397" w:rsidP="00186397">
      <w:pPr>
        <w:widowControl w:val="0"/>
        <w:autoSpaceDE w:val="0"/>
        <w:autoSpaceDN w:val="0"/>
        <w:adjustRightInd w:val="0"/>
        <w:jc w:val="center"/>
        <w:rPr>
          <w:rFonts w:ascii="Arial" w:hAnsi="Arial" w:cs="Arial"/>
          <w:b/>
          <w:sz w:val="22"/>
          <w:szCs w:val="22"/>
          <w:u w:val="single"/>
        </w:rPr>
      </w:pPr>
    </w:p>
    <w:p w:rsidR="00186397" w:rsidRPr="003109DC" w:rsidRDefault="00186397" w:rsidP="00186397">
      <w:pPr>
        <w:widowControl w:val="0"/>
        <w:autoSpaceDE w:val="0"/>
        <w:autoSpaceDN w:val="0"/>
        <w:adjustRightInd w:val="0"/>
        <w:jc w:val="center"/>
        <w:rPr>
          <w:rFonts w:ascii="Arial" w:hAnsi="Arial" w:cs="Arial"/>
          <w:b/>
          <w:sz w:val="22"/>
          <w:szCs w:val="22"/>
          <w:u w:val="single"/>
        </w:rPr>
      </w:pPr>
      <w:r w:rsidRPr="003109DC">
        <w:rPr>
          <w:rFonts w:ascii="Arial" w:hAnsi="Arial" w:cs="Arial"/>
          <w:b/>
          <w:sz w:val="22"/>
          <w:szCs w:val="22"/>
          <w:u w:val="single"/>
        </w:rPr>
        <w:t>FORMULARZ OFERTOWY</w:t>
      </w:r>
    </w:p>
    <w:p w:rsidR="00186397" w:rsidRPr="003109DC" w:rsidRDefault="00186397" w:rsidP="00186397">
      <w:pPr>
        <w:widowControl w:val="0"/>
        <w:autoSpaceDE w:val="0"/>
        <w:autoSpaceDN w:val="0"/>
        <w:adjustRightInd w:val="0"/>
        <w:jc w:val="center"/>
        <w:rPr>
          <w:rFonts w:ascii="Arial" w:hAnsi="Arial" w:cs="Arial"/>
          <w:b/>
          <w:sz w:val="22"/>
          <w:szCs w:val="22"/>
          <w:u w:val="single"/>
        </w:rPr>
      </w:pPr>
    </w:p>
    <w:p w:rsidR="00186397" w:rsidRPr="003109DC" w:rsidRDefault="00186397" w:rsidP="00186397">
      <w:pPr>
        <w:widowControl w:val="0"/>
        <w:autoSpaceDE w:val="0"/>
        <w:autoSpaceDN w:val="0"/>
        <w:adjustRightInd w:val="0"/>
        <w:jc w:val="center"/>
        <w:rPr>
          <w:rFonts w:ascii="Arial" w:hAnsi="Arial" w:cs="Arial"/>
          <w:sz w:val="22"/>
          <w:szCs w:val="22"/>
        </w:rPr>
      </w:pPr>
    </w:p>
    <w:p w:rsidR="00186397" w:rsidRPr="003109DC" w:rsidRDefault="00186397" w:rsidP="00186397">
      <w:pPr>
        <w:jc w:val="both"/>
        <w:rPr>
          <w:rFonts w:ascii="Arial" w:hAnsi="Arial" w:cs="Arial"/>
          <w:bCs/>
          <w:sz w:val="22"/>
          <w:szCs w:val="22"/>
        </w:rPr>
      </w:pPr>
      <w:r w:rsidRPr="003109DC">
        <w:rPr>
          <w:rFonts w:ascii="Arial" w:hAnsi="Arial" w:cs="Arial"/>
          <w:bCs/>
          <w:sz w:val="22"/>
          <w:szCs w:val="22"/>
        </w:rPr>
        <w:t>Odpowiadając na ogłoszenie o przetargu nieograniczonym na realizację zadania:</w:t>
      </w:r>
    </w:p>
    <w:p w:rsidR="00186397" w:rsidRPr="003109DC" w:rsidRDefault="00186397" w:rsidP="00186397">
      <w:pPr>
        <w:jc w:val="both"/>
        <w:rPr>
          <w:rFonts w:ascii="Arial" w:hAnsi="Arial" w:cs="Arial"/>
          <w:bCs/>
          <w:sz w:val="22"/>
          <w:szCs w:val="22"/>
        </w:rPr>
      </w:pPr>
    </w:p>
    <w:p w:rsidR="00186397" w:rsidRPr="003109DC" w:rsidRDefault="00E47344" w:rsidP="00186397">
      <w:pPr>
        <w:autoSpaceDE w:val="0"/>
        <w:autoSpaceDN w:val="0"/>
        <w:adjustRightInd w:val="0"/>
        <w:jc w:val="center"/>
        <w:rPr>
          <w:rFonts w:ascii="Arial" w:hAnsi="Arial" w:cs="Arial"/>
          <w:b/>
          <w:sz w:val="22"/>
          <w:szCs w:val="22"/>
        </w:rPr>
      </w:pPr>
      <w:bookmarkStart w:id="42" w:name="_Hlk15632598"/>
      <w:r w:rsidRPr="003109DC">
        <w:rPr>
          <w:rFonts w:ascii="Arial" w:hAnsi="Arial" w:cs="Arial"/>
          <w:b/>
          <w:sz w:val="22"/>
          <w:szCs w:val="22"/>
        </w:rPr>
        <w:t>„</w:t>
      </w:r>
      <w:r w:rsidR="009165BE" w:rsidRPr="003109DC">
        <w:rPr>
          <w:rFonts w:ascii="Arial" w:hAnsi="Arial"/>
          <w:b/>
          <w:bCs/>
          <w:sz w:val="22"/>
          <w:szCs w:val="22"/>
        </w:rPr>
        <w:t xml:space="preserve">Przygotowywanie i dostarczanie posiłków całodniowych dla dzieci  uczęszczających do Żłobka Gminnego </w:t>
      </w:r>
      <w:r w:rsidR="00C2196C">
        <w:rPr>
          <w:rFonts w:ascii="Arial" w:hAnsi="Arial"/>
          <w:b/>
          <w:bCs/>
          <w:sz w:val="22"/>
          <w:szCs w:val="22"/>
        </w:rPr>
        <w:t xml:space="preserve">„Tęczowa Kraina” </w:t>
      </w:r>
      <w:r w:rsidR="009165BE" w:rsidRPr="003109DC">
        <w:rPr>
          <w:rFonts w:ascii="Arial" w:hAnsi="Arial"/>
          <w:b/>
          <w:bCs/>
          <w:sz w:val="22"/>
          <w:szCs w:val="22"/>
        </w:rPr>
        <w:t xml:space="preserve">w </w:t>
      </w:r>
      <w:proofErr w:type="spellStart"/>
      <w:r w:rsidR="009165BE" w:rsidRPr="003109DC">
        <w:rPr>
          <w:rFonts w:ascii="Arial" w:hAnsi="Arial"/>
          <w:b/>
          <w:bCs/>
          <w:sz w:val="22"/>
          <w:szCs w:val="22"/>
        </w:rPr>
        <w:t>Konikowie</w:t>
      </w:r>
      <w:proofErr w:type="spellEnd"/>
      <w:r w:rsidRPr="003109DC">
        <w:rPr>
          <w:rFonts w:ascii="Arial" w:hAnsi="Arial" w:cs="Arial"/>
          <w:b/>
          <w:sz w:val="22"/>
          <w:szCs w:val="22"/>
        </w:rPr>
        <w:t>”.</w:t>
      </w:r>
    </w:p>
    <w:bookmarkEnd w:id="42"/>
    <w:p w:rsidR="00186397" w:rsidRPr="003109DC" w:rsidRDefault="00186397" w:rsidP="00186397">
      <w:pPr>
        <w:autoSpaceDE w:val="0"/>
        <w:autoSpaceDN w:val="0"/>
        <w:adjustRightInd w:val="0"/>
        <w:jc w:val="center"/>
        <w:rPr>
          <w:rFonts w:ascii="Arial" w:hAnsi="Arial" w:cs="Arial"/>
          <w:b/>
          <w:sz w:val="22"/>
          <w:szCs w:val="22"/>
        </w:rPr>
      </w:pPr>
    </w:p>
    <w:p w:rsidR="00750FA4" w:rsidRPr="003109DC" w:rsidRDefault="00750FA4" w:rsidP="00186397">
      <w:pPr>
        <w:autoSpaceDE w:val="0"/>
        <w:autoSpaceDN w:val="0"/>
        <w:adjustRightInd w:val="0"/>
        <w:jc w:val="center"/>
        <w:rPr>
          <w:rFonts w:ascii="Arial" w:hAnsi="Arial" w:cs="Arial"/>
          <w:b/>
          <w:sz w:val="22"/>
          <w:szCs w:val="22"/>
          <w:highlight w:val="yellow"/>
        </w:rPr>
      </w:pPr>
    </w:p>
    <w:p w:rsidR="00186397" w:rsidRPr="003109DC" w:rsidRDefault="00186397" w:rsidP="00186397">
      <w:pPr>
        <w:widowControl w:val="0"/>
        <w:autoSpaceDE w:val="0"/>
        <w:autoSpaceDN w:val="0"/>
        <w:adjustRightInd w:val="0"/>
        <w:spacing w:line="276" w:lineRule="auto"/>
        <w:jc w:val="both"/>
        <w:rPr>
          <w:rFonts w:ascii="Arial" w:hAnsi="Arial" w:cs="Arial"/>
          <w:sz w:val="22"/>
          <w:szCs w:val="22"/>
        </w:rPr>
      </w:pPr>
      <w:r w:rsidRPr="003109DC">
        <w:rPr>
          <w:rFonts w:ascii="Arial" w:hAnsi="Arial" w:cs="Arial"/>
          <w:sz w:val="22"/>
          <w:szCs w:val="22"/>
        </w:rPr>
        <w:t>Oferuję/</w:t>
      </w:r>
      <w:proofErr w:type="spellStart"/>
      <w:r w:rsidRPr="003109DC">
        <w:rPr>
          <w:rFonts w:ascii="Arial" w:hAnsi="Arial" w:cs="Arial"/>
          <w:sz w:val="22"/>
          <w:szCs w:val="22"/>
        </w:rPr>
        <w:t>emy</w:t>
      </w:r>
      <w:proofErr w:type="spellEnd"/>
      <w:r w:rsidRPr="003109DC">
        <w:rPr>
          <w:rFonts w:ascii="Arial" w:hAnsi="Arial" w:cs="Arial"/>
          <w:sz w:val="22"/>
          <w:szCs w:val="22"/>
        </w:rPr>
        <w:t xml:space="preserve"> wykonanie przedmiotu zamówienia zgodnie z wymogami zawartymi </w:t>
      </w:r>
      <w:r w:rsidRPr="003109DC">
        <w:rPr>
          <w:rFonts w:ascii="Arial" w:hAnsi="Arial" w:cs="Arial"/>
          <w:sz w:val="22"/>
          <w:szCs w:val="22"/>
        </w:rPr>
        <w:br/>
        <w:t>w Specyfikacji Istotnych Warunków Zamówienia na następujących warunkach:</w:t>
      </w:r>
    </w:p>
    <w:p w:rsidR="00186397" w:rsidRPr="003109DC" w:rsidRDefault="00186397" w:rsidP="00186397">
      <w:pPr>
        <w:widowControl w:val="0"/>
        <w:autoSpaceDE w:val="0"/>
        <w:autoSpaceDN w:val="0"/>
        <w:adjustRightInd w:val="0"/>
        <w:spacing w:line="276" w:lineRule="auto"/>
        <w:jc w:val="both"/>
        <w:rPr>
          <w:rFonts w:ascii="Arial" w:hAnsi="Arial" w:cs="Arial"/>
          <w:sz w:val="22"/>
          <w:szCs w:val="22"/>
        </w:rPr>
      </w:pPr>
    </w:p>
    <w:p w:rsidR="00186397" w:rsidRPr="003109DC" w:rsidRDefault="00186397" w:rsidP="00354428">
      <w:pPr>
        <w:pStyle w:val="Akapitzlist"/>
        <w:widowControl w:val="0"/>
        <w:numPr>
          <w:ilvl w:val="0"/>
          <w:numId w:val="52"/>
        </w:numPr>
        <w:autoSpaceDE w:val="0"/>
        <w:autoSpaceDN w:val="0"/>
        <w:adjustRightInd w:val="0"/>
        <w:spacing w:line="276" w:lineRule="auto"/>
        <w:ind w:left="0"/>
        <w:jc w:val="both"/>
        <w:rPr>
          <w:rFonts w:ascii="Arial" w:hAnsi="Arial" w:cs="Arial"/>
          <w:b/>
          <w:sz w:val="22"/>
          <w:szCs w:val="22"/>
        </w:rPr>
      </w:pPr>
      <w:r w:rsidRPr="003109DC">
        <w:rPr>
          <w:rFonts w:ascii="Arial" w:hAnsi="Arial" w:cs="Arial"/>
          <w:b/>
          <w:sz w:val="22"/>
          <w:szCs w:val="22"/>
        </w:rPr>
        <w:t xml:space="preserve">W kryterium cena:  </w:t>
      </w:r>
    </w:p>
    <w:p w:rsidR="00186397" w:rsidRPr="003109DC" w:rsidRDefault="00186397" w:rsidP="00186397">
      <w:pPr>
        <w:widowControl w:val="0"/>
        <w:autoSpaceDE w:val="0"/>
        <w:autoSpaceDN w:val="0"/>
        <w:adjustRightInd w:val="0"/>
        <w:spacing w:line="360" w:lineRule="auto"/>
        <w:jc w:val="both"/>
        <w:rPr>
          <w:rFonts w:ascii="Arial" w:hAnsi="Arial" w:cs="Arial"/>
          <w:sz w:val="22"/>
          <w:szCs w:val="22"/>
        </w:rPr>
      </w:pPr>
      <w:r w:rsidRPr="003109DC">
        <w:rPr>
          <w:rFonts w:ascii="Arial" w:hAnsi="Arial" w:cs="Arial"/>
          <w:b/>
          <w:sz w:val="22"/>
          <w:szCs w:val="22"/>
        </w:rPr>
        <w:t xml:space="preserve">Cena </w:t>
      </w:r>
      <w:r w:rsidR="001A23EB" w:rsidRPr="003109DC">
        <w:rPr>
          <w:rFonts w:ascii="Arial" w:hAnsi="Arial" w:cs="Arial"/>
          <w:b/>
          <w:sz w:val="22"/>
          <w:szCs w:val="22"/>
        </w:rPr>
        <w:t xml:space="preserve">jednodniowego zestawu wyżywienia dla 1 dziecka w żłobku ………….. zł </w:t>
      </w:r>
      <w:r w:rsidRPr="003109DC">
        <w:rPr>
          <w:rFonts w:ascii="Arial" w:hAnsi="Arial" w:cs="Arial"/>
          <w:b/>
          <w:sz w:val="22"/>
          <w:szCs w:val="22"/>
        </w:rPr>
        <w:t xml:space="preserve">brutto </w:t>
      </w:r>
      <w:r w:rsidRPr="003109DC">
        <w:rPr>
          <w:rFonts w:ascii="Arial" w:hAnsi="Arial" w:cs="Arial"/>
          <w:sz w:val="22"/>
          <w:szCs w:val="22"/>
        </w:rPr>
        <w:t>słownie złotych:………………………………………………………………………..</w:t>
      </w:r>
    </w:p>
    <w:p w:rsidR="00186397" w:rsidRPr="003109DC" w:rsidRDefault="00186397" w:rsidP="00186397">
      <w:pPr>
        <w:pStyle w:val="Default"/>
        <w:rPr>
          <w:sz w:val="22"/>
          <w:szCs w:val="22"/>
        </w:rPr>
      </w:pPr>
    </w:p>
    <w:p w:rsidR="00186397" w:rsidRPr="003109DC" w:rsidRDefault="00186397" w:rsidP="00186397">
      <w:pPr>
        <w:widowControl w:val="0"/>
        <w:autoSpaceDE w:val="0"/>
        <w:autoSpaceDN w:val="0"/>
        <w:adjustRightInd w:val="0"/>
        <w:spacing w:line="360" w:lineRule="auto"/>
        <w:jc w:val="both"/>
        <w:rPr>
          <w:rFonts w:ascii="Arial" w:hAnsi="Arial" w:cs="Arial"/>
          <w:sz w:val="22"/>
          <w:szCs w:val="22"/>
        </w:rPr>
      </w:pPr>
      <w:r w:rsidRPr="003109DC">
        <w:rPr>
          <w:rFonts w:ascii="Arial" w:hAnsi="Arial" w:cs="Arial"/>
          <w:sz w:val="22"/>
          <w:szCs w:val="22"/>
        </w:rPr>
        <w:t>w tym …… % podatku VAT.</w:t>
      </w:r>
    </w:p>
    <w:p w:rsidR="00186397" w:rsidRPr="003109DC" w:rsidRDefault="00186397" w:rsidP="00750FA4">
      <w:pPr>
        <w:pStyle w:val="Akapitzlist"/>
        <w:widowControl w:val="0"/>
        <w:autoSpaceDE w:val="0"/>
        <w:autoSpaceDN w:val="0"/>
        <w:adjustRightInd w:val="0"/>
        <w:spacing w:line="276" w:lineRule="auto"/>
        <w:ind w:left="0"/>
        <w:jc w:val="both"/>
        <w:rPr>
          <w:rFonts w:ascii="Arial" w:hAnsi="Arial" w:cs="Arial"/>
          <w:b/>
          <w:bCs/>
          <w:sz w:val="22"/>
          <w:szCs w:val="22"/>
        </w:rPr>
      </w:pPr>
    </w:p>
    <w:p w:rsidR="00186397" w:rsidRPr="003109DC" w:rsidRDefault="00186397" w:rsidP="00354428">
      <w:pPr>
        <w:pStyle w:val="Akapitzlist"/>
        <w:widowControl w:val="0"/>
        <w:numPr>
          <w:ilvl w:val="0"/>
          <w:numId w:val="52"/>
        </w:numPr>
        <w:suppressAutoHyphens/>
        <w:spacing w:line="276" w:lineRule="auto"/>
        <w:ind w:left="0" w:hanging="284"/>
        <w:jc w:val="both"/>
        <w:textAlignment w:val="baseline"/>
        <w:rPr>
          <w:rFonts w:ascii="Arial" w:hAnsi="Arial" w:cs="Arial"/>
          <w:b/>
          <w:sz w:val="22"/>
          <w:szCs w:val="22"/>
        </w:rPr>
      </w:pPr>
      <w:r w:rsidRPr="003109DC">
        <w:rPr>
          <w:rFonts w:ascii="Arial" w:hAnsi="Arial" w:cs="Arial"/>
          <w:b/>
          <w:sz w:val="22"/>
          <w:szCs w:val="22"/>
        </w:rPr>
        <w:t xml:space="preserve">W kryterium </w:t>
      </w:r>
      <w:r w:rsidR="001A23EB" w:rsidRPr="003109DC">
        <w:rPr>
          <w:rFonts w:ascii="Arial" w:hAnsi="Arial" w:cs="Arial"/>
          <w:b/>
          <w:sz w:val="22"/>
          <w:szCs w:val="22"/>
        </w:rPr>
        <w:t>–</w:t>
      </w:r>
      <w:r w:rsidR="00750FA4" w:rsidRPr="003109DC">
        <w:rPr>
          <w:rFonts w:ascii="Arial" w:hAnsi="Arial" w:cs="Arial"/>
          <w:b/>
          <w:sz w:val="22"/>
          <w:szCs w:val="22"/>
        </w:rPr>
        <w:t xml:space="preserve"> </w:t>
      </w:r>
      <w:r w:rsidR="001A23EB" w:rsidRPr="003109DC">
        <w:rPr>
          <w:rFonts w:ascii="Arial" w:hAnsi="Arial" w:cs="Arial"/>
          <w:b/>
          <w:sz w:val="22"/>
          <w:szCs w:val="22"/>
        </w:rPr>
        <w:t xml:space="preserve">Klauzule społeczne (zatrudnienie osób, o których mowa w pkt. </w:t>
      </w:r>
      <w:r w:rsidR="005347EB">
        <w:rPr>
          <w:rFonts w:ascii="Arial" w:hAnsi="Arial" w:cs="Arial"/>
          <w:b/>
          <w:sz w:val="22"/>
          <w:szCs w:val="22"/>
        </w:rPr>
        <w:t>11.2 B Rozdziału II</w:t>
      </w:r>
      <w:r w:rsidR="001A23EB" w:rsidRPr="003109DC">
        <w:rPr>
          <w:rFonts w:ascii="Arial" w:hAnsi="Arial" w:cs="Arial"/>
          <w:b/>
          <w:sz w:val="22"/>
          <w:szCs w:val="22"/>
        </w:rPr>
        <w:t xml:space="preserve"> SIWZ</w:t>
      </w:r>
      <w:r w:rsidRPr="003109DC">
        <w:rPr>
          <w:rFonts w:ascii="Arial" w:hAnsi="Arial" w:cs="Arial"/>
          <w:b/>
          <w:sz w:val="22"/>
          <w:szCs w:val="22"/>
        </w:rPr>
        <w:t>:</w:t>
      </w:r>
    </w:p>
    <w:p w:rsidR="00A16C8C" w:rsidRPr="003109DC" w:rsidRDefault="001A23EB" w:rsidP="00354428">
      <w:pPr>
        <w:pStyle w:val="Tekstpodstawowywcity2"/>
        <w:numPr>
          <w:ilvl w:val="0"/>
          <w:numId w:val="53"/>
        </w:numPr>
        <w:spacing w:line="276" w:lineRule="auto"/>
        <w:rPr>
          <w:sz w:val="22"/>
          <w:szCs w:val="22"/>
        </w:rPr>
      </w:pPr>
      <w:bookmarkStart w:id="43" w:name="_Hlk15541558"/>
      <w:r w:rsidRPr="003109DC">
        <w:rPr>
          <w:sz w:val="22"/>
          <w:szCs w:val="22"/>
        </w:rPr>
        <w:t xml:space="preserve">Deklarowane zatrudnienie </w:t>
      </w:r>
      <w:r w:rsidR="005347EB">
        <w:rPr>
          <w:sz w:val="22"/>
          <w:szCs w:val="22"/>
        </w:rPr>
        <w:t>2</w:t>
      </w:r>
      <w:r w:rsidRPr="003109DC">
        <w:rPr>
          <w:sz w:val="22"/>
          <w:szCs w:val="22"/>
        </w:rPr>
        <w:t xml:space="preserve"> os</w:t>
      </w:r>
      <w:r w:rsidR="005347EB">
        <w:rPr>
          <w:sz w:val="22"/>
          <w:szCs w:val="22"/>
        </w:rPr>
        <w:t>ób</w:t>
      </w:r>
      <w:r w:rsidRPr="003109DC">
        <w:rPr>
          <w:sz w:val="22"/>
          <w:szCs w:val="22"/>
        </w:rPr>
        <w:t xml:space="preserve"> </w:t>
      </w:r>
    </w:p>
    <w:p w:rsidR="00A16C8C" w:rsidRPr="003109DC" w:rsidRDefault="001A23EB" w:rsidP="00354428">
      <w:pPr>
        <w:pStyle w:val="Tekstpodstawowywcity2"/>
        <w:numPr>
          <w:ilvl w:val="0"/>
          <w:numId w:val="53"/>
        </w:numPr>
        <w:spacing w:line="276" w:lineRule="auto"/>
        <w:rPr>
          <w:sz w:val="22"/>
          <w:szCs w:val="22"/>
        </w:rPr>
      </w:pPr>
      <w:r w:rsidRPr="003109DC">
        <w:rPr>
          <w:sz w:val="22"/>
          <w:szCs w:val="22"/>
        </w:rPr>
        <w:t xml:space="preserve">Deklarowane zatrudnienie </w:t>
      </w:r>
      <w:r w:rsidR="005347EB">
        <w:rPr>
          <w:sz w:val="22"/>
          <w:szCs w:val="22"/>
        </w:rPr>
        <w:t>1</w:t>
      </w:r>
      <w:r w:rsidRPr="003109DC">
        <w:rPr>
          <w:sz w:val="22"/>
          <w:szCs w:val="22"/>
        </w:rPr>
        <w:t xml:space="preserve"> os</w:t>
      </w:r>
      <w:r w:rsidR="005347EB">
        <w:rPr>
          <w:sz w:val="22"/>
          <w:szCs w:val="22"/>
        </w:rPr>
        <w:t>oby</w:t>
      </w:r>
    </w:p>
    <w:p w:rsidR="00A16C8C" w:rsidRPr="003109DC" w:rsidRDefault="001A23EB" w:rsidP="00354428">
      <w:pPr>
        <w:pStyle w:val="Tekstpodstawowywcity2"/>
        <w:numPr>
          <w:ilvl w:val="0"/>
          <w:numId w:val="53"/>
        </w:numPr>
        <w:autoSpaceDE w:val="0"/>
        <w:autoSpaceDN w:val="0"/>
        <w:adjustRightInd w:val="0"/>
        <w:spacing w:line="276" w:lineRule="auto"/>
        <w:rPr>
          <w:bCs/>
          <w:sz w:val="22"/>
          <w:szCs w:val="22"/>
        </w:rPr>
      </w:pPr>
      <w:r w:rsidRPr="003109DC">
        <w:rPr>
          <w:sz w:val="22"/>
          <w:szCs w:val="22"/>
        </w:rPr>
        <w:t>Brak zatrudnienia</w:t>
      </w:r>
      <w:bookmarkEnd w:id="43"/>
    </w:p>
    <w:p w:rsidR="00A16C8C" w:rsidRPr="003109DC" w:rsidRDefault="00750FA4" w:rsidP="00750FA4">
      <w:pPr>
        <w:widowControl w:val="0"/>
        <w:autoSpaceDE w:val="0"/>
        <w:autoSpaceDN w:val="0"/>
        <w:adjustRightInd w:val="0"/>
        <w:spacing w:line="276" w:lineRule="auto"/>
        <w:jc w:val="both"/>
        <w:rPr>
          <w:rFonts w:ascii="Arial" w:hAnsi="Arial" w:cs="Arial"/>
          <w:sz w:val="22"/>
          <w:szCs w:val="22"/>
        </w:rPr>
      </w:pPr>
      <w:r w:rsidRPr="003109DC">
        <w:rPr>
          <w:rFonts w:ascii="Arial" w:hAnsi="Arial" w:cs="Arial"/>
          <w:sz w:val="22"/>
          <w:szCs w:val="22"/>
        </w:rPr>
        <w:t xml:space="preserve">Proszę zaznaczyć </w:t>
      </w:r>
      <w:r w:rsidR="001A23EB" w:rsidRPr="003109DC">
        <w:rPr>
          <w:rFonts w:ascii="Arial" w:hAnsi="Arial" w:cs="Arial"/>
          <w:sz w:val="22"/>
          <w:szCs w:val="22"/>
        </w:rPr>
        <w:t>zadeklarowan</w:t>
      </w:r>
      <w:r w:rsidR="001C5989">
        <w:rPr>
          <w:rFonts w:ascii="Arial" w:hAnsi="Arial" w:cs="Arial"/>
          <w:sz w:val="22"/>
          <w:szCs w:val="22"/>
        </w:rPr>
        <w:t>ą</w:t>
      </w:r>
      <w:r w:rsidR="001A23EB" w:rsidRPr="003109DC">
        <w:rPr>
          <w:rFonts w:ascii="Arial" w:hAnsi="Arial" w:cs="Arial"/>
          <w:sz w:val="22"/>
          <w:szCs w:val="22"/>
        </w:rPr>
        <w:t xml:space="preserve"> ilość </w:t>
      </w:r>
      <w:r w:rsidR="00026958" w:rsidRPr="003109DC">
        <w:rPr>
          <w:rFonts w:ascii="Arial" w:hAnsi="Arial" w:cs="Arial"/>
          <w:sz w:val="22"/>
          <w:szCs w:val="22"/>
        </w:rPr>
        <w:t>zatrudnienia</w:t>
      </w:r>
      <w:r w:rsidR="001A23EB" w:rsidRPr="003109DC">
        <w:rPr>
          <w:rFonts w:ascii="Arial" w:hAnsi="Arial" w:cs="Arial"/>
          <w:sz w:val="22"/>
          <w:szCs w:val="22"/>
        </w:rPr>
        <w:t xml:space="preserve"> </w:t>
      </w:r>
      <w:r w:rsidR="00026958" w:rsidRPr="003109DC">
        <w:rPr>
          <w:rFonts w:ascii="Arial" w:hAnsi="Arial" w:cs="Arial"/>
          <w:sz w:val="22"/>
          <w:szCs w:val="22"/>
        </w:rPr>
        <w:t>ww</w:t>
      </w:r>
      <w:r w:rsidR="005347EB">
        <w:rPr>
          <w:rFonts w:ascii="Arial" w:hAnsi="Arial" w:cs="Arial"/>
          <w:sz w:val="22"/>
          <w:szCs w:val="22"/>
        </w:rPr>
        <w:t>.</w:t>
      </w:r>
      <w:r w:rsidR="00026958" w:rsidRPr="003109DC">
        <w:rPr>
          <w:rFonts w:ascii="Arial" w:hAnsi="Arial" w:cs="Arial"/>
          <w:sz w:val="22"/>
          <w:szCs w:val="22"/>
        </w:rPr>
        <w:t xml:space="preserve"> osób</w:t>
      </w:r>
    </w:p>
    <w:p w:rsidR="00750FA4" w:rsidRPr="003109DC" w:rsidRDefault="00750FA4" w:rsidP="00750FA4">
      <w:pPr>
        <w:widowControl w:val="0"/>
        <w:autoSpaceDE w:val="0"/>
        <w:autoSpaceDN w:val="0"/>
        <w:adjustRightInd w:val="0"/>
        <w:spacing w:line="276" w:lineRule="auto"/>
        <w:jc w:val="both"/>
        <w:rPr>
          <w:rFonts w:ascii="Arial" w:hAnsi="Arial" w:cs="Arial"/>
          <w:b/>
          <w:sz w:val="22"/>
          <w:szCs w:val="22"/>
        </w:rPr>
      </w:pPr>
    </w:p>
    <w:p w:rsidR="00186397" w:rsidRPr="00994448" w:rsidRDefault="00186397" w:rsidP="00354428">
      <w:pPr>
        <w:pStyle w:val="Akapitzlist"/>
        <w:widowControl w:val="0"/>
        <w:numPr>
          <w:ilvl w:val="0"/>
          <w:numId w:val="52"/>
        </w:numPr>
        <w:autoSpaceDE w:val="0"/>
        <w:autoSpaceDN w:val="0"/>
        <w:adjustRightInd w:val="0"/>
        <w:spacing w:line="276" w:lineRule="auto"/>
        <w:ind w:left="0"/>
        <w:jc w:val="both"/>
        <w:rPr>
          <w:rFonts w:ascii="Arial" w:hAnsi="Arial" w:cs="Arial"/>
          <w:b/>
          <w:sz w:val="22"/>
          <w:szCs w:val="22"/>
        </w:rPr>
      </w:pPr>
      <w:r w:rsidRPr="00994448">
        <w:rPr>
          <w:rFonts w:ascii="Arial" w:hAnsi="Arial" w:cs="Arial"/>
          <w:b/>
          <w:sz w:val="22"/>
          <w:szCs w:val="22"/>
        </w:rPr>
        <w:t xml:space="preserve">W kryterium </w:t>
      </w:r>
      <w:r w:rsidR="00750FA4" w:rsidRPr="00994448">
        <w:rPr>
          <w:rFonts w:ascii="Arial" w:hAnsi="Arial" w:cs="Arial"/>
          <w:b/>
          <w:sz w:val="22"/>
          <w:szCs w:val="22"/>
        </w:rPr>
        <w:t>-</w:t>
      </w:r>
      <w:r w:rsidR="001C5989" w:rsidRPr="00994448">
        <w:rPr>
          <w:rFonts w:ascii="Arial" w:hAnsi="Arial" w:cs="Arial"/>
          <w:b/>
          <w:sz w:val="22"/>
          <w:szCs w:val="22"/>
        </w:rPr>
        <w:t>lokalizacja miejsca sporządzania posiłków</w:t>
      </w:r>
      <w:r w:rsidR="00994448" w:rsidRPr="00994448">
        <w:rPr>
          <w:rFonts w:ascii="Arial" w:hAnsi="Arial" w:cs="Arial"/>
          <w:b/>
          <w:sz w:val="22"/>
          <w:szCs w:val="22"/>
        </w:rPr>
        <w:t xml:space="preserve"> </w:t>
      </w:r>
      <w:r w:rsidRPr="00994448">
        <w:rPr>
          <w:rFonts w:ascii="Arial" w:hAnsi="Arial" w:cs="Arial"/>
          <w:b/>
          <w:sz w:val="22"/>
          <w:szCs w:val="22"/>
        </w:rPr>
        <w:t>:</w:t>
      </w:r>
      <w:r w:rsidR="00994448" w:rsidRPr="00994448">
        <w:rPr>
          <w:rFonts w:ascii="Arial" w:hAnsi="Arial" w:cs="Arial"/>
          <w:sz w:val="22"/>
          <w:szCs w:val="22"/>
        </w:rPr>
        <w:t xml:space="preserve"> Odległość m</w:t>
      </w:r>
      <w:r w:rsidR="00994448" w:rsidRPr="00994448">
        <w:rPr>
          <w:rFonts w:ascii="Arial" w:hAnsi="Arial" w:cs="Arial"/>
          <w:sz w:val="22"/>
          <w:szCs w:val="22"/>
        </w:rPr>
        <w:t>iejsc</w:t>
      </w:r>
      <w:r w:rsidR="00994448" w:rsidRPr="00994448">
        <w:rPr>
          <w:rFonts w:ascii="Arial" w:hAnsi="Arial" w:cs="Arial"/>
          <w:sz w:val="22"/>
          <w:szCs w:val="22"/>
        </w:rPr>
        <w:t>a</w:t>
      </w:r>
      <w:r w:rsidR="00994448" w:rsidRPr="00994448">
        <w:rPr>
          <w:rFonts w:ascii="Arial" w:hAnsi="Arial" w:cs="Arial"/>
          <w:sz w:val="22"/>
          <w:szCs w:val="22"/>
        </w:rPr>
        <w:t xml:space="preserve"> sporządzania posiłków - dokładny adres .................................</w:t>
      </w:r>
      <w:r w:rsidR="00994448" w:rsidRPr="00994448">
        <w:rPr>
          <w:rFonts w:ascii="Arial" w:hAnsi="Arial" w:cs="Arial"/>
          <w:sz w:val="22"/>
          <w:szCs w:val="22"/>
        </w:rPr>
        <w:t xml:space="preserve"> do miejsca dostarczenia</w:t>
      </w:r>
    </w:p>
    <w:p w:rsidR="00186397" w:rsidRPr="00994448" w:rsidRDefault="001C5989" w:rsidP="00354428">
      <w:pPr>
        <w:pStyle w:val="Tekstpodstawowywcity2"/>
        <w:numPr>
          <w:ilvl w:val="0"/>
          <w:numId w:val="53"/>
        </w:numPr>
        <w:spacing w:line="276" w:lineRule="auto"/>
        <w:rPr>
          <w:sz w:val="22"/>
          <w:szCs w:val="22"/>
        </w:rPr>
      </w:pPr>
      <w:r w:rsidRPr="00994448">
        <w:rPr>
          <w:sz w:val="22"/>
          <w:szCs w:val="22"/>
        </w:rPr>
        <w:t xml:space="preserve">Od 0 km do 30 km włącznie </w:t>
      </w:r>
    </w:p>
    <w:p w:rsidR="00186397" w:rsidRPr="00994448" w:rsidRDefault="001C5989" w:rsidP="00354428">
      <w:pPr>
        <w:pStyle w:val="Tekstpodstawowywcity2"/>
        <w:numPr>
          <w:ilvl w:val="0"/>
          <w:numId w:val="53"/>
        </w:numPr>
        <w:spacing w:line="276" w:lineRule="auto"/>
        <w:rPr>
          <w:sz w:val="22"/>
          <w:szCs w:val="22"/>
        </w:rPr>
      </w:pPr>
      <w:r w:rsidRPr="00994448">
        <w:rPr>
          <w:sz w:val="22"/>
          <w:szCs w:val="22"/>
        </w:rPr>
        <w:t>Powyżej 30 km do 60 km włącznie</w:t>
      </w:r>
    </w:p>
    <w:p w:rsidR="00186397" w:rsidRPr="00994448" w:rsidRDefault="001C5989" w:rsidP="00354428">
      <w:pPr>
        <w:pStyle w:val="Tekstpodstawowywcity2"/>
        <w:numPr>
          <w:ilvl w:val="0"/>
          <w:numId w:val="53"/>
        </w:numPr>
        <w:autoSpaceDE w:val="0"/>
        <w:autoSpaceDN w:val="0"/>
        <w:adjustRightInd w:val="0"/>
        <w:spacing w:line="276" w:lineRule="auto"/>
        <w:rPr>
          <w:bCs/>
          <w:sz w:val="22"/>
          <w:szCs w:val="22"/>
        </w:rPr>
      </w:pPr>
      <w:r w:rsidRPr="00994448">
        <w:rPr>
          <w:bCs/>
          <w:sz w:val="22"/>
          <w:szCs w:val="22"/>
        </w:rPr>
        <w:t>Powyżej 60 km</w:t>
      </w:r>
    </w:p>
    <w:p w:rsidR="00186397" w:rsidRPr="00994448" w:rsidRDefault="00186397" w:rsidP="00750FA4">
      <w:pPr>
        <w:pStyle w:val="Tekstpodstawowywcity2"/>
        <w:autoSpaceDE w:val="0"/>
        <w:autoSpaceDN w:val="0"/>
        <w:adjustRightInd w:val="0"/>
        <w:spacing w:line="276" w:lineRule="auto"/>
        <w:ind w:left="0"/>
        <w:rPr>
          <w:bCs/>
          <w:sz w:val="22"/>
          <w:szCs w:val="22"/>
        </w:rPr>
      </w:pPr>
      <w:r w:rsidRPr="00994448">
        <w:rPr>
          <w:bCs/>
          <w:sz w:val="22"/>
          <w:szCs w:val="22"/>
        </w:rPr>
        <w:t xml:space="preserve">Proszę zaznaczyć </w:t>
      </w:r>
      <w:r w:rsidR="001C5989" w:rsidRPr="00994448">
        <w:rPr>
          <w:bCs/>
          <w:sz w:val="22"/>
          <w:szCs w:val="22"/>
        </w:rPr>
        <w:t>o</w:t>
      </w:r>
      <w:r w:rsidR="001C5989" w:rsidRPr="00994448">
        <w:rPr>
          <w:sz w:val="22"/>
          <w:szCs w:val="22"/>
        </w:rPr>
        <w:t>dległość miejsca sporządzania posiłków od miejsca dostarczania</w:t>
      </w:r>
    </w:p>
    <w:p w:rsidR="00750FA4" w:rsidRPr="003109DC" w:rsidRDefault="00750FA4" w:rsidP="00186397">
      <w:pPr>
        <w:autoSpaceDE w:val="0"/>
        <w:autoSpaceDN w:val="0"/>
        <w:adjustRightInd w:val="0"/>
        <w:jc w:val="both"/>
        <w:rPr>
          <w:rFonts w:ascii="Arial" w:hAnsi="Arial" w:cs="Arial"/>
          <w:sz w:val="22"/>
          <w:szCs w:val="22"/>
        </w:rPr>
      </w:pPr>
    </w:p>
    <w:p w:rsidR="00186397" w:rsidRPr="003109DC" w:rsidRDefault="00186397" w:rsidP="00186397">
      <w:pPr>
        <w:widowControl w:val="0"/>
        <w:autoSpaceDE w:val="0"/>
        <w:autoSpaceDN w:val="0"/>
        <w:adjustRightInd w:val="0"/>
        <w:rPr>
          <w:rFonts w:ascii="Arial" w:hAnsi="Arial" w:cs="Arial"/>
          <w:b/>
          <w:sz w:val="22"/>
          <w:szCs w:val="22"/>
        </w:rPr>
      </w:pPr>
      <w:r w:rsidRPr="003109DC">
        <w:rPr>
          <w:rFonts w:ascii="Arial" w:hAnsi="Arial" w:cs="Arial"/>
          <w:b/>
          <w:sz w:val="22"/>
          <w:szCs w:val="22"/>
        </w:rPr>
        <w:t>Dane dotyczące Zamawiającego:</w:t>
      </w:r>
    </w:p>
    <w:p w:rsidR="00186397" w:rsidRPr="003109DC" w:rsidRDefault="00186397" w:rsidP="00186397">
      <w:pPr>
        <w:widowControl w:val="0"/>
        <w:autoSpaceDE w:val="0"/>
        <w:autoSpaceDN w:val="0"/>
        <w:adjustRightInd w:val="0"/>
        <w:rPr>
          <w:rFonts w:ascii="Arial" w:hAnsi="Arial" w:cs="Arial"/>
          <w:b/>
          <w:sz w:val="22"/>
          <w:szCs w:val="22"/>
        </w:rPr>
      </w:pPr>
      <w:r w:rsidRPr="003109DC">
        <w:rPr>
          <w:rFonts w:ascii="Arial" w:hAnsi="Arial" w:cs="Arial"/>
          <w:b/>
          <w:sz w:val="22"/>
          <w:szCs w:val="22"/>
        </w:rPr>
        <w:t>Gmina  Świeszyno</w:t>
      </w:r>
    </w:p>
    <w:p w:rsidR="00186397" w:rsidRPr="003109DC" w:rsidRDefault="00186397" w:rsidP="00186397">
      <w:pPr>
        <w:widowControl w:val="0"/>
        <w:autoSpaceDE w:val="0"/>
        <w:autoSpaceDN w:val="0"/>
        <w:adjustRightInd w:val="0"/>
        <w:rPr>
          <w:rFonts w:ascii="Arial" w:hAnsi="Arial" w:cs="Arial"/>
          <w:b/>
          <w:sz w:val="22"/>
          <w:szCs w:val="22"/>
        </w:rPr>
      </w:pPr>
      <w:r w:rsidRPr="003109DC">
        <w:rPr>
          <w:rFonts w:ascii="Arial" w:hAnsi="Arial" w:cs="Arial"/>
          <w:b/>
          <w:sz w:val="22"/>
          <w:szCs w:val="22"/>
        </w:rPr>
        <w:t xml:space="preserve">Świeszyno 71, 76-024 Świeszyno </w:t>
      </w:r>
    </w:p>
    <w:p w:rsidR="00186397" w:rsidRPr="003109DC" w:rsidRDefault="00186397" w:rsidP="00186397">
      <w:pPr>
        <w:widowControl w:val="0"/>
        <w:autoSpaceDE w:val="0"/>
        <w:autoSpaceDN w:val="0"/>
        <w:adjustRightInd w:val="0"/>
        <w:rPr>
          <w:rFonts w:ascii="Arial" w:hAnsi="Arial" w:cs="Arial"/>
          <w:b/>
          <w:sz w:val="22"/>
          <w:szCs w:val="22"/>
        </w:rPr>
      </w:pPr>
      <w:r w:rsidRPr="003109DC">
        <w:rPr>
          <w:rFonts w:ascii="Arial" w:hAnsi="Arial" w:cs="Arial"/>
          <w:b/>
          <w:sz w:val="22"/>
          <w:szCs w:val="22"/>
        </w:rPr>
        <w:t>tel.  94  316 01 20 / faks 94 316 14 91</w:t>
      </w:r>
    </w:p>
    <w:p w:rsidR="00D94A68" w:rsidRDefault="00D94A68" w:rsidP="00186397">
      <w:pPr>
        <w:widowControl w:val="0"/>
        <w:autoSpaceDE w:val="0"/>
        <w:autoSpaceDN w:val="0"/>
        <w:adjustRightInd w:val="0"/>
        <w:spacing w:line="360" w:lineRule="auto"/>
        <w:jc w:val="both"/>
        <w:rPr>
          <w:rFonts w:ascii="Arial" w:hAnsi="Arial" w:cs="Arial"/>
          <w:b/>
          <w:sz w:val="22"/>
          <w:szCs w:val="22"/>
        </w:rPr>
      </w:pPr>
    </w:p>
    <w:p w:rsidR="00186397" w:rsidRPr="003109DC" w:rsidRDefault="00186397" w:rsidP="00186397">
      <w:pPr>
        <w:widowControl w:val="0"/>
        <w:autoSpaceDE w:val="0"/>
        <w:autoSpaceDN w:val="0"/>
        <w:adjustRightInd w:val="0"/>
        <w:spacing w:line="360" w:lineRule="auto"/>
        <w:jc w:val="both"/>
        <w:rPr>
          <w:rFonts w:ascii="Arial" w:hAnsi="Arial" w:cs="Arial"/>
          <w:b/>
          <w:sz w:val="22"/>
          <w:szCs w:val="22"/>
        </w:rPr>
      </w:pPr>
      <w:bookmarkStart w:id="44" w:name="_GoBack"/>
      <w:bookmarkEnd w:id="44"/>
      <w:r w:rsidRPr="003109DC">
        <w:rPr>
          <w:rFonts w:ascii="Arial" w:hAnsi="Arial" w:cs="Arial"/>
          <w:b/>
          <w:sz w:val="22"/>
          <w:szCs w:val="22"/>
        </w:rPr>
        <w:t>Dane dotyczące Wykonawcy:</w:t>
      </w:r>
    </w:p>
    <w:p w:rsidR="00186397" w:rsidRPr="003109DC" w:rsidRDefault="00186397" w:rsidP="00186397">
      <w:pPr>
        <w:widowControl w:val="0"/>
        <w:autoSpaceDE w:val="0"/>
        <w:autoSpaceDN w:val="0"/>
        <w:adjustRightInd w:val="0"/>
        <w:spacing w:line="360" w:lineRule="auto"/>
        <w:jc w:val="both"/>
        <w:rPr>
          <w:rFonts w:ascii="Arial" w:hAnsi="Arial" w:cs="Arial"/>
          <w:sz w:val="22"/>
          <w:szCs w:val="22"/>
        </w:rPr>
      </w:pPr>
      <w:r w:rsidRPr="003109DC">
        <w:rPr>
          <w:rFonts w:ascii="Arial" w:hAnsi="Arial" w:cs="Arial"/>
          <w:sz w:val="22"/>
          <w:szCs w:val="22"/>
        </w:rPr>
        <w:t>Nazwa.............................................................................................................................</w:t>
      </w:r>
    </w:p>
    <w:p w:rsidR="00186397" w:rsidRPr="003109DC" w:rsidRDefault="00186397" w:rsidP="00186397">
      <w:pPr>
        <w:widowControl w:val="0"/>
        <w:autoSpaceDE w:val="0"/>
        <w:autoSpaceDN w:val="0"/>
        <w:adjustRightInd w:val="0"/>
        <w:spacing w:line="360" w:lineRule="auto"/>
        <w:jc w:val="both"/>
        <w:rPr>
          <w:rFonts w:ascii="Arial" w:hAnsi="Arial" w:cs="Arial"/>
          <w:sz w:val="22"/>
          <w:szCs w:val="22"/>
        </w:rPr>
      </w:pPr>
      <w:r w:rsidRPr="003109DC">
        <w:rPr>
          <w:rFonts w:ascii="Arial" w:hAnsi="Arial" w:cs="Arial"/>
          <w:sz w:val="22"/>
          <w:szCs w:val="22"/>
        </w:rPr>
        <w:t>Siedziba..................................................................................woj..................................</w:t>
      </w:r>
    </w:p>
    <w:p w:rsidR="00186397" w:rsidRPr="003109DC" w:rsidRDefault="00186397" w:rsidP="00186397">
      <w:pPr>
        <w:widowControl w:val="0"/>
        <w:autoSpaceDE w:val="0"/>
        <w:autoSpaceDN w:val="0"/>
        <w:adjustRightInd w:val="0"/>
        <w:spacing w:line="360" w:lineRule="auto"/>
        <w:jc w:val="both"/>
        <w:rPr>
          <w:rFonts w:ascii="Arial" w:hAnsi="Arial" w:cs="Arial"/>
          <w:sz w:val="22"/>
          <w:szCs w:val="22"/>
        </w:rPr>
      </w:pPr>
      <w:r w:rsidRPr="003109DC">
        <w:rPr>
          <w:rFonts w:ascii="Arial" w:hAnsi="Arial" w:cs="Arial"/>
          <w:sz w:val="22"/>
          <w:szCs w:val="22"/>
        </w:rPr>
        <w:t>Nr telefonu/faksu............................................................................................................</w:t>
      </w:r>
    </w:p>
    <w:p w:rsidR="00186397" w:rsidRPr="003109DC" w:rsidRDefault="00186397" w:rsidP="00186397">
      <w:pPr>
        <w:widowControl w:val="0"/>
        <w:autoSpaceDE w:val="0"/>
        <w:autoSpaceDN w:val="0"/>
        <w:adjustRightInd w:val="0"/>
        <w:spacing w:line="360" w:lineRule="auto"/>
        <w:jc w:val="both"/>
        <w:rPr>
          <w:rFonts w:ascii="Arial" w:hAnsi="Arial" w:cs="Arial"/>
          <w:sz w:val="22"/>
          <w:szCs w:val="22"/>
        </w:rPr>
      </w:pPr>
      <w:r w:rsidRPr="003109DC">
        <w:rPr>
          <w:rFonts w:ascii="Arial" w:hAnsi="Arial" w:cs="Arial"/>
          <w:sz w:val="22"/>
          <w:szCs w:val="22"/>
        </w:rPr>
        <w:t>nr NIP.............................................................................................................................</w:t>
      </w:r>
    </w:p>
    <w:p w:rsidR="00186397" w:rsidRPr="003109DC" w:rsidRDefault="00186397" w:rsidP="00186397">
      <w:pPr>
        <w:widowControl w:val="0"/>
        <w:autoSpaceDE w:val="0"/>
        <w:autoSpaceDN w:val="0"/>
        <w:adjustRightInd w:val="0"/>
        <w:spacing w:line="360" w:lineRule="auto"/>
        <w:jc w:val="both"/>
        <w:rPr>
          <w:rFonts w:ascii="Arial" w:hAnsi="Arial" w:cs="Arial"/>
          <w:sz w:val="22"/>
          <w:szCs w:val="22"/>
        </w:rPr>
      </w:pPr>
      <w:r w:rsidRPr="003109DC">
        <w:rPr>
          <w:rFonts w:ascii="Arial" w:hAnsi="Arial" w:cs="Arial"/>
          <w:sz w:val="22"/>
          <w:szCs w:val="22"/>
        </w:rPr>
        <w:t>nr REGON......................................................................................................................</w:t>
      </w:r>
    </w:p>
    <w:p w:rsidR="00186397" w:rsidRPr="003109DC" w:rsidRDefault="00186397" w:rsidP="00186397">
      <w:pPr>
        <w:widowControl w:val="0"/>
        <w:autoSpaceDE w:val="0"/>
        <w:autoSpaceDN w:val="0"/>
        <w:adjustRightInd w:val="0"/>
        <w:spacing w:line="360" w:lineRule="auto"/>
        <w:jc w:val="both"/>
        <w:rPr>
          <w:rFonts w:ascii="Arial" w:hAnsi="Arial" w:cs="Arial"/>
          <w:sz w:val="22"/>
          <w:szCs w:val="22"/>
        </w:rPr>
      </w:pPr>
      <w:r w:rsidRPr="003109DC">
        <w:rPr>
          <w:rFonts w:ascii="Arial" w:hAnsi="Arial" w:cs="Arial"/>
          <w:sz w:val="22"/>
          <w:szCs w:val="22"/>
        </w:rPr>
        <w:t>Osoba do kontaktu:(imię, nazwisko, nr telefonu, fax., adres e-mail)</w:t>
      </w:r>
    </w:p>
    <w:p w:rsidR="00186397" w:rsidRPr="003109DC" w:rsidRDefault="00186397" w:rsidP="00186397">
      <w:pPr>
        <w:widowControl w:val="0"/>
        <w:autoSpaceDE w:val="0"/>
        <w:autoSpaceDN w:val="0"/>
        <w:adjustRightInd w:val="0"/>
        <w:spacing w:line="360" w:lineRule="auto"/>
        <w:jc w:val="both"/>
        <w:rPr>
          <w:rFonts w:ascii="Arial" w:hAnsi="Arial" w:cs="Arial"/>
          <w:sz w:val="22"/>
          <w:szCs w:val="22"/>
        </w:rPr>
      </w:pPr>
      <w:r w:rsidRPr="003109DC">
        <w:rPr>
          <w:rFonts w:ascii="Arial" w:hAnsi="Arial" w:cs="Arial"/>
          <w:sz w:val="22"/>
          <w:szCs w:val="22"/>
        </w:rPr>
        <w:t>……………......................................................................................................................</w:t>
      </w:r>
    </w:p>
    <w:p w:rsidR="00186397" w:rsidRPr="003109DC" w:rsidRDefault="00186397" w:rsidP="00186397">
      <w:pPr>
        <w:widowControl w:val="0"/>
        <w:autoSpaceDE w:val="0"/>
        <w:autoSpaceDN w:val="0"/>
        <w:adjustRightInd w:val="0"/>
        <w:rPr>
          <w:rFonts w:ascii="Arial" w:hAnsi="Arial" w:cs="Arial"/>
          <w:sz w:val="22"/>
          <w:szCs w:val="22"/>
        </w:rPr>
      </w:pPr>
    </w:p>
    <w:p w:rsidR="00186397" w:rsidRPr="003109DC" w:rsidRDefault="00186397" w:rsidP="00186397">
      <w:pPr>
        <w:widowControl w:val="0"/>
        <w:autoSpaceDE w:val="0"/>
        <w:autoSpaceDN w:val="0"/>
        <w:adjustRightInd w:val="0"/>
        <w:rPr>
          <w:rFonts w:ascii="Arial" w:hAnsi="Arial" w:cs="Arial"/>
          <w:sz w:val="22"/>
          <w:szCs w:val="22"/>
        </w:rPr>
      </w:pPr>
      <w:r w:rsidRPr="003109DC">
        <w:rPr>
          <w:rFonts w:ascii="Arial" w:hAnsi="Arial" w:cs="Arial"/>
          <w:b/>
          <w:sz w:val="22"/>
          <w:szCs w:val="22"/>
        </w:rPr>
        <w:t>Zobowiązania Wykonawcy:</w:t>
      </w:r>
    </w:p>
    <w:p w:rsidR="00186397" w:rsidRPr="003109DC" w:rsidRDefault="00186397" w:rsidP="00354428">
      <w:pPr>
        <w:pStyle w:val="Akapitzlist"/>
        <w:widowControl w:val="0"/>
        <w:numPr>
          <w:ilvl w:val="1"/>
          <w:numId w:val="3"/>
        </w:numPr>
        <w:tabs>
          <w:tab w:val="left" w:pos="426"/>
        </w:tabs>
        <w:autoSpaceDE w:val="0"/>
        <w:autoSpaceDN w:val="0"/>
        <w:adjustRightInd w:val="0"/>
        <w:ind w:left="426" w:right="178"/>
        <w:jc w:val="both"/>
        <w:rPr>
          <w:rFonts w:ascii="Arial" w:hAnsi="Arial" w:cs="Arial"/>
          <w:sz w:val="22"/>
          <w:szCs w:val="22"/>
        </w:rPr>
      </w:pPr>
      <w:r w:rsidRPr="003109DC">
        <w:rPr>
          <w:rFonts w:ascii="Arial" w:hAnsi="Arial" w:cs="Arial"/>
          <w:sz w:val="22"/>
          <w:szCs w:val="22"/>
        </w:rPr>
        <w:t>Oświadczam/my, że podana kwota ofertowa obejmuje wszelkie koszty związane z wykonaniem przedmiotu zamówienia;</w:t>
      </w:r>
    </w:p>
    <w:p w:rsidR="00186397" w:rsidRPr="003109DC" w:rsidRDefault="00186397" w:rsidP="00354428">
      <w:pPr>
        <w:pStyle w:val="Akapitzlist"/>
        <w:widowControl w:val="0"/>
        <w:numPr>
          <w:ilvl w:val="1"/>
          <w:numId w:val="3"/>
        </w:numPr>
        <w:tabs>
          <w:tab w:val="left" w:pos="426"/>
        </w:tabs>
        <w:autoSpaceDE w:val="0"/>
        <w:autoSpaceDN w:val="0"/>
        <w:adjustRightInd w:val="0"/>
        <w:ind w:left="426" w:right="178"/>
        <w:jc w:val="both"/>
        <w:rPr>
          <w:rFonts w:ascii="Arial" w:hAnsi="Arial" w:cs="Arial"/>
          <w:sz w:val="22"/>
          <w:szCs w:val="22"/>
        </w:rPr>
      </w:pPr>
      <w:r w:rsidRPr="003109DC">
        <w:rPr>
          <w:rFonts w:ascii="Arial" w:hAnsi="Arial" w:cs="Arial"/>
          <w:sz w:val="22"/>
          <w:szCs w:val="22"/>
        </w:rPr>
        <w:t xml:space="preserve"> Oświadczam/my, że zapoznałem/liśmy się z treścią SIWZ dla niniejszego zamówienia, akceptuję/jemy ją bez ograniczeń.</w:t>
      </w:r>
    </w:p>
    <w:p w:rsidR="00186397" w:rsidRPr="003109DC" w:rsidRDefault="00186397" w:rsidP="00354428">
      <w:pPr>
        <w:pStyle w:val="Akapitzlist"/>
        <w:widowControl w:val="0"/>
        <w:numPr>
          <w:ilvl w:val="1"/>
          <w:numId w:val="3"/>
        </w:numPr>
        <w:tabs>
          <w:tab w:val="left" w:pos="426"/>
        </w:tabs>
        <w:autoSpaceDE w:val="0"/>
        <w:autoSpaceDN w:val="0"/>
        <w:adjustRightInd w:val="0"/>
        <w:ind w:left="426" w:right="178"/>
        <w:jc w:val="both"/>
        <w:rPr>
          <w:rFonts w:ascii="Arial" w:hAnsi="Arial" w:cs="Arial"/>
          <w:sz w:val="22"/>
          <w:szCs w:val="22"/>
        </w:rPr>
      </w:pPr>
      <w:r w:rsidRPr="003109DC">
        <w:rPr>
          <w:rFonts w:ascii="Arial" w:hAnsi="Arial" w:cs="Arial"/>
          <w:sz w:val="22"/>
          <w:szCs w:val="22"/>
        </w:rPr>
        <w:t>Oświadczam/my, że uważam/my się związani niniejszą ofertą przez okres 30 dni od daty upływu terminu składania ofert;</w:t>
      </w:r>
    </w:p>
    <w:p w:rsidR="00186397" w:rsidRPr="003109DC" w:rsidRDefault="00186397" w:rsidP="00354428">
      <w:pPr>
        <w:pStyle w:val="Akapitzlist"/>
        <w:widowControl w:val="0"/>
        <w:numPr>
          <w:ilvl w:val="1"/>
          <w:numId w:val="3"/>
        </w:numPr>
        <w:tabs>
          <w:tab w:val="left" w:pos="426"/>
        </w:tabs>
        <w:autoSpaceDE w:val="0"/>
        <w:autoSpaceDN w:val="0"/>
        <w:adjustRightInd w:val="0"/>
        <w:ind w:left="426" w:right="178"/>
        <w:jc w:val="both"/>
        <w:rPr>
          <w:rFonts w:ascii="Arial" w:hAnsi="Arial" w:cs="Arial"/>
          <w:sz w:val="22"/>
          <w:szCs w:val="22"/>
        </w:rPr>
      </w:pPr>
      <w:r w:rsidRPr="003109DC">
        <w:rPr>
          <w:rFonts w:ascii="Arial" w:hAnsi="Arial" w:cs="Arial"/>
          <w:sz w:val="22"/>
          <w:szCs w:val="22"/>
        </w:rPr>
        <w:t>Akceptuję/my termin wykonania zamówienia oraz warunki płatności i warunki gwarancji określone przez Zamawiającego w SIWZ;</w:t>
      </w:r>
    </w:p>
    <w:p w:rsidR="00186397" w:rsidRPr="003109DC" w:rsidRDefault="00186397" w:rsidP="00354428">
      <w:pPr>
        <w:pStyle w:val="Akapitzlist"/>
        <w:widowControl w:val="0"/>
        <w:numPr>
          <w:ilvl w:val="1"/>
          <w:numId w:val="3"/>
        </w:numPr>
        <w:tabs>
          <w:tab w:val="left" w:pos="426"/>
        </w:tabs>
        <w:autoSpaceDE w:val="0"/>
        <w:autoSpaceDN w:val="0"/>
        <w:adjustRightInd w:val="0"/>
        <w:ind w:left="426" w:right="178"/>
        <w:jc w:val="both"/>
        <w:rPr>
          <w:rFonts w:ascii="Arial" w:hAnsi="Arial" w:cs="Arial"/>
          <w:sz w:val="22"/>
          <w:szCs w:val="22"/>
        </w:rPr>
      </w:pPr>
      <w:r w:rsidRPr="003109DC">
        <w:rPr>
          <w:rFonts w:ascii="Arial" w:hAnsi="Arial" w:cs="Arial"/>
          <w:sz w:val="22"/>
          <w:szCs w:val="22"/>
        </w:rPr>
        <w:t xml:space="preserve">Gwarantuję/jemy wykonanie całości niniejszego zamówienia zgodnie </w:t>
      </w:r>
      <w:r w:rsidRPr="003109DC">
        <w:rPr>
          <w:rFonts w:ascii="Arial" w:hAnsi="Arial" w:cs="Arial"/>
          <w:sz w:val="22"/>
          <w:szCs w:val="22"/>
        </w:rPr>
        <w:br/>
        <w:t>z treścią: SIWZ, wyjaśnieniami do SIWZ oraz jej modyfikacji;</w:t>
      </w:r>
    </w:p>
    <w:p w:rsidR="00186397" w:rsidRPr="003109DC" w:rsidRDefault="00186397" w:rsidP="00354428">
      <w:pPr>
        <w:pStyle w:val="Akapitzlist"/>
        <w:widowControl w:val="0"/>
        <w:numPr>
          <w:ilvl w:val="1"/>
          <w:numId w:val="3"/>
        </w:numPr>
        <w:tabs>
          <w:tab w:val="left" w:pos="426"/>
        </w:tabs>
        <w:autoSpaceDE w:val="0"/>
        <w:autoSpaceDN w:val="0"/>
        <w:adjustRightInd w:val="0"/>
        <w:ind w:left="426" w:right="178"/>
        <w:jc w:val="both"/>
        <w:rPr>
          <w:rFonts w:ascii="Arial" w:hAnsi="Arial" w:cs="Arial"/>
          <w:sz w:val="22"/>
          <w:szCs w:val="22"/>
        </w:rPr>
      </w:pPr>
      <w:r w:rsidRPr="003109DC">
        <w:rPr>
          <w:rFonts w:ascii="Arial" w:hAnsi="Arial" w:cs="Arial"/>
          <w:sz w:val="22"/>
          <w:szCs w:val="22"/>
        </w:rPr>
        <w:t>W przypadku uznania mojej/naszej oferty za najkorzystniejszą, umowę zobowiązujemy się zawrzeć w miejscu i terminie, jakie zostaną wskazane przez Zamawiającego;</w:t>
      </w:r>
    </w:p>
    <w:p w:rsidR="00186397" w:rsidRPr="003109DC" w:rsidRDefault="00186397" w:rsidP="00354428">
      <w:pPr>
        <w:pStyle w:val="Akapitzlist"/>
        <w:widowControl w:val="0"/>
        <w:numPr>
          <w:ilvl w:val="1"/>
          <w:numId w:val="3"/>
        </w:numPr>
        <w:tabs>
          <w:tab w:val="left" w:pos="426"/>
        </w:tabs>
        <w:autoSpaceDE w:val="0"/>
        <w:autoSpaceDN w:val="0"/>
        <w:adjustRightInd w:val="0"/>
        <w:ind w:left="426" w:right="178"/>
        <w:jc w:val="both"/>
        <w:rPr>
          <w:rFonts w:ascii="Arial" w:hAnsi="Arial" w:cs="Arial"/>
          <w:sz w:val="22"/>
          <w:szCs w:val="22"/>
        </w:rPr>
      </w:pPr>
      <w:r w:rsidRPr="003109DC">
        <w:rPr>
          <w:rFonts w:ascii="Arial" w:hAnsi="Arial" w:cs="Arial"/>
          <w:sz w:val="22"/>
          <w:szCs w:val="22"/>
        </w:rPr>
        <w:t>Oświadczam, że akceptuję proponowany przez Zamawiającego projekt umowy oraz postanowienia zawarte w specyfikacji istotnych warunków zamówienia;</w:t>
      </w:r>
    </w:p>
    <w:p w:rsidR="00186397" w:rsidRPr="003109DC" w:rsidRDefault="00186397" w:rsidP="00354428">
      <w:pPr>
        <w:pStyle w:val="Akapitzlist"/>
        <w:widowControl w:val="0"/>
        <w:numPr>
          <w:ilvl w:val="1"/>
          <w:numId w:val="3"/>
        </w:numPr>
        <w:tabs>
          <w:tab w:val="left" w:pos="426"/>
        </w:tabs>
        <w:autoSpaceDE w:val="0"/>
        <w:autoSpaceDN w:val="0"/>
        <w:adjustRightInd w:val="0"/>
        <w:ind w:left="426" w:right="178"/>
        <w:jc w:val="both"/>
        <w:rPr>
          <w:rFonts w:ascii="Arial" w:hAnsi="Arial" w:cs="Arial"/>
          <w:color w:val="000000"/>
          <w:sz w:val="22"/>
          <w:szCs w:val="22"/>
        </w:rPr>
      </w:pPr>
      <w:r w:rsidRPr="003109DC">
        <w:rPr>
          <w:rFonts w:ascii="Arial" w:hAnsi="Arial" w:cs="Arial"/>
          <w:color w:val="000000"/>
          <w:sz w:val="22"/>
          <w:szCs w:val="22"/>
        </w:rPr>
        <w:t>Oświadczam, że wybór niniejszej oferty nie będzie prowadził do powstania u zamawiającego obowiązku podatkowego / będzie prowadził do powstania u zamawiającego obowiązku podatkowego w następującym zakresie:</w:t>
      </w:r>
    </w:p>
    <w:p w:rsidR="00186397" w:rsidRPr="003109DC" w:rsidRDefault="00186397" w:rsidP="00186397">
      <w:pPr>
        <w:pStyle w:val="Akapitzlist"/>
        <w:widowControl w:val="0"/>
        <w:tabs>
          <w:tab w:val="left" w:pos="426"/>
        </w:tabs>
        <w:autoSpaceDE w:val="0"/>
        <w:autoSpaceDN w:val="0"/>
        <w:adjustRightInd w:val="0"/>
        <w:ind w:left="426" w:right="178"/>
        <w:jc w:val="both"/>
        <w:rPr>
          <w:rFonts w:ascii="Arial" w:hAnsi="Arial" w:cs="Arial"/>
          <w:sz w:val="22"/>
          <w:szCs w:val="22"/>
        </w:rPr>
      </w:pPr>
      <w:r w:rsidRPr="003109DC">
        <w:rPr>
          <w:rFonts w:ascii="Arial" w:hAnsi="Arial" w:cs="Arial"/>
          <w:color w:val="000000"/>
          <w:sz w:val="22"/>
          <w:szCs w:val="22"/>
        </w:rPr>
        <w:t>…………………………………………………………………………………………….</w:t>
      </w:r>
    </w:p>
    <w:p w:rsidR="00186397" w:rsidRPr="003109DC" w:rsidRDefault="00186397" w:rsidP="00354428">
      <w:pPr>
        <w:pStyle w:val="Akapitzlist"/>
        <w:widowControl w:val="0"/>
        <w:numPr>
          <w:ilvl w:val="1"/>
          <w:numId w:val="3"/>
        </w:numPr>
        <w:tabs>
          <w:tab w:val="left" w:pos="426"/>
        </w:tabs>
        <w:autoSpaceDE w:val="0"/>
        <w:autoSpaceDN w:val="0"/>
        <w:adjustRightInd w:val="0"/>
        <w:ind w:left="426" w:right="178"/>
        <w:jc w:val="both"/>
        <w:rPr>
          <w:rFonts w:ascii="Arial" w:hAnsi="Arial" w:cs="Arial"/>
          <w:sz w:val="22"/>
          <w:szCs w:val="22"/>
        </w:rPr>
      </w:pPr>
      <w:r w:rsidRPr="003109DC">
        <w:rPr>
          <w:rFonts w:ascii="Arial" w:hAnsi="Arial" w:cs="Arial"/>
          <w:sz w:val="22"/>
          <w:szCs w:val="22"/>
        </w:rPr>
        <w:t xml:space="preserve">Na podstawie art. 8 ust. 3 ustawy z dnia 29 stycznia 2004 r. </w:t>
      </w:r>
      <w:proofErr w:type="spellStart"/>
      <w:r w:rsidRPr="003109DC">
        <w:rPr>
          <w:rFonts w:ascii="Arial" w:hAnsi="Arial" w:cs="Arial"/>
          <w:sz w:val="22"/>
          <w:szCs w:val="22"/>
        </w:rPr>
        <w:t>uPZP</w:t>
      </w:r>
      <w:proofErr w:type="spellEnd"/>
      <w:r w:rsidRPr="003109DC">
        <w:rPr>
          <w:rFonts w:ascii="Arial" w:hAnsi="Arial" w:cs="Arial"/>
          <w:sz w:val="22"/>
          <w:szCs w:val="22"/>
        </w:rPr>
        <w:t xml:space="preserve"> ,żadne</w:t>
      </w:r>
      <w:r w:rsidRPr="003109DC">
        <w:rPr>
          <w:rFonts w:ascii="Arial" w:hAnsi="Arial" w:cs="Arial"/>
          <w:sz w:val="22"/>
          <w:szCs w:val="22"/>
        </w:rPr>
        <w:br/>
        <w:t>z informacji zawartych w ofercie nie stanowią tajemnicy przedsiębiorstwa w rozumieniu przepisów o zwalczaniu nieuczciwej konkurencji / wskazane poniżej informacje zawarte w ofercie stanowią tajemnicę przedsiębiorstwa w rozumieniu przepisów o zwalczaniu nieuczciwej konkurencji i w  związku z  niniejszym  nie  mogą  być  one  udostępniane,  w  szczególności  innym uczestnikom postępowania.</w:t>
      </w:r>
    </w:p>
    <w:p w:rsidR="00186397" w:rsidRPr="003109DC" w:rsidRDefault="00186397" w:rsidP="00186397">
      <w:pPr>
        <w:pStyle w:val="Akapitzlist"/>
        <w:widowControl w:val="0"/>
        <w:tabs>
          <w:tab w:val="left" w:pos="426"/>
        </w:tabs>
        <w:autoSpaceDE w:val="0"/>
        <w:autoSpaceDN w:val="0"/>
        <w:adjustRightInd w:val="0"/>
        <w:ind w:left="426" w:right="178"/>
        <w:jc w:val="both"/>
        <w:rPr>
          <w:rFonts w:ascii="Arial" w:hAnsi="Arial" w:cs="Arial"/>
          <w:sz w:val="22"/>
          <w:szCs w:val="22"/>
        </w:rPr>
      </w:pPr>
    </w:p>
    <w:tbl>
      <w:tblPr>
        <w:tblW w:w="0" w:type="auto"/>
        <w:tblInd w:w="417" w:type="dxa"/>
        <w:tblLayout w:type="fixed"/>
        <w:tblCellMar>
          <w:left w:w="0" w:type="dxa"/>
          <w:right w:w="0" w:type="dxa"/>
        </w:tblCellMar>
        <w:tblLook w:val="0000" w:firstRow="0" w:lastRow="0" w:firstColumn="0" w:lastColumn="0" w:noHBand="0" w:noVBand="0"/>
      </w:tblPr>
      <w:tblGrid>
        <w:gridCol w:w="900"/>
        <w:gridCol w:w="4141"/>
        <w:gridCol w:w="1815"/>
        <w:gridCol w:w="1426"/>
      </w:tblGrid>
      <w:tr w:rsidR="00186397" w:rsidRPr="003109DC" w:rsidTr="00186397">
        <w:trPr>
          <w:trHeight w:hRule="exact" w:val="471"/>
        </w:trPr>
        <w:tc>
          <w:tcPr>
            <w:tcW w:w="900" w:type="dxa"/>
            <w:vMerge w:val="restart"/>
            <w:tcBorders>
              <w:top w:val="single" w:sz="4" w:space="0" w:color="000000"/>
              <w:left w:val="single" w:sz="4" w:space="0" w:color="000000"/>
              <w:bottom w:val="single" w:sz="4" w:space="0" w:color="000000"/>
              <w:right w:val="single" w:sz="4" w:space="0" w:color="000000"/>
            </w:tcBorders>
          </w:tcPr>
          <w:p w:rsidR="00186397" w:rsidRPr="003109DC" w:rsidRDefault="00186397" w:rsidP="00186397">
            <w:pPr>
              <w:widowControl w:val="0"/>
              <w:autoSpaceDE w:val="0"/>
              <w:autoSpaceDN w:val="0"/>
              <w:adjustRightInd w:val="0"/>
              <w:spacing w:line="224" w:lineRule="exact"/>
              <w:ind w:left="64"/>
              <w:rPr>
                <w:rFonts w:ascii="Arial" w:hAnsi="Arial" w:cs="Arial"/>
                <w:sz w:val="22"/>
                <w:szCs w:val="22"/>
              </w:rPr>
            </w:pPr>
            <w:r w:rsidRPr="003109DC">
              <w:rPr>
                <w:rFonts w:ascii="Arial" w:hAnsi="Arial" w:cs="Arial"/>
                <w:b/>
                <w:bCs/>
                <w:sz w:val="22"/>
                <w:szCs w:val="22"/>
              </w:rPr>
              <w:t>l.p.</w:t>
            </w:r>
          </w:p>
        </w:tc>
        <w:tc>
          <w:tcPr>
            <w:tcW w:w="4141" w:type="dxa"/>
            <w:vMerge w:val="restart"/>
            <w:tcBorders>
              <w:top w:val="single" w:sz="4" w:space="0" w:color="000000"/>
              <w:left w:val="single" w:sz="4" w:space="0" w:color="000000"/>
              <w:bottom w:val="single" w:sz="4" w:space="0" w:color="000000"/>
              <w:right w:val="single" w:sz="4" w:space="0" w:color="000000"/>
            </w:tcBorders>
          </w:tcPr>
          <w:p w:rsidR="00186397" w:rsidRPr="003109DC" w:rsidRDefault="00186397" w:rsidP="00186397">
            <w:pPr>
              <w:widowControl w:val="0"/>
              <w:autoSpaceDE w:val="0"/>
              <w:autoSpaceDN w:val="0"/>
              <w:adjustRightInd w:val="0"/>
              <w:spacing w:line="224" w:lineRule="exact"/>
              <w:ind w:left="229"/>
              <w:rPr>
                <w:rFonts w:ascii="Arial" w:hAnsi="Arial" w:cs="Arial"/>
                <w:sz w:val="22"/>
                <w:szCs w:val="22"/>
              </w:rPr>
            </w:pPr>
            <w:r w:rsidRPr="003109DC">
              <w:rPr>
                <w:rFonts w:ascii="Arial" w:hAnsi="Arial" w:cs="Arial"/>
                <w:b/>
                <w:bCs/>
                <w:spacing w:val="1"/>
                <w:sz w:val="22"/>
                <w:szCs w:val="22"/>
              </w:rPr>
              <w:t>Oz</w:t>
            </w:r>
            <w:r w:rsidRPr="003109DC">
              <w:rPr>
                <w:rFonts w:ascii="Arial" w:hAnsi="Arial" w:cs="Arial"/>
                <w:b/>
                <w:bCs/>
                <w:sz w:val="22"/>
                <w:szCs w:val="22"/>
              </w:rPr>
              <w:t>na</w:t>
            </w:r>
            <w:r w:rsidRPr="003109DC">
              <w:rPr>
                <w:rFonts w:ascii="Arial" w:hAnsi="Arial" w:cs="Arial"/>
                <w:b/>
                <w:bCs/>
                <w:spacing w:val="-1"/>
                <w:sz w:val="22"/>
                <w:szCs w:val="22"/>
              </w:rPr>
              <w:t>c</w:t>
            </w:r>
            <w:r w:rsidRPr="003109DC">
              <w:rPr>
                <w:rFonts w:ascii="Arial" w:hAnsi="Arial" w:cs="Arial"/>
                <w:b/>
                <w:bCs/>
                <w:spacing w:val="1"/>
                <w:sz w:val="22"/>
                <w:szCs w:val="22"/>
              </w:rPr>
              <w:t>z</w:t>
            </w:r>
            <w:r w:rsidRPr="003109DC">
              <w:rPr>
                <w:rFonts w:ascii="Arial" w:hAnsi="Arial" w:cs="Arial"/>
                <w:b/>
                <w:bCs/>
                <w:sz w:val="22"/>
                <w:szCs w:val="22"/>
              </w:rPr>
              <w:t xml:space="preserve">enie </w:t>
            </w:r>
            <w:r w:rsidRPr="003109DC">
              <w:rPr>
                <w:rFonts w:ascii="Arial" w:hAnsi="Arial" w:cs="Arial"/>
                <w:b/>
                <w:bCs/>
                <w:spacing w:val="-1"/>
                <w:sz w:val="22"/>
                <w:szCs w:val="22"/>
              </w:rPr>
              <w:t>r</w:t>
            </w:r>
            <w:r w:rsidRPr="003109DC">
              <w:rPr>
                <w:rFonts w:ascii="Arial" w:hAnsi="Arial" w:cs="Arial"/>
                <w:b/>
                <w:bCs/>
                <w:sz w:val="22"/>
                <w:szCs w:val="22"/>
              </w:rPr>
              <w:t>od</w:t>
            </w:r>
            <w:r w:rsidRPr="003109DC">
              <w:rPr>
                <w:rFonts w:ascii="Arial" w:hAnsi="Arial" w:cs="Arial"/>
                <w:b/>
                <w:bCs/>
                <w:spacing w:val="1"/>
                <w:sz w:val="22"/>
                <w:szCs w:val="22"/>
              </w:rPr>
              <w:t>z</w:t>
            </w:r>
            <w:r w:rsidRPr="003109DC">
              <w:rPr>
                <w:rFonts w:ascii="Arial" w:hAnsi="Arial" w:cs="Arial"/>
                <w:b/>
                <w:bCs/>
                <w:sz w:val="22"/>
                <w:szCs w:val="22"/>
              </w:rPr>
              <w:t xml:space="preserve">aju </w:t>
            </w:r>
            <w:r w:rsidRPr="003109DC">
              <w:rPr>
                <w:rFonts w:ascii="Arial" w:hAnsi="Arial" w:cs="Arial"/>
                <w:b/>
                <w:bCs/>
                <w:spacing w:val="1"/>
                <w:sz w:val="22"/>
                <w:szCs w:val="22"/>
              </w:rPr>
              <w:t>(</w:t>
            </w:r>
            <w:r w:rsidRPr="003109DC">
              <w:rPr>
                <w:rFonts w:ascii="Arial" w:hAnsi="Arial" w:cs="Arial"/>
                <w:b/>
                <w:bCs/>
                <w:sz w:val="22"/>
                <w:szCs w:val="22"/>
              </w:rPr>
              <w:t>na</w:t>
            </w:r>
            <w:r w:rsidRPr="003109DC">
              <w:rPr>
                <w:rFonts w:ascii="Arial" w:hAnsi="Arial" w:cs="Arial"/>
                <w:b/>
                <w:bCs/>
                <w:spacing w:val="3"/>
                <w:sz w:val="22"/>
                <w:szCs w:val="22"/>
              </w:rPr>
              <w:t>zw</w:t>
            </w:r>
            <w:r w:rsidRPr="003109DC">
              <w:rPr>
                <w:rFonts w:ascii="Arial" w:hAnsi="Arial" w:cs="Arial"/>
                <w:b/>
                <w:bCs/>
                <w:spacing w:val="-3"/>
                <w:sz w:val="22"/>
                <w:szCs w:val="22"/>
              </w:rPr>
              <w:t>y</w:t>
            </w:r>
            <w:r w:rsidRPr="003109DC">
              <w:rPr>
                <w:rFonts w:ascii="Arial" w:hAnsi="Arial" w:cs="Arial"/>
                <w:b/>
                <w:bCs/>
                <w:sz w:val="22"/>
                <w:szCs w:val="22"/>
              </w:rPr>
              <w:t>) in</w:t>
            </w:r>
            <w:r w:rsidRPr="003109DC">
              <w:rPr>
                <w:rFonts w:ascii="Arial" w:hAnsi="Arial" w:cs="Arial"/>
                <w:b/>
                <w:bCs/>
                <w:spacing w:val="1"/>
                <w:sz w:val="22"/>
                <w:szCs w:val="22"/>
              </w:rPr>
              <w:t>f</w:t>
            </w:r>
            <w:r w:rsidRPr="003109DC">
              <w:rPr>
                <w:rFonts w:ascii="Arial" w:hAnsi="Arial" w:cs="Arial"/>
                <w:b/>
                <w:bCs/>
                <w:sz w:val="22"/>
                <w:szCs w:val="22"/>
              </w:rPr>
              <w:t>o</w:t>
            </w:r>
            <w:r w:rsidRPr="003109DC">
              <w:rPr>
                <w:rFonts w:ascii="Arial" w:hAnsi="Arial" w:cs="Arial"/>
                <w:b/>
                <w:bCs/>
                <w:spacing w:val="-1"/>
                <w:sz w:val="22"/>
                <w:szCs w:val="22"/>
              </w:rPr>
              <w:t>r</w:t>
            </w:r>
            <w:r w:rsidRPr="003109DC">
              <w:rPr>
                <w:rFonts w:ascii="Arial" w:hAnsi="Arial" w:cs="Arial"/>
                <w:b/>
                <w:bCs/>
                <w:sz w:val="22"/>
                <w:szCs w:val="22"/>
              </w:rPr>
              <w:t>macji</w:t>
            </w:r>
          </w:p>
        </w:tc>
        <w:tc>
          <w:tcPr>
            <w:tcW w:w="3241" w:type="dxa"/>
            <w:gridSpan w:val="2"/>
            <w:tcBorders>
              <w:top w:val="single" w:sz="4" w:space="0" w:color="000000"/>
              <w:left w:val="single" w:sz="4" w:space="0" w:color="000000"/>
              <w:bottom w:val="single" w:sz="4" w:space="0" w:color="000000"/>
              <w:right w:val="single" w:sz="4" w:space="0" w:color="000000"/>
            </w:tcBorders>
          </w:tcPr>
          <w:p w:rsidR="00186397" w:rsidRPr="003109DC" w:rsidRDefault="00186397" w:rsidP="00186397">
            <w:pPr>
              <w:widowControl w:val="0"/>
              <w:autoSpaceDE w:val="0"/>
              <w:autoSpaceDN w:val="0"/>
              <w:adjustRightInd w:val="0"/>
              <w:spacing w:line="224" w:lineRule="exact"/>
              <w:ind w:left="837"/>
              <w:rPr>
                <w:rFonts w:ascii="Arial" w:hAnsi="Arial" w:cs="Arial"/>
                <w:sz w:val="22"/>
                <w:szCs w:val="22"/>
              </w:rPr>
            </w:pPr>
            <w:r w:rsidRPr="003109DC">
              <w:rPr>
                <w:rFonts w:ascii="Arial" w:hAnsi="Arial" w:cs="Arial"/>
                <w:b/>
                <w:bCs/>
                <w:spacing w:val="-1"/>
                <w:sz w:val="22"/>
                <w:szCs w:val="22"/>
              </w:rPr>
              <w:t>S</w:t>
            </w:r>
            <w:r w:rsidRPr="003109DC">
              <w:rPr>
                <w:rFonts w:ascii="Arial" w:hAnsi="Arial" w:cs="Arial"/>
                <w:b/>
                <w:bCs/>
                <w:spacing w:val="1"/>
                <w:sz w:val="22"/>
                <w:szCs w:val="22"/>
              </w:rPr>
              <w:t>t</w:t>
            </w:r>
            <w:r w:rsidRPr="003109DC">
              <w:rPr>
                <w:rFonts w:ascii="Arial" w:hAnsi="Arial" w:cs="Arial"/>
                <w:b/>
                <w:bCs/>
                <w:spacing w:val="-1"/>
                <w:sz w:val="22"/>
                <w:szCs w:val="22"/>
              </w:rPr>
              <w:t>r</w:t>
            </w:r>
            <w:r w:rsidRPr="003109DC">
              <w:rPr>
                <w:rFonts w:ascii="Arial" w:hAnsi="Arial" w:cs="Arial"/>
                <w:b/>
                <w:bCs/>
                <w:sz w:val="22"/>
                <w:szCs w:val="22"/>
              </w:rPr>
              <w:t>o</w:t>
            </w:r>
            <w:r w:rsidRPr="003109DC">
              <w:rPr>
                <w:rFonts w:ascii="Arial" w:hAnsi="Arial" w:cs="Arial"/>
                <w:b/>
                <w:bCs/>
                <w:spacing w:val="3"/>
                <w:sz w:val="22"/>
                <w:szCs w:val="22"/>
              </w:rPr>
              <w:t>n</w:t>
            </w:r>
            <w:r w:rsidRPr="003109DC">
              <w:rPr>
                <w:rFonts w:ascii="Arial" w:hAnsi="Arial" w:cs="Arial"/>
                <w:b/>
                <w:bCs/>
                <w:sz w:val="22"/>
                <w:szCs w:val="22"/>
              </w:rPr>
              <w:t>y w o</w:t>
            </w:r>
            <w:r w:rsidRPr="003109DC">
              <w:rPr>
                <w:rFonts w:ascii="Arial" w:hAnsi="Arial" w:cs="Arial"/>
                <w:b/>
                <w:bCs/>
                <w:spacing w:val="1"/>
                <w:sz w:val="22"/>
                <w:szCs w:val="22"/>
              </w:rPr>
              <w:t>f</w:t>
            </w:r>
            <w:r w:rsidRPr="003109DC">
              <w:rPr>
                <w:rFonts w:ascii="Arial" w:hAnsi="Arial" w:cs="Arial"/>
                <w:b/>
                <w:bCs/>
                <w:sz w:val="22"/>
                <w:szCs w:val="22"/>
              </w:rPr>
              <w:t>e</w:t>
            </w:r>
            <w:r w:rsidRPr="003109DC">
              <w:rPr>
                <w:rFonts w:ascii="Arial" w:hAnsi="Arial" w:cs="Arial"/>
                <w:b/>
                <w:bCs/>
                <w:spacing w:val="-1"/>
                <w:sz w:val="22"/>
                <w:szCs w:val="22"/>
              </w:rPr>
              <w:t>r</w:t>
            </w:r>
            <w:r w:rsidRPr="003109DC">
              <w:rPr>
                <w:rFonts w:ascii="Arial" w:hAnsi="Arial" w:cs="Arial"/>
                <w:b/>
                <w:bCs/>
                <w:sz w:val="22"/>
                <w:szCs w:val="22"/>
              </w:rPr>
              <w:t>cie</w:t>
            </w:r>
          </w:p>
          <w:p w:rsidR="00186397" w:rsidRPr="003109DC" w:rsidRDefault="00186397" w:rsidP="00186397">
            <w:pPr>
              <w:widowControl w:val="0"/>
              <w:autoSpaceDE w:val="0"/>
              <w:autoSpaceDN w:val="0"/>
              <w:adjustRightInd w:val="0"/>
              <w:ind w:left="825"/>
              <w:rPr>
                <w:rFonts w:ascii="Arial" w:hAnsi="Arial" w:cs="Arial"/>
                <w:sz w:val="22"/>
                <w:szCs w:val="22"/>
              </w:rPr>
            </w:pPr>
            <w:r w:rsidRPr="003109DC">
              <w:rPr>
                <w:rFonts w:ascii="Arial" w:hAnsi="Arial" w:cs="Arial"/>
                <w:b/>
                <w:bCs/>
                <w:spacing w:val="1"/>
                <w:sz w:val="22"/>
                <w:szCs w:val="22"/>
              </w:rPr>
              <w:t>(</w:t>
            </w:r>
            <w:r w:rsidRPr="003109DC">
              <w:rPr>
                <w:rFonts w:ascii="Arial" w:hAnsi="Arial" w:cs="Arial"/>
                <w:b/>
                <w:bCs/>
                <w:spacing w:val="3"/>
                <w:sz w:val="22"/>
                <w:szCs w:val="22"/>
              </w:rPr>
              <w:t>w</w:t>
            </w:r>
            <w:r w:rsidRPr="003109DC">
              <w:rPr>
                <w:rFonts w:ascii="Arial" w:hAnsi="Arial" w:cs="Arial"/>
                <w:b/>
                <w:bCs/>
                <w:spacing w:val="-3"/>
                <w:sz w:val="22"/>
                <w:szCs w:val="22"/>
              </w:rPr>
              <w:t>y</w:t>
            </w:r>
            <w:r w:rsidRPr="003109DC">
              <w:rPr>
                <w:rFonts w:ascii="Arial" w:hAnsi="Arial" w:cs="Arial"/>
                <w:b/>
                <w:bCs/>
                <w:spacing w:val="-1"/>
                <w:sz w:val="22"/>
                <w:szCs w:val="22"/>
              </w:rPr>
              <w:t>r</w:t>
            </w:r>
            <w:r w:rsidRPr="003109DC">
              <w:rPr>
                <w:rFonts w:ascii="Arial" w:hAnsi="Arial" w:cs="Arial"/>
                <w:b/>
                <w:bCs/>
                <w:sz w:val="22"/>
                <w:szCs w:val="22"/>
              </w:rPr>
              <w:t>a</w:t>
            </w:r>
            <w:r w:rsidRPr="003109DC">
              <w:rPr>
                <w:rFonts w:ascii="Arial" w:hAnsi="Arial" w:cs="Arial"/>
                <w:b/>
                <w:bCs/>
                <w:spacing w:val="1"/>
                <w:sz w:val="22"/>
                <w:szCs w:val="22"/>
              </w:rPr>
              <w:t>ż</w:t>
            </w:r>
            <w:r w:rsidRPr="003109DC">
              <w:rPr>
                <w:rFonts w:ascii="Arial" w:hAnsi="Arial" w:cs="Arial"/>
                <w:b/>
                <w:bCs/>
                <w:sz w:val="22"/>
                <w:szCs w:val="22"/>
              </w:rPr>
              <w:t xml:space="preserve">one </w:t>
            </w:r>
            <w:r w:rsidRPr="003109DC">
              <w:rPr>
                <w:rFonts w:ascii="Arial" w:hAnsi="Arial" w:cs="Arial"/>
                <w:b/>
                <w:bCs/>
                <w:spacing w:val="1"/>
                <w:sz w:val="22"/>
                <w:szCs w:val="22"/>
              </w:rPr>
              <w:t>c</w:t>
            </w:r>
            <w:r w:rsidRPr="003109DC">
              <w:rPr>
                <w:rFonts w:ascii="Arial" w:hAnsi="Arial" w:cs="Arial"/>
                <w:b/>
                <w:bCs/>
                <w:spacing w:val="-3"/>
                <w:sz w:val="22"/>
                <w:szCs w:val="22"/>
              </w:rPr>
              <w:t>y</w:t>
            </w:r>
            <w:r w:rsidRPr="003109DC">
              <w:rPr>
                <w:rFonts w:ascii="Arial" w:hAnsi="Arial" w:cs="Arial"/>
                <w:b/>
                <w:bCs/>
                <w:spacing w:val="3"/>
                <w:sz w:val="22"/>
                <w:szCs w:val="22"/>
              </w:rPr>
              <w:t>f</w:t>
            </w:r>
            <w:r w:rsidRPr="003109DC">
              <w:rPr>
                <w:rFonts w:ascii="Arial" w:hAnsi="Arial" w:cs="Arial"/>
                <w:b/>
                <w:bCs/>
                <w:spacing w:val="-1"/>
                <w:sz w:val="22"/>
                <w:szCs w:val="22"/>
              </w:rPr>
              <w:t>r</w:t>
            </w:r>
            <w:r w:rsidRPr="003109DC">
              <w:rPr>
                <w:rFonts w:ascii="Arial" w:hAnsi="Arial" w:cs="Arial"/>
                <w:b/>
                <w:bCs/>
                <w:sz w:val="22"/>
                <w:szCs w:val="22"/>
              </w:rPr>
              <w:t>ą)</w:t>
            </w:r>
          </w:p>
        </w:tc>
      </w:tr>
      <w:tr w:rsidR="00186397" w:rsidRPr="003109DC" w:rsidTr="00186397">
        <w:trPr>
          <w:trHeight w:hRule="exact" w:val="334"/>
        </w:trPr>
        <w:tc>
          <w:tcPr>
            <w:tcW w:w="900" w:type="dxa"/>
            <w:vMerge/>
            <w:tcBorders>
              <w:top w:val="single" w:sz="4" w:space="0" w:color="000000"/>
              <w:left w:val="single" w:sz="4" w:space="0" w:color="000000"/>
              <w:bottom w:val="single" w:sz="4" w:space="0" w:color="000000"/>
              <w:right w:val="single" w:sz="4" w:space="0" w:color="000000"/>
            </w:tcBorders>
          </w:tcPr>
          <w:p w:rsidR="00186397" w:rsidRPr="003109DC" w:rsidRDefault="00186397" w:rsidP="00186397">
            <w:pPr>
              <w:widowControl w:val="0"/>
              <w:autoSpaceDE w:val="0"/>
              <w:autoSpaceDN w:val="0"/>
              <w:adjustRightInd w:val="0"/>
              <w:ind w:left="825"/>
              <w:rPr>
                <w:rFonts w:ascii="Arial" w:hAnsi="Arial" w:cs="Arial"/>
                <w:sz w:val="22"/>
                <w:szCs w:val="22"/>
              </w:rPr>
            </w:pPr>
          </w:p>
        </w:tc>
        <w:tc>
          <w:tcPr>
            <w:tcW w:w="4141" w:type="dxa"/>
            <w:vMerge/>
            <w:tcBorders>
              <w:top w:val="single" w:sz="4" w:space="0" w:color="000000"/>
              <w:left w:val="single" w:sz="4" w:space="0" w:color="000000"/>
              <w:bottom w:val="single" w:sz="4" w:space="0" w:color="000000"/>
              <w:right w:val="single" w:sz="4" w:space="0" w:color="000000"/>
            </w:tcBorders>
          </w:tcPr>
          <w:p w:rsidR="00186397" w:rsidRPr="003109DC" w:rsidRDefault="00186397" w:rsidP="00186397">
            <w:pPr>
              <w:widowControl w:val="0"/>
              <w:autoSpaceDE w:val="0"/>
              <w:autoSpaceDN w:val="0"/>
              <w:adjustRightInd w:val="0"/>
              <w:ind w:left="825"/>
              <w:rPr>
                <w:rFonts w:ascii="Arial" w:hAnsi="Arial" w:cs="Arial"/>
                <w:sz w:val="22"/>
                <w:szCs w:val="22"/>
              </w:rPr>
            </w:pPr>
          </w:p>
        </w:tc>
        <w:tc>
          <w:tcPr>
            <w:tcW w:w="1815" w:type="dxa"/>
            <w:tcBorders>
              <w:top w:val="single" w:sz="4" w:space="0" w:color="000000"/>
              <w:left w:val="single" w:sz="4" w:space="0" w:color="000000"/>
              <w:bottom w:val="single" w:sz="4" w:space="0" w:color="000000"/>
              <w:right w:val="single" w:sz="4" w:space="0" w:color="000000"/>
            </w:tcBorders>
          </w:tcPr>
          <w:p w:rsidR="00186397" w:rsidRPr="003109DC" w:rsidRDefault="00186397" w:rsidP="00186397">
            <w:pPr>
              <w:widowControl w:val="0"/>
              <w:autoSpaceDE w:val="0"/>
              <w:autoSpaceDN w:val="0"/>
              <w:adjustRightInd w:val="0"/>
              <w:spacing w:line="224" w:lineRule="exact"/>
              <w:ind w:left="744" w:right="745"/>
              <w:jc w:val="center"/>
              <w:rPr>
                <w:rFonts w:ascii="Arial" w:hAnsi="Arial" w:cs="Arial"/>
                <w:sz w:val="22"/>
                <w:szCs w:val="22"/>
              </w:rPr>
            </w:pPr>
            <w:r w:rsidRPr="003109DC">
              <w:rPr>
                <w:rFonts w:ascii="Arial" w:hAnsi="Arial" w:cs="Arial"/>
                <w:b/>
                <w:bCs/>
                <w:spacing w:val="1"/>
                <w:w w:val="99"/>
                <w:sz w:val="22"/>
                <w:szCs w:val="22"/>
              </w:rPr>
              <w:t>od</w:t>
            </w:r>
          </w:p>
        </w:tc>
        <w:tc>
          <w:tcPr>
            <w:tcW w:w="1426" w:type="dxa"/>
            <w:tcBorders>
              <w:top w:val="single" w:sz="4" w:space="0" w:color="000000"/>
              <w:left w:val="single" w:sz="4" w:space="0" w:color="000000"/>
              <w:bottom w:val="single" w:sz="4" w:space="0" w:color="000000"/>
              <w:right w:val="single" w:sz="4" w:space="0" w:color="000000"/>
            </w:tcBorders>
          </w:tcPr>
          <w:p w:rsidR="00186397" w:rsidRPr="003109DC" w:rsidRDefault="00186397" w:rsidP="00186397">
            <w:pPr>
              <w:widowControl w:val="0"/>
              <w:autoSpaceDE w:val="0"/>
              <w:autoSpaceDN w:val="0"/>
              <w:adjustRightInd w:val="0"/>
              <w:spacing w:line="224" w:lineRule="exact"/>
              <w:ind w:left="547" w:right="552"/>
              <w:jc w:val="center"/>
              <w:rPr>
                <w:rFonts w:ascii="Arial" w:hAnsi="Arial" w:cs="Arial"/>
                <w:sz w:val="22"/>
                <w:szCs w:val="22"/>
              </w:rPr>
            </w:pPr>
            <w:r w:rsidRPr="003109DC">
              <w:rPr>
                <w:rFonts w:ascii="Arial" w:hAnsi="Arial" w:cs="Arial"/>
                <w:b/>
                <w:bCs/>
                <w:spacing w:val="1"/>
                <w:w w:val="99"/>
                <w:sz w:val="22"/>
                <w:szCs w:val="22"/>
              </w:rPr>
              <w:t>do</w:t>
            </w:r>
          </w:p>
        </w:tc>
      </w:tr>
      <w:tr w:rsidR="00186397" w:rsidRPr="003109DC" w:rsidTr="00186397">
        <w:trPr>
          <w:trHeight w:hRule="exact" w:val="240"/>
        </w:trPr>
        <w:tc>
          <w:tcPr>
            <w:tcW w:w="900" w:type="dxa"/>
            <w:tcBorders>
              <w:top w:val="single" w:sz="4" w:space="0" w:color="000000"/>
              <w:left w:val="single" w:sz="4" w:space="0" w:color="000000"/>
              <w:bottom w:val="single" w:sz="4" w:space="0" w:color="000000"/>
              <w:right w:val="single" w:sz="4" w:space="0" w:color="000000"/>
            </w:tcBorders>
          </w:tcPr>
          <w:p w:rsidR="00186397" w:rsidRPr="003109DC" w:rsidRDefault="00186397" w:rsidP="00186397">
            <w:pPr>
              <w:widowControl w:val="0"/>
              <w:autoSpaceDE w:val="0"/>
              <w:autoSpaceDN w:val="0"/>
              <w:adjustRightInd w:val="0"/>
              <w:spacing w:line="224" w:lineRule="exact"/>
              <w:ind w:left="64"/>
              <w:rPr>
                <w:rFonts w:ascii="Arial" w:hAnsi="Arial" w:cs="Arial"/>
                <w:sz w:val="22"/>
                <w:szCs w:val="22"/>
              </w:rPr>
            </w:pPr>
            <w:r w:rsidRPr="003109DC">
              <w:rPr>
                <w:rFonts w:ascii="Arial" w:hAnsi="Arial" w:cs="Arial"/>
                <w:b/>
                <w:bCs/>
                <w:sz w:val="22"/>
                <w:szCs w:val="22"/>
              </w:rPr>
              <w:t>a)</w:t>
            </w:r>
          </w:p>
        </w:tc>
        <w:tc>
          <w:tcPr>
            <w:tcW w:w="4141" w:type="dxa"/>
            <w:tcBorders>
              <w:top w:val="single" w:sz="4" w:space="0" w:color="000000"/>
              <w:left w:val="single" w:sz="4" w:space="0" w:color="000000"/>
              <w:bottom w:val="single" w:sz="4" w:space="0" w:color="000000"/>
              <w:right w:val="single" w:sz="4" w:space="0" w:color="000000"/>
            </w:tcBorders>
          </w:tcPr>
          <w:p w:rsidR="00186397" w:rsidRPr="003109DC" w:rsidRDefault="00186397" w:rsidP="00186397">
            <w:pPr>
              <w:widowControl w:val="0"/>
              <w:autoSpaceDE w:val="0"/>
              <w:autoSpaceDN w:val="0"/>
              <w:adjustRightInd w:val="0"/>
              <w:rPr>
                <w:rFonts w:ascii="Arial" w:hAnsi="Arial" w:cs="Arial"/>
                <w:sz w:val="22"/>
                <w:szCs w:val="22"/>
              </w:rPr>
            </w:pPr>
          </w:p>
        </w:tc>
        <w:tc>
          <w:tcPr>
            <w:tcW w:w="1815" w:type="dxa"/>
            <w:tcBorders>
              <w:top w:val="single" w:sz="4" w:space="0" w:color="000000"/>
              <w:left w:val="single" w:sz="4" w:space="0" w:color="000000"/>
              <w:bottom w:val="single" w:sz="4" w:space="0" w:color="000000"/>
              <w:right w:val="single" w:sz="4" w:space="0" w:color="000000"/>
            </w:tcBorders>
          </w:tcPr>
          <w:p w:rsidR="00186397" w:rsidRPr="003109DC" w:rsidRDefault="00186397" w:rsidP="00186397">
            <w:pPr>
              <w:widowControl w:val="0"/>
              <w:autoSpaceDE w:val="0"/>
              <w:autoSpaceDN w:val="0"/>
              <w:adjustRightInd w:val="0"/>
              <w:rPr>
                <w:rFonts w:ascii="Arial" w:hAnsi="Arial" w:cs="Arial"/>
                <w:sz w:val="22"/>
                <w:szCs w:val="22"/>
              </w:rPr>
            </w:pPr>
          </w:p>
        </w:tc>
        <w:tc>
          <w:tcPr>
            <w:tcW w:w="1426" w:type="dxa"/>
            <w:tcBorders>
              <w:top w:val="single" w:sz="4" w:space="0" w:color="000000"/>
              <w:left w:val="single" w:sz="4" w:space="0" w:color="000000"/>
              <w:bottom w:val="single" w:sz="4" w:space="0" w:color="000000"/>
              <w:right w:val="single" w:sz="4" w:space="0" w:color="000000"/>
            </w:tcBorders>
          </w:tcPr>
          <w:p w:rsidR="00186397" w:rsidRPr="003109DC" w:rsidRDefault="00186397" w:rsidP="00186397">
            <w:pPr>
              <w:widowControl w:val="0"/>
              <w:autoSpaceDE w:val="0"/>
              <w:autoSpaceDN w:val="0"/>
              <w:adjustRightInd w:val="0"/>
              <w:rPr>
                <w:rFonts w:ascii="Arial" w:hAnsi="Arial" w:cs="Arial"/>
                <w:sz w:val="22"/>
                <w:szCs w:val="22"/>
              </w:rPr>
            </w:pPr>
          </w:p>
        </w:tc>
      </w:tr>
      <w:tr w:rsidR="00186397" w:rsidRPr="003109DC" w:rsidTr="00186397">
        <w:trPr>
          <w:trHeight w:hRule="exact" w:val="240"/>
        </w:trPr>
        <w:tc>
          <w:tcPr>
            <w:tcW w:w="900" w:type="dxa"/>
            <w:tcBorders>
              <w:top w:val="single" w:sz="4" w:space="0" w:color="000000"/>
              <w:left w:val="single" w:sz="4" w:space="0" w:color="000000"/>
              <w:bottom w:val="single" w:sz="4" w:space="0" w:color="000000"/>
              <w:right w:val="single" w:sz="4" w:space="0" w:color="000000"/>
            </w:tcBorders>
          </w:tcPr>
          <w:p w:rsidR="00186397" w:rsidRPr="003109DC" w:rsidRDefault="00186397" w:rsidP="00186397">
            <w:pPr>
              <w:widowControl w:val="0"/>
              <w:autoSpaceDE w:val="0"/>
              <w:autoSpaceDN w:val="0"/>
              <w:adjustRightInd w:val="0"/>
              <w:spacing w:line="224" w:lineRule="exact"/>
              <w:ind w:left="64"/>
              <w:rPr>
                <w:rFonts w:ascii="Arial" w:hAnsi="Arial" w:cs="Arial"/>
                <w:sz w:val="22"/>
                <w:szCs w:val="22"/>
              </w:rPr>
            </w:pPr>
            <w:r w:rsidRPr="003109DC">
              <w:rPr>
                <w:rFonts w:ascii="Arial" w:hAnsi="Arial" w:cs="Arial"/>
                <w:b/>
                <w:bCs/>
                <w:spacing w:val="1"/>
                <w:sz w:val="22"/>
                <w:szCs w:val="22"/>
              </w:rPr>
              <w:t>b)</w:t>
            </w:r>
          </w:p>
        </w:tc>
        <w:tc>
          <w:tcPr>
            <w:tcW w:w="4141" w:type="dxa"/>
            <w:tcBorders>
              <w:top w:val="single" w:sz="4" w:space="0" w:color="000000"/>
              <w:left w:val="single" w:sz="4" w:space="0" w:color="000000"/>
              <w:bottom w:val="single" w:sz="4" w:space="0" w:color="000000"/>
              <w:right w:val="single" w:sz="4" w:space="0" w:color="000000"/>
            </w:tcBorders>
          </w:tcPr>
          <w:p w:rsidR="00186397" w:rsidRPr="003109DC" w:rsidRDefault="00186397" w:rsidP="00186397">
            <w:pPr>
              <w:widowControl w:val="0"/>
              <w:autoSpaceDE w:val="0"/>
              <w:autoSpaceDN w:val="0"/>
              <w:adjustRightInd w:val="0"/>
              <w:rPr>
                <w:rFonts w:ascii="Arial" w:hAnsi="Arial" w:cs="Arial"/>
                <w:sz w:val="22"/>
                <w:szCs w:val="22"/>
              </w:rPr>
            </w:pPr>
          </w:p>
        </w:tc>
        <w:tc>
          <w:tcPr>
            <w:tcW w:w="1815" w:type="dxa"/>
            <w:tcBorders>
              <w:top w:val="single" w:sz="4" w:space="0" w:color="000000"/>
              <w:left w:val="single" w:sz="4" w:space="0" w:color="000000"/>
              <w:bottom w:val="single" w:sz="4" w:space="0" w:color="000000"/>
              <w:right w:val="single" w:sz="4" w:space="0" w:color="000000"/>
            </w:tcBorders>
          </w:tcPr>
          <w:p w:rsidR="00186397" w:rsidRPr="003109DC" w:rsidRDefault="00186397" w:rsidP="00186397">
            <w:pPr>
              <w:widowControl w:val="0"/>
              <w:autoSpaceDE w:val="0"/>
              <w:autoSpaceDN w:val="0"/>
              <w:adjustRightInd w:val="0"/>
              <w:rPr>
                <w:rFonts w:ascii="Arial" w:hAnsi="Arial" w:cs="Arial"/>
                <w:sz w:val="22"/>
                <w:szCs w:val="22"/>
              </w:rPr>
            </w:pPr>
          </w:p>
        </w:tc>
        <w:tc>
          <w:tcPr>
            <w:tcW w:w="1426" w:type="dxa"/>
            <w:tcBorders>
              <w:top w:val="single" w:sz="4" w:space="0" w:color="000000"/>
              <w:left w:val="single" w:sz="4" w:space="0" w:color="000000"/>
              <w:bottom w:val="single" w:sz="4" w:space="0" w:color="000000"/>
              <w:right w:val="single" w:sz="4" w:space="0" w:color="000000"/>
            </w:tcBorders>
          </w:tcPr>
          <w:p w:rsidR="00186397" w:rsidRPr="003109DC" w:rsidRDefault="00186397" w:rsidP="00186397">
            <w:pPr>
              <w:widowControl w:val="0"/>
              <w:autoSpaceDE w:val="0"/>
              <w:autoSpaceDN w:val="0"/>
              <w:adjustRightInd w:val="0"/>
              <w:rPr>
                <w:rFonts w:ascii="Arial" w:hAnsi="Arial" w:cs="Arial"/>
                <w:sz w:val="22"/>
                <w:szCs w:val="22"/>
              </w:rPr>
            </w:pPr>
          </w:p>
        </w:tc>
      </w:tr>
    </w:tbl>
    <w:p w:rsidR="00186397" w:rsidRPr="003109DC" w:rsidRDefault="00186397" w:rsidP="00186397">
      <w:pPr>
        <w:widowControl w:val="0"/>
        <w:autoSpaceDE w:val="0"/>
        <w:autoSpaceDN w:val="0"/>
        <w:adjustRightInd w:val="0"/>
        <w:spacing w:before="3" w:line="110" w:lineRule="exact"/>
        <w:rPr>
          <w:rFonts w:ascii="Arial" w:hAnsi="Arial" w:cs="Arial"/>
          <w:sz w:val="22"/>
          <w:szCs w:val="22"/>
          <w:highlight w:val="yellow"/>
        </w:rPr>
      </w:pPr>
    </w:p>
    <w:p w:rsidR="00186397" w:rsidRPr="003109DC" w:rsidRDefault="00186397" w:rsidP="00354428">
      <w:pPr>
        <w:pStyle w:val="Akapitzlist"/>
        <w:widowControl w:val="0"/>
        <w:numPr>
          <w:ilvl w:val="1"/>
          <w:numId w:val="3"/>
        </w:numPr>
        <w:tabs>
          <w:tab w:val="left" w:pos="284"/>
        </w:tabs>
        <w:autoSpaceDE w:val="0"/>
        <w:autoSpaceDN w:val="0"/>
        <w:adjustRightInd w:val="0"/>
        <w:ind w:left="426" w:right="178"/>
        <w:jc w:val="both"/>
        <w:rPr>
          <w:rFonts w:ascii="Arial" w:hAnsi="Arial" w:cs="Arial"/>
          <w:sz w:val="22"/>
          <w:szCs w:val="22"/>
        </w:rPr>
      </w:pPr>
      <w:r w:rsidRPr="003109DC">
        <w:rPr>
          <w:rFonts w:ascii="Arial" w:hAnsi="Arial" w:cs="Arial"/>
          <w:sz w:val="22"/>
          <w:szCs w:val="22"/>
        </w:rPr>
        <w:t xml:space="preserve">Zapoznaliśmy się z lokalnymi warunkami realizacji oraz zdobyliśmy wszelkie informacje konieczne do właściwego przygotowania niniejszej oferty; </w:t>
      </w:r>
    </w:p>
    <w:p w:rsidR="00750FA4" w:rsidRPr="003109DC" w:rsidRDefault="00750FA4" w:rsidP="00750FA4">
      <w:pPr>
        <w:pStyle w:val="Akapitzlist"/>
        <w:widowControl w:val="0"/>
        <w:tabs>
          <w:tab w:val="left" w:pos="284"/>
        </w:tabs>
        <w:autoSpaceDE w:val="0"/>
        <w:autoSpaceDN w:val="0"/>
        <w:adjustRightInd w:val="0"/>
        <w:ind w:left="426" w:right="178"/>
        <w:jc w:val="both"/>
        <w:rPr>
          <w:rFonts w:ascii="Arial" w:hAnsi="Arial" w:cs="Arial"/>
          <w:sz w:val="22"/>
          <w:szCs w:val="22"/>
        </w:rPr>
      </w:pPr>
    </w:p>
    <w:p w:rsidR="00186397" w:rsidRPr="003109DC" w:rsidRDefault="00186397" w:rsidP="00354428">
      <w:pPr>
        <w:pStyle w:val="Akapitzlist"/>
        <w:numPr>
          <w:ilvl w:val="1"/>
          <w:numId w:val="3"/>
        </w:numPr>
        <w:spacing w:line="276" w:lineRule="auto"/>
        <w:ind w:left="426" w:hanging="328"/>
        <w:jc w:val="both"/>
        <w:rPr>
          <w:rFonts w:ascii="Arial" w:hAnsi="Arial" w:cs="Arial"/>
          <w:sz w:val="22"/>
          <w:szCs w:val="22"/>
        </w:rPr>
      </w:pPr>
      <w:r w:rsidRPr="003109DC">
        <w:rPr>
          <w:rFonts w:ascii="Arial" w:hAnsi="Arial" w:cs="Arial"/>
          <w:sz w:val="22"/>
          <w:szCs w:val="22"/>
        </w:rPr>
        <w:lastRenderedPageBreak/>
        <w:t>Oświadczam(y), że jestem małym bądź średnim przedsiębiorcą</w:t>
      </w:r>
      <w:r w:rsidRPr="003109DC">
        <w:rPr>
          <w:rStyle w:val="Odwoanieprzypisudolnego"/>
          <w:rFonts w:ascii="Arial" w:hAnsi="Arial" w:cs="Arial"/>
          <w:b/>
          <w:color w:val="FF0000"/>
          <w:sz w:val="22"/>
          <w:szCs w:val="22"/>
        </w:rPr>
        <w:footnoteReference w:id="1"/>
      </w:r>
      <w:r w:rsidRPr="003109DC">
        <w:rPr>
          <w:rFonts w:ascii="Arial" w:hAnsi="Arial" w:cs="Arial"/>
          <w:sz w:val="22"/>
          <w:szCs w:val="22"/>
        </w:rPr>
        <w:t>:</w:t>
      </w:r>
    </w:p>
    <w:p w:rsidR="00186397" w:rsidRPr="003109DC" w:rsidRDefault="00186397" w:rsidP="00354428">
      <w:pPr>
        <w:pStyle w:val="Akapitzlist"/>
        <w:numPr>
          <w:ilvl w:val="0"/>
          <w:numId w:val="55"/>
        </w:numPr>
        <w:spacing w:line="276" w:lineRule="auto"/>
        <w:ind w:left="851" w:hanging="425"/>
        <w:jc w:val="both"/>
        <w:rPr>
          <w:rFonts w:ascii="Arial" w:hAnsi="Arial" w:cs="Arial"/>
          <w:sz w:val="22"/>
          <w:szCs w:val="22"/>
        </w:rPr>
      </w:pPr>
      <w:r w:rsidRPr="003109DC">
        <w:rPr>
          <w:rFonts w:ascii="Arial" w:hAnsi="Arial" w:cs="Arial"/>
          <w:sz w:val="22"/>
          <w:szCs w:val="22"/>
        </w:rPr>
        <w:t>tak</w:t>
      </w:r>
    </w:p>
    <w:p w:rsidR="00186397" w:rsidRPr="003109DC" w:rsidRDefault="00186397" w:rsidP="00354428">
      <w:pPr>
        <w:pStyle w:val="Akapitzlist"/>
        <w:numPr>
          <w:ilvl w:val="0"/>
          <w:numId w:val="55"/>
        </w:numPr>
        <w:spacing w:line="276" w:lineRule="auto"/>
        <w:ind w:left="851" w:hanging="425"/>
        <w:jc w:val="both"/>
        <w:rPr>
          <w:rFonts w:ascii="Arial" w:hAnsi="Arial" w:cs="Arial"/>
          <w:sz w:val="22"/>
          <w:szCs w:val="22"/>
        </w:rPr>
      </w:pPr>
      <w:r w:rsidRPr="003109DC">
        <w:rPr>
          <w:rFonts w:ascii="Arial" w:hAnsi="Arial" w:cs="Arial"/>
          <w:sz w:val="22"/>
          <w:szCs w:val="22"/>
        </w:rPr>
        <w:t>nie</w:t>
      </w:r>
    </w:p>
    <w:p w:rsidR="00186397" w:rsidRPr="003109DC" w:rsidRDefault="00186397" w:rsidP="00354428">
      <w:pPr>
        <w:pStyle w:val="Akapitzlist"/>
        <w:widowControl w:val="0"/>
        <w:numPr>
          <w:ilvl w:val="1"/>
          <w:numId w:val="3"/>
        </w:numPr>
        <w:tabs>
          <w:tab w:val="left" w:pos="284"/>
        </w:tabs>
        <w:autoSpaceDE w:val="0"/>
        <w:autoSpaceDN w:val="0"/>
        <w:adjustRightInd w:val="0"/>
        <w:ind w:left="426" w:right="178"/>
        <w:jc w:val="both"/>
        <w:rPr>
          <w:rFonts w:ascii="Arial" w:hAnsi="Arial" w:cs="Arial"/>
          <w:sz w:val="22"/>
          <w:szCs w:val="22"/>
        </w:rPr>
      </w:pPr>
      <w:r w:rsidRPr="003109DC">
        <w:rPr>
          <w:rFonts w:ascii="Arial" w:hAnsi="Arial" w:cs="Arial"/>
          <w:sz w:val="22"/>
          <w:szCs w:val="22"/>
        </w:rPr>
        <w:t>Niniejsza oferta składa się z …….. kolejno ponumerowanych stron.</w:t>
      </w:r>
    </w:p>
    <w:p w:rsidR="00186397" w:rsidRPr="003109DC" w:rsidRDefault="00EB6EFB" w:rsidP="00186397">
      <w:pPr>
        <w:widowControl w:val="0"/>
        <w:autoSpaceDE w:val="0"/>
        <w:autoSpaceDN w:val="0"/>
        <w:adjustRightInd w:val="0"/>
        <w:spacing w:after="120" w:line="276" w:lineRule="auto"/>
        <w:rPr>
          <w:rFonts w:ascii="Arial" w:hAnsi="Arial" w:cs="Arial"/>
          <w:sz w:val="22"/>
          <w:szCs w:val="22"/>
        </w:rPr>
      </w:pPr>
      <w:r w:rsidRPr="003109DC">
        <w:rPr>
          <w:rFonts w:ascii="Arial" w:hAnsi="Arial" w:cs="Arial"/>
          <w:sz w:val="22"/>
          <w:szCs w:val="22"/>
        </w:rPr>
        <w:t xml:space="preserve"> </w:t>
      </w:r>
    </w:p>
    <w:p w:rsidR="00186397" w:rsidRPr="003109DC" w:rsidRDefault="00186397" w:rsidP="00186397">
      <w:pPr>
        <w:widowControl w:val="0"/>
        <w:autoSpaceDE w:val="0"/>
        <w:autoSpaceDN w:val="0"/>
        <w:adjustRightInd w:val="0"/>
        <w:spacing w:after="120" w:line="276" w:lineRule="auto"/>
        <w:rPr>
          <w:rFonts w:ascii="Arial" w:hAnsi="Arial" w:cs="Arial"/>
          <w:sz w:val="22"/>
          <w:szCs w:val="22"/>
        </w:rPr>
      </w:pPr>
    </w:p>
    <w:p w:rsidR="00186397" w:rsidRPr="003109DC" w:rsidRDefault="00186397" w:rsidP="00186397">
      <w:pPr>
        <w:widowControl w:val="0"/>
        <w:autoSpaceDE w:val="0"/>
        <w:autoSpaceDN w:val="0"/>
        <w:adjustRightInd w:val="0"/>
        <w:rPr>
          <w:rFonts w:ascii="Arial" w:hAnsi="Arial" w:cs="Arial"/>
          <w:b/>
          <w:sz w:val="22"/>
          <w:szCs w:val="22"/>
        </w:rPr>
      </w:pPr>
      <w:r w:rsidRPr="003109DC">
        <w:rPr>
          <w:rFonts w:ascii="Arial" w:hAnsi="Arial" w:cs="Arial"/>
          <w:b/>
          <w:sz w:val="22"/>
          <w:szCs w:val="22"/>
        </w:rPr>
        <w:t>Do oferty załączono następujące dokumenty:</w:t>
      </w:r>
    </w:p>
    <w:p w:rsidR="00186397" w:rsidRPr="003109DC" w:rsidRDefault="00186397" w:rsidP="00186397">
      <w:pPr>
        <w:widowControl w:val="0"/>
        <w:autoSpaceDE w:val="0"/>
        <w:autoSpaceDN w:val="0"/>
        <w:adjustRightInd w:val="0"/>
        <w:rPr>
          <w:rFonts w:ascii="Arial" w:hAnsi="Arial" w:cs="Arial"/>
          <w:sz w:val="22"/>
          <w:szCs w:val="22"/>
        </w:rPr>
      </w:pPr>
    </w:p>
    <w:p w:rsidR="00186397" w:rsidRPr="003109DC" w:rsidRDefault="00186397" w:rsidP="00354428">
      <w:pPr>
        <w:pStyle w:val="Akapitzlist"/>
        <w:widowControl w:val="0"/>
        <w:numPr>
          <w:ilvl w:val="0"/>
          <w:numId w:val="5"/>
        </w:numPr>
        <w:autoSpaceDE w:val="0"/>
        <w:autoSpaceDN w:val="0"/>
        <w:adjustRightInd w:val="0"/>
        <w:rPr>
          <w:rFonts w:ascii="Arial" w:hAnsi="Arial" w:cs="Arial"/>
          <w:sz w:val="22"/>
          <w:szCs w:val="22"/>
        </w:rPr>
      </w:pPr>
      <w:r w:rsidRPr="003109DC">
        <w:rPr>
          <w:rFonts w:ascii="Arial" w:hAnsi="Arial" w:cs="Arial"/>
          <w:sz w:val="22"/>
          <w:szCs w:val="22"/>
        </w:rPr>
        <w:t>………………………………………</w:t>
      </w:r>
    </w:p>
    <w:p w:rsidR="00186397" w:rsidRPr="003109DC" w:rsidRDefault="00186397" w:rsidP="00354428">
      <w:pPr>
        <w:pStyle w:val="Akapitzlist"/>
        <w:widowControl w:val="0"/>
        <w:numPr>
          <w:ilvl w:val="0"/>
          <w:numId w:val="5"/>
        </w:numPr>
        <w:autoSpaceDE w:val="0"/>
        <w:autoSpaceDN w:val="0"/>
        <w:adjustRightInd w:val="0"/>
        <w:rPr>
          <w:rFonts w:ascii="Arial" w:hAnsi="Arial" w:cs="Arial"/>
          <w:sz w:val="22"/>
          <w:szCs w:val="22"/>
        </w:rPr>
      </w:pPr>
      <w:r w:rsidRPr="003109DC">
        <w:rPr>
          <w:rFonts w:ascii="Arial" w:hAnsi="Arial" w:cs="Arial"/>
          <w:sz w:val="22"/>
          <w:szCs w:val="22"/>
        </w:rPr>
        <w:t>………………………………………</w:t>
      </w:r>
    </w:p>
    <w:p w:rsidR="00186397" w:rsidRPr="003109DC" w:rsidRDefault="00186397" w:rsidP="00354428">
      <w:pPr>
        <w:pStyle w:val="Akapitzlist"/>
        <w:widowControl w:val="0"/>
        <w:numPr>
          <w:ilvl w:val="0"/>
          <w:numId w:val="5"/>
        </w:numPr>
        <w:autoSpaceDE w:val="0"/>
        <w:autoSpaceDN w:val="0"/>
        <w:adjustRightInd w:val="0"/>
        <w:rPr>
          <w:rFonts w:ascii="Arial" w:hAnsi="Arial" w:cs="Arial"/>
          <w:sz w:val="22"/>
          <w:szCs w:val="22"/>
        </w:rPr>
      </w:pPr>
      <w:r w:rsidRPr="003109DC">
        <w:rPr>
          <w:rFonts w:ascii="Arial" w:hAnsi="Arial" w:cs="Arial"/>
          <w:sz w:val="22"/>
          <w:szCs w:val="22"/>
        </w:rPr>
        <w:t>………………………………………</w:t>
      </w:r>
    </w:p>
    <w:p w:rsidR="00186397" w:rsidRPr="003109DC" w:rsidRDefault="00186397" w:rsidP="00354428">
      <w:pPr>
        <w:pStyle w:val="Akapitzlist"/>
        <w:widowControl w:val="0"/>
        <w:numPr>
          <w:ilvl w:val="0"/>
          <w:numId w:val="5"/>
        </w:numPr>
        <w:autoSpaceDE w:val="0"/>
        <w:autoSpaceDN w:val="0"/>
        <w:adjustRightInd w:val="0"/>
        <w:rPr>
          <w:rFonts w:ascii="Arial" w:hAnsi="Arial" w:cs="Arial"/>
          <w:sz w:val="22"/>
          <w:szCs w:val="22"/>
        </w:rPr>
      </w:pPr>
      <w:r w:rsidRPr="003109DC">
        <w:rPr>
          <w:rFonts w:ascii="Arial" w:hAnsi="Arial" w:cs="Arial"/>
          <w:sz w:val="22"/>
          <w:szCs w:val="22"/>
        </w:rPr>
        <w:t>………………………………………</w:t>
      </w:r>
    </w:p>
    <w:p w:rsidR="00186397" w:rsidRPr="003109DC" w:rsidRDefault="00186397" w:rsidP="00354428">
      <w:pPr>
        <w:pStyle w:val="Akapitzlist"/>
        <w:widowControl w:val="0"/>
        <w:numPr>
          <w:ilvl w:val="0"/>
          <w:numId w:val="5"/>
        </w:numPr>
        <w:autoSpaceDE w:val="0"/>
        <w:autoSpaceDN w:val="0"/>
        <w:adjustRightInd w:val="0"/>
        <w:rPr>
          <w:rFonts w:ascii="Arial" w:hAnsi="Arial" w:cs="Arial"/>
          <w:sz w:val="22"/>
          <w:szCs w:val="22"/>
        </w:rPr>
      </w:pPr>
      <w:r w:rsidRPr="003109DC">
        <w:rPr>
          <w:rFonts w:ascii="Arial" w:hAnsi="Arial" w:cs="Arial"/>
          <w:sz w:val="22"/>
          <w:szCs w:val="22"/>
        </w:rPr>
        <w:t>………………………………………</w:t>
      </w:r>
    </w:p>
    <w:p w:rsidR="00186397" w:rsidRPr="003109DC" w:rsidRDefault="00186397" w:rsidP="00354428">
      <w:pPr>
        <w:pStyle w:val="Akapitzlist"/>
        <w:widowControl w:val="0"/>
        <w:numPr>
          <w:ilvl w:val="0"/>
          <w:numId w:val="5"/>
        </w:numPr>
        <w:autoSpaceDE w:val="0"/>
        <w:autoSpaceDN w:val="0"/>
        <w:adjustRightInd w:val="0"/>
        <w:rPr>
          <w:rFonts w:ascii="Arial" w:hAnsi="Arial" w:cs="Arial"/>
          <w:sz w:val="22"/>
          <w:szCs w:val="22"/>
        </w:rPr>
      </w:pPr>
      <w:r w:rsidRPr="003109DC">
        <w:rPr>
          <w:rFonts w:ascii="Arial" w:hAnsi="Arial" w:cs="Arial"/>
          <w:sz w:val="22"/>
          <w:szCs w:val="22"/>
        </w:rPr>
        <w:t>………………………………………</w:t>
      </w:r>
    </w:p>
    <w:p w:rsidR="00186397" w:rsidRPr="003109DC" w:rsidRDefault="00186397" w:rsidP="00354428">
      <w:pPr>
        <w:pStyle w:val="Akapitzlist"/>
        <w:widowControl w:val="0"/>
        <w:numPr>
          <w:ilvl w:val="0"/>
          <w:numId w:val="5"/>
        </w:numPr>
        <w:autoSpaceDE w:val="0"/>
        <w:autoSpaceDN w:val="0"/>
        <w:adjustRightInd w:val="0"/>
        <w:rPr>
          <w:rFonts w:ascii="Arial" w:hAnsi="Arial" w:cs="Arial"/>
          <w:sz w:val="22"/>
          <w:szCs w:val="22"/>
        </w:rPr>
      </w:pPr>
      <w:r w:rsidRPr="003109DC">
        <w:rPr>
          <w:rFonts w:ascii="Arial" w:hAnsi="Arial" w:cs="Arial"/>
          <w:sz w:val="22"/>
          <w:szCs w:val="22"/>
        </w:rPr>
        <w:t>………………………………………</w:t>
      </w:r>
    </w:p>
    <w:p w:rsidR="00186397" w:rsidRPr="003109DC" w:rsidRDefault="00186397" w:rsidP="00354428">
      <w:pPr>
        <w:pStyle w:val="Akapitzlist"/>
        <w:widowControl w:val="0"/>
        <w:numPr>
          <w:ilvl w:val="0"/>
          <w:numId w:val="5"/>
        </w:numPr>
        <w:autoSpaceDE w:val="0"/>
        <w:autoSpaceDN w:val="0"/>
        <w:adjustRightInd w:val="0"/>
        <w:rPr>
          <w:rFonts w:ascii="Arial" w:hAnsi="Arial" w:cs="Arial"/>
          <w:sz w:val="22"/>
          <w:szCs w:val="22"/>
        </w:rPr>
      </w:pPr>
      <w:r w:rsidRPr="003109DC">
        <w:rPr>
          <w:rFonts w:ascii="Arial" w:hAnsi="Arial" w:cs="Arial"/>
          <w:sz w:val="22"/>
          <w:szCs w:val="22"/>
        </w:rPr>
        <w:t>………………………………………</w:t>
      </w:r>
    </w:p>
    <w:p w:rsidR="00186397" w:rsidRPr="003109DC" w:rsidRDefault="00186397" w:rsidP="00354428">
      <w:pPr>
        <w:pStyle w:val="Akapitzlist"/>
        <w:widowControl w:val="0"/>
        <w:numPr>
          <w:ilvl w:val="0"/>
          <w:numId w:val="5"/>
        </w:numPr>
        <w:autoSpaceDE w:val="0"/>
        <w:autoSpaceDN w:val="0"/>
        <w:adjustRightInd w:val="0"/>
        <w:rPr>
          <w:rFonts w:ascii="Arial" w:hAnsi="Arial" w:cs="Arial"/>
        </w:rPr>
      </w:pPr>
      <w:r w:rsidRPr="003109DC">
        <w:rPr>
          <w:rFonts w:ascii="Arial" w:hAnsi="Arial" w:cs="Arial"/>
        </w:rPr>
        <w:t>………………………………………</w:t>
      </w:r>
    </w:p>
    <w:p w:rsidR="00186397" w:rsidRPr="003109DC" w:rsidRDefault="00186397" w:rsidP="00186397">
      <w:pPr>
        <w:widowControl w:val="0"/>
        <w:autoSpaceDE w:val="0"/>
        <w:autoSpaceDN w:val="0"/>
        <w:adjustRightInd w:val="0"/>
        <w:jc w:val="right"/>
        <w:rPr>
          <w:rFonts w:ascii="Arial" w:hAnsi="Arial" w:cs="Arial"/>
          <w:sz w:val="20"/>
          <w:szCs w:val="20"/>
        </w:rPr>
      </w:pPr>
    </w:p>
    <w:p w:rsidR="00186397" w:rsidRPr="003109DC" w:rsidRDefault="00186397" w:rsidP="00186397">
      <w:pPr>
        <w:widowControl w:val="0"/>
        <w:autoSpaceDE w:val="0"/>
        <w:autoSpaceDN w:val="0"/>
        <w:adjustRightInd w:val="0"/>
        <w:jc w:val="right"/>
        <w:rPr>
          <w:rFonts w:ascii="Arial" w:hAnsi="Arial" w:cs="Arial"/>
          <w:sz w:val="20"/>
          <w:szCs w:val="20"/>
        </w:rPr>
      </w:pPr>
    </w:p>
    <w:p w:rsidR="00186397" w:rsidRPr="003109DC" w:rsidRDefault="00186397" w:rsidP="00186397">
      <w:pPr>
        <w:widowControl w:val="0"/>
        <w:autoSpaceDE w:val="0"/>
        <w:autoSpaceDN w:val="0"/>
        <w:adjustRightInd w:val="0"/>
        <w:jc w:val="right"/>
        <w:rPr>
          <w:rFonts w:ascii="Arial" w:hAnsi="Arial" w:cs="Arial"/>
          <w:sz w:val="20"/>
          <w:szCs w:val="20"/>
        </w:rPr>
      </w:pPr>
      <w:r w:rsidRPr="003109DC">
        <w:rPr>
          <w:rFonts w:ascii="Arial" w:hAnsi="Arial" w:cs="Arial"/>
          <w:sz w:val="20"/>
          <w:szCs w:val="20"/>
        </w:rPr>
        <w:t>………………………………………………………………….</w:t>
      </w:r>
    </w:p>
    <w:p w:rsidR="00186397" w:rsidRPr="003109DC" w:rsidRDefault="00186397" w:rsidP="00186397">
      <w:pPr>
        <w:widowControl w:val="0"/>
        <w:autoSpaceDE w:val="0"/>
        <w:autoSpaceDN w:val="0"/>
        <w:adjustRightInd w:val="0"/>
        <w:jc w:val="right"/>
        <w:rPr>
          <w:rFonts w:ascii="Arial" w:hAnsi="Arial" w:cs="Arial"/>
          <w:sz w:val="20"/>
          <w:szCs w:val="20"/>
        </w:rPr>
      </w:pPr>
      <w:r w:rsidRPr="003109DC">
        <w:rPr>
          <w:rFonts w:ascii="Arial" w:hAnsi="Arial" w:cs="Arial"/>
          <w:sz w:val="20"/>
          <w:szCs w:val="20"/>
        </w:rPr>
        <w:t>Data i podpis uprawnionego przedstawiciela Wykonawcy</w:t>
      </w:r>
    </w:p>
    <w:p w:rsidR="00B03A7D" w:rsidRPr="003109DC" w:rsidRDefault="00B03A7D" w:rsidP="00B03A7D">
      <w:pPr>
        <w:widowControl w:val="0"/>
        <w:autoSpaceDE w:val="0"/>
        <w:autoSpaceDN w:val="0"/>
        <w:adjustRightInd w:val="0"/>
        <w:jc w:val="right"/>
        <w:rPr>
          <w:rFonts w:ascii="Arial" w:hAnsi="Arial" w:cs="Arial"/>
          <w:sz w:val="20"/>
          <w:szCs w:val="20"/>
        </w:rPr>
      </w:pPr>
    </w:p>
    <w:p w:rsidR="00B03A7D" w:rsidRPr="003109DC" w:rsidRDefault="00B03A7D" w:rsidP="00B03A7D">
      <w:pPr>
        <w:widowControl w:val="0"/>
        <w:autoSpaceDE w:val="0"/>
        <w:autoSpaceDN w:val="0"/>
        <w:adjustRightInd w:val="0"/>
        <w:rPr>
          <w:rFonts w:ascii="Arial" w:hAnsi="Arial" w:cs="Arial"/>
        </w:rPr>
      </w:pPr>
    </w:p>
    <w:p w:rsidR="00B03A7D" w:rsidRPr="003109DC" w:rsidRDefault="00B03A7D" w:rsidP="00B03A7D">
      <w:pPr>
        <w:rPr>
          <w:rFonts w:ascii="Arial" w:hAnsi="Arial" w:cs="Arial"/>
        </w:rPr>
      </w:pPr>
      <w:r w:rsidRPr="003109DC">
        <w:rPr>
          <w:rFonts w:ascii="Arial" w:hAnsi="Arial" w:cs="Arial"/>
        </w:rPr>
        <w:br w:type="page"/>
      </w:r>
    </w:p>
    <w:p w:rsidR="00B03A7D" w:rsidRPr="003109DC" w:rsidRDefault="00B03A7D" w:rsidP="00B03A7D">
      <w:pPr>
        <w:jc w:val="center"/>
        <w:rPr>
          <w:rFonts w:ascii="Calibri" w:hAnsi="Calibri"/>
          <w:b/>
          <w:i/>
          <w:color w:val="FF0000"/>
        </w:rPr>
      </w:pPr>
      <w:r w:rsidRPr="003109DC">
        <w:rPr>
          <w:rFonts w:ascii="Calibri" w:hAnsi="Calibri"/>
          <w:b/>
          <w:i/>
          <w:color w:val="FF0000"/>
        </w:rPr>
        <w:lastRenderedPageBreak/>
        <w:t>oświadczenie składane wraz z ofertą</w:t>
      </w:r>
    </w:p>
    <w:p w:rsidR="00B03A7D" w:rsidRPr="003109DC" w:rsidRDefault="00A1669E" w:rsidP="00B03A7D">
      <w:pPr>
        <w:spacing w:line="360" w:lineRule="auto"/>
        <w:ind w:left="5664" w:firstLine="708"/>
        <w:jc w:val="both"/>
        <w:rPr>
          <w:rFonts w:ascii="Arial" w:hAnsi="Arial" w:cs="Arial"/>
          <w:w w:val="130"/>
          <w:sz w:val="16"/>
          <w:szCs w:val="16"/>
        </w:rPr>
      </w:pPr>
      <w:r w:rsidRPr="003109DC">
        <w:rPr>
          <w:rFonts w:ascii="Arial" w:hAnsi="Arial" w:cs="Arial"/>
          <w:w w:val="130"/>
          <w:sz w:val="16"/>
          <w:szCs w:val="16"/>
        </w:rPr>
        <w:t>Załącznik nr 2</w:t>
      </w:r>
      <w:r w:rsidR="009745E9" w:rsidRPr="003109DC">
        <w:rPr>
          <w:rFonts w:ascii="Arial" w:hAnsi="Arial" w:cs="Arial"/>
          <w:w w:val="130"/>
          <w:sz w:val="16"/>
          <w:szCs w:val="16"/>
        </w:rPr>
        <w:t xml:space="preserve"> </w:t>
      </w:r>
      <w:r w:rsidR="00B03A7D" w:rsidRPr="003109DC">
        <w:rPr>
          <w:rFonts w:ascii="Arial" w:hAnsi="Arial" w:cs="Arial"/>
          <w:w w:val="130"/>
          <w:sz w:val="16"/>
          <w:szCs w:val="16"/>
        </w:rPr>
        <w:t>do SIWZ</w:t>
      </w:r>
    </w:p>
    <w:p w:rsidR="00A1669E" w:rsidRPr="003109DC" w:rsidRDefault="00A1669E" w:rsidP="00B03A7D">
      <w:pPr>
        <w:spacing w:line="360" w:lineRule="auto"/>
        <w:ind w:left="5664" w:firstLine="708"/>
        <w:jc w:val="both"/>
        <w:rPr>
          <w:rFonts w:ascii="Arial" w:eastAsia="Calibri" w:hAnsi="Arial" w:cs="Arial"/>
          <w:i/>
          <w:sz w:val="16"/>
          <w:szCs w:val="16"/>
        </w:rPr>
      </w:pPr>
    </w:p>
    <w:p w:rsidR="00B03A7D" w:rsidRPr="003109DC" w:rsidRDefault="00B03A7D" w:rsidP="00A1669E">
      <w:pPr>
        <w:spacing w:line="276" w:lineRule="auto"/>
        <w:ind w:left="5246" w:firstLine="708"/>
        <w:rPr>
          <w:rFonts w:ascii="Arial" w:hAnsi="Arial" w:cs="Arial"/>
          <w:b/>
          <w:sz w:val="21"/>
          <w:szCs w:val="21"/>
        </w:rPr>
      </w:pPr>
      <w:r w:rsidRPr="003109DC">
        <w:rPr>
          <w:rFonts w:ascii="Arial" w:hAnsi="Arial" w:cs="Arial"/>
          <w:b/>
          <w:sz w:val="21"/>
          <w:szCs w:val="21"/>
        </w:rPr>
        <w:t>Zamawiający:</w:t>
      </w:r>
    </w:p>
    <w:p w:rsidR="00B03A7D" w:rsidRPr="003109DC" w:rsidRDefault="00B03A7D" w:rsidP="00A1669E">
      <w:pPr>
        <w:spacing w:line="276" w:lineRule="auto"/>
        <w:ind w:left="5954"/>
        <w:rPr>
          <w:rFonts w:ascii="Arial" w:hAnsi="Arial" w:cs="Arial"/>
        </w:rPr>
      </w:pPr>
      <w:r w:rsidRPr="003109DC">
        <w:rPr>
          <w:rFonts w:ascii="Arial" w:hAnsi="Arial" w:cs="Arial"/>
        </w:rPr>
        <w:t>Gmina Świeszyno</w:t>
      </w:r>
    </w:p>
    <w:p w:rsidR="00B03A7D" w:rsidRPr="003109DC" w:rsidRDefault="00B03A7D" w:rsidP="00A1669E">
      <w:pPr>
        <w:spacing w:line="276" w:lineRule="auto"/>
        <w:ind w:left="5954"/>
        <w:rPr>
          <w:rFonts w:ascii="Arial" w:hAnsi="Arial" w:cs="Arial"/>
        </w:rPr>
      </w:pPr>
      <w:r w:rsidRPr="003109DC">
        <w:rPr>
          <w:rFonts w:ascii="Arial" w:hAnsi="Arial" w:cs="Arial"/>
        </w:rPr>
        <w:t>76-024 Świeszyno 71</w:t>
      </w:r>
    </w:p>
    <w:p w:rsidR="00B03A7D" w:rsidRPr="003109DC" w:rsidRDefault="00B03A7D" w:rsidP="00A1669E">
      <w:pPr>
        <w:spacing w:line="276" w:lineRule="auto"/>
        <w:ind w:left="5954"/>
        <w:rPr>
          <w:rFonts w:ascii="Arial" w:hAnsi="Arial" w:cs="Arial"/>
          <w:i/>
          <w:sz w:val="16"/>
          <w:szCs w:val="16"/>
        </w:rPr>
      </w:pPr>
      <w:r w:rsidRPr="003109DC">
        <w:rPr>
          <w:rFonts w:ascii="Arial" w:hAnsi="Arial" w:cs="Arial"/>
          <w:i/>
          <w:sz w:val="16"/>
          <w:szCs w:val="16"/>
        </w:rPr>
        <w:t>(pełna nazwa/firma, adres)</w:t>
      </w:r>
    </w:p>
    <w:p w:rsidR="00B03A7D" w:rsidRPr="003109DC" w:rsidRDefault="00B03A7D" w:rsidP="00B03A7D">
      <w:pPr>
        <w:spacing w:line="480" w:lineRule="auto"/>
        <w:rPr>
          <w:rFonts w:ascii="Arial" w:hAnsi="Arial" w:cs="Arial"/>
          <w:b/>
          <w:sz w:val="21"/>
          <w:szCs w:val="21"/>
        </w:rPr>
      </w:pPr>
      <w:r w:rsidRPr="003109DC">
        <w:rPr>
          <w:rFonts w:ascii="Arial" w:hAnsi="Arial" w:cs="Arial"/>
          <w:b/>
          <w:sz w:val="21"/>
          <w:szCs w:val="21"/>
        </w:rPr>
        <w:t>Wykonawca:</w:t>
      </w:r>
    </w:p>
    <w:p w:rsidR="00B03A7D" w:rsidRPr="003109DC" w:rsidRDefault="00B03A7D" w:rsidP="00B03A7D">
      <w:pPr>
        <w:spacing w:line="480" w:lineRule="auto"/>
        <w:ind w:right="5954"/>
        <w:rPr>
          <w:rFonts w:ascii="Arial" w:hAnsi="Arial" w:cs="Arial"/>
          <w:sz w:val="21"/>
          <w:szCs w:val="21"/>
        </w:rPr>
      </w:pPr>
      <w:r w:rsidRPr="003109DC">
        <w:rPr>
          <w:rFonts w:ascii="Arial" w:hAnsi="Arial" w:cs="Arial"/>
          <w:sz w:val="21"/>
          <w:szCs w:val="21"/>
        </w:rPr>
        <w:t>…………………………………………………………………………</w:t>
      </w:r>
    </w:p>
    <w:p w:rsidR="00B03A7D" w:rsidRPr="003109DC" w:rsidRDefault="00B03A7D" w:rsidP="00B03A7D">
      <w:pPr>
        <w:ind w:right="5953"/>
        <w:rPr>
          <w:rFonts w:ascii="Arial" w:hAnsi="Arial" w:cs="Arial"/>
          <w:i/>
          <w:sz w:val="16"/>
          <w:szCs w:val="16"/>
        </w:rPr>
      </w:pPr>
      <w:r w:rsidRPr="003109DC">
        <w:rPr>
          <w:rFonts w:ascii="Arial" w:hAnsi="Arial" w:cs="Arial"/>
          <w:i/>
          <w:sz w:val="16"/>
          <w:szCs w:val="16"/>
        </w:rPr>
        <w:t>(pełna nazwa/firma, adres, w zależności od podmiotu: NIP/PESEL, KRS/</w:t>
      </w:r>
      <w:proofErr w:type="spellStart"/>
      <w:r w:rsidRPr="003109DC">
        <w:rPr>
          <w:rFonts w:ascii="Arial" w:hAnsi="Arial" w:cs="Arial"/>
          <w:i/>
          <w:sz w:val="16"/>
          <w:szCs w:val="16"/>
        </w:rPr>
        <w:t>CEiDG</w:t>
      </w:r>
      <w:proofErr w:type="spellEnd"/>
      <w:r w:rsidRPr="003109DC">
        <w:rPr>
          <w:rFonts w:ascii="Arial" w:hAnsi="Arial" w:cs="Arial"/>
          <w:i/>
          <w:sz w:val="16"/>
          <w:szCs w:val="16"/>
        </w:rPr>
        <w:t>)</w:t>
      </w:r>
    </w:p>
    <w:p w:rsidR="00B03A7D" w:rsidRPr="003109DC" w:rsidRDefault="00B03A7D" w:rsidP="00B03A7D">
      <w:pPr>
        <w:spacing w:line="480" w:lineRule="auto"/>
        <w:rPr>
          <w:rFonts w:ascii="Arial" w:hAnsi="Arial" w:cs="Arial"/>
          <w:sz w:val="21"/>
          <w:szCs w:val="21"/>
          <w:u w:val="single"/>
        </w:rPr>
      </w:pPr>
      <w:r w:rsidRPr="003109DC">
        <w:rPr>
          <w:rFonts w:ascii="Arial" w:hAnsi="Arial" w:cs="Arial"/>
          <w:sz w:val="21"/>
          <w:szCs w:val="21"/>
          <w:u w:val="single"/>
        </w:rPr>
        <w:t>reprezentowany przez:</w:t>
      </w:r>
    </w:p>
    <w:p w:rsidR="00B03A7D" w:rsidRPr="003109DC" w:rsidRDefault="00B03A7D" w:rsidP="00A1669E">
      <w:pPr>
        <w:spacing w:line="360" w:lineRule="auto"/>
        <w:ind w:right="5954"/>
        <w:rPr>
          <w:rFonts w:ascii="Arial" w:hAnsi="Arial" w:cs="Arial"/>
          <w:sz w:val="21"/>
          <w:szCs w:val="21"/>
        </w:rPr>
      </w:pPr>
      <w:r w:rsidRPr="003109DC">
        <w:rPr>
          <w:rFonts w:ascii="Arial" w:hAnsi="Arial" w:cs="Arial"/>
          <w:sz w:val="21"/>
          <w:szCs w:val="21"/>
        </w:rPr>
        <w:t>…………………………………………………………………………</w:t>
      </w:r>
    </w:p>
    <w:p w:rsidR="00B03A7D" w:rsidRPr="003109DC" w:rsidRDefault="00B03A7D" w:rsidP="00B03A7D">
      <w:pPr>
        <w:ind w:right="5953"/>
        <w:rPr>
          <w:rFonts w:ascii="Arial" w:hAnsi="Arial" w:cs="Arial"/>
          <w:i/>
          <w:sz w:val="16"/>
          <w:szCs w:val="16"/>
        </w:rPr>
      </w:pPr>
      <w:r w:rsidRPr="003109DC">
        <w:rPr>
          <w:rFonts w:ascii="Arial" w:hAnsi="Arial" w:cs="Arial"/>
          <w:i/>
          <w:sz w:val="16"/>
          <w:szCs w:val="16"/>
        </w:rPr>
        <w:t>(imię, nazwisko, stanowisko/podstawa do  reprezentacji)</w:t>
      </w:r>
    </w:p>
    <w:p w:rsidR="00B03A7D" w:rsidRPr="003109DC" w:rsidRDefault="00B03A7D" w:rsidP="00B03A7D">
      <w:pPr>
        <w:spacing w:line="276" w:lineRule="auto"/>
        <w:rPr>
          <w:rFonts w:ascii="Arial" w:hAnsi="Arial" w:cs="Arial"/>
          <w:sz w:val="21"/>
          <w:szCs w:val="21"/>
        </w:rPr>
      </w:pPr>
    </w:p>
    <w:p w:rsidR="00B03A7D" w:rsidRPr="003109DC" w:rsidRDefault="00B03A7D" w:rsidP="00B03A7D">
      <w:pPr>
        <w:rPr>
          <w:rFonts w:ascii="Arial" w:hAnsi="Arial" w:cs="Arial"/>
          <w:sz w:val="21"/>
          <w:szCs w:val="21"/>
        </w:rPr>
      </w:pPr>
    </w:p>
    <w:p w:rsidR="00B03A7D" w:rsidRPr="003109DC" w:rsidRDefault="00B03A7D" w:rsidP="00B03A7D">
      <w:pPr>
        <w:spacing w:after="120" w:line="360" w:lineRule="auto"/>
        <w:jc w:val="center"/>
        <w:rPr>
          <w:rFonts w:ascii="Arial" w:hAnsi="Arial" w:cs="Arial"/>
          <w:b/>
          <w:u w:val="single"/>
        </w:rPr>
      </w:pPr>
      <w:r w:rsidRPr="003109DC">
        <w:rPr>
          <w:rFonts w:ascii="Arial" w:hAnsi="Arial" w:cs="Arial"/>
          <w:b/>
          <w:u w:val="single"/>
        </w:rPr>
        <w:t xml:space="preserve">Oświadczenie wykonawcy </w:t>
      </w:r>
    </w:p>
    <w:p w:rsidR="00B03A7D" w:rsidRPr="003109DC" w:rsidRDefault="00B03A7D" w:rsidP="00B03A7D">
      <w:pPr>
        <w:spacing w:line="360" w:lineRule="auto"/>
        <w:jc w:val="center"/>
        <w:rPr>
          <w:rFonts w:ascii="Arial" w:hAnsi="Arial" w:cs="Arial"/>
          <w:b/>
          <w:sz w:val="21"/>
          <w:szCs w:val="21"/>
        </w:rPr>
      </w:pPr>
      <w:r w:rsidRPr="003109DC">
        <w:rPr>
          <w:rFonts w:ascii="Arial" w:hAnsi="Arial" w:cs="Arial"/>
          <w:b/>
          <w:sz w:val="21"/>
          <w:szCs w:val="21"/>
        </w:rPr>
        <w:t xml:space="preserve">składane na podstawie art. 25a ust. 1 ustawy z dnia 29 stycznia 2004 r. </w:t>
      </w:r>
    </w:p>
    <w:p w:rsidR="00B03A7D" w:rsidRPr="003109DC" w:rsidRDefault="00B03A7D" w:rsidP="00B03A7D">
      <w:pPr>
        <w:spacing w:line="360" w:lineRule="auto"/>
        <w:jc w:val="center"/>
        <w:rPr>
          <w:rFonts w:ascii="Arial" w:hAnsi="Arial" w:cs="Arial"/>
          <w:b/>
          <w:sz w:val="21"/>
          <w:szCs w:val="21"/>
        </w:rPr>
      </w:pPr>
      <w:r w:rsidRPr="003109DC">
        <w:rPr>
          <w:rFonts w:ascii="Arial" w:hAnsi="Arial" w:cs="Arial"/>
          <w:b/>
          <w:sz w:val="21"/>
          <w:szCs w:val="21"/>
        </w:rPr>
        <w:t xml:space="preserve">Prawo zamówień publicznych (dalej jako: ustawa </w:t>
      </w:r>
      <w:proofErr w:type="spellStart"/>
      <w:r w:rsidRPr="003109DC">
        <w:rPr>
          <w:rFonts w:ascii="Arial" w:hAnsi="Arial" w:cs="Arial"/>
          <w:b/>
          <w:sz w:val="21"/>
          <w:szCs w:val="21"/>
        </w:rPr>
        <w:t>Pzp</w:t>
      </w:r>
      <w:proofErr w:type="spellEnd"/>
      <w:r w:rsidRPr="003109DC">
        <w:rPr>
          <w:rFonts w:ascii="Arial" w:hAnsi="Arial" w:cs="Arial"/>
          <w:b/>
          <w:sz w:val="21"/>
          <w:szCs w:val="21"/>
        </w:rPr>
        <w:t xml:space="preserve">), </w:t>
      </w:r>
    </w:p>
    <w:p w:rsidR="00B03A7D" w:rsidRPr="003109DC" w:rsidRDefault="00B03A7D" w:rsidP="00B03A7D">
      <w:pPr>
        <w:spacing w:before="120" w:line="360" w:lineRule="auto"/>
        <w:jc w:val="center"/>
        <w:rPr>
          <w:rFonts w:ascii="Arial" w:hAnsi="Arial" w:cs="Arial"/>
          <w:b/>
          <w:sz w:val="21"/>
          <w:szCs w:val="21"/>
          <w:u w:val="single"/>
        </w:rPr>
      </w:pPr>
      <w:r w:rsidRPr="003109DC">
        <w:rPr>
          <w:rFonts w:ascii="Arial" w:hAnsi="Arial" w:cs="Arial"/>
          <w:b/>
          <w:sz w:val="21"/>
          <w:szCs w:val="21"/>
          <w:u w:val="single"/>
        </w:rPr>
        <w:t xml:space="preserve">DOTYCZĄCE SPEŁNIANIA WARUNKÓW UDZIAŁU W POSTĘPOWANIU </w:t>
      </w:r>
      <w:r w:rsidRPr="003109DC">
        <w:rPr>
          <w:rFonts w:ascii="Arial" w:hAnsi="Arial" w:cs="Arial"/>
          <w:b/>
          <w:sz w:val="21"/>
          <w:szCs w:val="21"/>
          <w:u w:val="single"/>
        </w:rPr>
        <w:br/>
      </w:r>
    </w:p>
    <w:p w:rsidR="00B03A7D" w:rsidRDefault="00B03A7D" w:rsidP="00C2196C">
      <w:pPr>
        <w:autoSpaceDE w:val="0"/>
        <w:autoSpaceDN w:val="0"/>
        <w:adjustRightInd w:val="0"/>
        <w:spacing w:line="276" w:lineRule="auto"/>
        <w:jc w:val="both"/>
        <w:rPr>
          <w:rFonts w:ascii="Arial" w:hAnsi="Arial" w:cs="Arial"/>
          <w:sz w:val="21"/>
          <w:szCs w:val="21"/>
        </w:rPr>
      </w:pPr>
      <w:r w:rsidRPr="003109DC">
        <w:rPr>
          <w:rFonts w:ascii="Arial" w:hAnsi="Arial" w:cs="Arial"/>
          <w:sz w:val="21"/>
          <w:szCs w:val="21"/>
        </w:rPr>
        <w:t>Na potrzeby postępowania o udzielenie zamówienia publicznego</w:t>
      </w:r>
      <w:r w:rsidRPr="003109DC">
        <w:rPr>
          <w:rFonts w:ascii="Arial" w:hAnsi="Arial" w:cs="Arial"/>
          <w:sz w:val="21"/>
          <w:szCs w:val="21"/>
        </w:rPr>
        <w:br/>
        <w:t>pn</w:t>
      </w:r>
      <w:r w:rsidRPr="003109DC">
        <w:rPr>
          <w:rFonts w:ascii="Arial" w:hAnsi="Arial" w:cs="Arial"/>
          <w:sz w:val="22"/>
          <w:szCs w:val="22"/>
        </w:rPr>
        <w:t xml:space="preserve">. </w:t>
      </w:r>
      <w:r w:rsidR="00C2196C" w:rsidRPr="003109DC">
        <w:rPr>
          <w:rFonts w:ascii="Arial" w:hAnsi="Arial" w:cs="Arial"/>
          <w:b/>
          <w:sz w:val="22"/>
          <w:szCs w:val="22"/>
        </w:rPr>
        <w:t>„</w:t>
      </w:r>
      <w:r w:rsidR="00C2196C" w:rsidRPr="003109DC">
        <w:rPr>
          <w:rFonts w:ascii="Arial" w:hAnsi="Arial"/>
          <w:b/>
          <w:bCs/>
          <w:sz w:val="22"/>
          <w:szCs w:val="22"/>
        </w:rPr>
        <w:t xml:space="preserve">Przygotowywanie i dostarczanie posiłków całodniowych dla dzieci uczęszczających do Żłobka Gminnego </w:t>
      </w:r>
      <w:r w:rsidR="00C2196C">
        <w:rPr>
          <w:rFonts w:ascii="Arial" w:hAnsi="Arial"/>
          <w:b/>
          <w:bCs/>
          <w:sz w:val="22"/>
          <w:szCs w:val="22"/>
        </w:rPr>
        <w:t xml:space="preserve">„Tęczowa Kraina” </w:t>
      </w:r>
      <w:r w:rsidR="00C2196C" w:rsidRPr="003109DC">
        <w:rPr>
          <w:rFonts w:ascii="Arial" w:hAnsi="Arial"/>
          <w:b/>
          <w:bCs/>
          <w:sz w:val="22"/>
          <w:szCs w:val="22"/>
        </w:rPr>
        <w:t xml:space="preserve">w </w:t>
      </w:r>
      <w:proofErr w:type="spellStart"/>
      <w:r w:rsidR="00C2196C" w:rsidRPr="003109DC">
        <w:rPr>
          <w:rFonts w:ascii="Arial" w:hAnsi="Arial"/>
          <w:b/>
          <w:bCs/>
          <w:sz w:val="22"/>
          <w:szCs w:val="22"/>
        </w:rPr>
        <w:t>Konikowie</w:t>
      </w:r>
      <w:proofErr w:type="spellEnd"/>
      <w:r w:rsidR="00C2196C" w:rsidRPr="003109DC">
        <w:rPr>
          <w:rFonts w:ascii="Arial" w:hAnsi="Arial" w:cs="Arial"/>
          <w:b/>
          <w:sz w:val="22"/>
          <w:szCs w:val="22"/>
        </w:rPr>
        <w:t>”</w:t>
      </w:r>
      <w:r w:rsidR="00C2196C">
        <w:rPr>
          <w:rFonts w:ascii="Arial" w:hAnsi="Arial" w:cs="Arial"/>
          <w:b/>
          <w:sz w:val="22"/>
          <w:szCs w:val="22"/>
        </w:rPr>
        <w:t xml:space="preserve"> </w:t>
      </w:r>
      <w:r w:rsidRPr="003109DC">
        <w:rPr>
          <w:rFonts w:ascii="Arial" w:hAnsi="Arial" w:cs="Arial"/>
          <w:sz w:val="21"/>
          <w:szCs w:val="21"/>
        </w:rPr>
        <w:t xml:space="preserve">prowadzonego przez </w:t>
      </w:r>
      <w:r w:rsidR="000065FA" w:rsidRPr="003109DC">
        <w:rPr>
          <w:rFonts w:ascii="Arial" w:hAnsi="Arial" w:cs="Arial"/>
          <w:sz w:val="21"/>
          <w:szCs w:val="21"/>
        </w:rPr>
        <w:t>Gminę Świeszyno</w:t>
      </w:r>
      <w:r w:rsidR="00487993" w:rsidRPr="003109DC">
        <w:rPr>
          <w:rFonts w:ascii="Arial" w:hAnsi="Arial" w:cs="Arial"/>
          <w:sz w:val="21"/>
          <w:szCs w:val="21"/>
        </w:rPr>
        <w:t xml:space="preserve"> </w:t>
      </w:r>
      <w:r w:rsidRPr="003109DC">
        <w:rPr>
          <w:rFonts w:ascii="Arial" w:hAnsi="Arial" w:cs="Arial"/>
          <w:sz w:val="21"/>
          <w:szCs w:val="21"/>
        </w:rPr>
        <w:t>oświadczam,</w:t>
      </w:r>
      <w:r w:rsidR="00487993" w:rsidRPr="003109DC">
        <w:rPr>
          <w:rFonts w:ascii="Arial" w:hAnsi="Arial" w:cs="Arial"/>
          <w:sz w:val="21"/>
          <w:szCs w:val="21"/>
        </w:rPr>
        <w:t xml:space="preserve"> </w:t>
      </w:r>
      <w:r w:rsidRPr="003109DC">
        <w:rPr>
          <w:rFonts w:ascii="Arial" w:hAnsi="Arial" w:cs="Arial"/>
          <w:sz w:val="21"/>
          <w:szCs w:val="21"/>
        </w:rPr>
        <w:t>co następuje:</w:t>
      </w:r>
    </w:p>
    <w:p w:rsidR="00C2196C" w:rsidRPr="003109DC" w:rsidRDefault="00C2196C" w:rsidP="00C2196C">
      <w:pPr>
        <w:autoSpaceDE w:val="0"/>
        <w:autoSpaceDN w:val="0"/>
        <w:adjustRightInd w:val="0"/>
        <w:spacing w:line="276" w:lineRule="auto"/>
        <w:jc w:val="both"/>
        <w:rPr>
          <w:rFonts w:ascii="Arial" w:hAnsi="Arial" w:cs="Arial"/>
          <w:sz w:val="21"/>
          <w:szCs w:val="21"/>
        </w:rPr>
      </w:pPr>
    </w:p>
    <w:p w:rsidR="00B03A7D" w:rsidRPr="003109DC" w:rsidRDefault="00B03A7D" w:rsidP="00B03A7D">
      <w:pPr>
        <w:shd w:val="clear" w:color="auto" w:fill="BFBFBF" w:themeFill="background1" w:themeFillShade="BF"/>
        <w:spacing w:line="360" w:lineRule="auto"/>
        <w:jc w:val="both"/>
        <w:rPr>
          <w:rFonts w:ascii="Arial" w:hAnsi="Arial" w:cs="Arial"/>
          <w:b/>
          <w:sz w:val="21"/>
          <w:szCs w:val="21"/>
        </w:rPr>
      </w:pPr>
      <w:r w:rsidRPr="003109DC">
        <w:rPr>
          <w:rFonts w:ascii="Arial" w:hAnsi="Arial" w:cs="Arial"/>
          <w:b/>
          <w:sz w:val="21"/>
          <w:szCs w:val="21"/>
        </w:rPr>
        <w:t>INFORMACJA DOTYCZĄCA WYKONAWCY:</w:t>
      </w:r>
    </w:p>
    <w:p w:rsidR="00B03A7D" w:rsidRPr="003109DC" w:rsidRDefault="00B03A7D" w:rsidP="00B03A7D">
      <w:pPr>
        <w:spacing w:line="360" w:lineRule="auto"/>
        <w:jc w:val="both"/>
        <w:rPr>
          <w:rFonts w:ascii="Arial" w:hAnsi="Arial" w:cs="Arial"/>
          <w:sz w:val="21"/>
          <w:szCs w:val="21"/>
        </w:rPr>
      </w:pPr>
    </w:p>
    <w:p w:rsidR="00D905FE" w:rsidRPr="003109DC" w:rsidRDefault="00B03A7D" w:rsidP="00B03A7D">
      <w:pPr>
        <w:spacing w:line="360" w:lineRule="auto"/>
        <w:jc w:val="both"/>
        <w:rPr>
          <w:rFonts w:ascii="Arial" w:hAnsi="Arial" w:cs="Arial"/>
          <w:sz w:val="21"/>
          <w:szCs w:val="21"/>
        </w:rPr>
      </w:pPr>
      <w:r w:rsidRPr="003109DC">
        <w:rPr>
          <w:rFonts w:ascii="Arial" w:hAnsi="Arial" w:cs="Arial"/>
          <w:sz w:val="22"/>
          <w:szCs w:val="22"/>
        </w:rPr>
        <w:t>Oświadczam, że spełniam warunki udziału w postępowaniu określone przez zamawiającego w</w:t>
      </w:r>
      <w:r w:rsidRPr="003109DC">
        <w:rPr>
          <w:rFonts w:ascii="Arial" w:hAnsi="Arial" w:cs="Arial"/>
          <w:sz w:val="21"/>
          <w:szCs w:val="21"/>
        </w:rPr>
        <w:t> </w:t>
      </w:r>
      <w:r w:rsidR="00D905FE" w:rsidRPr="003109DC">
        <w:rPr>
          <w:rFonts w:ascii="Arial" w:hAnsi="Arial" w:cs="Arial"/>
          <w:sz w:val="21"/>
          <w:szCs w:val="21"/>
        </w:rPr>
        <w:t xml:space="preserve">SIWZ Rozdział II – </w:t>
      </w:r>
      <w:r w:rsidR="00D905FE" w:rsidRPr="00E26688">
        <w:rPr>
          <w:rFonts w:ascii="Arial" w:hAnsi="Arial" w:cs="Arial"/>
          <w:sz w:val="21"/>
          <w:szCs w:val="21"/>
        </w:rPr>
        <w:t xml:space="preserve">nr postępowania </w:t>
      </w:r>
      <w:r w:rsidR="00853E44" w:rsidRPr="00E26688">
        <w:rPr>
          <w:rFonts w:ascii="Arial" w:hAnsi="Arial" w:cs="Arial"/>
          <w:sz w:val="21"/>
          <w:szCs w:val="21"/>
        </w:rPr>
        <w:t>ZP.</w:t>
      </w:r>
      <w:r w:rsidR="00D905FE" w:rsidRPr="00E26688">
        <w:rPr>
          <w:rFonts w:ascii="Arial" w:hAnsi="Arial" w:cs="Arial"/>
          <w:sz w:val="21"/>
          <w:szCs w:val="21"/>
        </w:rPr>
        <w:t>271</w:t>
      </w:r>
      <w:r w:rsidR="008D6E85" w:rsidRPr="00E26688">
        <w:rPr>
          <w:rFonts w:ascii="Arial" w:hAnsi="Arial" w:cs="Arial"/>
          <w:sz w:val="21"/>
          <w:szCs w:val="21"/>
        </w:rPr>
        <w:t>.</w:t>
      </w:r>
      <w:r w:rsidR="00E26688" w:rsidRPr="00E26688">
        <w:rPr>
          <w:rFonts w:ascii="Arial" w:hAnsi="Arial" w:cs="Arial"/>
          <w:sz w:val="21"/>
          <w:szCs w:val="21"/>
        </w:rPr>
        <w:t>174</w:t>
      </w:r>
      <w:r w:rsidR="008D6E85" w:rsidRPr="00E26688">
        <w:rPr>
          <w:rFonts w:ascii="Arial" w:hAnsi="Arial" w:cs="Arial"/>
          <w:sz w:val="21"/>
          <w:szCs w:val="21"/>
        </w:rPr>
        <w:t>.</w:t>
      </w:r>
      <w:r w:rsidR="00D905FE" w:rsidRPr="00E26688">
        <w:rPr>
          <w:rFonts w:ascii="Arial" w:hAnsi="Arial" w:cs="Arial"/>
          <w:sz w:val="21"/>
          <w:szCs w:val="21"/>
        </w:rPr>
        <w:t>201</w:t>
      </w:r>
      <w:r w:rsidR="00853E44" w:rsidRPr="00E26688">
        <w:rPr>
          <w:rFonts w:ascii="Arial" w:hAnsi="Arial" w:cs="Arial"/>
          <w:sz w:val="21"/>
          <w:szCs w:val="21"/>
        </w:rPr>
        <w:t>9</w:t>
      </w:r>
    </w:p>
    <w:p w:rsidR="00B03A7D" w:rsidRPr="003109DC" w:rsidRDefault="00B03A7D" w:rsidP="00B03A7D">
      <w:pPr>
        <w:spacing w:line="360" w:lineRule="auto"/>
        <w:jc w:val="both"/>
        <w:rPr>
          <w:rFonts w:ascii="Arial" w:hAnsi="Arial" w:cs="Arial"/>
          <w:sz w:val="21"/>
          <w:szCs w:val="21"/>
        </w:rPr>
      </w:pPr>
      <w:r w:rsidRPr="003109DC">
        <w:rPr>
          <w:rFonts w:ascii="Arial" w:hAnsi="Arial" w:cs="Arial"/>
          <w:i/>
          <w:sz w:val="16"/>
          <w:szCs w:val="16"/>
        </w:rPr>
        <w:t>wskazać dokument i właściwą jednostkę redakcyjną dokumentu, w której określono warunki udziału w postępowaniu)</w:t>
      </w:r>
      <w:r w:rsidRPr="003109DC">
        <w:rPr>
          <w:rFonts w:ascii="Arial" w:hAnsi="Arial" w:cs="Arial"/>
          <w:sz w:val="16"/>
          <w:szCs w:val="16"/>
        </w:rPr>
        <w:t>.</w:t>
      </w:r>
    </w:p>
    <w:p w:rsidR="00B03A7D" w:rsidRPr="003109DC" w:rsidRDefault="00B03A7D" w:rsidP="00B03A7D">
      <w:pPr>
        <w:spacing w:line="360" w:lineRule="auto"/>
        <w:jc w:val="both"/>
        <w:rPr>
          <w:rFonts w:ascii="Arial" w:hAnsi="Arial" w:cs="Arial"/>
          <w:sz w:val="21"/>
          <w:szCs w:val="21"/>
        </w:rPr>
      </w:pPr>
    </w:p>
    <w:p w:rsidR="00B03A7D" w:rsidRPr="003109DC" w:rsidRDefault="00B03A7D" w:rsidP="00B03A7D">
      <w:pPr>
        <w:spacing w:line="360" w:lineRule="auto"/>
        <w:jc w:val="both"/>
        <w:rPr>
          <w:rFonts w:ascii="Arial" w:hAnsi="Arial" w:cs="Arial"/>
          <w:sz w:val="20"/>
          <w:szCs w:val="20"/>
        </w:rPr>
      </w:pPr>
      <w:r w:rsidRPr="003109DC">
        <w:rPr>
          <w:rFonts w:ascii="Arial" w:hAnsi="Arial" w:cs="Arial"/>
          <w:sz w:val="20"/>
          <w:szCs w:val="20"/>
        </w:rPr>
        <w:t xml:space="preserve">…………….……. </w:t>
      </w:r>
      <w:r w:rsidRPr="003109DC">
        <w:rPr>
          <w:rFonts w:ascii="Arial" w:hAnsi="Arial" w:cs="Arial"/>
          <w:i/>
          <w:sz w:val="16"/>
          <w:szCs w:val="16"/>
        </w:rPr>
        <w:t>(miejscowość),</w:t>
      </w:r>
      <w:r w:rsidRPr="003109DC">
        <w:rPr>
          <w:rFonts w:ascii="Arial" w:hAnsi="Arial" w:cs="Arial"/>
          <w:sz w:val="20"/>
          <w:szCs w:val="20"/>
        </w:rPr>
        <w:t xml:space="preserve">dnia ………….……. r. </w:t>
      </w:r>
    </w:p>
    <w:p w:rsidR="00B03A7D" w:rsidRPr="003109DC" w:rsidRDefault="00B03A7D" w:rsidP="00B03A7D">
      <w:pPr>
        <w:spacing w:line="360" w:lineRule="auto"/>
        <w:jc w:val="both"/>
        <w:rPr>
          <w:rFonts w:ascii="Arial" w:hAnsi="Arial" w:cs="Arial"/>
          <w:sz w:val="20"/>
          <w:szCs w:val="20"/>
        </w:rPr>
      </w:pPr>
      <w:r w:rsidRPr="003109DC">
        <w:rPr>
          <w:rFonts w:ascii="Arial" w:hAnsi="Arial" w:cs="Arial"/>
          <w:sz w:val="20"/>
          <w:szCs w:val="20"/>
        </w:rPr>
        <w:tab/>
      </w:r>
      <w:r w:rsidRPr="003109DC">
        <w:rPr>
          <w:rFonts w:ascii="Arial" w:hAnsi="Arial" w:cs="Arial"/>
          <w:sz w:val="20"/>
          <w:szCs w:val="20"/>
        </w:rPr>
        <w:tab/>
      </w:r>
      <w:r w:rsidRPr="003109DC">
        <w:rPr>
          <w:rFonts w:ascii="Arial" w:hAnsi="Arial" w:cs="Arial"/>
          <w:sz w:val="20"/>
          <w:szCs w:val="20"/>
        </w:rPr>
        <w:tab/>
      </w:r>
      <w:r w:rsidRPr="003109DC">
        <w:rPr>
          <w:rFonts w:ascii="Arial" w:hAnsi="Arial" w:cs="Arial"/>
          <w:sz w:val="20"/>
          <w:szCs w:val="20"/>
        </w:rPr>
        <w:tab/>
      </w:r>
      <w:r w:rsidRPr="003109DC">
        <w:rPr>
          <w:rFonts w:ascii="Arial" w:hAnsi="Arial" w:cs="Arial"/>
          <w:sz w:val="20"/>
          <w:szCs w:val="20"/>
        </w:rPr>
        <w:tab/>
      </w:r>
      <w:r w:rsidRPr="003109DC">
        <w:rPr>
          <w:rFonts w:ascii="Arial" w:hAnsi="Arial" w:cs="Arial"/>
          <w:sz w:val="20"/>
          <w:szCs w:val="20"/>
        </w:rPr>
        <w:tab/>
      </w:r>
      <w:r w:rsidRPr="003109DC">
        <w:rPr>
          <w:rFonts w:ascii="Arial" w:hAnsi="Arial" w:cs="Arial"/>
          <w:sz w:val="20"/>
          <w:szCs w:val="20"/>
        </w:rPr>
        <w:tab/>
        <w:t>…………………………………………</w:t>
      </w:r>
    </w:p>
    <w:p w:rsidR="00B03A7D" w:rsidRPr="003109DC" w:rsidRDefault="00B03A7D" w:rsidP="00B03A7D">
      <w:pPr>
        <w:spacing w:line="360" w:lineRule="auto"/>
        <w:ind w:left="5664" w:firstLine="708"/>
        <w:jc w:val="both"/>
        <w:rPr>
          <w:rFonts w:ascii="Arial" w:hAnsi="Arial" w:cs="Arial"/>
          <w:i/>
          <w:sz w:val="16"/>
          <w:szCs w:val="16"/>
        </w:rPr>
      </w:pPr>
      <w:r w:rsidRPr="003109DC">
        <w:rPr>
          <w:rFonts w:ascii="Arial" w:hAnsi="Arial" w:cs="Arial"/>
          <w:i/>
          <w:sz w:val="16"/>
          <w:szCs w:val="16"/>
        </w:rPr>
        <w:t>(podpis)</w:t>
      </w:r>
    </w:p>
    <w:p w:rsidR="00B03A7D" w:rsidRPr="003109DC" w:rsidRDefault="00B03A7D" w:rsidP="00B03A7D">
      <w:pPr>
        <w:spacing w:line="360" w:lineRule="auto"/>
        <w:ind w:left="5664" w:firstLine="708"/>
        <w:jc w:val="both"/>
        <w:rPr>
          <w:rFonts w:ascii="Arial" w:hAnsi="Arial" w:cs="Arial"/>
          <w:i/>
          <w:sz w:val="16"/>
          <w:szCs w:val="16"/>
        </w:rPr>
      </w:pPr>
    </w:p>
    <w:p w:rsidR="00B03A7D" w:rsidRPr="003109DC" w:rsidRDefault="00B03A7D" w:rsidP="00B03A7D">
      <w:pPr>
        <w:shd w:val="clear" w:color="auto" w:fill="BFBFBF" w:themeFill="background1" w:themeFillShade="BF"/>
        <w:spacing w:line="360" w:lineRule="auto"/>
        <w:jc w:val="both"/>
        <w:rPr>
          <w:rFonts w:ascii="Arial" w:hAnsi="Arial" w:cs="Arial"/>
          <w:sz w:val="21"/>
          <w:szCs w:val="21"/>
        </w:rPr>
      </w:pPr>
      <w:r w:rsidRPr="003109DC">
        <w:rPr>
          <w:rFonts w:ascii="Arial" w:hAnsi="Arial" w:cs="Arial"/>
          <w:b/>
          <w:sz w:val="21"/>
          <w:szCs w:val="21"/>
        </w:rPr>
        <w:lastRenderedPageBreak/>
        <w:t>INFORMACJA W ZWIĄZKU Z POLEGANIEM NA ZASOBACH INNYCH PODMIOTÓW</w:t>
      </w:r>
      <w:r w:rsidRPr="003109DC">
        <w:rPr>
          <w:rFonts w:ascii="Arial" w:hAnsi="Arial" w:cs="Arial"/>
          <w:sz w:val="21"/>
          <w:szCs w:val="21"/>
        </w:rPr>
        <w:t>:</w:t>
      </w:r>
    </w:p>
    <w:p w:rsidR="00B03A7D" w:rsidRPr="003109DC" w:rsidRDefault="00B03A7D" w:rsidP="00B03A7D">
      <w:pPr>
        <w:spacing w:line="360" w:lineRule="auto"/>
        <w:jc w:val="both"/>
        <w:rPr>
          <w:rFonts w:ascii="Arial" w:hAnsi="Arial" w:cs="Arial"/>
          <w:sz w:val="21"/>
          <w:szCs w:val="21"/>
        </w:rPr>
      </w:pPr>
      <w:r w:rsidRPr="003109DC">
        <w:rPr>
          <w:rFonts w:ascii="Arial" w:hAnsi="Arial" w:cs="Arial"/>
          <w:sz w:val="22"/>
          <w:szCs w:val="22"/>
        </w:rPr>
        <w:t>Oświadczam, że w celu wykazania spełniania warunków udziału w postępowaniu, określonych przez zamawiającego w</w:t>
      </w:r>
      <w:r w:rsidRPr="003109DC">
        <w:rPr>
          <w:rFonts w:ascii="Arial" w:hAnsi="Arial" w:cs="Arial"/>
          <w:sz w:val="21"/>
          <w:szCs w:val="21"/>
        </w:rPr>
        <w:t>………………………………………………...………..</w:t>
      </w:r>
      <w:r w:rsidRPr="003109DC">
        <w:rPr>
          <w:rFonts w:ascii="Arial" w:hAnsi="Arial" w:cs="Arial"/>
          <w:i/>
          <w:sz w:val="16"/>
          <w:szCs w:val="16"/>
        </w:rPr>
        <w:t>(wskazać dokument i właściwą jednostkę redakcyjną dokumentu, w której określono warunki udziału w postępowaniu),</w:t>
      </w:r>
      <w:r w:rsidRPr="003109DC">
        <w:rPr>
          <w:rFonts w:ascii="Arial" w:hAnsi="Arial" w:cs="Arial"/>
          <w:sz w:val="21"/>
          <w:szCs w:val="21"/>
        </w:rPr>
        <w:t xml:space="preserve"> polegam na zasobach następującego/</w:t>
      </w:r>
      <w:proofErr w:type="spellStart"/>
      <w:r w:rsidRPr="003109DC">
        <w:rPr>
          <w:rFonts w:ascii="Arial" w:hAnsi="Arial" w:cs="Arial"/>
          <w:sz w:val="21"/>
          <w:szCs w:val="21"/>
        </w:rPr>
        <w:t>ych</w:t>
      </w:r>
      <w:proofErr w:type="spellEnd"/>
      <w:r w:rsidR="00487993" w:rsidRPr="003109DC">
        <w:rPr>
          <w:rFonts w:ascii="Arial" w:hAnsi="Arial" w:cs="Arial"/>
          <w:sz w:val="21"/>
          <w:szCs w:val="21"/>
        </w:rPr>
        <w:t xml:space="preserve"> </w:t>
      </w:r>
      <w:r w:rsidRPr="003109DC">
        <w:rPr>
          <w:rFonts w:ascii="Arial" w:hAnsi="Arial" w:cs="Arial"/>
          <w:sz w:val="21"/>
          <w:szCs w:val="21"/>
        </w:rPr>
        <w:t>podmiotu/ów: …………………………………………………………….</w:t>
      </w:r>
    </w:p>
    <w:p w:rsidR="00B03A7D" w:rsidRPr="003109DC" w:rsidRDefault="00B03A7D" w:rsidP="00B03A7D">
      <w:pPr>
        <w:spacing w:line="360" w:lineRule="auto"/>
        <w:jc w:val="both"/>
        <w:rPr>
          <w:rFonts w:ascii="Arial" w:hAnsi="Arial" w:cs="Arial"/>
          <w:sz w:val="21"/>
          <w:szCs w:val="21"/>
        </w:rPr>
      </w:pPr>
      <w:r w:rsidRPr="003109DC">
        <w:rPr>
          <w:rFonts w:ascii="Arial" w:hAnsi="Arial" w:cs="Arial"/>
          <w:sz w:val="21"/>
          <w:szCs w:val="21"/>
        </w:rPr>
        <w:t>..……………………………………………………………………………………………………………….……………………………………..,</w:t>
      </w:r>
      <w:r w:rsidRPr="003109DC">
        <w:rPr>
          <w:rFonts w:ascii="Arial" w:hAnsi="Arial" w:cs="Arial"/>
          <w:sz w:val="22"/>
          <w:szCs w:val="22"/>
        </w:rPr>
        <w:t>w następującym zakresie</w:t>
      </w:r>
      <w:r w:rsidRPr="003109DC">
        <w:rPr>
          <w:rFonts w:ascii="Arial" w:hAnsi="Arial" w:cs="Arial"/>
          <w:sz w:val="21"/>
          <w:szCs w:val="21"/>
        </w:rPr>
        <w:t>: …………………………………………</w:t>
      </w:r>
    </w:p>
    <w:p w:rsidR="00B03A7D" w:rsidRPr="003109DC" w:rsidRDefault="00B03A7D" w:rsidP="00B03A7D">
      <w:pPr>
        <w:spacing w:line="360" w:lineRule="auto"/>
        <w:jc w:val="both"/>
        <w:rPr>
          <w:rFonts w:ascii="Arial" w:hAnsi="Arial" w:cs="Arial"/>
          <w:i/>
          <w:sz w:val="16"/>
          <w:szCs w:val="16"/>
        </w:rPr>
      </w:pPr>
      <w:r w:rsidRPr="003109DC">
        <w:rPr>
          <w:rFonts w:ascii="Arial" w:hAnsi="Arial" w:cs="Arial"/>
          <w:sz w:val="21"/>
          <w:szCs w:val="21"/>
        </w:rPr>
        <w:t>…………………………………………………………………………………………………………………</w:t>
      </w:r>
      <w:r w:rsidRPr="003109DC">
        <w:rPr>
          <w:rFonts w:ascii="Arial" w:hAnsi="Arial" w:cs="Arial"/>
          <w:i/>
          <w:sz w:val="16"/>
          <w:szCs w:val="16"/>
        </w:rPr>
        <w:t xml:space="preserve">(wskazać podmiot i określić odpowiedni zakres dla wskazanego podmiotu). </w:t>
      </w:r>
    </w:p>
    <w:p w:rsidR="00B03A7D" w:rsidRPr="003109DC" w:rsidRDefault="00B03A7D" w:rsidP="00B03A7D">
      <w:pPr>
        <w:spacing w:line="360" w:lineRule="auto"/>
        <w:jc w:val="both"/>
        <w:rPr>
          <w:rFonts w:ascii="Arial" w:hAnsi="Arial" w:cs="Arial"/>
          <w:sz w:val="21"/>
          <w:szCs w:val="21"/>
        </w:rPr>
      </w:pPr>
    </w:p>
    <w:p w:rsidR="00B03A7D" w:rsidRPr="003109DC" w:rsidRDefault="00B03A7D" w:rsidP="00B03A7D">
      <w:pPr>
        <w:spacing w:line="360" w:lineRule="auto"/>
        <w:jc w:val="both"/>
        <w:rPr>
          <w:rFonts w:ascii="Arial" w:hAnsi="Arial" w:cs="Arial"/>
          <w:sz w:val="20"/>
          <w:szCs w:val="20"/>
        </w:rPr>
      </w:pPr>
    </w:p>
    <w:p w:rsidR="00B03A7D" w:rsidRPr="003109DC" w:rsidRDefault="00B03A7D" w:rsidP="00B03A7D">
      <w:pPr>
        <w:spacing w:line="360" w:lineRule="auto"/>
        <w:jc w:val="both"/>
        <w:rPr>
          <w:rFonts w:ascii="Arial" w:hAnsi="Arial" w:cs="Arial"/>
          <w:sz w:val="20"/>
          <w:szCs w:val="20"/>
        </w:rPr>
      </w:pPr>
      <w:r w:rsidRPr="003109DC">
        <w:rPr>
          <w:rFonts w:ascii="Arial" w:hAnsi="Arial" w:cs="Arial"/>
          <w:sz w:val="20"/>
          <w:szCs w:val="20"/>
        </w:rPr>
        <w:t xml:space="preserve">…………….……. </w:t>
      </w:r>
      <w:r w:rsidRPr="003109DC">
        <w:rPr>
          <w:rFonts w:ascii="Arial" w:hAnsi="Arial" w:cs="Arial"/>
          <w:i/>
          <w:sz w:val="16"/>
          <w:szCs w:val="16"/>
        </w:rPr>
        <w:t>(miejscowość),</w:t>
      </w:r>
      <w:r w:rsidRPr="003109DC">
        <w:rPr>
          <w:rFonts w:ascii="Arial" w:hAnsi="Arial" w:cs="Arial"/>
          <w:sz w:val="20"/>
          <w:szCs w:val="20"/>
        </w:rPr>
        <w:t xml:space="preserve">dnia ………….……. r. </w:t>
      </w:r>
    </w:p>
    <w:p w:rsidR="00B03A7D" w:rsidRPr="003109DC" w:rsidRDefault="00B03A7D" w:rsidP="00B03A7D">
      <w:pPr>
        <w:spacing w:line="360" w:lineRule="auto"/>
        <w:jc w:val="both"/>
        <w:rPr>
          <w:rFonts w:ascii="Arial" w:hAnsi="Arial" w:cs="Arial"/>
          <w:sz w:val="20"/>
          <w:szCs w:val="20"/>
        </w:rPr>
      </w:pPr>
    </w:p>
    <w:p w:rsidR="00B03A7D" w:rsidRPr="003109DC" w:rsidRDefault="00B03A7D" w:rsidP="00B03A7D">
      <w:pPr>
        <w:spacing w:line="360" w:lineRule="auto"/>
        <w:jc w:val="both"/>
        <w:rPr>
          <w:rFonts w:ascii="Arial" w:hAnsi="Arial" w:cs="Arial"/>
          <w:sz w:val="20"/>
          <w:szCs w:val="20"/>
        </w:rPr>
      </w:pPr>
      <w:r w:rsidRPr="003109DC">
        <w:rPr>
          <w:rFonts w:ascii="Arial" w:hAnsi="Arial" w:cs="Arial"/>
          <w:sz w:val="20"/>
          <w:szCs w:val="20"/>
        </w:rPr>
        <w:tab/>
      </w:r>
      <w:r w:rsidRPr="003109DC">
        <w:rPr>
          <w:rFonts w:ascii="Arial" w:hAnsi="Arial" w:cs="Arial"/>
          <w:sz w:val="20"/>
          <w:szCs w:val="20"/>
        </w:rPr>
        <w:tab/>
      </w:r>
      <w:r w:rsidRPr="003109DC">
        <w:rPr>
          <w:rFonts w:ascii="Arial" w:hAnsi="Arial" w:cs="Arial"/>
          <w:sz w:val="20"/>
          <w:szCs w:val="20"/>
        </w:rPr>
        <w:tab/>
      </w:r>
      <w:r w:rsidRPr="003109DC">
        <w:rPr>
          <w:rFonts w:ascii="Arial" w:hAnsi="Arial" w:cs="Arial"/>
          <w:sz w:val="20"/>
          <w:szCs w:val="20"/>
        </w:rPr>
        <w:tab/>
      </w:r>
      <w:r w:rsidRPr="003109DC">
        <w:rPr>
          <w:rFonts w:ascii="Arial" w:hAnsi="Arial" w:cs="Arial"/>
          <w:sz w:val="20"/>
          <w:szCs w:val="20"/>
        </w:rPr>
        <w:tab/>
      </w:r>
      <w:r w:rsidRPr="003109DC">
        <w:rPr>
          <w:rFonts w:ascii="Arial" w:hAnsi="Arial" w:cs="Arial"/>
          <w:sz w:val="20"/>
          <w:szCs w:val="20"/>
        </w:rPr>
        <w:tab/>
      </w:r>
      <w:r w:rsidRPr="003109DC">
        <w:rPr>
          <w:rFonts w:ascii="Arial" w:hAnsi="Arial" w:cs="Arial"/>
          <w:sz w:val="20"/>
          <w:szCs w:val="20"/>
        </w:rPr>
        <w:tab/>
        <w:t>…………………………………………</w:t>
      </w:r>
    </w:p>
    <w:p w:rsidR="00B03A7D" w:rsidRPr="003109DC" w:rsidRDefault="00B03A7D" w:rsidP="00B03A7D">
      <w:pPr>
        <w:spacing w:line="360" w:lineRule="auto"/>
        <w:ind w:left="5664" w:firstLine="708"/>
        <w:jc w:val="both"/>
        <w:rPr>
          <w:rFonts w:ascii="Arial" w:hAnsi="Arial" w:cs="Arial"/>
          <w:i/>
          <w:sz w:val="16"/>
          <w:szCs w:val="16"/>
        </w:rPr>
      </w:pPr>
      <w:r w:rsidRPr="003109DC">
        <w:rPr>
          <w:rFonts w:ascii="Arial" w:hAnsi="Arial" w:cs="Arial"/>
          <w:i/>
          <w:sz w:val="16"/>
          <w:szCs w:val="16"/>
        </w:rPr>
        <w:t>(podpis)</w:t>
      </w:r>
    </w:p>
    <w:p w:rsidR="00B03A7D" w:rsidRPr="003109DC" w:rsidRDefault="00B03A7D" w:rsidP="00B03A7D">
      <w:pPr>
        <w:spacing w:line="360" w:lineRule="auto"/>
        <w:jc w:val="both"/>
        <w:rPr>
          <w:rFonts w:ascii="Arial" w:hAnsi="Arial" w:cs="Arial"/>
          <w:sz w:val="21"/>
          <w:szCs w:val="21"/>
        </w:rPr>
      </w:pPr>
    </w:p>
    <w:p w:rsidR="00B03A7D" w:rsidRPr="003109DC" w:rsidRDefault="00B03A7D" w:rsidP="00B03A7D">
      <w:pPr>
        <w:spacing w:line="360" w:lineRule="auto"/>
        <w:ind w:left="5664" w:firstLine="708"/>
        <w:jc w:val="both"/>
        <w:rPr>
          <w:rFonts w:ascii="Arial" w:hAnsi="Arial" w:cs="Arial"/>
          <w:i/>
          <w:sz w:val="16"/>
          <w:szCs w:val="16"/>
        </w:rPr>
      </w:pPr>
    </w:p>
    <w:p w:rsidR="00B03A7D" w:rsidRPr="003109DC" w:rsidRDefault="00B03A7D" w:rsidP="00B03A7D">
      <w:pPr>
        <w:spacing w:line="360" w:lineRule="auto"/>
        <w:ind w:left="5664" w:firstLine="708"/>
        <w:jc w:val="both"/>
        <w:rPr>
          <w:rFonts w:ascii="Arial" w:hAnsi="Arial" w:cs="Arial"/>
          <w:i/>
          <w:sz w:val="16"/>
          <w:szCs w:val="16"/>
        </w:rPr>
      </w:pPr>
    </w:p>
    <w:p w:rsidR="00B03A7D" w:rsidRPr="003109DC" w:rsidRDefault="00B03A7D" w:rsidP="00B03A7D">
      <w:pPr>
        <w:shd w:val="clear" w:color="auto" w:fill="BFBFBF" w:themeFill="background1" w:themeFillShade="BF"/>
        <w:spacing w:line="360" w:lineRule="auto"/>
        <w:jc w:val="both"/>
        <w:rPr>
          <w:rFonts w:ascii="Arial" w:hAnsi="Arial" w:cs="Arial"/>
          <w:b/>
          <w:sz w:val="21"/>
          <w:szCs w:val="21"/>
        </w:rPr>
      </w:pPr>
      <w:r w:rsidRPr="003109DC">
        <w:rPr>
          <w:rFonts w:ascii="Arial" w:hAnsi="Arial" w:cs="Arial"/>
          <w:b/>
          <w:sz w:val="21"/>
          <w:szCs w:val="21"/>
        </w:rPr>
        <w:t>OŚWIADCZENIE DOTYCZĄCE PODANYCH INFORMACJI:</w:t>
      </w:r>
    </w:p>
    <w:p w:rsidR="00B03A7D" w:rsidRPr="003109DC" w:rsidRDefault="00B03A7D" w:rsidP="00B03A7D">
      <w:pPr>
        <w:spacing w:line="360" w:lineRule="auto"/>
        <w:jc w:val="both"/>
        <w:rPr>
          <w:rFonts w:ascii="Arial" w:hAnsi="Arial" w:cs="Arial"/>
          <w:sz w:val="21"/>
          <w:szCs w:val="21"/>
        </w:rPr>
      </w:pPr>
    </w:p>
    <w:p w:rsidR="00B03A7D" w:rsidRPr="003109DC" w:rsidRDefault="00B03A7D" w:rsidP="00B03A7D">
      <w:pPr>
        <w:spacing w:line="360" w:lineRule="auto"/>
        <w:jc w:val="both"/>
        <w:rPr>
          <w:rFonts w:ascii="Arial" w:hAnsi="Arial" w:cs="Arial"/>
          <w:sz w:val="22"/>
          <w:szCs w:val="22"/>
        </w:rPr>
      </w:pPr>
      <w:r w:rsidRPr="003109DC">
        <w:rPr>
          <w:rFonts w:ascii="Arial" w:hAnsi="Arial" w:cs="Arial"/>
          <w:sz w:val="22"/>
          <w:szCs w:val="22"/>
        </w:rPr>
        <w:t xml:space="preserve">Oświadczam, że wszystkie informacje podane w powyższych oświadczeniach są aktualne </w:t>
      </w:r>
      <w:r w:rsidRPr="003109DC">
        <w:rPr>
          <w:rFonts w:ascii="Arial" w:hAnsi="Arial" w:cs="Arial"/>
          <w:sz w:val="22"/>
          <w:szCs w:val="22"/>
        </w:rPr>
        <w:br/>
        <w:t>i zgodne z prawdą oraz zostały przedstawione z pełną świadomością konsekwencji wprowadzenia zamawiającego w błąd przy przedstawianiu informacji.</w:t>
      </w:r>
    </w:p>
    <w:p w:rsidR="00B03A7D" w:rsidRPr="003109DC" w:rsidRDefault="00B03A7D" w:rsidP="00B03A7D">
      <w:pPr>
        <w:spacing w:line="360" w:lineRule="auto"/>
        <w:jc w:val="both"/>
        <w:rPr>
          <w:rFonts w:ascii="Arial" w:hAnsi="Arial" w:cs="Arial"/>
          <w:sz w:val="20"/>
          <w:szCs w:val="20"/>
        </w:rPr>
      </w:pPr>
    </w:p>
    <w:p w:rsidR="00B03A7D" w:rsidRPr="003109DC" w:rsidRDefault="00B03A7D" w:rsidP="00B03A7D">
      <w:pPr>
        <w:spacing w:line="360" w:lineRule="auto"/>
        <w:jc w:val="both"/>
        <w:rPr>
          <w:rFonts w:ascii="Arial" w:hAnsi="Arial" w:cs="Arial"/>
          <w:sz w:val="20"/>
          <w:szCs w:val="20"/>
        </w:rPr>
      </w:pPr>
      <w:r w:rsidRPr="003109DC">
        <w:rPr>
          <w:rFonts w:ascii="Arial" w:hAnsi="Arial" w:cs="Arial"/>
          <w:sz w:val="20"/>
          <w:szCs w:val="20"/>
        </w:rPr>
        <w:t xml:space="preserve">…………….……. </w:t>
      </w:r>
      <w:r w:rsidRPr="003109DC">
        <w:rPr>
          <w:rFonts w:ascii="Arial" w:hAnsi="Arial" w:cs="Arial"/>
          <w:i/>
          <w:sz w:val="16"/>
          <w:szCs w:val="16"/>
        </w:rPr>
        <w:t>(miejscowość),</w:t>
      </w:r>
      <w:r w:rsidRPr="003109DC">
        <w:rPr>
          <w:rFonts w:ascii="Arial" w:hAnsi="Arial" w:cs="Arial"/>
          <w:sz w:val="20"/>
          <w:szCs w:val="20"/>
        </w:rPr>
        <w:t xml:space="preserve">dnia ………….……. r. </w:t>
      </w:r>
    </w:p>
    <w:p w:rsidR="00B03A7D" w:rsidRPr="003109DC" w:rsidRDefault="00B03A7D" w:rsidP="00B03A7D">
      <w:pPr>
        <w:spacing w:line="360" w:lineRule="auto"/>
        <w:jc w:val="both"/>
        <w:rPr>
          <w:rFonts w:ascii="Arial" w:hAnsi="Arial" w:cs="Arial"/>
          <w:sz w:val="20"/>
          <w:szCs w:val="20"/>
        </w:rPr>
      </w:pPr>
    </w:p>
    <w:p w:rsidR="00B03A7D" w:rsidRPr="003109DC" w:rsidRDefault="00B03A7D" w:rsidP="00B03A7D">
      <w:pPr>
        <w:spacing w:line="360" w:lineRule="auto"/>
        <w:jc w:val="both"/>
        <w:rPr>
          <w:rFonts w:ascii="Arial" w:hAnsi="Arial" w:cs="Arial"/>
          <w:sz w:val="20"/>
          <w:szCs w:val="20"/>
        </w:rPr>
      </w:pPr>
      <w:r w:rsidRPr="003109DC">
        <w:rPr>
          <w:rFonts w:ascii="Arial" w:hAnsi="Arial" w:cs="Arial"/>
          <w:sz w:val="20"/>
          <w:szCs w:val="20"/>
        </w:rPr>
        <w:tab/>
      </w:r>
      <w:r w:rsidRPr="003109DC">
        <w:rPr>
          <w:rFonts w:ascii="Arial" w:hAnsi="Arial" w:cs="Arial"/>
          <w:sz w:val="20"/>
          <w:szCs w:val="20"/>
        </w:rPr>
        <w:tab/>
      </w:r>
      <w:r w:rsidRPr="003109DC">
        <w:rPr>
          <w:rFonts w:ascii="Arial" w:hAnsi="Arial" w:cs="Arial"/>
          <w:sz w:val="20"/>
          <w:szCs w:val="20"/>
        </w:rPr>
        <w:tab/>
      </w:r>
      <w:r w:rsidRPr="003109DC">
        <w:rPr>
          <w:rFonts w:ascii="Arial" w:hAnsi="Arial" w:cs="Arial"/>
          <w:sz w:val="20"/>
          <w:szCs w:val="20"/>
        </w:rPr>
        <w:tab/>
      </w:r>
      <w:r w:rsidRPr="003109DC">
        <w:rPr>
          <w:rFonts w:ascii="Arial" w:hAnsi="Arial" w:cs="Arial"/>
          <w:sz w:val="20"/>
          <w:szCs w:val="20"/>
        </w:rPr>
        <w:tab/>
      </w:r>
      <w:r w:rsidRPr="003109DC">
        <w:rPr>
          <w:rFonts w:ascii="Arial" w:hAnsi="Arial" w:cs="Arial"/>
          <w:sz w:val="20"/>
          <w:szCs w:val="20"/>
        </w:rPr>
        <w:tab/>
      </w:r>
      <w:r w:rsidRPr="003109DC">
        <w:rPr>
          <w:rFonts w:ascii="Arial" w:hAnsi="Arial" w:cs="Arial"/>
          <w:sz w:val="20"/>
          <w:szCs w:val="20"/>
        </w:rPr>
        <w:tab/>
        <w:t>…………………………………………</w:t>
      </w:r>
    </w:p>
    <w:p w:rsidR="00B03A7D" w:rsidRPr="003109DC" w:rsidRDefault="00B03A7D" w:rsidP="00B03A7D">
      <w:pPr>
        <w:spacing w:line="360" w:lineRule="auto"/>
        <w:ind w:left="5664" w:firstLine="708"/>
        <w:jc w:val="both"/>
        <w:rPr>
          <w:rFonts w:ascii="Arial" w:hAnsi="Arial" w:cs="Arial"/>
          <w:i/>
          <w:sz w:val="16"/>
          <w:szCs w:val="16"/>
        </w:rPr>
      </w:pPr>
      <w:r w:rsidRPr="003109DC">
        <w:rPr>
          <w:rFonts w:ascii="Arial" w:hAnsi="Arial" w:cs="Arial"/>
          <w:i/>
          <w:sz w:val="16"/>
          <w:szCs w:val="16"/>
        </w:rPr>
        <w:t>(podpis)</w:t>
      </w:r>
    </w:p>
    <w:p w:rsidR="00B03A7D" w:rsidRPr="003109DC" w:rsidRDefault="00B03A7D" w:rsidP="00B03A7D">
      <w:pPr>
        <w:spacing w:line="360" w:lineRule="auto"/>
        <w:jc w:val="both"/>
        <w:rPr>
          <w:rFonts w:ascii="Arial" w:hAnsi="Arial" w:cs="Arial"/>
          <w:sz w:val="21"/>
          <w:szCs w:val="21"/>
        </w:rPr>
      </w:pPr>
    </w:p>
    <w:p w:rsidR="00B03A7D" w:rsidRPr="003109DC" w:rsidRDefault="00B03A7D" w:rsidP="00B03A7D">
      <w:pPr>
        <w:spacing w:line="360" w:lineRule="auto"/>
        <w:jc w:val="both"/>
        <w:rPr>
          <w:rFonts w:ascii="Arial" w:hAnsi="Arial" w:cs="Arial"/>
          <w:sz w:val="21"/>
          <w:szCs w:val="21"/>
        </w:rPr>
      </w:pPr>
    </w:p>
    <w:p w:rsidR="00B03A7D" w:rsidRPr="003109DC" w:rsidRDefault="00B03A7D" w:rsidP="00B03A7D">
      <w:pPr>
        <w:rPr>
          <w:rFonts w:ascii="Arial" w:hAnsi="Arial" w:cs="Arial"/>
          <w:sz w:val="21"/>
          <w:szCs w:val="21"/>
        </w:rPr>
      </w:pPr>
      <w:r w:rsidRPr="003109DC">
        <w:rPr>
          <w:rFonts w:ascii="Arial" w:hAnsi="Arial" w:cs="Arial"/>
          <w:sz w:val="21"/>
          <w:szCs w:val="21"/>
        </w:rPr>
        <w:br w:type="page"/>
      </w:r>
    </w:p>
    <w:p w:rsidR="00B03A7D" w:rsidRPr="003109DC" w:rsidRDefault="00B03A7D" w:rsidP="00B03A7D">
      <w:pPr>
        <w:jc w:val="center"/>
        <w:rPr>
          <w:rFonts w:ascii="Calibri" w:hAnsi="Calibri"/>
          <w:b/>
          <w:i/>
          <w:color w:val="FF0000"/>
        </w:rPr>
      </w:pPr>
      <w:r w:rsidRPr="003109DC">
        <w:rPr>
          <w:rFonts w:ascii="Calibri" w:hAnsi="Calibri"/>
          <w:b/>
          <w:i/>
          <w:color w:val="FF0000"/>
        </w:rPr>
        <w:lastRenderedPageBreak/>
        <w:t>oświadczenie składane wraz z ofertą</w:t>
      </w:r>
    </w:p>
    <w:p w:rsidR="00B03A7D" w:rsidRPr="003109DC" w:rsidRDefault="00B03A7D" w:rsidP="00B03A7D">
      <w:pPr>
        <w:spacing w:line="360" w:lineRule="auto"/>
        <w:ind w:left="5664" w:firstLine="708"/>
        <w:jc w:val="both"/>
        <w:rPr>
          <w:rFonts w:ascii="Arial" w:hAnsi="Arial" w:cs="Arial"/>
          <w:w w:val="130"/>
          <w:sz w:val="16"/>
          <w:szCs w:val="16"/>
        </w:rPr>
      </w:pPr>
      <w:r w:rsidRPr="003109DC">
        <w:rPr>
          <w:rFonts w:ascii="Arial" w:hAnsi="Arial" w:cs="Arial"/>
          <w:w w:val="130"/>
          <w:sz w:val="16"/>
          <w:szCs w:val="16"/>
        </w:rPr>
        <w:t xml:space="preserve">Załącznik nr </w:t>
      </w:r>
      <w:r w:rsidR="00A1669E" w:rsidRPr="003109DC">
        <w:rPr>
          <w:rFonts w:ascii="Arial" w:hAnsi="Arial" w:cs="Arial"/>
          <w:w w:val="130"/>
          <w:sz w:val="16"/>
          <w:szCs w:val="16"/>
        </w:rPr>
        <w:t>3</w:t>
      </w:r>
      <w:r w:rsidR="009745E9" w:rsidRPr="003109DC">
        <w:rPr>
          <w:rFonts w:ascii="Arial" w:hAnsi="Arial" w:cs="Arial"/>
          <w:w w:val="130"/>
          <w:sz w:val="16"/>
          <w:szCs w:val="16"/>
        </w:rPr>
        <w:t xml:space="preserve"> </w:t>
      </w:r>
      <w:r w:rsidRPr="003109DC">
        <w:rPr>
          <w:rFonts w:ascii="Arial" w:hAnsi="Arial" w:cs="Arial"/>
          <w:w w:val="130"/>
          <w:sz w:val="16"/>
          <w:szCs w:val="16"/>
        </w:rPr>
        <w:t>do SIWZ</w:t>
      </w:r>
    </w:p>
    <w:p w:rsidR="00A1669E" w:rsidRPr="003109DC" w:rsidRDefault="00A1669E" w:rsidP="00B03A7D">
      <w:pPr>
        <w:spacing w:line="360" w:lineRule="auto"/>
        <w:ind w:left="5664" w:firstLine="708"/>
        <w:jc w:val="both"/>
        <w:rPr>
          <w:rFonts w:ascii="Arial" w:eastAsia="Calibri" w:hAnsi="Arial" w:cs="Arial"/>
          <w:i/>
          <w:sz w:val="16"/>
          <w:szCs w:val="16"/>
        </w:rPr>
      </w:pPr>
    </w:p>
    <w:p w:rsidR="00B03A7D" w:rsidRPr="003109DC" w:rsidRDefault="00B03A7D" w:rsidP="00B03A7D">
      <w:pPr>
        <w:spacing w:line="276" w:lineRule="auto"/>
        <w:ind w:left="5246" w:firstLine="708"/>
        <w:rPr>
          <w:rFonts w:ascii="Arial" w:hAnsi="Arial" w:cs="Arial"/>
          <w:b/>
          <w:sz w:val="20"/>
          <w:szCs w:val="20"/>
        </w:rPr>
      </w:pPr>
      <w:r w:rsidRPr="003109DC">
        <w:rPr>
          <w:rFonts w:ascii="Arial" w:hAnsi="Arial" w:cs="Arial"/>
          <w:b/>
          <w:sz w:val="20"/>
          <w:szCs w:val="20"/>
        </w:rPr>
        <w:t>Zamawiający:</w:t>
      </w:r>
    </w:p>
    <w:p w:rsidR="00B03A7D" w:rsidRPr="003109DC" w:rsidRDefault="00B03A7D" w:rsidP="00B03A7D">
      <w:pPr>
        <w:spacing w:line="276" w:lineRule="auto"/>
        <w:ind w:left="5954"/>
        <w:rPr>
          <w:rFonts w:ascii="Arial" w:hAnsi="Arial" w:cs="Arial"/>
        </w:rPr>
      </w:pPr>
      <w:r w:rsidRPr="003109DC">
        <w:rPr>
          <w:rFonts w:ascii="Arial" w:hAnsi="Arial" w:cs="Arial"/>
        </w:rPr>
        <w:t>Gmina Świeszyno</w:t>
      </w:r>
    </w:p>
    <w:p w:rsidR="00B03A7D" w:rsidRPr="003109DC" w:rsidRDefault="00B03A7D" w:rsidP="00B03A7D">
      <w:pPr>
        <w:spacing w:line="276" w:lineRule="auto"/>
        <w:ind w:left="5954"/>
        <w:rPr>
          <w:rFonts w:ascii="Arial" w:hAnsi="Arial" w:cs="Arial"/>
        </w:rPr>
      </w:pPr>
      <w:r w:rsidRPr="003109DC">
        <w:rPr>
          <w:rFonts w:ascii="Arial" w:hAnsi="Arial" w:cs="Arial"/>
        </w:rPr>
        <w:t>76-024 Świeszyno 71</w:t>
      </w:r>
    </w:p>
    <w:p w:rsidR="00B03A7D" w:rsidRPr="003109DC" w:rsidRDefault="00B03A7D" w:rsidP="00B03A7D">
      <w:pPr>
        <w:spacing w:line="276" w:lineRule="auto"/>
        <w:ind w:left="5954"/>
        <w:rPr>
          <w:rFonts w:ascii="Arial" w:hAnsi="Arial" w:cs="Arial"/>
          <w:i/>
          <w:sz w:val="16"/>
          <w:szCs w:val="16"/>
        </w:rPr>
      </w:pPr>
      <w:r w:rsidRPr="003109DC">
        <w:rPr>
          <w:rFonts w:ascii="Arial" w:hAnsi="Arial" w:cs="Arial"/>
          <w:i/>
          <w:sz w:val="16"/>
          <w:szCs w:val="16"/>
        </w:rPr>
        <w:t>(pełna nazwa/firma, adres)</w:t>
      </w:r>
    </w:p>
    <w:p w:rsidR="00B03A7D" w:rsidRPr="003109DC" w:rsidRDefault="00B03A7D" w:rsidP="00B03A7D">
      <w:pPr>
        <w:rPr>
          <w:rFonts w:ascii="Arial" w:hAnsi="Arial" w:cs="Arial"/>
          <w:b/>
          <w:sz w:val="20"/>
          <w:szCs w:val="20"/>
        </w:rPr>
      </w:pPr>
      <w:r w:rsidRPr="003109DC">
        <w:rPr>
          <w:rFonts w:ascii="Arial" w:hAnsi="Arial" w:cs="Arial"/>
          <w:b/>
          <w:sz w:val="20"/>
          <w:szCs w:val="20"/>
        </w:rPr>
        <w:t>Wykonawca:</w:t>
      </w:r>
    </w:p>
    <w:p w:rsidR="00B03A7D" w:rsidRPr="003109DC" w:rsidRDefault="00B03A7D" w:rsidP="00B03A7D">
      <w:pPr>
        <w:spacing w:line="480" w:lineRule="auto"/>
        <w:ind w:right="5954"/>
        <w:rPr>
          <w:rFonts w:ascii="Arial" w:hAnsi="Arial" w:cs="Arial"/>
          <w:sz w:val="20"/>
          <w:szCs w:val="20"/>
        </w:rPr>
      </w:pPr>
      <w:r w:rsidRPr="003109DC">
        <w:rPr>
          <w:rFonts w:ascii="Arial" w:hAnsi="Arial" w:cs="Arial"/>
          <w:sz w:val="20"/>
          <w:szCs w:val="20"/>
        </w:rPr>
        <w:t>………………………………………………………………………………</w:t>
      </w:r>
    </w:p>
    <w:p w:rsidR="00B03A7D" w:rsidRPr="003109DC" w:rsidRDefault="00B03A7D" w:rsidP="00B03A7D">
      <w:pPr>
        <w:ind w:right="5953"/>
        <w:rPr>
          <w:rFonts w:ascii="Arial" w:hAnsi="Arial" w:cs="Arial"/>
          <w:i/>
          <w:sz w:val="16"/>
          <w:szCs w:val="16"/>
        </w:rPr>
      </w:pPr>
      <w:r w:rsidRPr="003109DC">
        <w:rPr>
          <w:rFonts w:ascii="Arial" w:hAnsi="Arial" w:cs="Arial"/>
          <w:i/>
          <w:sz w:val="16"/>
          <w:szCs w:val="16"/>
        </w:rPr>
        <w:t>(pełna nazwa/firma, adres, w zależności od podmiotu: NIP/PESEL, KRS/</w:t>
      </w:r>
      <w:proofErr w:type="spellStart"/>
      <w:r w:rsidRPr="003109DC">
        <w:rPr>
          <w:rFonts w:ascii="Arial" w:hAnsi="Arial" w:cs="Arial"/>
          <w:i/>
          <w:sz w:val="16"/>
          <w:szCs w:val="16"/>
        </w:rPr>
        <w:t>CEiDG</w:t>
      </w:r>
      <w:proofErr w:type="spellEnd"/>
      <w:r w:rsidRPr="003109DC">
        <w:rPr>
          <w:rFonts w:ascii="Arial" w:hAnsi="Arial" w:cs="Arial"/>
          <w:i/>
          <w:sz w:val="16"/>
          <w:szCs w:val="16"/>
        </w:rPr>
        <w:t>)</w:t>
      </w:r>
    </w:p>
    <w:p w:rsidR="00B03A7D" w:rsidRPr="003109DC" w:rsidRDefault="00B03A7D" w:rsidP="00B03A7D">
      <w:pPr>
        <w:rPr>
          <w:rFonts w:ascii="Arial" w:hAnsi="Arial" w:cs="Arial"/>
          <w:sz w:val="20"/>
          <w:szCs w:val="20"/>
          <w:u w:val="single"/>
        </w:rPr>
      </w:pPr>
      <w:r w:rsidRPr="003109DC">
        <w:rPr>
          <w:rFonts w:ascii="Arial" w:hAnsi="Arial" w:cs="Arial"/>
          <w:sz w:val="20"/>
          <w:szCs w:val="20"/>
          <w:u w:val="single"/>
        </w:rPr>
        <w:t>reprezentowany przez:</w:t>
      </w:r>
    </w:p>
    <w:p w:rsidR="00A1669E" w:rsidRPr="003109DC" w:rsidRDefault="00A1669E" w:rsidP="00B03A7D">
      <w:pPr>
        <w:rPr>
          <w:rFonts w:ascii="Arial" w:hAnsi="Arial" w:cs="Arial"/>
          <w:sz w:val="20"/>
          <w:szCs w:val="20"/>
          <w:u w:val="single"/>
        </w:rPr>
      </w:pPr>
    </w:p>
    <w:p w:rsidR="00B03A7D" w:rsidRPr="003109DC" w:rsidRDefault="00B03A7D" w:rsidP="00A1669E">
      <w:pPr>
        <w:spacing w:line="360" w:lineRule="auto"/>
        <w:ind w:right="5954"/>
        <w:rPr>
          <w:rFonts w:ascii="Arial" w:hAnsi="Arial" w:cs="Arial"/>
          <w:sz w:val="20"/>
          <w:szCs w:val="20"/>
        </w:rPr>
      </w:pPr>
      <w:r w:rsidRPr="003109DC">
        <w:rPr>
          <w:rFonts w:ascii="Arial" w:hAnsi="Arial" w:cs="Arial"/>
          <w:sz w:val="20"/>
          <w:szCs w:val="20"/>
        </w:rPr>
        <w:t>………………………………………………………………………………</w:t>
      </w:r>
    </w:p>
    <w:p w:rsidR="00B03A7D" w:rsidRPr="003109DC" w:rsidRDefault="00B03A7D" w:rsidP="00A1669E">
      <w:pPr>
        <w:spacing w:line="360" w:lineRule="auto"/>
        <w:ind w:right="5953"/>
        <w:rPr>
          <w:rFonts w:ascii="Arial" w:hAnsi="Arial" w:cs="Arial"/>
          <w:i/>
          <w:sz w:val="16"/>
          <w:szCs w:val="16"/>
        </w:rPr>
      </w:pPr>
      <w:r w:rsidRPr="003109DC">
        <w:rPr>
          <w:rFonts w:ascii="Arial" w:hAnsi="Arial" w:cs="Arial"/>
          <w:i/>
          <w:sz w:val="16"/>
          <w:szCs w:val="16"/>
        </w:rPr>
        <w:t>(imię, nazwisko, stanowisko/podstawa do reprezentacji)</w:t>
      </w:r>
    </w:p>
    <w:p w:rsidR="00B03A7D" w:rsidRPr="003109DC" w:rsidRDefault="00B03A7D" w:rsidP="00B03A7D">
      <w:pPr>
        <w:spacing w:line="276" w:lineRule="auto"/>
        <w:rPr>
          <w:rFonts w:ascii="Arial" w:hAnsi="Arial" w:cs="Arial"/>
          <w:sz w:val="18"/>
          <w:szCs w:val="18"/>
        </w:rPr>
      </w:pPr>
    </w:p>
    <w:p w:rsidR="00B03A7D" w:rsidRPr="003109DC" w:rsidRDefault="00B03A7D" w:rsidP="00B03A7D">
      <w:pPr>
        <w:rPr>
          <w:rFonts w:ascii="Arial" w:hAnsi="Arial" w:cs="Arial"/>
          <w:sz w:val="18"/>
          <w:szCs w:val="18"/>
        </w:rPr>
      </w:pPr>
    </w:p>
    <w:p w:rsidR="00B03A7D" w:rsidRPr="003109DC" w:rsidRDefault="00B03A7D" w:rsidP="00B03A7D">
      <w:pPr>
        <w:spacing w:after="120" w:line="360" w:lineRule="auto"/>
        <w:jc w:val="center"/>
        <w:rPr>
          <w:rFonts w:ascii="Arial" w:hAnsi="Arial" w:cs="Arial"/>
          <w:b/>
          <w:u w:val="single"/>
        </w:rPr>
      </w:pPr>
      <w:r w:rsidRPr="003109DC">
        <w:rPr>
          <w:rFonts w:ascii="Arial" w:hAnsi="Arial" w:cs="Arial"/>
          <w:b/>
          <w:u w:val="single"/>
        </w:rPr>
        <w:t xml:space="preserve">Oświadczenie wykonawcy </w:t>
      </w:r>
    </w:p>
    <w:p w:rsidR="00B03A7D" w:rsidRPr="003109DC" w:rsidRDefault="00B03A7D" w:rsidP="00B03A7D">
      <w:pPr>
        <w:spacing w:line="360" w:lineRule="auto"/>
        <w:jc w:val="center"/>
        <w:rPr>
          <w:rFonts w:ascii="Arial" w:hAnsi="Arial" w:cs="Arial"/>
          <w:b/>
          <w:sz w:val="20"/>
          <w:szCs w:val="20"/>
        </w:rPr>
      </w:pPr>
      <w:r w:rsidRPr="003109DC">
        <w:rPr>
          <w:rFonts w:ascii="Arial" w:hAnsi="Arial" w:cs="Arial"/>
          <w:b/>
          <w:sz w:val="20"/>
          <w:szCs w:val="20"/>
        </w:rPr>
        <w:t xml:space="preserve">składane na podstawie art. 25a ust. 1 ustawy z dnia 29 stycznia 2004 r. </w:t>
      </w:r>
    </w:p>
    <w:p w:rsidR="00B03A7D" w:rsidRPr="003109DC" w:rsidRDefault="00B03A7D" w:rsidP="00B03A7D">
      <w:pPr>
        <w:spacing w:line="360" w:lineRule="auto"/>
        <w:jc w:val="center"/>
        <w:rPr>
          <w:rFonts w:ascii="Arial" w:hAnsi="Arial" w:cs="Arial"/>
          <w:b/>
          <w:sz w:val="20"/>
          <w:szCs w:val="20"/>
        </w:rPr>
      </w:pPr>
      <w:r w:rsidRPr="003109DC">
        <w:rPr>
          <w:rFonts w:ascii="Arial" w:hAnsi="Arial" w:cs="Arial"/>
          <w:b/>
          <w:sz w:val="20"/>
          <w:szCs w:val="20"/>
        </w:rPr>
        <w:t xml:space="preserve">Prawo zamówień publicznych (dalej jako: ustawa </w:t>
      </w:r>
      <w:proofErr w:type="spellStart"/>
      <w:r w:rsidRPr="003109DC">
        <w:rPr>
          <w:rFonts w:ascii="Arial" w:hAnsi="Arial" w:cs="Arial"/>
          <w:b/>
          <w:sz w:val="20"/>
          <w:szCs w:val="20"/>
        </w:rPr>
        <w:t>Pzp</w:t>
      </w:r>
      <w:proofErr w:type="spellEnd"/>
      <w:r w:rsidRPr="003109DC">
        <w:rPr>
          <w:rFonts w:ascii="Arial" w:hAnsi="Arial" w:cs="Arial"/>
          <w:b/>
          <w:sz w:val="20"/>
          <w:szCs w:val="20"/>
        </w:rPr>
        <w:t xml:space="preserve">), </w:t>
      </w:r>
    </w:p>
    <w:p w:rsidR="00B03A7D" w:rsidRPr="003109DC" w:rsidRDefault="00B03A7D" w:rsidP="00B03A7D">
      <w:pPr>
        <w:spacing w:before="120" w:line="360" w:lineRule="auto"/>
        <w:jc w:val="center"/>
        <w:rPr>
          <w:rFonts w:ascii="Arial" w:hAnsi="Arial" w:cs="Arial"/>
          <w:b/>
          <w:u w:val="single"/>
        </w:rPr>
      </w:pPr>
      <w:r w:rsidRPr="003109DC">
        <w:rPr>
          <w:rFonts w:ascii="Arial" w:hAnsi="Arial" w:cs="Arial"/>
          <w:b/>
          <w:u w:val="single"/>
        </w:rPr>
        <w:t>DOTYCZĄCE PRZESŁANEK WYKLUCZENIA Z POSTĘPOWANIA</w:t>
      </w:r>
    </w:p>
    <w:p w:rsidR="00B03A7D" w:rsidRPr="003109DC" w:rsidRDefault="00B03A7D" w:rsidP="00B03A7D">
      <w:pPr>
        <w:spacing w:line="276" w:lineRule="auto"/>
        <w:jc w:val="both"/>
        <w:rPr>
          <w:rFonts w:ascii="Arial" w:hAnsi="Arial" w:cs="Arial"/>
          <w:sz w:val="18"/>
          <w:szCs w:val="18"/>
        </w:rPr>
      </w:pPr>
    </w:p>
    <w:p w:rsidR="00B03A7D" w:rsidRPr="003109DC" w:rsidRDefault="00B03A7D" w:rsidP="00B03A7D">
      <w:pPr>
        <w:spacing w:line="276" w:lineRule="auto"/>
        <w:jc w:val="both"/>
        <w:rPr>
          <w:rFonts w:ascii="Arial" w:hAnsi="Arial" w:cs="Arial"/>
          <w:sz w:val="18"/>
          <w:szCs w:val="18"/>
        </w:rPr>
      </w:pPr>
    </w:p>
    <w:p w:rsidR="000065FA" w:rsidRDefault="000065FA" w:rsidP="00C2196C">
      <w:pPr>
        <w:autoSpaceDE w:val="0"/>
        <w:autoSpaceDN w:val="0"/>
        <w:adjustRightInd w:val="0"/>
        <w:jc w:val="both"/>
        <w:rPr>
          <w:rFonts w:ascii="Arial" w:hAnsi="Arial" w:cs="Arial"/>
          <w:sz w:val="21"/>
          <w:szCs w:val="21"/>
        </w:rPr>
      </w:pPr>
      <w:r w:rsidRPr="003109DC">
        <w:rPr>
          <w:rFonts w:ascii="Arial" w:hAnsi="Arial" w:cs="Arial"/>
          <w:sz w:val="21"/>
          <w:szCs w:val="21"/>
        </w:rPr>
        <w:t>Na potrzeby postępowania o udzielenie zamówienia publicznego</w:t>
      </w:r>
      <w:r w:rsidRPr="003109DC">
        <w:rPr>
          <w:rFonts w:ascii="Arial" w:hAnsi="Arial" w:cs="Arial"/>
          <w:sz w:val="21"/>
          <w:szCs w:val="21"/>
        </w:rPr>
        <w:br/>
        <w:t xml:space="preserve">pn. </w:t>
      </w:r>
      <w:r w:rsidR="00C2196C" w:rsidRPr="003109DC">
        <w:rPr>
          <w:rFonts w:ascii="Arial" w:hAnsi="Arial" w:cs="Arial"/>
          <w:b/>
          <w:sz w:val="22"/>
          <w:szCs w:val="22"/>
        </w:rPr>
        <w:t>„</w:t>
      </w:r>
      <w:r w:rsidR="00C2196C" w:rsidRPr="003109DC">
        <w:rPr>
          <w:rFonts w:ascii="Arial" w:hAnsi="Arial"/>
          <w:b/>
          <w:bCs/>
          <w:sz w:val="22"/>
          <w:szCs w:val="22"/>
        </w:rPr>
        <w:t xml:space="preserve">Przygotowywanie i dostarczanie posiłków całodniowych dla dzieci </w:t>
      </w:r>
      <w:r w:rsidR="00C2196C">
        <w:rPr>
          <w:rFonts w:ascii="Arial" w:hAnsi="Arial"/>
          <w:b/>
          <w:bCs/>
          <w:sz w:val="22"/>
          <w:szCs w:val="22"/>
        </w:rPr>
        <w:t>u</w:t>
      </w:r>
      <w:r w:rsidR="00C2196C" w:rsidRPr="003109DC">
        <w:rPr>
          <w:rFonts w:ascii="Arial" w:hAnsi="Arial"/>
          <w:b/>
          <w:bCs/>
          <w:sz w:val="22"/>
          <w:szCs w:val="22"/>
        </w:rPr>
        <w:t xml:space="preserve">częszczających do Żłobka Gminnego </w:t>
      </w:r>
      <w:r w:rsidR="00C2196C">
        <w:rPr>
          <w:rFonts w:ascii="Arial" w:hAnsi="Arial"/>
          <w:b/>
          <w:bCs/>
          <w:sz w:val="22"/>
          <w:szCs w:val="22"/>
        </w:rPr>
        <w:t xml:space="preserve">„Tęczowa Kraina” </w:t>
      </w:r>
      <w:r w:rsidR="00C2196C" w:rsidRPr="003109DC">
        <w:rPr>
          <w:rFonts w:ascii="Arial" w:hAnsi="Arial"/>
          <w:b/>
          <w:bCs/>
          <w:sz w:val="22"/>
          <w:szCs w:val="22"/>
        </w:rPr>
        <w:t xml:space="preserve">w </w:t>
      </w:r>
      <w:proofErr w:type="spellStart"/>
      <w:r w:rsidR="00C2196C" w:rsidRPr="003109DC">
        <w:rPr>
          <w:rFonts w:ascii="Arial" w:hAnsi="Arial"/>
          <w:b/>
          <w:bCs/>
          <w:sz w:val="22"/>
          <w:szCs w:val="22"/>
        </w:rPr>
        <w:t>Konikowie</w:t>
      </w:r>
      <w:proofErr w:type="spellEnd"/>
      <w:r w:rsidR="00C2196C" w:rsidRPr="003109DC">
        <w:rPr>
          <w:rFonts w:ascii="Arial" w:hAnsi="Arial" w:cs="Arial"/>
          <w:b/>
          <w:sz w:val="22"/>
          <w:szCs w:val="22"/>
        </w:rPr>
        <w:t>”</w:t>
      </w:r>
      <w:r w:rsidR="00C2196C">
        <w:rPr>
          <w:rFonts w:ascii="Arial" w:hAnsi="Arial" w:cs="Arial"/>
          <w:b/>
          <w:sz w:val="22"/>
          <w:szCs w:val="22"/>
        </w:rPr>
        <w:t xml:space="preserve"> </w:t>
      </w:r>
      <w:r w:rsidRPr="003109DC">
        <w:rPr>
          <w:rFonts w:ascii="Arial" w:hAnsi="Arial" w:cs="Arial"/>
          <w:sz w:val="21"/>
          <w:szCs w:val="21"/>
        </w:rPr>
        <w:t>prowadzonego przez Gminę Świeszyno</w:t>
      </w:r>
      <w:r w:rsidR="00487993" w:rsidRPr="003109DC">
        <w:rPr>
          <w:rFonts w:ascii="Arial" w:hAnsi="Arial" w:cs="Arial"/>
          <w:sz w:val="21"/>
          <w:szCs w:val="21"/>
        </w:rPr>
        <w:t xml:space="preserve"> </w:t>
      </w:r>
      <w:r w:rsidRPr="003109DC">
        <w:rPr>
          <w:rFonts w:ascii="Arial" w:hAnsi="Arial" w:cs="Arial"/>
          <w:sz w:val="21"/>
          <w:szCs w:val="21"/>
        </w:rPr>
        <w:t>oświadczam,</w:t>
      </w:r>
      <w:r w:rsidR="00487993" w:rsidRPr="003109DC">
        <w:rPr>
          <w:rFonts w:ascii="Arial" w:hAnsi="Arial" w:cs="Arial"/>
          <w:sz w:val="21"/>
          <w:szCs w:val="21"/>
        </w:rPr>
        <w:t xml:space="preserve"> </w:t>
      </w:r>
      <w:r w:rsidRPr="003109DC">
        <w:rPr>
          <w:rFonts w:ascii="Arial" w:hAnsi="Arial" w:cs="Arial"/>
          <w:sz w:val="21"/>
          <w:szCs w:val="21"/>
        </w:rPr>
        <w:t>co następuje:</w:t>
      </w:r>
    </w:p>
    <w:p w:rsidR="00C2196C" w:rsidRPr="003109DC" w:rsidRDefault="00C2196C" w:rsidP="00C2196C">
      <w:pPr>
        <w:autoSpaceDE w:val="0"/>
        <w:autoSpaceDN w:val="0"/>
        <w:adjustRightInd w:val="0"/>
        <w:jc w:val="both"/>
        <w:rPr>
          <w:rFonts w:ascii="Arial" w:hAnsi="Arial" w:cs="Arial"/>
          <w:sz w:val="21"/>
          <w:szCs w:val="21"/>
        </w:rPr>
      </w:pPr>
    </w:p>
    <w:p w:rsidR="00B03A7D" w:rsidRPr="003109DC" w:rsidRDefault="00B03A7D" w:rsidP="00B03A7D">
      <w:pPr>
        <w:shd w:val="clear" w:color="auto" w:fill="BFBFBF" w:themeFill="background1" w:themeFillShade="BF"/>
        <w:spacing w:line="360" w:lineRule="auto"/>
        <w:rPr>
          <w:rFonts w:ascii="Arial" w:hAnsi="Arial" w:cs="Arial"/>
          <w:b/>
          <w:sz w:val="21"/>
          <w:szCs w:val="21"/>
        </w:rPr>
      </w:pPr>
      <w:r w:rsidRPr="003109DC">
        <w:rPr>
          <w:rFonts w:ascii="Arial" w:hAnsi="Arial" w:cs="Arial"/>
          <w:b/>
          <w:sz w:val="21"/>
          <w:szCs w:val="21"/>
        </w:rPr>
        <w:t>OŚWIADCZENIA DOTYCZĄCE WYKONAWCY:</w:t>
      </w:r>
    </w:p>
    <w:p w:rsidR="00B03A7D" w:rsidRPr="003109DC" w:rsidRDefault="00B03A7D" w:rsidP="00B03A7D">
      <w:pPr>
        <w:pStyle w:val="Akapitzlist"/>
        <w:spacing w:line="360" w:lineRule="auto"/>
        <w:jc w:val="both"/>
        <w:rPr>
          <w:rFonts w:ascii="Arial" w:hAnsi="Arial" w:cs="Arial"/>
          <w:sz w:val="20"/>
          <w:szCs w:val="20"/>
        </w:rPr>
      </w:pPr>
    </w:p>
    <w:p w:rsidR="00B03A7D" w:rsidRPr="003109DC" w:rsidRDefault="00B03A7D" w:rsidP="00354428">
      <w:pPr>
        <w:pStyle w:val="Akapitzlist"/>
        <w:numPr>
          <w:ilvl w:val="0"/>
          <w:numId w:val="49"/>
        </w:numPr>
        <w:spacing w:line="276" w:lineRule="auto"/>
        <w:contextualSpacing/>
        <w:jc w:val="both"/>
        <w:rPr>
          <w:rFonts w:ascii="Arial" w:hAnsi="Arial" w:cs="Arial"/>
          <w:sz w:val="22"/>
          <w:szCs w:val="22"/>
        </w:rPr>
      </w:pPr>
      <w:r w:rsidRPr="003109DC">
        <w:rPr>
          <w:rFonts w:ascii="Arial" w:hAnsi="Arial" w:cs="Arial"/>
          <w:sz w:val="22"/>
          <w:szCs w:val="22"/>
        </w:rPr>
        <w:t xml:space="preserve">Oświadczam, że nie podlegam wykluczeniu z postępowania na podstawie </w:t>
      </w:r>
      <w:r w:rsidRPr="003109DC">
        <w:rPr>
          <w:rFonts w:ascii="Arial" w:hAnsi="Arial" w:cs="Arial"/>
          <w:sz w:val="22"/>
          <w:szCs w:val="22"/>
        </w:rPr>
        <w:br/>
        <w:t xml:space="preserve">art. 24 ust 1 pkt 12-23 ustawy </w:t>
      </w:r>
      <w:proofErr w:type="spellStart"/>
      <w:r w:rsidRPr="003109DC">
        <w:rPr>
          <w:rFonts w:ascii="Arial" w:hAnsi="Arial" w:cs="Arial"/>
          <w:sz w:val="22"/>
          <w:szCs w:val="22"/>
        </w:rPr>
        <w:t>Pzp</w:t>
      </w:r>
      <w:proofErr w:type="spellEnd"/>
      <w:r w:rsidRPr="003109DC">
        <w:rPr>
          <w:rFonts w:ascii="Arial" w:hAnsi="Arial" w:cs="Arial"/>
          <w:sz w:val="22"/>
          <w:szCs w:val="22"/>
        </w:rPr>
        <w:t>.</w:t>
      </w:r>
    </w:p>
    <w:p w:rsidR="00B03A7D" w:rsidRPr="003109DC" w:rsidRDefault="00B03A7D" w:rsidP="00354428">
      <w:pPr>
        <w:pStyle w:val="Akapitzlist"/>
        <w:numPr>
          <w:ilvl w:val="0"/>
          <w:numId w:val="49"/>
        </w:numPr>
        <w:spacing w:line="276" w:lineRule="auto"/>
        <w:contextualSpacing/>
        <w:jc w:val="both"/>
        <w:rPr>
          <w:rFonts w:ascii="Arial" w:hAnsi="Arial" w:cs="Arial"/>
          <w:sz w:val="22"/>
          <w:szCs w:val="22"/>
        </w:rPr>
      </w:pPr>
      <w:r w:rsidRPr="003109DC">
        <w:rPr>
          <w:rFonts w:ascii="Arial" w:hAnsi="Arial" w:cs="Arial"/>
          <w:sz w:val="22"/>
          <w:szCs w:val="22"/>
        </w:rPr>
        <w:t>Oświadczam, że nie podlegam wykluczeniu z postępowania na podstawie</w:t>
      </w:r>
      <w:r w:rsidRPr="003109DC">
        <w:rPr>
          <w:rFonts w:ascii="Arial" w:hAnsi="Arial" w:cs="Arial"/>
          <w:sz w:val="22"/>
          <w:szCs w:val="22"/>
        </w:rPr>
        <w:br/>
        <w:t>art. 24 ust. 5</w:t>
      </w:r>
      <w:r w:rsidR="005A3693" w:rsidRPr="003109DC">
        <w:rPr>
          <w:rFonts w:ascii="Arial" w:hAnsi="Arial" w:cs="Arial"/>
          <w:sz w:val="22"/>
          <w:szCs w:val="22"/>
        </w:rPr>
        <w:t xml:space="preserve"> </w:t>
      </w:r>
      <w:r w:rsidR="006B764C" w:rsidRPr="003109DC">
        <w:rPr>
          <w:rFonts w:ascii="Arial" w:hAnsi="Arial" w:cs="Arial"/>
          <w:sz w:val="22"/>
          <w:szCs w:val="22"/>
        </w:rPr>
        <w:t xml:space="preserve">pkt. 1 </w:t>
      </w:r>
      <w:r w:rsidRPr="003109DC">
        <w:rPr>
          <w:rFonts w:ascii="Arial" w:hAnsi="Arial" w:cs="Arial"/>
          <w:sz w:val="22"/>
          <w:szCs w:val="22"/>
        </w:rPr>
        <w:t xml:space="preserve"> ustawy </w:t>
      </w:r>
      <w:proofErr w:type="spellStart"/>
      <w:r w:rsidRPr="003109DC">
        <w:rPr>
          <w:rFonts w:ascii="Arial" w:hAnsi="Arial" w:cs="Arial"/>
          <w:sz w:val="22"/>
          <w:szCs w:val="22"/>
        </w:rPr>
        <w:t>Pzp</w:t>
      </w:r>
      <w:proofErr w:type="spellEnd"/>
      <w:r w:rsidRPr="003109DC">
        <w:rPr>
          <w:rFonts w:ascii="Arial" w:hAnsi="Arial" w:cs="Arial"/>
          <w:sz w:val="22"/>
          <w:szCs w:val="22"/>
        </w:rPr>
        <w:t>.</w:t>
      </w:r>
    </w:p>
    <w:p w:rsidR="00B03A7D" w:rsidRPr="003109DC" w:rsidRDefault="00B03A7D" w:rsidP="00B03A7D">
      <w:pPr>
        <w:spacing w:line="360" w:lineRule="auto"/>
        <w:jc w:val="both"/>
        <w:rPr>
          <w:rFonts w:ascii="Arial" w:hAnsi="Arial" w:cs="Arial"/>
          <w:i/>
          <w:sz w:val="20"/>
          <w:szCs w:val="20"/>
        </w:rPr>
      </w:pPr>
    </w:p>
    <w:p w:rsidR="00B03A7D" w:rsidRPr="003109DC" w:rsidRDefault="00B03A7D" w:rsidP="00B03A7D">
      <w:pPr>
        <w:spacing w:line="360" w:lineRule="auto"/>
        <w:jc w:val="both"/>
        <w:rPr>
          <w:rFonts w:ascii="Arial" w:hAnsi="Arial" w:cs="Arial"/>
          <w:sz w:val="20"/>
          <w:szCs w:val="20"/>
        </w:rPr>
      </w:pPr>
      <w:r w:rsidRPr="003109DC">
        <w:rPr>
          <w:rFonts w:ascii="Arial" w:hAnsi="Arial" w:cs="Arial"/>
          <w:sz w:val="20"/>
          <w:szCs w:val="20"/>
        </w:rPr>
        <w:t>…………….…….</w:t>
      </w:r>
      <w:r w:rsidRPr="003109DC">
        <w:rPr>
          <w:rFonts w:ascii="Arial" w:hAnsi="Arial" w:cs="Arial"/>
          <w:i/>
          <w:sz w:val="16"/>
          <w:szCs w:val="16"/>
        </w:rPr>
        <w:t>(miejscowość),</w:t>
      </w:r>
      <w:r w:rsidRPr="003109DC">
        <w:rPr>
          <w:rFonts w:ascii="Arial" w:hAnsi="Arial" w:cs="Arial"/>
          <w:sz w:val="20"/>
          <w:szCs w:val="20"/>
        </w:rPr>
        <w:t xml:space="preserve">dnia ………….……. r. </w:t>
      </w:r>
    </w:p>
    <w:p w:rsidR="00B03A7D" w:rsidRPr="003109DC" w:rsidRDefault="00B03A7D" w:rsidP="00B03A7D">
      <w:pPr>
        <w:spacing w:line="360" w:lineRule="auto"/>
        <w:jc w:val="both"/>
        <w:rPr>
          <w:rFonts w:ascii="Arial" w:hAnsi="Arial" w:cs="Arial"/>
          <w:sz w:val="20"/>
          <w:szCs w:val="20"/>
        </w:rPr>
      </w:pPr>
      <w:r w:rsidRPr="003109DC">
        <w:rPr>
          <w:rFonts w:ascii="Arial" w:hAnsi="Arial" w:cs="Arial"/>
          <w:sz w:val="20"/>
          <w:szCs w:val="20"/>
        </w:rPr>
        <w:tab/>
      </w:r>
      <w:r w:rsidRPr="003109DC">
        <w:rPr>
          <w:rFonts w:ascii="Arial" w:hAnsi="Arial" w:cs="Arial"/>
          <w:sz w:val="20"/>
          <w:szCs w:val="20"/>
        </w:rPr>
        <w:tab/>
      </w:r>
      <w:r w:rsidRPr="003109DC">
        <w:rPr>
          <w:rFonts w:ascii="Arial" w:hAnsi="Arial" w:cs="Arial"/>
          <w:sz w:val="20"/>
          <w:szCs w:val="20"/>
        </w:rPr>
        <w:tab/>
      </w:r>
      <w:r w:rsidRPr="003109DC">
        <w:rPr>
          <w:rFonts w:ascii="Arial" w:hAnsi="Arial" w:cs="Arial"/>
          <w:sz w:val="20"/>
          <w:szCs w:val="20"/>
        </w:rPr>
        <w:tab/>
      </w:r>
      <w:r w:rsidRPr="003109DC">
        <w:rPr>
          <w:rFonts w:ascii="Arial" w:hAnsi="Arial" w:cs="Arial"/>
          <w:sz w:val="20"/>
          <w:szCs w:val="20"/>
        </w:rPr>
        <w:tab/>
      </w:r>
      <w:r w:rsidRPr="003109DC">
        <w:rPr>
          <w:rFonts w:ascii="Arial" w:hAnsi="Arial" w:cs="Arial"/>
          <w:sz w:val="20"/>
          <w:szCs w:val="20"/>
        </w:rPr>
        <w:tab/>
      </w:r>
      <w:r w:rsidRPr="003109DC">
        <w:rPr>
          <w:rFonts w:ascii="Arial" w:hAnsi="Arial" w:cs="Arial"/>
          <w:sz w:val="20"/>
          <w:szCs w:val="20"/>
        </w:rPr>
        <w:tab/>
        <w:t>…………………………………………</w:t>
      </w:r>
    </w:p>
    <w:p w:rsidR="00B03A7D" w:rsidRPr="003109DC" w:rsidRDefault="00B03A7D" w:rsidP="00B03A7D">
      <w:pPr>
        <w:spacing w:line="360" w:lineRule="auto"/>
        <w:ind w:left="5664" w:firstLine="708"/>
        <w:jc w:val="both"/>
        <w:rPr>
          <w:rFonts w:ascii="Arial" w:hAnsi="Arial" w:cs="Arial"/>
          <w:i/>
          <w:sz w:val="16"/>
          <w:szCs w:val="16"/>
        </w:rPr>
      </w:pPr>
      <w:r w:rsidRPr="003109DC">
        <w:rPr>
          <w:rFonts w:ascii="Arial" w:hAnsi="Arial" w:cs="Arial"/>
          <w:i/>
          <w:sz w:val="16"/>
          <w:szCs w:val="16"/>
        </w:rPr>
        <w:t>(podpis)</w:t>
      </w:r>
    </w:p>
    <w:p w:rsidR="00B03A7D" w:rsidRPr="003109DC" w:rsidRDefault="00B03A7D" w:rsidP="00B03A7D">
      <w:pPr>
        <w:spacing w:line="360" w:lineRule="auto"/>
        <w:ind w:left="5664" w:firstLine="708"/>
        <w:jc w:val="both"/>
        <w:rPr>
          <w:rFonts w:ascii="Arial" w:hAnsi="Arial" w:cs="Arial"/>
          <w:i/>
          <w:sz w:val="18"/>
          <w:szCs w:val="18"/>
        </w:rPr>
      </w:pPr>
    </w:p>
    <w:p w:rsidR="00B03A7D" w:rsidRPr="003109DC" w:rsidRDefault="00B03A7D" w:rsidP="00B03A7D">
      <w:pPr>
        <w:spacing w:line="360" w:lineRule="auto"/>
        <w:jc w:val="both"/>
        <w:rPr>
          <w:rFonts w:ascii="Arial" w:hAnsi="Arial" w:cs="Arial"/>
          <w:sz w:val="21"/>
          <w:szCs w:val="21"/>
        </w:rPr>
      </w:pPr>
      <w:r w:rsidRPr="003109DC">
        <w:rPr>
          <w:rFonts w:ascii="Arial" w:hAnsi="Arial" w:cs="Arial"/>
          <w:sz w:val="22"/>
          <w:szCs w:val="22"/>
        </w:rPr>
        <w:lastRenderedPageBreak/>
        <w:t xml:space="preserve">Oświadczam, że zachodzą w stosunku do mnie podstawy wykluczenia z postępowania na podstawie art. …………. ustawy </w:t>
      </w:r>
      <w:proofErr w:type="spellStart"/>
      <w:r w:rsidRPr="003109DC">
        <w:rPr>
          <w:rFonts w:ascii="Arial" w:hAnsi="Arial" w:cs="Arial"/>
          <w:sz w:val="22"/>
          <w:szCs w:val="22"/>
        </w:rPr>
        <w:t>Pzp</w:t>
      </w:r>
      <w:proofErr w:type="spellEnd"/>
      <w:r w:rsidRPr="003109DC">
        <w:rPr>
          <w:rFonts w:ascii="Arial" w:hAnsi="Arial" w:cs="Arial"/>
          <w:i/>
          <w:sz w:val="16"/>
          <w:szCs w:val="16"/>
        </w:rPr>
        <w:t xml:space="preserve">(podać mającą zastosowanie podstawę wykluczenia spośród wymienionych w art. 24 ust. 1 pkt 13-14, 16-20 lub art. 24 ust. 5 ustawy </w:t>
      </w:r>
      <w:proofErr w:type="spellStart"/>
      <w:r w:rsidRPr="003109DC">
        <w:rPr>
          <w:rFonts w:ascii="Arial" w:hAnsi="Arial" w:cs="Arial"/>
          <w:i/>
          <w:sz w:val="16"/>
          <w:szCs w:val="16"/>
        </w:rPr>
        <w:t>Pzp</w:t>
      </w:r>
      <w:proofErr w:type="spellEnd"/>
      <w:r w:rsidRPr="003109DC">
        <w:rPr>
          <w:rFonts w:ascii="Arial" w:hAnsi="Arial" w:cs="Arial"/>
          <w:i/>
          <w:sz w:val="16"/>
          <w:szCs w:val="16"/>
        </w:rPr>
        <w:t>).</w:t>
      </w:r>
      <w:r w:rsidRPr="003109DC">
        <w:rPr>
          <w:rFonts w:ascii="Arial" w:hAnsi="Arial" w:cs="Arial"/>
          <w:sz w:val="22"/>
          <w:szCs w:val="22"/>
        </w:rPr>
        <w:t xml:space="preserve">Jednocześnie oświadczam, że w związku z ww. okolicznością, na podstawie art. 24 ust. 8 ustawy </w:t>
      </w:r>
      <w:proofErr w:type="spellStart"/>
      <w:r w:rsidRPr="003109DC">
        <w:rPr>
          <w:rFonts w:ascii="Arial" w:hAnsi="Arial" w:cs="Arial"/>
          <w:sz w:val="22"/>
          <w:szCs w:val="22"/>
        </w:rPr>
        <w:t>Pzp</w:t>
      </w:r>
      <w:proofErr w:type="spellEnd"/>
      <w:r w:rsidRPr="003109DC">
        <w:rPr>
          <w:rFonts w:ascii="Arial" w:hAnsi="Arial" w:cs="Arial"/>
          <w:sz w:val="22"/>
          <w:szCs w:val="22"/>
        </w:rPr>
        <w:t xml:space="preserve"> podjąłem następujące środki naprawcze:</w:t>
      </w:r>
      <w:r w:rsidRPr="003109DC">
        <w:rPr>
          <w:rFonts w:ascii="Arial" w:hAnsi="Arial" w:cs="Arial"/>
          <w:sz w:val="21"/>
          <w:szCs w:val="21"/>
        </w:rPr>
        <w:t xml:space="preserve"> …………………………………………………………………………………………..</w:t>
      </w:r>
    </w:p>
    <w:p w:rsidR="00B03A7D" w:rsidRPr="003109DC" w:rsidRDefault="00B03A7D" w:rsidP="00B03A7D">
      <w:pPr>
        <w:spacing w:line="360" w:lineRule="auto"/>
        <w:jc w:val="both"/>
        <w:rPr>
          <w:rFonts w:ascii="Arial" w:hAnsi="Arial" w:cs="Arial"/>
          <w:sz w:val="21"/>
          <w:szCs w:val="21"/>
        </w:rPr>
      </w:pPr>
      <w:r w:rsidRPr="003109DC">
        <w:rPr>
          <w:rFonts w:ascii="Arial" w:hAnsi="Arial" w:cs="Arial"/>
          <w:sz w:val="20"/>
          <w:szCs w:val="20"/>
        </w:rPr>
        <w:t>…………………………………………………………………………………………………………………………………………………………………………………………………………………………………………</w:t>
      </w:r>
    </w:p>
    <w:p w:rsidR="00B03A7D" w:rsidRPr="003109DC" w:rsidRDefault="00B03A7D" w:rsidP="00B03A7D">
      <w:pPr>
        <w:spacing w:line="360" w:lineRule="auto"/>
        <w:jc w:val="both"/>
        <w:rPr>
          <w:rFonts w:ascii="Arial" w:hAnsi="Arial" w:cs="Arial"/>
          <w:sz w:val="20"/>
          <w:szCs w:val="20"/>
        </w:rPr>
      </w:pPr>
      <w:r w:rsidRPr="003109DC">
        <w:rPr>
          <w:rFonts w:ascii="Arial" w:hAnsi="Arial" w:cs="Arial"/>
          <w:sz w:val="20"/>
          <w:szCs w:val="20"/>
        </w:rPr>
        <w:t xml:space="preserve">…………….……. </w:t>
      </w:r>
      <w:r w:rsidRPr="003109DC">
        <w:rPr>
          <w:rFonts w:ascii="Arial" w:hAnsi="Arial" w:cs="Arial"/>
          <w:i/>
          <w:sz w:val="16"/>
          <w:szCs w:val="16"/>
        </w:rPr>
        <w:t>(miejscowość)</w:t>
      </w:r>
      <w:r w:rsidRPr="003109DC">
        <w:rPr>
          <w:rFonts w:ascii="Arial" w:hAnsi="Arial" w:cs="Arial"/>
          <w:i/>
          <w:sz w:val="20"/>
          <w:szCs w:val="20"/>
        </w:rPr>
        <w:t xml:space="preserve">, </w:t>
      </w:r>
      <w:r w:rsidRPr="003109DC">
        <w:rPr>
          <w:rFonts w:ascii="Arial" w:hAnsi="Arial" w:cs="Arial"/>
          <w:sz w:val="20"/>
          <w:szCs w:val="20"/>
        </w:rPr>
        <w:t xml:space="preserve">dnia …………………. r. </w:t>
      </w:r>
    </w:p>
    <w:p w:rsidR="00B03A7D" w:rsidRPr="003109DC" w:rsidRDefault="00B03A7D" w:rsidP="00B03A7D">
      <w:pPr>
        <w:spacing w:line="360" w:lineRule="auto"/>
        <w:jc w:val="both"/>
        <w:rPr>
          <w:rFonts w:ascii="Arial" w:hAnsi="Arial" w:cs="Arial"/>
          <w:sz w:val="20"/>
          <w:szCs w:val="20"/>
        </w:rPr>
      </w:pPr>
    </w:p>
    <w:p w:rsidR="00B03A7D" w:rsidRPr="003109DC" w:rsidRDefault="00B03A7D" w:rsidP="00B03A7D">
      <w:pPr>
        <w:spacing w:line="360" w:lineRule="auto"/>
        <w:jc w:val="both"/>
        <w:rPr>
          <w:rFonts w:ascii="Arial" w:hAnsi="Arial" w:cs="Arial"/>
          <w:sz w:val="20"/>
          <w:szCs w:val="20"/>
        </w:rPr>
      </w:pPr>
      <w:r w:rsidRPr="003109DC">
        <w:rPr>
          <w:rFonts w:ascii="Arial" w:hAnsi="Arial" w:cs="Arial"/>
          <w:sz w:val="20"/>
          <w:szCs w:val="20"/>
        </w:rPr>
        <w:tab/>
      </w:r>
      <w:r w:rsidRPr="003109DC">
        <w:rPr>
          <w:rFonts w:ascii="Arial" w:hAnsi="Arial" w:cs="Arial"/>
          <w:sz w:val="20"/>
          <w:szCs w:val="20"/>
        </w:rPr>
        <w:tab/>
      </w:r>
      <w:r w:rsidRPr="003109DC">
        <w:rPr>
          <w:rFonts w:ascii="Arial" w:hAnsi="Arial" w:cs="Arial"/>
          <w:sz w:val="20"/>
          <w:szCs w:val="20"/>
        </w:rPr>
        <w:tab/>
      </w:r>
      <w:r w:rsidRPr="003109DC">
        <w:rPr>
          <w:rFonts w:ascii="Arial" w:hAnsi="Arial" w:cs="Arial"/>
          <w:sz w:val="20"/>
          <w:szCs w:val="20"/>
        </w:rPr>
        <w:tab/>
      </w:r>
      <w:r w:rsidRPr="003109DC">
        <w:rPr>
          <w:rFonts w:ascii="Arial" w:hAnsi="Arial" w:cs="Arial"/>
          <w:sz w:val="20"/>
          <w:szCs w:val="20"/>
        </w:rPr>
        <w:tab/>
      </w:r>
      <w:r w:rsidRPr="003109DC">
        <w:rPr>
          <w:rFonts w:ascii="Arial" w:hAnsi="Arial" w:cs="Arial"/>
          <w:sz w:val="20"/>
          <w:szCs w:val="20"/>
        </w:rPr>
        <w:tab/>
      </w:r>
      <w:r w:rsidRPr="003109DC">
        <w:rPr>
          <w:rFonts w:ascii="Arial" w:hAnsi="Arial" w:cs="Arial"/>
          <w:sz w:val="20"/>
          <w:szCs w:val="20"/>
        </w:rPr>
        <w:tab/>
        <w:t>…………………………………………</w:t>
      </w:r>
    </w:p>
    <w:p w:rsidR="00B03A7D" w:rsidRPr="003109DC" w:rsidRDefault="00B03A7D" w:rsidP="00B03A7D">
      <w:pPr>
        <w:spacing w:line="360" w:lineRule="auto"/>
        <w:ind w:left="5664" w:firstLine="708"/>
        <w:jc w:val="both"/>
        <w:rPr>
          <w:rFonts w:ascii="Arial" w:hAnsi="Arial" w:cs="Arial"/>
          <w:i/>
          <w:sz w:val="16"/>
          <w:szCs w:val="16"/>
        </w:rPr>
      </w:pPr>
      <w:r w:rsidRPr="003109DC">
        <w:rPr>
          <w:rFonts w:ascii="Arial" w:hAnsi="Arial" w:cs="Arial"/>
          <w:i/>
          <w:sz w:val="16"/>
          <w:szCs w:val="16"/>
        </w:rPr>
        <w:t>(podpis)</w:t>
      </w:r>
    </w:p>
    <w:p w:rsidR="00B03A7D" w:rsidRPr="003109DC" w:rsidRDefault="00B03A7D" w:rsidP="00B03A7D">
      <w:pPr>
        <w:spacing w:line="360" w:lineRule="auto"/>
        <w:jc w:val="both"/>
        <w:rPr>
          <w:rFonts w:ascii="Arial" w:hAnsi="Arial" w:cs="Arial"/>
          <w:i/>
        </w:rPr>
      </w:pPr>
    </w:p>
    <w:p w:rsidR="00B03A7D" w:rsidRPr="003109DC" w:rsidRDefault="00B03A7D" w:rsidP="00B03A7D">
      <w:pPr>
        <w:shd w:val="clear" w:color="auto" w:fill="BFBFBF" w:themeFill="background1" w:themeFillShade="BF"/>
        <w:spacing w:line="360" w:lineRule="auto"/>
        <w:jc w:val="both"/>
        <w:rPr>
          <w:rFonts w:ascii="Arial" w:hAnsi="Arial" w:cs="Arial"/>
          <w:b/>
          <w:sz w:val="21"/>
          <w:szCs w:val="21"/>
        </w:rPr>
      </w:pPr>
      <w:r w:rsidRPr="003109DC">
        <w:rPr>
          <w:rFonts w:ascii="Arial" w:hAnsi="Arial" w:cs="Arial"/>
          <w:b/>
          <w:sz w:val="21"/>
          <w:szCs w:val="21"/>
        </w:rPr>
        <w:t>OŚWIADCZENIE DOTYCZĄCE PODMIOTU,NA KTÓREGO ZASOBY POWOŁUJE SIĘ WYKONAWCA:</w:t>
      </w:r>
    </w:p>
    <w:p w:rsidR="00B03A7D" w:rsidRPr="003109DC" w:rsidRDefault="00B03A7D" w:rsidP="00B03A7D">
      <w:pPr>
        <w:spacing w:line="360" w:lineRule="auto"/>
        <w:jc w:val="both"/>
        <w:rPr>
          <w:rFonts w:ascii="Arial" w:hAnsi="Arial" w:cs="Arial"/>
          <w:b/>
        </w:rPr>
      </w:pPr>
    </w:p>
    <w:p w:rsidR="00B03A7D" w:rsidRPr="003109DC" w:rsidRDefault="00B03A7D" w:rsidP="00B03A7D">
      <w:pPr>
        <w:spacing w:line="276" w:lineRule="auto"/>
        <w:jc w:val="both"/>
        <w:rPr>
          <w:rFonts w:ascii="Arial" w:hAnsi="Arial" w:cs="Arial"/>
          <w:sz w:val="22"/>
          <w:szCs w:val="22"/>
        </w:rPr>
      </w:pPr>
      <w:r w:rsidRPr="003109DC">
        <w:rPr>
          <w:rFonts w:ascii="Arial" w:hAnsi="Arial" w:cs="Arial"/>
          <w:sz w:val="22"/>
          <w:szCs w:val="22"/>
        </w:rPr>
        <w:t>Oświadczam, że w stosunku do następującego/</w:t>
      </w:r>
      <w:proofErr w:type="spellStart"/>
      <w:r w:rsidRPr="003109DC">
        <w:rPr>
          <w:rFonts w:ascii="Arial" w:hAnsi="Arial" w:cs="Arial"/>
          <w:sz w:val="22"/>
          <w:szCs w:val="22"/>
        </w:rPr>
        <w:t>ych</w:t>
      </w:r>
      <w:proofErr w:type="spellEnd"/>
      <w:r w:rsidRPr="003109DC">
        <w:rPr>
          <w:rFonts w:ascii="Arial" w:hAnsi="Arial" w:cs="Arial"/>
          <w:sz w:val="22"/>
          <w:szCs w:val="22"/>
        </w:rPr>
        <w:t xml:space="preserve"> podmiotu/</w:t>
      </w:r>
      <w:proofErr w:type="spellStart"/>
      <w:r w:rsidRPr="003109DC">
        <w:rPr>
          <w:rFonts w:ascii="Arial" w:hAnsi="Arial" w:cs="Arial"/>
          <w:sz w:val="22"/>
          <w:szCs w:val="22"/>
        </w:rPr>
        <w:t>tów</w:t>
      </w:r>
      <w:proofErr w:type="spellEnd"/>
      <w:r w:rsidRPr="003109DC">
        <w:rPr>
          <w:rFonts w:ascii="Arial" w:hAnsi="Arial" w:cs="Arial"/>
          <w:sz w:val="22"/>
          <w:szCs w:val="22"/>
        </w:rPr>
        <w:t>, na którego/</w:t>
      </w:r>
      <w:proofErr w:type="spellStart"/>
      <w:r w:rsidRPr="003109DC">
        <w:rPr>
          <w:rFonts w:ascii="Arial" w:hAnsi="Arial" w:cs="Arial"/>
          <w:sz w:val="22"/>
          <w:szCs w:val="22"/>
        </w:rPr>
        <w:t>ych</w:t>
      </w:r>
      <w:proofErr w:type="spellEnd"/>
      <w:r w:rsidRPr="003109DC">
        <w:rPr>
          <w:rFonts w:ascii="Arial" w:hAnsi="Arial" w:cs="Arial"/>
          <w:sz w:val="22"/>
          <w:szCs w:val="22"/>
        </w:rPr>
        <w:t xml:space="preserve"> zasoby powołuję się w niniejszym postępowaniu</w:t>
      </w:r>
      <w:r w:rsidRPr="003109DC">
        <w:rPr>
          <w:rFonts w:ascii="Arial" w:hAnsi="Arial" w:cs="Arial"/>
          <w:sz w:val="21"/>
          <w:szCs w:val="21"/>
        </w:rPr>
        <w:t>, tj.: ……………………………………………………………</w:t>
      </w:r>
      <w:r w:rsidRPr="003109DC">
        <w:rPr>
          <w:rFonts w:ascii="Arial" w:hAnsi="Arial" w:cs="Arial"/>
          <w:i/>
          <w:sz w:val="16"/>
          <w:szCs w:val="16"/>
        </w:rPr>
        <w:t>(podać pełną nazwę/firmę, adres, a także w zależności od podmiotu: NIP/PESEL, KRS/</w:t>
      </w:r>
      <w:proofErr w:type="spellStart"/>
      <w:r w:rsidRPr="003109DC">
        <w:rPr>
          <w:rFonts w:ascii="Arial" w:hAnsi="Arial" w:cs="Arial"/>
          <w:i/>
          <w:sz w:val="16"/>
          <w:szCs w:val="16"/>
        </w:rPr>
        <w:t>CEiDG</w:t>
      </w:r>
      <w:proofErr w:type="spellEnd"/>
      <w:r w:rsidRPr="003109DC">
        <w:rPr>
          <w:rFonts w:ascii="Arial" w:hAnsi="Arial" w:cs="Arial"/>
          <w:i/>
          <w:sz w:val="16"/>
          <w:szCs w:val="16"/>
        </w:rPr>
        <w:t>)</w:t>
      </w:r>
      <w:r w:rsidRPr="003109DC">
        <w:rPr>
          <w:rFonts w:ascii="Arial" w:hAnsi="Arial" w:cs="Arial"/>
          <w:sz w:val="22"/>
          <w:szCs w:val="22"/>
        </w:rPr>
        <w:t>nie zachodzą podstawy wykluczenia z postępowania o udzielenie zamówienia.</w:t>
      </w:r>
    </w:p>
    <w:p w:rsidR="00B03A7D" w:rsidRPr="003109DC" w:rsidRDefault="00B03A7D" w:rsidP="00B03A7D">
      <w:pPr>
        <w:spacing w:line="360" w:lineRule="auto"/>
        <w:jc w:val="both"/>
        <w:rPr>
          <w:rFonts w:ascii="Arial" w:hAnsi="Arial" w:cs="Arial"/>
          <w:sz w:val="20"/>
          <w:szCs w:val="20"/>
        </w:rPr>
      </w:pPr>
    </w:p>
    <w:p w:rsidR="00B03A7D" w:rsidRPr="003109DC" w:rsidRDefault="00B03A7D" w:rsidP="00B03A7D">
      <w:pPr>
        <w:spacing w:line="360" w:lineRule="auto"/>
        <w:jc w:val="both"/>
        <w:rPr>
          <w:rFonts w:ascii="Arial" w:hAnsi="Arial" w:cs="Arial"/>
          <w:sz w:val="20"/>
          <w:szCs w:val="20"/>
        </w:rPr>
      </w:pPr>
      <w:r w:rsidRPr="003109DC">
        <w:rPr>
          <w:rFonts w:ascii="Arial" w:hAnsi="Arial" w:cs="Arial"/>
          <w:sz w:val="20"/>
          <w:szCs w:val="20"/>
        </w:rPr>
        <w:t xml:space="preserve">…………….……. </w:t>
      </w:r>
      <w:r w:rsidRPr="003109DC">
        <w:rPr>
          <w:rFonts w:ascii="Arial" w:hAnsi="Arial" w:cs="Arial"/>
          <w:i/>
          <w:sz w:val="16"/>
          <w:szCs w:val="16"/>
        </w:rPr>
        <w:t>(miejscowość),</w:t>
      </w:r>
      <w:r w:rsidRPr="003109DC">
        <w:rPr>
          <w:rFonts w:ascii="Arial" w:hAnsi="Arial" w:cs="Arial"/>
          <w:sz w:val="21"/>
          <w:szCs w:val="21"/>
        </w:rPr>
        <w:t>dnia …………………. r.</w:t>
      </w:r>
    </w:p>
    <w:p w:rsidR="00B03A7D" w:rsidRPr="003109DC" w:rsidRDefault="00B03A7D" w:rsidP="00B03A7D">
      <w:pPr>
        <w:spacing w:line="360" w:lineRule="auto"/>
        <w:jc w:val="both"/>
        <w:rPr>
          <w:rFonts w:ascii="Arial" w:hAnsi="Arial" w:cs="Arial"/>
          <w:sz w:val="20"/>
          <w:szCs w:val="20"/>
        </w:rPr>
      </w:pPr>
    </w:p>
    <w:p w:rsidR="00B03A7D" w:rsidRPr="003109DC" w:rsidRDefault="00B03A7D" w:rsidP="00B03A7D">
      <w:pPr>
        <w:spacing w:line="360" w:lineRule="auto"/>
        <w:jc w:val="both"/>
        <w:rPr>
          <w:rFonts w:ascii="Arial" w:hAnsi="Arial" w:cs="Arial"/>
          <w:sz w:val="20"/>
          <w:szCs w:val="20"/>
        </w:rPr>
      </w:pPr>
      <w:r w:rsidRPr="003109DC">
        <w:rPr>
          <w:rFonts w:ascii="Arial" w:hAnsi="Arial" w:cs="Arial"/>
          <w:sz w:val="20"/>
          <w:szCs w:val="20"/>
        </w:rPr>
        <w:tab/>
      </w:r>
      <w:r w:rsidRPr="003109DC">
        <w:rPr>
          <w:rFonts w:ascii="Arial" w:hAnsi="Arial" w:cs="Arial"/>
          <w:sz w:val="20"/>
          <w:szCs w:val="20"/>
        </w:rPr>
        <w:tab/>
      </w:r>
      <w:r w:rsidRPr="003109DC">
        <w:rPr>
          <w:rFonts w:ascii="Arial" w:hAnsi="Arial" w:cs="Arial"/>
          <w:sz w:val="20"/>
          <w:szCs w:val="20"/>
        </w:rPr>
        <w:tab/>
      </w:r>
      <w:r w:rsidRPr="003109DC">
        <w:rPr>
          <w:rFonts w:ascii="Arial" w:hAnsi="Arial" w:cs="Arial"/>
          <w:sz w:val="20"/>
          <w:szCs w:val="20"/>
        </w:rPr>
        <w:tab/>
      </w:r>
      <w:r w:rsidRPr="003109DC">
        <w:rPr>
          <w:rFonts w:ascii="Arial" w:hAnsi="Arial" w:cs="Arial"/>
          <w:sz w:val="20"/>
          <w:szCs w:val="20"/>
        </w:rPr>
        <w:tab/>
      </w:r>
      <w:r w:rsidRPr="003109DC">
        <w:rPr>
          <w:rFonts w:ascii="Arial" w:hAnsi="Arial" w:cs="Arial"/>
          <w:sz w:val="20"/>
          <w:szCs w:val="20"/>
        </w:rPr>
        <w:tab/>
      </w:r>
      <w:r w:rsidRPr="003109DC">
        <w:rPr>
          <w:rFonts w:ascii="Arial" w:hAnsi="Arial" w:cs="Arial"/>
          <w:sz w:val="20"/>
          <w:szCs w:val="20"/>
        </w:rPr>
        <w:tab/>
        <w:t>…………………………………………</w:t>
      </w:r>
    </w:p>
    <w:p w:rsidR="00B03A7D" w:rsidRPr="003109DC" w:rsidRDefault="00B03A7D" w:rsidP="00B03A7D">
      <w:pPr>
        <w:spacing w:line="360" w:lineRule="auto"/>
        <w:ind w:left="5664" w:firstLine="708"/>
        <w:jc w:val="both"/>
        <w:rPr>
          <w:rFonts w:ascii="Arial" w:hAnsi="Arial" w:cs="Arial"/>
          <w:i/>
          <w:sz w:val="16"/>
          <w:szCs w:val="16"/>
        </w:rPr>
      </w:pPr>
      <w:r w:rsidRPr="003109DC">
        <w:rPr>
          <w:rFonts w:ascii="Arial" w:hAnsi="Arial" w:cs="Arial"/>
          <w:i/>
          <w:sz w:val="16"/>
          <w:szCs w:val="16"/>
        </w:rPr>
        <w:t>(podpis)</w:t>
      </w:r>
    </w:p>
    <w:p w:rsidR="00B03A7D" w:rsidRPr="003109DC" w:rsidRDefault="00B03A7D" w:rsidP="00B03A7D">
      <w:pPr>
        <w:spacing w:line="360" w:lineRule="auto"/>
        <w:jc w:val="both"/>
        <w:rPr>
          <w:rFonts w:ascii="Arial" w:hAnsi="Arial" w:cs="Arial"/>
          <w:b/>
        </w:rPr>
      </w:pPr>
    </w:p>
    <w:p w:rsidR="00B03A7D" w:rsidRPr="003109DC" w:rsidRDefault="00B03A7D" w:rsidP="00B03A7D">
      <w:pPr>
        <w:shd w:val="clear" w:color="auto" w:fill="BFBFBF" w:themeFill="background1" w:themeFillShade="BF"/>
        <w:spacing w:line="360" w:lineRule="auto"/>
        <w:jc w:val="both"/>
        <w:rPr>
          <w:rFonts w:ascii="Arial" w:hAnsi="Arial" w:cs="Arial"/>
          <w:b/>
          <w:sz w:val="21"/>
          <w:szCs w:val="21"/>
        </w:rPr>
      </w:pPr>
      <w:r w:rsidRPr="003109DC">
        <w:rPr>
          <w:rFonts w:ascii="Arial" w:hAnsi="Arial" w:cs="Arial"/>
          <w:i/>
          <w:sz w:val="16"/>
          <w:szCs w:val="16"/>
        </w:rPr>
        <w:t>[</w:t>
      </w:r>
      <w:r w:rsidRPr="003109DC">
        <w:rPr>
          <w:rFonts w:ascii="Arial" w:hAnsi="Arial" w:cs="Arial"/>
          <w:b/>
          <w:sz w:val="21"/>
          <w:szCs w:val="21"/>
        </w:rPr>
        <w:t>OŚWIADCZENIE DOTYCZĄCE PODWYKONAWCY NIEBĘDĄCEGO PODMIOTEM, NAKTÓREGO ZASOBY POWOŁUJE SIĘ WYKONAWCA:</w:t>
      </w:r>
    </w:p>
    <w:p w:rsidR="00B03A7D" w:rsidRPr="003109DC" w:rsidRDefault="00B03A7D" w:rsidP="00B03A7D">
      <w:pPr>
        <w:spacing w:line="360" w:lineRule="auto"/>
        <w:jc w:val="both"/>
        <w:rPr>
          <w:rFonts w:ascii="Arial" w:hAnsi="Arial" w:cs="Arial"/>
          <w:b/>
        </w:rPr>
      </w:pPr>
    </w:p>
    <w:p w:rsidR="00B03A7D" w:rsidRPr="003109DC" w:rsidRDefault="00B03A7D" w:rsidP="00B03A7D">
      <w:pPr>
        <w:spacing w:line="276" w:lineRule="auto"/>
        <w:jc w:val="both"/>
        <w:rPr>
          <w:rFonts w:ascii="Arial" w:hAnsi="Arial" w:cs="Arial"/>
          <w:sz w:val="22"/>
          <w:szCs w:val="22"/>
        </w:rPr>
      </w:pPr>
      <w:r w:rsidRPr="003109DC">
        <w:rPr>
          <w:rFonts w:ascii="Arial" w:hAnsi="Arial" w:cs="Arial"/>
          <w:sz w:val="22"/>
          <w:szCs w:val="22"/>
        </w:rPr>
        <w:t>Oświadczam, że w stosunku do następującego/</w:t>
      </w:r>
      <w:proofErr w:type="spellStart"/>
      <w:r w:rsidRPr="003109DC">
        <w:rPr>
          <w:rFonts w:ascii="Arial" w:hAnsi="Arial" w:cs="Arial"/>
          <w:sz w:val="22"/>
          <w:szCs w:val="22"/>
        </w:rPr>
        <w:t>ych</w:t>
      </w:r>
      <w:proofErr w:type="spellEnd"/>
      <w:r w:rsidRPr="003109DC">
        <w:rPr>
          <w:rFonts w:ascii="Arial" w:hAnsi="Arial" w:cs="Arial"/>
          <w:sz w:val="22"/>
          <w:szCs w:val="22"/>
        </w:rPr>
        <w:t xml:space="preserve"> podmiotu/</w:t>
      </w:r>
      <w:proofErr w:type="spellStart"/>
      <w:r w:rsidRPr="003109DC">
        <w:rPr>
          <w:rFonts w:ascii="Arial" w:hAnsi="Arial" w:cs="Arial"/>
          <w:sz w:val="22"/>
          <w:szCs w:val="22"/>
        </w:rPr>
        <w:t>tów</w:t>
      </w:r>
      <w:proofErr w:type="spellEnd"/>
      <w:r w:rsidRPr="003109DC">
        <w:rPr>
          <w:rFonts w:ascii="Arial" w:hAnsi="Arial" w:cs="Arial"/>
          <w:sz w:val="22"/>
          <w:szCs w:val="22"/>
        </w:rPr>
        <w:t>, będącego/</w:t>
      </w:r>
      <w:proofErr w:type="spellStart"/>
      <w:r w:rsidRPr="003109DC">
        <w:rPr>
          <w:rFonts w:ascii="Arial" w:hAnsi="Arial" w:cs="Arial"/>
          <w:sz w:val="22"/>
          <w:szCs w:val="22"/>
        </w:rPr>
        <w:t>ych</w:t>
      </w:r>
      <w:proofErr w:type="spellEnd"/>
      <w:r w:rsidRPr="003109DC">
        <w:rPr>
          <w:rFonts w:ascii="Arial" w:hAnsi="Arial" w:cs="Arial"/>
          <w:sz w:val="22"/>
          <w:szCs w:val="22"/>
        </w:rPr>
        <w:t xml:space="preserve"> podwykonawcą/</w:t>
      </w:r>
      <w:proofErr w:type="spellStart"/>
      <w:r w:rsidRPr="003109DC">
        <w:rPr>
          <w:rFonts w:ascii="Arial" w:hAnsi="Arial" w:cs="Arial"/>
          <w:sz w:val="22"/>
          <w:szCs w:val="22"/>
        </w:rPr>
        <w:t>ami</w:t>
      </w:r>
      <w:proofErr w:type="spellEnd"/>
      <w:r w:rsidRPr="003109DC">
        <w:rPr>
          <w:rFonts w:ascii="Arial" w:hAnsi="Arial" w:cs="Arial"/>
          <w:sz w:val="22"/>
          <w:szCs w:val="22"/>
        </w:rPr>
        <w:t>:……………………………………………………………………..….……</w:t>
      </w:r>
      <w:r w:rsidRPr="003109DC">
        <w:rPr>
          <w:rFonts w:ascii="Arial" w:hAnsi="Arial" w:cs="Arial"/>
          <w:i/>
          <w:sz w:val="22"/>
          <w:szCs w:val="22"/>
        </w:rPr>
        <w:t>(</w:t>
      </w:r>
      <w:r w:rsidRPr="003109DC">
        <w:rPr>
          <w:rFonts w:ascii="Arial" w:hAnsi="Arial" w:cs="Arial"/>
          <w:i/>
          <w:sz w:val="16"/>
          <w:szCs w:val="16"/>
        </w:rPr>
        <w:t>podać pełną nazwę/firmę, adres, a także w zależności od podmiotu: NIP/PESEL, KRS/</w:t>
      </w:r>
      <w:proofErr w:type="spellStart"/>
      <w:r w:rsidRPr="003109DC">
        <w:rPr>
          <w:rFonts w:ascii="Arial" w:hAnsi="Arial" w:cs="Arial"/>
          <w:i/>
          <w:sz w:val="16"/>
          <w:szCs w:val="16"/>
        </w:rPr>
        <w:t>CEiDG</w:t>
      </w:r>
      <w:proofErr w:type="spellEnd"/>
      <w:r w:rsidRPr="003109DC">
        <w:rPr>
          <w:rFonts w:ascii="Arial" w:hAnsi="Arial" w:cs="Arial"/>
          <w:i/>
          <w:sz w:val="16"/>
          <w:szCs w:val="16"/>
        </w:rPr>
        <w:t>)</w:t>
      </w:r>
      <w:r w:rsidRPr="003109DC">
        <w:rPr>
          <w:rFonts w:ascii="Arial" w:hAnsi="Arial" w:cs="Arial"/>
          <w:sz w:val="16"/>
          <w:szCs w:val="16"/>
        </w:rPr>
        <w:t>,</w:t>
      </w:r>
      <w:r w:rsidRPr="003109DC">
        <w:rPr>
          <w:rFonts w:ascii="Arial" w:hAnsi="Arial" w:cs="Arial"/>
          <w:sz w:val="22"/>
          <w:szCs w:val="22"/>
        </w:rPr>
        <w:t>nie</w:t>
      </w:r>
      <w:r w:rsidR="00487993" w:rsidRPr="003109DC">
        <w:rPr>
          <w:rFonts w:ascii="Arial" w:hAnsi="Arial" w:cs="Arial"/>
          <w:sz w:val="22"/>
          <w:szCs w:val="22"/>
        </w:rPr>
        <w:t xml:space="preserve"> </w:t>
      </w:r>
      <w:r w:rsidRPr="003109DC">
        <w:rPr>
          <w:rFonts w:ascii="Arial" w:hAnsi="Arial" w:cs="Arial"/>
          <w:sz w:val="22"/>
          <w:szCs w:val="22"/>
        </w:rPr>
        <w:t>zachodzą podstawy wykluczenia z postępowania o udzielenie zamówienia.</w:t>
      </w:r>
    </w:p>
    <w:p w:rsidR="00B03A7D" w:rsidRPr="003109DC" w:rsidRDefault="00B03A7D" w:rsidP="00B03A7D">
      <w:pPr>
        <w:spacing w:line="276" w:lineRule="auto"/>
        <w:jc w:val="both"/>
        <w:rPr>
          <w:rFonts w:ascii="Arial" w:hAnsi="Arial" w:cs="Arial"/>
          <w:sz w:val="20"/>
          <w:szCs w:val="20"/>
        </w:rPr>
      </w:pPr>
    </w:p>
    <w:p w:rsidR="00B03A7D" w:rsidRPr="003109DC" w:rsidRDefault="00B03A7D" w:rsidP="00B03A7D">
      <w:pPr>
        <w:spacing w:line="360" w:lineRule="auto"/>
        <w:jc w:val="both"/>
        <w:rPr>
          <w:rFonts w:ascii="Arial" w:hAnsi="Arial" w:cs="Arial"/>
          <w:sz w:val="20"/>
          <w:szCs w:val="20"/>
        </w:rPr>
      </w:pPr>
      <w:r w:rsidRPr="003109DC">
        <w:rPr>
          <w:rFonts w:ascii="Arial" w:hAnsi="Arial" w:cs="Arial"/>
          <w:sz w:val="20"/>
          <w:szCs w:val="20"/>
        </w:rPr>
        <w:t xml:space="preserve">…………….……. </w:t>
      </w:r>
      <w:r w:rsidRPr="003109DC">
        <w:rPr>
          <w:rFonts w:ascii="Arial" w:hAnsi="Arial" w:cs="Arial"/>
          <w:i/>
          <w:sz w:val="16"/>
          <w:szCs w:val="16"/>
        </w:rPr>
        <w:t>(miejscowość),</w:t>
      </w:r>
      <w:r w:rsidRPr="003109DC">
        <w:rPr>
          <w:rFonts w:ascii="Arial" w:hAnsi="Arial" w:cs="Arial"/>
          <w:sz w:val="21"/>
          <w:szCs w:val="21"/>
        </w:rPr>
        <w:t>dnia …………………. r.</w:t>
      </w:r>
    </w:p>
    <w:p w:rsidR="00B03A7D" w:rsidRPr="003109DC" w:rsidRDefault="00B03A7D" w:rsidP="00B03A7D">
      <w:pPr>
        <w:spacing w:line="360" w:lineRule="auto"/>
        <w:jc w:val="both"/>
        <w:rPr>
          <w:rFonts w:ascii="Arial" w:hAnsi="Arial" w:cs="Arial"/>
          <w:sz w:val="20"/>
          <w:szCs w:val="20"/>
        </w:rPr>
      </w:pPr>
    </w:p>
    <w:p w:rsidR="00B03A7D" w:rsidRPr="003109DC" w:rsidRDefault="00B03A7D" w:rsidP="00B03A7D">
      <w:pPr>
        <w:spacing w:line="360" w:lineRule="auto"/>
        <w:jc w:val="both"/>
        <w:rPr>
          <w:rFonts w:ascii="Arial" w:hAnsi="Arial" w:cs="Arial"/>
          <w:sz w:val="20"/>
          <w:szCs w:val="20"/>
        </w:rPr>
      </w:pPr>
      <w:r w:rsidRPr="003109DC">
        <w:rPr>
          <w:rFonts w:ascii="Arial" w:hAnsi="Arial" w:cs="Arial"/>
          <w:sz w:val="20"/>
          <w:szCs w:val="20"/>
        </w:rPr>
        <w:tab/>
      </w:r>
      <w:r w:rsidRPr="003109DC">
        <w:rPr>
          <w:rFonts w:ascii="Arial" w:hAnsi="Arial" w:cs="Arial"/>
          <w:sz w:val="20"/>
          <w:szCs w:val="20"/>
        </w:rPr>
        <w:tab/>
      </w:r>
      <w:r w:rsidRPr="003109DC">
        <w:rPr>
          <w:rFonts w:ascii="Arial" w:hAnsi="Arial" w:cs="Arial"/>
          <w:sz w:val="20"/>
          <w:szCs w:val="20"/>
        </w:rPr>
        <w:tab/>
      </w:r>
      <w:r w:rsidRPr="003109DC">
        <w:rPr>
          <w:rFonts w:ascii="Arial" w:hAnsi="Arial" w:cs="Arial"/>
          <w:sz w:val="20"/>
          <w:szCs w:val="20"/>
        </w:rPr>
        <w:tab/>
      </w:r>
      <w:r w:rsidRPr="003109DC">
        <w:rPr>
          <w:rFonts w:ascii="Arial" w:hAnsi="Arial" w:cs="Arial"/>
          <w:sz w:val="20"/>
          <w:szCs w:val="20"/>
        </w:rPr>
        <w:tab/>
      </w:r>
      <w:r w:rsidRPr="003109DC">
        <w:rPr>
          <w:rFonts w:ascii="Arial" w:hAnsi="Arial" w:cs="Arial"/>
          <w:sz w:val="20"/>
          <w:szCs w:val="20"/>
        </w:rPr>
        <w:tab/>
      </w:r>
      <w:r w:rsidRPr="003109DC">
        <w:rPr>
          <w:rFonts w:ascii="Arial" w:hAnsi="Arial" w:cs="Arial"/>
          <w:sz w:val="20"/>
          <w:szCs w:val="20"/>
        </w:rPr>
        <w:tab/>
        <w:t>…………………………………………</w:t>
      </w:r>
    </w:p>
    <w:p w:rsidR="00B03A7D" w:rsidRPr="003109DC" w:rsidRDefault="00B03A7D" w:rsidP="00B03A7D">
      <w:pPr>
        <w:spacing w:line="360" w:lineRule="auto"/>
        <w:ind w:left="5664" w:firstLine="708"/>
        <w:jc w:val="both"/>
        <w:rPr>
          <w:rFonts w:ascii="Arial" w:hAnsi="Arial" w:cs="Arial"/>
          <w:i/>
          <w:sz w:val="16"/>
          <w:szCs w:val="16"/>
        </w:rPr>
      </w:pPr>
      <w:r w:rsidRPr="003109DC">
        <w:rPr>
          <w:rFonts w:ascii="Arial" w:hAnsi="Arial" w:cs="Arial"/>
          <w:i/>
          <w:sz w:val="16"/>
          <w:szCs w:val="16"/>
        </w:rPr>
        <w:t>(podpis)</w:t>
      </w:r>
    </w:p>
    <w:p w:rsidR="00E82E2A" w:rsidRPr="003109DC" w:rsidRDefault="00E82E2A" w:rsidP="00B03A7D">
      <w:pPr>
        <w:spacing w:line="360" w:lineRule="auto"/>
        <w:ind w:left="5664" w:firstLine="708"/>
        <w:jc w:val="both"/>
        <w:rPr>
          <w:rFonts w:ascii="Arial" w:hAnsi="Arial" w:cs="Arial"/>
          <w:i/>
          <w:sz w:val="16"/>
          <w:szCs w:val="16"/>
        </w:rPr>
      </w:pPr>
    </w:p>
    <w:p w:rsidR="00A316E0" w:rsidRPr="003109DC" w:rsidRDefault="00A316E0" w:rsidP="00B03A7D">
      <w:pPr>
        <w:spacing w:line="360" w:lineRule="auto"/>
        <w:ind w:left="5664" w:firstLine="708"/>
        <w:jc w:val="both"/>
        <w:rPr>
          <w:rFonts w:ascii="Arial" w:hAnsi="Arial" w:cs="Arial"/>
          <w:i/>
          <w:sz w:val="16"/>
          <w:szCs w:val="16"/>
        </w:rPr>
      </w:pPr>
    </w:p>
    <w:p w:rsidR="00B03A7D" w:rsidRPr="003109DC" w:rsidRDefault="00B03A7D" w:rsidP="00B03A7D">
      <w:pPr>
        <w:shd w:val="clear" w:color="auto" w:fill="BFBFBF" w:themeFill="background1" w:themeFillShade="BF"/>
        <w:spacing w:line="360" w:lineRule="auto"/>
        <w:jc w:val="both"/>
        <w:rPr>
          <w:rFonts w:ascii="Arial" w:hAnsi="Arial" w:cs="Arial"/>
          <w:b/>
          <w:sz w:val="21"/>
          <w:szCs w:val="21"/>
        </w:rPr>
      </w:pPr>
      <w:r w:rsidRPr="003109DC">
        <w:rPr>
          <w:rFonts w:ascii="Arial" w:hAnsi="Arial" w:cs="Arial"/>
          <w:b/>
          <w:sz w:val="21"/>
          <w:szCs w:val="21"/>
        </w:rPr>
        <w:t>OŚWIADCZENIE DOTYCZĄCE PODANYCH INFORMACJI:</w:t>
      </w:r>
    </w:p>
    <w:p w:rsidR="00B03A7D" w:rsidRPr="003109DC" w:rsidRDefault="00B03A7D" w:rsidP="00B03A7D">
      <w:pPr>
        <w:spacing w:line="360" w:lineRule="auto"/>
        <w:jc w:val="both"/>
        <w:rPr>
          <w:rFonts w:ascii="Arial" w:hAnsi="Arial" w:cs="Arial"/>
          <w:b/>
        </w:rPr>
      </w:pPr>
    </w:p>
    <w:p w:rsidR="00B03A7D" w:rsidRPr="003109DC" w:rsidRDefault="00B03A7D" w:rsidP="00B03A7D">
      <w:pPr>
        <w:spacing w:line="360" w:lineRule="auto"/>
        <w:jc w:val="both"/>
        <w:rPr>
          <w:rFonts w:ascii="Arial" w:hAnsi="Arial" w:cs="Arial"/>
          <w:sz w:val="22"/>
          <w:szCs w:val="22"/>
        </w:rPr>
      </w:pPr>
      <w:r w:rsidRPr="003109DC">
        <w:rPr>
          <w:rFonts w:ascii="Arial" w:hAnsi="Arial" w:cs="Arial"/>
          <w:sz w:val="22"/>
          <w:szCs w:val="22"/>
        </w:rPr>
        <w:t xml:space="preserve">Oświadczam, że wszystkie informacje podane w powyższych oświadczeniach są aktualne </w:t>
      </w:r>
      <w:r w:rsidRPr="003109DC">
        <w:rPr>
          <w:rFonts w:ascii="Arial" w:hAnsi="Arial" w:cs="Arial"/>
          <w:sz w:val="22"/>
          <w:szCs w:val="22"/>
        </w:rPr>
        <w:br/>
        <w:t>i zgodne z prawdą oraz zostały przedstawione z pełną świadomością konsekwencji wprowadzenia zamawiającego w błąd przy przedstawianiu informacji.</w:t>
      </w:r>
    </w:p>
    <w:p w:rsidR="00B03A7D" w:rsidRPr="003109DC" w:rsidRDefault="00B03A7D" w:rsidP="00B03A7D">
      <w:pPr>
        <w:spacing w:line="360" w:lineRule="auto"/>
        <w:jc w:val="both"/>
        <w:rPr>
          <w:rFonts w:ascii="Arial" w:hAnsi="Arial" w:cs="Arial"/>
          <w:sz w:val="22"/>
          <w:szCs w:val="22"/>
        </w:rPr>
      </w:pPr>
    </w:p>
    <w:p w:rsidR="00B03A7D" w:rsidRPr="003109DC" w:rsidRDefault="00B03A7D" w:rsidP="00B03A7D">
      <w:pPr>
        <w:spacing w:line="360" w:lineRule="auto"/>
        <w:jc w:val="both"/>
        <w:rPr>
          <w:rFonts w:ascii="Arial" w:hAnsi="Arial" w:cs="Arial"/>
          <w:sz w:val="20"/>
          <w:szCs w:val="20"/>
        </w:rPr>
      </w:pPr>
    </w:p>
    <w:p w:rsidR="00B03A7D" w:rsidRPr="003109DC" w:rsidRDefault="00B03A7D" w:rsidP="00B03A7D">
      <w:pPr>
        <w:spacing w:line="360" w:lineRule="auto"/>
        <w:jc w:val="both"/>
        <w:rPr>
          <w:rFonts w:ascii="Arial" w:hAnsi="Arial" w:cs="Arial"/>
          <w:sz w:val="20"/>
          <w:szCs w:val="20"/>
        </w:rPr>
      </w:pPr>
      <w:r w:rsidRPr="003109DC">
        <w:rPr>
          <w:rFonts w:ascii="Arial" w:hAnsi="Arial" w:cs="Arial"/>
          <w:sz w:val="20"/>
          <w:szCs w:val="20"/>
        </w:rPr>
        <w:t xml:space="preserve">…………….……. </w:t>
      </w:r>
      <w:r w:rsidRPr="003109DC">
        <w:rPr>
          <w:rFonts w:ascii="Arial" w:hAnsi="Arial" w:cs="Arial"/>
          <w:i/>
          <w:sz w:val="16"/>
          <w:szCs w:val="16"/>
        </w:rPr>
        <w:t>(miejscowość),</w:t>
      </w:r>
      <w:r w:rsidRPr="003109DC">
        <w:rPr>
          <w:rFonts w:ascii="Arial" w:hAnsi="Arial" w:cs="Arial"/>
          <w:sz w:val="21"/>
          <w:szCs w:val="21"/>
        </w:rPr>
        <w:t>dnia …………………. r.</w:t>
      </w:r>
    </w:p>
    <w:p w:rsidR="00B03A7D" w:rsidRPr="003109DC" w:rsidRDefault="00B03A7D" w:rsidP="00B03A7D">
      <w:pPr>
        <w:spacing w:line="360" w:lineRule="auto"/>
        <w:jc w:val="both"/>
        <w:rPr>
          <w:rFonts w:ascii="Arial" w:hAnsi="Arial" w:cs="Arial"/>
          <w:sz w:val="20"/>
          <w:szCs w:val="20"/>
        </w:rPr>
      </w:pPr>
    </w:p>
    <w:p w:rsidR="00B03A7D" w:rsidRPr="003109DC" w:rsidRDefault="00B03A7D" w:rsidP="00B03A7D">
      <w:pPr>
        <w:spacing w:line="360" w:lineRule="auto"/>
        <w:jc w:val="both"/>
        <w:rPr>
          <w:rFonts w:ascii="Arial" w:hAnsi="Arial" w:cs="Arial"/>
          <w:sz w:val="20"/>
          <w:szCs w:val="20"/>
        </w:rPr>
      </w:pPr>
      <w:r w:rsidRPr="003109DC">
        <w:rPr>
          <w:rFonts w:ascii="Arial" w:hAnsi="Arial" w:cs="Arial"/>
          <w:sz w:val="20"/>
          <w:szCs w:val="20"/>
        </w:rPr>
        <w:tab/>
      </w:r>
      <w:r w:rsidRPr="003109DC">
        <w:rPr>
          <w:rFonts w:ascii="Arial" w:hAnsi="Arial" w:cs="Arial"/>
          <w:sz w:val="20"/>
          <w:szCs w:val="20"/>
        </w:rPr>
        <w:tab/>
      </w:r>
      <w:r w:rsidRPr="003109DC">
        <w:rPr>
          <w:rFonts w:ascii="Arial" w:hAnsi="Arial" w:cs="Arial"/>
          <w:sz w:val="20"/>
          <w:szCs w:val="20"/>
        </w:rPr>
        <w:tab/>
      </w:r>
      <w:r w:rsidRPr="003109DC">
        <w:rPr>
          <w:rFonts w:ascii="Arial" w:hAnsi="Arial" w:cs="Arial"/>
          <w:sz w:val="20"/>
          <w:szCs w:val="20"/>
        </w:rPr>
        <w:tab/>
      </w:r>
      <w:r w:rsidRPr="003109DC">
        <w:rPr>
          <w:rFonts w:ascii="Arial" w:hAnsi="Arial" w:cs="Arial"/>
          <w:sz w:val="20"/>
          <w:szCs w:val="20"/>
        </w:rPr>
        <w:tab/>
      </w:r>
      <w:r w:rsidRPr="003109DC">
        <w:rPr>
          <w:rFonts w:ascii="Arial" w:hAnsi="Arial" w:cs="Arial"/>
          <w:sz w:val="20"/>
          <w:szCs w:val="20"/>
        </w:rPr>
        <w:tab/>
      </w:r>
      <w:r w:rsidRPr="003109DC">
        <w:rPr>
          <w:rFonts w:ascii="Arial" w:hAnsi="Arial" w:cs="Arial"/>
          <w:sz w:val="20"/>
          <w:szCs w:val="20"/>
        </w:rPr>
        <w:tab/>
        <w:t>…………………………………………</w:t>
      </w:r>
    </w:p>
    <w:p w:rsidR="00B03A7D" w:rsidRPr="003109DC" w:rsidRDefault="00B03A7D" w:rsidP="00B03A7D">
      <w:pPr>
        <w:spacing w:line="360" w:lineRule="auto"/>
        <w:ind w:left="5664" w:firstLine="708"/>
        <w:jc w:val="both"/>
        <w:rPr>
          <w:rFonts w:ascii="Arial" w:hAnsi="Arial" w:cs="Arial"/>
          <w:i/>
          <w:sz w:val="16"/>
          <w:szCs w:val="16"/>
        </w:rPr>
      </w:pPr>
      <w:r w:rsidRPr="003109DC">
        <w:rPr>
          <w:rFonts w:ascii="Arial" w:hAnsi="Arial" w:cs="Arial"/>
          <w:i/>
          <w:sz w:val="16"/>
          <w:szCs w:val="16"/>
        </w:rPr>
        <w:t>(podpis)</w:t>
      </w:r>
    </w:p>
    <w:p w:rsidR="00B03A7D" w:rsidRPr="003109DC" w:rsidRDefault="00B03A7D" w:rsidP="00B03A7D">
      <w:pPr>
        <w:spacing w:line="360" w:lineRule="auto"/>
        <w:jc w:val="both"/>
        <w:rPr>
          <w:rFonts w:ascii="Arial" w:hAnsi="Arial" w:cs="Arial"/>
          <w:sz w:val="21"/>
          <w:szCs w:val="21"/>
        </w:rPr>
      </w:pPr>
    </w:p>
    <w:p w:rsidR="00B03A7D" w:rsidRPr="003109DC" w:rsidRDefault="00B03A7D" w:rsidP="00B03A7D">
      <w:pPr>
        <w:spacing w:line="360" w:lineRule="auto"/>
        <w:jc w:val="both"/>
        <w:rPr>
          <w:rFonts w:ascii="Arial" w:hAnsi="Arial" w:cs="Arial"/>
          <w:sz w:val="21"/>
          <w:szCs w:val="21"/>
        </w:rPr>
      </w:pPr>
    </w:p>
    <w:p w:rsidR="00B03A7D" w:rsidRPr="003109DC" w:rsidRDefault="00B03A7D" w:rsidP="00B03A7D">
      <w:pPr>
        <w:spacing w:line="360" w:lineRule="auto"/>
        <w:jc w:val="both"/>
        <w:rPr>
          <w:rFonts w:ascii="Arial" w:hAnsi="Arial" w:cs="Arial"/>
          <w:sz w:val="21"/>
          <w:szCs w:val="21"/>
        </w:rPr>
      </w:pPr>
    </w:p>
    <w:p w:rsidR="00B03A7D" w:rsidRPr="003109DC" w:rsidRDefault="00B03A7D" w:rsidP="00B03A7D">
      <w:pPr>
        <w:spacing w:line="360" w:lineRule="auto"/>
        <w:jc w:val="both"/>
        <w:rPr>
          <w:rFonts w:ascii="Arial" w:hAnsi="Arial" w:cs="Arial"/>
          <w:sz w:val="21"/>
          <w:szCs w:val="21"/>
        </w:rPr>
      </w:pPr>
    </w:p>
    <w:p w:rsidR="00B03A7D" w:rsidRPr="003109DC" w:rsidRDefault="00B03A7D" w:rsidP="00B03A7D">
      <w:pPr>
        <w:spacing w:line="360" w:lineRule="auto"/>
        <w:jc w:val="both"/>
        <w:rPr>
          <w:rFonts w:ascii="Arial" w:hAnsi="Arial" w:cs="Arial"/>
          <w:sz w:val="21"/>
          <w:szCs w:val="21"/>
        </w:rPr>
      </w:pPr>
    </w:p>
    <w:p w:rsidR="00B03A7D" w:rsidRPr="003109DC" w:rsidRDefault="00B03A7D" w:rsidP="00B03A7D">
      <w:pPr>
        <w:spacing w:line="360" w:lineRule="auto"/>
        <w:jc w:val="both"/>
        <w:rPr>
          <w:rFonts w:ascii="Arial" w:hAnsi="Arial" w:cs="Arial"/>
          <w:sz w:val="21"/>
          <w:szCs w:val="21"/>
        </w:rPr>
      </w:pPr>
    </w:p>
    <w:p w:rsidR="00B03A7D" w:rsidRPr="003109DC" w:rsidRDefault="00B03A7D" w:rsidP="00B03A7D">
      <w:pPr>
        <w:spacing w:line="360" w:lineRule="auto"/>
        <w:jc w:val="both"/>
        <w:rPr>
          <w:rFonts w:ascii="Arial" w:hAnsi="Arial" w:cs="Arial"/>
          <w:sz w:val="21"/>
          <w:szCs w:val="21"/>
        </w:rPr>
      </w:pPr>
    </w:p>
    <w:p w:rsidR="00B03A7D" w:rsidRPr="003109DC" w:rsidRDefault="00B03A7D" w:rsidP="00B03A7D">
      <w:pPr>
        <w:spacing w:line="360" w:lineRule="auto"/>
        <w:jc w:val="both"/>
        <w:rPr>
          <w:rFonts w:ascii="Arial" w:hAnsi="Arial" w:cs="Arial"/>
          <w:sz w:val="21"/>
          <w:szCs w:val="21"/>
        </w:rPr>
      </w:pPr>
    </w:p>
    <w:p w:rsidR="00B03A7D" w:rsidRPr="003109DC" w:rsidRDefault="00B03A7D" w:rsidP="00B03A7D">
      <w:pPr>
        <w:spacing w:line="360" w:lineRule="auto"/>
        <w:jc w:val="both"/>
        <w:rPr>
          <w:rFonts w:ascii="Arial" w:hAnsi="Arial" w:cs="Arial"/>
          <w:sz w:val="21"/>
          <w:szCs w:val="21"/>
        </w:rPr>
      </w:pPr>
    </w:p>
    <w:p w:rsidR="00B03A7D" w:rsidRPr="003109DC" w:rsidRDefault="00B03A7D" w:rsidP="00B03A7D">
      <w:pPr>
        <w:spacing w:line="360" w:lineRule="auto"/>
        <w:jc w:val="both"/>
        <w:rPr>
          <w:rFonts w:ascii="Arial" w:hAnsi="Arial" w:cs="Arial"/>
          <w:sz w:val="21"/>
          <w:szCs w:val="21"/>
        </w:rPr>
      </w:pPr>
    </w:p>
    <w:p w:rsidR="00B03A7D" w:rsidRPr="003109DC" w:rsidRDefault="00B03A7D" w:rsidP="00B03A7D">
      <w:pPr>
        <w:spacing w:line="360" w:lineRule="auto"/>
        <w:jc w:val="both"/>
        <w:rPr>
          <w:rFonts w:ascii="Arial" w:hAnsi="Arial" w:cs="Arial"/>
          <w:sz w:val="21"/>
          <w:szCs w:val="21"/>
        </w:rPr>
      </w:pPr>
    </w:p>
    <w:p w:rsidR="00B03A7D" w:rsidRPr="003109DC" w:rsidRDefault="00B03A7D" w:rsidP="00B03A7D">
      <w:pPr>
        <w:spacing w:line="360" w:lineRule="auto"/>
        <w:jc w:val="both"/>
        <w:rPr>
          <w:rFonts w:ascii="Arial" w:hAnsi="Arial" w:cs="Arial"/>
          <w:sz w:val="21"/>
          <w:szCs w:val="21"/>
        </w:rPr>
      </w:pPr>
    </w:p>
    <w:p w:rsidR="00B03A7D" w:rsidRPr="003109DC" w:rsidRDefault="00B03A7D" w:rsidP="00B03A7D">
      <w:pPr>
        <w:spacing w:line="360" w:lineRule="auto"/>
        <w:jc w:val="both"/>
        <w:rPr>
          <w:rFonts w:ascii="Arial" w:hAnsi="Arial" w:cs="Arial"/>
          <w:sz w:val="21"/>
          <w:szCs w:val="21"/>
        </w:rPr>
      </w:pPr>
    </w:p>
    <w:p w:rsidR="00B03A7D" w:rsidRPr="003109DC" w:rsidRDefault="00B03A7D" w:rsidP="00B03A7D">
      <w:pPr>
        <w:spacing w:line="360" w:lineRule="auto"/>
        <w:jc w:val="both"/>
        <w:rPr>
          <w:rFonts w:ascii="Arial" w:hAnsi="Arial" w:cs="Arial"/>
          <w:sz w:val="21"/>
          <w:szCs w:val="21"/>
        </w:rPr>
      </w:pPr>
    </w:p>
    <w:p w:rsidR="00B03A7D" w:rsidRPr="003109DC" w:rsidRDefault="00B03A7D" w:rsidP="00B03A7D">
      <w:pPr>
        <w:rPr>
          <w:rFonts w:ascii="Arial" w:hAnsi="Arial" w:cs="Arial"/>
          <w:sz w:val="21"/>
          <w:szCs w:val="21"/>
        </w:rPr>
      </w:pPr>
      <w:r w:rsidRPr="003109DC">
        <w:rPr>
          <w:rFonts w:ascii="Arial" w:hAnsi="Arial" w:cs="Arial"/>
          <w:sz w:val="21"/>
          <w:szCs w:val="21"/>
        </w:rPr>
        <w:br w:type="page"/>
      </w:r>
    </w:p>
    <w:p w:rsidR="00B03A7D" w:rsidRPr="003109DC" w:rsidRDefault="00B03A7D" w:rsidP="00A1669E">
      <w:pPr>
        <w:jc w:val="center"/>
        <w:rPr>
          <w:rFonts w:ascii="Calibri" w:hAnsi="Calibri" w:cs="Arial"/>
          <w:b/>
          <w:bCs/>
          <w:i/>
          <w:color w:val="FF0000"/>
        </w:rPr>
      </w:pPr>
      <w:r w:rsidRPr="003109DC">
        <w:rPr>
          <w:rFonts w:ascii="Calibri" w:hAnsi="Calibri" w:cs="Arial"/>
          <w:b/>
          <w:bCs/>
          <w:i/>
          <w:color w:val="FF0000"/>
        </w:rPr>
        <w:lastRenderedPageBreak/>
        <w:t>oświadczenie składane przez wszystkich wykonawców w terminie 3 dni od dnia zamieszczenia na stronie internetowej Zamawiającego informacji z otwarcia ofert</w:t>
      </w:r>
    </w:p>
    <w:p w:rsidR="00A1669E" w:rsidRPr="003109DC" w:rsidRDefault="00A1669E" w:rsidP="00B03A7D">
      <w:pPr>
        <w:spacing w:line="360" w:lineRule="auto"/>
        <w:ind w:left="5664" w:firstLine="708"/>
        <w:jc w:val="both"/>
        <w:rPr>
          <w:rFonts w:ascii="Arial" w:hAnsi="Arial" w:cs="Arial"/>
          <w:w w:val="130"/>
          <w:sz w:val="16"/>
          <w:szCs w:val="16"/>
        </w:rPr>
      </w:pPr>
    </w:p>
    <w:p w:rsidR="00B03A7D" w:rsidRPr="003109DC" w:rsidRDefault="00B03A7D" w:rsidP="00B03A7D">
      <w:pPr>
        <w:spacing w:line="360" w:lineRule="auto"/>
        <w:ind w:left="5664" w:firstLine="708"/>
        <w:jc w:val="both"/>
        <w:rPr>
          <w:rFonts w:ascii="Arial" w:eastAsia="Calibri" w:hAnsi="Arial" w:cs="Arial"/>
          <w:i/>
          <w:sz w:val="16"/>
          <w:szCs w:val="16"/>
        </w:rPr>
      </w:pPr>
      <w:r w:rsidRPr="003109DC">
        <w:rPr>
          <w:rFonts w:ascii="Arial" w:hAnsi="Arial" w:cs="Arial"/>
          <w:w w:val="130"/>
          <w:sz w:val="16"/>
          <w:szCs w:val="16"/>
        </w:rPr>
        <w:t xml:space="preserve">Załącznik nr </w:t>
      </w:r>
      <w:r w:rsidR="00A1669E" w:rsidRPr="003109DC">
        <w:rPr>
          <w:rFonts w:ascii="Arial" w:hAnsi="Arial" w:cs="Arial"/>
          <w:w w:val="130"/>
          <w:sz w:val="16"/>
          <w:szCs w:val="16"/>
        </w:rPr>
        <w:t>4</w:t>
      </w:r>
      <w:r w:rsidR="009745E9" w:rsidRPr="003109DC">
        <w:rPr>
          <w:rFonts w:ascii="Arial" w:hAnsi="Arial" w:cs="Arial"/>
          <w:w w:val="130"/>
          <w:sz w:val="16"/>
          <w:szCs w:val="16"/>
        </w:rPr>
        <w:t xml:space="preserve"> </w:t>
      </w:r>
      <w:r w:rsidRPr="003109DC">
        <w:rPr>
          <w:rFonts w:ascii="Arial" w:hAnsi="Arial" w:cs="Arial"/>
          <w:w w:val="130"/>
          <w:sz w:val="16"/>
          <w:szCs w:val="16"/>
        </w:rPr>
        <w:t>do SIWZ</w:t>
      </w:r>
    </w:p>
    <w:p w:rsidR="00B03A7D" w:rsidRPr="003109DC" w:rsidRDefault="00B03A7D" w:rsidP="00B03A7D">
      <w:pPr>
        <w:spacing w:line="360" w:lineRule="auto"/>
        <w:rPr>
          <w:rFonts w:ascii="Arial" w:hAnsi="Arial" w:cs="Arial"/>
          <w:smallCaps/>
          <w:w w:val="130"/>
          <w:sz w:val="16"/>
          <w:szCs w:val="16"/>
        </w:rPr>
      </w:pPr>
    </w:p>
    <w:p w:rsidR="00B03A7D" w:rsidRPr="003109DC" w:rsidRDefault="00B03A7D" w:rsidP="00B03A7D">
      <w:pPr>
        <w:rPr>
          <w:rFonts w:ascii="Arial" w:hAnsi="Arial" w:cs="Arial"/>
          <w:highlight w:val="yellow"/>
        </w:rPr>
      </w:pPr>
    </w:p>
    <w:p w:rsidR="00B03A7D" w:rsidRPr="003109DC" w:rsidRDefault="00B03A7D" w:rsidP="00B03A7D">
      <w:pPr>
        <w:rPr>
          <w:rFonts w:ascii="Arial" w:hAnsi="Arial" w:cs="Arial"/>
          <w:sz w:val="20"/>
          <w:szCs w:val="20"/>
        </w:rPr>
      </w:pPr>
      <w:r w:rsidRPr="003109DC">
        <w:rPr>
          <w:rFonts w:ascii="Arial" w:hAnsi="Arial" w:cs="Arial"/>
          <w:sz w:val="20"/>
          <w:szCs w:val="20"/>
        </w:rPr>
        <w:t xml:space="preserve">………………………………  </w:t>
      </w:r>
      <w:r w:rsidRPr="003109DC">
        <w:rPr>
          <w:rFonts w:ascii="Arial" w:hAnsi="Arial" w:cs="Arial"/>
          <w:sz w:val="20"/>
          <w:szCs w:val="20"/>
        </w:rPr>
        <w:tab/>
      </w:r>
      <w:r w:rsidRPr="003109DC">
        <w:rPr>
          <w:rFonts w:ascii="Arial" w:hAnsi="Arial" w:cs="Arial"/>
          <w:sz w:val="20"/>
          <w:szCs w:val="20"/>
        </w:rPr>
        <w:tab/>
      </w:r>
      <w:r w:rsidRPr="003109DC">
        <w:rPr>
          <w:rFonts w:ascii="Arial" w:hAnsi="Arial" w:cs="Arial"/>
          <w:sz w:val="20"/>
          <w:szCs w:val="20"/>
        </w:rPr>
        <w:tab/>
      </w:r>
      <w:r w:rsidRPr="003109DC">
        <w:rPr>
          <w:rFonts w:ascii="Arial" w:hAnsi="Arial" w:cs="Arial"/>
          <w:sz w:val="20"/>
          <w:szCs w:val="20"/>
        </w:rPr>
        <w:tab/>
      </w:r>
      <w:r w:rsidRPr="003109DC">
        <w:rPr>
          <w:rFonts w:ascii="Arial" w:hAnsi="Arial" w:cs="Arial"/>
          <w:sz w:val="20"/>
          <w:szCs w:val="20"/>
        </w:rPr>
        <w:tab/>
      </w:r>
      <w:r w:rsidRPr="003109DC">
        <w:rPr>
          <w:rFonts w:ascii="Arial" w:hAnsi="Arial" w:cs="Arial"/>
          <w:sz w:val="20"/>
          <w:szCs w:val="20"/>
        </w:rPr>
        <w:tab/>
        <w:t xml:space="preserve">…………………………        </w:t>
      </w:r>
    </w:p>
    <w:p w:rsidR="00B03A7D" w:rsidRPr="003109DC" w:rsidRDefault="00B03A7D" w:rsidP="00B03A7D">
      <w:pPr>
        <w:rPr>
          <w:rFonts w:ascii="Arial" w:hAnsi="Arial" w:cs="Arial"/>
          <w:sz w:val="20"/>
          <w:szCs w:val="20"/>
        </w:rPr>
      </w:pPr>
      <w:r w:rsidRPr="003109DC">
        <w:rPr>
          <w:rFonts w:ascii="Arial" w:hAnsi="Arial" w:cs="Arial"/>
          <w:sz w:val="20"/>
          <w:szCs w:val="20"/>
        </w:rPr>
        <w:t>(nazwa i adres wykonawcy)</w:t>
      </w:r>
      <w:r w:rsidRPr="003109DC">
        <w:rPr>
          <w:rFonts w:ascii="Arial" w:hAnsi="Arial" w:cs="Arial"/>
          <w:sz w:val="20"/>
          <w:szCs w:val="20"/>
        </w:rPr>
        <w:tab/>
      </w:r>
      <w:r w:rsidRPr="003109DC">
        <w:rPr>
          <w:rFonts w:ascii="Arial" w:hAnsi="Arial" w:cs="Arial"/>
          <w:sz w:val="20"/>
          <w:szCs w:val="20"/>
        </w:rPr>
        <w:tab/>
      </w:r>
      <w:r w:rsidRPr="003109DC">
        <w:rPr>
          <w:rFonts w:ascii="Arial" w:hAnsi="Arial" w:cs="Arial"/>
          <w:sz w:val="20"/>
          <w:szCs w:val="20"/>
        </w:rPr>
        <w:tab/>
      </w:r>
      <w:r w:rsidRPr="003109DC">
        <w:rPr>
          <w:rFonts w:ascii="Arial" w:hAnsi="Arial" w:cs="Arial"/>
          <w:sz w:val="20"/>
          <w:szCs w:val="20"/>
        </w:rPr>
        <w:tab/>
      </w:r>
      <w:r w:rsidRPr="003109DC">
        <w:rPr>
          <w:rFonts w:ascii="Arial" w:hAnsi="Arial" w:cs="Arial"/>
          <w:sz w:val="20"/>
          <w:szCs w:val="20"/>
        </w:rPr>
        <w:tab/>
      </w:r>
      <w:r w:rsidRPr="003109DC">
        <w:rPr>
          <w:rFonts w:ascii="Arial" w:hAnsi="Arial" w:cs="Arial"/>
          <w:sz w:val="20"/>
          <w:szCs w:val="20"/>
        </w:rPr>
        <w:tab/>
      </w:r>
      <w:r w:rsidRPr="003109DC">
        <w:rPr>
          <w:rFonts w:ascii="Arial" w:hAnsi="Arial" w:cs="Arial"/>
          <w:sz w:val="20"/>
          <w:szCs w:val="20"/>
        </w:rPr>
        <w:tab/>
        <w:t>(miejscowość, data)</w:t>
      </w:r>
    </w:p>
    <w:p w:rsidR="00B03A7D" w:rsidRPr="003109DC" w:rsidRDefault="00B03A7D" w:rsidP="00B03A7D">
      <w:pPr>
        <w:tabs>
          <w:tab w:val="left" w:pos="2400"/>
        </w:tabs>
        <w:jc w:val="both"/>
        <w:rPr>
          <w:rFonts w:ascii="Arial" w:hAnsi="Arial" w:cs="Arial"/>
          <w:b/>
        </w:rPr>
      </w:pPr>
    </w:p>
    <w:p w:rsidR="00B03A7D" w:rsidRPr="003109DC" w:rsidRDefault="00B03A7D" w:rsidP="00B03A7D">
      <w:pPr>
        <w:spacing w:line="360" w:lineRule="auto"/>
        <w:ind w:left="5954"/>
        <w:rPr>
          <w:rFonts w:ascii="Arial" w:hAnsi="Arial" w:cs="Arial"/>
          <w:b/>
        </w:rPr>
      </w:pPr>
      <w:r w:rsidRPr="003109DC">
        <w:rPr>
          <w:rFonts w:ascii="Arial" w:hAnsi="Arial" w:cs="Arial"/>
          <w:b/>
        </w:rPr>
        <w:t>Gmina Świeszyno</w:t>
      </w:r>
    </w:p>
    <w:p w:rsidR="00B03A7D" w:rsidRPr="003109DC" w:rsidRDefault="00B03A7D" w:rsidP="00B03A7D">
      <w:pPr>
        <w:spacing w:line="360" w:lineRule="auto"/>
        <w:ind w:left="5954"/>
        <w:rPr>
          <w:rFonts w:ascii="Arial" w:hAnsi="Arial" w:cs="Arial"/>
          <w:b/>
        </w:rPr>
      </w:pPr>
      <w:r w:rsidRPr="003109DC">
        <w:rPr>
          <w:rFonts w:ascii="Arial" w:hAnsi="Arial" w:cs="Arial"/>
          <w:b/>
        </w:rPr>
        <w:t>76-024 Świeszyno 71</w:t>
      </w:r>
    </w:p>
    <w:p w:rsidR="00B03A7D" w:rsidRPr="003109DC" w:rsidRDefault="00B03A7D" w:rsidP="00B03A7D">
      <w:pPr>
        <w:tabs>
          <w:tab w:val="left" w:pos="2400"/>
        </w:tabs>
        <w:jc w:val="both"/>
        <w:rPr>
          <w:rFonts w:ascii="Arial" w:hAnsi="Arial" w:cs="Arial"/>
          <w:b/>
        </w:rPr>
      </w:pPr>
    </w:p>
    <w:p w:rsidR="00B03A7D" w:rsidRPr="003109DC" w:rsidRDefault="00B03A7D" w:rsidP="00B03A7D">
      <w:pPr>
        <w:tabs>
          <w:tab w:val="left" w:pos="2400"/>
        </w:tabs>
        <w:jc w:val="both"/>
        <w:rPr>
          <w:rFonts w:ascii="Arial" w:hAnsi="Arial" w:cs="Arial"/>
          <w:b/>
        </w:rPr>
      </w:pPr>
    </w:p>
    <w:p w:rsidR="00B03A7D" w:rsidRPr="003109DC" w:rsidRDefault="00B03A7D" w:rsidP="00B03A7D">
      <w:pPr>
        <w:spacing w:after="100"/>
        <w:jc w:val="center"/>
        <w:rPr>
          <w:rFonts w:ascii="Arial" w:hAnsi="Arial" w:cs="Arial"/>
          <w:b/>
          <w:sz w:val="32"/>
          <w:szCs w:val="32"/>
          <w:u w:val="single"/>
        </w:rPr>
      </w:pPr>
      <w:r w:rsidRPr="003109DC">
        <w:rPr>
          <w:rFonts w:ascii="Arial" w:hAnsi="Arial" w:cs="Arial"/>
          <w:b/>
          <w:sz w:val="32"/>
          <w:szCs w:val="32"/>
          <w:u w:val="single"/>
        </w:rPr>
        <w:t>OŚWIADCZENIE WYKONAWCY</w:t>
      </w:r>
    </w:p>
    <w:p w:rsidR="00B03A7D" w:rsidRPr="003109DC" w:rsidRDefault="00B03A7D" w:rsidP="00B03A7D">
      <w:pPr>
        <w:spacing w:after="100"/>
        <w:jc w:val="center"/>
        <w:rPr>
          <w:rFonts w:ascii="Arial" w:eastAsia="Helvetica" w:hAnsi="Arial" w:cs="Arial"/>
          <w:b/>
          <w:sz w:val="32"/>
          <w:szCs w:val="32"/>
          <w:u w:val="single"/>
        </w:rPr>
      </w:pPr>
      <w:r w:rsidRPr="003109DC">
        <w:rPr>
          <w:rFonts w:ascii="Arial" w:eastAsia="Helvetica" w:hAnsi="Arial" w:cs="Arial"/>
          <w:b/>
          <w:sz w:val="32"/>
          <w:szCs w:val="32"/>
          <w:u w:val="single"/>
        </w:rPr>
        <w:t xml:space="preserve">O PRZYNALEŻNOŚCI LUB BRAKU PRZYNALEŻNOŚCI </w:t>
      </w:r>
    </w:p>
    <w:p w:rsidR="00B03A7D" w:rsidRPr="003109DC" w:rsidRDefault="00B03A7D" w:rsidP="00B03A7D">
      <w:pPr>
        <w:spacing w:after="100"/>
        <w:jc w:val="center"/>
        <w:rPr>
          <w:rFonts w:ascii="Arial" w:eastAsia="Helvetica" w:hAnsi="Arial" w:cs="Arial"/>
          <w:b/>
          <w:sz w:val="32"/>
          <w:szCs w:val="32"/>
          <w:u w:val="single"/>
        </w:rPr>
      </w:pPr>
      <w:r w:rsidRPr="003109DC">
        <w:rPr>
          <w:rFonts w:ascii="Arial" w:eastAsia="Helvetica" w:hAnsi="Arial" w:cs="Arial"/>
          <w:b/>
          <w:sz w:val="32"/>
          <w:szCs w:val="32"/>
          <w:u w:val="single"/>
        </w:rPr>
        <w:t>DO TEJ SAMEJ GRUPY KAPITAŁOWEJ</w:t>
      </w:r>
    </w:p>
    <w:p w:rsidR="00B03A7D" w:rsidRPr="003109DC" w:rsidRDefault="00B03A7D" w:rsidP="00B03A7D">
      <w:pPr>
        <w:spacing w:line="276" w:lineRule="auto"/>
        <w:jc w:val="center"/>
        <w:rPr>
          <w:rFonts w:ascii="Arial" w:hAnsi="Arial" w:cs="Arial"/>
        </w:rPr>
      </w:pPr>
    </w:p>
    <w:p w:rsidR="00B03A7D" w:rsidRPr="003109DC" w:rsidRDefault="00B03A7D" w:rsidP="00B03A7D">
      <w:pPr>
        <w:spacing w:after="100"/>
        <w:jc w:val="center"/>
        <w:rPr>
          <w:rFonts w:ascii="Arial" w:hAnsi="Arial" w:cs="Arial"/>
        </w:rPr>
      </w:pPr>
    </w:p>
    <w:p w:rsidR="00B03A7D" w:rsidRPr="003109DC" w:rsidRDefault="00B03A7D" w:rsidP="00B03A7D">
      <w:pPr>
        <w:spacing w:after="100"/>
        <w:rPr>
          <w:rFonts w:ascii="Arial" w:eastAsia="Helvetica" w:hAnsi="Arial" w:cs="Arial"/>
        </w:rPr>
      </w:pPr>
    </w:p>
    <w:p w:rsidR="00B03A7D" w:rsidRPr="003109DC" w:rsidRDefault="00B03A7D" w:rsidP="008D2FE0">
      <w:pPr>
        <w:spacing w:after="100" w:line="276" w:lineRule="auto"/>
        <w:jc w:val="both"/>
        <w:rPr>
          <w:rFonts w:ascii="Arial" w:eastAsia="Helvetica" w:hAnsi="Arial" w:cs="Arial"/>
          <w:sz w:val="22"/>
          <w:szCs w:val="22"/>
        </w:rPr>
      </w:pPr>
      <w:r w:rsidRPr="003109DC">
        <w:rPr>
          <w:rFonts w:ascii="Arial" w:eastAsia="Helvetica" w:hAnsi="Arial" w:cs="Arial"/>
          <w:sz w:val="22"/>
          <w:szCs w:val="22"/>
        </w:rPr>
        <w:t>W związku ze złożeniem oferty w przetargu nieograniczonym na:</w:t>
      </w:r>
      <w:r w:rsidR="00E82E2A" w:rsidRPr="003109DC">
        <w:rPr>
          <w:rFonts w:ascii="Arial" w:hAnsi="Arial" w:cs="Arial"/>
          <w:b/>
          <w:sz w:val="22"/>
          <w:szCs w:val="22"/>
        </w:rPr>
        <w:t xml:space="preserve"> </w:t>
      </w:r>
      <w:r w:rsidR="00C2196C" w:rsidRPr="003109DC">
        <w:rPr>
          <w:rFonts w:ascii="Arial" w:hAnsi="Arial" w:cs="Arial"/>
          <w:b/>
          <w:sz w:val="22"/>
          <w:szCs w:val="22"/>
        </w:rPr>
        <w:t>„</w:t>
      </w:r>
      <w:r w:rsidR="00C2196C" w:rsidRPr="003109DC">
        <w:rPr>
          <w:rFonts w:ascii="Arial" w:hAnsi="Arial"/>
          <w:b/>
          <w:bCs/>
          <w:sz w:val="22"/>
          <w:szCs w:val="22"/>
        </w:rPr>
        <w:t xml:space="preserve">Przygotowywanie i dostarczanie posiłków całodniowych dla dzieci </w:t>
      </w:r>
      <w:r w:rsidR="00C2196C">
        <w:rPr>
          <w:rFonts w:ascii="Arial" w:hAnsi="Arial"/>
          <w:b/>
          <w:bCs/>
          <w:sz w:val="22"/>
          <w:szCs w:val="22"/>
        </w:rPr>
        <w:t>u</w:t>
      </w:r>
      <w:r w:rsidR="00C2196C" w:rsidRPr="003109DC">
        <w:rPr>
          <w:rFonts w:ascii="Arial" w:hAnsi="Arial"/>
          <w:b/>
          <w:bCs/>
          <w:sz w:val="22"/>
          <w:szCs w:val="22"/>
        </w:rPr>
        <w:t xml:space="preserve">częszczających do Żłobka Gminnego </w:t>
      </w:r>
      <w:r w:rsidR="00C2196C">
        <w:rPr>
          <w:rFonts w:ascii="Arial" w:hAnsi="Arial"/>
          <w:b/>
          <w:bCs/>
          <w:sz w:val="22"/>
          <w:szCs w:val="22"/>
        </w:rPr>
        <w:t xml:space="preserve">„Tęczowa Kraina” </w:t>
      </w:r>
      <w:r w:rsidR="00C2196C" w:rsidRPr="003109DC">
        <w:rPr>
          <w:rFonts w:ascii="Arial" w:hAnsi="Arial"/>
          <w:b/>
          <w:bCs/>
          <w:sz w:val="22"/>
          <w:szCs w:val="22"/>
        </w:rPr>
        <w:t xml:space="preserve">w </w:t>
      </w:r>
      <w:proofErr w:type="spellStart"/>
      <w:r w:rsidR="00C2196C" w:rsidRPr="003109DC">
        <w:rPr>
          <w:rFonts w:ascii="Arial" w:hAnsi="Arial"/>
          <w:b/>
          <w:bCs/>
          <w:sz w:val="22"/>
          <w:szCs w:val="22"/>
        </w:rPr>
        <w:t>Konikowie</w:t>
      </w:r>
      <w:proofErr w:type="spellEnd"/>
      <w:r w:rsidR="00C2196C" w:rsidRPr="003109DC">
        <w:rPr>
          <w:rFonts w:ascii="Arial" w:hAnsi="Arial" w:cs="Arial"/>
          <w:b/>
          <w:sz w:val="22"/>
          <w:szCs w:val="22"/>
        </w:rPr>
        <w:t>”</w:t>
      </w:r>
      <w:r w:rsidR="00C2196C">
        <w:rPr>
          <w:rFonts w:ascii="Arial" w:hAnsi="Arial" w:cs="Arial"/>
          <w:b/>
          <w:sz w:val="22"/>
          <w:szCs w:val="22"/>
        </w:rPr>
        <w:t xml:space="preserve"> </w:t>
      </w:r>
      <w:r w:rsidR="009165BE" w:rsidRPr="003109DC">
        <w:rPr>
          <w:rFonts w:ascii="Arial" w:eastAsia="Helvetica" w:hAnsi="Arial" w:cs="Arial"/>
          <w:sz w:val="22"/>
          <w:szCs w:val="22"/>
        </w:rPr>
        <w:t xml:space="preserve"> </w:t>
      </w:r>
      <w:r w:rsidRPr="003109DC">
        <w:rPr>
          <w:rFonts w:ascii="Arial" w:eastAsia="Helvetica" w:hAnsi="Arial" w:cs="Arial"/>
          <w:sz w:val="22"/>
          <w:szCs w:val="22"/>
        </w:rPr>
        <w:t>w nawiązaniu do art. 24 ust. 11 ustawy Prawo zamówień publicznych</w:t>
      </w:r>
    </w:p>
    <w:p w:rsidR="00B03A7D" w:rsidRPr="003109DC" w:rsidRDefault="00B03A7D" w:rsidP="00B03A7D">
      <w:pPr>
        <w:spacing w:after="100" w:line="360" w:lineRule="auto"/>
        <w:rPr>
          <w:rFonts w:ascii="Arial" w:eastAsia="Helvetica" w:hAnsi="Arial" w:cs="Arial"/>
        </w:rPr>
      </w:pPr>
      <w:r w:rsidRPr="003109DC">
        <w:rPr>
          <w:rFonts w:ascii="Arial" w:eastAsia="Helvetica" w:hAnsi="Arial" w:cs="Arial"/>
          <w:sz w:val="22"/>
          <w:szCs w:val="22"/>
        </w:rPr>
        <w:t>Ja/my niżej podpisany/i</w:t>
      </w:r>
      <w:r w:rsidRPr="003109DC">
        <w:rPr>
          <w:rFonts w:ascii="Arial" w:eastAsia="Helvetica" w:hAnsi="Arial" w:cs="Arial"/>
        </w:rPr>
        <w:t xml:space="preserve"> ……………………………………………………………………………...</w:t>
      </w:r>
    </w:p>
    <w:p w:rsidR="00B03A7D" w:rsidRPr="003109DC" w:rsidRDefault="00B03A7D" w:rsidP="00B03A7D">
      <w:pPr>
        <w:spacing w:after="100" w:line="360" w:lineRule="auto"/>
        <w:rPr>
          <w:rFonts w:ascii="Arial" w:eastAsia="Helvetica" w:hAnsi="Arial" w:cs="Arial"/>
        </w:rPr>
      </w:pPr>
      <w:r w:rsidRPr="003109DC">
        <w:rPr>
          <w:rFonts w:ascii="Arial" w:eastAsia="Helvetica" w:hAnsi="Arial" w:cs="Arial"/>
        </w:rPr>
        <w:t>……………………………………………………………………………..</w:t>
      </w:r>
    </w:p>
    <w:p w:rsidR="00B03A7D" w:rsidRPr="003109DC" w:rsidRDefault="00B03A7D" w:rsidP="00B03A7D">
      <w:pPr>
        <w:spacing w:after="100" w:line="360" w:lineRule="auto"/>
        <w:rPr>
          <w:rFonts w:ascii="Arial" w:eastAsia="Helvetica" w:hAnsi="Arial" w:cs="Arial"/>
          <w:sz w:val="22"/>
          <w:szCs w:val="22"/>
        </w:rPr>
      </w:pPr>
      <w:r w:rsidRPr="003109DC">
        <w:rPr>
          <w:rFonts w:ascii="Arial" w:eastAsia="Helvetica" w:hAnsi="Arial" w:cs="Arial"/>
          <w:sz w:val="22"/>
          <w:szCs w:val="22"/>
        </w:rPr>
        <w:t xml:space="preserve">działając w imieniu </w:t>
      </w:r>
    </w:p>
    <w:p w:rsidR="00B03A7D" w:rsidRPr="003109DC" w:rsidRDefault="00B03A7D" w:rsidP="00B03A7D">
      <w:pPr>
        <w:spacing w:after="100" w:line="360" w:lineRule="auto"/>
        <w:rPr>
          <w:rFonts w:ascii="Arial" w:eastAsia="Helvetica" w:hAnsi="Arial" w:cs="Arial"/>
        </w:rPr>
      </w:pPr>
      <w:r w:rsidRPr="003109DC">
        <w:rPr>
          <w:rFonts w:ascii="Arial" w:eastAsia="Helvetica" w:hAnsi="Arial" w:cs="Arial"/>
        </w:rPr>
        <w:t>………………………………………………………………………………………………..</w:t>
      </w:r>
    </w:p>
    <w:p w:rsidR="00B03A7D" w:rsidRPr="003109DC" w:rsidRDefault="00B03A7D" w:rsidP="00B03A7D">
      <w:pPr>
        <w:spacing w:after="100" w:line="360" w:lineRule="auto"/>
        <w:rPr>
          <w:rFonts w:ascii="Arial" w:eastAsia="Helvetica" w:hAnsi="Arial" w:cs="Arial"/>
        </w:rPr>
      </w:pPr>
      <w:r w:rsidRPr="003109DC">
        <w:rPr>
          <w:rFonts w:ascii="Arial" w:eastAsia="Helvetica" w:hAnsi="Arial" w:cs="Arial"/>
        </w:rPr>
        <w:t>………………………………………………………………………………………………..</w:t>
      </w:r>
    </w:p>
    <w:p w:rsidR="00B03A7D" w:rsidRPr="003109DC" w:rsidRDefault="00B03A7D" w:rsidP="00B03A7D">
      <w:pPr>
        <w:spacing w:line="360" w:lineRule="auto"/>
        <w:rPr>
          <w:rFonts w:ascii="Arial" w:eastAsia="Helvetica" w:hAnsi="Arial" w:cs="Arial"/>
        </w:rPr>
      </w:pPr>
      <w:r w:rsidRPr="003109DC">
        <w:rPr>
          <w:rFonts w:ascii="Arial" w:eastAsia="Helvetica" w:hAnsi="Arial" w:cs="Arial"/>
        </w:rPr>
        <w:t>…………………………………………………………………………………………………..</w:t>
      </w:r>
    </w:p>
    <w:p w:rsidR="00B03A7D" w:rsidRPr="003109DC" w:rsidRDefault="00B03A7D" w:rsidP="00B03A7D">
      <w:pPr>
        <w:rPr>
          <w:rFonts w:ascii="Arial" w:eastAsia="Helvetica" w:hAnsi="Arial" w:cs="Arial"/>
          <w:i/>
          <w:sz w:val="20"/>
          <w:szCs w:val="20"/>
        </w:rPr>
      </w:pPr>
      <w:r w:rsidRPr="003109DC">
        <w:rPr>
          <w:rFonts w:ascii="Arial" w:eastAsia="Helvetica" w:hAnsi="Arial" w:cs="Arial"/>
          <w:i/>
          <w:sz w:val="20"/>
          <w:szCs w:val="20"/>
        </w:rPr>
        <w:t>(nazwa, adres Wykonawcy/Wykonawców – w przypadku składania oferty przez podmioty występujące wspólnie podać nazwy i adresy wszystkich wspólników lub członków konsorcjum)</w:t>
      </w:r>
    </w:p>
    <w:p w:rsidR="00B03A7D" w:rsidRPr="003109DC" w:rsidRDefault="00B03A7D" w:rsidP="00B03A7D">
      <w:pPr>
        <w:spacing w:line="360" w:lineRule="auto"/>
        <w:rPr>
          <w:rFonts w:ascii="Arial" w:eastAsia="Helvetica" w:hAnsi="Arial" w:cs="Arial"/>
        </w:rPr>
      </w:pPr>
      <w:r w:rsidRPr="003109DC">
        <w:rPr>
          <w:rFonts w:ascii="Arial" w:eastAsia="Helvetica" w:hAnsi="Arial" w:cs="Arial"/>
        </w:rPr>
        <w:t>oświadczam/oświadczamy, że Wykonawca, którego reprezentuję/reprezentujemy</w:t>
      </w:r>
    </w:p>
    <w:p w:rsidR="00B03A7D" w:rsidRPr="003109DC" w:rsidRDefault="00B03A7D" w:rsidP="00354428">
      <w:pPr>
        <w:pStyle w:val="Akapitzlist"/>
        <w:numPr>
          <w:ilvl w:val="0"/>
          <w:numId w:val="50"/>
        </w:numPr>
        <w:spacing w:after="100" w:line="360" w:lineRule="auto"/>
        <w:ind w:left="426" w:hanging="426"/>
        <w:contextualSpacing/>
        <w:jc w:val="both"/>
        <w:rPr>
          <w:rFonts w:ascii="Arial" w:eastAsia="Helvetica" w:hAnsi="Arial" w:cs="Arial"/>
          <w:sz w:val="22"/>
          <w:szCs w:val="22"/>
        </w:rPr>
      </w:pPr>
      <w:r w:rsidRPr="003109DC">
        <w:rPr>
          <w:rFonts w:ascii="Arial" w:eastAsia="Helvetica" w:hAnsi="Arial" w:cs="Arial"/>
          <w:sz w:val="22"/>
          <w:szCs w:val="22"/>
        </w:rPr>
        <w:t>nie przynależy do grupy kapitałowej w rozumieniu ustawy  z dnia 16 lutego 2007r o ochronie konkurencji i konsumentów (Dz. U. z 2015 r., poz. 184, 1618, i 1634) z innym wykonawcą, który złożył ofertę w przedmiotowym postępowaniu*</w:t>
      </w:r>
    </w:p>
    <w:p w:rsidR="00B03A7D" w:rsidRPr="003109DC" w:rsidRDefault="00B03A7D" w:rsidP="00354428">
      <w:pPr>
        <w:pStyle w:val="Akapitzlist"/>
        <w:numPr>
          <w:ilvl w:val="0"/>
          <w:numId w:val="50"/>
        </w:numPr>
        <w:spacing w:after="100" w:line="360" w:lineRule="auto"/>
        <w:ind w:left="426" w:hanging="426"/>
        <w:contextualSpacing/>
        <w:jc w:val="both"/>
        <w:rPr>
          <w:rFonts w:ascii="Arial" w:eastAsia="Helvetica" w:hAnsi="Arial" w:cs="Arial"/>
          <w:sz w:val="22"/>
          <w:szCs w:val="22"/>
        </w:rPr>
      </w:pPr>
      <w:r w:rsidRPr="003109DC">
        <w:rPr>
          <w:rFonts w:ascii="Arial" w:eastAsia="Helvetica" w:hAnsi="Arial" w:cs="Arial"/>
          <w:sz w:val="22"/>
          <w:szCs w:val="22"/>
        </w:rPr>
        <w:lastRenderedPageBreak/>
        <w:t xml:space="preserve">przynależy do grupy kapitałowej* w rozumieniu ustawy z dnia 16 lutego 2007r o ochronie konkurencji i konsumentów wraz z wykonawcą który złożył ofertę w przedmiotowym postępowaniu tj. </w:t>
      </w:r>
      <w:r w:rsidRPr="003109DC">
        <w:rPr>
          <w:rFonts w:ascii="Arial" w:eastAsia="Helvetica" w:hAnsi="Arial" w:cs="Arial"/>
          <w:i/>
          <w:sz w:val="22"/>
          <w:szCs w:val="22"/>
        </w:rPr>
        <w:t>(podać nazwę i adres):</w:t>
      </w:r>
    </w:p>
    <w:p w:rsidR="00B03A7D" w:rsidRPr="003109DC" w:rsidRDefault="00B03A7D" w:rsidP="00354428">
      <w:pPr>
        <w:pStyle w:val="Akapitzlist"/>
        <w:numPr>
          <w:ilvl w:val="0"/>
          <w:numId w:val="51"/>
        </w:numPr>
        <w:spacing w:after="100" w:line="360" w:lineRule="auto"/>
        <w:contextualSpacing/>
        <w:rPr>
          <w:rFonts w:ascii="Arial" w:eastAsia="Helvetica" w:hAnsi="Arial" w:cs="Arial"/>
        </w:rPr>
      </w:pPr>
      <w:r w:rsidRPr="003109DC">
        <w:rPr>
          <w:rFonts w:ascii="Arial" w:eastAsia="Helvetica" w:hAnsi="Arial" w:cs="Arial"/>
        </w:rPr>
        <w:t>…………………………………………………………………………………………</w:t>
      </w:r>
    </w:p>
    <w:p w:rsidR="00B03A7D" w:rsidRPr="003109DC" w:rsidRDefault="00B03A7D" w:rsidP="00354428">
      <w:pPr>
        <w:pStyle w:val="Akapitzlist"/>
        <w:numPr>
          <w:ilvl w:val="0"/>
          <w:numId w:val="51"/>
        </w:numPr>
        <w:spacing w:after="100" w:line="360" w:lineRule="auto"/>
        <w:contextualSpacing/>
        <w:rPr>
          <w:rFonts w:ascii="Arial" w:eastAsia="Helvetica" w:hAnsi="Arial" w:cs="Arial"/>
        </w:rPr>
      </w:pPr>
      <w:r w:rsidRPr="003109DC">
        <w:rPr>
          <w:rFonts w:ascii="Arial" w:eastAsia="Helvetica" w:hAnsi="Arial" w:cs="Arial"/>
        </w:rPr>
        <w:t>…………………………………………………………………………………………</w:t>
      </w:r>
    </w:p>
    <w:p w:rsidR="00B03A7D" w:rsidRPr="003109DC" w:rsidRDefault="00B03A7D" w:rsidP="00B03A7D">
      <w:pPr>
        <w:spacing w:after="100"/>
        <w:rPr>
          <w:rFonts w:ascii="Arial" w:eastAsia="Helvetica" w:hAnsi="Arial" w:cs="Arial"/>
        </w:rPr>
      </w:pPr>
      <w:r w:rsidRPr="003109DC">
        <w:rPr>
          <w:rFonts w:ascii="Arial" w:eastAsia="Helvetica" w:hAnsi="Arial" w:cs="Arial"/>
          <w:sz w:val="22"/>
          <w:szCs w:val="22"/>
        </w:rPr>
        <w:t>Jednocześnie wskazuję, że</w:t>
      </w:r>
      <w:r w:rsidRPr="003109DC">
        <w:rPr>
          <w:rFonts w:ascii="Arial" w:eastAsia="Helvetica" w:hAnsi="Arial" w:cs="Arial"/>
        </w:rPr>
        <w:t xml:space="preserve"> ………………..**</w:t>
      </w:r>
    </w:p>
    <w:p w:rsidR="00B03A7D" w:rsidRPr="003109DC" w:rsidRDefault="00B03A7D" w:rsidP="00B03A7D">
      <w:pPr>
        <w:spacing w:after="100"/>
        <w:rPr>
          <w:rFonts w:ascii="Arial" w:eastAsia="Helvetica" w:hAnsi="Arial" w:cs="Arial"/>
        </w:rPr>
      </w:pPr>
    </w:p>
    <w:p w:rsidR="00B03A7D" w:rsidRPr="003109DC" w:rsidRDefault="00B03A7D" w:rsidP="00B03A7D">
      <w:pPr>
        <w:spacing w:after="100"/>
        <w:rPr>
          <w:rFonts w:ascii="Arial" w:eastAsia="Helvetica" w:hAnsi="Arial" w:cs="Arial"/>
        </w:rPr>
      </w:pPr>
    </w:p>
    <w:p w:rsidR="00B03A7D" w:rsidRPr="003109DC" w:rsidRDefault="00B03A7D" w:rsidP="00B03A7D">
      <w:pPr>
        <w:spacing w:after="100"/>
        <w:rPr>
          <w:rFonts w:ascii="Arial" w:eastAsia="Helvetica" w:hAnsi="Arial" w:cs="Arial"/>
        </w:rPr>
      </w:pPr>
    </w:p>
    <w:p w:rsidR="00B03A7D" w:rsidRPr="003109DC" w:rsidRDefault="00B03A7D" w:rsidP="00B03A7D">
      <w:pPr>
        <w:spacing w:after="100"/>
        <w:rPr>
          <w:rFonts w:ascii="Arial" w:eastAsia="Helvetica" w:hAnsi="Arial" w:cs="Arial"/>
        </w:rPr>
      </w:pPr>
    </w:p>
    <w:p w:rsidR="00B03A7D" w:rsidRPr="003109DC" w:rsidRDefault="00B03A7D" w:rsidP="00B03A7D">
      <w:pPr>
        <w:spacing w:after="100"/>
        <w:rPr>
          <w:rFonts w:ascii="Arial" w:eastAsia="Helvetica" w:hAnsi="Arial" w:cs="Arial"/>
        </w:rPr>
      </w:pPr>
      <w:r w:rsidRPr="003109DC">
        <w:rPr>
          <w:rFonts w:ascii="Arial" w:eastAsia="Helvetica" w:hAnsi="Arial" w:cs="Arial"/>
        </w:rPr>
        <w:tab/>
      </w:r>
      <w:r w:rsidRPr="003109DC">
        <w:rPr>
          <w:rFonts w:ascii="Arial" w:eastAsia="Helvetica" w:hAnsi="Arial" w:cs="Arial"/>
        </w:rPr>
        <w:tab/>
      </w:r>
      <w:r w:rsidRPr="003109DC">
        <w:rPr>
          <w:rFonts w:ascii="Arial" w:eastAsia="Helvetica" w:hAnsi="Arial" w:cs="Arial"/>
        </w:rPr>
        <w:tab/>
      </w:r>
      <w:r w:rsidRPr="003109DC">
        <w:rPr>
          <w:rFonts w:ascii="Arial" w:eastAsia="Helvetica" w:hAnsi="Arial" w:cs="Arial"/>
        </w:rPr>
        <w:tab/>
      </w:r>
      <w:r w:rsidRPr="003109DC">
        <w:rPr>
          <w:rFonts w:ascii="Arial" w:eastAsia="Helvetica" w:hAnsi="Arial" w:cs="Arial"/>
        </w:rPr>
        <w:tab/>
      </w:r>
      <w:r w:rsidRPr="003109DC">
        <w:rPr>
          <w:rFonts w:ascii="Arial" w:eastAsia="Helvetica" w:hAnsi="Arial" w:cs="Arial"/>
        </w:rPr>
        <w:tab/>
      </w:r>
      <w:r w:rsidRPr="003109DC">
        <w:rPr>
          <w:rFonts w:ascii="Arial" w:eastAsia="Helvetica" w:hAnsi="Arial" w:cs="Arial"/>
        </w:rPr>
        <w:tab/>
      </w:r>
      <w:r w:rsidRPr="003109DC">
        <w:rPr>
          <w:rFonts w:ascii="Arial" w:eastAsia="Helvetica" w:hAnsi="Arial" w:cs="Arial"/>
        </w:rPr>
        <w:tab/>
      </w:r>
      <w:r w:rsidRPr="003109DC">
        <w:rPr>
          <w:rFonts w:ascii="Arial" w:eastAsia="Helvetica" w:hAnsi="Arial" w:cs="Arial"/>
        </w:rPr>
        <w:tab/>
        <w:t>………………………………</w:t>
      </w:r>
    </w:p>
    <w:p w:rsidR="00B03A7D" w:rsidRPr="003109DC" w:rsidRDefault="00B03A7D" w:rsidP="00B03A7D">
      <w:pPr>
        <w:spacing w:after="100"/>
        <w:rPr>
          <w:rFonts w:ascii="Arial" w:eastAsia="Helvetica" w:hAnsi="Arial" w:cs="Arial"/>
          <w:i/>
          <w:sz w:val="20"/>
          <w:szCs w:val="20"/>
        </w:rPr>
      </w:pPr>
      <w:r w:rsidRPr="003109DC">
        <w:rPr>
          <w:rFonts w:ascii="Arial" w:eastAsia="Helvetica" w:hAnsi="Arial" w:cs="Arial"/>
        </w:rPr>
        <w:tab/>
      </w:r>
      <w:r w:rsidRPr="003109DC">
        <w:rPr>
          <w:rFonts w:ascii="Arial" w:eastAsia="Helvetica" w:hAnsi="Arial" w:cs="Arial"/>
        </w:rPr>
        <w:tab/>
      </w:r>
      <w:r w:rsidRPr="003109DC">
        <w:rPr>
          <w:rFonts w:ascii="Arial" w:eastAsia="Helvetica" w:hAnsi="Arial" w:cs="Arial"/>
        </w:rPr>
        <w:tab/>
      </w:r>
      <w:r w:rsidRPr="003109DC">
        <w:rPr>
          <w:rFonts w:ascii="Arial" w:eastAsia="Helvetica" w:hAnsi="Arial" w:cs="Arial"/>
        </w:rPr>
        <w:tab/>
      </w:r>
      <w:r w:rsidRPr="003109DC">
        <w:rPr>
          <w:rFonts w:ascii="Arial" w:eastAsia="Helvetica" w:hAnsi="Arial" w:cs="Arial"/>
        </w:rPr>
        <w:tab/>
      </w:r>
      <w:r w:rsidRPr="003109DC">
        <w:rPr>
          <w:rFonts w:ascii="Arial" w:eastAsia="Helvetica" w:hAnsi="Arial" w:cs="Arial"/>
        </w:rPr>
        <w:tab/>
      </w:r>
      <w:r w:rsidRPr="003109DC">
        <w:rPr>
          <w:rFonts w:ascii="Arial" w:eastAsia="Helvetica" w:hAnsi="Arial" w:cs="Arial"/>
        </w:rPr>
        <w:tab/>
      </w:r>
      <w:r w:rsidRPr="003109DC">
        <w:rPr>
          <w:rFonts w:ascii="Arial" w:eastAsia="Helvetica" w:hAnsi="Arial" w:cs="Arial"/>
        </w:rPr>
        <w:tab/>
      </w:r>
      <w:r w:rsidRPr="003109DC">
        <w:rPr>
          <w:rFonts w:ascii="Arial" w:eastAsia="Helvetica" w:hAnsi="Arial" w:cs="Arial"/>
        </w:rPr>
        <w:tab/>
      </w:r>
      <w:r w:rsidRPr="003109DC">
        <w:rPr>
          <w:rFonts w:ascii="Arial" w:eastAsia="Helvetica" w:hAnsi="Arial" w:cs="Arial"/>
          <w:i/>
          <w:sz w:val="20"/>
          <w:szCs w:val="20"/>
        </w:rPr>
        <w:t>podpis Wykonawcy</w:t>
      </w:r>
    </w:p>
    <w:p w:rsidR="00B03A7D" w:rsidRPr="003109DC" w:rsidRDefault="00B03A7D" w:rsidP="00B03A7D">
      <w:pPr>
        <w:spacing w:after="100"/>
        <w:rPr>
          <w:rFonts w:ascii="Arial" w:eastAsia="Helvetica" w:hAnsi="Arial" w:cs="Arial"/>
          <w:i/>
        </w:rPr>
      </w:pPr>
    </w:p>
    <w:p w:rsidR="00B03A7D" w:rsidRPr="003109DC" w:rsidRDefault="00B03A7D" w:rsidP="00B03A7D">
      <w:pPr>
        <w:spacing w:after="100"/>
        <w:rPr>
          <w:rFonts w:ascii="Arial" w:eastAsia="Helvetica" w:hAnsi="Arial" w:cs="Arial"/>
          <w:i/>
        </w:rPr>
      </w:pPr>
    </w:p>
    <w:p w:rsidR="00B03A7D" w:rsidRPr="003109DC" w:rsidRDefault="00B03A7D" w:rsidP="00B03A7D">
      <w:pPr>
        <w:spacing w:after="100"/>
        <w:rPr>
          <w:rFonts w:ascii="Arial" w:eastAsia="Helvetica" w:hAnsi="Arial" w:cs="Arial"/>
          <w:i/>
        </w:rPr>
      </w:pPr>
    </w:p>
    <w:p w:rsidR="00B03A7D" w:rsidRPr="003109DC" w:rsidRDefault="00B03A7D" w:rsidP="00B03A7D">
      <w:pPr>
        <w:spacing w:after="100"/>
        <w:rPr>
          <w:rFonts w:ascii="Arial" w:eastAsia="Helvetica" w:hAnsi="Arial" w:cs="Arial"/>
          <w:i/>
        </w:rPr>
      </w:pPr>
    </w:p>
    <w:p w:rsidR="00B03A7D" w:rsidRPr="003109DC" w:rsidRDefault="00B03A7D" w:rsidP="00B03A7D">
      <w:pPr>
        <w:tabs>
          <w:tab w:val="left" w:pos="2400"/>
        </w:tabs>
        <w:jc w:val="both"/>
        <w:rPr>
          <w:rFonts w:ascii="Arial" w:hAnsi="Arial" w:cs="Arial"/>
          <w:i/>
          <w:sz w:val="22"/>
          <w:szCs w:val="22"/>
        </w:rPr>
      </w:pPr>
      <w:r w:rsidRPr="003109DC">
        <w:rPr>
          <w:rFonts w:ascii="Arial" w:hAnsi="Arial" w:cs="Arial"/>
          <w:i/>
          <w:sz w:val="22"/>
          <w:szCs w:val="22"/>
        </w:rPr>
        <w:t>*Właściwe podkreślić</w:t>
      </w:r>
    </w:p>
    <w:p w:rsidR="00B03A7D" w:rsidRPr="003109DC" w:rsidRDefault="00B03A7D" w:rsidP="00B03A7D">
      <w:pPr>
        <w:tabs>
          <w:tab w:val="left" w:pos="2400"/>
        </w:tabs>
        <w:jc w:val="both"/>
        <w:rPr>
          <w:rFonts w:ascii="Arial" w:hAnsi="Arial" w:cs="Arial"/>
          <w:i/>
          <w:sz w:val="22"/>
          <w:szCs w:val="22"/>
        </w:rPr>
      </w:pPr>
      <w:r w:rsidRPr="003109DC">
        <w:rPr>
          <w:rFonts w:ascii="Arial" w:hAnsi="Arial" w:cs="Arial"/>
          <w:i/>
          <w:sz w:val="22"/>
          <w:szCs w:val="22"/>
        </w:rPr>
        <w:t>**wraz ze złożeniem oświadczenia o przynależności do tej samej grupy kapitałowej Wykonawca może przedstawić wyjaśnienia i dowody, że powiązania z innym Wykonawcą nie prowadzą do zakłócenia konkurencji w postępowaniu o udzielenie zamówienia.</w:t>
      </w:r>
    </w:p>
    <w:p w:rsidR="00B03A7D" w:rsidRPr="003109DC" w:rsidRDefault="00B03A7D" w:rsidP="00B03A7D">
      <w:pPr>
        <w:tabs>
          <w:tab w:val="left" w:pos="2400"/>
        </w:tabs>
        <w:jc w:val="both"/>
        <w:rPr>
          <w:rFonts w:ascii="Arial" w:hAnsi="Arial" w:cs="Arial"/>
          <w:i/>
        </w:rPr>
      </w:pPr>
    </w:p>
    <w:p w:rsidR="00B03A7D" w:rsidRPr="003109DC" w:rsidRDefault="00B03A7D" w:rsidP="00B03A7D">
      <w:pPr>
        <w:tabs>
          <w:tab w:val="left" w:pos="2400"/>
        </w:tabs>
        <w:jc w:val="both"/>
        <w:rPr>
          <w:rFonts w:ascii="Arial" w:hAnsi="Arial" w:cs="Arial"/>
          <w:i/>
        </w:rPr>
      </w:pPr>
    </w:p>
    <w:p w:rsidR="00B03A7D" w:rsidRPr="003109DC" w:rsidRDefault="00B03A7D" w:rsidP="00B03A7D">
      <w:pPr>
        <w:tabs>
          <w:tab w:val="left" w:pos="2400"/>
        </w:tabs>
        <w:jc w:val="both"/>
        <w:rPr>
          <w:rFonts w:ascii="Arial" w:hAnsi="Arial" w:cs="Arial"/>
          <w:i/>
        </w:rPr>
      </w:pPr>
    </w:p>
    <w:p w:rsidR="00B03A7D" w:rsidRPr="003109DC" w:rsidRDefault="00B03A7D" w:rsidP="00B03A7D">
      <w:pPr>
        <w:tabs>
          <w:tab w:val="left" w:pos="2400"/>
        </w:tabs>
        <w:jc w:val="both"/>
        <w:rPr>
          <w:rFonts w:ascii="Arial" w:hAnsi="Arial" w:cs="Arial"/>
          <w:i/>
        </w:rPr>
      </w:pPr>
    </w:p>
    <w:p w:rsidR="00B03A7D" w:rsidRPr="003109DC" w:rsidRDefault="00B03A7D" w:rsidP="00B03A7D">
      <w:pPr>
        <w:tabs>
          <w:tab w:val="left" w:pos="2400"/>
        </w:tabs>
        <w:jc w:val="both"/>
        <w:rPr>
          <w:rFonts w:ascii="Arial" w:hAnsi="Arial" w:cs="Arial"/>
          <w:i/>
        </w:rPr>
      </w:pPr>
    </w:p>
    <w:p w:rsidR="00B03A7D" w:rsidRPr="003109DC" w:rsidRDefault="00B03A7D" w:rsidP="00B03A7D">
      <w:pPr>
        <w:tabs>
          <w:tab w:val="left" w:pos="2400"/>
        </w:tabs>
        <w:jc w:val="both"/>
        <w:rPr>
          <w:rFonts w:ascii="Arial" w:hAnsi="Arial" w:cs="Arial"/>
          <w:i/>
        </w:rPr>
      </w:pPr>
    </w:p>
    <w:p w:rsidR="00B03A7D" w:rsidRPr="003109DC" w:rsidRDefault="00B03A7D" w:rsidP="00B03A7D">
      <w:pPr>
        <w:tabs>
          <w:tab w:val="left" w:pos="2400"/>
        </w:tabs>
        <w:jc w:val="both"/>
        <w:rPr>
          <w:rFonts w:ascii="Arial" w:hAnsi="Arial" w:cs="Arial"/>
          <w:i/>
        </w:rPr>
      </w:pPr>
    </w:p>
    <w:p w:rsidR="00B03A7D" w:rsidRPr="003109DC" w:rsidRDefault="00B03A7D" w:rsidP="00B03A7D">
      <w:pPr>
        <w:tabs>
          <w:tab w:val="left" w:pos="2400"/>
        </w:tabs>
        <w:jc w:val="both"/>
        <w:rPr>
          <w:rFonts w:ascii="Arial" w:hAnsi="Arial" w:cs="Arial"/>
          <w:i/>
        </w:rPr>
      </w:pPr>
    </w:p>
    <w:p w:rsidR="00B03A7D" w:rsidRPr="003109DC" w:rsidRDefault="00B03A7D" w:rsidP="00B03A7D">
      <w:pPr>
        <w:tabs>
          <w:tab w:val="left" w:pos="2400"/>
        </w:tabs>
        <w:jc w:val="both"/>
        <w:rPr>
          <w:rFonts w:ascii="Arial" w:hAnsi="Arial" w:cs="Arial"/>
          <w:i/>
        </w:rPr>
      </w:pPr>
    </w:p>
    <w:p w:rsidR="00B03A7D" w:rsidRPr="003109DC" w:rsidRDefault="00B03A7D" w:rsidP="00B03A7D">
      <w:pPr>
        <w:tabs>
          <w:tab w:val="left" w:pos="2400"/>
        </w:tabs>
        <w:jc w:val="both"/>
        <w:rPr>
          <w:rFonts w:ascii="Arial" w:hAnsi="Arial" w:cs="Arial"/>
          <w:i/>
        </w:rPr>
      </w:pPr>
    </w:p>
    <w:p w:rsidR="00B03A7D" w:rsidRPr="003109DC" w:rsidRDefault="00B03A7D" w:rsidP="00B03A7D">
      <w:pPr>
        <w:tabs>
          <w:tab w:val="left" w:pos="2400"/>
        </w:tabs>
        <w:jc w:val="both"/>
        <w:rPr>
          <w:rFonts w:ascii="Arial" w:hAnsi="Arial" w:cs="Arial"/>
          <w:i/>
        </w:rPr>
      </w:pPr>
    </w:p>
    <w:p w:rsidR="00B03A7D" w:rsidRPr="003109DC" w:rsidRDefault="00B03A7D" w:rsidP="00B03A7D">
      <w:pPr>
        <w:rPr>
          <w:rFonts w:ascii="Arial" w:hAnsi="Arial" w:cs="Arial"/>
          <w:i/>
        </w:rPr>
      </w:pPr>
      <w:r w:rsidRPr="003109DC">
        <w:rPr>
          <w:rFonts w:ascii="Arial" w:hAnsi="Arial" w:cs="Arial"/>
          <w:i/>
        </w:rPr>
        <w:br w:type="page"/>
      </w:r>
    </w:p>
    <w:p w:rsidR="00B03A7D" w:rsidRPr="003109DC" w:rsidRDefault="00B03A7D" w:rsidP="00B03A7D">
      <w:pPr>
        <w:jc w:val="center"/>
        <w:rPr>
          <w:rFonts w:ascii="Calibri" w:hAnsi="Calibri"/>
          <w:b/>
          <w:i/>
          <w:color w:val="FF0000"/>
        </w:rPr>
      </w:pPr>
      <w:r w:rsidRPr="003109DC">
        <w:rPr>
          <w:rFonts w:ascii="Calibri" w:hAnsi="Calibri"/>
          <w:b/>
          <w:i/>
          <w:color w:val="FF0000"/>
        </w:rPr>
        <w:lastRenderedPageBreak/>
        <w:t>oświadczenie składane wraz z ofertą</w:t>
      </w:r>
    </w:p>
    <w:p w:rsidR="00B03A7D" w:rsidRPr="003109DC" w:rsidRDefault="00B03A7D" w:rsidP="00B03A7D">
      <w:pPr>
        <w:spacing w:line="360" w:lineRule="auto"/>
        <w:ind w:left="5664" w:firstLine="708"/>
        <w:jc w:val="both"/>
        <w:rPr>
          <w:rFonts w:ascii="Arial" w:eastAsia="Calibri" w:hAnsi="Arial" w:cs="Arial"/>
          <w:i/>
          <w:sz w:val="16"/>
          <w:szCs w:val="16"/>
        </w:rPr>
      </w:pPr>
      <w:r w:rsidRPr="003109DC">
        <w:rPr>
          <w:rFonts w:ascii="Arial" w:hAnsi="Arial" w:cs="Arial"/>
          <w:w w:val="130"/>
          <w:sz w:val="16"/>
          <w:szCs w:val="16"/>
        </w:rPr>
        <w:t xml:space="preserve">Załącznik nr </w:t>
      </w:r>
      <w:r w:rsidR="00E82E2A" w:rsidRPr="003109DC">
        <w:rPr>
          <w:rFonts w:ascii="Arial" w:hAnsi="Arial" w:cs="Arial"/>
          <w:w w:val="130"/>
          <w:sz w:val="16"/>
          <w:szCs w:val="16"/>
        </w:rPr>
        <w:t xml:space="preserve">5 </w:t>
      </w:r>
      <w:r w:rsidRPr="003109DC">
        <w:rPr>
          <w:rFonts w:ascii="Arial" w:hAnsi="Arial" w:cs="Arial"/>
          <w:w w:val="130"/>
          <w:sz w:val="16"/>
          <w:szCs w:val="16"/>
        </w:rPr>
        <w:t>do SIWZ</w:t>
      </w:r>
    </w:p>
    <w:p w:rsidR="00B03A7D" w:rsidRPr="003109DC" w:rsidRDefault="00B03A7D" w:rsidP="00B03A7D">
      <w:pPr>
        <w:rPr>
          <w:rFonts w:ascii="Arial" w:hAnsi="Arial" w:cs="Arial"/>
          <w:sz w:val="20"/>
          <w:szCs w:val="20"/>
        </w:rPr>
      </w:pPr>
    </w:p>
    <w:p w:rsidR="00B03A7D" w:rsidRPr="003109DC" w:rsidRDefault="00B03A7D" w:rsidP="00B03A7D">
      <w:pPr>
        <w:rPr>
          <w:rFonts w:ascii="Arial" w:hAnsi="Arial" w:cs="Arial"/>
          <w:sz w:val="20"/>
          <w:szCs w:val="20"/>
        </w:rPr>
      </w:pPr>
      <w:r w:rsidRPr="003109DC">
        <w:rPr>
          <w:rFonts w:ascii="Arial" w:hAnsi="Arial" w:cs="Arial"/>
          <w:sz w:val="20"/>
          <w:szCs w:val="20"/>
        </w:rPr>
        <w:t xml:space="preserve">………………………………  </w:t>
      </w:r>
    </w:p>
    <w:p w:rsidR="00B03A7D" w:rsidRPr="003109DC" w:rsidRDefault="00B03A7D" w:rsidP="00B03A7D">
      <w:pPr>
        <w:rPr>
          <w:rFonts w:ascii="Arial" w:hAnsi="Arial" w:cs="Arial"/>
          <w:sz w:val="20"/>
          <w:szCs w:val="20"/>
        </w:rPr>
      </w:pPr>
      <w:r w:rsidRPr="003109DC">
        <w:rPr>
          <w:rFonts w:ascii="Arial" w:hAnsi="Arial" w:cs="Arial"/>
          <w:sz w:val="20"/>
          <w:szCs w:val="20"/>
        </w:rPr>
        <w:t>(nazwa i adres podmiotu</w:t>
      </w:r>
      <w:r w:rsidRPr="003109DC">
        <w:rPr>
          <w:rFonts w:ascii="Arial" w:hAnsi="Arial" w:cs="Arial"/>
          <w:sz w:val="20"/>
          <w:szCs w:val="20"/>
        </w:rPr>
        <w:br/>
        <w:t>udostępniającego zasoby)</w:t>
      </w:r>
    </w:p>
    <w:p w:rsidR="00B03A7D" w:rsidRPr="003109DC" w:rsidRDefault="00B03A7D" w:rsidP="00B03A7D">
      <w:pPr>
        <w:pStyle w:val="Zwykytekst"/>
        <w:spacing w:before="120"/>
        <w:ind w:left="1800" w:right="-142" w:hanging="1440"/>
        <w:rPr>
          <w:rFonts w:ascii="Arial" w:hAnsi="Arial" w:cs="Arial"/>
          <w:sz w:val="24"/>
          <w:szCs w:val="24"/>
        </w:rPr>
      </w:pPr>
      <w:r w:rsidRPr="003109DC">
        <w:rPr>
          <w:rFonts w:ascii="Arial" w:hAnsi="Arial" w:cs="Arial"/>
          <w:sz w:val="24"/>
          <w:szCs w:val="24"/>
        </w:rPr>
        <w:tab/>
      </w:r>
      <w:r w:rsidRPr="003109DC">
        <w:rPr>
          <w:rFonts w:ascii="Arial" w:hAnsi="Arial" w:cs="Arial"/>
          <w:sz w:val="24"/>
          <w:szCs w:val="24"/>
        </w:rPr>
        <w:tab/>
      </w:r>
      <w:r w:rsidRPr="003109DC">
        <w:rPr>
          <w:rFonts w:ascii="Arial" w:hAnsi="Arial" w:cs="Arial"/>
          <w:sz w:val="24"/>
          <w:szCs w:val="24"/>
        </w:rPr>
        <w:tab/>
      </w:r>
      <w:r w:rsidRPr="003109DC">
        <w:rPr>
          <w:rFonts w:ascii="Arial" w:hAnsi="Arial" w:cs="Arial"/>
          <w:sz w:val="24"/>
          <w:szCs w:val="24"/>
        </w:rPr>
        <w:tab/>
      </w:r>
      <w:r w:rsidRPr="003109DC">
        <w:rPr>
          <w:rFonts w:ascii="Arial" w:hAnsi="Arial" w:cs="Arial"/>
          <w:sz w:val="24"/>
          <w:szCs w:val="24"/>
        </w:rPr>
        <w:tab/>
      </w:r>
      <w:r w:rsidRPr="003109DC">
        <w:rPr>
          <w:rFonts w:ascii="Arial" w:hAnsi="Arial" w:cs="Arial"/>
          <w:sz w:val="24"/>
          <w:szCs w:val="24"/>
        </w:rPr>
        <w:tab/>
      </w:r>
      <w:r w:rsidRPr="003109DC">
        <w:rPr>
          <w:rFonts w:ascii="Arial" w:hAnsi="Arial" w:cs="Arial"/>
          <w:sz w:val="24"/>
          <w:szCs w:val="24"/>
        </w:rPr>
        <w:tab/>
      </w:r>
      <w:r w:rsidRPr="003109DC">
        <w:rPr>
          <w:rFonts w:ascii="Arial" w:hAnsi="Arial" w:cs="Arial"/>
        </w:rPr>
        <w:t xml:space="preserve">……………………………                </w:t>
      </w:r>
    </w:p>
    <w:p w:rsidR="00B03A7D" w:rsidRPr="003109DC" w:rsidRDefault="00B03A7D" w:rsidP="00B03A7D">
      <w:pPr>
        <w:pStyle w:val="Zwykytekst"/>
        <w:spacing w:before="120"/>
        <w:ind w:left="1800" w:right="-142" w:hanging="1440"/>
        <w:rPr>
          <w:rFonts w:ascii="Arial" w:hAnsi="Arial" w:cs="Arial"/>
          <w:sz w:val="24"/>
          <w:szCs w:val="24"/>
        </w:rPr>
      </w:pPr>
      <w:r w:rsidRPr="003109DC">
        <w:rPr>
          <w:rFonts w:ascii="Arial" w:hAnsi="Arial" w:cs="Arial"/>
          <w:sz w:val="24"/>
          <w:szCs w:val="24"/>
        </w:rPr>
        <w:tab/>
      </w:r>
      <w:r w:rsidRPr="003109DC">
        <w:rPr>
          <w:rFonts w:ascii="Arial" w:hAnsi="Arial" w:cs="Arial"/>
          <w:sz w:val="24"/>
          <w:szCs w:val="24"/>
        </w:rPr>
        <w:tab/>
      </w:r>
      <w:r w:rsidRPr="003109DC">
        <w:rPr>
          <w:rFonts w:ascii="Arial" w:hAnsi="Arial" w:cs="Arial"/>
          <w:sz w:val="24"/>
          <w:szCs w:val="24"/>
        </w:rPr>
        <w:tab/>
      </w:r>
      <w:r w:rsidRPr="003109DC">
        <w:rPr>
          <w:rFonts w:ascii="Arial" w:hAnsi="Arial" w:cs="Arial"/>
          <w:sz w:val="24"/>
          <w:szCs w:val="24"/>
        </w:rPr>
        <w:tab/>
      </w:r>
      <w:r w:rsidRPr="003109DC">
        <w:rPr>
          <w:rFonts w:ascii="Arial" w:hAnsi="Arial" w:cs="Arial"/>
          <w:sz w:val="24"/>
          <w:szCs w:val="24"/>
        </w:rPr>
        <w:tab/>
      </w:r>
      <w:r w:rsidRPr="003109DC">
        <w:rPr>
          <w:rFonts w:ascii="Arial" w:hAnsi="Arial" w:cs="Arial"/>
          <w:sz w:val="24"/>
          <w:szCs w:val="24"/>
        </w:rPr>
        <w:tab/>
      </w:r>
      <w:r w:rsidRPr="003109DC">
        <w:rPr>
          <w:rFonts w:ascii="Arial" w:hAnsi="Arial" w:cs="Arial"/>
          <w:sz w:val="24"/>
          <w:szCs w:val="24"/>
        </w:rPr>
        <w:tab/>
      </w:r>
      <w:r w:rsidRPr="003109DC">
        <w:rPr>
          <w:rFonts w:ascii="Arial" w:hAnsi="Arial" w:cs="Arial"/>
          <w:sz w:val="24"/>
          <w:szCs w:val="24"/>
        </w:rPr>
        <w:tab/>
      </w:r>
      <w:r w:rsidRPr="003109DC">
        <w:rPr>
          <w:rFonts w:ascii="Arial" w:hAnsi="Arial" w:cs="Arial"/>
          <w:sz w:val="24"/>
          <w:szCs w:val="24"/>
        </w:rPr>
        <w:tab/>
      </w:r>
      <w:r w:rsidRPr="003109DC">
        <w:rPr>
          <w:rFonts w:ascii="Arial" w:hAnsi="Arial" w:cs="Arial"/>
        </w:rPr>
        <w:t>(miejscowość, data)</w:t>
      </w:r>
    </w:p>
    <w:p w:rsidR="00B03A7D" w:rsidRPr="003109DC" w:rsidRDefault="00B03A7D" w:rsidP="00B03A7D">
      <w:pPr>
        <w:pStyle w:val="Zwykytekst"/>
        <w:spacing w:before="120"/>
        <w:ind w:left="1800" w:right="-142" w:hanging="1440"/>
        <w:rPr>
          <w:rFonts w:ascii="Arial" w:hAnsi="Arial" w:cs="Arial"/>
          <w:sz w:val="24"/>
          <w:szCs w:val="24"/>
        </w:rPr>
      </w:pPr>
    </w:p>
    <w:p w:rsidR="00B03A7D" w:rsidRPr="003109DC" w:rsidRDefault="00B03A7D" w:rsidP="00B03A7D">
      <w:pPr>
        <w:autoSpaceDE w:val="0"/>
        <w:autoSpaceDN w:val="0"/>
        <w:adjustRightInd w:val="0"/>
        <w:jc w:val="center"/>
        <w:rPr>
          <w:rFonts w:ascii="Arial" w:hAnsi="Arial" w:cs="Arial"/>
          <w:b/>
          <w:bCs/>
        </w:rPr>
      </w:pPr>
      <w:r w:rsidRPr="003109DC">
        <w:rPr>
          <w:rFonts w:ascii="Arial" w:hAnsi="Arial" w:cs="Arial"/>
          <w:b/>
          <w:bCs/>
        </w:rPr>
        <w:t>ZOBOWIĄZANIE</w:t>
      </w:r>
    </w:p>
    <w:p w:rsidR="00B03A7D" w:rsidRPr="003109DC" w:rsidRDefault="00B03A7D" w:rsidP="00B03A7D">
      <w:pPr>
        <w:autoSpaceDE w:val="0"/>
        <w:autoSpaceDN w:val="0"/>
        <w:adjustRightInd w:val="0"/>
        <w:jc w:val="center"/>
        <w:rPr>
          <w:rFonts w:ascii="Arial" w:hAnsi="Arial" w:cs="Arial"/>
          <w:b/>
          <w:bCs/>
        </w:rPr>
      </w:pPr>
      <w:r w:rsidRPr="003109DC">
        <w:rPr>
          <w:rFonts w:ascii="Arial" w:hAnsi="Arial" w:cs="Arial"/>
          <w:b/>
          <w:bCs/>
        </w:rPr>
        <w:t xml:space="preserve">do oddania Wykonawcy do dyspozycji </w:t>
      </w:r>
    </w:p>
    <w:p w:rsidR="00B03A7D" w:rsidRPr="003109DC" w:rsidRDefault="00B03A7D" w:rsidP="00B03A7D">
      <w:pPr>
        <w:autoSpaceDE w:val="0"/>
        <w:autoSpaceDN w:val="0"/>
        <w:adjustRightInd w:val="0"/>
        <w:jc w:val="center"/>
        <w:rPr>
          <w:rFonts w:ascii="Arial" w:hAnsi="Arial" w:cs="Arial"/>
        </w:rPr>
      </w:pPr>
      <w:r w:rsidRPr="003109DC">
        <w:rPr>
          <w:rFonts w:ascii="Arial" w:hAnsi="Arial" w:cs="Arial"/>
          <w:b/>
          <w:bCs/>
        </w:rPr>
        <w:t>niezbędnych zasobów na potrzeby realizacji zamówienia</w:t>
      </w:r>
      <w:r w:rsidRPr="003109DC">
        <w:rPr>
          <w:rFonts w:ascii="Arial" w:hAnsi="Arial" w:cs="Arial"/>
          <w:b/>
          <w:bCs/>
          <w:i/>
        </w:rPr>
        <w:br/>
      </w:r>
    </w:p>
    <w:p w:rsidR="00B03A7D" w:rsidRPr="003109DC" w:rsidRDefault="00B03A7D" w:rsidP="00B03A7D">
      <w:pPr>
        <w:autoSpaceDE w:val="0"/>
        <w:autoSpaceDN w:val="0"/>
        <w:adjustRightInd w:val="0"/>
        <w:spacing w:line="257" w:lineRule="auto"/>
        <w:jc w:val="center"/>
        <w:rPr>
          <w:rFonts w:ascii="Arial" w:hAnsi="Arial" w:cs="Arial"/>
        </w:rPr>
      </w:pPr>
    </w:p>
    <w:p w:rsidR="00B03A7D" w:rsidRPr="003109DC" w:rsidRDefault="00B03A7D" w:rsidP="00B03A7D">
      <w:pPr>
        <w:autoSpaceDE w:val="0"/>
        <w:autoSpaceDN w:val="0"/>
        <w:adjustRightInd w:val="0"/>
        <w:spacing w:line="257" w:lineRule="auto"/>
        <w:jc w:val="center"/>
        <w:rPr>
          <w:rFonts w:ascii="Arial" w:hAnsi="Arial" w:cs="Arial"/>
          <w:sz w:val="22"/>
          <w:szCs w:val="22"/>
        </w:rPr>
      </w:pPr>
      <w:r w:rsidRPr="003109DC">
        <w:rPr>
          <w:rFonts w:ascii="Arial" w:hAnsi="Arial" w:cs="Arial"/>
          <w:sz w:val="22"/>
          <w:szCs w:val="22"/>
        </w:rPr>
        <w:t>Ja/my niżej podpisani ………………………………………………………………………</w:t>
      </w:r>
    </w:p>
    <w:p w:rsidR="00B03A7D" w:rsidRPr="003109DC" w:rsidRDefault="00B03A7D" w:rsidP="00B03A7D">
      <w:pPr>
        <w:autoSpaceDE w:val="0"/>
        <w:autoSpaceDN w:val="0"/>
        <w:adjustRightInd w:val="0"/>
        <w:spacing w:line="257" w:lineRule="auto"/>
        <w:jc w:val="center"/>
        <w:rPr>
          <w:rFonts w:ascii="Arial" w:hAnsi="Arial" w:cs="Arial"/>
        </w:rPr>
      </w:pPr>
      <w:r w:rsidRPr="003109DC">
        <w:rPr>
          <w:rFonts w:ascii="Arial" w:hAnsi="Arial" w:cs="Arial"/>
          <w:sz w:val="22"/>
          <w:szCs w:val="22"/>
        </w:rPr>
        <w:t>działając w imieniu</w:t>
      </w:r>
      <w:r w:rsidRPr="003109DC">
        <w:rPr>
          <w:rFonts w:ascii="Arial" w:hAnsi="Arial" w:cs="Arial"/>
        </w:rPr>
        <w:t>…………………………………............................................................</w:t>
      </w:r>
    </w:p>
    <w:p w:rsidR="00B03A7D" w:rsidRPr="003109DC" w:rsidRDefault="00B03A7D" w:rsidP="00B03A7D">
      <w:pPr>
        <w:autoSpaceDE w:val="0"/>
        <w:autoSpaceDN w:val="0"/>
        <w:adjustRightInd w:val="0"/>
        <w:spacing w:line="257" w:lineRule="auto"/>
        <w:jc w:val="center"/>
        <w:rPr>
          <w:rFonts w:ascii="Arial" w:hAnsi="Arial" w:cs="Arial"/>
          <w:sz w:val="16"/>
          <w:szCs w:val="16"/>
        </w:rPr>
      </w:pPr>
      <w:r w:rsidRPr="003109DC">
        <w:rPr>
          <w:rFonts w:ascii="Arial" w:hAnsi="Arial" w:cs="Arial"/>
          <w:sz w:val="16"/>
          <w:szCs w:val="16"/>
        </w:rPr>
        <w:t>(nazwa i adres podmiotu oddającego do dyspozycji zasoby)</w:t>
      </w:r>
    </w:p>
    <w:p w:rsidR="00B03A7D" w:rsidRPr="003109DC" w:rsidRDefault="00B03A7D" w:rsidP="00B03A7D">
      <w:pPr>
        <w:spacing w:before="240" w:after="240"/>
        <w:jc w:val="both"/>
        <w:rPr>
          <w:rFonts w:ascii="Arial" w:hAnsi="Arial" w:cs="Arial"/>
          <w:sz w:val="22"/>
          <w:szCs w:val="22"/>
        </w:rPr>
      </w:pPr>
      <w:r w:rsidRPr="003109DC">
        <w:rPr>
          <w:rFonts w:ascii="Arial" w:hAnsi="Arial" w:cs="Arial"/>
          <w:bCs/>
          <w:sz w:val="22"/>
          <w:szCs w:val="22"/>
        </w:rPr>
        <w:t xml:space="preserve">Oświadczam, że zobowiązuję się, na zasadach określonych w art. 22a ustawy z dnia 29 stycznia 2004r. Prawo zamówień publicznych(Dz. U. z 2015 r. poz. 2164 z </w:t>
      </w:r>
      <w:proofErr w:type="spellStart"/>
      <w:r w:rsidRPr="003109DC">
        <w:rPr>
          <w:rFonts w:ascii="Arial" w:hAnsi="Arial" w:cs="Arial"/>
          <w:bCs/>
          <w:sz w:val="22"/>
          <w:szCs w:val="22"/>
        </w:rPr>
        <w:t>późn</w:t>
      </w:r>
      <w:proofErr w:type="spellEnd"/>
      <w:r w:rsidRPr="003109DC">
        <w:rPr>
          <w:rFonts w:ascii="Arial" w:hAnsi="Arial" w:cs="Arial"/>
          <w:bCs/>
          <w:sz w:val="22"/>
          <w:szCs w:val="22"/>
        </w:rPr>
        <w:t>. zm.), udostępnić nw. Wykonawcy</w:t>
      </w:r>
      <w:r w:rsidRPr="003109DC">
        <w:rPr>
          <w:rFonts w:ascii="Arial" w:hAnsi="Arial" w:cs="Arial"/>
          <w:sz w:val="22"/>
          <w:szCs w:val="22"/>
        </w:rPr>
        <w:t>:</w:t>
      </w:r>
    </w:p>
    <w:p w:rsidR="00B03A7D" w:rsidRPr="003109DC" w:rsidRDefault="00B03A7D" w:rsidP="00B03A7D">
      <w:pPr>
        <w:autoSpaceDE w:val="0"/>
        <w:autoSpaceDN w:val="0"/>
        <w:adjustRightInd w:val="0"/>
        <w:spacing w:line="257" w:lineRule="auto"/>
        <w:jc w:val="center"/>
        <w:rPr>
          <w:rFonts w:ascii="Arial" w:hAnsi="Arial" w:cs="Arial"/>
        </w:rPr>
      </w:pPr>
      <w:r w:rsidRPr="003109DC">
        <w:rPr>
          <w:rFonts w:ascii="Arial" w:hAnsi="Arial" w:cs="Arial"/>
        </w:rPr>
        <w:t>………………………………………………………............................................................</w:t>
      </w:r>
    </w:p>
    <w:p w:rsidR="00B03A7D" w:rsidRPr="003109DC" w:rsidRDefault="00B03A7D" w:rsidP="00B03A7D">
      <w:pPr>
        <w:autoSpaceDE w:val="0"/>
        <w:autoSpaceDN w:val="0"/>
        <w:adjustRightInd w:val="0"/>
        <w:spacing w:line="257" w:lineRule="auto"/>
        <w:jc w:val="center"/>
        <w:rPr>
          <w:rFonts w:ascii="Arial" w:hAnsi="Arial" w:cs="Arial"/>
          <w:sz w:val="16"/>
          <w:szCs w:val="16"/>
        </w:rPr>
      </w:pPr>
      <w:r w:rsidRPr="003109DC">
        <w:rPr>
          <w:rFonts w:ascii="Arial" w:hAnsi="Arial" w:cs="Arial"/>
          <w:sz w:val="16"/>
          <w:szCs w:val="16"/>
        </w:rPr>
        <w:t xml:space="preserve"> (nazwa i adres Wykonawcy, któremu inny podmiot oddaje do dyspozycji zasoby)</w:t>
      </w:r>
    </w:p>
    <w:p w:rsidR="00B03A7D" w:rsidRPr="003109DC" w:rsidRDefault="00B03A7D" w:rsidP="00B03A7D">
      <w:pPr>
        <w:spacing w:before="120" w:after="120" w:line="257" w:lineRule="auto"/>
        <w:jc w:val="both"/>
        <w:rPr>
          <w:rFonts w:ascii="Arial" w:hAnsi="Arial" w:cs="Arial"/>
          <w:sz w:val="22"/>
          <w:szCs w:val="22"/>
        </w:rPr>
      </w:pPr>
      <w:r w:rsidRPr="003109DC">
        <w:rPr>
          <w:rFonts w:ascii="Arial" w:hAnsi="Arial" w:cs="Arial"/>
          <w:sz w:val="22"/>
          <w:szCs w:val="22"/>
        </w:rPr>
        <w:t xml:space="preserve">Przystępującemu do postępowania w sprawie zamówienia publicznego prowadzonego w trybie przetargu nieograniczonego pn.: </w:t>
      </w:r>
    </w:p>
    <w:p w:rsidR="00B03A7D" w:rsidRPr="003109DC" w:rsidRDefault="00C2196C" w:rsidP="00B03A7D">
      <w:pPr>
        <w:autoSpaceDE w:val="0"/>
        <w:autoSpaceDN w:val="0"/>
        <w:adjustRightInd w:val="0"/>
        <w:spacing w:line="276" w:lineRule="auto"/>
        <w:jc w:val="center"/>
        <w:rPr>
          <w:rFonts w:ascii="Arial" w:hAnsi="Arial" w:cs="Arial"/>
          <w:b/>
          <w:bCs/>
          <w:sz w:val="22"/>
          <w:szCs w:val="22"/>
        </w:rPr>
      </w:pPr>
      <w:r w:rsidRPr="003109DC">
        <w:rPr>
          <w:rFonts w:ascii="Arial" w:hAnsi="Arial" w:cs="Arial"/>
          <w:b/>
          <w:sz w:val="22"/>
          <w:szCs w:val="22"/>
        </w:rPr>
        <w:t>„</w:t>
      </w:r>
      <w:r w:rsidRPr="003109DC">
        <w:rPr>
          <w:rFonts w:ascii="Arial" w:hAnsi="Arial"/>
          <w:b/>
          <w:bCs/>
          <w:sz w:val="22"/>
          <w:szCs w:val="22"/>
        </w:rPr>
        <w:t xml:space="preserve">Przygotowywanie i dostarczanie posiłków całodniowych dla dzieci </w:t>
      </w:r>
      <w:r>
        <w:rPr>
          <w:rFonts w:ascii="Arial" w:hAnsi="Arial"/>
          <w:b/>
          <w:bCs/>
          <w:sz w:val="22"/>
          <w:szCs w:val="22"/>
        </w:rPr>
        <w:t>u</w:t>
      </w:r>
      <w:r w:rsidRPr="003109DC">
        <w:rPr>
          <w:rFonts w:ascii="Arial" w:hAnsi="Arial"/>
          <w:b/>
          <w:bCs/>
          <w:sz w:val="22"/>
          <w:szCs w:val="22"/>
        </w:rPr>
        <w:t xml:space="preserve">częszczających do Żłobka Gminnego </w:t>
      </w:r>
      <w:r>
        <w:rPr>
          <w:rFonts w:ascii="Arial" w:hAnsi="Arial"/>
          <w:b/>
          <w:bCs/>
          <w:sz w:val="22"/>
          <w:szCs w:val="22"/>
        </w:rPr>
        <w:t xml:space="preserve">„Tęczowa Kraina” </w:t>
      </w:r>
      <w:r w:rsidRPr="003109DC">
        <w:rPr>
          <w:rFonts w:ascii="Arial" w:hAnsi="Arial"/>
          <w:b/>
          <w:bCs/>
          <w:sz w:val="22"/>
          <w:szCs w:val="22"/>
        </w:rPr>
        <w:t xml:space="preserve">w </w:t>
      </w:r>
      <w:proofErr w:type="spellStart"/>
      <w:r w:rsidRPr="003109DC">
        <w:rPr>
          <w:rFonts w:ascii="Arial" w:hAnsi="Arial"/>
          <w:b/>
          <w:bCs/>
          <w:sz w:val="22"/>
          <w:szCs w:val="22"/>
        </w:rPr>
        <w:t>Konikowie</w:t>
      </w:r>
      <w:proofErr w:type="spellEnd"/>
      <w:r w:rsidRPr="003109DC">
        <w:rPr>
          <w:rFonts w:ascii="Arial" w:hAnsi="Arial" w:cs="Arial"/>
          <w:b/>
          <w:sz w:val="22"/>
          <w:szCs w:val="22"/>
        </w:rPr>
        <w:t>”</w:t>
      </w:r>
    </w:p>
    <w:p w:rsidR="00B03A7D" w:rsidRPr="003109DC" w:rsidRDefault="00B03A7D" w:rsidP="00B03A7D">
      <w:pPr>
        <w:tabs>
          <w:tab w:val="left" w:pos="8310"/>
        </w:tabs>
        <w:autoSpaceDE w:val="0"/>
        <w:autoSpaceDN w:val="0"/>
        <w:adjustRightInd w:val="0"/>
        <w:spacing w:line="276" w:lineRule="auto"/>
        <w:rPr>
          <w:rFonts w:ascii="Arial" w:hAnsi="Arial" w:cs="Arial"/>
          <w:i/>
          <w:sz w:val="22"/>
          <w:szCs w:val="22"/>
        </w:rPr>
      </w:pPr>
      <w:r w:rsidRPr="003109DC">
        <w:rPr>
          <w:rFonts w:ascii="Arial" w:hAnsi="Arial" w:cs="Arial"/>
          <w:sz w:val="22"/>
          <w:szCs w:val="22"/>
        </w:rPr>
        <w:t xml:space="preserve">Następujące zasoby: </w:t>
      </w:r>
      <w:r w:rsidRPr="003109DC">
        <w:rPr>
          <w:rFonts w:ascii="Arial" w:hAnsi="Arial" w:cs="Arial"/>
          <w:i/>
          <w:sz w:val="22"/>
          <w:szCs w:val="22"/>
        </w:rPr>
        <w:t>(zakres dostępnych Wykonawcy zasobów innego podmiotu)</w:t>
      </w:r>
    </w:p>
    <w:p w:rsidR="00B03A7D" w:rsidRPr="003109DC" w:rsidRDefault="00B03A7D" w:rsidP="00B03A7D">
      <w:pPr>
        <w:tabs>
          <w:tab w:val="left" w:pos="8310"/>
        </w:tabs>
        <w:autoSpaceDE w:val="0"/>
        <w:autoSpaceDN w:val="0"/>
        <w:adjustRightInd w:val="0"/>
        <w:spacing w:line="276" w:lineRule="auto"/>
        <w:rPr>
          <w:rFonts w:ascii="Arial" w:hAnsi="Arial" w:cs="Arial"/>
          <w:i/>
          <w:sz w:val="22"/>
          <w:szCs w:val="22"/>
        </w:rPr>
      </w:pPr>
      <w:r w:rsidRPr="003109DC">
        <w:rPr>
          <w:rFonts w:ascii="Arial" w:hAnsi="Arial" w:cs="Arial"/>
          <w:i/>
          <w:sz w:val="22"/>
          <w:szCs w:val="22"/>
        </w:rPr>
        <w:t>……………………………………………………………………….…………………………………</w:t>
      </w:r>
    </w:p>
    <w:p w:rsidR="00B03A7D" w:rsidRPr="003109DC" w:rsidRDefault="00B03A7D" w:rsidP="00B03A7D">
      <w:pPr>
        <w:tabs>
          <w:tab w:val="left" w:pos="8310"/>
        </w:tabs>
        <w:autoSpaceDE w:val="0"/>
        <w:autoSpaceDN w:val="0"/>
        <w:adjustRightInd w:val="0"/>
        <w:spacing w:line="276" w:lineRule="auto"/>
        <w:rPr>
          <w:rFonts w:ascii="Arial" w:hAnsi="Arial" w:cs="Arial"/>
          <w:i/>
          <w:sz w:val="22"/>
          <w:szCs w:val="22"/>
        </w:rPr>
      </w:pPr>
      <w:r w:rsidRPr="003109DC">
        <w:rPr>
          <w:rFonts w:ascii="Arial" w:hAnsi="Arial" w:cs="Arial"/>
          <w:i/>
          <w:sz w:val="22"/>
          <w:szCs w:val="22"/>
        </w:rPr>
        <w:t>…………………………………………………………………………………………………………..</w:t>
      </w:r>
    </w:p>
    <w:p w:rsidR="00B03A7D" w:rsidRPr="003109DC" w:rsidRDefault="00B03A7D" w:rsidP="00B03A7D">
      <w:pPr>
        <w:tabs>
          <w:tab w:val="left" w:pos="8310"/>
        </w:tabs>
        <w:autoSpaceDE w:val="0"/>
        <w:autoSpaceDN w:val="0"/>
        <w:adjustRightInd w:val="0"/>
        <w:spacing w:line="276" w:lineRule="auto"/>
        <w:rPr>
          <w:rFonts w:ascii="Arial" w:hAnsi="Arial" w:cs="Arial"/>
          <w:sz w:val="22"/>
          <w:szCs w:val="22"/>
        </w:rPr>
      </w:pPr>
      <w:r w:rsidRPr="003109DC">
        <w:rPr>
          <w:rFonts w:ascii="Arial" w:hAnsi="Arial" w:cs="Arial"/>
          <w:i/>
          <w:sz w:val="22"/>
          <w:szCs w:val="22"/>
        </w:rPr>
        <w:t>…………………………………………………………………………………………………………..</w:t>
      </w:r>
    </w:p>
    <w:p w:rsidR="00B03A7D" w:rsidRPr="003109DC" w:rsidRDefault="00B03A7D" w:rsidP="00B03A7D">
      <w:pPr>
        <w:autoSpaceDE w:val="0"/>
        <w:autoSpaceDN w:val="0"/>
        <w:adjustRightInd w:val="0"/>
        <w:spacing w:line="257" w:lineRule="auto"/>
        <w:jc w:val="both"/>
        <w:rPr>
          <w:rFonts w:ascii="Arial" w:hAnsi="Arial" w:cs="Arial"/>
          <w:sz w:val="22"/>
          <w:szCs w:val="22"/>
        </w:rPr>
      </w:pPr>
      <w:r w:rsidRPr="003109DC">
        <w:rPr>
          <w:rFonts w:ascii="Arial" w:hAnsi="Arial" w:cs="Arial"/>
          <w:sz w:val="22"/>
          <w:szCs w:val="22"/>
        </w:rPr>
        <w:t xml:space="preserve">W celu spełnienia przez Wykonawcę warunków udziału w postępowaniu określonych </w:t>
      </w:r>
      <w:r w:rsidRPr="003109DC">
        <w:rPr>
          <w:rFonts w:ascii="Arial" w:hAnsi="Arial" w:cs="Arial"/>
          <w:sz w:val="22"/>
          <w:szCs w:val="22"/>
        </w:rPr>
        <w:br/>
        <w:t>w specyfikacji istotnych warunków zamówienia</w:t>
      </w:r>
    </w:p>
    <w:p w:rsidR="00B03A7D" w:rsidRPr="003109DC" w:rsidRDefault="00B03A7D" w:rsidP="00B03A7D">
      <w:pPr>
        <w:autoSpaceDE w:val="0"/>
        <w:autoSpaceDN w:val="0"/>
        <w:adjustRightInd w:val="0"/>
        <w:spacing w:before="120" w:line="257" w:lineRule="auto"/>
        <w:ind w:left="6158" w:hanging="6158"/>
        <w:jc w:val="both"/>
        <w:rPr>
          <w:rFonts w:ascii="Arial" w:hAnsi="Arial" w:cs="Arial"/>
          <w:sz w:val="22"/>
          <w:szCs w:val="22"/>
        </w:rPr>
      </w:pPr>
    </w:p>
    <w:p w:rsidR="00B03A7D" w:rsidRPr="003109DC" w:rsidRDefault="00B03A7D" w:rsidP="00B03A7D">
      <w:pPr>
        <w:autoSpaceDE w:val="0"/>
        <w:autoSpaceDN w:val="0"/>
        <w:adjustRightInd w:val="0"/>
        <w:spacing w:before="120" w:line="257" w:lineRule="auto"/>
        <w:jc w:val="both"/>
        <w:rPr>
          <w:rFonts w:ascii="Arial" w:hAnsi="Arial" w:cs="Arial"/>
        </w:rPr>
      </w:pPr>
      <w:r w:rsidRPr="003109DC">
        <w:rPr>
          <w:rFonts w:ascii="Arial" w:hAnsi="Arial" w:cs="Arial"/>
        </w:rPr>
        <w:t>Wykonawca będzie mógł wykorzystywać ww. zasoby przy wykonywaniu zamówienia publicznego w następujący sposób:</w:t>
      </w:r>
    </w:p>
    <w:p w:rsidR="00B03A7D" w:rsidRPr="003109DC" w:rsidRDefault="00B03A7D" w:rsidP="00B03A7D">
      <w:pPr>
        <w:autoSpaceDE w:val="0"/>
        <w:autoSpaceDN w:val="0"/>
        <w:adjustRightInd w:val="0"/>
        <w:spacing w:before="120" w:line="257" w:lineRule="auto"/>
        <w:jc w:val="both"/>
        <w:rPr>
          <w:rFonts w:ascii="Arial" w:hAnsi="Arial" w:cs="Arial"/>
          <w:sz w:val="22"/>
          <w:szCs w:val="22"/>
        </w:rPr>
      </w:pPr>
      <w:r w:rsidRPr="003109DC">
        <w:rPr>
          <w:rFonts w:ascii="Arial" w:hAnsi="Arial" w:cs="Arial"/>
          <w:sz w:val="22"/>
          <w:szCs w:val="22"/>
        </w:rPr>
        <w:t>…………………………………………………………………………………………………………</w:t>
      </w:r>
    </w:p>
    <w:p w:rsidR="00B03A7D" w:rsidRPr="003109DC" w:rsidRDefault="00B03A7D" w:rsidP="00B03A7D">
      <w:pPr>
        <w:autoSpaceDE w:val="0"/>
        <w:autoSpaceDN w:val="0"/>
        <w:adjustRightInd w:val="0"/>
        <w:spacing w:before="120" w:line="257" w:lineRule="auto"/>
        <w:jc w:val="both"/>
        <w:rPr>
          <w:rFonts w:ascii="Arial" w:hAnsi="Arial" w:cs="Arial"/>
          <w:sz w:val="22"/>
          <w:szCs w:val="22"/>
        </w:rPr>
      </w:pPr>
      <w:r w:rsidRPr="003109DC">
        <w:rPr>
          <w:rFonts w:ascii="Arial" w:hAnsi="Arial" w:cs="Arial"/>
          <w:sz w:val="22"/>
          <w:szCs w:val="22"/>
        </w:rPr>
        <w:t>…………………………………………………………………………………………………………</w:t>
      </w:r>
    </w:p>
    <w:p w:rsidR="00B03A7D" w:rsidRPr="003109DC" w:rsidRDefault="00B03A7D" w:rsidP="00B03A7D">
      <w:pPr>
        <w:autoSpaceDE w:val="0"/>
        <w:autoSpaceDN w:val="0"/>
        <w:adjustRightInd w:val="0"/>
        <w:spacing w:before="120" w:line="257" w:lineRule="auto"/>
        <w:jc w:val="both"/>
        <w:rPr>
          <w:rFonts w:ascii="Arial" w:hAnsi="Arial" w:cs="Arial"/>
          <w:sz w:val="22"/>
          <w:szCs w:val="22"/>
        </w:rPr>
      </w:pPr>
      <w:r w:rsidRPr="003109DC">
        <w:rPr>
          <w:rFonts w:ascii="Arial" w:hAnsi="Arial" w:cs="Arial"/>
          <w:sz w:val="22"/>
          <w:szCs w:val="22"/>
        </w:rPr>
        <w:t>………………………………………………………………………………………………………….</w:t>
      </w:r>
    </w:p>
    <w:p w:rsidR="00B03A7D" w:rsidRPr="003109DC" w:rsidRDefault="00B03A7D" w:rsidP="00B03A7D">
      <w:pPr>
        <w:autoSpaceDE w:val="0"/>
        <w:autoSpaceDN w:val="0"/>
        <w:adjustRightInd w:val="0"/>
        <w:spacing w:before="120" w:line="257" w:lineRule="auto"/>
        <w:jc w:val="both"/>
        <w:rPr>
          <w:rFonts w:ascii="Arial" w:hAnsi="Arial" w:cs="Arial"/>
          <w:sz w:val="22"/>
          <w:szCs w:val="22"/>
        </w:rPr>
      </w:pPr>
      <w:r w:rsidRPr="003109DC">
        <w:rPr>
          <w:rFonts w:ascii="Arial" w:hAnsi="Arial" w:cs="Arial"/>
          <w:sz w:val="22"/>
          <w:szCs w:val="22"/>
        </w:rPr>
        <w:t>W wykonywaniu zamówienia publicznego będziemy uczestniczyć w następującym zakresie i okresie udziału:</w:t>
      </w:r>
    </w:p>
    <w:p w:rsidR="00B03A7D" w:rsidRPr="003109DC" w:rsidRDefault="00B03A7D" w:rsidP="00B03A7D">
      <w:pPr>
        <w:autoSpaceDE w:val="0"/>
        <w:autoSpaceDN w:val="0"/>
        <w:adjustRightInd w:val="0"/>
        <w:spacing w:before="120" w:line="257" w:lineRule="auto"/>
        <w:jc w:val="both"/>
        <w:rPr>
          <w:rFonts w:ascii="Arial" w:hAnsi="Arial" w:cs="Arial"/>
          <w:sz w:val="22"/>
          <w:szCs w:val="22"/>
        </w:rPr>
      </w:pPr>
      <w:r w:rsidRPr="003109DC">
        <w:rPr>
          <w:rFonts w:ascii="Arial" w:hAnsi="Arial" w:cs="Arial"/>
          <w:sz w:val="22"/>
          <w:szCs w:val="22"/>
        </w:rPr>
        <w:lastRenderedPageBreak/>
        <w:t>…………………………………………………………………………………………………………</w:t>
      </w:r>
    </w:p>
    <w:p w:rsidR="00B03A7D" w:rsidRPr="003109DC" w:rsidRDefault="00B03A7D" w:rsidP="00B03A7D">
      <w:pPr>
        <w:autoSpaceDE w:val="0"/>
        <w:autoSpaceDN w:val="0"/>
        <w:adjustRightInd w:val="0"/>
        <w:spacing w:before="120" w:line="257" w:lineRule="auto"/>
        <w:jc w:val="both"/>
        <w:rPr>
          <w:rFonts w:ascii="Arial" w:hAnsi="Arial" w:cs="Arial"/>
          <w:sz w:val="22"/>
          <w:szCs w:val="22"/>
        </w:rPr>
      </w:pPr>
      <w:r w:rsidRPr="003109DC">
        <w:rPr>
          <w:rFonts w:ascii="Arial" w:hAnsi="Arial" w:cs="Arial"/>
          <w:sz w:val="22"/>
          <w:szCs w:val="22"/>
        </w:rPr>
        <w:t>…………………………………………………………………………………………………………</w:t>
      </w:r>
    </w:p>
    <w:p w:rsidR="00B03A7D" w:rsidRPr="003109DC" w:rsidRDefault="00B03A7D" w:rsidP="00B03A7D">
      <w:pPr>
        <w:autoSpaceDE w:val="0"/>
        <w:autoSpaceDN w:val="0"/>
        <w:adjustRightInd w:val="0"/>
        <w:spacing w:before="120" w:line="257" w:lineRule="auto"/>
        <w:jc w:val="both"/>
        <w:rPr>
          <w:rFonts w:ascii="Arial" w:hAnsi="Arial" w:cs="Arial"/>
          <w:sz w:val="22"/>
          <w:szCs w:val="22"/>
        </w:rPr>
      </w:pPr>
      <w:r w:rsidRPr="003109DC">
        <w:rPr>
          <w:rFonts w:ascii="Arial" w:hAnsi="Arial" w:cs="Arial"/>
          <w:sz w:val="22"/>
          <w:szCs w:val="22"/>
        </w:rPr>
        <w:t>…………………………………………………………………………………………………………</w:t>
      </w:r>
    </w:p>
    <w:p w:rsidR="00B03A7D" w:rsidRPr="003109DC" w:rsidRDefault="00B03A7D" w:rsidP="00B03A7D">
      <w:pPr>
        <w:autoSpaceDE w:val="0"/>
        <w:autoSpaceDN w:val="0"/>
        <w:adjustRightInd w:val="0"/>
        <w:spacing w:before="120"/>
        <w:jc w:val="both"/>
        <w:rPr>
          <w:rFonts w:ascii="Arial" w:hAnsi="Arial" w:cs="Arial"/>
          <w:sz w:val="22"/>
          <w:szCs w:val="22"/>
        </w:rPr>
      </w:pPr>
      <w:r w:rsidRPr="003109DC">
        <w:rPr>
          <w:rFonts w:ascii="Arial" w:hAnsi="Arial" w:cs="Arial"/>
          <w:sz w:val="22"/>
          <w:szCs w:val="22"/>
        </w:rPr>
        <w:t xml:space="preserve">Zobowiązujemy się do zrealizowania </w:t>
      </w:r>
      <w:r w:rsidR="009745E9" w:rsidRPr="003109DC">
        <w:rPr>
          <w:rFonts w:ascii="Arial" w:hAnsi="Arial" w:cs="Arial"/>
          <w:sz w:val="22"/>
          <w:szCs w:val="22"/>
        </w:rPr>
        <w:t>us</w:t>
      </w:r>
      <w:r w:rsidR="00093A2C" w:rsidRPr="003109DC">
        <w:rPr>
          <w:rFonts w:ascii="Arial" w:hAnsi="Arial" w:cs="Arial"/>
          <w:sz w:val="22"/>
          <w:szCs w:val="22"/>
        </w:rPr>
        <w:t>ł</w:t>
      </w:r>
      <w:r w:rsidR="009745E9" w:rsidRPr="003109DC">
        <w:rPr>
          <w:rFonts w:ascii="Arial" w:hAnsi="Arial" w:cs="Arial"/>
          <w:sz w:val="22"/>
          <w:szCs w:val="22"/>
        </w:rPr>
        <w:t>ug</w:t>
      </w:r>
      <w:r w:rsidRPr="003109DC">
        <w:rPr>
          <w:rFonts w:ascii="Arial" w:hAnsi="Arial" w:cs="Arial"/>
          <w:sz w:val="22"/>
          <w:szCs w:val="22"/>
        </w:rPr>
        <w:t>, których dotyczą wykazane wyżej zdolności.</w:t>
      </w:r>
    </w:p>
    <w:p w:rsidR="00B03A7D" w:rsidRPr="003109DC" w:rsidRDefault="00B03A7D" w:rsidP="00B03A7D">
      <w:pPr>
        <w:autoSpaceDE w:val="0"/>
        <w:autoSpaceDN w:val="0"/>
        <w:adjustRightInd w:val="0"/>
        <w:spacing w:before="120" w:line="257" w:lineRule="auto"/>
        <w:ind w:left="6158" w:hanging="6158"/>
        <w:jc w:val="both"/>
        <w:rPr>
          <w:rFonts w:ascii="Arial" w:hAnsi="Arial" w:cs="Arial"/>
        </w:rPr>
      </w:pPr>
    </w:p>
    <w:p w:rsidR="00B03A7D" w:rsidRPr="003109DC" w:rsidRDefault="00B03A7D" w:rsidP="00B03A7D">
      <w:pPr>
        <w:autoSpaceDE w:val="0"/>
        <w:autoSpaceDN w:val="0"/>
        <w:adjustRightInd w:val="0"/>
        <w:spacing w:before="120" w:line="257" w:lineRule="auto"/>
        <w:ind w:left="6158" w:hanging="6158"/>
        <w:jc w:val="both"/>
        <w:rPr>
          <w:rFonts w:ascii="Arial" w:hAnsi="Arial" w:cs="Arial"/>
        </w:rPr>
      </w:pPr>
    </w:p>
    <w:p w:rsidR="00B03A7D" w:rsidRPr="003109DC" w:rsidRDefault="00B03A7D" w:rsidP="00B03A7D">
      <w:pPr>
        <w:autoSpaceDE w:val="0"/>
        <w:autoSpaceDN w:val="0"/>
        <w:adjustRightInd w:val="0"/>
        <w:spacing w:before="120" w:line="257" w:lineRule="auto"/>
        <w:ind w:left="6158" w:hanging="6158"/>
        <w:jc w:val="both"/>
        <w:rPr>
          <w:rFonts w:ascii="Arial" w:hAnsi="Arial" w:cs="Arial"/>
        </w:rPr>
      </w:pPr>
    </w:p>
    <w:p w:rsidR="00B03A7D" w:rsidRPr="003109DC" w:rsidRDefault="00B03A7D" w:rsidP="00B03A7D">
      <w:pPr>
        <w:autoSpaceDE w:val="0"/>
        <w:autoSpaceDN w:val="0"/>
        <w:adjustRightInd w:val="0"/>
        <w:spacing w:before="120" w:line="257" w:lineRule="auto"/>
        <w:ind w:left="5812" w:hanging="5812"/>
        <w:jc w:val="both"/>
        <w:rPr>
          <w:rFonts w:ascii="Arial" w:hAnsi="Arial" w:cs="Arial"/>
        </w:rPr>
      </w:pPr>
      <w:r w:rsidRPr="003109DC">
        <w:rPr>
          <w:rFonts w:ascii="Arial" w:hAnsi="Arial" w:cs="Arial"/>
        </w:rPr>
        <w:t xml:space="preserve">......................                 </w:t>
      </w:r>
      <w:r w:rsidRPr="003109DC">
        <w:rPr>
          <w:rFonts w:ascii="Arial" w:hAnsi="Arial" w:cs="Arial"/>
        </w:rPr>
        <w:tab/>
        <w:t>............................................</w:t>
      </w:r>
    </w:p>
    <w:p w:rsidR="00B03A7D" w:rsidRPr="003109DC" w:rsidRDefault="00B03A7D" w:rsidP="00B03A7D">
      <w:pPr>
        <w:autoSpaceDE w:val="0"/>
        <w:autoSpaceDN w:val="0"/>
        <w:adjustRightInd w:val="0"/>
        <w:spacing w:line="257" w:lineRule="auto"/>
        <w:ind w:left="6299" w:hanging="6159"/>
        <w:rPr>
          <w:rFonts w:ascii="Arial" w:hAnsi="Arial" w:cs="Arial"/>
          <w:sz w:val="18"/>
          <w:szCs w:val="18"/>
        </w:rPr>
      </w:pPr>
      <w:r w:rsidRPr="003109DC">
        <w:rPr>
          <w:rFonts w:ascii="Arial" w:hAnsi="Arial" w:cs="Arial"/>
          <w:sz w:val="20"/>
          <w:szCs w:val="20"/>
        </w:rPr>
        <w:t>(data)</w:t>
      </w:r>
      <w:r w:rsidRPr="003109DC">
        <w:rPr>
          <w:sz w:val="20"/>
          <w:szCs w:val="20"/>
        </w:rPr>
        <w:tab/>
      </w:r>
      <w:r w:rsidRPr="003109DC">
        <w:rPr>
          <w:rFonts w:ascii="Arial" w:hAnsi="Arial" w:cs="Arial"/>
          <w:sz w:val="18"/>
          <w:szCs w:val="18"/>
        </w:rPr>
        <w:t>(podpis Wykonawcy oddającego</w:t>
      </w:r>
    </w:p>
    <w:p w:rsidR="00B03A7D" w:rsidRPr="003109DC" w:rsidRDefault="00B03A7D" w:rsidP="00B03A7D">
      <w:pPr>
        <w:autoSpaceDE w:val="0"/>
        <w:autoSpaceDN w:val="0"/>
        <w:adjustRightInd w:val="0"/>
        <w:spacing w:line="257" w:lineRule="auto"/>
        <w:ind w:left="6761" w:firstLine="5"/>
        <w:jc w:val="both"/>
        <w:rPr>
          <w:rFonts w:ascii="Arial" w:hAnsi="Arial" w:cs="Arial"/>
          <w:sz w:val="18"/>
          <w:szCs w:val="18"/>
        </w:rPr>
      </w:pPr>
      <w:r w:rsidRPr="003109DC">
        <w:rPr>
          <w:rFonts w:ascii="Arial" w:hAnsi="Arial" w:cs="Arial"/>
          <w:sz w:val="18"/>
          <w:szCs w:val="18"/>
        </w:rPr>
        <w:t>do dyspozycji zasoby)</w:t>
      </w:r>
    </w:p>
    <w:p w:rsidR="00B03A7D" w:rsidRPr="003109DC" w:rsidRDefault="00B03A7D" w:rsidP="00B03A7D">
      <w:pPr>
        <w:tabs>
          <w:tab w:val="left" w:pos="2400"/>
        </w:tabs>
        <w:jc w:val="both"/>
        <w:rPr>
          <w:rFonts w:ascii="Arial" w:hAnsi="Arial" w:cs="Arial"/>
          <w:i/>
        </w:rPr>
      </w:pPr>
    </w:p>
    <w:p w:rsidR="00B03A7D" w:rsidRPr="003109DC" w:rsidRDefault="00B03A7D" w:rsidP="00B03A7D">
      <w:pPr>
        <w:tabs>
          <w:tab w:val="left" w:pos="2400"/>
        </w:tabs>
        <w:jc w:val="both"/>
        <w:rPr>
          <w:rFonts w:ascii="Arial" w:hAnsi="Arial" w:cs="Arial"/>
          <w:i/>
        </w:rPr>
      </w:pPr>
    </w:p>
    <w:p w:rsidR="00B03A7D" w:rsidRPr="003109DC" w:rsidRDefault="00B03A7D" w:rsidP="00B03A7D">
      <w:pPr>
        <w:tabs>
          <w:tab w:val="left" w:pos="2400"/>
        </w:tabs>
        <w:jc w:val="both"/>
        <w:rPr>
          <w:rFonts w:ascii="Arial" w:hAnsi="Arial" w:cs="Arial"/>
          <w:i/>
        </w:rPr>
      </w:pPr>
    </w:p>
    <w:p w:rsidR="00B03A7D" w:rsidRPr="003109DC" w:rsidRDefault="00B03A7D" w:rsidP="00B03A7D">
      <w:pPr>
        <w:tabs>
          <w:tab w:val="left" w:pos="2400"/>
        </w:tabs>
        <w:jc w:val="both"/>
        <w:rPr>
          <w:rFonts w:ascii="Arial" w:hAnsi="Arial" w:cs="Arial"/>
          <w:i/>
        </w:rPr>
      </w:pPr>
    </w:p>
    <w:p w:rsidR="00B03A7D" w:rsidRPr="003109DC" w:rsidRDefault="00B03A7D" w:rsidP="00B03A7D">
      <w:pPr>
        <w:tabs>
          <w:tab w:val="left" w:pos="2400"/>
        </w:tabs>
        <w:jc w:val="both"/>
        <w:rPr>
          <w:rFonts w:ascii="Arial" w:hAnsi="Arial" w:cs="Arial"/>
          <w:i/>
        </w:rPr>
      </w:pPr>
    </w:p>
    <w:p w:rsidR="00B03A7D" w:rsidRPr="003109DC" w:rsidRDefault="00B03A7D" w:rsidP="00B03A7D">
      <w:pPr>
        <w:tabs>
          <w:tab w:val="left" w:pos="2400"/>
        </w:tabs>
        <w:jc w:val="both"/>
        <w:rPr>
          <w:rFonts w:ascii="Arial" w:hAnsi="Arial" w:cs="Arial"/>
          <w:i/>
        </w:rPr>
      </w:pPr>
    </w:p>
    <w:p w:rsidR="00B03A7D" w:rsidRPr="003109DC" w:rsidRDefault="00B03A7D" w:rsidP="00B03A7D">
      <w:pPr>
        <w:tabs>
          <w:tab w:val="left" w:pos="2400"/>
        </w:tabs>
        <w:jc w:val="both"/>
        <w:rPr>
          <w:rFonts w:ascii="Arial" w:hAnsi="Arial" w:cs="Arial"/>
          <w:i/>
        </w:rPr>
      </w:pPr>
    </w:p>
    <w:p w:rsidR="00B03A7D" w:rsidRPr="003109DC" w:rsidRDefault="00B03A7D" w:rsidP="00B03A7D">
      <w:pPr>
        <w:tabs>
          <w:tab w:val="left" w:pos="2400"/>
        </w:tabs>
        <w:jc w:val="both"/>
        <w:rPr>
          <w:rFonts w:ascii="Arial" w:hAnsi="Arial" w:cs="Arial"/>
          <w:i/>
        </w:rPr>
      </w:pPr>
    </w:p>
    <w:p w:rsidR="00B03A7D" w:rsidRPr="003109DC" w:rsidRDefault="00B03A7D" w:rsidP="00B03A7D">
      <w:pPr>
        <w:tabs>
          <w:tab w:val="left" w:pos="2400"/>
        </w:tabs>
        <w:jc w:val="both"/>
        <w:rPr>
          <w:rFonts w:ascii="Arial" w:hAnsi="Arial" w:cs="Arial"/>
          <w:i/>
        </w:rPr>
      </w:pPr>
    </w:p>
    <w:p w:rsidR="00B03A7D" w:rsidRPr="003109DC" w:rsidRDefault="00B03A7D" w:rsidP="00B03A7D">
      <w:pPr>
        <w:tabs>
          <w:tab w:val="left" w:pos="2400"/>
        </w:tabs>
        <w:jc w:val="both"/>
        <w:rPr>
          <w:rFonts w:ascii="Arial" w:hAnsi="Arial" w:cs="Arial"/>
          <w:i/>
        </w:rPr>
      </w:pPr>
    </w:p>
    <w:p w:rsidR="00B03A7D" w:rsidRPr="003109DC" w:rsidRDefault="00B03A7D" w:rsidP="00B03A7D">
      <w:pPr>
        <w:tabs>
          <w:tab w:val="left" w:pos="2400"/>
        </w:tabs>
        <w:jc w:val="both"/>
        <w:rPr>
          <w:rFonts w:ascii="Arial" w:hAnsi="Arial" w:cs="Arial"/>
          <w:i/>
        </w:rPr>
      </w:pPr>
    </w:p>
    <w:p w:rsidR="00E82E2A" w:rsidRPr="003109DC" w:rsidRDefault="00E82E2A" w:rsidP="00B03A7D">
      <w:pPr>
        <w:tabs>
          <w:tab w:val="left" w:pos="2400"/>
        </w:tabs>
        <w:jc w:val="both"/>
        <w:rPr>
          <w:rFonts w:ascii="Arial" w:hAnsi="Arial" w:cs="Arial"/>
          <w:i/>
        </w:rPr>
      </w:pPr>
    </w:p>
    <w:p w:rsidR="00E82E2A" w:rsidRPr="003109DC" w:rsidRDefault="00E82E2A" w:rsidP="00B03A7D">
      <w:pPr>
        <w:tabs>
          <w:tab w:val="left" w:pos="2400"/>
        </w:tabs>
        <w:jc w:val="both"/>
        <w:rPr>
          <w:rFonts w:ascii="Arial" w:hAnsi="Arial" w:cs="Arial"/>
          <w:i/>
        </w:rPr>
      </w:pPr>
    </w:p>
    <w:p w:rsidR="00E82E2A" w:rsidRPr="003109DC" w:rsidRDefault="00E82E2A" w:rsidP="00B03A7D">
      <w:pPr>
        <w:tabs>
          <w:tab w:val="left" w:pos="2400"/>
        </w:tabs>
        <w:jc w:val="both"/>
        <w:rPr>
          <w:rFonts w:ascii="Arial" w:hAnsi="Arial" w:cs="Arial"/>
          <w:i/>
        </w:rPr>
      </w:pPr>
    </w:p>
    <w:p w:rsidR="00E82E2A" w:rsidRPr="003109DC" w:rsidRDefault="00E82E2A" w:rsidP="00B03A7D">
      <w:pPr>
        <w:tabs>
          <w:tab w:val="left" w:pos="2400"/>
        </w:tabs>
        <w:jc w:val="both"/>
        <w:rPr>
          <w:rFonts w:ascii="Arial" w:hAnsi="Arial" w:cs="Arial"/>
          <w:i/>
        </w:rPr>
      </w:pPr>
    </w:p>
    <w:p w:rsidR="00E82E2A" w:rsidRPr="003109DC" w:rsidRDefault="00E82E2A" w:rsidP="00B03A7D">
      <w:pPr>
        <w:tabs>
          <w:tab w:val="left" w:pos="2400"/>
        </w:tabs>
        <w:jc w:val="both"/>
        <w:rPr>
          <w:rFonts w:ascii="Arial" w:hAnsi="Arial" w:cs="Arial"/>
          <w:i/>
        </w:rPr>
      </w:pPr>
    </w:p>
    <w:p w:rsidR="00E82E2A" w:rsidRPr="003109DC" w:rsidRDefault="00E82E2A" w:rsidP="00B03A7D">
      <w:pPr>
        <w:tabs>
          <w:tab w:val="left" w:pos="2400"/>
        </w:tabs>
        <w:jc w:val="both"/>
        <w:rPr>
          <w:rFonts w:ascii="Arial" w:hAnsi="Arial" w:cs="Arial"/>
          <w:i/>
        </w:rPr>
      </w:pPr>
    </w:p>
    <w:p w:rsidR="00E82E2A" w:rsidRPr="003109DC" w:rsidRDefault="00E82E2A" w:rsidP="00B03A7D">
      <w:pPr>
        <w:tabs>
          <w:tab w:val="left" w:pos="2400"/>
        </w:tabs>
        <w:jc w:val="both"/>
        <w:rPr>
          <w:rFonts w:ascii="Arial" w:hAnsi="Arial" w:cs="Arial"/>
          <w:i/>
        </w:rPr>
      </w:pPr>
    </w:p>
    <w:p w:rsidR="00E82E2A" w:rsidRPr="003109DC" w:rsidRDefault="00E82E2A" w:rsidP="00B03A7D">
      <w:pPr>
        <w:tabs>
          <w:tab w:val="left" w:pos="2400"/>
        </w:tabs>
        <w:jc w:val="both"/>
        <w:rPr>
          <w:rFonts w:ascii="Arial" w:hAnsi="Arial" w:cs="Arial"/>
          <w:i/>
        </w:rPr>
      </w:pPr>
    </w:p>
    <w:p w:rsidR="00E82E2A" w:rsidRPr="003109DC" w:rsidRDefault="00E82E2A" w:rsidP="00B03A7D">
      <w:pPr>
        <w:tabs>
          <w:tab w:val="left" w:pos="2400"/>
        </w:tabs>
        <w:jc w:val="both"/>
        <w:rPr>
          <w:rFonts w:ascii="Arial" w:hAnsi="Arial" w:cs="Arial"/>
          <w:i/>
        </w:rPr>
      </w:pPr>
    </w:p>
    <w:p w:rsidR="00E82E2A" w:rsidRPr="003109DC" w:rsidRDefault="00E82E2A" w:rsidP="00B03A7D">
      <w:pPr>
        <w:tabs>
          <w:tab w:val="left" w:pos="2400"/>
        </w:tabs>
        <w:jc w:val="both"/>
        <w:rPr>
          <w:rFonts w:ascii="Arial" w:hAnsi="Arial" w:cs="Arial"/>
          <w:i/>
        </w:rPr>
      </w:pPr>
    </w:p>
    <w:p w:rsidR="00E82E2A" w:rsidRPr="003109DC" w:rsidRDefault="00E82E2A" w:rsidP="00B03A7D">
      <w:pPr>
        <w:tabs>
          <w:tab w:val="left" w:pos="2400"/>
        </w:tabs>
        <w:jc w:val="both"/>
        <w:rPr>
          <w:rFonts w:ascii="Arial" w:hAnsi="Arial" w:cs="Arial"/>
          <w:i/>
        </w:rPr>
      </w:pPr>
    </w:p>
    <w:p w:rsidR="00E82E2A" w:rsidRPr="003109DC" w:rsidRDefault="00E82E2A" w:rsidP="00B03A7D">
      <w:pPr>
        <w:tabs>
          <w:tab w:val="left" w:pos="2400"/>
        </w:tabs>
        <w:jc w:val="both"/>
        <w:rPr>
          <w:rFonts w:ascii="Arial" w:hAnsi="Arial" w:cs="Arial"/>
          <w:i/>
        </w:rPr>
      </w:pPr>
    </w:p>
    <w:p w:rsidR="00E82E2A" w:rsidRPr="003109DC" w:rsidRDefault="00E82E2A" w:rsidP="00B03A7D">
      <w:pPr>
        <w:tabs>
          <w:tab w:val="left" w:pos="2400"/>
        </w:tabs>
        <w:jc w:val="both"/>
        <w:rPr>
          <w:rFonts w:ascii="Arial" w:hAnsi="Arial" w:cs="Arial"/>
          <w:i/>
        </w:rPr>
      </w:pPr>
    </w:p>
    <w:p w:rsidR="00E82E2A" w:rsidRPr="003109DC" w:rsidRDefault="00E82E2A" w:rsidP="00B03A7D">
      <w:pPr>
        <w:tabs>
          <w:tab w:val="left" w:pos="2400"/>
        </w:tabs>
        <w:jc w:val="both"/>
        <w:rPr>
          <w:rFonts w:ascii="Arial" w:hAnsi="Arial" w:cs="Arial"/>
          <w:i/>
        </w:rPr>
      </w:pPr>
    </w:p>
    <w:p w:rsidR="00E82E2A" w:rsidRPr="003109DC" w:rsidRDefault="00E82E2A" w:rsidP="00B03A7D">
      <w:pPr>
        <w:tabs>
          <w:tab w:val="left" w:pos="2400"/>
        </w:tabs>
        <w:jc w:val="both"/>
        <w:rPr>
          <w:rFonts w:ascii="Arial" w:hAnsi="Arial" w:cs="Arial"/>
          <w:i/>
        </w:rPr>
      </w:pPr>
    </w:p>
    <w:p w:rsidR="00E82E2A" w:rsidRPr="003109DC" w:rsidRDefault="00E82E2A" w:rsidP="00B03A7D">
      <w:pPr>
        <w:tabs>
          <w:tab w:val="left" w:pos="2400"/>
        </w:tabs>
        <w:jc w:val="both"/>
        <w:rPr>
          <w:rFonts w:ascii="Arial" w:hAnsi="Arial" w:cs="Arial"/>
          <w:i/>
        </w:rPr>
      </w:pPr>
    </w:p>
    <w:p w:rsidR="00E82E2A" w:rsidRPr="003109DC" w:rsidRDefault="00E82E2A" w:rsidP="00E82E2A">
      <w:pPr>
        <w:tabs>
          <w:tab w:val="left" w:pos="2400"/>
        </w:tabs>
        <w:jc w:val="both"/>
        <w:rPr>
          <w:rFonts w:ascii="Arial" w:hAnsi="Arial" w:cs="Arial"/>
          <w:i/>
        </w:rPr>
      </w:pPr>
    </w:p>
    <w:p w:rsidR="00E82E2A" w:rsidRPr="003109DC" w:rsidRDefault="00E82E2A" w:rsidP="00E82E2A">
      <w:pPr>
        <w:tabs>
          <w:tab w:val="left" w:pos="2400"/>
        </w:tabs>
        <w:jc w:val="both"/>
        <w:rPr>
          <w:rFonts w:ascii="Arial" w:hAnsi="Arial" w:cs="Arial"/>
          <w:i/>
        </w:rPr>
      </w:pPr>
    </w:p>
    <w:p w:rsidR="00E82E2A" w:rsidRPr="003109DC" w:rsidRDefault="00E82E2A" w:rsidP="00E82E2A">
      <w:pPr>
        <w:rPr>
          <w:rFonts w:ascii="Arial" w:hAnsi="Arial" w:cs="Arial"/>
          <w:i/>
        </w:rPr>
      </w:pPr>
      <w:r w:rsidRPr="003109DC">
        <w:rPr>
          <w:rFonts w:ascii="Arial" w:hAnsi="Arial" w:cs="Arial"/>
          <w:i/>
        </w:rPr>
        <w:br w:type="page"/>
      </w:r>
    </w:p>
    <w:p w:rsidR="00B03A7D" w:rsidRPr="003109DC" w:rsidRDefault="00B03A7D" w:rsidP="00B03A7D">
      <w:pPr>
        <w:pStyle w:val="Nagwek2"/>
        <w:spacing w:after="120"/>
        <w:ind w:left="0"/>
        <w:jc w:val="center"/>
        <w:rPr>
          <w:rFonts w:ascii="Arial" w:hAnsi="Arial" w:cs="Arial"/>
          <w:sz w:val="28"/>
          <w:szCs w:val="28"/>
          <w:highlight w:val="lightGray"/>
        </w:rPr>
      </w:pPr>
      <w:bookmarkStart w:id="45" w:name="_Toc465419690"/>
      <w:bookmarkStart w:id="46" w:name="_Toc456899033"/>
      <w:r w:rsidRPr="003109DC">
        <w:rPr>
          <w:rFonts w:ascii="Calibri" w:hAnsi="Calibri"/>
          <w:i/>
          <w:color w:val="FF0000"/>
        </w:rPr>
        <w:lastRenderedPageBreak/>
        <w:t>oświadczenie składane na wezwanie Zamawiającego przez Wykonawcę, którego oferta oceniona zostanie najwyżej</w:t>
      </w:r>
      <w:bookmarkEnd w:id="45"/>
    </w:p>
    <w:bookmarkEnd w:id="46"/>
    <w:p w:rsidR="00B03A7D" w:rsidRPr="003109DC" w:rsidRDefault="00B03A7D" w:rsidP="00B03A7D">
      <w:pPr>
        <w:spacing w:line="360" w:lineRule="auto"/>
        <w:ind w:left="5664" w:firstLine="708"/>
        <w:jc w:val="both"/>
        <w:rPr>
          <w:rFonts w:ascii="Arial" w:eastAsia="Calibri" w:hAnsi="Arial" w:cs="Arial"/>
          <w:i/>
          <w:sz w:val="16"/>
          <w:szCs w:val="16"/>
        </w:rPr>
      </w:pPr>
      <w:r w:rsidRPr="003109DC">
        <w:rPr>
          <w:rFonts w:ascii="Arial" w:hAnsi="Arial" w:cs="Arial"/>
          <w:w w:val="130"/>
          <w:sz w:val="16"/>
          <w:szCs w:val="16"/>
        </w:rPr>
        <w:t xml:space="preserve">Załącznik nr </w:t>
      </w:r>
      <w:r w:rsidR="00E82E2A" w:rsidRPr="003109DC">
        <w:rPr>
          <w:rFonts w:ascii="Arial" w:hAnsi="Arial" w:cs="Arial"/>
          <w:w w:val="130"/>
          <w:sz w:val="16"/>
          <w:szCs w:val="16"/>
        </w:rPr>
        <w:t>6</w:t>
      </w:r>
      <w:r w:rsidR="009745E9" w:rsidRPr="003109DC">
        <w:rPr>
          <w:rFonts w:ascii="Arial" w:hAnsi="Arial" w:cs="Arial"/>
          <w:w w:val="130"/>
          <w:sz w:val="16"/>
          <w:szCs w:val="16"/>
        </w:rPr>
        <w:t xml:space="preserve"> </w:t>
      </w:r>
      <w:r w:rsidRPr="003109DC">
        <w:rPr>
          <w:rFonts w:ascii="Arial" w:hAnsi="Arial" w:cs="Arial"/>
          <w:w w:val="130"/>
          <w:sz w:val="16"/>
          <w:szCs w:val="16"/>
        </w:rPr>
        <w:t>do SIWZ</w:t>
      </w:r>
    </w:p>
    <w:p w:rsidR="00B03A7D" w:rsidRPr="003109DC" w:rsidRDefault="00B03A7D" w:rsidP="00B03A7D">
      <w:pPr>
        <w:rPr>
          <w:rFonts w:ascii="Arial" w:hAnsi="Arial" w:cs="Arial"/>
        </w:rPr>
      </w:pPr>
    </w:p>
    <w:p w:rsidR="00B03A7D" w:rsidRPr="003109DC" w:rsidRDefault="00B03A7D" w:rsidP="00B03A7D">
      <w:pPr>
        <w:rPr>
          <w:rFonts w:ascii="Arial" w:hAnsi="Arial" w:cs="Arial"/>
        </w:rPr>
      </w:pPr>
    </w:p>
    <w:p w:rsidR="00B03A7D" w:rsidRPr="003109DC" w:rsidRDefault="00B03A7D" w:rsidP="00B03A7D">
      <w:pPr>
        <w:rPr>
          <w:rFonts w:ascii="Arial" w:hAnsi="Arial" w:cs="Arial"/>
          <w:sz w:val="20"/>
          <w:szCs w:val="20"/>
        </w:rPr>
      </w:pPr>
      <w:r w:rsidRPr="003109DC">
        <w:rPr>
          <w:rFonts w:ascii="Arial" w:hAnsi="Arial" w:cs="Arial"/>
          <w:sz w:val="20"/>
          <w:szCs w:val="20"/>
        </w:rPr>
        <w:t xml:space="preserve">………………………………  </w:t>
      </w:r>
      <w:r w:rsidRPr="003109DC">
        <w:rPr>
          <w:rFonts w:ascii="Arial" w:hAnsi="Arial" w:cs="Arial"/>
          <w:sz w:val="20"/>
          <w:szCs w:val="20"/>
        </w:rPr>
        <w:tab/>
      </w:r>
      <w:r w:rsidRPr="003109DC">
        <w:rPr>
          <w:rFonts w:ascii="Arial" w:hAnsi="Arial" w:cs="Arial"/>
          <w:sz w:val="20"/>
          <w:szCs w:val="20"/>
        </w:rPr>
        <w:tab/>
      </w:r>
      <w:r w:rsidRPr="003109DC">
        <w:rPr>
          <w:rFonts w:ascii="Arial" w:hAnsi="Arial" w:cs="Arial"/>
          <w:sz w:val="20"/>
          <w:szCs w:val="20"/>
        </w:rPr>
        <w:tab/>
      </w:r>
      <w:r w:rsidRPr="003109DC">
        <w:rPr>
          <w:rFonts w:ascii="Arial" w:hAnsi="Arial" w:cs="Arial"/>
          <w:sz w:val="20"/>
          <w:szCs w:val="20"/>
        </w:rPr>
        <w:tab/>
      </w:r>
      <w:r w:rsidRPr="003109DC">
        <w:rPr>
          <w:rFonts w:ascii="Arial" w:hAnsi="Arial" w:cs="Arial"/>
          <w:sz w:val="20"/>
          <w:szCs w:val="20"/>
        </w:rPr>
        <w:tab/>
        <w:t xml:space="preserve">                       …………………………                </w:t>
      </w:r>
    </w:p>
    <w:p w:rsidR="00B03A7D" w:rsidRPr="003109DC" w:rsidRDefault="00B03A7D" w:rsidP="00B03A7D">
      <w:pPr>
        <w:rPr>
          <w:rFonts w:ascii="Arial" w:hAnsi="Arial" w:cs="Arial"/>
          <w:sz w:val="20"/>
          <w:szCs w:val="20"/>
        </w:rPr>
      </w:pPr>
      <w:r w:rsidRPr="003109DC">
        <w:rPr>
          <w:rFonts w:ascii="Arial" w:hAnsi="Arial" w:cs="Arial"/>
          <w:sz w:val="20"/>
          <w:szCs w:val="20"/>
        </w:rPr>
        <w:t>(nazwa i adres wykonawcy)</w:t>
      </w:r>
      <w:r w:rsidRPr="003109DC">
        <w:rPr>
          <w:rFonts w:ascii="Arial" w:hAnsi="Arial" w:cs="Arial"/>
          <w:sz w:val="20"/>
          <w:szCs w:val="20"/>
        </w:rPr>
        <w:tab/>
      </w:r>
      <w:r w:rsidRPr="003109DC">
        <w:rPr>
          <w:rFonts w:ascii="Arial" w:hAnsi="Arial" w:cs="Arial"/>
          <w:sz w:val="20"/>
          <w:szCs w:val="20"/>
        </w:rPr>
        <w:tab/>
      </w:r>
      <w:r w:rsidRPr="003109DC">
        <w:rPr>
          <w:rFonts w:ascii="Arial" w:hAnsi="Arial" w:cs="Arial"/>
          <w:sz w:val="20"/>
          <w:szCs w:val="20"/>
        </w:rPr>
        <w:tab/>
      </w:r>
      <w:r w:rsidRPr="003109DC">
        <w:rPr>
          <w:rFonts w:ascii="Arial" w:hAnsi="Arial" w:cs="Arial"/>
          <w:sz w:val="20"/>
          <w:szCs w:val="20"/>
        </w:rPr>
        <w:tab/>
      </w:r>
      <w:r w:rsidRPr="003109DC">
        <w:rPr>
          <w:rFonts w:ascii="Arial" w:hAnsi="Arial" w:cs="Arial"/>
          <w:sz w:val="20"/>
          <w:szCs w:val="20"/>
        </w:rPr>
        <w:tab/>
      </w:r>
      <w:r w:rsidRPr="003109DC">
        <w:rPr>
          <w:rFonts w:ascii="Arial" w:hAnsi="Arial" w:cs="Arial"/>
          <w:sz w:val="20"/>
          <w:szCs w:val="20"/>
        </w:rPr>
        <w:tab/>
      </w:r>
      <w:r w:rsidRPr="003109DC">
        <w:rPr>
          <w:rFonts w:ascii="Arial" w:hAnsi="Arial" w:cs="Arial"/>
          <w:sz w:val="20"/>
          <w:szCs w:val="20"/>
        </w:rPr>
        <w:tab/>
        <w:t>(miejscowość, data)</w:t>
      </w:r>
    </w:p>
    <w:p w:rsidR="00B03A7D" w:rsidRPr="003109DC" w:rsidRDefault="00B03A7D" w:rsidP="00B03A7D">
      <w:pPr>
        <w:tabs>
          <w:tab w:val="left" w:pos="2400"/>
        </w:tabs>
        <w:jc w:val="both"/>
        <w:rPr>
          <w:rFonts w:ascii="Arial" w:hAnsi="Arial" w:cs="Arial"/>
          <w:b/>
        </w:rPr>
      </w:pPr>
    </w:p>
    <w:p w:rsidR="00B03A7D" w:rsidRPr="003109DC" w:rsidRDefault="00B03A7D" w:rsidP="00B03A7D">
      <w:pPr>
        <w:rPr>
          <w:rFonts w:ascii="Arial" w:hAnsi="Arial" w:cs="Arial"/>
          <w:sz w:val="20"/>
          <w:szCs w:val="20"/>
        </w:rPr>
      </w:pPr>
    </w:p>
    <w:p w:rsidR="00B03A7D" w:rsidRPr="003109DC" w:rsidRDefault="00E47344" w:rsidP="00B03A7D">
      <w:pPr>
        <w:pStyle w:val="Zwykytekst"/>
        <w:spacing w:before="120"/>
        <w:jc w:val="center"/>
        <w:rPr>
          <w:rFonts w:ascii="Arial" w:hAnsi="Arial" w:cs="Arial"/>
          <w:b/>
          <w:sz w:val="28"/>
          <w:szCs w:val="28"/>
          <w:u w:val="single"/>
        </w:rPr>
      </w:pPr>
      <w:r w:rsidRPr="003109DC">
        <w:rPr>
          <w:rFonts w:ascii="Arial" w:hAnsi="Arial" w:cs="Arial"/>
          <w:b/>
          <w:sz w:val="28"/>
          <w:szCs w:val="28"/>
          <w:u w:val="single"/>
        </w:rPr>
        <w:t xml:space="preserve">WYKAZ WYKONANYCH USŁUG </w:t>
      </w:r>
    </w:p>
    <w:p w:rsidR="00B03A7D" w:rsidRPr="003109DC" w:rsidRDefault="00B03A7D" w:rsidP="00B03A7D">
      <w:pPr>
        <w:pStyle w:val="Zwykytekst"/>
        <w:spacing w:before="120"/>
        <w:jc w:val="center"/>
        <w:rPr>
          <w:rFonts w:ascii="Arial" w:hAnsi="Arial" w:cs="Arial"/>
          <w:sz w:val="28"/>
          <w:szCs w:val="28"/>
        </w:rPr>
      </w:pPr>
    </w:p>
    <w:p w:rsidR="00B03A7D" w:rsidRPr="003109DC" w:rsidRDefault="00B03A7D" w:rsidP="00B03A7D">
      <w:pPr>
        <w:rPr>
          <w:rFonts w:ascii="Arial" w:hAnsi="Arial" w:cs="Arial"/>
          <w:bCs/>
        </w:rPr>
      </w:pPr>
    </w:p>
    <w:tbl>
      <w:tblPr>
        <w:tblW w:w="87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64"/>
        <w:gridCol w:w="1416"/>
        <w:gridCol w:w="1276"/>
        <w:gridCol w:w="1275"/>
        <w:gridCol w:w="1276"/>
        <w:gridCol w:w="1418"/>
        <w:gridCol w:w="1559"/>
      </w:tblGrid>
      <w:tr w:rsidR="00880F0C" w:rsidRPr="003109DC" w:rsidTr="00880F0C">
        <w:trPr>
          <w:cantSplit/>
          <w:trHeight w:val="728"/>
          <w:tblHeader/>
          <w:jc w:val="center"/>
        </w:trPr>
        <w:tc>
          <w:tcPr>
            <w:tcW w:w="564" w:type="dxa"/>
            <w:vMerge w:val="restart"/>
            <w:tcBorders>
              <w:top w:val="single" w:sz="4" w:space="0" w:color="auto"/>
              <w:left w:val="single" w:sz="4" w:space="0" w:color="auto"/>
            </w:tcBorders>
            <w:vAlign w:val="center"/>
          </w:tcPr>
          <w:p w:rsidR="00880F0C" w:rsidRPr="003109DC" w:rsidRDefault="00880F0C" w:rsidP="00B03A7D">
            <w:pPr>
              <w:jc w:val="center"/>
              <w:rPr>
                <w:rFonts w:ascii="Arial" w:hAnsi="Arial" w:cs="Arial"/>
                <w:sz w:val="18"/>
                <w:szCs w:val="18"/>
              </w:rPr>
            </w:pPr>
          </w:p>
          <w:p w:rsidR="00880F0C" w:rsidRPr="003109DC" w:rsidRDefault="00880F0C" w:rsidP="00B03A7D">
            <w:pPr>
              <w:jc w:val="center"/>
              <w:rPr>
                <w:rFonts w:ascii="Arial" w:hAnsi="Arial" w:cs="Arial"/>
                <w:sz w:val="18"/>
                <w:szCs w:val="18"/>
              </w:rPr>
            </w:pPr>
            <w:r w:rsidRPr="003109DC">
              <w:rPr>
                <w:rFonts w:ascii="Arial" w:hAnsi="Arial" w:cs="Arial"/>
                <w:sz w:val="18"/>
                <w:szCs w:val="18"/>
              </w:rPr>
              <w:t>Lp.</w:t>
            </w:r>
          </w:p>
        </w:tc>
        <w:tc>
          <w:tcPr>
            <w:tcW w:w="1416" w:type="dxa"/>
            <w:vMerge w:val="restart"/>
            <w:tcBorders>
              <w:top w:val="single" w:sz="4" w:space="0" w:color="auto"/>
              <w:left w:val="single" w:sz="4" w:space="0" w:color="auto"/>
            </w:tcBorders>
            <w:vAlign w:val="center"/>
          </w:tcPr>
          <w:p w:rsidR="00880F0C" w:rsidRPr="003109DC" w:rsidRDefault="00880F0C" w:rsidP="00C1726C">
            <w:pPr>
              <w:jc w:val="center"/>
              <w:rPr>
                <w:rFonts w:ascii="Arial" w:hAnsi="Arial" w:cs="Arial"/>
                <w:sz w:val="18"/>
                <w:szCs w:val="18"/>
              </w:rPr>
            </w:pPr>
            <w:r w:rsidRPr="003109DC">
              <w:rPr>
                <w:rFonts w:ascii="Arial" w:hAnsi="Arial" w:cs="Arial"/>
                <w:sz w:val="18"/>
                <w:szCs w:val="18"/>
              </w:rPr>
              <w:t>Przedmiot zamówienia</w:t>
            </w:r>
          </w:p>
        </w:tc>
        <w:tc>
          <w:tcPr>
            <w:tcW w:w="2551" w:type="dxa"/>
            <w:gridSpan w:val="2"/>
            <w:tcBorders>
              <w:top w:val="single" w:sz="4" w:space="0" w:color="auto"/>
            </w:tcBorders>
            <w:vAlign w:val="center"/>
          </w:tcPr>
          <w:p w:rsidR="00880F0C" w:rsidRPr="003109DC" w:rsidRDefault="00880F0C" w:rsidP="00C1726C">
            <w:pPr>
              <w:jc w:val="center"/>
              <w:rPr>
                <w:rFonts w:ascii="Arial" w:hAnsi="Arial" w:cs="Arial"/>
                <w:sz w:val="18"/>
                <w:szCs w:val="18"/>
              </w:rPr>
            </w:pPr>
            <w:r w:rsidRPr="003109DC">
              <w:rPr>
                <w:rFonts w:ascii="Arial" w:hAnsi="Arial" w:cs="Arial"/>
                <w:sz w:val="18"/>
                <w:szCs w:val="18"/>
              </w:rPr>
              <w:t>Data wykonania lub wykonywania usługi</w:t>
            </w:r>
          </w:p>
        </w:tc>
        <w:tc>
          <w:tcPr>
            <w:tcW w:w="1276" w:type="dxa"/>
            <w:vMerge w:val="restart"/>
            <w:tcBorders>
              <w:top w:val="single" w:sz="4" w:space="0" w:color="auto"/>
            </w:tcBorders>
            <w:vAlign w:val="center"/>
          </w:tcPr>
          <w:p w:rsidR="00880F0C" w:rsidRPr="003109DC" w:rsidRDefault="00880F0C" w:rsidP="00C1726C">
            <w:pPr>
              <w:jc w:val="center"/>
              <w:rPr>
                <w:rFonts w:ascii="Arial" w:hAnsi="Arial" w:cs="Arial"/>
                <w:sz w:val="18"/>
                <w:szCs w:val="18"/>
              </w:rPr>
            </w:pPr>
            <w:r w:rsidRPr="003109DC">
              <w:rPr>
                <w:rFonts w:ascii="Arial" w:hAnsi="Arial" w:cs="Arial"/>
                <w:sz w:val="18"/>
                <w:szCs w:val="18"/>
              </w:rPr>
              <w:t xml:space="preserve">Wartość brutto </w:t>
            </w:r>
          </w:p>
        </w:tc>
        <w:tc>
          <w:tcPr>
            <w:tcW w:w="1418" w:type="dxa"/>
            <w:vMerge w:val="restart"/>
            <w:tcBorders>
              <w:top w:val="single" w:sz="4" w:space="0" w:color="auto"/>
            </w:tcBorders>
            <w:vAlign w:val="center"/>
          </w:tcPr>
          <w:p w:rsidR="00880F0C" w:rsidRPr="003109DC" w:rsidRDefault="00880F0C" w:rsidP="00C1726C">
            <w:pPr>
              <w:jc w:val="center"/>
              <w:rPr>
                <w:rFonts w:ascii="Arial" w:hAnsi="Arial" w:cs="Arial"/>
                <w:sz w:val="18"/>
                <w:szCs w:val="18"/>
              </w:rPr>
            </w:pPr>
            <w:r w:rsidRPr="003109DC">
              <w:rPr>
                <w:rFonts w:ascii="Arial" w:hAnsi="Arial" w:cs="Arial"/>
                <w:sz w:val="18"/>
                <w:szCs w:val="18"/>
              </w:rPr>
              <w:t>Nazwa odbiorcy</w:t>
            </w:r>
          </w:p>
        </w:tc>
        <w:tc>
          <w:tcPr>
            <w:tcW w:w="1559" w:type="dxa"/>
            <w:vMerge w:val="restart"/>
            <w:tcBorders>
              <w:top w:val="single" w:sz="4" w:space="0" w:color="auto"/>
            </w:tcBorders>
            <w:vAlign w:val="center"/>
          </w:tcPr>
          <w:p w:rsidR="00880F0C" w:rsidRPr="003109DC" w:rsidRDefault="00880F0C" w:rsidP="00C1726C">
            <w:pPr>
              <w:jc w:val="center"/>
              <w:rPr>
                <w:rFonts w:ascii="Arial" w:hAnsi="Arial" w:cs="Arial"/>
                <w:sz w:val="18"/>
                <w:szCs w:val="18"/>
              </w:rPr>
            </w:pPr>
            <w:r w:rsidRPr="003109DC">
              <w:rPr>
                <w:rFonts w:ascii="Arial" w:hAnsi="Arial" w:cs="Arial"/>
                <w:sz w:val="18"/>
                <w:szCs w:val="18"/>
              </w:rPr>
              <w:t xml:space="preserve"> Siłami własnymi/ zasoby innych podmiotów</w:t>
            </w:r>
          </w:p>
        </w:tc>
      </w:tr>
      <w:tr w:rsidR="00880F0C" w:rsidRPr="003109DC" w:rsidTr="00880F0C">
        <w:trPr>
          <w:cantSplit/>
          <w:trHeight w:val="549"/>
          <w:tblHeader/>
          <w:jc w:val="center"/>
        </w:trPr>
        <w:tc>
          <w:tcPr>
            <w:tcW w:w="564" w:type="dxa"/>
            <w:vMerge/>
            <w:tcBorders>
              <w:left w:val="single" w:sz="4" w:space="0" w:color="auto"/>
            </w:tcBorders>
            <w:vAlign w:val="center"/>
          </w:tcPr>
          <w:p w:rsidR="00880F0C" w:rsidRPr="003109DC" w:rsidRDefault="00880F0C" w:rsidP="00B03A7D">
            <w:pPr>
              <w:jc w:val="center"/>
              <w:rPr>
                <w:rFonts w:ascii="Arial" w:hAnsi="Arial" w:cs="Arial"/>
              </w:rPr>
            </w:pPr>
          </w:p>
        </w:tc>
        <w:tc>
          <w:tcPr>
            <w:tcW w:w="1416" w:type="dxa"/>
            <w:vMerge/>
            <w:tcBorders>
              <w:left w:val="single" w:sz="4" w:space="0" w:color="auto"/>
              <w:bottom w:val="single" w:sz="4" w:space="0" w:color="auto"/>
            </w:tcBorders>
            <w:vAlign w:val="center"/>
          </w:tcPr>
          <w:p w:rsidR="00880F0C" w:rsidRPr="003109DC" w:rsidRDefault="00880F0C" w:rsidP="00C1726C">
            <w:pPr>
              <w:jc w:val="center"/>
              <w:rPr>
                <w:rFonts w:ascii="Arial" w:hAnsi="Arial" w:cs="Arial"/>
              </w:rPr>
            </w:pPr>
          </w:p>
        </w:tc>
        <w:tc>
          <w:tcPr>
            <w:tcW w:w="1276" w:type="dxa"/>
            <w:tcBorders>
              <w:top w:val="single" w:sz="4" w:space="0" w:color="auto"/>
            </w:tcBorders>
            <w:vAlign w:val="center"/>
          </w:tcPr>
          <w:p w:rsidR="00880F0C" w:rsidRPr="003109DC" w:rsidRDefault="00880F0C" w:rsidP="00C1726C">
            <w:pPr>
              <w:jc w:val="center"/>
              <w:rPr>
                <w:rFonts w:ascii="Arial" w:hAnsi="Arial" w:cs="Arial"/>
                <w:sz w:val="18"/>
                <w:szCs w:val="18"/>
              </w:rPr>
            </w:pPr>
            <w:r w:rsidRPr="003109DC">
              <w:rPr>
                <w:rFonts w:ascii="Arial" w:hAnsi="Arial" w:cs="Arial"/>
                <w:sz w:val="18"/>
                <w:szCs w:val="18"/>
              </w:rPr>
              <w:t xml:space="preserve">Rozpoczęcie </w:t>
            </w:r>
          </w:p>
        </w:tc>
        <w:tc>
          <w:tcPr>
            <w:tcW w:w="1275" w:type="dxa"/>
            <w:tcBorders>
              <w:top w:val="single" w:sz="4" w:space="0" w:color="auto"/>
            </w:tcBorders>
            <w:vAlign w:val="center"/>
          </w:tcPr>
          <w:p w:rsidR="00880F0C" w:rsidRPr="003109DC" w:rsidRDefault="00880F0C" w:rsidP="00C1726C">
            <w:pPr>
              <w:jc w:val="center"/>
              <w:rPr>
                <w:rFonts w:ascii="Arial" w:hAnsi="Arial" w:cs="Arial"/>
                <w:sz w:val="18"/>
                <w:szCs w:val="18"/>
              </w:rPr>
            </w:pPr>
            <w:r w:rsidRPr="003109DC">
              <w:rPr>
                <w:rFonts w:ascii="Arial" w:hAnsi="Arial" w:cs="Arial"/>
                <w:sz w:val="18"/>
                <w:szCs w:val="18"/>
              </w:rPr>
              <w:t>zakończenie</w:t>
            </w:r>
          </w:p>
        </w:tc>
        <w:tc>
          <w:tcPr>
            <w:tcW w:w="1276" w:type="dxa"/>
            <w:vMerge/>
            <w:vAlign w:val="center"/>
          </w:tcPr>
          <w:p w:rsidR="00880F0C" w:rsidRPr="003109DC" w:rsidRDefault="00880F0C" w:rsidP="00C1726C">
            <w:pPr>
              <w:jc w:val="center"/>
              <w:rPr>
                <w:rFonts w:ascii="Arial" w:hAnsi="Arial" w:cs="Arial"/>
                <w:sz w:val="22"/>
                <w:szCs w:val="22"/>
              </w:rPr>
            </w:pPr>
          </w:p>
        </w:tc>
        <w:tc>
          <w:tcPr>
            <w:tcW w:w="1418" w:type="dxa"/>
            <w:vMerge/>
            <w:vAlign w:val="center"/>
          </w:tcPr>
          <w:p w:rsidR="00880F0C" w:rsidRPr="003109DC" w:rsidRDefault="00880F0C" w:rsidP="00C1726C">
            <w:pPr>
              <w:jc w:val="center"/>
              <w:rPr>
                <w:rFonts w:ascii="Arial" w:hAnsi="Arial" w:cs="Arial"/>
                <w:sz w:val="22"/>
                <w:szCs w:val="22"/>
              </w:rPr>
            </w:pPr>
          </w:p>
        </w:tc>
        <w:tc>
          <w:tcPr>
            <w:tcW w:w="1559" w:type="dxa"/>
            <w:vMerge/>
            <w:vAlign w:val="center"/>
          </w:tcPr>
          <w:p w:rsidR="00880F0C" w:rsidRPr="003109DC" w:rsidRDefault="00880F0C" w:rsidP="00C1726C">
            <w:pPr>
              <w:jc w:val="center"/>
              <w:rPr>
                <w:rFonts w:ascii="Arial" w:hAnsi="Arial" w:cs="Arial"/>
              </w:rPr>
            </w:pPr>
          </w:p>
        </w:tc>
      </w:tr>
      <w:tr w:rsidR="00880F0C" w:rsidRPr="003109DC" w:rsidTr="00880F0C">
        <w:trPr>
          <w:trHeight w:val="677"/>
          <w:jc w:val="center"/>
        </w:trPr>
        <w:tc>
          <w:tcPr>
            <w:tcW w:w="564" w:type="dxa"/>
          </w:tcPr>
          <w:p w:rsidR="00880F0C" w:rsidRPr="003109DC" w:rsidRDefault="00880F0C" w:rsidP="00354428">
            <w:pPr>
              <w:numPr>
                <w:ilvl w:val="0"/>
                <w:numId w:val="54"/>
              </w:numPr>
              <w:tabs>
                <w:tab w:val="clear" w:pos="720"/>
              </w:tabs>
              <w:spacing w:before="120"/>
              <w:ind w:left="0" w:firstLine="0"/>
              <w:rPr>
                <w:rFonts w:ascii="Arial" w:hAnsi="Arial" w:cs="Arial"/>
              </w:rPr>
            </w:pPr>
          </w:p>
        </w:tc>
        <w:tc>
          <w:tcPr>
            <w:tcW w:w="1416" w:type="dxa"/>
          </w:tcPr>
          <w:p w:rsidR="00880F0C" w:rsidRPr="003109DC" w:rsidRDefault="00880F0C" w:rsidP="00B03A7D">
            <w:pPr>
              <w:spacing w:before="120"/>
              <w:rPr>
                <w:rFonts w:ascii="Arial" w:hAnsi="Arial" w:cs="Arial"/>
              </w:rPr>
            </w:pPr>
          </w:p>
        </w:tc>
        <w:tc>
          <w:tcPr>
            <w:tcW w:w="1276" w:type="dxa"/>
          </w:tcPr>
          <w:p w:rsidR="00880F0C" w:rsidRPr="003109DC" w:rsidRDefault="00880F0C" w:rsidP="00B03A7D">
            <w:pPr>
              <w:spacing w:before="120"/>
              <w:rPr>
                <w:rFonts w:ascii="Arial" w:hAnsi="Arial" w:cs="Arial"/>
              </w:rPr>
            </w:pPr>
          </w:p>
        </w:tc>
        <w:tc>
          <w:tcPr>
            <w:tcW w:w="1275" w:type="dxa"/>
          </w:tcPr>
          <w:p w:rsidR="00880F0C" w:rsidRPr="003109DC" w:rsidRDefault="00880F0C" w:rsidP="00B03A7D">
            <w:pPr>
              <w:spacing w:before="120"/>
              <w:rPr>
                <w:rFonts w:ascii="Arial" w:hAnsi="Arial" w:cs="Arial"/>
              </w:rPr>
            </w:pPr>
          </w:p>
        </w:tc>
        <w:tc>
          <w:tcPr>
            <w:tcW w:w="1276" w:type="dxa"/>
          </w:tcPr>
          <w:p w:rsidR="00880F0C" w:rsidRPr="003109DC" w:rsidRDefault="00880F0C" w:rsidP="00B03A7D">
            <w:pPr>
              <w:spacing w:before="120"/>
              <w:rPr>
                <w:rFonts w:ascii="Arial" w:hAnsi="Arial" w:cs="Arial"/>
              </w:rPr>
            </w:pPr>
          </w:p>
        </w:tc>
        <w:tc>
          <w:tcPr>
            <w:tcW w:w="1418" w:type="dxa"/>
          </w:tcPr>
          <w:p w:rsidR="00880F0C" w:rsidRPr="003109DC" w:rsidRDefault="00880F0C" w:rsidP="00B03A7D">
            <w:pPr>
              <w:spacing w:before="120"/>
              <w:rPr>
                <w:rFonts w:ascii="Arial" w:hAnsi="Arial" w:cs="Arial"/>
              </w:rPr>
            </w:pPr>
          </w:p>
        </w:tc>
        <w:tc>
          <w:tcPr>
            <w:tcW w:w="1559" w:type="dxa"/>
          </w:tcPr>
          <w:p w:rsidR="00880F0C" w:rsidRPr="003109DC" w:rsidRDefault="00880F0C" w:rsidP="00B03A7D">
            <w:pPr>
              <w:spacing w:before="120"/>
              <w:rPr>
                <w:rFonts w:ascii="Arial" w:hAnsi="Arial" w:cs="Arial"/>
              </w:rPr>
            </w:pPr>
          </w:p>
        </w:tc>
      </w:tr>
      <w:tr w:rsidR="00880F0C" w:rsidRPr="003109DC" w:rsidTr="00880F0C">
        <w:trPr>
          <w:trHeight w:val="541"/>
          <w:jc w:val="center"/>
        </w:trPr>
        <w:tc>
          <w:tcPr>
            <w:tcW w:w="564" w:type="dxa"/>
          </w:tcPr>
          <w:p w:rsidR="00880F0C" w:rsidRPr="003109DC" w:rsidRDefault="00880F0C" w:rsidP="00354428">
            <w:pPr>
              <w:numPr>
                <w:ilvl w:val="0"/>
                <w:numId w:val="54"/>
              </w:numPr>
              <w:tabs>
                <w:tab w:val="clear" w:pos="720"/>
              </w:tabs>
              <w:spacing w:before="120"/>
              <w:ind w:left="0" w:right="-288" w:firstLine="0"/>
              <w:rPr>
                <w:rFonts w:ascii="Arial" w:hAnsi="Arial" w:cs="Arial"/>
              </w:rPr>
            </w:pPr>
          </w:p>
        </w:tc>
        <w:tc>
          <w:tcPr>
            <w:tcW w:w="1416" w:type="dxa"/>
          </w:tcPr>
          <w:p w:rsidR="00880F0C" w:rsidRPr="003109DC" w:rsidRDefault="00880F0C" w:rsidP="00B03A7D">
            <w:pPr>
              <w:spacing w:before="120"/>
              <w:rPr>
                <w:rFonts w:ascii="Arial" w:hAnsi="Arial" w:cs="Arial"/>
              </w:rPr>
            </w:pPr>
          </w:p>
        </w:tc>
        <w:tc>
          <w:tcPr>
            <w:tcW w:w="1276" w:type="dxa"/>
          </w:tcPr>
          <w:p w:rsidR="00880F0C" w:rsidRPr="003109DC" w:rsidRDefault="00880F0C" w:rsidP="00B03A7D">
            <w:pPr>
              <w:spacing w:before="120"/>
              <w:rPr>
                <w:rFonts w:ascii="Arial" w:hAnsi="Arial" w:cs="Arial"/>
              </w:rPr>
            </w:pPr>
          </w:p>
        </w:tc>
        <w:tc>
          <w:tcPr>
            <w:tcW w:w="1275" w:type="dxa"/>
          </w:tcPr>
          <w:p w:rsidR="00880F0C" w:rsidRPr="003109DC" w:rsidRDefault="00880F0C" w:rsidP="00B03A7D">
            <w:pPr>
              <w:spacing w:before="120"/>
              <w:rPr>
                <w:rFonts w:ascii="Arial" w:hAnsi="Arial" w:cs="Arial"/>
              </w:rPr>
            </w:pPr>
          </w:p>
        </w:tc>
        <w:tc>
          <w:tcPr>
            <w:tcW w:w="1276" w:type="dxa"/>
          </w:tcPr>
          <w:p w:rsidR="00880F0C" w:rsidRPr="003109DC" w:rsidRDefault="00880F0C" w:rsidP="00B03A7D">
            <w:pPr>
              <w:spacing w:before="120"/>
              <w:rPr>
                <w:rFonts w:ascii="Arial" w:hAnsi="Arial" w:cs="Arial"/>
              </w:rPr>
            </w:pPr>
          </w:p>
        </w:tc>
        <w:tc>
          <w:tcPr>
            <w:tcW w:w="1418" w:type="dxa"/>
          </w:tcPr>
          <w:p w:rsidR="00880F0C" w:rsidRPr="003109DC" w:rsidRDefault="00880F0C" w:rsidP="00B03A7D">
            <w:pPr>
              <w:spacing w:before="120"/>
              <w:rPr>
                <w:rFonts w:ascii="Arial" w:hAnsi="Arial" w:cs="Arial"/>
              </w:rPr>
            </w:pPr>
          </w:p>
        </w:tc>
        <w:tc>
          <w:tcPr>
            <w:tcW w:w="1559" w:type="dxa"/>
          </w:tcPr>
          <w:p w:rsidR="00880F0C" w:rsidRPr="003109DC" w:rsidRDefault="00880F0C" w:rsidP="00B03A7D">
            <w:pPr>
              <w:spacing w:before="120"/>
              <w:rPr>
                <w:rFonts w:ascii="Arial" w:hAnsi="Arial" w:cs="Arial"/>
              </w:rPr>
            </w:pPr>
          </w:p>
        </w:tc>
      </w:tr>
      <w:tr w:rsidR="00880F0C" w:rsidRPr="003109DC" w:rsidTr="00880F0C">
        <w:trPr>
          <w:trHeight w:val="541"/>
          <w:jc w:val="center"/>
        </w:trPr>
        <w:tc>
          <w:tcPr>
            <w:tcW w:w="564" w:type="dxa"/>
            <w:tcBorders>
              <w:top w:val="single" w:sz="6" w:space="0" w:color="auto"/>
              <w:left w:val="single" w:sz="6" w:space="0" w:color="auto"/>
              <w:bottom w:val="single" w:sz="6" w:space="0" w:color="auto"/>
              <w:right w:val="single" w:sz="6" w:space="0" w:color="auto"/>
            </w:tcBorders>
          </w:tcPr>
          <w:p w:rsidR="00880F0C" w:rsidRPr="003109DC" w:rsidRDefault="00880F0C" w:rsidP="00354428">
            <w:pPr>
              <w:numPr>
                <w:ilvl w:val="0"/>
                <w:numId w:val="54"/>
              </w:numPr>
              <w:tabs>
                <w:tab w:val="clear" w:pos="720"/>
              </w:tabs>
              <w:spacing w:before="120"/>
              <w:ind w:left="0" w:firstLine="0"/>
              <w:rPr>
                <w:rFonts w:ascii="Arial" w:hAnsi="Arial" w:cs="Arial"/>
              </w:rPr>
            </w:pPr>
          </w:p>
        </w:tc>
        <w:tc>
          <w:tcPr>
            <w:tcW w:w="1416" w:type="dxa"/>
            <w:tcBorders>
              <w:top w:val="single" w:sz="6" w:space="0" w:color="auto"/>
              <w:left w:val="single" w:sz="6" w:space="0" w:color="auto"/>
              <w:bottom w:val="single" w:sz="6" w:space="0" w:color="auto"/>
              <w:right w:val="single" w:sz="6" w:space="0" w:color="auto"/>
            </w:tcBorders>
          </w:tcPr>
          <w:p w:rsidR="00880F0C" w:rsidRPr="003109DC" w:rsidRDefault="00880F0C" w:rsidP="00B03A7D">
            <w:pPr>
              <w:spacing w:before="120"/>
              <w:rPr>
                <w:rFonts w:ascii="Arial" w:hAnsi="Arial" w:cs="Arial"/>
              </w:rPr>
            </w:pPr>
          </w:p>
        </w:tc>
        <w:tc>
          <w:tcPr>
            <w:tcW w:w="1276" w:type="dxa"/>
            <w:tcBorders>
              <w:top w:val="single" w:sz="6" w:space="0" w:color="auto"/>
              <w:left w:val="single" w:sz="6" w:space="0" w:color="auto"/>
              <w:bottom w:val="single" w:sz="6" w:space="0" w:color="auto"/>
              <w:right w:val="single" w:sz="6" w:space="0" w:color="auto"/>
            </w:tcBorders>
          </w:tcPr>
          <w:p w:rsidR="00880F0C" w:rsidRPr="003109DC" w:rsidRDefault="00880F0C" w:rsidP="00B03A7D">
            <w:pPr>
              <w:spacing w:before="120"/>
              <w:rPr>
                <w:rFonts w:ascii="Arial" w:hAnsi="Arial" w:cs="Arial"/>
              </w:rPr>
            </w:pPr>
          </w:p>
        </w:tc>
        <w:tc>
          <w:tcPr>
            <w:tcW w:w="1275" w:type="dxa"/>
            <w:tcBorders>
              <w:top w:val="single" w:sz="6" w:space="0" w:color="auto"/>
              <w:left w:val="single" w:sz="6" w:space="0" w:color="auto"/>
              <w:bottom w:val="single" w:sz="6" w:space="0" w:color="auto"/>
              <w:right w:val="single" w:sz="6" w:space="0" w:color="auto"/>
            </w:tcBorders>
          </w:tcPr>
          <w:p w:rsidR="00880F0C" w:rsidRPr="003109DC" w:rsidRDefault="00880F0C" w:rsidP="00B03A7D">
            <w:pPr>
              <w:spacing w:before="120"/>
              <w:rPr>
                <w:rFonts w:ascii="Arial" w:hAnsi="Arial" w:cs="Arial"/>
              </w:rPr>
            </w:pPr>
          </w:p>
        </w:tc>
        <w:tc>
          <w:tcPr>
            <w:tcW w:w="1276" w:type="dxa"/>
            <w:tcBorders>
              <w:top w:val="single" w:sz="6" w:space="0" w:color="auto"/>
              <w:left w:val="single" w:sz="6" w:space="0" w:color="auto"/>
              <w:bottom w:val="single" w:sz="6" w:space="0" w:color="auto"/>
              <w:right w:val="single" w:sz="6" w:space="0" w:color="auto"/>
            </w:tcBorders>
          </w:tcPr>
          <w:p w:rsidR="00880F0C" w:rsidRPr="003109DC" w:rsidRDefault="00880F0C" w:rsidP="00B03A7D">
            <w:pPr>
              <w:spacing w:before="120"/>
              <w:rPr>
                <w:rFonts w:ascii="Arial" w:hAnsi="Arial" w:cs="Arial"/>
              </w:rPr>
            </w:pPr>
          </w:p>
        </w:tc>
        <w:tc>
          <w:tcPr>
            <w:tcW w:w="1418" w:type="dxa"/>
            <w:tcBorders>
              <w:top w:val="single" w:sz="6" w:space="0" w:color="auto"/>
              <w:left w:val="single" w:sz="6" w:space="0" w:color="auto"/>
              <w:bottom w:val="single" w:sz="6" w:space="0" w:color="auto"/>
              <w:right w:val="single" w:sz="6" w:space="0" w:color="auto"/>
            </w:tcBorders>
          </w:tcPr>
          <w:p w:rsidR="00880F0C" w:rsidRPr="003109DC" w:rsidRDefault="00880F0C" w:rsidP="00B03A7D">
            <w:pPr>
              <w:spacing w:before="120"/>
              <w:rPr>
                <w:rFonts w:ascii="Arial" w:hAnsi="Arial" w:cs="Arial"/>
              </w:rPr>
            </w:pPr>
          </w:p>
        </w:tc>
        <w:tc>
          <w:tcPr>
            <w:tcW w:w="1559" w:type="dxa"/>
            <w:tcBorders>
              <w:top w:val="single" w:sz="6" w:space="0" w:color="auto"/>
              <w:left w:val="single" w:sz="6" w:space="0" w:color="auto"/>
              <w:bottom w:val="single" w:sz="6" w:space="0" w:color="auto"/>
              <w:right w:val="single" w:sz="6" w:space="0" w:color="auto"/>
            </w:tcBorders>
          </w:tcPr>
          <w:p w:rsidR="00880F0C" w:rsidRPr="003109DC" w:rsidRDefault="00880F0C" w:rsidP="00B03A7D">
            <w:pPr>
              <w:spacing w:before="120"/>
              <w:rPr>
                <w:rFonts w:ascii="Arial" w:hAnsi="Arial" w:cs="Arial"/>
              </w:rPr>
            </w:pPr>
          </w:p>
        </w:tc>
      </w:tr>
      <w:tr w:rsidR="00880F0C" w:rsidRPr="003109DC" w:rsidTr="00880F0C">
        <w:trPr>
          <w:trHeight w:val="541"/>
          <w:jc w:val="center"/>
        </w:trPr>
        <w:tc>
          <w:tcPr>
            <w:tcW w:w="564" w:type="dxa"/>
            <w:tcBorders>
              <w:top w:val="single" w:sz="6" w:space="0" w:color="auto"/>
              <w:left w:val="single" w:sz="6" w:space="0" w:color="auto"/>
              <w:bottom w:val="single" w:sz="6" w:space="0" w:color="auto"/>
              <w:right w:val="single" w:sz="6" w:space="0" w:color="auto"/>
            </w:tcBorders>
          </w:tcPr>
          <w:p w:rsidR="00880F0C" w:rsidRPr="003109DC" w:rsidRDefault="00880F0C" w:rsidP="00354428">
            <w:pPr>
              <w:numPr>
                <w:ilvl w:val="0"/>
                <w:numId w:val="54"/>
              </w:numPr>
              <w:tabs>
                <w:tab w:val="clear" w:pos="720"/>
              </w:tabs>
              <w:spacing w:before="120"/>
              <w:ind w:left="0" w:right="-288" w:firstLine="0"/>
              <w:rPr>
                <w:rFonts w:ascii="Arial" w:hAnsi="Arial" w:cs="Arial"/>
              </w:rPr>
            </w:pPr>
          </w:p>
        </w:tc>
        <w:tc>
          <w:tcPr>
            <w:tcW w:w="1416" w:type="dxa"/>
            <w:tcBorders>
              <w:top w:val="single" w:sz="6" w:space="0" w:color="auto"/>
              <w:left w:val="single" w:sz="6" w:space="0" w:color="auto"/>
              <w:bottom w:val="single" w:sz="6" w:space="0" w:color="auto"/>
              <w:right w:val="single" w:sz="6" w:space="0" w:color="auto"/>
            </w:tcBorders>
          </w:tcPr>
          <w:p w:rsidR="00880F0C" w:rsidRPr="003109DC" w:rsidRDefault="00880F0C" w:rsidP="00B03A7D">
            <w:pPr>
              <w:spacing w:before="120"/>
              <w:rPr>
                <w:rFonts w:ascii="Arial" w:hAnsi="Arial" w:cs="Arial"/>
              </w:rPr>
            </w:pPr>
          </w:p>
        </w:tc>
        <w:tc>
          <w:tcPr>
            <w:tcW w:w="1276" w:type="dxa"/>
            <w:tcBorders>
              <w:top w:val="single" w:sz="6" w:space="0" w:color="auto"/>
              <w:left w:val="single" w:sz="6" w:space="0" w:color="auto"/>
              <w:bottom w:val="single" w:sz="6" w:space="0" w:color="auto"/>
              <w:right w:val="single" w:sz="6" w:space="0" w:color="auto"/>
            </w:tcBorders>
          </w:tcPr>
          <w:p w:rsidR="00880F0C" w:rsidRPr="003109DC" w:rsidRDefault="00880F0C" w:rsidP="00B03A7D">
            <w:pPr>
              <w:spacing w:before="120"/>
              <w:rPr>
                <w:rFonts w:ascii="Arial" w:hAnsi="Arial" w:cs="Arial"/>
              </w:rPr>
            </w:pPr>
          </w:p>
        </w:tc>
        <w:tc>
          <w:tcPr>
            <w:tcW w:w="1275" w:type="dxa"/>
            <w:tcBorders>
              <w:top w:val="single" w:sz="6" w:space="0" w:color="auto"/>
              <w:left w:val="single" w:sz="6" w:space="0" w:color="auto"/>
              <w:bottom w:val="single" w:sz="6" w:space="0" w:color="auto"/>
              <w:right w:val="single" w:sz="6" w:space="0" w:color="auto"/>
            </w:tcBorders>
          </w:tcPr>
          <w:p w:rsidR="00880F0C" w:rsidRPr="003109DC" w:rsidRDefault="00880F0C" w:rsidP="00B03A7D">
            <w:pPr>
              <w:spacing w:before="120"/>
              <w:rPr>
                <w:rFonts w:ascii="Arial" w:hAnsi="Arial" w:cs="Arial"/>
              </w:rPr>
            </w:pPr>
          </w:p>
        </w:tc>
        <w:tc>
          <w:tcPr>
            <w:tcW w:w="1276" w:type="dxa"/>
            <w:tcBorders>
              <w:top w:val="single" w:sz="6" w:space="0" w:color="auto"/>
              <w:left w:val="single" w:sz="6" w:space="0" w:color="auto"/>
              <w:bottom w:val="single" w:sz="6" w:space="0" w:color="auto"/>
              <w:right w:val="single" w:sz="6" w:space="0" w:color="auto"/>
            </w:tcBorders>
          </w:tcPr>
          <w:p w:rsidR="00880F0C" w:rsidRPr="003109DC" w:rsidRDefault="00880F0C" w:rsidP="00B03A7D">
            <w:pPr>
              <w:spacing w:before="120"/>
              <w:rPr>
                <w:rFonts w:ascii="Arial" w:hAnsi="Arial" w:cs="Arial"/>
              </w:rPr>
            </w:pPr>
          </w:p>
        </w:tc>
        <w:tc>
          <w:tcPr>
            <w:tcW w:w="1418" w:type="dxa"/>
            <w:tcBorders>
              <w:top w:val="single" w:sz="6" w:space="0" w:color="auto"/>
              <w:left w:val="single" w:sz="6" w:space="0" w:color="auto"/>
              <w:bottom w:val="single" w:sz="6" w:space="0" w:color="auto"/>
              <w:right w:val="single" w:sz="6" w:space="0" w:color="auto"/>
            </w:tcBorders>
          </w:tcPr>
          <w:p w:rsidR="00880F0C" w:rsidRPr="003109DC" w:rsidRDefault="00880F0C" w:rsidP="00B03A7D">
            <w:pPr>
              <w:spacing w:before="120"/>
              <w:rPr>
                <w:rFonts w:ascii="Arial" w:hAnsi="Arial" w:cs="Arial"/>
              </w:rPr>
            </w:pPr>
          </w:p>
        </w:tc>
        <w:tc>
          <w:tcPr>
            <w:tcW w:w="1559" w:type="dxa"/>
            <w:tcBorders>
              <w:top w:val="single" w:sz="6" w:space="0" w:color="auto"/>
              <w:left w:val="single" w:sz="6" w:space="0" w:color="auto"/>
              <w:bottom w:val="single" w:sz="6" w:space="0" w:color="auto"/>
              <w:right w:val="single" w:sz="6" w:space="0" w:color="auto"/>
            </w:tcBorders>
          </w:tcPr>
          <w:p w:rsidR="00880F0C" w:rsidRPr="003109DC" w:rsidRDefault="00880F0C" w:rsidP="00B03A7D">
            <w:pPr>
              <w:spacing w:before="120"/>
              <w:rPr>
                <w:rFonts w:ascii="Arial" w:hAnsi="Arial" w:cs="Arial"/>
              </w:rPr>
            </w:pPr>
          </w:p>
        </w:tc>
      </w:tr>
    </w:tbl>
    <w:p w:rsidR="00C24B6D" w:rsidRPr="003109DC" w:rsidRDefault="00C24B6D" w:rsidP="00B03A7D">
      <w:pPr>
        <w:spacing w:before="100" w:beforeAutospacing="1" w:after="120"/>
        <w:jc w:val="both"/>
        <w:rPr>
          <w:rFonts w:ascii="Arial" w:hAnsi="Arial" w:cs="Arial"/>
        </w:rPr>
      </w:pPr>
      <w:r w:rsidRPr="003109DC">
        <w:rPr>
          <w:rFonts w:ascii="Arial" w:hAnsi="Arial" w:cs="Arial"/>
        </w:rPr>
        <w:t>* Do wykazu należy dołączyć dowody czy usługi zostały wykonane należycie. W przypadku wykazania zamówienia, które nie zostanie poparte stosownym dokumentem – pozycja ta nie będzie brana pod uwagę.</w:t>
      </w:r>
    </w:p>
    <w:p w:rsidR="00CC00F3" w:rsidRPr="003109DC" w:rsidRDefault="00CC00F3" w:rsidP="00B03A7D">
      <w:pPr>
        <w:spacing w:before="100" w:beforeAutospacing="1" w:after="120"/>
        <w:jc w:val="both"/>
        <w:rPr>
          <w:rFonts w:ascii="Arial" w:hAnsi="Arial" w:cs="Arial"/>
        </w:rPr>
      </w:pPr>
    </w:p>
    <w:p w:rsidR="00073066" w:rsidRPr="003109DC" w:rsidRDefault="00073066" w:rsidP="00B03A7D">
      <w:pPr>
        <w:spacing w:before="100" w:beforeAutospacing="1" w:after="120"/>
        <w:jc w:val="both"/>
        <w:rPr>
          <w:rFonts w:ascii="Arial" w:hAnsi="Arial" w:cs="Arial"/>
        </w:rPr>
      </w:pPr>
    </w:p>
    <w:p w:rsidR="00CC00F3" w:rsidRPr="003109DC" w:rsidRDefault="00CC00F3" w:rsidP="00B03A7D">
      <w:pPr>
        <w:spacing w:before="100" w:beforeAutospacing="1" w:after="120"/>
        <w:jc w:val="both"/>
        <w:rPr>
          <w:rFonts w:ascii="Arial" w:hAnsi="Arial" w:cs="Arial"/>
        </w:rPr>
      </w:pPr>
    </w:p>
    <w:p w:rsidR="00CC00F3" w:rsidRPr="003109DC" w:rsidRDefault="00CC00F3" w:rsidP="00CC00F3">
      <w:pPr>
        <w:pStyle w:val="Zwykytekst"/>
        <w:spacing w:before="120"/>
        <w:ind w:left="1800" w:right="-142" w:hanging="1440"/>
        <w:rPr>
          <w:rFonts w:ascii="Arial" w:hAnsi="Arial" w:cs="Arial"/>
          <w:sz w:val="24"/>
          <w:szCs w:val="24"/>
        </w:rPr>
      </w:pPr>
      <w:r w:rsidRPr="003109DC">
        <w:rPr>
          <w:rFonts w:ascii="Arial" w:hAnsi="Arial" w:cs="Arial"/>
          <w:sz w:val="24"/>
          <w:szCs w:val="24"/>
        </w:rPr>
        <w:t>…………..……………..</w:t>
      </w:r>
      <w:r w:rsidRPr="003109DC">
        <w:rPr>
          <w:rFonts w:ascii="Arial" w:hAnsi="Arial" w:cs="Arial"/>
          <w:sz w:val="24"/>
          <w:szCs w:val="24"/>
        </w:rPr>
        <w:tab/>
      </w:r>
      <w:r w:rsidRPr="003109DC">
        <w:rPr>
          <w:rFonts w:ascii="Arial" w:hAnsi="Arial" w:cs="Arial"/>
          <w:sz w:val="24"/>
          <w:szCs w:val="24"/>
        </w:rPr>
        <w:tab/>
      </w:r>
      <w:r w:rsidRPr="003109DC">
        <w:rPr>
          <w:rFonts w:ascii="Arial" w:hAnsi="Arial" w:cs="Arial"/>
          <w:sz w:val="24"/>
          <w:szCs w:val="24"/>
        </w:rPr>
        <w:tab/>
      </w:r>
      <w:r w:rsidRPr="003109DC">
        <w:rPr>
          <w:rFonts w:ascii="Arial" w:hAnsi="Arial" w:cs="Arial"/>
          <w:sz w:val="24"/>
        </w:rPr>
        <w:t>…………………………………………………</w:t>
      </w:r>
    </w:p>
    <w:p w:rsidR="00CC00F3" w:rsidRPr="003109DC" w:rsidRDefault="00CC00F3" w:rsidP="00CC00F3">
      <w:pPr>
        <w:pStyle w:val="Zwykytekst"/>
        <w:spacing w:before="120"/>
        <w:ind w:left="1800" w:right="-142" w:hanging="1440"/>
        <w:rPr>
          <w:rFonts w:ascii="Arial" w:hAnsi="Arial" w:cs="Arial"/>
          <w:sz w:val="24"/>
          <w:szCs w:val="24"/>
        </w:rPr>
      </w:pPr>
      <w:r w:rsidRPr="003109DC">
        <w:rPr>
          <w:rFonts w:ascii="Arial" w:hAnsi="Arial" w:cs="Arial"/>
        </w:rPr>
        <w:t xml:space="preserve"> Miejscowość, data</w:t>
      </w:r>
      <w:r w:rsidRPr="003109DC">
        <w:rPr>
          <w:rFonts w:ascii="Arial" w:hAnsi="Arial" w:cs="Arial"/>
        </w:rPr>
        <w:tab/>
      </w:r>
      <w:r w:rsidRPr="003109DC">
        <w:rPr>
          <w:rFonts w:ascii="Arial" w:hAnsi="Arial" w:cs="Arial"/>
          <w:sz w:val="24"/>
          <w:szCs w:val="24"/>
        </w:rPr>
        <w:tab/>
      </w:r>
      <w:r w:rsidRPr="003109DC">
        <w:rPr>
          <w:rFonts w:ascii="Arial" w:hAnsi="Arial" w:cs="Arial"/>
          <w:sz w:val="24"/>
          <w:szCs w:val="24"/>
        </w:rPr>
        <w:tab/>
      </w:r>
      <w:r w:rsidRPr="003109DC">
        <w:rPr>
          <w:rFonts w:ascii="Arial" w:hAnsi="Arial" w:cs="Arial"/>
          <w:sz w:val="24"/>
          <w:szCs w:val="24"/>
        </w:rPr>
        <w:tab/>
      </w:r>
      <w:r w:rsidRPr="003109DC">
        <w:rPr>
          <w:rFonts w:ascii="Arial" w:hAnsi="Arial" w:cs="Arial"/>
        </w:rPr>
        <w:t>(podpis Wykonawcy/Pełnomocnika)</w:t>
      </w:r>
    </w:p>
    <w:p w:rsidR="00B03A7D" w:rsidRPr="003109DC" w:rsidRDefault="00B03A7D" w:rsidP="00B03A7D">
      <w:pPr>
        <w:rPr>
          <w:rFonts w:ascii="Arial" w:hAnsi="Arial" w:cs="Arial"/>
          <w:sz w:val="20"/>
          <w:szCs w:val="20"/>
          <w:highlight w:val="yellow"/>
        </w:rPr>
      </w:pPr>
    </w:p>
    <w:p w:rsidR="00CC00F3" w:rsidRPr="003109DC" w:rsidRDefault="00CC00F3" w:rsidP="00B03A7D">
      <w:pPr>
        <w:rPr>
          <w:rFonts w:ascii="Arial" w:hAnsi="Arial" w:cs="Arial"/>
          <w:sz w:val="20"/>
          <w:szCs w:val="20"/>
          <w:highlight w:val="yellow"/>
        </w:rPr>
      </w:pPr>
    </w:p>
    <w:p w:rsidR="00CC00F3" w:rsidRPr="003109DC" w:rsidRDefault="00CC00F3" w:rsidP="00B03A7D">
      <w:pPr>
        <w:rPr>
          <w:rFonts w:ascii="Arial" w:hAnsi="Arial" w:cs="Arial"/>
          <w:sz w:val="20"/>
          <w:szCs w:val="20"/>
          <w:highlight w:val="yellow"/>
        </w:rPr>
      </w:pPr>
    </w:p>
    <w:p w:rsidR="00B03A7D" w:rsidRPr="003109DC" w:rsidRDefault="00B03A7D" w:rsidP="00B03A7D">
      <w:pPr>
        <w:rPr>
          <w:rFonts w:ascii="Arial" w:hAnsi="Arial" w:cs="Arial"/>
          <w:sz w:val="20"/>
          <w:szCs w:val="20"/>
          <w:highlight w:val="yellow"/>
        </w:rPr>
      </w:pPr>
      <w:r w:rsidRPr="003109DC">
        <w:rPr>
          <w:rFonts w:ascii="Arial" w:hAnsi="Arial" w:cs="Arial"/>
          <w:sz w:val="20"/>
          <w:szCs w:val="20"/>
          <w:highlight w:val="yellow"/>
        </w:rPr>
        <w:br w:type="page"/>
      </w:r>
    </w:p>
    <w:p w:rsidR="00B03A7D" w:rsidRPr="003109DC" w:rsidRDefault="00B03A7D" w:rsidP="00B03A7D">
      <w:pPr>
        <w:rPr>
          <w:rFonts w:ascii="Arial" w:hAnsi="Arial" w:cs="Arial"/>
          <w:sz w:val="20"/>
          <w:szCs w:val="20"/>
          <w:highlight w:val="yellow"/>
        </w:rPr>
      </w:pPr>
    </w:p>
    <w:p w:rsidR="00E82E2A" w:rsidRPr="003109DC" w:rsidRDefault="00E82E2A" w:rsidP="00E82E2A">
      <w:pPr>
        <w:jc w:val="center"/>
        <w:rPr>
          <w:rFonts w:ascii="Calibri" w:hAnsi="Calibri"/>
          <w:b/>
          <w:i/>
          <w:color w:val="FF0000"/>
        </w:rPr>
      </w:pPr>
      <w:r w:rsidRPr="003109DC">
        <w:rPr>
          <w:rFonts w:ascii="Calibri" w:hAnsi="Calibri"/>
          <w:b/>
          <w:i/>
          <w:color w:val="FF0000"/>
        </w:rPr>
        <w:t>oświadczenie składane wraz z ofertą</w:t>
      </w:r>
    </w:p>
    <w:p w:rsidR="00B03A7D" w:rsidRPr="003109DC" w:rsidRDefault="00B03A7D" w:rsidP="00B03A7D">
      <w:pPr>
        <w:spacing w:line="360" w:lineRule="auto"/>
        <w:ind w:left="5664" w:firstLine="708"/>
        <w:jc w:val="both"/>
        <w:rPr>
          <w:rFonts w:ascii="Arial" w:eastAsia="Calibri" w:hAnsi="Arial" w:cs="Arial"/>
          <w:i/>
          <w:sz w:val="16"/>
          <w:szCs w:val="16"/>
        </w:rPr>
      </w:pPr>
      <w:r w:rsidRPr="003109DC">
        <w:rPr>
          <w:rFonts w:ascii="Arial" w:hAnsi="Arial" w:cs="Arial"/>
          <w:w w:val="130"/>
          <w:sz w:val="16"/>
          <w:szCs w:val="16"/>
        </w:rPr>
        <w:t xml:space="preserve">Załącznik nr </w:t>
      </w:r>
      <w:r w:rsidR="009745E9" w:rsidRPr="003109DC">
        <w:rPr>
          <w:rFonts w:ascii="Arial" w:hAnsi="Arial" w:cs="Arial"/>
          <w:w w:val="130"/>
          <w:sz w:val="16"/>
          <w:szCs w:val="16"/>
        </w:rPr>
        <w:t>7</w:t>
      </w:r>
      <w:r w:rsidR="00D905FE" w:rsidRPr="003109DC">
        <w:rPr>
          <w:rFonts w:ascii="Arial" w:hAnsi="Arial" w:cs="Arial"/>
          <w:w w:val="130"/>
          <w:sz w:val="16"/>
          <w:szCs w:val="16"/>
        </w:rPr>
        <w:t xml:space="preserve"> </w:t>
      </w:r>
      <w:r w:rsidRPr="003109DC">
        <w:rPr>
          <w:rFonts w:ascii="Arial" w:hAnsi="Arial" w:cs="Arial"/>
          <w:w w:val="130"/>
          <w:sz w:val="16"/>
          <w:szCs w:val="16"/>
        </w:rPr>
        <w:t>do SIWZ</w:t>
      </w:r>
    </w:p>
    <w:p w:rsidR="00B03A7D" w:rsidRPr="003109DC" w:rsidRDefault="00B03A7D" w:rsidP="00B03A7D">
      <w:pPr>
        <w:rPr>
          <w:rFonts w:ascii="Arial" w:hAnsi="Arial" w:cs="Arial"/>
        </w:rPr>
      </w:pPr>
    </w:p>
    <w:p w:rsidR="00B03A7D" w:rsidRPr="003109DC" w:rsidRDefault="00B03A7D" w:rsidP="00B03A7D">
      <w:pPr>
        <w:rPr>
          <w:rFonts w:ascii="Arial" w:hAnsi="Arial" w:cs="Arial"/>
          <w:sz w:val="20"/>
          <w:szCs w:val="20"/>
        </w:rPr>
      </w:pPr>
      <w:r w:rsidRPr="003109DC">
        <w:rPr>
          <w:rFonts w:ascii="Arial" w:hAnsi="Arial" w:cs="Arial"/>
          <w:sz w:val="20"/>
          <w:szCs w:val="20"/>
        </w:rPr>
        <w:t xml:space="preserve">………………………………  </w:t>
      </w:r>
      <w:r w:rsidRPr="003109DC">
        <w:rPr>
          <w:rFonts w:ascii="Arial" w:hAnsi="Arial" w:cs="Arial"/>
          <w:sz w:val="20"/>
          <w:szCs w:val="20"/>
        </w:rPr>
        <w:tab/>
      </w:r>
      <w:r w:rsidRPr="003109DC">
        <w:rPr>
          <w:rFonts w:ascii="Arial" w:hAnsi="Arial" w:cs="Arial"/>
          <w:sz w:val="20"/>
          <w:szCs w:val="20"/>
        </w:rPr>
        <w:tab/>
      </w:r>
      <w:r w:rsidRPr="003109DC">
        <w:rPr>
          <w:rFonts w:ascii="Arial" w:hAnsi="Arial" w:cs="Arial"/>
          <w:sz w:val="20"/>
          <w:szCs w:val="20"/>
        </w:rPr>
        <w:tab/>
      </w:r>
      <w:r w:rsidRPr="003109DC">
        <w:rPr>
          <w:rFonts w:ascii="Arial" w:hAnsi="Arial" w:cs="Arial"/>
          <w:sz w:val="20"/>
          <w:szCs w:val="20"/>
        </w:rPr>
        <w:tab/>
      </w:r>
      <w:r w:rsidRPr="003109DC">
        <w:rPr>
          <w:rFonts w:ascii="Arial" w:hAnsi="Arial" w:cs="Arial"/>
          <w:sz w:val="20"/>
          <w:szCs w:val="20"/>
        </w:rPr>
        <w:tab/>
        <w:t xml:space="preserve">                       …………………………                </w:t>
      </w:r>
    </w:p>
    <w:p w:rsidR="00B03A7D" w:rsidRPr="003109DC" w:rsidRDefault="00B03A7D" w:rsidP="00B03A7D">
      <w:pPr>
        <w:rPr>
          <w:rFonts w:ascii="Arial" w:hAnsi="Arial" w:cs="Arial"/>
          <w:sz w:val="20"/>
          <w:szCs w:val="20"/>
        </w:rPr>
      </w:pPr>
      <w:r w:rsidRPr="003109DC">
        <w:rPr>
          <w:rFonts w:ascii="Arial" w:hAnsi="Arial" w:cs="Arial"/>
          <w:sz w:val="20"/>
          <w:szCs w:val="20"/>
        </w:rPr>
        <w:t>(nazwa i adres wykonawcy)</w:t>
      </w:r>
      <w:r w:rsidRPr="003109DC">
        <w:rPr>
          <w:rFonts w:ascii="Arial" w:hAnsi="Arial" w:cs="Arial"/>
          <w:sz w:val="20"/>
          <w:szCs w:val="20"/>
        </w:rPr>
        <w:tab/>
      </w:r>
      <w:r w:rsidRPr="003109DC">
        <w:rPr>
          <w:rFonts w:ascii="Arial" w:hAnsi="Arial" w:cs="Arial"/>
          <w:sz w:val="20"/>
          <w:szCs w:val="20"/>
        </w:rPr>
        <w:tab/>
      </w:r>
      <w:r w:rsidRPr="003109DC">
        <w:rPr>
          <w:rFonts w:ascii="Arial" w:hAnsi="Arial" w:cs="Arial"/>
          <w:sz w:val="20"/>
          <w:szCs w:val="20"/>
        </w:rPr>
        <w:tab/>
      </w:r>
      <w:r w:rsidRPr="003109DC">
        <w:rPr>
          <w:rFonts w:ascii="Arial" w:hAnsi="Arial" w:cs="Arial"/>
          <w:sz w:val="20"/>
          <w:szCs w:val="20"/>
        </w:rPr>
        <w:tab/>
      </w:r>
      <w:r w:rsidRPr="003109DC">
        <w:rPr>
          <w:rFonts w:ascii="Arial" w:hAnsi="Arial" w:cs="Arial"/>
          <w:sz w:val="20"/>
          <w:szCs w:val="20"/>
        </w:rPr>
        <w:tab/>
      </w:r>
      <w:r w:rsidRPr="003109DC">
        <w:rPr>
          <w:rFonts w:ascii="Arial" w:hAnsi="Arial" w:cs="Arial"/>
          <w:sz w:val="20"/>
          <w:szCs w:val="20"/>
        </w:rPr>
        <w:tab/>
      </w:r>
      <w:r w:rsidRPr="003109DC">
        <w:rPr>
          <w:rFonts w:ascii="Arial" w:hAnsi="Arial" w:cs="Arial"/>
          <w:sz w:val="20"/>
          <w:szCs w:val="20"/>
        </w:rPr>
        <w:tab/>
        <w:t>(miejscowość, data)</w:t>
      </w:r>
    </w:p>
    <w:p w:rsidR="00B03A7D" w:rsidRPr="003109DC" w:rsidRDefault="00B03A7D" w:rsidP="00B03A7D">
      <w:pPr>
        <w:rPr>
          <w:rFonts w:ascii="Arial" w:hAnsi="Arial" w:cs="Arial"/>
          <w:sz w:val="20"/>
          <w:szCs w:val="20"/>
        </w:rPr>
      </w:pPr>
    </w:p>
    <w:p w:rsidR="00B03A7D" w:rsidRPr="003109DC" w:rsidRDefault="00B03A7D" w:rsidP="00B03A7D">
      <w:pPr>
        <w:rPr>
          <w:rFonts w:ascii="Arial" w:hAnsi="Arial" w:cs="Arial"/>
          <w:sz w:val="20"/>
          <w:szCs w:val="20"/>
        </w:rPr>
      </w:pPr>
    </w:p>
    <w:p w:rsidR="00B03A7D" w:rsidRPr="003109DC" w:rsidRDefault="00B03A7D" w:rsidP="00B03A7D">
      <w:pPr>
        <w:widowControl w:val="0"/>
        <w:spacing w:after="194" w:line="504" w:lineRule="exact"/>
        <w:ind w:left="1276" w:right="320" w:hanging="1320"/>
        <w:jc w:val="center"/>
        <w:rPr>
          <w:rFonts w:ascii="Arial" w:hAnsi="Arial" w:cs="Arial"/>
          <w:b/>
          <w:sz w:val="28"/>
          <w:szCs w:val="28"/>
        </w:rPr>
      </w:pPr>
      <w:r w:rsidRPr="003109DC">
        <w:rPr>
          <w:rFonts w:ascii="Arial" w:hAnsi="Arial" w:cs="Arial"/>
          <w:b/>
          <w:sz w:val="28"/>
          <w:szCs w:val="28"/>
        </w:rPr>
        <w:t>Wykaz części zamówienia powierzonych podwykonawcom</w:t>
      </w:r>
    </w:p>
    <w:tbl>
      <w:tblPr>
        <w:tblOverlap w:val="never"/>
        <w:tblW w:w="0" w:type="auto"/>
        <w:jc w:val="center"/>
        <w:tblLayout w:type="fixed"/>
        <w:tblCellMar>
          <w:left w:w="10" w:type="dxa"/>
          <w:right w:w="10" w:type="dxa"/>
        </w:tblCellMar>
        <w:tblLook w:val="0000" w:firstRow="0" w:lastRow="0" w:firstColumn="0" w:lastColumn="0" w:noHBand="0" w:noVBand="0"/>
      </w:tblPr>
      <w:tblGrid>
        <w:gridCol w:w="883"/>
        <w:gridCol w:w="6240"/>
        <w:gridCol w:w="1570"/>
      </w:tblGrid>
      <w:tr w:rsidR="00B03A7D" w:rsidRPr="003109DC" w:rsidTr="00B03A7D">
        <w:trPr>
          <w:trHeight w:hRule="exact" w:val="1138"/>
          <w:jc w:val="center"/>
        </w:trPr>
        <w:tc>
          <w:tcPr>
            <w:tcW w:w="883" w:type="dxa"/>
            <w:tcBorders>
              <w:top w:val="single" w:sz="4" w:space="0" w:color="auto"/>
              <w:left w:val="single" w:sz="4" w:space="0" w:color="auto"/>
            </w:tcBorders>
            <w:shd w:val="clear" w:color="auto" w:fill="FFFFFF"/>
            <w:vAlign w:val="center"/>
          </w:tcPr>
          <w:p w:rsidR="00B03A7D" w:rsidRPr="003109DC" w:rsidRDefault="00B03A7D" w:rsidP="00B03A7D">
            <w:pPr>
              <w:framePr w:w="8693" w:wrap="notBeside" w:vAnchor="text" w:hAnchor="text" w:xAlign="center" w:y="1"/>
              <w:widowControl w:val="0"/>
              <w:spacing w:line="504" w:lineRule="exact"/>
              <w:jc w:val="center"/>
              <w:rPr>
                <w:rFonts w:ascii="Arial" w:hAnsi="Arial" w:cs="Arial"/>
                <w:i/>
                <w:highlight w:val="yellow"/>
              </w:rPr>
            </w:pPr>
            <w:r w:rsidRPr="003109DC">
              <w:rPr>
                <w:rFonts w:ascii="Arial" w:hAnsi="Arial" w:cs="Arial"/>
                <w:b/>
                <w:bCs/>
                <w:i/>
                <w:iCs/>
                <w:color w:val="000000"/>
                <w:shd w:val="clear" w:color="auto" w:fill="FFFFFF"/>
                <w:lang w:bidi="pl-PL"/>
              </w:rPr>
              <w:t>Lp.</w:t>
            </w:r>
          </w:p>
        </w:tc>
        <w:tc>
          <w:tcPr>
            <w:tcW w:w="6240" w:type="dxa"/>
            <w:tcBorders>
              <w:top w:val="single" w:sz="4" w:space="0" w:color="auto"/>
              <w:left w:val="single" w:sz="4" w:space="0" w:color="auto"/>
            </w:tcBorders>
            <w:shd w:val="clear" w:color="auto" w:fill="FFFFFF"/>
            <w:vAlign w:val="center"/>
          </w:tcPr>
          <w:p w:rsidR="00B03A7D" w:rsidRPr="003109DC" w:rsidRDefault="00B03A7D" w:rsidP="00B03A7D">
            <w:pPr>
              <w:framePr w:w="8693" w:wrap="notBeside" w:vAnchor="text" w:hAnchor="text" w:xAlign="center" w:y="1"/>
              <w:widowControl w:val="0"/>
              <w:spacing w:line="504" w:lineRule="exact"/>
              <w:jc w:val="center"/>
              <w:rPr>
                <w:rFonts w:ascii="Arial" w:hAnsi="Arial" w:cs="Arial"/>
                <w:i/>
                <w:highlight w:val="yellow"/>
              </w:rPr>
            </w:pPr>
            <w:r w:rsidRPr="003109DC">
              <w:rPr>
                <w:rFonts w:ascii="Arial" w:hAnsi="Arial" w:cs="Arial"/>
                <w:b/>
                <w:bCs/>
                <w:i/>
                <w:iCs/>
                <w:color w:val="000000"/>
                <w:shd w:val="clear" w:color="auto" w:fill="FFFFFF"/>
                <w:lang w:bidi="pl-PL"/>
              </w:rPr>
              <w:t>Części zamówienia powierzone podwykonawcom</w:t>
            </w:r>
          </w:p>
        </w:tc>
        <w:tc>
          <w:tcPr>
            <w:tcW w:w="1570" w:type="dxa"/>
            <w:tcBorders>
              <w:top w:val="single" w:sz="4" w:space="0" w:color="auto"/>
              <w:left w:val="single" w:sz="4" w:space="0" w:color="auto"/>
              <w:right w:val="single" w:sz="4" w:space="0" w:color="auto"/>
            </w:tcBorders>
            <w:shd w:val="clear" w:color="auto" w:fill="FFFFFF"/>
            <w:vAlign w:val="center"/>
          </w:tcPr>
          <w:p w:rsidR="00B03A7D" w:rsidRPr="003109DC" w:rsidRDefault="00B03A7D" w:rsidP="00B03A7D">
            <w:pPr>
              <w:framePr w:w="8693" w:wrap="notBeside" w:vAnchor="text" w:hAnchor="text" w:xAlign="center" w:y="1"/>
              <w:widowControl w:val="0"/>
              <w:spacing w:line="317" w:lineRule="exact"/>
              <w:jc w:val="both"/>
              <w:rPr>
                <w:rFonts w:ascii="Arial" w:hAnsi="Arial" w:cs="Arial"/>
                <w:i/>
                <w:highlight w:val="yellow"/>
              </w:rPr>
            </w:pPr>
            <w:r w:rsidRPr="003109DC">
              <w:rPr>
                <w:rFonts w:ascii="Arial" w:hAnsi="Arial" w:cs="Arial"/>
                <w:b/>
                <w:bCs/>
                <w:i/>
                <w:iCs/>
                <w:color w:val="000000"/>
                <w:shd w:val="clear" w:color="auto" w:fill="FFFFFF"/>
                <w:lang w:bidi="pl-PL"/>
              </w:rPr>
              <w:t>Procentowy zakres robót</w:t>
            </w:r>
          </w:p>
        </w:tc>
      </w:tr>
      <w:tr w:rsidR="00B03A7D" w:rsidRPr="003109DC" w:rsidTr="00B03A7D">
        <w:trPr>
          <w:trHeight w:hRule="exact" w:val="1994"/>
          <w:jc w:val="center"/>
        </w:trPr>
        <w:tc>
          <w:tcPr>
            <w:tcW w:w="883" w:type="dxa"/>
            <w:tcBorders>
              <w:top w:val="single" w:sz="4" w:space="0" w:color="auto"/>
              <w:left w:val="single" w:sz="4" w:space="0" w:color="auto"/>
            </w:tcBorders>
            <w:shd w:val="clear" w:color="auto" w:fill="FFFFFF"/>
            <w:vAlign w:val="center"/>
          </w:tcPr>
          <w:p w:rsidR="00B03A7D" w:rsidRPr="003109DC" w:rsidRDefault="00B03A7D" w:rsidP="00B03A7D">
            <w:pPr>
              <w:framePr w:w="8693" w:wrap="notBeside" w:vAnchor="text" w:hAnchor="text" w:xAlign="center" w:y="1"/>
              <w:widowControl w:val="0"/>
              <w:spacing w:line="220" w:lineRule="exact"/>
              <w:jc w:val="center"/>
              <w:rPr>
                <w:rFonts w:ascii="Arial" w:hAnsi="Arial" w:cs="Arial"/>
                <w:sz w:val="21"/>
                <w:szCs w:val="21"/>
                <w:highlight w:val="yellow"/>
              </w:rPr>
            </w:pPr>
            <w:r w:rsidRPr="003109DC">
              <w:rPr>
                <w:rFonts w:ascii="Arial" w:hAnsi="Arial" w:cs="Arial"/>
                <w:i/>
                <w:iCs/>
                <w:color w:val="000000"/>
                <w:shd w:val="clear" w:color="auto" w:fill="FFFFFF"/>
                <w:lang w:bidi="pl-PL"/>
              </w:rPr>
              <w:t>1</w:t>
            </w:r>
          </w:p>
        </w:tc>
        <w:tc>
          <w:tcPr>
            <w:tcW w:w="6240" w:type="dxa"/>
            <w:tcBorders>
              <w:top w:val="single" w:sz="4" w:space="0" w:color="auto"/>
              <w:left w:val="single" w:sz="4" w:space="0" w:color="auto"/>
            </w:tcBorders>
            <w:shd w:val="clear" w:color="auto" w:fill="FFFFFF"/>
          </w:tcPr>
          <w:p w:rsidR="00B03A7D" w:rsidRPr="003109DC" w:rsidRDefault="00B03A7D" w:rsidP="00B03A7D">
            <w:pPr>
              <w:framePr w:w="8693" w:wrap="notBeside" w:vAnchor="text" w:hAnchor="text" w:xAlign="center" w:y="1"/>
              <w:rPr>
                <w:rFonts w:ascii="Arial" w:hAnsi="Arial" w:cs="Arial"/>
                <w:sz w:val="10"/>
                <w:szCs w:val="10"/>
                <w:highlight w:val="yellow"/>
              </w:rPr>
            </w:pPr>
          </w:p>
        </w:tc>
        <w:tc>
          <w:tcPr>
            <w:tcW w:w="1570" w:type="dxa"/>
            <w:tcBorders>
              <w:top w:val="single" w:sz="4" w:space="0" w:color="auto"/>
              <w:left w:val="single" w:sz="4" w:space="0" w:color="auto"/>
              <w:right w:val="single" w:sz="4" w:space="0" w:color="auto"/>
            </w:tcBorders>
            <w:shd w:val="clear" w:color="auto" w:fill="FFFFFF"/>
          </w:tcPr>
          <w:p w:rsidR="00B03A7D" w:rsidRPr="003109DC" w:rsidRDefault="00B03A7D" w:rsidP="00B03A7D">
            <w:pPr>
              <w:framePr w:w="8693" w:wrap="notBeside" w:vAnchor="text" w:hAnchor="text" w:xAlign="center" w:y="1"/>
              <w:rPr>
                <w:rFonts w:ascii="Arial" w:hAnsi="Arial" w:cs="Arial"/>
                <w:sz w:val="10"/>
                <w:szCs w:val="10"/>
                <w:highlight w:val="yellow"/>
              </w:rPr>
            </w:pPr>
          </w:p>
        </w:tc>
      </w:tr>
      <w:tr w:rsidR="00B03A7D" w:rsidRPr="003109DC" w:rsidTr="00B03A7D">
        <w:trPr>
          <w:trHeight w:hRule="exact" w:val="2107"/>
          <w:jc w:val="center"/>
        </w:trPr>
        <w:tc>
          <w:tcPr>
            <w:tcW w:w="883" w:type="dxa"/>
            <w:tcBorders>
              <w:top w:val="single" w:sz="4" w:space="0" w:color="auto"/>
              <w:left w:val="single" w:sz="4" w:space="0" w:color="auto"/>
            </w:tcBorders>
            <w:shd w:val="clear" w:color="auto" w:fill="FFFFFF"/>
            <w:vAlign w:val="center"/>
          </w:tcPr>
          <w:p w:rsidR="00B03A7D" w:rsidRPr="003109DC" w:rsidRDefault="00B03A7D" w:rsidP="00B03A7D">
            <w:pPr>
              <w:framePr w:w="8693" w:wrap="notBeside" w:vAnchor="text" w:hAnchor="text" w:xAlign="center" w:y="1"/>
              <w:widowControl w:val="0"/>
              <w:spacing w:line="220" w:lineRule="exact"/>
              <w:jc w:val="center"/>
              <w:rPr>
                <w:rFonts w:ascii="Arial" w:hAnsi="Arial" w:cs="Arial"/>
                <w:sz w:val="21"/>
                <w:szCs w:val="21"/>
                <w:highlight w:val="yellow"/>
              </w:rPr>
            </w:pPr>
            <w:r w:rsidRPr="003109DC">
              <w:rPr>
                <w:rFonts w:ascii="Arial" w:hAnsi="Arial" w:cs="Arial"/>
                <w:i/>
                <w:iCs/>
                <w:color w:val="000000"/>
                <w:shd w:val="clear" w:color="auto" w:fill="FFFFFF"/>
                <w:lang w:bidi="pl-PL"/>
              </w:rPr>
              <w:t>2</w:t>
            </w:r>
          </w:p>
        </w:tc>
        <w:tc>
          <w:tcPr>
            <w:tcW w:w="6240" w:type="dxa"/>
            <w:tcBorders>
              <w:top w:val="single" w:sz="4" w:space="0" w:color="auto"/>
              <w:left w:val="single" w:sz="4" w:space="0" w:color="auto"/>
            </w:tcBorders>
            <w:shd w:val="clear" w:color="auto" w:fill="FFFFFF"/>
          </w:tcPr>
          <w:p w:rsidR="00B03A7D" w:rsidRPr="003109DC" w:rsidRDefault="00B03A7D" w:rsidP="00B03A7D">
            <w:pPr>
              <w:framePr w:w="8693" w:wrap="notBeside" w:vAnchor="text" w:hAnchor="text" w:xAlign="center" w:y="1"/>
              <w:rPr>
                <w:rFonts w:ascii="Arial" w:hAnsi="Arial" w:cs="Arial"/>
                <w:sz w:val="10"/>
                <w:szCs w:val="10"/>
                <w:highlight w:val="yellow"/>
              </w:rPr>
            </w:pPr>
          </w:p>
        </w:tc>
        <w:tc>
          <w:tcPr>
            <w:tcW w:w="1570" w:type="dxa"/>
            <w:tcBorders>
              <w:top w:val="single" w:sz="4" w:space="0" w:color="auto"/>
              <w:left w:val="single" w:sz="4" w:space="0" w:color="auto"/>
              <w:right w:val="single" w:sz="4" w:space="0" w:color="auto"/>
            </w:tcBorders>
            <w:shd w:val="clear" w:color="auto" w:fill="FFFFFF"/>
          </w:tcPr>
          <w:p w:rsidR="00B03A7D" w:rsidRPr="003109DC" w:rsidRDefault="00B03A7D" w:rsidP="00B03A7D">
            <w:pPr>
              <w:framePr w:w="8693" w:wrap="notBeside" w:vAnchor="text" w:hAnchor="text" w:xAlign="center" w:y="1"/>
              <w:rPr>
                <w:rFonts w:ascii="Arial" w:hAnsi="Arial" w:cs="Arial"/>
                <w:sz w:val="10"/>
                <w:szCs w:val="10"/>
                <w:highlight w:val="yellow"/>
              </w:rPr>
            </w:pPr>
          </w:p>
        </w:tc>
      </w:tr>
      <w:tr w:rsidR="00B03A7D" w:rsidRPr="003109DC" w:rsidTr="00B03A7D">
        <w:trPr>
          <w:trHeight w:hRule="exact" w:val="1983"/>
          <w:jc w:val="center"/>
        </w:trPr>
        <w:tc>
          <w:tcPr>
            <w:tcW w:w="883" w:type="dxa"/>
            <w:tcBorders>
              <w:top w:val="single" w:sz="4" w:space="0" w:color="auto"/>
              <w:left w:val="single" w:sz="4" w:space="0" w:color="auto"/>
              <w:bottom w:val="single" w:sz="4" w:space="0" w:color="auto"/>
            </w:tcBorders>
            <w:shd w:val="clear" w:color="auto" w:fill="FFFFFF"/>
            <w:vAlign w:val="center"/>
          </w:tcPr>
          <w:p w:rsidR="00B03A7D" w:rsidRPr="003109DC" w:rsidRDefault="00B03A7D" w:rsidP="00B03A7D">
            <w:pPr>
              <w:framePr w:w="8693" w:wrap="notBeside" w:vAnchor="text" w:hAnchor="text" w:xAlign="center" w:y="1"/>
              <w:widowControl w:val="0"/>
              <w:spacing w:line="220" w:lineRule="exact"/>
              <w:jc w:val="center"/>
              <w:rPr>
                <w:rFonts w:ascii="Arial" w:hAnsi="Arial" w:cs="Arial"/>
                <w:sz w:val="21"/>
                <w:szCs w:val="21"/>
                <w:highlight w:val="yellow"/>
              </w:rPr>
            </w:pPr>
            <w:r w:rsidRPr="003109DC">
              <w:rPr>
                <w:rFonts w:ascii="Arial" w:hAnsi="Arial" w:cs="Arial"/>
                <w:i/>
                <w:iCs/>
                <w:color w:val="000000"/>
                <w:shd w:val="clear" w:color="auto" w:fill="FFFFFF"/>
                <w:lang w:bidi="pl-PL"/>
              </w:rPr>
              <w:t>3</w:t>
            </w:r>
          </w:p>
        </w:tc>
        <w:tc>
          <w:tcPr>
            <w:tcW w:w="6240" w:type="dxa"/>
            <w:tcBorders>
              <w:top w:val="single" w:sz="4" w:space="0" w:color="auto"/>
              <w:left w:val="single" w:sz="4" w:space="0" w:color="auto"/>
              <w:bottom w:val="single" w:sz="4" w:space="0" w:color="auto"/>
            </w:tcBorders>
            <w:shd w:val="clear" w:color="auto" w:fill="FFFFFF"/>
          </w:tcPr>
          <w:p w:rsidR="00B03A7D" w:rsidRPr="003109DC" w:rsidRDefault="00B03A7D" w:rsidP="00B03A7D">
            <w:pPr>
              <w:framePr w:w="8693" w:wrap="notBeside" w:vAnchor="text" w:hAnchor="text" w:xAlign="center" w:y="1"/>
              <w:rPr>
                <w:rFonts w:ascii="Arial" w:hAnsi="Arial" w:cs="Arial"/>
                <w:sz w:val="10"/>
                <w:szCs w:val="10"/>
                <w:highlight w:val="yellow"/>
              </w:rPr>
            </w:pPr>
          </w:p>
        </w:tc>
        <w:tc>
          <w:tcPr>
            <w:tcW w:w="1570" w:type="dxa"/>
            <w:tcBorders>
              <w:top w:val="single" w:sz="4" w:space="0" w:color="auto"/>
              <w:left w:val="single" w:sz="4" w:space="0" w:color="auto"/>
              <w:bottom w:val="single" w:sz="4" w:space="0" w:color="auto"/>
              <w:right w:val="single" w:sz="4" w:space="0" w:color="auto"/>
            </w:tcBorders>
            <w:shd w:val="clear" w:color="auto" w:fill="FFFFFF"/>
          </w:tcPr>
          <w:p w:rsidR="00B03A7D" w:rsidRPr="003109DC" w:rsidRDefault="00B03A7D" w:rsidP="00B03A7D">
            <w:pPr>
              <w:framePr w:w="8693" w:wrap="notBeside" w:vAnchor="text" w:hAnchor="text" w:xAlign="center" w:y="1"/>
              <w:rPr>
                <w:rFonts w:ascii="Arial" w:hAnsi="Arial" w:cs="Arial"/>
                <w:sz w:val="10"/>
                <w:szCs w:val="10"/>
                <w:highlight w:val="yellow"/>
              </w:rPr>
            </w:pPr>
          </w:p>
        </w:tc>
      </w:tr>
    </w:tbl>
    <w:p w:rsidR="00B03A7D" w:rsidRPr="003109DC" w:rsidRDefault="00B03A7D" w:rsidP="00B03A7D">
      <w:pPr>
        <w:rPr>
          <w:sz w:val="2"/>
          <w:szCs w:val="2"/>
          <w:highlight w:val="yellow"/>
        </w:rPr>
      </w:pPr>
    </w:p>
    <w:p w:rsidR="00B03A7D" w:rsidRPr="003109DC" w:rsidRDefault="00B03A7D" w:rsidP="00B03A7D">
      <w:pPr>
        <w:spacing w:before="120"/>
        <w:ind w:left="4254"/>
        <w:rPr>
          <w:rFonts w:ascii="Arial" w:hAnsi="Arial" w:cs="Arial"/>
          <w:szCs w:val="20"/>
          <w:highlight w:val="yellow"/>
        </w:rPr>
      </w:pPr>
    </w:p>
    <w:p w:rsidR="00B03A7D" w:rsidRPr="003109DC" w:rsidRDefault="00B03A7D" w:rsidP="00B03A7D">
      <w:pPr>
        <w:spacing w:before="120"/>
        <w:ind w:left="4254"/>
        <w:rPr>
          <w:rFonts w:ascii="Arial" w:hAnsi="Arial" w:cs="Arial"/>
          <w:szCs w:val="20"/>
          <w:highlight w:val="yellow"/>
        </w:rPr>
      </w:pPr>
    </w:p>
    <w:p w:rsidR="00B03A7D" w:rsidRPr="003109DC" w:rsidRDefault="00B03A7D" w:rsidP="00B03A7D">
      <w:pPr>
        <w:spacing w:before="120"/>
        <w:ind w:left="4254"/>
        <w:rPr>
          <w:rFonts w:ascii="Arial" w:hAnsi="Arial" w:cs="Arial"/>
          <w:sz w:val="20"/>
          <w:szCs w:val="20"/>
        </w:rPr>
      </w:pPr>
      <w:r w:rsidRPr="003109DC">
        <w:rPr>
          <w:rFonts w:ascii="Arial" w:hAnsi="Arial" w:cs="Arial"/>
          <w:szCs w:val="20"/>
        </w:rPr>
        <w:t xml:space="preserve">……………………………………………… </w:t>
      </w:r>
      <w:r w:rsidRPr="003109DC">
        <w:rPr>
          <w:rFonts w:ascii="Arial" w:hAnsi="Arial" w:cs="Arial"/>
          <w:szCs w:val="20"/>
        </w:rPr>
        <w:br/>
      </w:r>
      <w:r w:rsidRPr="003109DC">
        <w:rPr>
          <w:rFonts w:ascii="Arial" w:hAnsi="Arial" w:cs="Arial"/>
          <w:sz w:val="20"/>
          <w:szCs w:val="20"/>
        </w:rPr>
        <w:t>(podpis Wykonawcy/Pełnomocnika)</w:t>
      </w:r>
    </w:p>
    <w:p w:rsidR="00B03A7D" w:rsidRPr="003109DC" w:rsidRDefault="00B03A7D" w:rsidP="00B03A7D">
      <w:pPr>
        <w:rPr>
          <w:rFonts w:ascii="Arial" w:hAnsi="Arial" w:cs="Arial"/>
          <w:sz w:val="20"/>
          <w:szCs w:val="20"/>
        </w:rPr>
      </w:pPr>
    </w:p>
    <w:p w:rsidR="00B03A7D" w:rsidRPr="003109DC" w:rsidRDefault="00B03A7D" w:rsidP="00B03A7D">
      <w:pPr>
        <w:rPr>
          <w:highlight w:val="lightGray"/>
        </w:rPr>
      </w:pPr>
    </w:p>
    <w:p w:rsidR="00CA7B81" w:rsidRPr="003109DC" w:rsidRDefault="00CA7B81" w:rsidP="00B03A7D">
      <w:pPr>
        <w:rPr>
          <w:highlight w:val="lightGray"/>
        </w:rPr>
      </w:pPr>
    </w:p>
    <w:p w:rsidR="00CA7B81" w:rsidRPr="003109DC" w:rsidRDefault="00CA7B81" w:rsidP="00B03A7D">
      <w:pPr>
        <w:rPr>
          <w:highlight w:val="lightGray"/>
        </w:rPr>
      </w:pPr>
    </w:p>
    <w:p w:rsidR="00CA7B81" w:rsidRPr="003109DC" w:rsidRDefault="00CA7B81" w:rsidP="00B03A7D">
      <w:pPr>
        <w:rPr>
          <w:highlight w:val="lightGray"/>
        </w:rPr>
      </w:pPr>
    </w:p>
    <w:p w:rsidR="00CD2713" w:rsidRPr="00680F10" w:rsidRDefault="00CD2713" w:rsidP="00680F10">
      <w:pPr>
        <w:autoSpaceDE w:val="0"/>
        <w:spacing w:line="276" w:lineRule="auto"/>
        <w:jc w:val="right"/>
        <w:rPr>
          <w:rFonts w:ascii="Arial" w:hAnsi="Arial" w:cs="Arial"/>
          <w:b/>
          <w:bCs/>
          <w:sz w:val="22"/>
          <w:szCs w:val="22"/>
        </w:rPr>
      </w:pPr>
      <w:r w:rsidRPr="00680F10">
        <w:rPr>
          <w:rFonts w:ascii="Arial" w:hAnsi="Arial" w:cs="Arial"/>
          <w:b/>
          <w:bCs/>
          <w:sz w:val="22"/>
          <w:szCs w:val="22"/>
        </w:rPr>
        <w:lastRenderedPageBreak/>
        <w:t>Zał. Nr 8</w:t>
      </w:r>
    </w:p>
    <w:p w:rsidR="001C1DCD" w:rsidRPr="00680F10" w:rsidRDefault="001C1DCD" w:rsidP="00680F10">
      <w:pPr>
        <w:spacing w:line="276" w:lineRule="auto"/>
        <w:jc w:val="center"/>
        <w:rPr>
          <w:rFonts w:ascii="Arial" w:eastAsia="Arial" w:hAnsi="Arial" w:cs="Arial"/>
          <w:b/>
          <w:bCs/>
          <w:sz w:val="22"/>
          <w:szCs w:val="22"/>
        </w:rPr>
      </w:pPr>
      <w:r w:rsidRPr="00680F10">
        <w:rPr>
          <w:rFonts w:ascii="Arial" w:hAnsi="Arial" w:cs="Arial"/>
          <w:sz w:val="22"/>
          <w:szCs w:val="22"/>
        </w:rPr>
        <w:t xml:space="preserve">       </w:t>
      </w:r>
      <w:r w:rsidRPr="00680F10">
        <w:rPr>
          <w:rFonts w:ascii="Arial" w:hAnsi="Arial" w:cs="Arial"/>
          <w:b/>
          <w:bCs/>
          <w:sz w:val="22"/>
          <w:szCs w:val="22"/>
        </w:rPr>
        <w:t xml:space="preserve">UMOWA </w:t>
      </w:r>
      <w:r w:rsidR="00A61B44" w:rsidRPr="00680F10">
        <w:rPr>
          <w:rFonts w:ascii="Arial" w:hAnsi="Arial" w:cs="Arial"/>
          <w:b/>
          <w:bCs/>
          <w:sz w:val="22"/>
          <w:szCs w:val="22"/>
        </w:rPr>
        <w:t xml:space="preserve">ZP -………../2019 </w:t>
      </w:r>
      <w:r w:rsidRPr="00680F10">
        <w:rPr>
          <w:rFonts w:ascii="Arial" w:hAnsi="Arial" w:cs="Arial"/>
          <w:b/>
          <w:bCs/>
          <w:sz w:val="22"/>
          <w:szCs w:val="22"/>
        </w:rPr>
        <w:t xml:space="preserve">- </w:t>
      </w:r>
      <w:r w:rsidR="00A61B44" w:rsidRPr="00680F10">
        <w:rPr>
          <w:rFonts w:ascii="Arial" w:hAnsi="Arial" w:cs="Arial"/>
          <w:b/>
          <w:bCs/>
          <w:sz w:val="22"/>
          <w:szCs w:val="22"/>
        </w:rPr>
        <w:t>PROJEKT</w:t>
      </w:r>
    </w:p>
    <w:p w:rsidR="001C1DCD" w:rsidRPr="00680F10" w:rsidRDefault="001C1DCD" w:rsidP="00680F10">
      <w:pPr>
        <w:spacing w:line="276" w:lineRule="auto"/>
        <w:jc w:val="both"/>
        <w:rPr>
          <w:rFonts w:ascii="Arial" w:eastAsia="Arial" w:hAnsi="Arial" w:cs="Arial"/>
          <w:sz w:val="22"/>
          <w:szCs w:val="22"/>
        </w:rPr>
      </w:pPr>
    </w:p>
    <w:p w:rsidR="001C1DCD" w:rsidRPr="00680F10" w:rsidRDefault="001C1DCD" w:rsidP="00680F10">
      <w:pPr>
        <w:pStyle w:val="Tekstpodstawowy"/>
        <w:spacing w:line="276" w:lineRule="auto"/>
        <w:rPr>
          <w:rFonts w:ascii="Arial" w:eastAsia="Arial" w:hAnsi="Arial" w:cs="Arial"/>
          <w:b w:val="0"/>
          <w:bCs/>
          <w:sz w:val="22"/>
          <w:szCs w:val="22"/>
        </w:rPr>
      </w:pPr>
      <w:r w:rsidRPr="00680F10">
        <w:rPr>
          <w:rFonts w:ascii="Arial" w:hAnsi="Arial" w:cs="Arial"/>
          <w:bCs/>
          <w:sz w:val="22"/>
          <w:szCs w:val="22"/>
        </w:rPr>
        <w:t xml:space="preserve">W dniu …………………………………r.  w Świeszynie pomiędzy </w:t>
      </w:r>
    </w:p>
    <w:p w:rsidR="001C1DCD" w:rsidRPr="00680F10" w:rsidRDefault="001C1DCD" w:rsidP="00680F10">
      <w:pPr>
        <w:pStyle w:val="Tekstpodstawowy"/>
        <w:spacing w:line="276" w:lineRule="auto"/>
        <w:rPr>
          <w:rFonts w:ascii="Arial" w:eastAsia="Arial" w:hAnsi="Arial" w:cs="Arial"/>
          <w:b w:val="0"/>
          <w:bCs/>
          <w:sz w:val="22"/>
          <w:szCs w:val="22"/>
        </w:rPr>
      </w:pPr>
      <w:r w:rsidRPr="00680F10">
        <w:rPr>
          <w:rFonts w:ascii="Arial" w:hAnsi="Arial" w:cs="Arial"/>
          <w:bCs/>
          <w:sz w:val="22"/>
          <w:szCs w:val="22"/>
        </w:rPr>
        <w:t xml:space="preserve">Gminą Świeszyno, 76-024 Świeszyno 71 , </w:t>
      </w:r>
      <w:r w:rsidRPr="00680F10">
        <w:rPr>
          <w:rFonts w:ascii="Arial" w:hAnsi="Arial" w:cs="Arial"/>
          <w:sz w:val="22"/>
          <w:szCs w:val="22"/>
        </w:rPr>
        <w:br/>
      </w:r>
      <w:r w:rsidRPr="00680F10">
        <w:rPr>
          <w:rFonts w:ascii="Arial" w:hAnsi="Arial" w:cs="Arial"/>
          <w:bCs/>
          <w:sz w:val="22"/>
          <w:szCs w:val="22"/>
        </w:rPr>
        <w:t>NIP:499-05-21-087, REGON:330920707</w:t>
      </w:r>
    </w:p>
    <w:p w:rsidR="001C1DCD" w:rsidRPr="00680F10" w:rsidRDefault="001C1DCD" w:rsidP="00680F10">
      <w:pPr>
        <w:pStyle w:val="Tekstpodstawowy"/>
        <w:spacing w:line="276" w:lineRule="auto"/>
        <w:rPr>
          <w:rFonts w:ascii="Arial" w:eastAsia="Arial" w:hAnsi="Arial" w:cs="Arial"/>
          <w:b w:val="0"/>
          <w:bCs/>
          <w:sz w:val="22"/>
          <w:szCs w:val="22"/>
        </w:rPr>
      </w:pPr>
      <w:r w:rsidRPr="00680F10">
        <w:rPr>
          <w:rFonts w:ascii="Arial" w:hAnsi="Arial" w:cs="Arial"/>
          <w:bCs/>
          <w:sz w:val="22"/>
          <w:szCs w:val="22"/>
        </w:rPr>
        <w:t>reprezentowaną przez:</w:t>
      </w:r>
    </w:p>
    <w:p w:rsidR="001C1DCD" w:rsidRPr="00680F10" w:rsidRDefault="001C1DCD" w:rsidP="00680F10">
      <w:pPr>
        <w:spacing w:line="276" w:lineRule="auto"/>
        <w:jc w:val="both"/>
        <w:rPr>
          <w:rFonts w:ascii="Arial" w:eastAsia="Arial" w:hAnsi="Arial" w:cs="Arial"/>
          <w:sz w:val="22"/>
          <w:szCs w:val="22"/>
        </w:rPr>
      </w:pPr>
      <w:r w:rsidRPr="00680F10">
        <w:rPr>
          <w:rFonts w:ascii="Arial" w:hAnsi="Arial" w:cs="Arial"/>
          <w:sz w:val="22"/>
          <w:szCs w:val="22"/>
        </w:rPr>
        <w:t xml:space="preserve">Ewę Korczak </w:t>
      </w:r>
      <w:r w:rsidRPr="00680F10">
        <w:rPr>
          <w:rFonts w:ascii="Arial" w:hAnsi="Arial" w:cs="Arial"/>
          <w:sz w:val="22"/>
          <w:szCs w:val="22"/>
        </w:rPr>
        <w:tab/>
        <w:t xml:space="preserve">-   Wójta Gminy Świeszyno, </w:t>
      </w:r>
    </w:p>
    <w:p w:rsidR="00A61B44" w:rsidRPr="00680F10" w:rsidRDefault="00A61B44" w:rsidP="00680F10">
      <w:pPr>
        <w:spacing w:line="276" w:lineRule="auto"/>
        <w:jc w:val="both"/>
        <w:rPr>
          <w:rFonts w:ascii="Arial" w:hAnsi="Arial" w:cs="Arial"/>
          <w:sz w:val="22"/>
          <w:szCs w:val="22"/>
        </w:rPr>
      </w:pPr>
    </w:p>
    <w:p w:rsidR="001C1DCD" w:rsidRPr="00680F10" w:rsidRDefault="001C1DCD" w:rsidP="00680F10">
      <w:pPr>
        <w:spacing w:line="276" w:lineRule="auto"/>
        <w:jc w:val="both"/>
        <w:rPr>
          <w:rFonts w:ascii="Arial" w:eastAsia="Arial" w:hAnsi="Arial" w:cs="Arial"/>
          <w:sz w:val="22"/>
          <w:szCs w:val="22"/>
        </w:rPr>
      </w:pPr>
      <w:r w:rsidRPr="00680F10">
        <w:rPr>
          <w:rFonts w:ascii="Arial" w:hAnsi="Arial" w:cs="Arial"/>
          <w:sz w:val="22"/>
          <w:szCs w:val="22"/>
        </w:rPr>
        <w:t xml:space="preserve">zwaną dalej w treści umowy </w:t>
      </w:r>
      <w:r w:rsidRPr="00680F10">
        <w:rPr>
          <w:rFonts w:ascii="Arial" w:hAnsi="Arial" w:cs="Arial"/>
          <w:b/>
          <w:bCs/>
          <w:sz w:val="22"/>
          <w:szCs w:val="22"/>
        </w:rPr>
        <w:t>Zamawiającym,</w:t>
      </w:r>
    </w:p>
    <w:p w:rsidR="001C1DCD" w:rsidRPr="00680F10" w:rsidRDefault="001C1DCD" w:rsidP="00680F10">
      <w:pPr>
        <w:spacing w:line="276" w:lineRule="auto"/>
        <w:jc w:val="both"/>
        <w:rPr>
          <w:rFonts w:ascii="Arial" w:eastAsia="Arial" w:hAnsi="Arial" w:cs="Arial"/>
          <w:sz w:val="22"/>
          <w:szCs w:val="22"/>
        </w:rPr>
      </w:pPr>
    </w:p>
    <w:p w:rsidR="001C1DCD" w:rsidRPr="00680F10" w:rsidRDefault="001C1DCD" w:rsidP="00680F10">
      <w:pPr>
        <w:pStyle w:val="BezodstpwZnak"/>
        <w:spacing w:line="276" w:lineRule="auto"/>
        <w:jc w:val="both"/>
        <w:rPr>
          <w:rFonts w:ascii="Arial" w:eastAsia="Arial" w:hAnsi="Arial" w:cs="Arial"/>
        </w:rPr>
      </w:pPr>
      <w:r w:rsidRPr="00680F10">
        <w:rPr>
          <w:rFonts w:ascii="Arial" w:hAnsi="Arial" w:cs="Arial"/>
        </w:rPr>
        <w:t xml:space="preserve">a </w:t>
      </w:r>
    </w:p>
    <w:p w:rsidR="001C1DCD" w:rsidRPr="00680F10" w:rsidRDefault="001C1DCD" w:rsidP="00680F10">
      <w:pPr>
        <w:pStyle w:val="BezodstpwZnak"/>
        <w:spacing w:line="276" w:lineRule="auto"/>
        <w:jc w:val="both"/>
        <w:rPr>
          <w:rFonts w:ascii="Arial" w:eastAsia="Arial" w:hAnsi="Arial" w:cs="Arial"/>
          <w:b/>
          <w:bCs/>
        </w:rPr>
      </w:pPr>
      <w:r w:rsidRPr="00680F10">
        <w:rPr>
          <w:rFonts w:ascii="Arial" w:hAnsi="Arial" w:cs="Arial"/>
        </w:rPr>
        <w:t>…………………………………………………………………………………………… reprezentowanym przez:</w:t>
      </w:r>
    </w:p>
    <w:p w:rsidR="001C1DCD" w:rsidRPr="00680F10" w:rsidRDefault="001C1DCD" w:rsidP="00680F10">
      <w:pPr>
        <w:pStyle w:val="BezodstpwZnak"/>
        <w:spacing w:line="276" w:lineRule="auto"/>
        <w:jc w:val="both"/>
        <w:rPr>
          <w:rFonts w:ascii="Arial" w:eastAsia="Arial" w:hAnsi="Arial" w:cs="Arial"/>
          <w:b/>
          <w:bCs/>
        </w:rPr>
      </w:pPr>
    </w:p>
    <w:p w:rsidR="001C1DCD" w:rsidRPr="00680F10" w:rsidRDefault="001C1DCD" w:rsidP="00680F10">
      <w:pPr>
        <w:pStyle w:val="BezodstpwZnak"/>
        <w:spacing w:line="276" w:lineRule="auto"/>
        <w:jc w:val="both"/>
        <w:rPr>
          <w:rFonts w:ascii="Arial" w:eastAsia="Arial" w:hAnsi="Arial" w:cs="Arial"/>
          <w:b/>
          <w:bCs/>
        </w:rPr>
      </w:pPr>
      <w:r w:rsidRPr="00680F10">
        <w:rPr>
          <w:rFonts w:ascii="Arial" w:hAnsi="Arial" w:cs="Arial"/>
        </w:rPr>
        <w:t xml:space="preserve">zwanym w dalszej części umowy </w:t>
      </w:r>
      <w:r w:rsidRPr="00680F10">
        <w:rPr>
          <w:rFonts w:ascii="Arial" w:hAnsi="Arial" w:cs="Arial"/>
          <w:b/>
          <w:bCs/>
        </w:rPr>
        <w:t>„Wykonawcą”</w:t>
      </w:r>
    </w:p>
    <w:p w:rsidR="001C1DCD" w:rsidRPr="00680F10" w:rsidRDefault="001C1DCD" w:rsidP="00680F10">
      <w:pPr>
        <w:spacing w:line="276" w:lineRule="auto"/>
        <w:jc w:val="center"/>
        <w:rPr>
          <w:rFonts w:ascii="Arial" w:eastAsia="Arial" w:hAnsi="Arial" w:cs="Arial"/>
          <w:sz w:val="22"/>
          <w:szCs w:val="22"/>
        </w:rPr>
      </w:pPr>
    </w:p>
    <w:p w:rsidR="001C1DCD" w:rsidRPr="00680F10" w:rsidRDefault="00073066" w:rsidP="00680F10">
      <w:pPr>
        <w:spacing w:line="276" w:lineRule="auto"/>
        <w:jc w:val="both"/>
        <w:rPr>
          <w:rStyle w:val="Brak"/>
          <w:rFonts w:ascii="Arial" w:eastAsia="Arial" w:hAnsi="Arial" w:cs="Arial"/>
          <w:sz w:val="22"/>
          <w:szCs w:val="22"/>
        </w:rPr>
      </w:pPr>
      <w:r w:rsidRPr="00680F10">
        <w:rPr>
          <w:rFonts w:ascii="Arial" w:hAnsi="Arial" w:cs="Arial"/>
          <w:sz w:val="22"/>
          <w:szCs w:val="22"/>
        </w:rPr>
        <w:t xml:space="preserve">wyłonionym w trybie przeprowadzonego przetargu nieograniczonego, na podstawie art. 39 </w:t>
      </w:r>
      <w:r w:rsidRPr="00680F10">
        <w:rPr>
          <w:rFonts w:ascii="Arial" w:hAnsi="Arial" w:cs="Arial"/>
          <w:sz w:val="22"/>
          <w:szCs w:val="22"/>
        </w:rPr>
        <w:br/>
        <w:t xml:space="preserve">i 40 Ustawy z dnia 29 stycznia 2004 r. – Prawo zamówień publicznych, na </w:t>
      </w:r>
      <w:r w:rsidRPr="00680F10">
        <w:rPr>
          <w:rStyle w:val="Brak"/>
          <w:rFonts w:ascii="Arial" w:hAnsi="Arial" w:cs="Arial"/>
          <w:b/>
          <w:bCs/>
          <w:sz w:val="22"/>
          <w:szCs w:val="22"/>
        </w:rPr>
        <w:t xml:space="preserve">przygotowywanie i dostarczanie posiłków całodniowych dla dzieci </w:t>
      </w:r>
      <w:r w:rsidRPr="00680F10">
        <w:rPr>
          <w:rFonts w:ascii="Arial" w:hAnsi="Arial" w:cs="Arial"/>
          <w:b/>
          <w:bCs/>
          <w:sz w:val="22"/>
          <w:szCs w:val="22"/>
        </w:rPr>
        <w:t xml:space="preserve">uczęszczających do Żłobka Gminnego </w:t>
      </w:r>
      <w:r w:rsidR="00C2196C">
        <w:rPr>
          <w:rFonts w:ascii="Arial" w:hAnsi="Arial"/>
          <w:b/>
          <w:bCs/>
          <w:sz w:val="22"/>
          <w:szCs w:val="22"/>
        </w:rPr>
        <w:t xml:space="preserve">„Tęczowa Kraina” </w:t>
      </w:r>
      <w:r w:rsidRPr="00680F10">
        <w:rPr>
          <w:rFonts w:ascii="Arial" w:hAnsi="Arial" w:cs="Arial"/>
          <w:b/>
          <w:bCs/>
          <w:sz w:val="22"/>
          <w:szCs w:val="22"/>
        </w:rPr>
        <w:t xml:space="preserve">w </w:t>
      </w:r>
      <w:proofErr w:type="spellStart"/>
      <w:r w:rsidRPr="00680F10">
        <w:rPr>
          <w:rFonts w:ascii="Arial" w:hAnsi="Arial" w:cs="Arial"/>
          <w:b/>
          <w:bCs/>
          <w:sz w:val="22"/>
          <w:szCs w:val="22"/>
        </w:rPr>
        <w:t>Konikowie</w:t>
      </w:r>
      <w:proofErr w:type="spellEnd"/>
      <w:r w:rsidRPr="00680F10">
        <w:rPr>
          <w:rStyle w:val="Brak"/>
          <w:rFonts w:ascii="Arial" w:hAnsi="Arial" w:cs="Arial"/>
          <w:b/>
          <w:bCs/>
          <w:sz w:val="22"/>
          <w:szCs w:val="22"/>
        </w:rPr>
        <w:t xml:space="preserve"> </w:t>
      </w:r>
      <w:r w:rsidRPr="00680F10">
        <w:rPr>
          <w:rFonts w:ascii="Arial" w:hAnsi="Arial" w:cs="Arial"/>
          <w:sz w:val="22"/>
          <w:szCs w:val="22"/>
        </w:rPr>
        <w:t xml:space="preserve"> realizowanego w ramach Regionalnego Programu Operacyjnego Województwa Zachodniopomorskiego 2014-2020, Działanie 6.6. Program zapewnienia i zwiększenia dostępu do opieki nad dziećmi w wieku do lat 3  - </w:t>
      </w:r>
      <w:r w:rsidRPr="00680F10">
        <w:rPr>
          <w:rFonts w:ascii="Arial" w:hAnsi="Arial" w:cs="Arial"/>
          <w:bCs/>
          <w:sz w:val="22"/>
          <w:szCs w:val="22"/>
        </w:rPr>
        <w:t xml:space="preserve">Projekt pn. </w:t>
      </w:r>
      <w:r w:rsidRPr="00680F10">
        <w:rPr>
          <w:rFonts w:ascii="Arial" w:hAnsi="Arial" w:cs="Arial"/>
          <w:sz w:val="22"/>
          <w:szCs w:val="22"/>
        </w:rPr>
        <w:t>„Rynek pracy dostępny dla rodziców – Gmina Świeszyno stawia na żłobek!”, została zawarta umowa o następującej treści:</w:t>
      </w:r>
    </w:p>
    <w:p w:rsidR="001C1DCD" w:rsidRPr="00680F10" w:rsidRDefault="001C1DCD" w:rsidP="00680F10">
      <w:pPr>
        <w:pStyle w:val="BezodstpwZnak"/>
        <w:spacing w:line="276" w:lineRule="auto"/>
        <w:jc w:val="both"/>
        <w:rPr>
          <w:rStyle w:val="Brak"/>
          <w:rFonts w:ascii="Arial" w:eastAsia="Arial" w:hAnsi="Arial" w:cs="Arial"/>
        </w:rPr>
      </w:pPr>
    </w:p>
    <w:p w:rsidR="001C1DCD" w:rsidRPr="00680F10" w:rsidRDefault="001C1DCD" w:rsidP="00680F10">
      <w:pPr>
        <w:pStyle w:val="NormalnyWeb"/>
        <w:spacing w:before="0" w:after="0" w:line="276" w:lineRule="auto"/>
        <w:ind w:left="3540" w:firstLine="708"/>
        <w:jc w:val="both"/>
        <w:rPr>
          <w:rStyle w:val="Brak"/>
          <w:rFonts w:ascii="Arial" w:hAnsi="Arial" w:cs="Arial"/>
          <w:b/>
          <w:bCs/>
          <w:sz w:val="22"/>
          <w:szCs w:val="22"/>
        </w:rPr>
      </w:pPr>
      <w:r w:rsidRPr="00680F10">
        <w:rPr>
          <w:rStyle w:val="Brak"/>
          <w:rFonts w:ascii="Arial" w:hAnsi="Arial" w:cs="Arial"/>
          <w:b/>
          <w:bCs/>
          <w:sz w:val="22"/>
          <w:szCs w:val="22"/>
        </w:rPr>
        <w:t xml:space="preserve">§ 1 </w:t>
      </w:r>
    </w:p>
    <w:p w:rsidR="00026958" w:rsidRDefault="00026958" w:rsidP="00680F10">
      <w:pPr>
        <w:pStyle w:val="NormalnyWeb"/>
        <w:spacing w:before="0" w:after="0" w:line="276" w:lineRule="auto"/>
        <w:jc w:val="center"/>
        <w:rPr>
          <w:rStyle w:val="Brak"/>
          <w:rFonts w:ascii="Arial" w:hAnsi="Arial" w:cs="Arial"/>
          <w:b/>
          <w:bCs/>
          <w:sz w:val="22"/>
          <w:szCs w:val="22"/>
        </w:rPr>
      </w:pPr>
      <w:r w:rsidRPr="00680F10">
        <w:rPr>
          <w:rStyle w:val="Brak"/>
          <w:rFonts w:ascii="Arial" w:hAnsi="Arial" w:cs="Arial"/>
          <w:b/>
          <w:bCs/>
          <w:sz w:val="22"/>
          <w:szCs w:val="22"/>
        </w:rPr>
        <w:t>Przedmiot  umowy</w:t>
      </w:r>
    </w:p>
    <w:p w:rsidR="00680F10" w:rsidRPr="00680F10" w:rsidRDefault="00680F10" w:rsidP="00680F10">
      <w:pPr>
        <w:pStyle w:val="NormalnyWeb"/>
        <w:spacing w:before="0" w:after="0" w:line="276" w:lineRule="auto"/>
        <w:jc w:val="center"/>
        <w:rPr>
          <w:rStyle w:val="Brak"/>
          <w:rFonts w:ascii="Arial" w:hAnsi="Arial" w:cs="Arial"/>
          <w:b/>
          <w:bCs/>
          <w:sz w:val="22"/>
          <w:szCs w:val="22"/>
        </w:rPr>
      </w:pPr>
    </w:p>
    <w:p w:rsidR="001C1DCD" w:rsidRPr="00680F10" w:rsidRDefault="001C1DCD" w:rsidP="00680F10">
      <w:pPr>
        <w:numPr>
          <w:ilvl w:val="3"/>
          <w:numId w:val="63"/>
        </w:numPr>
        <w:pBdr>
          <w:top w:val="nil"/>
          <w:left w:val="nil"/>
          <w:bottom w:val="nil"/>
          <w:right w:val="nil"/>
          <w:between w:val="nil"/>
          <w:bar w:val="nil"/>
        </w:pBdr>
        <w:spacing w:line="276" w:lineRule="auto"/>
        <w:jc w:val="both"/>
        <w:rPr>
          <w:rFonts w:ascii="Arial" w:hAnsi="Arial" w:cs="Arial"/>
          <w:sz w:val="22"/>
          <w:szCs w:val="22"/>
        </w:rPr>
      </w:pPr>
      <w:r w:rsidRPr="00680F10">
        <w:rPr>
          <w:rStyle w:val="Brak"/>
          <w:rFonts w:ascii="Arial" w:hAnsi="Arial" w:cs="Arial"/>
          <w:sz w:val="22"/>
          <w:szCs w:val="22"/>
        </w:rPr>
        <w:t xml:space="preserve">Zamawiający zleca, a Wykonawca przyjmuje do wykonania usługę przygotowania,         dostarczenia i wydawania </w:t>
      </w:r>
      <w:r w:rsidR="00073066" w:rsidRPr="00680F10">
        <w:rPr>
          <w:rStyle w:val="Brak"/>
          <w:rFonts w:ascii="Arial" w:hAnsi="Arial" w:cs="Arial"/>
          <w:sz w:val="22"/>
          <w:szCs w:val="22"/>
        </w:rPr>
        <w:t>całodniowych</w:t>
      </w:r>
      <w:r w:rsidRPr="00680F10">
        <w:rPr>
          <w:rStyle w:val="Brak"/>
          <w:rFonts w:ascii="Arial" w:hAnsi="Arial" w:cs="Arial"/>
          <w:sz w:val="22"/>
          <w:szCs w:val="22"/>
        </w:rPr>
        <w:t xml:space="preserve"> posiłków w ramach realizacji zamówienia </w:t>
      </w:r>
      <w:r w:rsidR="00C2196C" w:rsidRPr="003109DC">
        <w:rPr>
          <w:rFonts w:ascii="Arial" w:hAnsi="Arial"/>
          <w:b/>
          <w:bCs/>
          <w:sz w:val="22"/>
          <w:szCs w:val="22"/>
        </w:rPr>
        <w:t xml:space="preserve">Przygotowywanie i dostarczanie posiłków całodniowych dla dzieci </w:t>
      </w:r>
      <w:r w:rsidR="00C2196C">
        <w:rPr>
          <w:rFonts w:ascii="Arial" w:hAnsi="Arial"/>
          <w:b/>
          <w:bCs/>
          <w:sz w:val="22"/>
          <w:szCs w:val="22"/>
        </w:rPr>
        <w:t>u</w:t>
      </w:r>
      <w:r w:rsidR="00C2196C" w:rsidRPr="003109DC">
        <w:rPr>
          <w:rFonts w:ascii="Arial" w:hAnsi="Arial"/>
          <w:b/>
          <w:bCs/>
          <w:sz w:val="22"/>
          <w:szCs w:val="22"/>
        </w:rPr>
        <w:t xml:space="preserve">częszczających do Żłobka Gminnego </w:t>
      </w:r>
      <w:r w:rsidR="00C2196C">
        <w:rPr>
          <w:rFonts w:ascii="Arial" w:hAnsi="Arial"/>
          <w:b/>
          <w:bCs/>
          <w:sz w:val="22"/>
          <w:szCs w:val="22"/>
        </w:rPr>
        <w:t xml:space="preserve">„Tęczowa Kraina” </w:t>
      </w:r>
      <w:r w:rsidR="00C2196C" w:rsidRPr="003109DC">
        <w:rPr>
          <w:rFonts w:ascii="Arial" w:hAnsi="Arial"/>
          <w:b/>
          <w:bCs/>
          <w:sz w:val="22"/>
          <w:szCs w:val="22"/>
        </w:rPr>
        <w:t xml:space="preserve">w </w:t>
      </w:r>
      <w:proofErr w:type="spellStart"/>
      <w:r w:rsidR="00C2196C" w:rsidRPr="003109DC">
        <w:rPr>
          <w:rFonts w:ascii="Arial" w:hAnsi="Arial"/>
          <w:b/>
          <w:bCs/>
          <w:sz w:val="22"/>
          <w:szCs w:val="22"/>
        </w:rPr>
        <w:t>Konikowie</w:t>
      </w:r>
      <w:proofErr w:type="spellEnd"/>
      <w:r w:rsidR="00C2196C">
        <w:rPr>
          <w:rFonts w:ascii="Arial" w:hAnsi="Arial" w:cs="Arial"/>
          <w:b/>
          <w:sz w:val="22"/>
          <w:szCs w:val="22"/>
        </w:rPr>
        <w:t xml:space="preserve"> </w:t>
      </w:r>
      <w:r w:rsidR="00073066" w:rsidRPr="00680F10">
        <w:rPr>
          <w:rStyle w:val="Brak"/>
          <w:rFonts w:ascii="Arial" w:hAnsi="Arial" w:cs="Arial"/>
          <w:sz w:val="22"/>
          <w:szCs w:val="22"/>
        </w:rPr>
        <w:t>zgodnie z ofertą z dnia ……………</w:t>
      </w:r>
    </w:p>
    <w:p w:rsidR="00073066" w:rsidRPr="00680F10" w:rsidRDefault="001C1DCD" w:rsidP="00680F10">
      <w:pPr>
        <w:numPr>
          <w:ilvl w:val="3"/>
          <w:numId w:val="63"/>
        </w:numPr>
        <w:pBdr>
          <w:top w:val="nil"/>
          <w:left w:val="nil"/>
          <w:bottom w:val="nil"/>
          <w:right w:val="nil"/>
          <w:between w:val="nil"/>
          <w:bar w:val="nil"/>
        </w:pBdr>
        <w:spacing w:line="276" w:lineRule="auto"/>
        <w:jc w:val="both"/>
        <w:rPr>
          <w:rStyle w:val="Brak"/>
          <w:rFonts w:ascii="Arial" w:hAnsi="Arial" w:cs="Arial"/>
          <w:sz w:val="22"/>
          <w:szCs w:val="22"/>
        </w:rPr>
      </w:pPr>
      <w:r w:rsidRPr="00680F10">
        <w:rPr>
          <w:rStyle w:val="Brak"/>
          <w:rFonts w:ascii="Arial" w:hAnsi="Arial" w:cs="Arial"/>
          <w:sz w:val="22"/>
          <w:szCs w:val="22"/>
        </w:rPr>
        <w:t xml:space="preserve">Przedmiotem zamówienia </w:t>
      </w:r>
      <w:r w:rsidR="00073066" w:rsidRPr="00680F10">
        <w:rPr>
          <w:rStyle w:val="Brak"/>
          <w:rFonts w:ascii="Arial" w:hAnsi="Arial" w:cs="Arial"/>
          <w:sz w:val="22"/>
          <w:szCs w:val="22"/>
        </w:rPr>
        <w:t xml:space="preserve">jest usługa cateringu - przygotowanie i dostawa wyżywienia dla 48 dzieci w wieku od 1 roku do 3 lat, uczęszczających do Żłobka Gminnego „Tęczowa Kraina” w </w:t>
      </w:r>
      <w:proofErr w:type="spellStart"/>
      <w:r w:rsidR="00073066" w:rsidRPr="00680F10">
        <w:rPr>
          <w:rStyle w:val="Brak"/>
          <w:rFonts w:ascii="Arial" w:hAnsi="Arial" w:cs="Arial"/>
          <w:sz w:val="22"/>
          <w:szCs w:val="22"/>
        </w:rPr>
        <w:t>Konikowie</w:t>
      </w:r>
      <w:proofErr w:type="spellEnd"/>
      <w:r w:rsidR="00073066" w:rsidRPr="00680F10">
        <w:rPr>
          <w:rStyle w:val="Brak"/>
          <w:rFonts w:ascii="Arial" w:hAnsi="Arial" w:cs="Arial"/>
          <w:sz w:val="22"/>
          <w:szCs w:val="22"/>
        </w:rPr>
        <w:t xml:space="preserve"> 47 D, 76-024 Świeszyno, w terminie od 2.09.2019</w:t>
      </w:r>
      <w:r w:rsidR="008562D8" w:rsidRPr="00680F10">
        <w:rPr>
          <w:rStyle w:val="Brak"/>
          <w:rFonts w:ascii="Arial" w:hAnsi="Arial" w:cs="Arial"/>
          <w:sz w:val="22"/>
          <w:szCs w:val="22"/>
        </w:rPr>
        <w:t xml:space="preserve"> </w:t>
      </w:r>
      <w:r w:rsidR="00073066" w:rsidRPr="00680F10">
        <w:rPr>
          <w:rStyle w:val="Brak"/>
          <w:rFonts w:ascii="Arial" w:hAnsi="Arial" w:cs="Arial"/>
          <w:sz w:val="22"/>
          <w:szCs w:val="22"/>
        </w:rPr>
        <w:t>r</w:t>
      </w:r>
      <w:r w:rsidR="008562D8" w:rsidRPr="00680F10">
        <w:rPr>
          <w:rStyle w:val="Brak"/>
          <w:rFonts w:ascii="Arial" w:hAnsi="Arial" w:cs="Arial"/>
          <w:sz w:val="22"/>
          <w:szCs w:val="22"/>
        </w:rPr>
        <w:t>.</w:t>
      </w:r>
      <w:r w:rsidR="00073066" w:rsidRPr="00680F10">
        <w:rPr>
          <w:rStyle w:val="Brak"/>
          <w:rFonts w:ascii="Arial" w:hAnsi="Arial" w:cs="Arial"/>
          <w:sz w:val="22"/>
          <w:szCs w:val="22"/>
        </w:rPr>
        <w:t xml:space="preserve"> - 30.08.2021</w:t>
      </w:r>
      <w:r w:rsidR="008562D8" w:rsidRPr="00680F10">
        <w:rPr>
          <w:rStyle w:val="Brak"/>
          <w:rFonts w:ascii="Arial" w:hAnsi="Arial" w:cs="Arial"/>
          <w:sz w:val="22"/>
          <w:szCs w:val="22"/>
        </w:rPr>
        <w:t xml:space="preserve"> </w:t>
      </w:r>
      <w:r w:rsidR="00073066" w:rsidRPr="00680F10">
        <w:rPr>
          <w:rStyle w:val="Brak"/>
          <w:rFonts w:ascii="Arial" w:hAnsi="Arial" w:cs="Arial"/>
          <w:sz w:val="22"/>
          <w:szCs w:val="22"/>
        </w:rPr>
        <w:t>r.</w:t>
      </w:r>
    </w:p>
    <w:p w:rsidR="00073066" w:rsidRPr="00680F10" w:rsidRDefault="00073066" w:rsidP="00680F10">
      <w:pPr>
        <w:pStyle w:val="Akapitzlist"/>
        <w:widowControl w:val="0"/>
        <w:numPr>
          <w:ilvl w:val="3"/>
          <w:numId w:val="63"/>
        </w:numPr>
        <w:pBdr>
          <w:top w:val="nil"/>
          <w:left w:val="nil"/>
          <w:bottom w:val="nil"/>
          <w:right w:val="nil"/>
          <w:between w:val="nil"/>
          <w:bar w:val="nil"/>
        </w:pBdr>
        <w:shd w:val="clear" w:color="auto" w:fill="FFFFFF"/>
        <w:tabs>
          <w:tab w:val="left" w:pos="284"/>
          <w:tab w:val="left" w:leader="dot" w:pos="8566"/>
        </w:tabs>
        <w:spacing w:line="276" w:lineRule="auto"/>
        <w:rPr>
          <w:rStyle w:val="Brak"/>
          <w:rFonts w:ascii="Arial" w:hAnsi="Arial" w:cs="Arial"/>
          <w:sz w:val="22"/>
          <w:szCs w:val="22"/>
        </w:rPr>
      </w:pPr>
      <w:r w:rsidRPr="00680F10">
        <w:rPr>
          <w:rStyle w:val="Brak"/>
          <w:rFonts w:ascii="Arial" w:hAnsi="Arial" w:cs="Arial"/>
          <w:sz w:val="22"/>
          <w:szCs w:val="22"/>
        </w:rPr>
        <w:t>Przedmiot zamówienia obejmuje:</w:t>
      </w:r>
    </w:p>
    <w:p w:rsidR="00073066" w:rsidRPr="00680F10" w:rsidRDefault="00073066" w:rsidP="00680F10">
      <w:pPr>
        <w:pStyle w:val="Akapitzlist"/>
        <w:widowControl w:val="0"/>
        <w:numPr>
          <w:ilvl w:val="2"/>
          <w:numId w:val="3"/>
        </w:numPr>
        <w:pBdr>
          <w:top w:val="nil"/>
          <w:left w:val="nil"/>
          <w:bottom w:val="nil"/>
          <w:right w:val="nil"/>
          <w:between w:val="nil"/>
          <w:bar w:val="nil"/>
        </w:pBdr>
        <w:shd w:val="clear" w:color="auto" w:fill="FFFFFF"/>
        <w:tabs>
          <w:tab w:val="left" w:pos="284"/>
          <w:tab w:val="left" w:leader="dot" w:pos="8566"/>
        </w:tabs>
        <w:spacing w:line="276" w:lineRule="auto"/>
        <w:ind w:left="567"/>
        <w:rPr>
          <w:rFonts w:ascii="Arial" w:hAnsi="Arial" w:cs="Arial"/>
          <w:sz w:val="22"/>
          <w:szCs w:val="22"/>
        </w:rPr>
      </w:pPr>
      <w:r w:rsidRPr="00680F10">
        <w:rPr>
          <w:rStyle w:val="Brak"/>
          <w:rFonts w:ascii="Arial" w:hAnsi="Arial" w:cs="Arial"/>
          <w:sz w:val="22"/>
          <w:szCs w:val="22"/>
        </w:rPr>
        <w:t xml:space="preserve"> przygotowanie trzech posiłków dziennie tj. śniadanie</w:t>
      </w:r>
      <w:r w:rsidR="00F9130A" w:rsidRPr="00680F10">
        <w:rPr>
          <w:rStyle w:val="Brak"/>
          <w:rFonts w:ascii="Arial" w:hAnsi="Arial" w:cs="Arial"/>
          <w:sz w:val="22"/>
          <w:szCs w:val="22"/>
        </w:rPr>
        <w:t xml:space="preserve"> </w:t>
      </w:r>
      <w:r w:rsidRPr="00680F10">
        <w:rPr>
          <w:rStyle w:val="Brak"/>
          <w:rFonts w:ascii="Arial" w:hAnsi="Arial" w:cs="Arial"/>
          <w:sz w:val="22"/>
          <w:szCs w:val="22"/>
        </w:rPr>
        <w:t xml:space="preserve">(np. zupa mleczna, bezmleczna z ryżem, makaronem, płatki owsiane, kasza manna, kasza jaglana, kanapki z chleba pszennego, razowego, żytniego z pastami różnego rodzaju, wędliną, serem żółtym, twaróg, parówka, dżem, herbatka ziołowa, z cytryną, miętowa, owocowa, kakao, kawa zbożowa z mlekiem), II śniadanie (np. mus owocowy, serek, drożdżówka, kisiel, budyń, sok do picia), obiad (zupa np. rosół, pomidorowa z makaronem lub z ryżem, ogórkowa, jarzynowa, krupnik, barszcz biały, barszcz czerwony, itd., drugie danie np. kasza, ryż, </w:t>
      </w:r>
      <w:r w:rsidRPr="00680F10">
        <w:rPr>
          <w:rStyle w:val="Brak"/>
          <w:rFonts w:ascii="Arial" w:hAnsi="Arial" w:cs="Arial"/>
          <w:sz w:val="22"/>
          <w:szCs w:val="22"/>
        </w:rPr>
        <w:lastRenderedPageBreak/>
        <w:t>ziemniaki, makaron, naleśniki, pierogi, kluski, różnego rodzaju porcje mięsa, sosy, surówki, kompot owocowy) dla maksymalnie 48 dzieci w wieku od 1 roku do 3 lat.</w:t>
      </w:r>
    </w:p>
    <w:p w:rsidR="00073066" w:rsidRPr="00680F10" w:rsidRDefault="00073066" w:rsidP="00680F10">
      <w:pPr>
        <w:pStyle w:val="Akapitzlist"/>
        <w:widowControl w:val="0"/>
        <w:numPr>
          <w:ilvl w:val="2"/>
          <w:numId w:val="3"/>
        </w:numPr>
        <w:pBdr>
          <w:top w:val="nil"/>
          <w:left w:val="nil"/>
          <w:bottom w:val="nil"/>
          <w:right w:val="nil"/>
          <w:between w:val="nil"/>
          <w:bar w:val="nil"/>
        </w:pBdr>
        <w:shd w:val="clear" w:color="auto" w:fill="FFFFFF"/>
        <w:tabs>
          <w:tab w:val="left" w:pos="284"/>
          <w:tab w:val="left" w:leader="dot" w:pos="8566"/>
        </w:tabs>
        <w:spacing w:line="276" w:lineRule="auto"/>
        <w:ind w:left="426" w:hanging="284"/>
        <w:rPr>
          <w:rFonts w:ascii="Arial" w:hAnsi="Arial" w:cs="Arial"/>
          <w:sz w:val="22"/>
          <w:szCs w:val="22"/>
        </w:rPr>
      </w:pPr>
      <w:r w:rsidRPr="00680F10">
        <w:rPr>
          <w:rStyle w:val="Brak"/>
          <w:rFonts w:ascii="Arial" w:hAnsi="Arial" w:cs="Arial"/>
          <w:sz w:val="22"/>
          <w:szCs w:val="22"/>
        </w:rPr>
        <w:t>Potrawy wykluczone z jadłospisu: bigos, zupa grzybowa, pasztet i wszelkiego rodzaju ciężkostrawne posiłki.</w:t>
      </w:r>
    </w:p>
    <w:p w:rsidR="00073066" w:rsidRPr="00680F10" w:rsidRDefault="00073066" w:rsidP="00680F10">
      <w:pPr>
        <w:pStyle w:val="Akapitzlist"/>
        <w:widowControl w:val="0"/>
        <w:numPr>
          <w:ilvl w:val="2"/>
          <w:numId w:val="3"/>
        </w:numPr>
        <w:pBdr>
          <w:top w:val="nil"/>
          <w:left w:val="nil"/>
          <w:bottom w:val="nil"/>
          <w:right w:val="nil"/>
          <w:between w:val="nil"/>
          <w:bar w:val="nil"/>
        </w:pBdr>
        <w:shd w:val="clear" w:color="auto" w:fill="FFFFFF"/>
        <w:tabs>
          <w:tab w:val="left" w:pos="284"/>
          <w:tab w:val="left" w:leader="dot" w:pos="8566"/>
        </w:tabs>
        <w:spacing w:line="276" w:lineRule="auto"/>
        <w:ind w:left="426" w:hanging="284"/>
        <w:rPr>
          <w:rFonts w:ascii="Arial" w:hAnsi="Arial" w:cs="Arial"/>
          <w:sz w:val="22"/>
          <w:szCs w:val="22"/>
        </w:rPr>
      </w:pPr>
      <w:r w:rsidRPr="00680F10">
        <w:rPr>
          <w:rStyle w:val="Brak"/>
          <w:rFonts w:ascii="Arial" w:hAnsi="Arial" w:cs="Arial"/>
          <w:sz w:val="22"/>
          <w:szCs w:val="22"/>
        </w:rPr>
        <w:t>posiłki będą dostarczane 2 razy dziennie : śniadanie i drugie śniadanie maksymalnie do godziny 7.30, obiad do godziny 10.45.</w:t>
      </w:r>
    </w:p>
    <w:p w:rsidR="00073066" w:rsidRPr="00680F10" w:rsidRDefault="00073066" w:rsidP="00680F10">
      <w:pPr>
        <w:pStyle w:val="Akapitzlist"/>
        <w:widowControl w:val="0"/>
        <w:numPr>
          <w:ilvl w:val="2"/>
          <w:numId w:val="3"/>
        </w:numPr>
        <w:pBdr>
          <w:top w:val="nil"/>
          <w:left w:val="nil"/>
          <w:bottom w:val="nil"/>
          <w:right w:val="nil"/>
          <w:between w:val="nil"/>
          <w:bar w:val="nil"/>
        </w:pBdr>
        <w:shd w:val="clear" w:color="auto" w:fill="FFFFFF"/>
        <w:tabs>
          <w:tab w:val="left" w:pos="284"/>
          <w:tab w:val="left" w:leader="dot" w:pos="8566"/>
        </w:tabs>
        <w:spacing w:line="276" w:lineRule="auto"/>
        <w:ind w:left="426" w:hanging="284"/>
        <w:rPr>
          <w:rFonts w:ascii="Arial" w:hAnsi="Arial" w:cs="Arial"/>
          <w:sz w:val="22"/>
          <w:szCs w:val="22"/>
        </w:rPr>
      </w:pPr>
      <w:r w:rsidRPr="00680F10">
        <w:rPr>
          <w:rStyle w:val="Brak"/>
          <w:rFonts w:ascii="Arial" w:hAnsi="Arial" w:cs="Arial"/>
          <w:sz w:val="22"/>
          <w:szCs w:val="22"/>
        </w:rPr>
        <w:t>jeden pakiet wyżywienia dla jednego dziecka w jednym dniu pobytu dziecka w żłobku zawiera: śniadanie, II śniadanie, obiad dwudaniowy.</w:t>
      </w:r>
    </w:p>
    <w:p w:rsidR="00073066" w:rsidRPr="00680F10" w:rsidRDefault="00026958" w:rsidP="00680F10">
      <w:pPr>
        <w:pStyle w:val="Akapitzlist"/>
        <w:widowControl w:val="0"/>
        <w:numPr>
          <w:ilvl w:val="2"/>
          <w:numId w:val="3"/>
        </w:numPr>
        <w:pBdr>
          <w:top w:val="nil"/>
          <w:left w:val="nil"/>
          <w:bottom w:val="nil"/>
          <w:right w:val="nil"/>
          <w:between w:val="nil"/>
          <w:bar w:val="nil"/>
        </w:pBdr>
        <w:shd w:val="clear" w:color="auto" w:fill="FFFFFF"/>
        <w:tabs>
          <w:tab w:val="left" w:pos="284"/>
          <w:tab w:val="left" w:leader="dot" w:pos="8566"/>
        </w:tabs>
        <w:spacing w:line="276" w:lineRule="auto"/>
        <w:ind w:left="426" w:hanging="284"/>
        <w:rPr>
          <w:rFonts w:ascii="Arial" w:hAnsi="Arial" w:cs="Arial"/>
          <w:sz w:val="22"/>
          <w:szCs w:val="22"/>
        </w:rPr>
      </w:pPr>
      <w:r w:rsidRPr="00680F10">
        <w:rPr>
          <w:rStyle w:val="Brak"/>
          <w:rFonts w:ascii="Arial" w:hAnsi="Arial" w:cs="Arial"/>
          <w:sz w:val="22"/>
          <w:szCs w:val="22"/>
        </w:rPr>
        <w:t xml:space="preserve">Liczba wydawanych posiłków uzależniona będzie od frekwencji dzieci w żłobku. Zamawiający zastrzega sobie prawo do zmiany ilości dostarczanych posiłków zgodnie z rzeczywistością. Rozliczanie finansowe za wykonaną usługę odbywać się będzie za każdy miesiąc na podstawie faktycznie dostarczanych posiłków </w:t>
      </w:r>
      <w:r w:rsidR="00E4759B" w:rsidRPr="00680F10">
        <w:rPr>
          <w:rStyle w:val="Brak"/>
          <w:rFonts w:ascii="Arial" w:hAnsi="Arial" w:cs="Arial"/>
          <w:sz w:val="22"/>
          <w:szCs w:val="22"/>
        </w:rPr>
        <w:t xml:space="preserve">zgodnie z </w:t>
      </w:r>
      <w:r w:rsidRPr="00680F10">
        <w:rPr>
          <w:rStyle w:val="Brak"/>
          <w:rFonts w:ascii="Arial" w:hAnsi="Arial" w:cs="Arial"/>
          <w:sz w:val="22"/>
          <w:szCs w:val="22"/>
        </w:rPr>
        <w:t>przedłożon</w:t>
      </w:r>
      <w:r w:rsidR="000E0C0F" w:rsidRPr="00680F10">
        <w:rPr>
          <w:rStyle w:val="Brak"/>
          <w:rFonts w:ascii="Arial" w:hAnsi="Arial" w:cs="Arial"/>
          <w:sz w:val="22"/>
          <w:szCs w:val="22"/>
        </w:rPr>
        <w:t>ym</w:t>
      </w:r>
      <w:r w:rsidRPr="00680F10">
        <w:rPr>
          <w:rStyle w:val="Brak"/>
          <w:rFonts w:ascii="Arial" w:hAnsi="Arial" w:cs="Arial"/>
          <w:sz w:val="22"/>
          <w:szCs w:val="22"/>
        </w:rPr>
        <w:t xml:space="preserve"> do akceptacji Zamawiającemu zestawieni</w:t>
      </w:r>
      <w:r w:rsidR="000E0C0F" w:rsidRPr="00680F10">
        <w:rPr>
          <w:rStyle w:val="Brak"/>
          <w:rFonts w:ascii="Arial" w:hAnsi="Arial" w:cs="Arial"/>
          <w:sz w:val="22"/>
          <w:szCs w:val="22"/>
        </w:rPr>
        <w:t>em</w:t>
      </w:r>
      <w:r w:rsidRPr="00680F10">
        <w:rPr>
          <w:rStyle w:val="Brak"/>
          <w:rFonts w:ascii="Arial" w:hAnsi="Arial" w:cs="Arial"/>
          <w:sz w:val="22"/>
          <w:szCs w:val="22"/>
        </w:rPr>
        <w:t>, określając</w:t>
      </w:r>
      <w:r w:rsidR="000E0C0F" w:rsidRPr="00680F10">
        <w:rPr>
          <w:rStyle w:val="Brak"/>
          <w:rFonts w:ascii="Arial" w:hAnsi="Arial" w:cs="Arial"/>
          <w:sz w:val="22"/>
          <w:szCs w:val="22"/>
        </w:rPr>
        <w:t>ym</w:t>
      </w:r>
      <w:r w:rsidRPr="00680F10">
        <w:rPr>
          <w:rStyle w:val="Brak"/>
          <w:rFonts w:ascii="Arial" w:hAnsi="Arial" w:cs="Arial"/>
          <w:sz w:val="22"/>
          <w:szCs w:val="22"/>
        </w:rPr>
        <w:t xml:space="preserve"> liczbą dzieci, dla których zamówiono i dostarczono posiłki w każdym dniu.</w:t>
      </w:r>
      <w:r w:rsidR="00073066" w:rsidRPr="00680F10">
        <w:rPr>
          <w:rStyle w:val="Brak"/>
          <w:rFonts w:ascii="Arial" w:hAnsi="Arial" w:cs="Arial"/>
          <w:sz w:val="22"/>
          <w:szCs w:val="22"/>
        </w:rPr>
        <w:t xml:space="preserve"> Z tytułu wykorzystania mniejszej ilości posiłków, Wykonawcy nie przysługują żadne roszczenia.</w:t>
      </w:r>
    </w:p>
    <w:p w:rsidR="001C1DCD" w:rsidRPr="00680F10" w:rsidRDefault="001C1DCD" w:rsidP="00680F10">
      <w:pPr>
        <w:pStyle w:val="Akapitzlist"/>
        <w:numPr>
          <w:ilvl w:val="3"/>
          <w:numId w:val="63"/>
        </w:numPr>
        <w:pBdr>
          <w:top w:val="nil"/>
          <w:left w:val="nil"/>
          <w:bottom w:val="nil"/>
          <w:right w:val="nil"/>
          <w:between w:val="nil"/>
          <w:bar w:val="nil"/>
        </w:pBdr>
        <w:spacing w:line="276" w:lineRule="auto"/>
        <w:jc w:val="both"/>
        <w:rPr>
          <w:rFonts w:ascii="Arial" w:hAnsi="Arial" w:cs="Arial"/>
          <w:sz w:val="22"/>
          <w:szCs w:val="22"/>
        </w:rPr>
      </w:pPr>
      <w:r w:rsidRPr="00680F10">
        <w:rPr>
          <w:rStyle w:val="Brak"/>
          <w:rFonts w:ascii="Arial" w:hAnsi="Arial" w:cs="Arial"/>
          <w:sz w:val="22"/>
          <w:szCs w:val="22"/>
        </w:rPr>
        <w:t xml:space="preserve">Przedmiot zamówienia musi być realizowany zgodnie z wymogami: </w:t>
      </w:r>
    </w:p>
    <w:p w:rsidR="00F9130A" w:rsidRPr="00680F10" w:rsidRDefault="00F9130A" w:rsidP="00680F10">
      <w:pPr>
        <w:pStyle w:val="Default"/>
        <w:widowControl w:val="0"/>
        <w:numPr>
          <w:ilvl w:val="0"/>
          <w:numId w:val="93"/>
        </w:numPr>
        <w:pBdr>
          <w:top w:val="nil"/>
          <w:left w:val="nil"/>
          <w:bottom w:val="nil"/>
          <w:right w:val="nil"/>
          <w:between w:val="nil"/>
          <w:bar w:val="nil"/>
        </w:pBdr>
        <w:autoSpaceDE/>
        <w:autoSpaceDN/>
        <w:adjustRightInd/>
        <w:spacing w:line="276" w:lineRule="auto"/>
        <w:ind w:right="141"/>
        <w:jc w:val="both"/>
        <w:rPr>
          <w:sz w:val="22"/>
          <w:szCs w:val="22"/>
        </w:rPr>
      </w:pPr>
      <w:r w:rsidRPr="00680F10">
        <w:rPr>
          <w:rStyle w:val="BrakA"/>
          <w:sz w:val="22"/>
          <w:szCs w:val="22"/>
        </w:rPr>
        <w:t xml:space="preserve">ustawy z dnia 25 sierpnia 2006r. o bezpieczeństwie żywności i żywienia (Dz.U.2018 poz. 1541 z </w:t>
      </w:r>
      <w:proofErr w:type="spellStart"/>
      <w:r w:rsidRPr="00680F10">
        <w:rPr>
          <w:rStyle w:val="BrakA"/>
          <w:sz w:val="22"/>
          <w:szCs w:val="22"/>
        </w:rPr>
        <w:t>późn</w:t>
      </w:r>
      <w:proofErr w:type="spellEnd"/>
      <w:r w:rsidRPr="00680F10">
        <w:rPr>
          <w:rStyle w:val="BrakA"/>
          <w:sz w:val="22"/>
          <w:szCs w:val="22"/>
        </w:rPr>
        <w:t>. zm.);</w:t>
      </w:r>
    </w:p>
    <w:p w:rsidR="00F9130A" w:rsidRPr="00680F10" w:rsidRDefault="00F9130A" w:rsidP="00680F10">
      <w:pPr>
        <w:pStyle w:val="Default"/>
        <w:widowControl w:val="0"/>
        <w:numPr>
          <w:ilvl w:val="0"/>
          <w:numId w:val="93"/>
        </w:numPr>
        <w:pBdr>
          <w:top w:val="nil"/>
          <w:left w:val="nil"/>
          <w:bottom w:val="nil"/>
          <w:right w:val="nil"/>
          <w:between w:val="nil"/>
          <w:bar w:val="nil"/>
        </w:pBdr>
        <w:autoSpaceDE/>
        <w:autoSpaceDN/>
        <w:adjustRightInd/>
        <w:spacing w:line="276" w:lineRule="auto"/>
        <w:ind w:right="141"/>
        <w:jc w:val="both"/>
        <w:rPr>
          <w:sz w:val="22"/>
          <w:szCs w:val="22"/>
        </w:rPr>
      </w:pPr>
      <w:r w:rsidRPr="00680F10">
        <w:rPr>
          <w:rStyle w:val="BrakA"/>
          <w:sz w:val="22"/>
          <w:szCs w:val="22"/>
        </w:rPr>
        <w:t xml:space="preserve">ustawy z dnia 14 marca 1985r. o Państwowej Inspekcji Sanitarnej (Dz.U.2017 poz.1261 z </w:t>
      </w:r>
      <w:proofErr w:type="spellStart"/>
      <w:r w:rsidRPr="00680F10">
        <w:rPr>
          <w:rStyle w:val="BrakA"/>
          <w:sz w:val="22"/>
          <w:szCs w:val="22"/>
        </w:rPr>
        <w:t>późn</w:t>
      </w:r>
      <w:proofErr w:type="spellEnd"/>
      <w:r w:rsidRPr="00680F10">
        <w:rPr>
          <w:rStyle w:val="BrakA"/>
          <w:sz w:val="22"/>
          <w:szCs w:val="22"/>
        </w:rPr>
        <w:t xml:space="preserve">. zm.), </w:t>
      </w:r>
    </w:p>
    <w:p w:rsidR="00F9130A" w:rsidRPr="00680F10" w:rsidRDefault="00F9130A" w:rsidP="00680F10">
      <w:pPr>
        <w:pStyle w:val="Default"/>
        <w:widowControl w:val="0"/>
        <w:numPr>
          <w:ilvl w:val="0"/>
          <w:numId w:val="93"/>
        </w:numPr>
        <w:pBdr>
          <w:top w:val="nil"/>
          <w:left w:val="nil"/>
          <w:bottom w:val="nil"/>
          <w:right w:val="nil"/>
          <w:between w:val="nil"/>
          <w:bar w:val="nil"/>
        </w:pBdr>
        <w:autoSpaceDE/>
        <w:autoSpaceDN/>
        <w:adjustRightInd/>
        <w:spacing w:line="276" w:lineRule="auto"/>
        <w:ind w:right="141"/>
        <w:jc w:val="both"/>
        <w:rPr>
          <w:sz w:val="22"/>
          <w:szCs w:val="22"/>
        </w:rPr>
      </w:pPr>
      <w:r w:rsidRPr="00680F10">
        <w:rPr>
          <w:rStyle w:val="BrakA"/>
          <w:sz w:val="22"/>
          <w:szCs w:val="22"/>
        </w:rPr>
        <w:t>Rozporządzenia Ministra Zdrowia z dnia 17 kwietnia 2007r. w sprawie pobierania i przechowywania pr</w:t>
      </w:r>
      <w:r w:rsidRPr="00680F10">
        <w:rPr>
          <w:rStyle w:val="Brak"/>
          <w:sz w:val="22"/>
          <w:szCs w:val="22"/>
        </w:rPr>
        <w:t>ó</w:t>
      </w:r>
      <w:r w:rsidRPr="00680F10">
        <w:rPr>
          <w:rStyle w:val="BrakA"/>
          <w:sz w:val="22"/>
          <w:szCs w:val="22"/>
        </w:rPr>
        <w:t>bek żywności przez zakłady żywienia zbiorowego typu zamkniętego (Dz. U. z 2007r. Nr 80, poz. 545 ze zm.);</w:t>
      </w:r>
    </w:p>
    <w:p w:rsidR="00F9130A" w:rsidRPr="00680F10" w:rsidRDefault="00F9130A" w:rsidP="00680F10">
      <w:pPr>
        <w:pStyle w:val="Default"/>
        <w:widowControl w:val="0"/>
        <w:numPr>
          <w:ilvl w:val="0"/>
          <w:numId w:val="93"/>
        </w:numPr>
        <w:pBdr>
          <w:top w:val="nil"/>
          <w:left w:val="nil"/>
          <w:bottom w:val="nil"/>
          <w:right w:val="nil"/>
          <w:between w:val="nil"/>
          <w:bar w:val="nil"/>
        </w:pBdr>
        <w:autoSpaceDE/>
        <w:autoSpaceDN/>
        <w:adjustRightInd/>
        <w:spacing w:line="276" w:lineRule="auto"/>
        <w:ind w:right="141"/>
        <w:jc w:val="both"/>
        <w:rPr>
          <w:sz w:val="22"/>
          <w:szCs w:val="22"/>
        </w:rPr>
      </w:pPr>
      <w:r w:rsidRPr="00680F10">
        <w:rPr>
          <w:rStyle w:val="BrakA"/>
          <w:sz w:val="22"/>
          <w:szCs w:val="22"/>
        </w:rPr>
        <w:t>Normami żywieniowymi wg. Instytutu Żywienia i Żywności,</w:t>
      </w:r>
    </w:p>
    <w:p w:rsidR="00F9130A" w:rsidRPr="00680F10" w:rsidRDefault="00F9130A" w:rsidP="00680F10">
      <w:pPr>
        <w:pStyle w:val="Default"/>
        <w:widowControl w:val="0"/>
        <w:numPr>
          <w:ilvl w:val="0"/>
          <w:numId w:val="93"/>
        </w:numPr>
        <w:pBdr>
          <w:top w:val="nil"/>
          <w:left w:val="nil"/>
          <w:bottom w:val="nil"/>
          <w:right w:val="nil"/>
          <w:between w:val="nil"/>
          <w:bar w:val="nil"/>
        </w:pBdr>
        <w:autoSpaceDE/>
        <w:autoSpaceDN/>
        <w:adjustRightInd/>
        <w:spacing w:line="276" w:lineRule="auto"/>
        <w:ind w:right="141"/>
        <w:jc w:val="both"/>
        <w:rPr>
          <w:sz w:val="22"/>
          <w:szCs w:val="22"/>
        </w:rPr>
      </w:pPr>
      <w:r w:rsidRPr="00680F10">
        <w:rPr>
          <w:rStyle w:val="BrakA"/>
          <w:sz w:val="22"/>
          <w:szCs w:val="22"/>
        </w:rPr>
        <w:t>Obowiązującymi normami HACCP.</w:t>
      </w:r>
    </w:p>
    <w:p w:rsidR="00F9130A" w:rsidRPr="00680F10" w:rsidRDefault="00F9130A" w:rsidP="00680F10">
      <w:pPr>
        <w:pStyle w:val="Default"/>
        <w:widowControl w:val="0"/>
        <w:numPr>
          <w:ilvl w:val="0"/>
          <w:numId w:val="93"/>
        </w:numPr>
        <w:pBdr>
          <w:top w:val="nil"/>
          <w:left w:val="nil"/>
          <w:bottom w:val="nil"/>
          <w:right w:val="nil"/>
          <w:between w:val="nil"/>
          <w:bar w:val="nil"/>
        </w:pBdr>
        <w:autoSpaceDE/>
        <w:autoSpaceDN/>
        <w:adjustRightInd/>
        <w:spacing w:line="276" w:lineRule="auto"/>
        <w:ind w:right="141"/>
        <w:jc w:val="both"/>
        <w:rPr>
          <w:sz w:val="22"/>
          <w:szCs w:val="22"/>
        </w:rPr>
      </w:pPr>
      <w:r w:rsidRPr="00680F10">
        <w:rPr>
          <w:rStyle w:val="BrakA"/>
          <w:sz w:val="22"/>
          <w:szCs w:val="22"/>
        </w:rPr>
        <w:t>Posiłki muszą spełniać wymogi żywieniowe zalecane przez Instytut Matki i Dziecka w wieku do lat 3.</w:t>
      </w:r>
    </w:p>
    <w:p w:rsidR="00F9130A" w:rsidRPr="00680F10" w:rsidRDefault="00F9130A" w:rsidP="00680F10">
      <w:pPr>
        <w:pStyle w:val="Default"/>
        <w:widowControl w:val="0"/>
        <w:numPr>
          <w:ilvl w:val="0"/>
          <w:numId w:val="93"/>
        </w:numPr>
        <w:pBdr>
          <w:top w:val="nil"/>
          <w:left w:val="nil"/>
          <w:bottom w:val="nil"/>
          <w:right w:val="nil"/>
          <w:between w:val="nil"/>
          <w:bar w:val="nil"/>
        </w:pBdr>
        <w:autoSpaceDE/>
        <w:autoSpaceDN/>
        <w:adjustRightInd/>
        <w:spacing w:line="276" w:lineRule="auto"/>
        <w:jc w:val="both"/>
        <w:rPr>
          <w:sz w:val="22"/>
          <w:szCs w:val="22"/>
        </w:rPr>
      </w:pPr>
      <w:r w:rsidRPr="00680F10">
        <w:rPr>
          <w:rStyle w:val="BrakA"/>
          <w:sz w:val="22"/>
          <w:szCs w:val="22"/>
        </w:rPr>
        <w:t>SIWZ</w:t>
      </w:r>
    </w:p>
    <w:p w:rsidR="00F9130A" w:rsidRPr="00680F10" w:rsidRDefault="00F9130A" w:rsidP="00680F10">
      <w:pPr>
        <w:pStyle w:val="Default"/>
        <w:widowControl w:val="0"/>
        <w:numPr>
          <w:ilvl w:val="0"/>
          <w:numId w:val="93"/>
        </w:numPr>
        <w:pBdr>
          <w:top w:val="nil"/>
          <w:left w:val="nil"/>
          <w:bottom w:val="nil"/>
          <w:right w:val="nil"/>
          <w:between w:val="nil"/>
          <w:bar w:val="nil"/>
        </w:pBdr>
        <w:autoSpaceDE/>
        <w:autoSpaceDN/>
        <w:adjustRightInd/>
        <w:spacing w:line="276" w:lineRule="auto"/>
        <w:ind w:right="141"/>
        <w:jc w:val="both"/>
        <w:rPr>
          <w:sz w:val="22"/>
          <w:szCs w:val="22"/>
        </w:rPr>
      </w:pPr>
      <w:r w:rsidRPr="00680F10">
        <w:rPr>
          <w:rStyle w:val="BrakA"/>
          <w:sz w:val="22"/>
          <w:szCs w:val="22"/>
        </w:rPr>
        <w:t>niniejszej umowy.</w:t>
      </w:r>
    </w:p>
    <w:p w:rsidR="001C1DCD" w:rsidRPr="00680F10" w:rsidRDefault="001C1DCD" w:rsidP="00680F10">
      <w:pPr>
        <w:pStyle w:val="NormalnyWeb"/>
        <w:spacing w:before="0" w:after="0" w:line="276" w:lineRule="auto"/>
        <w:rPr>
          <w:rStyle w:val="Brak"/>
          <w:rFonts w:ascii="Arial" w:eastAsia="Arial" w:hAnsi="Arial" w:cs="Arial"/>
          <w:b/>
          <w:bCs/>
          <w:sz w:val="22"/>
          <w:szCs w:val="22"/>
          <w:shd w:val="clear" w:color="auto" w:fill="FFFF00"/>
        </w:rPr>
      </w:pPr>
    </w:p>
    <w:p w:rsidR="001C1DCD" w:rsidRPr="00680F10" w:rsidRDefault="001C1DCD" w:rsidP="00680F10">
      <w:pPr>
        <w:pStyle w:val="NormalnyWeb"/>
        <w:spacing w:before="0" w:after="0" w:line="276" w:lineRule="auto"/>
        <w:jc w:val="center"/>
        <w:rPr>
          <w:rStyle w:val="Brak"/>
          <w:rFonts w:ascii="Arial" w:hAnsi="Arial" w:cs="Arial"/>
          <w:b/>
          <w:bCs/>
          <w:sz w:val="22"/>
          <w:szCs w:val="22"/>
        </w:rPr>
      </w:pPr>
      <w:r w:rsidRPr="00680F10">
        <w:rPr>
          <w:rStyle w:val="Brak"/>
          <w:rFonts w:ascii="Arial" w:hAnsi="Arial" w:cs="Arial"/>
          <w:b/>
          <w:bCs/>
          <w:sz w:val="22"/>
          <w:szCs w:val="22"/>
        </w:rPr>
        <w:t>§ 2</w:t>
      </w:r>
    </w:p>
    <w:p w:rsidR="002A414C" w:rsidRDefault="002A414C" w:rsidP="00680F10">
      <w:pPr>
        <w:pStyle w:val="NormalnyWeb"/>
        <w:spacing w:before="0" w:after="0" w:line="276" w:lineRule="auto"/>
        <w:jc w:val="center"/>
        <w:rPr>
          <w:rStyle w:val="Brak"/>
          <w:rFonts w:ascii="Arial" w:hAnsi="Arial" w:cs="Arial"/>
          <w:b/>
          <w:bCs/>
          <w:sz w:val="22"/>
          <w:szCs w:val="22"/>
        </w:rPr>
      </w:pPr>
      <w:r w:rsidRPr="00680F10">
        <w:rPr>
          <w:rStyle w:val="Brak"/>
          <w:rFonts w:ascii="Arial" w:hAnsi="Arial" w:cs="Arial"/>
          <w:b/>
          <w:bCs/>
          <w:sz w:val="22"/>
          <w:szCs w:val="22"/>
        </w:rPr>
        <w:t>Termin realizacji umowy</w:t>
      </w:r>
    </w:p>
    <w:p w:rsidR="00680F10" w:rsidRPr="00680F10" w:rsidRDefault="00680F10" w:rsidP="00680F10">
      <w:pPr>
        <w:pStyle w:val="NormalnyWeb"/>
        <w:spacing w:before="0" w:after="0" w:line="276" w:lineRule="auto"/>
        <w:jc w:val="center"/>
        <w:rPr>
          <w:rStyle w:val="Brak"/>
          <w:rFonts w:ascii="Arial" w:eastAsia="Arial" w:hAnsi="Arial" w:cs="Arial"/>
          <w:b/>
          <w:bCs/>
          <w:sz w:val="22"/>
          <w:szCs w:val="22"/>
        </w:rPr>
      </w:pPr>
    </w:p>
    <w:p w:rsidR="001C1DCD" w:rsidRPr="00680F10" w:rsidRDefault="008562D8" w:rsidP="00680F10">
      <w:pPr>
        <w:pStyle w:val="Default"/>
        <w:numPr>
          <w:ilvl w:val="6"/>
          <w:numId w:val="63"/>
        </w:numPr>
        <w:spacing w:line="276" w:lineRule="auto"/>
        <w:ind w:left="284" w:right="141"/>
        <w:jc w:val="both"/>
        <w:rPr>
          <w:rStyle w:val="Brak"/>
          <w:sz w:val="22"/>
          <w:szCs w:val="22"/>
        </w:rPr>
      </w:pPr>
      <w:r w:rsidRPr="00680F10">
        <w:rPr>
          <w:rStyle w:val="Brak"/>
          <w:sz w:val="22"/>
          <w:szCs w:val="22"/>
        </w:rPr>
        <w:t xml:space="preserve"> </w:t>
      </w:r>
      <w:r w:rsidR="002A414C" w:rsidRPr="00680F10">
        <w:rPr>
          <w:rStyle w:val="Brak"/>
          <w:sz w:val="22"/>
          <w:szCs w:val="22"/>
        </w:rPr>
        <w:t xml:space="preserve">Umowa zostanie zawarta na czas określony tj. </w:t>
      </w:r>
      <w:r w:rsidRPr="00680F10">
        <w:rPr>
          <w:rStyle w:val="Brak"/>
          <w:sz w:val="22"/>
          <w:szCs w:val="22"/>
        </w:rPr>
        <w:t>o</w:t>
      </w:r>
      <w:r w:rsidR="002A414C" w:rsidRPr="00680F10">
        <w:rPr>
          <w:rStyle w:val="Brak"/>
          <w:sz w:val="22"/>
          <w:szCs w:val="22"/>
        </w:rPr>
        <w:t>d dnia 01.09.2019 r. do dnia 3</w:t>
      </w:r>
      <w:r w:rsidR="00626CDD">
        <w:rPr>
          <w:rStyle w:val="Brak"/>
          <w:sz w:val="22"/>
          <w:szCs w:val="22"/>
        </w:rPr>
        <w:t>1</w:t>
      </w:r>
      <w:r w:rsidR="002A414C" w:rsidRPr="00680F10">
        <w:rPr>
          <w:rStyle w:val="Brak"/>
          <w:sz w:val="22"/>
          <w:szCs w:val="22"/>
        </w:rPr>
        <w:t>.08.2021r.</w:t>
      </w:r>
    </w:p>
    <w:p w:rsidR="001C1DCD" w:rsidRPr="00680F10" w:rsidRDefault="008562D8" w:rsidP="00680F10">
      <w:pPr>
        <w:pStyle w:val="NormalnyWeb"/>
        <w:numPr>
          <w:ilvl w:val="0"/>
          <w:numId w:val="63"/>
        </w:numPr>
        <w:tabs>
          <w:tab w:val="left" w:pos="426"/>
        </w:tabs>
        <w:spacing w:before="0" w:after="0" w:line="276" w:lineRule="auto"/>
        <w:ind w:left="0" w:firstLine="0"/>
        <w:jc w:val="both"/>
        <w:rPr>
          <w:rStyle w:val="Brak"/>
          <w:rFonts w:ascii="Arial" w:eastAsia="Arial" w:hAnsi="Arial" w:cs="Arial"/>
          <w:sz w:val="22"/>
          <w:szCs w:val="22"/>
          <w:shd w:val="clear" w:color="auto" w:fill="FFFF00"/>
        </w:rPr>
      </w:pPr>
      <w:r w:rsidRPr="00680F10">
        <w:rPr>
          <w:rStyle w:val="Brak"/>
          <w:rFonts w:ascii="Arial" w:eastAsia="Arial" w:hAnsi="Arial" w:cs="Arial"/>
          <w:sz w:val="22"/>
          <w:szCs w:val="22"/>
        </w:rPr>
        <w:t>Usługa cateringu objęta przedmiotem zamówienia będzie wykonywana w dni robocze od poniedziałku do piątku z wyjątkiem dni ustawowo wolnych od pracy oraz dni wolnych od zajęć opiekuńczych w żłobku.</w:t>
      </w:r>
    </w:p>
    <w:p w:rsidR="002A414C" w:rsidRPr="00680F10" w:rsidRDefault="002A414C" w:rsidP="00680F10">
      <w:pPr>
        <w:pStyle w:val="NormalnyWeb"/>
        <w:spacing w:before="0" w:after="0" w:line="276" w:lineRule="auto"/>
        <w:jc w:val="center"/>
        <w:rPr>
          <w:rStyle w:val="Brak"/>
          <w:rFonts w:ascii="Arial" w:eastAsia="Arial" w:hAnsi="Arial" w:cs="Arial"/>
          <w:b/>
          <w:bCs/>
          <w:sz w:val="22"/>
          <w:szCs w:val="22"/>
          <w:shd w:val="clear" w:color="auto" w:fill="FFFF00"/>
        </w:rPr>
      </w:pPr>
    </w:p>
    <w:p w:rsidR="001C1DCD" w:rsidRPr="00680F10" w:rsidRDefault="001C1DCD" w:rsidP="00680F10">
      <w:pPr>
        <w:pStyle w:val="NormalnyWeb"/>
        <w:spacing w:before="0" w:after="0" w:line="276" w:lineRule="auto"/>
        <w:jc w:val="center"/>
        <w:rPr>
          <w:rStyle w:val="Brak"/>
          <w:rFonts w:ascii="Arial" w:hAnsi="Arial" w:cs="Arial"/>
          <w:b/>
          <w:bCs/>
          <w:sz w:val="22"/>
          <w:szCs w:val="22"/>
        </w:rPr>
      </w:pPr>
      <w:r w:rsidRPr="00680F10">
        <w:rPr>
          <w:rStyle w:val="Brak"/>
          <w:rFonts w:ascii="Arial" w:hAnsi="Arial" w:cs="Arial"/>
          <w:b/>
          <w:bCs/>
          <w:sz w:val="22"/>
          <w:szCs w:val="22"/>
        </w:rPr>
        <w:t>§ 3</w:t>
      </w:r>
    </w:p>
    <w:p w:rsidR="002A414C" w:rsidRDefault="002A414C" w:rsidP="00680F10">
      <w:pPr>
        <w:pStyle w:val="NormalnyWeb"/>
        <w:spacing w:before="0" w:after="0" w:line="276" w:lineRule="auto"/>
        <w:jc w:val="center"/>
        <w:rPr>
          <w:rStyle w:val="Brak"/>
          <w:rFonts w:ascii="Arial" w:hAnsi="Arial" w:cs="Arial"/>
          <w:b/>
          <w:bCs/>
          <w:sz w:val="22"/>
          <w:szCs w:val="22"/>
        </w:rPr>
      </w:pPr>
      <w:r w:rsidRPr="00680F10">
        <w:rPr>
          <w:rStyle w:val="Brak"/>
          <w:rFonts w:ascii="Arial" w:hAnsi="Arial" w:cs="Arial"/>
          <w:b/>
          <w:bCs/>
          <w:sz w:val="22"/>
          <w:szCs w:val="22"/>
        </w:rPr>
        <w:t>Obowiązki stron</w:t>
      </w:r>
    </w:p>
    <w:p w:rsidR="00680F10" w:rsidRPr="00680F10" w:rsidRDefault="00680F10" w:rsidP="00680F10">
      <w:pPr>
        <w:pStyle w:val="NormalnyWeb"/>
        <w:spacing w:before="0" w:after="0" w:line="276" w:lineRule="auto"/>
        <w:jc w:val="center"/>
        <w:rPr>
          <w:rStyle w:val="Brak"/>
          <w:rFonts w:ascii="Arial" w:eastAsia="Arial" w:hAnsi="Arial" w:cs="Arial"/>
          <w:b/>
          <w:bCs/>
          <w:sz w:val="22"/>
          <w:szCs w:val="22"/>
        </w:rPr>
      </w:pPr>
    </w:p>
    <w:p w:rsidR="001C1DCD" w:rsidRPr="00680F10" w:rsidRDefault="001C1DCD" w:rsidP="00680F10">
      <w:pPr>
        <w:numPr>
          <w:ilvl w:val="0"/>
          <w:numId w:val="68"/>
        </w:numPr>
        <w:pBdr>
          <w:top w:val="nil"/>
          <w:left w:val="nil"/>
          <w:bottom w:val="nil"/>
          <w:right w:val="nil"/>
          <w:between w:val="nil"/>
          <w:bar w:val="nil"/>
        </w:pBdr>
        <w:spacing w:line="276" w:lineRule="auto"/>
        <w:jc w:val="both"/>
        <w:rPr>
          <w:rFonts w:ascii="Arial" w:hAnsi="Arial" w:cs="Arial"/>
          <w:sz w:val="22"/>
          <w:szCs w:val="22"/>
        </w:rPr>
      </w:pPr>
      <w:r w:rsidRPr="00680F10">
        <w:rPr>
          <w:rStyle w:val="Brak"/>
          <w:rFonts w:ascii="Arial" w:hAnsi="Arial" w:cs="Arial"/>
          <w:sz w:val="22"/>
          <w:szCs w:val="22"/>
        </w:rPr>
        <w:t>Obowiązki Wykonawcy:</w:t>
      </w:r>
    </w:p>
    <w:p w:rsidR="00966308" w:rsidRPr="00680F10" w:rsidRDefault="00966308" w:rsidP="00680F10">
      <w:pPr>
        <w:pStyle w:val="Default"/>
        <w:widowControl w:val="0"/>
        <w:numPr>
          <w:ilvl w:val="0"/>
          <w:numId w:val="94"/>
        </w:numPr>
        <w:pBdr>
          <w:top w:val="nil"/>
          <w:left w:val="nil"/>
          <w:bottom w:val="nil"/>
          <w:right w:val="nil"/>
          <w:between w:val="nil"/>
          <w:bar w:val="nil"/>
        </w:pBdr>
        <w:autoSpaceDE/>
        <w:autoSpaceDN/>
        <w:adjustRightInd/>
        <w:spacing w:line="276" w:lineRule="auto"/>
        <w:ind w:left="709" w:right="141" w:hanging="283"/>
        <w:jc w:val="both"/>
        <w:rPr>
          <w:rStyle w:val="BrakA"/>
          <w:sz w:val="22"/>
          <w:szCs w:val="22"/>
        </w:rPr>
      </w:pPr>
      <w:r w:rsidRPr="00680F10">
        <w:rPr>
          <w:rStyle w:val="Brak"/>
          <w:sz w:val="22"/>
          <w:szCs w:val="22"/>
        </w:rPr>
        <w:t>Wykonawca oświadcza, że ma wystarczające doświadczenie, kompetencje oraz zaplecze techniczne i kadrowe do realizacji przedmiotu umowy.</w:t>
      </w:r>
    </w:p>
    <w:p w:rsidR="000D7E94" w:rsidRPr="00680F10" w:rsidRDefault="000D7E94" w:rsidP="00680F10">
      <w:pPr>
        <w:pStyle w:val="Default"/>
        <w:widowControl w:val="0"/>
        <w:numPr>
          <w:ilvl w:val="0"/>
          <w:numId w:val="94"/>
        </w:numPr>
        <w:pBdr>
          <w:top w:val="nil"/>
          <w:left w:val="nil"/>
          <w:bottom w:val="nil"/>
          <w:right w:val="nil"/>
          <w:between w:val="nil"/>
          <w:bar w:val="nil"/>
        </w:pBdr>
        <w:autoSpaceDE/>
        <w:autoSpaceDN/>
        <w:adjustRightInd/>
        <w:spacing w:line="276" w:lineRule="auto"/>
        <w:ind w:left="709" w:right="141" w:hanging="283"/>
        <w:jc w:val="both"/>
        <w:rPr>
          <w:rStyle w:val="BrakA"/>
          <w:sz w:val="22"/>
          <w:szCs w:val="22"/>
        </w:rPr>
      </w:pPr>
      <w:r w:rsidRPr="00680F10">
        <w:rPr>
          <w:rStyle w:val="BrakA"/>
          <w:sz w:val="22"/>
          <w:szCs w:val="22"/>
        </w:rPr>
        <w:lastRenderedPageBreak/>
        <w:t>Wykonawca w okresie obowiązywania umowy musi posiadać stosowne ubezpieczenie od odpowiedzialności cywilnej w zakresie prowadzonej działalności;</w:t>
      </w:r>
    </w:p>
    <w:p w:rsidR="005F359E" w:rsidRPr="00680F10" w:rsidRDefault="005F359E" w:rsidP="00680F10">
      <w:pPr>
        <w:pStyle w:val="Default"/>
        <w:widowControl w:val="0"/>
        <w:numPr>
          <w:ilvl w:val="0"/>
          <w:numId w:val="94"/>
        </w:numPr>
        <w:pBdr>
          <w:top w:val="nil"/>
          <w:left w:val="nil"/>
          <w:bottom w:val="nil"/>
          <w:right w:val="nil"/>
          <w:between w:val="nil"/>
          <w:bar w:val="nil"/>
        </w:pBdr>
        <w:autoSpaceDE/>
        <w:autoSpaceDN/>
        <w:adjustRightInd/>
        <w:spacing w:line="276" w:lineRule="auto"/>
        <w:ind w:left="709" w:right="141" w:hanging="283"/>
        <w:jc w:val="both"/>
        <w:rPr>
          <w:sz w:val="22"/>
          <w:szCs w:val="22"/>
        </w:rPr>
      </w:pPr>
      <w:r w:rsidRPr="00680F10">
        <w:rPr>
          <w:rStyle w:val="BrakA"/>
          <w:sz w:val="22"/>
          <w:szCs w:val="22"/>
        </w:rPr>
        <w:t>Wykonawca zobowiązany jest do przygotowywania posiłków w najwyższym standardzie, z naturalnych produktów, bez używania produktów typu instant, czy gotowych półproduktów, glutaminianu sodu, tłuszczy utwardzanych, soi, z gwarancją świeżości artykułów i produktów, w jakości i konsystencji potraw odpowiednich dla wieku dzieci;</w:t>
      </w:r>
    </w:p>
    <w:p w:rsidR="005F359E" w:rsidRPr="00680F10" w:rsidRDefault="005F359E" w:rsidP="00680F10">
      <w:pPr>
        <w:pStyle w:val="Default"/>
        <w:widowControl w:val="0"/>
        <w:numPr>
          <w:ilvl w:val="0"/>
          <w:numId w:val="94"/>
        </w:numPr>
        <w:pBdr>
          <w:top w:val="nil"/>
          <w:left w:val="nil"/>
          <w:bottom w:val="nil"/>
          <w:right w:val="nil"/>
          <w:between w:val="nil"/>
          <w:bar w:val="nil"/>
        </w:pBdr>
        <w:autoSpaceDE/>
        <w:autoSpaceDN/>
        <w:adjustRightInd/>
        <w:spacing w:line="276" w:lineRule="auto"/>
        <w:ind w:left="709" w:right="141" w:hanging="283"/>
        <w:jc w:val="both"/>
        <w:rPr>
          <w:sz w:val="22"/>
          <w:szCs w:val="22"/>
        </w:rPr>
      </w:pPr>
      <w:r w:rsidRPr="00680F10">
        <w:rPr>
          <w:rStyle w:val="BrakA"/>
          <w:sz w:val="22"/>
          <w:szCs w:val="22"/>
        </w:rPr>
        <w:t>Wykonawca jest zobowiązany do zachowania diet pokarmowych w zależności od indywidualnych potrzeb dzieci, zgodnie z informacją otrzymaną od zamawiającego (np. posiłki z zaleceniami diety bezglutenowej, bezmlecznej, uwzględnieniem indywidualnych potrzeb alergików)</w:t>
      </w:r>
    </w:p>
    <w:p w:rsidR="005F359E" w:rsidRPr="00680F10" w:rsidRDefault="005F359E" w:rsidP="00680F10">
      <w:pPr>
        <w:pStyle w:val="Default"/>
        <w:widowControl w:val="0"/>
        <w:numPr>
          <w:ilvl w:val="0"/>
          <w:numId w:val="94"/>
        </w:numPr>
        <w:pBdr>
          <w:top w:val="nil"/>
          <w:left w:val="nil"/>
          <w:bottom w:val="nil"/>
          <w:right w:val="nil"/>
          <w:between w:val="nil"/>
          <w:bar w:val="nil"/>
        </w:pBdr>
        <w:autoSpaceDE/>
        <w:autoSpaceDN/>
        <w:adjustRightInd/>
        <w:spacing w:line="276" w:lineRule="auto"/>
        <w:ind w:left="709" w:right="141" w:hanging="283"/>
        <w:jc w:val="both"/>
        <w:rPr>
          <w:sz w:val="22"/>
          <w:szCs w:val="22"/>
        </w:rPr>
      </w:pPr>
      <w:r w:rsidRPr="00680F10">
        <w:rPr>
          <w:rStyle w:val="BrakA"/>
          <w:sz w:val="22"/>
          <w:szCs w:val="22"/>
        </w:rPr>
        <w:t xml:space="preserve">Posiłki Wykonawca dostarczał będzie własnym transportem zgodnie z decyzją Powiatowej Stacji </w:t>
      </w:r>
      <w:proofErr w:type="spellStart"/>
      <w:r w:rsidRPr="00680F10">
        <w:rPr>
          <w:rStyle w:val="BrakA"/>
          <w:sz w:val="22"/>
          <w:szCs w:val="22"/>
        </w:rPr>
        <w:t>Sanitarno</w:t>
      </w:r>
      <w:proofErr w:type="spellEnd"/>
      <w:r w:rsidRPr="00680F10">
        <w:rPr>
          <w:rStyle w:val="BrakA"/>
          <w:sz w:val="22"/>
          <w:szCs w:val="22"/>
        </w:rPr>
        <w:t xml:space="preserve"> Epidemiologicznej zatwierdzającą ten pojazd jako środek transportu żywności, w specjalistycznych termosach do przewożenia posiłków i opakowaniach gwarantujących utrzymanie odpowiedniej temperatury (w przypadku dań ciepłych mają być utrzymane w odpowiedniej temperaturze do momentu wydania dzieciom)</w:t>
      </w:r>
    </w:p>
    <w:p w:rsidR="005F359E" w:rsidRPr="00680F10" w:rsidRDefault="005F359E" w:rsidP="00680F10">
      <w:pPr>
        <w:pStyle w:val="Default"/>
        <w:widowControl w:val="0"/>
        <w:numPr>
          <w:ilvl w:val="0"/>
          <w:numId w:val="94"/>
        </w:numPr>
        <w:pBdr>
          <w:top w:val="nil"/>
          <w:left w:val="nil"/>
          <w:bottom w:val="nil"/>
          <w:right w:val="nil"/>
          <w:between w:val="nil"/>
          <w:bar w:val="nil"/>
        </w:pBdr>
        <w:autoSpaceDE/>
        <w:autoSpaceDN/>
        <w:adjustRightInd/>
        <w:spacing w:line="276" w:lineRule="auto"/>
        <w:ind w:left="709" w:right="141" w:hanging="283"/>
        <w:jc w:val="both"/>
        <w:rPr>
          <w:rStyle w:val="BrakA"/>
          <w:sz w:val="22"/>
          <w:szCs w:val="22"/>
        </w:rPr>
      </w:pPr>
      <w:r w:rsidRPr="00680F10">
        <w:rPr>
          <w:rStyle w:val="BrakA"/>
          <w:sz w:val="22"/>
          <w:szCs w:val="22"/>
        </w:rPr>
        <w:t>O liczbie wydawanych posiłków w danym dniu Wykonawca informowany będzie do wspólnie ustalonej godziny</w:t>
      </w:r>
      <w:r w:rsidR="000D7E94" w:rsidRPr="00680F10">
        <w:rPr>
          <w:rStyle w:val="BrakA"/>
          <w:sz w:val="22"/>
          <w:szCs w:val="22"/>
        </w:rPr>
        <w:t>;</w:t>
      </w:r>
    </w:p>
    <w:p w:rsidR="000D7E94" w:rsidRPr="00680F10" w:rsidRDefault="000D7E94" w:rsidP="00680F10">
      <w:pPr>
        <w:pStyle w:val="Default"/>
        <w:widowControl w:val="0"/>
        <w:numPr>
          <w:ilvl w:val="0"/>
          <w:numId w:val="94"/>
        </w:numPr>
        <w:pBdr>
          <w:top w:val="nil"/>
          <w:left w:val="nil"/>
          <w:bottom w:val="nil"/>
          <w:right w:val="nil"/>
          <w:between w:val="nil"/>
          <w:bar w:val="nil"/>
        </w:pBdr>
        <w:autoSpaceDE/>
        <w:autoSpaceDN/>
        <w:adjustRightInd/>
        <w:spacing w:line="276" w:lineRule="auto"/>
        <w:ind w:left="709" w:right="141" w:hanging="283"/>
        <w:jc w:val="both"/>
        <w:rPr>
          <w:rStyle w:val="BrakA"/>
          <w:sz w:val="22"/>
          <w:szCs w:val="22"/>
        </w:rPr>
      </w:pPr>
      <w:r w:rsidRPr="00680F10">
        <w:rPr>
          <w:rStyle w:val="Brak"/>
          <w:sz w:val="22"/>
          <w:szCs w:val="22"/>
        </w:rPr>
        <w:t>Wykonawca zobowiązuje się do przygotowywania i dostarczania posiłków z miejsca produkcji do pomieszczeń dystrybucji w żłobku w dni, w które odbywają się zajęcia - od poniedziałku do piątku, z wyłączeniem dni świątecznych oraz innych dni, w które nie odbywają się zajęcia dla dzieci. Dostarczanie posiłków realizowane będzie przez Wykonawcę na jego koszt</w:t>
      </w:r>
    </w:p>
    <w:p w:rsidR="000D7E94" w:rsidRPr="00680F10" w:rsidRDefault="000D7E94" w:rsidP="00680F10">
      <w:pPr>
        <w:pStyle w:val="Default"/>
        <w:widowControl w:val="0"/>
        <w:numPr>
          <w:ilvl w:val="0"/>
          <w:numId w:val="94"/>
        </w:numPr>
        <w:pBdr>
          <w:top w:val="nil"/>
          <w:left w:val="nil"/>
          <w:bottom w:val="nil"/>
          <w:right w:val="nil"/>
          <w:between w:val="nil"/>
          <w:bar w:val="nil"/>
        </w:pBdr>
        <w:autoSpaceDE/>
        <w:autoSpaceDN/>
        <w:adjustRightInd/>
        <w:spacing w:line="276" w:lineRule="auto"/>
        <w:ind w:left="709" w:right="141" w:hanging="283"/>
        <w:jc w:val="both"/>
        <w:rPr>
          <w:rStyle w:val="Brak"/>
          <w:sz w:val="22"/>
          <w:szCs w:val="22"/>
        </w:rPr>
      </w:pPr>
      <w:r w:rsidRPr="00680F10">
        <w:rPr>
          <w:rStyle w:val="Brak"/>
          <w:sz w:val="22"/>
          <w:szCs w:val="22"/>
        </w:rPr>
        <w:t>Wykonawca zobowiązany jest do przygotowywania i dostarczania pięciodniowego jadłospisu na dwa dni przed pierwszym dniem dostawy i każdym następnym okresem żywienia, w celu akceptacji przez Dyrektora Żłobka. Zamawiający niezwłocznie naniesie ewentualne poprawki, które Wykonawca zobowiązany jest uwzględnić.</w:t>
      </w:r>
    </w:p>
    <w:p w:rsidR="005F359E" w:rsidRPr="00680F10" w:rsidRDefault="005F359E" w:rsidP="00680F10">
      <w:pPr>
        <w:pStyle w:val="Default"/>
        <w:widowControl w:val="0"/>
        <w:numPr>
          <w:ilvl w:val="0"/>
          <w:numId w:val="94"/>
        </w:numPr>
        <w:pBdr>
          <w:top w:val="nil"/>
          <w:left w:val="nil"/>
          <w:bottom w:val="nil"/>
          <w:right w:val="nil"/>
          <w:between w:val="nil"/>
          <w:bar w:val="nil"/>
        </w:pBdr>
        <w:autoSpaceDE/>
        <w:autoSpaceDN/>
        <w:adjustRightInd/>
        <w:spacing w:line="276" w:lineRule="auto"/>
        <w:ind w:left="709" w:right="141" w:hanging="283"/>
        <w:jc w:val="both"/>
        <w:rPr>
          <w:sz w:val="22"/>
          <w:szCs w:val="22"/>
        </w:rPr>
      </w:pPr>
      <w:r w:rsidRPr="00680F10">
        <w:rPr>
          <w:rStyle w:val="Brak"/>
          <w:sz w:val="22"/>
          <w:szCs w:val="22"/>
        </w:rPr>
        <w:t>Wykonawca zapewni na swój koszt i bez dodatkowego wynagrodzenia pojemniki na odpady oraz odbiór i zagospodarowanie odpadów zgodnie z obowiązującymi w tym zakresie przepisami prawa.</w:t>
      </w:r>
    </w:p>
    <w:p w:rsidR="005F359E" w:rsidRPr="00680F10" w:rsidRDefault="005F359E" w:rsidP="00680F10">
      <w:pPr>
        <w:pStyle w:val="Default"/>
        <w:widowControl w:val="0"/>
        <w:numPr>
          <w:ilvl w:val="0"/>
          <w:numId w:val="94"/>
        </w:numPr>
        <w:pBdr>
          <w:top w:val="nil"/>
          <w:left w:val="nil"/>
          <w:bottom w:val="nil"/>
          <w:right w:val="nil"/>
          <w:between w:val="nil"/>
          <w:bar w:val="nil"/>
        </w:pBdr>
        <w:autoSpaceDE/>
        <w:autoSpaceDN/>
        <w:adjustRightInd/>
        <w:spacing w:line="276" w:lineRule="auto"/>
        <w:ind w:left="709" w:right="141" w:hanging="283"/>
        <w:jc w:val="both"/>
        <w:rPr>
          <w:rStyle w:val="Brak"/>
          <w:sz w:val="22"/>
          <w:szCs w:val="22"/>
        </w:rPr>
      </w:pPr>
      <w:r w:rsidRPr="00680F10">
        <w:rPr>
          <w:rStyle w:val="Brak"/>
          <w:sz w:val="22"/>
          <w:szCs w:val="22"/>
        </w:rPr>
        <w:t>Odpowiedzialność za jakość wykonania usług wchodzących w skład zadania w całości ponosi Wykonawca.</w:t>
      </w:r>
    </w:p>
    <w:p w:rsidR="002A414C" w:rsidRPr="00680F10" w:rsidRDefault="002A414C" w:rsidP="00680F10">
      <w:pPr>
        <w:pStyle w:val="Default"/>
        <w:widowControl w:val="0"/>
        <w:numPr>
          <w:ilvl w:val="0"/>
          <w:numId w:val="94"/>
        </w:numPr>
        <w:pBdr>
          <w:top w:val="nil"/>
          <w:left w:val="nil"/>
          <w:bottom w:val="nil"/>
          <w:right w:val="nil"/>
          <w:between w:val="nil"/>
          <w:bar w:val="nil"/>
        </w:pBdr>
        <w:tabs>
          <w:tab w:val="left" w:pos="993"/>
        </w:tabs>
        <w:autoSpaceDE/>
        <w:autoSpaceDN/>
        <w:adjustRightInd/>
        <w:spacing w:line="276" w:lineRule="auto"/>
        <w:ind w:left="709" w:right="141" w:hanging="283"/>
        <w:jc w:val="both"/>
        <w:rPr>
          <w:rStyle w:val="Brak"/>
          <w:sz w:val="22"/>
          <w:szCs w:val="22"/>
        </w:rPr>
      </w:pPr>
      <w:r w:rsidRPr="00680F10">
        <w:rPr>
          <w:rStyle w:val="Brak"/>
          <w:sz w:val="22"/>
          <w:szCs w:val="22"/>
        </w:rPr>
        <w:t xml:space="preserve">Wykonawca będzie przygotowywał, dostarczał i wydawał posiłki zachowując wymogi </w:t>
      </w:r>
      <w:proofErr w:type="spellStart"/>
      <w:r w:rsidRPr="00680F10">
        <w:rPr>
          <w:rStyle w:val="Brak"/>
          <w:sz w:val="22"/>
          <w:szCs w:val="22"/>
        </w:rPr>
        <w:t>sanitarno</w:t>
      </w:r>
      <w:proofErr w:type="spellEnd"/>
      <w:r w:rsidRPr="00680F10">
        <w:rPr>
          <w:rStyle w:val="Brak"/>
          <w:sz w:val="22"/>
          <w:szCs w:val="22"/>
        </w:rPr>
        <w:t xml:space="preserve"> – epidemiologiczne w zakresie personelu, warunków produkcji, przewozu i wydawania posiłków oraz przyjmuje odpowiedzialność za ich przestrzeganie.</w:t>
      </w:r>
    </w:p>
    <w:p w:rsidR="002A414C" w:rsidRPr="00680F10" w:rsidRDefault="002A414C" w:rsidP="00680F10">
      <w:pPr>
        <w:pStyle w:val="Default"/>
        <w:widowControl w:val="0"/>
        <w:numPr>
          <w:ilvl w:val="0"/>
          <w:numId w:val="94"/>
        </w:numPr>
        <w:pBdr>
          <w:top w:val="nil"/>
          <w:left w:val="nil"/>
          <w:bottom w:val="nil"/>
          <w:right w:val="nil"/>
          <w:between w:val="nil"/>
          <w:bar w:val="nil"/>
        </w:pBdr>
        <w:tabs>
          <w:tab w:val="left" w:pos="993"/>
        </w:tabs>
        <w:autoSpaceDE/>
        <w:autoSpaceDN/>
        <w:adjustRightInd/>
        <w:spacing w:line="276" w:lineRule="auto"/>
        <w:ind w:left="709" w:right="141" w:hanging="283"/>
        <w:jc w:val="both"/>
        <w:rPr>
          <w:rStyle w:val="Brak"/>
          <w:sz w:val="22"/>
          <w:szCs w:val="22"/>
        </w:rPr>
      </w:pPr>
      <w:r w:rsidRPr="00680F10">
        <w:rPr>
          <w:rStyle w:val="Brak"/>
          <w:sz w:val="22"/>
          <w:szCs w:val="22"/>
        </w:rPr>
        <w:t>Wykonawca ponosi koszty załadunku i rozładunku wszystkich dostaw posiłków oraz odbioru odpadów.</w:t>
      </w:r>
    </w:p>
    <w:p w:rsidR="002A414C" w:rsidRPr="00680F10" w:rsidRDefault="002A414C" w:rsidP="00680F10">
      <w:pPr>
        <w:pStyle w:val="Default"/>
        <w:widowControl w:val="0"/>
        <w:numPr>
          <w:ilvl w:val="0"/>
          <w:numId w:val="94"/>
        </w:numPr>
        <w:pBdr>
          <w:top w:val="nil"/>
          <w:left w:val="nil"/>
          <w:bottom w:val="nil"/>
          <w:right w:val="nil"/>
          <w:between w:val="nil"/>
          <w:bar w:val="nil"/>
        </w:pBdr>
        <w:tabs>
          <w:tab w:val="left" w:pos="993"/>
        </w:tabs>
        <w:autoSpaceDE/>
        <w:autoSpaceDN/>
        <w:adjustRightInd/>
        <w:spacing w:line="276" w:lineRule="auto"/>
        <w:ind w:left="709" w:right="141" w:hanging="283"/>
        <w:jc w:val="both"/>
        <w:rPr>
          <w:sz w:val="22"/>
          <w:szCs w:val="22"/>
        </w:rPr>
      </w:pPr>
      <w:r w:rsidRPr="00680F10">
        <w:rPr>
          <w:rStyle w:val="Brak"/>
          <w:sz w:val="22"/>
          <w:szCs w:val="22"/>
        </w:rPr>
        <w:t>Odpowiedzialność za jakość wykonania usług wchodzących w skład zadania w całości ponosi Wykonawca</w:t>
      </w:r>
    </w:p>
    <w:p w:rsidR="001C1DCD" w:rsidRPr="00680F10" w:rsidRDefault="002A414C" w:rsidP="00680F10">
      <w:pPr>
        <w:pStyle w:val="Default"/>
        <w:widowControl w:val="0"/>
        <w:numPr>
          <w:ilvl w:val="0"/>
          <w:numId w:val="94"/>
        </w:numPr>
        <w:pBdr>
          <w:top w:val="nil"/>
          <w:left w:val="nil"/>
          <w:bottom w:val="nil"/>
          <w:right w:val="nil"/>
          <w:between w:val="nil"/>
          <w:bar w:val="nil"/>
        </w:pBdr>
        <w:tabs>
          <w:tab w:val="left" w:pos="993"/>
        </w:tabs>
        <w:autoSpaceDE/>
        <w:autoSpaceDN/>
        <w:adjustRightInd/>
        <w:spacing w:line="276" w:lineRule="auto"/>
        <w:ind w:left="709" w:right="141" w:hanging="283"/>
        <w:jc w:val="both"/>
        <w:rPr>
          <w:rStyle w:val="Brak"/>
          <w:sz w:val="22"/>
          <w:szCs w:val="22"/>
        </w:rPr>
      </w:pPr>
      <w:r w:rsidRPr="00680F10">
        <w:rPr>
          <w:rStyle w:val="Brak"/>
          <w:sz w:val="22"/>
          <w:szCs w:val="22"/>
        </w:rPr>
        <w:t>Wykonawca ponosi odpowiedzialności za bezpieczeństwo osób wykonujących przedmiot zamówienia.</w:t>
      </w:r>
    </w:p>
    <w:p w:rsidR="001C1DCD" w:rsidRPr="00680F10" w:rsidRDefault="006174A9" w:rsidP="00680F10">
      <w:pPr>
        <w:pStyle w:val="Default"/>
        <w:widowControl w:val="0"/>
        <w:numPr>
          <w:ilvl w:val="0"/>
          <w:numId w:val="94"/>
        </w:numPr>
        <w:pBdr>
          <w:top w:val="nil"/>
          <w:left w:val="nil"/>
          <w:bottom w:val="nil"/>
          <w:right w:val="nil"/>
          <w:between w:val="nil"/>
          <w:bar w:val="nil"/>
        </w:pBdr>
        <w:tabs>
          <w:tab w:val="left" w:pos="993"/>
        </w:tabs>
        <w:autoSpaceDE/>
        <w:autoSpaceDN/>
        <w:adjustRightInd/>
        <w:spacing w:line="276" w:lineRule="auto"/>
        <w:ind w:left="709" w:right="141" w:hanging="283"/>
        <w:jc w:val="both"/>
        <w:rPr>
          <w:rStyle w:val="Brak"/>
          <w:sz w:val="22"/>
          <w:szCs w:val="22"/>
        </w:rPr>
      </w:pPr>
      <w:r w:rsidRPr="00680F10">
        <w:rPr>
          <w:rStyle w:val="Brak"/>
          <w:sz w:val="22"/>
          <w:szCs w:val="22"/>
        </w:rPr>
        <w:t xml:space="preserve">Wykonawca jest zobowiązany do informowania niezwłocznie Zamawiającego o </w:t>
      </w:r>
      <w:r w:rsidRPr="00680F10">
        <w:rPr>
          <w:rStyle w:val="Brak"/>
          <w:sz w:val="22"/>
          <w:szCs w:val="22"/>
        </w:rPr>
        <w:lastRenderedPageBreak/>
        <w:t xml:space="preserve">zagrożeniach, które mogą mieć wpływ na realizację przedmiotu umowy oraz do współdziałania z Zamawiającym przy opracowywaniu przedsięwzięć zapobiegającym </w:t>
      </w:r>
      <w:r w:rsidR="001C1DCD" w:rsidRPr="00680F10">
        <w:rPr>
          <w:rStyle w:val="Brak"/>
          <w:sz w:val="22"/>
          <w:szCs w:val="22"/>
        </w:rPr>
        <w:t>zagrożeniom.</w:t>
      </w:r>
    </w:p>
    <w:p w:rsidR="00E4759B" w:rsidRPr="00680F10" w:rsidRDefault="00E4759B" w:rsidP="00680F10">
      <w:pPr>
        <w:pStyle w:val="Akapitzlist"/>
        <w:widowControl w:val="0"/>
        <w:numPr>
          <w:ilvl w:val="0"/>
          <w:numId w:val="94"/>
        </w:numPr>
        <w:suppressAutoHyphens/>
        <w:autoSpaceDN w:val="0"/>
        <w:spacing w:line="276" w:lineRule="auto"/>
        <w:jc w:val="both"/>
        <w:textAlignment w:val="baseline"/>
        <w:rPr>
          <w:rFonts w:ascii="Arial" w:eastAsia="SimSun" w:hAnsi="Arial" w:cs="Arial"/>
          <w:kern w:val="3"/>
          <w:sz w:val="22"/>
          <w:szCs w:val="22"/>
          <w:lang w:eastAsia="zh-CN" w:bidi="hi-IN"/>
        </w:rPr>
      </w:pPr>
      <w:r w:rsidRPr="00680F10">
        <w:rPr>
          <w:rFonts w:ascii="Arial" w:eastAsia="SimSun" w:hAnsi="Arial" w:cs="Arial"/>
          <w:kern w:val="3"/>
          <w:sz w:val="22"/>
          <w:szCs w:val="22"/>
          <w:lang w:eastAsia="zh-CN" w:bidi="hi-IN"/>
        </w:rPr>
        <w:t xml:space="preserve">Wykonawca oświadcza, że przy realizacji przedmiotu umowy stosownie do art. 29 ust. 3a ustawy z dnia 29 stycznia 2004 r. - Prawo zamówień publicznych (Dz. U </w:t>
      </w:r>
      <w:r w:rsidRPr="00680F10">
        <w:rPr>
          <w:rFonts w:ascii="Arial" w:eastAsia="SimSun" w:hAnsi="Arial" w:cs="Arial"/>
          <w:kern w:val="3"/>
          <w:sz w:val="22"/>
          <w:szCs w:val="22"/>
          <w:lang w:eastAsia="zh-CN" w:bidi="hi-IN"/>
        </w:rPr>
        <w:br/>
        <w:t xml:space="preserve">z 2018 r., poz. 1986 z </w:t>
      </w:r>
      <w:proofErr w:type="spellStart"/>
      <w:r w:rsidRPr="00680F10">
        <w:rPr>
          <w:rFonts w:ascii="Arial" w:eastAsia="SimSun" w:hAnsi="Arial" w:cs="Arial"/>
          <w:kern w:val="3"/>
          <w:sz w:val="22"/>
          <w:szCs w:val="22"/>
          <w:lang w:eastAsia="zh-CN" w:bidi="hi-IN"/>
        </w:rPr>
        <w:t>późn</w:t>
      </w:r>
      <w:proofErr w:type="spellEnd"/>
      <w:r w:rsidRPr="00680F10">
        <w:rPr>
          <w:rFonts w:ascii="Arial" w:eastAsia="SimSun" w:hAnsi="Arial" w:cs="Arial"/>
          <w:kern w:val="3"/>
          <w:sz w:val="22"/>
          <w:szCs w:val="22"/>
          <w:lang w:eastAsia="zh-CN" w:bidi="hi-IN"/>
        </w:rPr>
        <w:t xml:space="preserve">. zm.), osoby wykonujące czynności opisane </w:t>
      </w:r>
      <w:r w:rsidRPr="00680F10">
        <w:rPr>
          <w:rFonts w:ascii="Arial" w:eastAsia="SimSun" w:hAnsi="Arial" w:cs="Arial"/>
          <w:kern w:val="3"/>
          <w:sz w:val="22"/>
          <w:szCs w:val="22"/>
          <w:lang w:eastAsia="zh-CN" w:bidi="hi-IN"/>
        </w:rPr>
        <w:br/>
        <w:t>w przedmiocie umowy będą zatrudnione na umowę o pracę.</w:t>
      </w:r>
    </w:p>
    <w:p w:rsidR="00B23A87" w:rsidRPr="00680F10" w:rsidRDefault="00B23A87" w:rsidP="00680F10">
      <w:pPr>
        <w:widowControl w:val="0"/>
        <w:numPr>
          <w:ilvl w:val="0"/>
          <w:numId w:val="94"/>
        </w:numPr>
        <w:suppressAutoHyphens/>
        <w:autoSpaceDN w:val="0"/>
        <w:spacing w:line="276" w:lineRule="auto"/>
        <w:jc w:val="both"/>
        <w:textAlignment w:val="baseline"/>
        <w:rPr>
          <w:rFonts w:ascii="Arial" w:eastAsia="SimSun" w:hAnsi="Arial" w:cs="Arial"/>
          <w:kern w:val="3"/>
          <w:sz w:val="22"/>
          <w:szCs w:val="22"/>
          <w:lang w:eastAsia="zh-CN" w:bidi="hi-IN"/>
        </w:rPr>
      </w:pPr>
      <w:r w:rsidRPr="00680F10">
        <w:rPr>
          <w:rFonts w:ascii="Arial" w:eastAsia="SimSun" w:hAnsi="Arial" w:cs="Arial"/>
          <w:kern w:val="3"/>
          <w:sz w:val="22"/>
          <w:szCs w:val="22"/>
          <w:lang w:eastAsia="zh-CN" w:bidi="hi-IN"/>
        </w:rPr>
        <w:t xml:space="preserve">Wykonawca / Podwykonawca w terminie do 10 dni licząc od dnia podpisania umowy </w:t>
      </w:r>
      <w:r w:rsidRPr="00680F10">
        <w:rPr>
          <w:rFonts w:ascii="Arial" w:hAnsi="Arial" w:cs="Arial"/>
          <w:bCs/>
          <w:sz w:val="22"/>
          <w:szCs w:val="22"/>
        </w:rPr>
        <w:t xml:space="preserve">zobowiązuje się przedłożyć Zamawiającemu, aktualne oświadczenie, że osoby, o których mowa w pkt. 19) są zatrudnione przez Wykonawcę na podstawie umowy o pracę </w:t>
      </w:r>
      <w:r w:rsidRPr="00680F10">
        <w:rPr>
          <w:rFonts w:ascii="Arial" w:eastAsia="SimSun" w:hAnsi="Arial" w:cs="Arial"/>
          <w:kern w:val="3"/>
          <w:sz w:val="22"/>
          <w:szCs w:val="22"/>
          <w:lang w:eastAsia="zh-CN" w:bidi="hi-IN"/>
        </w:rPr>
        <w:t>z uwzględnieniem minimalnego wynagrodzenia za pracę ustalonego na podstawie art. 2 ust. 3–5 ustawy z dnia 10 października 2002 r. o minimalnym wynagrodzeniu za pracę przez cały okres realizacji przedmiotu zamówienia</w:t>
      </w:r>
      <w:r w:rsidRPr="00680F10">
        <w:rPr>
          <w:rFonts w:ascii="Arial" w:hAnsi="Arial" w:cs="Arial"/>
          <w:bCs/>
          <w:sz w:val="22"/>
          <w:szCs w:val="22"/>
        </w:rPr>
        <w:t xml:space="preserve"> wraz ze wskazaniem liczby tych osób, rodzaju umowy o pracę i wymiaru etatu, podpisane przez osobę/y upoważnione do reprezentowania Wykonawcy lub osobę przez Wykonawcę umocowaną. Przedmiotowe oświadczenie Wykonawca składa pod rygorem odpowiedzialności za składanie fałszywych oświadczeń,</w:t>
      </w:r>
    </w:p>
    <w:p w:rsidR="00B23A87" w:rsidRPr="00680F10" w:rsidRDefault="00B23A87" w:rsidP="00680F10">
      <w:pPr>
        <w:widowControl w:val="0"/>
        <w:numPr>
          <w:ilvl w:val="0"/>
          <w:numId w:val="94"/>
        </w:numPr>
        <w:suppressAutoHyphens/>
        <w:autoSpaceDN w:val="0"/>
        <w:spacing w:line="276" w:lineRule="auto"/>
        <w:jc w:val="both"/>
        <w:textAlignment w:val="baseline"/>
        <w:rPr>
          <w:rFonts w:ascii="Arial" w:eastAsia="SimSun" w:hAnsi="Arial" w:cs="Arial"/>
          <w:kern w:val="3"/>
          <w:sz w:val="22"/>
          <w:szCs w:val="22"/>
          <w:lang w:eastAsia="zh-CN" w:bidi="hi-IN"/>
        </w:rPr>
      </w:pPr>
      <w:r w:rsidRPr="00680F10">
        <w:rPr>
          <w:rFonts w:ascii="Arial" w:eastAsia="SimSun" w:hAnsi="Arial" w:cs="Arial"/>
          <w:kern w:val="3"/>
          <w:sz w:val="22"/>
          <w:szCs w:val="22"/>
          <w:lang w:eastAsia="zh-CN" w:bidi="hi-IN"/>
        </w:rPr>
        <w:t>Wykonawca / Podwykonawca na każde pisemne żądanie Zamawiającego w terminie do 5 dni roboczych przedkładał będzie Zamawiającemu raport stanu i sposobu zatrudnienia ww. osób, przedkładał dowody odprowadzenia składek ZUS, przez cały okres realizacji zamówienia.</w:t>
      </w:r>
    </w:p>
    <w:p w:rsidR="00E4759B" w:rsidRPr="00680F10" w:rsidRDefault="00E4759B" w:rsidP="00680F10">
      <w:pPr>
        <w:pStyle w:val="Akapitzlist"/>
        <w:widowControl w:val="0"/>
        <w:numPr>
          <w:ilvl w:val="0"/>
          <w:numId w:val="94"/>
        </w:numPr>
        <w:suppressAutoHyphens/>
        <w:autoSpaceDN w:val="0"/>
        <w:spacing w:line="276" w:lineRule="auto"/>
        <w:jc w:val="both"/>
        <w:textAlignment w:val="baseline"/>
        <w:rPr>
          <w:rFonts w:ascii="Arial" w:eastAsia="SimSun" w:hAnsi="Arial" w:cs="Arial"/>
          <w:kern w:val="3"/>
          <w:sz w:val="22"/>
          <w:szCs w:val="22"/>
          <w:lang w:eastAsia="zh-CN" w:bidi="hi-IN"/>
        </w:rPr>
      </w:pPr>
      <w:r w:rsidRPr="00680F10">
        <w:rPr>
          <w:rFonts w:ascii="Arial" w:eastAsia="SimSun" w:hAnsi="Arial" w:cs="Arial"/>
          <w:kern w:val="3"/>
          <w:sz w:val="22"/>
          <w:szCs w:val="22"/>
          <w:lang w:eastAsia="zh-CN" w:bidi="hi-IN"/>
        </w:rPr>
        <w:t xml:space="preserve">.W przypadku dwukrotnego nie wywiązania się z obowiązku wskazanego w </w:t>
      </w:r>
      <w:r w:rsidR="00EB3378" w:rsidRPr="00680F10">
        <w:rPr>
          <w:rFonts w:ascii="Arial" w:eastAsia="SimSun" w:hAnsi="Arial" w:cs="Arial"/>
          <w:kern w:val="3"/>
          <w:sz w:val="22"/>
          <w:szCs w:val="22"/>
          <w:lang w:eastAsia="zh-CN" w:bidi="hi-IN"/>
        </w:rPr>
        <w:t>pkt</w:t>
      </w:r>
      <w:r w:rsidRPr="00680F10">
        <w:rPr>
          <w:rFonts w:ascii="Arial" w:eastAsia="SimSun" w:hAnsi="Arial" w:cs="Arial"/>
          <w:kern w:val="3"/>
          <w:sz w:val="22"/>
          <w:szCs w:val="22"/>
          <w:lang w:eastAsia="zh-CN" w:bidi="hi-IN"/>
        </w:rPr>
        <w:t>. 1</w:t>
      </w:r>
      <w:r w:rsidR="003109DC" w:rsidRPr="00680F10">
        <w:rPr>
          <w:rFonts w:ascii="Arial" w:eastAsia="SimSun" w:hAnsi="Arial" w:cs="Arial"/>
          <w:kern w:val="3"/>
          <w:sz w:val="22"/>
          <w:szCs w:val="22"/>
          <w:lang w:eastAsia="zh-CN" w:bidi="hi-IN"/>
        </w:rPr>
        <w:t>7</w:t>
      </w:r>
      <w:r w:rsidRPr="00680F10">
        <w:rPr>
          <w:rFonts w:ascii="Arial" w:eastAsia="SimSun" w:hAnsi="Arial" w:cs="Arial"/>
          <w:kern w:val="3"/>
          <w:sz w:val="22"/>
          <w:szCs w:val="22"/>
          <w:lang w:eastAsia="zh-CN" w:bidi="hi-IN"/>
        </w:rPr>
        <w:t xml:space="preserve"> i 1</w:t>
      </w:r>
      <w:r w:rsidR="003109DC" w:rsidRPr="00680F10">
        <w:rPr>
          <w:rFonts w:ascii="Arial" w:eastAsia="SimSun" w:hAnsi="Arial" w:cs="Arial"/>
          <w:kern w:val="3"/>
          <w:sz w:val="22"/>
          <w:szCs w:val="22"/>
          <w:lang w:eastAsia="zh-CN" w:bidi="hi-IN"/>
        </w:rPr>
        <w:t>8</w:t>
      </w:r>
      <w:r w:rsidRPr="00680F10">
        <w:rPr>
          <w:rFonts w:ascii="Arial" w:eastAsia="SimSun" w:hAnsi="Arial" w:cs="Arial"/>
          <w:kern w:val="3"/>
          <w:sz w:val="22"/>
          <w:szCs w:val="22"/>
          <w:lang w:eastAsia="zh-CN" w:bidi="hi-IN"/>
        </w:rPr>
        <w:t xml:space="preserve"> lub zmiany sposobu zatrudnienia osób, Zamawiający ma prawo od umowy odstąpić z winy Wykonawcy i naliczyć dodatkowo kary umowne przewidziane umową.</w:t>
      </w:r>
    </w:p>
    <w:p w:rsidR="00E4759B" w:rsidRPr="00680F10" w:rsidRDefault="00E4759B" w:rsidP="00680F10">
      <w:pPr>
        <w:pStyle w:val="Default"/>
        <w:widowControl w:val="0"/>
        <w:numPr>
          <w:ilvl w:val="0"/>
          <w:numId w:val="94"/>
        </w:numPr>
        <w:pBdr>
          <w:top w:val="nil"/>
          <w:left w:val="nil"/>
          <w:bottom w:val="nil"/>
          <w:right w:val="nil"/>
          <w:between w:val="nil"/>
          <w:bar w:val="nil"/>
        </w:pBdr>
        <w:autoSpaceDE/>
        <w:autoSpaceDN/>
        <w:adjustRightInd/>
        <w:spacing w:line="276" w:lineRule="auto"/>
        <w:ind w:right="141"/>
        <w:jc w:val="both"/>
        <w:rPr>
          <w:sz w:val="22"/>
          <w:szCs w:val="22"/>
        </w:rPr>
      </w:pPr>
      <w:r w:rsidRPr="00680F10">
        <w:rPr>
          <w:rFonts w:eastAsia="SimSun"/>
          <w:kern w:val="3"/>
          <w:sz w:val="22"/>
          <w:szCs w:val="22"/>
          <w:lang w:eastAsia="zh-CN" w:bidi="hi-IN"/>
        </w:rPr>
        <w:t>W uzasadnionych przypadkach, nie z przyczyn leżących po stronie Wykonawcy, możliwe jest zastąpienie ww. osoby lub osób innymi osobami lub osobą pod warunkiem, że spełnione zostaną wszystkie powyższe wymagania.</w:t>
      </w:r>
    </w:p>
    <w:p w:rsidR="00C86FB0" w:rsidRPr="00680F10" w:rsidRDefault="00C86FB0" w:rsidP="00680F10">
      <w:pPr>
        <w:pStyle w:val="Default"/>
        <w:widowControl w:val="0"/>
        <w:numPr>
          <w:ilvl w:val="0"/>
          <w:numId w:val="94"/>
        </w:numPr>
        <w:pBdr>
          <w:top w:val="nil"/>
          <w:left w:val="nil"/>
          <w:bottom w:val="nil"/>
          <w:right w:val="nil"/>
          <w:between w:val="nil"/>
          <w:bar w:val="nil"/>
        </w:pBdr>
        <w:autoSpaceDE/>
        <w:autoSpaceDN/>
        <w:adjustRightInd/>
        <w:spacing w:line="276" w:lineRule="auto"/>
        <w:ind w:right="141"/>
        <w:jc w:val="both"/>
        <w:rPr>
          <w:sz w:val="22"/>
          <w:szCs w:val="22"/>
        </w:rPr>
      </w:pPr>
      <w:r w:rsidRPr="00680F10">
        <w:rPr>
          <w:sz w:val="22"/>
          <w:szCs w:val="22"/>
        </w:rPr>
        <w:t xml:space="preserve">Jeżeli Wykonawca zadeklarował kryterium – aspekty społeczne, zobowiązany jest przy realizacji zamówienia do zatrudnienia w pełnym wymiarze czasu pracy przy wykonywaniu zamówienia ….. osobę/y </w:t>
      </w:r>
      <w:r w:rsidRPr="00680F10">
        <w:rPr>
          <w:i/>
          <w:iCs/>
          <w:sz w:val="22"/>
          <w:szCs w:val="22"/>
        </w:rPr>
        <w:t>(zgodnie z ofertą)</w:t>
      </w:r>
      <w:r w:rsidRPr="00680F10">
        <w:rPr>
          <w:sz w:val="22"/>
          <w:szCs w:val="22"/>
        </w:rPr>
        <w:t xml:space="preserve">, </w:t>
      </w:r>
      <w:r w:rsidR="0045506D" w:rsidRPr="00680F10">
        <w:rPr>
          <w:sz w:val="22"/>
          <w:szCs w:val="22"/>
        </w:rPr>
        <w:t>która jest:</w:t>
      </w:r>
    </w:p>
    <w:p w:rsidR="00A02D99" w:rsidRPr="00680F10" w:rsidRDefault="00A02D99" w:rsidP="00680F10">
      <w:pPr>
        <w:spacing w:line="276" w:lineRule="auto"/>
        <w:ind w:left="567" w:hanging="141"/>
        <w:jc w:val="both"/>
        <w:rPr>
          <w:rFonts w:ascii="Arial" w:hAnsi="Arial" w:cs="Arial"/>
          <w:sz w:val="22"/>
          <w:szCs w:val="22"/>
        </w:rPr>
      </w:pPr>
      <w:r w:rsidRPr="00680F10">
        <w:rPr>
          <w:rFonts w:ascii="Arial" w:hAnsi="Arial" w:cs="Arial"/>
          <w:sz w:val="22"/>
          <w:szCs w:val="22"/>
        </w:rPr>
        <w:t>- bezrobotna w rozumieniu ustawy z dnia 20 kwietnia 2004 r. o promocji zatrudnienia i instytucjach rynku pracy;</w:t>
      </w:r>
    </w:p>
    <w:p w:rsidR="00A02D99" w:rsidRPr="00680F10" w:rsidRDefault="00A02D99" w:rsidP="00680F10">
      <w:pPr>
        <w:spacing w:line="276" w:lineRule="auto"/>
        <w:ind w:left="567" w:hanging="141"/>
        <w:jc w:val="both"/>
        <w:rPr>
          <w:rFonts w:ascii="Arial" w:hAnsi="Arial" w:cs="Arial"/>
          <w:sz w:val="22"/>
          <w:szCs w:val="22"/>
        </w:rPr>
      </w:pPr>
      <w:r w:rsidRPr="00680F10">
        <w:rPr>
          <w:rFonts w:ascii="Arial" w:hAnsi="Arial" w:cs="Arial"/>
          <w:sz w:val="22"/>
          <w:szCs w:val="22"/>
        </w:rPr>
        <w:t>- młodociana, o których mowa w przepisach prawa pracy, w celu przygotowania zawodowego;</w:t>
      </w:r>
    </w:p>
    <w:p w:rsidR="00A02D99" w:rsidRPr="00680F10" w:rsidRDefault="00A02D99" w:rsidP="00680F10">
      <w:pPr>
        <w:spacing w:line="276" w:lineRule="auto"/>
        <w:ind w:left="567" w:hanging="141"/>
        <w:jc w:val="both"/>
        <w:rPr>
          <w:rFonts w:ascii="Arial" w:hAnsi="Arial" w:cs="Arial"/>
          <w:sz w:val="22"/>
          <w:szCs w:val="22"/>
        </w:rPr>
      </w:pPr>
      <w:r w:rsidRPr="00680F10">
        <w:rPr>
          <w:rFonts w:ascii="Arial" w:hAnsi="Arial" w:cs="Arial"/>
          <w:sz w:val="22"/>
          <w:szCs w:val="22"/>
        </w:rPr>
        <w:t>- niepełnosprawna w rozumieniu ustawy z dnia 27 sierpnia 1997 r. o rehabilitacji zawodowej i społecznej oraz zatrudnianiu osób niepełnosprawnych;</w:t>
      </w:r>
    </w:p>
    <w:p w:rsidR="00A02D99" w:rsidRPr="00680F10" w:rsidRDefault="00A02D99" w:rsidP="00680F10">
      <w:pPr>
        <w:spacing w:line="276" w:lineRule="auto"/>
        <w:ind w:left="567" w:hanging="141"/>
        <w:jc w:val="both"/>
        <w:rPr>
          <w:rFonts w:ascii="Arial" w:hAnsi="Arial" w:cs="Arial"/>
          <w:sz w:val="22"/>
          <w:szCs w:val="22"/>
        </w:rPr>
      </w:pPr>
      <w:r w:rsidRPr="00680F10">
        <w:rPr>
          <w:rFonts w:ascii="Arial" w:hAnsi="Arial" w:cs="Arial"/>
          <w:sz w:val="22"/>
          <w:szCs w:val="22"/>
        </w:rPr>
        <w:t>- inna niż wyżej wymienione, o której mowa w ustawy z dnia 13 czerwca 2003 r. o zatrudnieniu socjalnym (Dz. U. z 2016 r. poz. 1828 oraz z 2018 r. poz. 650) lub we właściwych przepisach państw członkowskich Unii Europejskiej lub Europejskiego Obszaru Gospodarczego.</w:t>
      </w:r>
    </w:p>
    <w:p w:rsidR="0045506D" w:rsidRPr="00680F10" w:rsidRDefault="001B539C" w:rsidP="00680F10">
      <w:pPr>
        <w:pStyle w:val="Default"/>
        <w:widowControl w:val="0"/>
        <w:numPr>
          <w:ilvl w:val="0"/>
          <w:numId w:val="97"/>
        </w:numPr>
        <w:pBdr>
          <w:top w:val="nil"/>
          <w:left w:val="nil"/>
          <w:bottom w:val="nil"/>
          <w:right w:val="nil"/>
          <w:between w:val="nil"/>
          <w:bar w:val="nil"/>
        </w:pBdr>
        <w:autoSpaceDE/>
        <w:autoSpaceDN/>
        <w:adjustRightInd/>
        <w:spacing w:line="276" w:lineRule="auto"/>
        <w:ind w:left="426" w:right="141"/>
        <w:jc w:val="both"/>
        <w:rPr>
          <w:sz w:val="22"/>
          <w:szCs w:val="22"/>
        </w:rPr>
      </w:pPr>
      <w:r w:rsidRPr="00680F10">
        <w:rPr>
          <w:sz w:val="22"/>
          <w:szCs w:val="22"/>
        </w:rPr>
        <w:t xml:space="preserve">Jednocześnie jako realizację wymogu zatrudnienia określonego w </w:t>
      </w:r>
      <w:r w:rsidR="00942D9A" w:rsidRPr="00680F10">
        <w:rPr>
          <w:sz w:val="22"/>
          <w:szCs w:val="22"/>
        </w:rPr>
        <w:t>niniejszym</w:t>
      </w:r>
      <w:r w:rsidRPr="00680F10">
        <w:rPr>
          <w:sz w:val="22"/>
          <w:szCs w:val="22"/>
        </w:rPr>
        <w:t xml:space="preserve"> kryterium, Zamawiający dopuszcza również zatrudnienie wymaganej </w:t>
      </w:r>
      <w:r w:rsidR="00942D9A" w:rsidRPr="00680F10">
        <w:rPr>
          <w:sz w:val="22"/>
          <w:szCs w:val="22"/>
        </w:rPr>
        <w:t>osoby w terminie nie wcześniejszym niż 10 dni przed datą podpisania umowy. Okres zatrudnienia będzie trwał nieprzerwanie przez okres realizacji umowy na świadczenie usług cateringowych.</w:t>
      </w:r>
    </w:p>
    <w:p w:rsidR="00942D9A" w:rsidRPr="00680F10" w:rsidRDefault="00942D9A" w:rsidP="00680F10">
      <w:pPr>
        <w:pStyle w:val="Default"/>
        <w:widowControl w:val="0"/>
        <w:numPr>
          <w:ilvl w:val="0"/>
          <w:numId w:val="97"/>
        </w:numPr>
        <w:pBdr>
          <w:top w:val="nil"/>
          <w:left w:val="nil"/>
          <w:bottom w:val="nil"/>
          <w:right w:val="nil"/>
          <w:between w:val="nil"/>
          <w:bar w:val="nil"/>
        </w:pBdr>
        <w:autoSpaceDE/>
        <w:autoSpaceDN/>
        <w:adjustRightInd/>
        <w:spacing w:line="276" w:lineRule="auto"/>
        <w:ind w:left="426" w:right="141"/>
        <w:jc w:val="both"/>
        <w:rPr>
          <w:sz w:val="22"/>
          <w:szCs w:val="22"/>
        </w:rPr>
      </w:pPr>
      <w:r w:rsidRPr="00680F10">
        <w:rPr>
          <w:sz w:val="22"/>
          <w:szCs w:val="22"/>
        </w:rPr>
        <w:lastRenderedPageBreak/>
        <w:t xml:space="preserve">Wykonawca w terminie 10 dni </w:t>
      </w:r>
      <w:r w:rsidR="009C443C" w:rsidRPr="00680F10">
        <w:rPr>
          <w:sz w:val="22"/>
          <w:szCs w:val="22"/>
        </w:rPr>
        <w:t xml:space="preserve">od dnia podpisania umowy przekaże Zamawiającemu oświadczenie </w:t>
      </w:r>
      <w:r w:rsidR="009C443C" w:rsidRPr="00680F10">
        <w:rPr>
          <w:bCs/>
          <w:sz w:val="22"/>
          <w:szCs w:val="22"/>
        </w:rPr>
        <w:t>podpisane przez osobę/y upoważnione do reprezentowania Wykonawcy lub osobę przez Wykonawcę umocowaną</w:t>
      </w:r>
      <w:r w:rsidR="009C443C" w:rsidRPr="00680F10">
        <w:rPr>
          <w:sz w:val="22"/>
          <w:szCs w:val="22"/>
        </w:rPr>
        <w:t xml:space="preserve">, dotyczące spełnienia kryterium aspekty społeczne tj. informacje o zatrudnieniu osoby zgodnie </w:t>
      </w:r>
      <w:r w:rsidR="005534A0" w:rsidRPr="00680F10">
        <w:rPr>
          <w:sz w:val="22"/>
          <w:szCs w:val="22"/>
        </w:rPr>
        <w:t>z wymaganiami wskazanymi w pkt. 2</w:t>
      </w:r>
      <w:r w:rsidR="001C3BA2" w:rsidRPr="00680F10">
        <w:rPr>
          <w:sz w:val="22"/>
          <w:szCs w:val="22"/>
        </w:rPr>
        <w:t>1</w:t>
      </w:r>
      <w:r w:rsidR="005534A0" w:rsidRPr="00680F10">
        <w:rPr>
          <w:sz w:val="22"/>
          <w:szCs w:val="22"/>
        </w:rPr>
        <w:t>.</w:t>
      </w:r>
    </w:p>
    <w:p w:rsidR="005534A0" w:rsidRPr="00680F10" w:rsidRDefault="005534A0" w:rsidP="00680F10">
      <w:pPr>
        <w:pStyle w:val="Default"/>
        <w:widowControl w:val="0"/>
        <w:numPr>
          <w:ilvl w:val="0"/>
          <w:numId w:val="97"/>
        </w:numPr>
        <w:pBdr>
          <w:top w:val="nil"/>
          <w:left w:val="nil"/>
          <w:bottom w:val="nil"/>
          <w:right w:val="nil"/>
          <w:between w:val="nil"/>
          <w:bar w:val="nil"/>
        </w:pBdr>
        <w:autoSpaceDE/>
        <w:autoSpaceDN/>
        <w:adjustRightInd/>
        <w:spacing w:line="276" w:lineRule="auto"/>
        <w:ind w:left="426" w:right="141"/>
        <w:jc w:val="both"/>
        <w:rPr>
          <w:sz w:val="22"/>
          <w:szCs w:val="22"/>
        </w:rPr>
      </w:pPr>
      <w:r w:rsidRPr="00680F10">
        <w:rPr>
          <w:sz w:val="22"/>
          <w:szCs w:val="22"/>
        </w:rPr>
        <w:t xml:space="preserve">Zamawiający uprawniony będzie do </w:t>
      </w:r>
      <w:r w:rsidR="00966308" w:rsidRPr="00680F10">
        <w:rPr>
          <w:sz w:val="22"/>
          <w:szCs w:val="22"/>
        </w:rPr>
        <w:t>kontroli spełnienia przez Wykonawcę wymagań dotyczących zatrudnienia w/w osoby. W celu kontroli Wykonawca zapewni Zamawiającemu dostęp do dokumentacji potwierdzającej spełnienie przez w/w osobę warunków zgodnie z obowiązującymi przepisami.</w:t>
      </w:r>
    </w:p>
    <w:p w:rsidR="001C1DCD" w:rsidRPr="00680F10" w:rsidRDefault="001C1DCD" w:rsidP="00680F10">
      <w:pPr>
        <w:numPr>
          <w:ilvl w:val="0"/>
          <w:numId w:val="70"/>
        </w:numPr>
        <w:pBdr>
          <w:top w:val="nil"/>
          <w:left w:val="nil"/>
          <w:bottom w:val="nil"/>
          <w:right w:val="nil"/>
          <w:between w:val="nil"/>
          <w:bar w:val="nil"/>
        </w:pBdr>
        <w:spacing w:line="276" w:lineRule="auto"/>
        <w:jc w:val="both"/>
        <w:rPr>
          <w:rFonts w:ascii="Arial" w:hAnsi="Arial" w:cs="Arial"/>
          <w:sz w:val="22"/>
          <w:szCs w:val="22"/>
        </w:rPr>
      </w:pPr>
      <w:r w:rsidRPr="00680F10">
        <w:rPr>
          <w:rStyle w:val="Brak"/>
          <w:rFonts w:ascii="Arial" w:hAnsi="Arial" w:cs="Arial"/>
          <w:sz w:val="22"/>
          <w:szCs w:val="22"/>
        </w:rPr>
        <w:t>Obowiązki Zamawiającego</w:t>
      </w:r>
    </w:p>
    <w:p w:rsidR="001C1DCD" w:rsidRPr="00680F10" w:rsidRDefault="001C1DCD" w:rsidP="00680F10">
      <w:pPr>
        <w:pStyle w:val="Default"/>
        <w:widowControl w:val="0"/>
        <w:numPr>
          <w:ilvl w:val="0"/>
          <w:numId w:val="72"/>
        </w:numPr>
        <w:pBdr>
          <w:top w:val="nil"/>
          <w:left w:val="nil"/>
          <w:bottom w:val="nil"/>
          <w:right w:val="nil"/>
          <w:between w:val="nil"/>
          <w:bar w:val="nil"/>
        </w:pBdr>
        <w:autoSpaceDE/>
        <w:autoSpaceDN/>
        <w:adjustRightInd/>
        <w:spacing w:line="276" w:lineRule="auto"/>
        <w:ind w:right="141"/>
        <w:jc w:val="both"/>
        <w:rPr>
          <w:sz w:val="22"/>
          <w:szCs w:val="22"/>
        </w:rPr>
      </w:pPr>
      <w:r w:rsidRPr="00680F10">
        <w:rPr>
          <w:rStyle w:val="Brak"/>
          <w:sz w:val="22"/>
          <w:szCs w:val="22"/>
        </w:rPr>
        <w:t>Akceptacja zaproponowanego jadłospisu w ciągu max.</w:t>
      </w:r>
      <w:r w:rsidR="00C86FB0" w:rsidRPr="00680F10">
        <w:rPr>
          <w:rStyle w:val="Brak"/>
          <w:sz w:val="22"/>
          <w:szCs w:val="22"/>
        </w:rPr>
        <w:t>2</w:t>
      </w:r>
      <w:r w:rsidRPr="00680F10">
        <w:rPr>
          <w:rStyle w:val="Brak"/>
          <w:sz w:val="22"/>
          <w:szCs w:val="22"/>
        </w:rPr>
        <w:t xml:space="preserve"> dni roboczych.</w:t>
      </w:r>
    </w:p>
    <w:p w:rsidR="001C1DCD" w:rsidRPr="00680F10" w:rsidRDefault="00E4759B" w:rsidP="00680F10">
      <w:pPr>
        <w:pStyle w:val="Default"/>
        <w:widowControl w:val="0"/>
        <w:numPr>
          <w:ilvl w:val="0"/>
          <w:numId w:val="72"/>
        </w:numPr>
        <w:pBdr>
          <w:top w:val="nil"/>
          <w:left w:val="nil"/>
          <w:bottom w:val="nil"/>
          <w:right w:val="nil"/>
          <w:between w:val="nil"/>
          <w:bar w:val="nil"/>
        </w:pBdr>
        <w:autoSpaceDE/>
        <w:autoSpaceDN/>
        <w:adjustRightInd/>
        <w:spacing w:line="276" w:lineRule="auto"/>
        <w:ind w:right="141"/>
        <w:jc w:val="both"/>
        <w:rPr>
          <w:sz w:val="22"/>
          <w:szCs w:val="22"/>
        </w:rPr>
      </w:pPr>
      <w:r w:rsidRPr="00680F10">
        <w:rPr>
          <w:rStyle w:val="Brak"/>
          <w:sz w:val="22"/>
          <w:szCs w:val="22"/>
        </w:rPr>
        <w:t>Zapewnienie</w:t>
      </w:r>
      <w:r w:rsidR="002A414C" w:rsidRPr="00680F10">
        <w:rPr>
          <w:rStyle w:val="Brak"/>
          <w:sz w:val="22"/>
          <w:szCs w:val="22"/>
        </w:rPr>
        <w:t xml:space="preserve"> obsługi wydawania posiłków</w:t>
      </w:r>
      <w:r w:rsidR="001C1DCD" w:rsidRPr="00680F10">
        <w:rPr>
          <w:rStyle w:val="Brak"/>
          <w:sz w:val="22"/>
          <w:szCs w:val="22"/>
        </w:rPr>
        <w:t xml:space="preserve"> </w:t>
      </w:r>
    </w:p>
    <w:p w:rsidR="001C1DCD" w:rsidRPr="00680F10" w:rsidRDefault="001C1DCD" w:rsidP="00680F10">
      <w:pPr>
        <w:pStyle w:val="Default"/>
        <w:widowControl w:val="0"/>
        <w:numPr>
          <w:ilvl w:val="0"/>
          <w:numId w:val="72"/>
        </w:numPr>
        <w:pBdr>
          <w:top w:val="nil"/>
          <w:left w:val="nil"/>
          <w:bottom w:val="nil"/>
          <w:right w:val="nil"/>
          <w:between w:val="nil"/>
          <w:bar w:val="nil"/>
        </w:pBdr>
        <w:autoSpaceDE/>
        <w:autoSpaceDN/>
        <w:adjustRightInd/>
        <w:spacing w:line="276" w:lineRule="auto"/>
        <w:ind w:right="141"/>
        <w:jc w:val="both"/>
        <w:rPr>
          <w:sz w:val="22"/>
          <w:szCs w:val="22"/>
        </w:rPr>
      </w:pPr>
      <w:r w:rsidRPr="00680F10">
        <w:rPr>
          <w:rStyle w:val="Brak"/>
          <w:sz w:val="22"/>
          <w:szCs w:val="22"/>
        </w:rPr>
        <w:t>Terminowe wypłacanie wynagrodzenia za zrealizowaną usługę.</w:t>
      </w:r>
    </w:p>
    <w:p w:rsidR="001C1DCD" w:rsidRPr="00680F10" w:rsidRDefault="001C1DCD" w:rsidP="00680F10">
      <w:pPr>
        <w:numPr>
          <w:ilvl w:val="0"/>
          <w:numId w:val="68"/>
        </w:numPr>
        <w:pBdr>
          <w:top w:val="nil"/>
          <w:left w:val="nil"/>
          <w:bottom w:val="nil"/>
          <w:right w:val="nil"/>
          <w:between w:val="nil"/>
          <w:bar w:val="nil"/>
        </w:pBdr>
        <w:spacing w:line="276" w:lineRule="auto"/>
        <w:jc w:val="both"/>
        <w:rPr>
          <w:rFonts w:ascii="Arial" w:hAnsi="Arial" w:cs="Arial"/>
          <w:sz w:val="22"/>
          <w:szCs w:val="22"/>
        </w:rPr>
      </w:pPr>
      <w:r w:rsidRPr="00680F10">
        <w:rPr>
          <w:rStyle w:val="Brak"/>
          <w:rFonts w:ascii="Arial" w:hAnsi="Arial" w:cs="Arial"/>
          <w:sz w:val="22"/>
          <w:szCs w:val="22"/>
        </w:rPr>
        <w:t>Wykonawca odpowiada prawnie za żywienie dzieci przed Powiatowym Państwowym Inspektorem Sanitarnym.</w:t>
      </w:r>
    </w:p>
    <w:p w:rsidR="001C1DCD" w:rsidRPr="00680F10" w:rsidRDefault="001C1DCD" w:rsidP="00680F10">
      <w:pPr>
        <w:numPr>
          <w:ilvl w:val="0"/>
          <w:numId w:val="68"/>
        </w:numPr>
        <w:pBdr>
          <w:top w:val="nil"/>
          <w:left w:val="nil"/>
          <w:bottom w:val="nil"/>
          <w:right w:val="nil"/>
          <w:between w:val="nil"/>
          <w:bar w:val="nil"/>
        </w:pBdr>
        <w:spacing w:line="276" w:lineRule="auto"/>
        <w:jc w:val="both"/>
        <w:rPr>
          <w:rStyle w:val="Brak"/>
          <w:rFonts w:ascii="Arial" w:hAnsi="Arial" w:cs="Arial"/>
          <w:sz w:val="22"/>
          <w:szCs w:val="22"/>
        </w:rPr>
      </w:pPr>
      <w:r w:rsidRPr="00680F10">
        <w:rPr>
          <w:rStyle w:val="Brak"/>
          <w:rFonts w:ascii="Arial" w:hAnsi="Arial" w:cs="Arial"/>
          <w:sz w:val="22"/>
          <w:szCs w:val="22"/>
        </w:rPr>
        <w:t>Wykonawca,  na  każde  żądanie  Zamawiającego,  przedstawiać  będzie  wyniki  badania mikrobiologicznego żywności.</w:t>
      </w:r>
    </w:p>
    <w:p w:rsidR="00966308" w:rsidRPr="00680F10" w:rsidRDefault="00966308" w:rsidP="00680F10">
      <w:pPr>
        <w:pStyle w:val="Default"/>
        <w:widowControl w:val="0"/>
        <w:numPr>
          <w:ilvl w:val="0"/>
          <w:numId w:val="68"/>
        </w:numPr>
        <w:pBdr>
          <w:top w:val="nil"/>
          <w:left w:val="nil"/>
          <w:bottom w:val="nil"/>
          <w:right w:val="nil"/>
          <w:between w:val="nil"/>
          <w:bar w:val="nil"/>
        </w:pBdr>
        <w:autoSpaceDE/>
        <w:autoSpaceDN/>
        <w:adjustRightInd/>
        <w:spacing w:line="276" w:lineRule="auto"/>
        <w:jc w:val="both"/>
        <w:rPr>
          <w:rStyle w:val="Brak"/>
          <w:sz w:val="22"/>
          <w:szCs w:val="22"/>
        </w:rPr>
      </w:pPr>
      <w:r w:rsidRPr="00680F10">
        <w:rPr>
          <w:rStyle w:val="Brak"/>
          <w:sz w:val="22"/>
          <w:szCs w:val="22"/>
        </w:rPr>
        <w:t>Zamawiający zastrzega sobie prawo kontrolowania wykonania niniejszej umowy</w:t>
      </w:r>
    </w:p>
    <w:p w:rsidR="00966308" w:rsidRPr="00680F10" w:rsidRDefault="00966308" w:rsidP="00680F10">
      <w:pPr>
        <w:pStyle w:val="Default"/>
        <w:widowControl w:val="0"/>
        <w:numPr>
          <w:ilvl w:val="0"/>
          <w:numId w:val="68"/>
        </w:numPr>
        <w:pBdr>
          <w:top w:val="nil"/>
          <w:left w:val="nil"/>
          <w:bottom w:val="nil"/>
          <w:right w:val="nil"/>
          <w:between w:val="nil"/>
          <w:bar w:val="nil"/>
        </w:pBdr>
        <w:autoSpaceDE/>
        <w:autoSpaceDN/>
        <w:adjustRightInd/>
        <w:spacing w:line="276" w:lineRule="auto"/>
        <w:jc w:val="both"/>
        <w:rPr>
          <w:sz w:val="22"/>
          <w:szCs w:val="22"/>
        </w:rPr>
      </w:pPr>
      <w:r w:rsidRPr="00680F10">
        <w:rPr>
          <w:rStyle w:val="Brak"/>
          <w:sz w:val="22"/>
          <w:szCs w:val="22"/>
        </w:rPr>
        <w:t xml:space="preserve">Wykonawca zobowiązuje się do przechowania dokumentów związanych realizacją zamówienia w tym także dokumentów finansowych zgodnie z ustawą </w:t>
      </w:r>
      <w:r w:rsidRPr="00680F10">
        <w:rPr>
          <w:rStyle w:val="Brak"/>
          <w:sz w:val="22"/>
          <w:szCs w:val="22"/>
        </w:rPr>
        <w:br/>
        <w:t>o rachunkowości.</w:t>
      </w:r>
    </w:p>
    <w:p w:rsidR="00966308" w:rsidRPr="00680F10" w:rsidRDefault="00966308" w:rsidP="00680F10">
      <w:pPr>
        <w:pStyle w:val="Default"/>
        <w:widowControl w:val="0"/>
        <w:numPr>
          <w:ilvl w:val="0"/>
          <w:numId w:val="68"/>
        </w:numPr>
        <w:pBdr>
          <w:top w:val="nil"/>
          <w:left w:val="nil"/>
          <w:bottom w:val="nil"/>
          <w:right w:val="nil"/>
          <w:between w:val="nil"/>
          <w:bar w:val="nil"/>
        </w:pBdr>
        <w:autoSpaceDE/>
        <w:autoSpaceDN/>
        <w:adjustRightInd/>
        <w:spacing w:line="276" w:lineRule="auto"/>
        <w:jc w:val="both"/>
        <w:rPr>
          <w:sz w:val="22"/>
          <w:szCs w:val="22"/>
        </w:rPr>
      </w:pPr>
      <w:r w:rsidRPr="00680F10">
        <w:rPr>
          <w:rStyle w:val="Brak"/>
          <w:sz w:val="22"/>
          <w:szCs w:val="22"/>
        </w:rPr>
        <w:t>Na wezwanie Zamawiającego lub upoważnionych organów kontrolnych Wykonawca niezwłocznie zapewni wgląd do powyższych dokumentów.</w:t>
      </w:r>
    </w:p>
    <w:p w:rsidR="00966308" w:rsidRPr="00680F10" w:rsidRDefault="00966308" w:rsidP="00680F10">
      <w:pPr>
        <w:pStyle w:val="Default"/>
        <w:widowControl w:val="0"/>
        <w:numPr>
          <w:ilvl w:val="0"/>
          <w:numId w:val="68"/>
        </w:numPr>
        <w:pBdr>
          <w:top w:val="nil"/>
          <w:left w:val="nil"/>
          <w:bottom w:val="nil"/>
          <w:right w:val="nil"/>
          <w:between w:val="nil"/>
          <w:bar w:val="nil"/>
        </w:pBdr>
        <w:autoSpaceDE/>
        <w:autoSpaceDN/>
        <w:adjustRightInd/>
        <w:spacing w:line="276" w:lineRule="auto"/>
        <w:jc w:val="both"/>
        <w:rPr>
          <w:sz w:val="22"/>
          <w:szCs w:val="22"/>
        </w:rPr>
      </w:pPr>
      <w:r w:rsidRPr="00680F10">
        <w:rPr>
          <w:rStyle w:val="Brak"/>
          <w:sz w:val="22"/>
          <w:szCs w:val="22"/>
        </w:rPr>
        <w:t>Zamawiający nie ponosi odpowiedzialności za szkody wyrządzone osobom trzecim podczas lub w związku z wykonywaniem przedmiotu umowy przez Wykonawcę jako profesjonalistę w zakresie świadczonych usług.</w:t>
      </w:r>
    </w:p>
    <w:p w:rsidR="00966308" w:rsidRPr="00680F10" w:rsidRDefault="00966308" w:rsidP="00680F10">
      <w:pPr>
        <w:numPr>
          <w:ilvl w:val="0"/>
          <w:numId w:val="68"/>
        </w:numPr>
        <w:pBdr>
          <w:top w:val="nil"/>
          <w:left w:val="nil"/>
          <w:bottom w:val="nil"/>
          <w:right w:val="nil"/>
          <w:between w:val="nil"/>
          <w:bar w:val="nil"/>
        </w:pBdr>
        <w:spacing w:line="276" w:lineRule="auto"/>
        <w:jc w:val="both"/>
        <w:rPr>
          <w:rFonts w:ascii="Arial" w:hAnsi="Arial" w:cs="Arial"/>
          <w:sz w:val="22"/>
          <w:szCs w:val="22"/>
        </w:rPr>
      </w:pPr>
      <w:r w:rsidRPr="00680F10">
        <w:rPr>
          <w:rStyle w:val="Brak"/>
          <w:rFonts w:ascii="Arial" w:hAnsi="Arial" w:cs="Arial"/>
          <w:sz w:val="22"/>
          <w:szCs w:val="22"/>
        </w:rPr>
        <w:t xml:space="preserve">Wykonawca przyjmuje na siebie odpowiedzialność cywilną na zasadzie ryzyka </w:t>
      </w:r>
      <w:r w:rsidRPr="00680F10">
        <w:rPr>
          <w:rStyle w:val="Brak"/>
          <w:rFonts w:ascii="Arial" w:hAnsi="Arial" w:cs="Arial"/>
          <w:sz w:val="22"/>
          <w:szCs w:val="22"/>
        </w:rPr>
        <w:br/>
        <w:t>z tytułu zdarzeń losowych lub z tytułu szkód wyrządzonych osobom lub w mieniu osób trzecich, powstałych podczas, w związku z wykonywaniem przedmiotu umowy i zobowiązuje się do wypłaty odszkodowania z tego tytułu w pełnej wysokości.</w:t>
      </w:r>
    </w:p>
    <w:p w:rsidR="001C1DCD" w:rsidRPr="00680F10" w:rsidRDefault="001C1DCD" w:rsidP="00680F10">
      <w:pPr>
        <w:tabs>
          <w:tab w:val="left" w:pos="4253"/>
        </w:tabs>
        <w:spacing w:line="276" w:lineRule="auto"/>
        <w:jc w:val="center"/>
        <w:rPr>
          <w:rStyle w:val="Brak"/>
          <w:rFonts w:ascii="Arial" w:eastAsia="Arial" w:hAnsi="Arial" w:cs="Arial"/>
          <w:b/>
          <w:bCs/>
          <w:sz w:val="22"/>
          <w:szCs w:val="22"/>
        </w:rPr>
      </w:pPr>
    </w:p>
    <w:p w:rsidR="001C1DCD" w:rsidRPr="00680F10" w:rsidRDefault="001C1DCD" w:rsidP="00680F10">
      <w:pPr>
        <w:tabs>
          <w:tab w:val="left" w:pos="4253"/>
        </w:tabs>
        <w:spacing w:line="276" w:lineRule="auto"/>
        <w:jc w:val="center"/>
        <w:rPr>
          <w:rStyle w:val="Brak"/>
          <w:rFonts w:ascii="Arial" w:hAnsi="Arial" w:cs="Arial"/>
          <w:b/>
          <w:bCs/>
          <w:sz w:val="22"/>
          <w:szCs w:val="22"/>
        </w:rPr>
      </w:pPr>
      <w:r w:rsidRPr="00680F10">
        <w:rPr>
          <w:rStyle w:val="Brak"/>
          <w:rFonts w:ascii="Arial" w:hAnsi="Arial" w:cs="Arial"/>
          <w:b/>
          <w:bCs/>
          <w:sz w:val="22"/>
          <w:szCs w:val="22"/>
        </w:rPr>
        <w:t>§ 4</w:t>
      </w:r>
    </w:p>
    <w:p w:rsidR="00E4759B" w:rsidRDefault="00E4759B" w:rsidP="00680F10">
      <w:pPr>
        <w:tabs>
          <w:tab w:val="left" w:pos="4253"/>
        </w:tabs>
        <w:spacing w:line="276" w:lineRule="auto"/>
        <w:jc w:val="center"/>
        <w:rPr>
          <w:rStyle w:val="Brak"/>
          <w:rFonts w:ascii="Arial" w:hAnsi="Arial" w:cs="Arial"/>
          <w:b/>
          <w:bCs/>
          <w:sz w:val="22"/>
          <w:szCs w:val="22"/>
        </w:rPr>
      </w:pPr>
      <w:r w:rsidRPr="00680F10">
        <w:rPr>
          <w:rStyle w:val="Brak"/>
          <w:rFonts w:ascii="Arial" w:hAnsi="Arial" w:cs="Arial"/>
          <w:b/>
          <w:bCs/>
          <w:sz w:val="22"/>
          <w:szCs w:val="22"/>
        </w:rPr>
        <w:t>Wynagrodzenie</w:t>
      </w:r>
    </w:p>
    <w:p w:rsidR="00680F10" w:rsidRPr="00680F10" w:rsidRDefault="00680F10" w:rsidP="00680F10">
      <w:pPr>
        <w:tabs>
          <w:tab w:val="left" w:pos="4253"/>
        </w:tabs>
        <w:spacing w:line="276" w:lineRule="auto"/>
        <w:jc w:val="center"/>
        <w:rPr>
          <w:rStyle w:val="Brak"/>
          <w:rFonts w:ascii="Arial" w:eastAsia="Arial" w:hAnsi="Arial" w:cs="Arial"/>
          <w:b/>
          <w:bCs/>
          <w:sz w:val="22"/>
          <w:szCs w:val="22"/>
        </w:rPr>
      </w:pPr>
    </w:p>
    <w:p w:rsidR="001C1DCD" w:rsidRPr="00680F10" w:rsidRDefault="001C1DCD" w:rsidP="00680F10">
      <w:pPr>
        <w:pStyle w:val="Default"/>
        <w:widowControl w:val="0"/>
        <w:numPr>
          <w:ilvl w:val="3"/>
          <w:numId w:val="74"/>
        </w:numPr>
        <w:pBdr>
          <w:top w:val="nil"/>
          <w:left w:val="nil"/>
          <w:bottom w:val="nil"/>
          <w:right w:val="nil"/>
          <w:between w:val="nil"/>
          <w:bar w:val="nil"/>
        </w:pBdr>
        <w:autoSpaceDE/>
        <w:autoSpaceDN/>
        <w:adjustRightInd/>
        <w:spacing w:line="276" w:lineRule="auto"/>
        <w:jc w:val="both"/>
        <w:rPr>
          <w:sz w:val="22"/>
          <w:szCs w:val="22"/>
        </w:rPr>
      </w:pPr>
      <w:r w:rsidRPr="00680F10">
        <w:rPr>
          <w:rStyle w:val="Brak"/>
          <w:sz w:val="22"/>
          <w:szCs w:val="22"/>
        </w:rPr>
        <w:t xml:space="preserve">Rozliczenia między Zamawiającym, a Wykonawcą będą dokonywane na podstawie jednostkowej ceny ryczałtowej </w:t>
      </w:r>
      <w:bookmarkStart w:id="47" w:name="_Hlk15471080"/>
      <w:r w:rsidRPr="00680F10">
        <w:rPr>
          <w:rStyle w:val="Brak"/>
          <w:sz w:val="22"/>
          <w:szCs w:val="22"/>
        </w:rPr>
        <w:t xml:space="preserve">za </w:t>
      </w:r>
      <w:r w:rsidR="00E4759B" w:rsidRPr="00680F10">
        <w:rPr>
          <w:rStyle w:val="Brak"/>
          <w:sz w:val="22"/>
          <w:szCs w:val="22"/>
        </w:rPr>
        <w:t>jednodniowy zestaw wyżywienia dla 1 dziecka</w:t>
      </w:r>
      <w:bookmarkEnd w:id="47"/>
      <w:r w:rsidRPr="00680F10">
        <w:rPr>
          <w:rStyle w:val="Brak"/>
          <w:sz w:val="22"/>
          <w:szCs w:val="22"/>
        </w:rPr>
        <w:t xml:space="preserve">. </w:t>
      </w:r>
    </w:p>
    <w:p w:rsidR="001C1DCD" w:rsidRPr="00680F10" w:rsidRDefault="001C1DCD" w:rsidP="00680F10">
      <w:pPr>
        <w:pStyle w:val="Default"/>
        <w:widowControl w:val="0"/>
        <w:numPr>
          <w:ilvl w:val="3"/>
          <w:numId w:val="74"/>
        </w:numPr>
        <w:pBdr>
          <w:top w:val="nil"/>
          <w:left w:val="nil"/>
          <w:bottom w:val="nil"/>
          <w:right w:val="nil"/>
          <w:between w:val="nil"/>
          <w:bar w:val="nil"/>
        </w:pBdr>
        <w:autoSpaceDE/>
        <w:autoSpaceDN/>
        <w:adjustRightInd/>
        <w:spacing w:line="276" w:lineRule="auto"/>
        <w:jc w:val="both"/>
        <w:rPr>
          <w:sz w:val="22"/>
          <w:szCs w:val="22"/>
        </w:rPr>
      </w:pPr>
      <w:r w:rsidRPr="00680F10">
        <w:rPr>
          <w:rStyle w:val="Brak"/>
          <w:sz w:val="22"/>
          <w:szCs w:val="22"/>
        </w:rPr>
        <w:t xml:space="preserve">Jednostkowa cena ryczałtowa </w:t>
      </w:r>
      <w:r w:rsidR="00C86FB0" w:rsidRPr="00680F10">
        <w:rPr>
          <w:rStyle w:val="Brak"/>
          <w:sz w:val="22"/>
          <w:szCs w:val="22"/>
        </w:rPr>
        <w:t xml:space="preserve">za jednodniowy zestaw wyżywienia dla 1 dziecka </w:t>
      </w:r>
      <w:r w:rsidRPr="00680F10">
        <w:rPr>
          <w:rStyle w:val="Brak"/>
          <w:sz w:val="22"/>
          <w:szCs w:val="22"/>
        </w:rPr>
        <w:t xml:space="preserve">wynosi </w:t>
      </w:r>
      <w:r w:rsidRPr="00680F10">
        <w:rPr>
          <w:rStyle w:val="Brak"/>
          <w:b/>
          <w:bCs/>
          <w:sz w:val="22"/>
          <w:szCs w:val="22"/>
        </w:rPr>
        <w:t>……..zł brutto</w:t>
      </w:r>
      <w:r w:rsidRPr="00680F10">
        <w:rPr>
          <w:rStyle w:val="Brak"/>
          <w:sz w:val="22"/>
          <w:szCs w:val="22"/>
        </w:rPr>
        <w:t xml:space="preserve"> (słownie: ………. złotych …./100). </w:t>
      </w:r>
    </w:p>
    <w:p w:rsidR="001C1DCD" w:rsidRPr="00680F10" w:rsidRDefault="001C1DCD" w:rsidP="00680F10">
      <w:pPr>
        <w:pStyle w:val="Default"/>
        <w:widowControl w:val="0"/>
        <w:numPr>
          <w:ilvl w:val="3"/>
          <w:numId w:val="74"/>
        </w:numPr>
        <w:pBdr>
          <w:top w:val="nil"/>
          <w:left w:val="nil"/>
          <w:bottom w:val="nil"/>
          <w:right w:val="nil"/>
          <w:between w:val="nil"/>
          <w:bar w:val="nil"/>
        </w:pBdr>
        <w:autoSpaceDE/>
        <w:autoSpaceDN/>
        <w:adjustRightInd/>
        <w:spacing w:line="276" w:lineRule="auto"/>
        <w:jc w:val="both"/>
        <w:rPr>
          <w:sz w:val="22"/>
          <w:szCs w:val="22"/>
        </w:rPr>
      </w:pPr>
      <w:r w:rsidRPr="00680F10">
        <w:rPr>
          <w:rStyle w:val="Brak"/>
          <w:sz w:val="22"/>
          <w:szCs w:val="22"/>
        </w:rPr>
        <w:t xml:space="preserve">Wynagrodzenie, o którym mowa w ust. 2 obejmuje wszelkie koszty związane z realizacją przedmiotu umowy, w tym ryzyko Wykonawcy z tytułu oszacowania wszelkich kosztów związanych z realizacją przedmiotu Umowy, a także oddziaływania innych czynników mających lub mogących mieć wpływ na koszty </w:t>
      </w:r>
      <w:r w:rsidR="00C86FB0" w:rsidRPr="00680F10">
        <w:rPr>
          <w:rFonts w:eastAsia="SimSun"/>
          <w:sz w:val="22"/>
          <w:szCs w:val="22"/>
          <w:lang w:eastAsia="zh-CN"/>
        </w:rPr>
        <w:t xml:space="preserve">i jest ono wystarczające przez cały czas trwania umowy bez możliwości jego zmiany w trakcie trwania umowy (wykonawca nie może żądać podwyższenia wynagrodzenia ryczałtowego zgodnie z art. 632 K. c.)  oraz pokrywa </w:t>
      </w:r>
      <w:r w:rsidR="00C86FB0" w:rsidRPr="00680F10">
        <w:rPr>
          <w:rFonts w:eastAsia="SimSun"/>
          <w:sz w:val="22"/>
          <w:szCs w:val="22"/>
          <w:lang w:eastAsia="zh-CN"/>
        </w:rPr>
        <w:lastRenderedPageBreak/>
        <w:t>wszystkie zobowiązania Wykonawcy w/g umowy i wszystko, co konieczne dla właściwej realizacji</w:t>
      </w:r>
      <w:r w:rsidRPr="00680F10">
        <w:rPr>
          <w:rStyle w:val="Brak"/>
          <w:sz w:val="22"/>
          <w:szCs w:val="22"/>
        </w:rPr>
        <w:t xml:space="preserve"> </w:t>
      </w:r>
    </w:p>
    <w:p w:rsidR="004B4484" w:rsidRDefault="004B4484" w:rsidP="00680F10">
      <w:pPr>
        <w:pStyle w:val="Default"/>
        <w:widowControl w:val="0"/>
        <w:numPr>
          <w:ilvl w:val="3"/>
          <w:numId w:val="74"/>
        </w:numPr>
        <w:pBdr>
          <w:top w:val="nil"/>
          <w:left w:val="nil"/>
          <w:bottom w:val="nil"/>
          <w:right w:val="nil"/>
          <w:between w:val="nil"/>
          <w:bar w:val="nil"/>
        </w:pBdr>
        <w:autoSpaceDE/>
        <w:autoSpaceDN/>
        <w:adjustRightInd/>
        <w:spacing w:line="276" w:lineRule="auto"/>
        <w:jc w:val="both"/>
        <w:rPr>
          <w:rStyle w:val="Brak"/>
          <w:sz w:val="22"/>
          <w:szCs w:val="22"/>
        </w:rPr>
      </w:pPr>
      <w:r w:rsidRPr="009C454B">
        <w:rPr>
          <w:sz w:val="22"/>
          <w:szCs w:val="22"/>
        </w:rPr>
        <w:t xml:space="preserve">Strony ustalają, iż wynagrodzenie wykonawcy nie może przekroczyć </w:t>
      </w:r>
      <w:r>
        <w:rPr>
          <w:sz w:val="22"/>
          <w:szCs w:val="22"/>
        </w:rPr>
        <w:t>kwoty …………</w:t>
      </w:r>
      <w:r w:rsidRPr="009C454B">
        <w:rPr>
          <w:sz w:val="22"/>
          <w:szCs w:val="22"/>
        </w:rPr>
        <w:t xml:space="preserve"> brutto w trakcie trwania niniejszej umowy, co oznacza, iż ww. kwota jest wynagrodzeniem maksymalnym, jakie wykonawca może w ramach umowy otrzymać</w:t>
      </w:r>
      <w:r>
        <w:rPr>
          <w:sz w:val="22"/>
          <w:szCs w:val="22"/>
        </w:rPr>
        <w:t>,</w:t>
      </w:r>
      <w:r w:rsidRPr="004B4484">
        <w:rPr>
          <w:sz w:val="22"/>
          <w:szCs w:val="22"/>
        </w:rPr>
        <w:t xml:space="preserve"> </w:t>
      </w:r>
      <w:r w:rsidRPr="00316CBE">
        <w:rPr>
          <w:sz w:val="22"/>
          <w:szCs w:val="22"/>
        </w:rPr>
        <w:t xml:space="preserve">przy czym Zamawiający nie jest zobowiązany do </w:t>
      </w:r>
      <w:r>
        <w:rPr>
          <w:sz w:val="22"/>
          <w:szCs w:val="22"/>
        </w:rPr>
        <w:t>pełnego wykorzystania</w:t>
      </w:r>
      <w:r w:rsidRPr="00316CBE">
        <w:rPr>
          <w:sz w:val="22"/>
          <w:szCs w:val="22"/>
        </w:rPr>
        <w:t xml:space="preserve"> ww. wynagrodzenia</w:t>
      </w:r>
      <w:r>
        <w:rPr>
          <w:sz w:val="22"/>
          <w:szCs w:val="22"/>
        </w:rPr>
        <w:t>.</w:t>
      </w:r>
    </w:p>
    <w:p w:rsidR="001C1DCD" w:rsidRPr="00680F10" w:rsidRDefault="001C1DCD" w:rsidP="00680F10">
      <w:pPr>
        <w:pStyle w:val="Default"/>
        <w:widowControl w:val="0"/>
        <w:numPr>
          <w:ilvl w:val="3"/>
          <w:numId w:val="74"/>
        </w:numPr>
        <w:pBdr>
          <w:top w:val="nil"/>
          <w:left w:val="nil"/>
          <w:bottom w:val="nil"/>
          <w:right w:val="nil"/>
          <w:between w:val="nil"/>
          <w:bar w:val="nil"/>
        </w:pBdr>
        <w:autoSpaceDE/>
        <w:autoSpaceDN/>
        <w:adjustRightInd/>
        <w:spacing w:line="276" w:lineRule="auto"/>
        <w:jc w:val="both"/>
        <w:rPr>
          <w:sz w:val="22"/>
          <w:szCs w:val="22"/>
        </w:rPr>
      </w:pPr>
      <w:r w:rsidRPr="00680F10">
        <w:rPr>
          <w:rStyle w:val="Brak"/>
          <w:sz w:val="22"/>
          <w:szCs w:val="22"/>
        </w:rPr>
        <w:t xml:space="preserve">Płatności za </w:t>
      </w:r>
      <w:r w:rsidR="000E0C0F" w:rsidRPr="00680F10">
        <w:rPr>
          <w:rStyle w:val="Brak"/>
          <w:sz w:val="22"/>
          <w:szCs w:val="22"/>
        </w:rPr>
        <w:t>zrealizowaną usługę</w:t>
      </w:r>
      <w:r w:rsidRPr="00680F10">
        <w:rPr>
          <w:rStyle w:val="Brak"/>
          <w:sz w:val="22"/>
          <w:szCs w:val="22"/>
        </w:rPr>
        <w:t xml:space="preserve"> dokonywane będą w okresach miesięcznych </w:t>
      </w:r>
      <w:r w:rsidR="000E0C0F" w:rsidRPr="00680F10">
        <w:rPr>
          <w:rStyle w:val="Brak"/>
          <w:sz w:val="22"/>
          <w:szCs w:val="22"/>
        </w:rPr>
        <w:t>na podstawie faktycznie dostarczanych posiłków</w:t>
      </w:r>
      <w:r w:rsidRPr="00680F10">
        <w:rPr>
          <w:rStyle w:val="Brak"/>
          <w:sz w:val="22"/>
          <w:szCs w:val="22"/>
        </w:rPr>
        <w:t xml:space="preserve">. Załącznikiem do faktury będzie miesięczne zestawienie zawierające </w:t>
      </w:r>
      <w:r w:rsidR="00E4759B" w:rsidRPr="00680F10">
        <w:rPr>
          <w:rStyle w:val="Brak"/>
          <w:sz w:val="22"/>
          <w:szCs w:val="22"/>
        </w:rPr>
        <w:t xml:space="preserve">liczbę dzieci, dla których zamówiono i dostarczono posiłki w każdym dniu </w:t>
      </w:r>
      <w:r w:rsidRPr="00680F10">
        <w:rPr>
          <w:rStyle w:val="Brak"/>
          <w:sz w:val="22"/>
          <w:szCs w:val="22"/>
        </w:rPr>
        <w:t xml:space="preserve">potwierdzone przez </w:t>
      </w:r>
      <w:r w:rsidR="00E4759B" w:rsidRPr="00680F10">
        <w:rPr>
          <w:rStyle w:val="Brak"/>
          <w:sz w:val="22"/>
          <w:szCs w:val="22"/>
        </w:rPr>
        <w:t>Dyrektora żłobka</w:t>
      </w:r>
      <w:r w:rsidR="00C233AD" w:rsidRPr="00680F10">
        <w:rPr>
          <w:rStyle w:val="Brak"/>
          <w:sz w:val="22"/>
          <w:szCs w:val="22"/>
        </w:rPr>
        <w:t xml:space="preserve"> </w:t>
      </w:r>
      <w:r w:rsidR="00C233AD" w:rsidRPr="00680F10">
        <w:rPr>
          <w:rFonts w:eastAsia="SimSun"/>
          <w:sz w:val="22"/>
          <w:szCs w:val="22"/>
          <w:lang w:eastAsia="zh-CN"/>
        </w:rPr>
        <w:t>oraz przedłożenie Zamawiającemu dowodów zapłaty wymagalnego wynagrodzenia podwykonawcom i dalszym podwykonawcom, biorącym udział w realizacji odebranych usług, pod rygorem wstrzymania wypłaty należnego wynagrodzenia za odebrane usługi w części równej sumie kwot wynikających z nieprzedstawionych dowodów zapłaty.</w:t>
      </w:r>
    </w:p>
    <w:p w:rsidR="001C1DCD" w:rsidRPr="00680F10" w:rsidRDefault="001C1DCD" w:rsidP="00680F10">
      <w:pPr>
        <w:pStyle w:val="Default"/>
        <w:widowControl w:val="0"/>
        <w:numPr>
          <w:ilvl w:val="3"/>
          <w:numId w:val="74"/>
        </w:numPr>
        <w:pBdr>
          <w:top w:val="nil"/>
          <w:left w:val="nil"/>
          <w:bottom w:val="nil"/>
          <w:right w:val="nil"/>
          <w:between w:val="nil"/>
          <w:bar w:val="nil"/>
        </w:pBdr>
        <w:autoSpaceDE/>
        <w:autoSpaceDN/>
        <w:adjustRightInd/>
        <w:spacing w:line="276" w:lineRule="auto"/>
        <w:jc w:val="both"/>
        <w:rPr>
          <w:sz w:val="22"/>
          <w:szCs w:val="22"/>
        </w:rPr>
      </w:pPr>
      <w:r w:rsidRPr="00680F10">
        <w:rPr>
          <w:rStyle w:val="Brak"/>
          <w:sz w:val="22"/>
          <w:szCs w:val="22"/>
        </w:rPr>
        <w:t xml:space="preserve">Wynagrodzenie płatne będzie, na rachunek bankowy wskazany przez Wykonawcę, </w:t>
      </w:r>
      <w:r w:rsidR="004100BC" w:rsidRPr="00680F10">
        <w:rPr>
          <w:rStyle w:val="Brak"/>
          <w:sz w:val="22"/>
          <w:szCs w:val="22"/>
        </w:rPr>
        <w:br/>
      </w:r>
      <w:r w:rsidRPr="00680F10">
        <w:rPr>
          <w:rStyle w:val="Brak"/>
          <w:sz w:val="22"/>
          <w:szCs w:val="22"/>
        </w:rPr>
        <w:t xml:space="preserve">w terminie </w:t>
      </w:r>
      <w:r w:rsidR="004100BC" w:rsidRPr="00680F10">
        <w:rPr>
          <w:rStyle w:val="Brak"/>
          <w:sz w:val="22"/>
          <w:szCs w:val="22"/>
        </w:rPr>
        <w:t>do</w:t>
      </w:r>
      <w:r w:rsidRPr="00680F10">
        <w:rPr>
          <w:rStyle w:val="Brak"/>
          <w:sz w:val="22"/>
          <w:szCs w:val="22"/>
        </w:rPr>
        <w:t xml:space="preserve"> </w:t>
      </w:r>
      <w:r w:rsidR="004100BC" w:rsidRPr="00680F10">
        <w:rPr>
          <w:rStyle w:val="Brak"/>
          <w:sz w:val="22"/>
          <w:szCs w:val="22"/>
        </w:rPr>
        <w:t xml:space="preserve">30 </w:t>
      </w:r>
      <w:r w:rsidRPr="00680F10">
        <w:rPr>
          <w:rStyle w:val="Brak"/>
          <w:sz w:val="22"/>
          <w:szCs w:val="22"/>
        </w:rPr>
        <w:t xml:space="preserve">dni od daty złożenia w </w:t>
      </w:r>
      <w:r w:rsidR="004100BC" w:rsidRPr="00680F10">
        <w:rPr>
          <w:rStyle w:val="Brak"/>
          <w:sz w:val="22"/>
          <w:szCs w:val="22"/>
        </w:rPr>
        <w:t xml:space="preserve">Żłobku Gminnym „Tęczowa Kraina” w </w:t>
      </w:r>
      <w:proofErr w:type="spellStart"/>
      <w:r w:rsidR="004100BC" w:rsidRPr="00680F10">
        <w:rPr>
          <w:rStyle w:val="Brak"/>
          <w:sz w:val="22"/>
          <w:szCs w:val="22"/>
        </w:rPr>
        <w:t>Konikowie</w:t>
      </w:r>
      <w:proofErr w:type="spellEnd"/>
      <w:r w:rsidR="004100BC" w:rsidRPr="00680F10">
        <w:rPr>
          <w:rStyle w:val="Brak"/>
          <w:sz w:val="22"/>
          <w:szCs w:val="22"/>
        </w:rPr>
        <w:t xml:space="preserve">, </w:t>
      </w:r>
      <w:r w:rsidRPr="00680F10">
        <w:rPr>
          <w:rStyle w:val="Brak"/>
          <w:sz w:val="22"/>
          <w:szCs w:val="22"/>
        </w:rPr>
        <w:t>prawidłowo wystawionej faktury VAT wraz z miesięcznym zestawieniem</w:t>
      </w:r>
      <w:r w:rsidR="004100BC" w:rsidRPr="00680F10">
        <w:rPr>
          <w:rStyle w:val="Brak"/>
          <w:sz w:val="22"/>
          <w:szCs w:val="22"/>
        </w:rPr>
        <w:t xml:space="preserve">, o którym mowa </w:t>
      </w:r>
      <w:r w:rsidR="004100BC" w:rsidRPr="00680F10">
        <w:rPr>
          <w:rStyle w:val="Brak"/>
          <w:sz w:val="22"/>
          <w:szCs w:val="22"/>
        </w:rPr>
        <w:br/>
        <w:t>w ust. 4</w:t>
      </w:r>
      <w:r w:rsidRPr="00680F10">
        <w:rPr>
          <w:rStyle w:val="Brak"/>
          <w:sz w:val="22"/>
          <w:szCs w:val="22"/>
        </w:rPr>
        <w:t>.</w:t>
      </w:r>
    </w:p>
    <w:p w:rsidR="001C1DCD" w:rsidRPr="00680F10" w:rsidRDefault="001C1DCD" w:rsidP="00680F10">
      <w:pPr>
        <w:pStyle w:val="Default"/>
        <w:widowControl w:val="0"/>
        <w:numPr>
          <w:ilvl w:val="3"/>
          <w:numId w:val="74"/>
        </w:numPr>
        <w:pBdr>
          <w:top w:val="nil"/>
          <w:left w:val="nil"/>
          <w:bottom w:val="nil"/>
          <w:right w:val="nil"/>
          <w:between w:val="nil"/>
          <w:bar w:val="nil"/>
        </w:pBdr>
        <w:autoSpaceDE/>
        <w:autoSpaceDN/>
        <w:adjustRightInd/>
        <w:spacing w:line="276" w:lineRule="auto"/>
        <w:jc w:val="both"/>
        <w:rPr>
          <w:rStyle w:val="Brak"/>
          <w:sz w:val="22"/>
          <w:szCs w:val="22"/>
        </w:rPr>
      </w:pPr>
      <w:r w:rsidRPr="00680F10">
        <w:rPr>
          <w:rStyle w:val="Brak"/>
          <w:sz w:val="22"/>
          <w:szCs w:val="22"/>
        </w:rPr>
        <w:t>W przypadku wpływu błędnej faktury termin zapłaty biegnie od dnia złożenia poprawnej faktury.</w:t>
      </w:r>
    </w:p>
    <w:p w:rsidR="004100BC" w:rsidRPr="00680F10" w:rsidRDefault="004100BC" w:rsidP="00680F10">
      <w:pPr>
        <w:pStyle w:val="Akapitzlist"/>
        <w:numPr>
          <w:ilvl w:val="3"/>
          <w:numId w:val="74"/>
        </w:numPr>
        <w:spacing w:line="276" w:lineRule="auto"/>
        <w:jc w:val="both"/>
        <w:rPr>
          <w:rFonts w:ascii="Arial" w:hAnsi="Arial" w:cs="Arial"/>
          <w:sz w:val="22"/>
          <w:szCs w:val="22"/>
        </w:rPr>
      </w:pPr>
      <w:r w:rsidRPr="00680F10">
        <w:rPr>
          <w:rFonts w:ascii="Arial" w:hAnsi="Arial" w:cs="Arial"/>
          <w:sz w:val="22"/>
          <w:szCs w:val="22"/>
        </w:rPr>
        <w:t>Dane do wystawienia faktury:</w:t>
      </w:r>
    </w:p>
    <w:p w:rsidR="004100BC" w:rsidRPr="00680F10" w:rsidRDefault="004100BC" w:rsidP="00680F10">
      <w:pPr>
        <w:spacing w:line="276" w:lineRule="auto"/>
        <w:ind w:firstLine="284"/>
        <w:jc w:val="both"/>
        <w:rPr>
          <w:rFonts w:ascii="Arial" w:hAnsi="Arial" w:cs="Arial"/>
          <w:sz w:val="22"/>
          <w:szCs w:val="22"/>
        </w:rPr>
      </w:pPr>
      <w:r w:rsidRPr="00680F10">
        <w:rPr>
          <w:rFonts w:ascii="Arial" w:hAnsi="Arial" w:cs="Arial"/>
          <w:sz w:val="22"/>
          <w:szCs w:val="22"/>
        </w:rPr>
        <w:t>Nabywca: Gmina Świeszyno, Świeszyno 71, 76-024 Świeszyno</w:t>
      </w:r>
    </w:p>
    <w:p w:rsidR="004100BC" w:rsidRPr="00680F10" w:rsidRDefault="004100BC" w:rsidP="00680F10">
      <w:pPr>
        <w:spacing w:line="276" w:lineRule="auto"/>
        <w:ind w:firstLine="284"/>
        <w:jc w:val="both"/>
        <w:rPr>
          <w:rFonts w:ascii="Arial" w:hAnsi="Arial" w:cs="Arial"/>
          <w:sz w:val="22"/>
          <w:szCs w:val="22"/>
        </w:rPr>
      </w:pPr>
      <w:r w:rsidRPr="00680F10">
        <w:rPr>
          <w:rFonts w:ascii="Arial" w:hAnsi="Arial" w:cs="Arial"/>
          <w:sz w:val="22"/>
          <w:szCs w:val="22"/>
        </w:rPr>
        <w:t>NIP: 499-05-21-087</w:t>
      </w:r>
    </w:p>
    <w:p w:rsidR="004100BC" w:rsidRPr="00680F10" w:rsidRDefault="004100BC" w:rsidP="00680F10">
      <w:pPr>
        <w:spacing w:line="276" w:lineRule="auto"/>
        <w:ind w:left="284"/>
        <w:jc w:val="both"/>
        <w:rPr>
          <w:rFonts w:ascii="Arial" w:hAnsi="Arial" w:cs="Arial"/>
          <w:sz w:val="22"/>
          <w:szCs w:val="22"/>
        </w:rPr>
      </w:pPr>
      <w:r w:rsidRPr="00680F10">
        <w:rPr>
          <w:rFonts w:ascii="Arial" w:hAnsi="Arial" w:cs="Arial"/>
          <w:sz w:val="22"/>
          <w:szCs w:val="22"/>
        </w:rPr>
        <w:t xml:space="preserve">Odbiorca: Żłobek Gminny „Tęczowa Kraina” w </w:t>
      </w:r>
      <w:proofErr w:type="spellStart"/>
      <w:r w:rsidRPr="00680F10">
        <w:rPr>
          <w:rFonts w:ascii="Arial" w:hAnsi="Arial" w:cs="Arial"/>
          <w:sz w:val="22"/>
          <w:szCs w:val="22"/>
        </w:rPr>
        <w:t>Konikowie</w:t>
      </w:r>
      <w:proofErr w:type="spellEnd"/>
      <w:r w:rsidRPr="00680F10">
        <w:rPr>
          <w:rFonts w:ascii="Arial" w:hAnsi="Arial" w:cs="Arial"/>
          <w:sz w:val="22"/>
          <w:szCs w:val="22"/>
        </w:rPr>
        <w:t xml:space="preserve">, Konikowo 47D, 76-024 Świeszyno </w:t>
      </w:r>
    </w:p>
    <w:p w:rsidR="001C1DCD" w:rsidRPr="00680F10" w:rsidRDefault="001C1DCD" w:rsidP="00680F10">
      <w:pPr>
        <w:pStyle w:val="Default"/>
        <w:widowControl w:val="0"/>
        <w:numPr>
          <w:ilvl w:val="3"/>
          <w:numId w:val="74"/>
        </w:numPr>
        <w:pBdr>
          <w:top w:val="nil"/>
          <w:left w:val="nil"/>
          <w:bottom w:val="nil"/>
          <w:right w:val="nil"/>
          <w:between w:val="nil"/>
          <w:bar w:val="nil"/>
        </w:pBdr>
        <w:autoSpaceDE/>
        <w:autoSpaceDN/>
        <w:adjustRightInd/>
        <w:spacing w:line="276" w:lineRule="auto"/>
        <w:jc w:val="both"/>
        <w:rPr>
          <w:sz w:val="22"/>
          <w:szCs w:val="22"/>
        </w:rPr>
      </w:pPr>
      <w:r w:rsidRPr="00680F10">
        <w:rPr>
          <w:rStyle w:val="Brak"/>
          <w:sz w:val="22"/>
          <w:szCs w:val="22"/>
        </w:rPr>
        <w:t xml:space="preserve">Strony ustalają, iż za dzień zapłaty będą traktować dzień obciążenia rachunku bankowego Zamawiającego. </w:t>
      </w:r>
    </w:p>
    <w:p w:rsidR="001C1DCD" w:rsidRPr="00680F10" w:rsidRDefault="001C1DCD" w:rsidP="00680F10">
      <w:pPr>
        <w:pStyle w:val="Default"/>
        <w:spacing w:line="276" w:lineRule="auto"/>
        <w:ind w:left="284"/>
        <w:jc w:val="both"/>
        <w:rPr>
          <w:rStyle w:val="Brak"/>
          <w:sz w:val="22"/>
          <w:szCs w:val="22"/>
          <w:shd w:val="clear" w:color="auto" w:fill="FFFF00"/>
        </w:rPr>
      </w:pPr>
    </w:p>
    <w:p w:rsidR="00AC4D59" w:rsidRPr="00680F10" w:rsidRDefault="00AC4D59" w:rsidP="00680F10">
      <w:pPr>
        <w:tabs>
          <w:tab w:val="left" w:pos="4253"/>
        </w:tabs>
        <w:spacing w:line="276" w:lineRule="auto"/>
        <w:jc w:val="center"/>
        <w:rPr>
          <w:rStyle w:val="Brak"/>
          <w:rFonts w:ascii="Arial" w:hAnsi="Arial" w:cs="Arial"/>
          <w:b/>
          <w:bCs/>
          <w:sz w:val="22"/>
          <w:szCs w:val="22"/>
        </w:rPr>
      </w:pPr>
      <w:r w:rsidRPr="00680F10">
        <w:rPr>
          <w:rStyle w:val="Brak"/>
          <w:rFonts w:ascii="Arial" w:hAnsi="Arial" w:cs="Arial"/>
          <w:b/>
          <w:bCs/>
          <w:sz w:val="22"/>
          <w:szCs w:val="22"/>
        </w:rPr>
        <w:t>§ 5</w:t>
      </w:r>
    </w:p>
    <w:p w:rsidR="00AC4D59" w:rsidRDefault="00AC4D59" w:rsidP="00680F10">
      <w:pPr>
        <w:tabs>
          <w:tab w:val="left" w:pos="4253"/>
        </w:tabs>
        <w:spacing w:line="276" w:lineRule="auto"/>
        <w:jc w:val="center"/>
        <w:rPr>
          <w:rStyle w:val="Brak"/>
          <w:rFonts w:ascii="Arial" w:hAnsi="Arial" w:cs="Arial"/>
          <w:b/>
          <w:bCs/>
          <w:sz w:val="22"/>
          <w:szCs w:val="22"/>
        </w:rPr>
      </w:pPr>
      <w:r w:rsidRPr="00680F10">
        <w:rPr>
          <w:rStyle w:val="Brak"/>
          <w:rFonts w:ascii="Arial" w:hAnsi="Arial" w:cs="Arial"/>
          <w:b/>
          <w:bCs/>
          <w:sz w:val="22"/>
          <w:szCs w:val="22"/>
        </w:rPr>
        <w:t>Podwykonawcy</w:t>
      </w:r>
    </w:p>
    <w:p w:rsidR="00680F10" w:rsidRPr="00680F10" w:rsidRDefault="00680F10" w:rsidP="00680F10">
      <w:pPr>
        <w:tabs>
          <w:tab w:val="left" w:pos="4253"/>
        </w:tabs>
        <w:spacing w:line="276" w:lineRule="auto"/>
        <w:jc w:val="center"/>
        <w:rPr>
          <w:rStyle w:val="Brak"/>
          <w:rFonts w:ascii="Arial" w:eastAsia="Arial" w:hAnsi="Arial" w:cs="Arial"/>
          <w:b/>
          <w:bCs/>
          <w:sz w:val="22"/>
          <w:szCs w:val="22"/>
        </w:rPr>
      </w:pPr>
    </w:p>
    <w:p w:rsidR="00AC4D59" w:rsidRPr="00680F10" w:rsidRDefault="00AC4D59" w:rsidP="00680F10">
      <w:pPr>
        <w:pStyle w:val="Akapitzlist"/>
        <w:numPr>
          <w:ilvl w:val="0"/>
          <w:numId w:val="57"/>
        </w:numPr>
        <w:spacing w:line="276" w:lineRule="auto"/>
        <w:ind w:left="284" w:hanging="284"/>
        <w:jc w:val="both"/>
        <w:rPr>
          <w:rFonts w:ascii="Arial" w:hAnsi="Arial" w:cs="Arial"/>
          <w:sz w:val="22"/>
          <w:szCs w:val="22"/>
        </w:rPr>
      </w:pPr>
      <w:r w:rsidRPr="00680F10">
        <w:rPr>
          <w:rFonts w:ascii="Arial" w:hAnsi="Arial" w:cs="Arial"/>
          <w:sz w:val="22"/>
          <w:szCs w:val="22"/>
        </w:rPr>
        <w:t>Zlecenie wykonania części usługi podwykonawcom nie zmienia zobowiązań Wykonawcy wobec Zamawiającego za wykonanie tej części usługi. Wykonawca jest odpowiedzialny za działania, uchybienia i zaniedbania podwykonawców, jego pracowników w takim samym stopniu, jakby to były działania, uchybienia lub zaniedbania jego własnych pracowników.</w:t>
      </w:r>
    </w:p>
    <w:p w:rsidR="00AC4D59" w:rsidRPr="00680F10" w:rsidRDefault="00AC4D59" w:rsidP="00680F10">
      <w:pPr>
        <w:pStyle w:val="Akapitzlist"/>
        <w:numPr>
          <w:ilvl w:val="0"/>
          <w:numId w:val="57"/>
        </w:numPr>
        <w:spacing w:line="276" w:lineRule="auto"/>
        <w:ind w:left="284" w:hanging="284"/>
        <w:jc w:val="both"/>
        <w:rPr>
          <w:rFonts w:ascii="Arial" w:hAnsi="Arial" w:cs="Arial"/>
          <w:sz w:val="22"/>
          <w:szCs w:val="22"/>
        </w:rPr>
      </w:pPr>
      <w:r w:rsidRPr="00680F10">
        <w:rPr>
          <w:rFonts w:ascii="Arial" w:hAnsi="Arial" w:cs="Arial"/>
          <w:sz w:val="22"/>
          <w:szCs w:val="22"/>
        </w:rPr>
        <w:t>Wykonawca w umowach z podwykonawcami zapewni wszystkie zobowiązania wynikając z umowy z Zamawiającym w szczególności w zakresie odpowiedzialności, ubezpieczenia oraz zabezpieczenia należytego wykonania przedmiotu zamówienia.</w:t>
      </w:r>
    </w:p>
    <w:p w:rsidR="00AC4D59" w:rsidRPr="00680F10" w:rsidRDefault="00AC4D59" w:rsidP="00680F10">
      <w:pPr>
        <w:pStyle w:val="Akapitzlist"/>
        <w:numPr>
          <w:ilvl w:val="0"/>
          <w:numId w:val="57"/>
        </w:numPr>
        <w:spacing w:line="276" w:lineRule="auto"/>
        <w:ind w:left="284" w:hanging="284"/>
        <w:jc w:val="both"/>
        <w:rPr>
          <w:rFonts w:ascii="Arial" w:hAnsi="Arial" w:cs="Arial"/>
          <w:sz w:val="22"/>
          <w:szCs w:val="22"/>
        </w:rPr>
      </w:pPr>
      <w:r w:rsidRPr="00680F10">
        <w:rPr>
          <w:rFonts w:ascii="Arial" w:hAnsi="Arial" w:cs="Arial"/>
          <w:sz w:val="22"/>
          <w:szCs w:val="22"/>
        </w:rPr>
        <w:t>Termin zapłaty wynagrodzenia podwykonawcy lub dalszemu podwykonawcy wynika z umowy o podwykonawstwo przy czym nie może przypadać na dzień późniejszy niż dzień wymagalności wynagrodzenia Wykonawcy.</w:t>
      </w:r>
    </w:p>
    <w:p w:rsidR="00AC4D59" w:rsidRPr="00680F10" w:rsidRDefault="00AC4D59" w:rsidP="00680F10">
      <w:pPr>
        <w:pStyle w:val="Akapitzlist"/>
        <w:numPr>
          <w:ilvl w:val="0"/>
          <w:numId w:val="57"/>
        </w:numPr>
        <w:spacing w:line="276" w:lineRule="auto"/>
        <w:ind w:left="284" w:hanging="284"/>
        <w:jc w:val="both"/>
        <w:rPr>
          <w:rFonts w:ascii="Arial" w:hAnsi="Arial" w:cs="Arial"/>
          <w:sz w:val="22"/>
          <w:szCs w:val="22"/>
        </w:rPr>
      </w:pPr>
      <w:r w:rsidRPr="00680F10">
        <w:rPr>
          <w:rFonts w:ascii="Arial" w:hAnsi="Arial" w:cs="Arial"/>
          <w:sz w:val="22"/>
          <w:szCs w:val="22"/>
        </w:rPr>
        <w:t xml:space="preserve">Wykonawca może wykonać niezastrzeżoną część przedmiotu umowy za pomocą podwykonawców w granicach kwoty wynagrodzenia określonego tą umową, przy czym </w:t>
      </w:r>
      <w:r w:rsidRPr="00680F10">
        <w:rPr>
          <w:rFonts w:ascii="Arial" w:hAnsi="Arial" w:cs="Arial"/>
          <w:sz w:val="22"/>
          <w:szCs w:val="22"/>
        </w:rPr>
        <w:lastRenderedPageBreak/>
        <w:t>wynagrodzenie podwykonawcy nie może być wyższe od wyceny Wykonawcy za tą część zamówienia przewidzianą w jego kalkulacji ceny za wykonanie przedmiotu zamówienia.</w:t>
      </w:r>
    </w:p>
    <w:p w:rsidR="00AC4D59" w:rsidRPr="00680F10" w:rsidRDefault="00AC4D59" w:rsidP="00680F10">
      <w:pPr>
        <w:pStyle w:val="Akapitzlist"/>
        <w:numPr>
          <w:ilvl w:val="0"/>
          <w:numId w:val="57"/>
        </w:numPr>
        <w:spacing w:line="276" w:lineRule="auto"/>
        <w:ind w:left="284" w:hanging="284"/>
        <w:jc w:val="both"/>
        <w:rPr>
          <w:rFonts w:ascii="Arial" w:hAnsi="Arial" w:cs="Arial"/>
          <w:sz w:val="22"/>
          <w:szCs w:val="22"/>
        </w:rPr>
      </w:pPr>
      <w:r w:rsidRPr="00680F10">
        <w:rPr>
          <w:rFonts w:ascii="Arial" w:hAnsi="Arial" w:cs="Arial"/>
          <w:sz w:val="22"/>
          <w:szCs w:val="22"/>
        </w:rPr>
        <w:t>Wykonawca zwraca się z wnioskiem do Zamawiającego o wyrażenie zgody na podwykonawcę, który będzie uczestniczył w realizacji przedmiotu umowy. Wraz z wnioskiem Wykonawca przedstawia umowę lub jej projekt. Umowa lub projekt umowy pomiędzy Wykonawcą, a podwykonawcą powinien w szczególności zastrzegać spełnienie przez podwykonawcę wymagań związanych z gwarancją i rękojmią.</w:t>
      </w:r>
    </w:p>
    <w:p w:rsidR="00AC4D59" w:rsidRPr="00680F10" w:rsidRDefault="00AC4D59" w:rsidP="00680F10">
      <w:pPr>
        <w:pStyle w:val="Akapitzlist"/>
        <w:numPr>
          <w:ilvl w:val="0"/>
          <w:numId w:val="57"/>
        </w:numPr>
        <w:spacing w:line="276" w:lineRule="auto"/>
        <w:ind w:left="284" w:hanging="284"/>
        <w:jc w:val="both"/>
        <w:rPr>
          <w:rFonts w:ascii="Arial" w:hAnsi="Arial" w:cs="Arial"/>
          <w:sz w:val="22"/>
          <w:szCs w:val="22"/>
        </w:rPr>
      </w:pPr>
      <w:r w:rsidRPr="00680F10">
        <w:rPr>
          <w:rFonts w:ascii="Arial" w:hAnsi="Arial" w:cs="Arial"/>
          <w:sz w:val="22"/>
          <w:szCs w:val="22"/>
        </w:rPr>
        <w:t>Umowa pomiędzy Wykonawcą, a podwykonawcą powinna być zawarta w formie pisemnej pod rygorem nieważności.  Umowa o podwykonawstwo musi dokładnie określać część przedmiotu zamówienia, która jest przedmiotem umowy o podwykonawstwo w sposób umożliwiający identyfikację przedmiotu umowy o podwykonawstwo w przedmiocie niniejszej umowy. Umowa o podwykonawstwo musi przewidywać właściwość Sądu rzeczowo właściwego w Koszalinie do rozpatrywania  sporów pomiędzy Wykonawcą, a Podwykonawcą z udziałem Zamawiającego.</w:t>
      </w:r>
    </w:p>
    <w:p w:rsidR="00AC4D59" w:rsidRPr="00680F10" w:rsidRDefault="00AC4D59" w:rsidP="00680F10">
      <w:pPr>
        <w:pStyle w:val="Akapitzlist"/>
        <w:numPr>
          <w:ilvl w:val="0"/>
          <w:numId w:val="57"/>
        </w:numPr>
        <w:spacing w:line="276" w:lineRule="auto"/>
        <w:ind w:left="284" w:hanging="284"/>
        <w:jc w:val="both"/>
        <w:rPr>
          <w:rFonts w:ascii="Arial" w:hAnsi="Arial" w:cs="Arial"/>
          <w:sz w:val="22"/>
          <w:szCs w:val="22"/>
        </w:rPr>
      </w:pPr>
      <w:r w:rsidRPr="00680F10">
        <w:rPr>
          <w:rFonts w:ascii="Arial" w:hAnsi="Arial" w:cs="Arial"/>
          <w:sz w:val="22"/>
          <w:szCs w:val="22"/>
        </w:rPr>
        <w:t>Wykonawca jest obowiązany przedłożyć do akceptacji Zamawiającego projekt umowy o podwykonawstwo, oraz projekt jej zmiany, nie później niż 14 dni przed jej zawarciem. Projekt umowy lub projekt jej zmian może złożyć Zamawiającemu również Podwykonawca lub dalszy Podwykonawca, przy czym podwykonawca lub dalszy Podwykonawca jest obowiązany dołączyć zgodę Wykonawcy na zawarcie umowy o podwykonawstwo o treści zgodnej z projektem umowy lub jej zmiany. Przedłożony Zamawiającemu projekt umowy musi zawierać wszystkie informację dotyczące zakresu rzeczowego robót wykonywanych przez Wykonawcę, którego dotyczy przedmiot umowy oraz wartość przedmiotu tej umowy.</w:t>
      </w:r>
    </w:p>
    <w:p w:rsidR="00AC4D59" w:rsidRPr="00680F10" w:rsidRDefault="00AC4D59" w:rsidP="00680F10">
      <w:pPr>
        <w:pStyle w:val="Akapitzlist"/>
        <w:numPr>
          <w:ilvl w:val="0"/>
          <w:numId w:val="57"/>
        </w:numPr>
        <w:spacing w:line="276" w:lineRule="auto"/>
        <w:ind w:left="284" w:hanging="284"/>
        <w:jc w:val="both"/>
        <w:rPr>
          <w:rFonts w:ascii="Arial" w:hAnsi="Arial" w:cs="Arial"/>
          <w:sz w:val="22"/>
          <w:szCs w:val="22"/>
        </w:rPr>
      </w:pPr>
      <w:r w:rsidRPr="00680F10">
        <w:rPr>
          <w:rFonts w:ascii="Arial" w:hAnsi="Arial" w:cs="Arial"/>
          <w:sz w:val="22"/>
          <w:szCs w:val="22"/>
        </w:rPr>
        <w:t>Wykonawca zawierając umowy z podwykonawcami zapewni zamieszczenie w tych umowach klauzul zabezpieczających realizację wykonania umowy, co najmniej w takim zakresie jaki wynika z niniejszej umowy.</w:t>
      </w:r>
    </w:p>
    <w:p w:rsidR="00AC4D59" w:rsidRPr="00680F10" w:rsidRDefault="00AC4D59" w:rsidP="00680F10">
      <w:pPr>
        <w:pStyle w:val="Akapitzlist"/>
        <w:numPr>
          <w:ilvl w:val="0"/>
          <w:numId w:val="57"/>
        </w:numPr>
        <w:spacing w:line="276" w:lineRule="auto"/>
        <w:ind w:left="284" w:hanging="284"/>
        <w:jc w:val="both"/>
        <w:rPr>
          <w:rFonts w:ascii="Arial" w:hAnsi="Arial" w:cs="Arial"/>
          <w:sz w:val="22"/>
          <w:szCs w:val="22"/>
        </w:rPr>
      </w:pPr>
      <w:r w:rsidRPr="00680F10">
        <w:rPr>
          <w:rFonts w:ascii="Arial" w:hAnsi="Arial" w:cs="Arial"/>
          <w:sz w:val="22"/>
          <w:szCs w:val="22"/>
        </w:rPr>
        <w:t>Zamawiający nie wyrazi zgody na zawarcie umowy z podwykonawcą, której treść będzie sprzeczna z treścią umowy zawartej pomiędzy Zamawiającym, a Wykonawcą oraz takiej, która nie będzie przewidywała możliwości przekazywania przez Zamawiającego wynagrodzenia podwykonawcy za wykonane prace bezpośrednio z faktur wystawionych przez Wykonawcę, w sytuacji braku zapłaty w terminie bezpośrednio przez Wykonawcę.</w:t>
      </w:r>
    </w:p>
    <w:p w:rsidR="00AC4D59" w:rsidRPr="00680F10" w:rsidRDefault="00AC4D59" w:rsidP="00680F10">
      <w:pPr>
        <w:pStyle w:val="Akapitzlist"/>
        <w:numPr>
          <w:ilvl w:val="0"/>
          <w:numId w:val="57"/>
        </w:numPr>
        <w:spacing w:line="276" w:lineRule="auto"/>
        <w:ind w:left="284" w:hanging="284"/>
        <w:jc w:val="both"/>
        <w:rPr>
          <w:rFonts w:ascii="Arial" w:hAnsi="Arial" w:cs="Arial"/>
          <w:sz w:val="22"/>
          <w:szCs w:val="22"/>
        </w:rPr>
      </w:pPr>
      <w:r w:rsidRPr="00680F10">
        <w:rPr>
          <w:rFonts w:ascii="Arial" w:hAnsi="Arial" w:cs="Arial"/>
          <w:sz w:val="22"/>
          <w:szCs w:val="22"/>
        </w:rPr>
        <w:t>Zamawiający nie wyrazi zgody na zawarcie umowy z podwykonawcą, który nie będzie miał wystarczających: potencjału kadrowego, wiedzy, doświadczenia, kwalifikacji i uprawnień pozwalających na wykonanie prac będących Przedmiotem umowy.</w:t>
      </w:r>
    </w:p>
    <w:p w:rsidR="00AC4D59" w:rsidRPr="00680F10" w:rsidRDefault="00AC4D59" w:rsidP="00680F10">
      <w:pPr>
        <w:pStyle w:val="Akapitzlist"/>
        <w:numPr>
          <w:ilvl w:val="0"/>
          <w:numId w:val="57"/>
        </w:numPr>
        <w:spacing w:line="276" w:lineRule="auto"/>
        <w:ind w:left="284" w:hanging="284"/>
        <w:jc w:val="both"/>
        <w:rPr>
          <w:rFonts w:ascii="Arial" w:hAnsi="Arial" w:cs="Arial"/>
          <w:sz w:val="22"/>
          <w:szCs w:val="22"/>
        </w:rPr>
      </w:pPr>
      <w:r w:rsidRPr="00680F10">
        <w:rPr>
          <w:rFonts w:ascii="Arial" w:hAnsi="Arial" w:cs="Arial"/>
          <w:sz w:val="22"/>
          <w:szCs w:val="22"/>
        </w:rPr>
        <w:t>Zamawiający, na wniosek Wykonawcy, dopuszcza zmianę podwykonawcy lub rezygnacje z udziału podwykonawcy przy realizacji przedmiotu zamówienia. Zmiana może nastąpić wyłącznie po przedstawieniu przez Wykonawcę oświadczenia podwykonawcy o jego rezygnacji z udziału w realizacji Przedmiotu umowy oraz o braku roszczeń wobec Wykonawcy i Zamawiającego z tytułu realizacji Przedmiotu umowy.</w:t>
      </w:r>
    </w:p>
    <w:p w:rsidR="00AC4D59" w:rsidRPr="00680F10" w:rsidRDefault="00AC4D59" w:rsidP="00680F10">
      <w:pPr>
        <w:pStyle w:val="Akapitzlist"/>
        <w:numPr>
          <w:ilvl w:val="0"/>
          <w:numId w:val="57"/>
        </w:numPr>
        <w:spacing w:line="276" w:lineRule="auto"/>
        <w:ind w:left="284" w:hanging="284"/>
        <w:jc w:val="both"/>
        <w:rPr>
          <w:rFonts w:ascii="Arial" w:hAnsi="Arial" w:cs="Arial"/>
          <w:sz w:val="22"/>
          <w:szCs w:val="22"/>
        </w:rPr>
      </w:pPr>
      <w:r w:rsidRPr="00680F10">
        <w:rPr>
          <w:rFonts w:ascii="Arial" w:hAnsi="Arial" w:cs="Arial"/>
          <w:sz w:val="22"/>
          <w:szCs w:val="22"/>
        </w:rPr>
        <w:t>Jeżeli w trakcie realizacji umowy zmiana albo rezygnacja z podwykonawcy dotyczy podmiotu, na którego zasoby wykonawca powoływał się, na zasadach określonych w art. 22a ustawy PZP, w celu wykazania spełniania warunków udziału w postępowaniu, Wykonawca jest obowiązany wykazać Zamawiającemu, iż proponowany inny podwykonawca lub Wykonawca samodzielnie spełnia je w stopniu nie mniejszym niż wymagany w trakcie postępowania o udzielenie zamówienia w SIWZ.</w:t>
      </w:r>
    </w:p>
    <w:p w:rsidR="00AC4D59" w:rsidRPr="00680F10" w:rsidRDefault="00AC4D59" w:rsidP="00680F10">
      <w:pPr>
        <w:pStyle w:val="Akapitzlist"/>
        <w:numPr>
          <w:ilvl w:val="0"/>
          <w:numId w:val="57"/>
        </w:numPr>
        <w:spacing w:line="276" w:lineRule="auto"/>
        <w:ind w:left="284" w:hanging="284"/>
        <w:jc w:val="both"/>
        <w:rPr>
          <w:rFonts w:ascii="Arial" w:hAnsi="Arial" w:cs="Arial"/>
          <w:sz w:val="22"/>
          <w:szCs w:val="22"/>
        </w:rPr>
      </w:pPr>
      <w:r w:rsidRPr="00680F10">
        <w:rPr>
          <w:rFonts w:ascii="Arial" w:hAnsi="Arial" w:cs="Arial"/>
          <w:sz w:val="22"/>
          <w:szCs w:val="22"/>
        </w:rPr>
        <w:lastRenderedPageBreak/>
        <w:t>Zamawiający ma prawo odstąpienia od umowy z Wykonawcą z przyczyn leżących po jego stronie lub naliczenia z tego tytułu kary umownej w sytuacji, gdy zmiana albo rezygnacja z podwykonawcy dotyczy podmiotu, na którego zasoby Wykonawca powoływał się, na zasadach określonych w art. 22a ustawy PZP,</w:t>
      </w:r>
      <w:r w:rsidR="00B23A87" w:rsidRPr="00680F10">
        <w:rPr>
          <w:rFonts w:ascii="Arial" w:hAnsi="Arial" w:cs="Arial"/>
          <w:sz w:val="22"/>
          <w:szCs w:val="22"/>
        </w:rPr>
        <w:t xml:space="preserve"> </w:t>
      </w:r>
      <w:r w:rsidRPr="00680F10">
        <w:rPr>
          <w:rFonts w:ascii="Arial" w:hAnsi="Arial" w:cs="Arial"/>
          <w:sz w:val="22"/>
          <w:szCs w:val="22"/>
        </w:rPr>
        <w:t>a proponowany inny podwykonawca lub Wykonawca samodzielnie nie spełnia warunków udziału w postępowaniu w stopniu nie mniejszym niż wymagany w trakcie postępowania o udzielenie zamówienia w SIWZ.</w:t>
      </w:r>
    </w:p>
    <w:p w:rsidR="00AC4D59" w:rsidRPr="00680F10" w:rsidRDefault="00AC4D59" w:rsidP="00680F10">
      <w:pPr>
        <w:pStyle w:val="Akapitzlist"/>
        <w:numPr>
          <w:ilvl w:val="0"/>
          <w:numId w:val="57"/>
        </w:numPr>
        <w:spacing w:line="276" w:lineRule="auto"/>
        <w:ind w:left="284" w:hanging="284"/>
        <w:rPr>
          <w:rFonts w:ascii="Arial" w:hAnsi="Arial" w:cs="Arial"/>
          <w:sz w:val="22"/>
          <w:szCs w:val="22"/>
        </w:rPr>
      </w:pPr>
      <w:r w:rsidRPr="00680F10">
        <w:rPr>
          <w:rFonts w:ascii="Arial" w:hAnsi="Arial" w:cs="Arial"/>
          <w:sz w:val="22"/>
          <w:szCs w:val="22"/>
        </w:rPr>
        <w:t>Zamawiający może zażądać od Wykonawcy przedstawienia dokumentów potwierdzających kwalifikacje podwykonawcy. Zamawiający wyznacza termin na dostarczenie powyższych dokumentów, termin ten jednak nie może być krótszy niż 3 dni.</w:t>
      </w:r>
    </w:p>
    <w:p w:rsidR="00AC4D59" w:rsidRPr="00680F10" w:rsidRDefault="00AC4D59" w:rsidP="00680F10">
      <w:pPr>
        <w:pStyle w:val="Akapitzlist"/>
        <w:numPr>
          <w:ilvl w:val="0"/>
          <w:numId w:val="57"/>
        </w:numPr>
        <w:spacing w:line="276" w:lineRule="auto"/>
        <w:ind w:left="284" w:hanging="284"/>
        <w:jc w:val="both"/>
        <w:rPr>
          <w:rFonts w:ascii="Arial" w:hAnsi="Arial" w:cs="Arial"/>
          <w:sz w:val="22"/>
          <w:szCs w:val="22"/>
        </w:rPr>
      </w:pPr>
      <w:r w:rsidRPr="00680F10">
        <w:rPr>
          <w:rFonts w:ascii="Arial" w:hAnsi="Arial" w:cs="Arial"/>
          <w:sz w:val="22"/>
          <w:szCs w:val="22"/>
        </w:rPr>
        <w:t xml:space="preserve">Zamawiający w terminie 14 dni od otrzymania wniosku może zgłosić sprzeciw lub zastrzeżenia i żądać zmiany wskazanego podwykonawcy z podaniem uzasadnienia. </w:t>
      </w:r>
    </w:p>
    <w:p w:rsidR="00AC4D59" w:rsidRPr="00680F10" w:rsidRDefault="00AC4D59" w:rsidP="00680F10">
      <w:pPr>
        <w:pStyle w:val="Akapitzlist"/>
        <w:numPr>
          <w:ilvl w:val="0"/>
          <w:numId w:val="57"/>
        </w:numPr>
        <w:spacing w:line="276" w:lineRule="auto"/>
        <w:ind w:left="284" w:hanging="284"/>
        <w:jc w:val="both"/>
        <w:rPr>
          <w:rFonts w:ascii="Arial" w:hAnsi="Arial" w:cs="Arial"/>
          <w:sz w:val="22"/>
          <w:szCs w:val="22"/>
        </w:rPr>
      </w:pPr>
      <w:r w:rsidRPr="00680F10">
        <w:rPr>
          <w:rFonts w:ascii="Arial" w:hAnsi="Arial" w:cs="Arial"/>
          <w:sz w:val="22"/>
          <w:szCs w:val="22"/>
        </w:rPr>
        <w:t>Jeżeli Zamawiający w terminie 14 dni od przedstawienia mu przez Wykonawcę umowy z podwykonawcą lub jej projektu wraz z częścią dokumentacji dotyczącą wykonania usług określonych w umowie lub projekcie, nie zgłosi na piśmie sprzeciwu lub zastrzeżeń, uważa się, że wyraził zgodę na zawarcie umowy. Sprzeciw Zamawiającego oznacza zakaz wykonywania usług przez podwykonawcę wobec którego Zmawiający wniósł sprzeciw.</w:t>
      </w:r>
    </w:p>
    <w:p w:rsidR="00AC4D59" w:rsidRPr="00680F10" w:rsidRDefault="00AC4D59" w:rsidP="00680F10">
      <w:pPr>
        <w:pStyle w:val="Akapitzlist"/>
        <w:numPr>
          <w:ilvl w:val="0"/>
          <w:numId w:val="57"/>
        </w:numPr>
        <w:spacing w:line="276" w:lineRule="auto"/>
        <w:ind w:left="284" w:hanging="284"/>
        <w:jc w:val="both"/>
        <w:rPr>
          <w:rFonts w:ascii="Arial" w:hAnsi="Arial" w:cs="Arial"/>
          <w:sz w:val="22"/>
          <w:szCs w:val="22"/>
        </w:rPr>
      </w:pPr>
      <w:r w:rsidRPr="00680F10">
        <w:rPr>
          <w:rFonts w:ascii="Arial" w:hAnsi="Arial" w:cs="Arial"/>
          <w:sz w:val="22"/>
          <w:szCs w:val="22"/>
        </w:rPr>
        <w:t>Wykonawca zobowiązany jest do pełnienia funkcji koordynacyjnych w stosunku do podwykonawców, z którymi zawarł umowę.</w:t>
      </w:r>
    </w:p>
    <w:p w:rsidR="00AC4D59" w:rsidRPr="00680F10" w:rsidRDefault="00AC4D59" w:rsidP="00680F10">
      <w:pPr>
        <w:pStyle w:val="Akapitzlist"/>
        <w:numPr>
          <w:ilvl w:val="0"/>
          <w:numId w:val="57"/>
        </w:numPr>
        <w:spacing w:line="276" w:lineRule="auto"/>
        <w:ind w:left="284" w:hanging="284"/>
        <w:jc w:val="both"/>
        <w:rPr>
          <w:rFonts w:ascii="Arial" w:hAnsi="Arial" w:cs="Arial"/>
          <w:sz w:val="22"/>
          <w:szCs w:val="22"/>
        </w:rPr>
      </w:pPr>
      <w:r w:rsidRPr="00680F10">
        <w:rPr>
          <w:rFonts w:ascii="Arial" w:hAnsi="Arial" w:cs="Arial"/>
          <w:sz w:val="22"/>
          <w:szCs w:val="22"/>
        </w:rPr>
        <w:t xml:space="preserve">Po złożeniu faktury Zamawiającemu, Wykonawca wyszczególni wartość prac dotyczącą podwykonawców wraz z oświadczeniem podwykonawców, że powyższa kwota wyczerpuje w całości ich roszczenia z tytułu wykonania danych usług. </w:t>
      </w:r>
    </w:p>
    <w:p w:rsidR="00AC4D59" w:rsidRPr="00680F10" w:rsidRDefault="00AC4D59" w:rsidP="00680F10">
      <w:pPr>
        <w:pStyle w:val="Akapitzlist"/>
        <w:numPr>
          <w:ilvl w:val="0"/>
          <w:numId w:val="57"/>
        </w:numPr>
        <w:spacing w:line="276" w:lineRule="auto"/>
        <w:ind w:left="284" w:hanging="284"/>
        <w:jc w:val="both"/>
        <w:rPr>
          <w:rFonts w:ascii="Arial" w:hAnsi="Arial" w:cs="Arial"/>
          <w:sz w:val="22"/>
          <w:szCs w:val="22"/>
        </w:rPr>
      </w:pPr>
      <w:r w:rsidRPr="00680F10">
        <w:rPr>
          <w:rFonts w:ascii="Arial" w:hAnsi="Arial" w:cs="Arial"/>
          <w:sz w:val="22"/>
          <w:szCs w:val="22"/>
        </w:rPr>
        <w:t>Wykonawca jest zobowiązany do zapłaty wynagrodzenia należnego Podwykonawcy w terminach płatności określonych w umowie o podwykonawstwo.</w:t>
      </w:r>
    </w:p>
    <w:p w:rsidR="00AC4D59" w:rsidRPr="00680F10" w:rsidRDefault="00AC4D59" w:rsidP="00680F10">
      <w:pPr>
        <w:pStyle w:val="Akapitzlist"/>
        <w:numPr>
          <w:ilvl w:val="0"/>
          <w:numId w:val="57"/>
        </w:numPr>
        <w:spacing w:line="276" w:lineRule="auto"/>
        <w:ind w:left="284" w:hanging="284"/>
        <w:jc w:val="both"/>
        <w:rPr>
          <w:rFonts w:ascii="Arial" w:hAnsi="Arial" w:cs="Arial"/>
          <w:sz w:val="22"/>
          <w:szCs w:val="22"/>
        </w:rPr>
      </w:pPr>
      <w:r w:rsidRPr="00680F10">
        <w:rPr>
          <w:rFonts w:ascii="Arial" w:hAnsi="Arial" w:cs="Arial"/>
          <w:sz w:val="22"/>
          <w:szCs w:val="22"/>
        </w:rPr>
        <w:t>Warunkiem zapłaty Wykonawcy należnego wynagrodzenia jest przedłożenie Zamawiającemu pokwitowanych przez podwykonawców i dalszych podwykonawców potwierdzeń otrzymania zapłaty zgodnie z zawartymi z nimi umowami.</w:t>
      </w:r>
    </w:p>
    <w:p w:rsidR="00AC4D59" w:rsidRPr="00680F10" w:rsidRDefault="00AC4D59" w:rsidP="00680F10">
      <w:pPr>
        <w:pStyle w:val="Akapitzlist"/>
        <w:numPr>
          <w:ilvl w:val="0"/>
          <w:numId w:val="57"/>
        </w:numPr>
        <w:spacing w:line="276" w:lineRule="auto"/>
        <w:ind w:left="284" w:hanging="284"/>
        <w:jc w:val="both"/>
        <w:rPr>
          <w:rFonts w:ascii="Arial" w:hAnsi="Arial" w:cs="Arial"/>
          <w:sz w:val="22"/>
          <w:szCs w:val="22"/>
        </w:rPr>
      </w:pPr>
      <w:r w:rsidRPr="00680F10">
        <w:rPr>
          <w:rFonts w:ascii="Arial" w:hAnsi="Arial" w:cs="Arial"/>
          <w:sz w:val="22"/>
          <w:szCs w:val="22"/>
        </w:rPr>
        <w:t xml:space="preserve">W przypadku powierzenia przez Wykonawcę realizacji usług Podwykonawcy, Wykonawca jest zobowiązany do dokonania we własnym zakresie zapłaty wynagrodzenia należnego Podwykonawcy z zachowaniem terminów płatności określonych w umowie z Podwykonawcą. </w:t>
      </w:r>
    </w:p>
    <w:p w:rsidR="00AC4D59" w:rsidRPr="00680F10" w:rsidRDefault="00AC4D59" w:rsidP="00680F10">
      <w:pPr>
        <w:pStyle w:val="Akapitzlist"/>
        <w:numPr>
          <w:ilvl w:val="0"/>
          <w:numId w:val="57"/>
        </w:numPr>
        <w:spacing w:line="276" w:lineRule="auto"/>
        <w:ind w:left="284" w:hanging="284"/>
        <w:jc w:val="both"/>
        <w:rPr>
          <w:rFonts w:ascii="Arial" w:hAnsi="Arial" w:cs="Arial"/>
          <w:sz w:val="22"/>
          <w:szCs w:val="22"/>
        </w:rPr>
      </w:pPr>
      <w:r w:rsidRPr="00680F10">
        <w:rPr>
          <w:rFonts w:ascii="Arial" w:hAnsi="Arial" w:cs="Arial"/>
          <w:sz w:val="22"/>
          <w:szCs w:val="22"/>
        </w:rPr>
        <w:t>Jeżeli w terminie określonym w zaakceptowanej przez Zamawiającego umowie o podwykonawstwo, lub w przedłożonej Zamawiającemu poświadczonej „za zgodność z oryginałem” kopii o podwykonawstwo, której przedmiotem są usługi, Wykonawca nie zapłaci wymagalnego wynagrodzenia przysługującego Podwykonawcy, Podwykonawca może zwrócić się z żądaniem zapłaty należnego mu wynagrodzenia bezpośrednio do Zamawiającego.</w:t>
      </w:r>
    </w:p>
    <w:p w:rsidR="00AC4D59" w:rsidRPr="00680F10" w:rsidRDefault="00AC4D59" w:rsidP="00680F10">
      <w:pPr>
        <w:pStyle w:val="Akapitzlist"/>
        <w:numPr>
          <w:ilvl w:val="0"/>
          <w:numId w:val="57"/>
        </w:numPr>
        <w:spacing w:line="276" w:lineRule="auto"/>
        <w:ind w:left="284" w:hanging="284"/>
        <w:jc w:val="both"/>
        <w:rPr>
          <w:rFonts w:ascii="Arial" w:hAnsi="Arial" w:cs="Arial"/>
          <w:sz w:val="22"/>
          <w:szCs w:val="22"/>
        </w:rPr>
      </w:pPr>
      <w:r w:rsidRPr="00680F10">
        <w:rPr>
          <w:rFonts w:ascii="Arial" w:hAnsi="Arial" w:cs="Arial"/>
          <w:sz w:val="22"/>
          <w:szCs w:val="22"/>
        </w:rPr>
        <w:t>Zamawiający wezwie Wykonawcę do zgłoszenia uwag dotyczących zasadności bezpośredniej zapłaty wynagrodzenia Podwykonawcy lub dalszemu Podwykonawcy w terminie nie krótszym niż 7 dni od dnia doręczenia Wykonawcy informacji o żądaniu Podwykonawcy lub dalszego Podwykonawcy.</w:t>
      </w:r>
    </w:p>
    <w:p w:rsidR="00AC4D59" w:rsidRPr="00680F10" w:rsidRDefault="00AC4D59" w:rsidP="00680F10">
      <w:pPr>
        <w:pStyle w:val="Akapitzlist"/>
        <w:numPr>
          <w:ilvl w:val="0"/>
          <w:numId w:val="57"/>
        </w:numPr>
        <w:spacing w:line="276" w:lineRule="auto"/>
        <w:ind w:left="284"/>
        <w:jc w:val="both"/>
        <w:rPr>
          <w:rFonts w:ascii="Arial" w:hAnsi="Arial" w:cs="Arial"/>
          <w:sz w:val="22"/>
          <w:szCs w:val="22"/>
        </w:rPr>
      </w:pPr>
      <w:r w:rsidRPr="00680F10">
        <w:rPr>
          <w:rFonts w:ascii="Arial" w:hAnsi="Arial" w:cs="Arial"/>
          <w:sz w:val="22"/>
          <w:szCs w:val="22"/>
        </w:rPr>
        <w:t>W przypadku zgłoszenia przez Wykonawcę uwag, o których mowa w ust. 24, Zamawiający może:</w:t>
      </w:r>
    </w:p>
    <w:p w:rsidR="00AC4D59" w:rsidRPr="00680F10" w:rsidRDefault="00AC4D59" w:rsidP="00680F10">
      <w:pPr>
        <w:spacing w:line="276" w:lineRule="auto"/>
        <w:ind w:left="284"/>
        <w:jc w:val="both"/>
        <w:rPr>
          <w:rFonts w:ascii="Arial" w:hAnsi="Arial" w:cs="Arial"/>
          <w:sz w:val="22"/>
          <w:szCs w:val="22"/>
        </w:rPr>
      </w:pPr>
      <w:r w:rsidRPr="00680F10">
        <w:rPr>
          <w:rFonts w:ascii="Arial" w:hAnsi="Arial" w:cs="Arial"/>
          <w:sz w:val="22"/>
          <w:szCs w:val="22"/>
        </w:rPr>
        <w:t>1)</w:t>
      </w:r>
      <w:r w:rsidRPr="00680F10">
        <w:rPr>
          <w:rFonts w:ascii="Arial" w:hAnsi="Arial" w:cs="Arial"/>
          <w:sz w:val="22"/>
          <w:szCs w:val="22"/>
        </w:rPr>
        <w:tab/>
        <w:t>nie dokonać bezpośredniej zapłaty podwykonawcy lub dalszemu podwykonawcy jeżeli wykonawca wykaże niezasadność takiej zapłaty,</w:t>
      </w:r>
    </w:p>
    <w:p w:rsidR="00AC4D59" w:rsidRPr="00680F10" w:rsidRDefault="00AC4D59" w:rsidP="00680F10">
      <w:pPr>
        <w:spacing w:line="276" w:lineRule="auto"/>
        <w:ind w:left="284"/>
        <w:jc w:val="both"/>
        <w:rPr>
          <w:rFonts w:ascii="Arial" w:hAnsi="Arial" w:cs="Arial"/>
          <w:sz w:val="22"/>
          <w:szCs w:val="22"/>
        </w:rPr>
      </w:pPr>
      <w:r w:rsidRPr="00680F10">
        <w:rPr>
          <w:rFonts w:ascii="Arial" w:hAnsi="Arial" w:cs="Arial"/>
          <w:sz w:val="22"/>
          <w:szCs w:val="22"/>
        </w:rPr>
        <w:lastRenderedPageBreak/>
        <w:t>2)</w:t>
      </w:r>
      <w:r w:rsidRPr="00680F10">
        <w:rPr>
          <w:rFonts w:ascii="Arial" w:hAnsi="Arial" w:cs="Arial"/>
          <w:sz w:val="22"/>
          <w:szCs w:val="22"/>
        </w:rPr>
        <w:tab/>
        <w:t>dokonać bezpośredniej zapłaty, jeżeli podwykonawca lub dalszy podwykonawca wykaże zasadność takiej zapłaty, przy czym bezpośrednia zapłata może objąć wyłącznie należne wynagrodzenie bez odsetek,</w:t>
      </w:r>
    </w:p>
    <w:p w:rsidR="00AC4D59" w:rsidRPr="00680F10" w:rsidRDefault="00AC4D59" w:rsidP="00680F10">
      <w:pPr>
        <w:spacing w:line="276" w:lineRule="auto"/>
        <w:ind w:left="284"/>
        <w:jc w:val="both"/>
        <w:rPr>
          <w:rFonts w:ascii="Arial" w:hAnsi="Arial" w:cs="Arial"/>
          <w:sz w:val="22"/>
          <w:szCs w:val="22"/>
        </w:rPr>
      </w:pPr>
      <w:r w:rsidRPr="00680F10">
        <w:rPr>
          <w:rFonts w:ascii="Arial" w:hAnsi="Arial" w:cs="Arial"/>
          <w:sz w:val="22"/>
          <w:szCs w:val="22"/>
        </w:rPr>
        <w:t>3)</w:t>
      </w:r>
      <w:r w:rsidRPr="00680F10">
        <w:rPr>
          <w:rFonts w:ascii="Arial" w:hAnsi="Arial" w:cs="Arial"/>
          <w:sz w:val="22"/>
          <w:szCs w:val="22"/>
        </w:rPr>
        <w:tab/>
        <w:t>złożyć do depozytu sądowego kwotę potrzebną na pokrycie wynagrodzenia Podwykonawcy lub dalszego Podwykonawcy w przypadku wątpliwości Zamawiającego co do wysokości lub zasadności należnej zapłaty lub podmiotu, któremu płatność się należy.</w:t>
      </w:r>
    </w:p>
    <w:p w:rsidR="00AC4D59" w:rsidRPr="00680F10" w:rsidRDefault="00AC4D59" w:rsidP="00680F10">
      <w:pPr>
        <w:pStyle w:val="Akapitzlist"/>
        <w:numPr>
          <w:ilvl w:val="0"/>
          <w:numId w:val="57"/>
        </w:numPr>
        <w:spacing w:line="276" w:lineRule="auto"/>
        <w:ind w:left="284"/>
        <w:jc w:val="both"/>
        <w:rPr>
          <w:rFonts w:ascii="Arial" w:hAnsi="Arial" w:cs="Arial"/>
          <w:sz w:val="22"/>
          <w:szCs w:val="22"/>
        </w:rPr>
      </w:pPr>
      <w:r w:rsidRPr="00680F10">
        <w:rPr>
          <w:rFonts w:ascii="Arial" w:hAnsi="Arial" w:cs="Arial"/>
          <w:sz w:val="22"/>
          <w:szCs w:val="22"/>
        </w:rPr>
        <w:t>Kwotę zapłaconą podwykonawcy lub dalszemu podwykonawcy lub kwotę złożoną do depozytu sądowego, Zamawiający potrąca z wynagrodzenia należnego Wykonawcy.</w:t>
      </w:r>
    </w:p>
    <w:p w:rsidR="00AC4D59" w:rsidRPr="00680F10" w:rsidRDefault="00AC4D59" w:rsidP="00680F10">
      <w:pPr>
        <w:pStyle w:val="Akapitzlist"/>
        <w:numPr>
          <w:ilvl w:val="0"/>
          <w:numId w:val="57"/>
        </w:numPr>
        <w:spacing w:line="276" w:lineRule="auto"/>
        <w:ind w:left="284"/>
        <w:jc w:val="both"/>
        <w:rPr>
          <w:rFonts w:ascii="Arial" w:hAnsi="Arial" w:cs="Arial"/>
          <w:sz w:val="22"/>
          <w:szCs w:val="22"/>
        </w:rPr>
      </w:pPr>
      <w:r w:rsidRPr="00680F10">
        <w:rPr>
          <w:rFonts w:ascii="Arial" w:hAnsi="Arial" w:cs="Arial"/>
          <w:sz w:val="22"/>
          <w:szCs w:val="22"/>
        </w:rPr>
        <w:t>Wykonanie prac w podwykonawstwie nie zwalnia Wykonawcy ze zobowiązań wobec Zamawiającego za wykonanie tej części usług. Wykonawca jest odpowiedzialny za działania, uchybienia i zaniedbania Podwykonawców jak za własne na zasadzie ryzyka.</w:t>
      </w:r>
    </w:p>
    <w:p w:rsidR="00AC4D59" w:rsidRPr="00680F10" w:rsidRDefault="00AC4D59" w:rsidP="00680F10">
      <w:pPr>
        <w:pStyle w:val="Akapitzlist"/>
        <w:numPr>
          <w:ilvl w:val="0"/>
          <w:numId w:val="57"/>
        </w:numPr>
        <w:spacing w:line="276" w:lineRule="auto"/>
        <w:ind w:left="284"/>
        <w:jc w:val="both"/>
        <w:rPr>
          <w:rFonts w:ascii="Arial" w:hAnsi="Arial" w:cs="Arial"/>
          <w:sz w:val="22"/>
          <w:szCs w:val="22"/>
        </w:rPr>
      </w:pPr>
      <w:r w:rsidRPr="00680F10">
        <w:rPr>
          <w:rFonts w:ascii="Arial" w:hAnsi="Arial" w:cs="Arial"/>
          <w:sz w:val="22"/>
          <w:szCs w:val="22"/>
        </w:rPr>
        <w:t>W umowach z Podwykonawcami Wykonawca powinien zapewnić, aby suma wynagrodzeń ustalona w nich za zakres usług wykonanych w podwykonawstwie wraz z wynagrodzeniem Wykonawcy nie przekroczyła wynagrodzenia przypadającego na ten zakres usług w niniejszej umowie.</w:t>
      </w:r>
    </w:p>
    <w:p w:rsidR="00AC4D59" w:rsidRPr="00680F10" w:rsidRDefault="00AC4D59" w:rsidP="00680F10">
      <w:pPr>
        <w:pStyle w:val="Akapitzlist"/>
        <w:numPr>
          <w:ilvl w:val="0"/>
          <w:numId w:val="57"/>
        </w:numPr>
        <w:spacing w:line="276" w:lineRule="auto"/>
        <w:ind w:left="284"/>
        <w:jc w:val="both"/>
        <w:rPr>
          <w:rFonts w:ascii="Arial" w:hAnsi="Arial" w:cs="Arial"/>
          <w:sz w:val="22"/>
          <w:szCs w:val="22"/>
        </w:rPr>
      </w:pPr>
      <w:r w:rsidRPr="00680F10">
        <w:rPr>
          <w:rFonts w:ascii="Arial" w:hAnsi="Arial" w:cs="Arial"/>
          <w:sz w:val="22"/>
          <w:szCs w:val="22"/>
        </w:rPr>
        <w:t xml:space="preserve">Do zawarcia przez podwykonawcę umowy z dalszym podwykonawcą jest wymagana zgoda Zamawiającego i Wykonawcy. </w:t>
      </w:r>
    </w:p>
    <w:p w:rsidR="00AC4D59" w:rsidRPr="00680F10" w:rsidRDefault="00AC4D59" w:rsidP="00680F10">
      <w:pPr>
        <w:pStyle w:val="Akapitzlist"/>
        <w:numPr>
          <w:ilvl w:val="0"/>
          <w:numId w:val="57"/>
        </w:numPr>
        <w:spacing w:line="276" w:lineRule="auto"/>
        <w:ind w:left="284"/>
        <w:jc w:val="both"/>
        <w:rPr>
          <w:rFonts w:ascii="Arial" w:hAnsi="Arial" w:cs="Arial"/>
          <w:sz w:val="22"/>
          <w:szCs w:val="22"/>
        </w:rPr>
      </w:pPr>
      <w:r w:rsidRPr="00680F10">
        <w:rPr>
          <w:rFonts w:ascii="Arial" w:hAnsi="Arial" w:cs="Arial"/>
          <w:sz w:val="22"/>
          <w:szCs w:val="22"/>
        </w:rPr>
        <w:t xml:space="preserve">Wykonanie prac w podwykonawstwie nie zwalnia Wykonawcy </w:t>
      </w:r>
      <w:r w:rsidRPr="00680F10">
        <w:rPr>
          <w:rFonts w:ascii="Arial" w:hAnsi="Arial" w:cs="Arial"/>
          <w:sz w:val="22"/>
          <w:szCs w:val="22"/>
        </w:rPr>
        <w:br/>
        <w:t xml:space="preserve">z odpowiedzialności za wykonanie obowiązków wynikających z umowy </w:t>
      </w:r>
      <w:r w:rsidRPr="00680F10">
        <w:rPr>
          <w:rFonts w:ascii="Arial" w:hAnsi="Arial" w:cs="Arial"/>
          <w:sz w:val="22"/>
          <w:szCs w:val="22"/>
        </w:rPr>
        <w:br/>
        <w:t>i obowiązujących przepisów prawa. Wykonawca odpowiada za działania i zaniechania podwykonawców jak za własne na zasadzie ryzyka.</w:t>
      </w:r>
    </w:p>
    <w:p w:rsidR="00AC4D59" w:rsidRPr="00680F10" w:rsidRDefault="00AC4D59" w:rsidP="00680F10">
      <w:pPr>
        <w:tabs>
          <w:tab w:val="left" w:pos="426"/>
        </w:tabs>
        <w:spacing w:line="276" w:lineRule="auto"/>
        <w:ind w:left="284" w:hanging="284"/>
        <w:jc w:val="both"/>
        <w:rPr>
          <w:rFonts w:ascii="Arial" w:hAnsi="Arial" w:cs="Arial"/>
          <w:sz w:val="22"/>
          <w:szCs w:val="22"/>
        </w:rPr>
      </w:pPr>
      <w:r w:rsidRPr="00680F10">
        <w:rPr>
          <w:rFonts w:ascii="Arial" w:hAnsi="Arial" w:cs="Arial"/>
          <w:sz w:val="22"/>
          <w:szCs w:val="22"/>
        </w:rPr>
        <w:t>32.</w:t>
      </w:r>
      <w:r w:rsidRPr="00680F10">
        <w:rPr>
          <w:rFonts w:ascii="Arial" w:hAnsi="Arial" w:cs="Arial"/>
          <w:sz w:val="22"/>
          <w:szCs w:val="22"/>
        </w:rPr>
        <w:tab/>
        <w:t xml:space="preserve">Termin zapłaty wynagrodzenia Podwykonawcy lub dalszemu Podwykonawcy przewidziany w umowie o podwykonawstwo nie może być dłuższy niż 14 dni od dnia doręczenia Wykonawcy, Podwykonawcy lub dalszemu Podwykonawcy faktury lub rachunku, potwierdzających wykonanie zleconej Podwykonawcy lub dalszemu Podwykonawcy usługi, przy czym umowa o podwykonawstwo musi uzależniać prawo do wystawienia faktury lub rachunku od dokonania odbioru przedmiotu umowy podwykonawczej przez Zamawiającego na warunkach niniejszej umowy, a wystawienie faktury lub rachunku przez podwykonawcę nie może nastąpić przed rozpoczęciem terminu, w którym Wykonawca może wystawić fakturę za tę część robót Zamawiającemu. </w:t>
      </w:r>
    </w:p>
    <w:p w:rsidR="00AC4D59" w:rsidRPr="00680F10" w:rsidRDefault="00AC4D59" w:rsidP="00680F10">
      <w:pPr>
        <w:spacing w:line="276" w:lineRule="auto"/>
        <w:ind w:left="284" w:hanging="284"/>
        <w:jc w:val="both"/>
        <w:rPr>
          <w:rFonts w:ascii="Arial" w:hAnsi="Arial" w:cs="Arial"/>
          <w:sz w:val="22"/>
          <w:szCs w:val="22"/>
        </w:rPr>
      </w:pPr>
      <w:r w:rsidRPr="00680F10">
        <w:rPr>
          <w:rFonts w:ascii="Arial" w:hAnsi="Arial" w:cs="Arial"/>
          <w:sz w:val="22"/>
          <w:szCs w:val="22"/>
        </w:rPr>
        <w:t>33. Postanowienia jak wyżej będą miały zastosowanie w przypadku zmian (aneksów) umów Wykonawcy z Podwykonawcami.</w:t>
      </w:r>
    </w:p>
    <w:p w:rsidR="00AC4D59" w:rsidRPr="00680F10" w:rsidRDefault="00AC4D59" w:rsidP="00680F10">
      <w:pPr>
        <w:spacing w:line="276" w:lineRule="auto"/>
        <w:ind w:left="284" w:hanging="284"/>
        <w:jc w:val="both"/>
        <w:rPr>
          <w:rFonts w:ascii="Arial" w:hAnsi="Arial" w:cs="Arial"/>
          <w:sz w:val="22"/>
          <w:szCs w:val="22"/>
        </w:rPr>
      </w:pPr>
      <w:r w:rsidRPr="00680F10">
        <w:rPr>
          <w:rFonts w:ascii="Arial" w:hAnsi="Arial" w:cs="Arial"/>
          <w:sz w:val="22"/>
          <w:szCs w:val="22"/>
        </w:rPr>
        <w:t>34. W przypadku co najmniej trzykrotnego dokonywania bezpośredniej zapłaty podwykonawcy lub dalszemu podwykonawcy, lub konieczność dokonania bezpośrednich zapłat na sumę większą niż 5% wartości umowy Zamawiający może odstąpić od umowy. Odstąpienie takie kwalifikuje się jako zawinione przez Wykonawcę.</w:t>
      </w:r>
    </w:p>
    <w:p w:rsidR="00AC4D59" w:rsidRPr="00680F10" w:rsidRDefault="00AC4D59" w:rsidP="00680F10">
      <w:pPr>
        <w:pStyle w:val="Akapitzlist"/>
        <w:numPr>
          <w:ilvl w:val="0"/>
          <w:numId w:val="58"/>
        </w:numPr>
        <w:spacing w:line="276" w:lineRule="auto"/>
        <w:ind w:left="284"/>
        <w:jc w:val="both"/>
        <w:rPr>
          <w:rFonts w:ascii="Arial" w:hAnsi="Arial" w:cs="Arial"/>
          <w:sz w:val="22"/>
          <w:szCs w:val="22"/>
        </w:rPr>
      </w:pPr>
      <w:r w:rsidRPr="00680F10">
        <w:rPr>
          <w:rFonts w:ascii="Arial" w:hAnsi="Arial" w:cs="Arial"/>
          <w:sz w:val="22"/>
          <w:szCs w:val="22"/>
        </w:rPr>
        <w:t>W umowach podwykonawczych strony zobowiązane są wprowadzić zakaz dokonywania cesji, zastawu, faktoringu, zbycia i przelewu wierzytelności z tych umów wynikających bez pisemnej zgody Zamawiającego, ze skutkiem bezskuteczności cesji, zastawu, faktoringu, zbycia lub przelewu wobec Zamawiającego.</w:t>
      </w:r>
    </w:p>
    <w:p w:rsidR="00AC4D59" w:rsidRPr="00680F10" w:rsidRDefault="00AC4D59" w:rsidP="00680F10">
      <w:pPr>
        <w:pStyle w:val="Akapitzlist"/>
        <w:numPr>
          <w:ilvl w:val="0"/>
          <w:numId w:val="58"/>
        </w:numPr>
        <w:spacing w:line="276" w:lineRule="auto"/>
        <w:ind w:left="284"/>
        <w:jc w:val="both"/>
        <w:rPr>
          <w:rFonts w:ascii="Arial" w:hAnsi="Arial" w:cs="Arial"/>
          <w:sz w:val="22"/>
          <w:szCs w:val="22"/>
        </w:rPr>
      </w:pPr>
      <w:r w:rsidRPr="00680F10">
        <w:rPr>
          <w:rFonts w:ascii="Arial" w:hAnsi="Arial" w:cs="Arial"/>
          <w:sz w:val="22"/>
          <w:szCs w:val="22"/>
        </w:rPr>
        <w:t xml:space="preserve">Zamawiający żąda, aby przed przystąpieniem do wykonania zamówienia Wykonawca, o ile są już znane, podał nazwy albo imiona i nazwiska oraz dane kontaktowe podwykonawców i osób do kontaktu z nimi, zaangażowanych w wykonywaniu usługi będących przedmiotem umowy. Wykonawca zawiadamia zamawiającego o wszelkich zmianach danych, o których </w:t>
      </w:r>
      <w:r w:rsidRPr="00680F10">
        <w:rPr>
          <w:rFonts w:ascii="Arial" w:hAnsi="Arial" w:cs="Arial"/>
          <w:sz w:val="22"/>
          <w:szCs w:val="22"/>
        </w:rPr>
        <w:lastRenderedPageBreak/>
        <w:t>mowa w zdaniu pierwszym, w trakcie realizacji zamówienia, a także przekazuje informacje na temat nowych podwykonawców, którym w późniejszym okresie zamierza powierzyć realizację robót budowlanych lub usług.</w:t>
      </w:r>
    </w:p>
    <w:p w:rsidR="00AC4D59" w:rsidRPr="00680F10" w:rsidRDefault="00AC4D59" w:rsidP="00680F10">
      <w:pPr>
        <w:pStyle w:val="Akapitzlist"/>
        <w:numPr>
          <w:ilvl w:val="0"/>
          <w:numId w:val="58"/>
        </w:numPr>
        <w:spacing w:line="276" w:lineRule="auto"/>
        <w:ind w:left="284"/>
        <w:jc w:val="both"/>
        <w:rPr>
          <w:rFonts w:ascii="Arial" w:hAnsi="Arial" w:cs="Arial"/>
          <w:sz w:val="22"/>
          <w:szCs w:val="22"/>
        </w:rPr>
      </w:pPr>
      <w:r w:rsidRPr="00680F10">
        <w:rPr>
          <w:rFonts w:ascii="Arial" w:hAnsi="Arial" w:cs="Arial"/>
          <w:sz w:val="22"/>
          <w:szCs w:val="22"/>
        </w:rPr>
        <w:t>Jeżeli powierzenie podwykonawcy wykonania części zamówienia następować będzie w trakcie jego realizacji, Wykonawca przedstawia każdorazowo Zamawiającemu oświadczenie, o którym mowa w art. 25a ust. 1 ustawy Prawo zamówień publicznych i dokumenty potwierdzające brak podstaw wykluczenia wobec tego podwykonawcy. Jeżeli Zamawiający stwierdzi, że wobec danego podwykonawcy zachodzą podstawy wykluczenia, wykonawca obowiązany jest zastąpić tego podwykonawcę lub zrezygnować z powierzenia wykonania części zamówienia podwykonawcy. Postanowienia te stosuje się wobec dalszych podwykonawców.</w:t>
      </w:r>
    </w:p>
    <w:p w:rsidR="00AC4D59" w:rsidRPr="00680F10" w:rsidRDefault="00AC4D59" w:rsidP="00680F10">
      <w:pPr>
        <w:spacing w:line="276" w:lineRule="auto"/>
        <w:rPr>
          <w:rFonts w:ascii="Arial" w:hAnsi="Arial" w:cs="Arial"/>
          <w:sz w:val="22"/>
          <w:szCs w:val="22"/>
        </w:rPr>
      </w:pPr>
    </w:p>
    <w:p w:rsidR="001C1DCD" w:rsidRPr="00680F10" w:rsidRDefault="001C1DCD" w:rsidP="00680F10">
      <w:pPr>
        <w:pStyle w:val="NormalnyWeb"/>
        <w:spacing w:before="0" w:after="0" w:line="276" w:lineRule="auto"/>
        <w:ind w:left="3540" w:firstLine="708"/>
        <w:jc w:val="both"/>
        <w:rPr>
          <w:rStyle w:val="Brak"/>
          <w:rFonts w:ascii="Arial" w:hAnsi="Arial" w:cs="Arial"/>
          <w:b/>
          <w:bCs/>
          <w:sz w:val="22"/>
          <w:szCs w:val="22"/>
        </w:rPr>
      </w:pPr>
      <w:r w:rsidRPr="00680F10">
        <w:rPr>
          <w:rStyle w:val="Brak"/>
          <w:rFonts w:ascii="Arial" w:hAnsi="Arial" w:cs="Arial"/>
          <w:b/>
          <w:bCs/>
          <w:sz w:val="22"/>
          <w:szCs w:val="22"/>
        </w:rPr>
        <w:t xml:space="preserve">§ </w:t>
      </w:r>
      <w:r w:rsidR="00AC4D59" w:rsidRPr="00680F10">
        <w:rPr>
          <w:rStyle w:val="Brak"/>
          <w:rFonts w:ascii="Arial" w:hAnsi="Arial" w:cs="Arial"/>
          <w:b/>
          <w:bCs/>
          <w:sz w:val="22"/>
          <w:szCs w:val="22"/>
        </w:rPr>
        <w:t>6</w:t>
      </w:r>
    </w:p>
    <w:p w:rsidR="006174A9" w:rsidRDefault="006174A9" w:rsidP="00680F10">
      <w:pPr>
        <w:pStyle w:val="NormalnyWeb"/>
        <w:spacing w:before="0" w:after="0" w:line="276" w:lineRule="auto"/>
        <w:jc w:val="center"/>
        <w:rPr>
          <w:rStyle w:val="Brak"/>
          <w:rFonts w:ascii="Arial" w:hAnsi="Arial" w:cs="Arial"/>
          <w:b/>
          <w:bCs/>
          <w:sz w:val="22"/>
          <w:szCs w:val="22"/>
        </w:rPr>
      </w:pPr>
      <w:r w:rsidRPr="00680F10">
        <w:rPr>
          <w:rStyle w:val="Brak"/>
          <w:rFonts w:ascii="Arial" w:hAnsi="Arial" w:cs="Arial"/>
          <w:b/>
          <w:bCs/>
          <w:sz w:val="22"/>
          <w:szCs w:val="22"/>
        </w:rPr>
        <w:t>Rozwiązanie umowy</w:t>
      </w:r>
    </w:p>
    <w:p w:rsidR="00680F10" w:rsidRPr="00680F10" w:rsidRDefault="00680F10" w:rsidP="00680F10">
      <w:pPr>
        <w:pStyle w:val="NormalnyWeb"/>
        <w:spacing w:before="0" w:after="0" w:line="276" w:lineRule="auto"/>
        <w:jc w:val="center"/>
        <w:rPr>
          <w:rStyle w:val="Brak"/>
          <w:rFonts w:ascii="Arial" w:hAnsi="Arial" w:cs="Arial"/>
          <w:b/>
          <w:bCs/>
          <w:sz w:val="22"/>
          <w:szCs w:val="22"/>
        </w:rPr>
      </w:pPr>
    </w:p>
    <w:p w:rsidR="001C1DCD" w:rsidRPr="00680F10" w:rsidRDefault="001C1DCD" w:rsidP="00680F10">
      <w:pPr>
        <w:pStyle w:val="Default"/>
        <w:widowControl w:val="0"/>
        <w:numPr>
          <w:ilvl w:val="0"/>
          <w:numId w:val="77"/>
        </w:numPr>
        <w:pBdr>
          <w:top w:val="nil"/>
          <w:left w:val="nil"/>
          <w:bottom w:val="nil"/>
          <w:right w:val="nil"/>
          <w:between w:val="nil"/>
          <w:bar w:val="nil"/>
        </w:pBdr>
        <w:autoSpaceDE/>
        <w:autoSpaceDN/>
        <w:adjustRightInd/>
        <w:spacing w:line="276" w:lineRule="auto"/>
        <w:jc w:val="both"/>
        <w:rPr>
          <w:sz w:val="22"/>
          <w:szCs w:val="22"/>
        </w:rPr>
      </w:pPr>
      <w:r w:rsidRPr="00680F10">
        <w:rPr>
          <w:rStyle w:val="Brak"/>
          <w:sz w:val="22"/>
          <w:szCs w:val="22"/>
        </w:rPr>
        <w:t xml:space="preserve">Zamawiającemu przysługuje prawo rozwiązania umowy w trybie natychmiastowym </w:t>
      </w:r>
      <w:r w:rsidRPr="00680F10">
        <w:rPr>
          <w:rStyle w:val="Brak"/>
          <w:sz w:val="22"/>
          <w:szCs w:val="22"/>
        </w:rPr>
        <w:br/>
        <w:t xml:space="preserve">w przypadku nie wykonywania lub nienależytego wykonywania umowy przez Wykonawcę, w szczególności gdy nie dopełni jednego lub kilku z poniższych warunków: </w:t>
      </w:r>
    </w:p>
    <w:p w:rsidR="005E6B13" w:rsidRPr="00680F10" w:rsidRDefault="005E6B13" w:rsidP="00680F10">
      <w:pPr>
        <w:numPr>
          <w:ilvl w:val="0"/>
          <w:numId w:val="79"/>
        </w:numPr>
        <w:pBdr>
          <w:top w:val="nil"/>
          <w:left w:val="nil"/>
          <w:bottom w:val="nil"/>
          <w:right w:val="nil"/>
          <w:between w:val="nil"/>
          <w:bar w:val="nil"/>
        </w:pBdr>
        <w:shd w:val="clear" w:color="auto" w:fill="FFFFFF"/>
        <w:spacing w:line="276" w:lineRule="auto"/>
        <w:jc w:val="both"/>
        <w:rPr>
          <w:rStyle w:val="Brak"/>
          <w:rFonts w:ascii="Arial" w:hAnsi="Arial" w:cs="Arial"/>
          <w:sz w:val="22"/>
          <w:szCs w:val="22"/>
        </w:rPr>
      </w:pPr>
      <w:r w:rsidRPr="00680F10">
        <w:rPr>
          <w:rStyle w:val="Brak"/>
          <w:rFonts w:ascii="Arial" w:hAnsi="Arial" w:cs="Arial"/>
          <w:sz w:val="22"/>
          <w:szCs w:val="22"/>
        </w:rPr>
        <w:t>Wystąpienia istotnej zmiany okoliczności powodującej, ze wykonanie przedmiotu niniejszej umowy nie leży w interesie publicznym, czego nie można było przewidzieć w chwili zawarcia umowy, odstąpienie od umowy w tym przypadku może nastąpić w terminie 30 dni od daty powzięcia wiadomości o powyższych okolicznościach, w takim przypadku Wykonawca może żądać jedynie wynagrodzenia należnego mu za wykonaną część niniejszej umowy,</w:t>
      </w:r>
    </w:p>
    <w:p w:rsidR="001C1DCD" w:rsidRPr="00680F10" w:rsidRDefault="001C1DCD" w:rsidP="00680F10">
      <w:pPr>
        <w:numPr>
          <w:ilvl w:val="0"/>
          <w:numId w:val="79"/>
        </w:numPr>
        <w:pBdr>
          <w:top w:val="nil"/>
          <w:left w:val="nil"/>
          <w:bottom w:val="nil"/>
          <w:right w:val="nil"/>
          <w:between w:val="nil"/>
          <w:bar w:val="nil"/>
        </w:pBdr>
        <w:shd w:val="clear" w:color="auto" w:fill="FFFFFF"/>
        <w:spacing w:line="276" w:lineRule="auto"/>
        <w:jc w:val="both"/>
        <w:rPr>
          <w:rFonts w:ascii="Arial" w:hAnsi="Arial" w:cs="Arial"/>
          <w:sz w:val="22"/>
          <w:szCs w:val="22"/>
        </w:rPr>
      </w:pPr>
      <w:r w:rsidRPr="00680F10">
        <w:rPr>
          <w:rStyle w:val="Brak"/>
          <w:rFonts w:ascii="Arial" w:hAnsi="Arial" w:cs="Arial"/>
          <w:sz w:val="22"/>
          <w:szCs w:val="22"/>
        </w:rPr>
        <w:t xml:space="preserve">Wykonawca nie rozpoczął wykonywania przedmiotu umowy, bez uzasadnionych przyczyn, przez okres co najmniej 2 dni, bez żadnego uzasadnienia, pomimo wezwań do rozpoczęcia pracy </w:t>
      </w:r>
    </w:p>
    <w:p w:rsidR="001C1DCD" w:rsidRPr="00680F10" w:rsidRDefault="001C1DCD" w:rsidP="00680F10">
      <w:pPr>
        <w:numPr>
          <w:ilvl w:val="0"/>
          <w:numId w:val="79"/>
        </w:numPr>
        <w:pBdr>
          <w:top w:val="nil"/>
          <w:left w:val="nil"/>
          <w:bottom w:val="nil"/>
          <w:right w:val="nil"/>
          <w:between w:val="nil"/>
          <w:bar w:val="nil"/>
        </w:pBdr>
        <w:shd w:val="clear" w:color="auto" w:fill="FFFFFF"/>
        <w:spacing w:line="276" w:lineRule="auto"/>
        <w:jc w:val="both"/>
        <w:rPr>
          <w:rFonts w:ascii="Arial" w:hAnsi="Arial" w:cs="Arial"/>
          <w:sz w:val="22"/>
          <w:szCs w:val="22"/>
        </w:rPr>
      </w:pPr>
      <w:r w:rsidRPr="00680F10">
        <w:rPr>
          <w:rStyle w:val="Brak"/>
          <w:rFonts w:ascii="Arial" w:hAnsi="Arial" w:cs="Arial"/>
          <w:sz w:val="22"/>
          <w:szCs w:val="22"/>
        </w:rPr>
        <w:t xml:space="preserve">Wykonawca co najmniej dwukrotnie dostarczył posiłki z opóźnieniem wynoszącym więcej niż 1 godzinę, bez wcześniejszego powiadomienia Zamawiającego, </w:t>
      </w:r>
    </w:p>
    <w:p w:rsidR="001C1DCD" w:rsidRPr="00680F10" w:rsidRDefault="001C1DCD" w:rsidP="00680F10">
      <w:pPr>
        <w:numPr>
          <w:ilvl w:val="0"/>
          <w:numId w:val="79"/>
        </w:numPr>
        <w:pBdr>
          <w:top w:val="nil"/>
          <w:left w:val="nil"/>
          <w:bottom w:val="nil"/>
          <w:right w:val="nil"/>
          <w:between w:val="nil"/>
          <w:bar w:val="nil"/>
        </w:pBdr>
        <w:shd w:val="clear" w:color="auto" w:fill="FFFFFF"/>
        <w:spacing w:line="276" w:lineRule="auto"/>
        <w:jc w:val="both"/>
        <w:rPr>
          <w:rFonts w:ascii="Arial" w:hAnsi="Arial" w:cs="Arial"/>
          <w:sz w:val="22"/>
          <w:szCs w:val="22"/>
        </w:rPr>
      </w:pPr>
      <w:r w:rsidRPr="00680F10">
        <w:rPr>
          <w:rStyle w:val="Brak"/>
          <w:rFonts w:ascii="Arial" w:hAnsi="Arial" w:cs="Arial"/>
          <w:sz w:val="22"/>
          <w:szCs w:val="22"/>
        </w:rPr>
        <w:t xml:space="preserve">Wykonawca co najmniej trzykrotnie dostarczył posiłki o temperaturach niezgodnych ze wskazanymi w umowie lub naruszył inne postanowienie umowy, </w:t>
      </w:r>
    </w:p>
    <w:p w:rsidR="001C1DCD" w:rsidRPr="00680F10" w:rsidRDefault="001C1DCD" w:rsidP="00680F10">
      <w:pPr>
        <w:numPr>
          <w:ilvl w:val="0"/>
          <w:numId w:val="79"/>
        </w:numPr>
        <w:pBdr>
          <w:top w:val="nil"/>
          <w:left w:val="nil"/>
          <w:bottom w:val="nil"/>
          <w:right w:val="nil"/>
          <w:between w:val="nil"/>
          <w:bar w:val="nil"/>
        </w:pBdr>
        <w:shd w:val="clear" w:color="auto" w:fill="FFFFFF"/>
        <w:spacing w:line="276" w:lineRule="auto"/>
        <w:jc w:val="both"/>
        <w:rPr>
          <w:rFonts w:ascii="Arial" w:hAnsi="Arial" w:cs="Arial"/>
          <w:sz w:val="22"/>
          <w:szCs w:val="22"/>
        </w:rPr>
      </w:pPr>
      <w:r w:rsidRPr="00680F10">
        <w:rPr>
          <w:rStyle w:val="Brak"/>
          <w:rFonts w:ascii="Arial" w:hAnsi="Arial" w:cs="Arial"/>
          <w:sz w:val="22"/>
          <w:szCs w:val="22"/>
        </w:rPr>
        <w:t xml:space="preserve">Wykonawca co najmniej raz dostarczył posiłki w pojemnikach nie spełniających wymogów </w:t>
      </w:r>
      <w:proofErr w:type="spellStart"/>
      <w:r w:rsidRPr="00680F10">
        <w:rPr>
          <w:rStyle w:val="Brak"/>
          <w:rFonts w:ascii="Arial" w:hAnsi="Arial" w:cs="Arial"/>
          <w:sz w:val="22"/>
          <w:szCs w:val="22"/>
        </w:rPr>
        <w:t>sanitarno</w:t>
      </w:r>
      <w:proofErr w:type="spellEnd"/>
      <w:r w:rsidRPr="00680F10">
        <w:rPr>
          <w:rStyle w:val="Brak"/>
          <w:rFonts w:ascii="Arial" w:hAnsi="Arial" w:cs="Arial"/>
          <w:sz w:val="22"/>
          <w:szCs w:val="22"/>
        </w:rPr>
        <w:t xml:space="preserve"> – higienicznych,</w:t>
      </w:r>
    </w:p>
    <w:p w:rsidR="001C1DCD" w:rsidRPr="00680F10" w:rsidRDefault="001C1DCD" w:rsidP="00680F10">
      <w:pPr>
        <w:numPr>
          <w:ilvl w:val="0"/>
          <w:numId w:val="79"/>
        </w:numPr>
        <w:pBdr>
          <w:top w:val="nil"/>
          <w:left w:val="nil"/>
          <w:bottom w:val="nil"/>
          <w:right w:val="nil"/>
          <w:between w:val="nil"/>
          <w:bar w:val="nil"/>
        </w:pBdr>
        <w:shd w:val="clear" w:color="auto" w:fill="FFFFFF"/>
        <w:spacing w:line="276" w:lineRule="auto"/>
        <w:jc w:val="both"/>
        <w:rPr>
          <w:rFonts w:ascii="Arial" w:hAnsi="Arial" w:cs="Arial"/>
          <w:sz w:val="22"/>
          <w:szCs w:val="22"/>
        </w:rPr>
      </w:pPr>
      <w:r w:rsidRPr="00680F10">
        <w:rPr>
          <w:rStyle w:val="Brak"/>
          <w:rFonts w:ascii="Arial" w:hAnsi="Arial" w:cs="Arial"/>
          <w:sz w:val="22"/>
          <w:szCs w:val="22"/>
        </w:rPr>
        <w:t xml:space="preserve">Wykonawca zawarł umowę z podwykonawcą bez zgody Zamawiającego; </w:t>
      </w:r>
    </w:p>
    <w:p w:rsidR="001C1DCD" w:rsidRPr="00680F10" w:rsidRDefault="001C1DCD" w:rsidP="00680F10">
      <w:pPr>
        <w:numPr>
          <w:ilvl w:val="0"/>
          <w:numId w:val="79"/>
        </w:numPr>
        <w:pBdr>
          <w:top w:val="nil"/>
          <w:left w:val="nil"/>
          <w:bottom w:val="nil"/>
          <w:right w:val="nil"/>
          <w:between w:val="nil"/>
          <w:bar w:val="nil"/>
        </w:pBdr>
        <w:shd w:val="clear" w:color="auto" w:fill="FFFFFF"/>
        <w:spacing w:line="276" w:lineRule="auto"/>
        <w:jc w:val="both"/>
        <w:rPr>
          <w:rFonts w:ascii="Arial" w:hAnsi="Arial" w:cs="Arial"/>
          <w:sz w:val="22"/>
          <w:szCs w:val="22"/>
        </w:rPr>
      </w:pPr>
      <w:r w:rsidRPr="00680F10">
        <w:rPr>
          <w:rStyle w:val="Brak"/>
          <w:rFonts w:ascii="Arial" w:hAnsi="Arial" w:cs="Arial"/>
          <w:sz w:val="22"/>
          <w:szCs w:val="22"/>
        </w:rPr>
        <w:t xml:space="preserve">Wykonawca wykonuje przedmiot umowy w sposób rażąco niezgodny </w:t>
      </w:r>
      <w:r w:rsidRPr="00680F10">
        <w:rPr>
          <w:rStyle w:val="Brak"/>
          <w:rFonts w:ascii="Arial" w:hAnsi="Arial" w:cs="Arial"/>
          <w:sz w:val="22"/>
          <w:szCs w:val="22"/>
        </w:rPr>
        <w:br/>
        <w:t xml:space="preserve">z niniejszą umową. </w:t>
      </w:r>
    </w:p>
    <w:p w:rsidR="001C3BA2" w:rsidRPr="00680F10" w:rsidRDefault="001C3BA2" w:rsidP="00680F10">
      <w:pPr>
        <w:numPr>
          <w:ilvl w:val="0"/>
          <w:numId w:val="79"/>
        </w:numPr>
        <w:pBdr>
          <w:top w:val="nil"/>
          <w:left w:val="nil"/>
          <w:bottom w:val="nil"/>
          <w:right w:val="nil"/>
          <w:between w:val="nil"/>
          <w:bar w:val="nil"/>
        </w:pBdr>
        <w:shd w:val="clear" w:color="auto" w:fill="FFFFFF"/>
        <w:spacing w:line="276" w:lineRule="auto"/>
        <w:jc w:val="both"/>
        <w:rPr>
          <w:rFonts w:ascii="Arial" w:hAnsi="Arial" w:cs="Arial"/>
          <w:sz w:val="22"/>
          <w:szCs w:val="22"/>
        </w:rPr>
      </w:pPr>
      <w:r w:rsidRPr="00680F10">
        <w:rPr>
          <w:rStyle w:val="Brak"/>
          <w:rFonts w:ascii="Arial" w:hAnsi="Arial" w:cs="Arial"/>
          <w:sz w:val="22"/>
          <w:szCs w:val="22"/>
        </w:rPr>
        <w:t xml:space="preserve">W przypadku niespełnienia wymagań przy realizacji zamówienia w zakresie zatrudnienia osoby wskazanej </w:t>
      </w:r>
      <w:r w:rsidRPr="00680F10">
        <w:rPr>
          <w:rFonts w:ascii="Arial" w:eastAsia="SimSun" w:hAnsi="Arial" w:cs="Arial"/>
          <w:kern w:val="3"/>
          <w:sz w:val="22"/>
          <w:szCs w:val="22"/>
          <w:lang w:eastAsia="zh-CN" w:bidi="hi-IN"/>
        </w:rPr>
        <w:t>§ 3 ust. 1 pkt. 21.</w:t>
      </w:r>
    </w:p>
    <w:p w:rsidR="001C1DCD" w:rsidRPr="00680F10" w:rsidRDefault="001C1DCD" w:rsidP="00680F10">
      <w:pPr>
        <w:numPr>
          <w:ilvl w:val="0"/>
          <w:numId w:val="79"/>
        </w:numPr>
        <w:pBdr>
          <w:top w:val="nil"/>
          <w:left w:val="nil"/>
          <w:bottom w:val="nil"/>
          <w:right w:val="nil"/>
          <w:between w:val="nil"/>
          <w:bar w:val="nil"/>
        </w:pBdr>
        <w:shd w:val="clear" w:color="auto" w:fill="FFFFFF"/>
        <w:spacing w:line="276" w:lineRule="auto"/>
        <w:jc w:val="both"/>
        <w:rPr>
          <w:rFonts w:ascii="Arial" w:hAnsi="Arial" w:cs="Arial"/>
          <w:sz w:val="22"/>
          <w:szCs w:val="22"/>
        </w:rPr>
      </w:pPr>
      <w:r w:rsidRPr="00680F10">
        <w:rPr>
          <w:rStyle w:val="Brak"/>
          <w:rFonts w:ascii="Arial" w:hAnsi="Arial" w:cs="Arial"/>
          <w:sz w:val="22"/>
          <w:szCs w:val="22"/>
        </w:rPr>
        <w:t>Naruszenie jakichkolwiek przepisów i norm regulujących kwestie żywienia zbiorowego dzieci i młodzieży.</w:t>
      </w:r>
    </w:p>
    <w:p w:rsidR="001C1DCD" w:rsidRDefault="001C1DCD" w:rsidP="00680F10">
      <w:pPr>
        <w:pStyle w:val="Default"/>
        <w:widowControl w:val="0"/>
        <w:numPr>
          <w:ilvl w:val="0"/>
          <w:numId w:val="77"/>
        </w:numPr>
        <w:pBdr>
          <w:top w:val="nil"/>
          <w:left w:val="nil"/>
          <w:bottom w:val="nil"/>
          <w:right w:val="nil"/>
          <w:between w:val="nil"/>
          <w:bar w:val="nil"/>
        </w:pBdr>
        <w:autoSpaceDE/>
        <w:autoSpaceDN/>
        <w:adjustRightInd/>
        <w:spacing w:line="276" w:lineRule="auto"/>
        <w:jc w:val="both"/>
        <w:rPr>
          <w:rStyle w:val="Brak"/>
          <w:sz w:val="22"/>
          <w:szCs w:val="22"/>
        </w:rPr>
      </w:pPr>
      <w:r w:rsidRPr="00680F10">
        <w:rPr>
          <w:rStyle w:val="Brak"/>
          <w:sz w:val="22"/>
          <w:szCs w:val="22"/>
        </w:rPr>
        <w:t xml:space="preserve">W przypadku, o którym mowa w ust. 1, Wykonawca nie jest zwolniony  z odpowiedzialności za już wykonane usługi, jak również nie jest uprawniony do wnoszenia roszczeń do Zamawiającego. </w:t>
      </w:r>
    </w:p>
    <w:p w:rsidR="0005481E" w:rsidRPr="00680F10" w:rsidRDefault="0005481E" w:rsidP="0005481E">
      <w:pPr>
        <w:pStyle w:val="Default"/>
        <w:widowControl w:val="0"/>
        <w:pBdr>
          <w:top w:val="nil"/>
          <w:left w:val="nil"/>
          <w:bottom w:val="nil"/>
          <w:right w:val="nil"/>
          <w:between w:val="nil"/>
          <w:bar w:val="nil"/>
        </w:pBdr>
        <w:autoSpaceDE/>
        <w:autoSpaceDN/>
        <w:adjustRightInd/>
        <w:spacing w:line="276" w:lineRule="auto"/>
        <w:ind w:left="357"/>
        <w:jc w:val="both"/>
        <w:rPr>
          <w:sz w:val="22"/>
          <w:szCs w:val="22"/>
        </w:rPr>
      </w:pPr>
    </w:p>
    <w:p w:rsidR="001C1DCD" w:rsidRPr="00680F10" w:rsidRDefault="001C1DCD" w:rsidP="00680F10">
      <w:pPr>
        <w:pStyle w:val="Default"/>
        <w:spacing w:line="276" w:lineRule="auto"/>
        <w:jc w:val="center"/>
        <w:rPr>
          <w:rStyle w:val="Brak"/>
          <w:b/>
          <w:bCs/>
          <w:sz w:val="22"/>
          <w:szCs w:val="22"/>
        </w:rPr>
      </w:pPr>
      <w:r w:rsidRPr="00680F10">
        <w:rPr>
          <w:rStyle w:val="Brak"/>
          <w:b/>
          <w:bCs/>
          <w:sz w:val="22"/>
          <w:szCs w:val="22"/>
        </w:rPr>
        <w:lastRenderedPageBreak/>
        <w:t xml:space="preserve">§ </w:t>
      </w:r>
      <w:r w:rsidR="00AC4D59" w:rsidRPr="00680F10">
        <w:rPr>
          <w:rStyle w:val="Brak"/>
          <w:b/>
          <w:bCs/>
          <w:sz w:val="22"/>
          <w:szCs w:val="22"/>
        </w:rPr>
        <w:t>7</w:t>
      </w:r>
    </w:p>
    <w:p w:rsidR="00966308" w:rsidRDefault="00966308" w:rsidP="00680F10">
      <w:pPr>
        <w:pStyle w:val="Default"/>
        <w:spacing w:line="276" w:lineRule="auto"/>
        <w:jc w:val="center"/>
        <w:rPr>
          <w:rStyle w:val="Brak"/>
          <w:b/>
          <w:bCs/>
          <w:sz w:val="22"/>
          <w:szCs w:val="22"/>
        </w:rPr>
      </w:pPr>
      <w:r w:rsidRPr="00680F10">
        <w:rPr>
          <w:rStyle w:val="Brak"/>
          <w:b/>
          <w:bCs/>
          <w:sz w:val="22"/>
          <w:szCs w:val="22"/>
        </w:rPr>
        <w:t>Kary umowne</w:t>
      </w:r>
    </w:p>
    <w:p w:rsidR="00680F10" w:rsidRPr="00680F10" w:rsidRDefault="00680F10" w:rsidP="00680F10">
      <w:pPr>
        <w:pStyle w:val="Default"/>
        <w:spacing w:line="276" w:lineRule="auto"/>
        <w:jc w:val="center"/>
        <w:rPr>
          <w:rStyle w:val="Brak"/>
          <w:b/>
          <w:bCs/>
          <w:sz w:val="22"/>
          <w:szCs w:val="22"/>
        </w:rPr>
      </w:pPr>
    </w:p>
    <w:p w:rsidR="001C1DCD" w:rsidRPr="00680F10" w:rsidRDefault="001C1DCD" w:rsidP="00680F10">
      <w:pPr>
        <w:pStyle w:val="Default"/>
        <w:widowControl w:val="0"/>
        <w:numPr>
          <w:ilvl w:val="0"/>
          <w:numId w:val="81"/>
        </w:numPr>
        <w:pBdr>
          <w:top w:val="nil"/>
          <w:left w:val="nil"/>
          <w:bottom w:val="nil"/>
          <w:right w:val="nil"/>
          <w:between w:val="nil"/>
          <w:bar w:val="nil"/>
        </w:pBdr>
        <w:autoSpaceDE/>
        <w:autoSpaceDN/>
        <w:adjustRightInd/>
        <w:spacing w:line="276" w:lineRule="auto"/>
        <w:jc w:val="both"/>
        <w:rPr>
          <w:sz w:val="22"/>
          <w:szCs w:val="22"/>
        </w:rPr>
      </w:pPr>
      <w:r w:rsidRPr="00680F10">
        <w:rPr>
          <w:rStyle w:val="Brak"/>
          <w:sz w:val="22"/>
          <w:szCs w:val="22"/>
        </w:rPr>
        <w:t>Zamawiający zastrzega sobie prawo żądania od Wykonawcy kary umownej za niewykonanie lub nienależyte wykonanie umowy w następujących przypadkach:</w:t>
      </w:r>
    </w:p>
    <w:p w:rsidR="001C1DCD" w:rsidRPr="00680F10" w:rsidRDefault="001C1DCD" w:rsidP="00680F10">
      <w:pPr>
        <w:numPr>
          <w:ilvl w:val="0"/>
          <w:numId w:val="83"/>
        </w:numPr>
        <w:pBdr>
          <w:top w:val="nil"/>
          <w:left w:val="nil"/>
          <w:bottom w:val="nil"/>
          <w:right w:val="nil"/>
          <w:between w:val="nil"/>
          <w:bar w:val="nil"/>
        </w:pBdr>
        <w:shd w:val="clear" w:color="auto" w:fill="FFFFFF"/>
        <w:spacing w:line="276" w:lineRule="auto"/>
        <w:jc w:val="both"/>
        <w:rPr>
          <w:rFonts w:ascii="Arial" w:hAnsi="Arial" w:cs="Arial"/>
          <w:sz w:val="22"/>
          <w:szCs w:val="22"/>
        </w:rPr>
      </w:pPr>
      <w:r w:rsidRPr="00680F10">
        <w:rPr>
          <w:rStyle w:val="Brak"/>
          <w:rFonts w:ascii="Arial" w:hAnsi="Arial" w:cs="Arial"/>
          <w:sz w:val="22"/>
          <w:szCs w:val="22"/>
        </w:rPr>
        <w:t>za niezgłoszone opóźnienie w dostawie posiłków, wynoszące więcej niż 1 godzinę w wysokości 50</w:t>
      </w:r>
      <w:r w:rsidR="00AC4D59" w:rsidRPr="00680F10">
        <w:rPr>
          <w:rStyle w:val="Brak"/>
          <w:rFonts w:ascii="Arial" w:hAnsi="Arial" w:cs="Arial"/>
          <w:sz w:val="22"/>
          <w:szCs w:val="22"/>
        </w:rPr>
        <w:t xml:space="preserve"> </w:t>
      </w:r>
      <w:r w:rsidRPr="00680F10">
        <w:rPr>
          <w:rStyle w:val="Brak"/>
          <w:rFonts w:ascii="Arial" w:hAnsi="Arial" w:cs="Arial"/>
          <w:sz w:val="22"/>
          <w:szCs w:val="22"/>
        </w:rPr>
        <w:t>zł za każdą kolejną godzinę opóźnienia,</w:t>
      </w:r>
    </w:p>
    <w:p w:rsidR="001C1DCD" w:rsidRPr="00680F10" w:rsidRDefault="001C1DCD" w:rsidP="00680F10">
      <w:pPr>
        <w:numPr>
          <w:ilvl w:val="0"/>
          <w:numId w:val="83"/>
        </w:numPr>
        <w:pBdr>
          <w:top w:val="nil"/>
          <w:left w:val="nil"/>
          <w:bottom w:val="nil"/>
          <w:right w:val="nil"/>
          <w:between w:val="nil"/>
          <w:bar w:val="nil"/>
        </w:pBdr>
        <w:shd w:val="clear" w:color="auto" w:fill="FFFFFF"/>
        <w:spacing w:line="276" w:lineRule="auto"/>
        <w:jc w:val="both"/>
        <w:rPr>
          <w:rFonts w:ascii="Arial" w:hAnsi="Arial" w:cs="Arial"/>
          <w:sz w:val="22"/>
          <w:szCs w:val="22"/>
        </w:rPr>
      </w:pPr>
      <w:r w:rsidRPr="00680F10">
        <w:rPr>
          <w:rStyle w:val="Brak"/>
          <w:rFonts w:ascii="Arial" w:hAnsi="Arial" w:cs="Arial"/>
          <w:sz w:val="22"/>
          <w:szCs w:val="22"/>
        </w:rPr>
        <w:t xml:space="preserve">za odstąpienie lub rozwiązanie umowy przez Zamawiającego z przyczyn zależnych od Wykonawcy  - </w:t>
      </w:r>
      <w:r w:rsidR="00F14DD8" w:rsidRPr="00680F10">
        <w:rPr>
          <w:rStyle w:val="Brak"/>
          <w:rFonts w:ascii="Arial" w:hAnsi="Arial" w:cs="Arial"/>
          <w:sz w:val="22"/>
          <w:szCs w:val="22"/>
        </w:rPr>
        <w:t>1</w:t>
      </w:r>
      <w:r w:rsidR="004B4484">
        <w:rPr>
          <w:rStyle w:val="Brak"/>
          <w:rFonts w:ascii="Arial" w:hAnsi="Arial" w:cs="Arial"/>
          <w:sz w:val="22"/>
          <w:szCs w:val="22"/>
        </w:rPr>
        <w:t>0</w:t>
      </w:r>
      <w:r w:rsidRPr="00680F10">
        <w:rPr>
          <w:rStyle w:val="Brak"/>
          <w:rFonts w:ascii="Arial" w:hAnsi="Arial" w:cs="Arial"/>
          <w:sz w:val="22"/>
          <w:szCs w:val="22"/>
        </w:rPr>
        <w:t>% maksymalnego wynagrodzenia brutto,</w:t>
      </w:r>
    </w:p>
    <w:p w:rsidR="001C1DCD" w:rsidRPr="00680F10" w:rsidRDefault="001C1DCD" w:rsidP="00680F10">
      <w:pPr>
        <w:numPr>
          <w:ilvl w:val="0"/>
          <w:numId w:val="83"/>
        </w:numPr>
        <w:pBdr>
          <w:top w:val="nil"/>
          <w:left w:val="nil"/>
          <w:bottom w:val="nil"/>
          <w:right w:val="nil"/>
          <w:between w:val="nil"/>
          <w:bar w:val="nil"/>
        </w:pBdr>
        <w:shd w:val="clear" w:color="auto" w:fill="FFFFFF"/>
        <w:spacing w:line="276" w:lineRule="auto"/>
        <w:jc w:val="both"/>
        <w:rPr>
          <w:rFonts w:ascii="Arial" w:hAnsi="Arial" w:cs="Arial"/>
          <w:sz w:val="22"/>
          <w:szCs w:val="22"/>
        </w:rPr>
      </w:pPr>
      <w:r w:rsidRPr="00680F10">
        <w:rPr>
          <w:rStyle w:val="Brak"/>
          <w:rFonts w:ascii="Arial" w:hAnsi="Arial" w:cs="Arial"/>
          <w:sz w:val="22"/>
          <w:szCs w:val="22"/>
        </w:rPr>
        <w:t xml:space="preserve">za odstąpienie lub rozwiązanie umowy przez Wykonawcę z przyczyn niezależnych od Zamawiającego – </w:t>
      </w:r>
      <w:r w:rsidR="00AC4D59" w:rsidRPr="00680F10">
        <w:rPr>
          <w:rStyle w:val="Brak"/>
          <w:rFonts w:ascii="Arial" w:hAnsi="Arial" w:cs="Arial"/>
          <w:sz w:val="22"/>
          <w:szCs w:val="22"/>
        </w:rPr>
        <w:t>1</w:t>
      </w:r>
      <w:r w:rsidR="004B4484">
        <w:rPr>
          <w:rStyle w:val="Brak"/>
          <w:rFonts w:ascii="Arial" w:hAnsi="Arial" w:cs="Arial"/>
          <w:sz w:val="22"/>
          <w:szCs w:val="22"/>
        </w:rPr>
        <w:t>0</w:t>
      </w:r>
      <w:r w:rsidRPr="00680F10">
        <w:rPr>
          <w:rStyle w:val="Brak"/>
          <w:rFonts w:ascii="Arial" w:hAnsi="Arial" w:cs="Arial"/>
          <w:sz w:val="22"/>
          <w:szCs w:val="22"/>
        </w:rPr>
        <w:t xml:space="preserve">% </w:t>
      </w:r>
      <w:r w:rsidR="004B4484">
        <w:rPr>
          <w:rStyle w:val="Brak"/>
          <w:rFonts w:ascii="Arial" w:hAnsi="Arial" w:cs="Arial"/>
          <w:sz w:val="22"/>
          <w:szCs w:val="22"/>
        </w:rPr>
        <w:t xml:space="preserve">maksymalnego </w:t>
      </w:r>
      <w:r w:rsidRPr="00680F10">
        <w:rPr>
          <w:rStyle w:val="Brak"/>
          <w:rFonts w:ascii="Arial" w:hAnsi="Arial" w:cs="Arial"/>
          <w:sz w:val="22"/>
          <w:szCs w:val="22"/>
        </w:rPr>
        <w:t>wynagrodzenia brutto.</w:t>
      </w:r>
    </w:p>
    <w:p w:rsidR="001C1DCD" w:rsidRPr="00680F10" w:rsidRDefault="001C1DCD" w:rsidP="00680F10">
      <w:pPr>
        <w:numPr>
          <w:ilvl w:val="0"/>
          <w:numId w:val="83"/>
        </w:numPr>
        <w:pBdr>
          <w:top w:val="nil"/>
          <w:left w:val="nil"/>
          <w:bottom w:val="nil"/>
          <w:right w:val="nil"/>
          <w:between w:val="nil"/>
          <w:bar w:val="nil"/>
        </w:pBdr>
        <w:shd w:val="clear" w:color="auto" w:fill="FFFFFF"/>
        <w:spacing w:line="276" w:lineRule="auto"/>
        <w:jc w:val="both"/>
        <w:rPr>
          <w:rStyle w:val="Brak"/>
          <w:rFonts w:ascii="Arial" w:hAnsi="Arial" w:cs="Arial"/>
          <w:sz w:val="22"/>
          <w:szCs w:val="22"/>
        </w:rPr>
      </w:pPr>
      <w:r w:rsidRPr="00680F10">
        <w:rPr>
          <w:rStyle w:val="Brak"/>
          <w:rFonts w:ascii="Arial" w:hAnsi="Arial" w:cs="Arial"/>
          <w:sz w:val="22"/>
          <w:szCs w:val="22"/>
        </w:rPr>
        <w:t>za każdy stwierdzony przypadek nienależytego wykonania zapisów niniejszej umowy – 200 zł,</w:t>
      </w:r>
    </w:p>
    <w:p w:rsidR="003109DC" w:rsidRPr="00680F10" w:rsidRDefault="003109DC" w:rsidP="00680F10">
      <w:pPr>
        <w:widowControl w:val="0"/>
        <w:numPr>
          <w:ilvl w:val="0"/>
          <w:numId w:val="83"/>
        </w:numPr>
        <w:suppressAutoHyphens/>
        <w:autoSpaceDN w:val="0"/>
        <w:spacing w:line="276" w:lineRule="auto"/>
        <w:jc w:val="both"/>
        <w:textAlignment w:val="baseline"/>
        <w:rPr>
          <w:rFonts w:ascii="Arial" w:eastAsia="SimSun" w:hAnsi="Arial" w:cs="Arial"/>
          <w:kern w:val="3"/>
          <w:sz w:val="22"/>
          <w:szCs w:val="22"/>
          <w:lang w:eastAsia="zh-CN" w:bidi="hi-IN"/>
        </w:rPr>
      </w:pPr>
      <w:r w:rsidRPr="00680F10">
        <w:rPr>
          <w:rFonts w:ascii="Arial" w:eastAsia="SimSun" w:hAnsi="Arial" w:cs="Arial"/>
          <w:kern w:val="3"/>
          <w:sz w:val="22"/>
          <w:szCs w:val="22"/>
          <w:lang w:eastAsia="zh-CN" w:bidi="hi-IN"/>
        </w:rPr>
        <w:t>za nie wywiązanie się Wykonawcy lub Podwykonawcy z obowiązku zatrudniania osób wykonujących czynności opisane w przedmiocie zamówienia na umowę o pracę, w wysokości 1 000,00 zł.</w:t>
      </w:r>
    </w:p>
    <w:p w:rsidR="003109DC" w:rsidRPr="00680F10" w:rsidRDefault="003109DC" w:rsidP="00680F10">
      <w:pPr>
        <w:widowControl w:val="0"/>
        <w:numPr>
          <w:ilvl w:val="0"/>
          <w:numId w:val="83"/>
        </w:numPr>
        <w:suppressAutoHyphens/>
        <w:autoSpaceDN w:val="0"/>
        <w:spacing w:line="276" w:lineRule="auto"/>
        <w:jc w:val="both"/>
        <w:textAlignment w:val="baseline"/>
        <w:rPr>
          <w:rFonts w:ascii="Arial" w:eastAsia="SimSun" w:hAnsi="Arial" w:cs="Arial"/>
          <w:kern w:val="3"/>
          <w:sz w:val="22"/>
          <w:szCs w:val="22"/>
          <w:lang w:eastAsia="zh-CN" w:bidi="hi-IN"/>
        </w:rPr>
      </w:pPr>
      <w:r w:rsidRPr="00680F10">
        <w:rPr>
          <w:rFonts w:ascii="Arial" w:eastAsia="SimSun" w:hAnsi="Arial" w:cs="Arial"/>
          <w:kern w:val="3"/>
          <w:sz w:val="22"/>
          <w:szCs w:val="22"/>
          <w:lang w:eastAsia="zh-CN" w:bidi="hi-IN"/>
        </w:rPr>
        <w:t xml:space="preserve">za nie terminowe przedstawienie lub nieprzedstawienie informacji o których mowa w § 3 ust. 1 pkt 17 i 18 każdorazowo w wysokości </w:t>
      </w:r>
      <w:r w:rsidR="004B4484">
        <w:rPr>
          <w:rFonts w:ascii="Arial" w:eastAsia="SimSun" w:hAnsi="Arial" w:cs="Arial"/>
          <w:kern w:val="3"/>
          <w:sz w:val="22"/>
          <w:szCs w:val="22"/>
          <w:lang w:eastAsia="zh-CN" w:bidi="hi-IN"/>
        </w:rPr>
        <w:t>1</w:t>
      </w:r>
      <w:r w:rsidRPr="00680F10">
        <w:rPr>
          <w:rFonts w:ascii="Arial" w:eastAsia="SimSun" w:hAnsi="Arial" w:cs="Arial"/>
          <w:kern w:val="3"/>
          <w:sz w:val="22"/>
          <w:szCs w:val="22"/>
          <w:lang w:eastAsia="zh-CN" w:bidi="hi-IN"/>
        </w:rPr>
        <w:t xml:space="preserve"> 000,00 PLN.</w:t>
      </w:r>
    </w:p>
    <w:p w:rsidR="003109DC" w:rsidRPr="00680F10" w:rsidRDefault="003109DC" w:rsidP="00680F10">
      <w:pPr>
        <w:widowControl w:val="0"/>
        <w:numPr>
          <w:ilvl w:val="0"/>
          <w:numId w:val="83"/>
        </w:numPr>
        <w:suppressAutoHyphens/>
        <w:autoSpaceDN w:val="0"/>
        <w:spacing w:line="276" w:lineRule="auto"/>
        <w:jc w:val="both"/>
        <w:textAlignment w:val="baseline"/>
        <w:rPr>
          <w:rFonts w:ascii="Arial" w:eastAsia="SimSun" w:hAnsi="Arial" w:cs="Arial"/>
          <w:kern w:val="3"/>
          <w:sz w:val="22"/>
          <w:szCs w:val="22"/>
          <w:lang w:eastAsia="zh-CN" w:bidi="hi-IN"/>
        </w:rPr>
      </w:pPr>
      <w:r w:rsidRPr="00680F10">
        <w:rPr>
          <w:rFonts w:ascii="Arial" w:eastAsia="SimSun" w:hAnsi="Arial" w:cs="Arial"/>
          <w:kern w:val="3"/>
          <w:sz w:val="22"/>
          <w:szCs w:val="22"/>
          <w:lang w:eastAsia="zh-CN" w:bidi="hi-IN"/>
        </w:rPr>
        <w:t>za nie wywiązanie się Wykonawcy z obowiązku zatrudniania osoby wskazanej w § 3 ust. 1 pkt. 21, w wysokości 1 000,00 zł.</w:t>
      </w:r>
    </w:p>
    <w:p w:rsidR="00AC4D59" w:rsidRPr="00680F10" w:rsidRDefault="00AC4D59" w:rsidP="00680F10">
      <w:pPr>
        <w:pStyle w:val="Akapitzlist"/>
        <w:numPr>
          <w:ilvl w:val="0"/>
          <w:numId w:val="83"/>
        </w:numPr>
        <w:spacing w:line="276" w:lineRule="auto"/>
        <w:jc w:val="both"/>
        <w:rPr>
          <w:rFonts w:ascii="Arial" w:hAnsi="Arial" w:cs="Arial"/>
          <w:sz w:val="22"/>
          <w:szCs w:val="22"/>
        </w:rPr>
      </w:pPr>
      <w:r w:rsidRPr="00680F10">
        <w:rPr>
          <w:rFonts w:ascii="Arial" w:hAnsi="Arial" w:cs="Arial"/>
          <w:sz w:val="22"/>
          <w:szCs w:val="22"/>
        </w:rPr>
        <w:t>za nieterminową zapłatę wynagrodzenia należnego Podwykonawcom lub dalszym Podwykonawcom, w wysokości 1 000,00 za każdą nieterminową zapłatę,</w:t>
      </w:r>
    </w:p>
    <w:p w:rsidR="00AC4D59" w:rsidRPr="00680F10" w:rsidRDefault="00AC4D59" w:rsidP="00680F10">
      <w:pPr>
        <w:pStyle w:val="Akapitzlist"/>
        <w:numPr>
          <w:ilvl w:val="0"/>
          <w:numId w:val="83"/>
        </w:numPr>
        <w:spacing w:line="276" w:lineRule="auto"/>
        <w:jc w:val="both"/>
        <w:rPr>
          <w:rFonts w:ascii="Arial" w:hAnsi="Arial" w:cs="Arial"/>
          <w:sz w:val="22"/>
          <w:szCs w:val="22"/>
        </w:rPr>
      </w:pPr>
      <w:r w:rsidRPr="00680F10">
        <w:rPr>
          <w:rFonts w:ascii="Arial" w:hAnsi="Arial" w:cs="Arial"/>
          <w:sz w:val="22"/>
          <w:szCs w:val="22"/>
        </w:rPr>
        <w:t xml:space="preserve"> nieprzedłożenia w terminie umownym do zaakceptowania projektu umowy o podwykonawstwo, której przedmiotem są usługi, lub projektu jej zmiany albo poświadczonej za zgodność z oryginałem kopii umowy o podwykonawstwo lub jej zmiany Wykonawca zapłaci karę w wysokości: 1 000,00 zł za jedno zdarzenie.</w:t>
      </w:r>
    </w:p>
    <w:p w:rsidR="001C1DCD" w:rsidRPr="00680F10" w:rsidRDefault="001C1DCD" w:rsidP="00680F10">
      <w:pPr>
        <w:pStyle w:val="Default"/>
        <w:widowControl w:val="0"/>
        <w:numPr>
          <w:ilvl w:val="0"/>
          <w:numId w:val="84"/>
        </w:numPr>
        <w:pBdr>
          <w:top w:val="nil"/>
          <w:left w:val="nil"/>
          <w:bottom w:val="nil"/>
          <w:right w:val="nil"/>
          <w:between w:val="nil"/>
          <w:bar w:val="nil"/>
        </w:pBdr>
        <w:autoSpaceDE/>
        <w:autoSpaceDN/>
        <w:adjustRightInd/>
        <w:spacing w:line="276" w:lineRule="auto"/>
        <w:jc w:val="both"/>
        <w:rPr>
          <w:sz w:val="22"/>
          <w:szCs w:val="22"/>
        </w:rPr>
      </w:pPr>
      <w:r w:rsidRPr="00680F10">
        <w:rPr>
          <w:rStyle w:val="Brak"/>
          <w:sz w:val="22"/>
          <w:szCs w:val="22"/>
        </w:rPr>
        <w:t>W przypadku opóźnienia w dostawie posiłków, w terminie uzgodnionym przez strony, wynoszącego więcej niż 2 godziny zegarowe, Zamawiający zamówi posiłki zastępcze w innym miejscu obciążając kosztem ich dostawy Wykonawcę. Wykonawca dokona zapłaty za posiłki zastępcze w terminie 30 dni od daty wystawienia dowodu księgowego.</w:t>
      </w:r>
    </w:p>
    <w:p w:rsidR="001C1DCD" w:rsidRPr="00680F10" w:rsidRDefault="001C1DCD" w:rsidP="00680F10">
      <w:pPr>
        <w:pStyle w:val="Default"/>
        <w:widowControl w:val="0"/>
        <w:numPr>
          <w:ilvl w:val="0"/>
          <w:numId w:val="81"/>
        </w:numPr>
        <w:pBdr>
          <w:top w:val="nil"/>
          <w:left w:val="nil"/>
          <w:bottom w:val="nil"/>
          <w:right w:val="nil"/>
          <w:between w:val="nil"/>
          <w:bar w:val="nil"/>
        </w:pBdr>
        <w:autoSpaceDE/>
        <w:autoSpaceDN/>
        <w:adjustRightInd/>
        <w:spacing w:line="276" w:lineRule="auto"/>
        <w:jc w:val="both"/>
        <w:rPr>
          <w:sz w:val="22"/>
          <w:szCs w:val="22"/>
        </w:rPr>
      </w:pPr>
      <w:r w:rsidRPr="00680F10">
        <w:rPr>
          <w:rStyle w:val="Brak"/>
          <w:sz w:val="22"/>
          <w:szCs w:val="22"/>
        </w:rPr>
        <w:t xml:space="preserve">Kary umowne sumują się i wzajemnie się nie wykluczają i mogą być potrącone przez Zamawiającego z wynagrodzenia Wykonawcy, bez jego dodatkowej zgody. </w:t>
      </w:r>
    </w:p>
    <w:p w:rsidR="001C1DCD" w:rsidRPr="00680F10" w:rsidRDefault="001C1DCD" w:rsidP="00680F10">
      <w:pPr>
        <w:pStyle w:val="Default"/>
        <w:widowControl w:val="0"/>
        <w:numPr>
          <w:ilvl w:val="0"/>
          <w:numId w:val="81"/>
        </w:numPr>
        <w:pBdr>
          <w:top w:val="nil"/>
          <w:left w:val="nil"/>
          <w:bottom w:val="nil"/>
          <w:right w:val="nil"/>
          <w:between w:val="nil"/>
          <w:bar w:val="nil"/>
        </w:pBdr>
        <w:autoSpaceDE/>
        <w:autoSpaceDN/>
        <w:adjustRightInd/>
        <w:spacing w:line="276" w:lineRule="auto"/>
        <w:jc w:val="both"/>
        <w:rPr>
          <w:sz w:val="22"/>
          <w:szCs w:val="22"/>
        </w:rPr>
      </w:pPr>
      <w:r w:rsidRPr="00680F10">
        <w:rPr>
          <w:rStyle w:val="Brak"/>
          <w:sz w:val="22"/>
          <w:szCs w:val="22"/>
        </w:rPr>
        <w:t xml:space="preserve">Termin zapłaty kary umownej wynosi 14 dni od dnia wezwania do jej zapłaty, chyba że kara jest potrącana z wynagrodzenia Wykonawcy. </w:t>
      </w:r>
    </w:p>
    <w:p w:rsidR="001C1DCD" w:rsidRPr="00680F10" w:rsidRDefault="001C1DCD" w:rsidP="00680F10">
      <w:pPr>
        <w:pStyle w:val="Default"/>
        <w:widowControl w:val="0"/>
        <w:numPr>
          <w:ilvl w:val="0"/>
          <w:numId w:val="81"/>
        </w:numPr>
        <w:pBdr>
          <w:top w:val="nil"/>
          <w:left w:val="nil"/>
          <w:bottom w:val="nil"/>
          <w:right w:val="nil"/>
          <w:between w:val="nil"/>
          <w:bar w:val="nil"/>
        </w:pBdr>
        <w:autoSpaceDE/>
        <w:autoSpaceDN/>
        <w:adjustRightInd/>
        <w:spacing w:line="276" w:lineRule="auto"/>
        <w:jc w:val="both"/>
        <w:rPr>
          <w:sz w:val="22"/>
          <w:szCs w:val="22"/>
        </w:rPr>
      </w:pPr>
      <w:r w:rsidRPr="00680F10">
        <w:rPr>
          <w:rStyle w:val="Brak"/>
          <w:sz w:val="22"/>
          <w:szCs w:val="22"/>
        </w:rPr>
        <w:t xml:space="preserve">Strony zastrzegają sobie prawo do odszkodowania na zasadach ogólnych, o ile wartość faktycznie poniesionych szkód przekracza wysokość kar umownych. </w:t>
      </w:r>
    </w:p>
    <w:p w:rsidR="001C1DCD" w:rsidRPr="00680F10" w:rsidRDefault="001C1DCD" w:rsidP="00680F10">
      <w:pPr>
        <w:pStyle w:val="Default"/>
        <w:widowControl w:val="0"/>
        <w:numPr>
          <w:ilvl w:val="0"/>
          <w:numId w:val="81"/>
        </w:numPr>
        <w:pBdr>
          <w:top w:val="nil"/>
          <w:left w:val="nil"/>
          <w:bottom w:val="nil"/>
          <w:right w:val="nil"/>
          <w:between w:val="nil"/>
          <w:bar w:val="nil"/>
        </w:pBdr>
        <w:autoSpaceDE/>
        <w:autoSpaceDN/>
        <w:adjustRightInd/>
        <w:spacing w:line="276" w:lineRule="auto"/>
        <w:jc w:val="both"/>
        <w:rPr>
          <w:sz w:val="22"/>
          <w:szCs w:val="22"/>
        </w:rPr>
      </w:pPr>
      <w:r w:rsidRPr="00680F10">
        <w:rPr>
          <w:rStyle w:val="Brak"/>
          <w:sz w:val="22"/>
          <w:szCs w:val="22"/>
        </w:rPr>
        <w:t xml:space="preserve">Strony ustalają, iż Zamawiający może potrącić z wynagrodzenia Wykonawcy wszelkie należności pieniężne naliczone na podstawie niniejszej umowy, w tym </w:t>
      </w:r>
      <w:r w:rsidRPr="00680F10">
        <w:rPr>
          <w:rStyle w:val="Brak"/>
          <w:sz w:val="22"/>
          <w:szCs w:val="22"/>
        </w:rPr>
        <w:br/>
        <w:t xml:space="preserve">w szczególności kary umowne, przy czym potrącenie umowne nie ogranicza </w:t>
      </w:r>
      <w:r w:rsidRPr="00680F10">
        <w:rPr>
          <w:rStyle w:val="Brak"/>
          <w:sz w:val="22"/>
          <w:szCs w:val="22"/>
        </w:rPr>
        <w:br/>
        <w:t xml:space="preserve">w żaden sposób prawa Zamawiającego do potrącenia ustawowego. </w:t>
      </w:r>
    </w:p>
    <w:p w:rsidR="001C1DCD" w:rsidRDefault="001C1DCD" w:rsidP="00680F10">
      <w:pPr>
        <w:pStyle w:val="Default"/>
        <w:spacing w:line="276" w:lineRule="auto"/>
        <w:jc w:val="both"/>
        <w:rPr>
          <w:rStyle w:val="Brak"/>
          <w:sz w:val="22"/>
          <w:szCs w:val="22"/>
          <w:shd w:val="clear" w:color="auto" w:fill="FFFF00"/>
        </w:rPr>
      </w:pPr>
    </w:p>
    <w:p w:rsidR="0005481E" w:rsidRDefault="0005481E" w:rsidP="00680F10">
      <w:pPr>
        <w:pStyle w:val="Default"/>
        <w:spacing w:line="276" w:lineRule="auto"/>
        <w:jc w:val="both"/>
        <w:rPr>
          <w:rStyle w:val="Brak"/>
          <w:sz w:val="22"/>
          <w:szCs w:val="22"/>
          <w:shd w:val="clear" w:color="auto" w:fill="FFFF00"/>
        </w:rPr>
      </w:pPr>
    </w:p>
    <w:p w:rsidR="0005481E" w:rsidRDefault="0005481E" w:rsidP="00680F10">
      <w:pPr>
        <w:pStyle w:val="Default"/>
        <w:spacing w:line="276" w:lineRule="auto"/>
        <w:jc w:val="both"/>
        <w:rPr>
          <w:rStyle w:val="Brak"/>
          <w:sz w:val="22"/>
          <w:szCs w:val="22"/>
          <w:shd w:val="clear" w:color="auto" w:fill="FFFF00"/>
        </w:rPr>
      </w:pPr>
    </w:p>
    <w:p w:rsidR="0005481E" w:rsidRDefault="0005481E" w:rsidP="00680F10">
      <w:pPr>
        <w:pStyle w:val="Default"/>
        <w:spacing w:line="276" w:lineRule="auto"/>
        <w:jc w:val="both"/>
        <w:rPr>
          <w:rStyle w:val="Brak"/>
          <w:sz w:val="22"/>
          <w:szCs w:val="22"/>
          <w:shd w:val="clear" w:color="auto" w:fill="FFFF00"/>
        </w:rPr>
      </w:pPr>
    </w:p>
    <w:p w:rsidR="001C1DCD" w:rsidRPr="00680F10" w:rsidRDefault="001C1DCD" w:rsidP="00680F10">
      <w:pPr>
        <w:pStyle w:val="Default"/>
        <w:spacing w:line="276" w:lineRule="auto"/>
        <w:jc w:val="center"/>
        <w:rPr>
          <w:rStyle w:val="Brak"/>
          <w:b/>
          <w:bCs/>
          <w:sz w:val="22"/>
          <w:szCs w:val="22"/>
        </w:rPr>
      </w:pPr>
      <w:r w:rsidRPr="00680F10">
        <w:rPr>
          <w:rStyle w:val="Brak"/>
          <w:b/>
          <w:bCs/>
          <w:sz w:val="22"/>
          <w:szCs w:val="22"/>
        </w:rPr>
        <w:lastRenderedPageBreak/>
        <w:t xml:space="preserve">§ </w:t>
      </w:r>
      <w:r w:rsidR="00AC4D59" w:rsidRPr="00680F10">
        <w:rPr>
          <w:rStyle w:val="Brak"/>
          <w:b/>
          <w:bCs/>
          <w:sz w:val="22"/>
          <w:szCs w:val="22"/>
        </w:rPr>
        <w:t>8</w:t>
      </w:r>
    </w:p>
    <w:p w:rsidR="00966308" w:rsidRDefault="00966308" w:rsidP="00680F10">
      <w:pPr>
        <w:pStyle w:val="Default"/>
        <w:spacing w:line="276" w:lineRule="auto"/>
        <w:jc w:val="center"/>
        <w:rPr>
          <w:rStyle w:val="Brak"/>
          <w:b/>
          <w:bCs/>
          <w:sz w:val="22"/>
          <w:szCs w:val="22"/>
        </w:rPr>
      </w:pPr>
      <w:r w:rsidRPr="00680F10">
        <w:rPr>
          <w:rStyle w:val="Brak"/>
          <w:b/>
          <w:bCs/>
          <w:sz w:val="22"/>
          <w:szCs w:val="22"/>
        </w:rPr>
        <w:t>Zmiany umowy</w:t>
      </w:r>
    </w:p>
    <w:p w:rsidR="00680F10" w:rsidRPr="00680F10" w:rsidRDefault="00680F10" w:rsidP="00680F10">
      <w:pPr>
        <w:pStyle w:val="Default"/>
        <w:spacing w:line="276" w:lineRule="auto"/>
        <w:jc w:val="center"/>
        <w:rPr>
          <w:rStyle w:val="Brak"/>
          <w:b/>
          <w:bCs/>
          <w:sz w:val="22"/>
          <w:szCs w:val="22"/>
        </w:rPr>
      </w:pPr>
    </w:p>
    <w:p w:rsidR="001C1DCD" w:rsidRPr="00680F10" w:rsidRDefault="001C1DCD" w:rsidP="00680F10">
      <w:pPr>
        <w:pStyle w:val="Default"/>
        <w:widowControl w:val="0"/>
        <w:numPr>
          <w:ilvl w:val="0"/>
          <w:numId w:val="86"/>
        </w:numPr>
        <w:pBdr>
          <w:top w:val="nil"/>
          <w:left w:val="nil"/>
          <w:bottom w:val="nil"/>
          <w:right w:val="nil"/>
          <w:between w:val="nil"/>
          <w:bar w:val="nil"/>
        </w:pBdr>
        <w:autoSpaceDE/>
        <w:autoSpaceDN/>
        <w:adjustRightInd/>
        <w:spacing w:line="276" w:lineRule="auto"/>
        <w:jc w:val="both"/>
        <w:rPr>
          <w:sz w:val="22"/>
          <w:szCs w:val="22"/>
        </w:rPr>
      </w:pPr>
      <w:r w:rsidRPr="00680F10">
        <w:rPr>
          <w:rStyle w:val="Brak"/>
          <w:sz w:val="22"/>
          <w:szCs w:val="22"/>
        </w:rPr>
        <w:t>Wszelkie zmiany i uzupełnienia niniejszej umowy wymagają formy pisemnej pod rygorem nieważności.</w:t>
      </w:r>
    </w:p>
    <w:p w:rsidR="001C1DCD" w:rsidRPr="00680F10" w:rsidRDefault="001C1DCD" w:rsidP="00680F10">
      <w:pPr>
        <w:pStyle w:val="Default"/>
        <w:widowControl w:val="0"/>
        <w:numPr>
          <w:ilvl w:val="0"/>
          <w:numId w:val="86"/>
        </w:numPr>
        <w:pBdr>
          <w:top w:val="nil"/>
          <w:left w:val="nil"/>
          <w:bottom w:val="nil"/>
          <w:right w:val="nil"/>
          <w:between w:val="nil"/>
          <w:bar w:val="nil"/>
        </w:pBdr>
        <w:autoSpaceDE/>
        <w:autoSpaceDN/>
        <w:adjustRightInd/>
        <w:spacing w:line="276" w:lineRule="auto"/>
        <w:jc w:val="both"/>
        <w:rPr>
          <w:sz w:val="22"/>
          <w:szCs w:val="22"/>
        </w:rPr>
      </w:pPr>
      <w:r w:rsidRPr="00680F10">
        <w:rPr>
          <w:rStyle w:val="Brak"/>
          <w:sz w:val="22"/>
          <w:szCs w:val="22"/>
        </w:rPr>
        <w:t xml:space="preserve">Integralną część niniejszej umowy stanowi </w:t>
      </w:r>
      <w:r w:rsidR="00994B3C">
        <w:rPr>
          <w:rStyle w:val="Brak"/>
          <w:sz w:val="22"/>
          <w:szCs w:val="22"/>
        </w:rPr>
        <w:t>SIWZ</w:t>
      </w:r>
      <w:r w:rsidRPr="00680F10">
        <w:rPr>
          <w:rStyle w:val="Brak"/>
          <w:sz w:val="22"/>
          <w:szCs w:val="22"/>
        </w:rPr>
        <w:t xml:space="preserve"> oraz oferta Wykonawcy złożona w postępowaniu. </w:t>
      </w:r>
    </w:p>
    <w:p w:rsidR="001C1DCD" w:rsidRPr="00680F10" w:rsidRDefault="001C1DCD" w:rsidP="00680F10">
      <w:pPr>
        <w:pStyle w:val="Default"/>
        <w:widowControl w:val="0"/>
        <w:numPr>
          <w:ilvl w:val="0"/>
          <w:numId w:val="86"/>
        </w:numPr>
        <w:pBdr>
          <w:top w:val="nil"/>
          <w:left w:val="nil"/>
          <w:bottom w:val="nil"/>
          <w:right w:val="nil"/>
          <w:between w:val="nil"/>
          <w:bar w:val="nil"/>
        </w:pBdr>
        <w:autoSpaceDE/>
        <w:autoSpaceDN/>
        <w:adjustRightInd/>
        <w:spacing w:line="276" w:lineRule="auto"/>
        <w:jc w:val="both"/>
        <w:rPr>
          <w:sz w:val="22"/>
          <w:szCs w:val="22"/>
        </w:rPr>
      </w:pPr>
      <w:r w:rsidRPr="00680F10">
        <w:rPr>
          <w:rStyle w:val="Brak"/>
          <w:sz w:val="22"/>
          <w:szCs w:val="22"/>
        </w:rPr>
        <w:t>Zamawiający przewiduje możliwości dokonania zmiany umowy w formie aneksów w niżej wymienionych przypadkach:</w:t>
      </w:r>
    </w:p>
    <w:p w:rsidR="001C1DCD" w:rsidRPr="00680F10" w:rsidRDefault="001C1DCD" w:rsidP="00680F10">
      <w:pPr>
        <w:numPr>
          <w:ilvl w:val="0"/>
          <w:numId w:val="88"/>
        </w:numPr>
        <w:pBdr>
          <w:top w:val="nil"/>
          <w:left w:val="nil"/>
          <w:bottom w:val="nil"/>
          <w:right w:val="nil"/>
          <w:between w:val="nil"/>
          <w:bar w:val="nil"/>
        </w:pBdr>
        <w:shd w:val="clear" w:color="auto" w:fill="FFFFFF"/>
        <w:spacing w:line="276" w:lineRule="auto"/>
        <w:jc w:val="both"/>
        <w:rPr>
          <w:rFonts w:ascii="Arial" w:hAnsi="Arial" w:cs="Arial"/>
          <w:sz w:val="22"/>
          <w:szCs w:val="22"/>
        </w:rPr>
      </w:pPr>
      <w:r w:rsidRPr="00680F10">
        <w:rPr>
          <w:rStyle w:val="Brak"/>
          <w:rFonts w:ascii="Arial" w:hAnsi="Arial" w:cs="Arial"/>
          <w:sz w:val="22"/>
          <w:szCs w:val="22"/>
        </w:rPr>
        <w:t xml:space="preserve">zmiany zakresu umowy, jeżeli te zmiany spowodują konieczność obniżenia wynagrodzenia Wykonawcy - również obniżenia Wynagrodzenia z zastrzeżeniem, że zmiana zakresu nie może wykraczać poza określenie przedmiotu umowy zawarte w </w:t>
      </w:r>
      <w:r w:rsidR="0021147A">
        <w:rPr>
          <w:rStyle w:val="Brak"/>
          <w:rFonts w:ascii="Arial" w:hAnsi="Arial" w:cs="Arial"/>
          <w:sz w:val="22"/>
          <w:szCs w:val="22"/>
        </w:rPr>
        <w:t>SIWZ</w:t>
      </w:r>
      <w:r w:rsidRPr="00680F10">
        <w:rPr>
          <w:rStyle w:val="Brak"/>
          <w:rFonts w:ascii="Arial" w:hAnsi="Arial" w:cs="Arial"/>
          <w:sz w:val="22"/>
          <w:szCs w:val="22"/>
        </w:rPr>
        <w:t>;</w:t>
      </w:r>
    </w:p>
    <w:p w:rsidR="001C1DCD" w:rsidRPr="00680F10" w:rsidRDefault="001C1DCD" w:rsidP="00680F10">
      <w:pPr>
        <w:numPr>
          <w:ilvl w:val="0"/>
          <w:numId w:val="88"/>
        </w:numPr>
        <w:pBdr>
          <w:top w:val="nil"/>
          <w:left w:val="nil"/>
          <w:bottom w:val="nil"/>
          <w:right w:val="nil"/>
          <w:between w:val="nil"/>
          <w:bar w:val="nil"/>
        </w:pBdr>
        <w:shd w:val="clear" w:color="auto" w:fill="FFFFFF"/>
        <w:spacing w:line="276" w:lineRule="auto"/>
        <w:jc w:val="both"/>
        <w:rPr>
          <w:rFonts w:ascii="Arial" w:hAnsi="Arial" w:cs="Arial"/>
          <w:sz w:val="22"/>
          <w:szCs w:val="22"/>
        </w:rPr>
      </w:pPr>
      <w:r w:rsidRPr="00680F10">
        <w:rPr>
          <w:rStyle w:val="Brak"/>
          <w:rFonts w:ascii="Arial" w:hAnsi="Arial" w:cs="Arial"/>
          <w:sz w:val="22"/>
          <w:szCs w:val="22"/>
        </w:rPr>
        <w:t>zmiany unormowań prawnych powszechnie obowiązujących, jeśli zmiany te wpływają na zakres lub przedmiot umowy;</w:t>
      </w:r>
    </w:p>
    <w:p w:rsidR="001C1DCD" w:rsidRDefault="001C1DCD" w:rsidP="00680F10">
      <w:pPr>
        <w:numPr>
          <w:ilvl w:val="0"/>
          <w:numId w:val="88"/>
        </w:numPr>
        <w:pBdr>
          <w:top w:val="nil"/>
          <w:left w:val="nil"/>
          <w:bottom w:val="nil"/>
          <w:right w:val="nil"/>
          <w:between w:val="nil"/>
          <w:bar w:val="nil"/>
        </w:pBdr>
        <w:shd w:val="clear" w:color="auto" w:fill="FFFFFF"/>
        <w:spacing w:line="276" w:lineRule="auto"/>
        <w:jc w:val="both"/>
        <w:rPr>
          <w:rStyle w:val="Brak"/>
          <w:rFonts w:ascii="Arial" w:hAnsi="Arial" w:cs="Arial"/>
          <w:sz w:val="22"/>
          <w:szCs w:val="22"/>
        </w:rPr>
      </w:pPr>
      <w:r w:rsidRPr="00680F10">
        <w:rPr>
          <w:rStyle w:val="Brak"/>
          <w:rFonts w:ascii="Arial" w:hAnsi="Arial" w:cs="Arial"/>
          <w:sz w:val="22"/>
          <w:szCs w:val="22"/>
        </w:rPr>
        <w:t>zmiany wynagrodzenia wykonawcy w przypadku zmiany obwiązującej stawki VAT;</w:t>
      </w:r>
    </w:p>
    <w:p w:rsidR="00994B3C" w:rsidRPr="00680F10" w:rsidRDefault="00994B3C" w:rsidP="00680F10">
      <w:pPr>
        <w:numPr>
          <w:ilvl w:val="0"/>
          <w:numId w:val="88"/>
        </w:numPr>
        <w:pBdr>
          <w:top w:val="nil"/>
          <w:left w:val="nil"/>
          <w:bottom w:val="nil"/>
          <w:right w:val="nil"/>
          <w:between w:val="nil"/>
          <w:bar w:val="nil"/>
        </w:pBdr>
        <w:shd w:val="clear" w:color="auto" w:fill="FFFFFF"/>
        <w:spacing w:line="276" w:lineRule="auto"/>
        <w:jc w:val="both"/>
        <w:rPr>
          <w:rFonts w:ascii="Arial" w:hAnsi="Arial" w:cs="Arial"/>
          <w:sz w:val="22"/>
          <w:szCs w:val="22"/>
        </w:rPr>
      </w:pPr>
      <w:r>
        <w:rPr>
          <w:rStyle w:val="Brak"/>
          <w:rFonts w:ascii="Arial" w:hAnsi="Arial" w:cs="Arial"/>
          <w:sz w:val="22"/>
          <w:szCs w:val="22"/>
        </w:rPr>
        <w:t xml:space="preserve">zmiany wynagrodzenia wykonawcy w przypadku zmiany wysokości </w:t>
      </w:r>
      <w:r w:rsidR="0021147A">
        <w:rPr>
          <w:rStyle w:val="Brak"/>
          <w:rFonts w:ascii="Arial" w:hAnsi="Arial" w:cs="Arial"/>
          <w:sz w:val="22"/>
          <w:szCs w:val="22"/>
        </w:rPr>
        <w:t>minimalnego wynagrodzenia za pracę albo wysokości minimalnej stawki godzinowej, ustalonych na podstawie przepisów z dnia 10 października 2002 r. o minimalnym wynagrodzeniu za pracę;</w:t>
      </w:r>
    </w:p>
    <w:p w:rsidR="001C1DCD" w:rsidRPr="00680F10" w:rsidRDefault="001C1DCD" w:rsidP="00680F10">
      <w:pPr>
        <w:numPr>
          <w:ilvl w:val="0"/>
          <w:numId w:val="88"/>
        </w:numPr>
        <w:pBdr>
          <w:top w:val="nil"/>
          <w:left w:val="nil"/>
          <w:bottom w:val="nil"/>
          <w:right w:val="nil"/>
          <w:between w:val="nil"/>
          <w:bar w:val="nil"/>
        </w:pBdr>
        <w:shd w:val="clear" w:color="auto" w:fill="FFFFFF"/>
        <w:spacing w:line="276" w:lineRule="auto"/>
        <w:jc w:val="both"/>
        <w:rPr>
          <w:rFonts w:ascii="Arial" w:hAnsi="Arial" w:cs="Arial"/>
          <w:sz w:val="22"/>
          <w:szCs w:val="22"/>
        </w:rPr>
      </w:pPr>
      <w:r w:rsidRPr="00680F10">
        <w:rPr>
          <w:rStyle w:val="Brak"/>
          <w:rFonts w:ascii="Arial" w:hAnsi="Arial" w:cs="Arial"/>
          <w:sz w:val="22"/>
          <w:szCs w:val="22"/>
        </w:rPr>
        <w:t>zamawiający zastrzega sobie prawo zawieszenia wykonania umowy w przypadku ograniczeń budżetowych jednostki, w razie odstąpienia od realizacji części. W takim przypadku Wykonawcy przysługuje Wynagrodzenie tylko za Wykonaną część umowy;</w:t>
      </w:r>
    </w:p>
    <w:p w:rsidR="001C1DCD" w:rsidRDefault="001C1DCD" w:rsidP="00680F10">
      <w:pPr>
        <w:numPr>
          <w:ilvl w:val="0"/>
          <w:numId w:val="88"/>
        </w:numPr>
        <w:pBdr>
          <w:top w:val="nil"/>
          <w:left w:val="nil"/>
          <w:bottom w:val="nil"/>
          <w:right w:val="nil"/>
          <w:between w:val="nil"/>
          <w:bar w:val="nil"/>
        </w:pBdr>
        <w:shd w:val="clear" w:color="auto" w:fill="FFFFFF"/>
        <w:spacing w:line="276" w:lineRule="auto"/>
        <w:jc w:val="both"/>
        <w:rPr>
          <w:rStyle w:val="Brak"/>
          <w:rFonts w:ascii="Arial" w:hAnsi="Arial" w:cs="Arial"/>
          <w:sz w:val="22"/>
          <w:szCs w:val="22"/>
        </w:rPr>
      </w:pPr>
      <w:r w:rsidRPr="00680F10">
        <w:rPr>
          <w:rStyle w:val="Brak"/>
          <w:rFonts w:ascii="Arial" w:hAnsi="Arial" w:cs="Arial"/>
          <w:sz w:val="22"/>
          <w:szCs w:val="22"/>
        </w:rPr>
        <w:t>zamiany terminu wykonania przedmiotu zamówienia ze względu na działanie siły wyższej rozumianej jako zdarzenia zewnętrzne, niemożliwe do przewidzenia</w:t>
      </w:r>
      <w:r w:rsidRPr="00680F10">
        <w:rPr>
          <w:rStyle w:val="Brak"/>
          <w:rFonts w:ascii="Arial" w:hAnsi="Arial" w:cs="Arial"/>
          <w:sz w:val="22"/>
          <w:szCs w:val="22"/>
        </w:rPr>
        <w:br/>
        <w:t xml:space="preserve"> i niemożliwe do zapobieżenia takie jak np.: wojna, pożar, powódź, epidemia</w:t>
      </w:r>
      <w:r w:rsidR="0021147A">
        <w:rPr>
          <w:rStyle w:val="Brak"/>
          <w:rFonts w:ascii="Arial" w:hAnsi="Arial" w:cs="Arial"/>
          <w:sz w:val="22"/>
          <w:szCs w:val="22"/>
        </w:rPr>
        <w:t>, awarie, akty wandalizmu</w:t>
      </w:r>
      <w:r w:rsidRPr="00680F10">
        <w:rPr>
          <w:rStyle w:val="Brak"/>
          <w:rFonts w:ascii="Arial" w:hAnsi="Arial" w:cs="Arial"/>
          <w:sz w:val="22"/>
          <w:szCs w:val="22"/>
        </w:rPr>
        <w:t xml:space="preserve"> itp.</w:t>
      </w:r>
    </w:p>
    <w:p w:rsidR="0021147A" w:rsidRDefault="0021147A" w:rsidP="0021147A">
      <w:pPr>
        <w:pBdr>
          <w:top w:val="nil"/>
          <w:left w:val="nil"/>
          <w:bottom w:val="nil"/>
          <w:right w:val="nil"/>
          <w:between w:val="nil"/>
          <w:bar w:val="nil"/>
        </w:pBdr>
        <w:shd w:val="clear" w:color="auto" w:fill="FFFFFF"/>
        <w:spacing w:line="276" w:lineRule="auto"/>
        <w:ind w:left="567"/>
        <w:jc w:val="both"/>
        <w:rPr>
          <w:rFonts w:ascii="Arial" w:hAnsi="Arial" w:cs="Arial"/>
          <w:sz w:val="22"/>
          <w:szCs w:val="22"/>
        </w:rPr>
      </w:pPr>
      <w:r w:rsidRPr="0021147A">
        <w:rPr>
          <w:rFonts w:ascii="Arial" w:hAnsi="Arial" w:cs="Arial"/>
          <w:sz w:val="22"/>
          <w:szCs w:val="22"/>
        </w:rPr>
        <w:t>Siła wyższa stanowi zdarzenie nagłe, nieprzewidziane i niezależne od woli Stron, lub też</w:t>
      </w:r>
      <w:r>
        <w:rPr>
          <w:rFonts w:ascii="Arial" w:hAnsi="Arial" w:cs="Arial"/>
          <w:sz w:val="22"/>
          <w:szCs w:val="22"/>
        </w:rPr>
        <w:t xml:space="preserve"> </w:t>
      </w:r>
      <w:r w:rsidRPr="0021147A">
        <w:rPr>
          <w:rFonts w:ascii="Arial" w:hAnsi="Arial" w:cs="Arial"/>
          <w:sz w:val="22"/>
          <w:szCs w:val="22"/>
        </w:rPr>
        <w:t>takie, którego skutki są niemożliwe do zapobieżenia, uniemożliwiające wykonanie</w:t>
      </w:r>
      <w:r>
        <w:rPr>
          <w:rFonts w:ascii="Arial" w:hAnsi="Arial" w:cs="Arial"/>
          <w:sz w:val="22"/>
          <w:szCs w:val="22"/>
        </w:rPr>
        <w:t xml:space="preserve"> </w:t>
      </w:r>
      <w:r w:rsidRPr="0021147A">
        <w:rPr>
          <w:rFonts w:ascii="Arial" w:hAnsi="Arial" w:cs="Arial"/>
          <w:sz w:val="22"/>
          <w:szCs w:val="22"/>
        </w:rPr>
        <w:t>przedmiotu umowy w całości lub części, na stałe lub na pewien czas, któremu nie można</w:t>
      </w:r>
      <w:r>
        <w:rPr>
          <w:rFonts w:ascii="Arial" w:hAnsi="Arial" w:cs="Arial"/>
          <w:sz w:val="22"/>
          <w:szCs w:val="22"/>
        </w:rPr>
        <w:t xml:space="preserve"> </w:t>
      </w:r>
      <w:r w:rsidRPr="0021147A">
        <w:rPr>
          <w:rFonts w:ascii="Arial" w:hAnsi="Arial" w:cs="Arial"/>
          <w:sz w:val="22"/>
          <w:szCs w:val="22"/>
        </w:rPr>
        <w:t>zapobiec ani przeciwdziałać przy zachowaniu należytej staranności. W przypadku</w:t>
      </w:r>
      <w:r>
        <w:rPr>
          <w:rFonts w:ascii="Arial" w:hAnsi="Arial" w:cs="Arial"/>
          <w:sz w:val="22"/>
          <w:szCs w:val="22"/>
        </w:rPr>
        <w:t xml:space="preserve"> </w:t>
      </w:r>
      <w:r w:rsidRPr="0021147A">
        <w:rPr>
          <w:rFonts w:ascii="Arial" w:hAnsi="Arial" w:cs="Arial"/>
          <w:sz w:val="22"/>
          <w:szCs w:val="22"/>
        </w:rPr>
        <w:t>wystąpienia siły wyższej Strona dotknięta jej działaniem niezwłocznie poinformuje</w:t>
      </w:r>
      <w:r>
        <w:rPr>
          <w:rFonts w:ascii="Arial" w:hAnsi="Arial" w:cs="Arial"/>
          <w:sz w:val="22"/>
          <w:szCs w:val="22"/>
        </w:rPr>
        <w:t xml:space="preserve"> </w:t>
      </w:r>
      <w:r w:rsidRPr="0021147A">
        <w:rPr>
          <w:rFonts w:ascii="Arial" w:hAnsi="Arial" w:cs="Arial"/>
          <w:sz w:val="22"/>
          <w:szCs w:val="22"/>
        </w:rPr>
        <w:t>pisemnie drugą stronę o jej zaistnieniu oraz, o ile będzie to możliwe, przedstawi nie</w:t>
      </w:r>
      <w:r>
        <w:rPr>
          <w:rFonts w:ascii="Arial" w:hAnsi="Arial" w:cs="Arial"/>
          <w:sz w:val="22"/>
          <w:szCs w:val="22"/>
        </w:rPr>
        <w:t xml:space="preserve"> </w:t>
      </w:r>
      <w:r w:rsidRPr="0021147A">
        <w:rPr>
          <w:rFonts w:ascii="Arial" w:hAnsi="Arial" w:cs="Arial"/>
          <w:sz w:val="22"/>
          <w:szCs w:val="22"/>
        </w:rPr>
        <w:t>budzące wątpliwości dokumenty potwierdzające jej wystąpienie. Obie Strony niezwłocznie</w:t>
      </w:r>
      <w:r>
        <w:rPr>
          <w:rFonts w:ascii="Arial" w:hAnsi="Arial" w:cs="Arial"/>
          <w:sz w:val="22"/>
          <w:szCs w:val="22"/>
        </w:rPr>
        <w:t xml:space="preserve"> </w:t>
      </w:r>
      <w:r w:rsidRPr="0021147A">
        <w:rPr>
          <w:rFonts w:ascii="Arial" w:hAnsi="Arial" w:cs="Arial"/>
          <w:sz w:val="22"/>
          <w:szCs w:val="22"/>
        </w:rPr>
        <w:t>od dnia otrzymania powyższej informacji uzgodnią tryb dalszego postępowania.</w:t>
      </w:r>
      <w:r>
        <w:rPr>
          <w:rFonts w:ascii="Arial" w:hAnsi="Arial" w:cs="Arial"/>
          <w:sz w:val="22"/>
          <w:szCs w:val="22"/>
        </w:rPr>
        <w:t xml:space="preserve"> </w:t>
      </w:r>
      <w:r w:rsidRPr="0021147A">
        <w:rPr>
          <w:rFonts w:ascii="Arial" w:hAnsi="Arial" w:cs="Arial"/>
          <w:sz w:val="22"/>
          <w:szCs w:val="22"/>
        </w:rPr>
        <w:t>Strony nie ponoszą odpowiedzialności za niewykonanie lub nienależyte</w:t>
      </w:r>
      <w:r>
        <w:rPr>
          <w:rFonts w:ascii="Arial" w:hAnsi="Arial" w:cs="Arial"/>
          <w:sz w:val="22"/>
          <w:szCs w:val="22"/>
        </w:rPr>
        <w:t xml:space="preserve"> </w:t>
      </w:r>
      <w:r w:rsidRPr="0021147A">
        <w:rPr>
          <w:rFonts w:ascii="Arial" w:hAnsi="Arial" w:cs="Arial"/>
          <w:sz w:val="22"/>
          <w:szCs w:val="22"/>
        </w:rPr>
        <w:t>wykonanie przedmiotu umowy będące bezpośrednio następstwem okoliczności, które</w:t>
      </w:r>
      <w:r>
        <w:rPr>
          <w:rFonts w:ascii="Arial" w:hAnsi="Arial" w:cs="Arial"/>
          <w:sz w:val="22"/>
          <w:szCs w:val="22"/>
        </w:rPr>
        <w:t xml:space="preserve"> </w:t>
      </w:r>
      <w:r w:rsidRPr="0021147A">
        <w:rPr>
          <w:rFonts w:ascii="Arial" w:hAnsi="Arial" w:cs="Arial"/>
          <w:sz w:val="22"/>
          <w:szCs w:val="22"/>
        </w:rPr>
        <w:t>stanowią skutek działania siły wyższej.</w:t>
      </w:r>
    </w:p>
    <w:p w:rsidR="001C1DCD" w:rsidRPr="00680F10" w:rsidRDefault="001C1DCD" w:rsidP="00680F10">
      <w:pPr>
        <w:pStyle w:val="Default"/>
        <w:widowControl w:val="0"/>
        <w:numPr>
          <w:ilvl w:val="0"/>
          <w:numId w:val="89"/>
        </w:numPr>
        <w:pBdr>
          <w:top w:val="nil"/>
          <w:left w:val="nil"/>
          <w:bottom w:val="nil"/>
          <w:right w:val="nil"/>
          <w:between w:val="nil"/>
          <w:bar w:val="nil"/>
        </w:pBdr>
        <w:autoSpaceDE/>
        <w:autoSpaceDN/>
        <w:adjustRightInd/>
        <w:spacing w:line="276" w:lineRule="auto"/>
        <w:jc w:val="both"/>
        <w:rPr>
          <w:sz w:val="22"/>
          <w:szCs w:val="22"/>
        </w:rPr>
      </w:pPr>
      <w:r w:rsidRPr="00680F10">
        <w:rPr>
          <w:rStyle w:val="Brak"/>
          <w:sz w:val="22"/>
          <w:szCs w:val="22"/>
        </w:rPr>
        <w:t>Przyczyny dokonania zmian postanowień umowy oraz uzasadnienie takich zmian należy opisać w stosownych dokumentach (notatka służbowa, pismo wykonawcy).</w:t>
      </w:r>
    </w:p>
    <w:p w:rsidR="00883414" w:rsidRDefault="00883414" w:rsidP="00680F10">
      <w:pPr>
        <w:pStyle w:val="Default"/>
        <w:spacing w:line="276" w:lineRule="auto"/>
        <w:rPr>
          <w:rStyle w:val="Brak"/>
          <w:sz w:val="22"/>
          <w:szCs w:val="22"/>
        </w:rPr>
      </w:pPr>
    </w:p>
    <w:p w:rsidR="0005481E" w:rsidRDefault="0005481E" w:rsidP="00680F10">
      <w:pPr>
        <w:pStyle w:val="Default"/>
        <w:spacing w:line="276" w:lineRule="auto"/>
        <w:rPr>
          <w:rStyle w:val="Brak"/>
          <w:sz w:val="22"/>
          <w:szCs w:val="22"/>
        </w:rPr>
      </w:pPr>
    </w:p>
    <w:p w:rsidR="0005481E" w:rsidRDefault="0005481E" w:rsidP="00680F10">
      <w:pPr>
        <w:pStyle w:val="Default"/>
        <w:spacing w:line="276" w:lineRule="auto"/>
        <w:rPr>
          <w:rStyle w:val="Brak"/>
          <w:sz w:val="22"/>
          <w:szCs w:val="22"/>
        </w:rPr>
      </w:pPr>
    </w:p>
    <w:p w:rsidR="0005481E" w:rsidRDefault="0005481E" w:rsidP="00680F10">
      <w:pPr>
        <w:pStyle w:val="Default"/>
        <w:spacing w:line="276" w:lineRule="auto"/>
        <w:rPr>
          <w:rStyle w:val="Brak"/>
          <w:sz w:val="22"/>
          <w:szCs w:val="22"/>
        </w:rPr>
      </w:pPr>
    </w:p>
    <w:p w:rsidR="001C1DCD" w:rsidRPr="00680F10" w:rsidRDefault="001C1DCD" w:rsidP="00680F10">
      <w:pPr>
        <w:pStyle w:val="Default"/>
        <w:spacing w:line="276" w:lineRule="auto"/>
        <w:jc w:val="center"/>
        <w:rPr>
          <w:rStyle w:val="Brak"/>
          <w:b/>
          <w:bCs/>
          <w:sz w:val="22"/>
          <w:szCs w:val="22"/>
        </w:rPr>
      </w:pPr>
      <w:r w:rsidRPr="00680F10">
        <w:rPr>
          <w:rStyle w:val="Brak"/>
          <w:b/>
          <w:bCs/>
          <w:sz w:val="22"/>
          <w:szCs w:val="22"/>
        </w:rPr>
        <w:lastRenderedPageBreak/>
        <w:t xml:space="preserve">§ </w:t>
      </w:r>
      <w:r w:rsidR="00AC4D59" w:rsidRPr="00680F10">
        <w:rPr>
          <w:rStyle w:val="Brak"/>
          <w:b/>
          <w:bCs/>
          <w:sz w:val="22"/>
          <w:szCs w:val="22"/>
        </w:rPr>
        <w:t>9</w:t>
      </w:r>
    </w:p>
    <w:p w:rsidR="00966308" w:rsidRDefault="00966308" w:rsidP="00680F10">
      <w:pPr>
        <w:pStyle w:val="Default"/>
        <w:spacing w:line="276" w:lineRule="auto"/>
        <w:jc w:val="center"/>
        <w:rPr>
          <w:rStyle w:val="Brak"/>
          <w:b/>
          <w:bCs/>
          <w:sz w:val="22"/>
          <w:szCs w:val="22"/>
        </w:rPr>
      </w:pPr>
      <w:r w:rsidRPr="00680F10">
        <w:rPr>
          <w:rStyle w:val="Brak"/>
          <w:b/>
          <w:bCs/>
          <w:sz w:val="22"/>
          <w:szCs w:val="22"/>
        </w:rPr>
        <w:t>Postanowienia końcowe</w:t>
      </w:r>
    </w:p>
    <w:p w:rsidR="00680F10" w:rsidRPr="00680F10" w:rsidRDefault="00680F10" w:rsidP="00680F10">
      <w:pPr>
        <w:pStyle w:val="Default"/>
        <w:spacing w:line="276" w:lineRule="auto"/>
        <w:jc w:val="center"/>
        <w:rPr>
          <w:rStyle w:val="Brak"/>
          <w:b/>
          <w:bCs/>
          <w:sz w:val="22"/>
          <w:szCs w:val="22"/>
        </w:rPr>
      </w:pPr>
    </w:p>
    <w:p w:rsidR="00AC4D59" w:rsidRPr="00680F10" w:rsidRDefault="00AC4D59" w:rsidP="00680F10">
      <w:pPr>
        <w:numPr>
          <w:ilvl w:val="0"/>
          <w:numId w:val="91"/>
        </w:numPr>
        <w:pBdr>
          <w:top w:val="nil"/>
          <w:left w:val="nil"/>
          <w:bottom w:val="nil"/>
          <w:right w:val="nil"/>
          <w:between w:val="nil"/>
          <w:bar w:val="nil"/>
        </w:pBdr>
        <w:spacing w:line="276" w:lineRule="auto"/>
        <w:jc w:val="both"/>
        <w:rPr>
          <w:rFonts w:ascii="Arial" w:hAnsi="Arial" w:cs="Arial"/>
          <w:sz w:val="22"/>
          <w:szCs w:val="22"/>
        </w:rPr>
      </w:pPr>
      <w:r w:rsidRPr="00680F10">
        <w:rPr>
          <w:rFonts w:ascii="Arial" w:hAnsi="Arial" w:cs="Arial"/>
          <w:sz w:val="22"/>
          <w:szCs w:val="22"/>
        </w:rPr>
        <w:t xml:space="preserve">Strony umowy zobowiązują się wzajemnie informować o wszelkich zmianach mogących mieć wpływ na wykonanie treści umowy, w tym w szczególności zmianie adresu miejsca zamieszkania lub siedziby, a wysłanie pisma na ostatni znany adres strony uznają </w:t>
      </w:r>
      <w:r w:rsidRPr="00680F10">
        <w:rPr>
          <w:rFonts w:ascii="Arial" w:hAnsi="Arial" w:cs="Arial"/>
          <w:sz w:val="22"/>
          <w:szCs w:val="22"/>
        </w:rPr>
        <w:br/>
        <w:t>za skuteczne doręczenie</w:t>
      </w:r>
    </w:p>
    <w:p w:rsidR="00966308" w:rsidRPr="00680F10" w:rsidRDefault="00AC4D59" w:rsidP="00680F10">
      <w:pPr>
        <w:numPr>
          <w:ilvl w:val="0"/>
          <w:numId w:val="91"/>
        </w:numPr>
        <w:pBdr>
          <w:top w:val="nil"/>
          <w:left w:val="nil"/>
          <w:bottom w:val="nil"/>
          <w:right w:val="nil"/>
          <w:between w:val="nil"/>
          <w:bar w:val="nil"/>
        </w:pBdr>
        <w:spacing w:line="276" w:lineRule="auto"/>
        <w:jc w:val="both"/>
        <w:rPr>
          <w:rStyle w:val="Brak"/>
          <w:rFonts w:ascii="Arial" w:hAnsi="Arial" w:cs="Arial"/>
          <w:sz w:val="22"/>
          <w:szCs w:val="22"/>
        </w:rPr>
      </w:pPr>
      <w:r w:rsidRPr="00680F10">
        <w:rPr>
          <w:rFonts w:ascii="Arial" w:hAnsi="Arial" w:cs="Arial"/>
          <w:sz w:val="22"/>
          <w:szCs w:val="22"/>
        </w:rPr>
        <w:t xml:space="preserve">Wykonawca nie może bez zgody Zamawiającego przenosić wierzytelności wynikających </w:t>
      </w:r>
      <w:r w:rsidRPr="00680F10">
        <w:rPr>
          <w:rFonts w:ascii="Arial" w:hAnsi="Arial" w:cs="Arial"/>
          <w:sz w:val="22"/>
          <w:szCs w:val="22"/>
        </w:rPr>
        <w:br/>
        <w:t>z niniejszej umowy na osoby trzecie, w tym również na rzecz banków.</w:t>
      </w:r>
    </w:p>
    <w:p w:rsidR="001C1DCD" w:rsidRPr="00680F10" w:rsidRDefault="001C1DCD" w:rsidP="00680F10">
      <w:pPr>
        <w:numPr>
          <w:ilvl w:val="0"/>
          <w:numId w:val="91"/>
        </w:numPr>
        <w:pBdr>
          <w:top w:val="nil"/>
          <w:left w:val="nil"/>
          <w:bottom w:val="nil"/>
          <w:right w:val="nil"/>
          <w:between w:val="nil"/>
          <w:bar w:val="nil"/>
        </w:pBdr>
        <w:spacing w:line="276" w:lineRule="auto"/>
        <w:jc w:val="both"/>
        <w:rPr>
          <w:rFonts w:ascii="Arial" w:hAnsi="Arial" w:cs="Arial"/>
          <w:sz w:val="22"/>
          <w:szCs w:val="22"/>
        </w:rPr>
      </w:pPr>
      <w:r w:rsidRPr="00680F10">
        <w:rPr>
          <w:rStyle w:val="Brak"/>
          <w:rFonts w:ascii="Arial" w:hAnsi="Arial" w:cs="Arial"/>
          <w:sz w:val="22"/>
          <w:szCs w:val="22"/>
        </w:rPr>
        <w:t xml:space="preserve">Wykonawca oświadcza, że zapoznał się z przedmiotem zamówienia i nie wnosi zastrzeżeń co do jego zakresu oraz, że uwzględnił w cenie oferty wszystkie posiadane informacje o przedmiocie zamówienia. W razie sprzeczności pomiędzy informacjami, co do zakresu zamówienia przyjmuje się, że Wykonawca uwzględnił w cenie oferty najszerszy możliwy zakres wynikający z jakiegokolwiek udostępnionego dokumentu, w tym odpowiedzi na pytania i zmiany treści </w:t>
      </w:r>
      <w:r w:rsidR="00966308" w:rsidRPr="00680F10">
        <w:rPr>
          <w:rStyle w:val="Brak"/>
          <w:rFonts w:ascii="Arial" w:hAnsi="Arial" w:cs="Arial"/>
          <w:sz w:val="22"/>
          <w:szCs w:val="22"/>
        </w:rPr>
        <w:t>SIWZ</w:t>
      </w:r>
      <w:r w:rsidRPr="00680F10">
        <w:rPr>
          <w:rStyle w:val="Brak"/>
          <w:rFonts w:ascii="Arial" w:hAnsi="Arial" w:cs="Arial"/>
          <w:sz w:val="22"/>
          <w:szCs w:val="22"/>
        </w:rPr>
        <w:t>.</w:t>
      </w:r>
    </w:p>
    <w:p w:rsidR="001C1DCD" w:rsidRPr="00680F10" w:rsidRDefault="001C1DCD" w:rsidP="00680F10">
      <w:pPr>
        <w:numPr>
          <w:ilvl w:val="0"/>
          <w:numId w:val="91"/>
        </w:numPr>
        <w:pBdr>
          <w:top w:val="nil"/>
          <w:left w:val="nil"/>
          <w:bottom w:val="nil"/>
          <w:right w:val="nil"/>
          <w:between w:val="nil"/>
          <w:bar w:val="nil"/>
        </w:pBdr>
        <w:spacing w:line="276" w:lineRule="auto"/>
        <w:jc w:val="both"/>
        <w:rPr>
          <w:rFonts w:ascii="Arial" w:hAnsi="Arial" w:cs="Arial"/>
          <w:sz w:val="22"/>
          <w:szCs w:val="22"/>
        </w:rPr>
      </w:pPr>
      <w:r w:rsidRPr="00680F10">
        <w:rPr>
          <w:rStyle w:val="Brak"/>
          <w:rFonts w:ascii="Arial" w:hAnsi="Arial" w:cs="Arial"/>
          <w:sz w:val="22"/>
          <w:szCs w:val="22"/>
        </w:rPr>
        <w:t xml:space="preserve">Wykonawca nie może udostępniać nikomu wiadomości i informacji powziętych przy wykonywaniu przedmiotu umowy. </w:t>
      </w:r>
    </w:p>
    <w:p w:rsidR="001C1DCD" w:rsidRPr="00680F10" w:rsidRDefault="001C1DCD" w:rsidP="00680F10">
      <w:pPr>
        <w:numPr>
          <w:ilvl w:val="0"/>
          <w:numId w:val="91"/>
        </w:numPr>
        <w:pBdr>
          <w:top w:val="nil"/>
          <w:left w:val="nil"/>
          <w:bottom w:val="nil"/>
          <w:right w:val="nil"/>
          <w:between w:val="nil"/>
          <w:bar w:val="nil"/>
        </w:pBdr>
        <w:spacing w:line="276" w:lineRule="auto"/>
        <w:jc w:val="both"/>
        <w:rPr>
          <w:rFonts w:ascii="Arial" w:hAnsi="Arial" w:cs="Arial"/>
          <w:sz w:val="22"/>
          <w:szCs w:val="22"/>
        </w:rPr>
      </w:pPr>
      <w:r w:rsidRPr="00680F10">
        <w:rPr>
          <w:rStyle w:val="Brak"/>
          <w:rFonts w:ascii="Arial" w:hAnsi="Arial" w:cs="Arial"/>
          <w:sz w:val="22"/>
          <w:szCs w:val="22"/>
        </w:rPr>
        <w:t xml:space="preserve">Wszelkie spory powstałe w związku z realizacją umowy będą rozstrzygane przez sąd właściwy ze względu na siedzibę Zamawiającego. </w:t>
      </w:r>
    </w:p>
    <w:p w:rsidR="001C1DCD" w:rsidRPr="00680F10" w:rsidRDefault="001C1DCD" w:rsidP="00680F10">
      <w:pPr>
        <w:numPr>
          <w:ilvl w:val="0"/>
          <w:numId w:val="91"/>
        </w:numPr>
        <w:pBdr>
          <w:top w:val="nil"/>
          <w:left w:val="nil"/>
          <w:bottom w:val="nil"/>
          <w:right w:val="nil"/>
          <w:between w:val="nil"/>
          <w:bar w:val="nil"/>
        </w:pBdr>
        <w:spacing w:line="276" w:lineRule="auto"/>
        <w:jc w:val="both"/>
        <w:rPr>
          <w:rStyle w:val="Brak"/>
          <w:rFonts w:ascii="Arial" w:hAnsi="Arial" w:cs="Arial"/>
          <w:sz w:val="22"/>
          <w:szCs w:val="22"/>
        </w:rPr>
      </w:pPr>
      <w:r w:rsidRPr="00680F10">
        <w:rPr>
          <w:rStyle w:val="Brak"/>
          <w:rFonts w:ascii="Arial" w:hAnsi="Arial" w:cs="Arial"/>
          <w:sz w:val="22"/>
          <w:szCs w:val="22"/>
        </w:rPr>
        <w:t>W sprawach nieuregulowanych niniejszą umową mają zastosowanie przepisy kodeksu cywilnego</w:t>
      </w:r>
      <w:r w:rsidR="00AC4D59" w:rsidRPr="00680F10">
        <w:rPr>
          <w:rStyle w:val="Brak"/>
          <w:rFonts w:ascii="Arial" w:hAnsi="Arial" w:cs="Arial"/>
          <w:sz w:val="22"/>
          <w:szCs w:val="22"/>
        </w:rPr>
        <w:t>,</w:t>
      </w:r>
      <w:r w:rsidRPr="00680F10">
        <w:rPr>
          <w:rStyle w:val="Brak"/>
          <w:rFonts w:ascii="Arial" w:hAnsi="Arial" w:cs="Arial"/>
          <w:sz w:val="22"/>
          <w:szCs w:val="22"/>
        </w:rPr>
        <w:t xml:space="preserve"> </w:t>
      </w:r>
      <w:r w:rsidR="00AC4D59" w:rsidRPr="00680F10">
        <w:rPr>
          <w:rFonts w:ascii="Arial" w:hAnsi="Arial" w:cs="Arial"/>
          <w:sz w:val="22"/>
          <w:szCs w:val="22"/>
        </w:rPr>
        <w:t>ustawy Prawo zamówień publicznych</w:t>
      </w:r>
      <w:r w:rsidR="00AC4D59" w:rsidRPr="00680F10">
        <w:rPr>
          <w:rStyle w:val="Brak"/>
          <w:rFonts w:ascii="Arial" w:hAnsi="Arial" w:cs="Arial"/>
          <w:sz w:val="22"/>
          <w:szCs w:val="22"/>
        </w:rPr>
        <w:t xml:space="preserve"> </w:t>
      </w:r>
      <w:r w:rsidRPr="00680F10">
        <w:rPr>
          <w:rStyle w:val="Brak"/>
          <w:rFonts w:ascii="Arial" w:hAnsi="Arial" w:cs="Arial"/>
          <w:sz w:val="22"/>
          <w:szCs w:val="22"/>
        </w:rPr>
        <w:t>oraz przepisy ustaw, norm i wytycznych wskazanych w umowie.</w:t>
      </w:r>
    </w:p>
    <w:p w:rsidR="00AC4D59" w:rsidRPr="00680F10" w:rsidRDefault="00AC4D59" w:rsidP="00680F10">
      <w:pPr>
        <w:numPr>
          <w:ilvl w:val="0"/>
          <w:numId w:val="91"/>
        </w:numPr>
        <w:shd w:val="clear" w:color="auto" w:fill="FFFFFF"/>
        <w:tabs>
          <w:tab w:val="left" w:pos="284"/>
        </w:tabs>
        <w:spacing w:line="276" w:lineRule="auto"/>
        <w:jc w:val="both"/>
        <w:rPr>
          <w:rFonts w:ascii="Arial" w:hAnsi="Arial" w:cs="Arial"/>
          <w:sz w:val="22"/>
          <w:szCs w:val="22"/>
        </w:rPr>
      </w:pPr>
      <w:r w:rsidRPr="00680F10">
        <w:rPr>
          <w:rFonts w:ascii="Arial" w:hAnsi="Arial" w:cs="Arial"/>
          <w:sz w:val="22"/>
          <w:szCs w:val="22"/>
        </w:rPr>
        <w:t xml:space="preserve">Strony wyłączają możliwość zmiany wynagrodzenia wykonawcy na podstawie art. 632 § 2 </w:t>
      </w:r>
      <w:proofErr w:type="spellStart"/>
      <w:r w:rsidRPr="00680F10">
        <w:rPr>
          <w:rFonts w:ascii="Arial" w:hAnsi="Arial" w:cs="Arial"/>
          <w:sz w:val="22"/>
          <w:szCs w:val="22"/>
        </w:rPr>
        <w:t>Kc</w:t>
      </w:r>
      <w:proofErr w:type="spellEnd"/>
      <w:r w:rsidRPr="00680F10">
        <w:rPr>
          <w:rFonts w:ascii="Arial" w:hAnsi="Arial" w:cs="Arial"/>
          <w:sz w:val="22"/>
          <w:szCs w:val="22"/>
        </w:rPr>
        <w:t>.</w:t>
      </w:r>
    </w:p>
    <w:p w:rsidR="001C1DCD" w:rsidRPr="00680F10" w:rsidRDefault="001C1DCD" w:rsidP="00680F10">
      <w:pPr>
        <w:numPr>
          <w:ilvl w:val="0"/>
          <w:numId w:val="91"/>
        </w:numPr>
        <w:pBdr>
          <w:top w:val="nil"/>
          <w:left w:val="nil"/>
          <w:bottom w:val="nil"/>
          <w:right w:val="nil"/>
          <w:between w:val="nil"/>
          <w:bar w:val="nil"/>
        </w:pBdr>
        <w:spacing w:line="276" w:lineRule="auto"/>
        <w:jc w:val="both"/>
        <w:rPr>
          <w:rFonts w:ascii="Arial" w:hAnsi="Arial" w:cs="Arial"/>
          <w:sz w:val="22"/>
          <w:szCs w:val="22"/>
        </w:rPr>
      </w:pPr>
      <w:r w:rsidRPr="00680F10">
        <w:rPr>
          <w:rStyle w:val="Brak"/>
          <w:rFonts w:ascii="Arial" w:hAnsi="Arial" w:cs="Arial"/>
          <w:sz w:val="22"/>
          <w:szCs w:val="22"/>
        </w:rPr>
        <w:t>Niniejsza umowa sporządzona została w trzech jednobrzmiących egzemplarzach, z których jeden egzemplarz otrzymuje Wykonawca, a dwa pozostają dla Zamawiającego.</w:t>
      </w:r>
    </w:p>
    <w:p w:rsidR="001C1DCD" w:rsidRPr="00680F10" w:rsidRDefault="001C1DCD" w:rsidP="00680F10">
      <w:pPr>
        <w:pStyle w:val="Tekstpodstawowy"/>
        <w:spacing w:line="276" w:lineRule="auto"/>
        <w:rPr>
          <w:rStyle w:val="Brak"/>
          <w:rFonts w:ascii="Arial" w:eastAsia="Arial" w:hAnsi="Arial" w:cs="Arial"/>
          <w:b w:val="0"/>
          <w:bCs/>
          <w:sz w:val="22"/>
          <w:szCs w:val="22"/>
        </w:rPr>
      </w:pPr>
    </w:p>
    <w:p w:rsidR="001C1DCD" w:rsidRPr="00680F10" w:rsidRDefault="001C1DCD" w:rsidP="00680F10">
      <w:pPr>
        <w:pStyle w:val="Tekstpodstawowy"/>
        <w:spacing w:line="276" w:lineRule="auto"/>
        <w:rPr>
          <w:rStyle w:val="Brak"/>
          <w:rFonts w:ascii="Arial" w:eastAsia="Arial" w:hAnsi="Arial" w:cs="Arial"/>
          <w:b w:val="0"/>
          <w:bCs/>
          <w:sz w:val="22"/>
          <w:szCs w:val="22"/>
        </w:rPr>
      </w:pPr>
    </w:p>
    <w:p w:rsidR="001C1DCD" w:rsidRPr="00680F10" w:rsidRDefault="001C1DCD" w:rsidP="00680F10">
      <w:pPr>
        <w:spacing w:line="276" w:lineRule="auto"/>
        <w:rPr>
          <w:rStyle w:val="Brak"/>
          <w:rFonts w:ascii="Arial" w:eastAsia="Arial" w:hAnsi="Arial" w:cs="Arial"/>
          <w:sz w:val="22"/>
          <w:szCs w:val="22"/>
        </w:rPr>
      </w:pPr>
      <w:r w:rsidRPr="00680F10">
        <w:rPr>
          <w:rStyle w:val="Brak"/>
          <w:rFonts w:ascii="Arial" w:hAnsi="Arial" w:cs="Arial"/>
          <w:b/>
          <w:bCs/>
          <w:sz w:val="22"/>
          <w:szCs w:val="22"/>
        </w:rPr>
        <w:t>ZAMAWIAJĄCY:</w:t>
      </w:r>
      <w:r w:rsidRPr="00680F10">
        <w:rPr>
          <w:rStyle w:val="Brak"/>
          <w:rFonts w:ascii="Arial" w:hAnsi="Arial" w:cs="Arial"/>
          <w:b/>
          <w:bCs/>
          <w:sz w:val="22"/>
          <w:szCs w:val="22"/>
        </w:rPr>
        <w:tab/>
      </w:r>
      <w:r w:rsidRPr="00680F10">
        <w:rPr>
          <w:rStyle w:val="Brak"/>
          <w:rFonts w:ascii="Arial" w:hAnsi="Arial" w:cs="Arial"/>
          <w:b/>
          <w:bCs/>
          <w:sz w:val="22"/>
          <w:szCs w:val="22"/>
        </w:rPr>
        <w:tab/>
      </w:r>
      <w:r w:rsidRPr="00680F10">
        <w:rPr>
          <w:rStyle w:val="Brak"/>
          <w:rFonts w:ascii="Arial" w:hAnsi="Arial" w:cs="Arial"/>
          <w:b/>
          <w:bCs/>
          <w:sz w:val="22"/>
          <w:szCs w:val="22"/>
        </w:rPr>
        <w:tab/>
      </w:r>
      <w:r w:rsidRPr="00680F10">
        <w:rPr>
          <w:rStyle w:val="Brak"/>
          <w:rFonts w:ascii="Arial" w:hAnsi="Arial" w:cs="Arial"/>
          <w:b/>
          <w:bCs/>
          <w:sz w:val="22"/>
          <w:szCs w:val="22"/>
        </w:rPr>
        <w:tab/>
      </w:r>
      <w:r w:rsidRPr="00680F10">
        <w:rPr>
          <w:rStyle w:val="Brak"/>
          <w:rFonts w:ascii="Arial" w:hAnsi="Arial" w:cs="Arial"/>
          <w:b/>
          <w:bCs/>
          <w:sz w:val="22"/>
          <w:szCs w:val="22"/>
        </w:rPr>
        <w:tab/>
      </w:r>
      <w:r w:rsidRPr="00680F10">
        <w:rPr>
          <w:rStyle w:val="Brak"/>
          <w:rFonts w:ascii="Arial" w:hAnsi="Arial" w:cs="Arial"/>
          <w:b/>
          <w:bCs/>
          <w:sz w:val="22"/>
          <w:szCs w:val="22"/>
        </w:rPr>
        <w:tab/>
        <w:t xml:space="preserve">  WYKONAWCA:</w:t>
      </w:r>
    </w:p>
    <w:p w:rsidR="001C1DCD" w:rsidRPr="00680F10" w:rsidRDefault="001C1DCD" w:rsidP="00680F10">
      <w:pPr>
        <w:tabs>
          <w:tab w:val="left" w:pos="2955"/>
        </w:tabs>
        <w:spacing w:line="276" w:lineRule="auto"/>
        <w:jc w:val="both"/>
        <w:rPr>
          <w:rStyle w:val="Brak"/>
          <w:rFonts w:ascii="Arial" w:eastAsia="Arial" w:hAnsi="Arial" w:cs="Arial"/>
          <w:sz w:val="22"/>
          <w:szCs w:val="22"/>
        </w:rPr>
      </w:pPr>
    </w:p>
    <w:p w:rsidR="001C1DCD" w:rsidRPr="00680F10" w:rsidRDefault="001C1DCD" w:rsidP="00680F10">
      <w:pPr>
        <w:tabs>
          <w:tab w:val="left" w:pos="2955"/>
        </w:tabs>
        <w:spacing w:line="276" w:lineRule="auto"/>
        <w:jc w:val="both"/>
        <w:rPr>
          <w:rStyle w:val="Brak"/>
          <w:rFonts w:ascii="Arial" w:eastAsia="Arial" w:hAnsi="Arial" w:cs="Arial"/>
          <w:sz w:val="22"/>
          <w:szCs w:val="22"/>
        </w:rPr>
      </w:pPr>
    </w:p>
    <w:p w:rsidR="001C1DCD" w:rsidRPr="00680F10" w:rsidRDefault="001C1DCD" w:rsidP="00680F10">
      <w:pPr>
        <w:tabs>
          <w:tab w:val="left" w:pos="2955"/>
        </w:tabs>
        <w:spacing w:line="276" w:lineRule="auto"/>
        <w:jc w:val="both"/>
        <w:rPr>
          <w:rStyle w:val="Brak"/>
          <w:rFonts w:ascii="Arial" w:eastAsia="Arial" w:hAnsi="Arial" w:cs="Arial"/>
          <w:sz w:val="22"/>
          <w:szCs w:val="22"/>
        </w:rPr>
      </w:pPr>
    </w:p>
    <w:p w:rsidR="001C1DCD" w:rsidRPr="00680F10" w:rsidRDefault="001C1DCD" w:rsidP="00680F10">
      <w:pPr>
        <w:spacing w:line="276" w:lineRule="auto"/>
        <w:jc w:val="center"/>
        <w:rPr>
          <w:rStyle w:val="Brak"/>
          <w:rFonts w:ascii="Arial" w:eastAsia="Arial" w:hAnsi="Arial" w:cs="Arial"/>
          <w:b/>
          <w:bCs/>
          <w:sz w:val="22"/>
          <w:szCs w:val="22"/>
        </w:rPr>
      </w:pPr>
    </w:p>
    <w:p w:rsidR="001C1DCD" w:rsidRPr="00680F10" w:rsidRDefault="001C1DCD" w:rsidP="00680F10">
      <w:pPr>
        <w:spacing w:line="276" w:lineRule="auto"/>
        <w:jc w:val="center"/>
        <w:rPr>
          <w:rStyle w:val="Brak"/>
          <w:rFonts w:ascii="Arial" w:eastAsia="Arial" w:hAnsi="Arial" w:cs="Arial"/>
          <w:b/>
          <w:bCs/>
          <w:sz w:val="22"/>
          <w:szCs w:val="22"/>
        </w:rPr>
      </w:pPr>
    </w:p>
    <w:p w:rsidR="001C1DCD" w:rsidRPr="00680F10" w:rsidRDefault="001C1DCD" w:rsidP="00680F10">
      <w:pPr>
        <w:spacing w:line="276" w:lineRule="auto"/>
        <w:jc w:val="center"/>
        <w:rPr>
          <w:rStyle w:val="Brak"/>
          <w:rFonts w:ascii="Arial" w:eastAsia="Arial" w:hAnsi="Arial" w:cs="Arial"/>
          <w:b/>
          <w:bCs/>
          <w:sz w:val="22"/>
          <w:szCs w:val="22"/>
        </w:rPr>
      </w:pPr>
    </w:p>
    <w:p w:rsidR="001C1DCD" w:rsidRPr="00680F10" w:rsidRDefault="001C1DCD" w:rsidP="00680F10">
      <w:pPr>
        <w:spacing w:line="276" w:lineRule="auto"/>
        <w:jc w:val="center"/>
        <w:rPr>
          <w:rStyle w:val="Brak"/>
          <w:rFonts w:ascii="Arial" w:eastAsia="Arial" w:hAnsi="Arial" w:cs="Arial"/>
          <w:b/>
          <w:bCs/>
          <w:sz w:val="22"/>
          <w:szCs w:val="22"/>
        </w:rPr>
      </w:pPr>
    </w:p>
    <w:p w:rsidR="001C1DCD" w:rsidRPr="00680F10" w:rsidRDefault="001C1DCD" w:rsidP="00680F10">
      <w:pPr>
        <w:spacing w:line="276" w:lineRule="auto"/>
        <w:jc w:val="center"/>
        <w:rPr>
          <w:rStyle w:val="Brak"/>
          <w:rFonts w:ascii="Arial" w:eastAsia="Arial" w:hAnsi="Arial" w:cs="Arial"/>
          <w:b/>
          <w:bCs/>
          <w:sz w:val="22"/>
          <w:szCs w:val="22"/>
        </w:rPr>
      </w:pPr>
    </w:p>
    <w:p w:rsidR="001C1DCD" w:rsidRPr="00680F10" w:rsidRDefault="001C1DCD" w:rsidP="00680F10">
      <w:pPr>
        <w:spacing w:line="276" w:lineRule="auto"/>
        <w:jc w:val="center"/>
        <w:rPr>
          <w:rStyle w:val="Brak"/>
          <w:rFonts w:ascii="Arial" w:eastAsia="Arial" w:hAnsi="Arial" w:cs="Arial"/>
          <w:b/>
          <w:bCs/>
          <w:sz w:val="22"/>
          <w:szCs w:val="22"/>
        </w:rPr>
      </w:pPr>
    </w:p>
    <w:p w:rsidR="001C1DCD" w:rsidRPr="00680F10" w:rsidRDefault="001C1DCD" w:rsidP="00680F10">
      <w:pPr>
        <w:spacing w:line="276" w:lineRule="auto"/>
        <w:jc w:val="center"/>
        <w:rPr>
          <w:rFonts w:ascii="Arial" w:hAnsi="Arial" w:cs="Arial"/>
          <w:sz w:val="22"/>
          <w:szCs w:val="22"/>
        </w:rPr>
      </w:pPr>
    </w:p>
    <w:p w:rsidR="001C1DCD" w:rsidRPr="00680F10" w:rsidRDefault="001C1DCD" w:rsidP="00680F10">
      <w:pPr>
        <w:spacing w:line="276" w:lineRule="auto"/>
        <w:rPr>
          <w:rFonts w:ascii="Arial" w:hAnsi="Arial" w:cs="Arial"/>
          <w:sz w:val="22"/>
          <w:szCs w:val="22"/>
        </w:rPr>
      </w:pPr>
    </w:p>
    <w:sectPr w:rsidR="001C1DCD" w:rsidRPr="00680F10" w:rsidSect="00315892">
      <w:headerReference w:type="default" r:id="rId11"/>
      <w:footerReference w:type="default" r:id="rId12"/>
      <w:headerReference w:type="first" r:id="rId13"/>
      <w:pgSz w:w="11906" w:h="16838"/>
      <w:pgMar w:top="1812" w:right="1417" w:bottom="1417" w:left="1417" w:header="567" w:footer="36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A6E81" w:rsidRDefault="001A6E81">
      <w:r>
        <w:separator/>
      </w:r>
    </w:p>
  </w:endnote>
  <w:endnote w:type="continuationSeparator" w:id="0">
    <w:p w:rsidR="001A6E81" w:rsidRDefault="001A6E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OpenSymbol">
    <w:altName w:val="MS Mincho"/>
    <w:charset w:val="00"/>
    <w:family w:val="auto"/>
    <w:pitch w:val="variable"/>
    <w:sig w:usb0="800000AF" w:usb1="1001ECEA" w:usb2="00000000" w:usb3="00000000" w:csb0="00000001"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Bookman Old Style">
    <w:panose1 w:val="02050604050505020204"/>
    <w:charset w:val="EE"/>
    <w:family w:val="roman"/>
    <w:pitch w:val="variable"/>
    <w:sig w:usb0="00000287" w:usb1="00000000" w:usb2="00000000" w:usb3="00000000" w:csb0="0000009F" w:csb1="00000000"/>
  </w:font>
  <w:font w:name="Tahoma">
    <w:panose1 w:val="020B0604030504040204"/>
    <w:charset w:val="EE"/>
    <w:family w:val="swiss"/>
    <w:pitch w:val="variable"/>
    <w:sig w:usb0="E1002EFF" w:usb1="C000605B" w:usb2="00000029" w:usb3="00000000" w:csb0="000101FF" w:csb1="00000000"/>
  </w:font>
  <w:font w:name="Franklin Gothic Medium">
    <w:panose1 w:val="020B0603020102020204"/>
    <w:charset w:val="EE"/>
    <w:family w:val="swiss"/>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ndale Sans UI">
    <w:panose1 w:val="00000000000000000000"/>
    <w:charset w:val="00"/>
    <w:family w:val="roman"/>
    <w:notTrueType/>
    <w:pitch w:val="default"/>
  </w:font>
  <w:font w:name="Lucida Sans Unicode">
    <w:panose1 w:val="020B0602030504020204"/>
    <w:charset w:val="EE"/>
    <w:family w:val="swiss"/>
    <w:pitch w:val="variable"/>
    <w:sig w:usb0="80000AFF" w:usb1="0000396B" w:usb2="00000000" w:usb3="00000000" w:csb0="000000BF" w:csb1="00000000"/>
  </w:font>
  <w:font w:name="Arial Black">
    <w:panose1 w:val="020B0A04020102020204"/>
    <w:charset w:val="EE"/>
    <w:family w:val="swiss"/>
    <w:pitch w:val="variable"/>
    <w:sig w:usb0="A00002AF" w:usb1="400078FB" w:usb2="00000000" w:usb3="00000000" w:csb0="0000009F" w:csb1="00000000"/>
  </w:font>
  <w:font w:name="Helvetica">
    <w:panose1 w:val="020B0604020202020204"/>
    <w:charset w:val="EE"/>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Theme="majorHAnsi" w:hAnsiTheme="majorHAnsi"/>
      </w:rPr>
      <w:id w:val="2298182"/>
      <w:docPartObj>
        <w:docPartGallery w:val="Page Numbers (Bottom of Page)"/>
        <w:docPartUnique/>
      </w:docPartObj>
    </w:sdtPr>
    <w:sdtEndPr>
      <w:rPr>
        <w:rFonts w:ascii="Times New Roman" w:hAnsi="Times New Roman"/>
      </w:rPr>
    </w:sdtEndPr>
    <w:sdtContent>
      <w:p w:rsidR="00F26E99" w:rsidRPr="008D2953" w:rsidRDefault="00F26E99">
        <w:pPr>
          <w:pStyle w:val="Stopka"/>
          <w:jc w:val="right"/>
          <w:rPr>
            <w:rFonts w:asciiTheme="majorHAnsi" w:hAnsiTheme="majorHAnsi"/>
          </w:rPr>
        </w:pPr>
        <w:r w:rsidRPr="008D2953">
          <w:rPr>
            <w:rFonts w:asciiTheme="majorHAnsi" w:hAnsiTheme="majorHAnsi"/>
          </w:rPr>
          <w:t xml:space="preserve">str. </w:t>
        </w:r>
        <w:r>
          <w:fldChar w:fldCharType="begin"/>
        </w:r>
        <w:r>
          <w:instrText xml:space="preserve"> PAGE    \* MERGEFORMAT </w:instrText>
        </w:r>
        <w:r>
          <w:fldChar w:fldCharType="separate"/>
        </w:r>
        <w:r w:rsidRPr="00B44FC7">
          <w:rPr>
            <w:rFonts w:asciiTheme="majorHAnsi" w:hAnsiTheme="majorHAnsi"/>
            <w:noProof/>
          </w:rPr>
          <w:t>56</w:t>
        </w:r>
        <w:r>
          <w:rPr>
            <w:rFonts w:asciiTheme="majorHAnsi" w:hAnsiTheme="majorHAnsi"/>
            <w:noProof/>
          </w:rPr>
          <w:fldChar w:fldCharType="end"/>
        </w:r>
      </w:p>
    </w:sdtContent>
  </w:sdt>
  <w:p w:rsidR="00F26E99" w:rsidRPr="008D2953" w:rsidRDefault="00F26E99">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A6E81" w:rsidRDefault="001A6E81">
      <w:r>
        <w:separator/>
      </w:r>
    </w:p>
  </w:footnote>
  <w:footnote w:type="continuationSeparator" w:id="0">
    <w:p w:rsidR="001A6E81" w:rsidRDefault="001A6E81">
      <w:r>
        <w:continuationSeparator/>
      </w:r>
    </w:p>
  </w:footnote>
  <w:footnote w:id="1">
    <w:p w:rsidR="00F26E99" w:rsidRDefault="00F26E99" w:rsidP="00186397">
      <w:pPr>
        <w:pStyle w:val="Tekstprzypisudolnego"/>
        <w:rPr>
          <w:rFonts w:ascii="Arial" w:hAnsi="Arial" w:cs="Arial"/>
          <w:sz w:val="14"/>
          <w:szCs w:val="14"/>
        </w:rPr>
      </w:pPr>
      <w:r w:rsidRPr="006E276F">
        <w:rPr>
          <w:rFonts w:ascii="Arial Black" w:hAnsi="Arial Black" w:cs="Arial"/>
          <w:color w:val="FF0000"/>
          <w:sz w:val="14"/>
          <w:szCs w:val="14"/>
        </w:rPr>
        <w:footnoteRef/>
      </w:r>
      <w:r w:rsidRPr="006E276F">
        <w:rPr>
          <w:rFonts w:ascii="Arial" w:hAnsi="Arial" w:cs="Arial"/>
          <w:sz w:val="18"/>
          <w:szCs w:val="18"/>
        </w:rPr>
        <w:t>Należy skreślić niewłaściwe</w:t>
      </w:r>
      <w:r>
        <w:rPr>
          <w:rFonts w:ascii="Arial" w:hAnsi="Arial" w:cs="Arial"/>
          <w:sz w:val="14"/>
          <w:szCs w:val="14"/>
        </w:rPr>
        <w:t>.</w:t>
      </w:r>
    </w:p>
    <w:p w:rsidR="00F26E99" w:rsidRPr="00937040" w:rsidRDefault="00F26E99" w:rsidP="00186397">
      <w:pPr>
        <w:rPr>
          <w:rFonts w:ascii="Arial" w:hAnsi="Arial" w:cs="Arial"/>
          <w:sz w:val="14"/>
          <w:szCs w:val="14"/>
        </w:rPr>
      </w:pPr>
      <w:r w:rsidRPr="00937040">
        <w:rPr>
          <w:rFonts w:ascii="Arial" w:hAnsi="Arial" w:cs="Arial"/>
          <w:sz w:val="14"/>
          <w:szCs w:val="14"/>
        </w:rPr>
        <w:t xml:space="preserve">Por. zalecenie Komisji z dnia 6 maja 2003 r. dotyczące definicji mikroprzedsiębiorstw oraz małych i średnich przedsiębiorstw (Dz.U. L 124 z 20.5.2003, s. 36). Te informacje są wymagane wyłącznie do celów statystycznych. </w:t>
      </w:r>
    </w:p>
    <w:p w:rsidR="00F26E99" w:rsidRPr="00937040" w:rsidRDefault="00F26E99" w:rsidP="00186397">
      <w:pPr>
        <w:rPr>
          <w:rFonts w:ascii="Arial" w:hAnsi="Arial" w:cs="Arial"/>
          <w:sz w:val="14"/>
          <w:szCs w:val="14"/>
        </w:rPr>
      </w:pPr>
      <w:r w:rsidRPr="00937040">
        <w:rPr>
          <w:rFonts w:ascii="Arial" w:hAnsi="Arial" w:cs="Arial"/>
          <w:sz w:val="14"/>
          <w:szCs w:val="14"/>
        </w:rPr>
        <w:t>Małe przedsiębiorstwo: przedsiębiorstwo, które zatrudnia mniej niż 50 osób i którego roczny obrót lub roczna suma bilansowa nie przekracza 10 milionów EUR. Średnie przedsiębiorstwa: przedsiębiorstwa, które nie są mikroprzedsiębiorstwami ani małymi przedsiębiorstwami i które zatrudniają mniej niż  250 osób i których roczny obrót nie przekracza 50 milionów EUR lub roczna suma bilansowa nie przekracza 43 milionów EUR.</w:t>
      </w:r>
    </w:p>
    <w:p w:rsidR="00F26E99" w:rsidRPr="0063508D" w:rsidRDefault="00F26E99" w:rsidP="00186397">
      <w:pPr>
        <w:pStyle w:val="Tekstprzypisudolnego"/>
        <w:rPr>
          <w:rFonts w:ascii="Arial" w:hAnsi="Arial" w:cs="Arial"/>
          <w:sz w:val="14"/>
          <w:szCs w:val="14"/>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8254C" w:rsidRDefault="0068254C" w:rsidP="0068254C">
    <w:pPr>
      <w:pStyle w:val="Nagwek"/>
      <w:ind w:left="-142"/>
      <w:rPr>
        <w:sz w:val="22"/>
        <w:szCs w:val="22"/>
      </w:rPr>
    </w:pPr>
    <w:r>
      <w:rPr>
        <w:noProof/>
      </w:rPr>
      <w:drawing>
        <wp:inline distT="0" distB="0" distL="0" distR="0" wp14:anchorId="591F4F53" wp14:editId="2133102D">
          <wp:extent cx="1076325" cy="561975"/>
          <wp:effectExtent l="0" t="0" r="9525" b="9525"/>
          <wp:docPr id="4" name="Obraz 4" descr="logo_FE_Program_Regionalny_rgb-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logo_FE_Program_Regionalny_rgb-1.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76325" cy="561975"/>
                  </a:xfrm>
                  <a:prstGeom prst="rect">
                    <a:avLst/>
                  </a:prstGeom>
                  <a:noFill/>
                  <a:ln>
                    <a:noFill/>
                  </a:ln>
                </pic:spPr>
              </pic:pic>
            </a:graphicData>
          </a:graphic>
        </wp:inline>
      </w:drawing>
    </w:r>
    <w:r>
      <w:t xml:space="preserve">          </w:t>
    </w:r>
    <w:r>
      <w:rPr>
        <w:noProof/>
      </w:rPr>
      <w:drawing>
        <wp:inline distT="0" distB="0" distL="0" distR="0" wp14:anchorId="3F004CD7" wp14:editId="09909A51">
          <wp:extent cx="1314450" cy="438150"/>
          <wp:effectExtent l="0" t="0" r="0" b="0"/>
          <wp:docPr id="10" name="Obraz 10" descr="znak_barw_rp_poziom_szara_ramka_rg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0" descr="znak_barw_rp_poziom_szara_ramka_rgb.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314450" cy="438150"/>
                  </a:xfrm>
                  <a:prstGeom prst="rect">
                    <a:avLst/>
                  </a:prstGeom>
                  <a:noFill/>
                  <a:ln>
                    <a:noFill/>
                  </a:ln>
                </pic:spPr>
              </pic:pic>
            </a:graphicData>
          </a:graphic>
        </wp:inline>
      </w:drawing>
    </w:r>
    <w:r>
      <w:t xml:space="preserve">         </w:t>
    </w:r>
    <w:r>
      <w:rPr>
        <w:noProof/>
      </w:rPr>
      <w:drawing>
        <wp:inline distT="0" distB="0" distL="0" distR="0" wp14:anchorId="0B7CD079" wp14:editId="4E566A87">
          <wp:extent cx="809625" cy="533400"/>
          <wp:effectExtent l="0" t="0" r="9525" b="0"/>
          <wp:docPr id="2" name="Obraz 2" descr="Pomorze Zachodni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 descr="Pomorze Zachodnie.jpg"/>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809625" cy="533400"/>
                  </a:xfrm>
                  <a:prstGeom prst="rect">
                    <a:avLst/>
                  </a:prstGeom>
                  <a:noFill/>
                  <a:ln>
                    <a:noFill/>
                  </a:ln>
                </pic:spPr>
              </pic:pic>
            </a:graphicData>
          </a:graphic>
        </wp:inline>
      </w:drawing>
    </w:r>
    <w:r>
      <w:t xml:space="preserve">       </w:t>
    </w:r>
    <w:r>
      <w:rPr>
        <w:noProof/>
      </w:rPr>
      <w:drawing>
        <wp:inline distT="0" distB="0" distL="0" distR="0" wp14:anchorId="64419C33" wp14:editId="44124497">
          <wp:extent cx="1552575" cy="457200"/>
          <wp:effectExtent l="0" t="0" r="9525" b="0"/>
          <wp:docPr id="11" name="Obraz 11" descr="EU_EFS_rgb-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 descr="EU_EFS_rgb-1.jp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552575" cy="457200"/>
                  </a:xfrm>
                  <a:prstGeom prst="rect">
                    <a:avLst/>
                  </a:prstGeom>
                  <a:noFill/>
                  <a:ln>
                    <a:noFill/>
                  </a:ln>
                </pic:spPr>
              </pic:pic>
            </a:graphicData>
          </a:graphic>
        </wp:inline>
      </w:drawing>
    </w:r>
  </w:p>
  <w:p w:rsidR="0068254C" w:rsidRPr="00535BFF" w:rsidRDefault="0068254C" w:rsidP="0068254C">
    <w:pPr>
      <w:autoSpaceDE w:val="0"/>
      <w:autoSpaceDN w:val="0"/>
      <w:adjustRightInd w:val="0"/>
      <w:jc w:val="center"/>
      <w:rPr>
        <w:rFonts w:ascii="Arial" w:hAnsi="Arial" w:cs="Arial"/>
        <w:sz w:val="18"/>
        <w:szCs w:val="18"/>
      </w:rPr>
    </w:pPr>
    <w:r w:rsidRPr="00535BFF">
      <w:rPr>
        <w:rFonts w:ascii="Arial" w:hAnsi="Arial" w:cs="Arial"/>
        <w:bCs/>
        <w:sz w:val="18"/>
        <w:szCs w:val="18"/>
      </w:rPr>
      <w:t xml:space="preserve">Projekt pn. </w:t>
    </w:r>
    <w:r w:rsidRPr="00535BFF">
      <w:rPr>
        <w:rFonts w:ascii="Arial" w:hAnsi="Arial" w:cs="Arial"/>
        <w:sz w:val="18"/>
        <w:szCs w:val="18"/>
      </w:rPr>
      <w:t>„Rynek pracy dostępny dla rodziców – Gmina Świeszyno stawia na żłobek!” realizowany ze środków Europejskiego Funduszu Społecznego w ramach Regionalnego Programu Operacyjnego Województwa Zachodniopomorskiego 2014-2020, Działanie 6.6. Program zapewnienia i zwiększenia dostępu do opieki nad dziećmi w wieku do lat 3.</w:t>
    </w:r>
  </w:p>
  <w:p w:rsidR="00F26E99" w:rsidRPr="0068254C" w:rsidRDefault="00F26E99" w:rsidP="0068254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8254C" w:rsidRDefault="0068254C" w:rsidP="0068254C">
    <w:pPr>
      <w:pStyle w:val="Nagwek"/>
      <w:ind w:left="-142"/>
      <w:rPr>
        <w:sz w:val="22"/>
        <w:szCs w:val="22"/>
      </w:rPr>
    </w:pPr>
    <w:r>
      <w:rPr>
        <w:noProof/>
      </w:rPr>
      <w:drawing>
        <wp:inline distT="0" distB="0" distL="0" distR="0" wp14:anchorId="591F4F53" wp14:editId="2133102D">
          <wp:extent cx="1076325" cy="561975"/>
          <wp:effectExtent l="0" t="0" r="9525" b="9525"/>
          <wp:docPr id="8" name="Obraz 8" descr="logo_FE_Program_Regionalny_rgb-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logo_FE_Program_Regionalny_rgb-1.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76325" cy="561975"/>
                  </a:xfrm>
                  <a:prstGeom prst="rect">
                    <a:avLst/>
                  </a:prstGeom>
                  <a:noFill/>
                  <a:ln>
                    <a:noFill/>
                  </a:ln>
                </pic:spPr>
              </pic:pic>
            </a:graphicData>
          </a:graphic>
        </wp:inline>
      </w:drawing>
    </w:r>
    <w:r>
      <w:t xml:space="preserve">          </w:t>
    </w:r>
    <w:r>
      <w:rPr>
        <w:noProof/>
      </w:rPr>
      <w:drawing>
        <wp:inline distT="0" distB="0" distL="0" distR="0" wp14:anchorId="3F004CD7" wp14:editId="09909A51">
          <wp:extent cx="1314450" cy="438150"/>
          <wp:effectExtent l="0" t="0" r="0" b="0"/>
          <wp:docPr id="3" name="Obraz 3" descr="znak_barw_rp_poziom_szara_ramka_rg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0" descr="znak_barw_rp_poziom_szara_ramka_rgb.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314450" cy="438150"/>
                  </a:xfrm>
                  <a:prstGeom prst="rect">
                    <a:avLst/>
                  </a:prstGeom>
                  <a:noFill/>
                  <a:ln>
                    <a:noFill/>
                  </a:ln>
                </pic:spPr>
              </pic:pic>
            </a:graphicData>
          </a:graphic>
        </wp:inline>
      </w:drawing>
    </w:r>
    <w:r>
      <w:t xml:space="preserve">         </w:t>
    </w:r>
    <w:r>
      <w:rPr>
        <w:noProof/>
      </w:rPr>
      <w:drawing>
        <wp:inline distT="0" distB="0" distL="0" distR="0" wp14:anchorId="0B7CD079" wp14:editId="4E566A87">
          <wp:extent cx="809625" cy="533400"/>
          <wp:effectExtent l="0" t="0" r="9525" b="0"/>
          <wp:docPr id="9" name="Obraz 9" descr="Pomorze Zachodni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 descr="Pomorze Zachodnie.jpg"/>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809625" cy="533400"/>
                  </a:xfrm>
                  <a:prstGeom prst="rect">
                    <a:avLst/>
                  </a:prstGeom>
                  <a:noFill/>
                  <a:ln>
                    <a:noFill/>
                  </a:ln>
                </pic:spPr>
              </pic:pic>
            </a:graphicData>
          </a:graphic>
        </wp:inline>
      </w:drawing>
    </w:r>
    <w:r>
      <w:t xml:space="preserve">       </w:t>
    </w:r>
    <w:r>
      <w:rPr>
        <w:noProof/>
      </w:rPr>
      <w:drawing>
        <wp:inline distT="0" distB="0" distL="0" distR="0" wp14:anchorId="64419C33" wp14:editId="44124497">
          <wp:extent cx="1552575" cy="457200"/>
          <wp:effectExtent l="0" t="0" r="9525" b="0"/>
          <wp:docPr id="1" name="Obraz 1" descr="EU_EFS_rgb-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 descr="EU_EFS_rgb-1.jp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552575" cy="457200"/>
                  </a:xfrm>
                  <a:prstGeom prst="rect">
                    <a:avLst/>
                  </a:prstGeom>
                  <a:noFill/>
                  <a:ln>
                    <a:noFill/>
                  </a:ln>
                </pic:spPr>
              </pic:pic>
            </a:graphicData>
          </a:graphic>
        </wp:inline>
      </w:drawing>
    </w:r>
  </w:p>
  <w:p w:rsidR="0068254C" w:rsidRPr="00535BFF" w:rsidRDefault="0068254C" w:rsidP="0068254C">
    <w:pPr>
      <w:autoSpaceDE w:val="0"/>
      <w:autoSpaceDN w:val="0"/>
      <w:adjustRightInd w:val="0"/>
      <w:jc w:val="center"/>
      <w:rPr>
        <w:rFonts w:ascii="Arial" w:hAnsi="Arial" w:cs="Arial"/>
        <w:sz w:val="18"/>
        <w:szCs w:val="18"/>
      </w:rPr>
    </w:pPr>
    <w:r w:rsidRPr="00535BFF">
      <w:rPr>
        <w:rFonts w:ascii="Arial" w:hAnsi="Arial" w:cs="Arial"/>
        <w:bCs/>
        <w:sz w:val="18"/>
        <w:szCs w:val="18"/>
      </w:rPr>
      <w:t xml:space="preserve">Projekt pn. </w:t>
    </w:r>
    <w:r w:rsidRPr="00535BFF">
      <w:rPr>
        <w:rFonts w:ascii="Arial" w:hAnsi="Arial" w:cs="Arial"/>
        <w:sz w:val="18"/>
        <w:szCs w:val="18"/>
      </w:rPr>
      <w:t>„Rynek pracy dostępny dla rodziców – Gmina Świeszyno stawia na żłobek!” realizowany ze środków Europejskiego Funduszu Społecznego w ramach Regionalnego Programu Operacyjnego Województwa Zachodniopomorskiego 2014-2020, Działanie 6.6. Program zapewnienia i zwiększenia dostępu do opieki nad dziećmi w wieku do lat 3.</w:t>
    </w:r>
  </w:p>
  <w:p w:rsidR="00F26E99" w:rsidRPr="00370B65" w:rsidRDefault="00F26E99" w:rsidP="0068254C">
    <w:pPr>
      <w:widowControl w:val="0"/>
      <w:tabs>
        <w:tab w:val="center" w:pos="4536"/>
        <w:tab w:val="right" w:pos="9072"/>
      </w:tabs>
      <w:autoSpaceDE w:val="0"/>
      <w:autoSpaceDN w:val="0"/>
      <w:adjustRightInd w:val="0"/>
      <w:spacing w:line="276" w:lineRule="auto"/>
      <w:ind w:right="992"/>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Symbol" w:hAnsi="Symbol"/>
        <w:color w:val="auto"/>
      </w:rPr>
    </w:lvl>
    <w:lvl w:ilvl="1">
      <w:start w:val="1"/>
      <w:numFmt w:val="bullet"/>
      <w:lvlText w:val="◦"/>
      <w:lvlJc w:val="left"/>
      <w:pPr>
        <w:tabs>
          <w:tab w:val="num" w:pos="1080"/>
        </w:tabs>
        <w:ind w:left="1080" w:hanging="360"/>
      </w:pPr>
      <w:rPr>
        <w:rFonts w:ascii="OpenSymbol" w:hAnsi="OpenSymbol"/>
        <w:color w:val="auto"/>
      </w:rPr>
    </w:lvl>
    <w:lvl w:ilvl="2">
      <w:start w:val="1"/>
      <w:numFmt w:val="bullet"/>
      <w:lvlText w:val="▪"/>
      <w:lvlJc w:val="left"/>
      <w:pPr>
        <w:tabs>
          <w:tab w:val="num" w:pos="1440"/>
        </w:tabs>
        <w:ind w:left="1440" w:hanging="360"/>
      </w:pPr>
      <w:rPr>
        <w:rFonts w:ascii="OpenSymbol" w:hAnsi="OpenSymbol"/>
        <w:color w:val="auto"/>
      </w:rPr>
    </w:lvl>
    <w:lvl w:ilvl="3">
      <w:start w:val="1"/>
      <w:numFmt w:val="bullet"/>
      <w:lvlText w:val=""/>
      <w:lvlJc w:val="left"/>
      <w:pPr>
        <w:tabs>
          <w:tab w:val="num" w:pos="1800"/>
        </w:tabs>
        <w:ind w:left="1800" w:hanging="360"/>
      </w:pPr>
      <w:rPr>
        <w:rFonts w:ascii="Symbol" w:hAnsi="Symbol"/>
        <w:color w:val="auto"/>
      </w:rPr>
    </w:lvl>
    <w:lvl w:ilvl="4">
      <w:start w:val="1"/>
      <w:numFmt w:val="bullet"/>
      <w:lvlText w:val="◦"/>
      <w:lvlJc w:val="left"/>
      <w:pPr>
        <w:tabs>
          <w:tab w:val="num" w:pos="2160"/>
        </w:tabs>
        <w:ind w:left="2160" w:hanging="360"/>
      </w:pPr>
      <w:rPr>
        <w:rFonts w:ascii="OpenSymbol" w:hAnsi="OpenSymbol"/>
        <w:color w:val="auto"/>
      </w:rPr>
    </w:lvl>
    <w:lvl w:ilvl="5">
      <w:start w:val="1"/>
      <w:numFmt w:val="bullet"/>
      <w:lvlText w:val="▪"/>
      <w:lvlJc w:val="left"/>
      <w:pPr>
        <w:tabs>
          <w:tab w:val="num" w:pos="2520"/>
        </w:tabs>
        <w:ind w:left="2520" w:hanging="360"/>
      </w:pPr>
      <w:rPr>
        <w:rFonts w:ascii="OpenSymbol" w:hAnsi="OpenSymbol"/>
        <w:color w:val="auto"/>
      </w:rPr>
    </w:lvl>
    <w:lvl w:ilvl="6">
      <w:start w:val="1"/>
      <w:numFmt w:val="bullet"/>
      <w:lvlText w:val=""/>
      <w:lvlJc w:val="left"/>
      <w:pPr>
        <w:tabs>
          <w:tab w:val="num" w:pos="2880"/>
        </w:tabs>
        <w:ind w:left="2880" w:hanging="360"/>
      </w:pPr>
      <w:rPr>
        <w:rFonts w:ascii="Symbol" w:hAnsi="Symbol"/>
        <w:color w:val="auto"/>
      </w:rPr>
    </w:lvl>
    <w:lvl w:ilvl="7">
      <w:start w:val="1"/>
      <w:numFmt w:val="bullet"/>
      <w:lvlText w:val="◦"/>
      <w:lvlJc w:val="left"/>
      <w:pPr>
        <w:tabs>
          <w:tab w:val="num" w:pos="3240"/>
        </w:tabs>
        <w:ind w:left="3240" w:hanging="360"/>
      </w:pPr>
      <w:rPr>
        <w:rFonts w:ascii="OpenSymbol" w:hAnsi="OpenSymbol"/>
        <w:color w:val="auto"/>
      </w:rPr>
    </w:lvl>
    <w:lvl w:ilvl="8">
      <w:start w:val="1"/>
      <w:numFmt w:val="bullet"/>
      <w:lvlText w:val="▪"/>
      <w:lvlJc w:val="left"/>
      <w:pPr>
        <w:tabs>
          <w:tab w:val="num" w:pos="3600"/>
        </w:tabs>
        <w:ind w:left="3600" w:hanging="360"/>
      </w:pPr>
      <w:rPr>
        <w:rFonts w:ascii="OpenSymbol" w:hAnsi="OpenSymbol"/>
        <w:color w:val="auto"/>
      </w:rPr>
    </w:lvl>
  </w:abstractNum>
  <w:abstractNum w:abstractNumId="1" w15:restartNumberingAfterBreak="0">
    <w:nsid w:val="00000006"/>
    <w:multiLevelType w:val="singleLevel"/>
    <w:tmpl w:val="04150011"/>
    <w:lvl w:ilvl="0">
      <w:start w:val="1"/>
      <w:numFmt w:val="decimal"/>
      <w:lvlText w:val="%1)"/>
      <w:lvlJc w:val="left"/>
      <w:pPr>
        <w:ind w:left="720" w:hanging="360"/>
      </w:pPr>
    </w:lvl>
  </w:abstractNum>
  <w:abstractNum w:abstractNumId="2" w15:restartNumberingAfterBreak="0">
    <w:nsid w:val="00000008"/>
    <w:multiLevelType w:val="multilevel"/>
    <w:tmpl w:val="96D6021C"/>
    <w:name w:val="WW8Num7"/>
    <w:lvl w:ilvl="0">
      <w:start w:val="1"/>
      <w:numFmt w:val="decimal"/>
      <w:lvlText w:val="%1)"/>
      <w:lvlJc w:val="left"/>
      <w:pPr>
        <w:tabs>
          <w:tab w:val="num" w:pos="340"/>
        </w:tabs>
        <w:ind w:left="340" w:hanging="340"/>
      </w:pPr>
      <w:rPr>
        <w:rFonts w:ascii="Arial" w:eastAsia="Times New Roman" w:hAnsi="Arial" w:cs="Arial"/>
      </w:rPr>
    </w:lvl>
    <w:lvl w:ilvl="1">
      <w:start w:val="1"/>
      <w:numFmt w:val="decimal"/>
      <w:lvlText w:val="%2."/>
      <w:lvlJc w:val="left"/>
      <w:pPr>
        <w:tabs>
          <w:tab w:val="num" w:pos="1440"/>
        </w:tabs>
        <w:ind w:left="1440" w:hanging="360"/>
      </w:pPr>
    </w:lvl>
    <w:lvl w:ilvl="2">
      <w:start w:val="1"/>
      <w:numFmt w:val="decimal"/>
      <w:lvlText w:val="%3."/>
      <w:lvlJc w:val="left"/>
      <w:pPr>
        <w:tabs>
          <w:tab w:val="num" w:pos="1800"/>
        </w:tabs>
        <w:ind w:left="1800" w:hanging="360"/>
      </w:pPr>
    </w:lvl>
    <w:lvl w:ilvl="3">
      <w:start w:val="1"/>
      <w:numFmt w:val="decimal"/>
      <w:lvlText w:val="%4."/>
      <w:lvlJc w:val="left"/>
      <w:pPr>
        <w:tabs>
          <w:tab w:val="num" w:pos="2160"/>
        </w:tabs>
        <w:ind w:left="2160" w:hanging="360"/>
      </w:pPr>
    </w:lvl>
    <w:lvl w:ilvl="4">
      <w:start w:val="1"/>
      <w:numFmt w:val="decimal"/>
      <w:lvlText w:val="%5."/>
      <w:lvlJc w:val="left"/>
      <w:pPr>
        <w:tabs>
          <w:tab w:val="num" w:pos="2520"/>
        </w:tabs>
        <w:ind w:left="2520" w:hanging="360"/>
      </w:pPr>
    </w:lvl>
    <w:lvl w:ilvl="5">
      <w:start w:val="1"/>
      <w:numFmt w:val="decimal"/>
      <w:lvlText w:val="%6."/>
      <w:lvlJc w:val="left"/>
      <w:pPr>
        <w:tabs>
          <w:tab w:val="num" w:pos="2880"/>
        </w:tabs>
        <w:ind w:left="2880" w:hanging="360"/>
      </w:pPr>
    </w:lvl>
    <w:lvl w:ilvl="6">
      <w:start w:val="1"/>
      <w:numFmt w:val="decimal"/>
      <w:lvlText w:val="%7."/>
      <w:lvlJc w:val="left"/>
      <w:pPr>
        <w:tabs>
          <w:tab w:val="num" w:pos="3240"/>
        </w:tabs>
        <w:ind w:left="3240" w:hanging="360"/>
      </w:pPr>
    </w:lvl>
    <w:lvl w:ilvl="7">
      <w:start w:val="1"/>
      <w:numFmt w:val="decimal"/>
      <w:lvlText w:val="%8."/>
      <w:lvlJc w:val="left"/>
      <w:pPr>
        <w:tabs>
          <w:tab w:val="num" w:pos="3600"/>
        </w:tabs>
        <w:ind w:left="3600" w:hanging="360"/>
      </w:pPr>
    </w:lvl>
    <w:lvl w:ilvl="8">
      <w:start w:val="1"/>
      <w:numFmt w:val="decimal"/>
      <w:lvlText w:val="%9."/>
      <w:lvlJc w:val="left"/>
      <w:pPr>
        <w:tabs>
          <w:tab w:val="num" w:pos="3960"/>
        </w:tabs>
        <w:ind w:left="3960" w:hanging="360"/>
      </w:pPr>
    </w:lvl>
  </w:abstractNum>
  <w:abstractNum w:abstractNumId="3" w15:restartNumberingAfterBreak="0">
    <w:nsid w:val="00000009"/>
    <w:multiLevelType w:val="multilevel"/>
    <w:tmpl w:val="9A868516"/>
    <w:name w:val="WW8Num8"/>
    <w:lvl w:ilvl="0">
      <w:start w:val="1"/>
      <w:numFmt w:val="decimal"/>
      <w:lvlText w:val="%1."/>
      <w:lvlJc w:val="left"/>
      <w:pPr>
        <w:tabs>
          <w:tab w:val="num" w:pos="1260"/>
        </w:tabs>
        <w:ind w:left="1260" w:hanging="720"/>
      </w:pPr>
    </w:lvl>
    <w:lvl w:ilvl="1">
      <w:start w:val="1"/>
      <w:numFmt w:val="decimal"/>
      <w:lvlText w:val="%2."/>
      <w:lvlJc w:val="left"/>
      <w:pPr>
        <w:tabs>
          <w:tab w:val="num" w:pos="502"/>
        </w:tabs>
        <w:ind w:left="502" w:hanging="360"/>
      </w:pPr>
      <w:rPr>
        <w:b w:val="0"/>
      </w:rPr>
    </w:lvl>
    <w:lvl w:ilvl="2">
      <w:start w:val="1"/>
      <w:numFmt w:val="decimal"/>
      <w:lvlText w:val="%3)"/>
      <w:lvlJc w:val="left"/>
      <w:pPr>
        <w:tabs>
          <w:tab w:val="num" w:pos="900"/>
        </w:tabs>
        <w:ind w:left="90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15:restartNumberingAfterBreak="0">
    <w:nsid w:val="0000000A"/>
    <w:multiLevelType w:val="multilevel"/>
    <w:tmpl w:val="624C9940"/>
    <w:name w:val="WW8Num10"/>
    <w:lvl w:ilvl="0">
      <w:start w:val="1"/>
      <w:numFmt w:val="decimal"/>
      <w:lvlText w:val="%1)"/>
      <w:lvlJc w:val="left"/>
      <w:pPr>
        <w:tabs>
          <w:tab w:val="num" w:pos="786"/>
        </w:tabs>
        <w:ind w:left="786" w:hanging="360"/>
      </w:pPr>
      <w:rPr>
        <w:rFonts w:ascii="Symbol" w:hAnsi="Symbol"/>
        <w:b w:val="0"/>
      </w:rPr>
    </w:lvl>
    <w:lvl w:ilvl="1">
      <w:start w:val="1"/>
      <w:numFmt w:val="decimal"/>
      <w:lvlText w:val="%2."/>
      <w:lvlJc w:val="left"/>
      <w:pPr>
        <w:tabs>
          <w:tab w:val="num" w:pos="1146"/>
        </w:tabs>
        <w:ind w:left="1146" w:hanging="360"/>
      </w:pPr>
    </w:lvl>
    <w:lvl w:ilvl="2">
      <w:start w:val="1"/>
      <w:numFmt w:val="decimal"/>
      <w:lvlText w:val="%3."/>
      <w:lvlJc w:val="left"/>
      <w:pPr>
        <w:tabs>
          <w:tab w:val="num" w:pos="1506"/>
        </w:tabs>
        <w:ind w:left="1506" w:hanging="360"/>
      </w:pPr>
    </w:lvl>
    <w:lvl w:ilvl="3">
      <w:start w:val="1"/>
      <w:numFmt w:val="decimal"/>
      <w:lvlText w:val="%4."/>
      <w:lvlJc w:val="left"/>
      <w:pPr>
        <w:tabs>
          <w:tab w:val="num" w:pos="1866"/>
        </w:tabs>
        <w:ind w:left="1866" w:hanging="360"/>
      </w:pPr>
    </w:lvl>
    <w:lvl w:ilvl="4">
      <w:start w:val="1"/>
      <w:numFmt w:val="decimal"/>
      <w:lvlText w:val="%5."/>
      <w:lvlJc w:val="left"/>
      <w:pPr>
        <w:tabs>
          <w:tab w:val="num" w:pos="2226"/>
        </w:tabs>
        <w:ind w:left="2226" w:hanging="360"/>
      </w:pPr>
    </w:lvl>
    <w:lvl w:ilvl="5">
      <w:start w:val="1"/>
      <w:numFmt w:val="decimal"/>
      <w:lvlText w:val="%6."/>
      <w:lvlJc w:val="left"/>
      <w:pPr>
        <w:tabs>
          <w:tab w:val="num" w:pos="2586"/>
        </w:tabs>
        <w:ind w:left="2586" w:hanging="360"/>
      </w:pPr>
    </w:lvl>
    <w:lvl w:ilvl="6">
      <w:start w:val="1"/>
      <w:numFmt w:val="decimal"/>
      <w:lvlText w:val="%7."/>
      <w:lvlJc w:val="left"/>
      <w:pPr>
        <w:tabs>
          <w:tab w:val="num" w:pos="2946"/>
        </w:tabs>
        <w:ind w:left="2946" w:hanging="360"/>
      </w:pPr>
    </w:lvl>
    <w:lvl w:ilvl="7">
      <w:start w:val="1"/>
      <w:numFmt w:val="decimal"/>
      <w:lvlText w:val="%8."/>
      <w:lvlJc w:val="left"/>
      <w:pPr>
        <w:tabs>
          <w:tab w:val="num" w:pos="3306"/>
        </w:tabs>
        <w:ind w:left="3306" w:hanging="360"/>
      </w:pPr>
    </w:lvl>
    <w:lvl w:ilvl="8">
      <w:start w:val="1"/>
      <w:numFmt w:val="decimal"/>
      <w:lvlText w:val="%9."/>
      <w:lvlJc w:val="left"/>
      <w:pPr>
        <w:tabs>
          <w:tab w:val="num" w:pos="3666"/>
        </w:tabs>
        <w:ind w:left="3666" w:hanging="360"/>
      </w:pPr>
    </w:lvl>
  </w:abstractNum>
  <w:abstractNum w:abstractNumId="5" w15:restartNumberingAfterBreak="0">
    <w:nsid w:val="0000000D"/>
    <w:multiLevelType w:val="multilevel"/>
    <w:tmpl w:val="0000000D"/>
    <w:name w:val="WW8Num13"/>
    <w:lvl w:ilvl="0">
      <w:start w:val="1"/>
      <w:numFmt w:val="bullet"/>
      <w:lvlText w:val=""/>
      <w:lvlJc w:val="left"/>
      <w:pPr>
        <w:tabs>
          <w:tab w:val="num" w:pos="502"/>
        </w:tabs>
        <w:ind w:left="502" w:hanging="360"/>
      </w:pPr>
      <w:rPr>
        <w:rFonts w:ascii="Symbol" w:hAnsi="Symbol"/>
      </w:rPr>
    </w:lvl>
    <w:lvl w:ilvl="1">
      <w:start w:val="1"/>
      <w:numFmt w:val="bullet"/>
      <w:lvlText w:val="◦"/>
      <w:lvlJc w:val="left"/>
      <w:pPr>
        <w:tabs>
          <w:tab w:val="num" w:pos="1080"/>
        </w:tabs>
        <w:ind w:left="1080" w:hanging="360"/>
      </w:pPr>
      <w:rPr>
        <w:rFonts w:ascii="OpenSymbol" w:hAnsi="OpenSymbol" w:cs="Times New Roman"/>
        <w:color w:val="auto"/>
      </w:rPr>
    </w:lvl>
    <w:lvl w:ilvl="2">
      <w:start w:val="1"/>
      <w:numFmt w:val="bullet"/>
      <w:lvlText w:val="▪"/>
      <w:lvlJc w:val="left"/>
      <w:pPr>
        <w:tabs>
          <w:tab w:val="num" w:pos="1440"/>
        </w:tabs>
        <w:ind w:left="1440" w:hanging="360"/>
      </w:pPr>
      <w:rPr>
        <w:rFonts w:ascii="OpenSymbol" w:hAnsi="OpenSymbol" w:cs="Times New Roman"/>
        <w:color w:val="auto"/>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Times New Roman"/>
        <w:color w:val="auto"/>
      </w:rPr>
    </w:lvl>
    <w:lvl w:ilvl="5">
      <w:start w:val="1"/>
      <w:numFmt w:val="bullet"/>
      <w:lvlText w:val="▪"/>
      <w:lvlJc w:val="left"/>
      <w:pPr>
        <w:tabs>
          <w:tab w:val="num" w:pos="2520"/>
        </w:tabs>
        <w:ind w:left="2520" w:hanging="360"/>
      </w:pPr>
      <w:rPr>
        <w:rFonts w:ascii="OpenSymbol" w:hAnsi="OpenSymbol" w:cs="Times New Roman"/>
        <w:color w:val="auto"/>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Times New Roman"/>
        <w:color w:val="auto"/>
      </w:rPr>
    </w:lvl>
    <w:lvl w:ilvl="8">
      <w:start w:val="1"/>
      <w:numFmt w:val="bullet"/>
      <w:lvlText w:val="▪"/>
      <w:lvlJc w:val="left"/>
      <w:pPr>
        <w:tabs>
          <w:tab w:val="num" w:pos="3600"/>
        </w:tabs>
        <w:ind w:left="3600" w:hanging="360"/>
      </w:pPr>
      <w:rPr>
        <w:rFonts w:ascii="OpenSymbol" w:hAnsi="OpenSymbol" w:cs="Times New Roman"/>
        <w:color w:val="auto"/>
      </w:rPr>
    </w:lvl>
  </w:abstractNum>
  <w:abstractNum w:abstractNumId="6" w15:restartNumberingAfterBreak="0">
    <w:nsid w:val="0000000E"/>
    <w:multiLevelType w:val="singleLevel"/>
    <w:tmpl w:val="0000000E"/>
    <w:name w:val="WW8Num27"/>
    <w:lvl w:ilvl="0">
      <w:start w:val="1"/>
      <w:numFmt w:val="decimal"/>
      <w:lvlText w:val="%1."/>
      <w:lvlJc w:val="left"/>
      <w:pPr>
        <w:tabs>
          <w:tab w:val="num" w:pos="360"/>
        </w:tabs>
        <w:ind w:left="360" w:hanging="360"/>
      </w:pPr>
    </w:lvl>
  </w:abstractNum>
  <w:abstractNum w:abstractNumId="7" w15:restartNumberingAfterBreak="0">
    <w:nsid w:val="0000000F"/>
    <w:multiLevelType w:val="multilevel"/>
    <w:tmpl w:val="0000000F"/>
    <w:name w:val="WWNum33"/>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15:restartNumberingAfterBreak="0">
    <w:nsid w:val="0000001D"/>
    <w:multiLevelType w:val="multilevel"/>
    <w:tmpl w:val="0000001D"/>
    <w:name w:val="WW8Num29"/>
    <w:lvl w:ilvl="0">
      <w:start w:val="1"/>
      <w:numFmt w:val="decimal"/>
      <w:lvlText w:val="%1."/>
      <w:lvlJc w:val="left"/>
      <w:pPr>
        <w:tabs>
          <w:tab w:val="num" w:pos="1069"/>
        </w:tabs>
        <w:ind w:left="1069" w:hanging="360"/>
      </w:pPr>
      <w:rPr>
        <w:b w:val="0"/>
        <w:i w:val="0"/>
        <w:color w:val="auto"/>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 w15:restartNumberingAfterBreak="0">
    <w:nsid w:val="00000022"/>
    <w:multiLevelType w:val="singleLevel"/>
    <w:tmpl w:val="E6E80DA0"/>
    <w:name w:val="WW8Num35"/>
    <w:lvl w:ilvl="0">
      <w:start w:val="1"/>
      <w:numFmt w:val="decimal"/>
      <w:lvlText w:val="%1. "/>
      <w:lvlJc w:val="left"/>
      <w:pPr>
        <w:tabs>
          <w:tab w:val="num" w:pos="283"/>
        </w:tabs>
      </w:pPr>
      <w:rPr>
        <w:rFonts w:ascii="Arial" w:hAnsi="Arial" w:cs="Arial" w:hint="default"/>
        <w:b w:val="0"/>
        <w:i w:val="0"/>
        <w:sz w:val="24"/>
      </w:rPr>
    </w:lvl>
  </w:abstractNum>
  <w:abstractNum w:abstractNumId="10" w15:restartNumberingAfterBreak="0">
    <w:nsid w:val="00000023"/>
    <w:multiLevelType w:val="singleLevel"/>
    <w:tmpl w:val="00000023"/>
    <w:name w:val="WW8Num36"/>
    <w:lvl w:ilvl="0">
      <w:start w:val="1"/>
      <w:numFmt w:val="decimal"/>
      <w:lvlText w:val="%1."/>
      <w:lvlJc w:val="left"/>
      <w:pPr>
        <w:tabs>
          <w:tab w:val="num" w:pos="360"/>
        </w:tabs>
      </w:pPr>
      <w:rPr>
        <w:u w:val="none"/>
      </w:rPr>
    </w:lvl>
  </w:abstractNum>
  <w:abstractNum w:abstractNumId="11" w15:restartNumberingAfterBreak="0">
    <w:nsid w:val="03673E22"/>
    <w:multiLevelType w:val="multilevel"/>
    <w:tmpl w:val="CEFC50F4"/>
    <w:styleLink w:val="WW8Num16"/>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2"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046F3B3A"/>
    <w:multiLevelType w:val="hybridMultilevel"/>
    <w:tmpl w:val="C3FE75DE"/>
    <w:styleLink w:val="Zaimportowanystyl28"/>
    <w:lvl w:ilvl="0" w:tplc="66844E30">
      <w:start w:val="1"/>
      <w:numFmt w:val="decimal"/>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21202AA0">
      <w:start w:val="1"/>
      <w:numFmt w:val="lowerLetter"/>
      <w:lvlText w:val="%2."/>
      <w:lvlJc w:val="left"/>
      <w:pPr>
        <w:ind w:left="1004"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AAD67ABE">
      <w:start w:val="1"/>
      <w:numFmt w:val="lowerRoman"/>
      <w:lvlText w:val="%3."/>
      <w:lvlJc w:val="left"/>
      <w:pPr>
        <w:ind w:left="1724" w:hanging="302"/>
      </w:pPr>
      <w:rPr>
        <w:rFonts w:hAnsi="Arial Unicode MS"/>
        <w:caps w:val="0"/>
        <w:smallCaps w:val="0"/>
        <w:strike w:val="0"/>
        <w:dstrike w:val="0"/>
        <w:outline w:val="0"/>
        <w:emboss w:val="0"/>
        <w:imprint w:val="0"/>
        <w:spacing w:val="0"/>
        <w:w w:val="100"/>
        <w:kern w:val="0"/>
        <w:position w:val="0"/>
        <w:highlight w:val="none"/>
        <w:vertAlign w:val="baseline"/>
      </w:rPr>
    </w:lvl>
    <w:lvl w:ilvl="3" w:tplc="31EC800A">
      <w:start w:val="1"/>
      <w:numFmt w:val="decimal"/>
      <w:lvlText w:val="%4."/>
      <w:lvlJc w:val="left"/>
      <w:pPr>
        <w:ind w:left="2444"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9342C4DE">
      <w:start w:val="1"/>
      <w:numFmt w:val="lowerLetter"/>
      <w:lvlText w:val="%5."/>
      <w:lvlJc w:val="left"/>
      <w:pPr>
        <w:ind w:left="3164"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EDE05220">
      <w:start w:val="1"/>
      <w:numFmt w:val="lowerRoman"/>
      <w:lvlText w:val="%6."/>
      <w:lvlJc w:val="left"/>
      <w:pPr>
        <w:ind w:left="3884" w:hanging="302"/>
      </w:pPr>
      <w:rPr>
        <w:rFonts w:hAnsi="Arial Unicode MS"/>
        <w:caps w:val="0"/>
        <w:smallCaps w:val="0"/>
        <w:strike w:val="0"/>
        <w:dstrike w:val="0"/>
        <w:outline w:val="0"/>
        <w:emboss w:val="0"/>
        <w:imprint w:val="0"/>
        <w:spacing w:val="0"/>
        <w:w w:val="100"/>
        <w:kern w:val="0"/>
        <w:position w:val="0"/>
        <w:highlight w:val="none"/>
        <w:vertAlign w:val="baseline"/>
      </w:rPr>
    </w:lvl>
    <w:lvl w:ilvl="6" w:tplc="E992269C">
      <w:start w:val="1"/>
      <w:numFmt w:val="decimal"/>
      <w:lvlText w:val="%7."/>
      <w:lvlJc w:val="left"/>
      <w:pPr>
        <w:ind w:left="4604"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AB042B7A">
      <w:start w:val="1"/>
      <w:numFmt w:val="lowerLetter"/>
      <w:lvlText w:val="%8."/>
      <w:lvlJc w:val="left"/>
      <w:pPr>
        <w:ind w:left="5324"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35DA658E">
      <w:start w:val="1"/>
      <w:numFmt w:val="lowerRoman"/>
      <w:lvlText w:val="%9."/>
      <w:lvlJc w:val="left"/>
      <w:pPr>
        <w:ind w:left="6044" w:hanging="302"/>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4" w15:restartNumberingAfterBreak="0">
    <w:nsid w:val="05DB4468"/>
    <w:multiLevelType w:val="multilevel"/>
    <w:tmpl w:val="280001E8"/>
    <w:styleLink w:val="WW8Num4"/>
    <w:lvl w:ilvl="0">
      <w:start w:val="1"/>
      <w:numFmt w:val="decimal"/>
      <w:lvlText w:val="%1)"/>
      <w:lvlJc w:val="left"/>
      <w:rPr>
        <w:rFonts w:ascii="Times New Roman" w:hAnsi="Times New Roman" w:cs="Times New Roman"/>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5" w15:restartNumberingAfterBreak="0">
    <w:nsid w:val="072960F9"/>
    <w:multiLevelType w:val="multilevel"/>
    <w:tmpl w:val="F5787D86"/>
    <w:styleLink w:val="WW8Num3"/>
    <w:lvl w:ilvl="0">
      <w:start w:val="1"/>
      <w:numFmt w:val="decimal"/>
      <w:lvlText w:val="%1."/>
      <w:lvlJc w:val="left"/>
      <w:rPr>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6" w15:restartNumberingAfterBreak="0">
    <w:nsid w:val="0754457D"/>
    <w:multiLevelType w:val="hybridMultilevel"/>
    <w:tmpl w:val="F3FA4146"/>
    <w:lvl w:ilvl="0" w:tplc="8C32F5BC">
      <w:start w:val="1"/>
      <w:numFmt w:val="decimal"/>
      <w:lvlText w:val="%1)"/>
      <w:lvlJc w:val="left"/>
      <w:pPr>
        <w:ind w:left="360" w:hanging="360"/>
      </w:pPr>
      <w:rPr>
        <w:caps w:val="0"/>
        <w:smallCaps w:val="0"/>
        <w:strike w:val="0"/>
        <w:dstrike w:val="0"/>
        <w:outline w:val="0"/>
        <w:emboss w:val="0"/>
        <w:imprint w:val="0"/>
        <w:spacing w:val="0"/>
        <w:w w:val="100"/>
        <w:kern w:val="0"/>
        <w:position w:val="0"/>
        <w:highlight w:val="none"/>
        <w:vertAlign w:val="baseline"/>
      </w:rPr>
    </w:lvl>
    <w:lvl w:ilvl="1" w:tplc="AD2C0790">
      <w:start w:val="1"/>
      <w:numFmt w:val="lowerLetter"/>
      <w:lvlText w:val="%2."/>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7D7EC58A">
      <w:start w:val="1"/>
      <w:numFmt w:val="lowerRoman"/>
      <w:lvlText w:val="%3."/>
      <w:lvlJc w:val="left"/>
      <w:pPr>
        <w:ind w:left="302" w:hanging="302"/>
      </w:pPr>
      <w:rPr>
        <w:rFonts w:hAnsi="Arial Unicode MS"/>
        <w:caps w:val="0"/>
        <w:smallCaps w:val="0"/>
        <w:strike w:val="0"/>
        <w:dstrike w:val="0"/>
        <w:outline w:val="0"/>
        <w:emboss w:val="0"/>
        <w:imprint w:val="0"/>
        <w:spacing w:val="0"/>
        <w:w w:val="100"/>
        <w:kern w:val="0"/>
        <w:position w:val="0"/>
        <w:highlight w:val="none"/>
        <w:vertAlign w:val="baseline"/>
      </w:rPr>
    </w:lvl>
    <w:lvl w:ilvl="3" w:tplc="B574D776">
      <w:start w:val="1"/>
      <w:numFmt w:val="decimal"/>
      <w:lvlText w:val="%4."/>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4A260480">
      <w:start w:val="1"/>
      <w:numFmt w:val="lowerLetter"/>
      <w:lvlText w:val="%5."/>
      <w:lvlJc w:val="left"/>
      <w:pPr>
        <w:ind w:left="1004"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063C6B36">
      <w:start w:val="1"/>
      <w:numFmt w:val="lowerRoman"/>
      <w:lvlText w:val="%6."/>
      <w:lvlJc w:val="left"/>
      <w:pPr>
        <w:ind w:left="1724" w:hanging="302"/>
      </w:pPr>
      <w:rPr>
        <w:rFonts w:hAnsi="Arial Unicode MS"/>
        <w:caps w:val="0"/>
        <w:smallCaps w:val="0"/>
        <w:strike w:val="0"/>
        <w:dstrike w:val="0"/>
        <w:outline w:val="0"/>
        <w:emboss w:val="0"/>
        <w:imprint w:val="0"/>
        <w:spacing w:val="0"/>
        <w:w w:val="100"/>
        <w:kern w:val="0"/>
        <w:position w:val="0"/>
        <w:highlight w:val="none"/>
        <w:vertAlign w:val="baseline"/>
      </w:rPr>
    </w:lvl>
    <w:lvl w:ilvl="6" w:tplc="78A4A386">
      <w:start w:val="1"/>
      <w:numFmt w:val="decimal"/>
      <w:lvlText w:val="%7."/>
      <w:lvlJc w:val="left"/>
      <w:pPr>
        <w:ind w:left="2444"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E01662CE">
      <w:start w:val="1"/>
      <w:numFmt w:val="lowerLetter"/>
      <w:lvlText w:val="%8."/>
      <w:lvlJc w:val="left"/>
      <w:pPr>
        <w:ind w:left="3164"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0D246EC2">
      <w:start w:val="1"/>
      <w:numFmt w:val="lowerRoman"/>
      <w:lvlText w:val="%9."/>
      <w:lvlJc w:val="left"/>
      <w:pPr>
        <w:ind w:left="3884" w:hanging="302"/>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7" w15:restartNumberingAfterBreak="0">
    <w:nsid w:val="08E85B47"/>
    <w:multiLevelType w:val="hybridMultilevel"/>
    <w:tmpl w:val="0C846E96"/>
    <w:styleLink w:val="Zaimportowanystyl32"/>
    <w:lvl w:ilvl="0" w:tplc="D2D27162">
      <w:start w:val="1"/>
      <w:numFmt w:val="decimal"/>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41D62F1E">
      <w:start w:val="1"/>
      <w:numFmt w:val="lowerLetter"/>
      <w:lvlText w:val="%2)"/>
      <w:lvlJc w:val="left"/>
      <w:pPr>
        <w:ind w:left="1004"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1B448872">
      <w:start w:val="1"/>
      <w:numFmt w:val="lowerRoman"/>
      <w:lvlText w:val="%3."/>
      <w:lvlJc w:val="left"/>
      <w:pPr>
        <w:ind w:left="1724" w:hanging="302"/>
      </w:pPr>
      <w:rPr>
        <w:rFonts w:hAnsi="Arial Unicode MS"/>
        <w:caps w:val="0"/>
        <w:smallCaps w:val="0"/>
        <w:strike w:val="0"/>
        <w:dstrike w:val="0"/>
        <w:outline w:val="0"/>
        <w:emboss w:val="0"/>
        <w:imprint w:val="0"/>
        <w:spacing w:val="0"/>
        <w:w w:val="100"/>
        <w:kern w:val="0"/>
        <w:position w:val="0"/>
        <w:highlight w:val="none"/>
        <w:vertAlign w:val="baseline"/>
      </w:rPr>
    </w:lvl>
    <w:lvl w:ilvl="3" w:tplc="E1366184">
      <w:start w:val="1"/>
      <w:numFmt w:val="decimal"/>
      <w:lvlText w:val="%4."/>
      <w:lvlJc w:val="left"/>
      <w:pPr>
        <w:ind w:left="2444"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664CDDF4">
      <w:start w:val="1"/>
      <w:numFmt w:val="lowerLetter"/>
      <w:lvlText w:val="%5."/>
      <w:lvlJc w:val="left"/>
      <w:pPr>
        <w:ind w:left="3164"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5D1C773A">
      <w:start w:val="1"/>
      <w:numFmt w:val="lowerRoman"/>
      <w:lvlText w:val="%6."/>
      <w:lvlJc w:val="left"/>
      <w:pPr>
        <w:ind w:left="3884" w:hanging="302"/>
      </w:pPr>
      <w:rPr>
        <w:rFonts w:hAnsi="Arial Unicode MS"/>
        <w:caps w:val="0"/>
        <w:smallCaps w:val="0"/>
        <w:strike w:val="0"/>
        <w:dstrike w:val="0"/>
        <w:outline w:val="0"/>
        <w:emboss w:val="0"/>
        <w:imprint w:val="0"/>
        <w:spacing w:val="0"/>
        <w:w w:val="100"/>
        <w:kern w:val="0"/>
        <w:position w:val="0"/>
        <w:highlight w:val="none"/>
        <w:vertAlign w:val="baseline"/>
      </w:rPr>
    </w:lvl>
    <w:lvl w:ilvl="6" w:tplc="82AA408E">
      <w:start w:val="1"/>
      <w:numFmt w:val="decimal"/>
      <w:lvlText w:val="%7."/>
      <w:lvlJc w:val="left"/>
      <w:pPr>
        <w:ind w:left="4604"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F8B4DA68">
      <w:start w:val="1"/>
      <w:numFmt w:val="lowerLetter"/>
      <w:lvlText w:val="%8."/>
      <w:lvlJc w:val="left"/>
      <w:pPr>
        <w:ind w:left="5324"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853A8316">
      <w:start w:val="1"/>
      <w:numFmt w:val="lowerRoman"/>
      <w:lvlText w:val="%9."/>
      <w:lvlJc w:val="left"/>
      <w:pPr>
        <w:ind w:left="6044" w:hanging="302"/>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8" w15:restartNumberingAfterBreak="0">
    <w:nsid w:val="09FB139D"/>
    <w:multiLevelType w:val="hybridMultilevel"/>
    <w:tmpl w:val="34DE9D68"/>
    <w:lvl w:ilvl="0" w:tplc="9544E4B2">
      <w:start w:val="1"/>
      <w:numFmt w:val="decimal"/>
      <w:lvlText w:val="%1."/>
      <w:lvlJc w:val="left"/>
      <w:pPr>
        <w:ind w:left="1080" w:hanging="360"/>
      </w:pPr>
      <w:rPr>
        <w:rFonts w:hint="default"/>
      </w:r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9" w15:restartNumberingAfterBreak="0">
    <w:nsid w:val="0A7432FB"/>
    <w:multiLevelType w:val="multilevel"/>
    <w:tmpl w:val="05E44506"/>
    <w:styleLink w:val="WW8Num17"/>
    <w:lvl w:ilvl="0">
      <w:start w:val="1"/>
      <w:numFmt w:val="decimal"/>
      <w:lvlText w:val="%1)"/>
      <w:lvlJc w:val="left"/>
      <w:rPr>
        <w:b w:val="0"/>
        <w:i w:val="0"/>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0" w15:restartNumberingAfterBreak="0">
    <w:nsid w:val="0A9D5C71"/>
    <w:multiLevelType w:val="hybridMultilevel"/>
    <w:tmpl w:val="69BCAE3A"/>
    <w:lvl w:ilvl="0" w:tplc="04150011">
      <w:start w:val="1"/>
      <w:numFmt w:val="decimal"/>
      <w:lvlText w:val="%1)"/>
      <w:lvlJc w:val="left"/>
      <w:pPr>
        <w:ind w:left="720" w:hanging="360"/>
      </w:pPr>
      <w:rPr>
        <w:rFonts w:hint="default"/>
      </w:rPr>
    </w:lvl>
    <w:lvl w:ilvl="1" w:tplc="668203B6">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0C2C37DD"/>
    <w:multiLevelType w:val="multilevel"/>
    <w:tmpl w:val="CA08303E"/>
    <w:styleLink w:val="WW8Num20"/>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2" w15:restartNumberingAfterBreak="0">
    <w:nsid w:val="0D6F109F"/>
    <w:multiLevelType w:val="multilevel"/>
    <w:tmpl w:val="CF72EC92"/>
    <w:styleLink w:val="WW8Num10"/>
    <w:lvl w:ilvl="0">
      <w:start w:val="1"/>
      <w:numFmt w:val="decimal"/>
      <w:lvlText w:val="%1."/>
      <w:lvlJc w:val="left"/>
      <w:rPr>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3" w15:restartNumberingAfterBreak="0">
    <w:nsid w:val="0E754938"/>
    <w:multiLevelType w:val="multilevel"/>
    <w:tmpl w:val="9E86FBAC"/>
    <w:lvl w:ilvl="0">
      <w:start w:val="3"/>
      <w:numFmt w:val="decimal"/>
      <w:lvlText w:val="%1."/>
      <w:lvlJc w:val="left"/>
      <w:pPr>
        <w:ind w:left="390" w:hanging="390"/>
      </w:pPr>
      <w:rPr>
        <w:rFonts w:hint="default"/>
        <w:b/>
        <w:sz w:val="24"/>
      </w:rPr>
    </w:lvl>
    <w:lvl w:ilvl="1">
      <w:start w:val="1"/>
      <w:numFmt w:val="decimal"/>
      <w:lvlText w:val="%1.%2."/>
      <w:lvlJc w:val="left"/>
      <w:pPr>
        <w:ind w:left="1004" w:hanging="720"/>
      </w:pPr>
      <w:rPr>
        <w:rFonts w:hint="default"/>
        <w:b w:val="0"/>
        <w:sz w:val="24"/>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abstractNum w:abstractNumId="24" w15:restartNumberingAfterBreak="0">
    <w:nsid w:val="0F975035"/>
    <w:multiLevelType w:val="multilevel"/>
    <w:tmpl w:val="9B127414"/>
    <w:styleLink w:val="WW8Num21"/>
    <w:lvl w:ilvl="0">
      <w:start w:val="1"/>
      <w:numFmt w:val="lowerLetter"/>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5" w15:restartNumberingAfterBreak="0">
    <w:nsid w:val="1190076A"/>
    <w:multiLevelType w:val="hybridMultilevel"/>
    <w:tmpl w:val="15A81C6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12186161"/>
    <w:multiLevelType w:val="multilevel"/>
    <w:tmpl w:val="0415001D"/>
    <w:styleLink w:val="Styl3"/>
    <w:lvl w:ilvl="0">
      <w:numFmt w:val="decimal"/>
      <w:lvlText w:val="%1)"/>
      <w:lvlJc w:val="left"/>
      <w:pPr>
        <w:ind w:left="360" w:hanging="360"/>
      </w:pPr>
    </w:lvl>
    <w:lvl w:ilvl="1">
      <w:start w:val="1"/>
      <w:numFmt w:val="lowerLetter"/>
      <w:lvlText w:val="%2)"/>
      <w:lvlJc w:val="left"/>
      <w:pPr>
        <w:ind w:left="720" w:hanging="360"/>
      </w:pPr>
    </w:lvl>
    <w:lvl w:ilvl="2">
      <w:start w:val="1"/>
      <w:numFmt w:val="decimal"/>
      <w:lvlText w:val="%3)"/>
      <w:lvlJc w:val="left"/>
      <w:pPr>
        <w:ind w:left="1080" w:hanging="360"/>
      </w:pPr>
      <w:rPr>
        <w:rFonts w:ascii="Arial" w:hAnsi="Arial"/>
        <w:sz w:val="24"/>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12D22BC7"/>
    <w:multiLevelType w:val="multilevel"/>
    <w:tmpl w:val="4234101C"/>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8" w15:restartNumberingAfterBreak="0">
    <w:nsid w:val="15B61789"/>
    <w:multiLevelType w:val="multilevel"/>
    <w:tmpl w:val="2480BBAA"/>
    <w:styleLink w:val="WW8Num26"/>
    <w:lvl w:ilvl="0">
      <w:start w:val="5"/>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9" w15:restartNumberingAfterBreak="0">
    <w:nsid w:val="164F0F3A"/>
    <w:multiLevelType w:val="multilevel"/>
    <w:tmpl w:val="B85AF326"/>
    <w:lvl w:ilvl="0">
      <w:start w:val="6"/>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1B542AE1"/>
    <w:multiLevelType w:val="multilevel"/>
    <w:tmpl w:val="758E6BCE"/>
    <w:styleLink w:val="WW8Num12"/>
    <w:lvl w:ilvl="0">
      <w:start w:val="1"/>
      <w:numFmt w:val="decimal"/>
      <w:lvlText w:val="%1) "/>
      <w:lvlJc w:val="left"/>
      <w:rPr>
        <w:u w:val="none"/>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1" w15:restartNumberingAfterBreak="0">
    <w:nsid w:val="1C592C3B"/>
    <w:multiLevelType w:val="hybridMultilevel"/>
    <w:tmpl w:val="F9FC0464"/>
    <w:lvl w:ilvl="0" w:tplc="04150015">
      <w:start w:val="1"/>
      <w:numFmt w:val="upperLetter"/>
      <w:lvlText w:val="%1."/>
      <w:lvlJc w:val="left"/>
      <w:pPr>
        <w:ind w:left="1624" w:hanging="360"/>
      </w:pPr>
    </w:lvl>
    <w:lvl w:ilvl="1" w:tplc="04150019" w:tentative="1">
      <w:start w:val="1"/>
      <w:numFmt w:val="lowerLetter"/>
      <w:lvlText w:val="%2."/>
      <w:lvlJc w:val="left"/>
      <w:pPr>
        <w:ind w:left="2344" w:hanging="360"/>
      </w:pPr>
    </w:lvl>
    <w:lvl w:ilvl="2" w:tplc="0415001B" w:tentative="1">
      <w:start w:val="1"/>
      <w:numFmt w:val="lowerRoman"/>
      <w:lvlText w:val="%3."/>
      <w:lvlJc w:val="right"/>
      <w:pPr>
        <w:ind w:left="3064" w:hanging="180"/>
      </w:pPr>
    </w:lvl>
    <w:lvl w:ilvl="3" w:tplc="0415000F" w:tentative="1">
      <w:start w:val="1"/>
      <w:numFmt w:val="decimal"/>
      <w:lvlText w:val="%4."/>
      <w:lvlJc w:val="left"/>
      <w:pPr>
        <w:ind w:left="3784" w:hanging="360"/>
      </w:pPr>
    </w:lvl>
    <w:lvl w:ilvl="4" w:tplc="04150019" w:tentative="1">
      <w:start w:val="1"/>
      <w:numFmt w:val="lowerLetter"/>
      <w:lvlText w:val="%5."/>
      <w:lvlJc w:val="left"/>
      <w:pPr>
        <w:ind w:left="4504" w:hanging="360"/>
      </w:pPr>
    </w:lvl>
    <w:lvl w:ilvl="5" w:tplc="0415001B" w:tentative="1">
      <w:start w:val="1"/>
      <w:numFmt w:val="lowerRoman"/>
      <w:lvlText w:val="%6."/>
      <w:lvlJc w:val="right"/>
      <w:pPr>
        <w:ind w:left="5224" w:hanging="180"/>
      </w:pPr>
    </w:lvl>
    <w:lvl w:ilvl="6" w:tplc="0415000F" w:tentative="1">
      <w:start w:val="1"/>
      <w:numFmt w:val="decimal"/>
      <w:lvlText w:val="%7."/>
      <w:lvlJc w:val="left"/>
      <w:pPr>
        <w:ind w:left="5944" w:hanging="360"/>
      </w:pPr>
    </w:lvl>
    <w:lvl w:ilvl="7" w:tplc="04150019" w:tentative="1">
      <w:start w:val="1"/>
      <w:numFmt w:val="lowerLetter"/>
      <w:lvlText w:val="%8."/>
      <w:lvlJc w:val="left"/>
      <w:pPr>
        <w:ind w:left="6664" w:hanging="360"/>
      </w:pPr>
    </w:lvl>
    <w:lvl w:ilvl="8" w:tplc="0415001B" w:tentative="1">
      <w:start w:val="1"/>
      <w:numFmt w:val="lowerRoman"/>
      <w:lvlText w:val="%9."/>
      <w:lvlJc w:val="right"/>
      <w:pPr>
        <w:ind w:left="7384" w:hanging="180"/>
      </w:pPr>
    </w:lvl>
  </w:abstractNum>
  <w:abstractNum w:abstractNumId="32" w15:restartNumberingAfterBreak="0">
    <w:nsid w:val="1C64620B"/>
    <w:multiLevelType w:val="hybridMultilevel"/>
    <w:tmpl w:val="3DC04276"/>
    <w:lvl w:ilvl="0" w:tplc="86CA7DAC">
      <w:start w:val="1"/>
      <w:numFmt w:val="upperLetter"/>
      <w:lvlText w:val="%1."/>
      <w:lvlJc w:val="left"/>
      <w:pPr>
        <w:ind w:left="1779" w:hanging="360"/>
      </w:pPr>
      <w:rPr>
        <w:b/>
      </w:rPr>
    </w:lvl>
    <w:lvl w:ilvl="1" w:tplc="176A8030">
      <w:start w:val="1"/>
      <w:numFmt w:val="decimal"/>
      <w:lvlText w:val="%2."/>
      <w:lvlJc w:val="left"/>
      <w:pPr>
        <w:ind w:left="2499" w:hanging="360"/>
      </w:pPr>
      <w:rPr>
        <w:rFonts w:hint="default"/>
        <w:b w:val="0"/>
        <w:i w:val="0"/>
      </w:rPr>
    </w:lvl>
    <w:lvl w:ilvl="2" w:tplc="1706AD54">
      <w:start w:val="1"/>
      <w:numFmt w:val="decimal"/>
      <w:lvlText w:val="%3)"/>
      <w:lvlJc w:val="left"/>
      <w:pPr>
        <w:ind w:left="3399" w:hanging="360"/>
      </w:pPr>
      <w:rPr>
        <w:rFonts w:ascii="Arial" w:hAnsi="Arial" w:hint="default"/>
      </w:rPr>
    </w:lvl>
    <w:lvl w:ilvl="3" w:tplc="0415000F">
      <w:start w:val="1"/>
      <w:numFmt w:val="decimal"/>
      <w:lvlText w:val="%4."/>
      <w:lvlJc w:val="left"/>
      <w:pPr>
        <w:ind w:left="3939" w:hanging="360"/>
      </w:pPr>
    </w:lvl>
    <w:lvl w:ilvl="4" w:tplc="04150019" w:tentative="1">
      <w:start w:val="1"/>
      <w:numFmt w:val="lowerLetter"/>
      <w:lvlText w:val="%5."/>
      <w:lvlJc w:val="left"/>
      <w:pPr>
        <w:ind w:left="4659" w:hanging="360"/>
      </w:pPr>
    </w:lvl>
    <w:lvl w:ilvl="5" w:tplc="0415001B" w:tentative="1">
      <w:start w:val="1"/>
      <w:numFmt w:val="lowerRoman"/>
      <w:lvlText w:val="%6."/>
      <w:lvlJc w:val="right"/>
      <w:pPr>
        <w:ind w:left="5379" w:hanging="180"/>
      </w:pPr>
    </w:lvl>
    <w:lvl w:ilvl="6" w:tplc="0415000F" w:tentative="1">
      <w:start w:val="1"/>
      <w:numFmt w:val="decimal"/>
      <w:lvlText w:val="%7."/>
      <w:lvlJc w:val="left"/>
      <w:pPr>
        <w:ind w:left="6099" w:hanging="360"/>
      </w:pPr>
    </w:lvl>
    <w:lvl w:ilvl="7" w:tplc="04150019" w:tentative="1">
      <w:start w:val="1"/>
      <w:numFmt w:val="lowerLetter"/>
      <w:lvlText w:val="%8."/>
      <w:lvlJc w:val="left"/>
      <w:pPr>
        <w:ind w:left="6819" w:hanging="360"/>
      </w:pPr>
    </w:lvl>
    <w:lvl w:ilvl="8" w:tplc="0415001B" w:tentative="1">
      <w:start w:val="1"/>
      <w:numFmt w:val="lowerRoman"/>
      <w:lvlText w:val="%9."/>
      <w:lvlJc w:val="right"/>
      <w:pPr>
        <w:ind w:left="7539" w:hanging="180"/>
      </w:pPr>
    </w:lvl>
  </w:abstractNum>
  <w:abstractNum w:abstractNumId="33" w15:restartNumberingAfterBreak="0">
    <w:nsid w:val="1D305EEA"/>
    <w:multiLevelType w:val="hybridMultilevel"/>
    <w:tmpl w:val="3D26435C"/>
    <w:numStyleLink w:val="Zaimportowanystyl17"/>
  </w:abstractNum>
  <w:abstractNum w:abstractNumId="34" w15:restartNumberingAfterBreak="0">
    <w:nsid w:val="1DA27619"/>
    <w:multiLevelType w:val="hybridMultilevel"/>
    <w:tmpl w:val="D45ECF78"/>
    <w:styleLink w:val="Zaimportowanystyl30"/>
    <w:lvl w:ilvl="0" w:tplc="C0A4D18A">
      <w:start w:val="1"/>
      <w:numFmt w:val="decimal"/>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14EE5548">
      <w:start w:val="1"/>
      <w:numFmt w:val="lowerLetter"/>
      <w:lvlText w:val="%2."/>
      <w:lvlJc w:val="left"/>
      <w:pPr>
        <w:ind w:left="1004"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128CCA16">
      <w:start w:val="1"/>
      <w:numFmt w:val="lowerRoman"/>
      <w:lvlText w:val="%3."/>
      <w:lvlJc w:val="left"/>
      <w:pPr>
        <w:ind w:left="1724" w:hanging="302"/>
      </w:pPr>
      <w:rPr>
        <w:rFonts w:hAnsi="Arial Unicode MS"/>
        <w:caps w:val="0"/>
        <w:smallCaps w:val="0"/>
        <w:strike w:val="0"/>
        <w:dstrike w:val="0"/>
        <w:outline w:val="0"/>
        <w:emboss w:val="0"/>
        <w:imprint w:val="0"/>
        <w:spacing w:val="0"/>
        <w:w w:val="100"/>
        <w:kern w:val="0"/>
        <w:position w:val="0"/>
        <w:highlight w:val="none"/>
        <w:vertAlign w:val="baseline"/>
      </w:rPr>
    </w:lvl>
    <w:lvl w:ilvl="3" w:tplc="5E4E5FCC">
      <w:start w:val="1"/>
      <w:numFmt w:val="decimal"/>
      <w:lvlText w:val="%4."/>
      <w:lvlJc w:val="left"/>
      <w:pPr>
        <w:ind w:left="2444"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B424693A">
      <w:start w:val="1"/>
      <w:numFmt w:val="lowerLetter"/>
      <w:lvlText w:val="%5."/>
      <w:lvlJc w:val="left"/>
      <w:pPr>
        <w:ind w:left="3164"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333CD3BA">
      <w:start w:val="1"/>
      <w:numFmt w:val="lowerRoman"/>
      <w:lvlText w:val="%6."/>
      <w:lvlJc w:val="left"/>
      <w:pPr>
        <w:ind w:left="3884" w:hanging="302"/>
      </w:pPr>
      <w:rPr>
        <w:rFonts w:hAnsi="Arial Unicode MS"/>
        <w:caps w:val="0"/>
        <w:smallCaps w:val="0"/>
        <w:strike w:val="0"/>
        <w:dstrike w:val="0"/>
        <w:outline w:val="0"/>
        <w:emboss w:val="0"/>
        <w:imprint w:val="0"/>
        <w:spacing w:val="0"/>
        <w:w w:val="100"/>
        <w:kern w:val="0"/>
        <w:position w:val="0"/>
        <w:highlight w:val="none"/>
        <w:vertAlign w:val="baseline"/>
      </w:rPr>
    </w:lvl>
    <w:lvl w:ilvl="6" w:tplc="05C2538A">
      <w:start w:val="1"/>
      <w:numFmt w:val="decimal"/>
      <w:lvlText w:val="%7."/>
      <w:lvlJc w:val="left"/>
      <w:pPr>
        <w:ind w:left="4604"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6AF49950">
      <w:start w:val="1"/>
      <w:numFmt w:val="lowerLetter"/>
      <w:lvlText w:val="%8."/>
      <w:lvlJc w:val="left"/>
      <w:pPr>
        <w:ind w:left="5324"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314E0E30">
      <w:start w:val="1"/>
      <w:numFmt w:val="lowerRoman"/>
      <w:lvlText w:val="%9."/>
      <w:lvlJc w:val="left"/>
      <w:pPr>
        <w:ind w:left="6044" w:hanging="302"/>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5" w15:restartNumberingAfterBreak="0">
    <w:nsid w:val="1F0F2A59"/>
    <w:multiLevelType w:val="hybridMultilevel"/>
    <w:tmpl w:val="D45ECF78"/>
    <w:numStyleLink w:val="Zaimportowanystyl30"/>
  </w:abstractNum>
  <w:abstractNum w:abstractNumId="36" w15:restartNumberingAfterBreak="0">
    <w:nsid w:val="1F820734"/>
    <w:multiLevelType w:val="multilevel"/>
    <w:tmpl w:val="106A3854"/>
    <w:styleLink w:val="WW8Num13"/>
    <w:lvl w:ilvl="0">
      <w:start w:val="1"/>
      <w:numFmt w:val="decimal"/>
      <w:lvlText w:val="%1."/>
      <w:lvlJc w:val="left"/>
      <w:rPr>
        <w:b w:val="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7" w15:restartNumberingAfterBreak="0">
    <w:nsid w:val="20760E5E"/>
    <w:multiLevelType w:val="hybridMultilevel"/>
    <w:tmpl w:val="2988AF9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20870713"/>
    <w:multiLevelType w:val="hybridMultilevel"/>
    <w:tmpl w:val="0C846E96"/>
    <w:numStyleLink w:val="Zaimportowanystyl32"/>
  </w:abstractNum>
  <w:abstractNum w:abstractNumId="39" w15:restartNumberingAfterBreak="0">
    <w:nsid w:val="224855C2"/>
    <w:multiLevelType w:val="multilevel"/>
    <w:tmpl w:val="86CCA168"/>
    <w:styleLink w:val="WW8Num14"/>
    <w:lvl w:ilvl="0">
      <w:start w:val="1"/>
      <w:numFmt w:val="decimal"/>
      <w:lvlText w:val="%1."/>
      <w:lvlJc w:val="left"/>
      <w:rPr>
        <w:rFonts w:ascii="Times New Roman" w:hAnsi="Times New Roman" w:cs="Times New Roman"/>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0" w15:restartNumberingAfterBreak="0">
    <w:nsid w:val="230D56E0"/>
    <w:multiLevelType w:val="multilevel"/>
    <w:tmpl w:val="4420F9F2"/>
    <w:styleLink w:val="WW8Num18"/>
    <w:lvl w:ilvl="0">
      <w:start w:val="1"/>
      <w:numFmt w:val="decimal"/>
      <w:lvlText w:val="%1. "/>
      <w:lvlJc w:val="left"/>
      <w:rPr>
        <w:b w:val="0"/>
        <w:i w:val="0"/>
        <w:sz w:val="2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1" w15:restartNumberingAfterBreak="0">
    <w:nsid w:val="234E30B0"/>
    <w:multiLevelType w:val="multilevel"/>
    <w:tmpl w:val="0415001D"/>
    <w:styleLink w:val="Styl2"/>
    <w:lvl w:ilvl="0">
      <w:start w:val="20"/>
      <w:numFmt w:val="decimal"/>
      <w:lvlText w:val="%1)"/>
      <w:lvlJc w:val="left"/>
      <w:pPr>
        <w:ind w:left="360" w:hanging="360"/>
      </w:pPr>
    </w:lvl>
    <w:lvl w:ilvl="1">
      <w:start w:val="1"/>
      <w:numFmt w:val="decimal"/>
      <w:lvlText w:val="%2)"/>
      <w:lvlJc w:val="left"/>
      <w:pPr>
        <w:ind w:left="720" w:hanging="360"/>
      </w:pPr>
      <w:rPr>
        <w:rFonts w:ascii="Times New Roman" w:hAnsi="Times New Roman"/>
        <w:sz w:val="24"/>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2" w15:restartNumberingAfterBreak="0">
    <w:nsid w:val="234F4DEE"/>
    <w:multiLevelType w:val="hybridMultilevel"/>
    <w:tmpl w:val="B0C85906"/>
    <w:lvl w:ilvl="0" w:tplc="04150015">
      <w:start w:val="1"/>
      <w:numFmt w:val="upperLetter"/>
      <w:lvlText w:val="%1."/>
      <w:lvlJc w:val="left"/>
      <w:pPr>
        <w:ind w:left="1624" w:hanging="360"/>
      </w:pPr>
    </w:lvl>
    <w:lvl w:ilvl="1" w:tplc="04150019" w:tentative="1">
      <w:start w:val="1"/>
      <w:numFmt w:val="lowerLetter"/>
      <w:lvlText w:val="%2."/>
      <w:lvlJc w:val="left"/>
      <w:pPr>
        <w:ind w:left="2344" w:hanging="360"/>
      </w:pPr>
    </w:lvl>
    <w:lvl w:ilvl="2" w:tplc="0415001B" w:tentative="1">
      <w:start w:val="1"/>
      <w:numFmt w:val="lowerRoman"/>
      <w:lvlText w:val="%3."/>
      <w:lvlJc w:val="right"/>
      <w:pPr>
        <w:ind w:left="3064" w:hanging="180"/>
      </w:pPr>
    </w:lvl>
    <w:lvl w:ilvl="3" w:tplc="0415000F" w:tentative="1">
      <w:start w:val="1"/>
      <w:numFmt w:val="decimal"/>
      <w:lvlText w:val="%4."/>
      <w:lvlJc w:val="left"/>
      <w:pPr>
        <w:ind w:left="3784" w:hanging="360"/>
      </w:pPr>
    </w:lvl>
    <w:lvl w:ilvl="4" w:tplc="04150019" w:tentative="1">
      <w:start w:val="1"/>
      <w:numFmt w:val="lowerLetter"/>
      <w:lvlText w:val="%5."/>
      <w:lvlJc w:val="left"/>
      <w:pPr>
        <w:ind w:left="4504" w:hanging="360"/>
      </w:pPr>
    </w:lvl>
    <w:lvl w:ilvl="5" w:tplc="0415001B" w:tentative="1">
      <w:start w:val="1"/>
      <w:numFmt w:val="lowerRoman"/>
      <w:lvlText w:val="%6."/>
      <w:lvlJc w:val="right"/>
      <w:pPr>
        <w:ind w:left="5224" w:hanging="180"/>
      </w:pPr>
    </w:lvl>
    <w:lvl w:ilvl="6" w:tplc="0415000F" w:tentative="1">
      <w:start w:val="1"/>
      <w:numFmt w:val="decimal"/>
      <w:lvlText w:val="%7."/>
      <w:lvlJc w:val="left"/>
      <w:pPr>
        <w:ind w:left="5944" w:hanging="360"/>
      </w:pPr>
    </w:lvl>
    <w:lvl w:ilvl="7" w:tplc="04150019" w:tentative="1">
      <w:start w:val="1"/>
      <w:numFmt w:val="lowerLetter"/>
      <w:lvlText w:val="%8."/>
      <w:lvlJc w:val="left"/>
      <w:pPr>
        <w:ind w:left="6664" w:hanging="360"/>
      </w:pPr>
    </w:lvl>
    <w:lvl w:ilvl="8" w:tplc="0415001B" w:tentative="1">
      <w:start w:val="1"/>
      <w:numFmt w:val="lowerRoman"/>
      <w:lvlText w:val="%9."/>
      <w:lvlJc w:val="right"/>
      <w:pPr>
        <w:ind w:left="7384" w:hanging="180"/>
      </w:pPr>
    </w:lvl>
  </w:abstractNum>
  <w:abstractNum w:abstractNumId="43" w15:restartNumberingAfterBreak="0">
    <w:nsid w:val="23577D27"/>
    <w:multiLevelType w:val="hybridMultilevel"/>
    <w:tmpl w:val="412A61A8"/>
    <w:styleLink w:val="Zaimportowanystyl27"/>
    <w:lvl w:ilvl="0" w:tplc="DFCC14A0">
      <w:start w:val="1"/>
      <w:numFmt w:val="lowerLetter"/>
      <w:lvlText w:val="%1)"/>
      <w:lvlJc w:val="left"/>
      <w:pPr>
        <w:ind w:left="993" w:hanging="426"/>
      </w:pPr>
      <w:rPr>
        <w:rFonts w:hAnsi="Arial Unicode MS"/>
        <w:caps w:val="0"/>
        <w:smallCaps w:val="0"/>
        <w:strike w:val="0"/>
        <w:dstrike w:val="0"/>
        <w:outline w:val="0"/>
        <w:emboss w:val="0"/>
        <w:imprint w:val="0"/>
        <w:spacing w:val="0"/>
        <w:w w:val="100"/>
        <w:kern w:val="0"/>
        <w:position w:val="0"/>
        <w:highlight w:val="none"/>
        <w:vertAlign w:val="baseline"/>
      </w:rPr>
    </w:lvl>
    <w:lvl w:ilvl="1" w:tplc="BD249456">
      <w:start w:val="1"/>
      <w:numFmt w:val="lowerLetter"/>
      <w:lvlText w:val="%2)"/>
      <w:lvlJc w:val="left"/>
      <w:pPr>
        <w:ind w:left="1713" w:hanging="426"/>
      </w:pPr>
      <w:rPr>
        <w:rFonts w:hAnsi="Arial Unicode MS"/>
        <w:caps w:val="0"/>
        <w:smallCaps w:val="0"/>
        <w:strike w:val="0"/>
        <w:dstrike w:val="0"/>
        <w:outline w:val="0"/>
        <w:emboss w:val="0"/>
        <w:imprint w:val="0"/>
        <w:spacing w:val="0"/>
        <w:w w:val="100"/>
        <w:kern w:val="0"/>
        <w:position w:val="0"/>
        <w:highlight w:val="none"/>
        <w:vertAlign w:val="baseline"/>
      </w:rPr>
    </w:lvl>
    <w:lvl w:ilvl="2" w:tplc="1E32D8F0">
      <w:start w:val="1"/>
      <w:numFmt w:val="lowerRoman"/>
      <w:lvlText w:val="%3."/>
      <w:lvlJc w:val="left"/>
      <w:pPr>
        <w:ind w:left="2433" w:hanging="368"/>
      </w:pPr>
      <w:rPr>
        <w:rFonts w:hAnsi="Arial Unicode MS"/>
        <w:caps w:val="0"/>
        <w:smallCaps w:val="0"/>
        <w:strike w:val="0"/>
        <w:dstrike w:val="0"/>
        <w:outline w:val="0"/>
        <w:emboss w:val="0"/>
        <w:imprint w:val="0"/>
        <w:spacing w:val="0"/>
        <w:w w:val="100"/>
        <w:kern w:val="0"/>
        <w:position w:val="0"/>
        <w:highlight w:val="none"/>
        <w:vertAlign w:val="baseline"/>
      </w:rPr>
    </w:lvl>
    <w:lvl w:ilvl="3" w:tplc="0290BA82">
      <w:start w:val="1"/>
      <w:numFmt w:val="decimal"/>
      <w:lvlText w:val="%4."/>
      <w:lvlJc w:val="left"/>
      <w:pPr>
        <w:ind w:left="3153" w:hanging="426"/>
      </w:pPr>
      <w:rPr>
        <w:rFonts w:hAnsi="Arial Unicode MS"/>
        <w:caps w:val="0"/>
        <w:smallCaps w:val="0"/>
        <w:strike w:val="0"/>
        <w:dstrike w:val="0"/>
        <w:outline w:val="0"/>
        <w:emboss w:val="0"/>
        <w:imprint w:val="0"/>
        <w:spacing w:val="0"/>
        <w:w w:val="100"/>
        <w:kern w:val="0"/>
        <w:position w:val="0"/>
        <w:highlight w:val="none"/>
        <w:vertAlign w:val="baseline"/>
      </w:rPr>
    </w:lvl>
    <w:lvl w:ilvl="4" w:tplc="8F2283E2">
      <w:start w:val="1"/>
      <w:numFmt w:val="lowerLetter"/>
      <w:lvlText w:val="%5."/>
      <w:lvlJc w:val="left"/>
      <w:pPr>
        <w:ind w:left="3873" w:hanging="426"/>
      </w:pPr>
      <w:rPr>
        <w:rFonts w:hAnsi="Arial Unicode MS"/>
        <w:caps w:val="0"/>
        <w:smallCaps w:val="0"/>
        <w:strike w:val="0"/>
        <w:dstrike w:val="0"/>
        <w:outline w:val="0"/>
        <w:emboss w:val="0"/>
        <w:imprint w:val="0"/>
        <w:spacing w:val="0"/>
        <w:w w:val="100"/>
        <w:kern w:val="0"/>
        <w:position w:val="0"/>
        <w:highlight w:val="none"/>
        <w:vertAlign w:val="baseline"/>
      </w:rPr>
    </w:lvl>
    <w:lvl w:ilvl="5" w:tplc="07B2A8C2">
      <w:start w:val="1"/>
      <w:numFmt w:val="lowerRoman"/>
      <w:lvlText w:val="%6."/>
      <w:lvlJc w:val="left"/>
      <w:pPr>
        <w:ind w:left="4593" w:hanging="368"/>
      </w:pPr>
      <w:rPr>
        <w:rFonts w:hAnsi="Arial Unicode MS"/>
        <w:caps w:val="0"/>
        <w:smallCaps w:val="0"/>
        <w:strike w:val="0"/>
        <w:dstrike w:val="0"/>
        <w:outline w:val="0"/>
        <w:emboss w:val="0"/>
        <w:imprint w:val="0"/>
        <w:spacing w:val="0"/>
        <w:w w:val="100"/>
        <w:kern w:val="0"/>
        <w:position w:val="0"/>
        <w:highlight w:val="none"/>
        <w:vertAlign w:val="baseline"/>
      </w:rPr>
    </w:lvl>
    <w:lvl w:ilvl="6" w:tplc="885CDA00">
      <w:start w:val="1"/>
      <w:numFmt w:val="decimal"/>
      <w:lvlText w:val="%7."/>
      <w:lvlJc w:val="left"/>
      <w:pPr>
        <w:ind w:left="5313" w:hanging="426"/>
      </w:pPr>
      <w:rPr>
        <w:rFonts w:hAnsi="Arial Unicode MS"/>
        <w:caps w:val="0"/>
        <w:smallCaps w:val="0"/>
        <w:strike w:val="0"/>
        <w:dstrike w:val="0"/>
        <w:outline w:val="0"/>
        <w:emboss w:val="0"/>
        <w:imprint w:val="0"/>
        <w:spacing w:val="0"/>
        <w:w w:val="100"/>
        <w:kern w:val="0"/>
        <w:position w:val="0"/>
        <w:highlight w:val="none"/>
        <w:vertAlign w:val="baseline"/>
      </w:rPr>
    </w:lvl>
    <w:lvl w:ilvl="7" w:tplc="E90E6D36">
      <w:start w:val="1"/>
      <w:numFmt w:val="lowerLetter"/>
      <w:lvlText w:val="%8."/>
      <w:lvlJc w:val="left"/>
      <w:pPr>
        <w:ind w:left="6033" w:hanging="426"/>
      </w:pPr>
      <w:rPr>
        <w:rFonts w:hAnsi="Arial Unicode MS"/>
        <w:caps w:val="0"/>
        <w:smallCaps w:val="0"/>
        <w:strike w:val="0"/>
        <w:dstrike w:val="0"/>
        <w:outline w:val="0"/>
        <w:emboss w:val="0"/>
        <w:imprint w:val="0"/>
        <w:spacing w:val="0"/>
        <w:w w:val="100"/>
        <w:kern w:val="0"/>
        <w:position w:val="0"/>
        <w:highlight w:val="none"/>
        <w:vertAlign w:val="baseline"/>
      </w:rPr>
    </w:lvl>
    <w:lvl w:ilvl="8" w:tplc="15AA83C4">
      <w:start w:val="1"/>
      <w:numFmt w:val="lowerRoman"/>
      <w:lvlText w:val="%9."/>
      <w:lvlJc w:val="left"/>
      <w:pPr>
        <w:ind w:left="6753" w:hanging="368"/>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4" w15:restartNumberingAfterBreak="0">
    <w:nsid w:val="23EA7CB9"/>
    <w:multiLevelType w:val="multilevel"/>
    <w:tmpl w:val="7DA47D5C"/>
    <w:lvl w:ilvl="0">
      <w:start w:val="1"/>
      <w:numFmt w:val="lowerLetter"/>
      <w:lvlText w:val="%1)"/>
      <w:lvlJc w:val="left"/>
      <w:pPr>
        <w:ind w:left="390" w:hanging="390"/>
      </w:pPr>
      <w:rPr>
        <w:rFonts w:hint="default"/>
        <w:b w:val="0"/>
        <w:i w:val="0"/>
        <w:sz w:val="24"/>
      </w:rPr>
    </w:lvl>
    <w:lvl w:ilvl="1">
      <w:start w:val="1"/>
      <w:numFmt w:val="decimal"/>
      <w:lvlText w:val="%1.%2."/>
      <w:lvlJc w:val="left"/>
      <w:pPr>
        <w:ind w:left="1004" w:hanging="720"/>
      </w:pPr>
      <w:rPr>
        <w:rFonts w:hint="default"/>
        <w:b w:val="0"/>
        <w:sz w:val="24"/>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abstractNum w:abstractNumId="45" w15:restartNumberingAfterBreak="0">
    <w:nsid w:val="24911932"/>
    <w:multiLevelType w:val="multilevel"/>
    <w:tmpl w:val="712882F4"/>
    <w:styleLink w:val="WW8Num11"/>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6" w15:restartNumberingAfterBreak="0">
    <w:nsid w:val="24DE1A43"/>
    <w:multiLevelType w:val="multilevel"/>
    <w:tmpl w:val="4EA46C0A"/>
    <w:styleLink w:val="WW8Num9"/>
    <w:lvl w:ilvl="0">
      <w:start w:val="1"/>
      <w:numFmt w:val="decimal"/>
      <w:lvlText w:val="%1."/>
      <w:lvlJc w:val="left"/>
      <w:rPr>
        <w:u w:val="none"/>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7" w15:restartNumberingAfterBreak="0">
    <w:nsid w:val="2CAE3998"/>
    <w:multiLevelType w:val="multilevel"/>
    <w:tmpl w:val="6C00D7A2"/>
    <w:styleLink w:val="WW8Num19"/>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8" w15:restartNumberingAfterBreak="0">
    <w:nsid w:val="2ED30E39"/>
    <w:multiLevelType w:val="hybridMultilevel"/>
    <w:tmpl w:val="C688D6D6"/>
    <w:numStyleLink w:val="Zaimportowanystyl19"/>
  </w:abstractNum>
  <w:abstractNum w:abstractNumId="49" w15:restartNumberingAfterBreak="0">
    <w:nsid w:val="311A614B"/>
    <w:multiLevelType w:val="hybridMultilevel"/>
    <w:tmpl w:val="74402046"/>
    <w:styleLink w:val="Zaimportowanystyl18"/>
    <w:lvl w:ilvl="0" w:tplc="79C4E46E">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CE1EF728">
      <w:start w:val="1"/>
      <w:numFmt w:val="bullet"/>
      <w:lvlText w:val="·"/>
      <w:lvlJc w:val="left"/>
      <w:pPr>
        <w:ind w:left="10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2" w:tplc="5EEA8E1E">
      <w:start w:val="1"/>
      <w:numFmt w:val="bullet"/>
      <w:lvlText w:val="·"/>
      <w:lvlJc w:val="left"/>
      <w:pPr>
        <w:ind w:left="180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3" w:tplc="B7D28FC6">
      <w:start w:val="1"/>
      <w:numFmt w:val="bullet"/>
      <w:lvlText w:val="·"/>
      <w:lvlJc w:val="left"/>
      <w:pPr>
        <w:ind w:left="25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25441C06">
      <w:start w:val="1"/>
      <w:numFmt w:val="bullet"/>
      <w:lvlText w:val="·"/>
      <w:lvlJc w:val="left"/>
      <w:pPr>
        <w:ind w:left="32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5" w:tplc="938E59F0">
      <w:start w:val="1"/>
      <w:numFmt w:val="bullet"/>
      <w:lvlText w:val="·"/>
      <w:lvlJc w:val="left"/>
      <w:pPr>
        <w:ind w:left="39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6" w:tplc="B306988E">
      <w:start w:val="1"/>
      <w:numFmt w:val="bullet"/>
      <w:lvlText w:val="·"/>
      <w:lvlJc w:val="left"/>
      <w:pPr>
        <w:ind w:left="46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2FBC980A">
      <w:start w:val="1"/>
      <w:numFmt w:val="bullet"/>
      <w:lvlText w:val="·"/>
      <w:lvlJc w:val="left"/>
      <w:pPr>
        <w:ind w:left="540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8" w:tplc="5DB6A774">
      <w:start w:val="1"/>
      <w:numFmt w:val="bullet"/>
      <w:lvlText w:val="·"/>
      <w:lvlJc w:val="left"/>
      <w:pPr>
        <w:ind w:left="61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50" w15:restartNumberingAfterBreak="0">
    <w:nsid w:val="31CF08B4"/>
    <w:multiLevelType w:val="hybridMultilevel"/>
    <w:tmpl w:val="1632D196"/>
    <w:styleLink w:val="Zaimportowanystyl21"/>
    <w:lvl w:ilvl="0" w:tplc="0512CE56">
      <w:start w:val="1"/>
      <w:numFmt w:val="decimal"/>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5FACD9AC">
      <w:start w:val="1"/>
      <w:numFmt w:val="lowerLetter"/>
      <w:lvlText w:val="%2."/>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2CEA7B36">
      <w:start w:val="1"/>
      <w:numFmt w:val="lowerRoman"/>
      <w:lvlText w:val="%3."/>
      <w:lvlJc w:val="left"/>
      <w:pPr>
        <w:ind w:left="302" w:hanging="302"/>
      </w:pPr>
      <w:rPr>
        <w:rFonts w:hAnsi="Arial Unicode MS"/>
        <w:caps w:val="0"/>
        <w:smallCaps w:val="0"/>
        <w:strike w:val="0"/>
        <w:dstrike w:val="0"/>
        <w:outline w:val="0"/>
        <w:emboss w:val="0"/>
        <w:imprint w:val="0"/>
        <w:spacing w:val="0"/>
        <w:w w:val="100"/>
        <w:kern w:val="0"/>
        <w:position w:val="0"/>
        <w:highlight w:val="none"/>
        <w:vertAlign w:val="baseline"/>
      </w:rPr>
    </w:lvl>
    <w:lvl w:ilvl="3" w:tplc="59FEB976">
      <w:start w:val="1"/>
      <w:numFmt w:val="decimal"/>
      <w:lvlText w:val="%4."/>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726AC126">
      <w:start w:val="1"/>
      <w:numFmt w:val="lowerLetter"/>
      <w:lvlText w:val="%5."/>
      <w:lvlJc w:val="left"/>
      <w:pPr>
        <w:ind w:left="1004"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4532DE20">
      <w:start w:val="1"/>
      <w:numFmt w:val="lowerRoman"/>
      <w:lvlText w:val="%6."/>
      <w:lvlJc w:val="left"/>
      <w:pPr>
        <w:ind w:left="1724" w:hanging="302"/>
      </w:pPr>
      <w:rPr>
        <w:rFonts w:hAnsi="Arial Unicode MS"/>
        <w:caps w:val="0"/>
        <w:smallCaps w:val="0"/>
        <w:strike w:val="0"/>
        <w:dstrike w:val="0"/>
        <w:outline w:val="0"/>
        <w:emboss w:val="0"/>
        <w:imprint w:val="0"/>
        <w:spacing w:val="0"/>
        <w:w w:val="100"/>
        <w:kern w:val="0"/>
        <w:position w:val="0"/>
        <w:highlight w:val="none"/>
        <w:vertAlign w:val="baseline"/>
      </w:rPr>
    </w:lvl>
    <w:lvl w:ilvl="6" w:tplc="04CA34B2">
      <w:start w:val="1"/>
      <w:numFmt w:val="decimal"/>
      <w:lvlText w:val="%7."/>
      <w:lvlJc w:val="left"/>
      <w:pPr>
        <w:ind w:left="2444"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1D165DD4">
      <w:start w:val="1"/>
      <w:numFmt w:val="lowerLetter"/>
      <w:lvlText w:val="%8."/>
      <w:lvlJc w:val="left"/>
      <w:pPr>
        <w:ind w:left="3164"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0C902B9C">
      <w:start w:val="1"/>
      <w:numFmt w:val="lowerRoman"/>
      <w:lvlText w:val="%9."/>
      <w:lvlJc w:val="left"/>
      <w:pPr>
        <w:ind w:left="3884" w:hanging="302"/>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51" w15:restartNumberingAfterBreak="0">
    <w:nsid w:val="330A5729"/>
    <w:multiLevelType w:val="hybridMultilevel"/>
    <w:tmpl w:val="158E2534"/>
    <w:styleLink w:val="Zaimportowanystyl7"/>
    <w:lvl w:ilvl="0" w:tplc="ADB8F1A8">
      <w:start w:val="1"/>
      <w:numFmt w:val="bullet"/>
      <w:lvlText w:val="·"/>
      <w:lvlJc w:val="left"/>
      <w:pPr>
        <w:ind w:left="1134" w:hanging="390"/>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1" w:tplc="602CE88E">
      <w:start w:val="1"/>
      <w:numFmt w:val="bullet"/>
      <w:lvlText w:val="·"/>
      <w:lvlJc w:val="left"/>
      <w:pPr>
        <w:tabs>
          <w:tab w:val="left" w:pos="1134"/>
        </w:tabs>
        <w:ind w:left="1110" w:hanging="390"/>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2" w:tplc="32F40836">
      <w:start w:val="1"/>
      <w:numFmt w:val="bullet"/>
      <w:lvlText w:val="·"/>
      <w:lvlJc w:val="left"/>
      <w:pPr>
        <w:tabs>
          <w:tab w:val="left" w:pos="1134"/>
        </w:tabs>
        <w:ind w:left="1830" w:hanging="390"/>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3" w:tplc="577816A0">
      <w:start w:val="1"/>
      <w:numFmt w:val="bullet"/>
      <w:lvlText w:val="·"/>
      <w:lvlJc w:val="left"/>
      <w:pPr>
        <w:tabs>
          <w:tab w:val="left" w:pos="1134"/>
        </w:tabs>
        <w:ind w:left="2550" w:hanging="390"/>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4" w:tplc="435213DA">
      <w:start w:val="1"/>
      <w:numFmt w:val="bullet"/>
      <w:lvlText w:val="·"/>
      <w:lvlJc w:val="left"/>
      <w:pPr>
        <w:tabs>
          <w:tab w:val="left" w:pos="1134"/>
        </w:tabs>
        <w:ind w:left="3270" w:hanging="390"/>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5" w:tplc="E936607E">
      <w:start w:val="1"/>
      <w:numFmt w:val="bullet"/>
      <w:lvlText w:val="·"/>
      <w:lvlJc w:val="left"/>
      <w:pPr>
        <w:tabs>
          <w:tab w:val="left" w:pos="1134"/>
        </w:tabs>
        <w:ind w:left="3990" w:hanging="390"/>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6" w:tplc="29C01CC4">
      <w:start w:val="1"/>
      <w:numFmt w:val="bullet"/>
      <w:lvlText w:val="·"/>
      <w:lvlJc w:val="left"/>
      <w:pPr>
        <w:tabs>
          <w:tab w:val="left" w:pos="1134"/>
        </w:tabs>
        <w:ind w:left="4710" w:hanging="390"/>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7" w:tplc="D552245C">
      <w:start w:val="1"/>
      <w:numFmt w:val="bullet"/>
      <w:lvlText w:val="·"/>
      <w:lvlJc w:val="left"/>
      <w:pPr>
        <w:tabs>
          <w:tab w:val="left" w:pos="1134"/>
        </w:tabs>
        <w:ind w:left="5430" w:hanging="390"/>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8" w:tplc="412CB8FA">
      <w:start w:val="1"/>
      <w:numFmt w:val="bullet"/>
      <w:lvlText w:val="·"/>
      <w:lvlJc w:val="left"/>
      <w:pPr>
        <w:tabs>
          <w:tab w:val="left" w:pos="1134"/>
        </w:tabs>
        <w:ind w:left="6150" w:hanging="390"/>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abstractNum>
  <w:abstractNum w:abstractNumId="52" w15:restartNumberingAfterBreak="0">
    <w:nsid w:val="33B1556B"/>
    <w:multiLevelType w:val="hybridMultilevel"/>
    <w:tmpl w:val="804EC77A"/>
    <w:lvl w:ilvl="0" w:tplc="04150017">
      <w:start w:val="1"/>
      <w:numFmt w:val="lowerLetter"/>
      <w:lvlText w:val="%1)"/>
      <w:lvlJc w:val="left"/>
      <w:pPr>
        <w:ind w:left="1287" w:hanging="360"/>
      </w:pPr>
      <w:rPr>
        <w:b w:val="0"/>
        <w:bCs w:val="0"/>
        <w:i w:val="0"/>
        <w:iCs w:val="0"/>
        <w:caps w:val="0"/>
        <w:smallCaps w:val="0"/>
        <w:strike w:val="0"/>
        <w:dstrike w:val="0"/>
        <w:outline w:val="0"/>
        <w:emboss w:val="0"/>
        <w:imprint w:val="0"/>
        <w:spacing w:val="0"/>
        <w:w w:val="100"/>
        <w:kern w:val="0"/>
        <w:position w:val="0"/>
        <w:highlight w:val="none"/>
        <w:vertAlign w:val="baseline"/>
      </w:rPr>
    </w:lvl>
    <w:lvl w:ilvl="1" w:tplc="64DCE36A">
      <w:start w:val="1"/>
      <w:numFmt w:val="bullet"/>
      <w:lvlText w:val="o"/>
      <w:lvlJc w:val="left"/>
      <w:pPr>
        <w:ind w:left="2007"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2" w:tplc="0974EF98">
      <w:start w:val="1"/>
      <w:numFmt w:val="bullet"/>
      <w:lvlText w:val="▪"/>
      <w:lvlJc w:val="left"/>
      <w:pPr>
        <w:ind w:left="2727"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3" w:tplc="362495F2">
      <w:start w:val="1"/>
      <w:numFmt w:val="bullet"/>
      <w:lvlText w:val="•"/>
      <w:lvlJc w:val="left"/>
      <w:pPr>
        <w:ind w:left="3447"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4" w:tplc="0E66BF42">
      <w:start w:val="1"/>
      <w:numFmt w:val="bullet"/>
      <w:lvlText w:val="o"/>
      <w:lvlJc w:val="left"/>
      <w:pPr>
        <w:ind w:left="4167"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5" w:tplc="CED8C19E">
      <w:start w:val="1"/>
      <w:numFmt w:val="bullet"/>
      <w:lvlText w:val="▪"/>
      <w:lvlJc w:val="left"/>
      <w:pPr>
        <w:ind w:left="4887"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6" w:tplc="3B022BE4">
      <w:start w:val="1"/>
      <w:numFmt w:val="bullet"/>
      <w:lvlText w:val="•"/>
      <w:lvlJc w:val="left"/>
      <w:pPr>
        <w:ind w:left="5607"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7" w:tplc="22AA2F02">
      <w:start w:val="1"/>
      <w:numFmt w:val="bullet"/>
      <w:lvlText w:val="o"/>
      <w:lvlJc w:val="left"/>
      <w:pPr>
        <w:ind w:left="6327"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8" w:tplc="D91A3CA0">
      <w:start w:val="1"/>
      <w:numFmt w:val="bullet"/>
      <w:lvlText w:val="▪"/>
      <w:lvlJc w:val="left"/>
      <w:pPr>
        <w:ind w:left="7047"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53" w15:restartNumberingAfterBreak="0">
    <w:nsid w:val="34067779"/>
    <w:multiLevelType w:val="hybridMultilevel"/>
    <w:tmpl w:val="72E4FC74"/>
    <w:styleLink w:val="Zaimportowanystyl29"/>
    <w:lvl w:ilvl="0" w:tplc="7A962F90">
      <w:start w:val="1"/>
      <w:numFmt w:val="lowerLetter"/>
      <w:lvlText w:val="%1)"/>
      <w:lvlJc w:val="left"/>
      <w:pPr>
        <w:ind w:left="993" w:hanging="426"/>
      </w:pPr>
      <w:rPr>
        <w:rFonts w:hAnsi="Arial Unicode MS"/>
        <w:caps w:val="0"/>
        <w:smallCaps w:val="0"/>
        <w:strike w:val="0"/>
        <w:dstrike w:val="0"/>
        <w:outline w:val="0"/>
        <w:emboss w:val="0"/>
        <w:imprint w:val="0"/>
        <w:spacing w:val="0"/>
        <w:w w:val="100"/>
        <w:kern w:val="0"/>
        <w:position w:val="0"/>
        <w:highlight w:val="none"/>
        <w:vertAlign w:val="baseline"/>
      </w:rPr>
    </w:lvl>
    <w:lvl w:ilvl="1" w:tplc="05D04F6E">
      <w:start w:val="1"/>
      <w:numFmt w:val="lowerLetter"/>
      <w:lvlText w:val="%2)"/>
      <w:lvlJc w:val="left"/>
      <w:pPr>
        <w:ind w:left="1713" w:hanging="426"/>
      </w:pPr>
      <w:rPr>
        <w:rFonts w:hAnsi="Arial Unicode MS"/>
        <w:caps w:val="0"/>
        <w:smallCaps w:val="0"/>
        <w:strike w:val="0"/>
        <w:dstrike w:val="0"/>
        <w:outline w:val="0"/>
        <w:emboss w:val="0"/>
        <w:imprint w:val="0"/>
        <w:spacing w:val="0"/>
        <w:w w:val="100"/>
        <w:kern w:val="0"/>
        <w:position w:val="0"/>
        <w:highlight w:val="none"/>
        <w:vertAlign w:val="baseline"/>
      </w:rPr>
    </w:lvl>
    <w:lvl w:ilvl="2" w:tplc="AF6417FA">
      <w:start w:val="1"/>
      <w:numFmt w:val="lowerRoman"/>
      <w:lvlText w:val="%3."/>
      <w:lvlJc w:val="left"/>
      <w:pPr>
        <w:ind w:left="2433" w:hanging="368"/>
      </w:pPr>
      <w:rPr>
        <w:rFonts w:hAnsi="Arial Unicode MS"/>
        <w:caps w:val="0"/>
        <w:smallCaps w:val="0"/>
        <w:strike w:val="0"/>
        <w:dstrike w:val="0"/>
        <w:outline w:val="0"/>
        <w:emboss w:val="0"/>
        <w:imprint w:val="0"/>
        <w:spacing w:val="0"/>
        <w:w w:val="100"/>
        <w:kern w:val="0"/>
        <w:position w:val="0"/>
        <w:highlight w:val="none"/>
        <w:vertAlign w:val="baseline"/>
      </w:rPr>
    </w:lvl>
    <w:lvl w:ilvl="3" w:tplc="360E06C6">
      <w:start w:val="1"/>
      <w:numFmt w:val="decimal"/>
      <w:lvlText w:val="%4."/>
      <w:lvlJc w:val="left"/>
      <w:pPr>
        <w:ind w:left="3153" w:hanging="426"/>
      </w:pPr>
      <w:rPr>
        <w:rFonts w:hAnsi="Arial Unicode MS"/>
        <w:caps w:val="0"/>
        <w:smallCaps w:val="0"/>
        <w:strike w:val="0"/>
        <w:dstrike w:val="0"/>
        <w:outline w:val="0"/>
        <w:emboss w:val="0"/>
        <w:imprint w:val="0"/>
        <w:spacing w:val="0"/>
        <w:w w:val="100"/>
        <w:kern w:val="0"/>
        <w:position w:val="0"/>
        <w:highlight w:val="none"/>
        <w:vertAlign w:val="baseline"/>
      </w:rPr>
    </w:lvl>
    <w:lvl w:ilvl="4" w:tplc="4C3E693C">
      <w:start w:val="1"/>
      <w:numFmt w:val="lowerLetter"/>
      <w:lvlText w:val="%5."/>
      <w:lvlJc w:val="left"/>
      <w:pPr>
        <w:ind w:left="3873" w:hanging="426"/>
      </w:pPr>
      <w:rPr>
        <w:rFonts w:hAnsi="Arial Unicode MS"/>
        <w:caps w:val="0"/>
        <w:smallCaps w:val="0"/>
        <w:strike w:val="0"/>
        <w:dstrike w:val="0"/>
        <w:outline w:val="0"/>
        <w:emboss w:val="0"/>
        <w:imprint w:val="0"/>
        <w:spacing w:val="0"/>
        <w:w w:val="100"/>
        <w:kern w:val="0"/>
        <w:position w:val="0"/>
        <w:highlight w:val="none"/>
        <w:vertAlign w:val="baseline"/>
      </w:rPr>
    </w:lvl>
    <w:lvl w:ilvl="5" w:tplc="B09E526C">
      <w:start w:val="1"/>
      <w:numFmt w:val="lowerRoman"/>
      <w:lvlText w:val="%6."/>
      <w:lvlJc w:val="left"/>
      <w:pPr>
        <w:ind w:left="4593" w:hanging="368"/>
      </w:pPr>
      <w:rPr>
        <w:rFonts w:hAnsi="Arial Unicode MS"/>
        <w:caps w:val="0"/>
        <w:smallCaps w:val="0"/>
        <w:strike w:val="0"/>
        <w:dstrike w:val="0"/>
        <w:outline w:val="0"/>
        <w:emboss w:val="0"/>
        <w:imprint w:val="0"/>
        <w:spacing w:val="0"/>
        <w:w w:val="100"/>
        <w:kern w:val="0"/>
        <w:position w:val="0"/>
        <w:highlight w:val="none"/>
        <w:vertAlign w:val="baseline"/>
      </w:rPr>
    </w:lvl>
    <w:lvl w:ilvl="6" w:tplc="582AC9DC">
      <w:start w:val="1"/>
      <w:numFmt w:val="decimal"/>
      <w:lvlText w:val="%7."/>
      <w:lvlJc w:val="left"/>
      <w:pPr>
        <w:ind w:left="5313" w:hanging="426"/>
      </w:pPr>
      <w:rPr>
        <w:rFonts w:hAnsi="Arial Unicode MS"/>
        <w:caps w:val="0"/>
        <w:smallCaps w:val="0"/>
        <w:strike w:val="0"/>
        <w:dstrike w:val="0"/>
        <w:outline w:val="0"/>
        <w:emboss w:val="0"/>
        <w:imprint w:val="0"/>
        <w:spacing w:val="0"/>
        <w:w w:val="100"/>
        <w:kern w:val="0"/>
        <w:position w:val="0"/>
        <w:highlight w:val="none"/>
        <w:vertAlign w:val="baseline"/>
      </w:rPr>
    </w:lvl>
    <w:lvl w:ilvl="7" w:tplc="B94C4680">
      <w:start w:val="1"/>
      <w:numFmt w:val="lowerLetter"/>
      <w:lvlText w:val="%8."/>
      <w:lvlJc w:val="left"/>
      <w:pPr>
        <w:ind w:left="6033" w:hanging="426"/>
      </w:pPr>
      <w:rPr>
        <w:rFonts w:hAnsi="Arial Unicode MS"/>
        <w:caps w:val="0"/>
        <w:smallCaps w:val="0"/>
        <w:strike w:val="0"/>
        <w:dstrike w:val="0"/>
        <w:outline w:val="0"/>
        <w:emboss w:val="0"/>
        <w:imprint w:val="0"/>
        <w:spacing w:val="0"/>
        <w:w w:val="100"/>
        <w:kern w:val="0"/>
        <w:position w:val="0"/>
        <w:highlight w:val="none"/>
        <w:vertAlign w:val="baseline"/>
      </w:rPr>
    </w:lvl>
    <w:lvl w:ilvl="8" w:tplc="1E4A60F0">
      <w:start w:val="1"/>
      <w:numFmt w:val="lowerRoman"/>
      <w:lvlText w:val="%9."/>
      <w:lvlJc w:val="left"/>
      <w:pPr>
        <w:ind w:left="6753" w:hanging="368"/>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54" w15:restartNumberingAfterBreak="0">
    <w:nsid w:val="345C70E8"/>
    <w:multiLevelType w:val="hybridMultilevel"/>
    <w:tmpl w:val="477AA900"/>
    <w:lvl w:ilvl="0" w:tplc="F77ABC74">
      <w:start w:val="1"/>
      <w:numFmt w:val="decimal"/>
      <w:lvlText w:val="%1."/>
      <w:lvlJc w:val="left"/>
      <w:pPr>
        <w:tabs>
          <w:tab w:val="num" w:pos="720"/>
        </w:tabs>
        <w:ind w:left="720" w:hanging="360"/>
      </w:pPr>
      <w:rPr>
        <w:rFonts w:hint="default"/>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5" w15:restartNumberingAfterBreak="0">
    <w:nsid w:val="34E500A1"/>
    <w:multiLevelType w:val="multilevel"/>
    <w:tmpl w:val="BC76AF64"/>
    <w:styleLink w:val="WW8Num25"/>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6" w15:restartNumberingAfterBreak="0">
    <w:nsid w:val="354E3D84"/>
    <w:multiLevelType w:val="multilevel"/>
    <w:tmpl w:val="83305D2E"/>
    <w:styleLink w:val="WW8Num2"/>
    <w:lvl w:ilvl="0">
      <w:start w:val="1"/>
      <w:numFmt w:val="decimal"/>
      <w:lvlText w:val="%1)"/>
      <w:lvlJc w:val="left"/>
      <w:rPr>
        <w:b w:val="0"/>
        <w:i w:val="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7" w15:restartNumberingAfterBreak="0">
    <w:nsid w:val="3A627762"/>
    <w:multiLevelType w:val="hybridMultilevel"/>
    <w:tmpl w:val="534E5AB4"/>
    <w:styleLink w:val="Zaimportowanystyl26"/>
    <w:lvl w:ilvl="0" w:tplc="194CE94C">
      <w:start w:val="1"/>
      <w:numFmt w:val="decimal"/>
      <w:lvlText w:val="%1."/>
      <w:lvlJc w:val="left"/>
      <w:pPr>
        <w:ind w:left="357" w:hanging="357"/>
      </w:pPr>
      <w:rPr>
        <w:rFonts w:hAnsi="Arial Unicode MS"/>
        <w:caps w:val="0"/>
        <w:smallCaps w:val="0"/>
        <w:strike w:val="0"/>
        <w:dstrike w:val="0"/>
        <w:outline w:val="0"/>
        <w:emboss w:val="0"/>
        <w:imprint w:val="0"/>
        <w:spacing w:val="0"/>
        <w:w w:val="100"/>
        <w:kern w:val="0"/>
        <w:position w:val="0"/>
        <w:highlight w:val="none"/>
        <w:vertAlign w:val="baseline"/>
      </w:rPr>
    </w:lvl>
    <w:lvl w:ilvl="1" w:tplc="BC2A0AE0">
      <w:start w:val="1"/>
      <w:numFmt w:val="lowerLetter"/>
      <w:lvlText w:val="%2."/>
      <w:lvlJc w:val="left"/>
      <w:pPr>
        <w:ind w:left="1003" w:hanging="357"/>
      </w:pPr>
      <w:rPr>
        <w:rFonts w:hAnsi="Arial Unicode MS"/>
        <w:caps w:val="0"/>
        <w:smallCaps w:val="0"/>
        <w:strike w:val="0"/>
        <w:dstrike w:val="0"/>
        <w:outline w:val="0"/>
        <w:emboss w:val="0"/>
        <w:imprint w:val="0"/>
        <w:spacing w:val="0"/>
        <w:w w:val="100"/>
        <w:kern w:val="0"/>
        <w:position w:val="0"/>
        <w:highlight w:val="none"/>
        <w:vertAlign w:val="baseline"/>
      </w:rPr>
    </w:lvl>
    <w:lvl w:ilvl="2" w:tplc="6EF07038">
      <w:start w:val="1"/>
      <w:numFmt w:val="lowerRoman"/>
      <w:lvlText w:val="%3."/>
      <w:lvlJc w:val="left"/>
      <w:pPr>
        <w:ind w:left="1723" w:hanging="299"/>
      </w:pPr>
      <w:rPr>
        <w:rFonts w:hAnsi="Arial Unicode MS"/>
        <w:caps w:val="0"/>
        <w:smallCaps w:val="0"/>
        <w:strike w:val="0"/>
        <w:dstrike w:val="0"/>
        <w:outline w:val="0"/>
        <w:emboss w:val="0"/>
        <w:imprint w:val="0"/>
        <w:spacing w:val="0"/>
        <w:w w:val="100"/>
        <w:kern w:val="0"/>
        <w:position w:val="0"/>
        <w:highlight w:val="none"/>
        <w:vertAlign w:val="baseline"/>
      </w:rPr>
    </w:lvl>
    <w:lvl w:ilvl="3" w:tplc="99F6DE06">
      <w:start w:val="1"/>
      <w:numFmt w:val="decimal"/>
      <w:lvlText w:val="%4."/>
      <w:lvlJc w:val="left"/>
      <w:pPr>
        <w:ind w:left="2443" w:hanging="357"/>
      </w:pPr>
      <w:rPr>
        <w:rFonts w:hAnsi="Arial Unicode MS"/>
        <w:caps w:val="0"/>
        <w:smallCaps w:val="0"/>
        <w:strike w:val="0"/>
        <w:dstrike w:val="0"/>
        <w:outline w:val="0"/>
        <w:emboss w:val="0"/>
        <w:imprint w:val="0"/>
        <w:spacing w:val="0"/>
        <w:w w:val="100"/>
        <w:kern w:val="0"/>
        <w:position w:val="0"/>
        <w:highlight w:val="none"/>
        <w:vertAlign w:val="baseline"/>
      </w:rPr>
    </w:lvl>
    <w:lvl w:ilvl="4" w:tplc="3D3C8EB0">
      <w:start w:val="1"/>
      <w:numFmt w:val="lowerLetter"/>
      <w:lvlText w:val="%5."/>
      <w:lvlJc w:val="left"/>
      <w:pPr>
        <w:ind w:left="3163" w:hanging="357"/>
      </w:pPr>
      <w:rPr>
        <w:rFonts w:hAnsi="Arial Unicode MS"/>
        <w:caps w:val="0"/>
        <w:smallCaps w:val="0"/>
        <w:strike w:val="0"/>
        <w:dstrike w:val="0"/>
        <w:outline w:val="0"/>
        <w:emboss w:val="0"/>
        <w:imprint w:val="0"/>
        <w:spacing w:val="0"/>
        <w:w w:val="100"/>
        <w:kern w:val="0"/>
        <w:position w:val="0"/>
        <w:highlight w:val="none"/>
        <w:vertAlign w:val="baseline"/>
      </w:rPr>
    </w:lvl>
    <w:lvl w:ilvl="5" w:tplc="7164A1F8">
      <w:start w:val="1"/>
      <w:numFmt w:val="lowerRoman"/>
      <w:lvlText w:val="%6."/>
      <w:lvlJc w:val="left"/>
      <w:pPr>
        <w:ind w:left="3883" w:hanging="299"/>
      </w:pPr>
      <w:rPr>
        <w:rFonts w:hAnsi="Arial Unicode MS"/>
        <w:caps w:val="0"/>
        <w:smallCaps w:val="0"/>
        <w:strike w:val="0"/>
        <w:dstrike w:val="0"/>
        <w:outline w:val="0"/>
        <w:emboss w:val="0"/>
        <w:imprint w:val="0"/>
        <w:spacing w:val="0"/>
        <w:w w:val="100"/>
        <w:kern w:val="0"/>
        <w:position w:val="0"/>
        <w:highlight w:val="none"/>
        <w:vertAlign w:val="baseline"/>
      </w:rPr>
    </w:lvl>
    <w:lvl w:ilvl="6" w:tplc="4594C452">
      <w:start w:val="1"/>
      <w:numFmt w:val="decimal"/>
      <w:lvlText w:val="%7."/>
      <w:lvlJc w:val="left"/>
      <w:pPr>
        <w:ind w:left="4603" w:hanging="357"/>
      </w:pPr>
      <w:rPr>
        <w:rFonts w:hAnsi="Arial Unicode MS"/>
        <w:caps w:val="0"/>
        <w:smallCaps w:val="0"/>
        <w:strike w:val="0"/>
        <w:dstrike w:val="0"/>
        <w:outline w:val="0"/>
        <w:emboss w:val="0"/>
        <w:imprint w:val="0"/>
        <w:spacing w:val="0"/>
        <w:w w:val="100"/>
        <w:kern w:val="0"/>
        <w:position w:val="0"/>
        <w:highlight w:val="none"/>
        <w:vertAlign w:val="baseline"/>
      </w:rPr>
    </w:lvl>
    <w:lvl w:ilvl="7" w:tplc="0E30B3F0">
      <w:start w:val="1"/>
      <w:numFmt w:val="lowerLetter"/>
      <w:lvlText w:val="%8."/>
      <w:lvlJc w:val="left"/>
      <w:pPr>
        <w:ind w:left="5323" w:hanging="357"/>
      </w:pPr>
      <w:rPr>
        <w:rFonts w:hAnsi="Arial Unicode MS"/>
        <w:caps w:val="0"/>
        <w:smallCaps w:val="0"/>
        <w:strike w:val="0"/>
        <w:dstrike w:val="0"/>
        <w:outline w:val="0"/>
        <w:emboss w:val="0"/>
        <w:imprint w:val="0"/>
        <w:spacing w:val="0"/>
        <w:w w:val="100"/>
        <w:kern w:val="0"/>
        <w:position w:val="0"/>
        <w:highlight w:val="none"/>
        <w:vertAlign w:val="baseline"/>
      </w:rPr>
    </w:lvl>
    <w:lvl w:ilvl="8" w:tplc="A44ED960">
      <w:start w:val="1"/>
      <w:numFmt w:val="lowerRoman"/>
      <w:lvlText w:val="%9."/>
      <w:lvlJc w:val="left"/>
      <w:pPr>
        <w:ind w:left="6043" w:hanging="299"/>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58" w15:restartNumberingAfterBreak="0">
    <w:nsid w:val="3AFE6ADA"/>
    <w:multiLevelType w:val="hybridMultilevel"/>
    <w:tmpl w:val="D110D0A0"/>
    <w:lvl w:ilvl="0" w:tplc="04150001">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59" w15:restartNumberingAfterBreak="0">
    <w:nsid w:val="3B0B561E"/>
    <w:multiLevelType w:val="hybridMultilevel"/>
    <w:tmpl w:val="C3FE75DE"/>
    <w:numStyleLink w:val="Zaimportowanystyl28"/>
  </w:abstractNum>
  <w:abstractNum w:abstractNumId="60" w15:restartNumberingAfterBreak="0">
    <w:nsid w:val="3B8D568B"/>
    <w:multiLevelType w:val="multilevel"/>
    <w:tmpl w:val="7F74E3C6"/>
    <w:lvl w:ilvl="0">
      <w:start w:val="1"/>
      <w:numFmt w:val="decimal"/>
      <w:lvlText w:val="%1"/>
      <w:lvlJc w:val="left"/>
      <w:pPr>
        <w:ind w:left="360" w:hanging="360"/>
      </w:pPr>
      <w:rPr>
        <w:rFonts w:hint="default"/>
        <w:b/>
      </w:rPr>
    </w:lvl>
    <w:lvl w:ilvl="1">
      <w:start w:val="1"/>
      <w:numFmt w:val="decimal"/>
      <w:lvlText w:val="%1.%2"/>
      <w:lvlJc w:val="left"/>
      <w:pPr>
        <w:ind w:left="381" w:hanging="360"/>
      </w:pPr>
      <w:rPr>
        <w:rFonts w:hint="default"/>
        <w:b/>
      </w:rPr>
    </w:lvl>
    <w:lvl w:ilvl="2">
      <w:start w:val="1"/>
      <w:numFmt w:val="decimal"/>
      <w:lvlText w:val="%1.%2.%3"/>
      <w:lvlJc w:val="left"/>
      <w:pPr>
        <w:ind w:left="762" w:hanging="720"/>
      </w:pPr>
      <w:rPr>
        <w:rFonts w:hint="default"/>
        <w:b/>
      </w:rPr>
    </w:lvl>
    <w:lvl w:ilvl="3">
      <w:start w:val="1"/>
      <w:numFmt w:val="decimal"/>
      <w:lvlText w:val="%1.%2.%3.%4"/>
      <w:lvlJc w:val="left"/>
      <w:pPr>
        <w:ind w:left="1143" w:hanging="1080"/>
      </w:pPr>
      <w:rPr>
        <w:rFonts w:hint="default"/>
        <w:b/>
      </w:rPr>
    </w:lvl>
    <w:lvl w:ilvl="4">
      <w:start w:val="1"/>
      <w:numFmt w:val="decimal"/>
      <w:lvlText w:val="%1.%2.%3.%4.%5"/>
      <w:lvlJc w:val="left"/>
      <w:pPr>
        <w:ind w:left="1164" w:hanging="1080"/>
      </w:pPr>
      <w:rPr>
        <w:rFonts w:hint="default"/>
        <w:b/>
      </w:rPr>
    </w:lvl>
    <w:lvl w:ilvl="5">
      <w:start w:val="1"/>
      <w:numFmt w:val="decimal"/>
      <w:lvlText w:val="%1.%2.%3.%4.%5.%6"/>
      <w:lvlJc w:val="left"/>
      <w:pPr>
        <w:ind w:left="1545" w:hanging="1440"/>
      </w:pPr>
      <w:rPr>
        <w:rFonts w:hint="default"/>
        <w:b/>
      </w:rPr>
    </w:lvl>
    <w:lvl w:ilvl="6">
      <w:start w:val="1"/>
      <w:numFmt w:val="decimal"/>
      <w:lvlText w:val="%1.%2.%3.%4.%5.%6.%7"/>
      <w:lvlJc w:val="left"/>
      <w:pPr>
        <w:ind w:left="1566" w:hanging="1440"/>
      </w:pPr>
      <w:rPr>
        <w:rFonts w:hint="default"/>
        <w:b/>
      </w:rPr>
    </w:lvl>
    <w:lvl w:ilvl="7">
      <w:start w:val="1"/>
      <w:numFmt w:val="decimal"/>
      <w:lvlText w:val="%1.%2.%3.%4.%5.%6.%7.%8"/>
      <w:lvlJc w:val="left"/>
      <w:pPr>
        <w:ind w:left="1947" w:hanging="1800"/>
      </w:pPr>
      <w:rPr>
        <w:rFonts w:hint="default"/>
        <w:b/>
      </w:rPr>
    </w:lvl>
    <w:lvl w:ilvl="8">
      <w:start w:val="1"/>
      <w:numFmt w:val="decimal"/>
      <w:lvlText w:val="%1.%2.%3.%4.%5.%6.%7.%8.%9"/>
      <w:lvlJc w:val="left"/>
      <w:pPr>
        <w:ind w:left="1968" w:hanging="1800"/>
      </w:pPr>
      <w:rPr>
        <w:rFonts w:hint="default"/>
        <w:b/>
      </w:rPr>
    </w:lvl>
  </w:abstractNum>
  <w:abstractNum w:abstractNumId="61" w15:restartNumberingAfterBreak="0">
    <w:nsid w:val="3CB9526F"/>
    <w:multiLevelType w:val="multilevel"/>
    <w:tmpl w:val="83083A14"/>
    <w:styleLink w:val="WW8Num5"/>
    <w:lvl w:ilvl="0">
      <w:start w:val="1"/>
      <w:numFmt w:val="decimal"/>
      <w:lvlText w:val="%1. "/>
      <w:lvlJc w:val="left"/>
      <w:rPr>
        <w:rFonts w:ascii="Times New Roman" w:hAnsi="Times New Roman" w:cs="Times New Roman"/>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2" w15:restartNumberingAfterBreak="0">
    <w:nsid w:val="3F3107CB"/>
    <w:multiLevelType w:val="multilevel"/>
    <w:tmpl w:val="5F940694"/>
    <w:styleLink w:val="WW8Num27"/>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3" w15:restartNumberingAfterBreak="0">
    <w:nsid w:val="3F5B3832"/>
    <w:multiLevelType w:val="hybridMultilevel"/>
    <w:tmpl w:val="4210AF2A"/>
    <w:lvl w:ilvl="0" w:tplc="944EDE7A">
      <w:start w:val="35"/>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4" w15:restartNumberingAfterBreak="0">
    <w:nsid w:val="3FB41B63"/>
    <w:multiLevelType w:val="hybridMultilevel"/>
    <w:tmpl w:val="B8B69F50"/>
    <w:styleLink w:val="Zaimportowanystyl20"/>
    <w:lvl w:ilvl="0" w:tplc="2C0EA224">
      <w:start w:val="1"/>
      <w:numFmt w:val="bullet"/>
      <w:lvlText w:val="·"/>
      <w:lvlJc w:val="left"/>
      <w:pPr>
        <w:ind w:left="1418"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DDF829E6">
      <w:start w:val="1"/>
      <w:numFmt w:val="bullet"/>
      <w:lvlText w:val="·"/>
      <w:lvlJc w:val="left"/>
      <w:pPr>
        <w:tabs>
          <w:tab w:val="left" w:pos="1418"/>
        </w:tabs>
        <w:ind w:left="10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2" w:tplc="AB00C99A">
      <w:start w:val="1"/>
      <w:numFmt w:val="bullet"/>
      <w:lvlText w:val="·"/>
      <w:lvlJc w:val="left"/>
      <w:pPr>
        <w:tabs>
          <w:tab w:val="left" w:pos="1418"/>
        </w:tabs>
        <w:ind w:left="180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3" w:tplc="8BB4EE40">
      <w:start w:val="1"/>
      <w:numFmt w:val="bullet"/>
      <w:lvlText w:val="·"/>
      <w:lvlJc w:val="left"/>
      <w:pPr>
        <w:tabs>
          <w:tab w:val="left" w:pos="1418"/>
        </w:tabs>
        <w:ind w:left="25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A726D790">
      <w:start w:val="1"/>
      <w:numFmt w:val="bullet"/>
      <w:lvlText w:val="·"/>
      <w:lvlJc w:val="left"/>
      <w:pPr>
        <w:tabs>
          <w:tab w:val="left" w:pos="1418"/>
        </w:tabs>
        <w:ind w:left="32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5" w:tplc="682CC5FE">
      <w:start w:val="1"/>
      <w:numFmt w:val="bullet"/>
      <w:lvlText w:val="·"/>
      <w:lvlJc w:val="left"/>
      <w:pPr>
        <w:tabs>
          <w:tab w:val="left" w:pos="1418"/>
        </w:tabs>
        <w:ind w:left="39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6" w:tplc="31AE2BA6">
      <w:start w:val="1"/>
      <w:numFmt w:val="bullet"/>
      <w:lvlText w:val="·"/>
      <w:lvlJc w:val="left"/>
      <w:pPr>
        <w:tabs>
          <w:tab w:val="left" w:pos="1418"/>
        </w:tabs>
        <w:ind w:left="46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DA1281CE">
      <w:start w:val="1"/>
      <w:numFmt w:val="bullet"/>
      <w:lvlText w:val="·"/>
      <w:lvlJc w:val="left"/>
      <w:pPr>
        <w:tabs>
          <w:tab w:val="left" w:pos="1418"/>
        </w:tabs>
        <w:ind w:left="540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8" w:tplc="441A1C00">
      <w:start w:val="1"/>
      <w:numFmt w:val="bullet"/>
      <w:lvlText w:val="·"/>
      <w:lvlJc w:val="left"/>
      <w:pPr>
        <w:tabs>
          <w:tab w:val="left" w:pos="1418"/>
        </w:tabs>
        <w:ind w:left="61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65" w15:restartNumberingAfterBreak="0">
    <w:nsid w:val="42D6498D"/>
    <w:multiLevelType w:val="multilevel"/>
    <w:tmpl w:val="DD1ABE40"/>
    <w:lvl w:ilvl="0">
      <w:start w:val="3"/>
      <w:numFmt w:val="decimal"/>
      <w:lvlText w:val="%1"/>
      <w:lvlJc w:val="left"/>
      <w:pPr>
        <w:ind w:left="480" w:hanging="480"/>
      </w:pPr>
      <w:rPr>
        <w:rFonts w:hint="default"/>
      </w:rPr>
    </w:lvl>
    <w:lvl w:ilvl="1">
      <w:start w:val="6"/>
      <w:numFmt w:val="decimal"/>
      <w:lvlText w:val="%1.%2"/>
      <w:lvlJc w:val="left"/>
      <w:pPr>
        <w:ind w:left="675" w:hanging="480"/>
      </w:pPr>
      <w:rPr>
        <w:rFonts w:hint="default"/>
      </w:rPr>
    </w:lvl>
    <w:lvl w:ilvl="2">
      <w:start w:val="2"/>
      <w:numFmt w:val="decimal"/>
      <w:lvlText w:val="%1.%2.%3"/>
      <w:lvlJc w:val="left"/>
      <w:pPr>
        <w:ind w:left="1110" w:hanging="720"/>
      </w:pPr>
      <w:rPr>
        <w:rFonts w:hint="default"/>
      </w:rPr>
    </w:lvl>
    <w:lvl w:ilvl="3">
      <w:start w:val="1"/>
      <w:numFmt w:val="decimal"/>
      <w:lvlText w:val="%1.%2.%3.%4"/>
      <w:lvlJc w:val="left"/>
      <w:pPr>
        <w:ind w:left="1305" w:hanging="720"/>
      </w:pPr>
      <w:rPr>
        <w:rFonts w:hint="default"/>
      </w:rPr>
    </w:lvl>
    <w:lvl w:ilvl="4">
      <w:start w:val="1"/>
      <w:numFmt w:val="decimal"/>
      <w:lvlText w:val="%1.%2.%3.%4.%5"/>
      <w:lvlJc w:val="left"/>
      <w:pPr>
        <w:ind w:left="1860" w:hanging="1080"/>
      </w:pPr>
      <w:rPr>
        <w:rFonts w:hint="default"/>
      </w:rPr>
    </w:lvl>
    <w:lvl w:ilvl="5">
      <w:start w:val="1"/>
      <w:numFmt w:val="decimal"/>
      <w:lvlText w:val="%1.%2.%3.%4.%5.%6"/>
      <w:lvlJc w:val="left"/>
      <w:pPr>
        <w:ind w:left="2055" w:hanging="1080"/>
      </w:pPr>
      <w:rPr>
        <w:rFonts w:hint="default"/>
      </w:rPr>
    </w:lvl>
    <w:lvl w:ilvl="6">
      <w:start w:val="1"/>
      <w:numFmt w:val="decimal"/>
      <w:lvlText w:val="%1.%2.%3.%4.%5.%6.%7"/>
      <w:lvlJc w:val="left"/>
      <w:pPr>
        <w:ind w:left="2610" w:hanging="1440"/>
      </w:pPr>
      <w:rPr>
        <w:rFonts w:hint="default"/>
      </w:rPr>
    </w:lvl>
    <w:lvl w:ilvl="7">
      <w:start w:val="1"/>
      <w:numFmt w:val="decimal"/>
      <w:lvlText w:val="%1.%2.%3.%4.%5.%6.%7.%8"/>
      <w:lvlJc w:val="left"/>
      <w:pPr>
        <w:ind w:left="2805" w:hanging="1440"/>
      </w:pPr>
      <w:rPr>
        <w:rFonts w:hint="default"/>
      </w:rPr>
    </w:lvl>
    <w:lvl w:ilvl="8">
      <w:start w:val="1"/>
      <w:numFmt w:val="decimal"/>
      <w:lvlText w:val="%1.%2.%3.%4.%5.%6.%7.%8.%9"/>
      <w:lvlJc w:val="left"/>
      <w:pPr>
        <w:ind w:left="3360" w:hanging="1800"/>
      </w:pPr>
      <w:rPr>
        <w:rFonts w:hint="default"/>
      </w:rPr>
    </w:lvl>
  </w:abstractNum>
  <w:abstractNum w:abstractNumId="66" w15:restartNumberingAfterBreak="0">
    <w:nsid w:val="43EE51C2"/>
    <w:multiLevelType w:val="multilevel"/>
    <w:tmpl w:val="72E4FC74"/>
    <w:numStyleLink w:val="Zaimportowanystyl29"/>
  </w:abstractNum>
  <w:abstractNum w:abstractNumId="67" w15:restartNumberingAfterBreak="0">
    <w:nsid w:val="45F80CD2"/>
    <w:multiLevelType w:val="multilevel"/>
    <w:tmpl w:val="115430A0"/>
    <w:styleLink w:val="WW8Num22"/>
    <w:lvl w:ilvl="0">
      <w:start w:val="2"/>
      <w:numFmt w:val="decimal"/>
      <w:lvlText w:val="%1."/>
      <w:lvlJc w:val="left"/>
    </w:lvl>
    <w:lvl w:ilvl="1">
      <w:start w:val="1"/>
      <w:numFmt w:val="decimal"/>
      <w:lvlText w:val="%1.%2."/>
      <w:lvlJc w:val="left"/>
      <w:rPr>
        <w:b w:val="0"/>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68" w15:restartNumberingAfterBreak="0">
    <w:nsid w:val="4B4C5CBF"/>
    <w:multiLevelType w:val="multilevel"/>
    <w:tmpl w:val="90C8B77C"/>
    <w:styleLink w:val="WW8Num7"/>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9" w15:restartNumberingAfterBreak="0">
    <w:nsid w:val="4D351F42"/>
    <w:multiLevelType w:val="hybridMultilevel"/>
    <w:tmpl w:val="221CF4F6"/>
    <w:numStyleLink w:val="Zaimportowanystyl31"/>
  </w:abstractNum>
  <w:abstractNum w:abstractNumId="70" w15:restartNumberingAfterBreak="0">
    <w:nsid w:val="4E347539"/>
    <w:multiLevelType w:val="hybridMultilevel"/>
    <w:tmpl w:val="9FFE7D60"/>
    <w:styleLink w:val="Zaimportowanystyl24"/>
    <w:lvl w:ilvl="0" w:tplc="523402F8">
      <w:start w:val="1"/>
      <w:numFmt w:val="decimal"/>
      <w:lvlText w:val="%1."/>
      <w:lvlJc w:val="left"/>
      <w:pPr>
        <w:ind w:left="756" w:hanging="396"/>
      </w:pPr>
      <w:rPr>
        <w:rFonts w:hAnsi="Arial Unicode MS"/>
        <w:caps w:val="0"/>
        <w:smallCaps w:val="0"/>
        <w:strike w:val="0"/>
        <w:dstrike w:val="0"/>
        <w:outline w:val="0"/>
        <w:emboss w:val="0"/>
        <w:imprint w:val="0"/>
        <w:spacing w:val="0"/>
        <w:w w:val="100"/>
        <w:kern w:val="0"/>
        <w:position w:val="0"/>
        <w:highlight w:val="none"/>
        <w:vertAlign w:val="baseline"/>
      </w:rPr>
    </w:lvl>
    <w:lvl w:ilvl="1" w:tplc="2C0C3488">
      <w:start w:val="1"/>
      <w:numFmt w:val="lowerLetter"/>
      <w:lvlText w:val="%2."/>
      <w:lvlJc w:val="left"/>
      <w:pPr>
        <w:ind w:left="1476" w:hanging="396"/>
      </w:pPr>
      <w:rPr>
        <w:rFonts w:hAnsi="Arial Unicode MS"/>
        <w:caps w:val="0"/>
        <w:smallCaps w:val="0"/>
        <w:strike w:val="0"/>
        <w:dstrike w:val="0"/>
        <w:outline w:val="0"/>
        <w:emboss w:val="0"/>
        <w:imprint w:val="0"/>
        <w:spacing w:val="0"/>
        <w:w w:val="100"/>
        <w:kern w:val="0"/>
        <w:position w:val="0"/>
        <w:highlight w:val="none"/>
        <w:vertAlign w:val="baseline"/>
      </w:rPr>
    </w:lvl>
    <w:lvl w:ilvl="2" w:tplc="980EF2BC">
      <w:start w:val="1"/>
      <w:numFmt w:val="lowerRoman"/>
      <w:lvlText w:val="%3."/>
      <w:lvlJc w:val="left"/>
      <w:pPr>
        <w:ind w:left="2188" w:hanging="308"/>
      </w:pPr>
      <w:rPr>
        <w:rFonts w:hAnsi="Arial Unicode MS"/>
        <w:caps w:val="0"/>
        <w:smallCaps w:val="0"/>
        <w:strike w:val="0"/>
        <w:dstrike w:val="0"/>
        <w:outline w:val="0"/>
        <w:emboss w:val="0"/>
        <w:imprint w:val="0"/>
        <w:spacing w:val="0"/>
        <w:w w:val="100"/>
        <w:kern w:val="0"/>
        <w:position w:val="0"/>
        <w:highlight w:val="none"/>
        <w:vertAlign w:val="baseline"/>
      </w:rPr>
    </w:lvl>
    <w:lvl w:ilvl="3" w:tplc="B3820938">
      <w:start w:val="1"/>
      <w:numFmt w:val="decimal"/>
      <w:lvlText w:val="%4."/>
      <w:lvlJc w:val="left"/>
      <w:pPr>
        <w:ind w:left="284" w:hanging="284"/>
      </w:pPr>
      <w:rPr>
        <w:rFonts w:hAnsi="Arial Unicode MS"/>
        <w:caps w:val="0"/>
        <w:smallCaps w:val="0"/>
        <w:strike w:val="0"/>
        <w:dstrike w:val="0"/>
        <w:outline w:val="0"/>
        <w:emboss w:val="0"/>
        <w:imprint w:val="0"/>
        <w:spacing w:val="0"/>
        <w:w w:val="100"/>
        <w:kern w:val="0"/>
        <w:position w:val="0"/>
        <w:highlight w:val="none"/>
        <w:vertAlign w:val="baseline"/>
      </w:rPr>
    </w:lvl>
    <w:lvl w:ilvl="4" w:tplc="17A46932">
      <w:start w:val="1"/>
      <w:numFmt w:val="lowerLetter"/>
      <w:lvlText w:val="%5."/>
      <w:lvlJc w:val="left"/>
      <w:pPr>
        <w:ind w:left="1004" w:hanging="284"/>
      </w:pPr>
      <w:rPr>
        <w:rFonts w:hAnsi="Arial Unicode MS"/>
        <w:caps w:val="0"/>
        <w:smallCaps w:val="0"/>
        <w:strike w:val="0"/>
        <w:dstrike w:val="0"/>
        <w:outline w:val="0"/>
        <w:emboss w:val="0"/>
        <w:imprint w:val="0"/>
        <w:spacing w:val="0"/>
        <w:w w:val="100"/>
        <w:kern w:val="0"/>
        <w:position w:val="0"/>
        <w:highlight w:val="none"/>
        <w:vertAlign w:val="baseline"/>
      </w:rPr>
    </w:lvl>
    <w:lvl w:ilvl="5" w:tplc="2E96B096">
      <w:start w:val="1"/>
      <w:numFmt w:val="lowerRoman"/>
      <w:lvlText w:val="%6."/>
      <w:lvlJc w:val="left"/>
      <w:pPr>
        <w:ind w:left="1724" w:hanging="226"/>
      </w:pPr>
      <w:rPr>
        <w:rFonts w:hAnsi="Arial Unicode MS"/>
        <w:caps w:val="0"/>
        <w:smallCaps w:val="0"/>
        <w:strike w:val="0"/>
        <w:dstrike w:val="0"/>
        <w:outline w:val="0"/>
        <w:emboss w:val="0"/>
        <w:imprint w:val="0"/>
        <w:spacing w:val="0"/>
        <w:w w:val="100"/>
        <w:kern w:val="0"/>
        <w:position w:val="0"/>
        <w:highlight w:val="none"/>
        <w:vertAlign w:val="baseline"/>
      </w:rPr>
    </w:lvl>
    <w:lvl w:ilvl="6" w:tplc="FED4BB30">
      <w:start w:val="1"/>
      <w:numFmt w:val="decimal"/>
      <w:lvlText w:val="%7."/>
      <w:lvlJc w:val="left"/>
      <w:pPr>
        <w:ind w:left="2444" w:hanging="284"/>
      </w:pPr>
      <w:rPr>
        <w:rFonts w:hAnsi="Arial Unicode MS"/>
        <w:caps w:val="0"/>
        <w:smallCaps w:val="0"/>
        <w:strike w:val="0"/>
        <w:dstrike w:val="0"/>
        <w:outline w:val="0"/>
        <w:emboss w:val="0"/>
        <w:imprint w:val="0"/>
        <w:spacing w:val="0"/>
        <w:w w:val="100"/>
        <w:kern w:val="0"/>
        <w:position w:val="0"/>
        <w:highlight w:val="none"/>
        <w:vertAlign w:val="baseline"/>
      </w:rPr>
    </w:lvl>
    <w:lvl w:ilvl="7" w:tplc="CC649DD6">
      <w:start w:val="1"/>
      <w:numFmt w:val="lowerLetter"/>
      <w:lvlText w:val="%8."/>
      <w:lvlJc w:val="left"/>
      <w:pPr>
        <w:ind w:left="3164" w:hanging="284"/>
      </w:pPr>
      <w:rPr>
        <w:rFonts w:hAnsi="Arial Unicode MS"/>
        <w:caps w:val="0"/>
        <w:smallCaps w:val="0"/>
        <w:strike w:val="0"/>
        <w:dstrike w:val="0"/>
        <w:outline w:val="0"/>
        <w:emboss w:val="0"/>
        <w:imprint w:val="0"/>
        <w:spacing w:val="0"/>
        <w:w w:val="100"/>
        <w:kern w:val="0"/>
        <w:position w:val="0"/>
        <w:highlight w:val="none"/>
        <w:vertAlign w:val="baseline"/>
      </w:rPr>
    </w:lvl>
    <w:lvl w:ilvl="8" w:tplc="BF187DDE">
      <w:start w:val="1"/>
      <w:numFmt w:val="lowerRoman"/>
      <w:lvlText w:val="%9."/>
      <w:lvlJc w:val="left"/>
      <w:pPr>
        <w:ind w:left="3884" w:hanging="22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71" w15:restartNumberingAfterBreak="0">
    <w:nsid w:val="52763696"/>
    <w:multiLevelType w:val="multilevel"/>
    <w:tmpl w:val="B4189652"/>
    <w:styleLink w:val="WW8Num8"/>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72" w15:restartNumberingAfterBreak="0">
    <w:nsid w:val="546B6067"/>
    <w:multiLevelType w:val="hybridMultilevel"/>
    <w:tmpl w:val="4BCC5BD0"/>
    <w:lvl w:ilvl="0" w:tplc="0CDA5F6C">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73" w15:restartNumberingAfterBreak="0">
    <w:nsid w:val="55335A8D"/>
    <w:multiLevelType w:val="hybridMultilevel"/>
    <w:tmpl w:val="3614EE64"/>
    <w:styleLink w:val="Zaimportowanystyl22"/>
    <w:lvl w:ilvl="0" w:tplc="F31C32D8">
      <w:start w:val="1"/>
      <w:numFmt w:val="lowerLetter"/>
      <w:lvlText w:val="%1)"/>
      <w:lvlJc w:val="left"/>
      <w:pPr>
        <w:ind w:left="709"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E41CC4F0">
      <w:start w:val="1"/>
      <w:numFmt w:val="lowerLetter"/>
      <w:lvlText w:val="%2."/>
      <w:lvlJc w:val="left"/>
      <w:pPr>
        <w:ind w:left="1429"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B80C49C0">
      <w:start w:val="1"/>
      <w:numFmt w:val="lowerRoman"/>
      <w:lvlText w:val="%3."/>
      <w:lvlJc w:val="left"/>
      <w:pPr>
        <w:ind w:left="2149" w:hanging="302"/>
      </w:pPr>
      <w:rPr>
        <w:rFonts w:hAnsi="Arial Unicode MS"/>
        <w:caps w:val="0"/>
        <w:smallCaps w:val="0"/>
        <w:strike w:val="0"/>
        <w:dstrike w:val="0"/>
        <w:outline w:val="0"/>
        <w:emboss w:val="0"/>
        <w:imprint w:val="0"/>
        <w:spacing w:val="0"/>
        <w:w w:val="100"/>
        <w:kern w:val="0"/>
        <w:position w:val="0"/>
        <w:highlight w:val="none"/>
        <w:vertAlign w:val="baseline"/>
      </w:rPr>
    </w:lvl>
    <w:lvl w:ilvl="3" w:tplc="A1F0059A">
      <w:start w:val="1"/>
      <w:numFmt w:val="decimal"/>
      <w:lvlText w:val="%4."/>
      <w:lvlJc w:val="left"/>
      <w:pPr>
        <w:ind w:left="2869"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2BD034A2">
      <w:start w:val="1"/>
      <w:numFmt w:val="lowerLetter"/>
      <w:lvlText w:val="%5."/>
      <w:lvlJc w:val="left"/>
      <w:pPr>
        <w:ind w:left="3589"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841239FE">
      <w:start w:val="1"/>
      <w:numFmt w:val="lowerRoman"/>
      <w:lvlText w:val="%6."/>
      <w:lvlJc w:val="left"/>
      <w:pPr>
        <w:ind w:left="4309" w:hanging="302"/>
      </w:pPr>
      <w:rPr>
        <w:rFonts w:hAnsi="Arial Unicode MS"/>
        <w:caps w:val="0"/>
        <w:smallCaps w:val="0"/>
        <w:strike w:val="0"/>
        <w:dstrike w:val="0"/>
        <w:outline w:val="0"/>
        <w:emboss w:val="0"/>
        <w:imprint w:val="0"/>
        <w:spacing w:val="0"/>
        <w:w w:val="100"/>
        <w:kern w:val="0"/>
        <w:position w:val="0"/>
        <w:highlight w:val="none"/>
        <w:vertAlign w:val="baseline"/>
      </w:rPr>
    </w:lvl>
    <w:lvl w:ilvl="6" w:tplc="24B8F140">
      <w:start w:val="1"/>
      <w:numFmt w:val="decimal"/>
      <w:lvlText w:val="%7."/>
      <w:lvlJc w:val="left"/>
      <w:pPr>
        <w:ind w:left="5029"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BF223676">
      <w:start w:val="1"/>
      <w:numFmt w:val="lowerLetter"/>
      <w:lvlText w:val="%8."/>
      <w:lvlJc w:val="left"/>
      <w:pPr>
        <w:ind w:left="5749"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DBA868D8">
      <w:start w:val="1"/>
      <w:numFmt w:val="lowerRoman"/>
      <w:lvlText w:val="%9."/>
      <w:lvlJc w:val="left"/>
      <w:pPr>
        <w:ind w:left="6469" w:hanging="302"/>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74" w15:restartNumberingAfterBreak="0">
    <w:nsid w:val="55AF5AFD"/>
    <w:multiLevelType w:val="multilevel"/>
    <w:tmpl w:val="ED1E29C4"/>
    <w:styleLink w:val="WW8Num6"/>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75" w15:restartNumberingAfterBreak="0">
    <w:nsid w:val="5614142C"/>
    <w:multiLevelType w:val="hybridMultilevel"/>
    <w:tmpl w:val="3D26435C"/>
    <w:styleLink w:val="Zaimportowanystyl17"/>
    <w:lvl w:ilvl="0" w:tplc="9610500E">
      <w:start w:val="1"/>
      <w:numFmt w:val="decimal"/>
      <w:lvlText w:val="%1."/>
      <w:lvlJc w:val="left"/>
      <w:pPr>
        <w:ind w:left="756" w:hanging="396"/>
      </w:pPr>
      <w:rPr>
        <w:rFonts w:hAnsi="Arial Unicode MS"/>
        <w:caps w:val="0"/>
        <w:smallCaps w:val="0"/>
        <w:strike w:val="0"/>
        <w:dstrike w:val="0"/>
        <w:outline w:val="0"/>
        <w:emboss w:val="0"/>
        <w:imprint w:val="0"/>
        <w:spacing w:val="0"/>
        <w:w w:val="100"/>
        <w:kern w:val="0"/>
        <w:position w:val="0"/>
        <w:highlight w:val="none"/>
        <w:vertAlign w:val="baseline"/>
      </w:rPr>
    </w:lvl>
    <w:lvl w:ilvl="1" w:tplc="858A9CFE">
      <w:start w:val="1"/>
      <w:numFmt w:val="lowerLetter"/>
      <w:lvlText w:val="%2."/>
      <w:lvlJc w:val="left"/>
      <w:pPr>
        <w:ind w:left="1476" w:hanging="396"/>
      </w:pPr>
      <w:rPr>
        <w:rFonts w:hAnsi="Arial Unicode MS"/>
        <w:caps w:val="0"/>
        <w:smallCaps w:val="0"/>
        <w:strike w:val="0"/>
        <w:dstrike w:val="0"/>
        <w:outline w:val="0"/>
        <w:emboss w:val="0"/>
        <w:imprint w:val="0"/>
        <w:spacing w:val="0"/>
        <w:w w:val="100"/>
        <w:kern w:val="0"/>
        <w:position w:val="0"/>
        <w:highlight w:val="none"/>
        <w:vertAlign w:val="baseline"/>
      </w:rPr>
    </w:lvl>
    <w:lvl w:ilvl="2" w:tplc="2B5A95DC">
      <w:start w:val="1"/>
      <w:numFmt w:val="lowerRoman"/>
      <w:lvlText w:val="%3."/>
      <w:lvlJc w:val="left"/>
      <w:pPr>
        <w:ind w:left="2188" w:hanging="308"/>
      </w:pPr>
      <w:rPr>
        <w:rFonts w:hAnsi="Arial Unicode MS"/>
        <w:caps w:val="0"/>
        <w:smallCaps w:val="0"/>
        <w:strike w:val="0"/>
        <w:dstrike w:val="0"/>
        <w:outline w:val="0"/>
        <w:emboss w:val="0"/>
        <w:imprint w:val="0"/>
        <w:spacing w:val="0"/>
        <w:w w:val="100"/>
        <w:kern w:val="0"/>
        <w:position w:val="0"/>
        <w:highlight w:val="none"/>
        <w:vertAlign w:val="baseline"/>
      </w:rPr>
    </w:lvl>
    <w:lvl w:ilvl="3" w:tplc="C3D8D42E">
      <w:start w:val="1"/>
      <w:numFmt w:val="decimal"/>
      <w:lvlText w:val="%4."/>
      <w:lvlJc w:val="left"/>
      <w:pPr>
        <w:ind w:left="284" w:hanging="284"/>
      </w:pPr>
      <w:rPr>
        <w:rFonts w:hAnsi="Arial Unicode MS"/>
        <w:caps w:val="0"/>
        <w:smallCaps w:val="0"/>
        <w:strike w:val="0"/>
        <w:dstrike w:val="0"/>
        <w:outline w:val="0"/>
        <w:emboss w:val="0"/>
        <w:imprint w:val="0"/>
        <w:spacing w:val="0"/>
        <w:w w:val="100"/>
        <w:kern w:val="0"/>
        <w:position w:val="0"/>
        <w:highlight w:val="none"/>
        <w:vertAlign w:val="baseline"/>
      </w:rPr>
    </w:lvl>
    <w:lvl w:ilvl="4" w:tplc="8494B778">
      <w:start w:val="1"/>
      <w:numFmt w:val="lowerLetter"/>
      <w:lvlText w:val="%5."/>
      <w:lvlJc w:val="left"/>
      <w:pPr>
        <w:ind w:left="1004" w:hanging="284"/>
      </w:pPr>
      <w:rPr>
        <w:rFonts w:hAnsi="Arial Unicode MS"/>
        <w:caps w:val="0"/>
        <w:smallCaps w:val="0"/>
        <w:strike w:val="0"/>
        <w:dstrike w:val="0"/>
        <w:outline w:val="0"/>
        <w:emboss w:val="0"/>
        <w:imprint w:val="0"/>
        <w:spacing w:val="0"/>
        <w:w w:val="100"/>
        <w:kern w:val="0"/>
        <w:position w:val="0"/>
        <w:highlight w:val="none"/>
        <w:vertAlign w:val="baseline"/>
      </w:rPr>
    </w:lvl>
    <w:lvl w:ilvl="5" w:tplc="0E4CBC2E">
      <w:start w:val="1"/>
      <w:numFmt w:val="lowerRoman"/>
      <w:lvlText w:val="%6."/>
      <w:lvlJc w:val="left"/>
      <w:pPr>
        <w:ind w:left="1724" w:hanging="226"/>
      </w:pPr>
      <w:rPr>
        <w:rFonts w:hAnsi="Arial Unicode MS"/>
        <w:caps w:val="0"/>
        <w:smallCaps w:val="0"/>
        <w:strike w:val="0"/>
        <w:dstrike w:val="0"/>
        <w:outline w:val="0"/>
        <w:emboss w:val="0"/>
        <w:imprint w:val="0"/>
        <w:spacing w:val="0"/>
        <w:w w:val="100"/>
        <w:kern w:val="0"/>
        <w:position w:val="0"/>
        <w:highlight w:val="none"/>
        <w:vertAlign w:val="baseline"/>
      </w:rPr>
    </w:lvl>
    <w:lvl w:ilvl="6" w:tplc="A7DAD608">
      <w:start w:val="1"/>
      <w:numFmt w:val="decimal"/>
      <w:lvlText w:val="%7."/>
      <w:lvlJc w:val="left"/>
      <w:pPr>
        <w:ind w:left="2444" w:hanging="284"/>
      </w:pPr>
      <w:rPr>
        <w:rFonts w:hAnsi="Arial Unicode MS"/>
        <w:caps w:val="0"/>
        <w:smallCaps w:val="0"/>
        <w:strike w:val="0"/>
        <w:dstrike w:val="0"/>
        <w:outline w:val="0"/>
        <w:emboss w:val="0"/>
        <w:imprint w:val="0"/>
        <w:spacing w:val="0"/>
        <w:w w:val="100"/>
        <w:kern w:val="0"/>
        <w:position w:val="0"/>
        <w:highlight w:val="none"/>
        <w:vertAlign w:val="baseline"/>
      </w:rPr>
    </w:lvl>
    <w:lvl w:ilvl="7" w:tplc="809EA8CA">
      <w:start w:val="1"/>
      <w:numFmt w:val="lowerLetter"/>
      <w:lvlText w:val="%8."/>
      <w:lvlJc w:val="left"/>
      <w:pPr>
        <w:ind w:left="3164" w:hanging="284"/>
      </w:pPr>
      <w:rPr>
        <w:rFonts w:hAnsi="Arial Unicode MS"/>
        <w:caps w:val="0"/>
        <w:smallCaps w:val="0"/>
        <w:strike w:val="0"/>
        <w:dstrike w:val="0"/>
        <w:outline w:val="0"/>
        <w:emboss w:val="0"/>
        <w:imprint w:val="0"/>
        <w:spacing w:val="0"/>
        <w:w w:val="100"/>
        <w:kern w:val="0"/>
        <w:position w:val="0"/>
        <w:highlight w:val="none"/>
        <w:vertAlign w:val="baseline"/>
      </w:rPr>
    </w:lvl>
    <w:lvl w:ilvl="8" w:tplc="BE00AAE0">
      <w:start w:val="1"/>
      <w:numFmt w:val="lowerRoman"/>
      <w:lvlText w:val="%9."/>
      <w:lvlJc w:val="left"/>
      <w:pPr>
        <w:ind w:left="3884" w:hanging="22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76" w15:restartNumberingAfterBreak="0">
    <w:nsid w:val="568E49A1"/>
    <w:multiLevelType w:val="hybridMultilevel"/>
    <w:tmpl w:val="E904BBE2"/>
    <w:lvl w:ilvl="0" w:tplc="04150017">
      <w:start w:val="1"/>
      <w:numFmt w:val="lowerLetter"/>
      <w:lvlText w:val="%1)"/>
      <w:lvlJc w:val="left"/>
      <w:pPr>
        <w:ind w:left="1356" w:hanging="360"/>
      </w:pPr>
    </w:lvl>
    <w:lvl w:ilvl="1" w:tplc="04150019" w:tentative="1">
      <w:start w:val="1"/>
      <w:numFmt w:val="lowerLetter"/>
      <w:lvlText w:val="%2."/>
      <w:lvlJc w:val="left"/>
      <w:pPr>
        <w:ind w:left="2076" w:hanging="360"/>
      </w:pPr>
    </w:lvl>
    <w:lvl w:ilvl="2" w:tplc="0415001B" w:tentative="1">
      <w:start w:val="1"/>
      <w:numFmt w:val="lowerRoman"/>
      <w:lvlText w:val="%3."/>
      <w:lvlJc w:val="right"/>
      <w:pPr>
        <w:ind w:left="2796" w:hanging="180"/>
      </w:pPr>
    </w:lvl>
    <w:lvl w:ilvl="3" w:tplc="0415000F" w:tentative="1">
      <w:start w:val="1"/>
      <w:numFmt w:val="decimal"/>
      <w:lvlText w:val="%4."/>
      <w:lvlJc w:val="left"/>
      <w:pPr>
        <w:ind w:left="3516" w:hanging="360"/>
      </w:pPr>
    </w:lvl>
    <w:lvl w:ilvl="4" w:tplc="04150019" w:tentative="1">
      <w:start w:val="1"/>
      <w:numFmt w:val="lowerLetter"/>
      <w:lvlText w:val="%5."/>
      <w:lvlJc w:val="left"/>
      <w:pPr>
        <w:ind w:left="4236" w:hanging="360"/>
      </w:pPr>
    </w:lvl>
    <w:lvl w:ilvl="5" w:tplc="0415001B" w:tentative="1">
      <w:start w:val="1"/>
      <w:numFmt w:val="lowerRoman"/>
      <w:lvlText w:val="%6."/>
      <w:lvlJc w:val="right"/>
      <w:pPr>
        <w:ind w:left="4956" w:hanging="180"/>
      </w:pPr>
    </w:lvl>
    <w:lvl w:ilvl="6" w:tplc="0415000F" w:tentative="1">
      <w:start w:val="1"/>
      <w:numFmt w:val="decimal"/>
      <w:lvlText w:val="%7."/>
      <w:lvlJc w:val="left"/>
      <w:pPr>
        <w:ind w:left="5676" w:hanging="360"/>
      </w:pPr>
    </w:lvl>
    <w:lvl w:ilvl="7" w:tplc="04150019" w:tentative="1">
      <w:start w:val="1"/>
      <w:numFmt w:val="lowerLetter"/>
      <w:lvlText w:val="%8."/>
      <w:lvlJc w:val="left"/>
      <w:pPr>
        <w:ind w:left="6396" w:hanging="360"/>
      </w:pPr>
    </w:lvl>
    <w:lvl w:ilvl="8" w:tplc="0415001B" w:tentative="1">
      <w:start w:val="1"/>
      <w:numFmt w:val="lowerRoman"/>
      <w:lvlText w:val="%9."/>
      <w:lvlJc w:val="right"/>
      <w:pPr>
        <w:ind w:left="7116" w:hanging="180"/>
      </w:pPr>
    </w:lvl>
  </w:abstractNum>
  <w:abstractNum w:abstractNumId="77" w15:restartNumberingAfterBreak="0">
    <w:nsid w:val="57453441"/>
    <w:multiLevelType w:val="hybridMultilevel"/>
    <w:tmpl w:val="E2A8DDEC"/>
    <w:numStyleLink w:val="Zaimportowanystyl23"/>
  </w:abstractNum>
  <w:abstractNum w:abstractNumId="78" w15:restartNumberingAfterBreak="0">
    <w:nsid w:val="585A2EAF"/>
    <w:multiLevelType w:val="hybridMultilevel"/>
    <w:tmpl w:val="7532A43C"/>
    <w:styleLink w:val="Zaimportowanystyl25"/>
    <w:lvl w:ilvl="0" w:tplc="2182BC7C">
      <w:start w:val="1"/>
      <w:numFmt w:val="decimal"/>
      <w:lvlText w:val="%1."/>
      <w:lvlJc w:val="left"/>
      <w:pPr>
        <w:ind w:left="284" w:hanging="284"/>
      </w:pPr>
      <w:rPr>
        <w:rFonts w:hAnsi="Arial Unicode MS"/>
        <w:caps w:val="0"/>
        <w:smallCaps w:val="0"/>
        <w:strike w:val="0"/>
        <w:dstrike w:val="0"/>
        <w:outline w:val="0"/>
        <w:emboss w:val="0"/>
        <w:imprint w:val="0"/>
        <w:spacing w:val="0"/>
        <w:w w:val="100"/>
        <w:kern w:val="0"/>
        <w:position w:val="0"/>
        <w:highlight w:val="none"/>
        <w:vertAlign w:val="baseline"/>
      </w:rPr>
    </w:lvl>
    <w:lvl w:ilvl="1" w:tplc="5A82ADAA">
      <w:start w:val="1"/>
      <w:numFmt w:val="lowerLetter"/>
      <w:lvlText w:val="%2."/>
      <w:lvlJc w:val="left"/>
      <w:pPr>
        <w:ind w:left="1004" w:hanging="284"/>
      </w:pPr>
      <w:rPr>
        <w:rFonts w:hAnsi="Arial Unicode MS"/>
        <w:caps w:val="0"/>
        <w:smallCaps w:val="0"/>
        <w:strike w:val="0"/>
        <w:dstrike w:val="0"/>
        <w:outline w:val="0"/>
        <w:emboss w:val="0"/>
        <w:imprint w:val="0"/>
        <w:spacing w:val="0"/>
        <w:w w:val="100"/>
        <w:kern w:val="0"/>
        <w:position w:val="0"/>
        <w:highlight w:val="none"/>
        <w:vertAlign w:val="baseline"/>
      </w:rPr>
    </w:lvl>
    <w:lvl w:ilvl="2" w:tplc="CE96EC26">
      <w:start w:val="1"/>
      <w:numFmt w:val="lowerRoman"/>
      <w:lvlText w:val="%3."/>
      <w:lvlJc w:val="left"/>
      <w:pPr>
        <w:ind w:left="1724" w:hanging="226"/>
      </w:pPr>
      <w:rPr>
        <w:rFonts w:hAnsi="Arial Unicode MS"/>
        <w:caps w:val="0"/>
        <w:smallCaps w:val="0"/>
        <w:strike w:val="0"/>
        <w:dstrike w:val="0"/>
        <w:outline w:val="0"/>
        <w:emboss w:val="0"/>
        <w:imprint w:val="0"/>
        <w:spacing w:val="0"/>
        <w:w w:val="100"/>
        <w:kern w:val="0"/>
        <w:position w:val="0"/>
        <w:highlight w:val="none"/>
        <w:vertAlign w:val="baseline"/>
      </w:rPr>
    </w:lvl>
    <w:lvl w:ilvl="3" w:tplc="F5FEB4EE">
      <w:start w:val="1"/>
      <w:numFmt w:val="decimal"/>
      <w:lvlText w:val="%4."/>
      <w:lvlJc w:val="left"/>
      <w:pPr>
        <w:ind w:left="2444" w:hanging="284"/>
      </w:pPr>
      <w:rPr>
        <w:rFonts w:hAnsi="Arial Unicode MS"/>
        <w:caps w:val="0"/>
        <w:smallCaps w:val="0"/>
        <w:strike w:val="0"/>
        <w:dstrike w:val="0"/>
        <w:outline w:val="0"/>
        <w:emboss w:val="0"/>
        <w:imprint w:val="0"/>
        <w:spacing w:val="0"/>
        <w:w w:val="100"/>
        <w:kern w:val="0"/>
        <w:position w:val="0"/>
        <w:highlight w:val="none"/>
        <w:vertAlign w:val="baseline"/>
      </w:rPr>
    </w:lvl>
    <w:lvl w:ilvl="4" w:tplc="9A289DF2">
      <w:start w:val="1"/>
      <w:numFmt w:val="lowerLetter"/>
      <w:lvlText w:val="%5."/>
      <w:lvlJc w:val="left"/>
      <w:pPr>
        <w:ind w:left="3164" w:hanging="284"/>
      </w:pPr>
      <w:rPr>
        <w:rFonts w:hAnsi="Arial Unicode MS"/>
        <w:caps w:val="0"/>
        <w:smallCaps w:val="0"/>
        <w:strike w:val="0"/>
        <w:dstrike w:val="0"/>
        <w:outline w:val="0"/>
        <w:emboss w:val="0"/>
        <w:imprint w:val="0"/>
        <w:spacing w:val="0"/>
        <w:w w:val="100"/>
        <w:kern w:val="0"/>
        <w:position w:val="0"/>
        <w:highlight w:val="none"/>
        <w:vertAlign w:val="baseline"/>
      </w:rPr>
    </w:lvl>
    <w:lvl w:ilvl="5" w:tplc="C9E85EB6">
      <w:start w:val="1"/>
      <w:numFmt w:val="lowerRoman"/>
      <w:lvlText w:val="%6."/>
      <w:lvlJc w:val="left"/>
      <w:pPr>
        <w:ind w:left="3884" w:hanging="226"/>
      </w:pPr>
      <w:rPr>
        <w:rFonts w:hAnsi="Arial Unicode MS"/>
        <w:caps w:val="0"/>
        <w:smallCaps w:val="0"/>
        <w:strike w:val="0"/>
        <w:dstrike w:val="0"/>
        <w:outline w:val="0"/>
        <w:emboss w:val="0"/>
        <w:imprint w:val="0"/>
        <w:spacing w:val="0"/>
        <w:w w:val="100"/>
        <w:kern w:val="0"/>
        <w:position w:val="0"/>
        <w:highlight w:val="none"/>
        <w:vertAlign w:val="baseline"/>
      </w:rPr>
    </w:lvl>
    <w:lvl w:ilvl="6" w:tplc="CB66AEAA">
      <w:start w:val="1"/>
      <w:numFmt w:val="decimal"/>
      <w:lvlText w:val="%7."/>
      <w:lvlJc w:val="left"/>
      <w:pPr>
        <w:ind w:left="4604" w:hanging="284"/>
      </w:pPr>
      <w:rPr>
        <w:rFonts w:hAnsi="Arial Unicode MS"/>
        <w:caps w:val="0"/>
        <w:smallCaps w:val="0"/>
        <w:strike w:val="0"/>
        <w:dstrike w:val="0"/>
        <w:outline w:val="0"/>
        <w:emboss w:val="0"/>
        <w:imprint w:val="0"/>
        <w:spacing w:val="0"/>
        <w:w w:val="100"/>
        <w:kern w:val="0"/>
        <w:position w:val="0"/>
        <w:highlight w:val="none"/>
        <w:vertAlign w:val="baseline"/>
      </w:rPr>
    </w:lvl>
    <w:lvl w:ilvl="7" w:tplc="27E24E16">
      <w:start w:val="1"/>
      <w:numFmt w:val="lowerLetter"/>
      <w:lvlText w:val="%8."/>
      <w:lvlJc w:val="left"/>
      <w:pPr>
        <w:ind w:left="5324" w:hanging="284"/>
      </w:pPr>
      <w:rPr>
        <w:rFonts w:hAnsi="Arial Unicode MS"/>
        <w:caps w:val="0"/>
        <w:smallCaps w:val="0"/>
        <w:strike w:val="0"/>
        <w:dstrike w:val="0"/>
        <w:outline w:val="0"/>
        <w:emboss w:val="0"/>
        <w:imprint w:val="0"/>
        <w:spacing w:val="0"/>
        <w:w w:val="100"/>
        <w:kern w:val="0"/>
        <w:position w:val="0"/>
        <w:highlight w:val="none"/>
        <w:vertAlign w:val="baseline"/>
      </w:rPr>
    </w:lvl>
    <w:lvl w:ilvl="8" w:tplc="2FAC35B0">
      <w:start w:val="1"/>
      <w:numFmt w:val="lowerRoman"/>
      <w:lvlText w:val="%9."/>
      <w:lvlJc w:val="left"/>
      <w:pPr>
        <w:ind w:left="6044" w:hanging="22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79" w15:restartNumberingAfterBreak="0">
    <w:nsid w:val="58795E62"/>
    <w:multiLevelType w:val="multilevel"/>
    <w:tmpl w:val="37C62D9A"/>
    <w:lvl w:ilvl="0">
      <w:start w:val="4"/>
      <w:numFmt w:val="decimal"/>
      <w:lvlText w:val="%1"/>
      <w:lvlJc w:val="left"/>
      <w:pPr>
        <w:ind w:left="360" w:hanging="360"/>
      </w:pPr>
      <w:rPr>
        <w:rFonts w:hint="default"/>
        <w:color w:val="000000"/>
      </w:rPr>
    </w:lvl>
    <w:lvl w:ilvl="1">
      <w:start w:val="1"/>
      <w:numFmt w:val="decimal"/>
      <w:lvlText w:val="%1.%2"/>
      <w:lvlJc w:val="left"/>
      <w:pPr>
        <w:ind w:left="927" w:hanging="360"/>
      </w:pPr>
      <w:rPr>
        <w:rFonts w:hint="default"/>
        <w:color w:val="000000"/>
      </w:rPr>
    </w:lvl>
    <w:lvl w:ilvl="2">
      <w:start w:val="1"/>
      <w:numFmt w:val="decimal"/>
      <w:lvlText w:val="%1.%2.%3"/>
      <w:lvlJc w:val="left"/>
      <w:pPr>
        <w:ind w:left="1854" w:hanging="720"/>
      </w:pPr>
      <w:rPr>
        <w:rFonts w:hint="default"/>
        <w:color w:val="000000"/>
      </w:rPr>
    </w:lvl>
    <w:lvl w:ilvl="3">
      <w:start w:val="1"/>
      <w:numFmt w:val="decimal"/>
      <w:lvlText w:val="%1.%2.%3.%4"/>
      <w:lvlJc w:val="left"/>
      <w:pPr>
        <w:ind w:left="2421" w:hanging="720"/>
      </w:pPr>
      <w:rPr>
        <w:rFonts w:hint="default"/>
        <w:color w:val="000000"/>
      </w:rPr>
    </w:lvl>
    <w:lvl w:ilvl="4">
      <w:start w:val="1"/>
      <w:numFmt w:val="decimal"/>
      <w:lvlText w:val="%1.%2.%3.%4.%5"/>
      <w:lvlJc w:val="left"/>
      <w:pPr>
        <w:ind w:left="3348" w:hanging="1080"/>
      </w:pPr>
      <w:rPr>
        <w:rFonts w:hint="default"/>
        <w:color w:val="000000"/>
      </w:rPr>
    </w:lvl>
    <w:lvl w:ilvl="5">
      <w:start w:val="1"/>
      <w:numFmt w:val="decimal"/>
      <w:lvlText w:val="%1.%2.%3.%4.%5.%6"/>
      <w:lvlJc w:val="left"/>
      <w:pPr>
        <w:ind w:left="3915" w:hanging="1080"/>
      </w:pPr>
      <w:rPr>
        <w:rFonts w:hint="default"/>
        <w:color w:val="000000"/>
      </w:rPr>
    </w:lvl>
    <w:lvl w:ilvl="6">
      <w:start w:val="1"/>
      <w:numFmt w:val="decimal"/>
      <w:lvlText w:val="%1.%2.%3.%4.%5.%6.%7"/>
      <w:lvlJc w:val="left"/>
      <w:pPr>
        <w:ind w:left="4842" w:hanging="1440"/>
      </w:pPr>
      <w:rPr>
        <w:rFonts w:hint="default"/>
        <w:color w:val="000000"/>
      </w:rPr>
    </w:lvl>
    <w:lvl w:ilvl="7">
      <w:start w:val="1"/>
      <w:numFmt w:val="decimal"/>
      <w:lvlText w:val="%1.%2.%3.%4.%5.%6.%7.%8"/>
      <w:lvlJc w:val="left"/>
      <w:pPr>
        <w:ind w:left="5409" w:hanging="1440"/>
      </w:pPr>
      <w:rPr>
        <w:rFonts w:hint="default"/>
        <w:color w:val="000000"/>
      </w:rPr>
    </w:lvl>
    <w:lvl w:ilvl="8">
      <w:start w:val="1"/>
      <w:numFmt w:val="decimal"/>
      <w:lvlText w:val="%1.%2.%3.%4.%5.%6.%7.%8.%9"/>
      <w:lvlJc w:val="left"/>
      <w:pPr>
        <w:ind w:left="6336" w:hanging="1800"/>
      </w:pPr>
      <w:rPr>
        <w:rFonts w:hint="default"/>
        <w:color w:val="000000"/>
      </w:rPr>
    </w:lvl>
  </w:abstractNum>
  <w:abstractNum w:abstractNumId="80" w15:restartNumberingAfterBreak="0">
    <w:nsid w:val="5AE306A6"/>
    <w:multiLevelType w:val="multilevel"/>
    <w:tmpl w:val="601A6110"/>
    <w:styleLink w:val="WW8Num15"/>
    <w:lvl w:ilvl="0">
      <w:start w:val="1"/>
      <w:numFmt w:val="decimal"/>
      <w:lvlText w:val="%1)"/>
      <w:lvlJc w:val="left"/>
      <w:rPr>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81" w15:restartNumberingAfterBreak="0">
    <w:nsid w:val="5CC94F70"/>
    <w:multiLevelType w:val="multilevel"/>
    <w:tmpl w:val="70F4B474"/>
    <w:styleLink w:val="WW8Num24"/>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82" w15:restartNumberingAfterBreak="0">
    <w:nsid w:val="5DB70A9A"/>
    <w:multiLevelType w:val="hybridMultilevel"/>
    <w:tmpl w:val="E2A8DDEC"/>
    <w:styleLink w:val="Zaimportowanystyl23"/>
    <w:lvl w:ilvl="0" w:tplc="62E09A62">
      <w:start w:val="1"/>
      <w:numFmt w:val="lowerLetter"/>
      <w:lvlText w:val="%1)"/>
      <w:lvlJc w:val="left"/>
      <w:pPr>
        <w:ind w:left="709"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4582E822">
      <w:start w:val="1"/>
      <w:numFmt w:val="lowerLetter"/>
      <w:lvlText w:val="%2."/>
      <w:lvlJc w:val="left"/>
      <w:pPr>
        <w:ind w:left="1429"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E4F29B2C">
      <w:start w:val="1"/>
      <w:numFmt w:val="lowerRoman"/>
      <w:lvlText w:val="%3."/>
      <w:lvlJc w:val="left"/>
      <w:pPr>
        <w:ind w:left="2149" w:hanging="302"/>
      </w:pPr>
      <w:rPr>
        <w:rFonts w:hAnsi="Arial Unicode MS"/>
        <w:caps w:val="0"/>
        <w:smallCaps w:val="0"/>
        <w:strike w:val="0"/>
        <w:dstrike w:val="0"/>
        <w:outline w:val="0"/>
        <w:emboss w:val="0"/>
        <w:imprint w:val="0"/>
        <w:spacing w:val="0"/>
        <w:w w:val="100"/>
        <w:kern w:val="0"/>
        <w:position w:val="0"/>
        <w:highlight w:val="none"/>
        <w:vertAlign w:val="baseline"/>
      </w:rPr>
    </w:lvl>
    <w:lvl w:ilvl="3" w:tplc="510A4A38">
      <w:start w:val="1"/>
      <w:numFmt w:val="decimal"/>
      <w:lvlText w:val="%4."/>
      <w:lvlJc w:val="left"/>
      <w:pPr>
        <w:ind w:left="2869"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97BC85C8">
      <w:start w:val="1"/>
      <w:numFmt w:val="lowerLetter"/>
      <w:lvlText w:val="%5."/>
      <w:lvlJc w:val="left"/>
      <w:pPr>
        <w:ind w:left="3589"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E600515A">
      <w:start w:val="1"/>
      <w:numFmt w:val="lowerRoman"/>
      <w:lvlText w:val="%6."/>
      <w:lvlJc w:val="left"/>
      <w:pPr>
        <w:ind w:left="4309" w:hanging="302"/>
      </w:pPr>
      <w:rPr>
        <w:rFonts w:hAnsi="Arial Unicode MS"/>
        <w:caps w:val="0"/>
        <w:smallCaps w:val="0"/>
        <w:strike w:val="0"/>
        <w:dstrike w:val="0"/>
        <w:outline w:val="0"/>
        <w:emboss w:val="0"/>
        <w:imprint w:val="0"/>
        <w:spacing w:val="0"/>
        <w:w w:val="100"/>
        <w:kern w:val="0"/>
        <w:position w:val="0"/>
        <w:highlight w:val="none"/>
        <w:vertAlign w:val="baseline"/>
      </w:rPr>
    </w:lvl>
    <w:lvl w:ilvl="6" w:tplc="397819C2">
      <w:start w:val="1"/>
      <w:numFmt w:val="decimal"/>
      <w:lvlText w:val="%7."/>
      <w:lvlJc w:val="left"/>
      <w:pPr>
        <w:ind w:left="5029"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77EE6B50">
      <w:start w:val="1"/>
      <w:numFmt w:val="lowerLetter"/>
      <w:lvlText w:val="%8."/>
      <w:lvlJc w:val="left"/>
      <w:pPr>
        <w:ind w:left="5749"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74DCB652">
      <w:start w:val="1"/>
      <w:numFmt w:val="lowerRoman"/>
      <w:lvlText w:val="%9."/>
      <w:lvlJc w:val="left"/>
      <w:pPr>
        <w:ind w:left="6469" w:hanging="302"/>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83" w15:restartNumberingAfterBreak="0">
    <w:nsid w:val="5E692309"/>
    <w:multiLevelType w:val="multilevel"/>
    <w:tmpl w:val="AE48A38C"/>
    <w:styleLink w:val="WW8Num23"/>
    <w:lvl w:ilvl="0">
      <w:start w:val="1"/>
      <w:numFmt w:val="lowerLetter"/>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84" w15:restartNumberingAfterBreak="0">
    <w:nsid w:val="5E8B508B"/>
    <w:multiLevelType w:val="hybridMultilevel"/>
    <w:tmpl w:val="412A61A8"/>
    <w:numStyleLink w:val="Zaimportowanystyl27"/>
  </w:abstractNum>
  <w:abstractNum w:abstractNumId="85" w15:restartNumberingAfterBreak="0">
    <w:nsid w:val="67BB3916"/>
    <w:multiLevelType w:val="hybridMultilevel"/>
    <w:tmpl w:val="F8FC6524"/>
    <w:lvl w:ilvl="0" w:tplc="04150001">
      <w:start w:val="1"/>
      <w:numFmt w:val="decimal"/>
      <w:lvlText w:val="%1."/>
      <w:lvlJc w:val="left"/>
      <w:pPr>
        <w:ind w:left="720" w:hanging="360"/>
      </w:pPr>
      <w:rPr>
        <w:rFonts w:ascii="OpenSymbol" w:hAnsi="OpenSymbol" w:hint="default"/>
      </w:rPr>
    </w:lvl>
    <w:lvl w:ilvl="1" w:tplc="04150003" w:tentative="1">
      <w:start w:val="1"/>
      <w:numFmt w:val="lowerLetter"/>
      <w:lvlText w:val="%2."/>
      <w:lvlJc w:val="left"/>
      <w:pPr>
        <w:ind w:left="1440" w:hanging="360"/>
      </w:pPr>
    </w:lvl>
    <w:lvl w:ilvl="2" w:tplc="04150005" w:tentative="1">
      <w:start w:val="1"/>
      <w:numFmt w:val="lowerRoman"/>
      <w:lvlText w:val="%3."/>
      <w:lvlJc w:val="right"/>
      <w:pPr>
        <w:ind w:left="2160" w:hanging="180"/>
      </w:pPr>
    </w:lvl>
    <w:lvl w:ilvl="3" w:tplc="04150001" w:tentative="1">
      <w:start w:val="1"/>
      <w:numFmt w:val="decimal"/>
      <w:lvlText w:val="%4."/>
      <w:lvlJc w:val="left"/>
      <w:pPr>
        <w:ind w:left="2880" w:hanging="360"/>
      </w:pPr>
    </w:lvl>
    <w:lvl w:ilvl="4" w:tplc="04150003" w:tentative="1">
      <w:start w:val="1"/>
      <w:numFmt w:val="lowerLetter"/>
      <w:lvlText w:val="%5."/>
      <w:lvlJc w:val="left"/>
      <w:pPr>
        <w:ind w:left="3600" w:hanging="360"/>
      </w:pPr>
    </w:lvl>
    <w:lvl w:ilvl="5" w:tplc="04150005" w:tentative="1">
      <w:start w:val="1"/>
      <w:numFmt w:val="lowerRoman"/>
      <w:lvlText w:val="%6."/>
      <w:lvlJc w:val="right"/>
      <w:pPr>
        <w:ind w:left="4320" w:hanging="180"/>
      </w:pPr>
    </w:lvl>
    <w:lvl w:ilvl="6" w:tplc="04150001" w:tentative="1">
      <w:start w:val="1"/>
      <w:numFmt w:val="decimal"/>
      <w:lvlText w:val="%7."/>
      <w:lvlJc w:val="left"/>
      <w:pPr>
        <w:ind w:left="5040" w:hanging="360"/>
      </w:pPr>
    </w:lvl>
    <w:lvl w:ilvl="7" w:tplc="04150003" w:tentative="1">
      <w:start w:val="1"/>
      <w:numFmt w:val="lowerLetter"/>
      <w:lvlText w:val="%8."/>
      <w:lvlJc w:val="left"/>
      <w:pPr>
        <w:ind w:left="5760" w:hanging="360"/>
      </w:pPr>
    </w:lvl>
    <w:lvl w:ilvl="8" w:tplc="04150005" w:tentative="1">
      <w:start w:val="1"/>
      <w:numFmt w:val="lowerRoman"/>
      <w:lvlText w:val="%9."/>
      <w:lvlJc w:val="right"/>
      <w:pPr>
        <w:ind w:left="6480" w:hanging="180"/>
      </w:pPr>
    </w:lvl>
  </w:abstractNum>
  <w:abstractNum w:abstractNumId="86" w15:restartNumberingAfterBreak="0">
    <w:nsid w:val="680F5B94"/>
    <w:multiLevelType w:val="hybridMultilevel"/>
    <w:tmpl w:val="FBF0DB12"/>
    <w:lvl w:ilvl="0" w:tplc="3AFC2196">
      <w:start w:val="1"/>
      <w:numFmt w:val="bullet"/>
      <w:lvlText w:val="□"/>
      <w:lvlJc w:val="left"/>
      <w:pPr>
        <w:ind w:left="1146" w:hanging="360"/>
      </w:pPr>
      <w:rPr>
        <w:rFonts w:ascii="Arial" w:hAnsi="Aria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87" w15:restartNumberingAfterBreak="0">
    <w:nsid w:val="68DE6234"/>
    <w:multiLevelType w:val="multilevel"/>
    <w:tmpl w:val="AD3A2D28"/>
    <w:lvl w:ilvl="0">
      <w:start w:val="1"/>
      <w:numFmt w:val="decimal"/>
      <w:lvlText w:val="%1."/>
      <w:lvlJc w:val="left"/>
      <w:pPr>
        <w:ind w:left="2081" w:hanging="360"/>
      </w:pPr>
    </w:lvl>
    <w:lvl w:ilvl="1">
      <w:start w:val="3"/>
      <w:numFmt w:val="decimal"/>
      <w:isLgl/>
      <w:lvlText w:val="%1.%2"/>
      <w:lvlJc w:val="left"/>
      <w:pPr>
        <w:ind w:left="786" w:hanging="360"/>
      </w:pPr>
      <w:rPr>
        <w:rFonts w:hint="default"/>
        <w:b/>
        <w:sz w:val="24"/>
      </w:rPr>
    </w:lvl>
    <w:lvl w:ilvl="2">
      <w:start w:val="1"/>
      <w:numFmt w:val="decimal"/>
      <w:isLgl/>
      <w:lvlText w:val="%1.%2.%3"/>
      <w:lvlJc w:val="left"/>
      <w:pPr>
        <w:ind w:left="2441" w:hanging="720"/>
      </w:pPr>
      <w:rPr>
        <w:rFonts w:hint="default"/>
        <w:sz w:val="24"/>
      </w:rPr>
    </w:lvl>
    <w:lvl w:ilvl="3">
      <w:start w:val="1"/>
      <w:numFmt w:val="decimal"/>
      <w:isLgl/>
      <w:lvlText w:val="%1.%2.%3.%4"/>
      <w:lvlJc w:val="left"/>
      <w:pPr>
        <w:ind w:left="2441" w:hanging="720"/>
      </w:pPr>
      <w:rPr>
        <w:rFonts w:hint="default"/>
        <w:sz w:val="24"/>
      </w:rPr>
    </w:lvl>
    <w:lvl w:ilvl="4">
      <w:start w:val="1"/>
      <w:numFmt w:val="decimal"/>
      <w:isLgl/>
      <w:lvlText w:val="%1.%2.%3.%4.%5"/>
      <w:lvlJc w:val="left"/>
      <w:pPr>
        <w:ind w:left="2801" w:hanging="1080"/>
      </w:pPr>
      <w:rPr>
        <w:rFonts w:hint="default"/>
        <w:sz w:val="24"/>
      </w:rPr>
    </w:lvl>
    <w:lvl w:ilvl="5">
      <w:start w:val="1"/>
      <w:numFmt w:val="decimal"/>
      <w:isLgl/>
      <w:lvlText w:val="%1.%2.%3.%4.%5.%6"/>
      <w:lvlJc w:val="left"/>
      <w:pPr>
        <w:ind w:left="2801" w:hanging="1080"/>
      </w:pPr>
      <w:rPr>
        <w:rFonts w:hint="default"/>
        <w:sz w:val="24"/>
      </w:rPr>
    </w:lvl>
    <w:lvl w:ilvl="6">
      <w:start w:val="1"/>
      <w:numFmt w:val="decimal"/>
      <w:isLgl/>
      <w:lvlText w:val="%1.%2.%3.%4.%5.%6.%7"/>
      <w:lvlJc w:val="left"/>
      <w:pPr>
        <w:ind w:left="3161" w:hanging="1440"/>
      </w:pPr>
      <w:rPr>
        <w:rFonts w:hint="default"/>
        <w:sz w:val="24"/>
      </w:rPr>
    </w:lvl>
    <w:lvl w:ilvl="7">
      <w:start w:val="1"/>
      <w:numFmt w:val="decimal"/>
      <w:isLgl/>
      <w:lvlText w:val="%1.%2.%3.%4.%5.%6.%7.%8"/>
      <w:lvlJc w:val="left"/>
      <w:pPr>
        <w:ind w:left="3161" w:hanging="1440"/>
      </w:pPr>
      <w:rPr>
        <w:rFonts w:hint="default"/>
        <w:sz w:val="24"/>
      </w:rPr>
    </w:lvl>
    <w:lvl w:ilvl="8">
      <w:start w:val="1"/>
      <w:numFmt w:val="decimal"/>
      <w:isLgl/>
      <w:lvlText w:val="%1.%2.%3.%4.%5.%6.%7.%8.%9"/>
      <w:lvlJc w:val="left"/>
      <w:pPr>
        <w:ind w:left="3521" w:hanging="1800"/>
      </w:pPr>
      <w:rPr>
        <w:rFonts w:hint="default"/>
        <w:sz w:val="24"/>
      </w:rPr>
    </w:lvl>
  </w:abstractNum>
  <w:abstractNum w:abstractNumId="88" w15:restartNumberingAfterBreak="0">
    <w:nsid w:val="6BDC1EA5"/>
    <w:multiLevelType w:val="hybridMultilevel"/>
    <w:tmpl w:val="B9989AA2"/>
    <w:styleLink w:val="Zaimportowanystyl4"/>
    <w:lvl w:ilvl="0" w:tplc="A8B46D22">
      <w:start w:val="1"/>
      <w:numFmt w:val="bullet"/>
      <w:lvlText w:val="o"/>
      <w:lvlJc w:val="left"/>
      <w:pPr>
        <w:ind w:left="1287"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1" w:tplc="2890A5FA">
      <w:start w:val="1"/>
      <w:numFmt w:val="bullet"/>
      <w:lvlText w:val="o"/>
      <w:lvlJc w:val="left"/>
      <w:pPr>
        <w:ind w:left="2007"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2" w:tplc="ED8EDF9A">
      <w:start w:val="1"/>
      <w:numFmt w:val="bullet"/>
      <w:lvlText w:val="▪"/>
      <w:lvlJc w:val="left"/>
      <w:pPr>
        <w:ind w:left="2727"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3" w:tplc="B89E3692">
      <w:start w:val="1"/>
      <w:numFmt w:val="bullet"/>
      <w:lvlText w:val="•"/>
      <w:lvlJc w:val="left"/>
      <w:pPr>
        <w:ind w:left="3447"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4" w:tplc="E452C2EA">
      <w:start w:val="1"/>
      <w:numFmt w:val="bullet"/>
      <w:lvlText w:val="o"/>
      <w:lvlJc w:val="left"/>
      <w:pPr>
        <w:ind w:left="4167"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5" w:tplc="0A580F74">
      <w:start w:val="1"/>
      <w:numFmt w:val="bullet"/>
      <w:lvlText w:val="▪"/>
      <w:lvlJc w:val="left"/>
      <w:pPr>
        <w:ind w:left="4887"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6" w:tplc="4238C908">
      <w:start w:val="1"/>
      <w:numFmt w:val="bullet"/>
      <w:lvlText w:val="•"/>
      <w:lvlJc w:val="left"/>
      <w:pPr>
        <w:ind w:left="5607"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7" w:tplc="C2746B84">
      <w:start w:val="1"/>
      <w:numFmt w:val="bullet"/>
      <w:lvlText w:val="o"/>
      <w:lvlJc w:val="left"/>
      <w:pPr>
        <w:ind w:left="6327"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8" w:tplc="08E0D9F0">
      <w:start w:val="1"/>
      <w:numFmt w:val="bullet"/>
      <w:lvlText w:val="▪"/>
      <w:lvlJc w:val="left"/>
      <w:pPr>
        <w:ind w:left="7047"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89" w15:restartNumberingAfterBreak="0">
    <w:nsid w:val="6D6B71EC"/>
    <w:multiLevelType w:val="hybridMultilevel"/>
    <w:tmpl w:val="1632D196"/>
    <w:numStyleLink w:val="Zaimportowanystyl21"/>
  </w:abstractNum>
  <w:abstractNum w:abstractNumId="90" w15:restartNumberingAfterBreak="0">
    <w:nsid w:val="6DBD3BAE"/>
    <w:multiLevelType w:val="hybridMultilevel"/>
    <w:tmpl w:val="A574E626"/>
    <w:lvl w:ilvl="0" w:tplc="04150015">
      <w:start w:val="1"/>
      <w:numFmt w:val="upperLetter"/>
      <w:lvlText w:val="%1."/>
      <w:lvlJc w:val="left"/>
      <w:pPr>
        <w:ind w:left="360" w:hanging="360"/>
      </w:pPr>
    </w:lvl>
    <w:lvl w:ilvl="1" w:tplc="04150019" w:tentative="1">
      <w:start w:val="1"/>
      <w:numFmt w:val="lowerLetter"/>
      <w:lvlText w:val="%2."/>
      <w:lvlJc w:val="left"/>
      <w:pPr>
        <w:ind w:left="1515" w:hanging="360"/>
      </w:pPr>
    </w:lvl>
    <w:lvl w:ilvl="2" w:tplc="0415001B" w:tentative="1">
      <w:start w:val="1"/>
      <w:numFmt w:val="lowerRoman"/>
      <w:lvlText w:val="%3."/>
      <w:lvlJc w:val="right"/>
      <w:pPr>
        <w:ind w:left="2235" w:hanging="180"/>
      </w:pPr>
    </w:lvl>
    <w:lvl w:ilvl="3" w:tplc="0415000F" w:tentative="1">
      <w:start w:val="1"/>
      <w:numFmt w:val="decimal"/>
      <w:lvlText w:val="%4."/>
      <w:lvlJc w:val="left"/>
      <w:pPr>
        <w:ind w:left="2955" w:hanging="360"/>
      </w:pPr>
    </w:lvl>
    <w:lvl w:ilvl="4" w:tplc="04150019" w:tentative="1">
      <w:start w:val="1"/>
      <w:numFmt w:val="lowerLetter"/>
      <w:lvlText w:val="%5."/>
      <w:lvlJc w:val="left"/>
      <w:pPr>
        <w:ind w:left="3675" w:hanging="360"/>
      </w:pPr>
    </w:lvl>
    <w:lvl w:ilvl="5" w:tplc="0415001B" w:tentative="1">
      <w:start w:val="1"/>
      <w:numFmt w:val="lowerRoman"/>
      <w:lvlText w:val="%6."/>
      <w:lvlJc w:val="right"/>
      <w:pPr>
        <w:ind w:left="4395" w:hanging="180"/>
      </w:pPr>
    </w:lvl>
    <w:lvl w:ilvl="6" w:tplc="0415000F" w:tentative="1">
      <w:start w:val="1"/>
      <w:numFmt w:val="decimal"/>
      <w:lvlText w:val="%7."/>
      <w:lvlJc w:val="left"/>
      <w:pPr>
        <w:ind w:left="5115" w:hanging="360"/>
      </w:pPr>
    </w:lvl>
    <w:lvl w:ilvl="7" w:tplc="04150019" w:tentative="1">
      <w:start w:val="1"/>
      <w:numFmt w:val="lowerLetter"/>
      <w:lvlText w:val="%8."/>
      <w:lvlJc w:val="left"/>
      <w:pPr>
        <w:ind w:left="5835" w:hanging="360"/>
      </w:pPr>
    </w:lvl>
    <w:lvl w:ilvl="8" w:tplc="0415001B" w:tentative="1">
      <w:start w:val="1"/>
      <w:numFmt w:val="lowerRoman"/>
      <w:lvlText w:val="%9."/>
      <w:lvlJc w:val="right"/>
      <w:pPr>
        <w:ind w:left="6555" w:hanging="180"/>
      </w:pPr>
    </w:lvl>
  </w:abstractNum>
  <w:abstractNum w:abstractNumId="91" w15:restartNumberingAfterBreak="0">
    <w:nsid w:val="6E120748"/>
    <w:multiLevelType w:val="hybridMultilevel"/>
    <w:tmpl w:val="B24E0C5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2" w15:restartNumberingAfterBreak="0">
    <w:nsid w:val="6FD8035D"/>
    <w:multiLevelType w:val="hybridMultilevel"/>
    <w:tmpl w:val="9FFE7D60"/>
    <w:numStyleLink w:val="Zaimportowanystyl24"/>
  </w:abstractNum>
  <w:abstractNum w:abstractNumId="93" w15:restartNumberingAfterBreak="0">
    <w:nsid w:val="71B1621E"/>
    <w:multiLevelType w:val="multilevel"/>
    <w:tmpl w:val="ABAA0E14"/>
    <w:styleLink w:val="WW8Num1"/>
    <w:lvl w:ilvl="0">
      <w:start w:val="1"/>
      <w:numFmt w:val="decimal"/>
      <w:lvlText w:val="%1)"/>
      <w:lvlJc w:val="left"/>
      <w:rPr>
        <w:rFonts w:ascii="Calibri" w:eastAsia="Times New Roman" w:hAnsi="Calibri" w:cs="Times New Roman"/>
      </w:rPr>
    </w:lvl>
    <w:lvl w:ilvl="1">
      <w:start w:val="1"/>
      <w:numFmt w:val="decimal"/>
      <w:lvlText w:val="%2"/>
      <w:lvlJc w:val="left"/>
      <w:rPr>
        <w:rFonts w:ascii="Times New Roman" w:hAnsi="Times New Roman" w:cs="Times New Roman"/>
      </w:rPr>
    </w:lvl>
    <w:lvl w:ilvl="2">
      <w:start w:val="1"/>
      <w:numFmt w:val="decimal"/>
      <w:lvlText w:val="%3"/>
      <w:lvlJc w:val="left"/>
      <w:rPr>
        <w:rFonts w:ascii="Times New Roman" w:hAnsi="Times New Roman" w:cs="Times New Roman"/>
      </w:rPr>
    </w:lvl>
    <w:lvl w:ilvl="3">
      <w:start w:val="1"/>
      <w:numFmt w:val="decimal"/>
      <w:lvlText w:val="%4"/>
      <w:lvlJc w:val="left"/>
      <w:rPr>
        <w:rFonts w:ascii="Times New Roman" w:hAnsi="Times New Roman" w:cs="Times New Roman"/>
      </w:rPr>
    </w:lvl>
    <w:lvl w:ilvl="4">
      <w:start w:val="1"/>
      <w:numFmt w:val="decimal"/>
      <w:lvlText w:val="%5"/>
      <w:lvlJc w:val="left"/>
      <w:rPr>
        <w:rFonts w:ascii="Times New Roman" w:hAnsi="Times New Roman" w:cs="Times New Roman"/>
      </w:rPr>
    </w:lvl>
    <w:lvl w:ilvl="5">
      <w:start w:val="1"/>
      <w:numFmt w:val="decimal"/>
      <w:lvlText w:val="%6"/>
      <w:lvlJc w:val="left"/>
      <w:rPr>
        <w:rFonts w:ascii="Times New Roman" w:hAnsi="Times New Roman" w:cs="Times New Roman"/>
      </w:rPr>
    </w:lvl>
    <w:lvl w:ilvl="6">
      <w:start w:val="1"/>
      <w:numFmt w:val="decimal"/>
      <w:lvlText w:val="%7"/>
      <w:lvlJc w:val="left"/>
      <w:rPr>
        <w:rFonts w:ascii="Times New Roman" w:hAnsi="Times New Roman" w:cs="Times New Roman"/>
      </w:rPr>
    </w:lvl>
    <w:lvl w:ilvl="7">
      <w:start w:val="1"/>
      <w:numFmt w:val="decimal"/>
      <w:lvlText w:val="%8"/>
      <w:lvlJc w:val="left"/>
      <w:rPr>
        <w:rFonts w:ascii="Times New Roman" w:hAnsi="Times New Roman" w:cs="Times New Roman"/>
      </w:rPr>
    </w:lvl>
    <w:lvl w:ilvl="8">
      <w:start w:val="1"/>
      <w:numFmt w:val="decimal"/>
      <w:lvlText w:val="%9"/>
      <w:lvlJc w:val="left"/>
      <w:rPr>
        <w:rFonts w:ascii="Times New Roman" w:hAnsi="Times New Roman" w:cs="Times New Roman"/>
      </w:rPr>
    </w:lvl>
  </w:abstractNum>
  <w:abstractNum w:abstractNumId="94" w15:restartNumberingAfterBreak="0">
    <w:nsid w:val="72962A59"/>
    <w:multiLevelType w:val="hybridMultilevel"/>
    <w:tmpl w:val="8E6A22CC"/>
    <w:lvl w:ilvl="0" w:tplc="7442A65E">
      <w:start w:val="2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5" w15:restartNumberingAfterBreak="0">
    <w:nsid w:val="73DE6CA9"/>
    <w:multiLevelType w:val="hybridMultilevel"/>
    <w:tmpl w:val="CCFEB5A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6" w15:restartNumberingAfterBreak="0">
    <w:nsid w:val="773A3035"/>
    <w:multiLevelType w:val="hybridMultilevel"/>
    <w:tmpl w:val="221CF4F6"/>
    <w:styleLink w:val="Zaimportowanystyl31"/>
    <w:lvl w:ilvl="0" w:tplc="296C90AA">
      <w:start w:val="1"/>
      <w:numFmt w:val="lowerLetter"/>
      <w:lvlText w:val="%1)"/>
      <w:lvlJc w:val="left"/>
      <w:pPr>
        <w:ind w:left="567" w:hanging="284"/>
      </w:pPr>
      <w:rPr>
        <w:rFonts w:hAnsi="Arial Unicode MS"/>
        <w:caps w:val="0"/>
        <w:smallCaps w:val="0"/>
        <w:strike w:val="0"/>
        <w:dstrike w:val="0"/>
        <w:outline w:val="0"/>
        <w:emboss w:val="0"/>
        <w:imprint w:val="0"/>
        <w:spacing w:val="0"/>
        <w:w w:val="100"/>
        <w:kern w:val="0"/>
        <w:position w:val="0"/>
        <w:highlight w:val="none"/>
        <w:vertAlign w:val="baseline"/>
      </w:rPr>
    </w:lvl>
    <w:lvl w:ilvl="1" w:tplc="45EE0E76">
      <w:start w:val="1"/>
      <w:numFmt w:val="lowerLetter"/>
      <w:lvlText w:val="%2)"/>
      <w:lvlJc w:val="left"/>
      <w:pPr>
        <w:ind w:left="1287" w:hanging="284"/>
      </w:pPr>
      <w:rPr>
        <w:rFonts w:hAnsi="Arial Unicode MS"/>
        <w:caps w:val="0"/>
        <w:smallCaps w:val="0"/>
        <w:strike w:val="0"/>
        <w:dstrike w:val="0"/>
        <w:outline w:val="0"/>
        <w:emboss w:val="0"/>
        <w:imprint w:val="0"/>
        <w:spacing w:val="0"/>
        <w:w w:val="100"/>
        <w:kern w:val="0"/>
        <w:position w:val="0"/>
        <w:highlight w:val="none"/>
        <w:vertAlign w:val="baseline"/>
      </w:rPr>
    </w:lvl>
    <w:lvl w:ilvl="2" w:tplc="3EEA239E">
      <w:start w:val="1"/>
      <w:numFmt w:val="lowerRoman"/>
      <w:lvlText w:val="%3."/>
      <w:lvlJc w:val="left"/>
      <w:pPr>
        <w:ind w:left="2007" w:hanging="226"/>
      </w:pPr>
      <w:rPr>
        <w:rFonts w:hAnsi="Arial Unicode MS"/>
        <w:caps w:val="0"/>
        <w:smallCaps w:val="0"/>
        <w:strike w:val="0"/>
        <w:dstrike w:val="0"/>
        <w:outline w:val="0"/>
        <w:emboss w:val="0"/>
        <w:imprint w:val="0"/>
        <w:spacing w:val="0"/>
        <w:w w:val="100"/>
        <w:kern w:val="0"/>
        <w:position w:val="0"/>
        <w:highlight w:val="none"/>
        <w:vertAlign w:val="baseline"/>
      </w:rPr>
    </w:lvl>
    <w:lvl w:ilvl="3" w:tplc="D8ACE90A">
      <w:start w:val="1"/>
      <w:numFmt w:val="decimal"/>
      <w:lvlText w:val="%4."/>
      <w:lvlJc w:val="left"/>
      <w:pPr>
        <w:ind w:left="2727" w:hanging="284"/>
      </w:pPr>
      <w:rPr>
        <w:rFonts w:hAnsi="Arial Unicode MS"/>
        <w:caps w:val="0"/>
        <w:smallCaps w:val="0"/>
        <w:strike w:val="0"/>
        <w:dstrike w:val="0"/>
        <w:outline w:val="0"/>
        <w:emboss w:val="0"/>
        <w:imprint w:val="0"/>
        <w:spacing w:val="0"/>
        <w:w w:val="100"/>
        <w:kern w:val="0"/>
        <w:position w:val="0"/>
        <w:highlight w:val="none"/>
        <w:vertAlign w:val="baseline"/>
      </w:rPr>
    </w:lvl>
    <w:lvl w:ilvl="4" w:tplc="C5EEE5D2">
      <w:start w:val="1"/>
      <w:numFmt w:val="lowerLetter"/>
      <w:lvlText w:val="%5."/>
      <w:lvlJc w:val="left"/>
      <w:pPr>
        <w:ind w:left="3447" w:hanging="284"/>
      </w:pPr>
      <w:rPr>
        <w:rFonts w:hAnsi="Arial Unicode MS"/>
        <w:caps w:val="0"/>
        <w:smallCaps w:val="0"/>
        <w:strike w:val="0"/>
        <w:dstrike w:val="0"/>
        <w:outline w:val="0"/>
        <w:emboss w:val="0"/>
        <w:imprint w:val="0"/>
        <w:spacing w:val="0"/>
        <w:w w:val="100"/>
        <w:kern w:val="0"/>
        <w:position w:val="0"/>
        <w:highlight w:val="none"/>
        <w:vertAlign w:val="baseline"/>
      </w:rPr>
    </w:lvl>
    <w:lvl w:ilvl="5" w:tplc="35021C16">
      <w:start w:val="1"/>
      <w:numFmt w:val="lowerRoman"/>
      <w:lvlText w:val="%6."/>
      <w:lvlJc w:val="left"/>
      <w:pPr>
        <w:ind w:left="4167" w:hanging="226"/>
      </w:pPr>
      <w:rPr>
        <w:rFonts w:hAnsi="Arial Unicode MS"/>
        <w:caps w:val="0"/>
        <w:smallCaps w:val="0"/>
        <w:strike w:val="0"/>
        <w:dstrike w:val="0"/>
        <w:outline w:val="0"/>
        <w:emboss w:val="0"/>
        <w:imprint w:val="0"/>
        <w:spacing w:val="0"/>
        <w:w w:val="100"/>
        <w:kern w:val="0"/>
        <w:position w:val="0"/>
        <w:highlight w:val="none"/>
        <w:vertAlign w:val="baseline"/>
      </w:rPr>
    </w:lvl>
    <w:lvl w:ilvl="6" w:tplc="00343670">
      <w:start w:val="1"/>
      <w:numFmt w:val="decimal"/>
      <w:lvlText w:val="%7."/>
      <w:lvlJc w:val="left"/>
      <w:pPr>
        <w:ind w:left="4887" w:hanging="284"/>
      </w:pPr>
      <w:rPr>
        <w:rFonts w:hAnsi="Arial Unicode MS"/>
        <w:caps w:val="0"/>
        <w:smallCaps w:val="0"/>
        <w:strike w:val="0"/>
        <w:dstrike w:val="0"/>
        <w:outline w:val="0"/>
        <w:emboss w:val="0"/>
        <w:imprint w:val="0"/>
        <w:spacing w:val="0"/>
        <w:w w:val="100"/>
        <w:kern w:val="0"/>
        <w:position w:val="0"/>
        <w:highlight w:val="none"/>
        <w:vertAlign w:val="baseline"/>
      </w:rPr>
    </w:lvl>
    <w:lvl w:ilvl="7" w:tplc="B5B42B70">
      <w:start w:val="1"/>
      <w:numFmt w:val="lowerLetter"/>
      <w:lvlText w:val="%8."/>
      <w:lvlJc w:val="left"/>
      <w:pPr>
        <w:ind w:left="5607" w:hanging="284"/>
      </w:pPr>
      <w:rPr>
        <w:rFonts w:hAnsi="Arial Unicode MS"/>
        <w:caps w:val="0"/>
        <w:smallCaps w:val="0"/>
        <w:strike w:val="0"/>
        <w:dstrike w:val="0"/>
        <w:outline w:val="0"/>
        <w:emboss w:val="0"/>
        <w:imprint w:val="0"/>
        <w:spacing w:val="0"/>
        <w:w w:val="100"/>
        <w:kern w:val="0"/>
        <w:position w:val="0"/>
        <w:highlight w:val="none"/>
        <w:vertAlign w:val="baseline"/>
      </w:rPr>
    </w:lvl>
    <w:lvl w:ilvl="8" w:tplc="EBF48352">
      <w:start w:val="1"/>
      <w:numFmt w:val="lowerRoman"/>
      <w:lvlText w:val="%9."/>
      <w:lvlJc w:val="left"/>
      <w:pPr>
        <w:ind w:left="6327" w:hanging="22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97" w15:restartNumberingAfterBreak="0">
    <w:nsid w:val="78E06929"/>
    <w:multiLevelType w:val="hybridMultilevel"/>
    <w:tmpl w:val="534E5AB4"/>
    <w:numStyleLink w:val="Zaimportowanystyl26"/>
  </w:abstractNum>
  <w:abstractNum w:abstractNumId="98" w15:restartNumberingAfterBreak="0">
    <w:nsid w:val="793254CC"/>
    <w:multiLevelType w:val="singleLevel"/>
    <w:tmpl w:val="176A8030"/>
    <w:lvl w:ilvl="0">
      <w:start w:val="1"/>
      <w:numFmt w:val="decimal"/>
      <w:lvlText w:val="%1."/>
      <w:lvlJc w:val="left"/>
      <w:pPr>
        <w:ind w:left="360" w:hanging="360"/>
      </w:pPr>
      <w:rPr>
        <w:b w:val="0"/>
        <w:i w:val="0"/>
      </w:rPr>
    </w:lvl>
  </w:abstractNum>
  <w:abstractNum w:abstractNumId="99" w15:restartNumberingAfterBreak="0">
    <w:nsid w:val="79CC6053"/>
    <w:multiLevelType w:val="multilevel"/>
    <w:tmpl w:val="24621B22"/>
    <w:styleLink w:val="Zaimportowanystyl2"/>
    <w:lvl w:ilvl="0">
      <w:start w:val="1"/>
      <w:numFmt w:val="decimal"/>
      <w:lvlText w:val="%1."/>
      <w:lvlJc w:val="left"/>
      <w:pPr>
        <w:ind w:left="432" w:hanging="432"/>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lvlText w:val="%2."/>
      <w:lvlJc w:val="left"/>
      <w:pPr>
        <w:ind w:left="644"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lvlText w:val="%2.%3."/>
      <w:lvlJc w:val="left"/>
      <w:pPr>
        <w:ind w:left="1288" w:hanging="72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lvlText w:val="%2.%3.%4."/>
      <w:lvlJc w:val="left"/>
      <w:pPr>
        <w:ind w:left="1932" w:hanging="108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lvlText w:val="%2.%3.%4.%5."/>
      <w:lvlJc w:val="left"/>
      <w:pPr>
        <w:ind w:left="2216" w:hanging="108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lvlText w:val="%2.%3.%4.%5.%6."/>
      <w:lvlJc w:val="left"/>
      <w:pPr>
        <w:ind w:left="2860" w:hanging="1440"/>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lvlText w:val="%2.%3.%4.%5.%6.%7."/>
      <w:lvlJc w:val="left"/>
      <w:pPr>
        <w:ind w:left="3144" w:hanging="144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lvlText w:val="%2.%3.%4.%5.%6.%7.%8."/>
      <w:lvlJc w:val="left"/>
      <w:pPr>
        <w:ind w:left="3788" w:hanging="180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lvlText w:val="%2.%3.%4.%5.%6.%7.%8.%9."/>
      <w:lvlJc w:val="left"/>
      <w:pPr>
        <w:ind w:left="4072" w:hanging="18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00" w15:restartNumberingAfterBreak="0">
    <w:nsid w:val="7AB8490B"/>
    <w:multiLevelType w:val="hybridMultilevel"/>
    <w:tmpl w:val="C688D6D6"/>
    <w:styleLink w:val="Zaimportowanystyl19"/>
    <w:lvl w:ilvl="0" w:tplc="7FB01028">
      <w:start w:val="1"/>
      <w:numFmt w:val="lowerLetter"/>
      <w:lvlText w:val="%1)"/>
      <w:lvlJc w:val="left"/>
      <w:pPr>
        <w:tabs>
          <w:tab w:val="left" w:pos="284"/>
          <w:tab w:val="left" w:leader="dot" w:pos="8566"/>
        </w:tabs>
        <w:ind w:left="1288"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53AEAAAE">
      <w:start w:val="1"/>
      <w:numFmt w:val="lowerLetter"/>
      <w:lvlText w:val="%2."/>
      <w:lvlJc w:val="left"/>
      <w:pPr>
        <w:tabs>
          <w:tab w:val="left" w:pos="284"/>
          <w:tab w:val="left" w:leader="dot" w:pos="8566"/>
        </w:tabs>
        <w:ind w:left="2008"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49023318">
      <w:start w:val="1"/>
      <w:numFmt w:val="lowerRoman"/>
      <w:lvlText w:val="%3."/>
      <w:lvlJc w:val="left"/>
      <w:pPr>
        <w:tabs>
          <w:tab w:val="left" w:pos="284"/>
          <w:tab w:val="left" w:leader="dot" w:pos="8566"/>
        </w:tabs>
        <w:ind w:left="2728" w:hanging="280"/>
      </w:pPr>
      <w:rPr>
        <w:rFonts w:hAnsi="Arial Unicode MS"/>
        <w:caps w:val="0"/>
        <w:smallCaps w:val="0"/>
        <w:strike w:val="0"/>
        <w:dstrike w:val="0"/>
        <w:outline w:val="0"/>
        <w:emboss w:val="0"/>
        <w:imprint w:val="0"/>
        <w:spacing w:val="0"/>
        <w:w w:val="100"/>
        <w:kern w:val="0"/>
        <w:position w:val="0"/>
        <w:highlight w:val="none"/>
        <w:vertAlign w:val="baseline"/>
      </w:rPr>
    </w:lvl>
    <w:lvl w:ilvl="3" w:tplc="6F1A9386">
      <w:start w:val="1"/>
      <w:numFmt w:val="decimal"/>
      <w:lvlText w:val="%4."/>
      <w:lvlJc w:val="left"/>
      <w:pPr>
        <w:tabs>
          <w:tab w:val="left" w:pos="284"/>
          <w:tab w:val="left" w:leader="dot" w:pos="8566"/>
        </w:tabs>
        <w:ind w:left="3448"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0508552E">
      <w:start w:val="1"/>
      <w:numFmt w:val="lowerLetter"/>
      <w:lvlText w:val="%5."/>
      <w:lvlJc w:val="left"/>
      <w:pPr>
        <w:tabs>
          <w:tab w:val="left" w:pos="284"/>
          <w:tab w:val="left" w:leader="dot" w:pos="8566"/>
        </w:tabs>
        <w:ind w:left="4168"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559A7DFE">
      <w:start w:val="1"/>
      <w:numFmt w:val="lowerRoman"/>
      <w:lvlText w:val="%6."/>
      <w:lvlJc w:val="left"/>
      <w:pPr>
        <w:tabs>
          <w:tab w:val="left" w:pos="284"/>
          <w:tab w:val="left" w:leader="dot" w:pos="8566"/>
        </w:tabs>
        <w:ind w:left="4888" w:hanging="280"/>
      </w:pPr>
      <w:rPr>
        <w:rFonts w:hAnsi="Arial Unicode MS"/>
        <w:caps w:val="0"/>
        <w:smallCaps w:val="0"/>
        <w:strike w:val="0"/>
        <w:dstrike w:val="0"/>
        <w:outline w:val="0"/>
        <w:emboss w:val="0"/>
        <w:imprint w:val="0"/>
        <w:spacing w:val="0"/>
        <w:w w:val="100"/>
        <w:kern w:val="0"/>
        <w:position w:val="0"/>
        <w:highlight w:val="none"/>
        <w:vertAlign w:val="baseline"/>
      </w:rPr>
    </w:lvl>
    <w:lvl w:ilvl="6" w:tplc="0394B0AA">
      <w:start w:val="1"/>
      <w:numFmt w:val="decimal"/>
      <w:lvlText w:val="%7."/>
      <w:lvlJc w:val="left"/>
      <w:pPr>
        <w:tabs>
          <w:tab w:val="left" w:pos="284"/>
          <w:tab w:val="left" w:leader="dot" w:pos="8566"/>
        </w:tabs>
        <w:ind w:left="5608"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1C88D51C">
      <w:start w:val="1"/>
      <w:numFmt w:val="lowerLetter"/>
      <w:lvlText w:val="%8."/>
      <w:lvlJc w:val="left"/>
      <w:pPr>
        <w:tabs>
          <w:tab w:val="left" w:pos="284"/>
          <w:tab w:val="left" w:leader="dot" w:pos="8566"/>
        </w:tabs>
        <w:ind w:left="6328"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45D0CA68">
      <w:start w:val="1"/>
      <w:numFmt w:val="lowerRoman"/>
      <w:lvlText w:val="%9."/>
      <w:lvlJc w:val="left"/>
      <w:pPr>
        <w:tabs>
          <w:tab w:val="left" w:pos="284"/>
          <w:tab w:val="left" w:leader="dot" w:pos="8566"/>
        </w:tabs>
        <w:ind w:left="7048" w:hanging="28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01" w15:restartNumberingAfterBreak="0">
    <w:nsid w:val="7B4B3DD7"/>
    <w:multiLevelType w:val="multilevel"/>
    <w:tmpl w:val="C9FE8DD6"/>
    <w:lvl w:ilvl="0">
      <w:start w:val="8"/>
      <w:numFmt w:val="decimal"/>
      <w:lvlText w:val="%1."/>
      <w:lvlJc w:val="left"/>
      <w:pPr>
        <w:ind w:left="532" w:hanging="390"/>
      </w:pPr>
      <w:rPr>
        <w:rFonts w:hint="default"/>
        <w:b/>
        <w:sz w:val="24"/>
      </w:rPr>
    </w:lvl>
    <w:lvl w:ilvl="1">
      <w:start w:val="1"/>
      <w:numFmt w:val="decimal"/>
      <w:lvlText w:val="%1.%2."/>
      <w:lvlJc w:val="left"/>
      <w:pPr>
        <w:ind w:left="720" w:hanging="720"/>
      </w:pPr>
      <w:rPr>
        <w:rFonts w:hint="default"/>
        <w:b/>
        <w:sz w:val="24"/>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abstractNum w:abstractNumId="102" w15:restartNumberingAfterBreak="0">
    <w:nsid w:val="7B966D62"/>
    <w:multiLevelType w:val="multilevel"/>
    <w:tmpl w:val="7AF8184A"/>
    <w:lvl w:ilvl="0">
      <w:start w:val="2"/>
      <w:numFmt w:val="decimal"/>
      <w:lvlText w:val="%1."/>
      <w:lvlJc w:val="left"/>
      <w:pPr>
        <w:ind w:left="674" w:hanging="390"/>
      </w:pPr>
      <w:rPr>
        <w:rFonts w:hint="default"/>
        <w:b/>
        <w:sz w:val="24"/>
      </w:rPr>
    </w:lvl>
    <w:lvl w:ilvl="1">
      <w:start w:val="1"/>
      <w:numFmt w:val="decimal"/>
      <w:lvlText w:val="%1.%2."/>
      <w:lvlJc w:val="left"/>
      <w:pPr>
        <w:ind w:left="720" w:hanging="720"/>
      </w:pPr>
      <w:rPr>
        <w:rFonts w:hint="default"/>
        <w:b/>
        <w:sz w:val="24"/>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num w:numId="1">
    <w:abstractNumId w:val="87"/>
  </w:num>
  <w:num w:numId="2">
    <w:abstractNumId w:val="102"/>
  </w:num>
  <w:num w:numId="3">
    <w:abstractNumId w:val="32"/>
  </w:num>
  <w:num w:numId="4">
    <w:abstractNumId w:val="23"/>
  </w:num>
  <w:num w:numId="5">
    <w:abstractNumId w:val="85"/>
  </w:num>
  <w:num w:numId="6">
    <w:abstractNumId w:val="41"/>
  </w:num>
  <w:num w:numId="7">
    <w:abstractNumId w:val="26"/>
  </w:num>
  <w:num w:numId="8">
    <w:abstractNumId w:val="93"/>
  </w:num>
  <w:num w:numId="9">
    <w:abstractNumId w:val="56"/>
  </w:num>
  <w:num w:numId="10">
    <w:abstractNumId w:val="15"/>
  </w:num>
  <w:num w:numId="11">
    <w:abstractNumId w:val="14"/>
  </w:num>
  <w:num w:numId="12">
    <w:abstractNumId w:val="61"/>
  </w:num>
  <w:num w:numId="13">
    <w:abstractNumId w:val="62"/>
  </w:num>
  <w:num w:numId="14">
    <w:abstractNumId w:val="74"/>
  </w:num>
  <w:num w:numId="15">
    <w:abstractNumId w:val="68"/>
  </w:num>
  <w:num w:numId="16">
    <w:abstractNumId w:val="71"/>
  </w:num>
  <w:num w:numId="17">
    <w:abstractNumId w:val="46"/>
  </w:num>
  <w:num w:numId="18">
    <w:abstractNumId w:val="22"/>
  </w:num>
  <w:num w:numId="19">
    <w:abstractNumId w:val="45"/>
  </w:num>
  <w:num w:numId="20">
    <w:abstractNumId w:val="30"/>
  </w:num>
  <w:num w:numId="21">
    <w:abstractNumId w:val="36"/>
  </w:num>
  <w:num w:numId="22">
    <w:abstractNumId w:val="39"/>
  </w:num>
  <w:num w:numId="23">
    <w:abstractNumId w:val="80"/>
  </w:num>
  <w:num w:numId="24">
    <w:abstractNumId w:val="11"/>
  </w:num>
  <w:num w:numId="25">
    <w:abstractNumId w:val="19"/>
  </w:num>
  <w:num w:numId="26">
    <w:abstractNumId w:val="40"/>
  </w:num>
  <w:num w:numId="27">
    <w:abstractNumId w:val="47"/>
  </w:num>
  <w:num w:numId="28">
    <w:abstractNumId w:val="21"/>
  </w:num>
  <w:num w:numId="29">
    <w:abstractNumId w:val="24"/>
  </w:num>
  <w:num w:numId="30">
    <w:abstractNumId w:val="67"/>
  </w:num>
  <w:num w:numId="31">
    <w:abstractNumId w:val="83"/>
  </w:num>
  <w:num w:numId="32">
    <w:abstractNumId w:val="81"/>
  </w:num>
  <w:num w:numId="33">
    <w:abstractNumId w:val="55"/>
  </w:num>
  <w:num w:numId="34">
    <w:abstractNumId w:val="28"/>
  </w:num>
  <w:num w:numId="35">
    <w:abstractNumId w:val="76"/>
  </w:num>
  <w:num w:numId="36">
    <w:abstractNumId w:val="58"/>
  </w:num>
  <w:num w:numId="37">
    <w:abstractNumId w:val="37"/>
  </w:num>
  <w:num w:numId="38">
    <w:abstractNumId w:val="31"/>
  </w:num>
  <w:num w:numId="39">
    <w:abstractNumId w:val="42"/>
  </w:num>
  <w:num w:numId="40">
    <w:abstractNumId w:val="1"/>
  </w:num>
  <w:num w:numId="41">
    <w:abstractNumId w:val="29"/>
  </w:num>
  <w:num w:numId="42">
    <w:abstractNumId w:val="27"/>
  </w:num>
  <w:num w:numId="43">
    <w:abstractNumId w:val="5"/>
  </w:num>
  <w:num w:numId="44">
    <w:abstractNumId w:val="0"/>
  </w:num>
  <w:num w:numId="45">
    <w:abstractNumId w:val="101"/>
  </w:num>
  <w:num w:numId="46">
    <w:abstractNumId w:val="18"/>
  </w:num>
  <w:num w:numId="47">
    <w:abstractNumId w:val="60"/>
  </w:num>
  <w:num w:numId="48">
    <w:abstractNumId w:val="79"/>
  </w:num>
  <w:num w:numId="49">
    <w:abstractNumId w:val="12"/>
  </w:num>
  <w:num w:numId="50">
    <w:abstractNumId w:val="20"/>
  </w:num>
  <w:num w:numId="51">
    <w:abstractNumId w:val="72"/>
  </w:num>
  <w:num w:numId="52">
    <w:abstractNumId w:val="90"/>
  </w:num>
  <w:num w:numId="53">
    <w:abstractNumId w:val="86"/>
  </w:num>
  <w:num w:numId="54">
    <w:abstractNumId w:val="54"/>
  </w:num>
  <w:num w:numId="55">
    <w:abstractNumId w:val="25"/>
  </w:num>
  <w:num w:numId="56">
    <w:abstractNumId w:val="65"/>
  </w:num>
  <w:num w:numId="57">
    <w:abstractNumId w:val="91"/>
  </w:num>
  <w:num w:numId="58">
    <w:abstractNumId w:val="63"/>
  </w:num>
  <w:num w:numId="59">
    <w:abstractNumId w:val="100"/>
  </w:num>
  <w:num w:numId="60">
    <w:abstractNumId w:val="88"/>
  </w:num>
  <w:num w:numId="61">
    <w:abstractNumId w:val="99"/>
  </w:num>
  <w:num w:numId="62">
    <w:abstractNumId w:val="75"/>
  </w:num>
  <w:num w:numId="63">
    <w:abstractNumId w:val="33"/>
  </w:num>
  <w:num w:numId="64">
    <w:abstractNumId w:val="49"/>
  </w:num>
  <w:num w:numId="65">
    <w:abstractNumId w:val="64"/>
  </w:num>
  <w:num w:numId="66">
    <w:abstractNumId w:val="51"/>
  </w:num>
  <w:num w:numId="67">
    <w:abstractNumId w:val="50"/>
  </w:num>
  <w:num w:numId="68">
    <w:abstractNumId w:val="89"/>
  </w:num>
  <w:num w:numId="69">
    <w:abstractNumId w:val="73"/>
  </w:num>
  <w:num w:numId="70">
    <w:abstractNumId w:val="89"/>
    <w:lvlOverride w:ilvl="0">
      <w:startOverride w:val="2"/>
    </w:lvlOverride>
  </w:num>
  <w:num w:numId="71">
    <w:abstractNumId w:val="82"/>
  </w:num>
  <w:num w:numId="72">
    <w:abstractNumId w:val="77"/>
  </w:num>
  <w:num w:numId="73">
    <w:abstractNumId w:val="70"/>
  </w:num>
  <w:num w:numId="74">
    <w:abstractNumId w:val="92"/>
  </w:num>
  <w:num w:numId="75">
    <w:abstractNumId w:val="78"/>
  </w:num>
  <w:num w:numId="76">
    <w:abstractNumId w:val="57"/>
  </w:num>
  <w:num w:numId="77">
    <w:abstractNumId w:val="97"/>
  </w:num>
  <w:num w:numId="78">
    <w:abstractNumId w:val="43"/>
  </w:num>
  <w:num w:numId="79">
    <w:abstractNumId w:val="84"/>
  </w:num>
  <w:num w:numId="80">
    <w:abstractNumId w:val="13"/>
  </w:num>
  <w:num w:numId="81">
    <w:abstractNumId w:val="59"/>
  </w:num>
  <w:num w:numId="82">
    <w:abstractNumId w:val="53"/>
  </w:num>
  <w:num w:numId="83">
    <w:abstractNumId w:val="66"/>
  </w:num>
  <w:num w:numId="84">
    <w:abstractNumId w:val="59"/>
    <w:lvlOverride w:ilvl="0">
      <w:startOverride w:val="2"/>
    </w:lvlOverride>
  </w:num>
  <w:num w:numId="85">
    <w:abstractNumId w:val="34"/>
  </w:num>
  <w:num w:numId="86">
    <w:abstractNumId w:val="35"/>
  </w:num>
  <w:num w:numId="87">
    <w:abstractNumId w:val="96"/>
  </w:num>
  <w:num w:numId="88">
    <w:abstractNumId w:val="69"/>
  </w:num>
  <w:num w:numId="89">
    <w:abstractNumId w:val="35"/>
    <w:lvlOverride w:ilvl="0">
      <w:startOverride w:val="4"/>
    </w:lvlOverride>
  </w:num>
  <w:num w:numId="90">
    <w:abstractNumId w:val="17"/>
  </w:num>
  <w:num w:numId="91">
    <w:abstractNumId w:val="38"/>
  </w:num>
  <w:num w:numId="92">
    <w:abstractNumId w:val="48"/>
  </w:num>
  <w:num w:numId="93">
    <w:abstractNumId w:val="95"/>
  </w:num>
  <w:num w:numId="94">
    <w:abstractNumId w:val="16"/>
  </w:num>
  <w:num w:numId="95">
    <w:abstractNumId w:val="44"/>
  </w:num>
  <w:num w:numId="96">
    <w:abstractNumId w:val="52"/>
  </w:num>
  <w:num w:numId="97">
    <w:abstractNumId w:val="94"/>
  </w:num>
  <w:num w:numId="98">
    <w:abstractNumId w:val="98"/>
  </w:num>
  <w:numIdMacAtCleanup w:val="9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proofState w:spelling="clean"/>
  <w:defaultTabStop w:val="708"/>
  <w:hyphenationZone w:val="425"/>
  <w:drawingGridHorizontalSpacing w:val="120"/>
  <w:displayHorizont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02EBD"/>
    <w:rsid w:val="000001C0"/>
    <w:rsid w:val="000008C6"/>
    <w:rsid w:val="00001FCE"/>
    <w:rsid w:val="00002044"/>
    <w:rsid w:val="00002056"/>
    <w:rsid w:val="00003EE1"/>
    <w:rsid w:val="00004CAE"/>
    <w:rsid w:val="000065FA"/>
    <w:rsid w:val="00006F43"/>
    <w:rsid w:val="00006FF5"/>
    <w:rsid w:val="000107FA"/>
    <w:rsid w:val="00010B39"/>
    <w:rsid w:val="00011996"/>
    <w:rsid w:val="00012595"/>
    <w:rsid w:val="000139E7"/>
    <w:rsid w:val="000139F8"/>
    <w:rsid w:val="00015029"/>
    <w:rsid w:val="0001579B"/>
    <w:rsid w:val="00015995"/>
    <w:rsid w:val="00015F21"/>
    <w:rsid w:val="00016660"/>
    <w:rsid w:val="00016C54"/>
    <w:rsid w:val="00017ACA"/>
    <w:rsid w:val="00020F1A"/>
    <w:rsid w:val="0002351F"/>
    <w:rsid w:val="000236D4"/>
    <w:rsid w:val="00025377"/>
    <w:rsid w:val="000257AF"/>
    <w:rsid w:val="00025D64"/>
    <w:rsid w:val="00026958"/>
    <w:rsid w:val="00027D4A"/>
    <w:rsid w:val="00027E45"/>
    <w:rsid w:val="00027EF2"/>
    <w:rsid w:val="0003067B"/>
    <w:rsid w:val="000309FA"/>
    <w:rsid w:val="00030D14"/>
    <w:rsid w:val="0003254E"/>
    <w:rsid w:val="00033E72"/>
    <w:rsid w:val="00036313"/>
    <w:rsid w:val="00037C1F"/>
    <w:rsid w:val="00040DA3"/>
    <w:rsid w:val="0004273D"/>
    <w:rsid w:val="000449AB"/>
    <w:rsid w:val="00046024"/>
    <w:rsid w:val="00046081"/>
    <w:rsid w:val="0004691C"/>
    <w:rsid w:val="0004765C"/>
    <w:rsid w:val="000477E9"/>
    <w:rsid w:val="00047A02"/>
    <w:rsid w:val="0005052F"/>
    <w:rsid w:val="00050756"/>
    <w:rsid w:val="00050A1E"/>
    <w:rsid w:val="000510CE"/>
    <w:rsid w:val="00051FF0"/>
    <w:rsid w:val="00052311"/>
    <w:rsid w:val="00053E40"/>
    <w:rsid w:val="0005404A"/>
    <w:rsid w:val="0005481E"/>
    <w:rsid w:val="00056673"/>
    <w:rsid w:val="000568B3"/>
    <w:rsid w:val="00057137"/>
    <w:rsid w:val="00065077"/>
    <w:rsid w:val="0006549E"/>
    <w:rsid w:val="00065B35"/>
    <w:rsid w:val="00066F2F"/>
    <w:rsid w:val="00070361"/>
    <w:rsid w:val="0007223D"/>
    <w:rsid w:val="00073066"/>
    <w:rsid w:val="00073325"/>
    <w:rsid w:val="00073F4E"/>
    <w:rsid w:val="000740BA"/>
    <w:rsid w:val="000747AB"/>
    <w:rsid w:val="000774D7"/>
    <w:rsid w:val="00077A7E"/>
    <w:rsid w:val="00082AE8"/>
    <w:rsid w:val="00082E15"/>
    <w:rsid w:val="0008349D"/>
    <w:rsid w:val="00083BE5"/>
    <w:rsid w:val="000867DB"/>
    <w:rsid w:val="000869D0"/>
    <w:rsid w:val="00086B72"/>
    <w:rsid w:val="000876F4"/>
    <w:rsid w:val="00090D13"/>
    <w:rsid w:val="00091B89"/>
    <w:rsid w:val="000927AE"/>
    <w:rsid w:val="00093A2C"/>
    <w:rsid w:val="00093F1B"/>
    <w:rsid w:val="00094B8A"/>
    <w:rsid w:val="00096733"/>
    <w:rsid w:val="00096A3A"/>
    <w:rsid w:val="000A1D9C"/>
    <w:rsid w:val="000A4A33"/>
    <w:rsid w:val="000A5A1A"/>
    <w:rsid w:val="000A6ACA"/>
    <w:rsid w:val="000A780F"/>
    <w:rsid w:val="000B0A10"/>
    <w:rsid w:val="000B10D3"/>
    <w:rsid w:val="000B1C50"/>
    <w:rsid w:val="000B3836"/>
    <w:rsid w:val="000B49EE"/>
    <w:rsid w:val="000B553B"/>
    <w:rsid w:val="000B60E7"/>
    <w:rsid w:val="000C0516"/>
    <w:rsid w:val="000C2989"/>
    <w:rsid w:val="000C37B7"/>
    <w:rsid w:val="000C4B01"/>
    <w:rsid w:val="000C4B2B"/>
    <w:rsid w:val="000C4F84"/>
    <w:rsid w:val="000C6C79"/>
    <w:rsid w:val="000C6EEB"/>
    <w:rsid w:val="000C7ECE"/>
    <w:rsid w:val="000D0549"/>
    <w:rsid w:val="000D124C"/>
    <w:rsid w:val="000D2850"/>
    <w:rsid w:val="000D3574"/>
    <w:rsid w:val="000D38AC"/>
    <w:rsid w:val="000D6BF3"/>
    <w:rsid w:val="000D7E94"/>
    <w:rsid w:val="000E0C0F"/>
    <w:rsid w:val="000E4330"/>
    <w:rsid w:val="000E4969"/>
    <w:rsid w:val="000E4DB3"/>
    <w:rsid w:val="000F23C1"/>
    <w:rsid w:val="000F29D5"/>
    <w:rsid w:val="000F2CB4"/>
    <w:rsid w:val="000F4082"/>
    <w:rsid w:val="000F55BF"/>
    <w:rsid w:val="000F6979"/>
    <w:rsid w:val="000F6B03"/>
    <w:rsid w:val="00101741"/>
    <w:rsid w:val="001018E5"/>
    <w:rsid w:val="00101926"/>
    <w:rsid w:val="00102AEA"/>
    <w:rsid w:val="001052BC"/>
    <w:rsid w:val="001062F1"/>
    <w:rsid w:val="00110543"/>
    <w:rsid w:val="00110CDF"/>
    <w:rsid w:val="001117A3"/>
    <w:rsid w:val="00111C31"/>
    <w:rsid w:val="00111DAC"/>
    <w:rsid w:val="00114885"/>
    <w:rsid w:val="001151CA"/>
    <w:rsid w:val="0011528B"/>
    <w:rsid w:val="001177D6"/>
    <w:rsid w:val="00120EDE"/>
    <w:rsid w:val="001215CF"/>
    <w:rsid w:val="0012226A"/>
    <w:rsid w:val="001228C8"/>
    <w:rsid w:val="00122B83"/>
    <w:rsid w:val="00122E7F"/>
    <w:rsid w:val="0012337B"/>
    <w:rsid w:val="001234A1"/>
    <w:rsid w:val="0012470A"/>
    <w:rsid w:val="00125952"/>
    <w:rsid w:val="00125BF7"/>
    <w:rsid w:val="00125C05"/>
    <w:rsid w:val="0013214E"/>
    <w:rsid w:val="0013229A"/>
    <w:rsid w:val="001334AF"/>
    <w:rsid w:val="00134510"/>
    <w:rsid w:val="00134FC8"/>
    <w:rsid w:val="0013760B"/>
    <w:rsid w:val="00142EE9"/>
    <w:rsid w:val="001444E6"/>
    <w:rsid w:val="00144DD4"/>
    <w:rsid w:val="00146038"/>
    <w:rsid w:val="0014667D"/>
    <w:rsid w:val="00146B7B"/>
    <w:rsid w:val="00146FA3"/>
    <w:rsid w:val="00147EEB"/>
    <w:rsid w:val="00152F73"/>
    <w:rsid w:val="00153662"/>
    <w:rsid w:val="001557BE"/>
    <w:rsid w:val="00155C28"/>
    <w:rsid w:val="00157B9E"/>
    <w:rsid w:val="0016069E"/>
    <w:rsid w:val="001613C9"/>
    <w:rsid w:val="0016162F"/>
    <w:rsid w:val="00161681"/>
    <w:rsid w:val="00164E11"/>
    <w:rsid w:val="00166769"/>
    <w:rsid w:val="00170C05"/>
    <w:rsid w:val="001715D4"/>
    <w:rsid w:val="00171E98"/>
    <w:rsid w:val="00172092"/>
    <w:rsid w:val="001734BD"/>
    <w:rsid w:val="00174CE9"/>
    <w:rsid w:val="00174D8D"/>
    <w:rsid w:val="00177783"/>
    <w:rsid w:val="00180627"/>
    <w:rsid w:val="00180A6C"/>
    <w:rsid w:val="001826CC"/>
    <w:rsid w:val="0018382C"/>
    <w:rsid w:val="001838EE"/>
    <w:rsid w:val="00184829"/>
    <w:rsid w:val="00184A3E"/>
    <w:rsid w:val="001857D4"/>
    <w:rsid w:val="001858A3"/>
    <w:rsid w:val="00186397"/>
    <w:rsid w:val="00190105"/>
    <w:rsid w:val="00192643"/>
    <w:rsid w:val="00192AD0"/>
    <w:rsid w:val="0019355F"/>
    <w:rsid w:val="00194833"/>
    <w:rsid w:val="001953BE"/>
    <w:rsid w:val="00195D2D"/>
    <w:rsid w:val="00196443"/>
    <w:rsid w:val="00197818"/>
    <w:rsid w:val="001A0447"/>
    <w:rsid w:val="001A0D7D"/>
    <w:rsid w:val="001A1734"/>
    <w:rsid w:val="001A23EB"/>
    <w:rsid w:val="001A469C"/>
    <w:rsid w:val="001A4AFB"/>
    <w:rsid w:val="001A6E81"/>
    <w:rsid w:val="001A7DEF"/>
    <w:rsid w:val="001B0935"/>
    <w:rsid w:val="001B1042"/>
    <w:rsid w:val="001B3287"/>
    <w:rsid w:val="001B539C"/>
    <w:rsid w:val="001B5BFD"/>
    <w:rsid w:val="001B5D73"/>
    <w:rsid w:val="001B6471"/>
    <w:rsid w:val="001B7C04"/>
    <w:rsid w:val="001C1C1F"/>
    <w:rsid w:val="001C1DCD"/>
    <w:rsid w:val="001C1F37"/>
    <w:rsid w:val="001C2BCE"/>
    <w:rsid w:val="001C2FDD"/>
    <w:rsid w:val="001C3BA2"/>
    <w:rsid w:val="001C5722"/>
    <w:rsid w:val="001C5989"/>
    <w:rsid w:val="001C6D5A"/>
    <w:rsid w:val="001C70A9"/>
    <w:rsid w:val="001D1571"/>
    <w:rsid w:val="001D1A15"/>
    <w:rsid w:val="001D35E5"/>
    <w:rsid w:val="001D450E"/>
    <w:rsid w:val="001D6229"/>
    <w:rsid w:val="001D6AFC"/>
    <w:rsid w:val="001D767C"/>
    <w:rsid w:val="001D7AE8"/>
    <w:rsid w:val="001D7D45"/>
    <w:rsid w:val="001E551A"/>
    <w:rsid w:val="001E5DCA"/>
    <w:rsid w:val="001E5FC8"/>
    <w:rsid w:val="001E6F44"/>
    <w:rsid w:val="001F3A13"/>
    <w:rsid w:val="001F408F"/>
    <w:rsid w:val="001F4F62"/>
    <w:rsid w:val="001F5080"/>
    <w:rsid w:val="001F5520"/>
    <w:rsid w:val="001F61A4"/>
    <w:rsid w:val="001F6816"/>
    <w:rsid w:val="001F69C2"/>
    <w:rsid w:val="001F722A"/>
    <w:rsid w:val="001F77F3"/>
    <w:rsid w:val="00200E0A"/>
    <w:rsid w:val="002025FA"/>
    <w:rsid w:val="00204550"/>
    <w:rsid w:val="0020526F"/>
    <w:rsid w:val="00205B56"/>
    <w:rsid w:val="00205E7A"/>
    <w:rsid w:val="002067E6"/>
    <w:rsid w:val="00207799"/>
    <w:rsid w:val="0020782A"/>
    <w:rsid w:val="00210347"/>
    <w:rsid w:val="00210A03"/>
    <w:rsid w:val="0021147A"/>
    <w:rsid w:val="00215126"/>
    <w:rsid w:val="00216699"/>
    <w:rsid w:val="002167B7"/>
    <w:rsid w:val="002216F1"/>
    <w:rsid w:val="0022228D"/>
    <w:rsid w:val="00222840"/>
    <w:rsid w:val="00222CAE"/>
    <w:rsid w:val="00230ECB"/>
    <w:rsid w:val="00231340"/>
    <w:rsid w:val="0023394F"/>
    <w:rsid w:val="00235C65"/>
    <w:rsid w:val="0023689F"/>
    <w:rsid w:val="002379BC"/>
    <w:rsid w:val="002400DF"/>
    <w:rsid w:val="00240123"/>
    <w:rsid w:val="00240375"/>
    <w:rsid w:val="0024039E"/>
    <w:rsid w:val="00240971"/>
    <w:rsid w:val="0024178A"/>
    <w:rsid w:val="00242048"/>
    <w:rsid w:val="00242653"/>
    <w:rsid w:val="002442C4"/>
    <w:rsid w:val="00244DEC"/>
    <w:rsid w:val="002469BB"/>
    <w:rsid w:val="002512E3"/>
    <w:rsid w:val="00251D3A"/>
    <w:rsid w:val="00252A6D"/>
    <w:rsid w:val="0025379C"/>
    <w:rsid w:val="00254BCF"/>
    <w:rsid w:val="00256848"/>
    <w:rsid w:val="00257215"/>
    <w:rsid w:val="002575E5"/>
    <w:rsid w:val="002623D3"/>
    <w:rsid w:val="00264E9F"/>
    <w:rsid w:val="0026666C"/>
    <w:rsid w:val="00270221"/>
    <w:rsid w:val="0027038C"/>
    <w:rsid w:val="00274089"/>
    <w:rsid w:val="0027478D"/>
    <w:rsid w:val="002748D6"/>
    <w:rsid w:val="00274C5A"/>
    <w:rsid w:val="00274ECD"/>
    <w:rsid w:val="0027510E"/>
    <w:rsid w:val="002760B6"/>
    <w:rsid w:val="00276C50"/>
    <w:rsid w:val="00277205"/>
    <w:rsid w:val="00277CA9"/>
    <w:rsid w:val="00280457"/>
    <w:rsid w:val="0028169E"/>
    <w:rsid w:val="0028176D"/>
    <w:rsid w:val="00281CAE"/>
    <w:rsid w:val="00281D5C"/>
    <w:rsid w:val="002829C6"/>
    <w:rsid w:val="00283783"/>
    <w:rsid w:val="002849D6"/>
    <w:rsid w:val="00285607"/>
    <w:rsid w:val="0028794C"/>
    <w:rsid w:val="00287B83"/>
    <w:rsid w:val="0029134C"/>
    <w:rsid w:val="00291D33"/>
    <w:rsid w:val="00291FB6"/>
    <w:rsid w:val="0029211F"/>
    <w:rsid w:val="002923E9"/>
    <w:rsid w:val="00292995"/>
    <w:rsid w:val="0029423E"/>
    <w:rsid w:val="002954CC"/>
    <w:rsid w:val="002A0059"/>
    <w:rsid w:val="002A03DC"/>
    <w:rsid w:val="002A19DA"/>
    <w:rsid w:val="002A22D0"/>
    <w:rsid w:val="002A30C7"/>
    <w:rsid w:val="002A39BE"/>
    <w:rsid w:val="002A3C31"/>
    <w:rsid w:val="002A414C"/>
    <w:rsid w:val="002A627F"/>
    <w:rsid w:val="002A6E29"/>
    <w:rsid w:val="002A7C39"/>
    <w:rsid w:val="002B02FF"/>
    <w:rsid w:val="002B0A17"/>
    <w:rsid w:val="002B0D08"/>
    <w:rsid w:val="002B29E6"/>
    <w:rsid w:val="002B42AB"/>
    <w:rsid w:val="002B6D39"/>
    <w:rsid w:val="002C02D6"/>
    <w:rsid w:val="002C0B57"/>
    <w:rsid w:val="002C1188"/>
    <w:rsid w:val="002C26DF"/>
    <w:rsid w:val="002C2C9E"/>
    <w:rsid w:val="002C3086"/>
    <w:rsid w:val="002C3A57"/>
    <w:rsid w:val="002C460F"/>
    <w:rsid w:val="002C5CDC"/>
    <w:rsid w:val="002C5D7A"/>
    <w:rsid w:val="002C7AED"/>
    <w:rsid w:val="002D0D2B"/>
    <w:rsid w:val="002D1058"/>
    <w:rsid w:val="002D1218"/>
    <w:rsid w:val="002D2618"/>
    <w:rsid w:val="002D2E58"/>
    <w:rsid w:val="002D4AFE"/>
    <w:rsid w:val="002D6D77"/>
    <w:rsid w:val="002D75F6"/>
    <w:rsid w:val="002E062B"/>
    <w:rsid w:val="002E0996"/>
    <w:rsid w:val="002E1F10"/>
    <w:rsid w:val="002E343C"/>
    <w:rsid w:val="002E7E45"/>
    <w:rsid w:val="002F0D1E"/>
    <w:rsid w:val="002F0EC2"/>
    <w:rsid w:val="002F3768"/>
    <w:rsid w:val="002F5311"/>
    <w:rsid w:val="002F6361"/>
    <w:rsid w:val="002F6C26"/>
    <w:rsid w:val="002F77E8"/>
    <w:rsid w:val="002F797C"/>
    <w:rsid w:val="002F7EF7"/>
    <w:rsid w:val="00300151"/>
    <w:rsid w:val="00300DFF"/>
    <w:rsid w:val="00301A82"/>
    <w:rsid w:val="0030243C"/>
    <w:rsid w:val="003049C4"/>
    <w:rsid w:val="00305B2A"/>
    <w:rsid w:val="0030672D"/>
    <w:rsid w:val="003077CA"/>
    <w:rsid w:val="003109DC"/>
    <w:rsid w:val="003138F3"/>
    <w:rsid w:val="0031394B"/>
    <w:rsid w:val="00314BEA"/>
    <w:rsid w:val="003152B1"/>
    <w:rsid w:val="00315892"/>
    <w:rsid w:val="00317BEE"/>
    <w:rsid w:val="003200A3"/>
    <w:rsid w:val="00320E0A"/>
    <w:rsid w:val="00320E1E"/>
    <w:rsid w:val="00321B7B"/>
    <w:rsid w:val="00321DEF"/>
    <w:rsid w:val="00324332"/>
    <w:rsid w:val="00327290"/>
    <w:rsid w:val="003308ED"/>
    <w:rsid w:val="0033130B"/>
    <w:rsid w:val="003332F2"/>
    <w:rsid w:val="0033347C"/>
    <w:rsid w:val="00333BBF"/>
    <w:rsid w:val="00334A57"/>
    <w:rsid w:val="003353EA"/>
    <w:rsid w:val="00335CB2"/>
    <w:rsid w:val="00335E12"/>
    <w:rsid w:val="00337ED4"/>
    <w:rsid w:val="00340A20"/>
    <w:rsid w:val="00341744"/>
    <w:rsid w:val="00344FD0"/>
    <w:rsid w:val="00345096"/>
    <w:rsid w:val="00345EE4"/>
    <w:rsid w:val="00346EB3"/>
    <w:rsid w:val="00347F12"/>
    <w:rsid w:val="00351DC4"/>
    <w:rsid w:val="0035330E"/>
    <w:rsid w:val="00354428"/>
    <w:rsid w:val="00355429"/>
    <w:rsid w:val="00355514"/>
    <w:rsid w:val="003557F7"/>
    <w:rsid w:val="00356A16"/>
    <w:rsid w:val="00356C85"/>
    <w:rsid w:val="00360685"/>
    <w:rsid w:val="00360CC6"/>
    <w:rsid w:val="00361F31"/>
    <w:rsid w:val="003625A2"/>
    <w:rsid w:val="00363452"/>
    <w:rsid w:val="00365CCC"/>
    <w:rsid w:val="00366C33"/>
    <w:rsid w:val="00370B65"/>
    <w:rsid w:val="00370D52"/>
    <w:rsid w:val="00371DC2"/>
    <w:rsid w:val="00373348"/>
    <w:rsid w:val="00373CDB"/>
    <w:rsid w:val="003749F0"/>
    <w:rsid w:val="003770F1"/>
    <w:rsid w:val="00380C07"/>
    <w:rsid w:val="003810F6"/>
    <w:rsid w:val="00381460"/>
    <w:rsid w:val="0038182E"/>
    <w:rsid w:val="003820BD"/>
    <w:rsid w:val="00382B76"/>
    <w:rsid w:val="00384596"/>
    <w:rsid w:val="00385C5D"/>
    <w:rsid w:val="00386D5B"/>
    <w:rsid w:val="00387C24"/>
    <w:rsid w:val="003915A6"/>
    <w:rsid w:val="003916F0"/>
    <w:rsid w:val="00392507"/>
    <w:rsid w:val="00396850"/>
    <w:rsid w:val="0039698C"/>
    <w:rsid w:val="003A0B0D"/>
    <w:rsid w:val="003A0EBF"/>
    <w:rsid w:val="003A10D7"/>
    <w:rsid w:val="003A4A0D"/>
    <w:rsid w:val="003A5252"/>
    <w:rsid w:val="003A5517"/>
    <w:rsid w:val="003A6A70"/>
    <w:rsid w:val="003A7E3F"/>
    <w:rsid w:val="003B0283"/>
    <w:rsid w:val="003B1B36"/>
    <w:rsid w:val="003B48E9"/>
    <w:rsid w:val="003B4F6C"/>
    <w:rsid w:val="003B705E"/>
    <w:rsid w:val="003B72B6"/>
    <w:rsid w:val="003C1390"/>
    <w:rsid w:val="003C22F6"/>
    <w:rsid w:val="003C3A65"/>
    <w:rsid w:val="003C3B2D"/>
    <w:rsid w:val="003C5186"/>
    <w:rsid w:val="003C66BE"/>
    <w:rsid w:val="003C6C50"/>
    <w:rsid w:val="003D0467"/>
    <w:rsid w:val="003D0B06"/>
    <w:rsid w:val="003D1039"/>
    <w:rsid w:val="003D131A"/>
    <w:rsid w:val="003D5F98"/>
    <w:rsid w:val="003D5FE4"/>
    <w:rsid w:val="003D6810"/>
    <w:rsid w:val="003D79FA"/>
    <w:rsid w:val="003D7DB3"/>
    <w:rsid w:val="003D7E12"/>
    <w:rsid w:val="003E0776"/>
    <w:rsid w:val="003E10E7"/>
    <w:rsid w:val="003E459F"/>
    <w:rsid w:val="003E579A"/>
    <w:rsid w:val="003E6210"/>
    <w:rsid w:val="003E7D81"/>
    <w:rsid w:val="003F1A48"/>
    <w:rsid w:val="003F1EFC"/>
    <w:rsid w:val="003F1FB0"/>
    <w:rsid w:val="003F2EA6"/>
    <w:rsid w:val="003F31BC"/>
    <w:rsid w:val="003F401A"/>
    <w:rsid w:val="003F54D0"/>
    <w:rsid w:val="003F5818"/>
    <w:rsid w:val="003F6B2F"/>
    <w:rsid w:val="0040189A"/>
    <w:rsid w:val="004026E5"/>
    <w:rsid w:val="00404BB7"/>
    <w:rsid w:val="004064AC"/>
    <w:rsid w:val="004066C5"/>
    <w:rsid w:val="00406AB4"/>
    <w:rsid w:val="004100BC"/>
    <w:rsid w:val="00412225"/>
    <w:rsid w:val="00412612"/>
    <w:rsid w:val="004131A2"/>
    <w:rsid w:val="004224AC"/>
    <w:rsid w:val="00424C69"/>
    <w:rsid w:val="00427582"/>
    <w:rsid w:val="004323EE"/>
    <w:rsid w:val="00432687"/>
    <w:rsid w:val="00435B6D"/>
    <w:rsid w:val="00436F8A"/>
    <w:rsid w:val="0043771C"/>
    <w:rsid w:val="00437E11"/>
    <w:rsid w:val="00437E19"/>
    <w:rsid w:val="00441446"/>
    <w:rsid w:val="00445504"/>
    <w:rsid w:val="00445AA7"/>
    <w:rsid w:val="0045041E"/>
    <w:rsid w:val="00452AD1"/>
    <w:rsid w:val="00453083"/>
    <w:rsid w:val="00453705"/>
    <w:rsid w:val="00454931"/>
    <w:rsid w:val="0045506D"/>
    <w:rsid w:val="00455096"/>
    <w:rsid w:val="004564A4"/>
    <w:rsid w:val="004568CC"/>
    <w:rsid w:val="0045751C"/>
    <w:rsid w:val="0046062E"/>
    <w:rsid w:val="00462125"/>
    <w:rsid w:val="0046279E"/>
    <w:rsid w:val="00462F3A"/>
    <w:rsid w:val="004649EE"/>
    <w:rsid w:val="0046767F"/>
    <w:rsid w:val="00467A9A"/>
    <w:rsid w:val="004718C9"/>
    <w:rsid w:val="00473F6E"/>
    <w:rsid w:val="00475075"/>
    <w:rsid w:val="00477D19"/>
    <w:rsid w:val="00480174"/>
    <w:rsid w:val="004821C4"/>
    <w:rsid w:val="004826F3"/>
    <w:rsid w:val="004845D9"/>
    <w:rsid w:val="00484858"/>
    <w:rsid w:val="00486F03"/>
    <w:rsid w:val="00486F7C"/>
    <w:rsid w:val="0048745B"/>
    <w:rsid w:val="00487993"/>
    <w:rsid w:val="00490876"/>
    <w:rsid w:val="00493324"/>
    <w:rsid w:val="00494E60"/>
    <w:rsid w:val="0049556B"/>
    <w:rsid w:val="00496C88"/>
    <w:rsid w:val="00496FF4"/>
    <w:rsid w:val="004973CD"/>
    <w:rsid w:val="0049761B"/>
    <w:rsid w:val="0049779C"/>
    <w:rsid w:val="004A3431"/>
    <w:rsid w:val="004A5457"/>
    <w:rsid w:val="004A5DC2"/>
    <w:rsid w:val="004A617E"/>
    <w:rsid w:val="004A6CF6"/>
    <w:rsid w:val="004A78A9"/>
    <w:rsid w:val="004B1155"/>
    <w:rsid w:val="004B4364"/>
    <w:rsid w:val="004B4484"/>
    <w:rsid w:val="004C08A6"/>
    <w:rsid w:val="004C0A5E"/>
    <w:rsid w:val="004C28F9"/>
    <w:rsid w:val="004C388A"/>
    <w:rsid w:val="004C3E7F"/>
    <w:rsid w:val="004C408D"/>
    <w:rsid w:val="004C4A69"/>
    <w:rsid w:val="004C4AA3"/>
    <w:rsid w:val="004C6260"/>
    <w:rsid w:val="004D105D"/>
    <w:rsid w:val="004D59C6"/>
    <w:rsid w:val="004D5C36"/>
    <w:rsid w:val="004D5E47"/>
    <w:rsid w:val="004D69CC"/>
    <w:rsid w:val="004D76F3"/>
    <w:rsid w:val="004E0F41"/>
    <w:rsid w:val="004E1CC3"/>
    <w:rsid w:val="004E28EE"/>
    <w:rsid w:val="004E447E"/>
    <w:rsid w:val="004E5AC1"/>
    <w:rsid w:val="004E6DBA"/>
    <w:rsid w:val="004E72DB"/>
    <w:rsid w:val="004F0174"/>
    <w:rsid w:val="004F02A2"/>
    <w:rsid w:val="004F0D5E"/>
    <w:rsid w:val="004F12A8"/>
    <w:rsid w:val="004F2D2F"/>
    <w:rsid w:val="004F54E7"/>
    <w:rsid w:val="004F6B27"/>
    <w:rsid w:val="00500130"/>
    <w:rsid w:val="00501750"/>
    <w:rsid w:val="00501970"/>
    <w:rsid w:val="00502110"/>
    <w:rsid w:val="0050343D"/>
    <w:rsid w:val="00504530"/>
    <w:rsid w:val="0050454F"/>
    <w:rsid w:val="00506270"/>
    <w:rsid w:val="00507B03"/>
    <w:rsid w:val="0051112D"/>
    <w:rsid w:val="00511CE4"/>
    <w:rsid w:val="00511D22"/>
    <w:rsid w:val="00513CEE"/>
    <w:rsid w:val="00515113"/>
    <w:rsid w:val="005158D9"/>
    <w:rsid w:val="005169EC"/>
    <w:rsid w:val="005179C6"/>
    <w:rsid w:val="0052060B"/>
    <w:rsid w:val="005207A5"/>
    <w:rsid w:val="00521BF9"/>
    <w:rsid w:val="00522C21"/>
    <w:rsid w:val="0052437B"/>
    <w:rsid w:val="00524992"/>
    <w:rsid w:val="00525A4A"/>
    <w:rsid w:val="00527883"/>
    <w:rsid w:val="00532DA9"/>
    <w:rsid w:val="005347EB"/>
    <w:rsid w:val="00534ED1"/>
    <w:rsid w:val="005358F2"/>
    <w:rsid w:val="00535EC8"/>
    <w:rsid w:val="0053786A"/>
    <w:rsid w:val="00540A78"/>
    <w:rsid w:val="0054488B"/>
    <w:rsid w:val="005458E7"/>
    <w:rsid w:val="0054705B"/>
    <w:rsid w:val="00547EA5"/>
    <w:rsid w:val="005505D9"/>
    <w:rsid w:val="00550F5C"/>
    <w:rsid w:val="005510FB"/>
    <w:rsid w:val="00552671"/>
    <w:rsid w:val="005527AE"/>
    <w:rsid w:val="00552CB2"/>
    <w:rsid w:val="005533EE"/>
    <w:rsid w:val="005534A0"/>
    <w:rsid w:val="005535D2"/>
    <w:rsid w:val="00555713"/>
    <w:rsid w:val="00556554"/>
    <w:rsid w:val="00557115"/>
    <w:rsid w:val="00561B90"/>
    <w:rsid w:val="00562C7A"/>
    <w:rsid w:val="00562E16"/>
    <w:rsid w:val="00563AA2"/>
    <w:rsid w:val="005678AF"/>
    <w:rsid w:val="005712C5"/>
    <w:rsid w:val="005714C8"/>
    <w:rsid w:val="005717ED"/>
    <w:rsid w:val="00573CC0"/>
    <w:rsid w:val="00573EFE"/>
    <w:rsid w:val="00574D7D"/>
    <w:rsid w:val="00575314"/>
    <w:rsid w:val="00576C50"/>
    <w:rsid w:val="00576E93"/>
    <w:rsid w:val="00576FD9"/>
    <w:rsid w:val="0058135D"/>
    <w:rsid w:val="0058204A"/>
    <w:rsid w:val="005823B2"/>
    <w:rsid w:val="00583348"/>
    <w:rsid w:val="005837B9"/>
    <w:rsid w:val="00585817"/>
    <w:rsid w:val="00586C76"/>
    <w:rsid w:val="0059093B"/>
    <w:rsid w:val="00590BD2"/>
    <w:rsid w:val="00590CA0"/>
    <w:rsid w:val="00593664"/>
    <w:rsid w:val="005949F0"/>
    <w:rsid w:val="005A025D"/>
    <w:rsid w:val="005A1D9F"/>
    <w:rsid w:val="005A2D0E"/>
    <w:rsid w:val="005A342A"/>
    <w:rsid w:val="005A3693"/>
    <w:rsid w:val="005A5ADD"/>
    <w:rsid w:val="005A79EC"/>
    <w:rsid w:val="005B1084"/>
    <w:rsid w:val="005B19D1"/>
    <w:rsid w:val="005B5C7B"/>
    <w:rsid w:val="005B693D"/>
    <w:rsid w:val="005B7F1A"/>
    <w:rsid w:val="005C009C"/>
    <w:rsid w:val="005C04F9"/>
    <w:rsid w:val="005C0AF5"/>
    <w:rsid w:val="005C3167"/>
    <w:rsid w:val="005C317C"/>
    <w:rsid w:val="005C3826"/>
    <w:rsid w:val="005C3935"/>
    <w:rsid w:val="005C47EB"/>
    <w:rsid w:val="005D0648"/>
    <w:rsid w:val="005D065F"/>
    <w:rsid w:val="005D1C5D"/>
    <w:rsid w:val="005D1EA5"/>
    <w:rsid w:val="005D2063"/>
    <w:rsid w:val="005D33B6"/>
    <w:rsid w:val="005D3C9B"/>
    <w:rsid w:val="005D3DE2"/>
    <w:rsid w:val="005D3E6E"/>
    <w:rsid w:val="005D4074"/>
    <w:rsid w:val="005D4339"/>
    <w:rsid w:val="005D5757"/>
    <w:rsid w:val="005D5B2A"/>
    <w:rsid w:val="005D6348"/>
    <w:rsid w:val="005D74B0"/>
    <w:rsid w:val="005D7825"/>
    <w:rsid w:val="005D7BDD"/>
    <w:rsid w:val="005E052E"/>
    <w:rsid w:val="005E179F"/>
    <w:rsid w:val="005E42F0"/>
    <w:rsid w:val="005E489F"/>
    <w:rsid w:val="005E57C6"/>
    <w:rsid w:val="005E6175"/>
    <w:rsid w:val="005E6255"/>
    <w:rsid w:val="005E691B"/>
    <w:rsid w:val="005E6B13"/>
    <w:rsid w:val="005F029A"/>
    <w:rsid w:val="005F17F5"/>
    <w:rsid w:val="005F1CCB"/>
    <w:rsid w:val="005F28AD"/>
    <w:rsid w:val="005F359E"/>
    <w:rsid w:val="005F3D0F"/>
    <w:rsid w:val="006013D9"/>
    <w:rsid w:val="00601DC6"/>
    <w:rsid w:val="00602145"/>
    <w:rsid w:val="00603B8D"/>
    <w:rsid w:val="00604F34"/>
    <w:rsid w:val="00605BC6"/>
    <w:rsid w:val="00606CF5"/>
    <w:rsid w:val="00606FEA"/>
    <w:rsid w:val="00610D99"/>
    <w:rsid w:val="006119BF"/>
    <w:rsid w:val="006120F4"/>
    <w:rsid w:val="006124D2"/>
    <w:rsid w:val="0061581C"/>
    <w:rsid w:val="00616B92"/>
    <w:rsid w:val="006174A9"/>
    <w:rsid w:val="006177EC"/>
    <w:rsid w:val="00617B8C"/>
    <w:rsid w:val="00620B43"/>
    <w:rsid w:val="006226B6"/>
    <w:rsid w:val="006227B2"/>
    <w:rsid w:val="00622DB4"/>
    <w:rsid w:val="00626CDD"/>
    <w:rsid w:val="00627B9F"/>
    <w:rsid w:val="0063026F"/>
    <w:rsid w:val="00630C6D"/>
    <w:rsid w:val="00635998"/>
    <w:rsid w:val="0064705F"/>
    <w:rsid w:val="00647CC9"/>
    <w:rsid w:val="0065054D"/>
    <w:rsid w:val="00651198"/>
    <w:rsid w:val="006516BD"/>
    <w:rsid w:val="006521F9"/>
    <w:rsid w:val="00653C8D"/>
    <w:rsid w:val="00655116"/>
    <w:rsid w:val="006558CF"/>
    <w:rsid w:val="006561F2"/>
    <w:rsid w:val="00657311"/>
    <w:rsid w:val="0065775F"/>
    <w:rsid w:val="00663022"/>
    <w:rsid w:val="00664DB5"/>
    <w:rsid w:val="006662BC"/>
    <w:rsid w:val="00667AAE"/>
    <w:rsid w:val="00667BA0"/>
    <w:rsid w:val="006734B0"/>
    <w:rsid w:val="00673E48"/>
    <w:rsid w:val="00676178"/>
    <w:rsid w:val="0067668F"/>
    <w:rsid w:val="00677F4C"/>
    <w:rsid w:val="00680662"/>
    <w:rsid w:val="00680A6F"/>
    <w:rsid w:val="00680F10"/>
    <w:rsid w:val="0068254C"/>
    <w:rsid w:val="006843D8"/>
    <w:rsid w:val="006849C3"/>
    <w:rsid w:val="00685625"/>
    <w:rsid w:val="00685CA8"/>
    <w:rsid w:val="006866F3"/>
    <w:rsid w:val="006871A5"/>
    <w:rsid w:val="006902E4"/>
    <w:rsid w:val="00691882"/>
    <w:rsid w:val="00691BD0"/>
    <w:rsid w:val="00692112"/>
    <w:rsid w:val="006922D0"/>
    <w:rsid w:val="006933E8"/>
    <w:rsid w:val="006943B7"/>
    <w:rsid w:val="0069732E"/>
    <w:rsid w:val="00697B12"/>
    <w:rsid w:val="006A4478"/>
    <w:rsid w:val="006A46CD"/>
    <w:rsid w:val="006A4994"/>
    <w:rsid w:val="006A4B69"/>
    <w:rsid w:val="006A4DD1"/>
    <w:rsid w:val="006A4E12"/>
    <w:rsid w:val="006A63DA"/>
    <w:rsid w:val="006A6472"/>
    <w:rsid w:val="006A65C5"/>
    <w:rsid w:val="006A7BBA"/>
    <w:rsid w:val="006A7CD4"/>
    <w:rsid w:val="006B123D"/>
    <w:rsid w:val="006B3684"/>
    <w:rsid w:val="006B4A26"/>
    <w:rsid w:val="006B5738"/>
    <w:rsid w:val="006B68F8"/>
    <w:rsid w:val="006B764C"/>
    <w:rsid w:val="006C31C2"/>
    <w:rsid w:val="006C31EB"/>
    <w:rsid w:val="006C3285"/>
    <w:rsid w:val="006C4132"/>
    <w:rsid w:val="006C6197"/>
    <w:rsid w:val="006C63B2"/>
    <w:rsid w:val="006C6BA6"/>
    <w:rsid w:val="006D5C79"/>
    <w:rsid w:val="006E17EA"/>
    <w:rsid w:val="006E2AB2"/>
    <w:rsid w:val="006E4AC7"/>
    <w:rsid w:val="006E4E42"/>
    <w:rsid w:val="006E73F8"/>
    <w:rsid w:val="006F03A3"/>
    <w:rsid w:val="006F18AF"/>
    <w:rsid w:val="006F1B30"/>
    <w:rsid w:val="006F2168"/>
    <w:rsid w:val="006F32E4"/>
    <w:rsid w:val="006F3763"/>
    <w:rsid w:val="006F380B"/>
    <w:rsid w:val="006F5D52"/>
    <w:rsid w:val="006F6C7F"/>
    <w:rsid w:val="006F6ED9"/>
    <w:rsid w:val="006F7002"/>
    <w:rsid w:val="007000DA"/>
    <w:rsid w:val="007007C6"/>
    <w:rsid w:val="007012E2"/>
    <w:rsid w:val="00704AF1"/>
    <w:rsid w:val="0070759E"/>
    <w:rsid w:val="0071111B"/>
    <w:rsid w:val="007121AC"/>
    <w:rsid w:val="007126C4"/>
    <w:rsid w:val="007132BB"/>
    <w:rsid w:val="00714F6C"/>
    <w:rsid w:val="00716EE1"/>
    <w:rsid w:val="007177C8"/>
    <w:rsid w:val="007178AA"/>
    <w:rsid w:val="0072020F"/>
    <w:rsid w:val="007208BE"/>
    <w:rsid w:val="00721038"/>
    <w:rsid w:val="00721681"/>
    <w:rsid w:val="00723B9C"/>
    <w:rsid w:val="00725AC7"/>
    <w:rsid w:val="00727620"/>
    <w:rsid w:val="00730D23"/>
    <w:rsid w:val="00731212"/>
    <w:rsid w:val="00732D74"/>
    <w:rsid w:val="00734A30"/>
    <w:rsid w:val="007364D6"/>
    <w:rsid w:val="007366CC"/>
    <w:rsid w:val="00737388"/>
    <w:rsid w:val="00737493"/>
    <w:rsid w:val="0074018F"/>
    <w:rsid w:val="00740D26"/>
    <w:rsid w:val="007425DD"/>
    <w:rsid w:val="00744537"/>
    <w:rsid w:val="007449E6"/>
    <w:rsid w:val="00745B9F"/>
    <w:rsid w:val="00746F79"/>
    <w:rsid w:val="00747B77"/>
    <w:rsid w:val="00750FA4"/>
    <w:rsid w:val="00751400"/>
    <w:rsid w:val="0075245A"/>
    <w:rsid w:val="00753ACA"/>
    <w:rsid w:val="007551D2"/>
    <w:rsid w:val="00756DEB"/>
    <w:rsid w:val="0076020D"/>
    <w:rsid w:val="00761F46"/>
    <w:rsid w:val="00764558"/>
    <w:rsid w:val="00765083"/>
    <w:rsid w:val="007650B1"/>
    <w:rsid w:val="007655B7"/>
    <w:rsid w:val="007666B5"/>
    <w:rsid w:val="00766EE9"/>
    <w:rsid w:val="00770C94"/>
    <w:rsid w:val="00770E70"/>
    <w:rsid w:val="0077223C"/>
    <w:rsid w:val="00772FEF"/>
    <w:rsid w:val="00773576"/>
    <w:rsid w:val="007738E9"/>
    <w:rsid w:val="00775156"/>
    <w:rsid w:val="007762DD"/>
    <w:rsid w:val="00776459"/>
    <w:rsid w:val="00777C3F"/>
    <w:rsid w:val="00777D83"/>
    <w:rsid w:val="00777DAC"/>
    <w:rsid w:val="00781BBA"/>
    <w:rsid w:val="0079025D"/>
    <w:rsid w:val="007916D9"/>
    <w:rsid w:val="007931E7"/>
    <w:rsid w:val="007936D1"/>
    <w:rsid w:val="00793BA2"/>
    <w:rsid w:val="00794E8C"/>
    <w:rsid w:val="00795250"/>
    <w:rsid w:val="00796C5A"/>
    <w:rsid w:val="00796DFA"/>
    <w:rsid w:val="007A0098"/>
    <w:rsid w:val="007A173E"/>
    <w:rsid w:val="007A5417"/>
    <w:rsid w:val="007A62E5"/>
    <w:rsid w:val="007B17FF"/>
    <w:rsid w:val="007B7565"/>
    <w:rsid w:val="007B7A39"/>
    <w:rsid w:val="007C07C6"/>
    <w:rsid w:val="007C0DCA"/>
    <w:rsid w:val="007C15B7"/>
    <w:rsid w:val="007C1896"/>
    <w:rsid w:val="007C1C6D"/>
    <w:rsid w:val="007C1C78"/>
    <w:rsid w:val="007C2EB1"/>
    <w:rsid w:val="007C517D"/>
    <w:rsid w:val="007C6A40"/>
    <w:rsid w:val="007C7A2A"/>
    <w:rsid w:val="007D0975"/>
    <w:rsid w:val="007D22E7"/>
    <w:rsid w:val="007D39CA"/>
    <w:rsid w:val="007D4589"/>
    <w:rsid w:val="007D48F7"/>
    <w:rsid w:val="007D51BA"/>
    <w:rsid w:val="007D5421"/>
    <w:rsid w:val="007D5D68"/>
    <w:rsid w:val="007D61DF"/>
    <w:rsid w:val="007D6315"/>
    <w:rsid w:val="007D6E41"/>
    <w:rsid w:val="007D7937"/>
    <w:rsid w:val="007E0BF6"/>
    <w:rsid w:val="007E2938"/>
    <w:rsid w:val="007E2F30"/>
    <w:rsid w:val="007E5A0F"/>
    <w:rsid w:val="007E7FCC"/>
    <w:rsid w:val="007F0B8E"/>
    <w:rsid w:val="007F0D9E"/>
    <w:rsid w:val="007F193A"/>
    <w:rsid w:val="007F3419"/>
    <w:rsid w:val="007F3AC9"/>
    <w:rsid w:val="007F3E36"/>
    <w:rsid w:val="007F43DE"/>
    <w:rsid w:val="007F5696"/>
    <w:rsid w:val="007F7A06"/>
    <w:rsid w:val="00802CB0"/>
    <w:rsid w:val="00803288"/>
    <w:rsid w:val="00804DEA"/>
    <w:rsid w:val="00804F90"/>
    <w:rsid w:val="008064ED"/>
    <w:rsid w:val="00810304"/>
    <w:rsid w:val="00813BBC"/>
    <w:rsid w:val="008151F5"/>
    <w:rsid w:val="00815BC4"/>
    <w:rsid w:val="008161E5"/>
    <w:rsid w:val="0082188A"/>
    <w:rsid w:val="0082228E"/>
    <w:rsid w:val="00822EF4"/>
    <w:rsid w:val="00823039"/>
    <w:rsid w:val="00823E9F"/>
    <w:rsid w:val="008244B4"/>
    <w:rsid w:val="00825759"/>
    <w:rsid w:val="00827525"/>
    <w:rsid w:val="00830C35"/>
    <w:rsid w:val="00832002"/>
    <w:rsid w:val="008320DA"/>
    <w:rsid w:val="0083273D"/>
    <w:rsid w:val="0083376C"/>
    <w:rsid w:val="00833EA9"/>
    <w:rsid w:val="00835C8E"/>
    <w:rsid w:val="008377F2"/>
    <w:rsid w:val="00837ED8"/>
    <w:rsid w:val="008400B5"/>
    <w:rsid w:val="008411D7"/>
    <w:rsid w:val="00842A74"/>
    <w:rsid w:val="00842E29"/>
    <w:rsid w:val="00843321"/>
    <w:rsid w:val="0084422E"/>
    <w:rsid w:val="0084435E"/>
    <w:rsid w:val="00845415"/>
    <w:rsid w:val="00845FD5"/>
    <w:rsid w:val="008466D9"/>
    <w:rsid w:val="00846F5B"/>
    <w:rsid w:val="0084712D"/>
    <w:rsid w:val="008473BA"/>
    <w:rsid w:val="00847957"/>
    <w:rsid w:val="00847EA3"/>
    <w:rsid w:val="00847FC4"/>
    <w:rsid w:val="008514D3"/>
    <w:rsid w:val="0085171B"/>
    <w:rsid w:val="00852D69"/>
    <w:rsid w:val="00853B21"/>
    <w:rsid w:val="00853C38"/>
    <w:rsid w:val="00853E44"/>
    <w:rsid w:val="00854E43"/>
    <w:rsid w:val="0085526C"/>
    <w:rsid w:val="00855582"/>
    <w:rsid w:val="008562D8"/>
    <w:rsid w:val="00856A32"/>
    <w:rsid w:val="00856F14"/>
    <w:rsid w:val="00860C42"/>
    <w:rsid w:val="0086148E"/>
    <w:rsid w:val="00865E1C"/>
    <w:rsid w:val="00867B54"/>
    <w:rsid w:val="00871B9C"/>
    <w:rsid w:val="008747EE"/>
    <w:rsid w:val="00876313"/>
    <w:rsid w:val="0087751A"/>
    <w:rsid w:val="00877993"/>
    <w:rsid w:val="00877B02"/>
    <w:rsid w:val="008808E1"/>
    <w:rsid w:val="00880BB3"/>
    <w:rsid w:val="00880F0C"/>
    <w:rsid w:val="0088176E"/>
    <w:rsid w:val="00883414"/>
    <w:rsid w:val="00883922"/>
    <w:rsid w:val="00886231"/>
    <w:rsid w:val="00886B9F"/>
    <w:rsid w:val="00886CE7"/>
    <w:rsid w:val="008908FE"/>
    <w:rsid w:val="008914A8"/>
    <w:rsid w:val="00891E5C"/>
    <w:rsid w:val="00893205"/>
    <w:rsid w:val="00893620"/>
    <w:rsid w:val="0089393D"/>
    <w:rsid w:val="00894DBC"/>
    <w:rsid w:val="00896AC0"/>
    <w:rsid w:val="008A1D5C"/>
    <w:rsid w:val="008A1E64"/>
    <w:rsid w:val="008A2820"/>
    <w:rsid w:val="008A2BE6"/>
    <w:rsid w:val="008A4BCF"/>
    <w:rsid w:val="008A6659"/>
    <w:rsid w:val="008A7340"/>
    <w:rsid w:val="008B18DE"/>
    <w:rsid w:val="008B36B1"/>
    <w:rsid w:val="008B3AA3"/>
    <w:rsid w:val="008B4228"/>
    <w:rsid w:val="008B45A0"/>
    <w:rsid w:val="008B5974"/>
    <w:rsid w:val="008B5F5C"/>
    <w:rsid w:val="008B7280"/>
    <w:rsid w:val="008C0B83"/>
    <w:rsid w:val="008C1290"/>
    <w:rsid w:val="008C34D3"/>
    <w:rsid w:val="008C4C90"/>
    <w:rsid w:val="008C53CC"/>
    <w:rsid w:val="008C6072"/>
    <w:rsid w:val="008C649B"/>
    <w:rsid w:val="008C6614"/>
    <w:rsid w:val="008C73E7"/>
    <w:rsid w:val="008C7DE0"/>
    <w:rsid w:val="008C7EB1"/>
    <w:rsid w:val="008D250C"/>
    <w:rsid w:val="008D2953"/>
    <w:rsid w:val="008D2D60"/>
    <w:rsid w:val="008D2FE0"/>
    <w:rsid w:val="008D3FB2"/>
    <w:rsid w:val="008D5C5E"/>
    <w:rsid w:val="008D6AF2"/>
    <w:rsid w:val="008D6D92"/>
    <w:rsid w:val="008D6E85"/>
    <w:rsid w:val="008D76DE"/>
    <w:rsid w:val="008E0D36"/>
    <w:rsid w:val="008E1E11"/>
    <w:rsid w:val="008E1F2C"/>
    <w:rsid w:val="008E2EAD"/>
    <w:rsid w:val="008E6C89"/>
    <w:rsid w:val="008E6F24"/>
    <w:rsid w:val="008E77C0"/>
    <w:rsid w:val="008E7EBD"/>
    <w:rsid w:val="008F0D7A"/>
    <w:rsid w:val="008F2759"/>
    <w:rsid w:val="008F27FB"/>
    <w:rsid w:val="008F316B"/>
    <w:rsid w:val="008F62F5"/>
    <w:rsid w:val="008F67ED"/>
    <w:rsid w:val="008F683B"/>
    <w:rsid w:val="008F7607"/>
    <w:rsid w:val="008F7DBA"/>
    <w:rsid w:val="009005FC"/>
    <w:rsid w:val="00900CA3"/>
    <w:rsid w:val="009023C7"/>
    <w:rsid w:val="00902A41"/>
    <w:rsid w:val="00902A65"/>
    <w:rsid w:val="00902E42"/>
    <w:rsid w:val="009036E0"/>
    <w:rsid w:val="00903927"/>
    <w:rsid w:val="009054B4"/>
    <w:rsid w:val="00905791"/>
    <w:rsid w:val="00905D60"/>
    <w:rsid w:val="009062ED"/>
    <w:rsid w:val="00906C28"/>
    <w:rsid w:val="0090702D"/>
    <w:rsid w:val="00910523"/>
    <w:rsid w:val="00912286"/>
    <w:rsid w:val="00912AE7"/>
    <w:rsid w:val="00912FB6"/>
    <w:rsid w:val="00913044"/>
    <w:rsid w:val="00913331"/>
    <w:rsid w:val="009165BE"/>
    <w:rsid w:val="00916978"/>
    <w:rsid w:val="00917EB1"/>
    <w:rsid w:val="009202AE"/>
    <w:rsid w:val="00920939"/>
    <w:rsid w:val="00920C59"/>
    <w:rsid w:val="00920F62"/>
    <w:rsid w:val="00920FBD"/>
    <w:rsid w:val="009214DF"/>
    <w:rsid w:val="00921A00"/>
    <w:rsid w:val="009229E9"/>
    <w:rsid w:val="009238F2"/>
    <w:rsid w:val="00927CD1"/>
    <w:rsid w:val="00927FBB"/>
    <w:rsid w:val="009309F6"/>
    <w:rsid w:val="00931445"/>
    <w:rsid w:val="00931A56"/>
    <w:rsid w:val="009333FD"/>
    <w:rsid w:val="00933DDA"/>
    <w:rsid w:val="00934AC0"/>
    <w:rsid w:val="00934AED"/>
    <w:rsid w:val="009355D2"/>
    <w:rsid w:val="00940F66"/>
    <w:rsid w:val="00942194"/>
    <w:rsid w:val="0094256D"/>
    <w:rsid w:val="00942D9A"/>
    <w:rsid w:val="009454CE"/>
    <w:rsid w:val="009514A4"/>
    <w:rsid w:val="00952BE7"/>
    <w:rsid w:val="00953AC3"/>
    <w:rsid w:val="009549C7"/>
    <w:rsid w:val="00954CC2"/>
    <w:rsid w:val="00957013"/>
    <w:rsid w:val="00957C49"/>
    <w:rsid w:val="00957D2B"/>
    <w:rsid w:val="00957E2C"/>
    <w:rsid w:val="00961C30"/>
    <w:rsid w:val="00962419"/>
    <w:rsid w:val="009652FF"/>
    <w:rsid w:val="00965D61"/>
    <w:rsid w:val="00966308"/>
    <w:rsid w:val="009666C6"/>
    <w:rsid w:val="00967109"/>
    <w:rsid w:val="00971DDE"/>
    <w:rsid w:val="00974465"/>
    <w:rsid w:val="009745E9"/>
    <w:rsid w:val="009806D6"/>
    <w:rsid w:val="00982FE0"/>
    <w:rsid w:val="00983ECA"/>
    <w:rsid w:val="00984CAC"/>
    <w:rsid w:val="009850A3"/>
    <w:rsid w:val="00985B77"/>
    <w:rsid w:val="00987039"/>
    <w:rsid w:val="00987180"/>
    <w:rsid w:val="0099087E"/>
    <w:rsid w:val="00990DD4"/>
    <w:rsid w:val="0099135B"/>
    <w:rsid w:val="00991CF2"/>
    <w:rsid w:val="00994448"/>
    <w:rsid w:val="00994B3C"/>
    <w:rsid w:val="00994CC7"/>
    <w:rsid w:val="00994F25"/>
    <w:rsid w:val="009953D5"/>
    <w:rsid w:val="0099581D"/>
    <w:rsid w:val="00996206"/>
    <w:rsid w:val="00996887"/>
    <w:rsid w:val="0099691A"/>
    <w:rsid w:val="00996CB9"/>
    <w:rsid w:val="00997DAE"/>
    <w:rsid w:val="009A0C43"/>
    <w:rsid w:val="009A148C"/>
    <w:rsid w:val="009A15BB"/>
    <w:rsid w:val="009A18E7"/>
    <w:rsid w:val="009A21DD"/>
    <w:rsid w:val="009A2289"/>
    <w:rsid w:val="009A47BC"/>
    <w:rsid w:val="009A4826"/>
    <w:rsid w:val="009A4F76"/>
    <w:rsid w:val="009A613C"/>
    <w:rsid w:val="009A7E77"/>
    <w:rsid w:val="009A7E7F"/>
    <w:rsid w:val="009B0805"/>
    <w:rsid w:val="009B2FC8"/>
    <w:rsid w:val="009B52A7"/>
    <w:rsid w:val="009B6063"/>
    <w:rsid w:val="009B7AB5"/>
    <w:rsid w:val="009B7F22"/>
    <w:rsid w:val="009C385E"/>
    <w:rsid w:val="009C443C"/>
    <w:rsid w:val="009C5DD1"/>
    <w:rsid w:val="009C6FB6"/>
    <w:rsid w:val="009D03C2"/>
    <w:rsid w:val="009D093E"/>
    <w:rsid w:val="009D1565"/>
    <w:rsid w:val="009D700B"/>
    <w:rsid w:val="009D7FA7"/>
    <w:rsid w:val="009E1CEB"/>
    <w:rsid w:val="009E393F"/>
    <w:rsid w:val="009E3E3A"/>
    <w:rsid w:val="009E548D"/>
    <w:rsid w:val="009E7736"/>
    <w:rsid w:val="009F056F"/>
    <w:rsid w:val="009F14C4"/>
    <w:rsid w:val="009F1741"/>
    <w:rsid w:val="009F178F"/>
    <w:rsid w:val="009F1DD7"/>
    <w:rsid w:val="009F1E33"/>
    <w:rsid w:val="009F27F3"/>
    <w:rsid w:val="009F312E"/>
    <w:rsid w:val="009F48F1"/>
    <w:rsid w:val="009F4D4E"/>
    <w:rsid w:val="009F6F4E"/>
    <w:rsid w:val="009F7980"/>
    <w:rsid w:val="00A01560"/>
    <w:rsid w:val="00A02435"/>
    <w:rsid w:val="00A02D99"/>
    <w:rsid w:val="00A043FB"/>
    <w:rsid w:val="00A053BA"/>
    <w:rsid w:val="00A056F0"/>
    <w:rsid w:val="00A058FF"/>
    <w:rsid w:val="00A07444"/>
    <w:rsid w:val="00A11292"/>
    <w:rsid w:val="00A15925"/>
    <w:rsid w:val="00A1669E"/>
    <w:rsid w:val="00A16C8C"/>
    <w:rsid w:val="00A17723"/>
    <w:rsid w:val="00A203E8"/>
    <w:rsid w:val="00A21D51"/>
    <w:rsid w:val="00A22CAC"/>
    <w:rsid w:val="00A23789"/>
    <w:rsid w:val="00A2396C"/>
    <w:rsid w:val="00A24DB8"/>
    <w:rsid w:val="00A24EA7"/>
    <w:rsid w:val="00A25419"/>
    <w:rsid w:val="00A258D2"/>
    <w:rsid w:val="00A3007B"/>
    <w:rsid w:val="00A31309"/>
    <w:rsid w:val="00A316E0"/>
    <w:rsid w:val="00A31F9D"/>
    <w:rsid w:val="00A32887"/>
    <w:rsid w:val="00A33C62"/>
    <w:rsid w:val="00A342B9"/>
    <w:rsid w:val="00A3491A"/>
    <w:rsid w:val="00A3492D"/>
    <w:rsid w:val="00A34E07"/>
    <w:rsid w:val="00A34EBC"/>
    <w:rsid w:val="00A34F13"/>
    <w:rsid w:val="00A35B4D"/>
    <w:rsid w:val="00A37332"/>
    <w:rsid w:val="00A41442"/>
    <w:rsid w:val="00A41A9D"/>
    <w:rsid w:val="00A43AA1"/>
    <w:rsid w:val="00A441D0"/>
    <w:rsid w:val="00A44C55"/>
    <w:rsid w:val="00A45036"/>
    <w:rsid w:val="00A45E73"/>
    <w:rsid w:val="00A50835"/>
    <w:rsid w:val="00A5359C"/>
    <w:rsid w:val="00A53EB1"/>
    <w:rsid w:val="00A56907"/>
    <w:rsid w:val="00A56EBB"/>
    <w:rsid w:val="00A605C8"/>
    <w:rsid w:val="00A60DAE"/>
    <w:rsid w:val="00A61B44"/>
    <w:rsid w:val="00A61EDD"/>
    <w:rsid w:val="00A64254"/>
    <w:rsid w:val="00A65E84"/>
    <w:rsid w:val="00A66E02"/>
    <w:rsid w:val="00A66E4A"/>
    <w:rsid w:val="00A676C4"/>
    <w:rsid w:val="00A67915"/>
    <w:rsid w:val="00A71AD8"/>
    <w:rsid w:val="00A725AD"/>
    <w:rsid w:val="00A76FDC"/>
    <w:rsid w:val="00A80EE3"/>
    <w:rsid w:val="00A80F27"/>
    <w:rsid w:val="00A82207"/>
    <w:rsid w:val="00A82AA6"/>
    <w:rsid w:val="00A83C6F"/>
    <w:rsid w:val="00A846BD"/>
    <w:rsid w:val="00A85CB4"/>
    <w:rsid w:val="00A86694"/>
    <w:rsid w:val="00A86743"/>
    <w:rsid w:val="00A86DF7"/>
    <w:rsid w:val="00A8721E"/>
    <w:rsid w:val="00A9144B"/>
    <w:rsid w:val="00A91DC0"/>
    <w:rsid w:val="00A94124"/>
    <w:rsid w:val="00A9454C"/>
    <w:rsid w:val="00A95579"/>
    <w:rsid w:val="00A96BFB"/>
    <w:rsid w:val="00A973C0"/>
    <w:rsid w:val="00A97AE5"/>
    <w:rsid w:val="00AA03D3"/>
    <w:rsid w:val="00AA0FA0"/>
    <w:rsid w:val="00AA12D2"/>
    <w:rsid w:val="00AA1DF4"/>
    <w:rsid w:val="00AA34E9"/>
    <w:rsid w:val="00AA354F"/>
    <w:rsid w:val="00AA47A2"/>
    <w:rsid w:val="00AA6AE3"/>
    <w:rsid w:val="00AA72CA"/>
    <w:rsid w:val="00AA7831"/>
    <w:rsid w:val="00AA7891"/>
    <w:rsid w:val="00AB17E4"/>
    <w:rsid w:val="00AB192F"/>
    <w:rsid w:val="00AB39EC"/>
    <w:rsid w:val="00AB475C"/>
    <w:rsid w:val="00AB4FC7"/>
    <w:rsid w:val="00AB515C"/>
    <w:rsid w:val="00AB67BC"/>
    <w:rsid w:val="00AB7421"/>
    <w:rsid w:val="00AC03FF"/>
    <w:rsid w:val="00AC0DAD"/>
    <w:rsid w:val="00AC0E05"/>
    <w:rsid w:val="00AC10C1"/>
    <w:rsid w:val="00AC2AAB"/>
    <w:rsid w:val="00AC4333"/>
    <w:rsid w:val="00AC4D59"/>
    <w:rsid w:val="00AC61A9"/>
    <w:rsid w:val="00AC7BAA"/>
    <w:rsid w:val="00AD0B21"/>
    <w:rsid w:val="00AD35E9"/>
    <w:rsid w:val="00AD3635"/>
    <w:rsid w:val="00AD5005"/>
    <w:rsid w:val="00AD5BD7"/>
    <w:rsid w:val="00AD7814"/>
    <w:rsid w:val="00AE0231"/>
    <w:rsid w:val="00AE2813"/>
    <w:rsid w:val="00AE2A5B"/>
    <w:rsid w:val="00AE2BAC"/>
    <w:rsid w:val="00AE3C02"/>
    <w:rsid w:val="00AE4647"/>
    <w:rsid w:val="00AE4718"/>
    <w:rsid w:val="00AE6241"/>
    <w:rsid w:val="00AE70F1"/>
    <w:rsid w:val="00AF152D"/>
    <w:rsid w:val="00AF158B"/>
    <w:rsid w:val="00AF64B3"/>
    <w:rsid w:val="00AF6B24"/>
    <w:rsid w:val="00B00409"/>
    <w:rsid w:val="00B00B91"/>
    <w:rsid w:val="00B00F7A"/>
    <w:rsid w:val="00B01153"/>
    <w:rsid w:val="00B02914"/>
    <w:rsid w:val="00B02FA3"/>
    <w:rsid w:val="00B03792"/>
    <w:rsid w:val="00B03A7D"/>
    <w:rsid w:val="00B04E0F"/>
    <w:rsid w:val="00B055F8"/>
    <w:rsid w:val="00B0569C"/>
    <w:rsid w:val="00B059BB"/>
    <w:rsid w:val="00B05A58"/>
    <w:rsid w:val="00B05CC9"/>
    <w:rsid w:val="00B07D7C"/>
    <w:rsid w:val="00B07E7B"/>
    <w:rsid w:val="00B10400"/>
    <w:rsid w:val="00B10AD4"/>
    <w:rsid w:val="00B10B48"/>
    <w:rsid w:val="00B10E7B"/>
    <w:rsid w:val="00B12CD4"/>
    <w:rsid w:val="00B13A69"/>
    <w:rsid w:val="00B13B7C"/>
    <w:rsid w:val="00B14810"/>
    <w:rsid w:val="00B14C06"/>
    <w:rsid w:val="00B14EB1"/>
    <w:rsid w:val="00B151BE"/>
    <w:rsid w:val="00B17E67"/>
    <w:rsid w:val="00B20337"/>
    <w:rsid w:val="00B23A87"/>
    <w:rsid w:val="00B251FF"/>
    <w:rsid w:val="00B25A5F"/>
    <w:rsid w:val="00B25F69"/>
    <w:rsid w:val="00B277FE"/>
    <w:rsid w:val="00B31EAC"/>
    <w:rsid w:val="00B32713"/>
    <w:rsid w:val="00B32869"/>
    <w:rsid w:val="00B32B19"/>
    <w:rsid w:val="00B32FAA"/>
    <w:rsid w:val="00B33D88"/>
    <w:rsid w:val="00B369BC"/>
    <w:rsid w:val="00B40CD8"/>
    <w:rsid w:val="00B43F92"/>
    <w:rsid w:val="00B44FC7"/>
    <w:rsid w:val="00B45165"/>
    <w:rsid w:val="00B45519"/>
    <w:rsid w:val="00B47286"/>
    <w:rsid w:val="00B50285"/>
    <w:rsid w:val="00B50C55"/>
    <w:rsid w:val="00B540B9"/>
    <w:rsid w:val="00B54920"/>
    <w:rsid w:val="00B5581A"/>
    <w:rsid w:val="00B55CC4"/>
    <w:rsid w:val="00B5651E"/>
    <w:rsid w:val="00B56CA0"/>
    <w:rsid w:val="00B56F70"/>
    <w:rsid w:val="00B60501"/>
    <w:rsid w:val="00B606A3"/>
    <w:rsid w:val="00B6242F"/>
    <w:rsid w:val="00B630A6"/>
    <w:rsid w:val="00B63BCE"/>
    <w:rsid w:val="00B64BAA"/>
    <w:rsid w:val="00B65347"/>
    <w:rsid w:val="00B65514"/>
    <w:rsid w:val="00B677EC"/>
    <w:rsid w:val="00B714AB"/>
    <w:rsid w:val="00B71B56"/>
    <w:rsid w:val="00B72284"/>
    <w:rsid w:val="00B72727"/>
    <w:rsid w:val="00B72F9A"/>
    <w:rsid w:val="00B73E18"/>
    <w:rsid w:val="00B75FAC"/>
    <w:rsid w:val="00B8247A"/>
    <w:rsid w:val="00B8248A"/>
    <w:rsid w:val="00B830B3"/>
    <w:rsid w:val="00B84C00"/>
    <w:rsid w:val="00B8593D"/>
    <w:rsid w:val="00B868A0"/>
    <w:rsid w:val="00B87318"/>
    <w:rsid w:val="00B87E70"/>
    <w:rsid w:val="00B93172"/>
    <w:rsid w:val="00B93F46"/>
    <w:rsid w:val="00B94EE1"/>
    <w:rsid w:val="00B979DD"/>
    <w:rsid w:val="00B97C85"/>
    <w:rsid w:val="00BA0F98"/>
    <w:rsid w:val="00BA0FA3"/>
    <w:rsid w:val="00BA149A"/>
    <w:rsid w:val="00BA169F"/>
    <w:rsid w:val="00BA4AB9"/>
    <w:rsid w:val="00BA523F"/>
    <w:rsid w:val="00BA52CD"/>
    <w:rsid w:val="00BA5487"/>
    <w:rsid w:val="00BA60D5"/>
    <w:rsid w:val="00BB0B77"/>
    <w:rsid w:val="00BB1A59"/>
    <w:rsid w:val="00BB1E14"/>
    <w:rsid w:val="00BB1ECD"/>
    <w:rsid w:val="00BB4E5F"/>
    <w:rsid w:val="00BB51DB"/>
    <w:rsid w:val="00BB737D"/>
    <w:rsid w:val="00BB784E"/>
    <w:rsid w:val="00BC09E0"/>
    <w:rsid w:val="00BC1159"/>
    <w:rsid w:val="00BC3554"/>
    <w:rsid w:val="00BC3D67"/>
    <w:rsid w:val="00BC4AAD"/>
    <w:rsid w:val="00BC4F11"/>
    <w:rsid w:val="00BC5853"/>
    <w:rsid w:val="00BC6238"/>
    <w:rsid w:val="00BC7166"/>
    <w:rsid w:val="00BD1E3C"/>
    <w:rsid w:val="00BD237F"/>
    <w:rsid w:val="00BD28B8"/>
    <w:rsid w:val="00BD29CB"/>
    <w:rsid w:val="00BD2BC0"/>
    <w:rsid w:val="00BD2EAF"/>
    <w:rsid w:val="00BD3A8E"/>
    <w:rsid w:val="00BD3F5E"/>
    <w:rsid w:val="00BD4549"/>
    <w:rsid w:val="00BD58FE"/>
    <w:rsid w:val="00BD766C"/>
    <w:rsid w:val="00BE1788"/>
    <w:rsid w:val="00BE3B42"/>
    <w:rsid w:val="00BE3DA8"/>
    <w:rsid w:val="00BE7B4C"/>
    <w:rsid w:val="00BF1927"/>
    <w:rsid w:val="00BF2B7D"/>
    <w:rsid w:val="00BF336B"/>
    <w:rsid w:val="00BF3C69"/>
    <w:rsid w:val="00BF3D13"/>
    <w:rsid w:val="00BF61EF"/>
    <w:rsid w:val="00BF67E9"/>
    <w:rsid w:val="00C001DF"/>
    <w:rsid w:val="00C01E90"/>
    <w:rsid w:val="00C049B3"/>
    <w:rsid w:val="00C07371"/>
    <w:rsid w:val="00C100C5"/>
    <w:rsid w:val="00C100FE"/>
    <w:rsid w:val="00C111E7"/>
    <w:rsid w:val="00C11CE5"/>
    <w:rsid w:val="00C12C1B"/>
    <w:rsid w:val="00C133E3"/>
    <w:rsid w:val="00C13853"/>
    <w:rsid w:val="00C149C9"/>
    <w:rsid w:val="00C1500E"/>
    <w:rsid w:val="00C15273"/>
    <w:rsid w:val="00C16C27"/>
    <w:rsid w:val="00C1726C"/>
    <w:rsid w:val="00C204C8"/>
    <w:rsid w:val="00C206AE"/>
    <w:rsid w:val="00C2164C"/>
    <w:rsid w:val="00C2196C"/>
    <w:rsid w:val="00C223D6"/>
    <w:rsid w:val="00C22D00"/>
    <w:rsid w:val="00C233AD"/>
    <w:rsid w:val="00C236EE"/>
    <w:rsid w:val="00C24B6D"/>
    <w:rsid w:val="00C3022C"/>
    <w:rsid w:val="00C30BFA"/>
    <w:rsid w:val="00C33019"/>
    <w:rsid w:val="00C331AB"/>
    <w:rsid w:val="00C3371D"/>
    <w:rsid w:val="00C340FB"/>
    <w:rsid w:val="00C34EBC"/>
    <w:rsid w:val="00C373AB"/>
    <w:rsid w:val="00C37A34"/>
    <w:rsid w:val="00C4141F"/>
    <w:rsid w:val="00C42972"/>
    <w:rsid w:val="00C431C4"/>
    <w:rsid w:val="00C43E75"/>
    <w:rsid w:val="00C5126E"/>
    <w:rsid w:val="00C52284"/>
    <w:rsid w:val="00C5490F"/>
    <w:rsid w:val="00C55018"/>
    <w:rsid w:val="00C56D3B"/>
    <w:rsid w:val="00C57039"/>
    <w:rsid w:val="00C60332"/>
    <w:rsid w:val="00C62706"/>
    <w:rsid w:val="00C62AE5"/>
    <w:rsid w:val="00C63D21"/>
    <w:rsid w:val="00C65BE0"/>
    <w:rsid w:val="00C67ED4"/>
    <w:rsid w:val="00C70ED8"/>
    <w:rsid w:val="00C7104F"/>
    <w:rsid w:val="00C71134"/>
    <w:rsid w:val="00C716DC"/>
    <w:rsid w:val="00C73E4E"/>
    <w:rsid w:val="00C755C5"/>
    <w:rsid w:val="00C771C4"/>
    <w:rsid w:val="00C776A0"/>
    <w:rsid w:val="00C77821"/>
    <w:rsid w:val="00C818F3"/>
    <w:rsid w:val="00C82D32"/>
    <w:rsid w:val="00C84437"/>
    <w:rsid w:val="00C8540E"/>
    <w:rsid w:val="00C86FB0"/>
    <w:rsid w:val="00C876AA"/>
    <w:rsid w:val="00C9241B"/>
    <w:rsid w:val="00C9360B"/>
    <w:rsid w:val="00C936CF"/>
    <w:rsid w:val="00C9387B"/>
    <w:rsid w:val="00C94C10"/>
    <w:rsid w:val="00C96A4F"/>
    <w:rsid w:val="00C978BA"/>
    <w:rsid w:val="00C97B7F"/>
    <w:rsid w:val="00CA008E"/>
    <w:rsid w:val="00CA0222"/>
    <w:rsid w:val="00CA0CF2"/>
    <w:rsid w:val="00CA2416"/>
    <w:rsid w:val="00CA2BEC"/>
    <w:rsid w:val="00CA3B27"/>
    <w:rsid w:val="00CA5D48"/>
    <w:rsid w:val="00CA698B"/>
    <w:rsid w:val="00CA70AC"/>
    <w:rsid w:val="00CA7381"/>
    <w:rsid w:val="00CA7B81"/>
    <w:rsid w:val="00CB2D98"/>
    <w:rsid w:val="00CB750C"/>
    <w:rsid w:val="00CC00F3"/>
    <w:rsid w:val="00CC0272"/>
    <w:rsid w:val="00CC0852"/>
    <w:rsid w:val="00CC1900"/>
    <w:rsid w:val="00CC1D28"/>
    <w:rsid w:val="00CC2546"/>
    <w:rsid w:val="00CC2CA0"/>
    <w:rsid w:val="00CC35B7"/>
    <w:rsid w:val="00CC3602"/>
    <w:rsid w:val="00CC60D7"/>
    <w:rsid w:val="00CD0026"/>
    <w:rsid w:val="00CD1CF1"/>
    <w:rsid w:val="00CD2117"/>
    <w:rsid w:val="00CD21F7"/>
    <w:rsid w:val="00CD2713"/>
    <w:rsid w:val="00CD2950"/>
    <w:rsid w:val="00CD4777"/>
    <w:rsid w:val="00CD76FB"/>
    <w:rsid w:val="00CE33BB"/>
    <w:rsid w:val="00CE4C05"/>
    <w:rsid w:val="00CE5989"/>
    <w:rsid w:val="00CE6CC5"/>
    <w:rsid w:val="00CE720E"/>
    <w:rsid w:val="00CE77ED"/>
    <w:rsid w:val="00CF19BB"/>
    <w:rsid w:val="00CF3ABA"/>
    <w:rsid w:val="00CF3C30"/>
    <w:rsid w:val="00CF52D2"/>
    <w:rsid w:val="00CF55CE"/>
    <w:rsid w:val="00CF56AB"/>
    <w:rsid w:val="00CF5E23"/>
    <w:rsid w:val="00CF6C21"/>
    <w:rsid w:val="00CF6D8B"/>
    <w:rsid w:val="00D002C8"/>
    <w:rsid w:val="00D01C16"/>
    <w:rsid w:val="00D02EBD"/>
    <w:rsid w:val="00D030BE"/>
    <w:rsid w:val="00D030EC"/>
    <w:rsid w:val="00D03342"/>
    <w:rsid w:val="00D03846"/>
    <w:rsid w:val="00D03CC1"/>
    <w:rsid w:val="00D06802"/>
    <w:rsid w:val="00D07589"/>
    <w:rsid w:val="00D07F44"/>
    <w:rsid w:val="00D12DC8"/>
    <w:rsid w:val="00D12EFD"/>
    <w:rsid w:val="00D14A24"/>
    <w:rsid w:val="00D14C40"/>
    <w:rsid w:val="00D156C5"/>
    <w:rsid w:val="00D16398"/>
    <w:rsid w:val="00D16AAD"/>
    <w:rsid w:val="00D16AC7"/>
    <w:rsid w:val="00D176D1"/>
    <w:rsid w:val="00D23169"/>
    <w:rsid w:val="00D24F5F"/>
    <w:rsid w:val="00D25605"/>
    <w:rsid w:val="00D27C17"/>
    <w:rsid w:val="00D32553"/>
    <w:rsid w:val="00D3528D"/>
    <w:rsid w:val="00D40145"/>
    <w:rsid w:val="00D40180"/>
    <w:rsid w:val="00D40BAF"/>
    <w:rsid w:val="00D4113E"/>
    <w:rsid w:val="00D419DB"/>
    <w:rsid w:val="00D4392F"/>
    <w:rsid w:val="00D4486B"/>
    <w:rsid w:val="00D45636"/>
    <w:rsid w:val="00D46325"/>
    <w:rsid w:val="00D469DA"/>
    <w:rsid w:val="00D478CF"/>
    <w:rsid w:val="00D508C5"/>
    <w:rsid w:val="00D51880"/>
    <w:rsid w:val="00D51BDB"/>
    <w:rsid w:val="00D520D9"/>
    <w:rsid w:val="00D5408F"/>
    <w:rsid w:val="00D54906"/>
    <w:rsid w:val="00D5619E"/>
    <w:rsid w:val="00D568BB"/>
    <w:rsid w:val="00D60D20"/>
    <w:rsid w:val="00D6176F"/>
    <w:rsid w:val="00D61B29"/>
    <w:rsid w:val="00D62A0B"/>
    <w:rsid w:val="00D632B6"/>
    <w:rsid w:val="00D63A9C"/>
    <w:rsid w:val="00D63BE8"/>
    <w:rsid w:val="00D64228"/>
    <w:rsid w:val="00D659CA"/>
    <w:rsid w:val="00D66694"/>
    <w:rsid w:val="00D7204D"/>
    <w:rsid w:val="00D728BB"/>
    <w:rsid w:val="00D736D4"/>
    <w:rsid w:val="00D746C3"/>
    <w:rsid w:val="00D755AA"/>
    <w:rsid w:val="00D76721"/>
    <w:rsid w:val="00D77675"/>
    <w:rsid w:val="00D80A91"/>
    <w:rsid w:val="00D81679"/>
    <w:rsid w:val="00D823A4"/>
    <w:rsid w:val="00D84A25"/>
    <w:rsid w:val="00D84D01"/>
    <w:rsid w:val="00D905FE"/>
    <w:rsid w:val="00D906C2"/>
    <w:rsid w:val="00D91681"/>
    <w:rsid w:val="00D91A08"/>
    <w:rsid w:val="00D939BC"/>
    <w:rsid w:val="00D945DE"/>
    <w:rsid w:val="00D94A68"/>
    <w:rsid w:val="00DA2C6B"/>
    <w:rsid w:val="00DA2DF9"/>
    <w:rsid w:val="00DA3057"/>
    <w:rsid w:val="00DA46FC"/>
    <w:rsid w:val="00DA6F69"/>
    <w:rsid w:val="00DC1F50"/>
    <w:rsid w:val="00DC356E"/>
    <w:rsid w:val="00DC47B7"/>
    <w:rsid w:val="00DC5A3D"/>
    <w:rsid w:val="00DC6CE9"/>
    <w:rsid w:val="00DC6DD6"/>
    <w:rsid w:val="00DD0FE6"/>
    <w:rsid w:val="00DD1E12"/>
    <w:rsid w:val="00DD4DA4"/>
    <w:rsid w:val="00DD6AEC"/>
    <w:rsid w:val="00DD769A"/>
    <w:rsid w:val="00DE2A70"/>
    <w:rsid w:val="00DE4C65"/>
    <w:rsid w:val="00DE5D18"/>
    <w:rsid w:val="00DE7C34"/>
    <w:rsid w:val="00DE7C39"/>
    <w:rsid w:val="00DF23D3"/>
    <w:rsid w:val="00DF2800"/>
    <w:rsid w:val="00DF39FA"/>
    <w:rsid w:val="00DF4B4E"/>
    <w:rsid w:val="00DF6483"/>
    <w:rsid w:val="00DF67B3"/>
    <w:rsid w:val="00E007CD"/>
    <w:rsid w:val="00E00FD8"/>
    <w:rsid w:val="00E01BE3"/>
    <w:rsid w:val="00E027BA"/>
    <w:rsid w:val="00E02A7D"/>
    <w:rsid w:val="00E046D3"/>
    <w:rsid w:val="00E06710"/>
    <w:rsid w:val="00E06AC1"/>
    <w:rsid w:val="00E06B26"/>
    <w:rsid w:val="00E06E61"/>
    <w:rsid w:val="00E07290"/>
    <w:rsid w:val="00E078BB"/>
    <w:rsid w:val="00E0794D"/>
    <w:rsid w:val="00E07A6A"/>
    <w:rsid w:val="00E121FF"/>
    <w:rsid w:val="00E125C8"/>
    <w:rsid w:val="00E141EB"/>
    <w:rsid w:val="00E15B77"/>
    <w:rsid w:val="00E17281"/>
    <w:rsid w:val="00E2085C"/>
    <w:rsid w:val="00E212AE"/>
    <w:rsid w:val="00E23162"/>
    <w:rsid w:val="00E26688"/>
    <w:rsid w:val="00E26CCE"/>
    <w:rsid w:val="00E2742A"/>
    <w:rsid w:val="00E2797C"/>
    <w:rsid w:val="00E30CB5"/>
    <w:rsid w:val="00E30D81"/>
    <w:rsid w:val="00E3264B"/>
    <w:rsid w:val="00E32F41"/>
    <w:rsid w:val="00E33C67"/>
    <w:rsid w:val="00E3526B"/>
    <w:rsid w:val="00E35546"/>
    <w:rsid w:val="00E406E9"/>
    <w:rsid w:val="00E40923"/>
    <w:rsid w:val="00E42C81"/>
    <w:rsid w:val="00E434CE"/>
    <w:rsid w:val="00E43E4F"/>
    <w:rsid w:val="00E46551"/>
    <w:rsid w:val="00E46B2D"/>
    <w:rsid w:val="00E47344"/>
    <w:rsid w:val="00E4759B"/>
    <w:rsid w:val="00E47BD0"/>
    <w:rsid w:val="00E511C4"/>
    <w:rsid w:val="00E51941"/>
    <w:rsid w:val="00E51CBC"/>
    <w:rsid w:val="00E5374D"/>
    <w:rsid w:val="00E5477A"/>
    <w:rsid w:val="00E551BA"/>
    <w:rsid w:val="00E55519"/>
    <w:rsid w:val="00E558D4"/>
    <w:rsid w:val="00E6553B"/>
    <w:rsid w:val="00E66320"/>
    <w:rsid w:val="00E70CE9"/>
    <w:rsid w:val="00E72D88"/>
    <w:rsid w:val="00E7358F"/>
    <w:rsid w:val="00E73A2F"/>
    <w:rsid w:val="00E73C23"/>
    <w:rsid w:val="00E748BC"/>
    <w:rsid w:val="00E749CD"/>
    <w:rsid w:val="00E75213"/>
    <w:rsid w:val="00E75D37"/>
    <w:rsid w:val="00E76845"/>
    <w:rsid w:val="00E769CA"/>
    <w:rsid w:val="00E77714"/>
    <w:rsid w:val="00E77EBD"/>
    <w:rsid w:val="00E80165"/>
    <w:rsid w:val="00E81AB5"/>
    <w:rsid w:val="00E81C32"/>
    <w:rsid w:val="00E82E2A"/>
    <w:rsid w:val="00E8379A"/>
    <w:rsid w:val="00E841FF"/>
    <w:rsid w:val="00E85F52"/>
    <w:rsid w:val="00E901E1"/>
    <w:rsid w:val="00E904B5"/>
    <w:rsid w:val="00E91892"/>
    <w:rsid w:val="00E918BB"/>
    <w:rsid w:val="00E92116"/>
    <w:rsid w:val="00E936E7"/>
    <w:rsid w:val="00E937BD"/>
    <w:rsid w:val="00E9438F"/>
    <w:rsid w:val="00E94851"/>
    <w:rsid w:val="00E9575F"/>
    <w:rsid w:val="00E959A5"/>
    <w:rsid w:val="00E971B4"/>
    <w:rsid w:val="00E97B29"/>
    <w:rsid w:val="00EA132A"/>
    <w:rsid w:val="00EA1DF7"/>
    <w:rsid w:val="00EA271C"/>
    <w:rsid w:val="00EA2B14"/>
    <w:rsid w:val="00EA3322"/>
    <w:rsid w:val="00EA3DFA"/>
    <w:rsid w:val="00EA4576"/>
    <w:rsid w:val="00EA4CA5"/>
    <w:rsid w:val="00EA4D02"/>
    <w:rsid w:val="00EA4F33"/>
    <w:rsid w:val="00EA5A29"/>
    <w:rsid w:val="00EA5D37"/>
    <w:rsid w:val="00EA669A"/>
    <w:rsid w:val="00EB013B"/>
    <w:rsid w:val="00EB0BB3"/>
    <w:rsid w:val="00EB118D"/>
    <w:rsid w:val="00EB187B"/>
    <w:rsid w:val="00EB1F16"/>
    <w:rsid w:val="00EB1F25"/>
    <w:rsid w:val="00EB3378"/>
    <w:rsid w:val="00EB33DE"/>
    <w:rsid w:val="00EB5243"/>
    <w:rsid w:val="00EB5F57"/>
    <w:rsid w:val="00EB6EFB"/>
    <w:rsid w:val="00EB743D"/>
    <w:rsid w:val="00EC1495"/>
    <w:rsid w:val="00EC346F"/>
    <w:rsid w:val="00EC3E4B"/>
    <w:rsid w:val="00EC5972"/>
    <w:rsid w:val="00EC6262"/>
    <w:rsid w:val="00EC6A4C"/>
    <w:rsid w:val="00ED133E"/>
    <w:rsid w:val="00ED33C4"/>
    <w:rsid w:val="00ED3FEE"/>
    <w:rsid w:val="00ED7F6D"/>
    <w:rsid w:val="00EE0D3A"/>
    <w:rsid w:val="00EE1A9C"/>
    <w:rsid w:val="00EE2225"/>
    <w:rsid w:val="00EE4275"/>
    <w:rsid w:val="00EE4A67"/>
    <w:rsid w:val="00EE4F23"/>
    <w:rsid w:val="00EE55DA"/>
    <w:rsid w:val="00EE5B87"/>
    <w:rsid w:val="00EE5FC3"/>
    <w:rsid w:val="00EE7070"/>
    <w:rsid w:val="00EE740E"/>
    <w:rsid w:val="00EE7C44"/>
    <w:rsid w:val="00EF018B"/>
    <w:rsid w:val="00EF0395"/>
    <w:rsid w:val="00EF1950"/>
    <w:rsid w:val="00EF2794"/>
    <w:rsid w:val="00EF2997"/>
    <w:rsid w:val="00EF3B24"/>
    <w:rsid w:val="00EF4210"/>
    <w:rsid w:val="00EF4221"/>
    <w:rsid w:val="00EF55D2"/>
    <w:rsid w:val="00EF5ABA"/>
    <w:rsid w:val="00EF5EF6"/>
    <w:rsid w:val="00EF638B"/>
    <w:rsid w:val="00EF7246"/>
    <w:rsid w:val="00F007FC"/>
    <w:rsid w:val="00F02AE2"/>
    <w:rsid w:val="00F05672"/>
    <w:rsid w:val="00F05C82"/>
    <w:rsid w:val="00F061D7"/>
    <w:rsid w:val="00F079FC"/>
    <w:rsid w:val="00F10B10"/>
    <w:rsid w:val="00F1327B"/>
    <w:rsid w:val="00F13D88"/>
    <w:rsid w:val="00F14682"/>
    <w:rsid w:val="00F14DD8"/>
    <w:rsid w:val="00F15742"/>
    <w:rsid w:val="00F1591A"/>
    <w:rsid w:val="00F16141"/>
    <w:rsid w:val="00F161C2"/>
    <w:rsid w:val="00F164F5"/>
    <w:rsid w:val="00F17F4D"/>
    <w:rsid w:val="00F220B2"/>
    <w:rsid w:val="00F2348D"/>
    <w:rsid w:val="00F26CC3"/>
    <w:rsid w:val="00F26E99"/>
    <w:rsid w:val="00F27266"/>
    <w:rsid w:val="00F335C1"/>
    <w:rsid w:val="00F33618"/>
    <w:rsid w:val="00F336B7"/>
    <w:rsid w:val="00F34935"/>
    <w:rsid w:val="00F34A12"/>
    <w:rsid w:val="00F35A38"/>
    <w:rsid w:val="00F35FC3"/>
    <w:rsid w:val="00F4358C"/>
    <w:rsid w:val="00F438E1"/>
    <w:rsid w:val="00F45D45"/>
    <w:rsid w:val="00F547A6"/>
    <w:rsid w:val="00F554A6"/>
    <w:rsid w:val="00F56833"/>
    <w:rsid w:val="00F57C64"/>
    <w:rsid w:val="00F57C89"/>
    <w:rsid w:val="00F60B4F"/>
    <w:rsid w:val="00F60B8A"/>
    <w:rsid w:val="00F61447"/>
    <w:rsid w:val="00F64730"/>
    <w:rsid w:val="00F64D2F"/>
    <w:rsid w:val="00F65630"/>
    <w:rsid w:val="00F65743"/>
    <w:rsid w:val="00F66FBF"/>
    <w:rsid w:val="00F7069D"/>
    <w:rsid w:val="00F720B2"/>
    <w:rsid w:val="00F7485E"/>
    <w:rsid w:val="00F74B08"/>
    <w:rsid w:val="00F74BD5"/>
    <w:rsid w:val="00F754A1"/>
    <w:rsid w:val="00F75D32"/>
    <w:rsid w:val="00F76A60"/>
    <w:rsid w:val="00F808B2"/>
    <w:rsid w:val="00F818B0"/>
    <w:rsid w:val="00F829E7"/>
    <w:rsid w:val="00F84626"/>
    <w:rsid w:val="00F84C19"/>
    <w:rsid w:val="00F84E4D"/>
    <w:rsid w:val="00F854C4"/>
    <w:rsid w:val="00F87264"/>
    <w:rsid w:val="00F8738B"/>
    <w:rsid w:val="00F8760A"/>
    <w:rsid w:val="00F9130A"/>
    <w:rsid w:val="00F91D76"/>
    <w:rsid w:val="00F923F0"/>
    <w:rsid w:val="00F951BF"/>
    <w:rsid w:val="00F978AC"/>
    <w:rsid w:val="00FA120C"/>
    <w:rsid w:val="00FA14DD"/>
    <w:rsid w:val="00FA14EC"/>
    <w:rsid w:val="00FA1B13"/>
    <w:rsid w:val="00FA3892"/>
    <w:rsid w:val="00FA4340"/>
    <w:rsid w:val="00FA542B"/>
    <w:rsid w:val="00FA5D61"/>
    <w:rsid w:val="00FA61C4"/>
    <w:rsid w:val="00FA6C77"/>
    <w:rsid w:val="00FA6E7D"/>
    <w:rsid w:val="00FA71E7"/>
    <w:rsid w:val="00FB072B"/>
    <w:rsid w:val="00FB51F2"/>
    <w:rsid w:val="00FB5447"/>
    <w:rsid w:val="00FB5BC1"/>
    <w:rsid w:val="00FB6487"/>
    <w:rsid w:val="00FC0264"/>
    <w:rsid w:val="00FC15A8"/>
    <w:rsid w:val="00FC309C"/>
    <w:rsid w:val="00FC3404"/>
    <w:rsid w:val="00FC60E4"/>
    <w:rsid w:val="00FC778A"/>
    <w:rsid w:val="00FC7C15"/>
    <w:rsid w:val="00FC7F79"/>
    <w:rsid w:val="00FD46E4"/>
    <w:rsid w:val="00FD56E7"/>
    <w:rsid w:val="00FD5B78"/>
    <w:rsid w:val="00FD5C3B"/>
    <w:rsid w:val="00FE0A78"/>
    <w:rsid w:val="00FE1ABD"/>
    <w:rsid w:val="00FE1B68"/>
    <w:rsid w:val="00FE203B"/>
    <w:rsid w:val="00FE33C4"/>
    <w:rsid w:val="00FE3B33"/>
    <w:rsid w:val="00FE4B8C"/>
    <w:rsid w:val="00FE6A66"/>
    <w:rsid w:val="00FF0EB4"/>
    <w:rsid w:val="00FF329E"/>
    <w:rsid w:val="00FF3711"/>
    <w:rsid w:val="00FF3F92"/>
    <w:rsid w:val="00FF41FF"/>
    <w:rsid w:val="00FF4223"/>
    <w:rsid w:val="00FF47F2"/>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249D0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9" w:qFormat="1"/>
    <w:lsdException w:name="heading 6" w:uiPriority="0"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030D14"/>
    <w:rPr>
      <w:sz w:val="24"/>
      <w:szCs w:val="24"/>
    </w:rPr>
  </w:style>
  <w:style w:type="paragraph" w:styleId="Nagwek1">
    <w:name w:val="heading 1"/>
    <w:basedOn w:val="Normalny"/>
    <w:next w:val="Normalny"/>
    <w:link w:val="Nagwek1Znak"/>
    <w:qFormat/>
    <w:rsid w:val="00030D14"/>
    <w:pPr>
      <w:keepNext/>
      <w:autoSpaceDE w:val="0"/>
      <w:autoSpaceDN w:val="0"/>
      <w:adjustRightInd w:val="0"/>
      <w:spacing w:after="120" w:line="360" w:lineRule="exact"/>
      <w:ind w:left="1244" w:hanging="1244"/>
      <w:jc w:val="center"/>
      <w:outlineLvl w:val="0"/>
    </w:pPr>
    <w:rPr>
      <w:b/>
      <w:bCs/>
    </w:rPr>
  </w:style>
  <w:style w:type="paragraph" w:styleId="Nagwek2">
    <w:name w:val="heading 2"/>
    <w:basedOn w:val="Normalny"/>
    <w:next w:val="Normalny"/>
    <w:link w:val="Nagwek2Znak"/>
    <w:qFormat/>
    <w:rsid w:val="00030D14"/>
    <w:pPr>
      <w:keepNext/>
      <w:ind w:left="1361"/>
      <w:jc w:val="both"/>
      <w:outlineLvl w:val="1"/>
    </w:pPr>
    <w:rPr>
      <w:b/>
      <w:bCs/>
    </w:rPr>
  </w:style>
  <w:style w:type="paragraph" w:styleId="Nagwek3">
    <w:name w:val="heading 3"/>
    <w:basedOn w:val="Normalny"/>
    <w:next w:val="Normalny"/>
    <w:link w:val="Nagwek3Znak"/>
    <w:qFormat/>
    <w:rsid w:val="00030D14"/>
    <w:pPr>
      <w:keepNext/>
      <w:ind w:left="1985" w:hanging="1964"/>
      <w:jc w:val="center"/>
      <w:outlineLvl w:val="2"/>
    </w:pPr>
    <w:rPr>
      <w:b/>
      <w:sz w:val="28"/>
    </w:rPr>
  </w:style>
  <w:style w:type="paragraph" w:styleId="Nagwek4">
    <w:name w:val="heading 4"/>
    <w:basedOn w:val="Normalny"/>
    <w:next w:val="Normalny"/>
    <w:link w:val="Nagwek4Znak"/>
    <w:qFormat/>
    <w:rsid w:val="00030D14"/>
    <w:pPr>
      <w:keepNext/>
      <w:tabs>
        <w:tab w:val="left" w:pos="3060"/>
      </w:tabs>
      <w:outlineLvl w:val="3"/>
    </w:pPr>
    <w:rPr>
      <w:b/>
      <w:bCs/>
      <w:sz w:val="28"/>
    </w:rPr>
  </w:style>
  <w:style w:type="paragraph" w:styleId="Nagwek5">
    <w:name w:val="heading 5"/>
    <w:basedOn w:val="Normalny"/>
    <w:next w:val="Normalny"/>
    <w:qFormat/>
    <w:rsid w:val="00030D14"/>
    <w:pPr>
      <w:keepNext/>
      <w:jc w:val="center"/>
      <w:outlineLvl w:val="4"/>
    </w:pPr>
    <w:rPr>
      <w:b/>
      <w:sz w:val="30"/>
    </w:rPr>
  </w:style>
  <w:style w:type="paragraph" w:styleId="Nagwek6">
    <w:name w:val="heading 6"/>
    <w:basedOn w:val="Normalny"/>
    <w:next w:val="Normalny"/>
    <w:link w:val="Nagwek6Znak"/>
    <w:qFormat/>
    <w:rsid w:val="00030D14"/>
    <w:pPr>
      <w:keepNext/>
      <w:ind w:left="360" w:hanging="360"/>
      <w:outlineLvl w:val="5"/>
    </w:pPr>
    <w:rPr>
      <w:b/>
    </w:rPr>
  </w:style>
  <w:style w:type="paragraph" w:styleId="Nagwek9">
    <w:name w:val="heading 9"/>
    <w:basedOn w:val="Normalny"/>
    <w:next w:val="Normalny"/>
    <w:link w:val="Nagwek9Znak"/>
    <w:uiPriority w:val="9"/>
    <w:unhideWhenUsed/>
    <w:qFormat/>
    <w:rsid w:val="00174CE9"/>
    <w:pPr>
      <w:keepNext/>
      <w:keepLines/>
      <w:spacing w:before="200" w:line="276" w:lineRule="auto"/>
      <w:outlineLvl w:val="8"/>
    </w:pPr>
    <w:rPr>
      <w:rFonts w:asciiTheme="majorHAnsi" w:eastAsiaTheme="majorEastAsia" w:hAnsiTheme="majorHAnsi" w:cstheme="majorBidi"/>
      <w:i/>
      <w:iCs/>
      <w:color w:val="404040" w:themeColor="text1" w:themeTint="BF"/>
      <w:sz w:val="20"/>
      <w:szCs w:val="20"/>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rsid w:val="00030D14"/>
    <w:pPr>
      <w:spacing w:line="360" w:lineRule="auto"/>
    </w:pPr>
    <w:rPr>
      <w:rFonts w:ascii="Bookman Old Style" w:hAnsi="Bookman Old Style"/>
      <w:b/>
      <w:sz w:val="28"/>
    </w:rPr>
  </w:style>
  <w:style w:type="paragraph" w:customStyle="1" w:styleId="xl88">
    <w:name w:val="xl88"/>
    <w:basedOn w:val="Normalny"/>
    <w:rsid w:val="00030D14"/>
    <w:pPr>
      <w:spacing w:before="100" w:beforeAutospacing="1" w:after="100" w:afterAutospacing="1"/>
      <w:jc w:val="center"/>
      <w:textAlignment w:val="center"/>
    </w:pPr>
    <w:rPr>
      <w:rFonts w:ascii="Arial" w:eastAsia="Arial Unicode MS" w:hAnsi="Arial" w:cs="Arial"/>
      <w:b/>
      <w:bCs/>
      <w:sz w:val="28"/>
      <w:szCs w:val="28"/>
    </w:rPr>
  </w:style>
  <w:style w:type="paragraph" w:styleId="Tekstpodstawowywcity2">
    <w:name w:val="Body Text Indent 2"/>
    <w:basedOn w:val="Normalny"/>
    <w:link w:val="Tekstpodstawowywcity2Znak"/>
    <w:rsid w:val="00030D14"/>
    <w:pPr>
      <w:tabs>
        <w:tab w:val="left" w:pos="142"/>
      </w:tabs>
      <w:ind w:left="709"/>
      <w:jc w:val="both"/>
    </w:pPr>
    <w:rPr>
      <w:rFonts w:ascii="Arial" w:hAnsi="Arial" w:cs="Arial"/>
    </w:rPr>
  </w:style>
  <w:style w:type="character" w:styleId="Odwoanieprzypisudolnego">
    <w:name w:val="footnote reference"/>
    <w:basedOn w:val="Domylnaczcionkaakapitu"/>
    <w:uiPriority w:val="99"/>
    <w:semiHidden/>
    <w:rsid w:val="00030D14"/>
    <w:rPr>
      <w:vertAlign w:val="superscript"/>
    </w:rPr>
  </w:style>
  <w:style w:type="paragraph" w:styleId="Tekstpodstawowy3">
    <w:name w:val="Body Text 3"/>
    <w:basedOn w:val="Normalny"/>
    <w:semiHidden/>
    <w:rsid w:val="00030D14"/>
    <w:rPr>
      <w:szCs w:val="20"/>
    </w:rPr>
  </w:style>
  <w:style w:type="paragraph" w:styleId="Nagwek">
    <w:name w:val="header"/>
    <w:basedOn w:val="Normalny"/>
    <w:link w:val="NagwekZnak"/>
    <w:uiPriority w:val="99"/>
    <w:rsid w:val="00030D14"/>
    <w:pPr>
      <w:tabs>
        <w:tab w:val="center" w:pos="4536"/>
        <w:tab w:val="right" w:pos="9072"/>
      </w:tabs>
    </w:pPr>
  </w:style>
  <w:style w:type="paragraph" w:styleId="Tekstpodstawowywcity">
    <w:name w:val="Body Text Indent"/>
    <w:basedOn w:val="Normalny"/>
    <w:link w:val="TekstpodstawowywcityZnak"/>
    <w:rsid w:val="00030D14"/>
    <w:pPr>
      <w:ind w:left="1416"/>
    </w:pPr>
    <w:rPr>
      <w:sz w:val="32"/>
      <w:szCs w:val="20"/>
    </w:rPr>
  </w:style>
  <w:style w:type="paragraph" w:styleId="Tytu">
    <w:name w:val="Title"/>
    <w:basedOn w:val="Normalny"/>
    <w:link w:val="TytuZnak"/>
    <w:qFormat/>
    <w:rsid w:val="00030D14"/>
    <w:pPr>
      <w:jc w:val="center"/>
    </w:pPr>
    <w:rPr>
      <w:b/>
      <w:bCs/>
    </w:rPr>
  </w:style>
  <w:style w:type="paragraph" w:styleId="Podtytu">
    <w:name w:val="Subtitle"/>
    <w:basedOn w:val="Normalny"/>
    <w:link w:val="PodtytuZnak"/>
    <w:qFormat/>
    <w:rsid w:val="00030D14"/>
    <w:pPr>
      <w:jc w:val="center"/>
    </w:pPr>
    <w:rPr>
      <w:b/>
      <w:sz w:val="32"/>
      <w:szCs w:val="20"/>
    </w:rPr>
  </w:style>
  <w:style w:type="paragraph" w:styleId="Stopka">
    <w:name w:val="footer"/>
    <w:basedOn w:val="Normalny"/>
    <w:link w:val="StopkaZnak"/>
    <w:uiPriority w:val="99"/>
    <w:rsid w:val="00030D14"/>
    <w:pPr>
      <w:tabs>
        <w:tab w:val="center" w:pos="4536"/>
        <w:tab w:val="right" w:pos="9072"/>
      </w:tabs>
    </w:pPr>
    <w:rPr>
      <w:sz w:val="20"/>
      <w:szCs w:val="20"/>
    </w:rPr>
  </w:style>
  <w:style w:type="paragraph" w:styleId="Tekstprzypisudolnego">
    <w:name w:val="footnote text"/>
    <w:basedOn w:val="Normalny"/>
    <w:link w:val="TekstprzypisudolnegoZnak"/>
    <w:uiPriority w:val="99"/>
    <w:rsid w:val="00030D14"/>
    <w:rPr>
      <w:sz w:val="20"/>
      <w:szCs w:val="20"/>
    </w:rPr>
  </w:style>
  <w:style w:type="character" w:styleId="Numerstrony">
    <w:name w:val="page number"/>
    <w:basedOn w:val="Domylnaczcionkaakapitu"/>
    <w:rsid w:val="00030D14"/>
  </w:style>
  <w:style w:type="paragraph" w:styleId="Tekstpodstawowywcity3">
    <w:name w:val="Body Text Indent 3"/>
    <w:basedOn w:val="Normalny"/>
    <w:link w:val="Tekstpodstawowywcity3Znak"/>
    <w:rsid w:val="00030D14"/>
    <w:pPr>
      <w:ind w:firstLine="454"/>
    </w:pPr>
  </w:style>
  <w:style w:type="paragraph" w:styleId="Tekstpodstawowy2">
    <w:name w:val="Body Text 2"/>
    <w:basedOn w:val="Normalny"/>
    <w:link w:val="Tekstpodstawowy2Znak"/>
    <w:rsid w:val="00030D14"/>
    <w:pPr>
      <w:jc w:val="center"/>
    </w:pPr>
    <w:rPr>
      <w:b/>
    </w:rPr>
  </w:style>
  <w:style w:type="paragraph" w:customStyle="1" w:styleId="xl107">
    <w:name w:val="xl107"/>
    <w:basedOn w:val="Normalny"/>
    <w:rsid w:val="00030D14"/>
    <w:pPr>
      <w:spacing w:before="100" w:beforeAutospacing="1" w:after="100" w:afterAutospacing="1"/>
    </w:pPr>
    <w:rPr>
      <w:rFonts w:ascii="Arial Unicode MS" w:eastAsia="Arial Unicode MS" w:hAnsi="Arial Unicode MS" w:cs="Arial Unicode MS"/>
    </w:rPr>
  </w:style>
  <w:style w:type="paragraph" w:styleId="Zwykytekst">
    <w:name w:val="Plain Text"/>
    <w:basedOn w:val="Normalny"/>
    <w:link w:val="ZwykytekstZnak"/>
    <w:rsid w:val="00030D14"/>
    <w:rPr>
      <w:rFonts w:ascii="Courier New" w:hAnsi="Courier New" w:cs="Courier New"/>
      <w:sz w:val="20"/>
      <w:szCs w:val="20"/>
    </w:rPr>
  </w:style>
  <w:style w:type="character" w:customStyle="1" w:styleId="ZnakZnak">
    <w:name w:val="Znak Znak"/>
    <w:basedOn w:val="Domylnaczcionkaakapitu"/>
    <w:semiHidden/>
    <w:rsid w:val="00030D14"/>
    <w:rPr>
      <w:rFonts w:ascii="Courier New" w:hAnsi="Courier New" w:cs="Courier New"/>
    </w:rPr>
  </w:style>
  <w:style w:type="paragraph" w:styleId="Akapitzlist">
    <w:name w:val="List Paragraph"/>
    <w:basedOn w:val="Normalny"/>
    <w:uiPriority w:val="34"/>
    <w:qFormat/>
    <w:rsid w:val="00030D14"/>
    <w:pPr>
      <w:ind w:left="708"/>
    </w:pPr>
  </w:style>
  <w:style w:type="paragraph" w:styleId="Tekstprzypisukocowego">
    <w:name w:val="endnote text"/>
    <w:basedOn w:val="Normalny"/>
    <w:link w:val="TekstprzypisukocowegoZnak"/>
    <w:uiPriority w:val="99"/>
    <w:semiHidden/>
    <w:unhideWhenUsed/>
    <w:rsid w:val="00EF5ABA"/>
    <w:rPr>
      <w:sz w:val="20"/>
      <w:szCs w:val="20"/>
    </w:rPr>
  </w:style>
  <w:style w:type="character" w:customStyle="1" w:styleId="TekstprzypisukocowegoZnak">
    <w:name w:val="Tekst przypisu końcowego Znak"/>
    <w:basedOn w:val="Domylnaczcionkaakapitu"/>
    <w:link w:val="Tekstprzypisukocowego"/>
    <w:uiPriority w:val="99"/>
    <w:semiHidden/>
    <w:rsid w:val="00EF5ABA"/>
  </w:style>
  <w:style w:type="character" w:styleId="Odwoanieprzypisukocowego">
    <w:name w:val="endnote reference"/>
    <w:basedOn w:val="Domylnaczcionkaakapitu"/>
    <w:uiPriority w:val="99"/>
    <w:semiHidden/>
    <w:unhideWhenUsed/>
    <w:rsid w:val="00EF5ABA"/>
    <w:rPr>
      <w:vertAlign w:val="superscript"/>
    </w:rPr>
  </w:style>
  <w:style w:type="character" w:styleId="Odwoaniedokomentarza">
    <w:name w:val="annotation reference"/>
    <w:basedOn w:val="Domylnaczcionkaakapitu"/>
    <w:rsid w:val="00BF2B7D"/>
    <w:rPr>
      <w:rFonts w:ascii="Times New Roman" w:hAnsi="Times New Roman" w:cs="Times New Roman"/>
      <w:sz w:val="16"/>
      <w:szCs w:val="16"/>
    </w:rPr>
  </w:style>
  <w:style w:type="paragraph" w:styleId="Tekstkomentarza">
    <w:name w:val="annotation text"/>
    <w:basedOn w:val="Normalny"/>
    <w:link w:val="TekstkomentarzaZnak"/>
    <w:rsid w:val="00BF2B7D"/>
    <w:pPr>
      <w:spacing w:after="200"/>
    </w:pPr>
    <w:rPr>
      <w:rFonts w:ascii="Calibri" w:hAnsi="Calibri" w:cs="Calibri"/>
      <w:sz w:val="20"/>
      <w:szCs w:val="20"/>
      <w:lang w:eastAsia="en-US"/>
    </w:rPr>
  </w:style>
  <w:style w:type="character" w:customStyle="1" w:styleId="TekstkomentarzaZnak">
    <w:name w:val="Tekst komentarza Znak"/>
    <w:basedOn w:val="Domylnaczcionkaakapitu"/>
    <w:link w:val="Tekstkomentarza"/>
    <w:rsid w:val="00BF2B7D"/>
    <w:rPr>
      <w:rFonts w:ascii="Calibri" w:hAnsi="Calibri" w:cs="Calibri"/>
      <w:lang w:eastAsia="en-US"/>
    </w:rPr>
  </w:style>
  <w:style w:type="paragraph" w:styleId="Tekstdymka">
    <w:name w:val="Balloon Text"/>
    <w:basedOn w:val="Normalny"/>
    <w:link w:val="TekstdymkaZnak"/>
    <w:uiPriority w:val="99"/>
    <w:semiHidden/>
    <w:unhideWhenUsed/>
    <w:rsid w:val="00BF2B7D"/>
    <w:rPr>
      <w:rFonts w:ascii="Tahoma" w:hAnsi="Tahoma" w:cs="Tahoma"/>
      <w:sz w:val="16"/>
      <w:szCs w:val="16"/>
    </w:rPr>
  </w:style>
  <w:style w:type="character" w:customStyle="1" w:styleId="TekstdymkaZnak">
    <w:name w:val="Tekst dymka Znak"/>
    <w:basedOn w:val="Domylnaczcionkaakapitu"/>
    <w:link w:val="Tekstdymka"/>
    <w:uiPriority w:val="99"/>
    <w:semiHidden/>
    <w:rsid w:val="00BF2B7D"/>
    <w:rPr>
      <w:rFonts w:ascii="Tahoma" w:hAnsi="Tahoma" w:cs="Tahoma"/>
      <w:sz w:val="16"/>
      <w:szCs w:val="16"/>
    </w:rPr>
  </w:style>
  <w:style w:type="character" w:styleId="Hipercze">
    <w:name w:val="Hyperlink"/>
    <w:basedOn w:val="Domylnaczcionkaakapitu"/>
    <w:uiPriority w:val="99"/>
    <w:unhideWhenUsed/>
    <w:rsid w:val="003F31BC"/>
    <w:rPr>
      <w:color w:val="0000FF"/>
      <w:u w:val="single"/>
    </w:rPr>
  </w:style>
  <w:style w:type="character" w:customStyle="1" w:styleId="left">
    <w:name w:val="left"/>
    <w:basedOn w:val="Domylnaczcionkaakapitu"/>
    <w:rsid w:val="00002056"/>
  </w:style>
  <w:style w:type="paragraph" w:customStyle="1" w:styleId="zacznik">
    <w:name w:val="załącznik"/>
    <w:basedOn w:val="Tekstpodstawowy"/>
    <w:autoRedefine/>
    <w:rsid w:val="0025379C"/>
    <w:pPr>
      <w:tabs>
        <w:tab w:val="left" w:pos="1843"/>
      </w:tabs>
      <w:spacing w:line="240" w:lineRule="auto"/>
      <w:ind w:left="3240" w:right="-157" w:hanging="3240"/>
    </w:pPr>
    <w:rPr>
      <w:rFonts w:ascii="Arial" w:hAnsi="Arial" w:cs="Arial"/>
      <w:b w:val="0"/>
      <w:iCs/>
      <w:sz w:val="24"/>
      <w:szCs w:val="20"/>
    </w:rPr>
  </w:style>
  <w:style w:type="paragraph" w:customStyle="1" w:styleId="tytu0">
    <w:name w:val="tytuł"/>
    <w:basedOn w:val="Normalny"/>
    <w:next w:val="Normalny"/>
    <w:autoRedefine/>
    <w:rsid w:val="00002056"/>
    <w:pPr>
      <w:jc w:val="right"/>
      <w:outlineLvl w:val="0"/>
    </w:pPr>
    <w:rPr>
      <w:rFonts w:ascii="Tahoma" w:hAnsi="Tahoma" w:cs="Tahoma"/>
      <w:b/>
      <w:sz w:val="28"/>
      <w:szCs w:val="28"/>
      <w:u w:val="single"/>
    </w:rPr>
  </w:style>
  <w:style w:type="table" w:styleId="Tabela-Siatka">
    <w:name w:val="Table Grid"/>
    <w:basedOn w:val="Standardowy"/>
    <w:uiPriority w:val="59"/>
    <w:rsid w:val="00F161C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NagwekZnak">
    <w:name w:val="Nagłówek Znak"/>
    <w:link w:val="Nagwek"/>
    <w:uiPriority w:val="99"/>
    <w:rsid w:val="00EA3322"/>
    <w:rPr>
      <w:sz w:val="24"/>
      <w:szCs w:val="24"/>
    </w:rPr>
  </w:style>
  <w:style w:type="paragraph" w:customStyle="1" w:styleId="pkt">
    <w:name w:val="pkt"/>
    <w:basedOn w:val="Normalny"/>
    <w:rsid w:val="00FE6A66"/>
    <w:pPr>
      <w:spacing w:before="60" w:after="60"/>
      <w:ind w:left="851" w:hanging="295"/>
      <w:jc w:val="both"/>
    </w:pPr>
  </w:style>
  <w:style w:type="paragraph" w:customStyle="1" w:styleId="przyklad-txt">
    <w:name w:val="przyklad-txt"/>
    <w:basedOn w:val="Normalny"/>
    <w:rsid w:val="00900CA3"/>
    <w:pPr>
      <w:spacing w:before="100" w:beforeAutospacing="1" w:after="100" w:afterAutospacing="1"/>
    </w:pPr>
  </w:style>
  <w:style w:type="paragraph" w:styleId="Lista">
    <w:name w:val="List"/>
    <w:basedOn w:val="Tekstpodstawowy"/>
    <w:rsid w:val="0045751C"/>
    <w:pPr>
      <w:suppressAutoHyphens/>
      <w:spacing w:line="240" w:lineRule="auto"/>
      <w:jc w:val="center"/>
    </w:pPr>
    <w:rPr>
      <w:rFonts w:ascii="Times New Roman" w:hAnsi="Times New Roman" w:cs="Tahoma"/>
      <w:sz w:val="24"/>
      <w:szCs w:val="20"/>
      <w:lang w:eastAsia="ar-SA"/>
    </w:rPr>
  </w:style>
  <w:style w:type="paragraph" w:customStyle="1" w:styleId="Standardowy1">
    <w:name w:val="Standardowy1"/>
    <w:rsid w:val="0045751C"/>
    <w:pPr>
      <w:overflowPunct w:val="0"/>
      <w:autoSpaceDE w:val="0"/>
      <w:autoSpaceDN w:val="0"/>
      <w:adjustRightInd w:val="0"/>
      <w:textAlignment w:val="baseline"/>
    </w:pPr>
    <w:rPr>
      <w:sz w:val="24"/>
    </w:rPr>
  </w:style>
  <w:style w:type="paragraph" w:styleId="Nagwekspisutreci">
    <w:name w:val="TOC Heading"/>
    <w:basedOn w:val="Nagwek1"/>
    <w:next w:val="Normalny"/>
    <w:uiPriority w:val="39"/>
    <w:unhideWhenUsed/>
    <w:qFormat/>
    <w:rsid w:val="00D60D20"/>
    <w:pPr>
      <w:keepLines/>
      <w:autoSpaceDE/>
      <w:autoSpaceDN/>
      <w:adjustRightInd/>
      <w:spacing w:before="480" w:after="0" w:line="276" w:lineRule="auto"/>
      <w:ind w:left="0" w:firstLine="0"/>
      <w:jc w:val="left"/>
      <w:outlineLvl w:val="9"/>
    </w:pPr>
    <w:rPr>
      <w:rFonts w:asciiTheme="majorHAnsi" w:eastAsiaTheme="majorEastAsia" w:hAnsiTheme="majorHAnsi" w:cstheme="majorBidi"/>
      <w:color w:val="365F91" w:themeColor="accent1" w:themeShade="BF"/>
      <w:sz w:val="28"/>
      <w:szCs w:val="28"/>
      <w:lang w:eastAsia="en-US"/>
    </w:rPr>
  </w:style>
  <w:style w:type="paragraph" w:styleId="Spistreci1">
    <w:name w:val="toc 1"/>
    <w:basedOn w:val="Normalny"/>
    <w:next w:val="Normalny"/>
    <w:autoRedefine/>
    <w:uiPriority w:val="39"/>
    <w:unhideWhenUsed/>
    <w:qFormat/>
    <w:rsid w:val="00D60D20"/>
    <w:pPr>
      <w:spacing w:after="100"/>
    </w:pPr>
  </w:style>
  <w:style w:type="paragraph" w:styleId="Spistreci2">
    <w:name w:val="toc 2"/>
    <w:basedOn w:val="Normalny"/>
    <w:next w:val="Normalny"/>
    <w:autoRedefine/>
    <w:uiPriority w:val="39"/>
    <w:unhideWhenUsed/>
    <w:qFormat/>
    <w:rsid w:val="00D60D20"/>
    <w:pPr>
      <w:spacing w:after="100"/>
      <w:ind w:left="240"/>
    </w:pPr>
  </w:style>
  <w:style w:type="paragraph" w:styleId="Spistreci3">
    <w:name w:val="toc 3"/>
    <w:basedOn w:val="Normalny"/>
    <w:next w:val="Normalny"/>
    <w:autoRedefine/>
    <w:uiPriority w:val="39"/>
    <w:unhideWhenUsed/>
    <w:qFormat/>
    <w:rsid w:val="00D60D20"/>
    <w:pPr>
      <w:spacing w:after="100" w:line="276" w:lineRule="auto"/>
      <w:ind w:left="440"/>
    </w:pPr>
    <w:rPr>
      <w:rFonts w:asciiTheme="minorHAnsi" w:eastAsiaTheme="minorEastAsia" w:hAnsiTheme="minorHAnsi" w:cstheme="minorBidi"/>
      <w:sz w:val="22"/>
      <w:szCs w:val="22"/>
      <w:lang w:eastAsia="en-US"/>
    </w:rPr>
  </w:style>
  <w:style w:type="character" w:customStyle="1" w:styleId="StopkaZnak">
    <w:name w:val="Stopka Znak"/>
    <w:basedOn w:val="Domylnaczcionkaakapitu"/>
    <w:link w:val="Stopka"/>
    <w:uiPriority w:val="99"/>
    <w:rsid w:val="004D76F3"/>
  </w:style>
  <w:style w:type="character" w:customStyle="1" w:styleId="symbol1">
    <w:name w:val="symbol1"/>
    <w:basedOn w:val="Domylnaczcionkaakapitu"/>
    <w:rsid w:val="00DC356E"/>
  </w:style>
  <w:style w:type="paragraph" w:customStyle="1" w:styleId="Tekstpodstawowy21">
    <w:name w:val="Tekst podstawowy 21"/>
    <w:basedOn w:val="Normalny"/>
    <w:rsid w:val="00896AC0"/>
    <w:pPr>
      <w:widowControl w:val="0"/>
      <w:tabs>
        <w:tab w:val="left" w:pos="426"/>
        <w:tab w:val="left" w:pos="850"/>
      </w:tabs>
      <w:suppressAutoHyphens/>
      <w:snapToGrid w:val="0"/>
      <w:jc w:val="center"/>
    </w:pPr>
    <w:rPr>
      <w:b/>
      <w:bCs/>
      <w:sz w:val="28"/>
      <w:lang w:eastAsia="ar-SA"/>
    </w:rPr>
  </w:style>
  <w:style w:type="character" w:customStyle="1" w:styleId="FontStyle14">
    <w:name w:val="Font Style14"/>
    <w:basedOn w:val="Domylnaczcionkaakapitu"/>
    <w:rsid w:val="00896AC0"/>
    <w:rPr>
      <w:rFonts w:ascii="Franklin Gothic Medium" w:hAnsi="Franklin Gothic Medium" w:cs="Franklin Gothic Medium"/>
      <w:sz w:val="14"/>
      <w:szCs w:val="14"/>
    </w:rPr>
  </w:style>
  <w:style w:type="paragraph" w:customStyle="1" w:styleId="Styl1">
    <w:name w:val="Styl1"/>
    <w:basedOn w:val="Normalny"/>
    <w:rsid w:val="0013214E"/>
    <w:pPr>
      <w:widowControl w:val="0"/>
      <w:autoSpaceDE w:val="0"/>
      <w:autoSpaceDN w:val="0"/>
      <w:spacing w:before="240"/>
      <w:jc w:val="both"/>
    </w:pPr>
    <w:rPr>
      <w:rFonts w:ascii="Arial" w:hAnsi="Arial" w:cs="Arial"/>
    </w:rPr>
  </w:style>
  <w:style w:type="character" w:styleId="Pogrubienie">
    <w:name w:val="Strong"/>
    <w:basedOn w:val="Domylnaczcionkaakapitu"/>
    <w:uiPriority w:val="22"/>
    <w:qFormat/>
    <w:rsid w:val="006A6472"/>
    <w:rPr>
      <w:b/>
      <w:bCs/>
    </w:rPr>
  </w:style>
  <w:style w:type="character" w:customStyle="1" w:styleId="TekstprzypisudolnegoZnak">
    <w:name w:val="Tekst przypisu dolnego Znak"/>
    <w:link w:val="Tekstprzypisudolnego"/>
    <w:uiPriority w:val="99"/>
    <w:rsid w:val="002C5D7A"/>
  </w:style>
  <w:style w:type="character" w:customStyle="1" w:styleId="TytuZnak">
    <w:name w:val="Tytuł Znak"/>
    <w:basedOn w:val="Domylnaczcionkaakapitu"/>
    <w:link w:val="Tytu"/>
    <w:rsid w:val="007D5D68"/>
    <w:rPr>
      <w:b/>
      <w:bCs/>
      <w:sz w:val="24"/>
      <w:szCs w:val="24"/>
    </w:rPr>
  </w:style>
  <w:style w:type="character" w:customStyle="1" w:styleId="PodtytuZnak">
    <w:name w:val="Podtytuł Znak"/>
    <w:basedOn w:val="Domylnaczcionkaakapitu"/>
    <w:link w:val="Podtytu"/>
    <w:rsid w:val="007D5D68"/>
    <w:rPr>
      <w:b/>
      <w:sz w:val="32"/>
    </w:rPr>
  </w:style>
  <w:style w:type="character" w:customStyle="1" w:styleId="Nagwek9Znak">
    <w:name w:val="Nagłówek 9 Znak"/>
    <w:basedOn w:val="Domylnaczcionkaakapitu"/>
    <w:link w:val="Nagwek9"/>
    <w:uiPriority w:val="9"/>
    <w:rsid w:val="00174CE9"/>
    <w:rPr>
      <w:rFonts w:asciiTheme="majorHAnsi" w:eastAsiaTheme="majorEastAsia" w:hAnsiTheme="majorHAnsi" w:cstheme="majorBidi"/>
      <w:i/>
      <w:iCs/>
      <w:color w:val="404040" w:themeColor="text1" w:themeTint="BF"/>
      <w:lang w:eastAsia="en-US"/>
    </w:rPr>
  </w:style>
  <w:style w:type="character" w:customStyle="1" w:styleId="TekstpodstawowywcityZnak">
    <w:name w:val="Tekst podstawowy wcięty Znak"/>
    <w:basedOn w:val="Domylnaczcionkaakapitu"/>
    <w:link w:val="Tekstpodstawowywcity"/>
    <w:rsid w:val="00174CE9"/>
    <w:rPr>
      <w:sz w:val="32"/>
    </w:rPr>
  </w:style>
  <w:style w:type="character" w:customStyle="1" w:styleId="Nagwek1Znak">
    <w:name w:val="Nagłówek 1 Znak"/>
    <w:basedOn w:val="Domylnaczcionkaakapitu"/>
    <w:link w:val="Nagwek1"/>
    <w:rsid w:val="00174CE9"/>
    <w:rPr>
      <w:b/>
      <w:bCs/>
      <w:sz w:val="24"/>
      <w:szCs w:val="24"/>
    </w:rPr>
  </w:style>
  <w:style w:type="character" w:customStyle="1" w:styleId="Nagwek2Znak">
    <w:name w:val="Nagłówek 2 Znak"/>
    <w:basedOn w:val="Domylnaczcionkaakapitu"/>
    <w:link w:val="Nagwek2"/>
    <w:rsid w:val="00174CE9"/>
    <w:rPr>
      <w:b/>
      <w:bCs/>
      <w:sz w:val="24"/>
      <w:szCs w:val="24"/>
    </w:rPr>
  </w:style>
  <w:style w:type="character" w:customStyle="1" w:styleId="Nagwek3Znak">
    <w:name w:val="Nagłówek 3 Znak"/>
    <w:basedOn w:val="Domylnaczcionkaakapitu"/>
    <w:link w:val="Nagwek3"/>
    <w:rsid w:val="00174CE9"/>
    <w:rPr>
      <w:b/>
      <w:sz w:val="28"/>
      <w:szCs w:val="24"/>
    </w:rPr>
  </w:style>
  <w:style w:type="character" w:customStyle="1" w:styleId="Nagwek4Znak">
    <w:name w:val="Nagłówek 4 Znak"/>
    <w:basedOn w:val="Domylnaczcionkaakapitu"/>
    <w:link w:val="Nagwek4"/>
    <w:rsid w:val="00174CE9"/>
    <w:rPr>
      <w:b/>
      <w:bCs/>
      <w:sz w:val="28"/>
      <w:szCs w:val="24"/>
    </w:rPr>
  </w:style>
  <w:style w:type="character" w:customStyle="1" w:styleId="Nagwek6Znak">
    <w:name w:val="Nagłówek 6 Znak"/>
    <w:basedOn w:val="Domylnaczcionkaakapitu"/>
    <w:link w:val="Nagwek6"/>
    <w:rsid w:val="00174CE9"/>
    <w:rPr>
      <w:b/>
      <w:sz w:val="24"/>
      <w:szCs w:val="24"/>
    </w:rPr>
  </w:style>
  <w:style w:type="paragraph" w:customStyle="1" w:styleId="tekstost">
    <w:name w:val="tekst ost"/>
    <w:basedOn w:val="Normalny"/>
    <w:rsid w:val="00174CE9"/>
    <w:pPr>
      <w:overflowPunct w:val="0"/>
      <w:autoSpaceDE w:val="0"/>
      <w:autoSpaceDN w:val="0"/>
      <w:adjustRightInd w:val="0"/>
      <w:jc w:val="both"/>
      <w:textAlignment w:val="baseline"/>
    </w:pPr>
    <w:rPr>
      <w:sz w:val="20"/>
      <w:szCs w:val="20"/>
    </w:rPr>
  </w:style>
  <w:style w:type="paragraph" w:customStyle="1" w:styleId="Standardowytekst">
    <w:name w:val="Standardowy.tekst"/>
    <w:rsid w:val="00174CE9"/>
    <w:pPr>
      <w:overflowPunct w:val="0"/>
      <w:autoSpaceDE w:val="0"/>
      <w:autoSpaceDN w:val="0"/>
      <w:adjustRightInd w:val="0"/>
      <w:jc w:val="both"/>
      <w:textAlignment w:val="baseline"/>
    </w:pPr>
  </w:style>
  <w:style w:type="paragraph" w:customStyle="1" w:styleId="StylIwony">
    <w:name w:val="Styl Iwony"/>
    <w:basedOn w:val="Normalny"/>
    <w:rsid w:val="00174CE9"/>
    <w:pPr>
      <w:overflowPunct w:val="0"/>
      <w:autoSpaceDE w:val="0"/>
      <w:autoSpaceDN w:val="0"/>
      <w:adjustRightInd w:val="0"/>
      <w:spacing w:before="120" w:after="120"/>
      <w:jc w:val="both"/>
      <w:textAlignment w:val="baseline"/>
    </w:pPr>
    <w:rPr>
      <w:rFonts w:ascii="Bookman Old Style" w:hAnsi="Bookman Old Style"/>
      <w:szCs w:val="20"/>
    </w:rPr>
  </w:style>
  <w:style w:type="character" w:customStyle="1" w:styleId="TekstpodstawowyZnak">
    <w:name w:val="Tekst podstawowy Znak"/>
    <w:basedOn w:val="Domylnaczcionkaakapitu"/>
    <w:link w:val="Tekstpodstawowy"/>
    <w:rsid w:val="00174CE9"/>
    <w:rPr>
      <w:rFonts w:ascii="Bookman Old Style" w:hAnsi="Bookman Old Style"/>
      <w:b/>
      <w:sz w:val="28"/>
      <w:szCs w:val="24"/>
    </w:rPr>
  </w:style>
  <w:style w:type="paragraph" w:customStyle="1" w:styleId="Zawartotabeli">
    <w:name w:val="Zawarto?? tabeli"/>
    <w:basedOn w:val="Tekstpodstawowy"/>
    <w:rsid w:val="00174CE9"/>
    <w:pPr>
      <w:widowControl w:val="0"/>
      <w:suppressLineNumbers/>
      <w:suppressAutoHyphens/>
      <w:overflowPunct w:val="0"/>
      <w:autoSpaceDE w:val="0"/>
      <w:autoSpaceDN w:val="0"/>
      <w:adjustRightInd w:val="0"/>
      <w:spacing w:after="120" w:line="240" w:lineRule="auto"/>
      <w:textAlignment w:val="baseline"/>
    </w:pPr>
    <w:rPr>
      <w:rFonts w:ascii="Times New Roman" w:hAnsi="Times New Roman"/>
      <w:b w:val="0"/>
      <w:sz w:val="24"/>
      <w:szCs w:val="20"/>
    </w:rPr>
  </w:style>
  <w:style w:type="paragraph" w:customStyle="1" w:styleId="Standard">
    <w:name w:val="Standard"/>
    <w:rsid w:val="00174CE9"/>
    <w:pPr>
      <w:widowControl w:val="0"/>
      <w:suppressAutoHyphens/>
      <w:overflowPunct w:val="0"/>
      <w:autoSpaceDE w:val="0"/>
      <w:autoSpaceDN w:val="0"/>
      <w:adjustRightInd w:val="0"/>
      <w:textAlignment w:val="baseline"/>
    </w:pPr>
    <w:rPr>
      <w:sz w:val="24"/>
    </w:rPr>
  </w:style>
  <w:style w:type="paragraph" w:customStyle="1" w:styleId="Standardowytekst1">
    <w:name w:val="Standardowy.tekst1"/>
    <w:rsid w:val="00174CE9"/>
    <w:pPr>
      <w:overflowPunct w:val="0"/>
      <w:autoSpaceDE w:val="0"/>
      <w:autoSpaceDN w:val="0"/>
      <w:adjustRightInd w:val="0"/>
      <w:jc w:val="both"/>
      <w:textAlignment w:val="baseline"/>
    </w:pPr>
  </w:style>
  <w:style w:type="character" w:customStyle="1" w:styleId="Tekstpodstawowywcity2Znak">
    <w:name w:val="Tekst podstawowy wcięty 2 Znak"/>
    <w:basedOn w:val="Domylnaczcionkaakapitu"/>
    <w:link w:val="Tekstpodstawowywcity2"/>
    <w:rsid w:val="00174CE9"/>
    <w:rPr>
      <w:rFonts w:ascii="Arial" w:hAnsi="Arial" w:cs="Arial"/>
      <w:sz w:val="24"/>
      <w:szCs w:val="24"/>
    </w:rPr>
  </w:style>
  <w:style w:type="character" w:customStyle="1" w:styleId="Tekstpodstawowywcity3Znak">
    <w:name w:val="Tekst podstawowy wcięty 3 Znak"/>
    <w:basedOn w:val="Domylnaczcionkaakapitu"/>
    <w:link w:val="Tekstpodstawowywcity3"/>
    <w:rsid w:val="00174CE9"/>
    <w:rPr>
      <w:sz w:val="24"/>
      <w:szCs w:val="24"/>
    </w:rPr>
  </w:style>
  <w:style w:type="paragraph" w:customStyle="1" w:styleId="tablica">
    <w:name w:val="tablica"/>
    <w:basedOn w:val="Normalny"/>
    <w:rsid w:val="00174CE9"/>
    <w:pPr>
      <w:jc w:val="both"/>
    </w:pPr>
    <w:rPr>
      <w:b/>
      <w:sz w:val="20"/>
      <w:szCs w:val="20"/>
    </w:rPr>
  </w:style>
  <w:style w:type="paragraph" w:customStyle="1" w:styleId="NAGLOWEKXX">
    <w:name w:val="NAGLOWEK XX"/>
    <w:basedOn w:val="Normalny"/>
    <w:rsid w:val="00174CE9"/>
    <w:pPr>
      <w:keepNext/>
      <w:keepLines/>
      <w:suppressAutoHyphens/>
      <w:overflowPunct w:val="0"/>
      <w:autoSpaceDE w:val="0"/>
      <w:autoSpaceDN w:val="0"/>
      <w:adjustRightInd w:val="0"/>
      <w:spacing w:before="120"/>
      <w:jc w:val="both"/>
      <w:textAlignment w:val="baseline"/>
      <w:outlineLvl w:val="0"/>
    </w:pPr>
    <w:rPr>
      <w:b/>
      <w:caps/>
      <w:spacing w:val="-6"/>
      <w:kern w:val="28"/>
      <w:sz w:val="28"/>
      <w:szCs w:val="20"/>
    </w:rPr>
  </w:style>
  <w:style w:type="character" w:customStyle="1" w:styleId="Tekstpodstawowy2Znak">
    <w:name w:val="Tekst podstawowy 2 Znak"/>
    <w:basedOn w:val="Domylnaczcionkaakapitu"/>
    <w:link w:val="Tekstpodstawowy2"/>
    <w:rsid w:val="00174CE9"/>
    <w:rPr>
      <w:b/>
      <w:sz w:val="24"/>
      <w:szCs w:val="24"/>
    </w:rPr>
  </w:style>
  <w:style w:type="paragraph" w:customStyle="1" w:styleId="standardowytekst0">
    <w:name w:val="standardowytekst"/>
    <w:basedOn w:val="Normalny"/>
    <w:rsid w:val="00174CE9"/>
    <w:pPr>
      <w:spacing w:before="100" w:beforeAutospacing="1" w:after="100" w:afterAutospacing="1"/>
    </w:pPr>
  </w:style>
  <w:style w:type="paragraph" w:customStyle="1" w:styleId="styliwony0">
    <w:name w:val="styliwony"/>
    <w:basedOn w:val="Normalny"/>
    <w:rsid w:val="00174CE9"/>
    <w:pPr>
      <w:spacing w:before="100" w:beforeAutospacing="1" w:after="100" w:afterAutospacing="1"/>
    </w:pPr>
  </w:style>
  <w:style w:type="paragraph" w:customStyle="1" w:styleId="tekstost0">
    <w:name w:val="tekstost"/>
    <w:basedOn w:val="Normalny"/>
    <w:rsid w:val="00174CE9"/>
    <w:pPr>
      <w:spacing w:before="100" w:beforeAutospacing="1" w:after="100" w:afterAutospacing="1"/>
    </w:pPr>
  </w:style>
  <w:style w:type="paragraph" w:customStyle="1" w:styleId="Stlus1">
    <w:name w:val="Stílus1"/>
    <w:basedOn w:val="Normalny"/>
    <w:rsid w:val="00174CE9"/>
    <w:pPr>
      <w:suppressAutoHyphens/>
      <w:jc w:val="both"/>
    </w:pPr>
    <w:rPr>
      <w:rFonts w:ascii="Arial" w:hAnsi="Arial"/>
      <w:szCs w:val="20"/>
      <w:lang w:eastAsia="ar-SA"/>
    </w:rPr>
  </w:style>
  <w:style w:type="paragraph" w:styleId="NormalnyWeb">
    <w:name w:val="Normal (Web)"/>
    <w:basedOn w:val="Normalny"/>
    <w:rsid w:val="00174CE9"/>
    <w:pPr>
      <w:suppressAutoHyphens/>
      <w:spacing w:before="280" w:after="280"/>
    </w:pPr>
    <w:rPr>
      <w:lang w:eastAsia="ar-SA"/>
    </w:rPr>
  </w:style>
  <w:style w:type="paragraph" w:customStyle="1" w:styleId="Tekstpodstawowywcity31">
    <w:name w:val="Tekst podstawowy wcięty 31"/>
    <w:basedOn w:val="Normalny"/>
    <w:rsid w:val="00174CE9"/>
    <w:pPr>
      <w:suppressAutoHyphens/>
      <w:spacing w:after="120"/>
      <w:ind w:left="283"/>
    </w:pPr>
    <w:rPr>
      <w:sz w:val="16"/>
      <w:szCs w:val="16"/>
      <w:lang w:eastAsia="ar-SA"/>
    </w:rPr>
  </w:style>
  <w:style w:type="character" w:customStyle="1" w:styleId="postbody">
    <w:name w:val="postbody"/>
    <w:basedOn w:val="Domylnaczcionkaakapitu"/>
    <w:rsid w:val="00174CE9"/>
  </w:style>
  <w:style w:type="paragraph" w:styleId="Spistreci4">
    <w:name w:val="toc 4"/>
    <w:basedOn w:val="Normalny"/>
    <w:next w:val="Normalny"/>
    <w:autoRedefine/>
    <w:uiPriority w:val="39"/>
    <w:unhideWhenUsed/>
    <w:rsid w:val="00174CE9"/>
    <w:pPr>
      <w:spacing w:after="100" w:line="276" w:lineRule="auto"/>
      <w:ind w:left="660"/>
    </w:pPr>
    <w:rPr>
      <w:rFonts w:asciiTheme="minorHAnsi" w:eastAsiaTheme="minorEastAsia" w:hAnsiTheme="minorHAnsi" w:cstheme="minorBidi"/>
      <w:sz w:val="22"/>
      <w:szCs w:val="22"/>
    </w:rPr>
  </w:style>
  <w:style w:type="paragraph" w:styleId="Spistreci5">
    <w:name w:val="toc 5"/>
    <w:basedOn w:val="Normalny"/>
    <w:next w:val="Normalny"/>
    <w:autoRedefine/>
    <w:uiPriority w:val="39"/>
    <w:unhideWhenUsed/>
    <w:rsid w:val="00174CE9"/>
    <w:pPr>
      <w:spacing w:after="100" w:line="276" w:lineRule="auto"/>
      <w:ind w:left="880"/>
    </w:pPr>
    <w:rPr>
      <w:rFonts w:asciiTheme="minorHAnsi" w:eastAsiaTheme="minorEastAsia" w:hAnsiTheme="minorHAnsi" w:cstheme="minorBidi"/>
      <w:sz w:val="22"/>
      <w:szCs w:val="22"/>
    </w:rPr>
  </w:style>
  <w:style w:type="paragraph" w:styleId="Spistreci6">
    <w:name w:val="toc 6"/>
    <w:basedOn w:val="Normalny"/>
    <w:next w:val="Normalny"/>
    <w:autoRedefine/>
    <w:uiPriority w:val="39"/>
    <w:unhideWhenUsed/>
    <w:rsid w:val="00174CE9"/>
    <w:pPr>
      <w:spacing w:after="100" w:line="276" w:lineRule="auto"/>
      <w:ind w:left="1100"/>
    </w:pPr>
    <w:rPr>
      <w:rFonts w:asciiTheme="minorHAnsi" w:eastAsiaTheme="minorEastAsia" w:hAnsiTheme="minorHAnsi" w:cstheme="minorBidi"/>
      <w:sz w:val="22"/>
      <w:szCs w:val="22"/>
    </w:rPr>
  </w:style>
  <w:style w:type="paragraph" w:styleId="Spistreci7">
    <w:name w:val="toc 7"/>
    <w:basedOn w:val="Normalny"/>
    <w:next w:val="Normalny"/>
    <w:autoRedefine/>
    <w:uiPriority w:val="39"/>
    <w:unhideWhenUsed/>
    <w:rsid w:val="00174CE9"/>
    <w:pPr>
      <w:spacing w:after="100" w:line="276" w:lineRule="auto"/>
      <w:ind w:left="1320"/>
    </w:pPr>
    <w:rPr>
      <w:rFonts w:asciiTheme="minorHAnsi" w:eastAsiaTheme="minorEastAsia" w:hAnsiTheme="minorHAnsi" w:cstheme="minorBidi"/>
      <w:sz w:val="22"/>
      <w:szCs w:val="22"/>
    </w:rPr>
  </w:style>
  <w:style w:type="paragraph" w:styleId="Spistreci8">
    <w:name w:val="toc 8"/>
    <w:basedOn w:val="Normalny"/>
    <w:next w:val="Normalny"/>
    <w:autoRedefine/>
    <w:uiPriority w:val="39"/>
    <w:unhideWhenUsed/>
    <w:rsid w:val="00174CE9"/>
    <w:pPr>
      <w:spacing w:after="100" w:line="276" w:lineRule="auto"/>
      <w:ind w:left="1540"/>
    </w:pPr>
    <w:rPr>
      <w:rFonts w:asciiTheme="minorHAnsi" w:eastAsiaTheme="minorEastAsia" w:hAnsiTheme="minorHAnsi" w:cstheme="minorBidi"/>
      <w:sz w:val="22"/>
      <w:szCs w:val="22"/>
    </w:rPr>
  </w:style>
  <w:style w:type="paragraph" w:styleId="Spistreci9">
    <w:name w:val="toc 9"/>
    <w:basedOn w:val="Normalny"/>
    <w:next w:val="Normalny"/>
    <w:autoRedefine/>
    <w:uiPriority w:val="39"/>
    <w:unhideWhenUsed/>
    <w:rsid w:val="00174CE9"/>
    <w:pPr>
      <w:spacing w:after="100" w:line="276" w:lineRule="auto"/>
      <w:ind w:left="1760"/>
    </w:pPr>
    <w:rPr>
      <w:rFonts w:asciiTheme="minorHAnsi" w:eastAsiaTheme="minorEastAsia" w:hAnsiTheme="minorHAnsi" w:cstheme="minorBidi"/>
      <w:sz w:val="22"/>
      <w:szCs w:val="22"/>
    </w:rPr>
  </w:style>
  <w:style w:type="numbering" w:customStyle="1" w:styleId="Styl2">
    <w:name w:val="Styl2"/>
    <w:uiPriority w:val="99"/>
    <w:rsid w:val="00174CE9"/>
    <w:pPr>
      <w:numPr>
        <w:numId w:val="6"/>
      </w:numPr>
    </w:pPr>
  </w:style>
  <w:style w:type="numbering" w:customStyle="1" w:styleId="Styl3">
    <w:name w:val="Styl3"/>
    <w:uiPriority w:val="99"/>
    <w:rsid w:val="00A07444"/>
    <w:pPr>
      <w:numPr>
        <w:numId w:val="7"/>
      </w:numPr>
    </w:pPr>
  </w:style>
  <w:style w:type="paragraph" w:customStyle="1" w:styleId="ust">
    <w:name w:val="ust"/>
    <w:rsid w:val="00E2085C"/>
    <w:pPr>
      <w:spacing w:before="60" w:after="60"/>
      <w:ind w:left="426" w:hanging="284"/>
      <w:jc w:val="both"/>
    </w:pPr>
    <w:rPr>
      <w:sz w:val="24"/>
      <w:szCs w:val="24"/>
    </w:rPr>
  </w:style>
  <w:style w:type="character" w:customStyle="1" w:styleId="Teksttreci">
    <w:name w:val="Tekst treści_"/>
    <w:basedOn w:val="Domylnaczcionkaakapitu"/>
    <w:link w:val="Teksttreci0"/>
    <w:rsid w:val="00184829"/>
    <w:rPr>
      <w:sz w:val="21"/>
      <w:szCs w:val="21"/>
      <w:shd w:val="clear" w:color="auto" w:fill="FFFFFF"/>
    </w:rPr>
  </w:style>
  <w:style w:type="character" w:customStyle="1" w:styleId="Nagwek10">
    <w:name w:val="Nagłówek #1_"/>
    <w:basedOn w:val="Domylnaczcionkaakapitu"/>
    <w:link w:val="Nagwek11"/>
    <w:rsid w:val="00184829"/>
    <w:rPr>
      <w:b/>
      <w:bCs/>
      <w:sz w:val="30"/>
      <w:szCs w:val="30"/>
      <w:shd w:val="clear" w:color="auto" w:fill="FFFFFF"/>
    </w:rPr>
  </w:style>
  <w:style w:type="paragraph" w:customStyle="1" w:styleId="Teksttreci0">
    <w:name w:val="Tekst treści"/>
    <w:basedOn w:val="Normalny"/>
    <w:link w:val="Teksttreci"/>
    <w:rsid w:val="00184829"/>
    <w:pPr>
      <w:widowControl w:val="0"/>
      <w:shd w:val="clear" w:color="auto" w:fill="FFFFFF"/>
      <w:spacing w:line="504" w:lineRule="exact"/>
      <w:ind w:hanging="1320"/>
    </w:pPr>
    <w:rPr>
      <w:sz w:val="21"/>
      <w:szCs w:val="21"/>
    </w:rPr>
  </w:style>
  <w:style w:type="paragraph" w:customStyle="1" w:styleId="Nagwek11">
    <w:name w:val="Nagłówek #1"/>
    <w:basedOn w:val="Normalny"/>
    <w:link w:val="Nagwek10"/>
    <w:rsid w:val="00184829"/>
    <w:pPr>
      <w:widowControl w:val="0"/>
      <w:shd w:val="clear" w:color="auto" w:fill="FFFFFF"/>
      <w:spacing w:after="300" w:line="0" w:lineRule="atLeast"/>
      <w:jc w:val="center"/>
      <w:outlineLvl w:val="0"/>
    </w:pPr>
    <w:rPr>
      <w:b/>
      <w:bCs/>
      <w:sz w:val="30"/>
      <w:szCs w:val="30"/>
    </w:rPr>
  </w:style>
  <w:style w:type="character" w:customStyle="1" w:styleId="Nagwek20">
    <w:name w:val="Nagłówek #2_"/>
    <w:basedOn w:val="Domylnaczcionkaakapitu"/>
    <w:link w:val="Nagwek21"/>
    <w:rsid w:val="00557115"/>
    <w:rPr>
      <w:sz w:val="21"/>
      <w:szCs w:val="21"/>
      <w:shd w:val="clear" w:color="auto" w:fill="FFFFFF"/>
    </w:rPr>
  </w:style>
  <w:style w:type="paragraph" w:customStyle="1" w:styleId="Nagwek21">
    <w:name w:val="Nagłówek #2"/>
    <w:basedOn w:val="Normalny"/>
    <w:link w:val="Nagwek20"/>
    <w:rsid w:val="00557115"/>
    <w:pPr>
      <w:widowControl w:val="0"/>
      <w:shd w:val="clear" w:color="auto" w:fill="FFFFFF"/>
      <w:spacing w:after="240" w:line="274" w:lineRule="exact"/>
      <w:ind w:hanging="1640"/>
      <w:outlineLvl w:val="1"/>
    </w:pPr>
    <w:rPr>
      <w:sz w:val="21"/>
      <w:szCs w:val="21"/>
    </w:rPr>
  </w:style>
  <w:style w:type="character" w:customStyle="1" w:styleId="PogrubienieTeksttreci115ptBezkursywyOdstpy0pt">
    <w:name w:val="Pogrubienie;Tekst treści + 11;5 pt;Bez kursywy;Odstępy 0 pt"/>
    <w:basedOn w:val="Teksttreci"/>
    <w:rsid w:val="00EC5972"/>
    <w:rPr>
      <w:rFonts w:ascii="Times New Roman" w:eastAsia="Times New Roman" w:hAnsi="Times New Roman" w:cs="Times New Roman"/>
      <w:b/>
      <w:bCs/>
      <w:i/>
      <w:iCs/>
      <w:smallCaps w:val="0"/>
      <w:strike w:val="0"/>
      <w:color w:val="000000"/>
      <w:spacing w:val="0"/>
      <w:w w:val="100"/>
      <w:position w:val="0"/>
      <w:sz w:val="23"/>
      <w:szCs w:val="23"/>
      <w:u w:val="none"/>
      <w:shd w:val="clear" w:color="auto" w:fill="FFFFFF"/>
      <w:lang w:val="pl-PL" w:eastAsia="pl-PL" w:bidi="pl-PL"/>
    </w:rPr>
  </w:style>
  <w:style w:type="character" w:customStyle="1" w:styleId="Teksttreci11ptBezkursywyOdstpy0pt">
    <w:name w:val="Tekst treści + 11 pt;Bez kursywy;Odstępy 0 pt"/>
    <w:basedOn w:val="Teksttreci"/>
    <w:rsid w:val="00EC5972"/>
    <w:rPr>
      <w:rFonts w:ascii="Times New Roman" w:eastAsia="Times New Roman" w:hAnsi="Times New Roman" w:cs="Times New Roman"/>
      <w:b w:val="0"/>
      <w:bCs w:val="0"/>
      <w:i/>
      <w:iCs/>
      <w:smallCaps w:val="0"/>
      <w:strike w:val="0"/>
      <w:color w:val="000000"/>
      <w:spacing w:val="0"/>
      <w:w w:val="100"/>
      <w:position w:val="0"/>
      <w:sz w:val="22"/>
      <w:szCs w:val="22"/>
      <w:u w:val="none"/>
      <w:shd w:val="clear" w:color="auto" w:fill="FFFFFF"/>
      <w:lang w:val="pl-PL" w:eastAsia="pl-PL" w:bidi="pl-PL"/>
    </w:rPr>
  </w:style>
  <w:style w:type="character" w:customStyle="1" w:styleId="Teksttreci2">
    <w:name w:val="Tekst treści (2)_"/>
    <w:basedOn w:val="Domylnaczcionkaakapitu"/>
    <w:link w:val="Teksttreci20"/>
    <w:rsid w:val="00EC5972"/>
    <w:rPr>
      <w:sz w:val="17"/>
      <w:szCs w:val="17"/>
      <w:shd w:val="clear" w:color="auto" w:fill="FFFFFF"/>
    </w:rPr>
  </w:style>
  <w:style w:type="paragraph" w:customStyle="1" w:styleId="Teksttreci20">
    <w:name w:val="Tekst treści (2)"/>
    <w:basedOn w:val="Normalny"/>
    <w:link w:val="Teksttreci2"/>
    <w:rsid w:val="00EC5972"/>
    <w:pPr>
      <w:widowControl w:val="0"/>
      <w:shd w:val="clear" w:color="auto" w:fill="FFFFFF"/>
      <w:spacing w:before="1440" w:line="230" w:lineRule="exact"/>
    </w:pPr>
    <w:rPr>
      <w:sz w:val="17"/>
      <w:szCs w:val="17"/>
    </w:rPr>
  </w:style>
  <w:style w:type="paragraph" w:customStyle="1" w:styleId="Textbody">
    <w:name w:val="Text body"/>
    <w:basedOn w:val="Standard"/>
    <w:rsid w:val="008F683B"/>
    <w:pPr>
      <w:overflowPunct/>
      <w:autoSpaceDE/>
      <w:adjustRightInd/>
      <w:spacing w:after="120"/>
    </w:pPr>
    <w:rPr>
      <w:rFonts w:eastAsia="SimSun" w:cs="Mangal"/>
      <w:kern w:val="3"/>
      <w:szCs w:val="24"/>
      <w:lang w:eastAsia="zh-CN" w:bidi="hi-IN"/>
    </w:rPr>
  </w:style>
  <w:style w:type="paragraph" w:styleId="Legenda">
    <w:name w:val="caption"/>
    <w:basedOn w:val="Standard"/>
    <w:rsid w:val="008F683B"/>
    <w:pPr>
      <w:suppressLineNumbers/>
      <w:overflowPunct/>
      <w:autoSpaceDE/>
      <w:adjustRightInd/>
      <w:spacing w:before="120" w:after="120"/>
    </w:pPr>
    <w:rPr>
      <w:rFonts w:eastAsia="SimSun" w:cs="Mangal"/>
      <w:i/>
      <w:iCs/>
      <w:kern w:val="3"/>
      <w:szCs w:val="24"/>
      <w:lang w:eastAsia="zh-CN" w:bidi="hi-IN"/>
    </w:rPr>
  </w:style>
  <w:style w:type="paragraph" w:customStyle="1" w:styleId="Index">
    <w:name w:val="Index"/>
    <w:basedOn w:val="Standard"/>
    <w:rsid w:val="008F683B"/>
    <w:pPr>
      <w:suppressLineNumbers/>
      <w:overflowPunct/>
      <w:autoSpaceDE/>
      <w:adjustRightInd/>
    </w:pPr>
    <w:rPr>
      <w:rFonts w:eastAsia="SimSun" w:cs="Mangal"/>
      <w:kern w:val="3"/>
      <w:szCs w:val="24"/>
      <w:lang w:eastAsia="zh-CN" w:bidi="hi-IN"/>
    </w:rPr>
  </w:style>
  <w:style w:type="paragraph" w:customStyle="1" w:styleId="TableContents">
    <w:name w:val="Table Contents"/>
    <w:basedOn w:val="Standard"/>
    <w:rsid w:val="008F683B"/>
    <w:pPr>
      <w:suppressLineNumbers/>
      <w:overflowPunct/>
      <w:autoSpaceDE/>
      <w:adjustRightInd/>
    </w:pPr>
    <w:rPr>
      <w:rFonts w:eastAsia="SimSun" w:cs="Mangal"/>
      <w:kern w:val="3"/>
      <w:szCs w:val="24"/>
      <w:lang w:eastAsia="zh-CN" w:bidi="hi-IN"/>
    </w:rPr>
  </w:style>
  <w:style w:type="character" w:customStyle="1" w:styleId="WW8Num1z0">
    <w:name w:val="WW8Num1z0"/>
    <w:rsid w:val="008F683B"/>
    <w:rPr>
      <w:rFonts w:ascii="Calibri" w:eastAsia="Times New Roman" w:hAnsi="Calibri" w:cs="Times New Roman"/>
    </w:rPr>
  </w:style>
  <w:style w:type="character" w:customStyle="1" w:styleId="WW8Num1z1">
    <w:name w:val="WW8Num1z1"/>
    <w:rsid w:val="008F683B"/>
    <w:rPr>
      <w:rFonts w:ascii="Times New Roman" w:hAnsi="Times New Roman" w:cs="Times New Roman"/>
    </w:rPr>
  </w:style>
  <w:style w:type="character" w:customStyle="1" w:styleId="WW8Num2z0">
    <w:name w:val="WW8Num2z0"/>
    <w:rsid w:val="008F683B"/>
    <w:rPr>
      <w:b w:val="0"/>
      <w:i w:val="0"/>
    </w:rPr>
  </w:style>
  <w:style w:type="character" w:customStyle="1" w:styleId="WW8Num3z0">
    <w:name w:val="WW8Num3z0"/>
    <w:rsid w:val="008F683B"/>
    <w:rPr>
      <w:sz w:val="24"/>
      <w:szCs w:val="24"/>
    </w:rPr>
  </w:style>
  <w:style w:type="character" w:customStyle="1" w:styleId="WW8Num4z0">
    <w:name w:val="WW8Num4z0"/>
    <w:rsid w:val="008F683B"/>
    <w:rPr>
      <w:rFonts w:ascii="Times New Roman" w:hAnsi="Times New Roman" w:cs="Times New Roman"/>
      <w:sz w:val="24"/>
      <w:szCs w:val="24"/>
    </w:rPr>
  </w:style>
  <w:style w:type="character" w:customStyle="1" w:styleId="WW8Num5z0">
    <w:name w:val="WW8Num5z0"/>
    <w:rsid w:val="008F683B"/>
    <w:rPr>
      <w:rFonts w:ascii="Times New Roman" w:hAnsi="Times New Roman" w:cs="Times New Roman"/>
      <w:sz w:val="24"/>
      <w:szCs w:val="24"/>
    </w:rPr>
  </w:style>
  <w:style w:type="character" w:customStyle="1" w:styleId="WW8Num9z0">
    <w:name w:val="WW8Num9z0"/>
    <w:rsid w:val="008F683B"/>
    <w:rPr>
      <w:u w:val="none"/>
    </w:rPr>
  </w:style>
  <w:style w:type="character" w:customStyle="1" w:styleId="WW8Num10z0">
    <w:name w:val="WW8Num10z0"/>
    <w:rsid w:val="008F683B"/>
    <w:rPr>
      <w:sz w:val="24"/>
      <w:szCs w:val="24"/>
    </w:rPr>
  </w:style>
  <w:style w:type="character" w:customStyle="1" w:styleId="WW8Num12z0">
    <w:name w:val="WW8Num12z0"/>
    <w:rsid w:val="008F683B"/>
    <w:rPr>
      <w:u w:val="none"/>
    </w:rPr>
  </w:style>
  <w:style w:type="character" w:customStyle="1" w:styleId="WW8Num13z0">
    <w:name w:val="WW8Num13z0"/>
    <w:rsid w:val="008F683B"/>
    <w:rPr>
      <w:b w:val="0"/>
    </w:rPr>
  </w:style>
  <w:style w:type="character" w:customStyle="1" w:styleId="WW8Num14z0">
    <w:name w:val="WW8Num14z0"/>
    <w:rsid w:val="008F683B"/>
    <w:rPr>
      <w:rFonts w:ascii="Times New Roman" w:hAnsi="Times New Roman" w:cs="Times New Roman"/>
      <w:sz w:val="24"/>
      <w:szCs w:val="24"/>
    </w:rPr>
  </w:style>
  <w:style w:type="character" w:customStyle="1" w:styleId="WW8Num15z0">
    <w:name w:val="WW8Num15z0"/>
    <w:rsid w:val="008F683B"/>
    <w:rPr>
      <w:sz w:val="24"/>
      <w:szCs w:val="24"/>
    </w:rPr>
  </w:style>
  <w:style w:type="character" w:customStyle="1" w:styleId="WW8Num17z0">
    <w:name w:val="WW8Num17z0"/>
    <w:rsid w:val="008F683B"/>
    <w:rPr>
      <w:b w:val="0"/>
      <w:i w:val="0"/>
      <w:sz w:val="24"/>
      <w:szCs w:val="24"/>
    </w:rPr>
  </w:style>
  <w:style w:type="character" w:customStyle="1" w:styleId="WW8Num18z0">
    <w:name w:val="WW8Num18z0"/>
    <w:rsid w:val="008F683B"/>
    <w:rPr>
      <w:b w:val="0"/>
      <w:i w:val="0"/>
      <w:sz w:val="20"/>
    </w:rPr>
  </w:style>
  <w:style w:type="character" w:customStyle="1" w:styleId="WW8Num22z1">
    <w:name w:val="WW8Num22z1"/>
    <w:rsid w:val="008F683B"/>
    <w:rPr>
      <w:b w:val="0"/>
    </w:rPr>
  </w:style>
  <w:style w:type="numbering" w:customStyle="1" w:styleId="WW8Num1">
    <w:name w:val="WW8Num1"/>
    <w:basedOn w:val="Bezlisty"/>
    <w:rsid w:val="008F683B"/>
    <w:pPr>
      <w:numPr>
        <w:numId w:val="8"/>
      </w:numPr>
    </w:pPr>
  </w:style>
  <w:style w:type="numbering" w:customStyle="1" w:styleId="WW8Num2">
    <w:name w:val="WW8Num2"/>
    <w:basedOn w:val="Bezlisty"/>
    <w:rsid w:val="008F683B"/>
    <w:pPr>
      <w:numPr>
        <w:numId w:val="9"/>
      </w:numPr>
    </w:pPr>
  </w:style>
  <w:style w:type="numbering" w:customStyle="1" w:styleId="WW8Num3">
    <w:name w:val="WW8Num3"/>
    <w:basedOn w:val="Bezlisty"/>
    <w:rsid w:val="008F683B"/>
    <w:pPr>
      <w:numPr>
        <w:numId w:val="10"/>
      </w:numPr>
    </w:pPr>
  </w:style>
  <w:style w:type="numbering" w:customStyle="1" w:styleId="WW8Num4">
    <w:name w:val="WW8Num4"/>
    <w:basedOn w:val="Bezlisty"/>
    <w:rsid w:val="008F683B"/>
    <w:pPr>
      <w:numPr>
        <w:numId w:val="11"/>
      </w:numPr>
    </w:pPr>
  </w:style>
  <w:style w:type="numbering" w:customStyle="1" w:styleId="WW8Num5">
    <w:name w:val="WW8Num5"/>
    <w:basedOn w:val="Bezlisty"/>
    <w:rsid w:val="008F683B"/>
    <w:pPr>
      <w:numPr>
        <w:numId w:val="12"/>
      </w:numPr>
    </w:pPr>
  </w:style>
  <w:style w:type="numbering" w:customStyle="1" w:styleId="WW8Num27">
    <w:name w:val="WW8Num27"/>
    <w:basedOn w:val="Bezlisty"/>
    <w:rsid w:val="008F683B"/>
    <w:pPr>
      <w:numPr>
        <w:numId w:val="13"/>
      </w:numPr>
    </w:pPr>
  </w:style>
  <w:style w:type="numbering" w:customStyle="1" w:styleId="WW8Num6">
    <w:name w:val="WW8Num6"/>
    <w:basedOn w:val="Bezlisty"/>
    <w:rsid w:val="008F683B"/>
    <w:pPr>
      <w:numPr>
        <w:numId w:val="14"/>
      </w:numPr>
    </w:pPr>
  </w:style>
  <w:style w:type="numbering" w:customStyle="1" w:styleId="WW8Num7">
    <w:name w:val="WW8Num7"/>
    <w:basedOn w:val="Bezlisty"/>
    <w:rsid w:val="008F683B"/>
    <w:pPr>
      <w:numPr>
        <w:numId w:val="15"/>
      </w:numPr>
    </w:pPr>
  </w:style>
  <w:style w:type="numbering" w:customStyle="1" w:styleId="WW8Num8">
    <w:name w:val="WW8Num8"/>
    <w:basedOn w:val="Bezlisty"/>
    <w:rsid w:val="008F683B"/>
    <w:pPr>
      <w:numPr>
        <w:numId w:val="16"/>
      </w:numPr>
    </w:pPr>
  </w:style>
  <w:style w:type="numbering" w:customStyle="1" w:styleId="WW8Num9">
    <w:name w:val="WW8Num9"/>
    <w:basedOn w:val="Bezlisty"/>
    <w:rsid w:val="008F683B"/>
    <w:pPr>
      <w:numPr>
        <w:numId w:val="17"/>
      </w:numPr>
    </w:pPr>
  </w:style>
  <w:style w:type="numbering" w:customStyle="1" w:styleId="WW8Num10">
    <w:name w:val="WW8Num10"/>
    <w:basedOn w:val="Bezlisty"/>
    <w:rsid w:val="008F683B"/>
    <w:pPr>
      <w:numPr>
        <w:numId w:val="18"/>
      </w:numPr>
    </w:pPr>
  </w:style>
  <w:style w:type="numbering" w:customStyle="1" w:styleId="WW8Num11">
    <w:name w:val="WW8Num11"/>
    <w:basedOn w:val="Bezlisty"/>
    <w:rsid w:val="008F683B"/>
    <w:pPr>
      <w:numPr>
        <w:numId w:val="19"/>
      </w:numPr>
    </w:pPr>
  </w:style>
  <w:style w:type="numbering" w:customStyle="1" w:styleId="WW8Num12">
    <w:name w:val="WW8Num12"/>
    <w:basedOn w:val="Bezlisty"/>
    <w:rsid w:val="008F683B"/>
    <w:pPr>
      <w:numPr>
        <w:numId w:val="20"/>
      </w:numPr>
    </w:pPr>
  </w:style>
  <w:style w:type="numbering" w:customStyle="1" w:styleId="WW8Num13">
    <w:name w:val="WW8Num13"/>
    <w:basedOn w:val="Bezlisty"/>
    <w:rsid w:val="008F683B"/>
    <w:pPr>
      <w:numPr>
        <w:numId w:val="21"/>
      </w:numPr>
    </w:pPr>
  </w:style>
  <w:style w:type="numbering" w:customStyle="1" w:styleId="WW8Num14">
    <w:name w:val="WW8Num14"/>
    <w:basedOn w:val="Bezlisty"/>
    <w:rsid w:val="008F683B"/>
    <w:pPr>
      <w:numPr>
        <w:numId w:val="22"/>
      </w:numPr>
    </w:pPr>
  </w:style>
  <w:style w:type="numbering" w:customStyle="1" w:styleId="WW8Num15">
    <w:name w:val="WW8Num15"/>
    <w:basedOn w:val="Bezlisty"/>
    <w:rsid w:val="008F683B"/>
    <w:pPr>
      <w:numPr>
        <w:numId w:val="23"/>
      </w:numPr>
    </w:pPr>
  </w:style>
  <w:style w:type="numbering" w:customStyle="1" w:styleId="WW8Num16">
    <w:name w:val="WW8Num16"/>
    <w:basedOn w:val="Bezlisty"/>
    <w:rsid w:val="008F683B"/>
    <w:pPr>
      <w:numPr>
        <w:numId w:val="24"/>
      </w:numPr>
    </w:pPr>
  </w:style>
  <w:style w:type="numbering" w:customStyle="1" w:styleId="WW8Num17">
    <w:name w:val="WW8Num17"/>
    <w:basedOn w:val="Bezlisty"/>
    <w:rsid w:val="008F683B"/>
    <w:pPr>
      <w:numPr>
        <w:numId w:val="25"/>
      </w:numPr>
    </w:pPr>
  </w:style>
  <w:style w:type="numbering" w:customStyle="1" w:styleId="WW8Num18">
    <w:name w:val="WW8Num18"/>
    <w:basedOn w:val="Bezlisty"/>
    <w:rsid w:val="008F683B"/>
    <w:pPr>
      <w:numPr>
        <w:numId w:val="26"/>
      </w:numPr>
    </w:pPr>
  </w:style>
  <w:style w:type="numbering" w:customStyle="1" w:styleId="WW8Num19">
    <w:name w:val="WW8Num19"/>
    <w:basedOn w:val="Bezlisty"/>
    <w:rsid w:val="008F683B"/>
    <w:pPr>
      <w:numPr>
        <w:numId w:val="27"/>
      </w:numPr>
    </w:pPr>
  </w:style>
  <w:style w:type="numbering" w:customStyle="1" w:styleId="WW8Num20">
    <w:name w:val="WW8Num20"/>
    <w:basedOn w:val="Bezlisty"/>
    <w:rsid w:val="008F683B"/>
    <w:pPr>
      <w:numPr>
        <w:numId w:val="28"/>
      </w:numPr>
    </w:pPr>
  </w:style>
  <w:style w:type="numbering" w:customStyle="1" w:styleId="WW8Num21">
    <w:name w:val="WW8Num21"/>
    <w:basedOn w:val="Bezlisty"/>
    <w:rsid w:val="008F683B"/>
    <w:pPr>
      <w:numPr>
        <w:numId w:val="29"/>
      </w:numPr>
    </w:pPr>
  </w:style>
  <w:style w:type="numbering" w:customStyle="1" w:styleId="WW8Num22">
    <w:name w:val="WW8Num22"/>
    <w:basedOn w:val="Bezlisty"/>
    <w:rsid w:val="008F683B"/>
    <w:pPr>
      <w:numPr>
        <w:numId w:val="30"/>
      </w:numPr>
    </w:pPr>
  </w:style>
  <w:style w:type="numbering" w:customStyle="1" w:styleId="WW8Num23">
    <w:name w:val="WW8Num23"/>
    <w:basedOn w:val="Bezlisty"/>
    <w:rsid w:val="008F683B"/>
    <w:pPr>
      <w:numPr>
        <w:numId w:val="31"/>
      </w:numPr>
    </w:pPr>
  </w:style>
  <w:style w:type="numbering" w:customStyle="1" w:styleId="WW8Num24">
    <w:name w:val="WW8Num24"/>
    <w:basedOn w:val="Bezlisty"/>
    <w:rsid w:val="008F683B"/>
    <w:pPr>
      <w:numPr>
        <w:numId w:val="32"/>
      </w:numPr>
    </w:pPr>
  </w:style>
  <w:style w:type="numbering" w:customStyle="1" w:styleId="WW8Num25">
    <w:name w:val="WW8Num25"/>
    <w:basedOn w:val="Bezlisty"/>
    <w:rsid w:val="008F683B"/>
    <w:pPr>
      <w:numPr>
        <w:numId w:val="33"/>
      </w:numPr>
    </w:pPr>
  </w:style>
  <w:style w:type="numbering" w:customStyle="1" w:styleId="WW8Num26">
    <w:name w:val="WW8Num26"/>
    <w:basedOn w:val="Bezlisty"/>
    <w:rsid w:val="008F683B"/>
    <w:pPr>
      <w:numPr>
        <w:numId w:val="34"/>
      </w:numPr>
    </w:pPr>
  </w:style>
  <w:style w:type="paragraph" w:styleId="Lista2">
    <w:name w:val="List 2"/>
    <w:basedOn w:val="Normalny"/>
    <w:uiPriority w:val="99"/>
    <w:semiHidden/>
    <w:unhideWhenUsed/>
    <w:rsid w:val="00F34A12"/>
    <w:pPr>
      <w:ind w:left="566" w:hanging="283"/>
      <w:contextualSpacing/>
    </w:pPr>
  </w:style>
  <w:style w:type="character" w:customStyle="1" w:styleId="Podpistabeli">
    <w:name w:val="Podpis tabeli_"/>
    <w:basedOn w:val="Domylnaczcionkaakapitu"/>
    <w:link w:val="Podpistabeli0"/>
    <w:rsid w:val="00653C8D"/>
    <w:rPr>
      <w:sz w:val="21"/>
      <w:szCs w:val="21"/>
      <w:shd w:val="clear" w:color="auto" w:fill="FFFFFF"/>
    </w:rPr>
  </w:style>
  <w:style w:type="paragraph" w:customStyle="1" w:styleId="Podpistabeli0">
    <w:name w:val="Podpis tabeli"/>
    <w:basedOn w:val="Normalny"/>
    <w:link w:val="Podpistabeli"/>
    <w:rsid w:val="00653C8D"/>
    <w:pPr>
      <w:widowControl w:val="0"/>
      <w:shd w:val="clear" w:color="auto" w:fill="FFFFFF"/>
      <w:spacing w:line="0" w:lineRule="atLeast"/>
    </w:pPr>
    <w:rPr>
      <w:sz w:val="21"/>
      <w:szCs w:val="21"/>
    </w:rPr>
  </w:style>
  <w:style w:type="character" w:customStyle="1" w:styleId="Spistreci">
    <w:name w:val="Spis treści_"/>
    <w:basedOn w:val="Domylnaczcionkaakapitu"/>
    <w:link w:val="Spistreci0"/>
    <w:rsid w:val="009E393F"/>
    <w:rPr>
      <w:sz w:val="21"/>
      <w:szCs w:val="21"/>
      <w:shd w:val="clear" w:color="auto" w:fill="FFFFFF"/>
    </w:rPr>
  </w:style>
  <w:style w:type="paragraph" w:customStyle="1" w:styleId="Spistreci0">
    <w:name w:val="Spis treści"/>
    <w:basedOn w:val="Normalny"/>
    <w:link w:val="Spistreci"/>
    <w:rsid w:val="009E393F"/>
    <w:pPr>
      <w:widowControl w:val="0"/>
      <w:shd w:val="clear" w:color="auto" w:fill="FFFFFF"/>
      <w:spacing w:line="250" w:lineRule="exact"/>
      <w:ind w:hanging="360"/>
      <w:jc w:val="both"/>
    </w:pPr>
    <w:rPr>
      <w:sz w:val="21"/>
      <w:szCs w:val="21"/>
    </w:rPr>
  </w:style>
  <w:style w:type="character" w:customStyle="1" w:styleId="Nagweklubstopka">
    <w:name w:val="Nagłówek lub stopka_"/>
    <w:basedOn w:val="Domylnaczcionkaakapitu"/>
    <w:rsid w:val="00F7069D"/>
    <w:rPr>
      <w:rFonts w:ascii="Times New Roman" w:eastAsia="Times New Roman" w:hAnsi="Times New Roman" w:cs="Times New Roman"/>
      <w:b w:val="0"/>
      <w:bCs w:val="0"/>
      <w:i/>
      <w:iCs/>
      <w:smallCaps w:val="0"/>
      <w:strike w:val="0"/>
      <w:u w:val="none"/>
    </w:rPr>
  </w:style>
  <w:style w:type="character" w:customStyle="1" w:styleId="Nagweklubstopka0">
    <w:name w:val="Nagłówek lub stopka"/>
    <w:basedOn w:val="Nagweklubstopka"/>
    <w:rsid w:val="00F7069D"/>
    <w:rPr>
      <w:rFonts w:ascii="Times New Roman" w:eastAsia="Times New Roman" w:hAnsi="Times New Roman" w:cs="Times New Roman"/>
      <w:b w:val="0"/>
      <w:bCs w:val="0"/>
      <w:i/>
      <w:iCs/>
      <w:smallCaps w:val="0"/>
      <w:strike w:val="0"/>
      <w:color w:val="000000"/>
      <w:spacing w:val="0"/>
      <w:w w:val="100"/>
      <w:position w:val="0"/>
      <w:sz w:val="24"/>
      <w:szCs w:val="24"/>
      <w:u w:val="none"/>
      <w:lang w:val="pl-PL" w:eastAsia="pl-PL" w:bidi="pl-PL"/>
    </w:rPr>
  </w:style>
  <w:style w:type="character" w:customStyle="1" w:styleId="PogrubienieNagweklubstopka105ptBezkursywy">
    <w:name w:val="Pogrubienie;Nagłówek lub stopka + 10;5 pt;Bez kursywy"/>
    <w:basedOn w:val="Nagweklubstopka"/>
    <w:rsid w:val="00F7069D"/>
    <w:rPr>
      <w:rFonts w:ascii="Times New Roman" w:eastAsia="Times New Roman" w:hAnsi="Times New Roman" w:cs="Times New Roman"/>
      <w:b/>
      <w:bCs/>
      <w:i/>
      <w:iCs/>
      <w:smallCaps w:val="0"/>
      <w:strike w:val="0"/>
      <w:color w:val="000000"/>
      <w:spacing w:val="0"/>
      <w:w w:val="100"/>
      <w:position w:val="0"/>
      <w:sz w:val="21"/>
      <w:szCs w:val="21"/>
      <w:u w:val="none"/>
      <w:lang w:val="pl-PL" w:eastAsia="pl-PL" w:bidi="pl-PL"/>
    </w:rPr>
  </w:style>
  <w:style w:type="character" w:customStyle="1" w:styleId="Nagweklubstopka85ptBezkursywy">
    <w:name w:val="Nagłówek lub stopka + 8;5 pt;Bez kursywy"/>
    <w:basedOn w:val="Nagweklubstopka"/>
    <w:rsid w:val="00F7069D"/>
    <w:rPr>
      <w:rFonts w:ascii="Times New Roman" w:eastAsia="Times New Roman" w:hAnsi="Times New Roman" w:cs="Times New Roman"/>
      <w:b w:val="0"/>
      <w:bCs w:val="0"/>
      <w:i/>
      <w:iCs/>
      <w:smallCaps w:val="0"/>
      <w:strike w:val="0"/>
      <w:color w:val="000000"/>
      <w:spacing w:val="0"/>
      <w:w w:val="100"/>
      <w:position w:val="0"/>
      <w:sz w:val="17"/>
      <w:szCs w:val="17"/>
      <w:u w:val="none"/>
      <w:lang w:val="pl-PL" w:eastAsia="pl-PL" w:bidi="pl-PL"/>
    </w:rPr>
  </w:style>
  <w:style w:type="character" w:customStyle="1" w:styleId="WW8Num32z0">
    <w:name w:val="WW8Num32z0"/>
    <w:rsid w:val="00486F7C"/>
    <w:rPr>
      <w:rFonts w:ascii="Symbol" w:hAnsi="Symbol"/>
    </w:rPr>
  </w:style>
  <w:style w:type="character" w:customStyle="1" w:styleId="apple-converted-space">
    <w:name w:val="apple-converted-space"/>
    <w:rsid w:val="00486F7C"/>
    <w:rPr>
      <w:rFonts w:ascii="Times New Roman" w:hAnsi="Times New Roman" w:cs="Times New Roman" w:hint="default"/>
    </w:rPr>
  </w:style>
  <w:style w:type="character" w:customStyle="1" w:styleId="ZwykytekstZnak">
    <w:name w:val="Zwykły tekst Znak"/>
    <w:basedOn w:val="Domylnaczcionkaakapitu"/>
    <w:link w:val="Zwykytekst"/>
    <w:rsid w:val="00B03A7D"/>
    <w:rPr>
      <w:rFonts w:ascii="Courier New" w:hAnsi="Courier New" w:cs="Courier New"/>
    </w:rPr>
  </w:style>
  <w:style w:type="paragraph" w:customStyle="1" w:styleId="Normalny1">
    <w:name w:val="Normalny1"/>
    <w:rsid w:val="00B03A7D"/>
    <w:pPr>
      <w:widowControl w:val="0"/>
      <w:suppressAutoHyphens/>
      <w:textAlignment w:val="baseline"/>
    </w:pPr>
    <w:rPr>
      <w:rFonts w:eastAsia="Andale Sans UI" w:cs="Tahoma"/>
      <w:color w:val="00000A"/>
      <w:sz w:val="24"/>
      <w:szCs w:val="24"/>
      <w:lang w:val="de-DE" w:eastAsia="ja-JP" w:bidi="fa-IR"/>
    </w:rPr>
  </w:style>
  <w:style w:type="paragraph" w:customStyle="1" w:styleId="Default">
    <w:name w:val="Default"/>
    <w:rsid w:val="003A10D7"/>
    <w:pPr>
      <w:autoSpaceDE w:val="0"/>
      <w:autoSpaceDN w:val="0"/>
      <w:adjustRightInd w:val="0"/>
    </w:pPr>
    <w:rPr>
      <w:rFonts w:ascii="Arial" w:hAnsi="Arial" w:cs="Arial"/>
      <w:color w:val="000000"/>
      <w:sz w:val="24"/>
      <w:szCs w:val="24"/>
    </w:rPr>
  </w:style>
  <w:style w:type="paragraph" w:customStyle="1" w:styleId="BezodstpwZnak">
    <w:name w:val="Bez odstępów Znak"/>
    <w:link w:val="BezodstpwZnakZnak"/>
    <w:qFormat/>
    <w:rsid w:val="00C97B7F"/>
    <w:rPr>
      <w:rFonts w:ascii="Calibri" w:hAnsi="Calibri"/>
      <w:sz w:val="22"/>
      <w:szCs w:val="22"/>
      <w:lang w:eastAsia="en-US"/>
    </w:rPr>
  </w:style>
  <w:style w:type="character" w:customStyle="1" w:styleId="BezodstpwZnakZnak">
    <w:name w:val="Bez odstępów Znak Znak"/>
    <w:link w:val="BezodstpwZnak"/>
    <w:uiPriority w:val="1"/>
    <w:rsid w:val="00C97B7F"/>
    <w:rPr>
      <w:rFonts w:ascii="Calibri" w:hAnsi="Calibri"/>
      <w:sz w:val="22"/>
      <w:szCs w:val="22"/>
      <w:lang w:eastAsia="en-US"/>
    </w:rPr>
  </w:style>
  <w:style w:type="numbering" w:customStyle="1" w:styleId="Zaimportowanystyl19">
    <w:name w:val="Zaimportowany styl 19"/>
    <w:rsid w:val="00CE4C05"/>
    <w:pPr>
      <w:numPr>
        <w:numId w:val="59"/>
      </w:numPr>
    </w:pPr>
  </w:style>
  <w:style w:type="numbering" w:customStyle="1" w:styleId="Zaimportowanystyl4">
    <w:name w:val="Zaimportowany styl 4"/>
    <w:rsid w:val="00CE4C05"/>
    <w:pPr>
      <w:numPr>
        <w:numId w:val="60"/>
      </w:numPr>
    </w:pPr>
  </w:style>
  <w:style w:type="numbering" w:customStyle="1" w:styleId="Zaimportowanystyl2">
    <w:name w:val="Zaimportowany styl 2"/>
    <w:rsid w:val="00CE4C05"/>
    <w:pPr>
      <w:numPr>
        <w:numId w:val="61"/>
      </w:numPr>
    </w:pPr>
  </w:style>
  <w:style w:type="character" w:customStyle="1" w:styleId="Brak">
    <w:name w:val="Brak"/>
    <w:rsid w:val="001C1DCD"/>
  </w:style>
  <w:style w:type="character" w:customStyle="1" w:styleId="Hyperlink1">
    <w:name w:val="Hyperlink.1"/>
    <w:basedOn w:val="Brak"/>
    <w:rsid w:val="001C1DCD"/>
    <w:rPr>
      <w:rFonts w:ascii="Arial" w:eastAsia="Arial" w:hAnsi="Arial" w:cs="Arial"/>
      <w:outline w:val="0"/>
      <w:color w:val="000000"/>
      <w:sz w:val="22"/>
      <w:szCs w:val="22"/>
      <w:u w:color="000000"/>
    </w:rPr>
  </w:style>
  <w:style w:type="numbering" w:customStyle="1" w:styleId="Zaimportowanystyl17">
    <w:name w:val="Zaimportowany styl 17"/>
    <w:rsid w:val="001C1DCD"/>
    <w:pPr>
      <w:numPr>
        <w:numId w:val="62"/>
      </w:numPr>
    </w:pPr>
  </w:style>
  <w:style w:type="numbering" w:customStyle="1" w:styleId="Zaimportowanystyl18">
    <w:name w:val="Zaimportowany styl 18"/>
    <w:rsid w:val="001C1DCD"/>
    <w:pPr>
      <w:numPr>
        <w:numId w:val="64"/>
      </w:numPr>
    </w:pPr>
  </w:style>
  <w:style w:type="numbering" w:customStyle="1" w:styleId="Zaimportowanystyl20">
    <w:name w:val="Zaimportowany styl 20"/>
    <w:rsid w:val="001C1DCD"/>
    <w:pPr>
      <w:numPr>
        <w:numId w:val="65"/>
      </w:numPr>
    </w:pPr>
  </w:style>
  <w:style w:type="numbering" w:customStyle="1" w:styleId="Zaimportowanystyl7">
    <w:name w:val="Zaimportowany styl 7"/>
    <w:rsid w:val="001C1DCD"/>
    <w:pPr>
      <w:numPr>
        <w:numId w:val="66"/>
      </w:numPr>
    </w:pPr>
  </w:style>
  <w:style w:type="numbering" w:customStyle="1" w:styleId="Zaimportowanystyl21">
    <w:name w:val="Zaimportowany styl 21"/>
    <w:rsid w:val="001C1DCD"/>
    <w:pPr>
      <w:numPr>
        <w:numId w:val="67"/>
      </w:numPr>
    </w:pPr>
  </w:style>
  <w:style w:type="numbering" w:customStyle="1" w:styleId="Zaimportowanystyl22">
    <w:name w:val="Zaimportowany styl 22"/>
    <w:rsid w:val="001C1DCD"/>
    <w:pPr>
      <w:numPr>
        <w:numId w:val="69"/>
      </w:numPr>
    </w:pPr>
  </w:style>
  <w:style w:type="numbering" w:customStyle="1" w:styleId="Zaimportowanystyl23">
    <w:name w:val="Zaimportowany styl 23"/>
    <w:rsid w:val="001C1DCD"/>
    <w:pPr>
      <w:numPr>
        <w:numId w:val="71"/>
      </w:numPr>
    </w:pPr>
  </w:style>
  <w:style w:type="numbering" w:customStyle="1" w:styleId="Zaimportowanystyl24">
    <w:name w:val="Zaimportowany styl 24"/>
    <w:rsid w:val="001C1DCD"/>
    <w:pPr>
      <w:numPr>
        <w:numId w:val="73"/>
      </w:numPr>
    </w:pPr>
  </w:style>
  <w:style w:type="numbering" w:customStyle="1" w:styleId="Zaimportowanystyl25">
    <w:name w:val="Zaimportowany styl 25"/>
    <w:rsid w:val="001C1DCD"/>
    <w:pPr>
      <w:numPr>
        <w:numId w:val="75"/>
      </w:numPr>
    </w:pPr>
  </w:style>
  <w:style w:type="numbering" w:customStyle="1" w:styleId="Zaimportowanystyl26">
    <w:name w:val="Zaimportowany styl 26"/>
    <w:rsid w:val="001C1DCD"/>
    <w:pPr>
      <w:numPr>
        <w:numId w:val="76"/>
      </w:numPr>
    </w:pPr>
  </w:style>
  <w:style w:type="numbering" w:customStyle="1" w:styleId="Zaimportowanystyl27">
    <w:name w:val="Zaimportowany styl 27"/>
    <w:rsid w:val="001C1DCD"/>
    <w:pPr>
      <w:numPr>
        <w:numId w:val="78"/>
      </w:numPr>
    </w:pPr>
  </w:style>
  <w:style w:type="numbering" w:customStyle="1" w:styleId="Zaimportowanystyl28">
    <w:name w:val="Zaimportowany styl 28"/>
    <w:rsid w:val="001C1DCD"/>
    <w:pPr>
      <w:numPr>
        <w:numId w:val="80"/>
      </w:numPr>
    </w:pPr>
  </w:style>
  <w:style w:type="numbering" w:customStyle="1" w:styleId="Zaimportowanystyl29">
    <w:name w:val="Zaimportowany styl 29"/>
    <w:rsid w:val="001C1DCD"/>
    <w:pPr>
      <w:numPr>
        <w:numId w:val="82"/>
      </w:numPr>
    </w:pPr>
  </w:style>
  <w:style w:type="numbering" w:customStyle="1" w:styleId="Zaimportowanystyl30">
    <w:name w:val="Zaimportowany styl 30"/>
    <w:rsid w:val="001C1DCD"/>
    <w:pPr>
      <w:numPr>
        <w:numId w:val="85"/>
      </w:numPr>
    </w:pPr>
  </w:style>
  <w:style w:type="numbering" w:customStyle="1" w:styleId="Zaimportowanystyl31">
    <w:name w:val="Zaimportowany styl 31"/>
    <w:rsid w:val="001C1DCD"/>
    <w:pPr>
      <w:numPr>
        <w:numId w:val="87"/>
      </w:numPr>
    </w:pPr>
  </w:style>
  <w:style w:type="numbering" w:customStyle="1" w:styleId="Zaimportowanystyl32">
    <w:name w:val="Zaimportowany styl 32"/>
    <w:rsid w:val="001C1DCD"/>
    <w:pPr>
      <w:numPr>
        <w:numId w:val="90"/>
      </w:numPr>
    </w:pPr>
  </w:style>
  <w:style w:type="character" w:customStyle="1" w:styleId="BrakA">
    <w:name w:val="Brak A"/>
    <w:rsid w:val="0041261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7257486">
      <w:bodyDiv w:val="1"/>
      <w:marLeft w:val="0"/>
      <w:marRight w:val="0"/>
      <w:marTop w:val="0"/>
      <w:marBottom w:val="0"/>
      <w:divBdr>
        <w:top w:val="none" w:sz="0" w:space="0" w:color="auto"/>
        <w:left w:val="none" w:sz="0" w:space="0" w:color="auto"/>
        <w:bottom w:val="none" w:sz="0" w:space="0" w:color="auto"/>
        <w:right w:val="none" w:sz="0" w:space="0" w:color="auto"/>
      </w:divBdr>
      <w:divsChild>
        <w:div w:id="1156461648">
          <w:marLeft w:val="0"/>
          <w:marRight w:val="0"/>
          <w:marTop w:val="0"/>
          <w:marBottom w:val="0"/>
          <w:divBdr>
            <w:top w:val="none" w:sz="0" w:space="0" w:color="auto"/>
            <w:left w:val="none" w:sz="0" w:space="0" w:color="auto"/>
            <w:bottom w:val="none" w:sz="0" w:space="0" w:color="auto"/>
            <w:right w:val="none" w:sz="0" w:space="0" w:color="auto"/>
          </w:divBdr>
        </w:div>
        <w:div w:id="143401031">
          <w:marLeft w:val="0"/>
          <w:marRight w:val="0"/>
          <w:marTop w:val="0"/>
          <w:marBottom w:val="0"/>
          <w:divBdr>
            <w:top w:val="none" w:sz="0" w:space="0" w:color="auto"/>
            <w:left w:val="none" w:sz="0" w:space="0" w:color="auto"/>
            <w:bottom w:val="none" w:sz="0" w:space="0" w:color="auto"/>
            <w:right w:val="none" w:sz="0" w:space="0" w:color="auto"/>
          </w:divBdr>
        </w:div>
        <w:div w:id="1654600804">
          <w:marLeft w:val="0"/>
          <w:marRight w:val="0"/>
          <w:marTop w:val="0"/>
          <w:marBottom w:val="0"/>
          <w:divBdr>
            <w:top w:val="none" w:sz="0" w:space="0" w:color="auto"/>
            <w:left w:val="none" w:sz="0" w:space="0" w:color="auto"/>
            <w:bottom w:val="none" w:sz="0" w:space="0" w:color="auto"/>
            <w:right w:val="none" w:sz="0" w:space="0" w:color="auto"/>
          </w:divBdr>
        </w:div>
        <w:div w:id="76755724">
          <w:marLeft w:val="0"/>
          <w:marRight w:val="0"/>
          <w:marTop w:val="0"/>
          <w:marBottom w:val="0"/>
          <w:divBdr>
            <w:top w:val="none" w:sz="0" w:space="0" w:color="auto"/>
            <w:left w:val="none" w:sz="0" w:space="0" w:color="auto"/>
            <w:bottom w:val="none" w:sz="0" w:space="0" w:color="auto"/>
            <w:right w:val="none" w:sz="0" w:space="0" w:color="auto"/>
          </w:divBdr>
        </w:div>
        <w:div w:id="1664700363">
          <w:marLeft w:val="0"/>
          <w:marRight w:val="0"/>
          <w:marTop w:val="0"/>
          <w:marBottom w:val="0"/>
          <w:divBdr>
            <w:top w:val="none" w:sz="0" w:space="0" w:color="auto"/>
            <w:left w:val="none" w:sz="0" w:space="0" w:color="auto"/>
            <w:bottom w:val="none" w:sz="0" w:space="0" w:color="auto"/>
            <w:right w:val="none" w:sz="0" w:space="0" w:color="auto"/>
          </w:divBdr>
        </w:div>
        <w:div w:id="771634394">
          <w:marLeft w:val="0"/>
          <w:marRight w:val="0"/>
          <w:marTop w:val="0"/>
          <w:marBottom w:val="0"/>
          <w:divBdr>
            <w:top w:val="none" w:sz="0" w:space="0" w:color="auto"/>
            <w:left w:val="none" w:sz="0" w:space="0" w:color="auto"/>
            <w:bottom w:val="none" w:sz="0" w:space="0" w:color="auto"/>
            <w:right w:val="none" w:sz="0" w:space="0" w:color="auto"/>
          </w:divBdr>
        </w:div>
        <w:div w:id="877592762">
          <w:marLeft w:val="0"/>
          <w:marRight w:val="0"/>
          <w:marTop w:val="0"/>
          <w:marBottom w:val="0"/>
          <w:divBdr>
            <w:top w:val="none" w:sz="0" w:space="0" w:color="auto"/>
            <w:left w:val="none" w:sz="0" w:space="0" w:color="auto"/>
            <w:bottom w:val="none" w:sz="0" w:space="0" w:color="auto"/>
            <w:right w:val="none" w:sz="0" w:space="0" w:color="auto"/>
          </w:divBdr>
        </w:div>
        <w:div w:id="1504010613">
          <w:marLeft w:val="0"/>
          <w:marRight w:val="0"/>
          <w:marTop w:val="0"/>
          <w:marBottom w:val="0"/>
          <w:divBdr>
            <w:top w:val="none" w:sz="0" w:space="0" w:color="auto"/>
            <w:left w:val="none" w:sz="0" w:space="0" w:color="auto"/>
            <w:bottom w:val="none" w:sz="0" w:space="0" w:color="auto"/>
            <w:right w:val="none" w:sz="0" w:space="0" w:color="auto"/>
          </w:divBdr>
        </w:div>
        <w:div w:id="1841846531">
          <w:marLeft w:val="0"/>
          <w:marRight w:val="0"/>
          <w:marTop w:val="0"/>
          <w:marBottom w:val="0"/>
          <w:divBdr>
            <w:top w:val="none" w:sz="0" w:space="0" w:color="auto"/>
            <w:left w:val="none" w:sz="0" w:space="0" w:color="auto"/>
            <w:bottom w:val="none" w:sz="0" w:space="0" w:color="auto"/>
            <w:right w:val="none" w:sz="0" w:space="0" w:color="auto"/>
          </w:divBdr>
        </w:div>
        <w:div w:id="1920286674">
          <w:marLeft w:val="0"/>
          <w:marRight w:val="0"/>
          <w:marTop w:val="0"/>
          <w:marBottom w:val="0"/>
          <w:divBdr>
            <w:top w:val="none" w:sz="0" w:space="0" w:color="auto"/>
            <w:left w:val="none" w:sz="0" w:space="0" w:color="auto"/>
            <w:bottom w:val="none" w:sz="0" w:space="0" w:color="auto"/>
            <w:right w:val="none" w:sz="0" w:space="0" w:color="auto"/>
          </w:divBdr>
        </w:div>
        <w:div w:id="2129348651">
          <w:marLeft w:val="0"/>
          <w:marRight w:val="0"/>
          <w:marTop w:val="0"/>
          <w:marBottom w:val="0"/>
          <w:divBdr>
            <w:top w:val="none" w:sz="0" w:space="0" w:color="auto"/>
            <w:left w:val="none" w:sz="0" w:space="0" w:color="auto"/>
            <w:bottom w:val="none" w:sz="0" w:space="0" w:color="auto"/>
            <w:right w:val="none" w:sz="0" w:space="0" w:color="auto"/>
          </w:divBdr>
        </w:div>
        <w:div w:id="998849431">
          <w:marLeft w:val="0"/>
          <w:marRight w:val="0"/>
          <w:marTop w:val="0"/>
          <w:marBottom w:val="0"/>
          <w:divBdr>
            <w:top w:val="none" w:sz="0" w:space="0" w:color="auto"/>
            <w:left w:val="none" w:sz="0" w:space="0" w:color="auto"/>
            <w:bottom w:val="none" w:sz="0" w:space="0" w:color="auto"/>
            <w:right w:val="none" w:sz="0" w:space="0" w:color="auto"/>
          </w:divBdr>
        </w:div>
        <w:div w:id="500966868">
          <w:marLeft w:val="0"/>
          <w:marRight w:val="0"/>
          <w:marTop w:val="0"/>
          <w:marBottom w:val="0"/>
          <w:divBdr>
            <w:top w:val="none" w:sz="0" w:space="0" w:color="auto"/>
            <w:left w:val="none" w:sz="0" w:space="0" w:color="auto"/>
            <w:bottom w:val="none" w:sz="0" w:space="0" w:color="auto"/>
            <w:right w:val="none" w:sz="0" w:space="0" w:color="auto"/>
          </w:divBdr>
        </w:div>
        <w:div w:id="1516921993">
          <w:marLeft w:val="0"/>
          <w:marRight w:val="0"/>
          <w:marTop w:val="0"/>
          <w:marBottom w:val="0"/>
          <w:divBdr>
            <w:top w:val="none" w:sz="0" w:space="0" w:color="auto"/>
            <w:left w:val="none" w:sz="0" w:space="0" w:color="auto"/>
            <w:bottom w:val="none" w:sz="0" w:space="0" w:color="auto"/>
            <w:right w:val="none" w:sz="0" w:space="0" w:color="auto"/>
          </w:divBdr>
        </w:div>
        <w:div w:id="1943608697">
          <w:marLeft w:val="0"/>
          <w:marRight w:val="0"/>
          <w:marTop w:val="0"/>
          <w:marBottom w:val="0"/>
          <w:divBdr>
            <w:top w:val="none" w:sz="0" w:space="0" w:color="auto"/>
            <w:left w:val="none" w:sz="0" w:space="0" w:color="auto"/>
            <w:bottom w:val="none" w:sz="0" w:space="0" w:color="auto"/>
            <w:right w:val="none" w:sz="0" w:space="0" w:color="auto"/>
          </w:divBdr>
        </w:div>
        <w:div w:id="781463309">
          <w:marLeft w:val="0"/>
          <w:marRight w:val="0"/>
          <w:marTop w:val="0"/>
          <w:marBottom w:val="0"/>
          <w:divBdr>
            <w:top w:val="none" w:sz="0" w:space="0" w:color="auto"/>
            <w:left w:val="none" w:sz="0" w:space="0" w:color="auto"/>
            <w:bottom w:val="none" w:sz="0" w:space="0" w:color="auto"/>
            <w:right w:val="none" w:sz="0" w:space="0" w:color="auto"/>
          </w:divBdr>
        </w:div>
        <w:div w:id="204031279">
          <w:marLeft w:val="0"/>
          <w:marRight w:val="0"/>
          <w:marTop w:val="0"/>
          <w:marBottom w:val="0"/>
          <w:divBdr>
            <w:top w:val="none" w:sz="0" w:space="0" w:color="auto"/>
            <w:left w:val="none" w:sz="0" w:space="0" w:color="auto"/>
            <w:bottom w:val="none" w:sz="0" w:space="0" w:color="auto"/>
            <w:right w:val="none" w:sz="0" w:space="0" w:color="auto"/>
          </w:divBdr>
        </w:div>
        <w:div w:id="979383970">
          <w:marLeft w:val="0"/>
          <w:marRight w:val="0"/>
          <w:marTop w:val="0"/>
          <w:marBottom w:val="0"/>
          <w:divBdr>
            <w:top w:val="none" w:sz="0" w:space="0" w:color="auto"/>
            <w:left w:val="none" w:sz="0" w:space="0" w:color="auto"/>
            <w:bottom w:val="none" w:sz="0" w:space="0" w:color="auto"/>
            <w:right w:val="none" w:sz="0" w:space="0" w:color="auto"/>
          </w:divBdr>
        </w:div>
        <w:div w:id="2044940976">
          <w:marLeft w:val="0"/>
          <w:marRight w:val="0"/>
          <w:marTop w:val="0"/>
          <w:marBottom w:val="0"/>
          <w:divBdr>
            <w:top w:val="none" w:sz="0" w:space="0" w:color="auto"/>
            <w:left w:val="none" w:sz="0" w:space="0" w:color="auto"/>
            <w:bottom w:val="none" w:sz="0" w:space="0" w:color="auto"/>
            <w:right w:val="none" w:sz="0" w:space="0" w:color="auto"/>
          </w:divBdr>
        </w:div>
        <w:div w:id="1542549116">
          <w:marLeft w:val="0"/>
          <w:marRight w:val="0"/>
          <w:marTop w:val="0"/>
          <w:marBottom w:val="0"/>
          <w:divBdr>
            <w:top w:val="none" w:sz="0" w:space="0" w:color="auto"/>
            <w:left w:val="none" w:sz="0" w:space="0" w:color="auto"/>
            <w:bottom w:val="none" w:sz="0" w:space="0" w:color="auto"/>
            <w:right w:val="none" w:sz="0" w:space="0" w:color="auto"/>
          </w:divBdr>
        </w:div>
        <w:div w:id="906257488">
          <w:marLeft w:val="0"/>
          <w:marRight w:val="0"/>
          <w:marTop w:val="0"/>
          <w:marBottom w:val="0"/>
          <w:divBdr>
            <w:top w:val="none" w:sz="0" w:space="0" w:color="auto"/>
            <w:left w:val="none" w:sz="0" w:space="0" w:color="auto"/>
            <w:bottom w:val="none" w:sz="0" w:space="0" w:color="auto"/>
            <w:right w:val="none" w:sz="0" w:space="0" w:color="auto"/>
          </w:divBdr>
        </w:div>
        <w:div w:id="72434732">
          <w:marLeft w:val="0"/>
          <w:marRight w:val="0"/>
          <w:marTop w:val="0"/>
          <w:marBottom w:val="0"/>
          <w:divBdr>
            <w:top w:val="none" w:sz="0" w:space="0" w:color="auto"/>
            <w:left w:val="none" w:sz="0" w:space="0" w:color="auto"/>
            <w:bottom w:val="none" w:sz="0" w:space="0" w:color="auto"/>
            <w:right w:val="none" w:sz="0" w:space="0" w:color="auto"/>
          </w:divBdr>
        </w:div>
        <w:div w:id="1680159596">
          <w:marLeft w:val="0"/>
          <w:marRight w:val="0"/>
          <w:marTop w:val="0"/>
          <w:marBottom w:val="0"/>
          <w:divBdr>
            <w:top w:val="none" w:sz="0" w:space="0" w:color="auto"/>
            <w:left w:val="none" w:sz="0" w:space="0" w:color="auto"/>
            <w:bottom w:val="none" w:sz="0" w:space="0" w:color="auto"/>
            <w:right w:val="none" w:sz="0" w:space="0" w:color="auto"/>
          </w:divBdr>
        </w:div>
        <w:div w:id="986014059">
          <w:marLeft w:val="0"/>
          <w:marRight w:val="0"/>
          <w:marTop w:val="0"/>
          <w:marBottom w:val="0"/>
          <w:divBdr>
            <w:top w:val="none" w:sz="0" w:space="0" w:color="auto"/>
            <w:left w:val="none" w:sz="0" w:space="0" w:color="auto"/>
            <w:bottom w:val="none" w:sz="0" w:space="0" w:color="auto"/>
            <w:right w:val="none" w:sz="0" w:space="0" w:color="auto"/>
          </w:divBdr>
        </w:div>
        <w:div w:id="1638415342">
          <w:marLeft w:val="0"/>
          <w:marRight w:val="0"/>
          <w:marTop w:val="0"/>
          <w:marBottom w:val="0"/>
          <w:divBdr>
            <w:top w:val="none" w:sz="0" w:space="0" w:color="auto"/>
            <w:left w:val="none" w:sz="0" w:space="0" w:color="auto"/>
            <w:bottom w:val="none" w:sz="0" w:space="0" w:color="auto"/>
            <w:right w:val="none" w:sz="0" w:space="0" w:color="auto"/>
          </w:divBdr>
        </w:div>
        <w:div w:id="1063141693">
          <w:marLeft w:val="0"/>
          <w:marRight w:val="0"/>
          <w:marTop w:val="0"/>
          <w:marBottom w:val="0"/>
          <w:divBdr>
            <w:top w:val="none" w:sz="0" w:space="0" w:color="auto"/>
            <w:left w:val="none" w:sz="0" w:space="0" w:color="auto"/>
            <w:bottom w:val="none" w:sz="0" w:space="0" w:color="auto"/>
            <w:right w:val="none" w:sz="0" w:space="0" w:color="auto"/>
          </w:divBdr>
        </w:div>
        <w:div w:id="1817606661">
          <w:marLeft w:val="0"/>
          <w:marRight w:val="0"/>
          <w:marTop w:val="0"/>
          <w:marBottom w:val="0"/>
          <w:divBdr>
            <w:top w:val="none" w:sz="0" w:space="0" w:color="auto"/>
            <w:left w:val="none" w:sz="0" w:space="0" w:color="auto"/>
            <w:bottom w:val="none" w:sz="0" w:space="0" w:color="auto"/>
            <w:right w:val="none" w:sz="0" w:space="0" w:color="auto"/>
          </w:divBdr>
        </w:div>
        <w:div w:id="728309282">
          <w:marLeft w:val="0"/>
          <w:marRight w:val="0"/>
          <w:marTop w:val="0"/>
          <w:marBottom w:val="0"/>
          <w:divBdr>
            <w:top w:val="none" w:sz="0" w:space="0" w:color="auto"/>
            <w:left w:val="none" w:sz="0" w:space="0" w:color="auto"/>
            <w:bottom w:val="none" w:sz="0" w:space="0" w:color="auto"/>
            <w:right w:val="none" w:sz="0" w:space="0" w:color="auto"/>
          </w:divBdr>
        </w:div>
        <w:div w:id="16005767">
          <w:marLeft w:val="0"/>
          <w:marRight w:val="0"/>
          <w:marTop w:val="0"/>
          <w:marBottom w:val="0"/>
          <w:divBdr>
            <w:top w:val="none" w:sz="0" w:space="0" w:color="auto"/>
            <w:left w:val="none" w:sz="0" w:space="0" w:color="auto"/>
            <w:bottom w:val="none" w:sz="0" w:space="0" w:color="auto"/>
            <w:right w:val="none" w:sz="0" w:space="0" w:color="auto"/>
          </w:divBdr>
        </w:div>
        <w:div w:id="1633754644">
          <w:marLeft w:val="0"/>
          <w:marRight w:val="0"/>
          <w:marTop w:val="0"/>
          <w:marBottom w:val="0"/>
          <w:divBdr>
            <w:top w:val="none" w:sz="0" w:space="0" w:color="auto"/>
            <w:left w:val="none" w:sz="0" w:space="0" w:color="auto"/>
            <w:bottom w:val="none" w:sz="0" w:space="0" w:color="auto"/>
            <w:right w:val="none" w:sz="0" w:space="0" w:color="auto"/>
          </w:divBdr>
        </w:div>
        <w:div w:id="1852641532">
          <w:marLeft w:val="0"/>
          <w:marRight w:val="0"/>
          <w:marTop w:val="0"/>
          <w:marBottom w:val="0"/>
          <w:divBdr>
            <w:top w:val="none" w:sz="0" w:space="0" w:color="auto"/>
            <w:left w:val="none" w:sz="0" w:space="0" w:color="auto"/>
            <w:bottom w:val="none" w:sz="0" w:space="0" w:color="auto"/>
            <w:right w:val="none" w:sz="0" w:space="0" w:color="auto"/>
          </w:divBdr>
        </w:div>
        <w:div w:id="470751512">
          <w:marLeft w:val="0"/>
          <w:marRight w:val="0"/>
          <w:marTop w:val="0"/>
          <w:marBottom w:val="0"/>
          <w:divBdr>
            <w:top w:val="none" w:sz="0" w:space="0" w:color="auto"/>
            <w:left w:val="none" w:sz="0" w:space="0" w:color="auto"/>
            <w:bottom w:val="none" w:sz="0" w:space="0" w:color="auto"/>
            <w:right w:val="none" w:sz="0" w:space="0" w:color="auto"/>
          </w:divBdr>
        </w:div>
        <w:div w:id="1124350924">
          <w:marLeft w:val="0"/>
          <w:marRight w:val="0"/>
          <w:marTop w:val="0"/>
          <w:marBottom w:val="0"/>
          <w:divBdr>
            <w:top w:val="none" w:sz="0" w:space="0" w:color="auto"/>
            <w:left w:val="none" w:sz="0" w:space="0" w:color="auto"/>
            <w:bottom w:val="none" w:sz="0" w:space="0" w:color="auto"/>
            <w:right w:val="none" w:sz="0" w:space="0" w:color="auto"/>
          </w:divBdr>
        </w:div>
        <w:div w:id="524713155">
          <w:marLeft w:val="0"/>
          <w:marRight w:val="0"/>
          <w:marTop w:val="0"/>
          <w:marBottom w:val="0"/>
          <w:divBdr>
            <w:top w:val="none" w:sz="0" w:space="0" w:color="auto"/>
            <w:left w:val="none" w:sz="0" w:space="0" w:color="auto"/>
            <w:bottom w:val="none" w:sz="0" w:space="0" w:color="auto"/>
            <w:right w:val="none" w:sz="0" w:space="0" w:color="auto"/>
          </w:divBdr>
        </w:div>
        <w:div w:id="1928725743">
          <w:marLeft w:val="0"/>
          <w:marRight w:val="0"/>
          <w:marTop w:val="0"/>
          <w:marBottom w:val="0"/>
          <w:divBdr>
            <w:top w:val="none" w:sz="0" w:space="0" w:color="auto"/>
            <w:left w:val="none" w:sz="0" w:space="0" w:color="auto"/>
            <w:bottom w:val="none" w:sz="0" w:space="0" w:color="auto"/>
            <w:right w:val="none" w:sz="0" w:space="0" w:color="auto"/>
          </w:divBdr>
        </w:div>
        <w:div w:id="1287465352">
          <w:marLeft w:val="0"/>
          <w:marRight w:val="0"/>
          <w:marTop w:val="0"/>
          <w:marBottom w:val="0"/>
          <w:divBdr>
            <w:top w:val="none" w:sz="0" w:space="0" w:color="auto"/>
            <w:left w:val="none" w:sz="0" w:space="0" w:color="auto"/>
            <w:bottom w:val="none" w:sz="0" w:space="0" w:color="auto"/>
            <w:right w:val="none" w:sz="0" w:space="0" w:color="auto"/>
          </w:divBdr>
        </w:div>
        <w:div w:id="1366247214">
          <w:marLeft w:val="0"/>
          <w:marRight w:val="0"/>
          <w:marTop w:val="0"/>
          <w:marBottom w:val="0"/>
          <w:divBdr>
            <w:top w:val="none" w:sz="0" w:space="0" w:color="auto"/>
            <w:left w:val="none" w:sz="0" w:space="0" w:color="auto"/>
            <w:bottom w:val="none" w:sz="0" w:space="0" w:color="auto"/>
            <w:right w:val="none" w:sz="0" w:space="0" w:color="auto"/>
          </w:divBdr>
        </w:div>
        <w:div w:id="1157503275">
          <w:marLeft w:val="0"/>
          <w:marRight w:val="0"/>
          <w:marTop w:val="0"/>
          <w:marBottom w:val="0"/>
          <w:divBdr>
            <w:top w:val="none" w:sz="0" w:space="0" w:color="auto"/>
            <w:left w:val="none" w:sz="0" w:space="0" w:color="auto"/>
            <w:bottom w:val="none" w:sz="0" w:space="0" w:color="auto"/>
            <w:right w:val="none" w:sz="0" w:space="0" w:color="auto"/>
          </w:divBdr>
        </w:div>
        <w:div w:id="278878794">
          <w:marLeft w:val="0"/>
          <w:marRight w:val="0"/>
          <w:marTop w:val="0"/>
          <w:marBottom w:val="0"/>
          <w:divBdr>
            <w:top w:val="none" w:sz="0" w:space="0" w:color="auto"/>
            <w:left w:val="none" w:sz="0" w:space="0" w:color="auto"/>
            <w:bottom w:val="none" w:sz="0" w:space="0" w:color="auto"/>
            <w:right w:val="none" w:sz="0" w:space="0" w:color="auto"/>
          </w:divBdr>
        </w:div>
        <w:div w:id="1899390367">
          <w:marLeft w:val="0"/>
          <w:marRight w:val="0"/>
          <w:marTop w:val="0"/>
          <w:marBottom w:val="0"/>
          <w:divBdr>
            <w:top w:val="none" w:sz="0" w:space="0" w:color="auto"/>
            <w:left w:val="none" w:sz="0" w:space="0" w:color="auto"/>
            <w:bottom w:val="none" w:sz="0" w:space="0" w:color="auto"/>
            <w:right w:val="none" w:sz="0" w:space="0" w:color="auto"/>
          </w:divBdr>
        </w:div>
        <w:div w:id="531891796">
          <w:marLeft w:val="0"/>
          <w:marRight w:val="0"/>
          <w:marTop w:val="0"/>
          <w:marBottom w:val="0"/>
          <w:divBdr>
            <w:top w:val="none" w:sz="0" w:space="0" w:color="auto"/>
            <w:left w:val="none" w:sz="0" w:space="0" w:color="auto"/>
            <w:bottom w:val="none" w:sz="0" w:space="0" w:color="auto"/>
            <w:right w:val="none" w:sz="0" w:space="0" w:color="auto"/>
          </w:divBdr>
        </w:div>
        <w:div w:id="1172986522">
          <w:marLeft w:val="0"/>
          <w:marRight w:val="0"/>
          <w:marTop w:val="0"/>
          <w:marBottom w:val="0"/>
          <w:divBdr>
            <w:top w:val="none" w:sz="0" w:space="0" w:color="auto"/>
            <w:left w:val="none" w:sz="0" w:space="0" w:color="auto"/>
            <w:bottom w:val="none" w:sz="0" w:space="0" w:color="auto"/>
            <w:right w:val="none" w:sz="0" w:space="0" w:color="auto"/>
          </w:divBdr>
        </w:div>
        <w:div w:id="1720517931">
          <w:marLeft w:val="0"/>
          <w:marRight w:val="0"/>
          <w:marTop w:val="0"/>
          <w:marBottom w:val="0"/>
          <w:divBdr>
            <w:top w:val="none" w:sz="0" w:space="0" w:color="auto"/>
            <w:left w:val="none" w:sz="0" w:space="0" w:color="auto"/>
            <w:bottom w:val="none" w:sz="0" w:space="0" w:color="auto"/>
            <w:right w:val="none" w:sz="0" w:space="0" w:color="auto"/>
          </w:divBdr>
        </w:div>
        <w:div w:id="1312712139">
          <w:marLeft w:val="0"/>
          <w:marRight w:val="0"/>
          <w:marTop w:val="0"/>
          <w:marBottom w:val="0"/>
          <w:divBdr>
            <w:top w:val="none" w:sz="0" w:space="0" w:color="auto"/>
            <w:left w:val="none" w:sz="0" w:space="0" w:color="auto"/>
            <w:bottom w:val="none" w:sz="0" w:space="0" w:color="auto"/>
            <w:right w:val="none" w:sz="0" w:space="0" w:color="auto"/>
          </w:divBdr>
        </w:div>
        <w:div w:id="1029336583">
          <w:marLeft w:val="0"/>
          <w:marRight w:val="0"/>
          <w:marTop w:val="0"/>
          <w:marBottom w:val="0"/>
          <w:divBdr>
            <w:top w:val="none" w:sz="0" w:space="0" w:color="auto"/>
            <w:left w:val="none" w:sz="0" w:space="0" w:color="auto"/>
            <w:bottom w:val="none" w:sz="0" w:space="0" w:color="auto"/>
            <w:right w:val="none" w:sz="0" w:space="0" w:color="auto"/>
          </w:divBdr>
        </w:div>
        <w:div w:id="953557633">
          <w:marLeft w:val="0"/>
          <w:marRight w:val="0"/>
          <w:marTop w:val="0"/>
          <w:marBottom w:val="0"/>
          <w:divBdr>
            <w:top w:val="none" w:sz="0" w:space="0" w:color="auto"/>
            <w:left w:val="none" w:sz="0" w:space="0" w:color="auto"/>
            <w:bottom w:val="none" w:sz="0" w:space="0" w:color="auto"/>
            <w:right w:val="none" w:sz="0" w:space="0" w:color="auto"/>
          </w:divBdr>
        </w:div>
        <w:div w:id="876576754">
          <w:marLeft w:val="0"/>
          <w:marRight w:val="0"/>
          <w:marTop w:val="0"/>
          <w:marBottom w:val="0"/>
          <w:divBdr>
            <w:top w:val="none" w:sz="0" w:space="0" w:color="auto"/>
            <w:left w:val="none" w:sz="0" w:space="0" w:color="auto"/>
            <w:bottom w:val="none" w:sz="0" w:space="0" w:color="auto"/>
            <w:right w:val="none" w:sz="0" w:space="0" w:color="auto"/>
          </w:divBdr>
        </w:div>
        <w:div w:id="267005116">
          <w:marLeft w:val="0"/>
          <w:marRight w:val="0"/>
          <w:marTop w:val="0"/>
          <w:marBottom w:val="0"/>
          <w:divBdr>
            <w:top w:val="none" w:sz="0" w:space="0" w:color="auto"/>
            <w:left w:val="none" w:sz="0" w:space="0" w:color="auto"/>
            <w:bottom w:val="none" w:sz="0" w:space="0" w:color="auto"/>
            <w:right w:val="none" w:sz="0" w:space="0" w:color="auto"/>
          </w:divBdr>
        </w:div>
        <w:div w:id="868564682">
          <w:marLeft w:val="0"/>
          <w:marRight w:val="0"/>
          <w:marTop w:val="0"/>
          <w:marBottom w:val="0"/>
          <w:divBdr>
            <w:top w:val="none" w:sz="0" w:space="0" w:color="auto"/>
            <w:left w:val="none" w:sz="0" w:space="0" w:color="auto"/>
            <w:bottom w:val="none" w:sz="0" w:space="0" w:color="auto"/>
            <w:right w:val="none" w:sz="0" w:space="0" w:color="auto"/>
          </w:divBdr>
        </w:div>
        <w:div w:id="2017531231">
          <w:marLeft w:val="0"/>
          <w:marRight w:val="0"/>
          <w:marTop w:val="0"/>
          <w:marBottom w:val="0"/>
          <w:divBdr>
            <w:top w:val="none" w:sz="0" w:space="0" w:color="auto"/>
            <w:left w:val="none" w:sz="0" w:space="0" w:color="auto"/>
            <w:bottom w:val="none" w:sz="0" w:space="0" w:color="auto"/>
            <w:right w:val="none" w:sz="0" w:space="0" w:color="auto"/>
          </w:divBdr>
        </w:div>
        <w:div w:id="1601641500">
          <w:marLeft w:val="0"/>
          <w:marRight w:val="0"/>
          <w:marTop w:val="0"/>
          <w:marBottom w:val="0"/>
          <w:divBdr>
            <w:top w:val="none" w:sz="0" w:space="0" w:color="auto"/>
            <w:left w:val="none" w:sz="0" w:space="0" w:color="auto"/>
            <w:bottom w:val="none" w:sz="0" w:space="0" w:color="auto"/>
            <w:right w:val="none" w:sz="0" w:space="0" w:color="auto"/>
          </w:divBdr>
        </w:div>
        <w:div w:id="1580600437">
          <w:marLeft w:val="0"/>
          <w:marRight w:val="0"/>
          <w:marTop w:val="0"/>
          <w:marBottom w:val="0"/>
          <w:divBdr>
            <w:top w:val="none" w:sz="0" w:space="0" w:color="auto"/>
            <w:left w:val="none" w:sz="0" w:space="0" w:color="auto"/>
            <w:bottom w:val="none" w:sz="0" w:space="0" w:color="auto"/>
            <w:right w:val="none" w:sz="0" w:space="0" w:color="auto"/>
          </w:divBdr>
        </w:div>
        <w:div w:id="1683388254">
          <w:marLeft w:val="0"/>
          <w:marRight w:val="0"/>
          <w:marTop w:val="0"/>
          <w:marBottom w:val="0"/>
          <w:divBdr>
            <w:top w:val="none" w:sz="0" w:space="0" w:color="auto"/>
            <w:left w:val="none" w:sz="0" w:space="0" w:color="auto"/>
            <w:bottom w:val="none" w:sz="0" w:space="0" w:color="auto"/>
            <w:right w:val="none" w:sz="0" w:space="0" w:color="auto"/>
          </w:divBdr>
        </w:div>
        <w:div w:id="1931229898">
          <w:marLeft w:val="0"/>
          <w:marRight w:val="0"/>
          <w:marTop w:val="0"/>
          <w:marBottom w:val="0"/>
          <w:divBdr>
            <w:top w:val="none" w:sz="0" w:space="0" w:color="auto"/>
            <w:left w:val="none" w:sz="0" w:space="0" w:color="auto"/>
            <w:bottom w:val="none" w:sz="0" w:space="0" w:color="auto"/>
            <w:right w:val="none" w:sz="0" w:space="0" w:color="auto"/>
          </w:divBdr>
        </w:div>
        <w:div w:id="1818372236">
          <w:marLeft w:val="0"/>
          <w:marRight w:val="0"/>
          <w:marTop w:val="0"/>
          <w:marBottom w:val="0"/>
          <w:divBdr>
            <w:top w:val="none" w:sz="0" w:space="0" w:color="auto"/>
            <w:left w:val="none" w:sz="0" w:space="0" w:color="auto"/>
            <w:bottom w:val="none" w:sz="0" w:space="0" w:color="auto"/>
            <w:right w:val="none" w:sz="0" w:space="0" w:color="auto"/>
          </w:divBdr>
        </w:div>
        <w:div w:id="440422910">
          <w:marLeft w:val="0"/>
          <w:marRight w:val="0"/>
          <w:marTop w:val="0"/>
          <w:marBottom w:val="0"/>
          <w:divBdr>
            <w:top w:val="none" w:sz="0" w:space="0" w:color="auto"/>
            <w:left w:val="none" w:sz="0" w:space="0" w:color="auto"/>
            <w:bottom w:val="none" w:sz="0" w:space="0" w:color="auto"/>
            <w:right w:val="none" w:sz="0" w:space="0" w:color="auto"/>
          </w:divBdr>
        </w:div>
        <w:div w:id="288899850">
          <w:marLeft w:val="0"/>
          <w:marRight w:val="0"/>
          <w:marTop w:val="0"/>
          <w:marBottom w:val="0"/>
          <w:divBdr>
            <w:top w:val="none" w:sz="0" w:space="0" w:color="auto"/>
            <w:left w:val="none" w:sz="0" w:space="0" w:color="auto"/>
            <w:bottom w:val="none" w:sz="0" w:space="0" w:color="auto"/>
            <w:right w:val="none" w:sz="0" w:space="0" w:color="auto"/>
          </w:divBdr>
        </w:div>
        <w:div w:id="1861894650">
          <w:marLeft w:val="0"/>
          <w:marRight w:val="0"/>
          <w:marTop w:val="0"/>
          <w:marBottom w:val="0"/>
          <w:divBdr>
            <w:top w:val="none" w:sz="0" w:space="0" w:color="auto"/>
            <w:left w:val="none" w:sz="0" w:space="0" w:color="auto"/>
            <w:bottom w:val="none" w:sz="0" w:space="0" w:color="auto"/>
            <w:right w:val="none" w:sz="0" w:space="0" w:color="auto"/>
          </w:divBdr>
        </w:div>
        <w:div w:id="537553328">
          <w:marLeft w:val="0"/>
          <w:marRight w:val="0"/>
          <w:marTop w:val="0"/>
          <w:marBottom w:val="0"/>
          <w:divBdr>
            <w:top w:val="none" w:sz="0" w:space="0" w:color="auto"/>
            <w:left w:val="none" w:sz="0" w:space="0" w:color="auto"/>
            <w:bottom w:val="none" w:sz="0" w:space="0" w:color="auto"/>
            <w:right w:val="none" w:sz="0" w:space="0" w:color="auto"/>
          </w:divBdr>
        </w:div>
        <w:div w:id="602499374">
          <w:marLeft w:val="0"/>
          <w:marRight w:val="0"/>
          <w:marTop w:val="0"/>
          <w:marBottom w:val="0"/>
          <w:divBdr>
            <w:top w:val="none" w:sz="0" w:space="0" w:color="auto"/>
            <w:left w:val="none" w:sz="0" w:space="0" w:color="auto"/>
            <w:bottom w:val="none" w:sz="0" w:space="0" w:color="auto"/>
            <w:right w:val="none" w:sz="0" w:space="0" w:color="auto"/>
          </w:divBdr>
        </w:div>
        <w:div w:id="914164167">
          <w:marLeft w:val="0"/>
          <w:marRight w:val="0"/>
          <w:marTop w:val="0"/>
          <w:marBottom w:val="0"/>
          <w:divBdr>
            <w:top w:val="none" w:sz="0" w:space="0" w:color="auto"/>
            <w:left w:val="none" w:sz="0" w:space="0" w:color="auto"/>
            <w:bottom w:val="none" w:sz="0" w:space="0" w:color="auto"/>
            <w:right w:val="none" w:sz="0" w:space="0" w:color="auto"/>
          </w:divBdr>
        </w:div>
        <w:div w:id="578905225">
          <w:marLeft w:val="0"/>
          <w:marRight w:val="0"/>
          <w:marTop w:val="0"/>
          <w:marBottom w:val="0"/>
          <w:divBdr>
            <w:top w:val="none" w:sz="0" w:space="0" w:color="auto"/>
            <w:left w:val="none" w:sz="0" w:space="0" w:color="auto"/>
            <w:bottom w:val="none" w:sz="0" w:space="0" w:color="auto"/>
            <w:right w:val="none" w:sz="0" w:space="0" w:color="auto"/>
          </w:divBdr>
        </w:div>
        <w:div w:id="216747641">
          <w:marLeft w:val="0"/>
          <w:marRight w:val="0"/>
          <w:marTop w:val="0"/>
          <w:marBottom w:val="0"/>
          <w:divBdr>
            <w:top w:val="none" w:sz="0" w:space="0" w:color="auto"/>
            <w:left w:val="none" w:sz="0" w:space="0" w:color="auto"/>
            <w:bottom w:val="none" w:sz="0" w:space="0" w:color="auto"/>
            <w:right w:val="none" w:sz="0" w:space="0" w:color="auto"/>
          </w:divBdr>
        </w:div>
        <w:div w:id="457458683">
          <w:marLeft w:val="0"/>
          <w:marRight w:val="0"/>
          <w:marTop w:val="0"/>
          <w:marBottom w:val="0"/>
          <w:divBdr>
            <w:top w:val="none" w:sz="0" w:space="0" w:color="auto"/>
            <w:left w:val="none" w:sz="0" w:space="0" w:color="auto"/>
            <w:bottom w:val="none" w:sz="0" w:space="0" w:color="auto"/>
            <w:right w:val="none" w:sz="0" w:space="0" w:color="auto"/>
          </w:divBdr>
        </w:div>
      </w:divsChild>
    </w:div>
    <w:div w:id="134689096">
      <w:bodyDiv w:val="1"/>
      <w:marLeft w:val="0"/>
      <w:marRight w:val="0"/>
      <w:marTop w:val="0"/>
      <w:marBottom w:val="0"/>
      <w:divBdr>
        <w:top w:val="none" w:sz="0" w:space="0" w:color="auto"/>
        <w:left w:val="none" w:sz="0" w:space="0" w:color="auto"/>
        <w:bottom w:val="none" w:sz="0" w:space="0" w:color="auto"/>
        <w:right w:val="none" w:sz="0" w:space="0" w:color="auto"/>
      </w:divBdr>
      <w:divsChild>
        <w:div w:id="1359040040">
          <w:marLeft w:val="0"/>
          <w:marRight w:val="0"/>
          <w:marTop w:val="0"/>
          <w:marBottom w:val="0"/>
          <w:divBdr>
            <w:top w:val="none" w:sz="0" w:space="0" w:color="auto"/>
            <w:left w:val="none" w:sz="0" w:space="0" w:color="auto"/>
            <w:bottom w:val="none" w:sz="0" w:space="0" w:color="auto"/>
            <w:right w:val="none" w:sz="0" w:space="0" w:color="auto"/>
          </w:divBdr>
        </w:div>
        <w:div w:id="1706759385">
          <w:marLeft w:val="0"/>
          <w:marRight w:val="0"/>
          <w:marTop w:val="0"/>
          <w:marBottom w:val="0"/>
          <w:divBdr>
            <w:top w:val="none" w:sz="0" w:space="0" w:color="auto"/>
            <w:left w:val="none" w:sz="0" w:space="0" w:color="auto"/>
            <w:bottom w:val="none" w:sz="0" w:space="0" w:color="auto"/>
            <w:right w:val="none" w:sz="0" w:space="0" w:color="auto"/>
          </w:divBdr>
        </w:div>
        <w:div w:id="1556577694">
          <w:marLeft w:val="0"/>
          <w:marRight w:val="0"/>
          <w:marTop w:val="0"/>
          <w:marBottom w:val="0"/>
          <w:divBdr>
            <w:top w:val="none" w:sz="0" w:space="0" w:color="auto"/>
            <w:left w:val="none" w:sz="0" w:space="0" w:color="auto"/>
            <w:bottom w:val="none" w:sz="0" w:space="0" w:color="auto"/>
            <w:right w:val="none" w:sz="0" w:space="0" w:color="auto"/>
          </w:divBdr>
        </w:div>
        <w:div w:id="1194071977">
          <w:marLeft w:val="0"/>
          <w:marRight w:val="0"/>
          <w:marTop w:val="0"/>
          <w:marBottom w:val="0"/>
          <w:divBdr>
            <w:top w:val="none" w:sz="0" w:space="0" w:color="auto"/>
            <w:left w:val="none" w:sz="0" w:space="0" w:color="auto"/>
            <w:bottom w:val="none" w:sz="0" w:space="0" w:color="auto"/>
            <w:right w:val="none" w:sz="0" w:space="0" w:color="auto"/>
          </w:divBdr>
        </w:div>
        <w:div w:id="1200170053">
          <w:marLeft w:val="0"/>
          <w:marRight w:val="0"/>
          <w:marTop w:val="0"/>
          <w:marBottom w:val="0"/>
          <w:divBdr>
            <w:top w:val="none" w:sz="0" w:space="0" w:color="auto"/>
            <w:left w:val="none" w:sz="0" w:space="0" w:color="auto"/>
            <w:bottom w:val="none" w:sz="0" w:space="0" w:color="auto"/>
            <w:right w:val="none" w:sz="0" w:space="0" w:color="auto"/>
          </w:divBdr>
        </w:div>
      </w:divsChild>
    </w:div>
    <w:div w:id="148373860">
      <w:bodyDiv w:val="1"/>
      <w:marLeft w:val="0"/>
      <w:marRight w:val="0"/>
      <w:marTop w:val="0"/>
      <w:marBottom w:val="0"/>
      <w:divBdr>
        <w:top w:val="none" w:sz="0" w:space="0" w:color="auto"/>
        <w:left w:val="none" w:sz="0" w:space="0" w:color="auto"/>
        <w:bottom w:val="none" w:sz="0" w:space="0" w:color="auto"/>
        <w:right w:val="none" w:sz="0" w:space="0" w:color="auto"/>
      </w:divBdr>
      <w:divsChild>
        <w:div w:id="2145660001">
          <w:marLeft w:val="0"/>
          <w:marRight w:val="0"/>
          <w:marTop w:val="0"/>
          <w:marBottom w:val="0"/>
          <w:divBdr>
            <w:top w:val="none" w:sz="0" w:space="0" w:color="auto"/>
            <w:left w:val="none" w:sz="0" w:space="0" w:color="auto"/>
            <w:bottom w:val="none" w:sz="0" w:space="0" w:color="auto"/>
            <w:right w:val="none" w:sz="0" w:space="0" w:color="auto"/>
          </w:divBdr>
        </w:div>
        <w:div w:id="310326099">
          <w:marLeft w:val="0"/>
          <w:marRight w:val="0"/>
          <w:marTop w:val="0"/>
          <w:marBottom w:val="0"/>
          <w:divBdr>
            <w:top w:val="none" w:sz="0" w:space="0" w:color="auto"/>
            <w:left w:val="none" w:sz="0" w:space="0" w:color="auto"/>
            <w:bottom w:val="none" w:sz="0" w:space="0" w:color="auto"/>
            <w:right w:val="none" w:sz="0" w:space="0" w:color="auto"/>
          </w:divBdr>
        </w:div>
        <w:div w:id="193546278">
          <w:marLeft w:val="0"/>
          <w:marRight w:val="0"/>
          <w:marTop w:val="0"/>
          <w:marBottom w:val="0"/>
          <w:divBdr>
            <w:top w:val="none" w:sz="0" w:space="0" w:color="auto"/>
            <w:left w:val="none" w:sz="0" w:space="0" w:color="auto"/>
            <w:bottom w:val="none" w:sz="0" w:space="0" w:color="auto"/>
            <w:right w:val="none" w:sz="0" w:space="0" w:color="auto"/>
          </w:divBdr>
        </w:div>
        <w:div w:id="1904101888">
          <w:marLeft w:val="0"/>
          <w:marRight w:val="0"/>
          <w:marTop w:val="0"/>
          <w:marBottom w:val="0"/>
          <w:divBdr>
            <w:top w:val="none" w:sz="0" w:space="0" w:color="auto"/>
            <w:left w:val="none" w:sz="0" w:space="0" w:color="auto"/>
            <w:bottom w:val="none" w:sz="0" w:space="0" w:color="auto"/>
            <w:right w:val="none" w:sz="0" w:space="0" w:color="auto"/>
          </w:divBdr>
        </w:div>
      </w:divsChild>
    </w:div>
    <w:div w:id="154807680">
      <w:bodyDiv w:val="1"/>
      <w:marLeft w:val="0"/>
      <w:marRight w:val="0"/>
      <w:marTop w:val="0"/>
      <w:marBottom w:val="0"/>
      <w:divBdr>
        <w:top w:val="none" w:sz="0" w:space="0" w:color="auto"/>
        <w:left w:val="none" w:sz="0" w:space="0" w:color="auto"/>
        <w:bottom w:val="none" w:sz="0" w:space="0" w:color="auto"/>
        <w:right w:val="none" w:sz="0" w:space="0" w:color="auto"/>
      </w:divBdr>
      <w:divsChild>
        <w:div w:id="165943227">
          <w:marLeft w:val="0"/>
          <w:marRight w:val="0"/>
          <w:marTop w:val="0"/>
          <w:marBottom w:val="0"/>
          <w:divBdr>
            <w:top w:val="none" w:sz="0" w:space="0" w:color="auto"/>
            <w:left w:val="none" w:sz="0" w:space="0" w:color="auto"/>
            <w:bottom w:val="none" w:sz="0" w:space="0" w:color="auto"/>
            <w:right w:val="none" w:sz="0" w:space="0" w:color="auto"/>
          </w:divBdr>
        </w:div>
        <w:div w:id="1750495329">
          <w:marLeft w:val="0"/>
          <w:marRight w:val="0"/>
          <w:marTop w:val="0"/>
          <w:marBottom w:val="0"/>
          <w:divBdr>
            <w:top w:val="none" w:sz="0" w:space="0" w:color="auto"/>
            <w:left w:val="none" w:sz="0" w:space="0" w:color="auto"/>
            <w:bottom w:val="none" w:sz="0" w:space="0" w:color="auto"/>
            <w:right w:val="none" w:sz="0" w:space="0" w:color="auto"/>
          </w:divBdr>
        </w:div>
        <w:div w:id="1881164523">
          <w:marLeft w:val="0"/>
          <w:marRight w:val="0"/>
          <w:marTop w:val="0"/>
          <w:marBottom w:val="0"/>
          <w:divBdr>
            <w:top w:val="none" w:sz="0" w:space="0" w:color="auto"/>
            <w:left w:val="none" w:sz="0" w:space="0" w:color="auto"/>
            <w:bottom w:val="none" w:sz="0" w:space="0" w:color="auto"/>
            <w:right w:val="none" w:sz="0" w:space="0" w:color="auto"/>
          </w:divBdr>
        </w:div>
        <w:div w:id="763692872">
          <w:marLeft w:val="0"/>
          <w:marRight w:val="0"/>
          <w:marTop w:val="0"/>
          <w:marBottom w:val="0"/>
          <w:divBdr>
            <w:top w:val="none" w:sz="0" w:space="0" w:color="auto"/>
            <w:left w:val="none" w:sz="0" w:space="0" w:color="auto"/>
            <w:bottom w:val="none" w:sz="0" w:space="0" w:color="auto"/>
            <w:right w:val="none" w:sz="0" w:space="0" w:color="auto"/>
          </w:divBdr>
        </w:div>
        <w:div w:id="1744639098">
          <w:marLeft w:val="0"/>
          <w:marRight w:val="0"/>
          <w:marTop w:val="0"/>
          <w:marBottom w:val="0"/>
          <w:divBdr>
            <w:top w:val="none" w:sz="0" w:space="0" w:color="auto"/>
            <w:left w:val="none" w:sz="0" w:space="0" w:color="auto"/>
            <w:bottom w:val="none" w:sz="0" w:space="0" w:color="auto"/>
            <w:right w:val="none" w:sz="0" w:space="0" w:color="auto"/>
          </w:divBdr>
        </w:div>
      </w:divsChild>
    </w:div>
    <w:div w:id="244539008">
      <w:bodyDiv w:val="1"/>
      <w:marLeft w:val="0"/>
      <w:marRight w:val="0"/>
      <w:marTop w:val="0"/>
      <w:marBottom w:val="0"/>
      <w:divBdr>
        <w:top w:val="none" w:sz="0" w:space="0" w:color="auto"/>
        <w:left w:val="none" w:sz="0" w:space="0" w:color="auto"/>
        <w:bottom w:val="none" w:sz="0" w:space="0" w:color="auto"/>
        <w:right w:val="none" w:sz="0" w:space="0" w:color="auto"/>
      </w:divBdr>
      <w:divsChild>
        <w:div w:id="557669590">
          <w:marLeft w:val="0"/>
          <w:marRight w:val="0"/>
          <w:marTop w:val="0"/>
          <w:marBottom w:val="0"/>
          <w:divBdr>
            <w:top w:val="none" w:sz="0" w:space="0" w:color="auto"/>
            <w:left w:val="none" w:sz="0" w:space="0" w:color="auto"/>
            <w:bottom w:val="none" w:sz="0" w:space="0" w:color="auto"/>
            <w:right w:val="none" w:sz="0" w:space="0" w:color="auto"/>
          </w:divBdr>
        </w:div>
        <w:div w:id="656225500">
          <w:marLeft w:val="0"/>
          <w:marRight w:val="0"/>
          <w:marTop w:val="0"/>
          <w:marBottom w:val="0"/>
          <w:divBdr>
            <w:top w:val="none" w:sz="0" w:space="0" w:color="auto"/>
            <w:left w:val="none" w:sz="0" w:space="0" w:color="auto"/>
            <w:bottom w:val="none" w:sz="0" w:space="0" w:color="auto"/>
            <w:right w:val="none" w:sz="0" w:space="0" w:color="auto"/>
          </w:divBdr>
        </w:div>
        <w:div w:id="81488317">
          <w:marLeft w:val="0"/>
          <w:marRight w:val="0"/>
          <w:marTop w:val="0"/>
          <w:marBottom w:val="0"/>
          <w:divBdr>
            <w:top w:val="none" w:sz="0" w:space="0" w:color="auto"/>
            <w:left w:val="none" w:sz="0" w:space="0" w:color="auto"/>
            <w:bottom w:val="none" w:sz="0" w:space="0" w:color="auto"/>
            <w:right w:val="none" w:sz="0" w:space="0" w:color="auto"/>
          </w:divBdr>
        </w:div>
        <w:div w:id="323435360">
          <w:marLeft w:val="0"/>
          <w:marRight w:val="0"/>
          <w:marTop w:val="0"/>
          <w:marBottom w:val="0"/>
          <w:divBdr>
            <w:top w:val="none" w:sz="0" w:space="0" w:color="auto"/>
            <w:left w:val="none" w:sz="0" w:space="0" w:color="auto"/>
            <w:bottom w:val="none" w:sz="0" w:space="0" w:color="auto"/>
            <w:right w:val="none" w:sz="0" w:space="0" w:color="auto"/>
          </w:divBdr>
        </w:div>
        <w:div w:id="1907759063">
          <w:marLeft w:val="0"/>
          <w:marRight w:val="0"/>
          <w:marTop w:val="0"/>
          <w:marBottom w:val="0"/>
          <w:divBdr>
            <w:top w:val="none" w:sz="0" w:space="0" w:color="auto"/>
            <w:left w:val="none" w:sz="0" w:space="0" w:color="auto"/>
            <w:bottom w:val="none" w:sz="0" w:space="0" w:color="auto"/>
            <w:right w:val="none" w:sz="0" w:space="0" w:color="auto"/>
          </w:divBdr>
        </w:div>
        <w:div w:id="705954515">
          <w:marLeft w:val="0"/>
          <w:marRight w:val="0"/>
          <w:marTop w:val="0"/>
          <w:marBottom w:val="0"/>
          <w:divBdr>
            <w:top w:val="none" w:sz="0" w:space="0" w:color="auto"/>
            <w:left w:val="none" w:sz="0" w:space="0" w:color="auto"/>
            <w:bottom w:val="none" w:sz="0" w:space="0" w:color="auto"/>
            <w:right w:val="none" w:sz="0" w:space="0" w:color="auto"/>
          </w:divBdr>
        </w:div>
        <w:div w:id="1824932792">
          <w:marLeft w:val="0"/>
          <w:marRight w:val="0"/>
          <w:marTop w:val="0"/>
          <w:marBottom w:val="0"/>
          <w:divBdr>
            <w:top w:val="none" w:sz="0" w:space="0" w:color="auto"/>
            <w:left w:val="none" w:sz="0" w:space="0" w:color="auto"/>
            <w:bottom w:val="none" w:sz="0" w:space="0" w:color="auto"/>
            <w:right w:val="none" w:sz="0" w:space="0" w:color="auto"/>
          </w:divBdr>
        </w:div>
        <w:div w:id="317612978">
          <w:marLeft w:val="0"/>
          <w:marRight w:val="0"/>
          <w:marTop w:val="0"/>
          <w:marBottom w:val="0"/>
          <w:divBdr>
            <w:top w:val="none" w:sz="0" w:space="0" w:color="auto"/>
            <w:left w:val="none" w:sz="0" w:space="0" w:color="auto"/>
            <w:bottom w:val="none" w:sz="0" w:space="0" w:color="auto"/>
            <w:right w:val="none" w:sz="0" w:space="0" w:color="auto"/>
          </w:divBdr>
        </w:div>
        <w:div w:id="1183201122">
          <w:marLeft w:val="0"/>
          <w:marRight w:val="0"/>
          <w:marTop w:val="0"/>
          <w:marBottom w:val="0"/>
          <w:divBdr>
            <w:top w:val="none" w:sz="0" w:space="0" w:color="auto"/>
            <w:left w:val="none" w:sz="0" w:space="0" w:color="auto"/>
            <w:bottom w:val="none" w:sz="0" w:space="0" w:color="auto"/>
            <w:right w:val="none" w:sz="0" w:space="0" w:color="auto"/>
          </w:divBdr>
        </w:div>
        <w:div w:id="1132560236">
          <w:marLeft w:val="0"/>
          <w:marRight w:val="0"/>
          <w:marTop w:val="0"/>
          <w:marBottom w:val="0"/>
          <w:divBdr>
            <w:top w:val="none" w:sz="0" w:space="0" w:color="auto"/>
            <w:left w:val="none" w:sz="0" w:space="0" w:color="auto"/>
            <w:bottom w:val="none" w:sz="0" w:space="0" w:color="auto"/>
            <w:right w:val="none" w:sz="0" w:space="0" w:color="auto"/>
          </w:divBdr>
        </w:div>
      </w:divsChild>
    </w:div>
    <w:div w:id="381097715">
      <w:bodyDiv w:val="1"/>
      <w:marLeft w:val="0"/>
      <w:marRight w:val="0"/>
      <w:marTop w:val="0"/>
      <w:marBottom w:val="0"/>
      <w:divBdr>
        <w:top w:val="none" w:sz="0" w:space="0" w:color="auto"/>
        <w:left w:val="none" w:sz="0" w:space="0" w:color="auto"/>
        <w:bottom w:val="none" w:sz="0" w:space="0" w:color="auto"/>
        <w:right w:val="none" w:sz="0" w:space="0" w:color="auto"/>
      </w:divBdr>
      <w:divsChild>
        <w:div w:id="1856771589">
          <w:marLeft w:val="0"/>
          <w:marRight w:val="0"/>
          <w:marTop w:val="0"/>
          <w:marBottom w:val="0"/>
          <w:divBdr>
            <w:top w:val="none" w:sz="0" w:space="0" w:color="auto"/>
            <w:left w:val="none" w:sz="0" w:space="0" w:color="auto"/>
            <w:bottom w:val="none" w:sz="0" w:space="0" w:color="auto"/>
            <w:right w:val="none" w:sz="0" w:space="0" w:color="auto"/>
          </w:divBdr>
        </w:div>
        <w:div w:id="1074856546">
          <w:marLeft w:val="0"/>
          <w:marRight w:val="0"/>
          <w:marTop w:val="0"/>
          <w:marBottom w:val="0"/>
          <w:divBdr>
            <w:top w:val="none" w:sz="0" w:space="0" w:color="auto"/>
            <w:left w:val="none" w:sz="0" w:space="0" w:color="auto"/>
            <w:bottom w:val="none" w:sz="0" w:space="0" w:color="auto"/>
            <w:right w:val="none" w:sz="0" w:space="0" w:color="auto"/>
          </w:divBdr>
        </w:div>
        <w:div w:id="1733456850">
          <w:marLeft w:val="0"/>
          <w:marRight w:val="0"/>
          <w:marTop w:val="0"/>
          <w:marBottom w:val="0"/>
          <w:divBdr>
            <w:top w:val="none" w:sz="0" w:space="0" w:color="auto"/>
            <w:left w:val="none" w:sz="0" w:space="0" w:color="auto"/>
            <w:bottom w:val="none" w:sz="0" w:space="0" w:color="auto"/>
            <w:right w:val="none" w:sz="0" w:space="0" w:color="auto"/>
          </w:divBdr>
        </w:div>
        <w:div w:id="1993674920">
          <w:marLeft w:val="0"/>
          <w:marRight w:val="0"/>
          <w:marTop w:val="0"/>
          <w:marBottom w:val="0"/>
          <w:divBdr>
            <w:top w:val="none" w:sz="0" w:space="0" w:color="auto"/>
            <w:left w:val="none" w:sz="0" w:space="0" w:color="auto"/>
            <w:bottom w:val="none" w:sz="0" w:space="0" w:color="auto"/>
            <w:right w:val="none" w:sz="0" w:space="0" w:color="auto"/>
          </w:divBdr>
        </w:div>
        <w:div w:id="300308838">
          <w:marLeft w:val="0"/>
          <w:marRight w:val="0"/>
          <w:marTop w:val="0"/>
          <w:marBottom w:val="0"/>
          <w:divBdr>
            <w:top w:val="none" w:sz="0" w:space="0" w:color="auto"/>
            <w:left w:val="none" w:sz="0" w:space="0" w:color="auto"/>
            <w:bottom w:val="none" w:sz="0" w:space="0" w:color="auto"/>
            <w:right w:val="none" w:sz="0" w:space="0" w:color="auto"/>
          </w:divBdr>
        </w:div>
        <w:div w:id="766927016">
          <w:marLeft w:val="0"/>
          <w:marRight w:val="0"/>
          <w:marTop w:val="0"/>
          <w:marBottom w:val="0"/>
          <w:divBdr>
            <w:top w:val="none" w:sz="0" w:space="0" w:color="auto"/>
            <w:left w:val="none" w:sz="0" w:space="0" w:color="auto"/>
            <w:bottom w:val="none" w:sz="0" w:space="0" w:color="auto"/>
            <w:right w:val="none" w:sz="0" w:space="0" w:color="auto"/>
          </w:divBdr>
        </w:div>
        <w:div w:id="903836319">
          <w:marLeft w:val="0"/>
          <w:marRight w:val="0"/>
          <w:marTop w:val="0"/>
          <w:marBottom w:val="0"/>
          <w:divBdr>
            <w:top w:val="none" w:sz="0" w:space="0" w:color="auto"/>
            <w:left w:val="none" w:sz="0" w:space="0" w:color="auto"/>
            <w:bottom w:val="none" w:sz="0" w:space="0" w:color="auto"/>
            <w:right w:val="none" w:sz="0" w:space="0" w:color="auto"/>
          </w:divBdr>
        </w:div>
        <w:div w:id="1740712804">
          <w:marLeft w:val="0"/>
          <w:marRight w:val="0"/>
          <w:marTop w:val="0"/>
          <w:marBottom w:val="0"/>
          <w:divBdr>
            <w:top w:val="none" w:sz="0" w:space="0" w:color="auto"/>
            <w:left w:val="none" w:sz="0" w:space="0" w:color="auto"/>
            <w:bottom w:val="none" w:sz="0" w:space="0" w:color="auto"/>
            <w:right w:val="none" w:sz="0" w:space="0" w:color="auto"/>
          </w:divBdr>
        </w:div>
        <w:div w:id="498156284">
          <w:marLeft w:val="0"/>
          <w:marRight w:val="0"/>
          <w:marTop w:val="0"/>
          <w:marBottom w:val="0"/>
          <w:divBdr>
            <w:top w:val="none" w:sz="0" w:space="0" w:color="auto"/>
            <w:left w:val="none" w:sz="0" w:space="0" w:color="auto"/>
            <w:bottom w:val="none" w:sz="0" w:space="0" w:color="auto"/>
            <w:right w:val="none" w:sz="0" w:space="0" w:color="auto"/>
          </w:divBdr>
        </w:div>
        <w:div w:id="1595750281">
          <w:marLeft w:val="0"/>
          <w:marRight w:val="0"/>
          <w:marTop w:val="0"/>
          <w:marBottom w:val="0"/>
          <w:divBdr>
            <w:top w:val="none" w:sz="0" w:space="0" w:color="auto"/>
            <w:left w:val="none" w:sz="0" w:space="0" w:color="auto"/>
            <w:bottom w:val="none" w:sz="0" w:space="0" w:color="auto"/>
            <w:right w:val="none" w:sz="0" w:space="0" w:color="auto"/>
          </w:divBdr>
        </w:div>
        <w:div w:id="407313599">
          <w:marLeft w:val="0"/>
          <w:marRight w:val="0"/>
          <w:marTop w:val="0"/>
          <w:marBottom w:val="0"/>
          <w:divBdr>
            <w:top w:val="none" w:sz="0" w:space="0" w:color="auto"/>
            <w:left w:val="none" w:sz="0" w:space="0" w:color="auto"/>
            <w:bottom w:val="none" w:sz="0" w:space="0" w:color="auto"/>
            <w:right w:val="none" w:sz="0" w:space="0" w:color="auto"/>
          </w:divBdr>
        </w:div>
        <w:div w:id="1699236176">
          <w:marLeft w:val="0"/>
          <w:marRight w:val="0"/>
          <w:marTop w:val="0"/>
          <w:marBottom w:val="0"/>
          <w:divBdr>
            <w:top w:val="none" w:sz="0" w:space="0" w:color="auto"/>
            <w:left w:val="none" w:sz="0" w:space="0" w:color="auto"/>
            <w:bottom w:val="none" w:sz="0" w:space="0" w:color="auto"/>
            <w:right w:val="none" w:sz="0" w:space="0" w:color="auto"/>
          </w:divBdr>
        </w:div>
      </w:divsChild>
    </w:div>
    <w:div w:id="561719250">
      <w:bodyDiv w:val="1"/>
      <w:marLeft w:val="0"/>
      <w:marRight w:val="0"/>
      <w:marTop w:val="0"/>
      <w:marBottom w:val="0"/>
      <w:divBdr>
        <w:top w:val="none" w:sz="0" w:space="0" w:color="auto"/>
        <w:left w:val="none" w:sz="0" w:space="0" w:color="auto"/>
        <w:bottom w:val="none" w:sz="0" w:space="0" w:color="auto"/>
        <w:right w:val="none" w:sz="0" w:space="0" w:color="auto"/>
      </w:divBdr>
      <w:divsChild>
        <w:div w:id="964189612">
          <w:marLeft w:val="0"/>
          <w:marRight w:val="0"/>
          <w:marTop w:val="0"/>
          <w:marBottom w:val="0"/>
          <w:divBdr>
            <w:top w:val="none" w:sz="0" w:space="0" w:color="auto"/>
            <w:left w:val="none" w:sz="0" w:space="0" w:color="auto"/>
            <w:bottom w:val="none" w:sz="0" w:space="0" w:color="auto"/>
            <w:right w:val="none" w:sz="0" w:space="0" w:color="auto"/>
          </w:divBdr>
        </w:div>
        <w:div w:id="743916710">
          <w:marLeft w:val="0"/>
          <w:marRight w:val="0"/>
          <w:marTop w:val="0"/>
          <w:marBottom w:val="0"/>
          <w:divBdr>
            <w:top w:val="none" w:sz="0" w:space="0" w:color="auto"/>
            <w:left w:val="none" w:sz="0" w:space="0" w:color="auto"/>
            <w:bottom w:val="none" w:sz="0" w:space="0" w:color="auto"/>
            <w:right w:val="none" w:sz="0" w:space="0" w:color="auto"/>
          </w:divBdr>
        </w:div>
        <w:div w:id="526601316">
          <w:marLeft w:val="0"/>
          <w:marRight w:val="0"/>
          <w:marTop w:val="0"/>
          <w:marBottom w:val="0"/>
          <w:divBdr>
            <w:top w:val="none" w:sz="0" w:space="0" w:color="auto"/>
            <w:left w:val="none" w:sz="0" w:space="0" w:color="auto"/>
            <w:bottom w:val="none" w:sz="0" w:space="0" w:color="auto"/>
            <w:right w:val="none" w:sz="0" w:space="0" w:color="auto"/>
          </w:divBdr>
        </w:div>
        <w:div w:id="948925918">
          <w:marLeft w:val="0"/>
          <w:marRight w:val="0"/>
          <w:marTop w:val="0"/>
          <w:marBottom w:val="0"/>
          <w:divBdr>
            <w:top w:val="none" w:sz="0" w:space="0" w:color="auto"/>
            <w:left w:val="none" w:sz="0" w:space="0" w:color="auto"/>
            <w:bottom w:val="none" w:sz="0" w:space="0" w:color="auto"/>
            <w:right w:val="none" w:sz="0" w:space="0" w:color="auto"/>
          </w:divBdr>
        </w:div>
        <w:div w:id="1946768826">
          <w:marLeft w:val="0"/>
          <w:marRight w:val="0"/>
          <w:marTop w:val="0"/>
          <w:marBottom w:val="0"/>
          <w:divBdr>
            <w:top w:val="none" w:sz="0" w:space="0" w:color="auto"/>
            <w:left w:val="none" w:sz="0" w:space="0" w:color="auto"/>
            <w:bottom w:val="none" w:sz="0" w:space="0" w:color="auto"/>
            <w:right w:val="none" w:sz="0" w:space="0" w:color="auto"/>
          </w:divBdr>
        </w:div>
        <w:div w:id="1809736835">
          <w:marLeft w:val="0"/>
          <w:marRight w:val="0"/>
          <w:marTop w:val="0"/>
          <w:marBottom w:val="0"/>
          <w:divBdr>
            <w:top w:val="none" w:sz="0" w:space="0" w:color="auto"/>
            <w:left w:val="none" w:sz="0" w:space="0" w:color="auto"/>
            <w:bottom w:val="none" w:sz="0" w:space="0" w:color="auto"/>
            <w:right w:val="none" w:sz="0" w:space="0" w:color="auto"/>
          </w:divBdr>
        </w:div>
        <w:div w:id="759983434">
          <w:marLeft w:val="0"/>
          <w:marRight w:val="0"/>
          <w:marTop w:val="0"/>
          <w:marBottom w:val="0"/>
          <w:divBdr>
            <w:top w:val="none" w:sz="0" w:space="0" w:color="auto"/>
            <w:left w:val="none" w:sz="0" w:space="0" w:color="auto"/>
            <w:bottom w:val="none" w:sz="0" w:space="0" w:color="auto"/>
            <w:right w:val="none" w:sz="0" w:space="0" w:color="auto"/>
          </w:divBdr>
        </w:div>
        <w:div w:id="1732148185">
          <w:marLeft w:val="0"/>
          <w:marRight w:val="0"/>
          <w:marTop w:val="0"/>
          <w:marBottom w:val="0"/>
          <w:divBdr>
            <w:top w:val="none" w:sz="0" w:space="0" w:color="auto"/>
            <w:left w:val="none" w:sz="0" w:space="0" w:color="auto"/>
            <w:bottom w:val="none" w:sz="0" w:space="0" w:color="auto"/>
            <w:right w:val="none" w:sz="0" w:space="0" w:color="auto"/>
          </w:divBdr>
        </w:div>
        <w:div w:id="1405910281">
          <w:marLeft w:val="0"/>
          <w:marRight w:val="0"/>
          <w:marTop w:val="0"/>
          <w:marBottom w:val="0"/>
          <w:divBdr>
            <w:top w:val="none" w:sz="0" w:space="0" w:color="auto"/>
            <w:left w:val="none" w:sz="0" w:space="0" w:color="auto"/>
            <w:bottom w:val="none" w:sz="0" w:space="0" w:color="auto"/>
            <w:right w:val="none" w:sz="0" w:space="0" w:color="auto"/>
          </w:divBdr>
        </w:div>
        <w:div w:id="1788770422">
          <w:marLeft w:val="0"/>
          <w:marRight w:val="0"/>
          <w:marTop w:val="0"/>
          <w:marBottom w:val="0"/>
          <w:divBdr>
            <w:top w:val="none" w:sz="0" w:space="0" w:color="auto"/>
            <w:left w:val="none" w:sz="0" w:space="0" w:color="auto"/>
            <w:bottom w:val="none" w:sz="0" w:space="0" w:color="auto"/>
            <w:right w:val="none" w:sz="0" w:space="0" w:color="auto"/>
          </w:divBdr>
        </w:div>
        <w:div w:id="61828932">
          <w:marLeft w:val="0"/>
          <w:marRight w:val="0"/>
          <w:marTop w:val="0"/>
          <w:marBottom w:val="0"/>
          <w:divBdr>
            <w:top w:val="none" w:sz="0" w:space="0" w:color="auto"/>
            <w:left w:val="none" w:sz="0" w:space="0" w:color="auto"/>
            <w:bottom w:val="none" w:sz="0" w:space="0" w:color="auto"/>
            <w:right w:val="none" w:sz="0" w:space="0" w:color="auto"/>
          </w:divBdr>
        </w:div>
      </w:divsChild>
    </w:div>
    <w:div w:id="605236098">
      <w:bodyDiv w:val="1"/>
      <w:marLeft w:val="0"/>
      <w:marRight w:val="0"/>
      <w:marTop w:val="0"/>
      <w:marBottom w:val="0"/>
      <w:divBdr>
        <w:top w:val="none" w:sz="0" w:space="0" w:color="auto"/>
        <w:left w:val="none" w:sz="0" w:space="0" w:color="auto"/>
        <w:bottom w:val="none" w:sz="0" w:space="0" w:color="auto"/>
        <w:right w:val="none" w:sz="0" w:space="0" w:color="auto"/>
      </w:divBdr>
      <w:divsChild>
        <w:div w:id="12731286">
          <w:marLeft w:val="0"/>
          <w:marRight w:val="0"/>
          <w:marTop w:val="0"/>
          <w:marBottom w:val="0"/>
          <w:divBdr>
            <w:top w:val="none" w:sz="0" w:space="0" w:color="auto"/>
            <w:left w:val="none" w:sz="0" w:space="0" w:color="auto"/>
            <w:bottom w:val="none" w:sz="0" w:space="0" w:color="auto"/>
            <w:right w:val="none" w:sz="0" w:space="0" w:color="auto"/>
          </w:divBdr>
        </w:div>
        <w:div w:id="35201565">
          <w:marLeft w:val="0"/>
          <w:marRight w:val="0"/>
          <w:marTop w:val="0"/>
          <w:marBottom w:val="0"/>
          <w:divBdr>
            <w:top w:val="none" w:sz="0" w:space="0" w:color="auto"/>
            <w:left w:val="none" w:sz="0" w:space="0" w:color="auto"/>
            <w:bottom w:val="none" w:sz="0" w:space="0" w:color="auto"/>
            <w:right w:val="none" w:sz="0" w:space="0" w:color="auto"/>
          </w:divBdr>
        </w:div>
        <w:div w:id="69040443">
          <w:marLeft w:val="0"/>
          <w:marRight w:val="0"/>
          <w:marTop w:val="0"/>
          <w:marBottom w:val="0"/>
          <w:divBdr>
            <w:top w:val="none" w:sz="0" w:space="0" w:color="auto"/>
            <w:left w:val="none" w:sz="0" w:space="0" w:color="auto"/>
            <w:bottom w:val="none" w:sz="0" w:space="0" w:color="auto"/>
            <w:right w:val="none" w:sz="0" w:space="0" w:color="auto"/>
          </w:divBdr>
        </w:div>
        <w:div w:id="71127306">
          <w:marLeft w:val="0"/>
          <w:marRight w:val="0"/>
          <w:marTop w:val="0"/>
          <w:marBottom w:val="0"/>
          <w:divBdr>
            <w:top w:val="none" w:sz="0" w:space="0" w:color="auto"/>
            <w:left w:val="none" w:sz="0" w:space="0" w:color="auto"/>
            <w:bottom w:val="none" w:sz="0" w:space="0" w:color="auto"/>
            <w:right w:val="none" w:sz="0" w:space="0" w:color="auto"/>
          </w:divBdr>
        </w:div>
        <w:div w:id="86390136">
          <w:marLeft w:val="0"/>
          <w:marRight w:val="0"/>
          <w:marTop w:val="0"/>
          <w:marBottom w:val="0"/>
          <w:divBdr>
            <w:top w:val="none" w:sz="0" w:space="0" w:color="auto"/>
            <w:left w:val="none" w:sz="0" w:space="0" w:color="auto"/>
            <w:bottom w:val="none" w:sz="0" w:space="0" w:color="auto"/>
            <w:right w:val="none" w:sz="0" w:space="0" w:color="auto"/>
          </w:divBdr>
        </w:div>
        <w:div w:id="91510950">
          <w:marLeft w:val="0"/>
          <w:marRight w:val="0"/>
          <w:marTop w:val="0"/>
          <w:marBottom w:val="0"/>
          <w:divBdr>
            <w:top w:val="none" w:sz="0" w:space="0" w:color="auto"/>
            <w:left w:val="none" w:sz="0" w:space="0" w:color="auto"/>
            <w:bottom w:val="none" w:sz="0" w:space="0" w:color="auto"/>
            <w:right w:val="none" w:sz="0" w:space="0" w:color="auto"/>
          </w:divBdr>
        </w:div>
        <w:div w:id="95102617">
          <w:marLeft w:val="0"/>
          <w:marRight w:val="0"/>
          <w:marTop w:val="0"/>
          <w:marBottom w:val="0"/>
          <w:divBdr>
            <w:top w:val="none" w:sz="0" w:space="0" w:color="auto"/>
            <w:left w:val="none" w:sz="0" w:space="0" w:color="auto"/>
            <w:bottom w:val="none" w:sz="0" w:space="0" w:color="auto"/>
            <w:right w:val="none" w:sz="0" w:space="0" w:color="auto"/>
          </w:divBdr>
        </w:div>
        <w:div w:id="104009760">
          <w:marLeft w:val="0"/>
          <w:marRight w:val="0"/>
          <w:marTop w:val="0"/>
          <w:marBottom w:val="0"/>
          <w:divBdr>
            <w:top w:val="none" w:sz="0" w:space="0" w:color="auto"/>
            <w:left w:val="none" w:sz="0" w:space="0" w:color="auto"/>
            <w:bottom w:val="none" w:sz="0" w:space="0" w:color="auto"/>
            <w:right w:val="none" w:sz="0" w:space="0" w:color="auto"/>
          </w:divBdr>
        </w:div>
        <w:div w:id="113327155">
          <w:marLeft w:val="0"/>
          <w:marRight w:val="0"/>
          <w:marTop w:val="0"/>
          <w:marBottom w:val="0"/>
          <w:divBdr>
            <w:top w:val="none" w:sz="0" w:space="0" w:color="auto"/>
            <w:left w:val="none" w:sz="0" w:space="0" w:color="auto"/>
            <w:bottom w:val="none" w:sz="0" w:space="0" w:color="auto"/>
            <w:right w:val="none" w:sz="0" w:space="0" w:color="auto"/>
          </w:divBdr>
        </w:div>
        <w:div w:id="121074859">
          <w:marLeft w:val="0"/>
          <w:marRight w:val="0"/>
          <w:marTop w:val="0"/>
          <w:marBottom w:val="0"/>
          <w:divBdr>
            <w:top w:val="none" w:sz="0" w:space="0" w:color="auto"/>
            <w:left w:val="none" w:sz="0" w:space="0" w:color="auto"/>
            <w:bottom w:val="none" w:sz="0" w:space="0" w:color="auto"/>
            <w:right w:val="none" w:sz="0" w:space="0" w:color="auto"/>
          </w:divBdr>
        </w:div>
        <w:div w:id="132915928">
          <w:marLeft w:val="0"/>
          <w:marRight w:val="0"/>
          <w:marTop w:val="0"/>
          <w:marBottom w:val="0"/>
          <w:divBdr>
            <w:top w:val="none" w:sz="0" w:space="0" w:color="auto"/>
            <w:left w:val="none" w:sz="0" w:space="0" w:color="auto"/>
            <w:bottom w:val="none" w:sz="0" w:space="0" w:color="auto"/>
            <w:right w:val="none" w:sz="0" w:space="0" w:color="auto"/>
          </w:divBdr>
        </w:div>
        <w:div w:id="150680191">
          <w:marLeft w:val="0"/>
          <w:marRight w:val="0"/>
          <w:marTop w:val="0"/>
          <w:marBottom w:val="0"/>
          <w:divBdr>
            <w:top w:val="none" w:sz="0" w:space="0" w:color="auto"/>
            <w:left w:val="none" w:sz="0" w:space="0" w:color="auto"/>
            <w:bottom w:val="none" w:sz="0" w:space="0" w:color="auto"/>
            <w:right w:val="none" w:sz="0" w:space="0" w:color="auto"/>
          </w:divBdr>
        </w:div>
        <w:div w:id="176233016">
          <w:marLeft w:val="0"/>
          <w:marRight w:val="0"/>
          <w:marTop w:val="0"/>
          <w:marBottom w:val="0"/>
          <w:divBdr>
            <w:top w:val="none" w:sz="0" w:space="0" w:color="auto"/>
            <w:left w:val="none" w:sz="0" w:space="0" w:color="auto"/>
            <w:bottom w:val="none" w:sz="0" w:space="0" w:color="auto"/>
            <w:right w:val="none" w:sz="0" w:space="0" w:color="auto"/>
          </w:divBdr>
        </w:div>
        <w:div w:id="193543975">
          <w:marLeft w:val="0"/>
          <w:marRight w:val="0"/>
          <w:marTop w:val="0"/>
          <w:marBottom w:val="0"/>
          <w:divBdr>
            <w:top w:val="none" w:sz="0" w:space="0" w:color="auto"/>
            <w:left w:val="none" w:sz="0" w:space="0" w:color="auto"/>
            <w:bottom w:val="none" w:sz="0" w:space="0" w:color="auto"/>
            <w:right w:val="none" w:sz="0" w:space="0" w:color="auto"/>
          </w:divBdr>
        </w:div>
        <w:div w:id="197084234">
          <w:marLeft w:val="0"/>
          <w:marRight w:val="0"/>
          <w:marTop w:val="0"/>
          <w:marBottom w:val="0"/>
          <w:divBdr>
            <w:top w:val="none" w:sz="0" w:space="0" w:color="auto"/>
            <w:left w:val="none" w:sz="0" w:space="0" w:color="auto"/>
            <w:bottom w:val="none" w:sz="0" w:space="0" w:color="auto"/>
            <w:right w:val="none" w:sz="0" w:space="0" w:color="auto"/>
          </w:divBdr>
        </w:div>
        <w:div w:id="202330910">
          <w:marLeft w:val="0"/>
          <w:marRight w:val="0"/>
          <w:marTop w:val="0"/>
          <w:marBottom w:val="0"/>
          <w:divBdr>
            <w:top w:val="none" w:sz="0" w:space="0" w:color="auto"/>
            <w:left w:val="none" w:sz="0" w:space="0" w:color="auto"/>
            <w:bottom w:val="none" w:sz="0" w:space="0" w:color="auto"/>
            <w:right w:val="none" w:sz="0" w:space="0" w:color="auto"/>
          </w:divBdr>
        </w:div>
        <w:div w:id="212279750">
          <w:marLeft w:val="0"/>
          <w:marRight w:val="0"/>
          <w:marTop w:val="0"/>
          <w:marBottom w:val="0"/>
          <w:divBdr>
            <w:top w:val="none" w:sz="0" w:space="0" w:color="auto"/>
            <w:left w:val="none" w:sz="0" w:space="0" w:color="auto"/>
            <w:bottom w:val="none" w:sz="0" w:space="0" w:color="auto"/>
            <w:right w:val="none" w:sz="0" w:space="0" w:color="auto"/>
          </w:divBdr>
        </w:div>
        <w:div w:id="240793123">
          <w:marLeft w:val="0"/>
          <w:marRight w:val="0"/>
          <w:marTop w:val="0"/>
          <w:marBottom w:val="0"/>
          <w:divBdr>
            <w:top w:val="none" w:sz="0" w:space="0" w:color="auto"/>
            <w:left w:val="none" w:sz="0" w:space="0" w:color="auto"/>
            <w:bottom w:val="none" w:sz="0" w:space="0" w:color="auto"/>
            <w:right w:val="none" w:sz="0" w:space="0" w:color="auto"/>
          </w:divBdr>
        </w:div>
        <w:div w:id="243077468">
          <w:marLeft w:val="0"/>
          <w:marRight w:val="0"/>
          <w:marTop w:val="0"/>
          <w:marBottom w:val="0"/>
          <w:divBdr>
            <w:top w:val="none" w:sz="0" w:space="0" w:color="auto"/>
            <w:left w:val="none" w:sz="0" w:space="0" w:color="auto"/>
            <w:bottom w:val="none" w:sz="0" w:space="0" w:color="auto"/>
            <w:right w:val="none" w:sz="0" w:space="0" w:color="auto"/>
          </w:divBdr>
        </w:div>
        <w:div w:id="254901124">
          <w:marLeft w:val="0"/>
          <w:marRight w:val="0"/>
          <w:marTop w:val="0"/>
          <w:marBottom w:val="0"/>
          <w:divBdr>
            <w:top w:val="none" w:sz="0" w:space="0" w:color="auto"/>
            <w:left w:val="none" w:sz="0" w:space="0" w:color="auto"/>
            <w:bottom w:val="none" w:sz="0" w:space="0" w:color="auto"/>
            <w:right w:val="none" w:sz="0" w:space="0" w:color="auto"/>
          </w:divBdr>
        </w:div>
        <w:div w:id="269902348">
          <w:marLeft w:val="0"/>
          <w:marRight w:val="0"/>
          <w:marTop w:val="0"/>
          <w:marBottom w:val="0"/>
          <w:divBdr>
            <w:top w:val="none" w:sz="0" w:space="0" w:color="auto"/>
            <w:left w:val="none" w:sz="0" w:space="0" w:color="auto"/>
            <w:bottom w:val="none" w:sz="0" w:space="0" w:color="auto"/>
            <w:right w:val="none" w:sz="0" w:space="0" w:color="auto"/>
          </w:divBdr>
        </w:div>
        <w:div w:id="273633388">
          <w:marLeft w:val="0"/>
          <w:marRight w:val="0"/>
          <w:marTop w:val="0"/>
          <w:marBottom w:val="0"/>
          <w:divBdr>
            <w:top w:val="none" w:sz="0" w:space="0" w:color="auto"/>
            <w:left w:val="none" w:sz="0" w:space="0" w:color="auto"/>
            <w:bottom w:val="none" w:sz="0" w:space="0" w:color="auto"/>
            <w:right w:val="none" w:sz="0" w:space="0" w:color="auto"/>
          </w:divBdr>
        </w:div>
        <w:div w:id="283771897">
          <w:marLeft w:val="0"/>
          <w:marRight w:val="0"/>
          <w:marTop w:val="0"/>
          <w:marBottom w:val="0"/>
          <w:divBdr>
            <w:top w:val="none" w:sz="0" w:space="0" w:color="auto"/>
            <w:left w:val="none" w:sz="0" w:space="0" w:color="auto"/>
            <w:bottom w:val="none" w:sz="0" w:space="0" w:color="auto"/>
            <w:right w:val="none" w:sz="0" w:space="0" w:color="auto"/>
          </w:divBdr>
        </w:div>
        <w:div w:id="322709798">
          <w:marLeft w:val="0"/>
          <w:marRight w:val="0"/>
          <w:marTop w:val="0"/>
          <w:marBottom w:val="0"/>
          <w:divBdr>
            <w:top w:val="none" w:sz="0" w:space="0" w:color="auto"/>
            <w:left w:val="none" w:sz="0" w:space="0" w:color="auto"/>
            <w:bottom w:val="none" w:sz="0" w:space="0" w:color="auto"/>
            <w:right w:val="none" w:sz="0" w:space="0" w:color="auto"/>
          </w:divBdr>
        </w:div>
        <w:div w:id="329794042">
          <w:marLeft w:val="0"/>
          <w:marRight w:val="0"/>
          <w:marTop w:val="0"/>
          <w:marBottom w:val="0"/>
          <w:divBdr>
            <w:top w:val="none" w:sz="0" w:space="0" w:color="auto"/>
            <w:left w:val="none" w:sz="0" w:space="0" w:color="auto"/>
            <w:bottom w:val="none" w:sz="0" w:space="0" w:color="auto"/>
            <w:right w:val="none" w:sz="0" w:space="0" w:color="auto"/>
          </w:divBdr>
        </w:div>
        <w:div w:id="338043691">
          <w:marLeft w:val="0"/>
          <w:marRight w:val="0"/>
          <w:marTop w:val="0"/>
          <w:marBottom w:val="0"/>
          <w:divBdr>
            <w:top w:val="none" w:sz="0" w:space="0" w:color="auto"/>
            <w:left w:val="none" w:sz="0" w:space="0" w:color="auto"/>
            <w:bottom w:val="none" w:sz="0" w:space="0" w:color="auto"/>
            <w:right w:val="none" w:sz="0" w:space="0" w:color="auto"/>
          </w:divBdr>
        </w:div>
        <w:div w:id="352002587">
          <w:marLeft w:val="0"/>
          <w:marRight w:val="0"/>
          <w:marTop w:val="0"/>
          <w:marBottom w:val="0"/>
          <w:divBdr>
            <w:top w:val="none" w:sz="0" w:space="0" w:color="auto"/>
            <w:left w:val="none" w:sz="0" w:space="0" w:color="auto"/>
            <w:bottom w:val="none" w:sz="0" w:space="0" w:color="auto"/>
            <w:right w:val="none" w:sz="0" w:space="0" w:color="auto"/>
          </w:divBdr>
        </w:div>
        <w:div w:id="353531185">
          <w:marLeft w:val="0"/>
          <w:marRight w:val="0"/>
          <w:marTop w:val="0"/>
          <w:marBottom w:val="0"/>
          <w:divBdr>
            <w:top w:val="none" w:sz="0" w:space="0" w:color="auto"/>
            <w:left w:val="none" w:sz="0" w:space="0" w:color="auto"/>
            <w:bottom w:val="none" w:sz="0" w:space="0" w:color="auto"/>
            <w:right w:val="none" w:sz="0" w:space="0" w:color="auto"/>
          </w:divBdr>
        </w:div>
        <w:div w:id="359553284">
          <w:marLeft w:val="0"/>
          <w:marRight w:val="0"/>
          <w:marTop w:val="0"/>
          <w:marBottom w:val="0"/>
          <w:divBdr>
            <w:top w:val="none" w:sz="0" w:space="0" w:color="auto"/>
            <w:left w:val="none" w:sz="0" w:space="0" w:color="auto"/>
            <w:bottom w:val="none" w:sz="0" w:space="0" w:color="auto"/>
            <w:right w:val="none" w:sz="0" w:space="0" w:color="auto"/>
          </w:divBdr>
        </w:div>
        <w:div w:id="362898680">
          <w:marLeft w:val="0"/>
          <w:marRight w:val="0"/>
          <w:marTop w:val="0"/>
          <w:marBottom w:val="0"/>
          <w:divBdr>
            <w:top w:val="none" w:sz="0" w:space="0" w:color="auto"/>
            <w:left w:val="none" w:sz="0" w:space="0" w:color="auto"/>
            <w:bottom w:val="none" w:sz="0" w:space="0" w:color="auto"/>
            <w:right w:val="none" w:sz="0" w:space="0" w:color="auto"/>
          </w:divBdr>
        </w:div>
        <w:div w:id="368840710">
          <w:marLeft w:val="0"/>
          <w:marRight w:val="0"/>
          <w:marTop w:val="0"/>
          <w:marBottom w:val="0"/>
          <w:divBdr>
            <w:top w:val="none" w:sz="0" w:space="0" w:color="auto"/>
            <w:left w:val="none" w:sz="0" w:space="0" w:color="auto"/>
            <w:bottom w:val="none" w:sz="0" w:space="0" w:color="auto"/>
            <w:right w:val="none" w:sz="0" w:space="0" w:color="auto"/>
          </w:divBdr>
        </w:div>
        <w:div w:id="426199639">
          <w:marLeft w:val="0"/>
          <w:marRight w:val="0"/>
          <w:marTop w:val="0"/>
          <w:marBottom w:val="0"/>
          <w:divBdr>
            <w:top w:val="none" w:sz="0" w:space="0" w:color="auto"/>
            <w:left w:val="none" w:sz="0" w:space="0" w:color="auto"/>
            <w:bottom w:val="none" w:sz="0" w:space="0" w:color="auto"/>
            <w:right w:val="none" w:sz="0" w:space="0" w:color="auto"/>
          </w:divBdr>
        </w:div>
        <w:div w:id="429351787">
          <w:marLeft w:val="0"/>
          <w:marRight w:val="0"/>
          <w:marTop w:val="0"/>
          <w:marBottom w:val="0"/>
          <w:divBdr>
            <w:top w:val="none" w:sz="0" w:space="0" w:color="auto"/>
            <w:left w:val="none" w:sz="0" w:space="0" w:color="auto"/>
            <w:bottom w:val="none" w:sz="0" w:space="0" w:color="auto"/>
            <w:right w:val="none" w:sz="0" w:space="0" w:color="auto"/>
          </w:divBdr>
        </w:div>
        <w:div w:id="445739032">
          <w:marLeft w:val="0"/>
          <w:marRight w:val="0"/>
          <w:marTop w:val="0"/>
          <w:marBottom w:val="0"/>
          <w:divBdr>
            <w:top w:val="none" w:sz="0" w:space="0" w:color="auto"/>
            <w:left w:val="none" w:sz="0" w:space="0" w:color="auto"/>
            <w:bottom w:val="none" w:sz="0" w:space="0" w:color="auto"/>
            <w:right w:val="none" w:sz="0" w:space="0" w:color="auto"/>
          </w:divBdr>
        </w:div>
        <w:div w:id="453448203">
          <w:marLeft w:val="0"/>
          <w:marRight w:val="0"/>
          <w:marTop w:val="0"/>
          <w:marBottom w:val="0"/>
          <w:divBdr>
            <w:top w:val="none" w:sz="0" w:space="0" w:color="auto"/>
            <w:left w:val="none" w:sz="0" w:space="0" w:color="auto"/>
            <w:bottom w:val="none" w:sz="0" w:space="0" w:color="auto"/>
            <w:right w:val="none" w:sz="0" w:space="0" w:color="auto"/>
          </w:divBdr>
        </w:div>
        <w:div w:id="462163920">
          <w:marLeft w:val="0"/>
          <w:marRight w:val="0"/>
          <w:marTop w:val="0"/>
          <w:marBottom w:val="0"/>
          <w:divBdr>
            <w:top w:val="none" w:sz="0" w:space="0" w:color="auto"/>
            <w:left w:val="none" w:sz="0" w:space="0" w:color="auto"/>
            <w:bottom w:val="none" w:sz="0" w:space="0" w:color="auto"/>
            <w:right w:val="none" w:sz="0" w:space="0" w:color="auto"/>
          </w:divBdr>
        </w:div>
        <w:div w:id="470904158">
          <w:marLeft w:val="0"/>
          <w:marRight w:val="0"/>
          <w:marTop w:val="0"/>
          <w:marBottom w:val="0"/>
          <w:divBdr>
            <w:top w:val="none" w:sz="0" w:space="0" w:color="auto"/>
            <w:left w:val="none" w:sz="0" w:space="0" w:color="auto"/>
            <w:bottom w:val="none" w:sz="0" w:space="0" w:color="auto"/>
            <w:right w:val="none" w:sz="0" w:space="0" w:color="auto"/>
          </w:divBdr>
        </w:div>
        <w:div w:id="474181757">
          <w:marLeft w:val="0"/>
          <w:marRight w:val="0"/>
          <w:marTop w:val="0"/>
          <w:marBottom w:val="0"/>
          <w:divBdr>
            <w:top w:val="none" w:sz="0" w:space="0" w:color="auto"/>
            <w:left w:val="none" w:sz="0" w:space="0" w:color="auto"/>
            <w:bottom w:val="none" w:sz="0" w:space="0" w:color="auto"/>
            <w:right w:val="none" w:sz="0" w:space="0" w:color="auto"/>
          </w:divBdr>
        </w:div>
        <w:div w:id="476724182">
          <w:marLeft w:val="0"/>
          <w:marRight w:val="0"/>
          <w:marTop w:val="0"/>
          <w:marBottom w:val="0"/>
          <w:divBdr>
            <w:top w:val="none" w:sz="0" w:space="0" w:color="auto"/>
            <w:left w:val="none" w:sz="0" w:space="0" w:color="auto"/>
            <w:bottom w:val="none" w:sz="0" w:space="0" w:color="auto"/>
            <w:right w:val="none" w:sz="0" w:space="0" w:color="auto"/>
          </w:divBdr>
        </w:div>
        <w:div w:id="477843624">
          <w:marLeft w:val="0"/>
          <w:marRight w:val="0"/>
          <w:marTop w:val="0"/>
          <w:marBottom w:val="0"/>
          <w:divBdr>
            <w:top w:val="none" w:sz="0" w:space="0" w:color="auto"/>
            <w:left w:val="none" w:sz="0" w:space="0" w:color="auto"/>
            <w:bottom w:val="none" w:sz="0" w:space="0" w:color="auto"/>
            <w:right w:val="none" w:sz="0" w:space="0" w:color="auto"/>
          </w:divBdr>
        </w:div>
        <w:div w:id="508760486">
          <w:marLeft w:val="0"/>
          <w:marRight w:val="0"/>
          <w:marTop w:val="0"/>
          <w:marBottom w:val="0"/>
          <w:divBdr>
            <w:top w:val="none" w:sz="0" w:space="0" w:color="auto"/>
            <w:left w:val="none" w:sz="0" w:space="0" w:color="auto"/>
            <w:bottom w:val="none" w:sz="0" w:space="0" w:color="auto"/>
            <w:right w:val="none" w:sz="0" w:space="0" w:color="auto"/>
          </w:divBdr>
        </w:div>
        <w:div w:id="529537085">
          <w:marLeft w:val="0"/>
          <w:marRight w:val="0"/>
          <w:marTop w:val="0"/>
          <w:marBottom w:val="0"/>
          <w:divBdr>
            <w:top w:val="none" w:sz="0" w:space="0" w:color="auto"/>
            <w:left w:val="none" w:sz="0" w:space="0" w:color="auto"/>
            <w:bottom w:val="none" w:sz="0" w:space="0" w:color="auto"/>
            <w:right w:val="none" w:sz="0" w:space="0" w:color="auto"/>
          </w:divBdr>
        </w:div>
        <w:div w:id="557325681">
          <w:marLeft w:val="0"/>
          <w:marRight w:val="0"/>
          <w:marTop w:val="0"/>
          <w:marBottom w:val="0"/>
          <w:divBdr>
            <w:top w:val="none" w:sz="0" w:space="0" w:color="auto"/>
            <w:left w:val="none" w:sz="0" w:space="0" w:color="auto"/>
            <w:bottom w:val="none" w:sz="0" w:space="0" w:color="auto"/>
            <w:right w:val="none" w:sz="0" w:space="0" w:color="auto"/>
          </w:divBdr>
        </w:div>
        <w:div w:id="583220343">
          <w:marLeft w:val="0"/>
          <w:marRight w:val="0"/>
          <w:marTop w:val="0"/>
          <w:marBottom w:val="0"/>
          <w:divBdr>
            <w:top w:val="none" w:sz="0" w:space="0" w:color="auto"/>
            <w:left w:val="none" w:sz="0" w:space="0" w:color="auto"/>
            <w:bottom w:val="none" w:sz="0" w:space="0" w:color="auto"/>
            <w:right w:val="none" w:sz="0" w:space="0" w:color="auto"/>
          </w:divBdr>
        </w:div>
        <w:div w:id="585917021">
          <w:marLeft w:val="0"/>
          <w:marRight w:val="0"/>
          <w:marTop w:val="0"/>
          <w:marBottom w:val="0"/>
          <w:divBdr>
            <w:top w:val="none" w:sz="0" w:space="0" w:color="auto"/>
            <w:left w:val="none" w:sz="0" w:space="0" w:color="auto"/>
            <w:bottom w:val="none" w:sz="0" w:space="0" w:color="auto"/>
            <w:right w:val="none" w:sz="0" w:space="0" w:color="auto"/>
          </w:divBdr>
        </w:div>
        <w:div w:id="609971570">
          <w:marLeft w:val="0"/>
          <w:marRight w:val="0"/>
          <w:marTop w:val="0"/>
          <w:marBottom w:val="0"/>
          <w:divBdr>
            <w:top w:val="none" w:sz="0" w:space="0" w:color="auto"/>
            <w:left w:val="none" w:sz="0" w:space="0" w:color="auto"/>
            <w:bottom w:val="none" w:sz="0" w:space="0" w:color="auto"/>
            <w:right w:val="none" w:sz="0" w:space="0" w:color="auto"/>
          </w:divBdr>
        </w:div>
        <w:div w:id="621418960">
          <w:marLeft w:val="0"/>
          <w:marRight w:val="0"/>
          <w:marTop w:val="0"/>
          <w:marBottom w:val="0"/>
          <w:divBdr>
            <w:top w:val="none" w:sz="0" w:space="0" w:color="auto"/>
            <w:left w:val="none" w:sz="0" w:space="0" w:color="auto"/>
            <w:bottom w:val="none" w:sz="0" w:space="0" w:color="auto"/>
            <w:right w:val="none" w:sz="0" w:space="0" w:color="auto"/>
          </w:divBdr>
        </w:div>
        <w:div w:id="622079231">
          <w:marLeft w:val="0"/>
          <w:marRight w:val="0"/>
          <w:marTop w:val="0"/>
          <w:marBottom w:val="0"/>
          <w:divBdr>
            <w:top w:val="none" w:sz="0" w:space="0" w:color="auto"/>
            <w:left w:val="none" w:sz="0" w:space="0" w:color="auto"/>
            <w:bottom w:val="none" w:sz="0" w:space="0" w:color="auto"/>
            <w:right w:val="none" w:sz="0" w:space="0" w:color="auto"/>
          </w:divBdr>
        </w:div>
        <w:div w:id="626399324">
          <w:marLeft w:val="0"/>
          <w:marRight w:val="0"/>
          <w:marTop w:val="0"/>
          <w:marBottom w:val="0"/>
          <w:divBdr>
            <w:top w:val="none" w:sz="0" w:space="0" w:color="auto"/>
            <w:left w:val="none" w:sz="0" w:space="0" w:color="auto"/>
            <w:bottom w:val="none" w:sz="0" w:space="0" w:color="auto"/>
            <w:right w:val="none" w:sz="0" w:space="0" w:color="auto"/>
          </w:divBdr>
        </w:div>
        <w:div w:id="651367283">
          <w:marLeft w:val="0"/>
          <w:marRight w:val="0"/>
          <w:marTop w:val="0"/>
          <w:marBottom w:val="0"/>
          <w:divBdr>
            <w:top w:val="none" w:sz="0" w:space="0" w:color="auto"/>
            <w:left w:val="none" w:sz="0" w:space="0" w:color="auto"/>
            <w:bottom w:val="none" w:sz="0" w:space="0" w:color="auto"/>
            <w:right w:val="none" w:sz="0" w:space="0" w:color="auto"/>
          </w:divBdr>
        </w:div>
        <w:div w:id="653726989">
          <w:marLeft w:val="0"/>
          <w:marRight w:val="0"/>
          <w:marTop w:val="0"/>
          <w:marBottom w:val="0"/>
          <w:divBdr>
            <w:top w:val="none" w:sz="0" w:space="0" w:color="auto"/>
            <w:left w:val="none" w:sz="0" w:space="0" w:color="auto"/>
            <w:bottom w:val="none" w:sz="0" w:space="0" w:color="auto"/>
            <w:right w:val="none" w:sz="0" w:space="0" w:color="auto"/>
          </w:divBdr>
        </w:div>
        <w:div w:id="664479056">
          <w:marLeft w:val="0"/>
          <w:marRight w:val="0"/>
          <w:marTop w:val="0"/>
          <w:marBottom w:val="0"/>
          <w:divBdr>
            <w:top w:val="none" w:sz="0" w:space="0" w:color="auto"/>
            <w:left w:val="none" w:sz="0" w:space="0" w:color="auto"/>
            <w:bottom w:val="none" w:sz="0" w:space="0" w:color="auto"/>
            <w:right w:val="none" w:sz="0" w:space="0" w:color="auto"/>
          </w:divBdr>
        </w:div>
        <w:div w:id="687759663">
          <w:marLeft w:val="0"/>
          <w:marRight w:val="0"/>
          <w:marTop w:val="0"/>
          <w:marBottom w:val="0"/>
          <w:divBdr>
            <w:top w:val="none" w:sz="0" w:space="0" w:color="auto"/>
            <w:left w:val="none" w:sz="0" w:space="0" w:color="auto"/>
            <w:bottom w:val="none" w:sz="0" w:space="0" w:color="auto"/>
            <w:right w:val="none" w:sz="0" w:space="0" w:color="auto"/>
          </w:divBdr>
        </w:div>
        <w:div w:id="716011131">
          <w:marLeft w:val="0"/>
          <w:marRight w:val="0"/>
          <w:marTop w:val="0"/>
          <w:marBottom w:val="0"/>
          <w:divBdr>
            <w:top w:val="none" w:sz="0" w:space="0" w:color="auto"/>
            <w:left w:val="none" w:sz="0" w:space="0" w:color="auto"/>
            <w:bottom w:val="none" w:sz="0" w:space="0" w:color="auto"/>
            <w:right w:val="none" w:sz="0" w:space="0" w:color="auto"/>
          </w:divBdr>
        </w:div>
        <w:div w:id="773020171">
          <w:marLeft w:val="0"/>
          <w:marRight w:val="0"/>
          <w:marTop w:val="0"/>
          <w:marBottom w:val="0"/>
          <w:divBdr>
            <w:top w:val="none" w:sz="0" w:space="0" w:color="auto"/>
            <w:left w:val="none" w:sz="0" w:space="0" w:color="auto"/>
            <w:bottom w:val="none" w:sz="0" w:space="0" w:color="auto"/>
            <w:right w:val="none" w:sz="0" w:space="0" w:color="auto"/>
          </w:divBdr>
        </w:div>
        <w:div w:id="781610292">
          <w:marLeft w:val="0"/>
          <w:marRight w:val="0"/>
          <w:marTop w:val="0"/>
          <w:marBottom w:val="0"/>
          <w:divBdr>
            <w:top w:val="none" w:sz="0" w:space="0" w:color="auto"/>
            <w:left w:val="none" w:sz="0" w:space="0" w:color="auto"/>
            <w:bottom w:val="none" w:sz="0" w:space="0" w:color="auto"/>
            <w:right w:val="none" w:sz="0" w:space="0" w:color="auto"/>
          </w:divBdr>
        </w:div>
        <w:div w:id="784693657">
          <w:marLeft w:val="0"/>
          <w:marRight w:val="0"/>
          <w:marTop w:val="0"/>
          <w:marBottom w:val="0"/>
          <w:divBdr>
            <w:top w:val="none" w:sz="0" w:space="0" w:color="auto"/>
            <w:left w:val="none" w:sz="0" w:space="0" w:color="auto"/>
            <w:bottom w:val="none" w:sz="0" w:space="0" w:color="auto"/>
            <w:right w:val="none" w:sz="0" w:space="0" w:color="auto"/>
          </w:divBdr>
        </w:div>
        <w:div w:id="786200284">
          <w:marLeft w:val="0"/>
          <w:marRight w:val="0"/>
          <w:marTop w:val="0"/>
          <w:marBottom w:val="0"/>
          <w:divBdr>
            <w:top w:val="none" w:sz="0" w:space="0" w:color="auto"/>
            <w:left w:val="none" w:sz="0" w:space="0" w:color="auto"/>
            <w:bottom w:val="none" w:sz="0" w:space="0" w:color="auto"/>
            <w:right w:val="none" w:sz="0" w:space="0" w:color="auto"/>
          </w:divBdr>
        </w:div>
        <w:div w:id="833642741">
          <w:marLeft w:val="0"/>
          <w:marRight w:val="0"/>
          <w:marTop w:val="0"/>
          <w:marBottom w:val="0"/>
          <w:divBdr>
            <w:top w:val="none" w:sz="0" w:space="0" w:color="auto"/>
            <w:left w:val="none" w:sz="0" w:space="0" w:color="auto"/>
            <w:bottom w:val="none" w:sz="0" w:space="0" w:color="auto"/>
            <w:right w:val="none" w:sz="0" w:space="0" w:color="auto"/>
          </w:divBdr>
        </w:div>
        <w:div w:id="850140649">
          <w:marLeft w:val="0"/>
          <w:marRight w:val="0"/>
          <w:marTop w:val="0"/>
          <w:marBottom w:val="0"/>
          <w:divBdr>
            <w:top w:val="none" w:sz="0" w:space="0" w:color="auto"/>
            <w:left w:val="none" w:sz="0" w:space="0" w:color="auto"/>
            <w:bottom w:val="none" w:sz="0" w:space="0" w:color="auto"/>
            <w:right w:val="none" w:sz="0" w:space="0" w:color="auto"/>
          </w:divBdr>
        </w:div>
        <w:div w:id="872307374">
          <w:marLeft w:val="0"/>
          <w:marRight w:val="0"/>
          <w:marTop w:val="0"/>
          <w:marBottom w:val="0"/>
          <w:divBdr>
            <w:top w:val="none" w:sz="0" w:space="0" w:color="auto"/>
            <w:left w:val="none" w:sz="0" w:space="0" w:color="auto"/>
            <w:bottom w:val="none" w:sz="0" w:space="0" w:color="auto"/>
            <w:right w:val="none" w:sz="0" w:space="0" w:color="auto"/>
          </w:divBdr>
        </w:div>
        <w:div w:id="878862600">
          <w:marLeft w:val="0"/>
          <w:marRight w:val="0"/>
          <w:marTop w:val="0"/>
          <w:marBottom w:val="0"/>
          <w:divBdr>
            <w:top w:val="none" w:sz="0" w:space="0" w:color="auto"/>
            <w:left w:val="none" w:sz="0" w:space="0" w:color="auto"/>
            <w:bottom w:val="none" w:sz="0" w:space="0" w:color="auto"/>
            <w:right w:val="none" w:sz="0" w:space="0" w:color="auto"/>
          </w:divBdr>
        </w:div>
        <w:div w:id="960501767">
          <w:marLeft w:val="0"/>
          <w:marRight w:val="0"/>
          <w:marTop w:val="0"/>
          <w:marBottom w:val="0"/>
          <w:divBdr>
            <w:top w:val="none" w:sz="0" w:space="0" w:color="auto"/>
            <w:left w:val="none" w:sz="0" w:space="0" w:color="auto"/>
            <w:bottom w:val="none" w:sz="0" w:space="0" w:color="auto"/>
            <w:right w:val="none" w:sz="0" w:space="0" w:color="auto"/>
          </w:divBdr>
        </w:div>
        <w:div w:id="964821037">
          <w:marLeft w:val="0"/>
          <w:marRight w:val="0"/>
          <w:marTop w:val="0"/>
          <w:marBottom w:val="0"/>
          <w:divBdr>
            <w:top w:val="none" w:sz="0" w:space="0" w:color="auto"/>
            <w:left w:val="none" w:sz="0" w:space="0" w:color="auto"/>
            <w:bottom w:val="none" w:sz="0" w:space="0" w:color="auto"/>
            <w:right w:val="none" w:sz="0" w:space="0" w:color="auto"/>
          </w:divBdr>
        </w:div>
        <w:div w:id="1009522146">
          <w:marLeft w:val="0"/>
          <w:marRight w:val="0"/>
          <w:marTop w:val="0"/>
          <w:marBottom w:val="0"/>
          <w:divBdr>
            <w:top w:val="none" w:sz="0" w:space="0" w:color="auto"/>
            <w:left w:val="none" w:sz="0" w:space="0" w:color="auto"/>
            <w:bottom w:val="none" w:sz="0" w:space="0" w:color="auto"/>
            <w:right w:val="none" w:sz="0" w:space="0" w:color="auto"/>
          </w:divBdr>
        </w:div>
        <w:div w:id="1026517258">
          <w:marLeft w:val="0"/>
          <w:marRight w:val="0"/>
          <w:marTop w:val="0"/>
          <w:marBottom w:val="0"/>
          <w:divBdr>
            <w:top w:val="none" w:sz="0" w:space="0" w:color="auto"/>
            <w:left w:val="none" w:sz="0" w:space="0" w:color="auto"/>
            <w:bottom w:val="none" w:sz="0" w:space="0" w:color="auto"/>
            <w:right w:val="none" w:sz="0" w:space="0" w:color="auto"/>
          </w:divBdr>
        </w:div>
        <w:div w:id="1043796064">
          <w:marLeft w:val="0"/>
          <w:marRight w:val="0"/>
          <w:marTop w:val="0"/>
          <w:marBottom w:val="0"/>
          <w:divBdr>
            <w:top w:val="none" w:sz="0" w:space="0" w:color="auto"/>
            <w:left w:val="none" w:sz="0" w:space="0" w:color="auto"/>
            <w:bottom w:val="none" w:sz="0" w:space="0" w:color="auto"/>
            <w:right w:val="none" w:sz="0" w:space="0" w:color="auto"/>
          </w:divBdr>
        </w:div>
        <w:div w:id="1045134232">
          <w:marLeft w:val="0"/>
          <w:marRight w:val="0"/>
          <w:marTop w:val="0"/>
          <w:marBottom w:val="0"/>
          <w:divBdr>
            <w:top w:val="none" w:sz="0" w:space="0" w:color="auto"/>
            <w:left w:val="none" w:sz="0" w:space="0" w:color="auto"/>
            <w:bottom w:val="none" w:sz="0" w:space="0" w:color="auto"/>
            <w:right w:val="none" w:sz="0" w:space="0" w:color="auto"/>
          </w:divBdr>
        </w:div>
        <w:div w:id="1075084187">
          <w:marLeft w:val="0"/>
          <w:marRight w:val="0"/>
          <w:marTop w:val="0"/>
          <w:marBottom w:val="0"/>
          <w:divBdr>
            <w:top w:val="none" w:sz="0" w:space="0" w:color="auto"/>
            <w:left w:val="none" w:sz="0" w:space="0" w:color="auto"/>
            <w:bottom w:val="none" w:sz="0" w:space="0" w:color="auto"/>
            <w:right w:val="none" w:sz="0" w:space="0" w:color="auto"/>
          </w:divBdr>
        </w:div>
        <w:div w:id="1081878000">
          <w:marLeft w:val="0"/>
          <w:marRight w:val="0"/>
          <w:marTop w:val="0"/>
          <w:marBottom w:val="0"/>
          <w:divBdr>
            <w:top w:val="none" w:sz="0" w:space="0" w:color="auto"/>
            <w:left w:val="none" w:sz="0" w:space="0" w:color="auto"/>
            <w:bottom w:val="none" w:sz="0" w:space="0" w:color="auto"/>
            <w:right w:val="none" w:sz="0" w:space="0" w:color="auto"/>
          </w:divBdr>
        </w:div>
        <w:div w:id="1086608653">
          <w:marLeft w:val="0"/>
          <w:marRight w:val="0"/>
          <w:marTop w:val="0"/>
          <w:marBottom w:val="0"/>
          <w:divBdr>
            <w:top w:val="none" w:sz="0" w:space="0" w:color="auto"/>
            <w:left w:val="none" w:sz="0" w:space="0" w:color="auto"/>
            <w:bottom w:val="none" w:sz="0" w:space="0" w:color="auto"/>
            <w:right w:val="none" w:sz="0" w:space="0" w:color="auto"/>
          </w:divBdr>
        </w:div>
        <w:div w:id="1091580732">
          <w:marLeft w:val="0"/>
          <w:marRight w:val="0"/>
          <w:marTop w:val="0"/>
          <w:marBottom w:val="0"/>
          <w:divBdr>
            <w:top w:val="none" w:sz="0" w:space="0" w:color="auto"/>
            <w:left w:val="none" w:sz="0" w:space="0" w:color="auto"/>
            <w:bottom w:val="none" w:sz="0" w:space="0" w:color="auto"/>
            <w:right w:val="none" w:sz="0" w:space="0" w:color="auto"/>
          </w:divBdr>
        </w:div>
        <w:div w:id="1108543493">
          <w:marLeft w:val="0"/>
          <w:marRight w:val="0"/>
          <w:marTop w:val="0"/>
          <w:marBottom w:val="0"/>
          <w:divBdr>
            <w:top w:val="none" w:sz="0" w:space="0" w:color="auto"/>
            <w:left w:val="none" w:sz="0" w:space="0" w:color="auto"/>
            <w:bottom w:val="none" w:sz="0" w:space="0" w:color="auto"/>
            <w:right w:val="none" w:sz="0" w:space="0" w:color="auto"/>
          </w:divBdr>
        </w:div>
        <w:div w:id="1113940571">
          <w:marLeft w:val="0"/>
          <w:marRight w:val="0"/>
          <w:marTop w:val="0"/>
          <w:marBottom w:val="0"/>
          <w:divBdr>
            <w:top w:val="none" w:sz="0" w:space="0" w:color="auto"/>
            <w:left w:val="none" w:sz="0" w:space="0" w:color="auto"/>
            <w:bottom w:val="none" w:sz="0" w:space="0" w:color="auto"/>
            <w:right w:val="none" w:sz="0" w:space="0" w:color="auto"/>
          </w:divBdr>
        </w:div>
        <w:div w:id="1155337579">
          <w:marLeft w:val="0"/>
          <w:marRight w:val="0"/>
          <w:marTop w:val="0"/>
          <w:marBottom w:val="0"/>
          <w:divBdr>
            <w:top w:val="none" w:sz="0" w:space="0" w:color="auto"/>
            <w:left w:val="none" w:sz="0" w:space="0" w:color="auto"/>
            <w:bottom w:val="none" w:sz="0" w:space="0" w:color="auto"/>
            <w:right w:val="none" w:sz="0" w:space="0" w:color="auto"/>
          </w:divBdr>
        </w:div>
        <w:div w:id="1183134129">
          <w:marLeft w:val="0"/>
          <w:marRight w:val="0"/>
          <w:marTop w:val="0"/>
          <w:marBottom w:val="0"/>
          <w:divBdr>
            <w:top w:val="none" w:sz="0" w:space="0" w:color="auto"/>
            <w:left w:val="none" w:sz="0" w:space="0" w:color="auto"/>
            <w:bottom w:val="none" w:sz="0" w:space="0" w:color="auto"/>
            <w:right w:val="none" w:sz="0" w:space="0" w:color="auto"/>
          </w:divBdr>
        </w:div>
        <w:div w:id="1191452881">
          <w:marLeft w:val="0"/>
          <w:marRight w:val="0"/>
          <w:marTop w:val="0"/>
          <w:marBottom w:val="0"/>
          <w:divBdr>
            <w:top w:val="none" w:sz="0" w:space="0" w:color="auto"/>
            <w:left w:val="none" w:sz="0" w:space="0" w:color="auto"/>
            <w:bottom w:val="none" w:sz="0" w:space="0" w:color="auto"/>
            <w:right w:val="none" w:sz="0" w:space="0" w:color="auto"/>
          </w:divBdr>
        </w:div>
        <w:div w:id="1207641585">
          <w:marLeft w:val="0"/>
          <w:marRight w:val="0"/>
          <w:marTop w:val="0"/>
          <w:marBottom w:val="0"/>
          <w:divBdr>
            <w:top w:val="none" w:sz="0" w:space="0" w:color="auto"/>
            <w:left w:val="none" w:sz="0" w:space="0" w:color="auto"/>
            <w:bottom w:val="none" w:sz="0" w:space="0" w:color="auto"/>
            <w:right w:val="none" w:sz="0" w:space="0" w:color="auto"/>
          </w:divBdr>
        </w:div>
        <w:div w:id="1207983758">
          <w:marLeft w:val="0"/>
          <w:marRight w:val="0"/>
          <w:marTop w:val="0"/>
          <w:marBottom w:val="0"/>
          <w:divBdr>
            <w:top w:val="none" w:sz="0" w:space="0" w:color="auto"/>
            <w:left w:val="none" w:sz="0" w:space="0" w:color="auto"/>
            <w:bottom w:val="none" w:sz="0" w:space="0" w:color="auto"/>
            <w:right w:val="none" w:sz="0" w:space="0" w:color="auto"/>
          </w:divBdr>
        </w:div>
        <w:div w:id="1225070157">
          <w:marLeft w:val="0"/>
          <w:marRight w:val="0"/>
          <w:marTop w:val="0"/>
          <w:marBottom w:val="0"/>
          <w:divBdr>
            <w:top w:val="none" w:sz="0" w:space="0" w:color="auto"/>
            <w:left w:val="none" w:sz="0" w:space="0" w:color="auto"/>
            <w:bottom w:val="none" w:sz="0" w:space="0" w:color="auto"/>
            <w:right w:val="none" w:sz="0" w:space="0" w:color="auto"/>
          </w:divBdr>
        </w:div>
        <w:div w:id="1234899186">
          <w:marLeft w:val="0"/>
          <w:marRight w:val="0"/>
          <w:marTop w:val="0"/>
          <w:marBottom w:val="0"/>
          <w:divBdr>
            <w:top w:val="none" w:sz="0" w:space="0" w:color="auto"/>
            <w:left w:val="none" w:sz="0" w:space="0" w:color="auto"/>
            <w:bottom w:val="none" w:sz="0" w:space="0" w:color="auto"/>
            <w:right w:val="none" w:sz="0" w:space="0" w:color="auto"/>
          </w:divBdr>
        </w:div>
        <w:div w:id="1237864014">
          <w:marLeft w:val="0"/>
          <w:marRight w:val="0"/>
          <w:marTop w:val="0"/>
          <w:marBottom w:val="0"/>
          <w:divBdr>
            <w:top w:val="none" w:sz="0" w:space="0" w:color="auto"/>
            <w:left w:val="none" w:sz="0" w:space="0" w:color="auto"/>
            <w:bottom w:val="none" w:sz="0" w:space="0" w:color="auto"/>
            <w:right w:val="none" w:sz="0" w:space="0" w:color="auto"/>
          </w:divBdr>
        </w:div>
        <w:div w:id="1244099382">
          <w:marLeft w:val="0"/>
          <w:marRight w:val="0"/>
          <w:marTop w:val="0"/>
          <w:marBottom w:val="0"/>
          <w:divBdr>
            <w:top w:val="none" w:sz="0" w:space="0" w:color="auto"/>
            <w:left w:val="none" w:sz="0" w:space="0" w:color="auto"/>
            <w:bottom w:val="none" w:sz="0" w:space="0" w:color="auto"/>
            <w:right w:val="none" w:sz="0" w:space="0" w:color="auto"/>
          </w:divBdr>
        </w:div>
        <w:div w:id="1256744255">
          <w:marLeft w:val="0"/>
          <w:marRight w:val="0"/>
          <w:marTop w:val="0"/>
          <w:marBottom w:val="0"/>
          <w:divBdr>
            <w:top w:val="none" w:sz="0" w:space="0" w:color="auto"/>
            <w:left w:val="none" w:sz="0" w:space="0" w:color="auto"/>
            <w:bottom w:val="none" w:sz="0" w:space="0" w:color="auto"/>
            <w:right w:val="none" w:sz="0" w:space="0" w:color="auto"/>
          </w:divBdr>
        </w:div>
        <w:div w:id="1265923535">
          <w:marLeft w:val="0"/>
          <w:marRight w:val="0"/>
          <w:marTop w:val="0"/>
          <w:marBottom w:val="0"/>
          <w:divBdr>
            <w:top w:val="none" w:sz="0" w:space="0" w:color="auto"/>
            <w:left w:val="none" w:sz="0" w:space="0" w:color="auto"/>
            <w:bottom w:val="none" w:sz="0" w:space="0" w:color="auto"/>
            <w:right w:val="none" w:sz="0" w:space="0" w:color="auto"/>
          </w:divBdr>
        </w:div>
        <w:div w:id="1267232433">
          <w:marLeft w:val="0"/>
          <w:marRight w:val="0"/>
          <w:marTop w:val="0"/>
          <w:marBottom w:val="0"/>
          <w:divBdr>
            <w:top w:val="none" w:sz="0" w:space="0" w:color="auto"/>
            <w:left w:val="none" w:sz="0" w:space="0" w:color="auto"/>
            <w:bottom w:val="none" w:sz="0" w:space="0" w:color="auto"/>
            <w:right w:val="none" w:sz="0" w:space="0" w:color="auto"/>
          </w:divBdr>
        </w:div>
        <w:div w:id="1300064810">
          <w:marLeft w:val="0"/>
          <w:marRight w:val="0"/>
          <w:marTop w:val="0"/>
          <w:marBottom w:val="0"/>
          <w:divBdr>
            <w:top w:val="none" w:sz="0" w:space="0" w:color="auto"/>
            <w:left w:val="none" w:sz="0" w:space="0" w:color="auto"/>
            <w:bottom w:val="none" w:sz="0" w:space="0" w:color="auto"/>
            <w:right w:val="none" w:sz="0" w:space="0" w:color="auto"/>
          </w:divBdr>
        </w:div>
        <w:div w:id="1311910580">
          <w:marLeft w:val="0"/>
          <w:marRight w:val="0"/>
          <w:marTop w:val="0"/>
          <w:marBottom w:val="0"/>
          <w:divBdr>
            <w:top w:val="none" w:sz="0" w:space="0" w:color="auto"/>
            <w:left w:val="none" w:sz="0" w:space="0" w:color="auto"/>
            <w:bottom w:val="none" w:sz="0" w:space="0" w:color="auto"/>
            <w:right w:val="none" w:sz="0" w:space="0" w:color="auto"/>
          </w:divBdr>
        </w:div>
        <w:div w:id="1355617851">
          <w:marLeft w:val="0"/>
          <w:marRight w:val="0"/>
          <w:marTop w:val="0"/>
          <w:marBottom w:val="0"/>
          <w:divBdr>
            <w:top w:val="none" w:sz="0" w:space="0" w:color="auto"/>
            <w:left w:val="none" w:sz="0" w:space="0" w:color="auto"/>
            <w:bottom w:val="none" w:sz="0" w:space="0" w:color="auto"/>
            <w:right w:val="none" w:sz="0" w:space="0" w:color="auto"/>
          </w:divBdr>
        </w:div>
        <w:div w:id="1362197775">
          <w:marLeft w:val="0"/>
          <w:marRight w:val="0"/>
          <w:marTop w:val="0"/>
          <w:marBottom w:val="0"/>
          <w:divBdr>
            <w:top w:val="none" w:sz="0" w:space="0" w:color="auto"/>
            <w:left w:val="none" w:sz="0" w:space="0" w:color="auto"/>
            <w:bottom w:val="none" w:sz="0" w:space="0" w:color="auto"/>
            <w:right w:val="none" w:sz="0" w:space="0" w:color="auto"/>
          </w:divBdr>
        </w:div>
        <w:div w:id="1363284802">
          <w:marLeft w:val="0"/>
          <w:marRight w:val="0"/>
          <w:marTop w:val="0"/>
          <w:marBottom w:val="0"/>
          <w:divBdr>
            <w:top w:val="none" w:sz="0" w:space="0" w:color="auto"/>
            <w:left w:val="none" w:sz="0" w:space="0" w:color="auto"/>
            <w:bottom w:val="none" w:sz="0" w:space="0" w:color="auto"/>
            <w:right w:val="none" w:sz="0" w:space="0" w:color="auto"/>
          </w:divBdr>
        </w:div>
        <w:div w:id="1370763436">
          <w:marLeft w:val="0"/>
          <w:marRight w:val="0"/>
          <w:marTop w:val="0"/>
          <w:marBottom w:val="0"/>
          <w:divBdr>
            <w:top w:val="none" w:sz="0" w:space="0" w:color="auto"/>
            <w:left w:val="none" w:sz="0" w:space="0" w:color="auto"/>
            <w:bottom w:val="none" w:sz="0" w:space="0" w:color="auto"/>
            <w:right w:val="none" w:sz="0" w:space="0" w:color="auto"/>
          </w:divBdr>
        </w:div>
        <w:div w:id="1372608289">
          <w:marLeft w:val="0"/>
          <w:marRight w:val="0"/>
          <w:marTop w:val="0"/>
          <w:marBottom w:val="0"/>
          <w:divBdr>
            <w:top w:val="none" w:sz="0" w:space="0" w:color="auto"/>
            <w:left w:val="none" w:sz="0" w:space="0" w:color="auto"/>
            <w:bottom w:val="none" w:sz="0" w:space="0" w:color="auto"/>
            <w:right w:val="none" w:sz="0" w:space="0" w:color="auto"/>
          </w:divBdr>
        </w:div>
        <w:div w:id="1375033372">
          <w:marLeft w:val="0"/>
          <w:marRight w:val="0"/>
          <w:marTop w:val="0"/>
          <w:marBottom w:val="0"/>
          <w:divBdr>
            <w:top w:val="none" w:sz="0" w:space="0" w:color="auto"/>
            <w:left w:val="none" w:sz="0" w:space="0" w:color="auto"/>
            <w:bottom w:val="none" w:sz="0" w:space="0" w:color="auto"/>
            <w:right w:val="none" w:sz="0" w:space="0" w:color="auto"/>
          </w:divBdr>
        </w:div>
        <w:div w:id="1408922125">
          <w:marLeft w:val="0"/>
          <w:marRight w:val="0"/>
          <w:marTop w:val="0"/>
          <w:marBottom w:val="0"/>
          <w:divBdr>
            <w:top w:val="none" w:sz="0" w:space="0" w:color="auto"/>
            <w:left w:val="none" w:sz="0" w:space="0" w:color="auto"/>
            <w:bottom w:val="none" w:sz="0" w:space="0" w:color="auto"/>
            <w:right w:val="none" w:sz="0" w:space="0" w:color="auto"/>
          </w:divBdr>
        </w:div>
        <w:div w:id="1410809328">
          <w:marLeft w:val="0"/>
          <w:marRight w:val="0"/>
          <w:marTop w:val="0"/>
          <w:marBottom w:val="0"/>
          <w:divBdr>
            <w:top w:val="none" w:sz="0" w:space="0" w:color="auto"/>
            <w:left w:val="none" w:sz="0" w:space="0" w:color="auto"/>
            <w:bottom w:val="none" w:sz="0" w:space="0" w:color="auto"/>
            <w:right w:val="none" w:sz="0" w:space="0" w:color="auto"/>
          </w:divBdr>
        </w:div>
        <w:div w:id="1413698406">
          <w:marLeft w:val="0"/>
          <w:marRight w:val="0"/>
          <w:marTop w:val="0"/>
          <w:marBottom w:val="0"/>
          <w:divBdr>
            <w:top w:val="none" w:sz="0" w:space="0" w:color="auto"/>
            <w:left w:val="none" w:sz="0" w:space="0" w:color="auto"/>
            <w:bottom w:val="none" w:sz="0" w:space="0" w:color="auto"/>
            <w:right w:val="none" w:sz="0" w:space="0" w:color="auto"/>
          </w:divBdr>
        </w:div>
        <w:div w:id="1441340124">
          <w:marLeft w:val="0"/>
          <w:marRight w:val="0"/>
          <w:marTop w:val="0"/>
          <w:marBottom w:val="0"/>
          <w:divBdr>
            <w:top w:val="none" w:sz="0" w:space="0" w:color="auto"/>
            <w:left w:val="none" w:sz="0" w:space="0" w:color="auto"/>
            <w:bottom w:val="none" w:sz="0" w:space="0" w:color="auto"/>
            <w:right w:val="none" w:sz="0" w:space="0" w:color="auto"/>
          </w:divBdr>
        </w:div>
        <w:div w:id="1446997091">
          <w:marLeft w:val="0"/>
          <w:marRight w:val="0"/>
          <w:marTop w:val="0"/>
          <w:marBottom w:val="0"/>
          <w:divBdr>
            <w:top w:val="none" w:sz="0" w:space="0" w:color="auto"/>
            <w:left w:val="none" w:sz="0" w:space="0" w:color="auto"/>
            <w:bottom w:val="none" w:sz="0" w:space="0" w:color="auto"/>
            <w:right w:val="none" w:sz="0" w:space="0" w:color="auto"/>
          </w:divBdr>
        </w:div>
        <w:div w:id="1448697209">
          <w:marLeft w:val="0"/>
          <w:marRight w:val="0"/>
          <w:marTop w:val="0"/>
          <w:marBottom w:val="0"/>
          <w:divBdr>
            <w:top w:val="none" w:sz="0" w:space="0" w:color="auto"/>
            <w:left w:val="none" w:sz="0" w:space="0" w:color="auto"/>
            <w:bottom w:val="none" w:sz="0" w:space="0" w:color="auto"/>
            <w:right w:val="none" w:sz="0" w:space="0" w:color="auto"/>
          </w:divBdr>
        </w:div>
        <w:div w:id="1471897411">
          <w:marLeft w:val="0"/>
          <w:marRight w:val="0"/>
          <w:marTop w:val="0"/>
          <w:marBottom w:val="0"/>
          <w:divBdr>
            <w:top w:val="none" w:sz="0" w:space="0" w:color="auto"/>
            <w:left w:val="none" w:sz="0" w:space="0" w:color="auto"/>
            <w:bottom w:val="none" w:sz="0" w:space="0" w:color="auto"/>
            <w:right w:val="none" w:sz="0" w:space="0" w:color="auto"/>
          </w:divBdr>
        </w:div>
        <w:div w:id="1500845903">
          <w:marLeft w:val="0"/>
          <w:marRight w:val="0"/>
          <w:marTop w:val="0"/>
          <w:marBottom w:val="0"/>
          <w:divBdr>
            <w:top w:val="none" w:sz="0" w:space="0" w:color="auto"/>
            <w:left w:val="none" w:sz="0" w:space="0" w:color="auto"/>
            <w:bottom w:val="none" w:sz="0" w:space="0" w:color="auto"/>
            <w:right w:val="none" w:sz="0" w:space="0" w:color="auto"/>
          </w:divBdr>
        </w:div>
        <w:div w:id="1559315613">
          <w:marLeft w:val="0"/>
          <w:marRight w:val="0"/>
          <w:marTop w:val="0"/>
          <w:marBottom w:val="0"/>
          <w:divBdr>
            <w:top w:val="none" w:sz="0" w:space="0" w:color="auto"/>
            <w:left w:val="none" w:sz="0" w:space="0" w:color="auto"/>
            <w:bottom w:val="none" w:sz="0" w:space="0" w:color="auto"/>
            <w:right w:val="none" w:sz="0" w:space="0" w:color="auto"/>
          </w:divBdr>
        </w:div>
        <w:div w:id="1590695440">
          <w:marLeft w:val="0"/>
          <w:marRight w:val="0"/>
          <w:marTop w:val="0"/>
          <w:marBottom w:val="0"/>
          <w:divBdr>
            <w:top w:val="none" w:sz="0" w:space="0" w:color="auto"/>
            <w:left w:val="none" w:sz="0" w:space="0" w:color="auto"/>
            <w:bottom w:val="none" w:sz="0" w:space="0" w:color="auto"/>
            <w:right w:val="none" w:sz="0" w:space="0" w:color="auto"/>
          </w:divBdr>
        </w:div>
        <w:div w:id="1602958411">
          <w:marLeft w:val="0"/>
          <w:marRight w:val="0"/>
          <w:marTop w:val="0"/>
          <w:marBottom w:val="0"/>
          <w:divBdr>
            <w:top w:val="none" w:sz="0" w:space="0" w:color="auto"/>
            <w:left w:val="none" w:sz="0" w:space="0" w:color="auto"/>
            <w:bottom w:val="none" w:sz="0" w:space="0" w:color="auto"/>
            <w:right w:val="none" w:sz="0" w:space="0" w:color="auto"/>
          </w:divBdr>
        </w:div>
        <w:div w:id="1626694346">
          <w:marLeft w:val="0"/>
          <w:marRight w:val="0"/>
          <w:marTop w:val="0"/>
          <w:marBottom w:val="0"/>
          <w:divBdr>
            <w:top w:val="none" w:sz="0" w:space="0" w:color="auto"/>
            <w:left w:val="none" w:sz="0" w:space="0" w:color="auto"/>
            <w:bottom w:val="none" w:sz="0" w:space="0" w:color="auto"/>
            <w:right w:val="none" w:sz="0" w:space="0" w:color="auto"/>
          </w:divBdr>
        </w:div>
        <w:div w:id="1634366686">
          <w:marLeft w:val="0"/>
          <w:marRight w:val="0"/>
          <w:marTop w:val="0"/>
          <w:marBottom w:val="0"/>
          <w:divBdr>
            <w:top w:val="none" w:sz="0" w:space="0" w:color="auto"/>
            <w:left w:val="none" w:sz="0" w:space="0" w:color="auto"/>
            <w:bottom w:val="none" w:sz="0" w:space="0" w:color="auto"/>
            <w:right w:val="none" w:sz="0" w:space="0" w:color="auto"/>
          </w:divBdr>
        </w:div>
        <w:div w:id="1661426834">
          <w:marLeft w:val="0"/>
          <w:marRight w:val="0"/>
          <w:marTop w:val="0"/>
          <w:marBottom w:val="0"/>
          <w:divBdr>
            <w:top w:val="none" w:sz="0" w:space="0" w:color="auto"/>
            <w:left w:val="none" w:sz="0" w:space="0" w:color="auto"/>
            <w:bottom w:val="none" w:sz="0" w:space="0" w:color="auto"/>
            <w:right w:val="none" w:sz="0" w:space="0" w:color="auto"/>
          </w:divBdr>
        </w:div>
        <w:div w:id="1666669409">
          <w:marLeft w:val="0"/>
          <w:marRight w:val="0"/>
          <w:marTop w:val="0"/>
          <w:marBottom w:val="0"/>
          <w:divBdr>
            <w:top w:val="none" w:sz="0" w:space="0" w:color="auto"/>
            <w:left w:val="none" w:sz="0" w:space="0" w:color="auto"/>
            <w:bottom w:val="none" w:sz="0" w:space="0" w:color="auto"/>
            <w:right w:val="none" w:sz="0" w:space="0" w:color="auto"/>
          </w:divBdr>
        </w:div>
        <w:div w:id="1672830431">
          <w:marLeft w:val="0"/>
          <w:marRight w:val="0"/>
          <w:marTop w:val="0"/>
          <w:marBottom w:val="0"/>
          <w:divBdr>
            <w:top w:val="none" w:sz="0" w:space="0" w:color="auto"/>
            <w:left w:val="none" w:sz="0" w:space="0" w:color="auto"/>
            <w:bottom w:val="none" w:sz="0" w:space="0" w:color="auto"/>
            <w:right w:val="none" w:sz="0" w:space="0" w:color="auto"/>
          </w:divBdr>
        </w:div>
        <w:div w:id="1687713043">
          <w:marLeft w:val="0"/>
          <w:marRight w:val="0"/>
          <w:marTop w:val="0"/>
          <w:marBottom w:val="0"/>
          <w:divBdr>
            <w:top w:val="none" w:sz="0" w:space="0" w:color="auto"/>
            <w:left w:val="none" w:sz="0" w:space="0" w:color="auto"/>
            <w:bottom w:val="none" w:sz="0" w:space="0" w:color="auto"/>
            <w:right w:val="none" w:sz="0" w:space="0" w:color="auto"/>
          </w:divBdr>
        </w:div>
        <w:div w:id="1708799753">
          <w:marLeft w:val="0"/>
          <w:marRight w:val="0"/>
          <w:marTop w:val="0"/>
          <w:marBottom w:val="0"/>
          <w:divBdr>
            <w:top w:val="none" w:sz="0" w:space="0" w:color="auto"/>
            <w:left w:val="none" w:sz="0" w:space="0" w:color="auto"/>
            <w:bottom w:val="none" w:sz="0" w:space="0" w:color="auto"/>
            <w:right w:val="none" w:sz="0" w:space="0" w:color="auto"/>
          </w:divBdr>
        </w:div>
        <w:div w:id="1726368113">
          <w:marLeft w:val="0"/>
          <w:marRight w:val="0"/>
          <w:marTop w:val="0"/>
          <w:marBottom w:val="0"/>
          <w:divBdr>
            <w:top w:val="none" w:sz="0" w:space="0" w:color="auto"/>
            <w:left w:val="none" w:sz="0" w:space="0" w:color="auto"/>
            <w:bottom w:val="none" w:sz="0" w:space="0" w:color="auto"/>
            <w:right w:val="none" w:sz="0" w:space="0" w:color="auto"/>
          </w:divBdr>
        </w:div>
        <w:div w:id="1784497397">
          <w:marLeft w:val="0"/>
          <w:marRight w:val="0"/>
          <w:marTop w:val="0"/>
          <w:marBottom w:val="0"/>
          <w:divBdr>
            <w:top w:val="none" w:sz="0" w:space="0" w:color="auto"/>
            <w:left w:val="none" w:sz="0" w:space="0" w:color="auto"/>
            <w:bottom w:val="none" w:sz="0" w:space="0" w:color="auto"/>
            <w:right w:val="none" w:sz="0" w:space="0" w:color="auto"/>
          </w:divBdr>
        </w:div>
        <w:div w:id="1801025843">
          <w:marLeft w:val="0"/>
          <w:marRight w:val="0"/>
          <w:marTop w:val="0"/>
          <w:marBottom w:val="0"/>
          <w:divBdr>
            <w:top w:val="none" w:sz="0" w:space="0" w:color="auto"/>
            <w:left w:val="none" w:sz="0" w:space="0" w:color="auto"/>
            <w:bottom w:val="none" w:sz="0" w:space="0" w:color="auto"/>
            <w:right w:val="none" w:sz="0" w:space="0" w:color="auto"/>
          </w:divBdr>
        </w:div>
        <w:div w:id="1817718150">
          <w:marLeft w:val="0"/>
          <w:marRight w:val="0"/>
          <w:marTop w:val="0"/>
          <w:marBottom w:val="0"/>
          <w:divBdr>
            <w:top w:val="none" w:sz="0" w:space="0" w:color="auto"/>
            <w:left w:val="none" w:sz="0" w:space="0" w:color="auto"/>
            <w:bottom w:val="none" w:sz="0" w:space="0" w:color="auto"/>
            <w:right w:val="none" w:sz="0" w:space="0" w:color="auto"/>
          </w:divBdr>
        </w:div>
        <w:div w:id="1832795449">
          <w:marLeft w:val="0"/>
          <w:marRight w:val="0"/>
          <w:marTop w:val="0"/>
          <w:marBottom w:val="0"/>
          <w:divBdr>
            <w:top w:val="none" w:sz="0" w:space="0" w:color="auto"/>
            <w:left w:val="none" w:sz="0" w:space="0" w:color="auto"/>
            <w:bottom w:val="none" w:sz="0" w:space="0" w:color="auto"/>
            <w:right w:val="none" w:sz="0" w:space="0" w:color="auto"/>
          </w:divBdr>
        </w:div>
        <w:div w:id="1841962311">
          <w:marLeft w:val="0"/>
          <w:marRight w:val="0"/>
          <w:marTop w:val="0"/>
          <w:marBottom w:val="0"/>
          <w:divBdr>
            <w:top w:val="none" w:sz="0" w:space="0" w:color="auto"/>
            <w:left w:val="none" w:sz="0" w:space="0" w:color="auto"/>
            <w:bottom w:val="none" w:sz="0" w:space="0" w:color="auto"/>
            <w:right w:val="none" w:sz="0" w:space="0" w:color="auto"/>
          </w:divBdr>
        </w:div>
        <w:div w:id="1845590538">
          <w:marLeft w:val="0"/>
          <w:marRight w:val="0"/>
          <w:marTop w:val="0"/>
          <w:marBottom w:val="0"/>
          <w:divBdr>
            <w:top w:val="none" w:sz="0" w:space="0" w:color="auto"/>
            <w:left w:val="none" w:sz="0" w:space="0" w:color="auto"/>
            <w:bottom w:val="none" w:sz="0" w:space="0" w:color="auto"/>
            <w:right w:val="none" w:sz="0" w:space="0" w:color="auto"/>
          </w:divBdr>
        </w:div>
        <w:div w:id="1875800510">
          <w:marLeft w:val="0"/>
          <w:marRight w:val="0"/>
          <w:marTop w:val="0"/>
          <w:marBottom w:val="0"/>
          <w:divBdr>
            <w:top w:val="none" w:sz="0" w:space="0" w:color="auto"/>
            <w:left w:val="none" w:sz="0" w:space="0" w:color="auto"/>
            <w:bottom w:val="none" w:sz="0" w:space="0" w:color="auto"/>
            <w:right w:val="none" w:sz="0" w:space="0" w:color="auto"/>
          </w:divBdr>
        </w:div>
        <w:div w:id="1876889239">
          <w:marLeft w:val="0"/>
          <w:marRight w:val="0"/>
          <w:marTop w:val="0"/>
          <w:marBottom w:val="0"/>
          <w:divBdr>
            <w:top w:val="none" w:sz="0" w:space="0" w:color="auto"/>
            <w:left w:val="none" w:sz="0" w:space="0" w:color="auto"/>
            <w:bottom w:val="none" w:sz="0" w:space="0" w:color="auto"/>
            <w:right w:val="none" w:sz="0" w:space="0" w:color="auto"/>
          </w:divBdr>
        </w:div>
        <w:div w:id="1882522544">
          <w:marLeft w:val="0"/>
          <w:marRight w:val="0"/>
          <w:marTop w:val="0"/>
          <w:marBottom w:val="0"/>
          <w:divBdr>
            <w:top w:val="none" w:sz="0" w:space="0" w:color="auto"/>
            <w:left w:val="none" w:sz="0" w:space="0" w:color="auto"/>
            <w:bottom w:val="none" w:sz="0" w:space="0" w:color="auto"/>
            <w:right w:val="none" w:sz="0" w:space="0" w:color="auto"/>
          </w:divBdr>
        </w:div>
        <w:div w:id="1898278419">
          <w:marLeft w:val="0"/>
          <w:marRight w:val="0"/>
          <w:marTop w:val="0"/>
          <w:marBottom w:val="0"/>
          <w:divBdr>
            <w:top w:val="none" w:sz="0" w:space="0" w:color="auto"/>
            <w:left w:val="none" w:sz="0" w:space="0" w:color="auto"/>
            <w:bottom w:val="none" w:sz="0" w:space="0" w:color="auto"/>
            <w:right w:val="none" w:sz="0" w:space="0" w:color="auto"/>
          </w:divBdr>
        </w:div>
        <w:div w:id="1904952520">
          <w:marLeft w:val="0"/>
          <w:marRight w:val="0"/>
          <w:marTop w:val="0"/>
          <w:marBottom w:val="0"/>
          <w:divBdr>
            <w:top w:val="none" w:sz="0" w:space="0" w:color="auto"/>
            <w:left w:val="none" w:sz="0" w:space="0" w:color="auto"/>
            <w:bottom w:val="none" w:sz="0" w:space="0" w:color="auto"/>
            <w:right w:val="none" w:sz="0" w:space="0" w:color="auto"/>
          </w:divBdr>
        </w:div>
        <w:div w:id="1916209535">
          <w:marLeft w:val="0"/>
          <w:marRight w:val="0"/>
          <w:marTop w:val="0"/>
          <w:marBottom w:val="0"/>
          <w:divBdr>
            <w:top w:val="none" w:sz="0" w:space="0" w:color="auto"/>
            <w:left w:val="none" w:sz="0" w:space="0" w:color="auto"/>
            <w:bottom w:val="none" w:sz="0" w:space="0" w:color="auto"/>
            <w:right w:val="none" w:sz="0" w:space="0" w:color="auto"/>
          </w:divBdr>
        </w:div>
        <w:div w:id="1938712437">
          <w:marLeft w:val="0"/>
          <w:marRight w:val="0"/>
          <w:marTop w:val="0"/>
          <w:marBottom w:val="0"/>
          <w:divBdr>
            <w:top w:val="none" w:sz="0" w:space="0" w:color="auto"/>
            <w:left w:val="none" w:sz="0" w:space="0" w:color="auto"/>
            <w:bottom w:val="none" w:sz="0" w:space="0" w:color="auto"/>
            <w:right w:val="none" w:sz="0" w:space="0" w:color="auto"/>
          </w:divBdr>
        </w:div>
        <w:div w:id="1944877015">
          <w:marLeft w:val="0"/>
          <w:marRight w:val="0"/>
          <w:marTop w:val="0"/>
          <w:marBottom w:val="0"/>
          <w:divBdr>
            <w:top w:val="none" w:sz="0" w:space="0" w:color="auto"/>
            <w:left w:val="none" w:sz="0" w:space="0" w:color="auto"/>
            <w:bottom w:val="none" w:sz="0" w:space="0" w:color="auto"/>
            <w:right w:val="none" w:sz="0" w:space="0" w:color="auto"/>
          </w:divBdr>
        </w:div>
        <w:div w:id="1948002658">
          <w:marLeft w:val="0"/>
          <w:marRight w:val="0"/>
          <w:marTop w:val="0"/>
          <w:marBottom w:val="0"/>
          <w:divBdr>
            <w:top w:val="none" w:sz="0" w:space="0" w:color="auto"/>
            <w:left w:val="none" w:sz="0" w:space="0" w:color="auto"/>
            <w:bottom w:val="none" w:sz="0" w:space="0" w:color="auto"/>
            <w:right w:val="none" w:sz="0" w:space="0" w:color="auto"/>
          </w:divBdr>
        </w:div>
        <w:div w:id="1949387998">
          <w:marLeft w:val="0"/>
          <w:marRight w:val="0"/>
          <w:marTop w:val="0"/>
          <w:marBottom w:val="0"/>
          <w:divBdr>
            <w:top w:val="none" w:sz="0" w:space="0" w:color="auto"/>
            <w:left w:val="none" w:sz="0" w:space="0" w:color="auto"/>
            <w:bottom w:val="none" w:sz="0" w:space="0" w:color="auto"/>
            <w:right w:val="none" w:sz="0" w:space="0" w:color="auto"/>
          </w:divBdr>
        </w:div>
        <w:div w:id="1976325262">
          <w:marLeft w:val="0"/>
          <w:marRight w:val="0"/>
          <w:marTop w:val="0"/>
          <w:marBottom w:val="0"/>
          <w:divBdr>
            <w:top w:val="none" w:sz="0" w:space="0" w:color="auto"/>
            <w:left w:val="none" w:sz="0" w:space="0" w:color="auto"/>
            <w:bottom w:val="none" w:sz="0" w:space="0" w:color="auto"/>
            <w:right w:val="none" w:sz="0" w:space="0" w:color="auto"/>
          </w:divBdr>
        </w:div>
        <w:div w:id="1980723404">
          <w:marLeft w:val="0"/>
          <w:marRight w:val="0"/>
          <w:marTop w:val="0"/>
          <w:marBottom w:val="0"/>
          <w:divBdr>
            <w:top w:val="none" w:sz="0" w:space="0" w:color="auto"/>
            <w:left w:val="none" w:sz="0" w:space="0" w:color="auto"/>
            <w:bottom w:val="none" w:sz="0" w:space="0" w:color="auto"/>
            <w:right w:val="none" w:sz="0" w:space="0" w:color="auto"/>
          </w:divBdr>
        </w:div>
        <w:div w:id="1992827695">
          <w:marLeft w:val="0"/>
          <w:marRight w:val="0"/>
          <w:marTop w:val="0"/>
          <w:marBottom w:val="0"/>
          <w:divBdr>
            <w:top w:val="none" w:sz="0" w:space="0" w:color="auto"/>
            <w:left w:val="none" w:sz="0" w:space="0" w:color="auto"/>
            <w:bottom w:val="none" w:sz="0" w:space="0" w:color="auto"/>
            <w:right w:val="none" w:sz="0" w:space="0" w:color="auto"/>
          </w:divBdr>
        </w:div>
        <w:div w:id="2007706965">
          <w:marLeft w:val="0"/>
          <w:marRight w:val="0"/>
          <w:marTop w:val="0"/>
          <w:marBottom w:val="0"/>
          <w:divBdr>
            <w:top w:val="none" w:sz="0" w:space="0" w:color="auto"/>
            <w:left w:val="none" w:sz="0" w:space="0" w:color="auto"/>
            <w:bottom w:val="none" w:sz="0" w:space="0" w:color="auto"/>
            <w:right w:val="none" w:sz="0" w:space="0" w:color="auto"/>
          </w:divBdr>
        </w:div>
        <w:div w:id="2049866920">
          <w:marLeft w:val="0"/>
          <w:marRight w:val="0"/>
          <w:marTop w:val="0"/>
          <w:marBottom w:val="0"/>
          <w:divBdr>
            <w:top w:val="none" w:sz="0" w:space="0" w:color="auto"/>
            <w:left w:val="none" w:sz="0" w:space="0" w:color="auto"/>
            <w:bottom w:val="none" w:sz="0" w:space="0" w:color="auto"/>
            <w:right w:val="none" w:sz="0" w:space="0" w:color="auto"/>
          </w:divBdr>
        </w:div>
        <w:div w:id="2091265934">
          <w:marLeft w:val="0"/>
          <w:marRight w:val="0"/>
          <w:marTop w:val="0"/>
          <w:marBottom w:val="0"/>
          <w:divBdr>
            <w:top w:val="none" w:sz="0" w:space="0" w:color="auto"/>
            <w:left w:val="none" w:sz="0" w:space="0" w:color="auto"/>
            <w:bottom w:val="none" w:sz="0" w:space="0" w:color="auto"/>
            <w:right w:val="none" w:sz="0" w:space="0" w:color="auto"/>
          </w:divBdr>
        </w:div>
        <w:div w:id="2095741186">
          <w:marLeft w:val="0"/>
          <w:marRight w:val="0"/>
          <w:marTop w:val="0"/>
          <w:marBottom w:val="0"/>
          <w:divBdr>
            <w:top w:val="none" w:sz="0" w:space="0" w:color="auto"/>
            <w:left w:val="none" w:sz="0" w:space="0" w:color="auto"/>
            <w:bottom w:val="none" w:sz="0" w:space="0" w:color="auto"/>
            <w:right w:val="none" w:sz="0" w:space="0" w:color="auto"/>
          </w:divBdr>
        </w:div>
        <w:div w:id="2113932104">
          <w:marLeft w:val="0"/>
          <w:marRight w:val="0"/>
          <w:marTop w:val="0"/>
          <w:marBottom w:val="0"/>
          <w:divBdr>
            <w:top w:val="none" w:sz="0" w:space="0" w:color="auto"/>
            <w:left w:val="none" w:sz="0" w:space="0" w:color="auto"/>
            <w:bottom w:val="none" w:sz="0" w:space="0" w:color="auto"/>
            <w:right w:val="none" w:sz="0" w:space="0" w:color="auto"/>
          </w:divBdr>
        </w:div>
        <w:div w:id="2135518036">
          <w:marLeft w:val="0"/>
          <w:marRight w:val="0"/>
          <w:marTop w:val="0"/>
          <w:marBottom w:val="0"/>
          <w:divBdr>
            <w:top w:val="none" w:sz="0" w:space="0" w:color="auto"/>
            <w:left w:val="none" w:sz="0" w:space="0" w:color="auto"/>
            <w:bottom w:val="none" w:sz="0" w:space="0" w:color="auto"/>
            <w:right w:val="none" w:sz="0" w:space="0" w:color="auto"/>
          </w:divBdr>
        </w:div>
        <w:div w:id="2136752985">
          <w:marLeft w:val="0"/>
          <w:marRight w:val="0"/>
          <w:marTop w:val="0"/>
          <w:marBottom w:val="0"/>
          <w:divBdr>
            <w:top w:val="none" w:sz="0" w:space="0" w:color="auto"/>
            <w:left w:val="none" w:sz="0" w:space="0" w:color="auto"/>
            <w:bottom w:val="none" w:sz="0" w:space="0" w:color="auto"/>
            <w:right w:val="none" w:sz="0" w:space="0" w:color="auto"/>
          </w:divBdr>
        </w:div>
      </w:divsChild>
    </w:div>
    <w:div w:id="757753005">
      <w:bodyDiv w:val="1"/>
      <w:marLeft w:val="0"/>
      <w:marRight w:val="0"/>
      <w:marTop w:val="0"/>
      <w:marBottom w:val="0"/>
      <w:divBdr>
        <w:top w:val="none" w:sz="0" w:space="0" w:color="auto"/>
        <w:left w:val="none" w:sz="0" w:space="0" w:color="auto"/>
        <w:bottom w:val="none" w:sz="0" w:space="0" w:color="auto"/>
        <w:right w:val="none" w:sz="0" w:space="0" w:color="auto"/>
      </w:divBdr>
      <w:divsChild>
        <w:div w:id="299187158">
          <w:marLeft w:val="0"/>
          <w:marRight w:val="0"/>
          <w:marTop w:val="0"/>
          <w:marBottom w:val="0"/>
          <w:divBdr>
            <w:top w:val="none" w:sz="0" w:space="0" w:color="auto"/>
            <w:left w:val="none" w:sz="0" w:space="0" w:color="auto"/>
            <w:bottom w:val="none" w:sz="0" w:space="0" w:color="auto"/>
            <w:right w:val="none" w:sz="0" w:space="0" w:color="auto"/>
          </w:divBdr>
        </w:div>
        <w:div w:id="450589749">
          <w:marLeft w:val="0"/>
          <w:marRight w:val="0"/>
          <w:marTop w:val="0"/>
          <w:marBottom w:val="0"/>
          <w:divBdr>
            <w:top w:val="none" w:sz="0" w:space="0" w:color="auto"/>
            <w:left w:val="none" w:sz="0" w:space="0" w:color="auto"/>
            <w:bottom w:val="none" w:sz="0" w:space="0" w:color="auto"/>
            <w:right w:val="none" w:sz="0" w:space="0" w:color="auto"/>
          </w:divBdr>
        </w:div>
        <w:div w:id="1296256912">
          <w:marLeft w:val="0"/>
          <w:marRight w:val="0"/>
          <w:marTop w:val="0"/>
          <w:marBottom w:val="0"/>
          <w:divBdr>
            <w:top w:val="none" w:sz="0" w:space="0" w:color="auto"/>
            <w:left w:val="none" w:sz="0" w:space="0" w:color="auto"/>
            <w:bottom w:val="none" w:sz="0" w:space="0" w:color="auto"/>
            <w:right w:val="none" w:sz="0" w:space="0" w:color="auto"/>
          </w:divBdr>
        </w:div>
        <w:div w:id="1793665585">
          <w:marLeft w:val="0"/>
          <w:marRight w:val="0"/>
          <w:marTop w:val="0"/>
          <w:marBottom w:val="0"/>
          <w:divBdr>
            <w:top w:val="none" w:sz="0" w:space="0" w:color="auto"/>
            <w:left w:val="none" w:sz="0" w:space="0" w:color="auto"/>
            <w:bottom w:val="none" w:sz="0" w:space="0" w:color="auto"/>
            <w:right w:val="none" w:sz="0" w:space="0" w:color="auto"/>
          </w:divBdr>
        </w:div>
        <w:div w:id="698822913">
          <w:marLeft w:val="0"/>
          <w:marRight w:val="0"/>
          <w:marTop w:val="0"/>
          <w:marBottom w:val="0"/>
          <w:divBdr>
            <w:top w:val="none" w:sz="0" w:space="0" w:color="auto"/>
            <w:left w:val="none" w:sz="0" w:space="0" w:color="auto"/>
            <w:bottom w:val="none" w:sz="0" w:space="0" w:color="auto"/>
            <w:right w:val="none" w:sz="0" w:space="0" w:color="auto"/>
          </w:divBdr>
        </w:div>
        <w:div w:id="170411604">
          <w:marLeft w:val="0"/>
          <w:marRight w:val="0"/>
          <w:marTop w:val="0"/>
          <w:marBottom w:val="0"/>
          <w:divBdr>
            <w:top w:val="none" w:sz="0" w:space="0" w:color="auto"/>
            <w:left w:val="none" w:sz="0" w:space="0" w:color="auto"/>
            <w:bottom w:val="none" w:sz="0" w:space="0" w:color="auto"/>
            <w:right w:val="none" w:sz="0" w:space="0" w:color="auto"/>
          </w:divBdr>
        </w:div>
        <w:div w:id="506598838">
          <w:marLeft w:val="0"/>
          <w:marRight w:val="0"/>
          <w:marTop w:val="0"/>
          <w:marBottom w:val="0"/>
          <w:divBdr>
            <w:top w:val="none" w:sz="0" w:space="0" w:color="auto"/>
            <w:left w:val="none" w:sz="0" w:space="0" w:color="auto"/>
            <w:bottom w:val="none" w:sz="0" w:space="0" w:color="auto"/>
            <w:right w:val="none" w:sz="0" w:space="0" w:color="auto"/>
          </w:divBdr>
        </w:div>
        <w:div w:id="1974746469">
          <w:marLeft w:val="0"/>
          <w:marRight w:val="0"/>
          <w:marTop w:val="0"/>
          <w:marBottom w:val="0"/>
          <w:divBdr>
            <w:top w:val="none" w:sz="0" w:space="0" w:color="auto"/>
            <w:left w:val="none" w:sz="0" w:space="0" w:color="auto"/>
            <w:bottom w:val="none" w:sz="0" w:space="0" w:color="auto"/>
            <w:right w:val="none" w:sz="0" w:space="0" w:color="auto"/>
          </w:divBdr>
        </w:div>
        <w:div w:id="2023847966">
          <w:marLeft w:val="0"/>
          <w:marRight w:val="0"/>
          <w:marTop w:val="0"/>
          <w:marBottom w:val="0"/>
          <w:divBdr>
            <w:top w:val="none" w:sz="0" w:space="0" w:color="auto"/>
            <w:left w:val="none" w:sz="0" w:space="0" w:color="auto"/>
            <w:bottom w:val="none" w:sz="0" w:space="0" w:color="auto"/>
            <w:right w:val="none" w:sz="0" w:space="0" w:color="auto"/>
          </w:divBdr>
        </w:div>
        <w:div w:id="924613006">
          <w:marLeft w:val="0"/>
          <w:marRight w:val="0"/>
          <w:marTop w:val="0"/>
          <w:marBottom w:val="0"/>
          <w:divBdr>
            <w:top w:val="none" w:sz="0" w:space="0" w:color="auto"/>
            <w:left w:val="none" w:sz="0" w:space="0" w:color="auto"/>
            <w:bottom w:val="none" w:sz="0" w:space="0" w:color="auto"/>
            <w:right w:val="none" w:sz="0" w:space="0" w:color="auto"/>
          </w:divBdr>
        </w:div>
        <w:div w:id="1697996829">
          <w:marLeft w:val="0"/>
          <w:marRight w:val="0"/>
          <w:marTop w:val="0"/>
          <w:marBottom w:val="0"/>
          <w:divBdr>
            <w:top w:val="none" w:sz="0" w:space="0" w:color="auto"/>
            <w:left w:val="none" w:sz="0" w:space="0" w:color="auto"/>
            <w:bottom w:val="none" w:sz="0" w:space="0" w:color="auto"/>
            <w:right w:val="none" w:sz="0" w:space="0" w:color="auto"/>
          </w:divBdr>
        </w:div>
        <w:div w:id="1443916608">
          <w:marLeft w:val="0"/>
          <w:marRight w:val="0"/>
          <w:marTop w:val="0"/>
          <w:marBottom w:val="0"/>
          <w:divBdr>
            <w:top w:val="none" w:sz="0" w:space="0" w:color="auto"/>
            <w:left w:val="none" w:sz="0" w:space="0" w:color="auto"/>
            <w:bottom w:val="none" w:sz="0" w:space="0" w:color="auto"/>
            <w:right w:val="none" w:sz="0" w:space="0" w:color="auto"/>
          </w:divBdr>
        </w:div>
        <w:div w:id="264389855">
          <w:marLeft w:val="0"/>
          <w:marRight w:val="0"/>
          <w:marTop w:val="0"/>
          <w:marBottom w:val="0"/>
          <w:divBdr>
            <w:top w:val="none" w:sz="0" w:space="0" w:color="auto"/>
            <w:left w:val="none" w:sz="0" w:space="0" w:color="auto"/>
            <w:bottom w:val="none" w:sz="0" w:space="0" w:color="auto"/>
            <w:right w:val="none" w:sz="0" w:space="0" w:color="auto"/>
          </w:divBdr>
        </w:div>
        <w:div w:id="1051884910">
          <w:marLeft w:val="0"/>
          <w:marRight w:val="0"/>
          <w:marTop w:val="0"/>
          <w:marBottom w:val="0"/>
          <w:divBdr>
            <w:top w:val="none" w:sz="0" w:space="0" w:color="auto"/>
            <w:left w:val="none" w:sz="0" w:space="0" w:color="auto"/>
            <w:bottom w:val="none" w:sz="0" w:space="0" w:color="auto"/>
            <w:right w:val="none" w:sz="0" w:space="0" w:color="auto"/>
          </w:divBdr>
        </w:div>
        <w:div w:id="360981784">
          <w:marLeft w:val="0"/>
          <w:marRight w:val="0"/>
          <w:marTop w:val="0"/>
          <w:marBottom w:val="0"/>
          <w:divBdr>
            <w:top w:val="none" w:sz="0" w:space="0" w:color="auto"/>
            <w:left w:val="none" w:sz="0" w:space="0" w:color="auto"/>
            <w:bottom w:val="none" w:sz="0" w:space="0" w:color="auto"/>
            <w:right w:val="none" w:sz="0" w:space="0" w:color="auto"/>
          </w:divBdr>
        </w:div>
        <w:div w:id="227499725">
          <w:marLeft w:val="0"/>
          <w:marRight w:val="0"/>
          <w:marTop w:val="0"/>
          <w:marBottom w:val="0"/>
          <w:divBdr>
            <w:top w:val="none" w:sz="0" w:space="0" w:color="auto"/>
            <w:left w:val="none" w:sz="0" w:space="0" w:color="auto"/>
            <w:bottom w:val="none" w:sz="0" w:space="0" w:color="auto"/>
            <w:right w:val="none" w:sz="0" w:space="0" w:color="auto"/>
          </w:divBdr>
        </w:div>
        <w:div w:id="1914116922">
          <w:marLeft w:val="0"/>
          <w:marRight w:val="0"/>
          <w:marTop w:val="0"/>
          <w:marBottom w:val="0"/>
          <w:divBdr>
            <w:top w:val="none" w:sz="0" w:space="0" w:color="auto"/>
            <w:left w:val="none" w:sz="0" w:space="0" w:color="auto"/>
            <w:bottom w:val="none" w:sz="0" w:space="0" w:color="auto"/>
            <w:right w:val="none" w:sz="0" w:space="0" w:color="auto"/>
          </w:divBdr>
        </w:div>
        <w:div w:id="419837462">
          <w:marLeft w:val="0"/>
          <w:marRight w:val="0"/>
          <w:marTop w:val="0"/>
          <w:marBottom w:val="0"/>
          <w:divBdr>
            <w:top w:val="none" w:sz="0" w:space="0" w:color="auto"/>
            <w:left w:val="none" w:sz="0" w:space="0" w:color="auto"/>
            <w:bottom w:val="none" w:sz="0" w:space="0" w:color="auto"/>
            <w:right w:val="none" w:sz="0" w:space="0" w:color="auto"/>
          </w:divBdr>
        </w:div>
        <w:div w:id="109787027">
          <w:marLeft w:val="0"/>
          <w:marRight w:val="0"/>
          <w:marTop w:val="0"/>
          <w:marBottom w:val="0"/>
          <w:divBdr>
            <w:top w:val="none" w:sz="0" w:space="0" w:color="auto"/>
            <w:left w:val="none" w:sz="0" w:space="0" w:color="auto"/>
            <w:bottom w:val="none" w:sz="0" w:space="0" w:color="auto"/>
            <w:right w:val="none" w:sz="0" w:space="0" w:color="auto"/>
          </w:divBdr>
        </w:div>
      </w:divsChild>
    </w:div>
    <w:div w:id="798107257">
      <w:bodyDiv w:val="1"/>
      <w:marLeft w:val="0"/>
      <w:marRight w:val="0"/>
      <w:marTop w:val="0"/>
      <w:marBottom w:val="0"/>
      <w:divBdr>
        <w:top w:val="none" w:sz="0" w:space="0" w:color="auto"/>
        <w:left w:val="none" w:sz="0" w:space="0" w:color="auto"/>
        <w:bottom w:val="none" w:sz="0" w:space="0" w:color="auto"/>
        <w:right w:val="none" w:sz="0" w:space="0" w:color="auto"/>
      </w:divBdr>
    </w:div>
    <w:div w:id="928734727">
      <w:bodyDiv w:val="1"/>
      <w:marLeft w:val="0"/>
      <w:marRight w:val="0"/>
      <w:marTop w:val="0"/>
      <w:marBottom w:val="0"/>
      <w:divBdr>
        <w:top w:val="none" w:sz="0" w:space="0" w:color="auto"/>
        <w:left w:val="none" w:sz="0" w:space="0" w:color="auto"/>
        <w:bottom w:val="none" w:sz="0" w:space="0" w:color="auto"/>
        <w:right w:val="none" w:sz="0" w:space="0" w:color="auto"/>
      </w:divBdr>
    </w:div>
    <w:div w:id="1024984945">
      <w:bodyDiv w:val="1"/>
      <w:marLeft w:val="0"/>
      <w:marRight w:val="0"/>
      <w:marTop w:val="0"/>
      <w:marBottom w:val="0"/>
      <w:divBdr>
        <w:top w:val="none" w:sz="0" w:space="0" w:color="auto"/>
        <w:left w:val="none" w:sz="0" w:space="0" w:color="auto"/>
        <w:bottom w:val="none" w:sz="0" w:space="0" w:color="auto"/>
        <w:right w:val="none" w:sz="0" w:space="0" w:color="auto"/>
      </w:divBdr>
    </w:div>
    <w:div w:id="1033072880">
      <w:bodyDiv w:val="1"/>
      <w:marLeft w:val="0"/>
      <w:marRight w:val="0"/>
      <w:marTop w:val="0"/>
      <w:marBottom w:val="0"/>
      <w:divBdr>
        <w:top w:val="none" w:sz="0" w:space="0" w:color="auto"/>
        <w:left w:val="none" w:sz="0" w:space="0" w:color="auto"/>
        <w:bottom w:val="none" w:sz="0" w:space="0" w:color="auto"/>
        <w:right w:val="none" w:sz="0" w:space="0" w:color="auto"/>
      </w:divBdr>
      <w:divsChild>
        <w:div w:id="272978531">
          <w:marLeft w:val="0"/>
          <w:marRight w:val="0"/>
          <w:marTop w:val="0"/>
          <w:marBottom w:val="0"/>
          <w:divBdr>
            <w:top w:val="none" w:sz="0" w:space="0" w:color="auto"/>
            <w:left w:val="none" w:sz="0" w:space="0" w:color="auto"/>
            <w:bottom w:val="none" w:sz="0" w:space="0" w:color="auto"/>
            <w:right w:val="none" w:sz="0" w:space="0" w:color="auto"/>
          </w:divBdr>
        </w:div>
        <w:div w:id="566959144">
          <w:marLeft w:val="0"/>
          <w:marRight w:val="0"/>
          <w:marTop w:val="0"/>
          <w:marBottom w:val="0"/>
          <w:divBdr>
            <w:top w:val="none" w:sz="0" w:space="0" w:color="auto"/>
            <w:left w:val="none" w:sz="0" w:space="0" w:color="auto"/>
            <w:bottom w:val="none" w:sz="0" w:space="0" w:color="auto"/>
            <w:right w:val="none" w:sz="0" w:space="0" w:color="auto"/>
          </w:divBdr>
        </w:div>
        <w:div w:id="818233414">
          <w:marLeft w:val="0"/>
          <w:marRight w:val="0"/>
          <w:marTop w:val="0"/>
          <w:marBottom w:val="0"/>
          <w:divBdr>
            <w:top w:val="none" w:sz="0" w:space="0" w:color="auto"/>
            <w:left w:val="none" w:sz="0" w:space="0" w:color="auto"/>
            <w:bottom w:val="none" w:sz="0" w:space="0" w:color="auto"/>
            <w:right w:val="none" w:sz="0" w:space="0" w:color="auto"/>
          </w:divBdr>
        </w:div>
        <w:div w:id="819542264">
          <w:marLeft w:val="0"/>
          <w:marRight w:val="0"/>
          <w:marTop w:val="0"/>
          <w:marBottom w:val="0"/>
          <w:divBdr>
            <w:top w:val="none" w:sz="0" w:space="0" w:color="auto"/>
            <w:left w:val="none" w:sz="0" w:space="0" w:color="auto"/>
            <w:bottom w:val="none" w:sz="0" w:space="0" w:color="auto"/>
            <w:right w:val="none" w:sz="0" w:space="0" w:color="auto"/>
          </w:divBdr>
        </w:div>
        <w:div w:id="1161896089">
          <w:marLeft w:val="0"/>
          <w:marRight w:val="0"/>
          <w:marTop w:val="0"/>
          <w:marBottom w:val="0"/>
          <w:divBdr>
            <w:top w:val="none" w:sz="0" w:space="0" w:color="auto"/>
            <w:left w:val="none" w:sz="0" w:space="0" w:color="auto"/>
            <w:bottom w:val="none" w:sz="0" w:space="0" w:color="auto"/>
            <w:right w:val="none" w:sz="0" w:space="0" w:color="auto"/>
          </w:divBdr>
        </w:div>
        <w:div w:id="1611082078">
          <w:marLeft w:val="0"/>
          <w:marRight w:val="0"/>
          <w:marTop w:val="0"/>
          <w:marBottom w:val="0"/>
          <w:divBdr>
            <w:top w:val="none" w:sz="0" w:space="0" w:color="auto"/>
            <w:left w:val="none" w:sz="0" w:space="0" w:color="auto"/>
            <w:bottom w:val="none" w:sz="0" w:space="0" w:color="auto"/>
            <w:right w:val="none" w:sz="0" w:space="0" w:color="auto"/>
          </w:divBdr>
        </w:div>
      </w:divsChild>
    </w:div>
    <w:div w:id="1185440108">
      <w:bodyDiv w:val="1"/>
      <w:marLeft w:val="0"/>
      <w:marRight w:val="0"/>
      <w:marTop w:val="0"/>
      <w:marBottom w:val="0"/>
      <w:divBdr>
        <w:top w:val="none" w:sz="0" w:space="0" w:color="auto"/>
        <w:left w:val="none" w:sz="0" w:space="0" w:color="auto"/>
        <w:bottom w:val="none" w:sz="0" w:space="0" w:color="auto"/>
        <w:right w:val="none" w:sz="0" w:space="0" w:color="auto"/>
      </w:divBdr>
      <w:divsChild>
        <w:div w:id="1279216121">
          <w:marLeft w:val="0"/>
          <w:marRight w:val="0"/>
          <w:marTop w:val="0"/>
          <w:marBottom w:val="0"/>
          <w:divBdr>
            <w:top w:val="none" w:sz="0" w:space="0" w:color="auto"/>
            <w:left w:val="none" w:sz="0" w:space="0" w:color="auto"/>
            <w:bottom w:val="none" w:sz="0" w:space="0" w:color="auto"/>
            <w:right w:val="none" w:sz="0" w:space="0" w:color="auto"/>
          </w:divBdr>
        </w:div>
        <w:div w:id="1787843635">
          <w:marLeft w:val="0"/>
          <w:marRight w:val="0"/>
          <w:marTop w:val="0"/>
          <w:marBottom w:val="0"/>
          <w:divBdr>
            <w:top w:val="none" w:sz="0" w:space="0" w:color="auto"/>
            <w:left w:val="none" w:sz="0" w:space="0" w:color="auto"/>
            <w:bottom w:val="none" w:sz="0" w:space="0" w:color="auto"/>
            <w:right w:val="none" w:sz="0" w:space="0" w:color="auto"/>
          </w:divBdr>
        </w:div>
        <w:div w:id="979576940">
          <w:marLeft w:val="0"/>
          <w:marRight w:val="0"/>
          <w:marTop w:val="0"/>
          <w:marBottom w:val="0"/>
          <w:divBdr>
            <w:top w:val="none" w:sz="0" w:space="0" w:color="auto"/>
            <w:left w:val="none" w:sz="0" w:space="0" w:color="auto"/>
            <w:bottom w:val="none" w:sz="0" w:space="0" w:color="auto"/>
            <w:right w:val="none" w:sz="0" w:space="0" w:color="auto"/>
          </w:divBdr>
        </w:div>
      </w:divsChild>
    </w:div>
    <w:div w:id="1403715645">
      <w:bodyDiv w:val="1"/>
      <w:marLeft w:val="0"/>
      <w:marRight w:val="0"/>
      <w:marTop w:val="0"/>
      <w:marBottom w:val="0"/>
      <w:divBdr>
        <w:top w:val="none" w:sz="0" w:space="0" w:color="auto"/>
        <w:left w:val="none" w:sz="0" w:space="0" w:color="auto"/>
        <w:bottom w:val="none" w:sz="0" w:space="0" w:color="auto"/>
        <w:right w:val="none" w:sz="0" w:space="0" w:color="auto"/>
      </w:divBdr>
    </w:div>
    <w:div w:id="1478842852">
      <w:bodyDiv w:val="1"/>
      <w:marLeft w:val="0"/>
      <w:marRight w:val="0"/>
      <w:marTop w:val="0"/>
      <w:marBottom w:val="0"/>
      <w:divBdr>
        <w:top w:val="none" w:sz="0" w:space="0" w:color="auto"/>
        <w:left w:val="none" w:sz="0" w:space="0" w:color="auto"/>
        <w:bottom w:val="none" w:sz="0" w:space="0" w:color="auto"/>
        <w:right w:val="none" w:sz="0" w:space="0" w:color="auto"/>
      </w:divBdr>
    </w:div>
    <w:div w:id="1524442311">
      <w:bodyDiv w:val="1"/>
      <w:marLeft w:val="0"/>
      <w:marRight w:val="0"/>
      <w:marTop w:val="0"/>
      <w:marBottom w:val="0"/>
      <w:divBdr>
        <w:top w:val="none" w:sz="0" w:space="0" w:color="auto"/>
        <w:left w:val="none" w:sz="0" w:space="0" w:color="auto"/>
        <w:bottom w:val="none" w:sz="0" w:space="0" w:color="auto"/>
        <w:right w:val="none" w:sz="0" w:space="0" w:color="auto"/>
      </w:divBdr>
    </w:div>
    <w:div w:id="1601066737">
      <w:bodyDiv w:val="1"/>
      <w:marLeft w:val="0"/>
      <w:marRight w:val="0"/>
      <w:marTop w:val="0"/>
      <w:marBottom w:val="0"/>
      <w:divBdr>
        <w:top w:val="none" w:sz="0" w:space="0" w:color="auto"/>
        <w:left w:val="none" w:sz="0" w:space="0" w:color="auto"/>
        <w:bottom w:val="none" w:sz="0" w:space="0" w:color="auto"/>
        <w:right w:val="none" w:sz="0" w:space="0" w:color="auto"/>
      </w:divBdr>
      <w:divsChild>
        <w:div w:id="130906656">
          <w:marLeft w:val="0"/>
          <w:marRight w:val="0"/>
          <w:marTop w:val="0"/>
          <w:marBottom w:val="0"/>
          <w:divBdr>
            <w:top w:val="none" w:sz="0" w:space="0" w:color="auto"/>
            <w:left w:val="none" w:sz="0" w:space="0" w:color="auto"/>
            <w:bottom w:val="none" w:sz="0" w:space="0" w:color="auto"/>
            <w:right w:val="none" w:sz="0" w:space="0" w:color="auto"/>
          </w:divBdr>
        </w:div>
        <w:div w:id="1096363673">
          <w:marLeft w:val="0"/>
          <w:marRight w:val="0"/>
          <w:marTop w:val="0"/>
          <w:marBottom w:val="0"/>
          <w:divBdr>
            <w:top w:val="none" w:sz="0" w:space="0" w:color="auto"/>
            <w:left w:val="none" w:sz="0" w:space="0" w:color="auto"/>
            <w:bottom w:val="none" w:sz="0" w:space="0" w:color="auto"/>
            <w:right w:val="none" w:sz="0" w:space="0" w:color="auto"/>
          </w:divBdr>
        </w:div>
        <w:div w:id="780150792">
          <w:marLeft w:val="0"/>
          <w:marRight w:val="0"/>
          <w:marTop w:val="0"/>
          <w:marBottom w:val="0"/>
          <w:divBdr>
            <w:top w:val="none" w:sz="0" w:space="0" w:color="auto"/>
            <w:left w:val="none" w:sz="0" w:space="0" w:color="auto"/>
            <w:bottom w:val="none" w:sz="0" w:space="0" w:color="auto"/>
            <w:right w:val="none" w:sz="0" w:space="0" w:color="auto"/>
          </w:divBdr>
        </w:div>
        <w:div w:id="1298727027">
          <w:marLeft w:val="0"/>
          <w:marRight w:val="0"/>
          <w:marTop w:val="0"/>
          <w:marBottom w:val="0"/>
          <w:divBdr>
            <w:top w:val="none" w:sz="0" w:space="0" w:color="auto"/>
            <w:left w:val="none" w:sz="0" w:space="0" w:color="auto"/>
            <w:bottom w:val="none" w:sz="0" w:space="0" w:color="auto"/>
            <w:right w:val="none" w:sz="0" w:space="0" w:color="auto"/>
          </w:divBdr>
        </w:div>
        <w:div w:id="1002781235">
          <w:marLeft w:val="0"/>
          <w:marRight w:val="0"/>
          <w:marTop w:val="0"/>
          <w:marBottom w:val="0"/>
          <w:divBdr>
            <w:top w:val="none" w:sz="0" w:space="0" w:color="auto"/>
            <w:left w:val="none" w:sz="0" w:space="0" w:color="auto"/>
            <w:bottom w:val="none" w:sz="0" w:space="0" w:color="auto"/>
            <w:right w:val="none" w:sz="0" w:space="0" w:color="auto"/>
          </w:divBdr>
        </w:div>
        <w:div w:id="1234510316">
          <w:marLeft w:val="0"/>
          <w:marRight w:val="0"/>
          <w:marTop w:val="0"/>
          <w:marBottom w:val="0"/>
          <w:divBdr>
            <w:top w:val="none" w:sz="0" w:space="0" w:color="auto"/>
            <w:left w:val="none" w:sz="0" w:space="0" w:color="auto"/>
            <w:bottom w:val="none" w:sz="0" w:space="0" w:color="auto"/>
            <w:right w:val="none" w:sz="0" w:space="0" w:color="auto"/>
          </w:divBdr>
        </w:div>
      </w:divsChild>
    </w:div>
    <w:div w:id="2044865446">
      <w:bodyDiv w:val="1"/>
      <w:marLeft w:val="0"/>
      <w:marRight w:val="0"/>
      <w:marTop w:val="0"/>
      <w:marBottom w:val="0"/>
      <w:divBdr>
        <w:top w:val="none" w:sz="0" w:space="0" w:color="auto"/>
        <w:left w:val="none" w:sz="0" w:space="0" w:color="auto"/>
        <w:bottom w:val="none" w:sz="0" w:space="0" w:color="auto"/>
        <w:right w:val="none" w:sz="0" w:space="0" w:color="auto"/>
      </w:divBdr>
      <w:divsChild>
        <w:div w:id="139462560">
          <w:marLeft w:val="360"/>
          <w:marRight w:val="0"/>
          <w:marTop w:val="0"/>
          <w:marBottom w:val="0"/>
          <w:divBdr>
            <w:top w:val="none" w:sz="0" w:space="0" w:color="auto"/>
            <w:left w:val="none" w:sz="0" w:space="0" w:color="auto"/>
            <w:bottom w:val="none" w:sz="0" w:space="0" w:color="auto"/>
            <w:right w:val="none" w:sz="0" w:space="0" w:color="auto"/>
          </w:divBdr>
        </w:div>
        <w:div w:id="356540312">
          <w:marLeft w:val="360"/>
          <w:marRight w:val="0"/>
          <w:marTop w:val="0"/>
          <w:marBottom w:val="0"/>
          <w:divBdr>
            <w:top w:val="none" w:sz="0" w:space="0" w:color="auto"/>
            <w:left w:val="none" w:sz="0" w:space="0" w:color="auto"/>
            <w:bottom w:val="none" w:sz="0" w:space="0" w:color="auto"/>
            <w:right w:val="none" w:sz="0" w:space="0" w:color="auto"/>
          </w:divBdr>
        </w:div>
        <w:div w:id="507986178">
          <w:marLeft w:val="360"/>
          <w:marRight w:val="0"/>
          <w:marTop w:val="0"/>
          <w:marBottom w:val="0"/>
          <w:divBdr>
            <w:top w:val="none" w:sz="0" w:space="0" w:color="auto"/>
            <w:left w:val="none" w:sz="0" w:space="0" w:color="auto"/>
            <w:bottom w:val="none" w:sz="0" w:space="0" w:color="auto"/>
            <w:right w:val="none" w:sz="0" w:space="0" w:color="auto"/>
          </w:divBdr>
        </w:div>
        <w:div w:id="516113972">
          <w:marLeft w:val="360"/>
          <w:marRight w:val="0"/>
          <w:marTop w:val="0"/>
          <w:marBottom w:val="0"/>
          <w:divBdr>
            <w:top w:val="none" w:sz="0" w:space="0" w:color="auto"/>
            <w:left w:val="none" w:sz="0" w:space="0" w:color="auto"/>
            <w:bottom w:val="none" w:sz="0" w:space="0" w:color="auto"/>
            <w:right w:val="none" w:sz="0" w:space="0" w:color="auto"/>
          </w:divBdr>
        </w:div>
        <w:div w:id="1205025833">
          <w:marLeft w:val="360"/>
          <w:marRight w:val="0"/>
          <w:marTop w:val="0"/>
          <w:marBottom w:val="0"/>
          <w:divBdr>
            <w:top w:val="none" w:sz="0" w:space="0" w:color="auto"/>
            <w:left w:val="none" w:sz="0" w:space="0" w:color="auto"/>
            <w:bottom w:val="none" w:sz="0" w:space="0" w:color="auto"/>
            <w:right w:val="none" w:sz="0" w:space="0" w:color="auto"/>
          </w:divBdr>
        </w:div>
      </w:divsChild>
    </w:div>
    <w:div w:id="2059277154">
      <w:bodyDiv w:val="1"/>
      <w:marLeft w:val="0"/>
      <w:marRight w:val="0"/>
      <w:marTop w:val="0"/>
      <w:marBottom w:val="0"/>
      <w:divBdr>
        <w:top w:val="none" w:sz="0" w:space="0" w:color="auto"/>
        <w:left w:val="none" w:sz="0" w:space="0" w:color="auto"/>
        <w:bottom w:val="none" w:sz="0" w:space="0" w:color="auto"/>
        <w:right w:val="none" w:sz="0" w:space="0" w:color="auto"/>
      </w:divBdr>
      <w:divsChild>
        <w:div w:id="389378491">
          <w:marLeft w:val="0"/>
          <w:marRight w:val="0"/>
          <w:marTop w:val="0"/>
          <w:marBottom w:val="0"/>
          <w:divBdr>
            <w:top w:val="none" w:sz="0" w:space="0" w:color="auto"/>
            <w:left w:val="none" w:sz="0" w:space="0" w:color="auto"/>
            <w:bottom w:val="none" w:sz="0" w:space="0" w:color="auto"/>
            <w:right w:val="none" w:sz="0" w:space="0" w:color="auto"/>
          </w:divBdr>
        </w:div>
        <w:div w:id="949513535">
          <w:marLeft w:val="0"/>
          <w:marRight w:val="0"/>
          <w:marTop w:val="0"/>
          <w:marBottom w:val="0"/>
          <w:divBdr>
            <w:top w:val="none" w:sz="0" w:space="0" w:color="auto"/>
            <w:left w:val="none" w:sz="0" w:space="0" w:color="auto"/>
            <w:bottom w:val="none" w:sz="0" w:space="0" w:color="auto"/>
            <w:right w:val="none" w:sz="0" w:space="0" w:color="auto"/>
          </w:divBdr>
        </w:div>
        <w:div w:id="951980488">
          <w:marLeft w:val="0"/>
          <w:marRight w:val="0"/>
          <w:marTop w:val="0"/>
          <w:marBottom w:val="0"/>
          <w:divBdr>
            <w:top w:val="none" w:sz="0" w:space="0" w:color="auto"/>
            <w:left w:val="none" w:sz="0" w:space="0" w:color="auto"/>
            <w:bottom w:val="none" w:sz="0" w:space="0" w:color="auto"/>
            <w:right w:val="none" w:sz="0" w:space="0" w:color="auto"/>
          </w:divBdr>
        </w:div>
        <w:div w:id="600186830">
          <w:marLeft w:val="0"/>
          <w:marRight w:val="0"/>
          <w:marTop w:val="0"/>
          <w:marBottom w:val="0"/>
          <w:divBdr>
            <w:top w:val="none" w:sz="0" w:space="0" w:color="auto"/>
            <w:left w:val="none" w:sz="0" w:space="0" w:color="auto"/>
            <w:bottom w:val="none" w:sz="0" w:space="0" w:color="auto"/>
            <w:right w:val="none" w:sz="0" w:space="0" w:color="auto"/>
          </w:divBdr>
        </w:div>
        <w:div w:id="1126655127">
          <w:marLeft w:val="0"/>
          <w:marRight w:val="0"/>
          <w:marTop w:val="0"/>
          <w:marBottom w:val="0"/>
          <w:divBdr>
            <w:top w:val="none" w:sz="0" w:space="0" w:color="auto"/>
            <w:left w:val="none" w:sz="0" w:space="0" w:color="auto"/>
            <w:bottom w:val="none" w:sz="0" w:space="0" w:color="auto"/>
            <w:right w:val="none" w:sz="0" w:space="0" w:color="auto"/>
          </w:divBdr>
        </w:div>
        <w:div w:id="463080716">
          <w:marLeft w:val="0"/>
          <w:marRight w:val="0"/>
          <w:marTop w:val="0"/>
          <w:marBottom w:val="0"/>
          <w:divBdr>
            <w:top w:val="none" w:sz="0" w:space="0" w:color="auto"/>
            <w:left w:val="none" w:sz="0" w:space="0" w:color="auto"/>
            <w:bottom w:val="none" w:sz="0" w:space="0" w:color="auto"/>
            <w:right w:val="none" w:sz="0" w:space="0" w:color="auto"/>
          </w:divBdr>
        </w:div>
        <w:div w:id="177429224">
          <w:marLeft w:val="0"/>
          <w:marRight w:val="0"/>
          <w:marTop w:val="0"/>
          <w:marBottom w:val="0"/>
          <w:divBdr>
            <w:top w:val="none" w:sz="0" w:space="0" w:color="auto"/>
            <w:left w:val="none" w:sz="0" w:space="0" w:color="auto"/>
            <w:bottom w:val="none" w:sz="0" w:space="0" w:color="auto"/>
            <w:right w:val="none" w:sz="0" w:space="0" w:color="auto"/>
          </w:divBdr>
        </w:div>
        <w:div w:id="156582255">
          <w:marLeft w:val="0"/>
          <w:marRight w:val="0"/>
          <w:marTop w:val="0"/>
          <w:marBottom w:val="0"/>
          <w:divBdr>
            <w:top w:val="none" w:sz="0" w:space="0" w:color="auto"/>
            <w:left w:val="none" w:sz="0" w:space="0" w:color="auto"/>
            <w:bottom w:val="none" w:sz="0" w:space="0" w:color="auto"/>
            <w:right w:val="none" w:sz="0" w:space="0" w:color="auto"/>
          </w:divBdr>
        </w:div>
        <w:div w:id="1795440914">
          <w:marLeft w:val="0"/>
          <w:marRight w:val="0"/>
          <w:marTop w:val="0"/>
          <w:marBottom w:val="0"/>
          <w:divBdr>
            <w:top w:val="none" w:sz="0" w:space="0" w:color="auto"/>
            <w:left w:val="none" w:sz="0" w:space="0" w:color="auto"/>
            <w:bottom w:val="none" w:sz="0" w:space="0" w:color="auto"/>
            <w:right w:val="none" w:sz="0" w:space="0" w:color="auto"/>
          </w:divBdr>
        </w:div>
        <w:div w:id="1915503821">
          <w:marLeft w:val="0"/>
          <w:marRight w:val="0"/>
          <w:marTop w:val="0"/>
          <w:marBottom w:val="0"/>
          <w:divBdr>
            <w:top w:val="none" w:sz="0" w:space="0" w:color="auto"/>
            <w:left w:val="none" w:sz="0" w:space="0" w:color="auto"/>
            <w:bottom w:val="none" w:sz="0" w:space="0" w:color="auto"/>
            <w:right w:val="none" w:sz="0" w:space="0" w:color="auto"/>
          </w:divBdr>
        </w:div>
      </w:divsChild>
    </w:div>
    <w:div w:id="2132550275">
      <w:bodyDiv w:val="1"/>
      <w:marLeft w:val="0"/>
      <w:marRight w:val="0"/>
      <w:marTop w:val="0"/>
      <w:marBottom w:val="0"/>
      <w:divBdr>
        <w:top w:val="none" w:sz="0" w:space="0" w:color="auto"/>
        <w:left w:val="none" w:sz="0" w:space="0" w:color="auto"/>
        <w:bottom w:val="none" w:sz="0" w:space="0" w:color="auto"/>
        <w:right w:val="none" w:sz="0" w:space="0" w:color="auto"/>
      </w:divBdr>
      <w:divsChild>
        <w:div w:id="76558698">
          <w:marLeft w:val="0"/>
          <w:marRight w:val="0"/>
          <w:marTop w:val="0"/>
          <w:marBottom w:val="0"/>
          <w:divBdr>
            <w:top w:val="none" w:sz="0" w:space="0" w:color="auto"/>
            <w:left w:val="none" w:sz="0" w:space="0" w:color="auto"/>
            <w:bottom w:val="none" w:sz="0" w:space="0" w:color="auto"/>
            <w:right w:val="none" w:sz="0" w:space="0" w:color="auto"/>
          </w:divBdr>
        </w:div>
        <w:div w:id="1492209586">
          <w:marLeft w:val="0"/>
          <w:marRight w:val="0"/>
          <w:marTop w:val="0"/>
          <w:marBottom w:val="0"/>
          <w:divBdr>
            <w:top w:val="none" w:sz="0" w:space="0" w:color="auto"/>
            <w:left w:val="none" w:sz="0" w:space="0" w:color="auto"/>
            <w:bottom w:val="none" w:sz="0" w:space="0" w:color="auto"/>
            <w:right w:val="none" w:sz="0" w:space="0" w:color="auto"/>
          </w:divBdr>
        </w:div>
        <w:div w:id="2042127729">
          <w:marLeft w:val="0"/>
          <w:marRight w:val="0"/>
          <w:marTop w:val="0"/>
          <w:marBottom w:val="0"/>
          <w:divBdr>
            <w:top w:val="none" w:sz="0" w:space="0" w:color="auto"/>
            <w:left w:val="none" w:sz="0" w:space="0" w:color="auto"/>
            <w:bottom w:val="none" w:sz="0" w:space="0" w:color="auto"/>
            <w:right w:val="none" w:sz="0" w:space="0" w:color="auto"/>
          </w:divBdr>
        </w:div>
        <w:div w:id="1231379509">
          <w:marLeft w:val="0"/>
          <w:marRight w:val="0"/>
          <w:marTop w:val="0"/>
          <w:marBottom w:val="0"/>
          <w:divBdr>
            <w:top w:val="none" w:sz="0" w:space="0" w:color="auto"/>
            <w:left w:val="none" w:sz="0" w:space="0" w:color="auto"/>
            <w:bottom w:val="none" w:sz="0" w:space="0" w:color="auto"/>
            <w:right w:val="none" w:sz="0" w:space="0" w:color="auto"/>
          </w:divBdr>
        </w:div>
        <w:div w:id="6418242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uzp.gov.pl/cmsws/page/GetFile1.aspx?attid=7965"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gmina@swieszyno.pl" TargetMode="External"/><Relationship Id="rId4" Type="http://schemas.openxmlformats.org/officeDocument/2006/relationships/settings" Target="settings.xml"/><Relationship Id="rId9" Type="http://schemas.openxmlformats.org/officeDocument/2006/relationships/hyperlink" Target="http://ug.swieszyno.ibip.pl"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 Id="rId4" Type="http://schemas.openxmlformats.org/officeDocument/2006/relationships/image" Target="media/image4.jpeg"/></Relationships>
</file>

<file path=word/_rels/header2.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 Id="rId4" Type="http://schemas.openxmlformats.org/officeDocument/2006/relationships/image" Target="media/image4.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F0E25A-BE37-4A15-9C82-C248C80B72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49</Pages>
  <Words>14959</Words>
  <Characters>89756</Characters>
  <Application>Microsoft Office Word</Application>
  <DocSecurity>0</DocSecurity>
  <Lines>747</Lines>
  <Paragraphs>209</Paragraphs>
  <ScaleCrop>false</ScaleCrop>
  <HeadingPairs>
    <vt:vector size="2" baseType="variant">
      <vt:variant>
        <vt:lpstr>Tytuł</vt:lpstr>
      </vt:variant>
      <vt:variant>
        <vt:i4>1</vt:i4>
      </vt:variant>
    </vt:vector>
  </HeadingPairs>
  <TitlesOfParts>
    <vt:vector size="1" baseType="lpstr">
      <vt:lpstr/>
    </vt:vector>
  </TitlesOfParts>
  <LinksUpToDate>false</LinksUpToDate>
  <CharactersWithSpaces>104506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2019-07-22T13:25:00Z</dcterms:created>
  <dcterms:modified xsi:type="dcterms:W3CDTF">2019-08-02T13:08:00Z</dcterms:modified>
</cp:coreProperties>
</file>