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A0A" w:rsidRDefault="00501A0A" w:rsidP="00632A2A">
      <w:pPr>
        <w:pStyle w:val="Tekstpodstawowy"/>
        <w:spacing w:line="276" w:lineRule="auto"/>
        <w:ind w:left="-900"/>
        <w:jc w:val="right"/>
        <w:rPr>
          <w:rFonts w:ascii="Arial" w:hAnsi="Arial" w:cs="Arial"/>
          <w:sz w:val="22"/>
          <w:szCs w:val="22"/>
        </w:rPr>
      </w:pP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r w:rsidR="00F07171" w:rsidRPr="00A54571">
        <w:rPr>
          <w:rFonts w:ascii="Arial" w:hAnsi="Arial" w:cs="Arial"/>
          <w:bCs/>
          <w:sz w:val="22"/>
          <w:szCs w:val="22"/>
        </w:rPr>
        <w:t>ZP</w:t>
      </w:r>
      <w:r w:rsidR="00D62A0B" w:rsidRPr="00A54571">
        <w:rPr>
          <w:rFonts w:ascii="Arial" w:hAnsi="Arial" w:cs="Arial"/>
          <w:bCs/>
          <w:sz w:val="22"/>
          <w:szCs w:val="22"/>
        </w:rPr>
        <w:t>.271</w:t>
      </w:r>
      <w:r w:rsidR="00791A51">
        <w:rPr>
          <w:rFonts w:ascii="Arial" w:hAnsi="Arial" w:cs="Arial"/>
          <w:bCs/>
          <w:sz w:val="22"/>
          <w:szCs w:val="22"/>
        </w:rPr>
        <w:t>.171</w:t>
      </w:r>
      <w:r w:rsidR="000D3B92">
        <w:rPr>
          <w:rFonts w:ascii="Arial" w:hAnsi="Arial" w:cs="Arial"/>
          <w:bCs/>
          <w:sz w:val="22"/>
          <w:szCs w:val="22"/>
        </w:rPr>
        <w:t>.2</w:t>
      </w:r>
      <w:r w:rsidRPr="00A54571">
        <w:rPr>
          <w:rFonts w:ascii="Arial" w:hAnsi="Arial" w:cs="Arial"/>
          <w:bCs/>
          <w:sz w:val="22"/>
          <w:szCs w:val="22"/>
        </w:rPr>
        <w:t>01</w:t>
      </w:r>
      <w:r w:rsidR="00F07171" w:rsidRPr="00A54571">
        <w:rPr>
          <w:rFonts w:ascii="Arial" w:hAnsi="Arial" w:cs="Arial"/>
          <w:bCs/>
          <w:sz w:val="22"/>
          <w:szCs w:val="22"/>
        </w:rPr>
        <w:t>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bookmarkStart w:id="2" w:name="_Hlk15545581"/>
      <w:r w:rsidRPr="00A959F1">
        <w:rPr>
          <w:rFonts w:ascii="Arial" w:hAnsi="Arial" w:cs="Arial"/>
          <w:b/>
          <w:sz w:val="22"/>
          <w:szCs w:val="22"/>
        </w:rPr>
        <w:t>„</w:t>
      </w:r>
      <w:r w:rsidR="008E2826">
        <w:rPr>
          <w:rFonts w:ascii="Arial" w:hAnsi="Arial" w:cs="Arial"/>
          <w:b/>
          <w:sz w:val="22"/>
          <w:szCs w:val="22"/>
        </w:rPr>
        <w:t>Remont</w:t>
      </w:r>
      <w:r w:rsidR="00222199">
        <w:rPr>
          <w:rFonts w:ascii="Arial" w:hAnsi="Arial" w:cs="Arial"/>
          <w:b/>
          <w:sz w:val="22"/>
          <w:szCs w:val="22"/>
        </w:rPr>
        <w:t xml:space="preserve"> Gminnego Ośrodka Pomocy Społecznej w Niedalinie</w:t>
      </w:r>
      <w:r w:rsidR="00E467AD">
        <w:rPr>
          <w:rFonts w:ascii="Arial" w:hAnsi="Arial" w:cs="Arial"/>
          <w:b/>
          <w:sz w:val="22"/>
          <w:szCs w:val="22"/>
        </w:rPr>
        <w:t>”</w:t>
      </w:r>
      <w:bookmarkEnd w:id="0"/>
      <w:bookmarkEnd w:id="1"/>
    </w:p>
    <w:bookmarkEnd w:id="2"/>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B863AA" w:rsidRDefault="00141DB5" w:rsidP="00632A2A">
      <w:pPr>
        <w:spacing w:line="276" w:lineRule="auto"/>
        <w:jc w:val="both"/>
        <w:rPr>
          <w:rFonts w:ascii="Arial" w:hAnsi="Arial" w:cs="Arial"/>
          <w:color w:val="000000"/>
          <w:sz w:val="22"/>
          <w:szCs w:val="22"/>
        </w:rPr>
      </w:pPr>
      <w:r w:rsidRPr="00B863AA">
        <w:rPr>
          <w:rFonts w:ascii="Arial" w:hAnsi="Arial" w:cs="Arial"/>
          <w:color w:val="000000"/>
          <w:sz w:val="22"/>
          <w:szCs w:val="22"/>
        </w:rPr>
        <w:t xml:space="preserve">KOD </w:t>
      </w:r>
      <w:r w:rsidR="009E43AC" w:rsidRPr="00B863AA">
        <w:rPr>
          <w:rFonts w:ascii="Arial" w:hAnsi="Arial" w:cs="Arial"/>
          <w:color w:val="000000"/>
          <w:sz w:val="22"/>
          <w:szCs w:val="22"/>
        </w:rPr>
        <w:t>CPV:</w:t>
      </w:r>
    </w:p>
    <w:p w:rsidR="009E43AC" w:rsidRPr="00B863AA" w:rsidRDefault="002B2036" w:rsidP="00F31BC5">
      <w:pPr>
        <w:suppressAutoHyphens/>
        <w:autoSpaceDE w:val="0"/>
        <w:spacing w:line="276" w:lineRule="auto"/>
        <w:jc w:val="both"/>
        <w:rPr>
          <w:rFonts w:ascii="Arial" w:hAnsi="Arial" w:cs="Arial"/>
          <w:bCs/>
          <w:sz w:val="22"/>
          <w:szCs w:val="22"/>
          <w:lang w:eastAsia="ar-SA"/>
        </w:rPr>
      </w:pPr>
      <w:r w:rsidRPr="00B863AA">
        <w:rPr>
          <w:rFonts w:ascii="Arial" w:hAnsi="Arial" w:cs="Arial"/>
          <w:bCs/>
          <w:sz w:val="22"/>
          <w:szCs w:val="22"/>
          <w:lang w:eastAsia="ar-SA"/>
        </w:rPr>
        <w:t>45000000-7</w:t>
      </w:r>
      <w:r w:rsidR="00791A51">
        <w:rPr>
          <w:rFonts w:ascii="Arial" w:hAnsi="Arial" w:cs="Arial"/>
          <w:bCs/>
          <w:sz w:val="22"/>
          <w:szCs w:val="22"/>
          <w:lang w:eastAsia="ar-SA"/>
        </w:rPr>
        <w:t xml:space="preserve"> </w:t>
      </w:r>
      <w:r w:rsidR="00F31BC5" w:rsidRPr="00B863AA">
        <w:rPr>
          <w:rFonts w:ascii="Arial" w:hAnsi="Arial" w:cs="Arial"/>
          <w:bCs/>
          <w:sz w:val="22"/>
          <w:szCs w:val="22"/>
          <w:lang w:eastAsia="ar-SA"/>
        </w:rPr>
        <w:t xml:space="preserve">– </w:t>
      </w:r>
      <w:r w:rsidR="00E14D6E" w:rsidRPr="00B863AA">
        <w:rPr>
          <w:rFonts w:ascii="Arial" w:hAnsi="Arial" w:cs="Arial"/>
          <w:bCs/>
          <w:sz w:val="22"/>
          <w:szCs w:val="22"/>
          <w:lang w:eastAsia="ar-SA"/>
        </w:rPr>
        <w:t xml:space="preserve">Roboty </w:t>
      </w:r>
      <w:r w:rsidRPr="00B863AA">
        <w:rPr>
          <w:rFonts w:ascii="Arial" w:hAnsi="Arial" w:cs="Arial"/>
          <w:bCs/>
          <w:sz w:val="22"/>
          <w:szCs w:val="22"/>
          <w:lang w:eastAsia="ar-SA"/>
        </w:rPr>
        <w:t>budowlane</w:t>
      </w:r>
    </w:p>
    <w:p w:rsidR="004F05BC" w:rsidRPr="00B863AA" w:rsidRDefault="004F05BC" w:rsidP="00F31BC5">
      <w:pPr>
        <w:suppressAutoHyphens/>
        <w:autoSpaceDE w:val="0"/>
        <w:spacing w:line="276" w:lineRule="auto"/>
        <w:jc w:val="both"/>
        <w:rPr>
          <w:rFonts w:ascii="Arial" w:hAnsi="Arial" w:cs="Arial"/>
          <w:bCs/>
          <w:sz w:val="22"/>
          <w:szCs w:val="22"/>
          <w:lang w:eastAsia="ar-SA"/>
        </w:rPr>
      </w:pPr>
      <w:r w:rsidRPr="00B863AA">
        <w:rPr>
          <w:rFonts w:ascii="Arial" w:hAnsi="Arial" w:cs="Arial"/>
          <w:bCs/>
          <w:sz w:val="22"/>
          <w:szCs w:val="22"/>
          <w:lang w:eastAsia="ar-SA"/>
        </w:rPr>
        <w:t>45</w:t>
      </w:r>
      <w:r w:rsidR="00791A51">
        <w:rPr>
          <w:rFonts w:ascii="Arial" w:hAnsi="Arial" w:cs="Arial"/>
          <w:bCs/>
          <w:sz w:val="22"/>
          <w:szCs w:val="22"/>
          <w:lang w:eastAsia="ar-SA"/>
        </w:rPr>
        <w:t>111300-1</w:t>
      </w:r>
      <w:r w:rsidRPr="00B863AA">
        <w:rPr>
          <w:rFonts w:ascii="Arial" w:hAnsi="Arial" w:cs="Arial"/>
          <w:bCs/>
          <w:sz w:val="22"/>
          <w:szCs w:val="22"/>
          <w:lang w:eastAsia="ar-SA"/>
        </w:rPr>
        <w:t xml:space="preserve"> - </w:t>
      </w:r>
      <w:r w:rsidRPr="00B863AA">
        <w:rPr>
          <w:rFonts w:ascii="Arial" w:eastAsia="Arial-BoldItalicMT" w:hAnsi="Arial" w:cs="Arial"/>
          <w:bCs/>
          <w:color w:val="000000"/>
          <w:sz w:val="22"/>
          <w:szCs w:val="22"/>
        </w:rPr>
        <w:t xml:space="preserve">Roboty </w:t>
      </w:r>
      <w:r w:rsidR="00791A51">
        <w:rPr>
          <w:rFonts w:ascii="Arial" w:eastAsia="Arial-BoldItalicMT" w:hAnsi="Arial" w:cs="Arial"/>
          <w:bCs/>
          <w:color w:val="000000"/>
          <w:sz w:val="22"/>
          <w:szCs w:val="22"/>
        </w:rPr>
        <w:t>rozbiórkowe</w:t>
      </w:r>
    </w:p>
    <w:p w:rsidR="00D36ABF" w:rsidRPr="00B863AA" w:rsidRDefault="00D36ABF" w:rsidP="00D36ABF">
      <w:pPr>
        <w:spacing w:line="276" w:lineRule="auto"/>
        <w:jc w:val="both"/>
        <w:rPr>
          <w:rFonts w:ascii="Arial" w:eastAsia="Arial-BoldItalicMT" w:hAnsi="Arial" w:cs="Arial"/>
          <w:bCs/>
          <w:color w:val="000000"/>
          <w:sz w:val="22"/>
          <w:szCs w:val="22"/>
        </w:rPr>
      </w:pPr>
      <w:r w:rsidRPr="00B863AA">
        <w:rPr>
          <w:rFonts w:ascii="Arial" w:eastAsia="Arial-BoldItalicMT" w:hAnsi="Arial" w:cs="Arial"/>
          <w:bCs/>
          <w:color w:val="000000"/>
          <w:sz w:val="22"/>
          <w:szCs w:val="22"/>
        </w:rPr>
        <w:t>45</w:t>
      </w:r>
      <w:r w:rsidR="00791A51">
        <w:rPr>
          <w:rFonts w:ascii="Arial" w:eastAsia="Arial-BoldItalicMT" w:hAnsi="Arial" w:cs="Arial"/>
          <w:bCs/>
          <w:color w:val="000000"/>
          <w:sz w:val="22"/>
          <w:szCs w:val="22"/>
        </w:rPr>
        <w:t>443000-4 – Roboty elewacyjne</w:t>
      </w:r>
    </w:p>
    <w:p w:rsidR="00C30403" w:rsidRPr="00DE35F9" w:rsidRDefault="00791A51" w:rsidP="00F31BC5">
      <w:pPr>
        <w:autoSpaceDE w:val="0"/>
        <w:autoSpaceDN w:val="0"/>
        <w:adjustRightInd w:val="0"/>
        <w:spacing w:line="276" w:lineRule="auto"/>
        <w:rPr>
          <w:rFonts w:ascii="Arial" w:eastAsia="TimesNewRomanPSMT" w:hAnsi="Arial" w:cs="Arial"/>
          <w:sz w:val="22"/>
          <w:szCs w:val="22"/>
        </w:rPr>
      </w:pPr>
      <w:r>
        <w:rPr>
          <w:rFonts w:ascii="Arial" w:eastAsia="TimesNewRomanPSMT" w:hAnsi="Arial" w:cs="Arial"/>
          <w:sz w:val="22"/>
          <w:szCs w:val="22"/>
        </w:rPr>
        <w:t>4526</w:t>
      </w:r>
      <w:r w:rsidR="006A00AC">
        <w:rPr>
          <w:rFonts w:ascii="Arial" w:eastAsia="TimesNewRomanPSMT" w:hAnsi="Arial" w:cs="Arial"/>
          <w:sz w:val="22"/>
          <w:szCs w:val="22"/>
        </w:rPr>
        <w:t>12</w:t>
      </w:r>
      <w:r>
        <w:rPr>
          <w:rFonts w:ascii="Arial" w:eastAsia="TimesNewRomanPSMT" w:hAnsi="Arial" w:cs="Arial"/>
          <w:sz w:val="22"/>
          <w:szCs w:val="22"/>
        </w:rPr>
        <w:t>00-6 – Wykonywanie pokryć dachowych</w:t>
      </w:r>
    </w:p>
    <w:p w:rsidR="0081714D" w:rsidRDefault="00791A51" w:rsidP="0081714D">
      <w:pPr>
        <w:spacing w:line="276" w:lineRule="auto"/>
        <w:jc w:val="both"/>
        <w:rPr>
          <w:rFonts w:ascii="Arial" w:hAnsi="Arial" w:cs="Arial"/>
          <w:color w:val="000000"/>
          <w:sz w:val="22"/>
          <w:szCs w:val="22"/>
        </w:rPr>
      </w:pPr>
      <w:r>
        <w:rPr>
          <w:rFonts w:ascii="Arial" w:hAnsi="Arial" w:cs="Arial"/>
          <w:color w:val="000000"/>
          <w:sz w:val="22"/>
          <w:szCs w:val="22"/>
        </w:rPr>
        <w:t>45442100-8 – Roboty malarskie</w:t>
      </w:r>
    </w:p>
    <w:p w:rsidR="006A3A1C" w:rsidRDefault="00791A51" w:rsidP="0081714D">
      <w:pPr>
        <w:spacing w:line="276" w:lineRule="auto"/>
        <w:jc w:val="both"/>
        <w:rPr>
          <w:rFonts w:ascii="Arial" w:hAnsi="Arial" w:cs="Arial"/>
          <w:color w:val="000000"/>
          <w:sz w:val="22"/>
          <w:szCs w:val="22"/>
        </w:rPr>
      </w:pPr>
      <w:r>
        <w:rPr>
          <w:rFonts w:ascii="Arial" w:hAnsi="Arial" w:cs="Arial"/>
          <w:color w:val="000000"/>
          <w:sz w:val="22"/>
          <w:szCs w:val="22"/>
        </w:rPr>
        <w:t>45410000-4 - Tynki</w:t>
      </w:r>
    </w:p>
    <w:p w:rsidR="000E7902" w:rsidRDefault="000E7902" w:rsidP="0081714D">
      <w:pPr>
        <w:spacing w:line="276" w:lineRule="auto"/>
        <w:jc w:val="both"/>
        <w:rPr>
          <w:rFonts w:ascii="Arial" w:hAnsi="Arial" w:cs="Arial"/>
          <w:color w:val="000000"/>
          <w:sz w:val="22"/>
          <w:szCs w:val="22"/>
        </w:rPr>
      </w:pPr>
    </w:p>
    <w:p w:rsidR="000E7902" w:rsidRDefault="000E7902" w:rsidP="0081714D">
      <w:pPr>
        <w:spacing w:line="276" w:lineRule="auto"/>
        <w:jc w:val="both"/>
        <w:rPr>
          <w:rFonts w:ascii="Arial" w:hAnsi="Arial" w:cs="Arial"/>
          <w:color w:val="000000"/>
          <w:sz w:val="22"/>
          <w:szCs w:val="22"/>
        </w:rPr>
      </w:pPr>
    </w:p>
    <w:p w:rsidR="006A3A1C" w:rsidRDefault="006A3A1C" w:rsidP="0081714D">
      <w:pPr>
        <w:spacing w:line="276" w:lineRule="auto"/>
        <w:jc w:val="both"/>
        <w:rPr>
          <w:rFonts w:ascii="Arial" w:hAnsi="Arial" w:cs="Arial"/>
          <w:color w:val="000000"/>
          <w:sz w:val="22"/>
          <w:szCs w:val="22"/>
        </w:rPr>
      </w:pPr>
    </w:p>
    <w:p w:rsidR="00B06C8D" w:rsidRDefault="00B06C8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B863AA">
      <w:pPr>
        <w:spacing w:line="276" w:lineRule="auto"/>
        <w:ind w:left="5664" w:firstLine="708"/>
        <w:rPr>
          <w:rFonts w:ascii="Arial" w:hAnsi="Arial" w:cs="Arial"/>
          <w:sz w:val="22"/>
          <w:szCs w:val="22"/>
        </w:rPr>
      </w:pPr>
      <w:r>
        <w:rPr>
          <w:rFonts w:ascii="Arial" w:hAnsi="Arial" w:cs="Arial"/>
          <w:sz w:val="22"/>
          <w:szCs w:val="22"/>
        </w:rPr>
        <w:tab/>
      </w:r>
      <w:r w:rsidR="000C7041">
        <w:rPr>
          <w:rFonts w:ascii="Arial" w:hAnsi="Arial" w:cs="Arial"/>
          <w:sz w:val="22"/>
          <w:szCs w:val="22"/>
        </w:rPr>
        <w:t>Wójt</w:t>
      </w:r>
    </w:p>
    <w:p w:rsidR="00B863AA" w:rsidRDefault="00873CA9" w:rsidP="00B863AA">
      <w:pPr>
        <w:spacing w:line="276" w:lineRule="auto"/>
        <w:ind w:left="5664" w:firstLine="708"/>
        <w:rPr>
          <w:rFonts w:ascii="Arial" w:hAnsi="Arial" w:cs="Arial"/>
          <w:sz w:val="22"/>
          <w:szCs w:val="22"/>
        </w:rPr>
      </w:pPr>
      <w:r>
        <w:rPr>
          <w:rFonts w:ascii="Arial" w:hAnsi="Arial" w:cs="Arial"/>
          <w:sz w:val="22"/>
          <w:szCs w:val="22"/>
        </w:rPr>
        <w:tab/>
      </w:r>
      <w:r w:rsidR="000C7041">
        <w:rPr>
          <w:rFonts w:ascii="Arial" w:hAnsi="Arial" w:cs="Arial"/>
          <w:sz w:val="22"/>
          <w:szCs w:val="22"/>
        </w:rPr>
        <w:t>/-/</w:t>
      </w:r>
    </w:p>
    <w:p w:rsidR="00B863AA" w:rsidRDefault="00873CA9" w:rsidP="00B863AA">
      <w:pPr>
        <w:spacing w:line="276" w:lineRule="auto"/>
        <w:ind w:left="5664" w:firstLine="708"/>
        <w:rPr>
          <w:rFonts w:ascii="Arial" w:hAnsi="Arial" w:cs="Arial"/>
          <w:sz w:val="22"/>
          <w:szCs w:val="22"/>
        </w:rPr>
      </w:pPr>
      <w:r>
        <w:rPr>
          <w:rFonts w:ascii="Arial" w:hAnsi="Arial" w:cs="Arial"/>
          <w:sz w:val="22"/>
          <w:szCs w:val="22"/>
        </w:rPr>
        <w:t xml:space="preserve">      </w:t>
      </w:r>
      <w:r w:rsidR="000C7041">
        <w:rPr>
          <w:rFonts w:ascii="Arial" w:hAnsi="Arial" w:cs="Arial"/>
          <w:sz w:val="22"/>
          <w:szCs w:val="22"/>
        </w:rPr>
        <w:t>Ewa Korczak</w:t>
      </w:r>
    </w:p>
    <w:p w:rsidR="000E7902" w:rsidRDefault="000E7902" w:rsidP="00B863AA">
      <w:pPr>
        <w:spacing w:line="276" w:lineRule="auto"/>
        <w:ind w:left="5664" w:firstLine="708"/>
        <w:rPr>
          <w:rFonts w:ascii="Arial" w:hAnsi="Arial" w:cs="Arial"/>
          <w:sz w:val="22"/>
          <w:szCs w:val="22"/>
        </w:rPr>
      </w:pPr>
    </w:p>
    <w:p w:rsidR="00B863AA" w:rsidRPr="00632A2A" w:rsidRDefault="00B863AA" w:rsidP="00B863AA">
      <w:pPr>
        <w:spacing w:line="276" w:lineRule="auto"/>
        <w:ind w:left="5664" w:firstLine="708"/>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B863AA">
        <w:rPr>
          <w:rFonts w:ascii="Arial" w:hAnsi="Arial" w:cs="Arial"/>
          <w:sz w:val="22"/>
          <w:szCs w:val="22"/>
        </w:rPr>
        <w:t>Świeszyno, dnia</w:t>
      </w:r>
      <w:r w:rsidR="008D577A" w:rsidRPr="00B863AA">
        <w:rPr>
          <w:rFonts w:ascii="Arial" w:hAnsi="Arial" w:cs="Arial"/>
          <w:sz w:val="22"/>
          <w:szCs w:val="22"/>
        </w:rPr>
        <w:t xml:space="preserve"> </w:t>
      </w:r>
      <w:r w:rsidR="00840C61">
        <w:rPr>
          <w:rFonts w:ascii="Arial" w:hAnsi="Arial" w:cs="Arial"/>
          <w:sz w:val="22"/>
          <w:szCs w:val="22"/>
        </w:rPr>
        <w:t>1</w:t>
      </w:r>
      <w:r w:rsidR="00222199">
        <w:rPr>
          <w:rFonts w:ascii="Arial" w:hAnsi="Arial" w:cs="Arial"/>
          <w:sz w:val="22"/>
          <w:szCs w:val="22"/>
        </w:rPr>
        <w:t xml:space="preserve"> sierp</w:t>
      </w:r>
      <w:r w:rsidR="00840C61">
        <w:rPr>
          <w:rFonts w:ascii="Arial" w:hAnsi="Arial" w:cs="Arial"/>
          <w:sz w:val="22"/>
          <w:szCs w:val="22"/>
        </w:rPr>
        <w:t>n</w:t>
      </w:r>
      <w:r w:rsidR="00222199">
        <w:rPr>
          <w:rFonts w:ascii="Arial" w:hAnsi="Arial" w:cs="Arial"/>
          <w:sz w:val="22"/>
          <w:szCs w:val="22"/>
        </w:rPr>
        <w:t>i</w:t>
      </w:r>
      <w:r w:rsidR="00840C61">
        <w:rPr>
          <w:rFonts w:ascii="Arial" w:hAnsi="Arial" w:cs="Arial"/>
          <w:sz w:val="22"/>
          <w:szCs w:val="22"/>
        </w:rPr>
        <w:t>a</w:t>
      </w:r>
      <w:r w:rsidR="008D577A" w:rsidRPr="00B863AA">
        <w:rPr>
          <w:rFonts w:ascii="Arial" w:hAnsi="Arial" w:cs="Arial"/>
          <w:sz w:val="22"/>
          <w:szCs w:val="22"/>
        </w:rPr>
        <w:t xml:space="preserve"> </w:t>
      </w:r>
      <w:r w:rsidRPr="00B863AA">
        <w:rPr>
          <w:rFonts w:ascii="Arial" w:hAnsi="Arial" w:cs="Arial"/>
          <w:sz w:val="22"/>
          <w:szCs w:val="22"/>
        </w:rPr>
        <w:t>201</w:t>
      </w:r>
      <w:r w:rsidR="00593958" w:rsidRPr="00B863AA">
        <w:rPr>
          <w:rFonts w:ascii="Arial" w:hAnsi="Arial" w:cs="Arial"/>
          <w:sz w:val="22"/>
          <w:szCs w:val="22"/>
        </w:rPr>
        <w:t>9</w:t>
      </w:r>
      <w:r w:rsidRPr="00B863A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3" w:name="_Toc465419659"/>
      <w:r w:rsidRPr="00632A2A">
        <w:rPr>
          <w:rFonts w:ascii="Arial" w:hAnsi="Arial" w:cs="Arial"/>
          <w:sz w:val="22"/>
          <w:szCs w:val="22"/>
          <w:highlight w:val="lightGray"/>
        </w:rPr>
        <w:lastRenderedPageBreak/>
        <w:t>ROZDZIAŁ I - OPIS PRZEDMIOTU ZAMÓWIENIA.</w:t>
      </w:r>
      <w:bookmarkEnd w:id="3"/>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4"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5" w:name="_Toc69132770"/>
      <w:r w:rsidRPr="00A54571">
        <w:rPr>
          <w:rFonts w:ascii="Arial" w:hAnsi="Arial" w:cs="Arial"/>
          <w:b/>
          <w:color w:val="000000"/>
          <w:sz w:val="22"/>
          <w:szCs w:val="22"/>
        </w:rPr>
        <w:t>Numer postępowania</w:t>
      </w:r>
      <w:bookmarkEnd w:id="5"/>
      <w:r w:rsidRPr="00A54571">
        <w:rPr>
          <w:rFonts w:ascii="Arial" w:hAnsi="Arial" w:cs="Arial"/>
          <w:b/>
          <w:color w:val="000000"/>
          <w:sz w:val="22"/>
          <w:szCs w:val="22"/>
        </w:rPr>
        <w:t>:</w:t>
      </w:r>
      <w:r w:rsidR="0012036B" w:rsidRPr="00A54571">
        <w:rPr>
          <w:rFonts w:ascii="Arial" w:hAnsi="Arial" w:cs="Arial"/>
          <w:b/>
          <w:color w:val="000000"/>
          <w:sz w:val="22"/>
          <w:szCs w:val="22"/>
        </w:rPr>
        <w:t xml:space="preserve"> </w:t>
      </w:r>
      <w:r w:rsidRPr="00A54571">
        <w:rPr>
          <w:rFonts w:ascii="Arial" w:hAnsi="Arial" w:cs="Arial"/>
          <w:sz w:val="22"/>
          <w:szCs w:val="22"/>
        </w:rPr>
        <w:t xml:space="preserve">Postępowanie jest oznaczone numerem: </w:t>
      </w:r>
      <w:r w:rsidR="00F07171" w:rsidRPr="00A54571">
        <w:rPr>
          <w:rFonts w:ascii="Arial" w:hAnsi="Arial" w:cs="Arial"/>
          <w:b/>
          <w:sz w:val="22"/>
          <w:szCs w:val="22"/>
        </w:rPr>
        <w:t>ZP</w:t>
      </w:r>
      <w:r w:rsidR="001E21F4" w:rsidRPr="00A54571">
        <w:rPr>
          <w:rFonts w:ascii="Arial" w:hAnsi="Arial" w:cs="Arial"/>
          <w:b/>
          <w:sz w:val="22"/>
          <w:szCs w:val="22"/>
        </w:rPr>
        <w:t>.271</w:t>
      </w:r>
      <w:r w:rsidR="00791A51">
        <w:rPr>
          <w:rFonts w:ascii="Arial" w:hAnsi="Arial" w:cs="Arial"/>
          <w:b/>
          <w:sz w:val="22"/>
          <w:szCs w:val="22"/>
        </w:rPr>
        <w:t>.171</w:t>
      </w:r>
      <w:r w:rsidR="003F5B4E" w:rsidRPr="00A54571">
        <w:rPr>
          <w:rFonts w:ascii="Arial" w:hAnsi="Arial" w:cs="Arial"/>
          <w:b/>
          <w:sz w:val="22"/>
          <w:szCs w:val="22"/>
        </w:rPr>
        <w:t>.</w:t>
      </w:r>
      <w:r w:rsidR="001E21F4" w:rsidRPr="00A54571">
        <w:rPr>
          <w:rFonts w:ascii="Arial" w:hAnsi="Arial" w:cs="Arial"/>
          <w:b/>
          <w:sz w:val="22"/>
          <w:szCs w:val="22"/>
        </w:rPr>
        <w:t>201</w:t>
      </w:r>
      <w:r w:rsidR="00F07171" w:rsidRPr="00A54571">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6"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6"/>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597AB5"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F64BF3">
        <w:rPr>
          <w:rFonts w:ascii="Arial" w:hAnsi="Arial" w:cs="Arial"/>
          <w:sz w:val="22"/>
          <w:szCs w:val="22"/>
        </w:rPr>
        <w:t xml:space="preserve">Zamawiający </w:t>
      </w:r>
      <w:r>
        <w:rPr>
          <w:rFonts w:ascii="Arial" w:hAnsi="Arial" w:cs="Arial"/>
          <w:sz w:val="22"/>
          <w:szCs w:val="22"/>
        </w:rPr>
        <w:t xml:space="preserve">nie </w:t>
      </w:r>
      <w:r w:rsidRPr="00F64BF3">
        <w:rPr>
          <w:rFonts w:ascii="Arial" w:hAnsi="Arial" w:cs="Arial"/>
          <w:sz w:val="22"/>
          <w:szCs w:val="22"/>
        </w:rPr>
        <w:t>przewiduje udzieleni</w:t>
      </w:r>
      <w:r>
        <w:rPr>
          <w:rFonts w:ascii="Arial" w:hAnsi="Arial" w:cs="Arial"/>
          <w:sz w:val="22"/>
          <w:szCs w:val="22"/>
        </w:rPr>
        <w:t xml:space="preserve">a </w:t>
      </w:r>
      <w:r w:rsidRPr="00F64BF3">
        <w:rPr>
          <w:rFonts w:ascii="Arial" w:hAnsi="Arial" w:cs="Arial"/>
          <w:sz w:val="22"/>
          <w:szCs w:val="22"/>
        </w:rPr>
        <w:t>w okresie 3 lat od dnia udzielenia zamówienia podstawowego udzieleni</w:t>
      </w:r>
      <w:r>
        <w:rPr>
          <w:rFonts w:ascii="Arial" w:hAnsi="Arial" w:cs="Arial"/>
          <w:sz w:val="22"/>
          <w:szCs w:val="22"/>
        </w:rPr>
        <w:t xml:space="preserve">a </w:t>
      </w:r>
      <w:r w:rsidRPr="00F64BF3">
        <w:rPr>
          <w:rFonts w:ascii="Arial" w:hAnsi="Arial" w:cs="Arial"/>
          <w:sz w:val="22"/>
          <w:szCs w:val="22"/>
        </w:rPr>
        <w:t>zamówienia polegającego na powtórzeniu podobnych usług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7"/>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382FE1" w:rsidP="00732D16">
      <w:pPr>
        <w:spacing w:line="276" w:lineRule="auto"/>
        <w:jc w:val="both"/>
        <w:rPr>
          <w:rFonts w:ascii="Arial" w:hAnsi="Arial" w:cs="Arial"/>
          <w:b/>
          <w:sz w:val="22"/>
          <w:szCs w:val="22"/>
        </w:rPr>
      </w:pPr>
      <w:r w:rsidRPr="00382FE1">
        <w:rPr>
          <w:rFonts w:ascii="Arial" w:hAnsi="Arial" w:cs="Arial"/>
          <w:b/>
          <w:sz w:val="22"/>
          <w:szCs w:val="22"/>
        </w:rPr>
        <w:t>„</w:t>
      </w:r>
      <w:r w:rsidR="008E2826">
        <w:rPr>
          <w:rFonts w:ascii="Arial" w:hAnsi="Arial" w:cs="Arial"/>
          <w:b/>
          <w:sz w:val="22"/>
          <w:szCs w:val="22"/>
        </w:rPr>
        <w:t>Remont</w:t>
      </w:r>
      <w:r w:rsidR="00222199">
        <w:rPr>
          <w:rFonts w:ascii="Arial" w:hAnsi="Arial" w:cs="Arial"/>
          <w:b/>
          <w:sz w:val="22"/>
          <w:szCs w:val="22"/>
        </w:rPr>
        <w:t xml:space="preserve"> Gminnego Ośrodka Pomocy Społecznej w Niedalinie</w:t>
      </w:r>
      <w:r w:rsidRPr="00382FE1">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0C2BA7" w:rsidRDefault="00507232" w:rsidP="00732D16">
      <w:pPr>
        <w:spacing w:line="276" w:lineRule="auto"/>
        <w:jc w:val="both"/>
        <w:rPr>
          <w:rFonts w:ascii="Arial" w:hAnsi="Arial" w:cs="Arial"/>
          <w:sz w:val="22"/>
          <w:szCs w:val="22"/>
        </w:rPr>
      </w:pPr>
      <w:r w:rsidRPr="00732D16">
        <w:rPr>
          <w:rFonts w:ascii="Arial" w:hAnsi="Arial" w:cs="Arial"/>
          <w:sz w:val="22"/>
          <w:szCs w:val="22"/>
        </w:rPr>
        <w:t xml:space="preserve">Przedmiotem zamówienia </w:t>
      </w:r>
      <w:r w:rsidR="005D5D45">
        <w:rPr>
          <w:rFonts w:ascii="Arial" w:hAnsi="Arial" w:cs="Arial"/>
          <w:sz w:val="22"/>
          <w:szCs w:val="22"/>
        </w:rPr>
        <w:t xml:space="preserve">są roboty rozbiórkowe pokrycia dachowego oraz </w:t>
      </w:r>
      <w:r w:rsidR="00222199">
        <w:rPr>
          <w:rFonts w:ascii="Arial" w:hAnsi="Arial" w:cs="Arial"/>
          <w:sz w:val="22"/>
          <w:szCs w:val="22"/>
        </w:rPr>
        <w:t>ocieplenie stropodachu gr 21 cm, z wymianą obróbek blacharskich i orynnowania z blachy ocynkowanej</w:t>
      </w:r>
      <w:r w:rsidR="004C434D">
        <w:rPr>
          <w:rFonts w:ascii="Arial" w:hAnsi="Arial" w:cs="Arial"/>
          <w:sz w:val="22"/>
          <w:szCs w:val="22"/>
        </w:rPr>
        <w:t>,</w:t>
      </w:r>
      <w:r w:rsidR="004A3DA7">
        <w:rPr>
          <w:rFonts w:ascii="Arial" w:hAnsi="Arial" w:cs="Arial"/>
          <w:sz w:val="22"/>
          <w:szCs w:val="22"/>
        </w:rPr>
        <w:t xml:space="preserve"> remont kominów</w:t>
      </w:r>
      <w:r w:rsidR="00222199">
        <w:rPr>
          <w:rFonts w:ascii="Arial" w:hAnsi="Arial" w:cs="Arial"/>
          <w:sz w:val="22"/>
          <w:szCs w:val="22"/>
        </w:rPr>
        <w:t xml:space="preserve"> </w:t>
      </w:r>
      <w:r w:rsidR="004A3DA7">
        <w:rPr>
          <w:rFonts w:ascii="Arial" w:hAnsi="Arial" w:cs="Arial"/>
          <w:sz w:val="22"/>
          <w:szCs w:val="22"/>
        </w:rPr>
        <w:t xml:space="preserve">oraz </w:t>
      </w:r>
      <w:r w:rsidR="00222199">
        <w:rPr>
          <w:rFonts w:ascii="Arial" w:hAnsi="Arial" w:cs="Arial"/>
          <w:sz w:val="22"/>
          <w:szCs w:val="22"/>
        </w:rPr>
        <w:t xml:space="preserve">remont instalacji </w:t>
      </w:r>
      <w:r w:rsidR="004C434D">
        <w:rPr>
          <w:rFonts w:ascii="Arial" w:hAnsi="Arial" w:cs="Arial"/>
          <w:sz w:val="22"/>
          <w:szCs w:val="22"/>
        </w:rPr>
        <w:t>odgromowej</w:t>
      </w:r>
      <w:r w:rsidR="004A3DA7">
        <w:rPr>
          <w:rFonts w:ascii="Arial" w:hAnsi="Arial" w:cs="Arial"/>
          <w:sz w:val="22"/>
          <w:szCs w:val="22"/>
        </w:rPr>
        <w:t xml:space="preserve">. Ponadto należy dokonać remont </w:t>
      </w:r>
      <w:r w:rsidR="005D5D45">
        <w:rPr>
          <w:rFonts w:ascii="Arial" w:hAnsi="Arial" w:cs="Arial"/>
          <w:sz w:val="22"/>
          <w:szCs w:val="22"/>
        </w:rPr>
        <w:br/>
      </w:r>
      <w:r w:rsidR="004A3DA7">
        <w:rPr>
          <w:rFonts w:ascii="Arial" w:hAnsi="Arial" w:cs="Arial"/>
          <w:sz w:val="22"/>
          <w:szCs w:val="22"/>
        </w:rPr>
        <w:t>w pomieszczeni</w:t>
      </w:r>
      <w:r w:rsidR="00394244">
        <w:rPr>
          <w:rFonts w:ascii="Arial" w:hAnsi="Arial" w:cs="Arial"/>
          <w:sz w:val="22"/>
          <w:szCs w:val="22"/>
        </w:rPr>
        <w:t xml:space="preserve">ach </w:t>
      </w:r>
      <w:r w:rsidR="004A3DA7">
        <w:rPr>
          <w:rFonts w:ascii="Arial" w:hAnsi="Arial" w:cs="Arial"/>
          <w:sz w:val="22"/>
          <w:szCs w:val="22"/>
        </w:rPr>
        <w:t xml:space="preserve">nr 12 </w:t>
      </w:r>
      <w:r w:rsidR="005D5D45">
        <w:rPr>
          <w:rFonts w:ascii="Arial" w:hAnsi="Arial" w:cs="Arial"/>
          <w:sz w:val="22"/>
          <w:szCs w:val="22"/>
        </w:rPr>
        <w:t>i</w:t>
      </w:r>
      <w:r w:rsidR="004A3DA7">
        <w:rPr>
          <w:rFonts w:ascii="Arial" w:hAnsi="Arial" w:cs="Arial"/>
          <w:sz w:val="22"/>
          <w:szCs w:val="22"/>
        </w:rPr>
        <w:t xml:space="preserve"> 1</w:t>
      </w:r>
      <w:r w:rsidR="005D5D45">
        <w:rPr>
          <w:rFonts w:ascii="Arial" w:hAnsi="Arial" w:cs="Arial"/>
          <w:sz w:val="22"/>
          <w:szCs w:val="22"/>
        </w:rPr>
        <w:t xml:space="preserve">9 w części Gminnego Ośrodka pomocy Społecznej w Niedalinie. </w:t>
      </w:r>
      <w:r w:rsidR="000C2BA7">
        <w:rPr>
          <w:rFonts w:ascii="Arial" w:hAnsi="Arial" w:cs="Arial"/>
          <w:sz w:val="22"/>
          <w:szCs w:val="22"/>
        </w:rPr>
        <w:t xml:space="preserve"> </w:t>
      </w:r>
    </w:p>
    <w:p w:rsidR="000C2BA7" w:rsidRDefault="000C2BA7" w:rsidP="00732D16">
      <w:pPr>
        <w:spacing w:line="276" w:lineRule="auto"/>
        <w:jc w:val="both"/>
        <w:rPr>
          <w:rFonts w:ascii="Arial" w:hAnsi="Arial" w:cs="Arial"/>
          <w:sz w:val="22"/>
          <w:szCs w:val="22"/>
        </w:rPr>
      </w:pPr>
    </w:p>
    <w:p w:rsidR="00382FE1" w:rsidRDefault="007F099B" w:rsidP="00732D16">
      <w:pPr>
        <w:spacing w:line="276" w:lineRule="auto"/>
        <w:jc w:val="both"/>
        <w:rPr>
          <w:rFonts w:ascii="Arial" w:hAnsi="Arial" w:cs="Arial"/>
          <w:sz w:val="22"/>
          <w:szCs w:val="22"/>
        </w:rPr>
      </w:pPr>
      <w:r>
        <w:rPr>
          <w:rFonts w:ascii="Arial" w:hAnsi="Arial" w:cs="Arial"/>
          <w:sz w:val="22"/>
          <w:szCs w:val="22"/>
        </w:rPr>
        <w:t xml:space="preserve">W ramach remontu wewnątrz budynku zostaną wykonane </w:t>
      </w:r>
      <w:r w:rsidR="006431D1">
        <w:rPr>
          <w:rFonts w:ascii="Arial" w:hAnsi="Arial" w:cs="Arial"/>
          <w:sz w:val="22"/>
          <w:szCs w:val="22"/>
        </w:rPr>
        <w:t xml:space="preserve">m.in. </w:t>
      </w:r>
      <w:r>
        <w:rPr>
          <w:rFonts w:ascii="Arial" w:hAnsi="Arial" w:cs="Arial"/>
          <w:sz w:val="22"/>
          <w:szCs w:val="22"/>
        </w:rPr>
        <w:t>następujące prace:</w:t>
      </w:r>
    </w:p>
    <w:p w:rsidR="000C2BA7" w:rsidRDefault="000C2BA7"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zeskrobanie farby,</w:t>
      </w:r>
    </w:p>
    <w:p w:rsidR="000C2BA7" w:rsidRDefault="000C2BA7"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 xml:space="preserve">gruntowanie powierzchni preparatami gruntującymi, </w:t>
      </w:r>
    </w:p>
    <w:p w:rsidR="000C2BA7" w:rsidRDefault="000C2BA7"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położenie gładzi gipsowych,</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 xml:space="preserve">malowanie </w:t>
      </w:r>
      <w:r w:rsidR="000C2BA7">
        <w:rPr>
          <w:rFonts w:ascii="Arial" w:hAnsi="Arial" w:cs="Arial"/>
          <w:sz w:val="22"/>
          <w:szCs w:val="22"/>
        </w:rPr>
        <w:t xml:space="preserve">dwukrotne </w:t>
      </w:r>
      <w:r w:rsidRPr="00336601">
        <w:rPr>
          <w:rFonts w:ascii="Arial" w:hAnsi="Arial" w:cs="Arial"/>
          <w:sz w:val="22"/>
          <w:szCs w:val="22"/>
        </w:rPr>
        <w:t>ścian</w:t>
      </w:r>
      <w:r w:rsidR="00375E4B">
        <w:rPr>
          <w:rFonts w:ascii="Arial" w:hAnsi="Arial" w:cs="Arial"/>
          <w:sz w:val="22"/>
          <w:szCs w:val="22"/>
        </w:rPr>
        <w:t>,</w:t>
      </w:r>
      <w:r w:rsidRPr="00336601">
        <w:rPr>
          <w:rFonts w:ascii="Arial" w:hAnsi="Arial" w:cs="Arial"/>
          <w:sz w:val="22"/>
          <w:szCs w:val="22"/>
        </w:rPr>
        <w:t xml:space="preserve"> sufitów</w:t>
      </w:r>
      <w:r w:rsidR="00375E4B">
        <w:rPr>
          <w:rFonts w:ascii="Arial" w:hAnsi="Arial" w:cs="Arial"/>
          <w:sz w:val="22"/>
          <w:szCs w:val="22"/>
        </w:rPr>
        <w:t xml:space="preserve"> remontowanych pomieszczeń</w:t>
      </w:r>
    </w:p>
    <w:p w:rsidR="00CF5DF0" w:rsidRDefault="00CF5DF0" w:rsidP="000C2BA7">
      <w:pPr>
        <w:pStyle w:val="Akapitzlist"/>
        <w:spacing w:line="276" w:lineRule="auto"/>
        <w:ind w:left="720"/>
        <w:jc w:val="both"/>
        <w:rPr>
          <w:rFonts w:ascii="Arial" w:hAnsi="Arial" w:cs="Arial"/>
          <w:sz w:val="22"/>
          <w:szCs w:val="22"/>
        </w:rPr>
      </w:pPr>
    </w:p>
    <w:p w:rsidR="00912DD0" w:rsidRPr="006431D1" w:rsidRDefault="00912DD0" w:rsidP="00912DD0">
      <w:pPr>
        <w:widowControl w:val="0"/>
        <w:suppressAutoHyphens/>
        <w:autoSpaceDE w:val="0"/>
        <w:spacing w:line="276" w:lineRule="auto"/>
        <w:jc w:val="both"/>
        <w:rPr>
          <w:rFonts w:ascii="Arial" w:hAnsi="Arial" w:cs="Arial"/>
          <w:b/>
          <w:sz w:val="22"/>
          <w:szCs w:val="22"/>
        </w:rPr>
      </w:pPr>
      <w:r w:rsidRPr="006431D1">
        <w:rPr>
          <w:rFonts w:ascii="Arial" w:hAnsi="Arial" w:cs="Arial"/>
          <w:b/>
          <w:sz w:val="22"/>
          <w:szCs w:val="22"/>
        </w:rPr>
        <w:t>UWAGA!</w:t>
      </w:r>
    </w:p>
    <w:p w:rsidR="002C6844" w:rsidRPr="006431D1" w:rsidRDefault="000E2A89" w:rsidP="00912DD0">
      <w:pPr>
        <w:spacing w:line="276" w:lineRule="auto"/>
        <w:contextualSpacing/>
        <w:jc w:val="both"/>
        <w:rPr>
          <w:rFonts w:ascii="Arial" w:hAnsi="Arial" w:cs="Arial"/>
          <w:b/>
          <w:sz w:val="22"/>
          <w:szCs w:val="22"/>
        </w:rPr>
      </w:pPr>
      <w:r w:rsidRPr="006431D1">
        <w:rPr>
          <w:rFonts w:ascii="Arial" w:hAnsi="Arial" w:cs="Arial"/>
          <w:b/>
          <w:sz w:val="22"/>
          <w:szCs w:val="22"/>
        </w:rPr>
        <w:t>Kolorystyk</w:t>
      </w:r>
      <w:r w:rsidR="002C7072">
        <w:rPr>
          <w:rFonts w:ascii="Arial" w:hAnsi="Arial" w:cs="Arial"/>
          <w:b/>
          <w:sz w:val="22"/>
          <w:szCs w:val="22"/>
        </w:rPr>
        <w:t>ę</w:t>
      </w:r>
      <w:r w:rsidRPr="006431D1">
        <w:rPr>
          <w:rFonts w:ascii="Arial" w:hAnsi="Arial" w:cs="Arial"/>
          <w:b/>
          <w:sz w:val="22"/>
          <w:szCs w:val="22"/>
        </w:rPr>
        <w:t xml:space="preserve"> ścian należy wcześniej uzgadniać z Zamawiającym. </w:t>
      </w:r>
    </w:p>
    <w:p w:rsidR="006431D1" w:rsidRPr="002C7072" w:rsidRDefault="002C7072" w:rsidP="00732D16">
      <w:pPr>
        <w:pStyle w:val="Tekstpodstawowy3"/>
        <w:spacing w:line="276" w:lineRule="auto"/>
        <w:jc w:val="both"/>
        <w:rPr>
          <w:rFonts w:ascii="Arial" w:hAnsi="Arial" w:cs="Arial"/>
          <w:b/>
          <w:sz w:val="22"/>
          <w:szCs w:val="22"/>
        </w:rPr>
      </w:pPr>
      <w:r w:rsidRPr="002C7072">
        <w:rPr>
          <w:rFonts w:ascii="Arial" w:hAnsi="Arial" w:cs="Arial"/>
          <w:b/>
          <w:sz w:val="22"/>
          <w:szCs w:val="22"/>
        </w:rPr>
        <w:t>Uszczegółowienie i wybór kolorów w trakcie prowadzenia prac nie może być podstawą zwiększenia ceny ofert.</w:t>
      </w:r>
    </w:p>
    <w:p w:rsidR="00CE01D8" w:rsidRDefault="00CE01D8" w:rsidP="00732D16">
      <w:pPr>
        <w:pStyle w:val="Tekstpodstawowy3"/>
        <w:spacing w:line="276" w:lineRule="auto"/>
        <w:jc w:val="both"/>
        <w:rPr>
          <w:rFonts w:ascii="Arial" w:hAnsi="Arial" w:cs="Arial"/>
          <w:b/>
          <w:sz w:val="22"/>
          <w:szCs w:val="22"/>
          <w:u w:val="single"/>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507232" w:rsidRPr="00732D16">
        <w:rPr>
          <w:rFonts w:ascii="Arial" w:hAnsi="Arial" w:cs="Arial"/>
          <w:b/>
          <w:sz w:val="22"/>
          <w:szCs w:val="22"/>
          <w:u w:val="single"/>
        </w:rPr>
        <w:t xml:space="preserve">Zakres rzeczowy przedmiotu zamówienia obejmuje w szczególności: </w:t>
      </w:r>
    </w:p>
    <w:p w:rsidR="000C2BA7" w:rsidRPr="00732D16" w:rsidRDefault="000C2BA7" w:rsidP="000C2BA7">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wszystkich robót budowlanych w zakresie szczegółowo określonym </w:t>
      </w:r>
      <w:r>
        <w:rPr>
          <w:rFonts w:ascii="Arial" w:hAnsi="Arial" w:cs="Arial"/>
          <w:sz w:val="22"/>
          <w:szCs w:val="22"/>
        </w:rPr>
        <w:br/>
      </w:r>
      <w:r w:rsidRPr="00732D16">
        <w:rPr>
          <w:rFonts w:ascii="Arial" w:hAnsi="Arial" w:cs="Arial"/>
          <w:sz w:val="22"/>
          <w:szCs w:val="22"/>
        </w:rPr>
        <w:t xml:space="preserve">w Dokumentacji </w:t>
      </w:r>
      <w:r w:rsidR="00A9603E">
        <w:rPr>
          <w:rFonts w:ascii="Arial" w:hAnsi="Arial" w:cs="Arial"/>
          <w:sz w:val="22"/>
          <w:szCs w:val="22"/>
        </w:rPr>
        <w:t xml:space="preserve">Projektowej </w:t>
      </w:r>
      <w:r w:rsidRPr="00732D16">
        <w:rPr>
          <w:rFonts w:ascii="Arial" w:hAnsi="Arial" w:cs="Arial"/>
          <w:sz w:val="22"/>
          <w:szCs w:val="22"/>
        </w:rPr>
        <w:t xml:space="preserve">(przedmiar robót, projekt </w:t>
      </w:r>
      <w:r w:rsidR="00845D6B">
        <w:rPr>
          <w:rFonts w:ascii="Arial" w:hAnsi="Arial" w:cs="Arial"/>
          <w:sz w:val="22"/>
          <w:szCs w:val="22"/>
        </w:rPr>
        <w:t>wykonawczy  - opis techniczny pkt. 4.6, 4.7, 4.8</w:t>
      </w:r>
      <w:r w:rsidR="00A45BC8">
        <w:rPr>
          <w:rFonts w:ascii="Arial" w:hAnsi="Arial" w:cs="Arial"/>
          <w:sz w:val="22"/>
          <w:szCs w:val="22"/>
        </w:rPr>
        <w:t>, specyfikacja techniczna</w:t>
      </w:r>
      <w:r w:rsidR="002551AE">
        <w:rPr>
          <w:rFonts w:ascii="Arial" w:hAnsi="Arial" w:cs="Arial"/>
          <w:sz w:val="22"/>
          <w:szCs w:val="22"/>
        </w:rPr>
        <w:t xml:space="preserve"> </w:t>
      </w:r>
      <w:r w:rsidRPr="00732D16">
        <w:rPr>
          <w:rFonts w:ascii="Arial" w:hAnsi="Arial" w:cs="Arial"/>
          <w:sz w:val="22"/>
          <w:szCs w:val="22"/>
        </w:rPr>
        <w:t xml:space="preserve">) dotyczącej </w:t>
      </w:r>
      <w:r>
        <w:rPr>
          <w:rFonts w:ascii="Arial" w:hAnsi="Arial" w:cs="Arial"/>
          <w:sz w:val="22"/>
          <w:szCs w:val="22"/>
        </w:rPr>
        <w:t xml:space="preserve">remontu </w:t>
      </w:r>
      <w:r w:rsidR="00EB5915">
        <w:rPr>
          <w:rFonts w:ascii="Arial" w:hAnsi="Arial" w:cs="Arial"/>
          <w:sz w:val="22"/>
          <w:szCs w:val="22"/>
        </w:rPr>
        <w:t xml:space="preserve">Gminnego </w:t>
      </w:r>
      <w:r w:rsidR="00AD3EB7">
        <w:rPr>
          <w:rFonts w:ascii="Arial" w:hAnsi="Arial" w:cs="Arial"/>
          <w:sz w:val="22"/>
          <w:szCs w:val="22"/>
        </w:rPr>
        <w:t>Ośrodka</w:t>
      </w:r>
      <w:r w:rsidR="00EB5915">
        <w:rPr>
          <w:rFonts w:ascii="Arial" w:hAnsi="Arial" w:cs="Arial"/>
          <w:sz w:val="22"/>
          <w:szCs w:val="22"/>
        </w:rPr>
        <w:t xml:space="preserve"> </w:t>
      </w:r>
      <w:r w:rsidR="00AD3EB7">
        <w:rPr>
          <w:rFonts w:ascii="Arial" w:hAnsi="Arial" w:cs="Arial"/>
          <w:sz w:val="22"/>
          <w:szCs w:val="22"/>
        </w:rPr>
        <w:t>P</w:t>
      </w:r>
      <w:r w:rsidR="00EB5915">
        <w:rPr>
          <w:rFonts w:ascii="Arial" w:hAnsi="Arial" w:cs="Arial"/>
          <w:sz w:val="22"/>
          <w:szCs w:val="22"/>
        </w:rPr>
        <w:t>omocy Społecznej w Niedalinie</w:t>
      </w:r>
      <w:r w:rsidR="00AD3EB7">
        <w:rPr>
          <w:rFonts w:ascii="Arial" w:hAnsi="Arial" w:cs="Arial"/>
          <w:sz w:val="22"/>
          <w:szCs w:val="22"/>
        </w:rPr>
        <w:t xml:space="preserve"> – ( </w:t>
      </w:r>
      <w:r w:rsidR="00EB5915">
        <w:rPr>
          <w:rFonts w:ascii="Arial" w:hAnsi="Arial" w:cs="Arial"/>
          <w:sz w:val="22"/>
          <w:szCs w:val="22"/>
        </w:rPr>
        <w:t>dz.</w:t>
      </w:r>
      <w:r w:rsidR="00AD3EB7">
        <w:rPr>
          <w:rFonts w:ascii="Arial" w:hAnsi="Arial" w:cs="Arial"/>
          <w:sz w:val="22"/>
          <w:szCs w:val="22"/>
        </w:rPr>
        <w:t>n</w:t>
      </w:r>
      <w:r w:rsidR="00EB5915">
        <w:rPr>
          <w:rFonts w:ascii="Arial" w:hAnsi="Arial" w:cs="Arial"/>
          <w:sz w:val="22"/>
          <w:szCs w:val="22"/>
        </w:rPr>
        <w:t xml:space="preserve">r 125/6 </w:t>
      </w:r>
      <w:proofErr w:type="spellStart"/>
      <w:r w:rsidR="00EB5915">
        <w:rPr>
          <w:rFonts w:ascii="Arial" w:hAnsi="Arial" w:cs="Arial"/>
          <w:sz w:val="22"/>
          <w:szCs w:val="22"/>
        </w:rPr>
        <w:t>obr</w:t>
      </w:r>
      <w:proofErr w:type="spellEnd"/>
      <w:r w:rsidR="00EB5915">
        <w:rPr>
          <w:rFonts w:ascii="Arial" w:hAnsi="Arial" w:cs="Arial"/>
          <w:sz w:val="22"/>
          <w:szCs w:val="22"/>
        </w:rPr>
        <w:t>. Niedalino</w:t>
      </w:r>
      <w:r w:rsidR="00AD3EB7">
        <w:rPr>
          <w:rFonts w:ascii="Arial" w:hAnsi="Arial" w:cs="Arial"/>
          <w:sz w:val="22"/>
          <w:szCs w:val="22"/>
        </w:rPr>
        <w:t>)</w:t>
      </w:r>
      <w:r w:rsidR="00EB5915">
        <w:rPr>
          <w:rFonts w:ascii="Arial" w:hAnsi="Arial" w:cs="Arial"/>
          <w:sz w:val="22"/>
          <w:szCs w:val="22"/>
        </w:rPr>
        <w:t xml:space="preserve"> </w:t>
      </w:r>
      <w:r w:rsidR="003060E7" w:rsidRPr="00F11073">
        <w:rPr>
          <w:rFonts w:ascii="Arial" w:hAnsi="Arial" w:cs="Arial"/>
          <w:b/>
          <w:sz w:val="22"/>
          <w:szCs w:val="22"/>
        </w:rPr>
        <w:t>- (załącznik nr 1)</w:t>
      </w:r>
      <w:r>
        <w:rPr>
          <w:rFonts w:ascii="Arial" w:hAnsi="Arial" w:cs="Arial"/>
          <w:sz w:val="22"/>
          <w:szCs w:val="22"/>
        </w:rPr>
        <w:t xml:space="preserve"> </w:t>
      </w:r>
    </w:p>
    <w:p w:rsidR="000C2BA7" w:rsidRDefault="000C2BA7" w:rsidP="000C2BA7">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w:t>
      </w:r>
      <w:r w:rsidR="00AD3EB7">
        <w:rPr>
          <w:rFonts w:ascii="Arial" w:hAnsi="Arial" w:cs="Arial"/>
          <w:sz w:val="22"/>
          <w:szCs w:val="22"/>
        </w:rPr>
        <w:t xml:space="preserve">zgłoszeniem robót budowlanych nie wymagających pozwolenia na budowę (zaświadczenie </w:t>
      </w:r>
      <w:r w:rsidR="003060E7" w:rsidRPr="00244E07">
        <w:rPr>
          <w:rFonts w:ascii="Arial" w:hAnsi="Arial" w:cs="Arial"/>
          <w:sz w:val="22"/>
          <w:szCs w:val="22"/>
        </w:rPr>
        <w:t>BOŚ</w:t>
      </w:r>
      <w:r w:rsidR="003060E7">
        <w:rPr>
          <w:rFonts w:ascii="Arial" w:hAnsi="Arial" w:cs="Arial"/>
          <w:sz w:val="22"/>
          <w:szCs w:val="22"/>
        </w:rPr>
        <w:t xml:space="preserve">.6743.1111.2016.EJ) </w:t>
      </w:r>
    </w:p>
    <w:p w:rsidR="00507232" w:rsidRPr="00F811DB" w:rsidRDefault="00507232" w:rsidP="008C37B4">
      <w:pPr>
        <w:pStyle w:val="Tekstpodstawowy3"/>
        <w:numPr>
          <w:ilvl w:val="0"/>
          <w:numId w:val="98"/>
        </w:numPr>
        <w:spacing w:line="276" w:lineRule="auto"/>
        <w:ind w:left="426"/>
        <w:jc w:val="both"/>
        <w:rPr>
          <w:rFonts w:ascii="Arial" w:hAnsi="Arial" w:cs="Arial"/>
          <w:spacing w:val="-4"/>
          <w:sz w:val="22"/>
          <w:szCs w:val="22"/>
        </w:rPr>
      </w:pPr>
      <w:r w:rsidRPr="00F811DB">
        <w:rPr>
          <w:rFonts w:ascii="Arial" w:hAnsi="Arial" w:cs="Arial"/>
          <w:spacing w:val="-4"/>
          <w:sz w:val="22"/>
          <w:szCs w:val="22"/>
        </w:rPr>
        <w:t xml:space="preserve">wykonanie </w:t>
      </w:r>
      <w:r w:rsidRPr="00F811DB">
        <w:rPr>
          <w:rFonts w:ascii="Arial" w:hAnsi="Arial" w:cs="Arial"/>
          <w:color w:val="000000"/>
          <w:spacing w:val="-4"/>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w:t>
      </w:r>
      <w:r w:rsidR="00F811DB">
        <w:rPr>
          <w:rFonts w:ascii="Arial" w:hAnsi="Arial" w:cs="Arial"/>
          <w:color w:val="000000"/>
          <w:spacing w:val="-4"/>
          <w:sz w:val="22"/>
          <w:szCs w:val="22"/>
          <w:lang w:eastAsia="zh-CN"/>
        </w:rPr>
        <w:br/>
      </w:r>
      <w:r w:rsidRPr="00F811DB">
        <w:rPr>
          <w:rFonts w:ascii="Arial" w:hAnsi="Arial" w:cs="Arial"/>
          <w:color w:val="000000"/>
          <w:spacing w:val="-4"/>
          <w:sz w:val="22"/>
          <w:szCs w:val="22"/>
          <w:lang w:eastAsia="zh-CN"/>
        </w:rPr>
        <w:t>i prace w nich zawarte, ale które posiadający odpowiednią wiedzę i doświadczenie wykonawca powinien był przewidzieć w świetle obowiązujących przepisów techniczno-budowlanych i administracyjnych, jak również wiedzy technicznej i doświadczenia)</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ED050D">
        <w:rPr>
          <w:rFonts w:ascii="Arial" w:hAnsi="Arial" w:cs="Arial"/>
          <w:sz w:val="22"/>
          <w:szCs w:val="22"/>
        </w:rPr>
        <w:t>36</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w:t>
      </w:r>
      <w:r w:rsidRPr="00B35243">
        <w:rPr>
          <w:rFonts w:ascii="Arial" w:hAnsi="Arial" w:cs="Arial"/>
          <w:color w:val="000000"/>
          <w:sz w:val="22"/>
          <w:szCs w:val="22"/>
          <w:lang w:eastAsia="zh-CN"/>
        </w:rPr>
        <w:t>Dz. U. z 201</w:t>
      </w:r>
      <w:r w:rsidR="00B35243" w:rsidRPr="00B35243">
        <w:rPr>
          <w:rFonts w:ascii="Arial" w:hAnsi="Arial" w:cs="Arial"/>
          <w:color w:val="000000"/>
          <w:sz w:val="22"/>
          <w:szCs w:val="22"/>
          <w:lang w:eastAsia="zh-CN"/>
        </w:rPr>
        <w:t>9</w:t>
      </w:r>
      <w:r w:rsidRPr="00B35243">
        <w:rPr>
          <w:rFonts w:ascii="Arial" w:hAnsi="Arial" w:cs="Arial"/>
          <w:color w:val="000000"/>
          <w:sz w:val="22"/>
          <w:szCs w:val="22"/>
          <w:lang w:eastAsia="zh-CN"/>
        </w:rPr>
        <w:t xml:space="preserve">r., poz. </w:t>
      </w:r>
      <w:r w:rsidR="00175CCD" w:rsidRPr="00B35243">
        <w:rPr>
          <w:rFonts w:ascii="Arial" w:hAnsi="Arial" w:cs="Arial"/>
          <w:color w:val="000000"/>
          <w:sz w:val="22"/>
          <w:szCs w:val="22"/>
          <w:lang w:eastAsia="zh-CN"/>
        </w:rPr>
        <w:t>1</w:t>
      </w:r>
      <w:r w:rsidR="00B35243" w:rsidRPr="00B35243">
        <w:rPr>
          <w:rFonts w:ascii="Arial" w:hAnsi="Arial" w:cs="Arial"/>
          <w:color w:val="000000"/>
          <w:sz w:val="22"/>
          <w:szCs w:val="22"/>
          <w:lang w:eastAsia="zh-CN"/>
        </w:rPr>
        <w:t>186</w:t>
      </w:r>
      <w:r w:rsidRPr="00B35243">
        <w:rPr>
          <w:rFonts w:ascii="Arial" w:hAnsi="Arial" w:cs="Arial"/>
          <w:color w:val="000000"/>
          <w:sz w:val="22"/>
          <w:szCs w:val="22"/>
          <w:lang w:eastAsia="zh-CN"/>
        </w:rPr>
        <w:t>),  ustawie z dnia 16 kwietnia 2004r. o wyrobach budowlanych (Dz. U. z 201</w:t>
      </w:r>
      <w:r w:rsidR="00B35243" w:rsidRPr="00B35243">
        <w:rPr>
          <w:rFonts w:ascii="Arial" w:hAnsi="Arial" w:cs="Arial"/>
          <w:color w:val="000000"/>
          <w:sz w:val="22"/>
          <w:szCs w:val="22"/>
          <w:lang w:eastAsia="zh-CN"/>
        </w:rPr>
        <w:t>9</w:t>
      </w:r>
      <w:r w:rsidRPr="00B35243">
        <w:rPr>
          <w:rFonts w:ascii="Arial" w:hAnsi="Arial" w:cs="Arial"/>
          <w:color w:val="000000"/>
          <w:sz w:val="22"/>
          <w:szCs w:val="22"/>
          <w:lang w:eastAsia="zh-CN"/>
        </w:rPr>
        <w:t xml:space="preserve">r., poz. </w:t>
      </w:r>
      <w:r w:rsidR="00B35243" w:rsidRPr="00B35243">
        <w:rPr>
          <w:rFonts w:ascii="Arial" w:hAnsi="Arial" w:cs="Arial"/>
          <w:color w:val="000000"/>
          <w:sz w:val="22"/>
          <w:szCs w:val="22"/>
          <w:lang w:eastAsia="zh-CN"/>
        </w:rPr>
        <w:t>266</w:t>
      </w:r>
      <w:r w:rsidRPr="00B35243">
        <w:rPr>
          <w:rFonts w:ascii="Arial" w:hAnsi="Arial" w:cs="Arial"/>
          <w:color w:val="000000"/>
          <w:sz w:val="22"/>
          <w:szCs w:val="22"/>
          <w:lang w:eastAsia="zh-CN"/>
        </w:rPr>
        <w:t>)</w:t>
      </w:r>
      <w:r w:rsidRPr="00732D16">
        <w:rPr>
          <w:rFonts w:ascii="Arial" w:hAnsi="Arial" w:cs="Arial"/>
          <w:color w:val="000000"/>
          <w:sz w:val="22"/>
          <w:szCs w:val="22"/>
          <w:lang w:eastAsia="zh-CN"/>
        </w:rPr>
        <w:t xml:space="preserve"> </w:t>
      </w:r>
      <w:r w:rsidRPr="002C7072">
        <w:rPr>
          <w:rFonts w:ascii="Arial" w:hAnsi="Arial" w:cs="Arial"/>
          <w:color w:val="000000"/>
          <w:sz w:val="22"/>
          <w:szCs w:val="22"/>
          <w:lang w:eastAsia="zh-CN"/>
        </w:rPr>
        <w:t xml:space="preserve">oraz wymaganiom określonym w </w:t>
      </w:r>
      <w:r w:rsidR="002C7072" w:rsidRPr="002C7072">
        <w:rPr>
          <w:rFonts w:ascii="Arial" w:hAnsi="Arial" w:cs="Arial"/>
          <w:color w:val="000000"/>
          <w:sz w:val="22"/>
          <w:szCs w:val="22"/>
          <w:lang w:eastAsia="zh-CN"/>
        </w:rPr>
        <w:t>załącznikach do SIWZ</w:t>
      </w:r>
      <w:r w:rsidRPr="002C7072">
        <w:rPr>
          <w:rFonts w:ascii="Arial" w:hAnsi="Arial" w:cs="Arial"/>
          <w:color w:val="000000"/>
          <w:sz w:val="22"/>
          <w:szCs w:val="22"/>
          <w:lang w:eastAsia="zh-CN"/>
        </w:rPr>
        <w:t xml:space="preserve"> dla materiałów</w:t>
      </w:r>
      <w:r w:rsidRPr="00732D16">
        <w:rPr>
          <w:rFonts w:ascii="Arial" w:hAnsi="Arial" w:cs="Arial"/>
          <w:color w:val="000000"/>
          <w:sz w:val="22"/>
          <w:szCs w:val="22"/>
          <w:lang w:eastAsia="zh-CN"/>
        </w:rPr>
        <w:t xml:space="preserve"> posiadających odpowiednie atesty i dopuszczenia do obrotu i stosowania na rynku polskim. Na każde żądanie Inspektora Nadzoru</w:t>
      </w:r>
      <w:r w:rsidR="005C0753">
        <w:rPr>
          <w:rFonts w:ascii="Arial" w:hAnsi="Arial" w:cs="Arial"/>
          <w:color w:val="000000"/>
          <w:sz w:val="22"/>
          <w:szCs w:val="22"/>
          <w:lang w:eastAsia="zh-CN"/>
        </w:rPr>
        <w:t>/Zamawiającego</w:t>
      </w:r>
      <w:r w:rsidRPr="00732D16">
        <w:rPr>
          <w:rFonts w:ascii="Arial" w:hAnsi="Arial" w:cs="Arial"/>
          <w:color w:val="000000"/>
          <w:sz w:val="22"/>
          <w:szCs w:val="22"/>
          <w:lang w:eastAsia="zh-CN"/>
        </w:rPr>
        <w:t xml:space="preserve"> Wykonawca zobowiązuje się do okazania w odniesieniu do wskazanych materiałów certyfikat na znak </w:t>
      </w:r>
      <w:r w:rsidRPr="00732D16">
        <w:rPr>
          <w:rFonts w:ascii="Arial" w:hAnsi="Arial" w:cs="Arial"/>
          <w:color w:val="000000"/>
          <w:sz w:val="22"/>
          <w:szCs w:val="22"/>
          <w:lang w:eastAsia="zh-CN"/>
        </w:rPr>
        <w:lastRenderedPageBreak/>
        <w:t xml:space="preserve">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 wyniku realizacji Robót Budowlanych, </w:t>
      </w:r>
      <w:r w:rsidRPr="00113C67">
        <w:rPr>
          <w:rFonts w:ascii="Arial" w:eastAsia="Calibri" w:hAnsi="Arial" w:cs="Arial"/>
          <w:bCs/>
          <w:sz w:val="22"/>
          <w:szCs w:val="22"/>
        </w:rPr>
        <w:t>na skutek</w:t>
      </w:r>
      <w:r w:rsidRPr="00732D16">
        <w:rPr>
          <w:rFonts w:ascii="Arial" w:eastAsia="Calibri" w:hAnsi="Arial" w:cs="Arial"/>
          <w:bCs/>
          <w:sz w:val="22"/>
          <w:szCs w:val="22"/>
        </w:rPr>
        <w:t xml:space="preserve">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2C7072">
        <w:rPr>
          <w:rFonts w:ascii="Arial" w:eastAsia="Calibri" w:hAnsi="Arial" w:cs="Arial"/>
          <w:bCs/>
          <w:sz w:val="22"/>
          <w:szCs w:val="22"/>
        </w:rPr>
        <w:t xml:space="preserve"> </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w:t>
      </w:r>
      <w:proofErr w:type="spellStart"/>
      <w:r w:rsidRPr="00417252">
        <w:rPr>
          <w:rFonts w:ascii="Arial" w:eastAsia="Calibri" w:hAnsi="Arial" w:cs="Arial"/>
          <w:sz w:val="22"/>
          <w:szCs w:val="22"/>
        </w:rPr>
        <w:t>późn</w:t>
      </w:r>
      <w:proofErr w:type="spellEnd"/>
      <w:r w:rsidRPr="00417252">
        <w:rPr>
          <w:rFonts w:ascii="Arial" w:eastAsia="Calibri" w:hAnsi="Arial" w:cs="Arial"/>
          <w:sz w:val="22"/>
          <w:szCs w:val="22"/>
        </w:rPr>
        <w:t>.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powołanie kierownika </w:t>
      </w:r>
      <w:r w:rsidR="00756B3E">
        <w:rPr>
          <w:rFonts w:ascii="Arial" w:eastAsia="Calibri" w:hAnsi="Arial" w:cs="Arial"/>
          <w:sz w:val="22"/>
          <w:szCs w:val="22"/>
        </w:rPr>
        <w:t>robót</w:t>
      </w:r>
      <w:r w:rsidRPr="00732D16">
        <w:rPr>
          <w:rFonts w:ascii="Arial" w:eastAsia="Calibri" w:hAnsi="Arial" w:cs="Arial"/>
          <w:sz w:val="22"/>
          <w:szCs w:val="22"/>
        </w:rPr>
        <w:t>,</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lastRenderedPageBreak/>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74752A">
        <w:rPr>
          <w:rFonts w:ascii="Arial" w:eastAsia="Calibri" w:hAnsi="Arial" w:cs="Arial"/>
          <w:sz w:val="22"/>
          <w:szCs w:val="22"/>
        </w:rPr>
        <w:t xml:space="preserve">załącznik nr </w:t>
      </w:r>
      <w:r w:rsidR="00732D16" w:rsidRPr="0074752A">
        <w:rPr>
          <w:rFonts w:ascii="Arial" w:eastAsia="Calibri" w:hAnsi="Arial" w:cs="Arial"/>
          <w:sz w:val="22"/>
          <w:szCs w:val="22"/>
        </w:rPr>
        <w:t>10</w:t>
      </w:r>
      <w:r w:rsidRPr="0074752A">
        <w:rPr>
          <w:rFonts w:ascii="Arial" w:eastAsia="Calibri" w:hAnsi="Arial" w:cs="Arial"/>
          <w:sz w:val="22"/>
          <w:szCs w:val="22"/>
        </w:rPr>
        <w:t xml:space="preserve"> do</w:t>
      </w:r>
      <w:r w:rsidRPr="00732D16">
        <w:rPr>
          <w:rFonts w:ascii="Arial" w:eastAsia="Calibri" w:hAnsi="Arial" w:cs="Arial"/>
          <w:sz w:val="22"/>
          <w:szCs w:val="22"/>
        </w:rPr>
        <w:t xml:space="preserve"> SIWZ</w:t>
      </w:r>
    </w:p>
    <w:p w:rsidR="002B04BD" w:rsidRPr="00732D16" w:rsidRDefault="002D776E" w:rsidP="005D1CC1">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5D1CC1">
      <w:pPr>
        <w:tabs>
          <w:tab w:val="num" w:pos="720"/>
        </w:tabs>
        <w:autoSpaceDE w:val="0"/>
        <w:autoSpaceDN w:val="0"/>
        <w:adjustRightInd w:val="0"/>
        <w:spacing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harmonogram realizacji robót oraz harmonogram rzeczowo-finansowy</w:t>
      </w:r>
      <w:r w:rsidR="00DE70F1" w:rsidRPr="00072F95">
        <w:rPr>
          <w:rFonts w:ascii="Arial" w:hAnsi="Arial" w:cs="Arial"/>
          <w:b/>
          <w:sz w:val="22"/>
          <w:szCs w:val="22"/>
          <w:lang w:eastAsia="ar-SA"/>
        </w:rPr>
        <w:t xml:space="preserve">. Forma i treść </w:t>
      </w:r>
      <w:r w:rsidR="00394BC4" w:rsidRPr="00072F95">
        <w:rPr>
          <w:rFonts w:ascii="Arial" w:hAnsi="Arial" w:cs="Arial"/>
          <w:b/>
          <w:sz w:val="22"/>
          <w:szCs w:val="22"/>
          <w:lang w:eastAsia="ar-SA"/>
        </w:rPr>
        <w:t>w uzgodnieniu z Zamawiającym</w:t>
      </w:r>
      <w:r w:rsidRPr="00072F95">
        <w:rPr>
          <w:rFonts w:ascii="Arial" w:hAnsi="Arial" w:cs="Arial"/>
          <w:b/>
          <w:sz w:val="22"/>
          <w:szCs w:val="22"/>
          <w:lang w:eastAsia="ar-SA"/>
        </w:rPr>
        <w:t>.</w:t>
      </w:r>
    </w:p>
    <w:p w:rsidR="00A86057" w:rsidRDefault="00A86057" w:rsidP="005D1CC1">
      <w:pPr>
        <w:tabs>
          <w:tab w:val="num" w:pos="720"/>
        </w:tabs>
        <w:autoSpaceDE w:val="0"/>
        <w:autoSpaceDN w:val="0"/>
        <w:adjustRightInd w:val="0"/>
        <w:spacing w:line="276" w:lineRule="auto"/>
        <w:ind w:left="238"/>
        <w:jc w:val="both"/>
        <w:rPr>
          <w:rFonts w:ascii="Arial" w:hAnsi="Arial" w:cs="Arial"/>
          <w:b/>
          <w:sz w:val="22"/>
          <w:szCs w:val="22"/>
          <w:lang w:eastAsia="ar-SA"/>
        </w:rPr>
      </w:pPr>
    </w:p>
    <w:p w:rsidR="002B04BD" w:rsidRPr="00A86057" w:rsidRDefault="002B04BD" w:rsidP="005D1CC1">
      <w:pPr>
        <w:pStyle w:val="Akapitzlist"/>
        <w:numPr>
          <w:ilvl w:val="1"/>
          <w:numId w:val="105"/>
        </w:numPr>
        <w:tabs>
          <w:tab w:val="left" w:pos="426"/>
        </w:tabs>
        <w:spacing w:line="276" w:lineRule="auto"/>
        <w:jc w:val="both"/>
        <w:rPr>
          <w:rFonts w:ascii="Arial" w:hAnsi="Arial" w:cs="Arial"/>
          <w:sz w:val="22"/>
          <w:szCs w:val="22"/>
        </w:rPr>
      </w:pPr>
      <w:r w:rsidRPr="00A86057">
        <w:rPr>
          <w:rFonts w:ascii="Arial" w:hAnsi="Arial" w:cs="Arial"/>
          <w:sz w:val="22"/>
          <w:szCs w:val="22"/>
        </w:rPr>
        <w:t xml:space="preserve">Przedmiot zamówienia należy wykonać z materiałów określonych </w:t>
      </w:r>
      <w:bookmarkStart w:id="8" w:name="_Hlk10180912"/>
      <w:r w:rsidRPr="00A86057">
        <w:rPr>
          <w:rFonts w:ascii="Arial" w:hAnsi="Arial" w:cs="Arial"/>
          <w:sz w:val="22"/>
          <w:szCs w:val="22"/>
        </w:rPr>
        <w:t xml:space="preserve">w </w:t>
      </w:r>
      <w:r w:rsidR="00A86057" w:rsidRPr="00A86057">
        <w:rPr>
          <w:rFonts w:ascii="Arial" w:hAnsi="Arial" w:cs="Arial"/>
          <w:sz w:val="22"/>
          <w:szCs w:val="22"/>
        </w:rPr>
        <w:t>dokumentach</w:t>
      </w:r>
      <w:r w:rsidRPr="00A86057">
        <w:rPr>
          <w:rFonts w:ascii="Arial" w:hAnsi="Arial" w:cs="Arial"/>
          <w:sz w:val="22"/>
          <w:szCs w:val="22"/>
        </w:rPr>
        <w:t xml:space="preserve"> załączonych </w:t>
      </w:r>
      <w:bookmarkEnd w:id="8"/>
      <w:r w:rsidRPr="00A86057">
        <w:rPr>
          <w:rFonts w:ascii="Arial" w:hAnsi="Arial" w:cs="Arial"/>
          <w:sz w:val="22"/>
          <w:szCs w:val="22"/>
        </w:rPr>
        <w:t xml:space="preserve">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A86057">
        <w:rPr>
          <w:rFonts w:ascii="Arial" w:hAnsi="Arial" w:cs="Arial"/>
          <w:b/>
          <w:sz w:val="22"/>
          <w:szCs w:val="22"/>
        </w:rPr>
        <w:t>UWAGA:</w:t>
      </w:r>
    </w:p>
    <w:p w:rsidR="00840C61" w:rsidRPr="00840C61" w:rsidRDefault="00840C61" w:rsidP="00840C61">
      <w:pPr>
        <w:pStyle w:val="Akapitzlist"/>
        <w:tabs>
          <w:tab w:val="left" w:pos="426"/>
        </w:tabs>
        <w:spacing w:line="276" w:lineRule="auto"/>
        <w:ind w:left="360"/>
        <w:jc w:val="both"/>
        <w:rPr>
          <w:rFonts w:ascii="Arial" w:hAnsi="Arial" w:cs="Arial"/>
          <w:sz w:val="22"/>
          <w:szCs w:val="22"/>
        </w:rPr>
      </w:pPr>
      <w:r w:rsidRPr="00840C61">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w:t>
      </w:r>
      <w:r w:rsidR="00D35D9B">
        <w:rPr>
          <w:rFonts w:ascii="Arial" w:hAnsi="Arial" w:cs="Arial"/>
          <w:sz w:val="22"/>
          <w:szCs w:val="22"/>
        </w:rPr>
        <w:t>Projekcie Wy</w:t>
      </w:r>
      <w:bookmarkStart w:id="9" w:name="_GoBack"/>
      <w:bookmarkEnd w:id="9"/>
      <w:r w:rsidR="00D35D9B">
        <w:rPr>
          <w:rFonts w:ascii="Arial" w:hAnsi="Arial" w:cs="Arial"/>
          <w:sz w:val="22"/>
          <w:szCs w:val="22"/>
        </w:rPr>
        <w:t>konawczym</w:t>
      </w:r>
      <w:r w:rsidRPr="00840C61">
        <w:rPr>
          <w:rFonts w:ascii="Arial" w:hAnsi="Arial" w:cs="Arial"/>
          <w:sz w:val="22"/>
          <w:szCs w:val="22"/>
        </w:rPr>
        <w:t xml:space="preserve"> lub innych załącznikach do SIWZ powinny być uwzględniane jako definicje standardu, a nie jako określenie marki zastosowanej w projekcie. </w:t>
      </w:r>
    </w:p>
    <w:p w:rsidR="00840C61" w:rsidRPr="00840C61" w:rsidRDefault="00840C61" w:rsidP="00840C61">
      <w:pPr>
        <w:pStyle w:val="Akapitzlist"/>
        <w:tabs>
          <w:tab w:val="left" w:pos="426"/>
        </w:tabs>
        <w:spacing w:line="276" w:lineRule="auto"/>
        <w:ind w:left="360"/>
        <w:jc w:val="both"/>
        <w:rPr>
          <w:rFonts w:ascii="Arial" w:hAnsi="Arial" w:cs="Arial"/>
          <w:sz w:val="22"/>
          <w:szCs w:val="22"/>
        </w:rPr>
      </w:pPr>
      <w:r w:rsidRPr="00840C61">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40C61" w:rsidRPr="00840C61" w:rsidRDefault="00840C61" w:rsidP="00840C61">
      <w:pPr>
        <w:pStyle w:val="Akapitzlist"/>
        <w:tabs>
          <w:tab w:val="left" w:pos="426"/>
        </w:tabs>
        <w:spacing w:line="276" w:lineRule="auto"/>
        <w:ind w:left="360"/>
        <w:jc w:val="both"/>
        <w:rPr>
          <w:rFonts w:ascii="Arial" w:hAnsi="Arial" w:cs="Arial"/>
          <w:sz w:val="22"/>
          <w:szCs w:val="22"/>
        </w:rPr>
      </w:pPr>
      <w:r w:rsidRPr="00840C61">
        <w:rPr>
          <w:rFonts w:ascii="Arial" w:hAnsi="Arial" w:cs="Arial"/>
          <w:sz w:val="22"/>
          <w:szCs w:val="22"/>
        </w:rPr>
        <w:t>Dopuszcza się inne urządzenia niż przedstawione w specyfikacji lub projekcie pod</w:t>
      </w:r>
      <w:r>
        <w:rPr>
          <w:rFonts w:ascii="Arial" w:hAnsi="Arial" w:cs="Arial"/>
          <w:sz w:val="22"/>
          <w:szCs w:val="22"/>
        </w:rPr>
        <w:t xml:space="preserve"> </w:t>
      </w:r>
      <w:r w:rsidRPr="00840C61">
        <w:rPr>
          <w:rFonts w:ascii="Arial" w:hAnsi="Arial" w:cs="Arial"/>
          <w:sz w:val="22"/>
          <w:szCs w:val="22"/>
        </w:rPr>
        <w:t xml:space="preserve">warunkiem przedstawienia na etapie oferty szczegółowego wykazu proponowanych urządzeń wraz z ich parametrami. Ponadto przedstawione w ofercie urządzenia muszą wykazać się parametrami i jakością co najmniej takimi samymi lub lepszymi jak przedstawione w specyfikacji. Będą one podlegały ocenie autora dokumentacji projektowej i jego aprobaty oraz na etapie wykonawstwa muszą uzyskać akceptację inspektora nadzoru. </w:t>
      </w:r>
    </w:p>
    <w:p w:rsidR="00840C61" w:rsidRPr="00840C61" w:rsidRDefault="00840C61" w:rsidP="00840C61">
      <w:pPr>
        <w:pStyle w:val="Akapitzlist"/>
        <w:tabs>
          <w:tab w:val="left" w:pos="426"/>
        </w:tabs>
        <w:spacing w:line="276" w:lineRule="auto"/>
        <w:ind w:left="360"/>
        <w:jc w:val="both"/>
        <w:rPr>
          <w:rFonts w:ascii="Arial" w:hAnsi="Arial" w:cs="Arial"/>
          <w:sz w:val="22"/>
          <w:szCs w:val="22"/>
        </w:rPr>
      </w:pPr>
      <w:r w:rsidRPr="00840C61">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840C61" w:rsidRPr="00840C61" w:rsidRDefault="00840C61" w:rsidP="00840C61">
      <w:pPr>
        <w:pStyle w:val="Akapitzlist"/>
        <w:tabs>
          <w:tab w:val="left" w:pos="426"/>
        </w:tabs>
        <w:spacing w:line="276" w:lineRule="auto"/>
        <w:ind w:left="360"/>
        <w:jc w:val="both"/>
        <w:rPr>
          <w:rFonts w:ascii="Arial" w:hAnsi="Arial" w:cs="Arial"/>
          <w:sz w:val="22"/>
          <w:szCs w:val="22"/>
        </w:rPr>
      </w:pPr>
      <w:r w:rsidRPr="00840C61">
        <w:rPr>
          <w:rFonts w:ascii="Arial" w:hAnsi="Arial" w:cs="Arial"/>
          <w:sz w:val="22"/>
          <w:szCs w:val="22"/>
        </w:rPr>
        <w:t xml:space="preserve">Jakiekolwiek Normy/Przepisy Techniczne użyte w Specyfikacjach Technicznych powinny być traktowane jako: ,,Polskie Normy/Przepisy Techniczne lub odpowiednie Europejskie </w:t>
      </w:r>
      <w:r w:rsidRPr="00840C61">
        <w:rPr>
          <w:rFonts w:ascii="Arial" w:hAnsi="Arial" w:cs="Arial"/>
          <w:sz w:val="22"/>
          <w:szCs w:val="22"/>
        </w:rPr>
        <w:lastRenderedPageBreak/>
        <w:t>lub Międzynarodowe Normy/Przepisy Techniczne w stopniu, w którym są dopuszczalne w świetle obowiązującego prawa polskiego.</w:t>
      </w:r>
    </w:p>
    <w:p w:rsidR="00CE01D8" w:rsidRPr="008E2826" w:rsidRDefault="002B04BD" w:rsidP="005D1CC1">
      <w:pPr>
        <w:pStyle w:val="Akapitzlist"/>
        <w:numPr>
          <w:ilvl w:val="1"/>
          <w:numId w:val="105"/>
        </w:numPr>
        <w:tabs>
          <w:tab w:val="left" w:pos="426"/>
          <w:tab w:val="left" w:pos="567"/>
        </w:tabs>
        <w:suppressAutoHyphens/>
        <w:autoSpaceDE w:val="0"/>
        <w:spacing w:line="276" w:lineRule="auto"/>
        <w:jc w:val="both"/>
        <w:rPr>
          <w:rFonts w:ascii="Arial" w:hAnsi="Arial" w:cs="Arial"/>
          <w:bCs/>
          <w:sz w:val="22"/>
          <w:szCs w:val="22"/>
          <w:lang w:eastAsia="ar-SA"/>
        </w:rPr>
      </w:pPr>
      <w:r w:rsidRPr="008E2826">
        <w:rPr>
          <w:rFonts w:ascii="Arial" w:hAnsi="Arial" w:cs="Arial"/>
          <w:bCs/>
          <w:sz w:val="22"/>
          <w:szCs w:val="22"/>
        </w:rPr>
        <w:t>Przed złożeniem oferty zaleca się przeprowadzenie wizji lokalnej w terenie</w:t>
      </w:r>
    </w:p>
    <w:p w:rsidR="002B04BD" w:rsidRPr="0074752A" w:rsidRDefault="002B04BD"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w:t>
      </w:r>
      <w:r w:rsidRPr="0074752A">
        <w:rPr>
          <w:rFonts w:ascii="Arial" w:hAnsi="Arial" w:cs="Arial"/>
          <w:sz w:val="22"/>
          <w:szCs w:val="22"/>
        </w:rPr>
        <w:t xml:space="preserve">załącznik nr </w:t>
      </w:r>
      <w:r w:rsidR="00DE70F1" w:rsidRPr="0074752A">
        <w:rPr>
          <w:rFonts w:ascii="Arial" w:hAnsi="Arial" w:cs="Arial"/>
          <w:sz w:val="22"/>
          <w:szCs w:val="22"/>
        </w:rPr>
        <w:t>9</w:t>
      </w:r>
      <w:r w:rsidRPr="0074752A">
        <w:rPr>
          <w:rFonts w:ascii="Arial" w:hAnsi="Arial" w:cs="Arial"/>
          <w:sz w:val="22"/>
          <w:szCs w:val="22"/>
        </w:rPr>
        <w:t xml:space="preserve"> niniejszej SIWZ.</w:t>
      </w:r>
    </w:p>
    <w:p w:rsidR="002B04BD" w:rsidRPr="00632A2A" w:rsidRDefault="00840C61"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r w:rsidR="002B04BD" w:rsidRPr="00632A2A">
        <w:rPr>
          <w:rFonts w:ascii="Arial" w:hAnsi="Arial" w:cs="Arial"/>
          <w:sz w:val="22"/>
          <w:szCs w:val="22"/>
        </w:rPr>
        <w:t>.</w:t>
      </w:r>
    </w:p>
    <w:p w:rsidR="002B04BD" w:rsidRDefault="002B04BD" w:rsidP="005D1CC1">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996051">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9632F5">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 zakresie </w:t>
      </w:r>
      <w:r w:rsidR="002621F7">
        <w:rPr>
          <w:rFonts w:ascii="Arial" w:hAnsi="Arial" w:cs="Arial"/>
          <w:bCs/>
          <w:sz w:val="22"/>
          <w:szCs w:val="22"/>
        </w:rPr>
        <w:t xml:space="preserve">robót rozbiórkowych, </w:t>
      </w:r>
      <w:r w:rsidR="006B5D1B">
        <w:rPr>
          <w:rFonts w:ascii="Arial" w:hAnsi="Arial" w:cs="Arial"/>
          <w:bCs/>
          <w:sz w:val="22"/>
          <w:szCs w:val="22"/>
        </w:rPr>
        <w:t>montażowych, ogólno</w:t>
      </w:r>
      <w:r w:rsidR="002621F7">
        <w:rPr>
          <w:rFonts w:ascii="Arial" w:hAnsi="Arial" w:cs="Arial"/>
          <w:bCs/>
          <w:sz w:val="22"/>
          <w:szCs w:val="22"/>
        </w:rPr>
        <w:t>budowlanych</w:t>
      </w:r>
      <w:r w:rsidR="00190E9D" w:rsidRPr="00A70AC6">
        <w:rPr>
          <w:rFonts w:ascii="Arial" w:hAnsi="Arial" w:cs="Arial"/>
          <w:bCs/>
          <w:sz w:val="22"/>
          <w:szCs w:val="22"/>
        </w:rPr>
        <w:t xml:space="preserve">, </w:t>
      </w:r>
      <w:r w:rsidRPr="00A70AC6">
        <w:rPr>
          <w:rFonts w:ascii="Arial" w:hAnsi="Arial" w:cs="Arial"/>
          <w:bCs/>
          <w:sz w:val="22"/>
          <w:szCs w:val="22"/>
        </w:rPr>
        <w:t>były zatrudnione przez Wykonawcę lub Podwykonawcę na podstawie umowy o pracę.</w:t>
      </w:r>
    </w:p>
    <w:p w:rsid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C61701" w:rsidRDefault="00C61701" w:rsidP="00996051">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2D4AD5" w:rsidRP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C61701" w:rsidRDefault="00C61701" w:rsidP="00A2322A">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Nieprzedłożenie przez Wykonawcę</w:t>
      </w:r>
      <w:r w:rsidR="003703E4">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sidR="003703E4">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9632F5" w:rsidRPr="006F720D" w:rsidRDefault="009632F5" w:rsidP="009632F5">
      <w:pPr>
        <w:pStyle w:val="Akapitzlist"/>
        <w:numPr>
          <w:ilvl w:val="1"/>
          <w:numId w:val="105"/>
        </w:numPr>
        <w:autoSpaceDE w:val="0"/>
        <w:autoSpaceDN w:val="0"/>
        <w:adjustRightInd w:val="0"/>
        <w:jc w:val="both"/>
        <w:rPr>
          <w:rFonts w:ascii="Arial" w:hAnsi="Arial" w:cs="Arial"/>
          <w:bCs/>
          <w:sz w:val="22"/>
          <w:szCs w:val="22"/>
        </w:rPr>
      </w:pPr>
      <w:bookmarkStart w:id="10" w:name="_Hlk6997370"/>
      <w:r w:rsidRPr="006F720D">
        <w:rPr>
          <w:rFonts w:ascii="Arial" w:hAnsi="Arial" w:cs="Arial"/>
          <w:sz w:val="22"/>
          <w:szCs w:val="22"/>
        </w:rPr>
        <w:lastRenderedPageBreak/>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10"/>
    <w:p w:rsidR="009E43AC" w:rsidRPr="00632A2A" w:rsidRDefault="009E43AC" w:rsidP="009632F5">
      <w:pPr>
        <w:pStyle w:val="Akapitzlist"/>
        <w:spacing w:line="276" w:lineRule="auto"/>
        <w:jc w:val="both"/>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t>TERMIN REALIZACJI</w:t>
      </w:r>
      <w:bookmarkEnd w:id="11"/>
    </w:p>
    <w:p w:rsidR="00C1360D" w:rsidRPr="00447A65" w:rsidRDefault="00C1360D" w:rsidP="00C1360D">
      <w:pPr>
        <w:pStyle w:val="Domylnie"/>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F81B83">
        <w:rPr>
          <w:rFonts w:ascii="Arial" w:hAnsi="Arial" w:cs="Arial"/>
          <w:b/>
          <w:bCs/>
          <w:color w:val="000000"/>
          <w:sz w:val="22"/>
          <w:szCs w:val="22"/>
        </w:rPr>
        <w:t xml:space="preserve"> </w:t>
      </w:r>
      <w:r w:rsidRPr="00447A65">
        <w:rPr>
          <w:rFonts w:ascii="Arial" w:hAnsi="Arial" w:cs="Arial"/>
          <w:b/>
          <w:bCs/>
          <w:color w:val="000000"/>
          <w:sz w:val="22"/>
          <w:szCs w:val="22"/>
        </w:rPr>
        <w:t xml:space="preserve">do </w:t>
      </w:r>
      <w:r w:rsidR="003060E7">
        <w:rPr>
          <w:rFonts w:ascii="Arial" w:hAnsi="Arial" w:cs="Arial"/>
          <w:b/>
          <w:bCs/>
          <w:color w:val="000000"/>
          <w:sz w:val="22"/>
          <w:szCs w:val="22"/>
        </w:rPr>
        <w:t>29.11</w:t>
      </w:r>
      <w:r w:rsidR="00F421B7">
        <w:rPr>
          <w:rFonts w:ascii="Arial" w:hAnsi="Arial" w:cs="Arial"/>
          <w:b/>
          <w:bCs/>
          <w:color w:val="000000"/>
          <w:sz w:val="22"/>
          <w:szCs w:val="22"/>
        </w:rPr>
        <w:t>.2019</w:t>
      </w:r>
      <w:r w:rsidR="002621F7">
        <w:rPr>
          <w:rFonts w:ascii="Arial" w:hAnsi="Arial" w:cs="Arial"/>
          <w:b/>
          <w:bCs/>
          <w:color w:val="000000"/>
          <w:sz w:val="22"/>
          <w:szCs w:val="22"/>
        </w:rPr>
        <w:t xml:space="preserve"> </w:t>
      </w:r>
      <w:r w:rsidRPr="00447A65">
        <w:rPr>
          <w:rFonts w:ascii="Arial" w:hAnsi="Arial" w:cs="Arial"/>
          <w:b/>
          <w:bCs/>
          <w:color w:val="000000"/>
          <w:sz w:val="22"/>
          <w:szCs w:val="22"/>
        </w:rPr>
        <w:t>r.</w:t>
      </w:r>
      <w:r w:rsidR="00F676E1" w:rsidRPr="00447A65">
        <w:rPr>
          <w:rFonts w:ascii="Arial" w:hAnsi="Arial" w:cs="Arial"/>
          <w:b/>
          <w:bCs/>
          <w:color w:val="000000"/>
          <w:sz w:val="22"/>
          <w:szCs w:val="22"/>
        </w:rPr>
        <w:t xml:space="preserve"> </w:t>
      </w:r>
    </w:p>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2" w:name="_Toc465419664"/>
      <w:r w:rsidRPr="00632A2A">
        <w:rPr>
          <w:rFonts w:ascii="Arial" w:hAnsi="Arial" w:cs="Arial"/>
          <w:sz w:val="22"/>
          <w:szCs w:val="22"/>
          <w:highlight w:val="lightGray"/>
        </w:rPr>
        <w:t>CZĘŚCI ZAMÓWIENIA</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3"/>
      <w:bookmarkStart w:id="14" w:name="_Toc465419665"/>
      <w:r w:rsidRPr="00632A2A">
        <w:rPr>
          <w:rFonts w:ascii="Arial" w:hAnsi="Arial" w:cs="Arial"/>
          <w:sz w:val="22"/>
          <w:szCs w:val="22"/>
          <w:highlight w:val="lightGray"/>
        </w:rPr>
        <w:t xml:space="preserve">ZAMÓWIENIA </w:t>
      </w:r>
      <w:bookmarkEnd w:id="13"/>
      <w:bookmarkEnd w:id="14"/>
      <w:r w:rsidR="0050011B" w:rsidRPr="00632A2A">
        <w:rPr>
          <w:rFonts w:ascii="Arial" w:hAnsi="Arial" w:cs="Arial"/>
          <w:sz w:val="22"/>
          <w:szCs w:val="22"/>
          <w:highlight w:val="lightGray"/>
        </w:rPr>
        <w:t>POLEGAJĄCE NA POWTÓRZENIU PODOBNYCH USŁUG</w:t>
      </w:r>
    </w:p>
    <w:p w:rsidR="00C61701" w:rsidRPr="00C61701" w:rsidRDefault="00597AB5" w:rsidP="00732D16">
      <w:pPr>
        <w:pStyle w:val="Akapitzlist"/>
        <w:autoSpaceDE w:val="0"/>
        <w:autoSpaceDN w:val="0"/>
        <w:adjustRightInd w:val="0"/>
        <w:spacing w:line="276" w:lineRule="auto"/>
        <w:ind w:left="426"/>
        <w:jc w:val="both"/>
        <w:rPr>
          <w:rFonts w:ascii="Arial" w:hAnsi="Arial" w:cs="Arial"/>
          <w:sz w:val="22"/>
          <w:szCs w:val="22"/>
        </w:rPr>
      </w:pPr>
      <w:r w:rsidRPr="002027BD">
        <w:rPr>
          <w:rFonts w:ascii="Arial" w:hAnsi="Arial" w:cs="Arial"/>
          <w:sz w:val="22"/>
          <w:szCs w:val="22"/>
        </w:rPr>
        <w:t xml:space="preserve">Zamawiający </w:t>
      </w:r>
      <w:r>
        <w:rPr>
          <w:rFonts w:ascii="Arial" w:hAnsi="Arial" w:cs="Arial"/>
          <w:sz w:val="22"/>
          <w:szCs w:val="22"/>
        </w:rPr>
        <w:t xml:space="preserve">nie </w:t>
      </w:r>
      <w:r w:rsidRPr="002027BD">
        <w:rPr>
          <w:rFonts w:ascii="Arial" w:hAnsi="Arial" w:cs="Arial"/>
          <w:sz w:val="22"/>
          <w:szCs w:val="22"/>
        </w:rPr>
        <w:t>przewiduje możliwości udzielenia zamówienia polegającego na powtórzeniu podobnych usług lub robót budowlanych, o których mowa w art. 67 ust. 1 pkt. 6 ustawy</w:t>
      </w:r>
      <w:r>
        <w:rPr>
          <w:rFonts w:ascii="Arial" w:hAnsi="Arial" w:cs="Arial"/>
          <w:sz w:val="22"/>
          <w:szCs w:val="22"/>
        </w:rPr>
        <w:t>.</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_Toc465419666"/>
      <w:r w:rsidRPr="00632A2A">
        <w:rPr>
          <w:rFonts w:ascii="Arial" w:hAnsi="Arial" w:cs="Arial"/>
          <w:sz w:val="22"/>
          <w:szCs w:val="22"/>
          <w:highlight w:val="lightGray"/>
        </w:rPr>
        <w:t>OFERTY WARIANTOWE</w:t>
      </w:r>
      <w:bookmarkEnd w:id="15"/>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6" w:name="bookmark4"/>
      <w:bookmarkStart w:id="17" w:name="_Toc465419667"/>
      <w:r w:rsidRPr="00632A2A">
        <w:rPr>
          <w:rFonts w:ascii="Arial" w:hAnsi="Arial" w:cs="Arial"/>
          <w:sz w:val="22"/>
          <w:szCs w:val="22"/>
          <w:highlight w:val="lightGray"/>
        </w:rPr>
        <w:t>OPIS SPOSOBU UZYSKANIA MATERIAŁÓW PRZETARGOWYCH</w:t>
      </w:r>
      <w:bookmarkEnd w:id="16"/>
      <w:bookmarkEnd w:id="17"/>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8" w:name="_Toc465419668"/>
      <w:r w:rsidRPr="00632A2A">
        <w:rPr>
          <w:rFonts w:ascii="Arial" w:hAnsi="Arial" w:cs="Arial"/>
          <w:sz w:val="22"/>
          <w:szCs w:val="22"/>
          <w:highlight w:val="lightGray"/>
        </w:rPr>
        <w:lastRenderedPageBreak/>
        <w:t>ROZDZIAŁ II INSTRUKCJA DLA WYKONAWCÓW</w:t>
      </w:r>
      <w:bookmarkEnd w:id="18"/>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9"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9"/>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0" w:name="_Toc463355529"/>
      <w:bookmarkStart w:id="21" w:name="_Toc463355567"/>
      <w:bookmarkStart w:id="22"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0"/>
      <w:bookmarkEnd w:id="21"/>
      <w:bookmarkEnd w:id="22"/>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950451" w:rsidRPr="002E50D3" w:rsidRDefault="00950451" w:rsidP="002E50D3">
      <w:pPr>
        <w:spacing w:line="276" w:lineRule="auto"/>
        <w:jc w:val="both"/>
        <w:rPr>
          <w:rFonts w:ascii="Arial" w:hAnsi="Arial" w:cs="Arial"/>
          <w:i/>
          <w:color w:val="000000"/>
          <w:sz w:val="22"/>
          <w:szCs w:val="22"/>
        </w:rPr>
      </w:pPr>
      <w:r w:rsidRPr="002E50D3">
        <w:rPr>
          <w:rFonts w:ascii="Arial" w:hAnsi="Arial" w:cs="Arial"/>
          <w:sz w:val="22"/>
          <w:szCs w:val="22"/>
        </w:rPr>
        <w:t>Zamawiający nie precyzuje żadnych warunków w tym zakresie</w:t>
      </w:r>
    </w:p>
    <w:p w:rsidR="006F7002" w:rsidRPr="00632A2A" w:rsidRDefault="006F7002" w:rsidP="00632A2A">
      <w:pPr>
        <w:spacing w:line="276" w:lineRule="auto"/>
        <w:ind w:left="709"/>
        <w:jc w:val="both"/>
        <w:rPr>
          <w:rFonts w:ascii="Arial" w:hAnsi="Arial" w:cs="Arial"/>
          <w:b/>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721D9E">
        <w:rPr>
          <w:rFonts w:ascii="Arial" w:hAnsi="Arial" w:cs="Arial"/>
          <w:sz w:val="22"/>
          <w:szCs w:val="22"/>
        </w:rPr>
        <w:br/>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3" w:name="_Hlk514669963"/>
      <w:r w:rsidRPr="00597AB5">
        <w:rPr>
          <w:rFonts w:ascii="Arial" w:hAnsi="Arial" w:cs="Arial"/>
          <w:sz w:val="22"/>
          <w:szCs w:val="22"/>
        </w:rPr>
        <w:t>-1</w:t>
      </w:r>
      <w:r w:rsidR="002969BA" w:rsidRPr="00597AB5">
        <w:rPr>
          <w:rFonts w:ascii="Arial" w:hAnsi="Arial" w:cs="Arial"/>
          <w:sz w:val="22"/>
          <w:szCs w:val="22"/>
        </w:rPr>
        <w:t xml:space="preserve"> rob</w:t>
      </w:r>
      <w:r w:rsidRPr="00597AB5">
        <w:rPr>
          <w:rFonts w:ascii="Arial" w:hAnsi="Arial" w:cs="Arial"/>
          <w:sz w:val="22"/>
          <w:szCs w:val="22"/>
        </w:rPr>
        <w:t>oty</w:t>
      </w:r>
      <w:r w:rsidR="00D5151C" w:rsidRPr="00597AB5">
        <w:rPr>
          <w:rFonts w:ascii="Arial" w:hAnsi="Arial" w:cs="Arial"/>
          <w:sz w:val="22"/>
          <w:szCs w:val="22"/>
        </w:rPr>
        <w:t xml:space="preserve"> </w:t>
      </w:r>
      <w:r w:rsidR="004B3E05" w:rsidRPr="00597AB5">
        <w:rPr>
          <w:rFonts w:ascii="Arial" w:hAnsi="Arial" w:cs="Arial"/>
          <w:sz w:val="22"/>
          <w:szCs w:val="22"/>
        </w:rPr>
        <w:t xml:space="preserve">budowlanej </w:t>
      </w:r>
      <w:r w:rsidR="000B1F58" w:rsidRPr="00597AB5">
        <w:rPr>
          <w:rFonts w:ascii="Arial" w:hAnsi="Arial" w:cs="Arial"/>
          <w:sz w:val="22"/>
          <w:szCs w:val="22"/>
        </w:rPr>
        <w:t>polegając</w:t>
      </w:r>
      <w:r w:rsidRPr="00597AB5">
        <w:rPr>
          <w:rFonts w:ascii="Arial" w:hAnsi="Arial" w:cs="Arial"/>
          <w:sz w:val="22"/>
          <w:szCs w:val="22"/>
        </w:rPr>
        <w:t>ej</w:t>
      </w:r>
      <w:r w:rsidR="000B1F58" w:rsidRPr="00597AB5">
        <w:rPr>
          <w:rFonts w:ascii="Arial" w:hAnsi="Arial" w:cs="Arial"/>
          <w:sz w:val="22"/>
          <w:szCs w:val="22"/>
        </w:rPr>
        <w:t xml:space="preserve"> na </w:t>
      </w:r>
      <w:r w:rsidR="00135329" w:rsidRPr="00597AB5">
        <w:rPr>
          <w:rFonts w:ascii="Arial" w:hAnsi="Arial" w:cs="Arial"/>
          <w:sz w:val="22"/>
          <w:szCs w:val="22"/>
        </w:rPr>
        <w:t>budowie</w:t>
      </w:r>
      <w:r w:rsidR="003069BC" w:rsidRPr="00597AB5">
        <w:rPr>
          <w:rFonts w:ascii="Arial" w:hAnsi="Arial" w:cs="Arial"/>
          <w:sz w:val="22"/>
          <w:szCs w:val="22"/>
        </w:rPr>
        <w:t>/</w:t>
      </w:r>
      <w:r w:rsidR="00135329" w:rsidRPr="00597AB5">
        <w:rPr>
          <w:rFonts w:ascii="Arial" w:hAnsi="Arial" w:cs="Arial"/>
          <w:sz w:val="22"/>
          <w:szCs w:val="22"/>
        </w:rPr>
        <w:t>przebudowie</w:t>
      </w:r>
      <w:r w:rsidR="003069BC" w:rsidRPr="00597AB5">
        <w:rPr>
          <w:rFonts w:ascii="Arial" w:hAnsi="Arial" w:cs="Arial"/>
          <w:sz w:val="22"/>
          <w:szCs w:val="22"/>
        </w:rPr>
        <w:t>/</w:t>
      </w:r>
      <w:r w:rsidR="00B67648" w:rsidRPr="00597AB5">
        <w:rPr>
          <w:rFonts w:ascii="Arial" w:hAnsi="Arial" w:cs="Arial"/>
          <w:sz w:val="22"/>
          <w:szCs w:val="22"/>
        </w:rPr>
        <w:t>rozbudowie</w:t>
      </w:r>
      <w:r w:rsidR="009D39AE" w:rsidRPr="00597AB5">
        <w:rPr>
          <w:rFonts w:ascii="Arial" w:hAnsi="Arial" w:cs="Arial"/>
          <w:sz w:val="22"/>
          <w:szCs w:val="22"/>
        </w:rPr>
        <w:t xml:space="preserve">/remoncie </w:t>
      </w:r>
      <w:r w:rsidR="00EC5291" w:rsidRPr="00597AB5">
        <w:rPr>
          <w:rFonts w:ascii="Arial" w:hAnsi="Arial" w:cs="Arial"/>
          <w:sz w:val="22"/>
          <w:szCs w:val="22"/>
        </w:rPr>
        <w:t>budynku</w:t>
      </w:r>
      <w:r w:rsidR="00F512EC" w:rsidRPr="00597AB5">
        <w:rPr>
          <w:rFonts w:ascii="Arial" w:hAnsi="Arial" w:cs="Arial"/>
          <w:sz w:val="22"/>
          <w:szCs w:val="22"/>
        </w:rPr>
        <w:t xml:space="preserve"> </w:t>
      </w:r>
      <w:r w:rsidR="00B721B4" w:rsidRPr="00597AB5">
        <w:rPr>
          <w:rFonts w:ascii="Arial" w:hAnsi="Arial" w:cs="Arial"/>
          <w:sz w:val="22"/>
          <w:szCs w:val="22"/>
        </w:rPr>
        <w:t xml:space="preserve">o wartości min. </w:t>
      </w:r>
      <w:r w:rsidR="00213B7C">
        <w:rPr>
          <w:rFonts w:ascii="Arial" w:hAnsi="Arial" w:cs="Arial"/>
          <w:sz w:val="22"/>
          <w:szCs w:val="22"/>
        </w:rPr>
        <w:t>5</w:t>
      </w:r>
      <w:r w:rsidR="009D39AE" w:rsidRPr="00597AB5">
        <w:rPr>
          <w:rFonts w:ascii="Arial" w:hAnsi="Arial" w:cs="Arial"/>
          <w:sz w:val="22"/>
          <w:szCs w:val="22"/>
        </w:rPr>
        <w:t>0</w:t>
      </w:r>
      <w:r w:rsidR="004B3E05" w:rsidRPr="00597AB5">
        <w:rPr>
          <w:rFonts w:ascii="Arial" w:hAnsi="Arial" w:cs="Arial"/>
          <w:sz w:val="22"/>
          <w:szCs w:val="22"/>
        </w:rPr>
        <w:t> 000,00</w:t>
      </w:r>
      <w:r w:rsidR="00B721B4" w:rsidRPr="00597AB5">
        <w:rPr>
          <w:rFonts w:ascii="Arial" w:hAnsi="Arial" w:cs="Arial"/>
          <w:sz w:val="22"/>
          <w:szCs w:val="22"/>
        </w:rPr>
        <w:t xml:space="preserve"> złotych brutto</w:t>
      </w:r>
      <w:r w:rsidR="004B3E05" w:rsidRPr="00597AB5">
        <w:rPr>
          <w:rFonts w:ascii="Arial" w:hAnsi="Arial" w:cs="Arial"/>
          <w:sz w:val="22"/>
          <w:szCs w:val="22"/>
        </w:rPr>
        <w:t>.</w:t>
      </w:r>
      <w:bookmarkEnd w:id="23"/>
    </w:p>
    <w:p w:rsidR="002D4144" w:rsidRPr="00394BC4" w:rsidRDefault="002D4144"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94D59" w:rsidRDefault="00894D59"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jc w:val="center"/>
              <w:rPr>
                <w:rFonts w:ascii="Arial" w:hAnsi="Arial" w:cs="Arial"/>
                <w:sz w:val="22"/>
                <w:szCs w:val="22"/>
                <w:lang w:eastAsia="ar-SA"/>
              </w:rPr>
            </w:pPr>
            <w:r w:rsidRPr="00A22B51">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Pr="00A22B51" w:rsidRDefault="00894D59" w:rsidP="00F50E2A">
            <w:pPr>
              <w:suppressAutoHyphens/>
              <w:snapToGrid w:val="0"/>
              <w:spacing w:after="120" w:line="276" w:lineRule="auto"/>
              <w:ind w:right="72"/>
              <w:jc w:val="center"/>
              <w:rPr>
                <w:rFonts w:ascii="Arial" w:hAnsi="Arial" w:cs="Arial"/>
                <w:sz w:val="22"/>
                <w:szCs w:val="22"/>
                <w:lang w:eastAsia="ar-SA"/>
              </w:rPr>
            </w:pPr>
            <w:r w:rsidRPr="00A22B51">
              <w:rPr>
                <w:rFonts w:ascii="Arial" w:hAnsi="Arial" w:cs="Arial"/>
                <w:sz w:val="22"/>
                <w:szCs w:val="22"/>
                <w:lang w:eastAsia="ar-SA"/>
              </w:rPr>
              <w:t>Doświadczenie</w:t>
            </w:r>
          </w:p>
        </w:tc>
      </w:tr>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rPr>
                <w:rFonts w:ascii="Arial" w:hAnsi="Arial" w:cs="Arial"/>
                <w:b/>
                <w:sz w:val="22"/>
                <w:szCs w:val="22"/>
                <w:lang w:eastAsia="ar-SA"/>
              </w:rPr>
            </w:pPr>
            <w:r w:rsidRPr="00A22B51">
              <w:rPr>
                <w:rFonts w:ascii="Arial" w:hAnsi="Arial" w:cs="Arial"/>
                <w:b/>
                <w:sz w:val="22"/>
                <w:szCs w:val="22"/>
                <w:lang w:eastAsia="ar-SA"/>
              </w:rPr>
              <w:t>Kierownik budowy</w:t>
            </w:r>
          </w:p>
          <w:p w:rsidR="00894D59" w:rsidRPr="00A22B51" w:rsidRDefault="00894D59" w:rsidP="00BA1506">
            <w:pPr>
              <w:suppressAutoHyphens/>
              <w:snapToGrid w:val="0"/>
              <w:spacing w:after="120" w:line="276" w:lineRule="auto"/>
              <w:rPr>
                <w:rFonts w:ascii="Arial" w:hAnsi="Arial" w:cs="Arial"/>
                <w:b/>
                <w:sz w:val="22"/>
                <w:szCs w:val="22"/>
                <w:lang w:eastAsia="ar-SA"/>
              </w:rPr>
            </w:pPr>
            <w:r w:rsidRPr="00A22B51">
              <w:rPr>
                <w:rFonts w:ascii="Arial" w:hAnsi="Arial" w:cs="Arial"/>
                <w:sz w:val="22"/>
                <w:szCs w:val="22"/>
                <w:lang w:eastAsia="ar-SA"/>
              </w:rPr>
              <w:t xml:space="preserve">- </w:t>
            </w:r>
            <w:r w:rsidRPr="00A22B51">
              <w:rPr>
                <w:rFonts w:ascii="Arial" w:hAnsi="Arial" w:cs="Arial"/>
                <w:sz w:val="22"/>
                <w:szCs w:val="22"/>
              </w:rPr>
              <w:t xml:space="preserve">uprawnienia budowlane do kierowania robotami budowlanymi </w:t>
            </w:r>
            <w:r w:rsidRPr="00A22B51">
              <w:rPr>
                <w:rFonts w:ascii="Arial" w:hAnsi="Arial" w:cs="Arial"/>
                <w:bCs/>
                <w:sz w:val="22"/>
                <w:szCs w:val="22"/>
              </w:rPr>
              <w:t xml:space="preserve">w specjalności </w:t>
            </w:r>
            <w:proofErr w:type="spellStart"/>
            <w:r w:rsidRPr="00A22B51">
              <w:rPr>
                <w:rFonts w:ascii="Arial" w:hAnsi="Arial" w:cs="Arial"/>
                <w:bCs/>
                <w:sz w:val="22"/>
                <w:szCs w:val="22"/>
              </w:rPr>
              <w:t>konstrukcyjno</w:t>
            </w:r>
            <w:proofErr w:type="spellEnd"/>
            <w:r w:rsidRPr="00A22B51">
              <w:rPr>
                <w:rFonts w:ascii="Arial" w:hAnsi="Arial" w:cs="Arial"/>
                <w:bCs/>
                <w:sz w:val="22"/>
                <w:szCs w:val="22"/>
              </w:rPr>
              <w:t xml:space="preserve"> -budowlane</w:t>
            </w:r>
            <w:r>
              <w:rPr>
                <w:rFonts w:ascii="Arial" w:hAnsi="Arial" w:cs="Arial"/>
                <w:bCs/>
                <w:sz w:val="22"/>
                <w:szCs w:val="22"/>
              </w:rPr>
              <w:t>j</w:t>
            </w:r>
            <w:r w:rsidRPr="00A22B51">
              <w:rPr>
                <w:rFonts w:ascii="Arial" w:hAnsi="Arial" w:cs="Arial"/>
                <w:sz w:val="22"/>
                <w:szCs w:val="22"/>
                <w:lang w:eastAsia="ar-SA"/>
              </w:rPr>
              <w:t xml:space="preserve"> </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Default="00894D59" w:rsidP="00F50E2A">
            <w:pPr>
              <w:suppressAutoHyphens/>
              <w:spacing w:after="120" w:line="276" w:lineRule="auto"/>
              <w:ind w:right="72"/>
              <w:rPr>
                <w:rFonts w:ascii="Arial" w:hAnsi="Arial" w:cs="Arial"/>
                <w:b/>
                <w:bCs/>
                <w:sz w:val="22"/>
                <w:szCs w:val="22"/>
              </w:rPr>
            </w:pPr>
            <w:r w:rsidRPr="00A22B51">
              <w:rPr>
                <w:rFonts w:ascii="Arial" w:hAnsi="Arial" w:cs="Arial"/>
                <w:sz w:val="22"/>
                <w:szCs w:val="22"/>
              </w:rPr>
              <w:t xml:space="preserve">co najmniej </w:t>
            </w:r>
            <w:r w:rsidRPr="00A22B51">
              <w:rPr>
                <w:rFonts w:ascii="Arial" w:hAnsi="Arial" w:cs="Arial"/>
                <w:b/>
                <w:sz w:val="22"/>
                <w:szCs w:val="22"/>
              </w:rPr>
              <w:t>3</w:t>
            </w:r>
            <w:r w:rsidRPr="00A22B51">
              <w:rPr>
                <w:rFonts w:ascii="Arial" w:hAnsi="Arial" w:cs="Arial"/>
                <w:b/>
                <w:bCs/>
                <w:sz w:val="22"/>
                <w:szCs w:val="22"/>
              </w:rPr>
              <w:t xml:space="preserve"> lat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Kierownika Budowy lub Kierownika Robót</w:t>
            </w:r>
          </w:p>
          <w:p w:rsidR="00602103" w:rsidRPr="00A22B51" w:rsidRDefault="00602103" w:rsidP="00F50E2A">
            <w:pPr>
              <w:suppressAutoHyphens/>
              <w:spacing w:after="120" w:line="276" w:lineRule="auto"/>
              <w:ind w:right="72"/>
              <w:rPr>
                <w:rFonts w:ascii="Arial" w:hAnsi="Arial" w:cs="Arial"/>
                <w:sz w:val="22"/>
                <w:szCs w:val="22"/>
              </w:rPr>
            </w:pPr>
          </w:p>
        </w:tc>
      </w:tr>
    </w:tbl>
    <w:p w:rsidR="00602103" w:rsidRDefault="00602103" w:rsidP="00632A2A">
      <w:pPr>
        <w:spacing w:line="276" w:lineRule="auto"/>
        <w:jc w:val="both"/>
        <w:rPr>
          <w:rFonts w:ascii="Arial" w:hAnsi="Arial" w:cs="Arial"/>
          <w:sz w:val="22"/>
          <w:szCs w:val="22"/>
          <w:lang w:eastAsia="ar-SA"/>
        </w:rPr>
      </w:pPr>
    </w:p>
    <w:p w:rsidR="0054120E" w:rsidRDefault="0054120E" w:rsidP="00632A2A">
      <w:pPr>
        <w:spacing w:line="276" w:lineRule="auto"/>
        <w:jc w:val="both"/>
        <w:rPr>
          <w:rFonts w:ascii="Arial" w:hAnsi="Arial" w:cs="Arial"/>
          <w:sz w:val="22"/>
          <w:szCs w:val="22"/>
          <w:lang w:eastAsia="ar-SA"/>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lastRenderedPageBreak/>
        <w:t xml:space="preserve">Wskazane powyżej uprawnienia budowlane muszą być zgodne z ustawą z dnia 7 lipca 1994r. Prawo </w:t>
      </w:r>
      <w:r w:rsidRPr="00B35243">
        <w:rPr>
          <w:rFonts w:ascii="Arial" w:hAnsi="Arial" w:cs="Arial"/>
          <w:sz w:val="22"/>
          <w:szCs w:val="22"/>
          <w:lang w:eastAsia="ar-SA"/>
        </w:rPr>
        <w:t>budowlane (Dz. U. z 201</w:t>
      </w:r>
      <w:r w:rsidR="00B35243" w:rsidRPr="00B35243">
        <w:rPr>
          <w:rFonts w:ascii="Arial" w:hAnsi="Arial" w:cs="Arial"/>
          <w:sz w:val="22"/>
          <w:szCs w:val="22"/>
          <w:lang w:eastAsia="ar-SA"/>
        </w:rPr>
        <w:t xml:space="preserve">9 </w:t>
      </w:r>
      <w:r w:rsidRPr="00B35243">
        <w:rPr>
          <w:rFonts w:ascii="Arial" w:hAnsi="Arial" w:cs="Arial"/>
          <w:sz w:val="22"/>
          <w:szCs w:val="22"/>
          <w:lang w:eastAsia="ar-SA"/>
        </w:rPr>
        <w:t>r., poz. 1</w:t>
      </w:r>
      <w:r w:rsidR="00B35243" w:rsidRPr="00B35243">
        <w:rPr>
          <w:rFonts w:ascii="Arial" w:hAnsi="Arial" w:cs="Arial"/>
          <w:sz w:val="22"/>
          <w:szCs w:val="22"/>
          <w:lang w:eastAsia="ar-SA"/>
        </w:rPr>
        <w:t>186</w:t>
      </w:r>
      <w:r w:rsidRPr="00B35243">
        <w:rPr>
          <w:rFonts w:ascii="Arial" w:hAnsi="Arial" w:cs="Arial"/>
          <w:sz w:val="22"/>
          <w:szCs w:val="22"/>
          <w:lang w:eastAsia="ar-SA"/>
        </w:rPr>
        <w:t xml:space="preserve"> z </w:t>
      </w:r>
      <w:proofErr w:type="spellStart"/>
      <w:r w:rsidRPr="00B35243">
        <w:rPr>
          <w:rFonts w:ascii="Arial" w:hAnsi="Arial" w:cs="Arial"/>
          <w:sz w:val="22"/>
          <w:szCs w:val="22"/>
          <w:lang w:eastAsia="ar-SA"/>
        </w:rPr>
        <w:t>późn</w:t>
      </w:r>
      <w:proofErr w:type="spellEnd"/>
      <w:r w:rsidRPr="00B35243">
        <w:rPr>
          <w:rFonts w:ascii="Arial" w:hAnsi="Arial" w:cs="Arial"/>
          <w:sz w:val="22"/>
          <w:szCs w:val="22"/>
          <w:lang w:eastAsia="ar-SA"/>
        </w:rPr>
        <w:t>. zm.) lub</w:t>
      </w:r>
      <w:r w:rsidRPr="00491945">
        <w:rPr>
          <w:rFonts w:ascii="Arial" w:hAnsi="Arial" w:cs="Arial"/>
          <w:sz w:val="22"/>
          <w:szCs w:val="22"/>
          <w:lang w:eastAsia="ar-SA"/>
        </w:rPr>
        <w:t xml:space="preserve">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B35243">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B35243">
        <w:rPr>
          <w:rFonts w:ascii="Arial" w:hAnsi="Arial" w:cs="Arial"/>
          <w:sz w:val="22"/>
          <w:szCs w:val="22"/>
          <w:lang w:eastAsia="ar-SA"/>
        </w:rPr>
        <w:t>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54120E" w:rsidRPr="00632A2A" w:rsidRDefault="0054120E"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w:t>
      </w:r>
      <w:r w:rsidRPr="0074752A">
        <w:rPr>
          <w:rFonts w:ascii="Arial" w:eastAsia="Lucida Sans Unicode" w:hAnsi="Arial" w:cs="Arial"/>
          <w:b/>
          <w:bCs/>
          <w:kern w:val="2"/>
          <w:sz w:val="22"/>
          <w:szCs w:val="22"/>
        </w:rPr>
        <w:t>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4" w:name="_Toc465419671"/>
      <w:r w:rsidRPr="00632A2A">
        <w:rPr>
          <w:rFonts w:ascii="Arial" w:hAnsi="Arial" w:cs="Arial"/>
          <w:sz w:val="22"/>
          <w:szCs w:val="22"/>
          <w:highlight w:val="lightGray"/>
        </w:rPr>
        <w:t>PODSTAWY WYKLUCZENIA</w:t>
      </w:r>
      <w:bookmarkEnd w:id="24"/>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w:t>
      </w:r>
      <w:r w:rsidRPr="00C3622C">
        <w:rPr>
          <w:rFonts w:ascii="Arial" w:hAnsi="Arial" w:cs="Arial"/>
          <w:spacing w:val="-2"/>
          <w:sz w:val="22"/>
          <w:szCs w:val="22"/>
        </w:rPr>
        <w:t>oraz współpracę z organami ścigania oraz podjęcie konkretnych czynności technicznych, organizacyjnych i kadrowych</w:t>
      </w:r>
      <w:r w:rsidR="00C3622C" w:rsidRPr="00C3622C">
        <w:rPr>
          <w:rFonts w:ascii="Arial" w:hAnsi="Arial" w:cs="Arial"/>
          <w:spacing w:val="-2"/>
          <w:sz w:val="22"/>
          <w:szCs w:val="22"/>
        </w:rPr>
        <w:t>,</w:t>
      </w:r>
      <w:r w:rsidRPr="00C3622C">
        <w:rPr>
          <w:rFonts w:ascii="Arial" w:hAnsi="Arial" w:cs="Arial"/>
          <w:spacing w:val="-2"/>
          <w:sz w:val="22"/>
          <w:szCs w:val="22"/>
        </w:rPr>
        <w:t xml:space="preserve"> które są odpowiednie dla zapobiegania dalszym przestępstwom lub przestępcom skarbowym lub nieprawidłowemu  postępowaniu</w:t>
      </w:r>
      <w:r w:rsidRPr="00632A2A">
        <w:rPr>
          <w:rFonts w:ascii="Arial" w:hAnsi="Arial" w:cs="Arial"/>
          <w:sz w:val="22"/>
          <w:szCs w:val="22"/>
        </w:rPr>
        <w:t xml:space="preserve">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A3E5E" w:rsidRDefault="001A3E5E"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5"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5"/>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t>
      </w:r>
      <w:r w:rsidR="00630C6D" w:rsidRPr="0074752A">
        <w:rPr>
          <w:rFonts w:ascii="Arial" w:hAnsi="Arial" w:cs="Arial"/>
          <w:bCs/>
          <w:color w:val="000000"/>
          <w:sz w:val="22"/>
          <w:szCs w:val="22"/>
        </w:rPr>
        <w:t>wg</w:t>
      </w:r>
      <w:r w:rsidR="00D5151C" w:rsidRPr="0074752A">
        <w:rPr>
          <w:rFonts w:ascii="Arial" w:hAnsi="Arial" w:cs="Arial"/>
          <w:bCs/>
          <w:color w:val="000000"/>
          <w:sz w:val="22"/>
          <w:szCs w:val="22"/>
        </w:rPr>
        <w:t xml:space="preserve"> </w:t>
      </w:r>
      <w:r w:rsidRPr="0074752A">
        <w:rPr>
          <w:rFonts w:ascii="Arial" w:hAnsi="Arial" w:cs="Arial"/>
          <w:b/>
          <w:bCs/>
          <w:sz w:val="22"/>
          <w:szCs w:val="22"/>
        </w:rPr>
        <w:t>załącznik</w:t>
      </w:r>
      <w:r w:rsidR="00630C6D" w:rsidRPr="0074752A">
        <w:rPr>
          <w:rFonts w:ascii="Arial" w:hAnsi="Arial" w:cs="Arial"/>
          <w:b/>
          <w:bCs/>
          <w:sz w:val="22"/>
          <w:szCs w:val="22"/>
        </w:rPr>
        <w:t>a</w:t>
      </w:r>
      <w:r w:rsidRPr="0074752A">
        <w:rPr>
          <w:rFonts w:ascii="Arial" w:hAnsi="Arial" w:cs="Arial"/>
          <w:b/>
          <w:bCs/>
          <w:sz w:val="22"/>
          <w:szCs w:val="22"/>
        </w:rPr>
        <w:t xml:space="preserve"> nr </w:t>
      </w:r>
      <w:r w:rsidR="00D84FBC" w:rsidRPr="0074752A">
        <w:rPr>
          <w:rFonts w:ascii="Arial" w:hAnsi="Arial" w:cs="Arial"/>
          <w:b/>
          <w:bCs/>
          <w:sz w:val="22"/>
          <w:szCs w:val="22"/>
        </w:rPr>
        <w:t>4</w:t>
      </w:r>
      <w:r w:rsidR="00852E52" w:rsidRPr="0074752A">
        <w:rPr>
          <w:rFonts w:ascii="Arial" w:hAnsi="Arial" w:cs="Arial"/>
          <w:b/>
          <w:bCs/>
          <w:sz w:val="22"/>
          <w:szCs w:val="22"/>
        </w:rPr>
        <w:t xml:space="preserve"> </w:t>
      </w:r>
      <w:r w:rsidRPr="0074752A">
        <w:rPr>
          <w:rFonts w:ascii="Arial" w:hAnsi="Arial" w:cs="Arial"/>
          <w:bCs/>
          <w:color w:val="000000"/>
          <w:sz w:val="22"/>
          <w:szCs w:val="22"/>
        </w:rPr>
        <w:t>do SIWZ  oraz spełnia warunk</w:t>
      </w:r>
      <w:r w:rsidR="008473BA" w:rsidRPr="0074752A">
        <w:rPr>
          <w:rFonts w:ascii="Arial" w:hAnsi="Arial" w:cs="Arial"/>
          <w:bCs/>
          <w:color w:val="000000"/>
          <w:sz w:val="22"/>
          <w:szCs w:val="22"/>
        </w:rPr>
        <w:t>i</w:t>
      </w:r>
      <w:r w:rsidRPr="0074752A">
        <w:rPr>
          <w:rFonts w:ascii="Arial" w:hAnsi="Arial" w:cs="Arial"/>
          <w:bCs/>
          <w:color w:val="000000"/>
          <w:sz w:val="22"/>
          <w:szCs w:val="22"/>
        </w:rPr>
        <w:t xml:space="preserve"> udziału w postępowaniu </w:t>
      </w:r>
      <w:r w:rsidR="001D1571" w:rsidRPr="0074752A">
        <w:rPr>
          <w:rFonts w:ascii="Arial" w:hAnsi="Arial" w:cs="Arial"/>
          <w:bCs/>
          <w:color w:val="000000"/>
          <w:sz w:val="22"/>
          <w:szCs w:val="22"/>
        </w:rPr>
        <w:t xml:space="preserve">sporządzone </w:t>
      </w:r>
      <w:r w:rsidR="00630C6D" w:rsidRPr="0074752A">
        <w:rPr>
          <w:rFonts w:ascii="Arial" w:hAnsi="Arial" w:cs="Arial"/>
          <w:bCs/>
          <w:color w:val="000000"/>
          <w:sz w:val="22"/>
          <w:szCs w:val="22"/>
        </w:rPr>
        <w:t>na/wg</w:t>
      </w:r>
      <w:r w:rsidR="00D5151C" w:rsidRPr="0074752A">
        <w:rPr>
          <w:rFonts w:ascii="Arial" w:hAnsi="Arial" w:cs="Arial"/>
          <w:bCs/>
          <w:color w:val="000000"/>
          <w:sz w:val="22"/>
          <w:szCs w:val="22"/>
        </w:rPr>
        <w:t xml:space="preserve"> </w:t>
      </w:r>
      <w:r w:rsidRPr="0074752A">
        <w:rPr>
          <w:rFonts w:ascii="Arial" w:hAnsi="Arial" w:cs="Arial"/>
          <w:b/>
          <w:bCs/>
          <w:sz w:val="22"/>
          <w:szCs w:val="22"/>
        </w:rPr>
        <w:t>załącznik</w:t>
      </w:r>
      <w:r w:rsidR="00630C6D" w:rsidRPr="0074752A">
        <w:rPr>
          <w:rFonts w:ascii="Arial" w:hAnsi="Arial" w:cs="Arial"/>
          <w:b/>
          <w:bCs/>
          <w:sz w:val="22"/>
          <w:szCs w:val="22"/>
        </w:rPr>
        <w:t>a</w:t>
      </w:r>
      <w:r w:rsidRPr="0074752A">
        <w:rPr>
          <w:rFonts w:ascii="Arial" w:hAnsi="Arial" w:cs="Arial"/>
          <w:b/>
          <w:bCs/>
          <w:sz w:val="22"/>
          <w:szCs w:val="22"/>
        </w:rPr>
        <w:t xml:space="preserve"> nr </w:t>
      </w:r>
      <w:r w:rsidR="00D84FBC" w:rsidRPr="0074752A">
        <w:rPr>
          <w:rFonts w:ascii="Arial" w:hAnsi="Arial" w:cs="Arial"/>
          <w:b/>
          <w:bCs/>
          <w:sz w:val="22"/>
          <w:szCs w:val="22"/>
        </w:rPr>
        <w:t>3</w:t>
      </w:r>
      <w:r w:rsidRPr="007475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7475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powołuje się na zasoby innych podmiotów w celu wykazania braku </w:t>
      </w:r>
      <w:r w:rsidR="006F7002" w:rsidRPr="00632A2A">
        <w:rPr>
          <w:rFonts w:ascii="Arial" w:hAnsi="Arial" w:cs="Arial"/>
          <w:bCs/>
          <w:color w:val="000000"/>
          <w:sz w:val="22"/>
          <w:szCs w:val="22"/>
        </w:rPr>
        <w:lastRenderedPageBreak/>
        <w:t>istnienia wobec nich podstaw wykluczenia oraz spełnienia w zakresie w jakim powołuje się na ich zasoby – warunków udziału w postępowaniu, zamieszcza informacje o tych podmiotach –</w:t>
      </w:r>
      <w:r w:rsidR="00630C6D" w:rsidRPr="0074752A">
        <w:rPr>
          <w:rFonts w:ascii="Arial" w:hAnsi="Arial" w:cs="Arial"/>
          <w:b/>
          <w:bCs/>
          <w:color w:val="000000"/>
          <w:sz w:val="22"/>
          <w:szCs w:val="22"/>
        </w:rPr>
        <w:t>na/</w:t>
      </w:r>
      <w:r w:rsidR="001D1571" w:rsidRPr="0074752A">
        <w:rPr>
          <w:rFonts w:ascii="Arial" w:hAnsi="Arial" w:cs="Arial"/>
          <w:b/>
          <w:bCs/>
          <w:color w:val="000000"/>
          <w:sz w:val="22"/>
          <w:szCs w:val="22"/>
        </w:rPr>
        <w:t>wg</w:t>
      </w:r>
      <w:r w:rsidR="00630C6D" w:rsidRPr="0074752A">
        <w:rPr>
          <w:rFonts w:ascii="Arial" w:hAnsi="Arial" w:cs="Arial"/>
          <w:b/>
          <w:bCs/>
          <w:sz w:val="22"/>
          <w:szCs w:val="22"/>
        </w:rPr>
        <w:t xml:space="preserve"> załącznika</w:t>
      </w:r>
      <w:r w:rsidR="006F7002" w:rsidRPr="0074752A">
        <w:rPr>
          <w:rFonts w:ascii="Arial" w:hAnsi="Arial" w:cs="Arial"/>
          <w:b/>
          <w:bCs/>
          <w:sz w:val="22"/>
          <w:szCs w:val="22"/>
        </w:rPr>
        <w:t xml:space="preserve"> nr </w:t>
      </w:r>
      <w:r w:rsidR="00D84FBC" w:rsidRPr="0074752A">
        <w:rPr>
          <w:rFonts w:ascii="Arial" w:hAnsi="Arial" w:cs="Arial"/>
          <w:b/>
          <w:bCs/>
          <w:sz w:val="22"/>
          <w:szCs w:val="22"/>
        </w:rPr>
        <w:t>3</w:t>
      </w:r>
      <w:r w:rsidR="001D1571" w:rsidRPr="0074752A">
        <w:rPr>
          <w:rFonts w:ascii="Arial" w:hAnsi="Arial" w:cs="Arial"/>
          <w:b/>
          <w:bCs/>
          <w:sz w:val="22"/>
          <w:szCs w:val="22"/>
        </w:rPr>
        <w:t xml:space="preserve"> i nr </w:t>
      </w:r>
      <w:r w:rsidR="00D84FBC" w:rsidRPr="0074752A">
        <w:rPr>
          <w:rFonts w:ascii="Arial" w:hAnsi="Arial" w:cs="Arial"/>
          <w:b/>
          <w:bCs/>
          <w:sz w:val="22"/>
          <w:szCs w:val="22"/>
        </w:rPr>
        <w:t>4</w:t>
      </w:r>
      <w:r w:rsidR="006F7002" w:rsidRPr="007475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74752A">
        <w:rPr>
          <w:rFonts w:ascii="Arial" w:hAnsi="Arial" w:cs="Arial"/>
          <w:bCs/>
          <w:color w:val="000000"/>
          <w:sz w:val="22"/>
          <w:szCs w:val="22"/>
        </w:rPr>
        <w:t>4</w:t>
      </w:r>
      <w:r w:rsidR="00CD4777" w:rsidRPr="0074752A">
        <w:rPr>
          <w:rFonts w:ascii="Arial" w:hAnsi="Arial" w:cs="Arial"/>
          <w:bCs/>
          <w:color w:val="000000"/>
          <w:sz w:val="22"/>
          <w:szCs w:val="22"/>
        </w:rPr>
        <w:t>)</w:t>
      </w:r>
      <w:r w:rsidR="006F7002" w:rsidRPr="007475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74752A">
        <w:rPr>
          <w:rFonts w:ascii="Arial" w:hAnsi="Arial" w:cs="Arial"/>
          <w:bCs/>
          <w:sz w:val="22"/>
          <w:szCs w:val="22"/>
        </w:rPr>
        <w:t>w pkt.</w:t>
      </w:r>
      <w:r w:rsidR="001D1571" w:rsidRPr="0074752A">
        <w:rPr>
          <w:rFonts w:ascii="Arial" w:hAnsi="Arial" w:cs="Arial"/>
          <w:bCs/>
          <w:sz w:val="22"/>
          <w:szCs w:val="22"/>
        </w:rPr>
        <w:t>A</w:t>
      </w:r>
      <w:r w:rsidR="006F7002" w:rsidRPr="0074752A">
        <w:rPr>
          <w:rFonts w:ascii="Arial" w:hAnsi="Arial" w:cs="Arial"/>
          <w:bCs/>
          <w:sz w:val="22"/>
          <w:szCs w:val="22"/>
        </w:rPr>
        <w:t xml:space="preserve">1 </w:t>
      </w:r>
      <w:r w:rsidR="00630C6D" w:rsidRPr="0074752A">
        <w:rPr>
          <w:rFonts w:ascii="Arial" w:hAnsi="Arial" w:cs="Arial"/>
          <w:bCs/>
          <w:sz w:val="22"/>
          <w:szCs w:val="22"/>
        </w:rPr>
        <w:t xml:space="preserve">–na/wg </w:t>
      </w:r>
      <w:r w:rsidR="006F7002" w:rsidRPr="0074752A">
        <w:rPr>
          <w:rFonts w:ascii="Arial" w:hAnsi="Arial" w:cs="Arial"/>
          <w:b/>
          <w:bCs/>
          <w:sz w:val="22"/>
          <w:szCs w:val="22"/>
        </w:rPr>
        <w:t>załącznik</w:t>
      </w:r>
      <w:r w:rsidR="00630C6D" w:rsidRPr="0074752A">
        <w:rPr>
          <w:rFonts w:ascii="Arial" w:hAnsi="Arial" w:cs="Arial"/>
          <w:b/>
          <w:bCs/>
          <w:sz w:val="22"/>
          <w:szCs w:val="22"/>
        </w:rPr>
        <w:t>a</w:t>
      </w:r>
      <w:r w:rsidR="006F7002" w:rsidRPr="0074752A">
        <w:rPr>
          <w:rFonts w:ascii="Arial" w:hAnsi="Arial" w:cs="Arial"/>
          <w:b/>
          <w:bCs/>
          <w:sz w:val="22"/>
          <w:szCs w:val="22"/>
        </w:rPr>
        <w:t xml:space="preserve"> nr </w:t>
      </w:r>
      <w:r w:rsidR="00D84FBC" w:rsidRPr="0074752A">
        <w:rPr>
          <w:rFonts w:ascii="Arial" w:hAnsi="Arial" w:cs="Arial"/>
          <w:b/>
          <w:bCs/>
          <w:sz w:val="22"/>
          <w:szCs w:val="22"/>
        </w:rPr>
        <w:t>4</w:t>
      </w:r>
      <w:r w:rsidR="006F7002" w:rsidRPr="0074752A">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F7512A" w:rsidRPr="00632A2A" w:rsidRDefault="00F7512A"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F96F9B">
        <w:rPr>
          <w:rFonts w:ascii="Arial" w:hAnsi="Arial" w:cs="Arial"/>
          <w:sz w:val="22"/>
          <w:szCs w:val="22"/>
        </w:rPr>
        <w:t xml:space="preserve">- </w:t>
      </w:r>
      <w:r w:rsidR="00753E9E" w:rsidRPr="00F96F9B">
        <w:rPr>
          <w:rFonts w:ascii="Arial" w:hAnsi="Arial" w:cs="Arial"/>
          <w:sz w:val="22"/>
          <w:szCs w:val="22"/>
        </w:rPr>
        <w:t>1 roboty budowlanej polegającej na budowie/przebudowie/rozbudowie</w:t>
      </w:r>
      <w:r w:rsidR="009D39AE" w:rsidRPr="00F96F9B">
        <w:rPr>
          <w:rFonts w:ascii="Arial" w:hAnsi="Arial" w:cs="Arial"/>
          <w:sz w:val="22"/>
          <w:szCs w:val="22"/>
        </w:rPr>
        <w:t>/remoncie</w:t>
      </w:r>
      <w:r w:rsidR="00753E9E" w:rsidRPr="00F96F9B">
        <w:rPr>
          <w:rFonts w:ascii="Arial" w:hAnsi="Arial" w:cs="Arial"/>
          <w:sz w:val="22"/>
          <w:szCs w:val="22"/>
        </w:rPr>
        <w:t xml:space="preserve"> </w:t>
      </w:r>
      <w:r w:rsidR="00714C62" w:rsidRPr="00F96F9B">
        <w:rPr>
          <w:rFonts w:ascii="Arial" w:hAnsi="Arial" w:cs="Arial"/>
          <w:sz w:val="22"/>
          <w:szCs w:val="22"/>
        </w:rPr>
        <w:t>budynku</w:t>
      </w:r>
      <w:r w:rsidR="00753E9E" w:rsidRPr="00F96F9B">
        <w:rPr>
          <w:rFonts w:ascii="Arial" w:hAnsi="Arial" w:cs="Arial"/>
          <w:sz w:val="22"/>
          <w:szCs w:val="22"/>
        </w:rPr>
        <w:t xml:space="preserve"> o wartości min.  </w:t>
      </w:r>
      <w:r w:rsidR="00213B7C">
        <w:rPr>
          <w:rFonts w:ascii="Arial" w:hAnsi="Arial" w:cs="Arial"/>
          <w:sz w:val="22"/>
          <w:szCs w:val="22"/>
        </w:rPr>
        <w:t>5</w:t>
      </w:r>
      <w:r w:rsidR="009D39AE" w:rsidRPr="00F96F9B">
        <w:rPr>
          <w:rFonts w:ascii="Arial" w:hAnsi="Arial" w:cs="Arial"/>
          <w:sz w:val="22"/>
          <w:szCs w:val="22"/>
        </w:rPr>
        <w:t>0</w:t>
      </w:r>
      <w:r w:rsidR="00753E9E" w:rsidRPr="00F96F9B">
        <w:rPr>
          <w:rFonts w:ascii="Arial" w:hAnsi="Arial" w:cs="Arial"/>
          <w:sz w:val="22"/>
          <w:szCs w:val="22"/>
        </w:rPr>
        <w:t>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74752A">
        <w:rPr>
          <w:rFonts w:ascii="Arial" w:hAnsi="Arial" w:cs="Arial"/>
          <w:sz w:val="22"/>
          <w:szCs w:val="22"/>
        </w:rPr>
        <w:t>załącznik</w:t>
      </w:r>
      <w:r w:rsidR="001D1571" w:rsidRPr="0074752A">
        <w:rPr>
          <w:rFonts w:ascii="Arial" w:hAnsi="Arial" w:cs="Arial"/>
          <w:sz w:val="22"/>
          <w:szCs w:val="22"/>
        </w:rPr>
        <w:t xml:space="preserve">a </w:t>
      </w:r>
      <w:r w:rsidRPr="0074752A">
        <w:rPr>
          <w:rFonts w:ascii="Arial" w:hAnsi="Arial" w:cs="Arial"/>
          <w:sz w:val="22"/>
          <w:szCs w:val="22"/>
        </w:rPr>
        <w:t xml:space="preserve">Nr </w:t>
      </w:r>
      <w:r w:rsidR="00C82AF4" w:rsidRPr="0074752A">
        <w:rPr>
          <w:rFonts w:ascii="Arial" w:hAnsi="Arial" w:cs="Arial"/>
          <w:sz w:val="22"/>
          <w:szCs w:val="22"/>
        </w:rPr>
        <w:t>7</w:t>
      </w:r>
      <w:r w:rsidRPr="0074752A">
        <w:rPr>
          <w:rFonts w:ascii="Arial" w:hAnsi="Arial" w:cs="Arial"/>
          <w:sz w:val="22"/>
          <w:szCs w:val="22"/>
        </w:rPr>
        <w:t xml:space="preserve"> do SIWZ</w:t>
      </w:r>
    </w:p>
    <w:p w:rsidR="00AD709C" w:rsidRPr="0074752A"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74752A">
        <w:rPr>
          <w:rFonts w:ascii="Arial" w:hAnsi="Arial" w:cs="Arial"/>
          <w:b/>
          <w:sz w:val="22"/>
          <w:szCs w:val="22"/>
        </w:rPr>
        <w:t>załącznika Nr 8 do SIWZ</w:t>
      </w:r>
    </w:p>
    <w:p w:rsidR="006F7002" w:rsidRPr="00632A2A" w:rsidRDefault="006F7002" w:rsidP="00632A2A">
      <w:pPr>
        <w:spacing w:line="276" w:lineRule="auto"/>
        <w:rPr>
          <w:rFonts w:ascii="Arial" w:hAnsi="Arial" w:cs="Arial"/>
          <w:sz w:val="22"/>
          <w:szCs w:val="22"/>
        </w:rPr>
      </w:pPr>
      <w:r w:rsidRPr="0074752A">
        <w:rPr>
          <w:rFonts w:ascii="Arial" w:hAnsi="Arial" w:cs="Arial"/>
          <w:sz w:val="22"/>
          <w:szCs w:val="22"/>
        </w:rPr>
        <w:t xml:space="preserve">Do wykazu </w:t>
      </w:r>
      <w:r w:rsidR="008E7EBD" w:rsidRPr="0074752A">
        <w:rPr>
          <w:rFonts w:ascii="Arial" w:hAnsi="Arial" w:cs="Arial"/>
          <w:sz w:val="22"/>
          <w:szCs w:val="22"/>
        </w:rPr>
        <w:t xml:space="preserve">wykonanych </w:t>
      </w:r>
      <w:r w:rsidR="00446847" w:rsidRPr="0074752A">
        <w:rPr>
          <w:rFonts w:ascii="Arial" w:hAnsi="Arial" w:cs="Arial"/>
          <w:sz w:val="22"/>
          <w:szCs w:val="22"/>
        </w:rPr>
        <w:t>robót budowlanych</w:t>
      </w:r>
      <w:r w:rsidRPr="0074752A">
        <w:rPr>
          <w:rFonts w:ascii="Arial" w:hAnsi="Arial" w:cs="Arial"/>
          <w:sz w:val="22"/>
          <w:szCs w:val="22"/>
        </w:rPr>
        <w:t xml:space="preserve">  (</w:t>
      </w:r>
      <w:r w:rsidRPr="0074752A">
        <w:rPr>
          <w:rFonts w:ascii="Arial" w:hAnsi="Arial" w:cs="Arial"/>
          <w:b/>
          <w:sz w:val="22"/>
          <w:szCs w:val="22"/>
        </w:rPr>
        <w:t xml:space="preserve">załącznik nr </w:t>
      </w:r>
      <w:r w:rsidR="00D84FBC" w:rsidRPr="0074752A">
        <w:rPr>
          <w:rFonts w:ascii="Arial" w:hAnsi="Arial" w:cs="Arial"/>
          <w:b/>
          <w:sz w:val="22"/>
          <w:szCs w:val="22"/>
        </w:rPr>
        <w:t>7</w:t>
      </w:r>
      <w:r w:rsidRPr="0074752A">
        <w:rPr>
          <w:rFonts w:ascii="Arial" w:hAnsi="Arial" w:cs="Arial"/>
          <w:b/>
          <w:sz w:val="22"/>
          <w:szCs w:val="22"/>
        </w:rPr>
        <w:t xml:space="preserve"> do SIWZ</w:t>
      </w:r>
      <w:r w:rsidRPr="0074752A">
        <w:rPr>
          <w:rFonts w:ascii="Arial" w:hAnsi="Arial" w:cs="Arial"/>
          <w:sz w:val="22"/>
          <w:szCs w:val="22"/>
        </w:rPr>
        <w:t>) n</w:t>
      </w:r>
      <w:r w:rsidRPr="00632A2A">
        <w:rPr>
          <w:rFonts w:ascii="Arial" w:hAnsi="Arial" w:cs="Arial"/>
          <w:sz w:val="22"/>
          <w:szCs w:val="22"/>
        </w:rPr>
        <w:t xml:space="preserve">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Pr="00632A2A" w:rsidRDefault="00225434"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 xml:space="preserve">W sytuacji, gdy Wykonawca polega na zdolnościach lub sytuacji innego podmiotu </w:t>
      </w:r>
      <w:r w:rsidRPr="00F96F9B">
        <w:rPr>
          <w:rFonts w:ascii="Arial" w:eastAsia="Lucida Sans Unicode" w:hAnsi="Arial" w:cs="Arial"/>
          <w:b/>
          <w:bCs/>
          <w:kern w:val="2"/>
          <w:sz w:val="22"/>
          <w:szCs w:val="22"/>
        </w:rPr>
        <w:t>zobowiązany</w:t>
      </w:r>
      <w:r w:rsidR="000065FA" w:rsidRPr="00F96F9B">
        <w:rPr>
          <w:rFonts w:ascii="Arial" w:eastAsia="Lucida Sans Unicode" w:hAnsi="Arial" w:cs="Arial"/>
          <w:b/>
          <w:bCs/>
          <w:kern w:val="2"/>
          <w:sz w:val="22"/>
          <w:szCs w:val="22"/>
        </w:rPr>
        <w:t xml:space="preserve"> jest </w:t>
      </w:r>
      <w:r w:rsidR="00630C6D" w:rsidRPr="00F96F9B">
        <w:rPr>
          <w:rFonts w:ascii="Arial" w:eastAsia="Lucida Sans Unicode" w:hAnsi="Arial" w:cs="Arial"/>
          <w:b/>
          <w:bCs/>
          <w:kern w:val="2"/>
          <w:sz w:val="22"/>
          <w:szCs w:val="22"/>
        </w:rPr>
        <w:t xml:space="preserve">zastosować </w:t>
      </w:r>
      <w:r w:rsidR="000065FA" w:rsidRPr="00F96F9B">
        <w:rPr>
          <w:rFonts w:ascii="Arial" w:eastAsia="Lucida Sans Unicode" w:hAnsi="Arial" w:cs="Arial"/>
          <w:b/>
          <w:bCs/>
          <w:kern w:val="2"/>
          <w:sz w:val="22"/>
          <w:szCs w:val="22"/>
        </w:rPr>
        <w:t xml:space="preserve">warunki </w:t>
      </w:r>
      <w:r w:rsidR="00630C6D" w:rsidRPr="00F96F9B">
        <w:rPr>
          <w:rFonts w:ascii="Arial" w:eastAsia="Lucida Sans Unicode" w:hAnsi="Arial" w:cs="Arial"/>
          <w:b/>
          <w:bCs/>
          <w:kern w:val="2"/>
          <w:sz w:val="22"/>
          <w:szCs w:val="22"/>
        </w:rPr>
        <w:t xml:space="preserve">określone w UWADZE na str. </w:t>
      </w:r>
      <w:r w:rsidR="00F7512A">
        <w:rPr>
          <w:rFonts w:ascii="Arial" w:eastAsia="Lucida Sans Unicode" w:hAnsi="Arial" w:cs="Arial"/>
          <w:b/>
          <w:bCs/>
          <w:kern w:val="2"/>
          <w:sz w:val="22"/>
          <w:szCs w:val="22"/>
        </w:rPr>
        <w:t>9</w:t>
      </w:r>
      <w:r w:rsidR="00F512EC" w:rsidRPr="00F96F9B">
        <w:rPr>
          <w:rFonts w:ascii="Arial" w:eastAsia="Lucida Sans Unicode" w:hAnsi="Arial" w:cs="Arial"/>
          <w:b/>
          <w:bCs/>
          <w:kern w:val="2"/>
          <w:sz w:val="22"/>
          <w:szCs w:val="22"/>
        </w:rPr>
        <w:t>.</w:t>
      </w: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lastRenderedPageBreak/>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74752A">
        <w:rPr>
          <w:rFonts w:ascii="Arial" w:hAnsi="Arial" w:cs="Arial"/>
          <w:b/>
          <w:spacing w:val="-2"/>
          <w:sz w:val="22"/>
          <w:szCs w:val="22"/>
        </w:rPr>
        <w:t>Załącznika nr </w:t>
      </w:r>
      <w:r w:rsidR="00D84FBC" w:rsidRPr="0074752A">
        <w:rPr>
          <w:rFonts w:ascii="Arial" w:hAnsi="Arial" w:cs="Arial"/>
          <w:b/>
          <w:spacing w:val="-2"/>
          <w:sz w:val="22"/>
          <w:szCs w:val="22"/>
        </w:rPr>
        <w:t>2</w:t>
      </w:r>
      <w:r w:rsidRPr="0074752A">
        <w:rPr>
          <w:rFonts w:ascii="Arial" w:hAnsi="Arial" w:cs="Arial"/>
          <w:b/>
          <w:spacing w:val="-2"/>
          <w:sz w:val="22"/>
          <w:szCs w:val="22"/>
        </w:rPr>
        <w:t xml:space="preserve"> do</w:t>
      </w:r>
      <w:r w:rsidRPr="00632A2A">
        <w:rPr>
          <w:rFonts w:ascii="Arial" w:hAnsi="Arial" w:cs="Arial"/>
          <w:b/>
          <w:spacing w:val="-2"/>
          <w:sz w:val="22"/>
          <w:szCs w:val="22"/>
        </w:rPr>
        <w:t>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Pr>
          <w:rFonts w:ascii="Arial" w:hAnsi="Arial" w:cs="Arial"/>
          <w:b/>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sporządzone na/</w:t>
      </w:r>
      <w:r w:rsidR="006F7002" w:rsidRPr="0074752A">
        <w:rPr>
          <w:rFonts w:ascii="Arial" w:hAnsi="Arial" w:cs="Arial"/>
          <w:bCs/>
          <w:sz w:val="22"/>
          <w:szCs w:val="22"/>
        </w:rPr>
        <w:t xml:space="preserve">wg </w:t>
      </w:r>
      <w:r w:rsidR="006F7002" w:rsidRPr="0074752A">
        <w:rPr>
          <w:rFonts w:ascii="Arial" w:hAnsi="Arial" w:cs="Arial"/>
          <w:b/>
          <w:bCs/>
          <w:sz w:val="22"/>
          <w:szCs w:val="22"/>
        </w:rPr>
        <w:t xml:space="preserve">Załącznika nr </w:t>
      </w:r>
      <w:r w:rsidR="00D84FBC" w:rsidRPr="0074752A">
        <w:rPr>
          <w:rFonts w:ascii="Arial" w:hAnsi="Arial" w:cs="Arial"/>
          <w:b/>
          <w:bCs/>
          <w:sz w:val="22"/>
          <w:szCs w:val="22"/>
        </w:rPr>
        <w:t>6</w:t>
      </w:r>
      <w:r w:rsidR="006F7002" w:rsidRPr="0074752A">
        <w:rPr>
          <w:rFonts w:ascii="Arial" w:hAnsi="Arial" w:cs="Arial"/>
          <w:b/>
          <w:bCs/>
          <w:sz w:val="22"/>
          <w:szCs w:val="22"/>
        </w:rPr>
        <w:t xml:space="preserve"> do SIWZ</w:t>
      </w:r>
      <w:r w:rsidR="006F7002" w:rsidRPr="00632A2A">
        <w:rPr>
          <w:rFonts w:ascii="Arial" w:hAnsi="Arial" w:cs="Arial"/>
          <w:b/>
          <w:bCs/>
          <w:sz w:val="22"/>
          <w:szCs w:val="22"/>
        </w:rPr>
        <w:t xml:space="preserve">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74752A">
        <w:rPr>
          <w:rFonts w:ascii="Arial" w:hAnsi="Arial" w:cs="Arial"/>
          <w:b/>
          <w:sz w:val="22"/>
          <w:szCs w:val="22"/>
        </w:rPr>
        <w:t xml:space="preserve">załącznika </w:t>
      </w:r>
      <w:r w:rsidR="00D84FBC" w:rsidRPr="007475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74752A">
        <w:rPr>
          <w:rFonts w:ascii="Arial" w:hAnsi="Arial" w:cs="Arial"/>
          <w:b/>
          <w:sz w:val="22"/>
          <w:szCs w:val="22"/>
        </w:rPr>
        <w:t xml:space="preserve">załącznika nr </w:t>
      </w:r>
      <w:r w:rsidR="00D84FBC" w:rsidRPr="0074752A">
        <w:rPr>
          <w:rFonts w:ascii="Arial" w:hAnsi="Arial" w:cs="Arial"/>
          <w:b/>
          <w:sz w:val="22"/>
          <w:szCs w:val="22"/>
        </w:rPr>
        <w:t>5</w:t>
      </w:r>
      <w:r w:rsidRPr="007475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07428D" w:rsidRPr="00632A2A" w:rsidRDefault="0007428D"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t>
      </w:r>
      <w:r w:rsidRPr="00632A2A">
        <w:rPr>
          <w:rFonts w:ascii="Arial" w:hAnsi="Arial" w:cs="Arial"/>
          <w:b/>
          <w:color w:val="000000"/>
          <w:sz w:val="22"/>
          <w:szCs w:val="22"/>
        </w:rPr>
        <w:lastRenderedPageBreak/>
        <w:t>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6"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6"/>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D39AE">
        <w:rPr>
          <w:rFonts w:ascii="Arial" w:hAnsi="Arial" w:cs="Arial"/>
          <w:sz w:val="22"/>
          <w:szCs w:val="22"/>
        </w:rPr>
        <w:t xml:space="preserve">Wioletta </w:t>
      </w:r>
      <w:proofErr w:type="spellStart"/>
      <w:r w:rsidR="009D39AE">
        <w:rPr>
          <w:rFonts w:ascii="Arial" w:hAnsi="Arial" w:cs="Arial"/>
          <w:sz w:val="22"/>
          <w:szCs w:val="22"/>
        </w:rPr>
        <w:t>Ryndziewicz</w:t>
      </w:r>
      <w:proofErr w:type="spellEnd"/>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9D39AE">
        <w:rPr>
          <w:rFonts w:ascii="Arial" w:hAnsi="Arial" w:cs="Arial"/>
          <w:sz w:val="22"/>
          <w:szCs w:val="22"/>
        </w:rPr>
        <w:t>53</w:t>
      </w:r>
      <w:r w:rsidR="00B14352">
        <w:rPr>
          <w:rFonts w:ascii="Arial" w:hAnsi="Arial" w:cs="Arial"/>
          <w:sz w:val="22"/>
          <w:szCs w:val="22"/>
        </w:rPr>
        <w:t xml:space="preserve">, e-mail: </w:t>
      </w:r>
      <w:r w:rsidR="009D39AE">
        <w:rPr>
          <w:rFonts w:ascii="Arial" w:hAnsi="Arial" w:cs="Arial"/>
          <w:sz w:val="22"/>
          <w:szCs w:val="22"/>
        </w:rPr>
        <w:t>w.ryndziewicz</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8E2826" w:rsidRDefault="00196AB0" w:rsidP="00ED1CC8">
      <w:pPr>
        <w:pStyle w:val="Akapitzlist"/>
        <w:numPr>
          <w:ilvl w:val="1"/>
          <w:numId w:val="49"/>
        </w:numPr>
        <w:spacing w:line="276" w:lineRule="auto"/>
        <w:ind w:left="426" w:hanging="426"/>
        <w:jc w:val="both"/>
        <w:rPr>
          <w:rFonts w:ascii="Arial" w:hAnsi="Arial" w:cs="Arial"/>
          <w:sz w:val="22"/>
          <w:szCs w:val="22"/>
        </w:rPr>
      </w:pPr>
      <w:r w:rsidRPr="008E2826">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597AB5" w:rsidRPr="00632A2A" w:rsidRDefault="00597AB5" w:rsidP="00597AB5">
      <w:pPr>
        <w:pStyle w:val="Akapitzlist"/>
        <w:spacing w:line="276" w:lineRule="auto"/>
        <w:ind w:left="426"/>
        <w:jc w:val="both"/>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7" w:name="_Toc465419674"/>
      <w:r w:rsidRPr="00632A2A">
        <w:rPr>
          <w:rFonts w:ascii="Arial" w:hAnsi="Arial" w:cs="Arial"/>
          <w:sz w:val="22"/>
          <w:szCs w:val="22"/>
          <w:highlight w:val="lightGray"/>
        </w:rPr>
        <w:t>WYMAGANIA DOTYCZĄCE WADIUM</w:t>
      </w:r>
      <w:bookmarkEnd w:id="27"/>
    </w:p>
    <w:p w:rsidR="00156769" w:rsidRPr="008E2826" w:rsidRDefault="00156769" w:rsidP="00ED1CC8">
      <w:pPr>
        <w:pStyle w:val="Akapitzlist"/>
        <w:numPr>
          <w:ilvl w:val="1"/>
          <w:numId w:val="49"/>
        </w:numPr>
        <w:spacing w:line="276" w:lineRule="auto"/>
        <w:ind w:left="426" w:hanging="426"/>
        <w:jc w:val="both"/>
        <w:rPr>
          <w:rFonts w:ascii="Arial" w:hAnsi="Arial" w:cs="Arial"/>
          <w:sz w:val="22"/>
          <w:szCs w:val="22"/>
        </w:rPr>
      </w:pPr>
      <w:r w:rsidRPr="008E2826">
        <w:rPr>
          <w:rFonts w:ascii="Arial" w:hAnsi="Arial" w:cs="Arial"/>
          <w:sz w:val="22"/>
          <w:szCs w:val="22"/>
        </w:rPr>
        <w:t xml:space="preserve">Przystępując do niniejszego postępowania każdy Wykonawca zobowiązany jest wnieść wadium w wysokości </w:t>
      </w:r>
      <w:r w:rsidR="001A3E5E" w:rsidRPr="008E2826">
        <w:rPr>
          <w:rFonts w:ascii="Arial" w:hAnsi="Arial" w:cs="Arial"/>
          <w:b/>
          <w:sz w:val="22"/>
          <w:szCs w:val="22"/>
        </w:rPr>
        <w:t>2</w:t>
      </w:r>
      <w:r w:rsidR="00BA1506" w:rsidRPr="008E2826">
        <w:rPr>
          <w:rFonts w:ascii="Arial" w:hAnsi="Arial" w:cs="Arial"/>
          <w:b/>
          <w:sz w:val="22"/>
          <w:szCs w:val="22"/>
        </w:rPr>
        <w:t> </w:t>
      </w:r>
      <w:r w:rsidR="001A3E5E" w:rsidRPr="008E2826">
        <w:rPr>
          <w:rFonts w:ascii="Arial" w:hAnsi="Arial" w:cs="Arial"/>
          <w:b/>
          <w:sz w:val="22"/>
          <w:szCs w:val="22"/>
        </w:rPr>
        <w:t>0</w:t>
      </w:r>
      <w:r w:rsidR="00F421B7" w:rsidRPr="008E2826">
        <w:rPr>
          <w:rFonts w:ascii="Arial" w:hAnsi="Arial" w:cs="Arial"/>
          <w:b/>
          <w:sz w:val="22"/>
          <w:szCs w:val="22"/>
        </w:rPr>
        <w:t>00</w:t>
      </w:r>
      <w:r w:rsidR="00BA1506" w:rsidRPr="008E2826">
        <w:rPr>
          <w:rFonts w:ascii="Arial" w:hAnsi="Arial" w:cs="Arial"/>
          <w:b/>
          <w:sz w:val="22"/>
          <w:szCs w:val="22"/>
        </w:rPr>
        <w:t>,00</w:t>
      </w:r>
      <w:r w:rsidRPr="008E2826">
        <w:rPr>
          <w:rFonts w:ascii="Arial" w:hAnsi="Arial" w:cs="Arial"/>
          <w:b/>
          <w:sz w:val="22"/>
          <w:szCs w:val="22"/>
        </w:rPr>
        <w:t xml:space="preserve"> zł </w:t>
      </w:r>
      <w:r w:rsidRPr="008E2826">
        <w:rPr>
          <w:rFonts w:ascii="Arial" w:hAnsi="Arial" w:cs="Arial"/>
          <w:sz w:val="22"/>
          <w:szCs w:val="22"/>
        </w:rPr>
        <w:t xml:space="preserve">(słownie: </w:t>
      </w:r>
      <w:r w:rsidR="001A3E5E" w:rsidRPr="008E2826">
        <w:rPr>
          <w:rFonts w:ascii="Arial" w:hAnsi="Arial" w:cs="Arial"/>
          <w:sz w:val="22"/>
          <w:szCs w:val="22"/>
        </w:rPr>
        <w:t>dwa</w:t>
      </w:r>
      <w:r w:rsidR="00894D59" w:rsidRPr="008E2826">
        <w:rPr>
          <w:rFonts w:ascii="Arial" w:hAnsi="Arial" w:cs="Arial"/>
          <w:sz w:val="22"/>
          <w:szCs w:val="22"/>
        </w:rPr>
        <w:t xml:space="preserve"> </w:t>
      </w:r>
      <w:r w:rsidRPr="008E2826">
        <w:rPr>
          <w:rFonts w:ascii="Arial" w:hAnsi="Arial" w:cs="Arial"/>
          <w:sz w:val="22"/>
          <w:szCs w:val="22"/>
        </w:rPr>
        <w:t>tysi</w:t>
      </w:r>
      <w:r w:rsidR="005D4FEA" w:rsidRPr="008E2826">
        <w:rPr>
          <w:rFonts w:ascii="Arial" w:hAnsi="Arial" w:cs="Arial"/>
          <w:sz w:val="22"/>
          <w:szCs w:val="22"/>
        </w:rPr>
        <w:t xml:space="preserve">ące </w:t>
      </w:r>
      <w:r w:rsidRPr="008E2826">
        <w:rPr>
          <w:rFonts w:ascii="Arial" w:hAnsi="Arial" w:cs="Arial"/>
          <w:sz w:val="22"/>
          <w:szCs w:val="22"/>
        </w:rPr>
        <w:t>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w:t>
      </w:r>
      <w:r w:rsidRPr="00F7512A">
        <w:rPr>
          <w:rFonts w:ascii="Arial" w:hAnsi="Arial" w:cs="Arial"/>
          <w:b/>
          <w:sz w:val="22"/>
          <w:szCs w:val="22"/>
        </w:rPr>
        <w:t xml:space="preserve">–  </w:t>
      </w:r>
      <w:r w:rsidR="000A2A30" w:rsidRPr="00F7512A">
        <w:rPr>
          <w:rFonts w:ascii="Arial" w:hAnsi="Arial" w:cs="Arial"/>
          <w:b/>
          <w:bCs/>
          <w:sz w:val="22"/>
          <w:szCs w:val="22"/>
        </w:rPr>
        <w:t>ZP.271</w:t>
      </w:r>
      <w:r w:rsidR="00791A51">
        <w:rPr>
          <w:rFonts w:ascii="Arial" w:hAnsi="Arial" w:cs="Arial"/>
          <w:b/>
          <w:bCs/>
          <w:sz w:val="22"/>
          <w:szCs w:val="22"/>
        </w:rPr>
        <w:t>.171.</w:t>
      </w:r>
      <w:r w:rsidR="000A2A30" w:rsidRPr="00F7512A">
        <w:rPr>
          <w:rFonts w:ascii="Arial" w:hAnsi="Arial" w:cs="Arial"/>
          <w:b/>
          <w:bCs/>
          <w:sz w:val="22"/>
          <w:szCs w:val="22"/>
        </w:rPr>
        <w:t>2019</w:t>
      </w:r>
      <w:r w:rsidRPr="00F7512A">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8" w:name="_Toc465419675"/>
      <w:r w:rsidRPr="00632A2A">
        <w:rPr>
          <w:rFonts w:ascii="Arial" w:hAnsi="Arial" w:cs="Arial"/>
          <w:sz w:val="22"/>
          <w:szCs w:val="22"/>
          <w:highlight w:val="lightGray"/>
        </w:rPr>
        <w:t>OPIS SPOSOBU PRZYGOTOWANIA OFERT</w:t>
      </w:r>
      <w:bookmarkEnd w:id="28"/>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 xml:space="preserve">Formularz ofertowy, oświadczenia, wymagane wykazy muszą być złożone w formie oryginałów. Ewentualne pełnomocnictwo winno być dołączone do oferty w formie </w:t>
      </w:r>
      <w:r w:rsidR="00196AB0" w:rsidRPr="00632A2A">
        <w:rPr>
          <w:rFonts w:ascii="Arial" w:hAnsi="Arial" w:cs="Arial"/>
          <w:b/>
          <w:bCs/>
          <w:iCs/>
          <w:color w:val="000000"/>
          <w:sz w:val="22"/>
          <w:szCs w:val="22"/>
        </w:rPr>
        <w:lastRenderedPageBreak/>
        <w:t>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74752A" w:rsidRDefault="00E75213" w:rsidP="00ED1CC8">
      <w:pPr>
        <w:pStyle w:val="Akapitzlist"/>
        <w:widowControl w:val="0"/>
        <w:numPr>
          <w:ilvl w:val="1"/>
          <w:numId w:val="42"/>
        </w:numPr>
        <w:spacing w:line="276" w:lineRule="auto"/>
        <w:jc w:val="both"/>
        <w:rPr>
          <w:rFonts w:ascii="Arial" w:hAnsi="Arial" w:cs="Arial"/>
          <w:b/>
          <w:iCs/>
          <w:sz w:val="22"/>
          <w:szCs w:val="22"/>
        </w:rPr>
      </w:pPr>
      <w:r w:rsidRPr="0074752A">
        <w:rPr>
          <w:rFonts w:ascii="Arial" w:hAnsi="Arial" w:cs="Arial"/>
          <w:iCs/>
          <w:sz w:val="22"/>
          <w:szCs w:val="22"/>
        </w:rPr>
        <w:t>Złożenie</w:t>
      </w:r>
      <w:r w:rsidRPr="00632A2A">
        <w:rPr>
          <w:rFonts w:ascii="Arial" w:hAnsi="Arial" w:cs="Arial"/>
          <w:iCs/>
          <w:sz w:val="22"/>
          <w:szCs w:val="22"/>
        </w:rPr>
        <w:t xml:space="preserve"> oferty wyraża stanowczą wolę Wykonawcy do zawarcia umowy na warunkach określonych w projekcie </w:t>
      </w:r>
      <w:r w:rsidRPr="0074752A">
        <w:rPr>
          <w:rFonts w:ascii="Arial" w:hAnsi="Arial" w:cs="Arial"/>
          <w:iCs/>
          <w:sz w:val="22"/>
          <w:szCs w:val="22"/>
        </w:rPr>
        <w:t>umowy (</w:t>
      </w:r>
      <w:r w:rsidRPr="0074752A">
        <w:rPr>
          <w:rFonts w:ascii="Arial" w:hAnsi="Arial" w:cs="Arial"/>
          <w:b/>
          <w:iCs/>
          <w:sz w:val="22"/>
          <w:szCs w:val="22"/>
        </w:rPr>
        <w:t xml:space="preserve">załącznik nr </w:t>
      </w:r>
      <w:r w:rsidR="00424E2F" w:rsidRPr="0074752A">
        <w:rPr>
          <w:rFonts w:ascii="Arial" w:hAnsi="Arial" w:cs="Arial"/>
          <w:b/>
          <w:iCs/>
          <w:sz w:val="22"/>
          <w:szCs w:val="22"/>
        </w:rPr>
        <w:t>10</w:t>
      </w:r>
      <w:r w:rsidRPr="007475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74752A">
        <w:rPr>
          <w:rFonts w:ascii="Arial" w:hAnsi="Arial" w:cs="Arial"/>
          <w:b/>
          <w:iCs/>
          <w:sz w:val="22"/>
          <w:szCs w:val="22"/>
        </w:rPr>
        <w:t xml:space="preserve">na/wg załącznika nr </w:t>
      </w:r>
      <w:r w:rsidR="00424E2F" w:rsidRPr="007475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lastRenderedPageBreak/>
        <w:t>Oferta na</w:t>
      </w:r>
      <w:r w:rsidR="007944BD">
        <w:rPr>
          <w:rFonts w:ascii="Arial" w:hAnsi="Arial" w:cs="Arial"/>
          <w:b/>
          <w:sz w:val="22"/>
          <w:szCs w:val="22"/>
        </w:rPr>
        <w:t xml:space="preserve"> </w:t>
      </w:r>
      <w:r w:rsidR="00995BEA">
        <w:rPr>
          <w:rFonts w:ascii="Arial" w:hAnsi="Arial" w:cs="Arial"/>
          <w:b/>
          <w:sz w:val="22"/>
          <w:szCs w:val="22"/>
        </w:rPr>
        <w:t>„</w:t>
      </w:r>
      <w:bookmarkStart w:id="29" w:name="_Hlk15552831"/>
      <w:r w:rsidR="008E2826">
        <w:rPr>
          <w:rFonts w:ascii="Arial" w:hAnsi="Arial" w:cs="Arial"/>
          <w:b/>
          <w:sz w:val="22"/>
          <w:szCs w:val="22"/>
        </w:rPr>
        <w:t>Remont</w:t>
      </w:r>
      <w:r w:rsidR="00EF796F">
        <w:rPr>
          <w:rFonts w:ascii="Arial" w:hAnsi="Arial" w:cs="Arial"/>
          <w:b/>
          <w:sz w:val="22"/>
          <w:szCs w:val="22"/>
        </w:rPr>
        <w:t xml:space="preserve"> </w:t>
      </w:r>
      <w:bookmarkEnd w:id="29"/>
      <w:r w:rsidR="00EF796F">
        <w:rPr>
          <w:rFonts w:ascii="Arial" w:hAnsi="Arial" w:cs="Arial"/>
          <w:b/>
          <w:sz w:val="22"/>
          <w:szCs w:val="22"/>
        </w:rPr>
        <w:t>Gminnego Ośrodka Pomocy Społecznej w Niedalinie</w:t>
      </w:r>
      <w:r w:rsidR="00F6073D">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06C8D">
        <w:rPr>
          <w:rFonts w:ascii="Arial" w:hAnsi="Arial" w:cs="Arial"/>
          <w:b/>
          <w:sz w:val="22"/>
          <w:szCs w:val="22"/>
        </w:rPr>
        <w:t xml:space="preserve">„Nie </w:t>
      </w:r>
      <w:r w:rsidR="00315892" w:rsidRPr="00B06C8D">
        <w:rPr>
          <w:rFonts w:ascii="Arial" w:hAnsi="Arial" w:cs="Arial"/>
          <w:b/>
          <w:sz w:val="22"/>
          <w:szCs w:val="22"/>
        </w:rPr>
        <w:t xml:space="preserve">otwierać przed dniem </w:t>
      </w:r>
      <w:bookmarkStart w:id="30" w:name="_Hlk15550281"/>
      <w:r w:rsidR="00840C61">
        <w:rPr>
          <w:rFonts w:ascii="Arial" w:hAnsi="Arial" w:cs="Arial"/>
          <w:b/>
          <w:sz w:val="22"/>
          <w:szCs w:val="22"/>
        </w:rPr>
        <w:t>19 sierpnia</w:t>
      </w:r>
      <w:r w:rsidR="00213B7C" w:rsidRPr="00B06C8D">
        <w:rPr>
          <w:rFonts w:ascii="Arial" w:hAnsi="Arial" w:cs="Arial"/>
          <w:b/>
          <w:sz w:val="22"/>
          <w:szCs w:val="22"/>
        </w:rPr>
        <w:t xml:space="preserve"> </w:t>
      </w:r>
      <w:bookmarkEnd w:id="30"/>
      <w:r w:rsidR="00213B7C" w:rsidRPr="00B06C8D">
        <w:rPr>
          <w:rFonts w:ascii="Arial" w:hAnsi="Arial" w:cs="Arial"/>
          <w:b/>
          <w:sz w:val="22"/>
          <w:szCs w:val="22"/>
        </w:rPr>
        <w:t>2019 r.</w:t>
      </w:r>
      <w:r w:rsidR="008D577A" w:rsidRPr="00B06C8D">
        <w:rPr>
          <w:rFonts w:ascii="Arial" w:hAnsi="Arial" w:cs="Arial"/>
          <w:b/>
          <w:sz w:val="22"/>
          <w:szCs w:val="22"/>
        </w:rPr>
        <w:t xml:space="preserve"> </w:t>
      </w:r>
      <w:r w:rsidRPr="00B06C8D">
        <w:rPr>
          <w:rFonts w:ascii="Arial" w:hAnsi="Arial" w:cs="Arial"/>
          <w:b/>
          <w:sz w:val="22"/>
          <w:szCs w:val="22"/>
        </w:rPr>
        <w:t xml:space="preserve">godz. </w:t>
      </w:r>
      <w:r w:rsidR="00FC0264" w:rsidRPr="00B06C8D">
        <w:rPr>
          <w:rFonts w:ascii="Arial" w:hAnsi="Arial" w:cs="Arial"/>
          <w:b/>
          <w:sz w:val="22"/>
          <w:szCs w:val="22"/>
        </w:rPr>
        <w:t>1</w:t>
      </w:r>
      <w:r w:rsidR="000E7902">
        <w:rPr>
          <w:rFonts w:ascii="Arial" w:hAnsi="Arial" w:cs="Arial"/>
          <w:b/>
          <w:sz w:val="22"/>
          <w:szCs w:val="22"/>
        </w:rPr>
        <w:t>2</w:t>
      </w:r>
      <w:r w:rsidR="00FC0264" w:rsidRPr="00B06C8D">
        <w:rPr>
          <w:rFonts w:ascii="Arial" w:hAnsi="Arial" w:cs="Arial"/>
          <w:b/>
          <w:sz w:val="22"/>
          <w:szCs w:val="22"/>
        </w:rPr>
        <w:t>:15</w:t>
      </w:r>
      <w:r w:rsidRPr="00B06C8D">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1" w:name="_Toc465419676"/>
      <w:r w:rsidRPr="00632A2A">
        <w:rPr>
          <w:rFonts w:ascii="Arial" w:hAnsi="Arial" w:cs="Arial"/>
          <w:sz w:val="22"/>
          <w:szCs w:val="22"/>
          <w:highlight w:val="lightGray"/>
        </w:rPr>
        <w:t>OFERTA WSPÓLNA</w:t>
      </w:r>
      <w:bookmarkEnd w:id="31"/>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2" w:name="_Toc465419677"/>
      <w:r w:rsidRPr="00632A2A">
        <w:rPr>
          <w:rFonts w:ascii="Arial" w:hAnsi="Arial" w:cs="Arial"/>
          <w:sz w:val="22"/>
          <w:szCs w:val="22"/>
          <w:highlight w:val="lightGray"/>
        </w:rPr>
        <w:lastRenderedPageBreak/>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2"/>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840C61">
        <w:rPr>
          <w:rFonts w:ascii="Arial" w:hAnsi="Arial" w:cs="Arial"/>
          <w:b/>
          <w:bCs/>
          <w:sz w:val="22"/>
          <w:szCs w:val="22"/>
          <w:u w:val="single"/>
        </w:rPr>
        <w:t>Termin składania ofert upływa</w:t>
      </w:r>
      <w:r w:rsidR="008D577A" w:rsidRPr="00840C61">
        <w:rPr>
          <w:rFonts w:ascii="Arial" w:hAnsi="Arial" w:cs="Arial"/>
          <w:b/>
          <w:bCs/>
          <w:sz w:val="22"/>
          <w:szCs w:val="22"/>
          <w:u w:val="single"/>
        </w:rPr>
        <w:t xml:space="preserve"> </w:t>
      </w:r>
      <w:r w:rsidR="00840C61" w:rsidRPr="00840C61">
        <w:rPr>
          <w:rFonts w:ascii="Arial" w:hAnsi="Arial" w:cs="Arial"/>
          <w:b/>
          <w:sz w:val="22"/>
          <w:szCs w:val="22"/>
          <w:u w:val="single"/>
        </w:rPr>
        <w:t>19 sierpnia</w:t>
      </w:r>
      <w:r w:rsidR="00213B7C" w:rsidRPr="00840C61">
        <w:rPr>
          <w:rFonts w:ascii="Arial" w:hAnsi="Arial" w:cs="Arial"/>
          <w:b/>
          <w:bCs/>
          <w:sz w:val="22"/>
          <w:szCs w:val="22"/>
          <w:u w:val="single"/>
        </w:rPr>
        <w:t xml:space="preserve"> 2019 r.</w:t>
      </w:r>
      <w:r w:rsidR="008D577A" w:rsidRPr="00840C61">
        <w:rPr>
          <w:rFonts w:ascii="Arial" w:hAnsi="Arial" w:cs="Arial"/>
          <w:b/>
          <w:bCs/>
          <w:sz w:val="22"/>
          <w:szCs w:val="22"/>
          <w:u w:val="single"/>
        </w:rPr>
        <w:t xml:space="preserve"> </w:t>
      </w:r>
      <w:r w:rsidR="00C65BE0" w:rsidRPr="00840C61">
        <w:rPr>
          <w:rFonts w:ascii="Arial" w:hAnsi="Arial" w:cs="Arial"/>
          <w:b/>
          <w:sz w:val="22"/>
          <w:szCs w:val="22"/>
          <w:u w:val="single"/>
        </w:rPr>
        <w:t xml:space="preserve">godz. </w:t>
      </w:r>
      <w:r w:rsidR="00B47286" w:rsidRPr="00840C61">
        <w:rPr>
          <w:rFonts w:ascii="Arial" w:hAnsi="Arial" w:cs="Arial"/>
          <w:b/>
          <w:bCs/>
          <w:sz w:val="22"/>
          <w:szCs w:val="22"/>
          <w:u w:val="single"/>
        </w:rPr>
        <w:t>1</w:t>
      </w:r>
      <w:r w:rsidR="000E7902" w:rsidRPr="00840C61">
        <w:rPr>
          <w:rFonts w:ascii="Arial" w:hAnsi="Arial" w:cs="Arial"/>
          <w:b/>
          <w:bCs/>
          <w:sz w:val="22"/>
          <w:szCs w:val="22"/>
          <w:u w:val="single"/>
        </w:rPr>
        <w:t>2</w:t>
      </w:r>
      <w:r w:rsidR="00C65BE0" w:rsidRPr="00840C61">
        <w:rPr>
          <w:rFonts w:ascii="Arial" w:hAnsi="Arial" w:cs="Arial"/>
          <w:b/>
          <w:bCs/>
          <w:sz w:val="22"/>
          <w:szCs w:val="22"/>
          <w:u w:val="single"/>
        </w:rPr>
        <w:t>:00.</w:t>
      </w:r>
      <w:r w:rsidR="00597AB5" w:rsidRPr="00840C61">
        <w:rPr>
          <w:rFonts w:ascii="Arial" w:hAnsi="Arial" w:cs="Arial"/>
          <w:b/>
          <w:bCs/>
          <w:sz w:val="22"/>
          <w:szCs w:val="22"/>
          <w:u w:val="single"/>
        </w:rPr>
        <w:br/>
      </w:r>
      <w:r w:rsidR="00CA3B27"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840C61" w:rsidRDefault="007F3AC9" w:rsidP="00632A2A">
      <w:pPr>
        <w:tabs>
          <w:tab w:val="left" w:pos="426"/>
        </w:tabs>
        <w:spacing w:line="276" w:lineRule="auto"/>
        <w:ind w:left="709"/>
        <w:rPr>
          <w:rFonts w:ascii="Arial" w:hAnsi="Arial" w:cs="Arial"/>
          <w:b/>
          <w:bCs/>
          <w:sz w:val="22"/>
          <w:szCs w:val="22"/>
          <w:u w:val="single"/>
        </w:rPr>
      </w:pPr>
      <w:r w:rsidRPr="00840C61">
        <w:rPr>
          <w:rFonts w:ascii="Arial" w:hAnsi="Arial" w:cs="Arial"/>
          <w:b/>
          <w:bCs/>
          <w:sz w:val="22"/>
          <w:szCs w:val="22"/>
          <w:u w:val="single"/>
        </w:rPr>
        <w:t xml:space="preserve">Otwarcie ofert nastąpi w dniu </w:t>
      </w:r>
      <w:r w:rsidR="00840C61" w:rsidRPr="00840C61">
        <w:rPr>
          <w:rFonts w:ascii="Arial" w:hAnsi="Arial" w:cs="Arial"/>
          <w:b/>
          <w:sz w:val="22"/>
          <w:szCs w:val="22"/>
          <w:u w:val="single"/>
        </w:rPr>
        <w:t>19 sierpnia</w:t>
      </w:r>
      <w:r w:rsidR="00950451" w:rsidRPr="00840C61">
        <w:rPr>
          <w:rFonts w:ascii="Arial" w:hAnsi="Arial" w:cs="Arial"/>
          <w:b/>
          <w:bCs/>
          <w:sz w:val="22"/>
          <w:szCs w:val="22"/>
          <w:u w:val="single"/>
        </w:rPr>
        <w:t xml:space="preserve"> 2019 r. </w:t>
      </w:r>
      <w:r w:rsidR="004845D9" w:rsidRPr="00840C61">
        <w:rPr>
          <w:rFonts w:ascii="Arial" w:hAnsi="Arial" w:cs="Arial"/>
          <w:b/>
          <w:bCs/>
          <w:sz w:val="22"/>
          <w:szCs w:val="22"/>
          <w:u w:val="single"/>
        </w:rPr>
        <w:t xml:space="preserve">o </w:t>
      </w:r>
      <w:r w:rsidR="004845D9" w:rsidRPr="00840C61">
        <w:rPr>
          <w:rFonts w:ascii="Arial" w:hAnsi="Arial" w:cs="Arial"/>
          <w:b/>
          <w:sz w:val="22"/>
          <w:szCs w:val="22"/>
          <w:u w:val="single"/>
        </w:rPr>
        <w:t xml:space="preserve">godz. </w:t>
      </w:r>
      <w:r w:rsidR="00B47286" w:rsidRPr="00840C61">
        <w:rPr>
          <w:rFonts w:ascii="Arial" w:hAnsi="Arial" w:cs="Arial"/>
          <w:b/>
          <w:bCs/>
          <w:sz w:val="22"/>
          <w:szCs w:val="22"/>
          <w:u w:val="single"/>
        </w:rPr>
        <w:t>1</w:t>
      </w:r>
      <w:r w:rsidR="000E7902" w:rsidRPr="00840C61">
        <w:rPr>
          <w:rFonts w:ascii="Arial" w:hAnsi="Arial" w:cs="Arial"/>
          <w:b/>
          <w:bCs/>
          <w:sz w:val="22"/>
          <w:szCs w:val="22"/>
          <w:u w:val="single"/>
        </w:rPr>
        <w:t>2</w:t>
      </w:r>
      <w:r w:rsidR="004845D9" w:rsidRPr="00840C61">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 xml:space="preserve">dokonanych poprawek oraz inne omyłki polegające na niezgodności oferty z SIWZ, niepowodujące istotnych zmian w treści oferty. Wykonawca, którego oferta zostanie </w:t>
      </w:r>
      <w:r w:rsidRPr="00632A2A">
        <w:rPr>
          <w:rFonts w:ascii="Arial" w:hAnsi="Arial" w:cs="Arial"/>
          <w:sz w:val="22"/>
          <w:szCs w:val="22"/>
        </w:rPr>
        <w:lastRenderedPageBreak/>
        <w:t>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3" w:name="_Toc465419678"/>
      <w:r w:rsidRPr="00632A2A">
        <w:rPr>
          <w:rFonts w:ascii="Arial" w:hAnsi="Arial" w:cs="Arial"/>
          <w:sz w:val="22"/>
          <w:szCs w:val="22"/>
          <w:highlight w:val="lightGray"/>
        </w:rPr>
        <w:t>OPIS SPOSOBU OBLICZENIA CENY</w:t>
      </w:r>
      <w:bookmarkEnd w:id="33"/>
    </w:p>
    <w:p w:rsidR="007F3AC9" w:rsidRPr="008422F2"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8422F2">
        <w:rPr>
          <w:rFonts w:ascii="Arial" w:hAnsi="Arial" w:cs="Arial"/>
          <w:sz w:val="22"/>
          <w:szCs w:val="22"/>
        </w:rPr>
        <w:t>Załącznik</w:t>
      </w:r>
      <w:r w:rsidR="007F3AC9" w:rsidRPr="008422F2">
        <w:rPr>
          <w:rFonts w:ascii="Arial" w:hAnsi="Arial" w:cs="Arial"/>
          <w:sz w:val="22"/>
          <w:szCs w:val="22"/>
        </w:rPr>
        <w:t xml:space="preserve"> nr </w:t>
      </w:r>
      <w:r w:rsidR="00424E2F" w:rsidRPr="008422F2">
        <w:rPr>
          <w:rFonts w:ascii="Arial" w:hAnsi="Arial" w:cs="Arial"/>
          <w:sz w:val="22"/>
          <w:szCs w:val="22"/>
        </w:rPr>
        <w:t>2</w:t>
      </w:r>
      <w:r w:rsidR="003D7DB3" w:rsidRPr="008422F2">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0E7902" w:rsidRPr="00632A2A" w:rsidRDefault="000E7902" w:rsidP="000E7902">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w:t>
      </w:r>
      <w:bookmarkStart w:id="34" w:name="_Hlk532209034"/>
      <w:r>
        <w:rPr>
          <w:rFonts w:ascii="Arial" w:hAnsi="Arial" w:cs="Arial"/>
          <w:sz w:val="22"/>
          <w:szCs w:val="22"/>
          <w:lang w:eastAsia="en-US"/>
        </w:rPr>
        <w:t>przedmiotu umowy rozlicz</w:t>
      </w:r>
      <w:r w:rsidR="00EE466B">
        <w:rPr>
          <w:rFonts w:ascii="Arial" w:hAnsi="Arial" w:cs="Arial"/>
          <w:sz w:val="22"/>
          <w:szCs w:val="22"/>
          <w:lang w:eastAsia="en-US"/>
        </w:rPr>
        <w:t>ane</w:t>
      </w:r>
      <w:r>
        <w:rPr>
          <w:rFonts w:ascii="Arial" w:hAnsi="Arial" w:cs="Arial"/>
          <w:sz w:val="22"/>
          <w:szCs w:val="22"/>
          <w:lang w:eastAsia="en-US"/>
        </w:rPr>
        <w:t xml:space="preserve"> będzie w częściach obejmujących miesięczny okres rozliczeniowy w oparciu o wystawione</w:t>
      </w:r>
      <w:r w:rsidRPr="00632A2A">
        <w:rPr>
          <w:rFonts w:ascii="Arial" w:hAnsi="Arial" w:cs="Arial"/>
          <w:sz w:val="22"/>
          <w:szCs w:val="22"/>
        </w:rPr>
        <w:t xml:space="preserve"> faktur</w:t>
      </w:r>
      <w:r>
        <w:rPr>
          <w:rFonts w:ascii="Arial" w:hAnsi="Arial" w:cs="Arial"/>
          <w:sz w:val="22"/>
          <w:szCs w:val="22"/>
        </w:rPr>
        <w:t>y</w:t>
      </w:r>
      <w:r w:rsidRPr="00632A2A">
        <w:rPr>
          <w:rFonts w:ascii="Arial" w:hAnsi="Arial" w:cs="Arial"/>
          <w:sz w:val="22"/>
          <w:szCs w:val="22"/>
        </w:rPr>
        <w:t xml:space="preserve"> częściow</w:t>
      </w:r>
      <w:r>
        <w:rPr>
          <w:rFonts w:ascii="Arial" w:hAnsi="Arial" w:cs="Arial"/>
          <w:sz w:val="22"/>
          <w:szCs w:val="22"/>
        </w:rPr>
        <w:t>e</w:t>
      </w:r>
      <w:bookmarkEnd w:id="34"/>
      <w:r w:rsidRPr="00632A2A">
        <w:rPr>
          <w:rFonts w:ascii="Arial" w:hAnsi="Arial" w:cs="Arial"/>
          <w:sz w:val="22"/>
          <w:szCs w:val="22"/>
        </w:rPr>
        <w:t xml:space="preserve">, których łączna wartość nie może przekroczyć </w:t>
      </w:r>
      <w:r>
        <w:rPr>
          <w:rFonts w:ascii="Arial" w:hAnsi="Arial" w:cs="Arial"/>
          <w:sz w:val="22"/>
          <w:szCs w:val="22"/>
        </w:rPr>
        <w:t>8</w:t>
      </w:r>
      <w:r w:rsidRPr="00632A2A">
        <w:rPr>
          <w:rFonts w:ascii="Arial" w:hAnsi="Arial" w:cs="Arial"/>
          <w:sz w:val="22"/>
          <w:szCs w:val="22"/>
        </w:rPr>
        <w:t>0% wartości umowy oraz faktur</w:t>
      </w:r>
      <w:r>
        <w:rPr>
          <w:rFonts w:ascii="Arial" w:hAnsi="Arial" w:cs="Arial"/>
          <w:sz w:val="22"/>
          <w:szCs w:val="22"/>
        </w:rPr>
        <w:t>ę</w:t>
      </w:r>
      <w:r w:rsidRPr="00632A2A">
        <w:rPr>
          <w:rFonts w:ascii="Arial" w:hAnsi="Arial" w:cs="Arial"/>
          <w:sz w:val="22"/>
          <w:szCs w:val="22"/>
        </w:rPr>
        <w:t xml:space="preserve"> końcow</w:t>
      </w:r>
      <w:r>
        <w:rPr>
          <w:rFonts w:ascii="Arial" w:hAnsi="Arial" w:cs="Arial"/>
          <w:sz w:val="22"/>
          <w:szCs w:val="22"/>
        </w:rPr>
        <w:t>ą</w:t>
      </w:r>
      <w:r w:rsidRPr="00632A2A">
        <w:rPr>
          <w:rFonts w:ascii="Arial" w:hAnsi="Arial" w:cs="Arial"/>
          <w:sz w:val="22"/>
          <w:szCs w:val="22"/>
        </w:rPr>
        <w:t xml:space="preserve"> po wykonaniu </w:t>
      </w:r>
      <w:r w:rsidRPr="00EE466B">
        <w:rPr>
          <w:rFonts w:ascii="Arial" w:hAnsi="Arial" w:cs="Arial"/>
          <w:sz w:val="22"/>
          <w:szCs w:val="22"/>
        </w:rPr>
        <w:t>prac zgodnie z harmonogramem rzeczowo finansowym stanowiącym załącznik do</w:t>
      </w:r>
      <w:r w:rsidRPr="00632A2A">
        <w:rPr>
          <w:rFonts w:ascii="Arial" w:hAnsi="Arial" w:cs="Arial"/>
          <w:sz w:val="22"/>
          <w:szCs w:val="22"/>
        </w:rPr>
        <w:t xml:space="preserve"> umowy</w:t>
      </w:r>
      <w:r w:rsidRPr="00632A2A">
        <w:rPr>
          <w:rFonts w:ascii="Arial" w:hAnsi="Arial" w:cs="Arial"/>
          <w:b/>
          <w:sz w:val="22"/>
          <w:szCs w:val="22"/>
        </w:rPr>
        <w:t>.</w:t>
      </w:r>
      <w:r w:rsidRPr="00632A2A">
        <w:rPr>
          <w:rFonts w:ascii="Arial" w:hAnsi="Arial" w:cs="Arial"/>
          <w:sz w:val="22"/>
          <w:szCs w:val="22"/>
        </w:rPr>
        <w:t xml:space="preserve"> Podstawą do wystawienia faktur częściowych będzie protok</w:t>
      </w:r>
      <w:r>
        <w:rPr>
          <w:rFonts w:ascii="Arial" w:hAnsi="Arial" w:cs="Arial"/>
          <w:sz w:val="22"/>
          <w:szCs w:val="22"/>
        </w:rPr>
        <w:t>ół</w:t>
      </w:r>
      <w:r w:rsidRPr="00632A2A">
        <w:rPr>
          <w:rFonts w:ascii="Arial" w:hAnsi="Arial" w:cs="Arial"/>
          <w:sz w:val="22"/>
          <w:szCs w:val="22"/>
        </w:rPr>
        <w:t xml:space="preserve"> częściowego odbioru robót podpisany przez strony, natomiast podstawą do wystawienia faktury końcowej będzie potwierdzony przez Zamawiającego protokół odbioru końcowego.</w:t>
      </w:r>
    </w:p>
    <w:p w:rsidR="005D4FEA" w:rsidRPr="00632A2A" w:rsidRDefault="005D4FEA" w:rsidP="005D4FEA">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Pr>
          <w:rFonts w:ascii="Arial" w:hAnsi="Arial" w:cs="Arial"/>
          <w:sz w:val="22"/>
          <w:szCs w:val="22"/>
        </w:rPr>
        <w:t>a</w:t>
      </w:r>
      <w:r w:rsidRPr="00632A2A">
        <w:rPr>
          <w:rFonts w:ascii="Arial" w:hAnsi="Arial" w:cs="Arial"/>
          <w:sz w:val="22"/>
          <w:szCs w:val="22"/>
        </w:rPr>
        <w:t xml:space="preserve"> VAT zostan</w:t>
      </w:r>
      <w:r>
        <w:rPr>
          <w:rFonts w:ascii="Arial" w:hAnsi="Arial" w:cs="Arial"/>
          <w:sz w:val="22"/>
          <w:szCs w:val="22"/>
        </w:rPr>
        <w:t>ie</w:t>
      </w:r>
      <w:r w:rsidRPr="00632A2A">
        <w:rPr>
          <w:rFonts w:ascii="Arial" w:hAnsi="Arial" w:cs="Arial"/>
          <w:sz w:val="22"/>
          <w:szCs w:val="22"/>
        </w:rPr>
        <w:t xml:space="preserve"> wystawion</w:t>
      </w:r>
      <w:r>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840C61" w:rsidRPr="00632A2A" w:rsidRDefault="00840C61" w:rsidP="00840C61">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w:t>
      </w:r>
      <w:r w:rsidR="00E06746">
        <w:rPr>
          <w:rFonts w:ascii="Arial" w:hAnsi="Arial" w:cs="Arial"/>
          <w:sz w:val="22"/>
          <w:szCs w:val="22"/>
        </w:rPr>
        <w:t>dokumentacja projektowa</w:t>
      </w:r>
      <w:r w:rsidRPr="00632A2A">
        <w:rPr>
          <w:rFonts w:ascii="Arial" w:hAnsi="Arial" w:cs="Arial"/>
          <w:sz w:val="22"/>
          <w:szCs w:val="22"/>
        </w:rPr>
        <w:t>. Należy ująć do wyceny wszystkie elementy zgodnie z załączoną dokumentacją projektową.</w:t>
      </w:r>
    </w:p>
    <w:p w:rsidR="00840C61" w:rsidRPr="00632A2A" w:rsidRDefault="00840C61" w:rsidP="00840C61">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840C61" w:rsidRPr="00632A2A" w:rsidRDefault="00840C61" w:rsidP="00840C61">
      <w:pPr>
        <w:pStyle w:val="Akapitzlist"/>
        <w:spacing w:before="120" w:line="276" w:lineRule="auto"/>
        <w:ind w:left="0"/>
        <w:jc w:val="both"/>
        <w:rPr>
          <w:rFonts w:ascii="Arial" w:hAnsi="Arial" w:cs="Arial"/>
          <w:sz w:val="22"/>
          <w:szCs w:val="22"/>
        </w:rPr>
      </w:pPr>
      <w:r w:rsidRPr="00632A2A">
        <w:rPr>
          <w:rFonts w:ascii="Arial" w:hAnsi="Arial" w:cs="Arial"/>
          <w:sz w:val="22"/>
          <w:szCs w:val="22"/>
        </w:rPr>
        <w:t>Przedmiar ma umożliwić oferentom ocenę zakresu zamówienia, jednak podstawą dla szacowania ceny ofertowej jest dokumentacj</w:t>
      </w:r>
      <w:r>
        <w:rPr>
          <w:rFonts w:ascii="Arial" w:hAnsi="Arial" w:cs="Arial"/>
          <w:sz w:val="22"/>
          <w:szCs w:val="22"/>
        </w:rPr>
        <w:t>a projektowa</w:t>
      </w:r>
      <w:r w:rsidRPr="00632A2A">
        <w:rPr>
          <w:rFonts w:ascii="Arial" w:hAnsi="Arial" w:cs="Arial"/>
          <w:sz w:val="22"/>
          <w:szCs w:val="22"/>
        </w:rPr>
        <w:t>. Kalkulacja ceny ofertowej musi stanowić podstawę do ceny ryczałtowej za wykonanie zamówienia zgodnie z dokumentacją projektową przy założeniu, iż możliwość zmiany wynagrodzenia 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5" w:name="_Toc465419679"/>
      <w:r w:rsidRPr="00632A2A">
        <w:rPr>
          <w:rFonts w:ascii="Arial" w:hAnsi="Arial" w:cs="Arial"/>
          <w:sz w:val="22"/>
          <w:szCs w:val="22"/>
          <w:highlight w:val="lightGray"/>
        </w:rPr>
        <w:lastRenderedPageBreak/>
        <w:t>TERMIN ZWIĄZANIA OFERTĄ</w:t>
      </w:r>
      <w:bookmarkEnd w:id="35"/>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6" w:name="_Toc465419680"/>
      <w:r w:rsidRPr="00632A2A">
        <w:rPr>
          <w:rFonts w:ascii="Arial" w:hAnsi="Arial" w:cs="Arial"/>
          <w:sz w:val="22"/>
          <w:szCs w:val="22"/>
          <w:highlight w:val="lightGray"/>
        </w:rPr>
        <w:t>KRYTERIA WYBORU OFERTY.</w:t>
      </w:r>
      <w:bookmarkEnd w:id="36"/>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1363" w:rsidRDefault="00E2085C"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Cena </w:t>
      </w:r>
      <w:r w:rsidR="003F47E3" w:rsidRPr="00631363">
        <w:rPr>
          <w:rFonts w:ascii="Arial" w:hAnsi="Arial" w:cs="Arial"/>
          <w:b/>
          <w:sz w:val="22"/>
          <w:szCs w:val="22"/>
        </w:rPr>
        <w:t>–</w:t>
      </w:r>
      <w:r w:rsidRPr="00631363">
        <w:rPr>
          <w:rFonts w:ascii="Arial" w:hAnsi="Arial" w:cs="Arial"/>
          <w:b/>
          <w:sz w:val="22"/>
          <w:szCs w:val="22"/>
        </w:rPr>
        <w:t>waga</w:t>
      </w:r>
      <w:r w:rsidR="00714C62" w:rsidRPr="00631363">
        <w:rPr>
          <w:rFonts w:ascii="Arial" w:hAnsi="Arial" w:cs="Arial"/>
          <w:b/>
          <w:sz w:val="22"/>
          <w:szCs w:val="22"/>
        </w:rPr>
        <w:t xml:space="preserve"> </w:t>
      </w:r>
      <w:r w:rsidR="00276C50" w:rsidRPr="00631363">
        <w:rPr>
          <w:rFonts w:ascii="Arial" w:hAnsi="Arial" w:cs="Arial"/>
          <w:b/>
          <w:sz w:val="22"/>
          <w:szCs w:val="22"/>
        </w:rPr>
        <w:t>60%  (max 6</w:t>
      </w:r>
      <w:r w:rsidR="00B87E70" w:rsidRPr="00631363">
        <w:rPr>
          <w:rFonts w:ascii="Arial" w:hAnsi="Arial" w:cs="Arial"/>
          <w:b/>
          <w:sz w:val="22"/>
          <w:szCs w:val="22"/>
        </w:rPr>
        <w:t>0 pkt.)</w:t>
      </w:r>
    </w:p>
    <w:p w:rsidR="001018E5" w:rsidRPr="00631363" w:rsidRDefault="003C710B"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Gwarancja </w:t>
      </w:r>
      <w:r w:rsidR="00047F02" w:rsidRPr="00631363">
        <w:rPr>
          <w:rFonts w:ascii="Arial" w:hAnsi="Arial" w:cs="Arial"/>
          <w:b/>
          <w:sz w:val="22"/>
          <w:szCs w:val="22"/>
        </w:rPr>
        <w:t xml:space="preserve">– waga </w:t>
      </w:r>
      <w:r w:rsidR="00801274" w:rsidRPr="00631363">
        <w:rPr>
          <w:rFonts w:ascii="Arial" w:hAnsi="Arial" w:cs="Arial"/>
          <w:b/>
          <w:sz w:val="22"/>
          <w:szCs w:val="22"/>
        </w:rPr>
        <w:t>4</w:t>
      </w:r>
      <w:r w:rsidR="001018E5" w:rsidRPr="00631363">
        <w:rPr>
          <w:rFonts w:ascii="Arial" w:hAnsi="Arial" w:cs="Arial"/>
          <w:b/>
          <w:sz w:val="22"/>
          <w:szCs w:val="22"/>
        </w:rPr>
        <w:t>0%</w:t>
      </w:r>
      <w:r w:rsidR="00047F02" w:rsidRPr="00631363">
        <w:rPr>
          <w:rFonts w:ascii="Arial" w:hAnsi="Arial" w:cs="Arial"/>
          <w:b/>
          <w:sz w:val="22"/>
          <w:szCs w:val="22"/>
        </w:rPr>
        <w:t xml:space="preserve"> (max </w:t>
      </w:r>
      <w:r w:rsidR="00801274" w:rsidRPr="00631363">
        <w:rPr>
          <w:rFonts w:ascii="Arial" w:hAnsi="Arial" w:cs="Arial"/>
          <w:b/>
          <w:sz w:val="22"/>
          <w:szCs w:val="22"/>
        </w:rPr>
        <w:t>4</w:t>
      </w:r>
      <w:r w:rsidR="00B87E70" w:rsidRPr="00631363">
        <w:rPr>
          <w:rFonts w:ascii="Arial" w:hAnsi="Arial" w:cs="Arial"/>
          <w:b/>
          <w:sz w:val="22"/>
          <w:szCs w:val="22"/>
        </w:rPr>
        <w:t>0 pkt.)</w:t>
      </w:r>
    </w:p>
    <w:p w:rsidR="00B87E70" w:rsidRPr="00631363" w:rsidRDefault="00B87E70"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Max. suma punktów do osiągnięcia 100.</w:t>
      </w:r>
    </w:p>
    <w:p w:rsidR="00465098" w:rsidRPr="0001162A" w:rsidRDefault="00465098" w:rsidP="00465098">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7"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7"/>
      <w:r w:rsidR="00344D93">
        <w:rPr>
          <w:rFonts w:ascii="Arial" w:hAnsi="Arial" w:cs="Arial"/>
          <w:b/>
          <w:bCs/>
          <w:sz w:val="22"/>
          <w:szCs w:val="22"/>
        </w:rPr>
        <w:t xml:space="preserve"> </w:t>
      </w:r>
      <w:r w:rsidRPr="00780152">
        <w:rPr>
          <w:rFonts w:ascii="Arial" w:hAnsi="Arial" w:cs="Arial"/>
          <w:bCs/>
          <w:sz w:val="22"/>
          <w:szCs w:val="22"/>
        </w:rPr>
        <w:t xml:space="preserve">oferta </w:t>
      </w:r>
      <w:bookmarkStart w:id="38" w:name="_Hlk508270212"/>
      <w:r w:rsidRPr="00780152">
        <w:rPr>
          <w:rFonts w:ascii="Arial" w:hAnsi="Arial" w:cs="Arial"/>
          <w:bCs/>
          <w:sz w:val="22"/>
          <w:szCs w:val="22"/>
        </w:rPr>
        <w:t xml:space="preserve">otrzyma ilość punktów w zależności od </w:t>
      </w:r>
      <w:bookmarkEnd w:id="38"/>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801274">
        <w:rPr>
          <w:rFonts w:ascii="Arial" w:hAnsi="Arial" w:cs="Arial"/>
          <w:bCs/>
          <w:sz w:val="22"/>
          <w:szCs w:val="22"/>
        </w:rPr>
        <w:t>36</w:t>
      </w:r>
      <w:r w:rsidR="00E14D6E" w:rsidRPr="00344D93">
        <w:rPr>
          <w:rFonts w:ascii="Arial" w:hAnsi="Arial" w:cs="Arial"/>
          <w:bCs/>
          <w:sz w:val="22"/>
          <w:szCs w:val="22"/>
        </w:rPr>
        <w:t xml:space="preserve"> miesięcy i dłuższy niż </w:t>
      </w:r>
      <w:r w:rsidR="00801274">
        <w:rPr>
          <w:rFonts w:ascii="Arial" w:hAnsi="Arial" w:cs="Arial"/>
          <w:bCs/>
          <w:sz w:val="22"/>
          <w:szCs w:val="22"/>
        </w:rPr>
        <w:t>60</w:t>
      </w:r>
      <w:r w:rsidRPr="00344D93">
        <w:rPr>
          <w:rFonts w:ascii="Arial" w:hAnsi="Arial" w:cs="Arial"/>
          <w:bCs/>
          <w:sz w:val="22"/>
          <w:szCs w:val="22"/>
        </w:rPr>
        <w:t xml:space="preserve"> </w:t>
      </w:r>
      <w:r w:rsidR="004B6C02" w:rsidRPr="00344D93">
        <w:rPr>
          <w:rFonts w:ascii="Arial" w:hAnsi="Arial" w:cs="Arial"/>
          <w:bCs/>
          <w:sz w:val="22"/>
          <w:szCs w:val="22"/>
        </w:rPr>
        <w:t>miesięc</w:t>
      </w:r>
      <w:r w:rsidR="004B6C02">
        <w:rPr>
          <w:rFonts w:ascii="Arial" w:hAnsi="Arial" w:cs="Arial"/>
          <w:bCs/>
          <w:sz w:val="22"/>
          <w:szCs w:val="22"/>
        </w:rPr>
        <w:t>y</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801274">
        <w:rPr>
          <w:rFonts w:ascii="Arial" w:hAnsi="Arial" w:cs="Arial"/>
          <w:bCs/>
          <w:sz w:val="22"/>
          <w:szCs w:val="22"/>
        </w:rPr>
        <w:t>36</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631363"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631363">
        <w:rPr>
          <w:rFonts w:ascii="Arial" w:hAnsi="Arial" w:cs="Arial"/>
          <w:sz w:val="22"/>
          <w:szCs w:val="22"/>
        </w:rPr>
        <w:t xml:space="preserve">Okres gwarancji </w:t>
      </w:r>
      <w:r w:rsidR="00781776" w:rsidRPr="00631363">
        <w:rPr>
          <w:rFonts w:ascii="Arial" w:hAnsi="Arial" w:cs="Arial"/>
          <w:sz w:val="22"/>
          <w:szCs w:val="22"/>
        </w:rPr>
        <w:tab/>
      </w:r>
      <w:r w:rsidR="00781776" w:rsidRPr="00631363">
        <w:rPr>
          <w:rFonts w:ascii="Arial" w:hAnsi="Arial" w:cs="Arial"/>
          <w:sz w:val="22"/>
          <w:szCs w:val="22"/>
        </w:rPr>
        <w:tab/>
      </w:r>
      <w:r w:rsidR="00781776" w:rsidRPr="00631363">
        <w:rPr>
          <w:rFonts w:ascii="Arial" w:hAnsi="Arial" w:cs="Arial"/>
          <w:sz w:val="22"/>
          <w:szCs w:val="22"/>
        </w:rPr>
        <w:tab/>
      </w:r>
      <w:r w:rsidR="00DE5421" w:rsidRPr="00631363">
        <w:rPr>
          <w:rFonts w:ascii="Arial" w:hAnsi="Arial" w:cs="Arial"/>
          <w:sz w:val="22"/>
          <w:szCs w:val="22"/>
        </w:rPr>
        <w:t>ilość punktów</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36</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0 pkt.</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48</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w:t>
      </w:r>
      <w:r w:rsidR="00631363" w:rsidRPr="00631363">
        <w:rPr>
          <w:sz w:val="22"/>
          <w:szCs w:val="22"/>
        </w:rPr>
        <w:t>20</w:t>
      </w:r>
      <w:r w:rsidR="00DE5421" w:rsidRPr="00631363">
        <w:rPr>
          <w:sz w:val="22"/>
          <w:szCs w:val="22"/>
        </w:rPr>
        <w:t xml:space="preserve"> pkt.</w:t>
      </w:r>
    </w:p>
    <w:p w:rsidR="00DE5421" w:rsidRPr="00780152"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60</w:t>
      </w:r>
      <w:r w:rsidR="005A13E4" w:rsidRPr="00631363">
        <w:rPr>
          <w:sz w:val="22"/>
          <w:szCs w:val="22"/>
        </w:rPr>
        <w:t xml:space="preserve"> m-</w:t>
      </w:r>
      <w:proofErr w:type="spellStart"/>
      <w:r w:rsidR="005A13E4" w:rsidRPr="00631363">
        <w:rPr>
          <w:sz w:val="22"/>
          <w:szCs w:val="22"/>
        </w:rPr>
        <w:t>cy</w:t>
      </w:r>
      <w:proofErr w:type="spellEnd"/>
      <w:r w:rsidR="005A13E4" w:rsidRPr="00631363">
        <w:rPr>
          <w:sz w:val="22"/>
          <w:szCs w:val="22"/>
        </w:rPr>
        <w:tab/>
      </w:r>
      <w:r w:rsidR="005A13E4" w:rsidRPr="00631363">
        <w:rPr>
          <w:sz w:val="22"/>
          <w:szCs w:val="22"/>
        </w:rPr>
        <w:tab/>
        <w:t xml:space="preserve"> – </w:t>
      </w:r>
      <w:r w:rsidR="00631363" w:rsidRPr="00631363">
        <w:rPr>
          <w:sz w:val="22"/>
          <w:szCs w:val="22"/>
        </w:rPr>
        <w:t>4</w:t>
      </w:r>
      <w:r w:rsidR="00DE5421" w:rsidRPr="0063136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lastRenderedPageBreak/>
        <w:t xml:space="preserve">Maksymalna ilość punktów, jaką może osiągnąć oferta w kryterium „gwarancja” </w:t>
      </w:r>
      <w:r w:rsidR="00EE5363" w:rsidRPr="00780152">
        <w:rPr>
          <w:rFonts w:ascii="Arial" w:hAnsi="Arial" w:cs="Arial"/>
          <w:b/>
          <w:bCs/>
          <w:sz w:val="22"/>
          <w:szCs w:val="22"/>
        </w:rPr>
        <w:t xml:space="preserve">wynosi </w:t>
      </w:r>
      <w:r w:rsidR="00801274">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rsidR="00801274" w:rsidRDefault="00801274"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9" w:name="_Toc465419681"/>
      <w:r w:rsidRPr="00632A2A">
        <w:rPr>
          <w:rFonts w:ascii="Arial" w:hAnsi="Arial" w:cs="Arial"/>
          <w:sz w:val="22"/>
          <w:szCs w:val="22"/>
          <w:highlight w:val="lightGray"/>
        </w:rPr>
        <w:t>WYMAGANIA DOTYCZĄCE ZABEZPIECZENIA NALEŻYTEGO WYKONANIA    UMOWY</w:t>
      </w:r>
      <w:bookmarkEnd w:id="39"/>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213B7C">
        <w:rPr>
          <w:rFonts w:ascii="Arial" w:hAnsi="Arial" w:cs="Arial"/>
          <w:b/>
          <w:sz w:val="22"/>
          <w:szCs w:val="22"/>
        </w:rPr>
        <w:t>5</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w:t>
      </w:r>
      <w:proofErr w:type="spellStart"/>
      <w:r w:rsidRPr="00344D93">
        <w:rPr>
          <w:rFonts w:ascii="Arial" w:hAnsi="Arial" w:cs="Arial"/>
          <w:sz w:val="22"/>
          <w:szCs w:val="22"/>
        </w:rPr>
        <w:t>późn</w:t>
      </w:r>
      <w:proofErr w:type="spellEnd"/>
      <w:r w:rsidRPr="00344D93">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A54571">
        <w:rPr>
          <w:rFonts w:ascii="Arial" w:hAnsi="Arial" w:cs="Arial"/>
          <w:b/>
          <w:sz w:val="22"/>
          <w:szCs w:val="22"/>
        </w:rPr>
        <w:t>ZP.271.</w:t>
      </w:r>
      <w:r w:rsidR="00AD471B" w:rsidRPr="00A54571">
        <w:rPr>
          <w:rFonts w:ascii="Arial" w:hAnsi="Arial" w:cs="Arial"/>
          <w:b/>
          <w:sz w:val="22"/>
          <w:szCs w:val="22"/>
        </w:rPr>
        <w:t>1</w:t>
      </w:r>
      <w:r w:rsidR="00F7512A">
        <w:rPr>
          <w:rFonts w:ascii="Arial" w:hAnsi="Arial" w:cs="Arial"/>
          <w:b/>
          <w:sz w:val="22"/>
          <w:szCs w:val="22"/>
        </w:rPr>
        <w:t>53</w:t>
      </w:r>
      <w:r w:rsidR="005B2C74" w:rsidRPr="00A54571">
        <w:rPr>
          <w:rFonts w:ascii="Arial" w:hAnsi="Arial" w:cs="Arial"/>
          <w:b/>
          <w:sz w:val="22"/>
          <w:szCs w:val="22"/>
        </w:rPr>
        <w:t>.2019</w:t>
      </w:r>
      <w:r w:rsidRPr="00A54571">
        <w:rPr>
          <w:rFonts w:ascii="Arial" w:hAnsi="Arial" w:cs="Arial"/>
          <w:b/>
          <w:sz w:val="22"/>
          <w:szCs w:val="22"/>
        </w:rPr>
        <w:t>”</w:t>
      </w:r>
      <w:r w:rsidRPr="00A54571">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t>
      </w:r>
      <w:r w:rsidRPr="00632A2A">
        <w:rPr>
          <w:rFonts w:ascii="Arial" w:hAnsi="Arial" w:cs="Arial"/>
          <w:sz w:val="22"/>
          <w:szCs w:val="22"/>
        </w:rPr>
        <w:lastRenderedPageBreak/>
        <w:t>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0" w:name="_Toc465419682"/>
      <w:r w:rsidRPr="00632A2A">
        <w:rPr>
          <w:rFonts w:ascii="Arial" w:hAnsi="Arial" w:cs="Arial"/>
          <w:sz w:val="22"/>
          <w:szCs w:val="22"/>
          <w:highlight w:val="lightGray"/>
        </w:rPr>
        <w:t>OGŁOSZENIE O WYNIKACH PRZETARGU</w:t>
      </w:r>
      <w:bookmarkEnd w:id="40"/>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1" w:name="_Toc465419683"/>
      <w:r w:rsidRPr="00632A2A">
        <w:rPr>
          <w:rFonts w:ascii="Arial" w:hAnsi="Arial" w:cs="Arial"/>
          <w:sz w:val="22"/>
          <w:szCs w:val="22"/>
          <w:highlight w:val="lightGray"/>
        </w:rPr>
        <w:lastRenderedPageBreak/>
        <w:t xml:space="preserve">FORMALNOŚCI JAKIE NALEŻY DOKONAĆ PRZED PODPISANIEM UMOWY ORAZ </w:t>
      </w:r>
      <w:r w:rsidR="006843D8" w:rsidRPr="00632A2A">
        <w:rPr>
          <w:rFonts w:ascii="Arial" w:hAnsi="Arial" w:cs="Arial"/>
          <w:sz w:val="22"/>
          <w:szCs w:val="22"/>
          <w:highlight w:val="lightGray"/>
        </w:rPr>
        <w:t>OGÓLNE WARUNKI UMOWY</w:t>
      </w:r>
      <w:bookmarkEnd w:id="41"/>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A86057" w:rsidRPr="00C90328" w:rsidRDefault="00A86057" w:rsidP="00A86057">
      <w:pPr>
        <w:pStyle w:val="Akapitzlist"/>
        <w:numPr>
          <w:ilvl w:val="0"/>
          <w:numId w:val="37"/>
        </w:numPr>
        <w:suppressAutoHyphens/>
        <w:spacing w:line="276" w:lineRule="auto"/>
        <w:ind w:left="993" w:hanging="426"/>
        <w:jc w:val="both"/>
        <w:rPr>
          <w:rFonts w:ascii="Arial" w:hAnsi="Arial" w:cs="Arial"/>
          <w:sz w:val="22"/>
          <w:szCs w:val="22"/>
        </w:rPr>
      </w:pPr>
      <w:r w:rsidRPr="00C90328">
        <w:rPr>
          <w:rFonts w:ascii="Arial" w:hAnsi="Arial" w:cs="Arial"/>
          <w:sz w:val="22"/>
          <w:szCs w:val="22"/>
        </w:rPr>
        <w:t>opłaconą polisę potwierdzającą, że Wykonawca jest ubezpieczony od odpowiedzialności cywilnej w zakresie prowadzonej działalności związanej z przedmiotem zamówienia na kwotę nie mniejszą niż</w:t>
      </w:r>
      <w:r w:rsidRPr="00C90328">
        <w:rPr>
          <w:rFonts w:ascii="Arial" w:hAnsi="Arial" w:cs="Arial"/>
          <w:bCs/>
          <w:iCs/>
          <w:color w:val="FF0000"/>
          <w:sz w:val="22"/>
          <w:szCs w:val="22"/>
        </w:rPr>
        <w:t xml:space="preserve"> </w:t>
      </w:r>
      <w:r w:rsidRPr="00C90328">
        <w:rPr>
          <w:rFonts w:ascii="Arial" w:hAnsi="Arial" w:cs="Arial"/>
          <w:bCs/>
          <w:iCs/>
          <w:sz w:val="22"/>
          <w:szCs w:val="22"/>
        </w:rPr>
        <w:t xml:space="preserve">- </w:t>
      </w:r>
      <w:r>
        <w:rPr>
          <w:rFonts w:ascii="Arial" w:hAnsi="Arial" w:cs="Arial"/>
          <w:bCs/>
          <w:iCs/>
          <w:sz w:val="22"/>
          <w:szCs w:val="22"/>
        </w:rPr>
        <w:t>1</w:t>
      </w:r>
      <w:r w:rsidRPr="00C90328">
        <w:rPr>
          <w:rFonts w:ascii="Arial" w:hAnsi="Arial" w:cs="Arial"/>
          <w:bCs/>
          <w:iCs/>
          <w:sz w:val="22"/>
          <w:szCs w:val="22"/>
        </w:rPr>
        <w:t xml:space="preserve">00 000,00 złotych, </w:t>
      </w:r>
      <w:r w:rsidRPr="00C90328">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A86057" w:rsidRPr="00C90328" w:rsidRDefault="00A86057" w:rsidP="00A86057">
      <w:pPr>
        <w:spacing w:line="276" w:lineRule="auto"/>
        <w:ind w:left="993"/>
        <w:jc w:val="both"/>
        <w:rPr>
          <w:rFonts w:ascii="Arial" w:hAnsi="Arial" w:cs="Arial"/>
          <w:sz w:val="22"/>
          <w:szCs w:val="22"/>
        </w:rPr>
      </w:pPr>
      <w:r w:rsidRPr="00C90328">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 zawartej umowy ubezpieczenia lub polisy ubezpieczeniowej, potwierdzonej za zgodność z oryginałem, w terminie 7 dni od daty wygaśnięcia poprzednio obowiązującej umowy ubezpieczenia. </w:t>
      </w:r>
    </w:p>
    <w:p w:rsidR="00A86057" w:rsidRPr="00C90328" w:rsidRDefault="00A86057" w:rsidP="00A86057">
      <w:pPr>
        <w:spacing w:line="276" w:lineRule="auto"/>
        <w:ind w:left="993"/>
        <w:jc w:val="both"/>
        <w:rPr>
          <w:rFonts w:ascii="Arial" w:hAnsi="Arial" w:cs="Arial"/>
          <w:sz w:val="22"/>
          <w:szCs w:val="22"/>
        </w:rPr>
      </w:pPr>
      <w:r w:rsidRPr="00C90328">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304480" w:rsidRPr="00852E52" w:rsidRDefault="003C710B" w:rsidP="00632A2A">
      <w:pPr>
        <w:pStyle w:val="Akapitzlist"/>
        <w:numPr>
          <w:ilvl w:val="0"/>
          <w:numId w:val="37"/>
        </w:numPr>
        <w:spacing w:line="276" w:lineRule="auto"/>
        <w:ind w:left="993"/>
        <w:jc w:val="both"/>
        <w:rPr>
          <w:rFonts w:ascii="Arial" w:hAnsi="Arial" w:cs="Arial"/>
          <w:sz w:val="22"/>
          <w:szCs w:val="22"/>
        </w:rPr>
      </w:pPr>
      <w:r w:rsidRPr="00852E52">
        <w:rPr>
          <w:rFonts w:ascii="Arial" w:hAnsi="Arial" w:cs="Arial"/>
          <w:sz w:val="22"/>
          <w:szCs w:val="22"/>
        </w:rPr>
        <w:t>przedłożenia k</w:t>
      </w:r>
      <w:r w:rsidR="00304480" w:rsidRPr="00852E52">
        <w:rPr>
          <w:rFonts w:ascii="Arial" w:hAnsi="Arial" w:cs="Arial"/>
          <w:sz w:val="22"/>
          <w:szCs w:val="22"/>
        </w:rPr>
        <w:t>osztorys</w:t>
      </w:r>
      <w:r w:rsidRPr="00852E52">
        <w:rPr>
          <w:rFonts w:ascii="Arial" w:hAnsi="Arial" w:cs="Arial"/>
          <w:sz w:val="22"/>
          <w:szCs w:val="22"/>
        </w:rPr>
        <w:t>u ofertowego</w:t>
      </w:r>
      <w:r w:rsidR="00304480" w:rsidRPr="00852E52">
        <w:rPr>
          <w:rFonts w:ascii="Arial" w:hAnsi="Arial" w:cs="Arial"/>
          <w:sz w:val="22"/>
          <w:szCs w:val="22"/>
        </w:rPr>
        <w:t xml:space="preserve"> uproszczon</w:t>
      </w:r>
      <w:r w:rsidRPr="00852E52">
        <w:rPr>
          <w:rFonts w:ascii="Arial" w:hAnsi="Arial" w:cs="Arial"/>
          <w:sz w:val="22"/>
          <w:szCs w:val="22"/>
        </w:rPr>
        <w:t>ego</w:t>
      </w:r>
      <w:r w:rsidR="00304480" w:rsidRPr="00852E52">
        <w:rPr>
          <w:rFonts w:ascii="Arial" w:hAnsi="Arial" w:cs="Arial"/>
          <w:sz w:val="22"/>
          <w:szCs w:val="22"/>
        </w:rPr>
        <w:t xml:space="preserve"> wraz z tabelą </w:t>
      </w:r>
      <w:r w:rsidR="00EC2C01" w:rsidRPr="00852E52">
        <w:rPr>
          <w:rFonts w:ascii="Arial" w:hAnsi="Arial" w:cs="Arial"/>
          <w:sz w:val="22"/>
          <w:szCs w:val="22"/>
        </w:rPr>
        <w:t>e</w:t>
      </w:r>
      <w:r w:rsidR="00304480" w:rsidRPr="00852E52">
        <w:rPr>
          <w:rFonts w:ascii="Arial" w:hAnsi="Arial" w:cs="Arial"/>
          <w:sz w:val="22"/>
          <w:szCs w:val="22"/>
        </w:rPr>
        <w:t xml:space="preserve">lementów scalonych oraz zestawieniem materiałów, robocizny i sprzętu, które ma zawierać ilość, cenę </w:t>
      </w:r>
      <w:r w:rsidR="00EC2C01" w:rsidRPr="00852E52">
        <w:rPr>
          <w:rFonts w:ascii="Arial" w:hAnsi="Arial" w:cs="Arial"/>
          <w:sz w:val="22"/>
          <w:szCs w:val="22"/>
        </w:rPr>
        <w:t>jednostkową</w:t>
      </w:r>
      <w:r w:rsidR="00304480" w:rsidRPr="00852E52">
        <w:rPr>
          <w:rFonts w:ascii="Arial" w:hAnsi="Arial" w:cs="Arial"/>
          <w:sz w:val="22"/>
          <w:szCs w:val="22"/>
        </w:rPr>
        <w:t xml:space="preserve"> i wartość.</w:t>
      </w:r>
      <w:r w:rsidR="00344D93" w:rsidRPr="00852E52">
        <w:rPr>
          <w:rFonts w:ascii="Arial" w:hAnsi="Arial" w:cs="Arial"/>
          <w:sz w:val="22"/>
          <w:szCs w:val="22"/>
        </w:rPr>
        <w:t xml:space="preserve"> </w:t>
      </w:r>
      <w:r w:rsidR="00304480" w:rsidRPr="00852E52">
        <w:rPr>
          <w:rFonts w:ascii="Arial" w:hAnsi="Arial" w:cs="Arial"/>
          <w:sz w:val="22"/>
          <w:szCs w:val="22"/>
        </w:rPr>
        <w:t>Uproszczony kosztorys powinien zawierać wszystkie pozycje z prz</w:t>
      </w:r>
      <w:r w:rsidR="00EC2C01" w:rsidRPr="00852E52">
        <w:rPr>
          <w:rFonts w:ascii="Arial" w:hAnsi="Arial" w:cs="Arial"/>
          <w:sz w:val="22"/>
          <w:szCs w:val="22"/>
        </w:rPr>
        <w:t>e</w:t>
      </w:r>
      <w:r w:rsidR="00304480" w:rsidRPr="00852E52">
        <w:rPr>
          <w:rFonts w:ascii="Arial" w:hAnsi="Arial" w:cs="Arial"/>
          <w:sz w:val="22"/>
          <w:szCs w:val="22"/>
        </w:rPr>
        <w:t>dmiaru oraz pozycje niezbędne do wyko</w:t>
      </w:r>
      <w:r w:rsidR="00EC2C01" w:rsidRPr="00852E52">
        <w:rPr>
          <w:rFonts w:ascii="Arial" w:hAnsi="Arial" w:cs="Arial"/>
          <w:sz w:val="22"/>
          <w:szCs w:val="22"/>
        </w:rPr>
        <w:t>n</w:t>
      </w:r>
      <w:r w:rsidR="00304480" w:rsidRPr="00852E52">
        <w:rPr>
          <w:rFonts w:ascii="Arial" w:hAnsi="Arial" w:cs="Arial"/>
          <w:sz w:val="22"/>
          <w:szCs w:val="22"/>
        </w:rPr>
        <w:t xml:space="preserve">ania zamówienia z poza przedmiotu robót, które Wykonawca uzna za konieczne aby wykonać zadanie zgodnie </w:t>
      </w:r>
      <w:r w:rsidR="00A86057" w:rsidRPr="00852E52">
        <w:rPr>
          <w:rFonts w:ascii="Arial" w:hAnsi="Arial" w:cs="Arial"/>
          <w:sz w:val="22"/>
          <w:szCs w:val="22"/>
        </w:rPr>
        <w:t>przedmiotem umowy</w:t>
      </w:r>
      <w:r w:rsidR="00452FB5" w:rsidRPr="00852E52">
        <w:rPr>
          <w:rFonts w:ascii="Arial" w:hAnsi="Arial" w:cs="Arial"/>
          <w:sz w:val="22"/>
          <w:szCs w:val="22"/>
        </w:rPr>
        <w:t xml:space="preserve">. </w:t>
      </w:r>
    </w:p>
    <w:p w:rsidR="00C65BE0" w:rsidRPr="004B6C02"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4B6C02">
        <w:rPr>
          <w:rFonts w:ascii="Arial" w:hAnsi="Arial" w:cs="Arial"/>
          <w:b/>
          <w:sz w:val="22"/>
          <w:szCs w:val="22"/>
        </w:rPr>
        <w:t xml:space="preserve">w </w:t>
      </w:r>
      <w:r w:rsidR="00AC0E05" w:rsidRPr="004B6C02">
        <w:rPr>
          <w:rFonts w:ascii="Arial" w:hAnsi="Arial" w:cs="Arial"/>
          <w:b/>
          <w:sz w:val="22"/>
          <w:szCs w:val="22"/>
        </w:rPr>
        <w:t xml:space="preserve">załączniku nr </w:t>
      </w:r>
      <w:r w:rsidR="00424E2F" w:rsidRPr="004B6C02">
        <w:rPr>
          <w:rFonts w:ascii="Arial" w:hAnsi="Arial" w:cs="Arial"/>
          <w:b/>
          <w:sz w:val="22"/>
          <w:szCs w:val="22"/>
        </w:rPr>
        <w:t>10</w:t>
      </w:r>
      <w:r w:rsidR="00AC0E05" w:rsidRPr="004B6C02">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w:t>
      </w:r>
      <w:r w:rsidRPr="00632A2A">
        <w:rPr>
          <w:rFonts w:ascii="Arial" w:hAnsi="Arial" w:cs="Arial"/>
          <w:sz w:val="22"/>
          <w:szCs w:val="22"/>
        </w:rPr>
        <w:lastRenderedPageBreak/>
        <w:t xml:space="preserve">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2" w:name="_Toc465419684"/>
      <w:r w:rsidRPr="00632A2A">
        <w:rPr>
          <w:rFonts w:ascii="Arial" w:hAnsi="Arial" w:cs="Arial"/>
          <w:sz w:val="22"/>
          <w:szCs w:val="22"/>
          <w:highlight w:val="lightGray"/>
        </w:rPr>
        <w:t>INFORMACJA ODNOŚNIE WARUNKÓW ISTOTNYCH ZMIAN POSTANOWIEŃ UMOWY ZAWARTEJ Z WYKONAWCĄ</w:t>
      </w:r>
      <w:bookmarkEnd w:id="42"/>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w:t>
      </w:r>
      <w:r w:rsidRPr="004B6C02">
        <w:rPr>
          <w:rFonts w:ascii="Arial" w:hAnsi="Arial" w:cs="Arial"/>
          <w:sz w:val="22"/>
          <w:szCs w:val="22"/>
        </w:rPr>
        <w:t xml:space="preserve">załącznik nr </w:t>
      </w:r>
      <w:r w:rsidR="00424E2F" w:rsidRPr="004B6C02">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3" w:name="_Toc465419685"/>
      <w:r w:rsidRPr="00632A2A">
        <w:rPr>
          <w:rFonts w:ascii="Arial" w:hAnsi="Arial" w:cs="Arial"/>
          <w:sz w:val="22"/>
          <w:szCs w:val="22"/>
          <w:highlight w:val="lightGray"/>
        </w:rPr>
        <w:t>WYMAGANIA DOTYCZACE UMOWY O PODWYKONAWSTWO</w:t>
      </w:r>
      <w:bookmarkEnd w:id="43"/>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w:t>
      </w:r>
      <w:r w:rsidR="005A34DA" w:rsidRPr="004B6C02">
        <w:rPr>
          <w:rFonts w:ascii="Arial" w:hAnsi="Arial" w:cs="Arial"/>
          <w:b/>
          <w:iCs/>
          <w:sz w:val="22"/>
          <w:szCs w:val="22"/>
        </w:rPr>
        <w:t>załącznika nr 9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C37FB2" w:rsidRDefault="00C37FB2" w:rsidP="00C37FB2">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4" w:name="_Toc465419686"/>
      <w:r w:rsidRPr="000D59E3">
        <w:rPr>
          <w:rFonts w:ascii="Arial" w:hAnsi="Arial" w:cs="Arial"/>
          <w:color w:val="000000"/>
          <w:sz w:val="22"/>
          <w:szCs w:val="22"/>
          <w:highlight w:val="lightGray"/>
        </w:rPr>
        <w:t>UDOSTĘPNIANIE DOKUMENTÓW POSTĘPOWANIA</w:t>
      </w:r>
    </w:p>
    <w:p w:rsidR="00C37FB2" w:rsidRDefault="0022593C" w:rsidP="00597AB5">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C37FB2" w:rsidRPr="00C37FB2" w:rsidRDefault="00C37FB2" w:rsidP="00C37FB2"/>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lastRenderedPageBreak/>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4"/>
    </w:p>
    <w:p w:rsidR="00C37FB2" w:rsidRPr="00C37FB2" w:rsidRDefault="00C37FB2" w:rsidP="00C37FB2">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5" w:name="_Toc465419687"/>
      <w:r w:rsidRPr="00632A2A">
        <w:rPr>
          <w:rFonts w:ascii="Arial" w:hAnsi="Arial" w:cs="Arial"/>
          <w:sz w:val="22"/>
          <w:szCs w:val="22"/>
          <w:highlight w:val="lightGray"/>
        </w:rPr>
        <w:t>ZAMAWIAJĄCY NIE PRZEWIDUJE UDZIELENIA ZALICZEK NA POCZETWYKONANIA ZAMÓWIENIA</w:t>
      </w:r>
      <w:bookmarkEnd w:id="45"/>
    </w:p>
    <w:p w:rsidR="00C37FB2" w:rsidRPr="00344D93" w:rsidRDefault="00C37FB2" w:rsidP="00344D93">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6"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6"/>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A54571" w:rsidRPr="004B4863" w:rsidRDefault="00A54571" w:rsidP="00A54571">
      <w:pPr>
        <w:spacing w:line="276" w:lineRule="auto"/>
        <w:jc w:val="both"/>
        <w:rPr>
          <w:rFonts w:ascii="Arial" w:hAnsi="Arial" w:cs="Arial"/>
          <w:sz w:val="22"/>
          <w:szCs w:val="22"/>
        </w:rPr>
      </w:pPr>
      <w:bookmarkStart w:id="47" w:name="_Hlk6988949"/>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4B4863">
        <w:rPr>
          <w:rFonts w:ascii="Arial" w:hAnsi="Arial" w:cs="Arial"/>
          <w:sz w:val="22"/>
          <w:szCs w:val="22"/>
        </w:rPr>
        <w:t>późn</w:t>
      </w:r>
      <w:proofErr w:type="spellEnd"/>
      <w:r w:rsidRPr="004B4863">
        <w:rPr>
          <w:rFonts w:ascii="Arial" w:hAnsi="Arial" w:cs="Arial"/>
          <w:sz w:val="22"/>
          <w:szCs w:val="22"/>
        </w:rPr>
        <w:t xml:space="preserve">.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lastRenderedPageBreak/>
        <w:t>5) Pani/Pana dane osobowe będą przechowywane przez okres 5 lat od dnia zakończenia postępowania o udzielenie zamówienia;</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F22EA9" w:rsidRDefault="00A54571" w:rsidP="00B06C8D">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B6448E" w:rsidRPr="00BE5356">
        <w:rPr>
          <w:rFonts w:ascii="Arial" w:hAnsi="Arial" w:cs="Arial"/>
          <w:sz w:val="22"/>
          <w:szCs w:val="22"/>
        </w:rPr>
        <w:t>.</w:t>
      </w:r>
      <w:bookmarkEnd w:id="47"/>
      <w:r w:rsidR="00F22EA9">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4B6C02" w:rsidRDefault="000A3A6B" w:rsidP="008A17A1">
      <w:pPr>
        <w:pStyle w:val="Bezodstpw"/>
        <w:spacing w:line="276" w:lineRule="auto"/>
        <w:rPr>
          <w:rFonts w:ascii="Arial" w:hAnsi="Arial" w:cs="Arial"/>
          <w:u w:val="single"/>
        </w:rPr>
      </w:pPr>
      <w:r w:rsidRPr="004B6C02">
        <w:rPr>
          <w:rFonts w:ascii="Arial" w:eastAsia="Arial" w:hAnsi="Arial" w:cs="Arial"/>
          <w:u w:val="single"/>
          <w:shd w:val="clear" w:color="auto" w:fill="FFFFFF"/>
        </w:rPr>
        <w:t>Załącznik nr 1 do SIWZ:</w:t>
      </w:r>
    </w:p>
    <w:p w:rsidR="00E87FFA" w:rsidRDefault="00791A51" w:rsidP="00E467B6">
      <w:pPr>
        <w:pStyle w:val="Bezodstpw"/>
        <w:spacing w:line="276" w:lineRule="auto"/>
        <w:ind w:left="720"/>
        <w:jc w:val="both"/>
        <w:rPr>
          <w:rFonts w:ascii="Arial" w:hAnsi="Arial" w:cs="Arial"/>
        </w:rPr>
      </w:pPr>
      <w:r>
        <w:rPr>
          <w:rFonts w:ascii="Arial" w:hAnsi="Arial" w:cs="Arial"/>
        </w:rPr>
        <w:t>D</w:t>
      </w:r>
      <w:r w:rsidR="00EF796F">
        <w:rPr>
          <w:rFonts w:ascii="Arial" w:hAnsi="Arial" w:cs="Arial"/>
        </w:rPr>
        <w:t xml:space="preserve">okumentacja </w:t>
      </w:r>
      <w:r w:rsidR="00E87FFA">
        <w:rPr>
          <w:rFonts w:ascii="Arial" w:hAnsi="Arial" w:cs="Arial"/>
        </w:rPr>
        <w:t>projektowa</w:t>
      </w:r>
      <w:r>
        <w:rPr>
          <w:rFonts w:ascii="Arial" w:hAnsi="Arial" w:cs="Arial"/>
        </w:rPr>
        <w:t>, w skład której wchodzą:</w:t>
      </w:r>
    </w:p>
    <w:p w:rsidR="00791A51" w:rsidRDefault="00791A51" w:rsidP="00E467B6">
      <w:pPr>
        <w:pStyle w:val="Bezodstpw"/>
        <w:spacing w:line="276" w:lineRule="auto"/>
        <w:ind w:left="720"/>
        <w:jc w:val="both"/>
        <w:rPr>
          <w:rFonts w:ascii="Arial" w:hAnsi="Arial" w:cs="Arial"/>
        </w:rPr>
      </w:pPr>
      <w:r>
        <w:rPr>
          <w:rFonts w:ascii="Arial" w:hAnsi="Arial" w:cs="Arial"/>
        </w:rPr>
        <w:t>- Projekt wykonawczy,</w:t>
      </w:r>
    </w:p>
    <w:p w:rsidR="00791A51" w:rsidRDefault="00791A51" w:rsidP="00E467B6">
      <w:pPr>
        <w:pStyle w:val="Bezodstpw"/>
        <w:spacing w:line="276" w:lineRule="auto"/>
        <w:ind w:left="720"/>
        <w:jc w:val="both"/>
        <w:rPr>
          <w:rFonts w:ascii="Arial" w:hAnsi="Arial" w:cs="Arial"/>
        </w:rPr>
      </w:pPr>
      <w:r>
        <w:rPr>
          <w:rFonts w:ascii="Arial" w:hAnsi="Arial" w:cs="Arial"/>
        </w:rPr>
        <w:t>- Specyfikacja techniczna,</w:t>
      </w:r>
    </w:p>
    <w:p w:rsidR="00E467B6" w:rsidRPr="004B6C02" w:rsidRDefault="00E87FFA" w:rsidP="00E467B6">
      <w:pPr>
        <w:pStyle w:val="Bezodstpw"/>
        <w:spacing w:line="276" w:lineRule="auto"/>
        <w:ind w:left="720"/>
        <w:jc w:val="both"/>
        <w:rPr>
          <w:rFonts w:ascii="Arial" w:hAnsi="Arial" w:cs="Arial"/>
        </w:rPr>
      </w:pPr>
      <w:r>
        <w:rPr>
          <w:rFonts w:ascii="Arial" w:hAnsi="Arial" w:cs="Arial"/>
        </w:rPr>
        <w:t>-</w:t>
      </w:r>
      <w:r w:rsidR="00EF796F">
        <w:rPr>
          <w:rFonts w:ascii="Arial" w:hAnsi="Arial" w:cs="Arial"/>
        </w:rPr>
        <w:t xml:space="preserve"> </w:t>
      </w:r>
      <w:r w:rsidR="00791A51">
        <w:rPr>
          <w:rFonts w:ascii="Arial" w:hAnsi="Arial" w:cs="Arial"/>
        </w:rPr>
        <w:t>P</w:t>
      </w:r>
      <w:r w:rsidR="00E467B6" w:rsidRPr="004B6C02">
        <w:rPr>
          <w:rFonts w:ascii="Arial" w:hAnsi="Arial" w:cs="Arial"/>
        </w:rPr>
        <w:t>rzedmiar robót</w:t>
      </w:r>
    </w:p>
    <w:p w:rsidR="00357DAB" w:rsidRPr="004B6C02" w:rsidRDefault="00357DAB" w:rsidP="000A3A6B">
      <w:pPr>
        <w:spacing w:line="276" w:lineRule="auto"/>
        <w:rPr>
          <w:rFonts w:ascii="Arial" w:hAnsi="Arial" w:cs="Arial"/>
          <w:sz w:val="22"/>
          <w:szCs w:val="22"/>
        </w:rPr>
      </w:pPr>
    </w:p>
    <w:p w:rsidR="000A3A6B" w:rsidRPr="004B6C02" w:rsidRDefault="000A3A6B" w:rsidP="000A3A6B">
      <w:pPr>
        <w:spacing w:line="276" w:lineRule="auto"/>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EF796F" w:rsidRPr="00A959F1" w:rsidRDefault="00EF796F" w:rsidP="00EF796F">
      <w:pPr>
        <w:spacing w:line="276" w:lineRule="auto"/>
        <w:jc w:val="center"/>
        <w:rPr>
          <w:rFonts w:ascii="Arial" w:hAnsi="Arial" w:cs="Arial"/>
          <w:b/>
          <w:sz w:val="22"/>
          <w:szCs w:val="22"/>
        </w:rPr>
      </w:pPr>
      <w:bookmarkStart w:id="48" w:name="_Hlk10018498"/>
      <w:r w:rsidRPr="00A959F1">
        <w:rPr>
          <w:rFonts w:ascii="Arial" w:hAnsi="Arial" w:cs="Arial"/>
          <w:b/>
          <w:sz w:val="22"/>
          <w:szCs w:val="22"/>
        </w:rPr>
        <w:t>„</w:t>
      </w:r>
      <w:r w:rsidR="008E2826">
        <w:rPr>
          <w:rFonts w:ascii="Arial" w:hAnsi="Arial" w:cs="Arial"/>
          <w:b/>
          <w:sz w:val="22"/>
          <w:szCs w:val="22"/>
        </w:rPr>
        <w:t>Remont</w:t>
      </w:r>
      <w:r>
        <w:rPr>
          <w:rFonts w:ascii="Arial" w:hAnsi="Arial" w:cs="Arial"/>
          <w:b/>
          <w:sz w:val="22"/>
          <w:szCs w:val="22"/>
        </w:rPr>
        <w:t xml:space="preserve"> Gminnego Ośrodka Pomocy Społecznej w Niedalinie”</w:t>
      </w:r>
      <w:r w:rsidR="00840C61">
        <w:rPr>
          <w:rFonts w:ascii="Arial" w:hAnsi="Arial" w:cs="Arial"/>
          <w:b/>
          <w:sz w:val="22"/>
          <w:szCs w:val="22"/>
        </w:rPr>
        <w:t>.</w:t>
      </w:r>
    </w:p>
    <w:bookmarkEnd w:id="48"/>
    <w:p w:rsidR="00024E86" w:rsidRPr="00632A2A" w:rsidRDefault="00024E86" w:rsidP="00632A2A">
      <w:pPr>
        <w:spacing w:line="276" w:lineRule="auto"/>
        <w:jc w:val="center"/>
        <w:rPr>
          <w:rFonts w:ascii="Arial" w:hAnsi="Arial" w:cs="Arial"/>
          <w:b/>
          <w:color w:val="000000"/>
          <w:sz w:val="22"/>
          <w:szCs w:val="22"/>
        </w:rPr>
      </w:pPr>
    </w:p>
    <w:p w:rsidR="004B6C02" w:rsidRPr="00632A2A" w:rsidRDefault="004B6C02"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6468E" w:rsidRPr="00632A2A" w:rsidRDefault="0006468E"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36</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48</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631363" w:rsidRPr="00632A2A" w:rsidRDefault="00631363"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E601FB" w:rsidRPr="006864FC" w:rsidRDefault="006864F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Prosimy o zwrot pieniędzy wniesionych tytułem wadium na konto*:</w:t>
      </w:r>
    </w:p>
    <w:p w:rsidR="006864FC" w:rsidRPr="006864FC" w:rsidRDefault="006864FC" w:rsidP="006864FC">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w:t>
      </w:r>
      <w:r w:rsidRPr="006864FC">
        <w:rPr>
          <w:rFonts w:ascii="Arial" w:hAnsi="Arial" w:cs="Arial"/>
          <w:sz w:val="22"/>
          <w:szCs w:val="22"/>
        </w:rPr>
        <w:br/>
      </w:r>
      <w:r w:rsidRPr="006864FC">
        <w:rPr>
          <w:rFonts w:ascii="Arial" w:hAnsi="Arial" w:cs="Arial"/>
          <w:i/>
          <w:sz w:val="22"/>
          <w:szCs w:val="22"/>
        </w:rPr>
        <w:t>* dotyczy tych wykonawców, którzy wnoszą wadium gotówką</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EF796F" w:rsidRPr="00A959F1" w:rsidRDefault="00B03A7D" w:rsidP="00EF796F">
      <w:pPr>
        <w:spacing w:line="276" w:lineRule="auto"/>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EF796F" w:rsidRPr="00A959F1">
        <w:rPr>
          <w:rFonts w:ascii="Arial" w:hAnsi="Arial" w:cs="Arial"/>
          <w:b/>
          <w:sz w:val="22"/>
          <w:szCs w:val="22"/>
        </w:rPr>
        <w:t>„</w:t>
      </w:r>
      <w:r w:rsidR="008E2826">
        <w:rPr>
          <w:rFonts w:ascii="Arial" w:hAnsi="Arial" w:cs="Arial"/>
          <w:b/>
          <w:sz w:val="22"/>
          <w:szCs w:val="22"/>
        </w:rPr>
        <w:t>Remont</w:t>
      </w:r>
      <w:r w:rsidR="00EF796F">
        <w:rPr>
          <w:rFonts w:ascii="Arial" w:hAnsi="Arial" w:cs="Arial"/>
          <w:b/>
          <w:sz w:val="22"/>
          <w:szCs w:val="22"/>
        </w:rPr>
        <w:t xml:space="preserve"> Gminnego Ośrodka Pomocy Społecznej w Niedalinie”</w:t>
      </w:r>
      <w:r w:rsidR="00840C61">
        <w:rPr>
          <w:rFonts w:ascii="Arial" w:hAnsi="Arial" w:cs="Arial"/>
          <w:b/>
          <w:sz w:val="22"/>
          <w:szCs w:val="22"/>
        </w:rPr>
        <w:t>.</w:t>
      </w:r>
    </w:p>
    <w:p w:rsidR="00995BEA" w:rsidRPr="00632A2A" w:rsidRDefault="00995BEA" w:rsidP="00810978">
      <w:pPr>
        <w:spacing w:line="276" w:lineRule="auto"/>
        <w:jc w:val="center"/>
        <w:rPr>
          <w:rFonts w:ascii="Arial" w:hAnsi="Arial" w:cs="Arial"/>
          <w:b/>
          <w:color w:val="000000"/>
          <w:sz w:val="22"/>
          <w:szCs w:val="22"/>
        </w:rPr>
      </w:pP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806B67">
        <w:rPr>
          <w:rFonts w:ascii="Arial" w:hAnsi="Arial" w:cs="Arial"/>
          <w:b/>
          <w:bCs/>
          <w:sz w:val="22"/>
          <w:szCs w:val="22"/>
        </w:rPr>
        <w:t>ZP.271.</w:t>
      </w:r>
      <w:r w:rsidR="007E21F9" w:rsidRPr="00806B67">
        <w:rPr>
          <w:rFonts w:ascii="Arial" w:hAnsi="Arial" w:cs="Arial"/>
          <w:b/>
          <w:bCs/>
          <w:sz w:val="22"/>
          <w:szCs w:val="22"/>
        </w:rPr>
        <w:t>1</w:t>
      </w:r>
      <w:r w:rsidR="00806B67" w:rsidRPr="00806B67">
        <w:rPr>
          <w:rFonts w:ascii="Arial" w:hAnsi="Arial" w:cs="Arial"/>
          <w:b/>
          <w:bCs/>
          <w:sz w:val="22"/>
          <w:szCs w:val="22"/>
        </w:rPr>
        <w:t>71</w:t>
      </w:r>
      <w:r w:rsidR="00AA767A" w:rsidRPr="00806B67">
        <w:rPr>
          <w:rFonts w:ascii="Arial" w:hAnsi="Arial" w:cs="Arial"/>
          <w:b/>
          <w:bCs/>
          <w:sz w:val="22"/>
          <w:szCs w:val="22"/>
        </w:rPr>
        <w:t>.2019</w:t>
      </w:r>
      <w:r w:rsidR="00631363" w:rsidRPr="00806B67">
        <w:rPr>
          <w:rFonts w:ascii="Arial" w:hAnsi="Arial" w:cs="Arial"/>
          <w:b/>
          <w:bCs/>
          <w:sz w:val="22"/>
          <w:szCs w:val="22"/>
        </w:rPr>
        <w:t xml:space="preserve"> </w:t>
      </w:r>
      <w:r w:rsidRPr="00806B67">
        <w:rPr>
          <w:rFonts w:ascii="Arial" w:hAnsi="Arial" w:cs="Arial"/>
          <w:i/>
          <w:sz w:val="22"/>
          <w:szCs w:val="22"/>
        </w:rPr>
        <w:t>(</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Default="000065FA" w:rsidP="00EF796F">
      <w:pPr>
        <w:spacing w:line="276" w:lineRule="auto"/>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w:t>
      </w:r>
      <w:r w:rsidR="008E2826">
        <w:rPr>
          <w:rFonts w:ascii="Arial" w:hAnsi="Arial" w:cs="Arial"/>
          <w:b/>
          <w:sz w:val="22"/>
          <w:szCs w:val="22"/>
        </w:rPr>
        <w:t>Remont</w:t>
      </w:r>
      <w:r w:rsidR="00EF796F">
        <w:rPr>
          <w:rFonts w:ascii="Arial" w:hAnsi="Arial" w:cs="Arial"/>
          <w:b/>
          <w:sz w:val="22"/>
          <w:szCs w:val="22"/>
        </w:rPr>
        <w:t xml:space="preserve"> Gminnego Ośrodka Pomocy Społecznej w Niedalinie”.</w:t>
      </w:r>
    </w:p>
    <w:p w:rsidR="00EF796F" w:rsidRPr="00EF796F" w:rsidRDefault="00EF796F" w:rsidP="00EF796F">
      <w:pPr>
        <w:spacing w:line="276" w:lineRule="auto"/>
        <w:jc w:val="center"/>
        <w:rPr>
          <w:rFonts w:ascii="Arial" w:hAnsi="Arial" w:cs="Arial"/>
          <w:b/>
          <w:sz w:val="22"/>
          <w:szCs w:val="22"/>
        </w:rPr>
      </w:pP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E307AF" w:rsidRPr="00A959F1" w:rsidRDefault="00B03A7D" w:rsidP="00E307AF">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E307AF" w:rsidRPr="00A959F1">
        <w:rPr>
          <w:rFonts w:ascii="Arial" w:hAnsi="Arial" w:cs="Arial"/>
          <w:b/>
          <w:sz w:val="22"/>
          <w:szCs w:val="22"/>
        </w:rPr>
        <w:t>„</w:t>
      </w:r>
      <w:r w:rsidR="008E2826">
        <w:rPr>
          <w:rFonts w:ascii="Arial" w:hAnsi="Arial" w:cs="Arial"/>
          <w:b/>
          <w:sz w:val="22"/>
          <w:szCs w:val="22"/>
        </w:rPr>
        <w:t>Remont</w:t>
      </w:r>
      <w:r w:rsidR="00E307AF">
        <w:rPr>
          <w:rFonts w:ascii="Arial" w:hAnsi="Arial" w:cs="Arial"/>
          <w:b/>
          <w:sz w:val="22"/>
          <w:szCs w:val="22"/>
        </w:rPr>
        <w:t xml:space="preserve"> Gminnego Ośrodka Pomocy Społecznej w Niedalinie”</w:t>
      </w:r>
    </w:p>
    <w:p w:rsidR="00995BEA" w:rsidRPr="00E307AF" w:rsidRDefault="00995BEA" w:rsidP="00E307AF">
      <w:pPr>
        <w:spacing w:line="276" w:lineRule="auto"/>
        <w:rPr>
          <w:rFonts w:ascii="Arial" w:hAnsi="Arial" w:cs="Arial"/>
          <w:b/>
          <w:sz w:val="22"/>
          <w:szCs w:val="22"/>
        </w:rPr>
      </w:pP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lastRenderedPageBreak/>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C251F7">
        <w:rPr>
          <w:rFonts w:ascii="Arial" w:hAnsi="Arial" w:cs="Arial"/>
          <w:bCs/>
          <w:sz w:val="22"/>
          <w:szCs w:val="22"/>
        </w:rPr>
        <w:t xml:space="preserve"> </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771E3A" w:rsidRDefault="00E307AF" w:rsidP="00E307AF">
      <w:pPr>
        <w:spacing w:line="276" w:lineRule="auto"/>
        <w:jc w:val="center"/>
        <w:rPr>
          <w:rFonts w:ascii="Arial" w:hAnsi="Arial" w:cs="Arial"/>
          <w:b/>
          <w:sz w:val="22"/>
          <w:szCs w:val="22"/>
        </w:rPr>
      </w:pPr>
      <w:r w:rsidRPr="00A959F1">
        <w:rPr>
          <w:rFonts w:ascii="Arial" w:hAnsi="Arial" w:cs="Arial"/>
          <w:b/>
          <w:sz w:val="22"/>
          <w:szCs w:val="22"/>
        </w:rPr>
        <w:t>„</w:t>
      </w:r>
      <w:r w:rsidR="008E2826">
        <w:rPr>
          <w:rFonts w:ascii="Arial" w:hAnsi="Arial" w:cs="Arial"/>
          <w:b/>
          <w:sz w:val="22"/>
          <w:szCs w:val="22"/>
        </w:rPr>
        <w:t>Remont</w:t>
      </w:r>
      <w:r>
        <w:rPr>
          <w:rFonts w:ascii="Arial" w:hAnsi="Arial" w:cs="Arial"/>
          <w:b/>
          <w:sz w:val="22"/>
          <w:szCs w:val="22"/>
        </w:rPr>
        <w:t xml:space="preserve"> Gminnego Ośrodka Pomocy Społecznej w Niedalinie”</w:t>
      </w:r>
    </w:p>
    <w:p w:rsidR="004B6C02" w:rsidRPr="00632A2A" w:rsidRDefault="004B6C02"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9" w:name="_Toc465419690"/>
      <w:bookmarkStart w:id="50"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9"/>
    </w:p>
    <w:bookmarkEnd w:id="50"/>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356" w:type="dxa"/>
        <w:tblInd w:w="-176" w:type="dxa"/>
        <w:tblLayout w:type="fixed"/>
        <w:tblLook w:val="04A0" w:firstRow="1" w:lastRow="0" w:firstColumn="1" w:lastColumn="0" w:noHBand="0" w:noVBand="1"/>
      </w:tblPr>
      <w:tblGrid>
        <w:gridCol w:w="468"/>
        <w:gridCol w:w="1517"/>
        <w:gridCol w:w="1985"/>
        <w:gridCol w:w="1984"/>
        <w:gridCol w:w="1701"/>
        <w:gridCol w:w="1701"/>
      </w:tblGrid>
      <w:tr w:rsidR="00C251F7" w:rsidRPr="00EA7762" w:rsidTr="00C251F7">
        <w:tc>
          <w:tcPr>
            <w:tcW w:w="468" w:type="dxa"/>
          </w:tcPr>
          <w:p w:rsidR="00C251F7" w:rsidRPr="00EA7762" w:rsidRDefault="00C251F7" w:rsidP="0001631B">
            <w:pPr>
              <w:pStyle w:val="Zwykytekst"/>
              <w:spacing w:before="120"/>
              <w:ind w:right="-142"/>
              <w:rPr>
                <w:rFonts w:ascii="Arial" w:hAnsi="Arial" w:cs="Arial"/>
              </w:rPr>
            </w:pPr>
            <w:r w:rsidRPr="00EA7762">
              <w:rPr>
                <w:rFonts w:ascii="Arial" w:hAnsi="Arial" w:cs="Arial"/>
              </w:rPr>
              <w:t>L.p.</w:t>
            </w:r>
          </w:p>
        </w:tc>
        <w:tc>
          <w:tcPr>
            <w:tcW w:w="1517" w:type="dxa"/>
          </w:tcPr>
          <w:p w:rsidR="00C251F7" w:rsidRPr="00EA7762" w:rsidRDefault="00C251F7" w:rsidP="00765A3C">
            <w:pPr>
              <w:pStyle w:val="Default"/>
              <w:rPr>
                <w:sz w:val="20"/>
                <w:szCs w:val="20"/>
              </w:rPr>
            </w:pPr>
            <w:r w:rsidRPr="00EA7762">
              <w:rPr>
                <w:bCs/>
                <w:sz w:val="20"/>
                <w:szCs w:val="20"/>
              </w:rPr>
              <w:t xml:space="preserve">Imię Nazwisko </w:t>
            </w:r>
          </w:p>
        </w:tc>
        <w:tc>
          <w:tcPr>
            <w:tcW w:w="1985" w:type="dxa"/>
          </w:tcPr>
          <w:p w:rsidR="00C251F7" w:rsidRPr="00EA7762" w:rsidRDefault="00C251F7"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C251F7" w:rsidRDefault="00C251F7" w:rsidP="00765A3C">
            <w:pPr>
              <w:pStyle w:val="Default"/>
              <w:rPr>
                <w:bCs/>
                <w:sz w:val="20"/>
                <w:szCs w:val="20"/>
              </w:rPr>
            </w:pPr>
            <w:r w:rsidRPr="00521D43">
              <w:rPr>
                <w:bCs/>
                <w:sz w:val="20"/>
                <w:szCs w:val="20"/>
              </w:rPr>
              <w:t>Kwalifikacje zawodowe, posiadane uprawnienia</w:t>
            </w:r>
          </w:p>
          <w:p w:rsidR="00C251F7" w:rsidRDefault="00C251F7" w:rsidP="00765A3C">
            <w:pPr>
              <w:pStyle w:val="Default"/>
              <w:rPr>
                <w:bCs/>
                <w:sz w:val="20"/>
                <w:szCs w:val="20"/>
              </w:rPr>
            </w:pPr>
          </w:p>
          <w:p w:rsidR="00C251F7" w:rsidRPr="00765A3C" w:rsidRDefault="00C251F7" w:rsidP="00765A3C">
            <w:pPr>
              <w:pStyle w:val="Default"/>
              <w:rPr>
                <w:b/>
                <w:bCs/>
                <w:sz w:val="20"/>
                <w:szCs w:val="20"/>
                <w:u w:val="single"/>
              </w:rPr>
            </w:pPr>
            <w:r w:rsidRPr="00765A3C">
              <w:rPr>
                <w:b/>
                <w:bCs/>
                <w:sz w:val="20"/>
                <w:szCs w:val="20"/>
                <w:u w:val="single"/>
              </w:rPr>
              <w:t>Nr i data wydania uprawnień</w:t>
            </w:r>
          </w:p>
        </w:tc>
        <w:tc>
          <w:tcPr>
            <w:tcW w:w="1701" w:type="dxa"/>
          </w:tcPr>
          <w:p w:rsidR="00C251F7" w:rsidRPr="008466AF" w:rsidRDefault="00C251F7"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C251F7" w:rsidRPr="00EA7762" w:rsidRDefault="00C251F7"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701" w:type="dxa"/>
          </w:tcPr>
          <w:p w:rsidR="00C251F7" w:rsidRPr="00EA7762" w:rsidRDefault="00C251F7" w:rsidP="00765A3C">
            <w:pPr>
              <w:pStyle w:val="Zwykytekst"/>
              <w:spacing w:before="120"/>
              <w:ind w:right="-142"/>
              <w:rPr>
                <w:rFonts w:ascii="Arial" w:hAnsi="Arial" w:cs="Arial"/>
                <w:bCs/>
              </w:rPr>
            </w:pPr>
            <w:r w:rsidRPr="00EA7762">
              <w:rPr>
                <w:rFonts w:ascii="Arial" w:hAnsi="Arial" w:cs="Arial"/>
                <w:bCs/>
              </w:rPr>
              <w:t>Podstawa dysponowania osobą</w:t>
            </w:r>
          </w:p>
        </w:tc>
      </w:tr>
      <w:tr w:rsidR="00C251F7" w:rsidRPr="006B3D24" w:rsidTr="00C251F7">
        <w:tc>
          <w:tcPr>
            <w:tcW w:w="468" w:type="dxa"/>
          </w:tcPr>
          <w:p w:rsidR="00C251F7" w:rsidRPr="006B3D24" w:rsidRDefault="00C251F7" w:rsidP="0001631B">
            <w:pPr>
              <w:pStyle w:val="Zwykytekst"/>
              <w:spacing w:before="120"/>
              <w:ind w:right="-142"/>
              <w:rPr>
                <w:rFonts w:ascii="Arial" w:hAnsi="Arial" w:cs="Arial"/>
              </w:rPr>
            </w:pPr>
          </w:p>
        </w:tc>
        <w:tc>
          <w:tcPr>
            <w:tcW w:w="1517" w:type="dxa"/>
          </w:tcPr>
          <w:p w:rsidR="00C251F7" w:rsidRPr="006B3D24" w:rsidRDefault="00C251F7" w:rsidP="0001631B">
            <w:pPr>
              <w:pStyle w:val="Zwykytekst"/>
              <w:spacing w:before="120"/>
              <w:ind w:right="-142"/>
              <w:rPr>
                <w:rFonts w:ascii="Arial" w:hAnsi="Arial" w:cs="Arial"/>
              </w:rPr>
            </w:pPr>
          </w:p>
        </w:tc>
        <w:tc>
          <w:tcPr>
            <w:tcW w:w="1985" w:type="dxa"/>
          </w:tcPr>
          <w:p w:rsidR="00C251F7" w:rsidRDefault="00C251F7"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C251F7" w:rsidRDefault="00C251F7" w:rsidP="0001631B">
            <w:pPr>
              <w:suppressAutoHyphens/>
              <w:snapToGrid w:val="0"/>
              <w:spacing w:after="120"/>
              <w:rPr>
                <w:rFonts w:ascii="Arial" w:hAnsi="Arial" w:cs="Arial"/>
                <w:b/>
                <w:sz w:val="22"/>
                <w:szCs w:val="22"/>
                <w:lang w:eastAsia="ar-SA"/>
              </w:rPr>
            </w:pPr>
          </w:p>
        </w:tc>
        <w:tc>
          <w:tcPr>
            <w:tcW w:w="1984"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Default="00344EB9" w:rsidP="00344EB9">
      <w:pPr>
        <w:pStyle w:val="Normalny1"/>
        <w:spacing w:line="276" w:lineRule="auto"/>
        <w:jc w:val="both"/>
        <w:rPr>
          <w:rFonts w:ascii="Arial" w:hAnsi="Arial" w:cs="Arial"/>
          <w:sz w:val="22"/>
          <w:szCs w:val="22"/>
          <w:lang w:val="pl-PL"/>
        </w:rPr>
      </w:pPr>
    </w:p>
    <w:p w:rsidR="002E50D3" w:rsidRDefault="002E50D3" w:rsidP="00344EB9">
      <w:pPr>
        <w:pStyle w:val="Normalny1"/>
        <w:spacing w:line="276" w:lineRule="auto"/>
        <w:jc w:val="both"/>
        <w:rPr>
          <w:rFonts w:ascii="Arial" w:hAnsi="Arial" w:cs="Arial"/>
          <w:sz w:val="22"/>
          <w:szCs w:val="22"/>
          <w:lang w:val="pl-PL"/>
        </w:rPr>
      </w:pPr>
    </w:p>
    <w:p w:rsidR="002E50D3" w:rsidRPr="00632A2A" w:rsidRDefault="002E50D3"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53D48" w:rsidRPr="002F16CC" w:rsidRDefault="00B53D48" w:rsidP="00B53D48">
      <w:pPr>
        <w:spacing w:after="120"/>
        <w:jc w:val="right"/>
        <w:rPr>
          <w:rFonts w:ascii="Arial" w:hAnsi="Arial" w:cs="Arial"/>
          <w:b/>
          <w:sz w:val="22"/>
          <w:szCs w:val="22"/>
        </w:rPr>
      </w:pPr>
      <w:bookmarkStart w:id="51" w:name="_Toc356553651"/>
      <w:r w:rsidRPr="002F16CC">
        <w:rPr>
          <w:rFonts w:ascii="Arial" w:hAnsi="Arial" w:cs="Arial"/>
          <w:b/>
          <w:sz w:val="22"/>
          <w:szCs w:val="22"/>
        </w:rPr>
        <w:lastRenderedPageBreak/>
        <w:t>Załącznik Nr 10 do SIWZ</w:t>
      </w:r>
    </w:p>
    <w:p w:rsidR="00B53D48" w:rsidRDefault="00B53D48" w:rsidP="00B53D48">
      <w:pPr>
        <w:spacing w:after="120"/>
        <w:jc w:val="center"/>
        <w:rPr>
          <w:rFonts w:ascii="Arial" w:hAnsi="Arial" w:cs="Arial"/>
          <w:b/>
          <w:sz w:val="22"/>
          <w:szCs w:val="22"/>
        </w:rPr>
      </w:pPr>
    </w:p>
    <w:p w:rsidR="00B53D48" w:rsidRPr="002F16CC" w:rsidRDefault="00B53D48" w:rsidP="00B53D48">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…../201</w:t>
      </w:r>
      <w:r>
        <w:rPr>
          <w:rFonts w:ascii="Arial" w:hAnsi="Arial" w:cs="Arial"/>
          <w:b/>
          <w:sz w:val="22"/>
          <w:szCs w:val="22"/>
        </w:rPr>
        <w:t>9</w:t>
      </w:r>
      <w:r w:rsidRPr="002F16CC">
        <w:rPr>
          <w:rFonts w:ascii="Arial" w:hAnsi="Arial" w:cs="Arial"/>
          <w:b/>
          <w:sz w:val="22"/>
          <w:szCs w:val="22"/>
        </w:rPr>
        <w:t xml:space="preserve"> - PROJEKT</w:t>
      </w:r>
      <w:bookmarkEnd w:id="51"/>
    </w:p>
    <w:p w:rsidR="00B53D48" w:rsidRPr="002F16CC" w:rsidRDefault="00B53D48" w:rsidP="00B53D48">
      <w:pPr>
        <w:jc w:val="both"/>
        <w:rPr>
          <w:rFonts w:ascii="Arial" w:hAnsi="Arial" w:cs="Arial"/>
          <w:sz w:val="22"/>
          <w:szCs w:val="22"/>
        </w:rPr>
      </w:pPr>
    </w:p>
    <w:p w:rsidR="00B53D48" w:rsidRPr="002F16CC" w:rsidRDefault="00B53D48" w:rsidP="00B53D48">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Pr>
          <w:rFonts w:ascii="Arial" w:hAnsi="Arial" w:cs="Arial"/>
          <w:b w:val="0"/>
          <w:sz w:val="22"/>
          <w:szCs w:val="22"/>
        </w:rPr>
        <w:t>9</w:t>
      </w:r>
      <w:r w:rsidRPr="002F16CC">
        <w:rPr>
          <w:rFonts w:ascii="Arial" w:hAnsi="Arial" w:cs="Arial"/>
          <w:b w:val="0"/>
          <w:sz w:val="22"/>
          <w:szCs w:val="22"/>
        </w:rPr>
        <w:t xml:space="preserve">r.  w Świeszynie pomiędzy </w:t>
      </w:r>
    </w:p>
    <w:p w:rsidR="00B53D48" w:rsidRPr="002F16CC" w:rsidRDefault="00B53D48" w:rsidP="00B53D48">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B53D48" w:rsidRPr="002F16CC" w:rsidRDefault="00B53D48" w:rsidP="00B53D48">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B53D48" w:rsidRPr="002F16CC" w:rsidRDefault="00B53D48" w:rsidP="00B53D48">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B53D48" w:rsidRPr="002F16CC" w:rsidRDefault="00B53D48" w:rsidP="00B53D48">
      <w:pPr>
        <w:jc w:val="both"/>
        <w:rPr>
          <w:rFonts w:ascii="Arial" w:hAnsi="Arial" w:cs="Arial"/>
          <w:sz w:val="22"/>
          <w:szCs w:val="22"/>
        </w:rPr>
      </w:pPr>
      <w:r w:rsidRPr="002F16CC">
        <w:rPr>
          <w:rFonts w:ascii="Arial" w:hAnsi="Arial" w:cs="Arial"/>
          <w:sz w:val="22"/>
          <w:szCs w:val="22"/>
        </w:rPr>
        <w:t xml:space="preserve">Ewę Korczak-   Wójta Gminy Świeszyno, </w:t>
      </w:r>
    </w:p>
    <w:p w:rsidR="00B53D48" w:rsidRPr="002F16CC" w:rsidRDefault="00B53D48" w:rsidP="00B53D48">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B53D48" w:rsidRPr="002F16CC" w:rsidRDefault="00B53D48" w:rsidP="00B53D48">
      <w:pPr>
        <w:spacing w:after="120"/>
        <w:rPr>
          <w:rFonts w:ascii="Arial" w:hAnsi="Arial" w:cs="Arial"/>
          <w:b/>
          <w:bCs/>
          <w:sz w:val="22"/>
          <w:szCs w:val="22"/>
        </w:rPr>
      </w:pPr>
      <w:r w:rsidRPr="002F16CC">
        <w:rPr>
          <w:rFonts w:ascii="Arial" w:hAnsi="Arial" w:cs="Arial"/>
          <w:sz w:val="22"/>
          <w:szCs w:val="22"/>
        </w:rPr>
        <w:t>a</w:t>
      </w:r>
    </w:p>
    <w:p w:rsidR="00B53D48" w:rsidRPr="002F16CC" w:rsidRDefault="00B53D48" w:rsidP="00B53D48">
      <w:pPr>
        <w:spacing w:after="120"/>
        <w:rPr>
          <w:rFonts w:ascii="Arial" w:hAnsi="Arial" w:cs="Arial"/>
          <w:bCs/>
          <w:sz w:val="22"/>
          <w:szCs w:val="22"/>
        </w:rPr>
      </w:pPr>
      <w:r w:rsidRPr="002F16CC">
        <w:rPr>
          <w:rFonts w:ascii="Arial" w:hAnsi="Arial" w:cs="Arial"/>
          <w:bCs/>
          <w:sz w:val="22"/>
          <w:szCs w:val="22"/>
        </w:rPr>
        <w:t>………………………………………………………………………………………………….</w:t>
      </w:r>
    </w:p>
    <w:p w:rsidR="00B53D48" w:rsidRPr="002F16CC" w:rsidRDefault="00B53D48" w:rsidP="00B53D48">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B53D48" w:rsidRPr="002F16CC" w:rsidRDefault="00B53D48" w:rsidP="00B53D48">
      <w:pPr>
        <w:jc w:val="both"/>
        <w:rPr>
          <w:rFonts w:ascii="Arial" w:hAnsi="Arial" w:cs="Arial"/>
          <w:sz w:val="22"/>
          <w:szCs w:val="22"/>
        </w:rPr>
      </w:pPr>
    </w:p>
    <w:p w:rsidR="00B53D48" w:rsidRPr="002F16CC" w:rsidRDefault="00B53D48" w:rsidP="00B53D48">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B53D48" w:rsidRPr="002F16CC" w:rsidRDefault="00B53D48" w:rsidP="00B53D48">
      <w:pPr>
        <w:jc w:val="both"/>
        <w:rPr>
          <w:rFonts w:ascii="Arial" w:hAnsi="Arial" w:cs="Arial"/>
          <w:b/>
          <w:sz w:val="22"/>
          <w:szCs w:val="22"/>
        </w:rPr>
      </w:pPr>
    </w:p>
    <w:p w:rsidR="00B53D48" w:rsidRPr="002F16CC" w:rsidRDefault="00B53D48" w:rsidP="00B53D48">
      <w:pPr>
        <w:jc w:val="center"/>
        <w:rPr>
          <w:rFonts w:ascii="Arial" w:hAnsi="Arial" w:cs="Arial"/>
          <w:b/>
          <w:sz w:val="22"/>
          <w:szCs w:val="22"/>
        </w:rPr>
      </w:pPr>
      <w:r w:rsidRPr="002F16CC">
        <w:rPr>
          <w:rFonts w:ascii="Arial" w:hAnsi="Arial" w:cs="Arial"/>
          <w:b/>
          <w:sz w:val="22"/>
          <w:szCs w:val="22"/>
        </w:rPr>
        <w:t>§ 1</w:t>
      </w:r>
    </w:p>
    <w:p w:rsidR="00B53D48" w:rsidRPr="002F16CC" w:rsidRDefault="00B53D48" w:rsidP="00B53D48">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B53D48" w:rsidRPr="002F16CC" w:rsidRDefault="00B53D48" w:rsidP="00B53D48">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B53D48" w:rsidRPr="002F16CC" w:rsidRDefault="00B53D48" w:rsidP="00B53D48">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rsidR="00B53D48" w:rsidRPr="00941E8B" w:rsidRDefault="00B53D48" w:rsidP="00B53D48">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Pr>
          <w:rFonts w:ascii="Arial" w:hAnsi="Arial" w:cs="Arial"/>
          <w:strike/>
          <w:sz w:val="22"/>
          <w:szCs w:val="22"/>
        </w:rPr>
        <w:t>.</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B53D48"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B53D48" w:rsidRPr="002F16CC" w:rsidRDefault="00B53D48" w:rsidP="00B53D48">
      <w:pPr>
        <w:widowControl w:val="0"/>
        <w:suppressAutoHyphens/>
        <w:ind w:left="576"/>
        <w:jc w:val="both"/>
        <w:rPr>
          <w:rFonts w:ascii="Arial" w:hAnsi="Arial" w:cs="Arial"/>
          <w:sz w:val="22"/>
          <w:szCs w:val="22"/>
        </w:rPr>
      </w:pP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 xml:space="preserve">należy przez to rozumieć zaprojektowane i wykonane przez </w:t>
      </w:r>
      <w:r w:rsidRPr="002F16CC">
        <w:rPr>
          <w:rFonts w:ascii="Arial" w:hAnsi="Arial" w:cs="Arial"/>
          <w:sz w:val="22"/>
          <w:szCs w:val="22"/>
        </w:rPr>
        <w:lastRenderedPageBreak/>
        <w:t>Wykonawcę roboty, które są potrzebne do wykonania robót budowlanych, które zostaną zdemontowane po zakończeniu robót budowlanych;</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B53D48" w:rsidRPr="00691E0D"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B53D48" w:rsidRPr="002F16CC" w:rsidRDefault="00B53D48" w:rsidP="00B53D48">
      <w:pPr>
        <w:ind w:left="1440"/>
        <w:jc w:val="both"/>
        <w:rPr>
          <w:rFonts w:ascii="Arial" w:hAnsi="Arial" w:cs="Arial"/>
          <w:sz w:val="22"/>
          <w:szCs w:val="22"/>
        </w:rPr>
      </w:pPr>
    </w:p>
    <w:p w:rsidR="00B53D48" w:rsidRPr="002F16CC" w:rsidRDefault="00B53D48" w:rsidP="00B53D48">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B53D48"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B53D48" w:rsidRPr="002F16CC" w:rsidRDefault="00B53D48" w:rsidP="00B53D48">
      <w:pPr>
        <w:widowControl w:val="0"/>
        <w:tabs>
          <w:tab w:val="num" w:pos="1560"/>
          <w:tab w:val="left" w:pos="2268"/>
        </w:tabs>
        <w:suppressAutoHyphens/>
        <w:ind w:left="284"/>
        <w:jc w:val="both"/>
        <w:rPr>
          <w:rFonts w:ascii="Arial" w:hAnsi="Arial" w:cs="Arial"/>
          <w:sz w:val="22"/>
          <w:szCs w:val="22"/>
        </w:rPr>
      </w:pPr>
    </w:p>
    <w:p w:rsidR="00B53D48" w:rsidRPr="002F16CC" w:rsidRDefault="00B53D48" w:rsidP="00B53D48">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B53D48" w:rsidRPr="002F16CC" w:rsidRDefault="00B53D48" w:rsidP="00B53D48">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B53D48" w:rsidRPr="002F16CC" w:rsidRDefault="00B53D48" w:rsidP="00B53D48">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B53D48" w:rsidRPr="002F16CC" w:rsidRDefault="00B53D48" w:rsidP="00B53D48">
      <w:pPr>
        <w:ind w:left="284" w:firstLine="1701"/>
        <w:jc w:val="both"/>
        <w:rPr>
          <w:rFonts w:ascii="Arial" w:hAnsi="Arial" w:cs="Arial"/>
          <w:sz w:val="22"/>
          <w:szCs w:val="22"/>
        </w:rPr>
      </w:pPr>
      <w:r w:rsidRPr="002F16CC">
        <w:rPr>
          <w:rFonts w:ascii="Arial" w:hAnsi="Arial" w:cs="Arial"/>
          <w:sz w:val="22"/>
          <w:szCs w:val="22"/>
        </w:rPr>
        <w:t>a.     SIWZ</w:t>
      </w:r>
    </w:p>
    <w:p w:rsidR="00B53D48" w:rsidRPr="002F16CC" w:rsidRDefault="00B53D48" w:rsidP="00B53D48">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B53D48" w:rsidRPr="002F16CC" w:rsidRDefault="00B53D48" w:rsidP="00B53D48">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B53D48" w:rsidRPr="002F16CC" w:rsidRDefault="00B53D48" w:rsidP="00B53D48">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B53D48" w:rsidRPr="002F16CC" w:rsidRDefault="00B53D48" w:rsidP="00B53D48">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B53D48" w:rsidRPr="002F16CC" w:rsidRDefault="00B53D48" w:rsidP="00B53D48">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B53D48" w:rsidRDefault="00B53D48" w:rsidP="00B53D48">
      <w:pPr>
        <w:tabs>
          <w:tab w:val="num" w:pos="284"/>
        </w:tabs>
        <w:ind w:left="284"/>
        <w:jc w:val="both"/>
        <w:rPr>
          <w:rFonts w:ascii="Arial" w:hAnsi="Arial" w:cs="Arial"/>
          <w:sz w:val="22"/>
          <w:szCs w:val="22"/>
        </w:rPr>
      </w:pPr>
    </w:p>
    <w:p w:rsidR="00B53D48" w:rsidRPr="002F16CC" w:rsidRDefault="00B53D48" w:rsidP="00B53D48">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B53D48" w:rsidRPr="002F16CC" w:rsidRDefault="00B53D48" w:rsidP="00B53D48">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B53D48" w:rsidRDefault="00B53D48" w:rsidP="00B53D48">
      <w:pPr>
        <w:jc w:val="center"/>
        <w:rPr>
          <w:rFonts w:ascii="Arial" w:hAnsi="Arial" w:cs="Arial"/>
          <w:b/>
          <w:sz w:val="22"/>
          <w:szCs w:val="22"/>
        </w:rPr>
      </w:pPr>
      <w:r w:rsidRPr="002F16CC">
        <w:rPr>
          <w:rFonts w:ascii="Arial" w:hAnsi="Arial" w:cs="Arial"/>
          <w:b/>
          <w:sz w:val="22"/>
          <w:szCs w:val="22"/>
        </w:rPr>
        <w:lastRenderedPageBreak/>
        <w:t>§ 2</w:t>
      </w:r>
    </w:p>
    <w:p w:rsidR="00B53D48" w:rsidRDefault="00B53D48" w:rsidP="00B53D48">
      <w:pPr>
        <w:jc w:val="center"/>
        <w:rPr>
          <w:rFonts w:ascii="Arial" w:hAnsi="Arial" w:cs="Arial"/>
          <w:b/>
          <w:sz w:val="22"/>
          <w:szCs w:val="22"/>
        </w:rPr>
      </w:pPr>
      <w:r w:rsidRPr="00274EF6">
        <w:rPr>
          <w:rFonts w:ascii="Arial" w:hAnsi="Arial" w:cs="Arial"/>
          <w:b/>
          <w:sz w:val="22"/>
          <w:szCs w:val="22"/>
        </w:rPr>
        <w:t>PRZEDMIOT UMOWY</w:t>
      </w:r>
    </w:p>
    <w:p w:rsidR="00B53D48" w:rsidRPr="002F16CC" w:rsidRDefault="00B53D48" w:rsidP="00B53D48">
      <w:pPr>
        <w:jc w:val="center"/>
        <w:rPr>
          <w:rFonts w:ascii="Arial" w:hAnsi="Arial" w:cs="Arial"/>
          <w:b/>
          <w:sz w:val="22"/>
          <w:szCs w:val="22"/>
        </w:rPr>
      </w:pPr>
    </w:p>
    <w:p w:rsidR="00B53D48" w:rsidRPr="002F16CC" w:rsidRDefault="00B53D48" w:rsidP="00B53D48">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Pr="00A959F1">
        <w:rPr>
          <w:rFonts w:ascii="Arial" w:hAnsi="Arial" w:cs="Arial"/>
          <w:b/>
          <w:sz w:val="22"/>
          <w:szCs w:val="22"/>
        </w:rPr>
        <w:t>„</w:t>
      </w:r>
      <w:r w:rsidR="008E2826">
        <w:rPr>
          <w:rFonts w:ascii="Arial" w:hAnsi="Arial" w:cs="Arial"/>
          <w:b/>
          <w:sz w:val="22"/>
          <w:szCs w:val="22"/>
        </w:rPr>
        <w:t>Remont</w:t>
      </w:r>
      <w:r>
        <w:rPr>
          <w:rFonts w:ascii="Arial" w:hAnsi="Arial" w:cs="Arial"/>
          <w:b/>
          <w:sz w:val="22"/>
          <w:szCs w:val="22"/>
        </w:rPr>
        <w:t xml:space="preserve"> Gminnego Ośrodka Pomocy Społecznej w Niedalinie”</w:t>
      </w:r>
      <w:r w:rsidRPr="002F16CC">
        <w:rPr>
          <w:rFonts w:ascii="Arial" w:eastAsia="SimSun" w:hAnsi="Arial" w:cs="Arial"/>
          <w:sz w:val="22"/>
          <w:szCs w:val="22"/>
          <w:lang w:eastAsia="zh-CN"/>
        </w:rPr>
        <w:t>, zwanej w dalszej części niniejszej umowy: „Przedmiotem umowy”.</w:t>
      </w:r>
    </w:p>
    <w:p w:rsidR="00B53D48" w:rsidRPr="007042AF" w:rsidRDefault="00B53D48" w:rsidP="00B53D48">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B53D48" w:rsidRPr="002F16CC" w:rsidRDefault="00B53D48" w:rsidP="00B53D48">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B53D48" w:rsidRPr="002F16CC" w:rsidRDefault="00B53D48" w:rsidP="00B53D48">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razie różnicy w treści dokumentów, o których mowa w ust. </w:t>
      </w:r>
      <w:r>
        <w:rPr>
          <w:rFonts w:ascii="Arial" w:eastAsia="SimSun" w:hAnsi="Arial" w:cs="Arial"/>
          <w:sz w:val="22"/>
          <w:szCs w:val="22"/>
          <w:lang w:eastAsia="zh-CN"/>
        </w:rPr>
        <w:t>2</w:t>
      </w:r>
      <w:r w:rsidRPr="002F16CC">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53D48" w:rsidRPr="00BB619D" w:rsidRDefault="00B53D48" w:rsidP="00B53D48">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53D48" w:rsidRPr="002F16CC" w:rsidRDefault="00B53D48" w:rsidP="00B53D48">
      <w:pPr>
        <w:jc w:val="center"/>
        <w:rPr>
          <w:rFonts w:ascii="Arial" w:hAnsi="Arial" w:cs="Arial"/>
          <w:b/>
          <w:sz w:val="22"/>
          <w:szCs w:val="22"/>
        </w:rPr>
      </w:pPr>
    </w:p>
    <w:p w:rsidR="00B53D48" w:rsidRDefault="00B53D48" w:rsidP="00B53D48">
      <w:pPr>
        <w:jc w:val="center"/>
        <w:rPr>
          <w:rFonts w:ascii="Arial" w:hAnsi="Arial" w:cs="Arial"/>
          <w:b/>
          <w:sz w:val="22"/>
          <w:szCs w:val="22"/>
        </w:rPr>
      </w:pPr>
      <w:r w:rsidRPr="002F16CC">
        <w:rPr>
          <w:rFonts w:ascii="Arial" w:hAnsi="Arial" w:cs="Arial"/>
          <w:b/>
          <w:sz w:val="22"/>
          <w:szCs w:val="22"/>
        </w:rPr>
        <w:t>§ 3</w:t>
      </w:r>
    </w:p>
    <w:p w:rsidR="00B53D48" w:rsidRDefault="00B53D48" w:rsidP="00B53D48">
      <w:pPr>
        <w:jc w:val="center"/>
        <w:rPr>
          <w:rFonts w:ascii="Arial" w:hAnsi="Arial" w:cs="Arial"/>
          <w:b/>
          <w:sz w:val="22"/>
          <w:szCs w:val="22"/>
        </w:rPr>
      </w:pPr>
      <w:r w:rsidRPr="00274EF6">
        <w:rPr>
          <w:rFonts w:ascii="Arial" w:hAnsi="Arial" w:cs="Arial"/>
          <w:b/>
          <w:sz w:val="22"/>
          <w:szCs w:val="22"/>
        </w:rPr>
        <w:t>CZAS TRWANIA UMOWY</w:t>
      </w:r>
    </w:p>
    <w:p w:rsidR="00B53D48" w:rsidRPr="002F16CC" w:rsidRDefault="00B53D48" w:rsidP="00B53D48">
      <w:pPr>
        <w:jc w:val="center"/>
        <w:rPr>
          <w:rFonts w:ascii="Arial" w:hAnsi="Arial" w:cs="Arial"/>
          <w:b/>
          <w:sz w:val="22"/>
          <w:szCs w:val="22"/>
        </w:rPr>
      </w:pPr>
    </w:p>
    <w:p w:rsidR="00B53D48" w:rsidRPr="002F16CC" w:rsidRDefault="00B53D48" w:rsidP="00B53D48">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B53D48" w:rsidRPr="002F16CC" w:rsidRDefault="00B53D48" w:rsidP="00B53D48">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B53D48" w:rsidRPr="00B53D48" w:rsidRDefault="00B53D48" w:rsidP="006A00AC">
      <w:pPr>
        <w:numPr>
          <w:ilvl w:val="0"/>
          <w:numId w:val="106"/>
        </w:numPr>
        <w:shd w:val="clear" w:color="auto" w:fill="FFFFFF"/>
        <w:tabs>
          <w:tab w:val="left" w:pos="284"/>
        </w:tabs>
        <w:ind w:left="283" w:hanging="283"/>
        <w:jc w:val="both"/>
        <w:rPr>
          <w:rFonts w:ascii="Arial" w:hAnsi="Arial" w:cs="Arial"/>
          <w:sz w:val="22"/>
          <w:szCs w:val="22"/>
        </w:rPr>
      </w:pPr>
      <w:r w:rsidRPr="00B53D48">
        <w:rPr>
          <w:rFonts w:ascii="Arial" w:hAnsi="Arial" w:cs="Arial"/>
          <w:sz w:val="22"/>
          <w:szCs w:val="22"/>
        </w:rPr>
        <w:t xml:space="preserve">Termin zakończenia wykonania przedmiotu umowy: </w:t>
      </w:r>
      <w:r w:rsidRPr="00B53D48">
        <w:rPr>
          <w:rFonts w:ascii="Arial" w:hAnsi="Arial" w:cs="Arial"/>
          <w:b/>
          <w:bCs/>
          <w:color w:val="000000"/>
          <w:sz w:val="22"/>
          <w:szCs w:val="22"/>
        </w:rPr>
        <w:t xml:space="preserve">do 29.11.2019r. </w:t>
      </w:r>
    </w:p>
    <w:p w:rsidR="00B53D48" w:rsidRPr="002F16CC" w:rsidRDefault="00B53D48" w:rsidP="00B53D48">
      <w:pPr>
        <w:pStyle w:val="Domylnie"/>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B53D48" w:rsidRPr="00C30403" w:rsidRDefault="00B53D48" w:rsidP="00B53D48">
      <w:pPr>
        <w:numPr>
          <w:ilvl w:val="0"/>
          <w:numId w:val="106"/>
        </w:numPr>
        <w:shd w:val="clear" w:color="auto" w:fill="FFFFFF"/>
        <w:tabs>
          <w:tab w:val="left" w:pos="284"/>
        </w:tabs>
        <w:ind w:left="283" w:hanging="357"/>
        <w:jc w:val="both"/>
        <w:rPr>
          <w:rFonts w:ascii="Arial" w:hAnsi="Arial" w:cs="Arial"/>
          <w:sz w:val="22"/>
          <w:szCs w:val="22"/>
        </w:rPr>
      </w:pPr>
      <w:r w:rsidRPr="00C30403">
        <w:rPr>
          <w:rFonts w:ascii="Arial" w:hAnsi="Arial" w:cs="Arial"/>
          <w:sz w:val="22"/>
          <w:szCs w:val="22"/>
        </w:rPr>
        <w:t xml:space="preserve">Szczegółowy termin realizacji określa harmonogram rzeczowo – finansowy sporządzony przez Wykonawcę zgodnie z </w:t>
      </w:r>
      <w:r w:rsidRPr="00C30403">
        <w:rPr>
          <w:rFonts w:ascii="Arial" w:eastAsia="SimSun" w:hAnsi="Arial" w:cs="Arial"/>
          <w:sz w:val="22"/>
          <w:szCs w:val="22"/>
          <w:lang w:eastAsia="zh-CN"/>
        </w:rPr>
        <w:t>§ 7 ust. 2 pkt. a.</w:t>
      </w:r>
    </w:p>
    <w:p w:rsidR="00B53D48" w:rsidRDefault="00B53D48" w:rsidP="00B53D48">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B53D48" w:rsidRPr="002F16CC" w:rsidRDefault="00B53D48" w:rsidP="00B53D48">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B53D48" w:rsidRPr="002F16CC" w:rsidRDefault="00B53D48" w:rsidP="00B53D48">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B53D48" w:rsidRDefault="00B53D48" w:rsidP="00B53D48">
      <w:pPr>
        <w:jc w:val="center"/>
        <w:rPr>
          <w:rFonts w:ascii="Arial" w:hAnsi="Arial" w:cs="Arial"/>
          <w:b/>
          <w:sz w:val="22"/>
          <w:szCs w:val="22"/>
        </w:rPr>
      </w:pPr>
    </w:p>
    <w:p w:rsidR="0040128F" w:rsidRDefault="0040128F" w:rsidP="00B53D48">
      <w:pPr>
        <w:jc w:val="center"/>
        <w:rPr>
          <w:rFonts w:ascii="Arial" w:hAnsi="Arial" w:cs="Arial"/>
          <w:b/>
          <w:sz w:val="22"/>
          <w:szCs w:val="22"/>
        </w:rPr>
      </w:pPr>
    </w:p>
    <w:p w:rsidR="00B53D48" w:rsidRDefault="00B53D48" w:rsidP="00B53D48">
      <w:pPr>
        <w:jc w:val="center"/>
        <w:rPr>
          <w:rFonts w:ascii="Arial" w:hAnsi="Arial" w:cs="Arial"/>
          <w:b/>
          <w:sz w:val="22"/>
          <w:szCs w:val="22"/>
        </w:rPr>
      </w:pPr>
      <w:r w:rsidRPr="002F16CC">
        <w:rPr>
          <w:rFonts w:ascii="Arial" w:hAnsi="Arial" w:cs="Arial"/>
          <w:b/>
          <w:sz w:val="22"/>
          <w:szCs w:val="22"/>
        </w:rPr>
        <w:lastRenderedPageBreak/>
        <w:t>§ 4</w:t>
      </w:r>
    </w:p>
    <w:p w:rsidR="00B53D48" w:rsidRPr="00274EF6" w:rsidRDefault="00B53D48" w:rsidP="00B53D48">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B53D48" w:rsidRPr="002F16CC" w:rsidRDefault="00B53D48" w:rsidP="00B53D48">
      <w:pPr>
        <w:jc w:val="center"/>
        <w:rPr>
          <w:rFonts w:ascii="Arial" w:hAnsi="Arial" w:cs="Arial"/>
          <w:b/>
          <w:sz w:val="22"/>
          <w:szCs w:val="22"/>
        </w:rPr>
      </w:pPr>
    </w:p>
    <w:p w:rsidR="00B53D48" w:rsidRPr="002F16CC" w:rsidRDefault="00B53D48" w:rsidP="00B53D48">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B53D48" w:rsidRPr="002F16CC" w:rsidRDefault="00B53D48" w:rsidP="00B53D48">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B53D48" w:rsidRPr="002F16CC" w:rsidRDefault="00B53D48" w:rsidP="00B53D48">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w:t>
      </w:r>
      <w:r w:rsidRPr="00B35243">
        <w:rPr>
          <w:rFonts w:ascii="Arial" w:hAnsi="Arial" w:cs="Arial"/>
          <w:sz w:val="22"/>
          <w:szCs w:val="22"/>
        </w:rPr>
        <w:t>(DZ.U. z 201</w:t>
      </w:r>
      <w:r w:rsidR="00B35243" w:rsidRPr="00B35243">
        <w:rPr>
          <w:rFonts w:ascii="Arial" w:hAnsi="Arial" w:cs="Arial"/>
          <w:sz w:val="22"/>
          <w:szCs w:val="22"/>
        </w:rPr>
        <w:t>9</w:t>
      </w:r>
      <w:r w:rsidRPr="00B35243">
        <w:rPr>
          <w:rFonts w:ascii="Arial" w:hAnsi="Arial" w:cs="Arial"/>
          <w:sz w:val="22"/>
          <w:szCs w:val="22"/>
        </w:rPr>
        <w:t xml:space="preserve"> r., poz. 1</w:t>
      </w:r>
      <w:r w:rsidR="00B35243" w:rsidRPr="00B35243">
        <w:rPr>
          <w:rFonts w:ascii="Arial" w:hAnsi="Arial" w:cs="Arial"/>
          <w:sz w:val="22"/>
          <w:szCs w:val="22"/>
        </w:rPr>
        <w:t>186</w:t>
      </w:r>
      <w:r w:rsidRPr="00B35243">
        <w:rPr>
          <w:rFonts w:ascii="Arial" w:hAnsi="Arial" w:cs="Arial"/>
          <w:sz w:val="22"/>
          <w:szCs w:val="22"/>
        </w:rPr>
        <w:t>, z późn.zm.).</w:t>
      </w:r>
    </w:p>
    <w:p w:rsidR="00B53D48" w:rsidRPr="002F16CC" w:rsidRDefault="00B53D48" w:rsidP="00B53D48">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B53D48" w:rsidRPr="002F16CC" w:rsidRDefault="00B53D48" w:rsidP="00B53D48">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B53D48" w:rsidRPr="002F16CC" w:rsidRDefault="00B53D48" w:rsidP="00B53D48">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Pr>
          <w:rFonts w:ascii="Arial" w:hAnsi="Arial" w:cs="Arial"/>
          <w:sz w:val="22"/>
          <w:szCs w:val="22"/>
        </w:rPr>
        <w:t xml:space="preserve"> </w:t>
      </w:r>
      <w:r w:rsidRPr="002F16CC">
        <w:rPr>
          <w:rFonts w:ascii="Arial" w:hAnsi="Arial" w:cs="Arial"/>
          <w:sz w:val="22"/>
          <w:szCs w:val="22"/>
        </w:rPr>
        <w:t>o zmianie osoby pełniącej funkcję kierownika budowy.</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B53D48" w:rsidRDefault="00B53D48" w:rsidP="00B53D48">
      <w:pPr>
        <w:jc w:val="center"/>
        <w:rPr>
          <w:rFonts w:ascii="Arial" w:hAnsi="Arial" w:cs="Arial"/>
          <w:b/>
          <w:sz w:val="22"/>
          <w:szCs w:val="22"/>
        </w:rPr>
      </w:pPr>
    </w:p>
    <w:p w:rsidR="0040128F" w:rsidRDefault="0040128F" w:rsidP="00B53D48">
      <w:pPr>
        <w:jc w:val="center"/>
        <w:rPr>
          <w:rFonts w:ascii="Arial" w:hAnsi="Arial" w:cs="Arial"/>
          <w:b/>
          <w:sz w:val="22"/>
          <w:szCs w:val="22"/>
        </w:rPr>
      </w:pPr>
    </w:p>
    <w:p w:rsidR="0040128F" w:rsidRDefault="00845D6B" w:rsidP="00B53D48">
      <w:pPr>
        <w:jc w:val="center"/>
        <w:rPr>
          <w:rFonts w:ascii="Arial" w:hAnsi="Arial" w:cs="Arial"/>
          <w:b/>
          <w:sz w:val="22"/>
          <w:szCs w:val="22"/>
        </w:rPr>
      </w:pPr>
      <w:r>
        <w:rPr>
          <w:rFonts w:ascii="Arial" w:hAnsi="Arial" w:cs="Arial"/>
          <w:b/>
          <w:sz w:val="22"/>
          <w:szCs w:val="22"/>
        </w:rPr>
        <w:t xml:space="preserve"> </w:t>
      </w:r>
    </w:p>
    <w:p w:rsidR="00B53D48" w:rsidRDefault="00B53D48" w:rsidP="00B53D48">
      <w:pPr>
        <w:jc w:val="center"/>
        <w:rPr>
          <w:rFonts w:ascii="Arial" w:hAnsi="Arial" w:cs="Arial"/>
          <w:b/>
          <w:sz w:val="22"/>
          <w:szCs w:val="22"/>
        </w:rPr>
      </w:pPr>
      <w:r w:rsidRPr="002F16CC">
        <w:rPr>
          <w:rFonts w:ascii="Arial" w:hAnsi="Arial" w:cs="Arial"/>
          <w:b/>
          <w:sz w:val="22"/>
          <w:szCs w:val="22"/>
        </w:rPr>
        <w:lastRenderedPageBreak/>
        <w:t>§ 5</w:t>
      </w:r>
    </w:p>
    <w:p w:rsidR="00B53D48" w:rsidRPr="00274EF6" w:rsidRDefault="00B53D48" w:rsidP="00B53D48">
      <w:pPr>
        <w:spacing w:after="120" w:line="276" w:lineRule="auto"/>
        <w:jc w:val="center"/>
        <w:rPr>
          <w:rFonts w:ascii="Arial" w:hAnsi="Arial" w:cs="Arial"/>
          <w:b/>
          <w:sz w:val="22"/>
          <w:szCs w:val="22"/>
        </w:rPr>
      </w:pPr>
      <w:r w:rsidRPr="00274EF6">
        <w:rPr>
          <w:rFonts w:ascii="Arial" w:hAnsi="Arial" w:cs="Arial"/>
          <w:b/>
          <w:sz w:val="22"/>
          <w:szCs w:val="22"/>
        </w:rPr>
        <w:t>WYNAGRODZENIE</w:t>
      </w:r>
    </w:p>
    <w:p w:rsidR="00B53D48" w:rsidRPr="00BA4D35" w:rsidRDefault="00B53D48" w:rsidP="00B53D48">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B53D48" w:rsidRPr="00BA4D35"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B53D48" w:rsidRPr="00BA4D35"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B53D48" w:rsidRPr="00BA4D35"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B53D48" w:rsidRDefault="00B53D48" w:rsidP="00B53D48">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B53D48" w:rsidRPr="00691E0D" w:rsidRDefault="00B53D48" w:rsidP="00B53D48">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lastRenderedPageBreak/>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B53D48" w:rsidRDefault="00B53D48" w:rsidP="00B53D48">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B53D48" w:rsidRPr="00973ED2" w:rsidRDefault="00B53D48" w:rsidP="00B53D48">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B53D48" w:rsidRPr="00973ED2" w:rsidRDefault="00B53D48" w:rsidP="00B53D48">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B53D48" w:rsidRPr="00973ED2" w:rsidRDefault="00B53D48" w:rsidP="00B53D48">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19, wstrzymuje się wypłatę należnego wynagrodzenia za odebrane roboty budowlane w części równej sumie kwot wynikających z nieprzedstawionych dowodów zapłaty.</w:t>
      </w:r>
    </w:p>
    <w:p w:rsidR="00B53D48" w:rsidRPr="00973ED2" w:rsidRDefault="00B53D48" w:rsidP="00B53D48">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B53D48" w:rsidRDefault="00B53D48" w:rsidP="00B53D48">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B53D48" w:rsidRDefault="00B53D48" w:rsidP="00B53D48">
      <w:pPr>
        <w:jc w:val="center"/>
        <w:rPr>
          <w:rFonts w:ascii="Arial" w:hAnsi="Arial" w:cs="Arial"/>
          <w:b/>
          <w:sz w:val="22"/>
          <w:szCs w:val="22"/>
        </w:rPr>
      </w:pPr>
      <w:r w:rsidRPr="002F16CC">
        <w:rPr>
          <w:rFonts w:ascii="Arial" w:hAnsi="Arial" w:cs="Arial"/>
          <w:b/>
          <w:sz w:val="22"/>
          <w:szCs w:val="22"/>
        </w:rPr>
        <w:t>§ 6</w:t>
      </w:r>
    </w:p>
    <w:p w:rsidR="00B53D48" w:rsidRPr="00274EF6" w:rsidRDefault="00B53D48" w:rsidP="00B53D48">
      <w:pPr>
        <w:spacing w:line="276" w:lineRule="auto"/>
        <w:jc w:val="center"/>
        <w:rPr>
          <w:rFonts w:ascii="Arial" w:hAnsi="Arial" w:cs="Arial"/>
          <w:b/>
          <w:sz w:val="22"/>
          <w:szCs w:val="22"/>
        </w:rPr>
      </w:pPr>
      <w:r w:rsidRPr="00274EF6">
        <w:rPr>
          <w:rFonts w:ascii="Arial" w:hAnsi="Arial" w:cs="Arial"/>
          <w:b/>
          <w:sz w:val="22"/>
          <w:szCs w:val="22"/>
        </w:rPr>
        <w:t>PODWYKONAWCY</w:t>
      </w:r>
    </w:p>
    <w:p w:rsidR="00B53D48" w:rsidRPr="002F16CC" w:rsidRDefault="00B53D48" w:rsidP="00B53D48">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w:t>
      </w:r>
      <w:r w:rsidRPr="002F16CC">
        <w:rPr>
          <w:rFonts w:ascii="Arial" w:hAnsi="Arial" w:cs="Arial"/>
          <w:sz w:val="22"/>
          <w:szCs w:val="22"/>
        </w:rPr>
        <w:lastRenderedPageBreak/>
        <w:t>niniejszej umowy. Umowa o podwykonawstwo musi przewidywać właściwość Sądu rzeczowo właściwego w Koszalinie do rozpatrywania  sporów pomiędzy Wykonawcą, a Podwykonawcą z udziałem Zamawiającego.</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rsidR="00B53D48" w:rsidRPr="002F16CC" w:rsidRDefault="00B53D48" w:rsidP="00B53D48">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B53D48" w:rsidRPr="002F16CC" w:rsidRDefault="00B53D48" w:rsidP="00B53D48">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B53D48" w:rsidRPr="002F16CC" w:rsidRDefault="00B53D48" w:rsidP="00B53D48">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B53D48" w:rsidRPr="00973ED2"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B53D48" w:rsidRPr="002F16CC" w:rsidRDefault="00B53D48" w:rsidP="00B53D48">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B53D48" w:rsidRPr="002F16CC" w:rsidRDefault="00B53D48" w:rsidP="00B53D48">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B53D48" w:rsidRPr="002F16CC" w:rsidRDefault="00B53D48" w:rsidP="00B53D48">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Wykonanie prac w podwykonawstwie nie zwalnia Wykonawcy z odpowiedzialności za wykonanie obowiązków wynikających z umowy i obowiązujących przepisów prawa. </w:t>
      </w:r>
      <w:r w:rsidRPr="002F16CC">
        <w:rPr>
          <w:rFonts w:ascii="Arial" w:hAnsi="Arial" w:cs="Arial"/>
          <w:sz w:val="22"/>
          <w:szCs w:val="22"/>
        </w:rPr>
        <w:lastRenderedPageBreak/>
        <w:t>Wykonawca odpowiada za działania i zaniechania podwykonawców jak za własne na zasadzie ryzyka.</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B53D48" w:rsidRPr="002F16CC" w:rsidRDefault="00B53D48" w:rsidP="00B53D48">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B53D48" w:rsidRPr="002F16CC" w:rsidRDefault="00B53D48" w:rsidP="00B53D48">
      <w:pPr>
        <w:shd w:val="clear" w:color="auto" w:fill="FFFFFF"/>
        <w:tabs>
          <w:tab w:val="left" w:pos="284"/>
        </w:tabs>
        <w:autoSpaceDE w:val="0"/>
        <w:autoSpaceDN w:val="0"/>
        <w:adjustRightInd w:val="0"/>
        <w:ind w:right="-142"/>
        <w:jc w:val="both"/>
        <w:rPr>
          <w:rFonts w:ascii="Arial" w:hAnsi="Arial" w:cs="Arial"/>
          <w:sz w:val="22"/>
          <w:szCs w:val="22"/>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B53D48" w:rsidRPr="002F16CC" w:rsidRDefault="00B53D48" w:rsidP="00B53D48">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bierze udziału w jakichkolwiek innych projektach (inwestycjach), które mogą wpłynąć negatywnie na jakość lub terminowość wykonania obowiązków przewidzianych w </w:t>
      </w:r>
      <w:r w:rsidRPr="002F16CC">
        <w:rPr>
          <w:rFonts w:ascii="Arial" w:hAnsi="Arial" w:cs="Arial"/>
          <w:sz w:val="22"/>
          <w:szCs w:val="22"/>
        </w:rPr>
        <w:lastRenderedPageBreak/>
        <w:t>niniejszej umowie;</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 xml:space="preserve">(Dz.U. z 2018 r. poz. 992 z </w:t>
      </w:r>
      <w:proofErr w:type="spellStart"/>
      <w:r w:rsidRPr="007042AF">
        <w:rPr>
          <w:rFonts w:ascii="Arial" w:hAnsi="Arial" w:cs="Arial"/>
          <w:sz w:val="22"/>
          <w:szCs w:val="22"/>
        </w:rPr>
        <w:t>późn</w:t>
      </w:r>
      <w:proofErr w:type="spellEnd"/>
      <w:r w:rsidRPr="007042AF">
        <w:rPr>
          <w:rFonts w:ascii="Arial" w:hAnsi="Arial" w:cs="Arial"/>
          <w:sz w:val="22"/>
          <w:szCs w:val="22"/>
        </w:rPr>
        <w:t xml:space="preserve">.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B53D48" w:rsidRPr="002F16CC" w:rsidRDefault="00B53D48" w:rsidP="00B53D48">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B53D48" w:rsidRPr="00C24092"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Pr>
          <w:rFonts w:ascii="Arial" w:hAnsi="Arial" w:cs="Arial"/>
          <w:sz w:val="22"/>
          <w:szCs w:val="22"/>
        </w:rPr>
        <w:t>;</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Pr>
          <w:rFonts w:ascii="Arial" w:hAnsi="Arial" w:cs="Arial"/>
          <w:sz w:val="22"/>
          <w:szCs w:val="22"/>
        </w:rPr>
        <w:t>;</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Pr>
          <w:rFonts w:ascii="Arial" w:hAnsi="Arial" w:cs="Arial"/>
          <w:sz w:val="22"/>
          <w:szCs w:val="22"/>
        </w:rPr>
        <w:t>;</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B53D48" w:rsidRPr="002F16CC" w:rsidRDefault="00B53D48" w:rsidP="00B53D48">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Pr>
          <w:rFonts w:ascii="Arial" w:hAnsi="Arial" w:cs="Arial"/>
          <w:sz w:val="22"/>
          <w:szCs w:val="22"/>
        </w:rPr>
        <w:t xml:space="preserve"> </w:t>
      </w:r>
      <w:r w:rsidRPr="002F16CC">
        <w:rPr>
          <w:rFonts w:ascii="Arial" w:hAnsi="Arial" w:cs="Arial"/>
          <w:sz w:val="22"/>
          <w:szCs w:val="22"/>
        </w:rPr>
        <w:t>usuwania,</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B53D48" w:rsidRPr="00C30403"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C30403">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B53D48" w:rsidRPr="00C30403"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C30403">
        <w:rPr>
          <w:rFonts w:ascii="Arial" w:hAnsi="Arial" w:cs="Arial"/>
          <w:sz w:val="22"/>
          <w:szCs w:val="22"/>
        </w:rPr>
        <w:t>odtworzenia  przez uprawnionego geodetę zniszczonych lub uszkodzonych punktów osnowy,</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zabezpieczenia i ochrony przed uszkodzeniem, zniszczeniem wykonanych prac do czasu ich odbioru przez Zamawiającego oraz bieżącego aktualizowania harmonogramu,</w:t>
      </w:r>
    </w:p>
    <w:p w:rsidR="00B53D48" w:rsidRPr="00C30403" w:rsidRDefault="00B53D48" w:rsidP="00B53D48">
      <w:pPr>
        <w:widowControl w:val="0"/>
        <w:numPr>
          <w:ilvl w:val="2"/>
          <w:numId w:val="84"/>
        </w:numPr>
        <w:tabs>
          <w:tab w:val="num" w:pos="426"/>
          <w:tab w:val="left" w:pos="3618"/>
        </w:tabs>
        <w:suppressAutoHyphens/>
        <w:ind w:left="426" w:hanging="426"/>
        <w:jc w:val="both"/>
        <w:rPr>
          <w:rFonts w:ascii="Arial" w:hAnsi="Arial" w:cs="Arial"/>
          <w:sz w:val="22"/>
          <w:szCs w:val="22"/>
        </w:rPr>
      </w:pPr>
      <w:r w:rsidRPr="00C30403">
        <w:rPr>
          <w:rFonts w:ascii="Arial" w:hAnsi="Arial" w:cs="Arial"/>
          <w:sz w:val="22"/>
          <w:szCs w:val="22"/>
        </w:rPr>
        <w:t>zgłaszania do odbioru poszczególnych etapów robót w tym robót zanikających lub ulegających zakryciu – pod rygorem nie dokonania ich odbioru przez Zamawiającego,</w:t>
      </w:r>
    </w:p>
    <w:p w:rsidR="00B53D48" w:rsidRPr="00257D56"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(DZ.U. z 201</w:t>
      </w:r>
      <w:r w:rsidR="00B35243">
        <w:rPr>
          <w:rFonts w:ascii="Arial" w:hAnsi="Arial" w:cs="Arial"/>
          <w:sz w:val="22"/>
          <w:szCs w:val="22"/>
        </w:rPr>
        <w:t>9</w:t>
      </w:r>
      <w:r w:rsidRPr="007042AF">
        <w:rPr>
          <w:rFonts w:ascii="Arial" w:hAnsi="Arial" w:cs="Arial"/>
          <w:sz w:val="22"/>
          <w:szCs w:val="22"/>
        </w:rPr>
        <w:t xml:space="preserve"> r., poz. 1</w:t>
      </w:r>
      <w:r w:rsidR="00B35243">
        <w:rPr>
          <w:rFonts w:ascii="Arial" w:hAnsi="Arial" w:cs="Arial"/>
          <w:sz w:val="22"/>
          <w:szCs w:val="22"/>
        </w:rPr>
        <w:t>186</w:t>
      </w:r>
      <w:r w:rsidRPr="007042AF">
        <w:rPr>
          <w:rFonts w:ascii="Arial" w:hAnsi="Arial" w:cs="Arial"/>
          <w:sz w:val="22"/>
          <w:szCs w:val="22"/>
        </w:rPr>
        <w:t>,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B53D48" w:rsidRPr="00FE1471"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Pr>
          <w:rFonts w:ascii="Arial" w:hAnsi="Arial" w:cs="Arial"/>
          <w:sz w:val="22"/>
          <w:szCs w:val="22"/>
        </w:rPr>
        <w:t xml:space="preserve"> </w:t>
      </w:r>
      <w:r w:rsidRPr="002F16CC">
        <w:rPr>
          <w:rFonts w:ascii="Arial" w:hAnsi="Arial" w:cs="Arial"/>
          <w:sz w:val="22"/>
          <w:szCs w:val="22"/>
        </w:rPr>
        <w:t>środków produkcji, nieczystości oraz zagwarantowanie opuszczenia</w:t>
      </w:r>
      <w:r>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Pr>
          <w:rFonts w:ascii="Arial" w:hAnsi="Arial" w:cs="Arial"/>
          <w:sz w:val="22"/>
          <w:szCs w:val="22"/>
        </w:rPr>
        <w:t xml:space="preserve"> </w:t>
      </w:r>
      <w:r w:rsidRPr="002F16CC">
        <w:rPr>
          <w:rFonts w:ascii="Arial" w:hAnsi="Arial" w:cs="Arial"/>
          <w:sz w:val="22"/>
          <w:szCs w:val="22"/>
        </w:rPr>
        <w:t>administracyjnymi</w:t>
      </w:r>
      <w:r>
        <w:rPr>
          <w:rFonts w:ascii="Arial" w:hAnsi="Arial" w:cs="Arial"/>
          <w:sz w:val="22"/>
          <w:szCs w:val="22"/>
        </w:rPr>
        <w:t xml:space="preserve"> </w:t>
      </w:r>
      <w:r w:rsidRPr="002F16CC">
        <w:rPr>
          <w:rFonts w:ascii="Arial" w:hAnsi="Arial" w:cs="Arial"/>
          <w:sz w:val="22"/>
          <w:szCs w:val="22"/>
        </w:rPr>
        <w:t>o</w:t>
      </w:r>
      <w:r>
        <w:rPr>
          <w:rFonts w:ascii="Arial" w:hAnsi="Arial" w:cs="Arial"/>
          <w:sz w:val="22"/>
          <w:szCs w:val="22"/>
        </w:rPr>
        <w:t xml:space="preserve"> </w:t>
      </w:r>
      <w:r w:rsidRPr="002F16CC">
        <w:rPr>
          <w:rFonts w:ascii="Arial" w:hAnsi="Arial" w:cs="Arial"/>
          <w:sz w:val="22"/>
          <w:szCs w:val="22"/>
        </w:rPr>
        <w:t>charakterze bezwzględnie obowiązującym,</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B53D48" w:rsidRPr="00C30403" w:rsidRDefault="00B53D48" w:rsidP="00B53D48">
      <w:pPr>
        <w:widowControl w:val="0"/>
        <w:numPr>
          <w:ilvl w:val="2"/>
          <w:numId w:val="87"/>
        </w:numPr>
        <w:tabs>
          <w:tab w:val="num" w:pos="567"/>
          <w:tab w:val="left" w:pos="3618"/>
        </w:tabs>
        <w:suppressAutoHyphens/>
        <w:ind w:left="426" w:hanging="284"/>
        <w:jc w:val="both"/>
        <w:rPr>
          <w:rFonts w:ascii="Arial" w:hAnsi="Arial" w:cs="Arial"/>
          <w:sz w:val="22"/>
          <w:szCs w:val="22"/>
        </w:rPr>
      </w:pPr>
      <w:r w:rsidRPr="00C30403">
        <w:rPr>
          <w:rFonts w:ascii="Arial" w:hAnsi="Arial" w:cs="Arial"/>
          <w:sz w:val="22"/>
          <w:szCs w:val="22"/>
        </w:rPr>
        <w:t xml:space="preserve">Organizację i zagospodarowanie zaplecza budowy, w tym zabezpieczenie i oznakowanie terenu budowy oraz inne roboty zgodnie z zatwierdzonym projektem. </w:t>
      </w:r>
    </w:p>
    <w:p w:rsidR="00B53D48" w:rsidRPr="002F16CC" w:rsidRDefault="00B53D48" w:rsidP="00B53D48">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B53D48" w:rsidRPr="002F16CC" w:rsidRDefault="00B53D48" w:rsidP="00B53D48">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B53D48" w:rsidRPr="00C30403"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Naprawę uszkodzonych, a zinwentaryzowanych urządzeń uzbrojenia podziemnego.</w:t>
      </w:r>
    </w:p>
    <w:p w:rsidR="00B53D48" w:rsidRPr="00C30403"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Uporządkowanie terenu po wykonanych robotach, w tym odtworzenie stanu nawierzchni w rejonie prowadzonych robót i zaplecza budowy oraz poniesienie kosztów z tym</w:t>
      </w:r>
      <w:r w:rsidRPr="002F16CC">
        <w:rPr>
          <w:rFonts w:ascii="Arial" w:hAnsi="Arial" w:cs="Arial"/>
          <w:sz w:val="22"/>
          <w:szCs w:val="22"/>
        </w:rPr>
        <w:t xml:space="preserve"> związanych. </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B53D48" w:rsidRPr="0075424B" w:rsidRDefault="00B53D48" w:rsidP="00B53D48">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pozwolenie na budowę;</w:t>
      </w:r>
    </w:p>
    <w:p w:rsidR="00B53D48" w:rsidRDefault="00B53D48" w:rsidP="00B53D48">
      <w:pPr>
        <w:numPr>
          <w:ilvl w:val="1"/>
          <w:numId w:val="86"/>
        </w:numPr>
        <w:tabs>
          <w:tab w:val="left" w:pos="992"/>
        </w:tabs>
        <w:ind w:left="992" w:hanging="283"/>
        <w:jc w:val="both"/>
        <w:rPr>
          <w:rFonts w:ascii="Arial" w:hAnsi="Arial" w:cs="Arial"/>
          <w:sz w:val="22"/>
          <w:szCs w:val="22"/>
        </w:rPr>
      </w:pPr>
      <w:r>
        <w:rPr>
          <w:rFonts w:ascii="Arial" w:hAnsi="Arial" w:cs="Arial"/>
          <w:sz w:val="22"/>
          <w:szCs w:val="22"/>
        </w:rPr>
        <w:t>pozwolenie na użytkowanie;</w:t>
      </w:r>
    </w:p>
    <w:p w:rsidR="00B53D48" w:rsidRDefault="00B53D48" w:rsidP="00B53D48">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p>
    <w:p w:rsidR="00B53D48" w:rsidRPr="002F16CC" w:rsidRDefault="00B53D48" w:rsidP="00B53D48">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Pr>
          <w:rFonts w:ascii="Arial" w:hAnsi="Arial" w:cs="Arial"/>
          <w:sz w:val="22"/>
          <w:szCs w:val="22"/>
        </w:rPr>
        <w:t>ę</w:t>
      </w:r>
      <w:r w:rsidRPr="002F16CC">
        <w:rPr>
          <w:rFonts w:ascii="Arial" w:hAnsi="Arial" w:cs="Arial"/>
          <w:sz w:val="22"/>
          <w:szCs w:val="22"/>
        </w:rPr>
        <w:t xml:space="preserve"> geodezyjn</w:t>
      </w:r>
      <w:r>
        <w:rPr>
          <w:rFonts w:ascii="Arial" w:hAnsi="Arial" w:cs="Arial"/>
          <w:sz w:val="22"/>
          <w:szCs w:val="22"/>
        </w:rPr>
        <w:t>ą powykonawczą</w:t>
      </w:r>
      <w:r w:rsidRPr="002F16CC">
        <w:rPr>
          <w:rFonts w:ascii="Arial" w:hAnsi="Arial" w:cs="Arial"/>
          <w:sz w:val="22"/>
          <w:szCs w:val="22"/>
        </w:rPr>
        <w:t>;</w:t>
      </w:r>
    </w:p>
    <w:p w:rsidR="00B53D48" w:rsidRPr="000628C3" w:rsidRDefault="00B53D48" w:rsidP="00B53D48">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z naniesionymi w trakcie budowy zmianami </w:t>
      </w:r>
      <w:r w:rsidRPr="000628C3">
        <w:rPr>
          <w:rFonts w:ascii="Arial" w:hAnsi="Arial" w:cs="Arial"/>
          <w:sz w:val="22"/>
          <w:szCs w:val="22"/>
        </w:rPr>
        <w:t>wraz z kwalifikacją odstąpienia dokonaną przez projektanta/projektantów;</w:t>
      </w:r>
    </w:p>
    <w:p w:rsidR="00B53D48" w:rsidRPr="002F16CC" w:rsidRDefault="00B53D48" w:rsidP="00B53D48">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B53D48" w:rsidRDefault="00B53D48" w:rsidP="00B53D48">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Pr>
          <w:rFonts w:ascii="Arial" w:hAnsi="Arial" w:cs="Arial"/>
          <w:sz w:val="22"/>
          <w:szCs w:val="22"/>
        </w:rPr>
        <w:t>, odbiorów technicznych i sprawozdań</w:t>
      </w:r>
      <w:r w:rsidRPr="002F16CC">
        <w:rPr>
          <w:rFonts w:ascii="Arial" w:hAnsi="Arial" w:cs="Arial"/>
          <w:sz w:val="22"/>
          <w:szCs w:val="22"/>
        </w:rPr>
        <w:t>;</w:t>
      </w:r>
    </w:p>
    <w:p w:rsidR="00B53D48" w:rsidRPr="002F16CC" w:rsidRDefault="00B53D48" w:rsidP="00B53D48">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B53D48" w:rsidRPr="002F16CC" w:rsidRDefault="00B53D48" w:rsidP="00B53D48">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Pr>
          <w:rFonts w:ascii="Arial" w:hAnsi="Arial" w:cs="Arial"/>
          <w:sz w:val="22"/>
          <w:szCs w:val="22"/>
          <w:lang w:eastAsia="ar-SA"/>
        </w:rPr>
        <w:t>;</w:t>
      </w:r>
    </w:p>
    <w:p w:rsidR="00B53D48" w:rsidRPr="000D0ACE" w:rsidRDefault="00B53D48" w:rsidP="00B53D48">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rsidR="00B53D48" w:rsidRPr="000D0ACE" w:rsidRDefault="00B53D48" w:rsidP="00B53D48">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B53D48" w:rsidRDefault="00B53D48" w:rsidP="00B53D48">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B53D48" w:rsidRPr="00E06FA6" w:rsidRDefault="00B53D48" w:rsidP="00B53D48">
      <w:pPr>
        <w:tabs>
          <w:tab w:val="left" w:pos="992"/>
        </w:tabs>
        <w:suppressAutoHyphens/>
        <w:autoSpaceDE w:val="0"/>
        <w:jc w:val="both"/>
        <w:rPr>
          <w:rFonts w:ascii="Arial" w:hAnsi="Arial" w:cs="Arial"/>
          <w:sz w:val="22"/>
          <w:szCs w:val="22"/>
          <w:lang w:eastAsia="ar-SA"/>
        </w:rPr>
      </w:pPr>
      <w:r>
        <w:rPr>
          <w:rFonts w:ascii="Arial" w:hAnsi="Arial" w:cs="Arial"/>
          <w:sz w:val="22"/>
          <w:szCs w:val="22"/>
        </w:rPr>
        <w:t>elektronicznej.</w:t>
      </w:r>
    </w:p>
    <w:p w:rsidR="00B53D48" w:rsidRPr="004E0532"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4E0532">
        <w:rPr>
          <w:rFonts w:ascii="Arial" w:hAnsi="Arial" w:cs="Arial"/>
          <w:sz w:val="22"/>
          <w:szCs w:val="22"/>
        </w:rPr>
        <w:t xml:space="preserve">Dostarczenie Zamawiającemu w ciągu 7 dni od daty podpisania umowy </w:t>
      </w:r>
      <w:r w:rsidRPr="004E0532">
        <w:rPr>
          <w:rFonts w:ascii="Arial" w:hAnsi="Arial" w:cs="Arial"/>
          <w:sz w:val="22"/>
          <w:szCs w:val="22"/>
          <w:lang w:eastAsia="ar-SA"/>
        </w:rPr>
        <w:t>terminowego harmonogramu realizacji robót oraz harmonogramu rzeczowo-finansowego. Forma i treść w uzgodnieniu z Zamawiającym. Do dnia podpisania umowy dostarczenie</w:t>
      </w:r>
      <w:r w:rsidRPr="004E0532">
        <w:rPr>
          <w:rFonts w:ascii="Arial" w:hAnsi="Arial" w:cs="Arial"/>
          <w:sz w:val="22"/>
          <w:szCs w:val="22"/>
        </w:rPr>
        <w:t xml:space="preserve"> kosztorysu ofertowego uproszczonego zgodnie z przedstawioną ofertą przetargową;</w:t>
      </w:r>
    </w:p>
    <w:p w:rsidR="00B53D48" w:rsidRPr="00486535"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Przygotowanie niezbędnych materiałów, w tym dokumentację powykonawczą do złożenia wniosku o pozwolenie na użytkowanie</w:t>
      </w:r>
      <w:r>
        <w:rPr>
          <w:rFonts w:ascii="Arial" w:hAnsi="Arial" w:cs="Arial"/>
          <w:sz w:val="22"/>
          <w:szCs w:val="22"/>
        </w:rPr>
        <w:t>;</w:t>
      </w:r>
    </w:p>
    <w:p w:rsidR="00B53D48" w:rsidRPr="00D9008A"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D9008A">
        <w:rPr>
          <w:rFonts w:ascii="Arial" w:hAnsi="Arial" w:cs="Arial"/>
          <w:sz w:val="22"/>
          <w:szCs w:val="22"/>
        </w:rPr>
        <w:t>Wystąpienie i uzyskanie w imieniu Zamawiającego, na podstawie udzielonego pełnomocnictwa, pozwolenia na użytkowanie wybudowanych obiektów;</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w:t>
      </w:r>
      <w:r w:rsidRPr="002F16CC">
        <w:rPr>
          <w:rFonts w:ascii="Arial" w:hAnsi="Arial" w:cs="Arial"/>
          <w:sz w:val="22"/>
          <w:szCs w:val="22"/>
        </w:rPr>
        <w:lastRenderedPageBreak/>
        <w:t>osoby trzecie. Wykonawca niezwłocznie powiadomi Zamawiającego o takich odkryciach i wykona jego polecenia, co do obchodzenia się z nimi i dalszym trybem postępowania.</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B53D48" w:rsidRPr="002F16CC" w:rsidRDefault="00B53D48" w:rsidP="00B53D48">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B53D48" w:rsidRPr="002F16CC" w:rsidRDefault="00B53D48" w:rsidP="00B53D48">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B53D48" w:rsidRPr="007349D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p>
    <w:p w:rsidR="00B53D48" w:rsidRPr="002C67BD"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Pr>
          <w:rFonts w:ascii="Arial" w:hAnsi="Arial" w:cs="Arial"/>
          <w:sz w:val="22"/>
          <w:szCs w:val="22"/>
        </w:rPr>
        <w:t>9</w:t>
      </w:r>
      <w:r w:rsidRPr="002F16CC">
        <w:rPr>
          <w:rFonts w:ascii="Arial" w:hAnsi="Arial" w:cs="Arial"/>
          <w:sz w:val="22"/>
          <w:szCs w:val="22"/>
        </w:rPr>
        <w:t>, zapewni Wykonawca własnym staraniem.</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Wykonawca zobowiązuje się do informowania Zamawiającego i Inspektora Nadzoru na piśmie o konieczności wykonania robót dodatkowych lub zamiennych, w terminie 14 dni od daty ich stwierdzenia.</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B53D48" w:rsidRPr="002F16CC" w:rsidRDefault="00B53D48" w:rsidP="00B53D48">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oświadcza, że przy realizacji przedmiotu umowy stosownie do art. 29 ust. 3a ustawy z dnia 29 stycznia 2004 r. - </w:t>
      </w:r>
      <w:r w:rsidRPr="007042AF">
        <w:rPr>
          <w:rFonts w:ascii="Arial" w:eastAsia="SimSun" w:hAnsi="Arial" w:cs="Arial"/>
          <w:kern w:val="3"/>
          <w:sz w:val="22"/>
          <w:szCs w:val="22"/>
          <w:lang w:eastAsia="zh-CN" w:bidi="hi-IN"/>
        </w:rPr>
        <w:t xml:space="preserve">Prawo zamówień publicznych (Dz. U z 2018 r., poz. 1986z </w:t>
      </w:r>
      <w:proofErr w:type="spellStart"/>
      <w:r w:rsidRPr="007042AF">
        <w:rPr>
          <w:rFonts w:ascii="Arial" w:eastAsia="SimSun" w:hAnsi="Arial" w:cs="Arial"/>
          <w:kern w:val="3"/>
          <w:sz w:val="22"/>
          <w:szCs w:val="22"/>
          <w:lang w:eastAsia="zh-CN" w:bidi="hi-IN"/>
        </w:rPr>
        <w:t>późn</w:t>
      </w:r>
      <w:proofErr w:type="spellEnd"/>
      <w:r w:rsidRPr="007042AF">
        <w:rPr>
          <w:rFonts w:ascii="Arial" w:eastAsia="SimSun" w:hAnsi="Arial" w:cs="Arial"/>
          <w:kern w:val="3"/>
          <w:sz w:val="22"/>
          <w:szCs w:val="22"/>
          <w:lang w:eastAsia="zh-CN" w:bidi="hi-IN"/>
        </w:rPr>
        <w:t>.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B53D48" w:rsidRPr="002F16CC" w:rsidRDefault="00B53D48" w:rsidP="00B53D48">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bookmarkStart w:id="52" w:name="_Hlk7000829"/>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bookmarkEnd w:id="52"/>
    </w:p>
    <w:p w:rsidR="00B53D48" w:rsidRPr="002F16CC" w:rsidRDefault="00B53D48" w:rsidP="00B53D48">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B53D48" w:rsidRPr="002F16CC" w:rsidRDefault="00B53D48" w:rsidP="00B53D48">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B53D48" w:rsidRPr="002F16CC" w:rsidRDefault="00B53D48" w:rsidP="00B53D48">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B53D48" w:rsidRPr="002F16CC" w:rsidRDefault="00B53D48" w:rsidP="00B53D48">
      <w:pPr>
        <w:shd w:val="clear" w:color="auto" w:fill="FFFFFF"/>
        <w:tabs>
          <w:tab w:val="left" w:pos="0"/>
        </w:tabs>
        <w:autoSpaceDE w:val="0"/>
        <w:autoSpaceDN w:val="0"/>
        <w:adjustRightInd w:val="0"/>
        <w:ind w:right="-142"/>
        <w:jc w:val="both"/>
        <w:rPr>
          <w:rFonts w:ascii="Arial" w:hAnsi="Arial" w:cs="Arial"/>
          <w:sz w:val="22"/>
          <w:szCs w:val="22"/>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8</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B53D48" w:rsidRPr="002F16CC" w:rsidRDefault="00B53D48" w:rsidP="00B53D48">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B53D48" w:rsidRPr="002F16CC" w:rsidRDefault="00B53D48" w:rsidP="00B53D48">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B53D48" w:rsidRPr="002F16CC" w:rsidRDefault="00B53D48" w:rsidP="00B53D48">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B53D48" w:rsidRPr="002F16CC" w:rsidRDefault="00B53D48" w:rsidP="00B53D48">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B53D48" w:rsidRPr="002F16CC" w:rsidRDefault="00B53D48" w:rsidP="00B53D48">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B53D48" w:rsidRPr="002F16CC" w:rsidRDefault="00B53D48" w:rsidP="00B53D48">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B53D48" w:rsidRPr="002F16CC" w:rsidRDefault="00B53D48" w:rsidP="00B53D48">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B53D48" w:rsidRPr="002F16CC" w:rsidRDefault="00B53D48" w:rsidP="00B53D48">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B53D48" w:rsidRPr="002F16CC" w:rsidRDefault="00B53D48" w:rsidP="00B53D48">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B53D48" w:rsidRPr="002F16CC" w:rsidRDefault="00B53D48" w:rsidP="00B53D48">
      <w:pPr>
        <w:pStyle w:val="Tekstpodstawowy"/>
        <w:spacing w:line="240" w:lineRule="auto"/>
        <w:jc w:val="center"/>
        <w:rPr>
          <w:rFonts w:ascii="Arial" w:hAnsi="Arial" w:cs="Arial"/>
          <w:sz w:val="22"/>
          <w:szCs w:val="22"/>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Koszty wymienione w ust. 3 lub ich odpowiednią część Zamawiający ma prawo pokryć </w:t>
      </w:r>
      <w:r>
        <w:rPr>
          <w:rFonts w:ascii="Arial" w:hAnsi="Arial" w:cs="Arial"/>
          <w:sz w:val="22"/>
          <w:szCs w:val="22"/>
        </w:rPr>
        <w:br/>
      </w:r>
      <w:r w:rsidRPr="002F16CC">
        <w:rPr>
          <w:rFonts w:ascii="Arial" w:hAnsi="Arial" w:cs="Arial"/>
          <w:sz w:val="22"/>
          <w:szCs w:val="22"/>
        </w:rPr>
        <w:t>w  całości lub w części z przeznaczonego na ten cel zabezpieczenia.</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B53D48" w:rsidRDefault="00B53D48" w:rsidP="00B53D48">
      <w:pPr>
        <w:shd w:val="clear" w:color="auto" w:fill="FFFFFF"/>
        <w:tabs>
          <w:tab w:val="left" w:pos="284"/>
        </w:tabs>
        <w:spacing w:before="120"/>
        <w:ind w:left="284"/>
        <w:jc w:val="both"/>
        <w:rPr>
          <w:rFonts w:ascii="Arial" w:hAnsi="Arial" w:cs="Arial"/>
          <w:sz w:val="22"/>
          <w:szCs w:val="22"/>
          <w:highlight w:val="yellow"/>
        </w:rPr>
      </w:pPr>
    </w:p>
    <w:p w:rsidR="0040128F" w:rsidRDefault="0040128F" w:rsidP="00B53D48">
      <w:pPr>
        <w:shd w:val="clear" w:color="auto" w:fill="FFFFFF"/>
        <w:tabs>
          <w:tab w:val="left" w:pos="284"/>
        </w:tabs>
        <w:spacing w:before="120"/>
        <w:ind w:left="284"/>
        <w:jc w:val="both"/>
        <w:rPr>
          <w:rFonts w:ascii="Arial" w:hAnsi="Arial" w:cs="Arial"/>
          <w:sz w:val="22"/>
          <w:szCs w:val="22"/>
          <w:highlight w:val="yellow"/>
        </w:rPr>
      </w:pPr>
    </w:p>
    <w:p w:rsidR="0040128F" w:rsidRPr="002F16CC" w:rsidRDefault="0040128F" w:rsidP="00B53D48">
      <w:pPr>
        <w:shd w:val="clear" w:color="auto" w:fill="FFFFFF"/>
        <w:tabs>
          <w:tab w:val="left" w:pos="284"/>
        </w:tabs>
        <w:spacing w:before="120"/>
        <w:ind w:left="284"/>
        <w:jc w:val="both"/>
        <w:rPr>
          <w:rFonts w:ascii="Arial" w:hAnsi="Arial" w:cs="Arial"/>
          <w:sz w:val="22"/>
          <w:szCs w:val="22"/>
          <w:highlight w:val="yellow"/>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Pr>
          <w:rFonts w:ascii="Arial" w:hAnsi="Arial" w:cs="Arial"/>
          <w:sz w:val="22"/>
          <w:szCs w:val="22"/>
        </w:rPr>
        <w:t>5</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B53D48" w:rsidRPr="002F16CC" w:rsidRDefault="00B53D48" w:rsidP="00B53D48">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B53D48" w:rsidRPr="002F16CC" w:rsidRDefault="00B53D48" w:rsidP="00B53D48">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B53D48" w:rsidRPr="002F16CC" w:rsidRDefault="00B53D48" w:rsidP="00B53D48">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B53D48" w:rsidRPr="002F16CC" w:rsidRDefault="00B53D48" w:rsidP="00B53D48">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B53D48" w:rsidRDefault="00B53D48" w:rsidP="00B53D48">
      <w:pPr>
        <w:pStyle w:val="Tekstpodstawowy"/>
        <w:spacing w:line="240" w:lineRule="auto"/>
        <w:jc w:val="center"/>
        <w:rPr>
          <w:rFonts w:ascii="Arial" w:hAnsi="Arial" w:cs="Arial"/>
          <w:sz w:val="22"/>
          <w:szCs w:val="22"/>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odstąpienie Zamawiającego od umowy z przyczyn zależnych od Wykonawcy lub odstąpienie przez Wykonawcę z przyczyn niezależnych od Zamawiającego </w:t>
      </w:r>
      <w:r>
        <w:rPr>
          <w:rFonts w:ascii="Arial" w:hAnsi="Arial" w:cs="Arial"/>
          <w:sz w:val="22"/>
          <w:szCs w:val="22"/>
        </w:rPr>
        <w:br/>
      </w:r>
      <w:r w:rsidRPr="002F16CC">
        <w:rPr>
          <w:rFonts w:ascii="Arial" w:hAnsi="Arial" w:cs="Arial"/>
          <w:sz w:val="22"/>
          <w:szCs w:val="22"/>
        </w:rPr>
        <w:t>w wysokości 15% wynagrodzenia umownego ryczałtowego brutto,</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Pr>
          <w:rFonts w:ascii="Arial" w:hAnsi="Arial" w:cs="Arial"/>
          <w:sz w:val="22"/>
          <w:szCs w:val="22"/>
        </w:rPr>
        <w:t>2</w:t>
      </w:r>
      <w:r w:rsidRPr="002F16CC">
        <w:rPr>
          <w:rFonts w:ascii="Arial" w:hAnsi="Arial" w:cs="Arial"/>
          <w:sz w:val="22"/>
          <w:szCs w:val="22"/>
        </w:rPr>
        <w:t>% wynagrodzenia umownego ryczałtowego brutto,</w:t>
      </w:r>
    </w:p>
    <w:p w:rsidR="00B53D48" w:rsidRPr="002F16CC" w:rsidRDefault="00B53D48" w:rsidP="00B53D48">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B53D48" w:rsidRPr="002F16CC" w:rsidRDefault="00B53D48" w:rsidP="00B53D48">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B53D48" w:rsidRPr="002F16CC" w:rsidRDefault="00B53D48" w:rsidP="00B53D48">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braku zmiany umowy o podwykonawstwo w zakresie terminu zapłaty</w:t>
      </w:r>
      <w:r>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B53D48" w:rsidRPr="002F16CC" w:rsidRDefault="00B53D48" w:rsidP="00B53D48">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B53D48" w:rsidRPr="002F16CC" w:rsidRDefault="00B53D48" w:rsidP="00B53D48">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B53D48" w:rsidRPr="002F16CC" w:rsidRDefault="00B53D48" w:rsidP="00B53D48">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B53D48" w:rsidRPr="002F16CC" w:rsidRDefault="00B53D48" w:rsidP="00B53D48">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B53D48" w:rsidRPr="002774CF" w:rsidRDefault="00B53D48" w:rsidP="00B53D48">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B53D48" w:rsidRDefault="00B53D48" w:rsidP="00B53D48">
      <w:pPr>
        <w:pStyle w:val="Tekstpodstawowy"/>
        <w:spacing w:line="240" w:lineRule="auto"/>
        <w:jc w:val="center"/>
        <w:rPr>
          <w:rFonts w:ascii="Arial" w:hAnsi="Arial" w:cs="Arial"/>
          <w:sz w:val="22"/>
          <w:szCs w:val="22"/>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B53D48" w:rsidRPr="002F16CC" w:rsidRDefault="00B53D48" w:rsidP="00B53D48">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B53D48" w:rsidRPr="002F16CC" w:rsidRDefault="00B53D48" w:rsidP="00B53D48">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B53D48" w:rsidRPr="002F16CC" w:rsidRDefault="00B53D48" w:rsidP="00B53D48">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B53D48" w:rsidRPr="002F16CC" w:rsidRDefault="00B53D48" w:rsidP="00B53D48">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B53D48" w:rsidRPr="002F16CC" w:rsidRDefault="00B53D48" w:rsidP="00B53D48">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B53D48" w:rsidRPr="002F16CC" w:rsidRDefault="00B53D48" w:rsidP="00B53D48">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B53D48" w:rsidRPr="002F16CC" w:rsidRDefault="00B53D48" w:rsidP="00B53D48">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B53D48" w:rsidRPr="002F16CC" w:rsidRDefault="00B53D48" w:rsidP="00B53D48">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B53D48" w:rsidRPr="002F16CC" w:rsidRDefault="00B53D48" w:rsidP="00B53D48">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B53D48" w:rsidRPr="002F16CC" w:rsidRDefault="00B53D48" w:rsidP="00B53D48">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rozliczenia się z Wykonawcą z tytułu nierozliczonych w inny sposób kosztów budowy, chyba że Wykonawca wyrazi zgodę na przejęcie tych obiektów </w:t>
      </w:r>
      <w:r>
        <w:rPr>
          <w:rFonts w:ascii="Arial" w:hAnsi="Arial" w:cs="Arial"/>
          <w:sz w:val="22"/>
          <w:szCs w:val="22"/>
        </w:rPr>
        <w:br/>
      </w:r>
      <w:r w:rsidRPr="002F16CC">
        <w:rPr>
          <w:rFonts w:ascii="Arial" w:hAnsi="Arial" w:cs="Arial"/>
          <w:sz w:val="22"/>
          <w:szCs w:val="22"/>
        </w:rPr>
        <w:t>i urządzeń,</w:t>
      </w:r>
    </w:p>
    <w:p w:rsidR="00B53D48" w:rsidRPr="002F16CC" w:rsidRDefault="00B53D48" w:rsidP="00B53D48">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B53D48" w:rsidRPr="002F16CC" w:rsidRDefault="00B53D48" w:rsidP="00B53D48">
      <w:pPr>
        <w:pStyle w:val="Tekstpodstawowy"/>
        <w:spacing w:line="240" w:lineRule="auto"/>
        <w:ind w:left="357"/>
        <w:rPr>
          <w:rFonts w:ascii="Arial" w:hAnsi="Arial" w:cs="Arial"/>
          <w:b w:val="0"/>
          <w:sz w:val="22"/>
          <w:szCs w:val="22"/>
          <w:highlight w:val="yellow"/>
        </w:rPr>
      </w:pPr>
    </w:p>
    <w:p w:rsidR="00B53D48" w:rsidRDefault="00B53D48" w:rsidP="00B53D48">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B53D48" w:rsidRPr="00274EF6" w:rsidRDefault="00B53D48" w:rsidP="00B53D48">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B53D48" w:rsidRPr="002F16CC" w:rsidRDefault="00B53D48" w:rsidP="00B53D48">
      <w:pPr>
        <w:pStyle w:val="Tekstpodstawowy"/>
        <w:spacing w:line="240" w:lineRule="auto"/>
        <w:ind w:left="360"/>
        <w:jc w:val="center"/>
        <w:rPr>
          <w:rFonts w:ascii="Arial" w:hAnsi="Arial" w:cs="Arial"/>
          <w:sz w:val="22"/>
          <w:szCs w:val="22"/>
        </w:rPr>
      </w:pPr>
    </w:p>
    <w:p w:rsidR="00B53D48" w:rsidRPr="00691E0D" w:rsidRDefault="00B53D48" w:rsidP="00B53D48">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B53D48" w:rsidRPr="00691E0D" w:rsidRDefault="00B53D48" w:rsidP="00B53D48">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B53D48" w:rsidRPr="00691E0D" w:rsidRDefault="00B53D48" w:rsidP="00B53D48">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B53D48" w:rsidRPr="00691E0D" w:rsidRDefault="00B53D48" w:rsidP="00B53D48">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lastRenderedPageBreak/>
        <w:t>odbiór ostateczny (pogwarancyjny).</w:t>
      </w:r>
    </w:p>
    <w:p w:rsidR="00B53D48" w:rsidRPr="000628C3"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B53D48" w:rsidRPr="00691E0D" w:rsidRDefault="00B53D48" w:rsidP="00B53D48">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B53D48" w:rsidRPr="00691E0D" w:rsidRDefault="00B53D48" w:rsidP="00B53D48">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Pr>
          <w:rFonts w:ascii="Arial" w:hAnsi="Arial" w:cs="Arial"/>
          <w:b w:val="0"/>
          <w:bCs/>
          <w:sz w:val="22"/>
          <w:szCs w:val="22"/>
        </w:rPr>
        <w:t xml:space="preserve"> </w:t>
      </w:r>
      <w:r w:rsidRPr="00691E0D">
        <w:rPr>
          <w:rFonts w:ascii="Arial" w:hAnsi="Arial" w:cs="Arial"/>
          <w:b w:val="0"/>
          <w:bCs/>
          <w:sz w:val="22"/>
          <w:szCs w:val="22"/>
        </w:rPr>
        <w:t>i urządzenia,</w:t>
      </w:r>
    </w:p>
    <w:p w:rsidR="00B53D48" w:rsidRPr="00691E0D" w:rsidRDefault="00B53D48" w:rsidP="00B53D48">
      <w:pPr>
        <w:pStyle w:val="Tekstpodstawowy"/>
        <w:numPr>
          <w:ilvl w:val="0"/>
          <w:numId w:val="85"/>
        </w:numPr>
        <w:tabs>
          <w:tab w:val="left" w:pos="717"/>
        </w:tabs>
        <w:spacing w:line="240" w:lineRule="auto"/>
        <w:ind w:left="717" w:hanging="360"/>
        <w:jc w:val="both"/>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B53D48" w:rsidRPr="00691E0D" w:rsidRDefault="00B53D48" w:rsidP="00B53D48">
      <w:pPr>
        <w:pStyle w:val="Tekstpodstawowy"/>
        <w:numPr>
          <w:ilvl w:val="0"/>
          <w:numId w:val="85"/>
        </w:numPr>
        <w:tabs>
          <w:tab w:val="left" w:pos="717"/>
        </w:tabs>
        <w:spacing w:line="240" w:lineRule="auto"/>
        <w:ind w:left="717" w:hanging="360"/>
        <w:jc w:val="both"/>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B53D48" w:rsidRPr="00691E0D" w:rsidRDefault="00B53D48" w:rsidP="00B53D48">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B53D48" w:rsidRPr="00691E0D" w:rsidRDefault="00B53D48" w:rsidP="00B53D48">
      <w:pPr>
        <w:pStyle w:val="Akapitzlist"/>
        <w:numPr>
          <w:ilvl w:val="0"/>
          <w:numId w:val="64"/>
        </w:numPr>
        <w:ind w:left="851"/>
        <w:jc w:val="both"/>
        <w:rPr>
          <w:rFonts w:ascii="Arial" w:hAnsi="Arial" w:cs="Arial"/>
          <w:sz w:val="22"/>
          <w:szCs w:val="22"/>
        </w:rPr>
      </w:pPr>
      <w:bookmarkStart w:id="53" w:name="_Hlk505449044"/>
      <w:r w:rsidRPr="00691E0D">
        <w:rPr>
          <w:rFonts w:ascii="Arial" w:eastAsia="SimSun" w:hAnsi="Arial" w:cs="Arial"/>
          <w:kern w:val="3"/>
          <w:sz w:val="22"/>
          <w:szCs w:val="22"/>
          <w:lang w:eastAsia="zh-CN" w:bidi="hi-IN"/>
        </w:rPr>
        <w:t xml:space="preserve">odebrać przedmiot umowy </w:t>
      </w:r>
      <w:bookmarkEnd w:id="53"/>
      <w:r w:rsidRPr="00691E0D">
        <w:rPr>
          <w:rFonts w:ascii="Arial" w:eastAsia="SimSun" w:hAnsi="Arial" w:cs="Arial"/>
          <w:kern w:val="3"/>
          <w:sz w:val="22"/>
          <w:szCs w:val="22"/>
          <w:lang w:eastAsia="zh-CN" w:bidi="hi-IN"/>
        </w:rPr>
        <w:t>i</w:t>
      </w:r>
      <w:r>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proporcjonalnie do zakresu rzeczowego przedmiotu odbioru zawierającego wady, jeżeli wady te umożliwiają użytkowanie przedmiotu umowy,</w:t>
      </w:r>
    </w:p>
    <w:p w:rsidR="00B53D48" w:rsidRPr="00691E0D" w:rsidRDefault="00B53D48" w:rsidP="00B53D48">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o szacunkowy koszt usunięcia wad przez innego wykonawcę,</w:t>
      </w:r>
    </w:p>
    <w:p w:rsidR="00B53D48" w:rsidRPr="00691E0D" w:rsidRDefault="00B53D48" w:rsidP="00B53D48">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B53D48" w:rsidRPr="00691E0D" w:rsidRDefault="00B53D48" w:rsidP="00B53D48">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rsidR="00B53D48" w:rsidRPr="00691E0D" w:rsidRDefault="00B53D48" w:rsidP="00B53D48">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B53D48" w:rsidRPr="00691E0D" w:rsidRDefault="00B53D48" w:rsidP="00B53D48">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Pr>
          <w:rFonts w:ascii="Arial" w:eastAsia="SimSun" w:hAnsi="Arial" w:cs="Arial"/>
          <w:kern w:val="3"/>
          <w:sz w:val="22"/>
          <w:szCs w:val="22"/>
          <w:lang w:eastAsia="zh-CN" w:bidi="hi-IN"/>
        </w:rPr>
        <w:t xml:space="preserve"> </w:t>
      </w:r>
      <w:r w:rsidRPr="00691E0D">
        <w:rPr>
          <w:rFonts w:ascii="Arial" w:eastAsia="SimSun" w:hAnsi="Arial" w:cs="Arial"/>
          <w:kern w:val="3"/>
          <w:sz w:val="22"/>
          <w:szCs w:val="22"/>
          <w:lang w:eastAsia="zh-CN" w:bidi="hi-IN"/>
        </w:rPr>
        <w:t>zlecić na koszt Wykonawcy usunięcie zastępcze wadliwej części robót.</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B53D48" w:rsidRPr="00FA634B"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B53D48" w:rsidRDefault="00B53D48" w:rsidP="00B53D48">
      <w:pPr>
        <w:shd w:val="clear" w:color="auto" w:fill="FFFFFF"/>
        <w:tabs>
          <w:tab w:val="left" w:pos="284"/>
        </w:tabs>
        <w:spacing w:before="120"/>
        <w:ind w:left="284"/>
        <w:jc w:val="both"/>
        <w:rPr>
          <w:rFonts w:ascii="Arial" w:hAnsi="Arial" w:cs="Arial"/>
          <w:sz w:val="22"/>
          <w:szCs w:val="22"/>
          <w:highlight w:val="yellow"/>
        </w:rPr>
      </w:pPr>
    </w:p>
    <w:p w:rsidR="00B53D48" w:rsidRDefault="00B53D48" w:rsidP="00B53D48">
      <w:pPr>
        <w:pStyle w:val="Tekstpodstawowy"/>
        <w:spacing w:line="240" w:lineRule="auto"/>
        <w:jc w:val="center"/>
        <w:rPr>
          <w:rFonts w:ascii="Arial" w:hAnsi="Arial" w:cs="Arial"/>
          <w:sz w:val="22"/>
          <w:szCs w:val="22"/>
        </w:rPr>
      </w:pPr>
      <w:r>
        <w:rPr>
          <w:rFonts w:ascii="Arial" w:hAnsi="Arial" w:cs="Arial"/>
          <w:sz w:val="22"/>
          <w:szCs w:val="22"/>
        </w:rPr>
        <w:t xml:space="preserve"> </w:t>
      </w:r>
      <w:r w:rsidRPr="002F16CC">
        <w:rPr>
          <w:rFonts w:ascii="Arial" w:hAnsi="Arial" w:cs="Arial"/>
          <w:sz w:val="22"/>
          <w:szCs w:val="22"/>
        </w:rPr>
        <w:t>§ 14</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Pr>
          <w:rFonts w:ascii="Arial" w:hAnsi="Arial" w:cs="Arial"/>
          <w:sz w:val="22"/>
          <w:szCs w:val="22"/>
        </w:rPr>
        <w:t xml:space="preserve"> </w:t>
      </w:r>
      <w:r w:rsidRPr="002F16CC">
        <w:rPr>
          <w:rFonts w:ascii="Arial" w:hAnsi="Arial" w:cs="Arial"/>
          <w:sz w:val="22"/>
          <w:szCs w:val="22"/>
        </w:rPr>
        <w:t>postanowień</w:t>
      </w:r>
      <w:r>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Pr>
          <w:rFonts w:ascii="Arial" w:hAnsi="Arial" w:cs="Arial"/>
          <w:sz w:val="22"/>
          <w:szCs w:val="22"/>
        </w:rPr>
        <w:t xml:space="preserve"> </w:t>
      </w:r>
      <w:r w:rsidRPr="002F16CC">
        <w:rPr>
          <w:rFonts w:ascii="Arial" w:hAnsi="Arial" w:cs="Arial"/>
          <w:sz w:val="22"/>
          <w:szCs w:val="22"/>
        </w:rPr>
        <w:t>obustronną</w:t>
      </w:r>
      <w:r>
        <w:rPr>
          <w:rFonts w:ascii="Arial" w:hAnsi="Arial" w:cs="Arial"/>
          <w:sz w:val="22"/>
          <w:szCs w:val="22"/>
        </w:rPr>
        <w:t xml:space="preserve"> </w:t>
      </w:r>
      <w:r w:rsidRPr="002F16CC">
        <w:rPr>
          <w:rFonts w:ascii="Arial" w:hAnsi="Arial" w:cs="Arial"/>
          <w:sz w:val="22"/>
          <w:szCs w:val="22"/>
        </w:rPr>
        <w:t>wyrażoną</w:t>
      </w:r>
      <w:r>
        <w:rPr>
          <w:rFonts w:ascii="Arial" w:hAnsi="Arial" w:cs="Arial"/>
          <w:sz w:val="22"/>
          <w:szCs w:val="22"/>
        </w:rPr>
        <w:t xml:space="preserve"> </w:t>
      </w:r>
      <w:r w:rsidRPr="002F16CC">
        <w:rPr>
          <w:rFonts w:ascii="Arial" w:hAnsi="Arial" w:cs="Arial"/>
          <w:sz w:val="22"/>
          <w:szCs w:val="22"/>
        </w:rPr>
        <w:t>na</w:t>
      </w:r>
      <w:r>
        <w:rPr>
          <w:rFonts w:ascii="Arial" w:hAnsi="Arial" w:cs="Arial"/>
          <w:sz w:val="22"/>
          <w:szCs w:val="22"/>
        </w:rPr>
        <w:t xml:space="preserve"> </w:t>
      </w:r>
      <w:r w:rsidRPr="002F16CC">
        <w:rPr>
          <w:rFonts w:ascii="Arial" w:hAnsi="Arial" w:cs="Arial"/>
          <w:sz w:val="22"/>
          <w:szCs w:val="22"/>
        </w:rPr>
        <w:t>piśmie</w:t>
      </w:r>
      <w:r>
        <w:rPr>
          <w:rFonts w:ascii="Arial" w:hAnsi="Arial" w:cs="Arial"/>
          <w:sz w:val="22"/>
          <w:szCs w:val="22"/>
        </w:rPr>
        <w:t xml:space="preserve"> </w:t>
      </w:r>
      <w:r w:rsidRPr="002F16CC">
        <w:rPr>
          <w:rFonts w:ascii="Arial" w:hAnsi="Arial" w:cs="Arial"/>
          <w:sz w:val="22"/>
          <w:szCs w:val="22"/>
        </w:rPr>
        <w:t>pod</w:t>
      </w:r>
      <w:r>
        <w:rPr>
          <w:rFonts w:ascii="Arial" w:hAnsi="Arial" w:cs="Arial"/>
          <w:sz w:val="22"/>
          <w:szCs w:val="22"/>
        </w:rPr>
        <w:t xml:space="preserve"> </w:t>
      </w:r>
      <w:r w:rsidRPr="002F16CC">
        <w:rPr>
          <w:rFonts w:ascii="Arial" w:hAnsi="Arial" w:cs="Arial"/>
          <w:sz w:val="22"/>
          <w:szCs w:val="22"/>
        </w:rPr>
        <w:t>rygorem</w:t>
      </w:r>
      <w:r>
        <w:rPr>
          <w:rFonts w:ascii="Arial" w:hAnsi="Arial" w:cs="Arial"/>
          <w:sz w:val="22"/>
          <w:szCs w:val="22"/>
        </w:rPr>
        <w:t xml:space="preserve"> </w:t>
      </w:r>
      <w:r w:rsidRPr="002F16CC">
        <w:rPr>
          <w:rFonts w:ascii="Arial" w:hAnsi="Arial" w:cs="Arial"/>
          <w:sz w:val="22"/>
          <w:szCs w:val="22"/>
        </w:rPr>
        <w:t>nieważności.</w:t>
      </w:r>
    </w:p>
    <w:p w:rsidR="00B53D48" w:rsidRPr="002F16CC" w:rsidRDefault="00B53D48" w:rsidP="00B53D48">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Pr>
          <w:rFonts w:ascii="Arial" w:hAnsi="Arial" w:cs="Arial"/>
          <w:sz w:val="22"/>
          <w:szCs w:val="22"/>
        </w:rPr>
        <w:t xml:space="preserve"> </w:t>
      </w:r>
      <w:r w:rsidRPr="002F16CC">
        <w:rPr>
          <w:rFonts w:ascii="Arial" w:hAnsi="Arial" w:cs="Arial"/>
          <w:sz w:val="22"/>
          <w:szCs w:val="22"/>
        </w:rPr>
        <w:t>zmniejszeniem wynagrodzenia umownego;</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B53D48" w:rsidRPr="002F16CC" w:rsidRDefault="00B53D48" w:rsidP="00B53D48">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B53D48" w:rsidRPr="002F16CC" w:rsidRDefault="00B53D48" w:rsidP="00B53D48">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xml:space="preserve">) wystąpieniem nietypowych dla klimatu polskiego warunków atmosferycznych </w:t>
      </w:r>
      <w:r w:rsidRPr="002F16CC">
        <w:rPr>
          <w:rFonts w:ascii="Arial" w:eastAsia="SimSun" w:hAnsi="Arial" w:cs="Arial"/>
          <w:kern w:val="3"/>
          <w:sz w:val="22"/>
          <w:szCs w:val="22"/>
          <w:lang w:eastAsia="zh-CN" w:bidi="hi-IN"/>
        </w:rPr>
        <w:lastRenderedPageBreak/>
        <w:t>odbiegających od</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polskim potwierdzonych w dzienniku budowy przez kierownika budowy, inspektora nadzoru inwestorskiego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i Zamawiającego;</w:t>
      </w:r>
    </w:p>
    <w:p w:rsidR="00B53D48" w:rsidRPr="002F16CC" w:rsidRDefault="00B53D48" w:rsidP="00B53D48">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Pr>
          <w:rFonts w:ascii="Arial" w:hAnsi="Arial" w:cs="Arial"/>
          <w:sz w:val="22"/>
          <w:szCs w:val="22"/>
        </w:rPr>
        <w:t xml:space="preserve"> </w:t>
      </w:r>
      <w:r w:rsidRPr="002F16CC">
        <w:rPr>
          <w:rFonts w:ascii="Arial" w:hAnsi="Arial" w:cs="Arial"/>
          <w:sz w:val="22"/>
          <w:szCs w:val="22"/>
        </w:rPr>
        <w:t>występującymi w związku z przedłużeniem tego terminu;</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 xml:space="preserve">gdy konieczność dokonania zmiany wynika ze zmiany albo rezygnacji </w:t>
      </w:r>
      <w:r>
        <w:rPr>
          <w:rFonts w:ascii="Arial" w:hAnsi="Arial" w:cs="Arial"/>
          <w:sz w:val="22"/>
          <w:szCs w:val="22"/>
        </w:rPr>
        <w:br/>
      </w:r>
      <w:r w:rsidRPr="002F16CC">
        <w:rPr>
          <w:rFonts w:ascii="Arial" w:hAnsi="Arial" w:cs="Arial"/>
          <w:sz w:val="22"/>
          <w:szCs w:val="22"/>
        </w:rPr>
        <w:t>z podwykonawcy na którego zasoby Wykonawca powoływał się, na zasadach określonych w art. 22a ustawy</w:t>
      </w:r>
      <w:r>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iż proponowany inny podwykonawca lub Wykonawca samodzielnie spełnia je w stopniu nie mniejszym niż wymagany w trakcie postępowania </w:t>
      </w:r>
      <w:r>
        <w:rPr>
          <w:rFonts w:ascii="Arial" w:hAnsi="Arial" w:cs="Arial"/>
          <w:sz w:val="22"/>
          <w:szCs w:val="22"/>
        </w:rPr>
        <w:br/>
      </w:r>
      <w:r w:rsidRPr="002F16CC">
        <w:rPr>
          <w:rFonts w:ascii="Arial" w:hAnsi="Arial" w:cs="Arial"/>
          <w:sz w:val="22"/>
          <w:szCs w:val="22"/>
        </w:rPr>
        <w:t>o udzielenie zamówienia,</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Pr>
          <w:rFonts w:ascii="Arial" w:hAnsi="Arial" w:cs="Arial"/>
          <w:sz w:val="22"/>
          <w:szCs w:val="22"/>
        </w:rPr>
        <w:br/>
      </w:r>
      <w:r w:rsidRPr="002F16CC">
        <w:rPr>
          <w:rFonts w:ascii="Arial" w:hAnsi="Arial" w:cs="Arial"/>
          <w:sz w:val="22"/>
          <w:szCs w:val="22"/>
        </w:rPr>
        <w:t>i podwykonawców problemów</w:t>
      </w:r>
      <w:r>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Pr>
          <w:rFonts w:ascii="Arial" w:hAnsi="Arial" w:cs="Arial"/>
          <w:sz w:val="22"/>
          <w:szCs w:val="22"/>
        </w:rPr>
        <w:t xml:space="preserve"> </w:t>
      </w:r>
      <w:r w:rsidRPr="002F16CC">
        <w:rPr>
          <w:rFonts w:ascii="Arial" w:hAnsi="Arial" w:cs="Arial"/>
          <w:sz w:val="22"/>
          <w:szCs w:val="22"/>
        </w:rPr>
        <w:t>konsekwencji działania siły wyższej;</w:t>
      </w:r>
      <w:r>
        <w:rPr>
          <w:rFonts w:ascii="Arial" w:hAnsi="Arial" w:cs="Arial"/>
          <w:sz w:val="22"/>
          <w:szCs w:val="22"/>
        </w:rPr>
        <w:t xml:space="preserve"> </w:t>
      </w:r>
      <w:r w:rsidRPr="002F16CC">
        <w:rPr>
          <w:rFonts w:ascii="Arial" w:hAnsi="Arial" w:cs="Arial"/>
          <w:sz w:val="22"/>
          <w:szCs w:val="22"/>
        </w:rPr>
        <w:t>siła wyższa, o której mowa wyżej jest to zdarzenie niezależne od</w:t>
      </w:r>
      <w:r>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B53D48" w:rsidRPr="002F16CC" w:rsidRDefault="00B53D48" w:rsidP="00B53D48">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a</w:t>
      </w:r>
      <w:proofErr w:type="spellEnd"/>
      <w:r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B53D48" w:rsidRPr="002F16CC" w:rsidRDefault="00B53D48" w:rsidP="00B53D48">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b</w:t>
      </w:r>
      <w:proofErr w:type="spellEnd"/>
      <w:r w:rsidRPr="002F16CC">
        <w:rPr>
          <w:rFonts w:ascii="Arial" w:eastAsia="SimSun" w:hAnsi="Arial" w:cs="Arial"/>
          <w:kern w:val="3"/>
          <w:sz w:val="22"/>
          <w:szCs w:val="22"/>
          <w:lang w:eastAsia="zh-CN" w:bidi="hi-IN"/>
        </w:rPr>
        <w:t>) modyfikowały równowagi ekonomicznej umowy na korzyść wykonawcy w sposób, który nie był</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rsidR="00B53D48" w:rsidRPr="002F16CC" w:rsidRDefault="00B53D48" w:rsidP="00B53D48">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 xml:space="preserve">Zakazuje się zmian postanowień zawartej umowy lub umowy ramowej w stosunku do treści </w:t>
      </w:r>
      <w:r w:rsidRPr="002F16CC">
        <w:rPr>
          <w:rFonts w:ascii="Arial" w:hAnsi="Arial" w:cs="Arial"/>
          <w:sz w:val="22"/>
          <w:szCs w:val="22"/>
        </w:rPr>
        <w:lastRenderedPageBreak/>
        <w:t>oferty, na</w:t>
      </w:r>
      <w:r>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Pr>
          <w:rFonts w:ascii="Arial" w:hAnsi="Arial" w:cs="Arial"/>
          <w:sz w:val="22"/>
          <w:szCs w:val="22"/>
        </w:rPr>
        <w:t xml:space="preserve"> </w:t>
      </w:r>
      <w:r w:rsidRPr="002F16CC">
        <w:rPr>
          <w:rFonts w:ascii="Arial" w:hAnsi="Arial" w:cs="Arial"/>
          <w:sz w:val="22"/>
          <w:szCs w:val="22"/>
        </w:rPr>
        <w:t>okoliczności:</w:t>
      </w:r>
    </w:p>
    <w:p w:rsidR="00B53D48" w:rsidRPr="002F16CC" w:rsidRDefault="00B53D48" w:rsidP="00B53D48">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B53D48" w:rsidRPr="002F16CC" w:rsidRDefault="00B53D48" w:rsidP="00B53D48">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B53D48" w:rsidRPr="002F16CC" w:rsidRDefault="00B53D48" w:rsidP="00B53D48">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B53D48" w:rsidRPr="002F16CC" w:rsidRDefault="00B53D48" w:rsidP="00B53D48">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B53D48" w:rsidRPr="002F16CC" w:rsidRDefault="00B53D48" w:rsidP="00B53D48">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B53D48" w:rsidRPr="002F16CC"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B53D48" w:rsidRPr="002F16CC"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B53D48"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B53D48" w:rsidRPr="002F16CC"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B53D48" w:rsidRDefault="00B53D48" w:rsidP="00B53D48">
      <w:pPr>
        <w:widowControl w:val="0"/>
        <w:suppressAutoHyphens/>
        <w:autoSpaceDN w:val="0"/>
        <w:jc w:val="center"/>
        <w:textAlignment w:val="baseline"/>
        <w:rPr>
          <w:rFonts w:ascii="Arial" w:eastAsia="SimSun" w:hAnsi="Arial" w:cs="Arial"/>
          <w:b/>
          <w:kern w:val="3"/>
          <w:sz w:val="22"/>
          <w:szCs w:val="22"/>
          <w:lang w:eastAsia="zh-CN" w:bidi="hi-IN"/>
        </w:rPr>
      </w:pPr>
    </w:p>
    <w:p w:rsidR="00B53D48" w:rsidRDefault="00B53D48" w:rsidP="00B53D48">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B53D48" w:rsidRPr="00274EF6" w:rsidRDefault="00B53D48" w:rsidP="00B53D48">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B53D48" w:rsidRPr="002F16CC" w:rsidRDefault="00B53D48" w:rsidP="00B53D48">
      <w:pPr>
        <w:widowControl w:val="0"/>
        <w:suppressAutoHyphens/>
        <w:autoSpaceDN w:val="0"/>
        <w:jc w:val="center"/>
        <w:textAlignment w:val="baseline"/>
        <w:rPr>
          <w:rFonts w:ascii="Arial" w:eastAsia="SimSun" w:hAnsi="Arial" w:cs="Arial"/>
          <w:b/>
          <w:kern w:val="3"/>
          <w:sz w:val="22"/>
          <w:szCs w:val="22"/>
          <w:lang w:eastAsia="zh-CN" w:bidi="hi-IN"/>
        </w:rPr>
      </w:pPr>
    </w:p>
    <w:p w:rsidR="00B53D48" w:rsidRPr="002F16CC"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3)  Trybunał Sprawiedliwości Unii Europejskiej stwierdził, w ramach procedury przewidzianej w art. 258 Traktatu o Funkcjonowaniu Unii Europejskiej, że państwo polskie uchybiło zobowiązaniom, które ciążą na nim na mocy Traktatów, dyrektywy </w:t>
      </w:r>
      <w:r w:rsidRPr="002F16CC">
        <w:rPr>
          <w:rFonts w:ascii="Arial" w:eastAsia="SimSun" w:hAnsi="Arial" w:cs="Arial"/>
          <w:kern w:val="3"/>
          <w:sz w:val="22"/>
          <w:szCs w:val="22"/>
          <w:lang w:eastAsia="zh-CN" w:bidi="hi-IN"/>
        </w:rPr>
        <w:lastRenderedPageBreak/>
        <w:t>2014/24/UE i dyrektywy 2014/25/UE, z uwagi na to, że zamawiający udzielił zamówienia z naruszeniem przepisów prawa Unii Europejskiej,</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czyniącym wątpliwym wykonanie umowy zgodnie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z jej postanowieniami.</w:t>
      </w:r>
    </w:p>
    <w:p w:rsidR="00B53D48" w:rsidRPr="002F16CC"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B53D48" w:rsidRPr="002F16CC" w:rsidRDefault="00B53D48" w:rsidP="00B53D48">
      <w:pPr>
        <w:widowControl w:val="0"/>
        <w:suppressAutoHyphens/>
        <w:autoSpaceDN w:val="0"/>
        <w:jc w:val="center"/>
        <w:textAlignment w:val="baseline"/>
        <w:rPr>
          <w:rFonts w:ascii="Arial" w:eastAsia="SimSun" w:hAnsi="Arial" w:cs="Arial"/>
          <w:kern w:val="3"/>
          <w:sz w:val="22"/>
          <w:szCs w:val="22"/>
          <w:lang w:eastAsia="zh-CN" w:bidi="hi-IN"/>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Pr>
          <w:rFonts w:ascii="Arial" w:hAnsi="Arial" w:cs="Arial"/>
          <w:sz w:val="22"/>
          <w:szCs w:val="22"/>
        </w:rPr>
        <w:br/>
      </w:r>
      <w:r w:rsidRPr="002F16CC">
        <w:rPr>
          <w:rFonts w:ascii="Arial" w:hAnsi="Arial" w:cs="Arial"/>
          <w:sz w:val="22"/>
          <w:szCs w:val="22"/>
        </w:rPr>
        <w:t xml:space="preserve">z niniejszej umowy na osoby trzecie, w tym również na rzecz banków. </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Pr>
          <w:rFonts w:ascii="Arial" w:hAnsi="Arial" w:cs="Arial"/>
          <w:sz w:val="22"/>
          <w:szCs w:val="22"/>
        </w:rPr>
        <w:br/>
      </w:r>
      <w:r w:rsidRPr="002F16CC">
        <w:rPr>
          <w:rFonts w:ascii="Arial" w:hAnsi="Arial" w:cs="Arial"/>
          <w:sz w:val="22"/>
          <w:szCs w:val="22"/>
        </w:rPr>
        <w:t>i ustawę o wyrobach budowlanych.</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Pr>
          <w:rFonts w:ascii="Arial" w:hAnsi="Arial" w:cs="Arial"/>
          <w:sz w:val="22"/>
          <w:szCs w:val="22"/>
        </w:rPr>
        <w:br/>
      </w:r>
      <w:r w:rsidRPr="002F16CC">
        <w:rPr>
          <w:rFonts w:ascii="Arial" w:hAnsi="Arial" w:cs="Arial"/>
          <w:sz w:val="22"/>
          <w:szCs w:val="22"/>
        </w:rPr>
        <w:t>i doprowadzenia do stanu poprzedniego, na własny koszt.</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w:t>
      </w:r>
      <w:r>
        <w:rPr>
          <w:rFonts w:ascii="Arial" w:hAnsi="Arial" w:cs="Arial"/>
          <w:sz w:val="22"/>
          <w:szCs w:val="22"/>
        </w:rPr>
        <w:br/>
      </w:r>
      <w:r w:rsidRPr="002F16CC">
        <w:rPr>
          <w:rFonts w:ascii="Arial" w:hAnsi="Arial" w:cs="Arial"/>
          <w:sz w:val="22"/>
          <w:szCs w:val="22"/>
        </w:rPr>
        <w:t xml:space="preserve">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Umowę sporządzono w trzech jednobrzmiących egzemplarzach, 1 egz. dla Wykonawcy, </w:t>
      </w:r>
      <w:r>
        <w:rPr>
          <w:rFonts w:ascii="Arial" w:hAnsi="Arial" w:cs="Arial"/>
          <w:sz w:val="22"/>
          <w:szCs w:val="22"/>
        </w:rPr>
        <w:br/>
      </w:r>
      <w:r w:rsidRPr="002F16CC">
        <w:rPr>
          <w:rFonts w:ascii="Arial" w:hAnsi="Arial" w:cs="Arial"/>
          <w:sz w:val="22"/>
          <w:szCs w:val="22"/>
        </w:rPr>
        <w:t>2 egz. dla Zamawiającego</w:t>
      </w:r>
    </w:p>
    <w:p w:rsidR="00B53D48" w:rsidRDefault="00B53D48" w:rsidP="00B53D48">
      <w:pPr>
        <w:pStyle w:val="Tekstpodstawowy"/>
        <w:spacing w:line="240" w:lineRule="auto"/>
        <w:rPr>
          <w:rFonts w:ascii="Arial" w:hAnsi="Arial" w:cs="Arial"/>
          <w:b w:val="0"/>
          <w:sz w:val="22"/>
          <w:szCs w:val="22"/>
        </w:rPr>
      </w:pPr>
    </w:p>
    <w:p w:rsidR="00B53D48" w:rsidRDefault="00B53D48" w:rsidP="00B53D48">
      <w:pPr>
        <w:pStyle w:val="Tekstpodstawowy"/>
        <w:spacing w:line="240" w:lineRule="auto"/>
        <w:rPr>
          <w:rFonts w:ascii="Arial" w:hAnsi="Arial" w:cs="Arial"/>
          <w:b w:val="0"/>
          <w:sz w:val="22"/>
          <w:szCs w:val="22"/>
        </w:rPr>
      </w:pPr>
    </w:p>
    <w:p w:rsidR="00B53D48" w:rsidRPr="002F16CC" w:rsidRDefault="00B53D48" w:rsidP="00B53D48">
      <w:pPr>
        <w:pStyle w:val="Tekstpodstawowy"/>
        <w:spacing w:line="240" w:lineRule="auto"/>
        <w:rPr>
          <w:rFonts w:ascii="Arial" w:hAnsi="Arial" w:cs="Arial"/>
          <w:b w:val="0"/>
          <w:sz w:val="22"/>
          <w:szCs w:val="22"/>
        </w:rPr>
      </w:pPr>
    </w:p>
    <w:p w:rsidR="00B53D48" w:rsidRPr="002F16CC" w:rsidRDefault="00B53D48" w:rsidP="00B53D48">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B53D48" w:rsidRDefault="00B53D48" w:rsidP="00B53D48">
      <w:pPr>
        <w:jc w:val="both"/>
        <w:rPr>
          <w:rFonts w:ascii="Arial" w:hAnsi="Arial" w:cs="Arial"/>
          <w:b/>
          <w:sz w:val="22"/>
          <w:szCs w:val="22"/>
        </w:rPr>
      </w:pPr>
    </w:p>
    <w:p w:rsidR="00B53D48" w:rsidRDefault="00B53D48" w:rsidP="00B53D48">
      <w:pPr>
        <w:jc w:val="both"/>
        <w:rPr>
          <w:rFonts w:ascii="Arial" w:hAnsi="Arial" w:cs="Arial"/>
          <w:b/>
          <w:sz w:val="22"/>
          <w:szCs w:val="22"/>
        </w:rPr>
      </w:pPr>
    </w:p>
    <w:sectPr w:rsidR="00B53D48"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4634" w:rsidRDefault="00814634">
      <w:r>
        <w:separator/>
      </w:r>
    </w:p>
  </w:endnote>
  <w:endnote w:type="continuationSeparator" w:id="0">
    <w:p w:rsidR="00814634" w:rsidRDefault="00814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EndPr/>
    <w:sdtContent>
      <w:p w:rsidR="006A00AC" w:rsidRPr="007E5F74" w:rsidRDefault="006A00AC"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5668B5">
          <w:rPr>
            <w:rFonts w:asciiTheme="majorHAnsi" w:eastAsiaTheme="majorEastAsia" w:hAnsiTheme="majorHAnsi" w:cstheme="majorBidi"/>
            <w:noProof/>
          </w:rPr>
          <w:t>2</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0AC" w:rsidRPr="00F936AD" w:rsidRDefault="006A00AC" w:rsidP="00F50E2A">
    <w:pPr>
      <w:ind w:left="142"/>
      <w:jc w:val="center"/>
      <w:rPr>
        <w:rFonts w:asciiTheme="majorHAnsi" w:hAnsi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4634" w:rsidRDefault="00814634">
      <w:r>
        <w:separator/>
      </w:r>
    </w:p>
  </w:footnote>
  <w:footnote w:type="continuationSeparator" w:id="0">
    <w:p w:rsidR="00814634" w:rsidRDefault="00814634">
      <w:r>
        <w:continuationSeparator/>
      </w:r>
    </w:p>
  </w:footnote>
  <w:footnote w:id="1">
    <w:p w:rsidR="006A00AC" w:rsidRDefault="006A00AC"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6A00AC" w:rsidRPr="00937040" w:rsidRDefault="006A00AC"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6A00AC" w:rsidRPr="00937040" w:rsidRDefault="006A00AC"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6A00AC" w:rsidRPr="0063508D" w:rsidRDefault="006A00AC"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0AC" w:rsidRPr="00F7512A" w:rsidRDefault="006A00AC" w:rsidP="00F7512A">
    <w:pPr>
      <w:widowControl w:val="0"/>
      <w:tabs>
        <w:tab w:val="center" w:pos="4536"/>
        <w:tab w:val="right" w:pos="9072"/>
      </w:tabs>
      <w:autoSpaceDE w:val="0"/>
      <w:autoSpaceDN w:val="0"/>
      <w:adjustRightInd w:val="0"/>
      <w:rPr>
        <w:sz w:val="20"/>
        <w:szCs w:val="20"/>
      </w:rPr>
    </w:pPr>
    <w:r w:rsidRPr="00F7512A">
      <w:rPr>
        <w:noProof/>
        <w:sz w:val="20"/>
        <w:szCs w:val="20"/>
      </w:rPr>
      <w:drawing>
        <wp:anchor distT="0" distB="0" distL="114300" distR="114300" simplePos="0" relativeHeight="251667968" behindDoc="0" locked="0" layoutInCell="1" allowOverlap="1" wp14:anchorId="17D3F709" wp14:editId="39B8E20C">
          <wp:simplePos x="0" y="0"/>
          <wp:positionH relativeFrom="column">
            <wp:posOffset>-461645</wp:posOffset>
          </wp:positionH>
          <wp:positionV relativeFrom="paragraph">
            <wp:posOffset>188595</wp:posOffset>
          </wp:positionV>
          <wp:extent cx="794214" cy="876300"/>
          <wp:effectExtent l="0" t="0" r="6350"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684" cy="881232"/>
                  </a:xfrm>
                  <a:prstGeom prst="rect">
                    <a:avLst/>
                  </a:prstGeom>
                  <a:noFill/>
                </pic:spPr>
              </pic:pic>
            </a:graphicData>
          </a:graphic>
          <wp14:sizeRelH relativeFrom="page">
            <wp14:pctWidth>0</wp14:pctWidth>
          </wp14:sizeRelH>
          <wp14:sizeRelV relativeFrom="page">
            <wp14:pctHeight>0</wp14:pctHeight>
          </wp14:sizeRelV>
        </wp:anchor>
      </w:drawing>
    </w:r>
    <w:r w:rsidRPr="00F7512A">
      <w:rPr>
        <w:noProof/>
        <w:sz w:val="20"/>
        <w:szCs w:val="20"/>
      </w:rPr>
      <mc:AlternateContent>
        <mc:Choice Requires="wps">
          <w:drawing>
            <wp:anchor distT="0" distB="0" distL="114300" distR="114300" simplePos="0" relativeHeight="251665920" behindDoc="0" locked="0" layoutInCell="1" allowOverlap="1" wp14:anchorId="04C4AEAB" wp14:editId="086D9477">
              <wp:simplePos x="0" y="0"/>
              <wp:positionH relativeFrom="column">
                <wp:posOffset>4586605</wp:posOffset>
              </wp:positionH>
              <wp:positionV relativeFrom="paragraph">
                <wp:posOffset>186055</wp:posOffset>
              </wp:positionV>
              <wp:extent cx="1562100" cy="1200150"/>
              <wp:effectExtent l="0" t="0" r="19050" b="19050"/>
              <wp:wrapNone/>
              <wp:docPr id="5" name="Prostokąt 5"/>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6A00AC" w:rsidRDefault="006A00AC" w:rsidP="00F7512A">
                          <w:pPr>
                            <w:jc w:val="right"/>
                            <w:rPr>
                              <w:color w:val="000000" w:themeColor="text1"/>
                              <w:sz w:val="18"/>
                              <w:szCs w:val="18"/>
                            </w:rPr>
                          </w:pPr>
                          <w:r>
                            <w:rPr>
                              <w:color w:val="000000" w:themeColor="text1"/>
                              <w:sz w:val="18"/>
                              <w:szCs w:val="18"/>
                            </w:rPr>
                            <w:t>tel. 94 316-01-20</w:t>
                          </w:r>
                        </w:p>
                        <w:p w:rsidR="006A00AC" w:rsidRDefault="006A00AC" w:rsidP="00F7512A">
                          <w:pPr>
                            <w:jc w:val="right"/>
                            <w:rPr>
                              <w:color w:val="000000" w:themeColor="text1"/>
                              <w:sz w:val="18"/>
                              <w:szCs w:val="18"/>
                            </w:rPr>
                          </w:pPr>
                          <w:r>
                            <w:rPr>
                              <w:color w:val="000000" w:themeColor="text1"/>
                              <w:sz w:val="18"/>
                              <w:szCs w:val="18"/>
                            </w:rPr>
                            <w:t>fax 94-316-14-91</w:t>
                          </w:r>
                        </w:p>
                        <w:p w:rsidR="006A00AC" w:rsidRDefault="00814634" w:rsidP="00F7512A">
                          <w:pPr>
                            <w:jc w:val="right"/>
                            <w:rPr>
                              <w:rStyle w:val="Hipercze"/>
                              <w:color w:val="000000" w:themeColor="text1"/>
                            </w:rPr>
                          </w:pPr>
                          <w:hyperlink r:id="rId2" w:history="1">
                            <w:r w:rsidR="006A00AC">
                              <w:rPr>
                                <w:rStyle w:val="Hipercze"/>
                                <w:color w:val="000000" w:themeColor="text1"/>
                                <w:sz w:val="18"/>
                                <w:szCs w:val="18"/>
                              </w:rPr>
                              <w:t>www.swieszyno.pl</w:t>
                            </w:r>
                          </w:hyperlink>
                        </w:p>
                        <w:p w:rsidR="006A00AC" w:rsidRDefault="006A00AC" w:rsidP="00F7512A">
                          <w:pPr>
                            <w:jc w:val="right"/>
                            <w:rPr>
                              <w:rStyle w:val="Hipercze"/>
                              <w:color w:val="000000" w:themeColor="text1"/>
                              <w:sz w:val="18"/>
                              <w:szCs w:val="18"/>
                            </w:rPr>
                          </w:pPr>
                          <w:r>
                            <w:rPr>
                              <w:rStyle w:val="Hipercze"/>
                              <w:color w:val="000000" w:themeColor="text1"/>
                              <w:sz w:val="18"/>
                              <w:szCs w:val="18"/>
                            </w:rPr>
                            <w:t>gmina@swieszyno.pl</w:t>
                          </w:r>
                        </w:p>
                        <w:p w:rsidR="006A00AC" w:rsidRDefault="006A00AC" w:rsidP="00F7512A">
                          <w:pPr>
                            <w:jc w:val="right"/>
                          </w:pPr>
                          <w:r>
                            <w:rPr>
                              <w:rStyle w:val="Hipercze"/>
                              <w:color w:val="000000" w:themeColor="text1"/>
                              <w:sz w:val="18"/>
                              <w:szCs w:val="18"/>
                            </w:rPr>
                            <w:t>NIP: 499-05-21-087</w:t>
                          </w:r>
                        </w:p>
                        <w:p w:rsidR="006A00AC" w:rsidRDefault="006A00AC" w:rsidP="00F7512A">
                          <w:pPr>
                            <w:jc w:val="right"/>
                            <w:rPr>
                              <w:rFonts w:asciiTheme="minorHAnsi" w:hAnsiTheme="minorHAnsi" w:cstheme="minorBidi"/>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4AEAB" id="Prostokąt 5" o:spid="_x0000_s1026" style="position:absolute;margin-left:361.15pt;margin-top:14.65pt;width:123pt;height:9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" fillcolor="window" strokecolor="window" strokeweight="2pt">
              <v:textbox>
                <w:txbxContent>
                  <w:p w:rsidR="006A00AC" w:rsidRDefault="006A00AC" w:rsidP="00F7512A">
                    <w:pPr>
                      <w:jc w:val="right"/>
                      <w:rPr>
                        <w:color w:val="000000" w:themeColor="text1"/>
                        <w:sz w:val="18"/>
                        <w:szCs w:val="18"/>
                      </w:rPr>
                    </w:pPr>
                    <w:r>
                      <w:rPr>
                        <w:color w:val="000000" w:themeColor="text1"/>
                        <w:sz w:val="18"/>
                        <w:szCs w:val="18"/>
                      </w:rPr>
                      <w:t>tel. 94 316-01-20</w:t>
                    </w:r>
                  </w:p>
                  <w:p w:rsidR="006A00AC" w:rsidRDefault="006A00AC" w:rsidP="00F7512A">
                    <w:pPr>
                      <w:jc w:val="right"/>
                      <w:rPr>
                        <w:color w:val="000000" w:themeColor="text1"/>
                        <w:sz w:val="18"/>
                        <w:szCs w:val="18"/>
                      </w:rPr>
                    </w:pPr>
                    <w:r>
                      <w:rPr>
                        <w:color w:val="000000" w:themeColor="text1"/>
                        <w:sz w:val="18"/>
                        <w:szCs w:val="18"/>
                      </w:rPr>
                      <w:t>fax 94-316-14-91</w:t>
                    </w:r>
                  </w:p>
                  <w:p w:rsidR="006A00AC" w:rsidRDefault="006A00AC" w:rsidP="00F7512A">
                    <w:pPr>
                      <w:jc w:val="right"/>
                      <w:rPr>
                        <w:rStyle w:val="Hipercze"/>
                        <w:color w:val="000000" w:themeColor="text1"/>
                      </w:rPr>
                    </w:pPr>
                    <w:hyperlink r:id="rId3" w:history="1">
                      <w:r>
                        <w:rPr>
                          <w:rStyle w:val="Hipercze"/>
                          <w:color w:val="000000" w:themeColor="text1"/>
                          <w:sz w:val="18"/>
                          <w:szCs w:val="18"/>
                        </w:rPr>
                        <w:t>www.swieszyno.pl</w:t>
                      </w:r>
                    </w:hyperlink>
                  </w:p>
                  <w:p w:rsidR="006A00AC" w:rsidRDefault="006A00AC" w:rsidP="00F7512A">
                    <w:pPr>
                      <w:jc w:val="right"/>
                      <w:rPr>
                        <w:rStyle w:val="Hipercze"/>
                        <w:color w:val="000000" w:themeColor="text1"/>
                        <w:sz w:val="18"/>
                        <w:szCs w:val="18"/>
                      </w:rPr>
                    </w:pPr>
                    <w:r>
                      <w:rPr>
                        <w:rStyle w:val="Hipercze"/>
                        <w:color w:val="000000" w:themeColor="text1"/>
                        <w:sz w:val="18"/>
                        <w:szCs w:val="18"/>
                      </w:rPr>
                      <w:t>gmina@swieszyno.pl</w:t>
                    </w:r>
                  </w:p>
                  <w:p w:rsidR="006A00AC" w:rsidRDefault="006A00AC" w:rsidP="00F7512A">
                    <w:pPr>
                      <w:jc w:val="right"/>
                    </w:pPr>
                    <w:r>
                      <w:rPr>
                        <w:rStyle w:val="Hipercze"/>
                        <w:color w:val="000000" w:themeColor="text1"/>
                        <w:sz w:val="18"/>
                        <w:szCs w:val="18"/>
                      </w:rPr>
                      <w:t>NIP: 499-05-21-087</w:t>
                    </w:r>
                  </w:p>
                  <w:p w:rsidR="006A00AC" w:rsidRDefault="006A00AC" w:rsidP="00F7512A">
                    <w:pPr>
                      <w:jc w:val="right"/>
                      <w:rPr>
                        <w:rFonts w:asciiTheme="minorHAnsi" w:hAnsiTheme="minorHAnsi" w:cstheme="minorBidi"/>
                        <w:sz w:val="22"/>
                        <w:szCs w:val="22"/>
                      </w:rPr>
                    </w:pPr>
                  </w:p>
                </w:txbxContent>
              </v:textbox>
            </v:rect>
          </w:pict>
        </mc:Fallback>
      </mc:AlternateContent>
    </w:r>
  </w:p>
  <w:p w:rsidR="006A00AC" w:rsidRPr="00F7512A" w:rsidRDefault="006A00AC" w:rsidP="00F7512A">
    <w:pPr>
      <w:widowControl w:val="0"/>
      <w:tabs>
        <w:tab w:val="center" w:pos="4536"/>
        <w:tab w:val="right" w:pos="9072"/>
      </w:tabs>
      <w:autoSpaceDE w:val="0"/>
      <w:autoSpaceDN w:val="0"/>
      <w:adjustRightInd w:val="0"/>
      <w:jc w:val="center"/>
      <w:rPr>
        <w:sz w:val="20"/>
        <w:szCs w:val="20"/>
      </w:rPr>
    </w:pP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40"/>
        <w:szCs w:val="20"/>
      </w:rPr>
    </w:pPr>
    <w:r w:rsidRPr="00F7512A">
      <w:rPr>
        <w:sz w:val="40"/>
        <w:szCs w:val="20"/>
      </w:rPr>
      <w:t>Gmina Świeszyno</w:t>
    </w: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22"/>
        <w:szCs w:val="20"/>
      </w:rPr>
    </w:pPr>
    <w:r w:rsidRPr="00F7512A">
      <w:rPr>
        <w:sz w:val="20"/>
        <w:szCs w:val="20"/>
      </w:rPr>
      <w:t>Świeszyno 71, 76-024 Świeszyno, powiat koszaliński</w:t>
    </w: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20"/>
        <w:szCs w:val="20"/>
      </w:rPr>
    </w:pPr>
    <w:r w:rsidRPr="00F7512A">
      <w:rPr>
        <w:rFonts w:asciiTheme="minorHAnsi" w:hAnsiTheme="minorHAnsi" w:cstheme="minorBidi"/>
        <w:noProof/>
        <w:sz w:val="20"/>
        <w:szCs w:val="20"/>
      </w:rPr>
      <mc:AlternateContent>
        <mc:Choice Requires="wps">
          <w:drawing>
            <wp:anchor distT="0" distB="0" distL="114300" distR="114300" simplePos="0" relativeHeight="251666944" behindDoc="0" locked="0" layoutInCell="1" allowOverlap="1" wp14:anchorId="6EE55180" wp14:editId="6E748525">
              <wp:simplePos x="0" y="0"/>
              <wp:positionH relativeFrom="column">
                <wp:posOffset>843280</wp:posOffset>
              </wp:positionH>
              <wp:positionV relativeFrom="paragraph">
                <wp:posOffset>229235</wp:posOffset>
              </wp:positionV>
              <wp:extent cx="5219700" cy="0"/>
              <wp:effectExtent l="0" t="0" r="0" b="0"/>
              <wp:wrapNone/>
              <wp:docPr id="8" name="Łącznik prosty 8"/>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9C4D530" id="Łącznik prosty 8"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Ky2HoswBAABvAwAADgAAAAAA&#10;AAAAAAAAAAAuAgAAZHJzL2Uyb0RvYy54bWxQSwECLQAUAAYACAAAACEAFQbG5NsAAAAJAQAADwAA&#10;AAAAAAAAAAAAAAAmBAAAZHJzL2Rvd25yZXYueG1sUEsFBgAAAAAEAAQA8wAAAC4FAAAAAA==&#10;" strokecolor="windowText"/>
          </w:pict>
        </mc:Fallback>
      </mc:AlternateContent>
    </w:r>
  </w:p>
  <w:p w:rsidR="006A00AC" w:rsidRPr="00F7512A" w:rsidRDefault="006A00AC" w:rsidP="00F7512A">
    <w:pPr>
      <w:widowControl w:val="0"/>
      <w:tabs>
        <w:tab w:val="center" w:pos="4536"/>
        <w:tab w:val="right" w:pos="9072"/>
      </w:tabs>
      <w:autoSpaceDE w:val="0"/>
      <w:autoSpaceDN w:val="0"/>
      <w:adjustRightInd w:val="0"/>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0AC" w:rsidRPr="00F7512A" w:rsidRDefault="006A00AC" w:rsidP="00F7512A">
    <w:pPr>
      <w:widowControl w:val="0"/>
      <w:tabs>
        <w:tab w:val="center" w:pos="4536"/>
        <w:tab w:val="right" w:pos="9072"/>
      </w:tabs>
      <w:autoSpaceDE w:val="0"/>
      <w:autoSpaceDN w:val="0"/>
      <w:adjustRightInd w:val="0"/>
      <w:rPr>
        <w:sz w:val="20"/>
        <w:szCs w:val="20"/>
      </w:rPr>
    </w:pPr>
    <w:r w:rsidRPr="00F7512A">
      <w:rPr>
        <w:noProof/>
        <w:sz w:val="20"/>
        <w:szCs w:val="20"/>
      </w:rPr>
      <w:drawing>
        <wp:anchor distT="0" distB="0" distL="114300" distR="114300" simplePos="0" relativeHeight="251663872" behindDoc="0" locked="0" layoutInCell="1" allowOverlap="1" wp14:anchorId="17D3F709" wp14:editId="39B8E20C">
          <wp:simplePos x="0" y="0"/>
          <wp:positionH relativeFrom="column">
            <wp:posOffset>-461645</wp:posOffset>
          </wp:positionH>
          <wp:positionV relativeFrom="paragraph">
            <wp:posOffset>188595</wp:posOffset>
          </wp:positionV>
          <wp:extent cx="794214" cy="876300"/>
          <wp:effectExtent l="0" t="0" r="635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684" cy="881232"/>
                  </a:xfrm>
                  <a:prstGeom prst="rect">
                    <a:avLst/>
                  </a:prstGeom>
                  <a:noFill/>
                </pic:spPr>
              </pic:pic>
            </a:graphicData>
          </a:graphic>
          <wp14:sizeRelH relativeFrom="page">
            <wp14:pctWidth>0</wp14:pctWidth>
          </wp14:sizeRelH>
          <wp14:sizeRelV relativeFrom="page">
            <wp14:pctHeight>0</wp14:pctHeight>
          </wp14:sizeRelV>
        </wp:anchor>
      </w:drawing>
    </w:r>
    <w:r w:rsidRPr="00F7512A">
      <w:rPr>
        <w:noProof/>
        <w:sz w:val="20"/>
        <w:szCs w:val="20"/>
      </w:rPr>
      <mc:AlternateContent>
        <mc:Choice Requires="wps">
          <w:drawing>
            <wp:anchor distT="0" distB="0" distL="114300" distR="114300" simplePos="0" relativeHeight="251661824" behindDoc="0" locked="0" layoutInCell="1" allowOverlap="1" wp14:anchorId="04C4AEAB" wp14:editId="086D9477">
              <wp:simplePos x="0" y="0"/>
              <wp:positionH relativeFrom="column">
                <wp:posOffset>4586605</wp:posOffset>
              </wp:positionH>
              <wp:positionV relativeFrom="paragraph">
                <wp:posOffset>186055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6A00AC" w:rsidRDefault="006A00AC" w:rsidP="00F7512A">
                          <w:pPr>
                            <w:jc w:val="right"/>
                            <w:rPr>
                              <w:color w:val="000000" w:themeColor="text1"/>
                              <w:sz w:val="18"/>
                              <w:szCs w:val="18"/>
                            </w:rPr>
                          </w:pPr>
                          <w:r>
                            <w:rPr>
                              <w:color w:val="000000" w:themeColor="text1"/>
                              <w:sz w:val="18"/>
                              <w:szCs w:val="18"/>
                            </w:rPr>
                            <w:t>tel. 94 316-01-20</w:t>
                          </w:r>
                        </w:p>
                        <w:p w:rsidR="006A00AC" w:rsidRDefault="006A00AC" w:rsidP="00F7512A">
                          <w:pPr>
                            <w:jc w:val="right"/>
                            <w:rPr>
                              <w:color w:val="000000" w:themeColor="text1"/>
                              <w:sz w:val="18"/>
                              <w:szCs w:val="18"/>
                            </w:rPr>
                          </w:pPr>
                          <w:r>
                            <w:rPr>
                              <w:color w:val="000000" w:themeColor="text1"/>
                              <w:sz w:val="18"/>
                              <w:szCs w:val="18"/>
                            </w:rPr>
                            <w:t>fax 94-316-14-91</w:t>
                          </w:r>
                        </w:p>
                        <w:p w:rsidR="006A00AC" w:rsidRDefault="00814634" w:rsidP="00F7512A">
                          <w:pPr>
                            <w:jc w:val="right"/>
                            <w:rPr>
                              <w:rStyle w:val="Hipercze"/>
                              <w:color w:val="000000" w:themeColor="text1"/>
                            </w:rPr>
                          </w:pPr>
                          <w:hyperlink r:id="rId2" w:history="1">
                            <w:r w:rsidR="006A00AC">
                              <w:rPr>
                                <w:rStyle w:val="Hipercze"/>
                                <w:color w:val="000000" w:themeColor="text1"/>
                                <w:sz w:val="18"/>
                                <w:szCs w:val="18"/>
                              </w:rPr>
                              <w:t>www.swieszyno.pl</w:t>
                            </w:r>
                          </w:hyperlink>
                        </w:p>
                        <w:p w:rsidR="006A00AC" w:rsidRDefault="006A00AC" w:rsidP="00F7512A">
                          <w:pPr>
                            <w:jc w:val="right"/>
                            <w:rPr>
                              <w:rStyle w:val="Hipercze"/>
                              <w:color w:val="000000" w:themeColor="text1"/>
                              <w:sz w:val="18"/>
                              <w:szCs w:val="18"/>
                            </w:rPr>
                          </w:pPr>
                          <w:r>
                            <w:rPr>
                              <w:rStyle w:val="Hipercze"/>
                              <w:color w:val="000000" w:themeColor="text1"/>
                              <w:sz w:val="18"/>
                              <w:szCs w:val="18"/>
                            </w:rPr>
                            <w:t>gmina@swieszyno.pl</w:t>
                          </w:r>
                        </w:p>
                        <w:p w:rsidR="006A00AC" w:rsidRDefault="006A00AC" w:rsidP="00F7512A">
                          <w:pPr>
                            <w:jc w:val="right"/>
                          </w:pPr>
                          <w:r>
                            <w:rPr>
                              <w:rStyle w:val="Hipercze"/>
                              <w:color w:val="000000" w:themeColor="text1"/>
                              <w:sz w:val="18"/>
                              <w:szCs w:val="18"/>
                            </w:rPr>
                            <w:t>NIP: 499-05-21-087</w:t>
                          </w:r>
                        </w:p>
                        <w:p w:rsidR="006A00AC" w:rsidRDefault="006A00AC" w:rsidP="00F7512A">
                          <w:pPr>
                            <w:jc w:val="right"/>
                            <w:rPr>
                              <w:rFonts w:asciiTheme="minorHAnsi" w:hAnsiTheme="minorHAnsi" w:cstheme="minorBidi"/>
                              <w:sz w:val="22"/>
                              <w:szCs w:val="22"/>
                            </w:rPr>
                          </w:pPr>
                        </w:p>
                        <w:p w:rsidR="006A00AC" w:rsidRDefault="006A00A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4AEAB" id="Prostokąt 6" o:spid="_x0000_s1027" style="position:absolute;margin-left:361.15pt;margin-top:14.65pt;width:123pt;height:9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" fillcolor="window" strokecolor="window" strokeweight="2pt">
              <v:textbox>
                <w:txbxContent>
                  <w:p w:rsidR="006A00AC" w:rsidRDefault="006A00AC" w:rsidP="00F7512A">
                    <w:pPr>
                      <w:jc w:val="right"/>
                      <w:rPr>
                        <w:color w:val="000000" w:themeColor="text1"/>
                        <w:sz w:val="18"/>
                        <w:szCs w:val="18"/>
                      </w:rPr>
                    </w:pPr>
                    <w:r>
                      <w:rPr>
                        <w:color w:val="000000" w:themeColor="text1"/>
                        <w:sz w:val="18"/>
                        <w:szCs w:val="18"/>
                      </w:rPr>
                      <w:t>tel. 94 316-01-20</w:t>
                    </w:r>
                  </w:p>
                  <w:p w:rsidR="006A00AC" w:rsidRDefault="006A00AC" w:rsidP="00F7512A">
                    <w:pPr>
                      <w:jc w:val="right"/>
                      <w:rPr>
                        <w:color w:val="000000" w:themeColor="text1"/>
                        <w:sz w:val="18"/>
                        <w:szCs w:val="18"/>
                      </w:rPr>
                    </w:pPr>
                    <w:r>
                      <w:rPr>
                        <w:color w:val="000000" w:themeColor="text1"/>
                        <w:sz w:val="18"/>
                        <w:szCs w:val="18"/>
                      </w:rPr>
                      <w:t>fax 94-316-14-91</w:t>
                    </w:r>
                  </w:p>
                  <w:p w:rsidR="006A00AC" w:rsidRDefault="006A00AC" w:rsidP="00F7512A">
                    <w:pPr>
                      <w:jc w:val="right"/>
                      <w:rPr>
                        <w:rStyle w:val="Hipercze"/>
                        <w:color w:val="000000" w:themeColor="text1"/>
                      </w:rPr>
                    </w:pPr>
                    <w:hyperlink r:id="rId3" w:history="1">
                      <w:r>
                        <w:rPr>
                          <w:rStyle w:val="Hipercze"/>
                          <w:color w:val="000000" w:themeColor="text1"/>
                          <w:sz w:val="18"/>
                          <w:szCs w:val="18"/>
                        </w:rPr>
                        <w:t>www.swieszyno.pl</w:t>
                      </w:r>
                    </w:hyperlink>
                  </w:p>
                  <w:p w:rsidR="006A00AC" w:rsidRDefault="006A00AC" w:rsidP="00F7512A">
                    <w:pPr>
                      <w:jc w:val="right"/>
                      <w:rPr>
                        <w:rStyle w:val="Hipercze"/>
                        <w:color w:val="000000" w:themeColor="text1"/>
                        <w:sz w:val="18"/>
                        <w:szCs w:val="18"/>
                      </w:rPr>
                    </w:pPr>
                    <w:r>
                      <w:rPr>
                        <w:rStyle w:val="Hipercze"/>
                        <w:color w:val="000000" w:themeColor="text1"/>
                        <w:sz w:val="18"/>
                        <w:szCs w:val="18"/>
                      </w:rPr>
                      <w:t>gmina@swieszyno.pl</w:t>
                    </w:r>
                  </w:p>
                  <w:p w:rsidR="006A00AC" w:rsidRDefault="006A00AC" w:rsidP="00F7512A">
                    <w:pPr>
                      <w:jc w:val="right"/>
                    </w:pPr>
                    <w:r>
                      <w:rPr>
                        <w:rStyle w:val="Hipercze"/>
                        <w:color w:val="000000" w:themeColor="text1"/>
                        <w:sz w:val="18"/>
                        <w:szCs w:val="18"/>
                      </w:rPr>
                      <w:t>NIP: 499-05-21-087</w:t>
                    </w:r>
                  </w:p>
                  <w:p w:rsidR="006A00AC" w:rsidRDefault="006A00AC" w:rsidP="00F7512A">
                    <w:pPr>
                      <w:jc w:val="right"/>
                      <w:rPr>
                        <w:rFonts w:asciiTheme="minorHAnsi" w:hAnsiTheme="minorHAnsi" w:cstheme="minorBidi"/>
                        <w:sz w:val="22"/>
                        <w:szCs w:val="22"/>
                      </w:rPr>
                    </w:pPr>
                  </w:p>
                  <w:p w:rsidR="006A00AC" w:rsidRDefault="006A00AC"/>
                </w:txbxContent>
              </v:textbox>
            </v:rect>
          </w:pict>
        </mc:Fallback>
      </mc:AlternateContent>
    </w:r>
  </w:p>
  <w:p w:rsidR="006A00AC" w:rsidRPr="00F7512A" w:rsidRDefault="006A00AC" w:rsidP="00F7512A">
    <w:pPr>
      <w:widowControl w:val="0"/>
      <w:tabs>
        <w:tab w:val="center" w:pos="4536"/>
        <w:tab w:val="right" w:pos="9072"/>
      </w:tabs>
      <w:autoSpaceDE w:val="0"/>
      <w:autoSpaceDN w:val="0"/>
      <w:adjustRightInd w:val="0"/>
      <w:jc w:val="center"/>
      <w:rPr>
        <w:sz w:val="20"/>
        <w:szCs w:val="20"/>
      </w:rPr>
    </w:pP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40"/>
        <w:szCs w:val="20"/>
      </w:rPr>
    </w:pPr>
    <w:r w:rsidRPr="00F7512A">
      <w:rPr>
        <w:sz w:val="40"/>
        <w:szCs w:val="20"/>
      </w:rPr>
      <w:t>Gmina Świeszyno</w:t>
    </w: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22"/>
        <w:szCs w:val="20"/>
      </w:rPr>
    </w:pPr>
    <w:r w:rsidRPr="00F7512A">
      <w:rPr>
        <w:sz w:val="20"/>
        <w:szCs w:val="20"/>
      </w:rPr>
      <w:t>Świeszyno 71, 76-024 Świeszyno, powiat koszaliński</w:t>
    </w: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20"/>
        <w:szCs w:val="20"/>
      </w:rPr>
    </w:pPr>
    <w:r w:rsidRPr="00F7512A">
      <w:rPr>
        <w:rFonts w:asciiTheme="minorHAnsi" w:hAnsiTheme="minorHAnsi" w:cstheme="minorBidi"/>
        <w:noProof/>
        <w:sz w:val="20"/>
        <w:szCs w:val="20"/>
      </w:rPr>
      <mc:AlternateContent>
        <mc:Choice Requires="wps">
          <w:drawing>
            <wp:anchor distT="0" distB="0" distL="114300" distR="114300" simplePos="0" relativeHeight="251662848" behindDoc="0" locked="0" layoutInCell="1" allowOverlap="1" wp14:anchorId="6EE55180" wp14:editId="6E748525">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3284648" id="Łącznik prosty 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C8PBoswBAABvAwAADgAAAAAA&#10;AAAAAAAAAAAuAgAAZHJzL2Uyb0RvYy54bWxQSwECLQAUAAYACAAAACEAFQbG5NsAAAAJAQAADwAA&#10;AAAAAAAAAAAAAAAmBAAAZHJzL2Rvd25yZXYueG1sUEsFBgAAAAAEAAQA8wAAAC4FAAAAAA==&#10;" strokecolor="windowText"/>
          </w:pict>
        </mc:Fallback>
      </mc:AlternateContent>
    </w:r>
  </w:p>
  <w:p w:rsidR="006A00AC" w:rsidRPr="00F7512A" w:rsidRDefault="006A00AC" w:rsidP="00F7512A">
    <w:pPr>
      <w:widowControl w:val="0"/>
      <w:tabs>
        <w:tab w:val="center" w:pos="4536"/>
        <w:tab w:val="right" w:pos="9072"/>
      </w:tabs>
      <w:autoSpaceDE w:val="0"/>
      <w:autoSpaceDN w:val="0"/>
      <w:adjustRightInd w:val="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382455B"/>
    <w:multiLevelType w:val="hybridMultilevel"/>
    <w:tmpl w:val="FB84BB46"/>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7"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1"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2"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5"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0"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1"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2"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3"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4"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1" w15:restartNumberingAfterBreak="0">
    <w:nsid w:val="4CCD0EB2"/>
    <w:multiLevelType w:val="hybridMultilevel"/>
    <w:tmpl w:val="7EA85DC6"/>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3"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4"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4"/>
        </w:tabs>
        <w:ind w:left="1004"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8"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9"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0"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2"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5"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6" w15:restartNumberingAfterBreak="0">
    <w:nsid w:val="6E67221C"/>
    <w:multiLevelType w:val="hybridMultilevel"/>
    <w:tmpl w:val="46A815B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7"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9"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51E4056"/>
    <w:multiLevelType w:val="hybridMultilevel"/>
    <w:tmpl w:val="FD5096D8"/>
    <w:lvl w:ilvl="0" w:tplc="60D0887E">
      <w:start w:val="1"/>
      <w:numFmt w:val="decimal"/>
      <w:lvlText w:val="%1."/>
      <w:lvlJc w:val="left"/>
      <w:pPr>
        <w:tabs>
          <w:tab w:val="num" w:pos="360"/>
        </w:tabs>
        <w:ind w:left="360" w:hanging="360"/>
      </w:pPr>
      <w:rPr>
        <w:rFonts w:hint="default"/>
        <w:b/>
        <w:sz w:val="22"/>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12" w15:restartNumberingAfterBreak="0">
    <w:nsid w:val="757901EF"/>
    <w:multiLevelType w:val="hybridMultilevel"/>
    <w:tmpl w:val="A78E654C"/>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4"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1"/>
  </w:num>
  <w:num w:numId="3">
    <w:abstractNumId w:val="116"/>
  </w:num>
  <w:num w:numId="4">
    <w:abstractNumId w:val="41"/>
  </w:num>
  <w:num w:numId="5">
    <w:abstractNumId w:val="29"/>
  </w:num>
  <w:num w:numId="6">
    <w:abstractNumId w:val="99"/>
  </w:num>
  <w:num w:numId="7">
    <w:abstractNumId w:val="47"/>
  </w:num>
  <w:num w:numId="8">
    <w:abstractNumId w:val="33"/>
  </w:num>
  <w:num w:numId="9">
    <w:abstractNumId w:val="108"/>
  </w:num>
  <w:num w:numId="10">
    <w:abstractNumId w:val="59"/>
  </w:num>
  <w:num w:numId="11">
    <w:abstractNumId w:val="21"/>
  </w:num>
  <w:num w:numId="12">
    <w:abstractNumId w:val="20"/>
  </w:num>
  <w:num w:numId="13">
    <w:abstractNumId w:val="67"/>
  </w:num>
  <w:num w:numId="14">
    <w:abstractNumId w:val="68"/>
  </w:num>
  <w:num w:numId="15">
    <w:abstractNumId w:val="87"/>
  </w:num>
  <w:num w:numId="16">
    <w:abstractNumId w:val="79"/>
  </w:num>
  <w:num w:numId="17">
    <w:abstractNumId w:val="85"/>
  </w:num>
  <w:num w:numId="18">
    <w:abstractNumId w:val="50"/>
  </w:num>
  <w:num w:numId="19">
    <w:abstractNumId w:val="28"/>
  </w:num>
  <w:num w:numId="20">
    <w:abstractNumId w:val="49"/>
  </w:num>
  <w:num w:numId="21">
    <w:abstractNumId w:val="39"/>
  </w:num>
  <w:num w:numId="22">
    <w:abstractNumId w:val="42"/>
  </w:num>
  <w:num w:numId="23">
    <w:abstractNumId w:val="44"/>
  </w:num>
  <w:num w:numId="24">
    <w:abstractNumId w:val="91"/>
  </w:num>
  <w:num w:numId="25">
    <w:abstractNumId w:val="16"/>
  </w:num>
  <w:num w:numId="26">
    <w:abstractNumId w:val="24"/>
  </w:num>
  <w:num w:numId="27">
    <w:abstractNumId w:val="46"/>
  </w:num>
  <w:num w:numId="28">
    <w:abstractNumId w:val="53"/>
  </w:num>
  <w:num w:numId="29">
    <w:abstractNumId w:val="27"/>
  </w:num>
  <w:num w:numId="30">
    <w:abstractNumId w:val="30"/>
  </w:num>
  <w:num w:numId="31">
    <w:abstractNumId w:val="76"/>
  </w:num>
  <w:num w:numId="32">
    <w:abstractNumId w:val="94"/>
  </w:num>
  <w:num w:numId="33">
    <w:abstractNumId w:val="93"/>
  </w:num>
  <w:num w:numId="34">
    <w:abstractNumId w:val="58"/>
  </w:num>
  <w:num w:numId="35">
    <w:abstractNumId w:val="35"/>
  </w:num>
  <w:num w:numId="36">
    <w:abstractNumId w:val="88"/>
  </w:num>
  <w:num w:numId="37">
    <w:abstractNumId w:val="64"/>
  </w:num>
  <w:num w:numId="38">
    <w:abstractNumId w:val="43"/>
  </w:num>
  <w:num w:numId="39">
    <w:abstractNumId w:val="40"/>
  </w:num>
  <w:num w:numId="40">
    <w:abstractNumId w:val="48"/>
  </w:num>
  <w:num w:numId="41">
    <w:abstractNumId w:val="2"/>
  </w:num>
  <w:num w:numId="42">
    <w:abstractNumId w:val="36"/>
  </w:num>
  <w:num w:numId="43">
    <w:abstractNumId w:val="34"/>
  </w:num>
  <w:num w:numId="44">
    <w:abstractNumId w:val="6"/>
  </w:num>
  <w:num w:numId="45">
    <w:abstractNumId w:val="1"/>
  </w:num>
  <w:num w:numId="46">
    <w:abstractNumId w:val="115"/>
  </w:num>
  <w:num w:numId="47">
    <w:abstractNumId w:val="23"/>
  </w:num>
  <w:num w:numId="48">
    <w:abstractNumId w:val="66"/>
  </w:num>
  <w:num w:numId="49">
    <w:abstractNumId w:val="90"/>
  </w:num>
  <w:num w:numId="50">
    <w:abstractNumId w:val="18"/>
  </w:num>
  <w:num w:numId="51">
    <w:abstractNumId w:val="25"/>
  </w:num>
  <w:num w:numId="52">
    <w:abstractNumId w:val="86"/>
  </w:num>
  <w:num w:numId="53">
    <w:abstractNumId w:val="104"/>
  </w:num>
  <w:num w:numId="54">
    <w:abstractNumId w:val="100"/>
  </w:num>
  <w:num w:numId="55">
    <w:abstractNumId w:val="57"/>
  </w:num>
  <w:num w:numId="56">
    <w:abstractNumId w:val="32"/>
  </w:num>
  <w:num w:numId="57">
    <w:abstractNumId w:val="81"/>
  </w:num>
  <w:num w:numId="58">
    <w:abstractNumId w:val="106"/>
  </w:num>
  <w:num w:numId="59">
    <w:abstractNumId w:val="8"/>
  </w:num>
  <w:num w:numId="60">
    <w:abstractNumId w:val="80"/>
  </w:num>
  <w:num w:numId="61">
    <w:abstractNumId w:val="26"/>
  </w:num>
  <w:num w:numId="62">
    <w:abstractNumId w:val="37"/>
  </w:num>
  <w:num w:numId="63">
    <w:abstractNumId w:val="61"/>
  </w:num>
  <w:num w:numId="64">
    <w:abstractNumId w:val="77"/>
  </w:num>
  <w:num w:numId="65">
    <w:abstractNumId w:val="89"/>
  </w:num>
  <w:num w:numId="66">
    <w:abstractNumId w:val="73"/>
  </w:num>
  <w:num w:numId="67">
    <w:abstractNumId w:val="69"/>
  </w:num>
  <w:num w:numId="68">
    <w:abstractNumId w:val="98"/>
  </w:num>
  <w:num w:numId="69">
    <w:abstractNumId w:val="114"/>
  </w:num>
  <w:num w:numId="70">
    <w:abstractNumId w:val="103"/>
  </w:num>
  <w:num w:numId="71">
    <w:abstractNumId w:val="83"/>
  </w:num>
  <w:num w:numId="72">
    <w:abstractNumId w:val="82"/>
  </w:num>
  <w:num w:numId="73">
    <w:abstractNumId w:val="54"/>
  </w:num>
  <w:num w:numId="74">
    <w:abstractNumId w:val="63"/>
  </w:num>
  <w:num w:numId="75">
    <w:abstractNumId w:val="102"/>
  </w:num>
  <w:num w:numId="76">
    <w:abstractNumId w:val="109"/>
  </w:num>
  <w:num w:numId="77">
    <w:abstractNumId w:val="95"/>
  </w:num>
  <w:num w:numId="78">
    <w:abstractNumId w:val="72"/>
  </w:num>
  <w:num w:numId="79">
    <w:abstractNumId w:val="113"/>
  </w:num>
  <w:num w:numId="80">
    <w:abstractNumId w:val="105"/>
  </w:num>
  <w:num w:numId="81">
    <w:abstractNumId w:val="22"/>
  </w:num>
  <w:num w:numId="82">
    <w:abstractNumId w:val="70"/>
  </w:num>
  <w:num w:numId="83">
    <w:abstractNumId w:val="92"/>
  </w:num>
  <w:num w:numId="84">
    <w:abstractNumId w:val="65"/>
  </w:num>
  <w:num w:numId="85">
    <w:abstractNumId w:val="14"/>
  </w:num>
  <w:num w:numId="86">
    <w:abstractNumId w:val="11"/>
  </w:num>
  <w:num w:numId="87">
    <w:abstractNumId w:val="96"/>
  </w:num>
  <w:num w:numId="88">
    <w:abstractNumId w:val="19"/>
  </w:num>
  <w:num w:numId="89">
    <w:abstractNumId w:val="75"/>
  </w:num>
  <w:num w:numId="90">
    <w:abstractNumId w:val="107"/>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8"/>
  </w:num>
  <w:num w:numId="95">
    <w:abstractNumId w:val="31"/>
  </w:num>
  <w:num w:numId="96">
    <w:abstractNumId w:val="62"/>
  </w:num>
  <w:num w:numId="97">
    <w:abstractNumId w:val="71"/>
  </w:num>
  <w:num w:numId="9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7"/>
  </w:num>
  <w:num w:numId="100">
    <w:abstractNumId w:val="56"/>
  </w:num>
  <w:num w:numId="101">
    <w:abstractNumId w:val="97"/>
  </w:num>
  <w:num w:numId="102">
    <w:abstractNumId w:val="84"/>
  </w:num>
  <w:num w:numId="10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4"/>
  </w:num>
  <w:num w:numId="106">
    <w:abstractNumId w:val="52"/>
  </w:num>
  <w:num w:numId="107">
    <w:abstractNumId w:val="15"/>
  </w:num>
  <w:num w:numId="108">
    <w:abstractNumId w:val="60"/>
  </w:num>
  <w:num w:numId="109">
    <w:abstractNumId w:val="110"/>
  </w:num>
  <w:num w:numId="110">
    <w:abstractNumId w:val="112"/>
  </w:num>
  <w:num w:numId="111">
    <w:abstractNumId w:val="17"/>
  </w:num>
  <w:num w:numId="112">
    <w:abstractNumId w:val="111"/>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37A8E"/>
    <w:rsid w:val="00040DA3"/>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468E"/>
    <w:rsid w:val="00065B35"/>
    <w:rsid w:val="000660CE"/>
    <w:rsid w:val="00070361"/>
    <w:rsid w:val="0007223D"/>
    <w:rsid w:val="00072F95"/>
    <w:rsid w:val="00073325"/>
    <w:rsid w:val="00073F4E"/>
    <w:rsid w:val="000740BA"/>
    <w:rsid w:val="0007428D"/>
    <w:rsid w:val="000747AB"/>
    <w:rsid w:val="000774D7"/>
    <w:rsid w:val="00077A7E"/>
    <w:rsid w:val="00080815"/>
    <w:rsid w:val="000817AD"/>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3D"/>
    <w:rsid w:val="00097483"/>
    <w:rsid w:val="000A0433"/>
    <w:rsid w:val="000A0CD8"/>
    <w:rsid w:val="000A1D9C"/>
    <w:rsid w:val="000A1DA8"/>
    <w:rsid w:val="000A1F6C"/>
    <w:rsid w:val="000A22E5"/>
    <w:rsid w:val="000A2A30"/>
    <w:rsid w:val="000A3A6B"/>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2BA7"/>
    <w:rsid w:val="000C37B7"/>
    <w:rsid w:val="000C4B01"/>
    <w:rsid w:val="000C4B2B"/>
    <w:rsid w:val="000C6C79"/>
    <w:rsid w:val="000C6EEB"/>
    <w:rsid w:val="000C7041"/>
    <w:rsid w:val="000C7ECE"/>
    <w:rsid w:val="000D0549"/>
    <w:rsid w:val="000D0650"/>
    <w:rsid w:val="000D0ACE"/>
    <w:rsid w:val="000D1638"/>
    <w:rsid w:val="000D38AC"/>
    <w:rsid w:val="000D39EF"/>
    <w:rsid w:val="000D3B92"/>
    <w:rsid w:val="000D5659"/>
    <w:rsid w:val="000D58B3"/>
    <w:rsid w:val="000D6BF3"/>
    <w:rsid w:val="000E0DF0"/>
    <w:rsid w:val="000E2A89"/>
    <w:rsid w:val="000E36F7"/>
    <w:rsid w:val="000E431E"/>
    <w:rsid w:val="000E4330"/>
    <w:rsid w:val="000E4969"/>
    <w:rsid w:val="000E4DB3"/>
    <w:rsid w:val="000E5664"/>
    <w:rsid w:val="000E59BC"/>
    <w:rsid w:val="000E6B5C"/>
    <w:rsid w:val="000E6BFA"/>
    <w:rsid w:val="000E6E6D"/>
    <w:rsid w:val="000E7902"/>
    <w:rsid w:val="000F4082"/>
    <w:rsid w:val="000F4458"/>
    <w:rsid w:val="000F4CE6"/>
    <w:rsid w:val="000F5544"/>
    <w:rsid w:val="000F5E8A"/>
    <w:rsid w:val="000F6979"/>
    <w:rsid w:val="000F6B03"/>
    <w:rsid w:val="000F6D05"/>
    <w:rsid w:val="000F6E21"/>
    <w:rsid w:val="001008AA"/>
    <w:rsid w:val="00100D56"/>
    <w:rsid w:val="001018E5"/>
    <w:rsid w:val="00101926"/>
    <w:rsid w:val="00102AEA"/>
    <w:rsid w:val="001052BC"/>
    <w:rsid w:val="001062F1"/>
    <w:rsid w:val="00106551"/>
    <w:rsid w:val="001072C3"/>
    <w:rsid w:val="0010769F"/>
    <w:rsid w:val="00110543"/>
    <w:rsid w:val="00110CDF"/>
    <w:rsid w:val="001117A3"/>
    <w:rsid w:val="00111C31"/>
    <w:rsid w:val="00111DAC"/>
    <w:rsid w:val="00113C67"/>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5CDB"/>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3E7"/>
    <w:rsid w:val="0016148C"/>
    <w:rsid w:val="0016162F"/>
    <w:rsid w:val="00161681"/>
    <w:rsid w:val="0016279A"/>
    <w:rsid w:val="0016488E"/>
    <w:rsid w:val="00164E11"/>
    <w:rsid w:val="00165D56"/>
    <w:rsid w:val="00166769"/>
    <w:rsid w:val="0017048F"/>
    <w:rsid w:val="00170C05"/>
    <w:rsid w:val="001715D4"/>
    <w:rsid w:val="00171E98"/>
    <w:rsid w:val="00171F0F"/>
    <w:rsid w:val="00172092"/>
    <w:rsid w:val="00172C00"/>
    <w:rsid w:val="00174CE9"/>
    <w:rsid w:val="00174D8D"/>
    <w:rsid w:val="00175A18"/>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3E5E"/>
    <w:rsid w:val="001A469C"/>
    <w:rsid w:val="001A4AFB"/>
    <w:rsid w:val="001A56EE"/>
    <w:rsid w:val="001A5C3D"/>
    <w:rsid w:val="001A6DEC"/>
    <w:rsid w:val="001A7438"/>
    <w:rsid w:val="001A7DEF"/>
    <w:rsid w:val="001B1042"/>
    <w:rsid w:val="001B26EE"/>
    <w:rsid w:val="001B41BA"/>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643"/>
    <w:rsid w:val="001F385F"/>
    <w:rsid w:val="001F408F"/>
    <w:rsid w:val="001F4F62"/>
    <w:rsid w:val="001F5080"/>
    <w:rsid w:val="001F5520"/>
    <w:rsid w:val="001F61A4"/>
    <w:rsid w:val="001F63DD"/>
    <w:rsid w:val="001F6816"/>
    <w:rsid w:val="001F69C2"/>
    <w:rsid w:val="001F722A"/>
    <w:rsid w:val="001F77F3"/>
    <w:rsid w:val="002003D9"/>
    <w:rsid w:val="00200E0A"/>
    <w:rsid w:val="002025FA"/>
    <w:rsid w:val="00204550"/>
    <w:rsid w:val="0020526F"/>
    <w:rsid w:val="00205B56"/>
    <w:rsid w:val="00205E7A"/>
    <w:rsid w:val="002063E0"/>
    <w:rsid w:val="0020658A"/>
    <w:rsid w:val="002067E6"/>
    <w:rsid w:val="0020782A"/>
    <w:rsid w:val="00210347"/>
    <w:rsid w:val="00210A03"/>
    <w:rsid w:val="00211284"/>
    <w:rsid w:val="00211927"/>
    <w:rsid w:val="00212859"/>
    <w:rsid w:val="00212B1C"/>
    <w:rsid w:val="00213B7C"/>
    <w:rsid w:val="002145EB"/>
    <w:rsid w:val="00214C89"/>
    <w:rsid w:val="00215126"/>
    <w:rsid w:val="00216699"/>
    <w:rsid w:val="002167B7"/>
    <w:rsid w:val="00220B11"/>
    <w:rsid w:val="002216F1"/>
    <w:rsid w:val="00222199"/>
    <w:rsid w:val="0022228D"/>
    <w:rsid w:val="00222CAE"/>
    <w:rsid w:val="00223F35"/>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0A44"/>
    <w:rsid w:val="0024178A"/>
    <w:rsid w:val="00242048"/>
    <w:rsid w:val="0024223D"/>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1AE"/>
    <w:rsid w:val="00256848"/>
    <w:rsid w:val="002575E5"/>
    <w:rsid w:val="00257D56"/>
    <w:rsid w:val="00260A19"/>
    <w:rsid w:val="002613EB"/>
    <w:rsid w:val="00261575"/>
    <w:rsid w:val="00261DAC"/>
    <w:rsid w:val="002621F7"/>
    <w:rsid w:val="00263486"/>
    <w:rsid w:val="00263B3B"/>
    <w:rsid w:val="0026417F"/>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68A"/>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6EE8"/>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9E6"/>
    <w:rsid w:val="002B42AB"/>
    <w:rsid w:val="002B5280"/>
    <w:rsid w:val="002B58AE"/>
    <w:rsid w:val="002B591F"/>
    <w:rsid w:val="002B604E"/>
    <w:rsid w:val="002B6380"/>
    <w:rsid w:val="002B7A99"/>
    <w:rsid w:val="002C02D6"/>
    <w:rsid w:val="002C0B57"/>
    <w:rsid w:val="002C1188"/>
    <w:rsid w:val="002C1BEA"/>
    <w:rsid w:val="002C26DF"/>
    <w:rsid w:val="002C2C9E"/>
    <w:rsid w:val="002C3086"/>
    <w:rsid w:val="002C3A57"/>
    <w:rsid w:val="002C460F"/>
    <w:rsid w:val="002C5CDC"/>
    <w:rsid w:val="002C5D7A"/>
    <w:rsid w:val="002C5ED0"/>
    <w:rsid w:val="002C67BD"/>
    <w:rsid w:val="002C6844"/>
    <w:rsid w:val="002C7072"/>
    <w:rsid w:val="002C7AED"/>
    <w:rsid w:val="002D0D2B"/>
    <w:rsid w:val="002D1058"/>
    <w:rsid w:val="002D2618"/>
    <w:rsid w:val="002D2D70"/>
    <w:rsid w:val="002D2E58"/>
    <w:rsid w:val="002D4144"/>
    <w:rsid w:val="002D4AD5"/>
    <w:rsid w:val="002D4AFE"/>
    <w:rsid w:val="002D6D77"/>
    <w:rsid w:val="002D753A"/>
    <w:rsid w:val="002D75F6"/>
    <w:rsid w:val="002D776E"/>
    <w:rsid w:val="002D7FC4"/>
    <w:rsid w:val="002E062B"/>
    <w:rsid w:val="002E0996"/>
    <w:rsid w:val="002E1F10"/>
    <w:rsid w:val="002E343C"/>
    <w:rsid w:val="002E50D3"/>
    <w:rsid w:val="002E6C60"/>
    <w:rsid w:val="002E774A"/>
    <w:rsid w:val="002E7EFB"/>
    <w:rsid w:val="002F0D1E"/>
    <w:rsid w:val="002F16CC"/>
    <w:rsid w:val="002F2895"/>
    <w:rsid w:val="002F334A"/>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4DFB"/>
    <w:rsid w:val="0030567E"/>
    <w:rsid w:val="00305B2A"/>
    <w:rsid w:val="003060E7"/>
    <w:rsid w:val="0030672D"/>
    <w:rsid w:val="003069BC"/>
    <w:rsid w:val="003077CA"/>
    <w:rsid w:val="00310A1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2A38"/>
    <w:rsid w:val="003332F2"/>
    <w:rsid w:val="0033347C"/>
    <w:rsid w:val="00333BBF"/>
    <w:rsid w:val="0033474E"/>
    <w:rsid w:val="00334A57"/>
    <w:rsid w:val="003353EA"/>
    <w:rsid w:val="00335CB2"/>
    <w:rsid w:val="00335E12"/>
    <w:rsid w:val="00336601"/>
    <w:rsid w:val="00337ED4"/>
    <w:rsid w:val="00340A20"/>
    <w:rsid w:val="00341744"/>
    <w:rsid w:val="003422DB"/>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6FB"/>
    <w:rsid w:val="00354877"/>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703E4"/>
    <w:rsid w:val="00370D52"/>
    <w:rsid w:val="00371DC2"/>
    <w:rsid w:val="00373348"/>
    <w:rsid w:val="003738B0"/>
    <w:rsid w:val="003749F0"/>
    <w:rsid w:val="00375D9C"/>
    <w:rsid w:val="00375E38"/>
    <w:rsid w:val="00375E4B"/>
    <w:rsid w:val="00375EF7"/>
    <w:rsid w:val="003770F1"/>
    <w:rsid w:val="00380C07"/>
    <w:rsid w:val="003810F6"/>
    <w:rsid w:val="00381460"/>
    <w:rsid w:val="00381790"/>
    <w:rsid w:val="0038182E"/>
    <w:rsid w:val="00381C98"/>
    <w:rsid w:val="003820BD"/>
    <w:rsid w:val="00382B76"/>
    <w:rsid w:val="00382E12"/>
    <w:rsid w:val="00382FE1"/>
    <w:rsid w:val="00384FF0"/>
    <w:rsid w:val="00385C5D"/>
    <w:rsid w:val="00386D5B"/>
    <w:rsid w:val="003913C4"/>
    <w:rsid w:val="003915A6"/>
    <w:rsid w:val="003916F0"/>
    <w:rsid w:val="00391D66"/>
    <w:rsid w:val="00392507"/>
    <w:rsid w:val="00392F87"/>
    <w:rsid w:val="00393EEA"/>
    <w:rsid w:val="00394244"/>
    <w:rsid w:val="00394BC4"/>
    <w:rsid w:val="00394D9B"/>
    <w:rsid w:val="00394F55"/>
    <w:rsid w:val="00395B89"/>
    <w:rsid w:val="0039698C"/>
    <w:rsid w:val="003974F6"/>
    <w:rsid w:val="003A087B"/>
    <w:rsid w:val="003A0B0D"/>
    <w:rsid w:val="003A0EBF"/>
    <w:rsid w:val="003A4688"/>
    <w:rsid w:val="003A4A0D"/>
    <w:rsid w:val="003A4F1B"/>
    <w:rsid w:val="003A5252"/>
    <w:rsid w:val="003A5517"/>
    <w:rsid w:val="003A601B"/>
    <w:rsid w:val="003A6A70"/>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4A4C"/>
    <w:rsid w:val="003F53EB"/>
    <w:rsid w:val="003F54D0"/>
    <w:rsid w:val="003F5818"/>
    <w:rsid w:val="003F5B4E"/>
    <w:rsid w:val="003F6B2F"/>
    <w:rsid w:val="004000B3"/>
    <w:rsid w:val="00400638"/>
    <w:rsid w:val="0040128F"/>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2B9"/>
    <w:rsid w:val="0043771C"/>
    <w:rsid w:val="00437E11"/>
    <w:rsid w:val="00437E19"/>
    <w:rsid w:val="004403CF"/>
    <w:rsid w:val="004404F5"/>
    <w:rsid w:val="00441446"/>
    <w:rsid w:val="004434F4"/>
    <w:rsid w:val="00444E0F"/>
    <w:rsid w:val="00445043"/>
    <w:rsid w:val="00445504"/>
    <w:rsid w:val="00446847"/>
    <w:rsid w:val="00447A65"/>
    <w:rsid w:val="00447D1F"/>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4F69"/>
    <w:rsid w:val="00465098"/>
    <w:rsid w:val="004663E8"/>
    <w:rsid w:val="004665A5"/>
    <w:rsid w:val="0046767F"/>
    <w:rsid w:val="00467A9A"/>
    <w:rsid w:val="004718C9"/>
    <w:rsid w:val="004722D6"/>
    <w:rsid w:val="00472BF9"/>
    <w:rsid w:val="004743E2"/>
    <w:rsid w:val="00475075"/>
    <w:rsid w:val="00476040"/>
    <w:rsid w:val="004769EB"/>
    <w:rsid w:val="00476C98"/>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3431"/>
    <w:rsid w:val="004A3DA7"/>
    <w:rsid w:val="004A5457"/>
    <w:rsid w:val="004A5DC2"/>
    <w:rsid w:val="004A617E"/>
    <w:rsid w:val="004A6CF6"/>
    <w:rsid w:val="004A7540"/>
    <w:rsid w:val="004A78A9"/>
    <w:rsid w:val="004B075E"/>
    <w:rsid w:val="004B1155"/>
    <w:rsid w:val="004B31EB"/>
    <w:rsid w:val="004B3E05"/>
    <w:rsid w:val="004B4364"/>
    <w:rsid w:val="004B5A32"/>
    <w:rsid w:val="004B6C02"/>
    <w:rsid w:val="004B78E2"/>
    <w:rsid w:val="004B79CF"/>
    <w:rsid w:val="004C08A6"/>
    <w:rsid w:val="004C0A5E"/>
    <w:rsid w:val="004C28F9"/>
    <w:rsid w:val="004C31B1"/>
    <w:rsid w:val="004C3E7F"/>
    <w:rsid w:val="004C408D"/>
    <w:rsid w:val="004C4201"/>
    <w:rsid w:val="004C434D"/>
    <w:rsid w:val="004C4849"/>
    <w:rsid w:val="004C4A69"/>
    <w:rsid w:val="004C6260"/>
    <w:rsid w:val="004C6798"/>
    <w:rsid w:val="004D105D"/>
    <w:rsid w:val="004D1F4A"/>
    <w:rsid w:val="004D587F"/>
    <w:rsid w:val="004D5972"/>
    <w:rsid w:val="004D5E47"/>
    <w:rsid w:val="004D69CC"/>
    <w:rsid w:val="004D76F3"/>
    <w:rsid w:val="004D7845"/>
    <w:rsid w:val="004E0532"/>
    <w:rsid w:val="004E0CF5"/>
    <w:rsid w:val="004E0F41"/>
    <w:rsid w:val="004E1CC3"/>
    <w:rsid w:val="004E28EE"/>
    <w:rsid w:val="004E2F1C"/>
    <w:rsid w:val="004E3156"/>
    <w:rsid w:val="004E447E"/>
    <w:rsid w:val="004E4633"/>
    <w:rsid w:val="004E5AC1"/>
    <w:rsid w:val="004E5BB5"/>
    <w:rsid w:val="004E6DBA"/>
    <w:rsid w:val="004E72DB"/>
    <w:rsid w:val="004F0174"/>
    <w:rsid w:val="004F02A2"/>
    <w:rsid w:val="004F05BC"/>
    <w:rsid w:val="004F0D5E"/>
    <w:rsid w:val="004F12A8"/>
    <w:rsid w:val="004F1BC1"/>
    <w:rsid w:val="004F2D2F"/>
    <w:rsid w:val="004F54E7"/>
    <w:rsid w:val="004F5A45"/>
    <w:rsid w:val="004F6B27"/>
    <w:rsid w:val="0050011B"/>
    <w:rsid w:val="0050011C"/>
    <w:rsid w:val="00500130"/>
    <w:rsid w:val="00501750"/>
    <w:rsid w:val="00501970"/>
    <w:rsid w:val="00501A0A"/>
    <w:rsid w:val="00502110"/>
    <w:rsid w:val="0050343D"/>
    <w:rsid w:val="0050454F"/>
    <w:rsid w:val="00504ED5"/>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437B"/>
    <w:rsid w:val="00524992"/>
    <w:rsid w:val="00525A4A"/>
    <w:rsid w:val="00526408"/>
    <w:rsid w:val="005265BF"/>
    <w:rsid w:val="00527883"/>
    <w:rsid w:val="0053020F"/>
    <w:rsid w:val="005308FC"/>
    <w:rsid w:val="005309E2"/>
    <w:rsid w:val="005311BA"/>
    <w:rsid w:val="00532DA9"/>
    <w:rsid w:val="00534ED1"/>
    <w:rsid w:val="005358F2"/>
    <w:rsid w:val="00535EC8"/>
    <w:rsid w:val="0053786A"/>
    <w:rsid w:val="00540A78"/>
    <w:rsid w:val="0054120E"/>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57D6C"/>
    <w:rsid w:val="0056298E"/>
    <w:rsid w:val="00562C7A"/>
    <w:rsid w:val="00562E16"/>
    <w:rsid w:val="00563AA2"/>
    <w:rsid w:val="005668B5"/>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271B"/>
    <w:rsid w:val="00583348"/>
    <w:rsid w:val="00583365"/>
    <w:rsid w:val="005837B9"/>
    <w:rsid w:val="00585817"/>
    <w:rsid w:val="0058695C"/>
    <w:rsid w:val="00586A3E"/>
    <w:rsid w:val="0059093B"/>
    <w:rsid w:val="00590BD2"/>
    <w:rsid w:val="00590CA0"/>
    <w:rsid w:val="00593664"/>
    <w:rsid w:val="00593958"/>
    <w:rsid w:val="005949F0"/>
    <w:rsid w:val="00595CCB"/>
    <w:rsid w:val="00597AB5"/>
    <w:rsid w:val="005A13E4"/>
    <w:rsid w:val="005A1D9F"/>
    <w:rsid w:val="005A2D0E"/>
    <w:rsid w:val="005A2D10"/>
    <w:rsid w:val="005A342A"/>
    <w:rsid w:val="005A34DA"/>
    <w:rsid w:val="005A5ADD"/>
    <w:rsid w:val="005A79EC"/>
    <w:rsid w:val="005B1084"/>
    <w:rsid w:val="005B19D1"/>
    <w:rsid w:val="005B2C74"/>
    <w:rsid w:val="005B3EFF"/>
    <w:rsid w:val="005B5C7B"/>
    <w:rsid w:val="005B693D"/>
    <w:rsid w:val="005B7D6B"/>
    <w:rsid w:val="005B7F1A"/>
    <w:rsid w:val="005C009C"/>
    <w:rsid w:val="005C04F9"/>
    <w:rsid w:val="005C0753"/>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CC1"/>
    <w:rsid w:val="005D1EA5"/>
    <w:rsid w:val="005D2063"/>
    <w:rsid w:val="005D3C9B"/>
    <w:rsid w:val="005D3DE2"/>
    <w:rsid w:val="005D3E6E"/>
    <w:rsid w:val="005D4FEA"/>
    <w:rsid w:val="005D5757"/>
    <w:rsid w:val="005D5B2A"/>
    <w:rsid w:val="005D5D45"/>
    <w:rsid w:val="005D6348"/>
    <w:rsid w:val="005D63EC"/>
    <w:rsid w:val="005D642A"/>
    <w:rsid w:val="005D6BBE"/>
    <w:rsid w:val="005D6F50"/>
    <w:rsid w:val="005D74B0"/>
    <w:rsid w:val="005D7825"/>
    <w:rsid w:val="005D7BDD"/>
    <w:rsid w:val="005E052E"/>
    <w:rsid w:val="005E0926"/>
    <w:rsid w:val="005E10CC"/>
    <w:rsid w:val="005E128A"/>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67D"/>
    <w:rsid w:val="005F28AD"/>
    <w:rsid w:val="005F3D0F"/>
    <w:rsid w:val="005F5433"/>
    <w:rsid w:val="005F5569"/>
    <w:rsid w:val="005F588D"/>
    <w:rsid w:val="005F789E"/>
    <w:rsid w:val="005F7DDF"/>
    <w:rsid w:val="006013D9"/>
    <w:rsid w:val="00602103"/>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506"/>
    <w:rsid w:val="00621F50"/>
    <w:rsid w:val="006226B6"/>
    <w:rsid w:val="006227B2"/>
    <w:rsid w:val="00622DB4"/>
    <w:rsid w:val="006247F2"/>
    <w:rsid w:val="00626200"/>
    <w:rsid w:val="006273E7"/>
    <w:rsid w:val="0063026F"/>
    <w:rsid w:val="00630C6D"/>
    <w:rsid w:val="00631363"/>
    <w:rsid w:val="00632A2A"/>
    <w:rsid w:val="00635998"/>
    <w:rsid w:val="006431D1"/>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4AF9"/>
    <w:rsid w:val="00655116"/>
    <w:rsid w:val="006558CF"/>
    <w:rsid w:val="00656020"/>
    <w:rsid w:val="006561F2"/>
    <w:rsid w:val="006562E1"/>
    <w:rsid w:val="006572A2"/>
    <w:rsid w:val="0065775F"/>
    <w:rsid w:val="00660A60"/>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4FC"/>
    <w:rsid w:val="006866F3"/>
    <w:rsid w:val="0068680A"/>
    <w:rsid w:val="006871A5"/>
    <w:rsid w:val="006902E4"/>
    <w:rsid w:val="006911F6"/>
    <w:rsid w:val="00691882"/>
    <w:rsid w:val="00691BD0"/>
    <w:rsid w:val="00691E0D"/>
    <w:rsid w:val="00692112"/>
    <w:rsid w:val="006943B7"/>
    <w:rsid w:val="00697243"/>
    <w:rsid w:val="00697B12"/>
    <w:rsid w:val="006A00AC"/>
    <w:rsid w:val="006A0F72"/>
    <w:rsid w:val="006A2096"/>
    <w:rsid w:val="006A3A1C"/>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5D1B"/>
    <w:rsid w:val="006B68F8"/>
    <w:rsid w:val="006B702B"/>
    <w:rsid w:val="006C31C2"/>
    <w:rsid w:val="006C4132"/>
    <w:rsid w:val="006C5304"/>
    <w:rsid w:val="006C6197"/>
    <w:rsid w:val="006C6BA6"/>
    <w:rsid w:val="006D0EAA"/>
    <w:rsid w:val="006D288C"/>
    <w:rsid w:val="006D4AB8"/>
    <w:rsid w:val="006D5C79"/>
    <w:rsid w:val="006E17EA"/>
    <w:rsid w:val="006E1E89"/>
    <w:rsid w:val="006E2AB2"/>
    <w:rsid w:val="006E3C79"/>
    <w:rsid w:val="006E4AC7"/>
    <w:rsid w:val="006E4E42"/>
    <w:rsid w:val="006E6A58"/>
    <w:rsid w:val="006E73F8"/>
    <w:rsid w:val="006F2168"/>
    <w:rsid w:val="006F32E4"/>
    <w:rsid w:val="006F3763"/>
    <w:rsid w:val="006F380B"/>
    <w:rsid w:val="006F5D52"/>
    <w:rsid w:val="006F6C7F"/>
    <w:rsid w:val="006F6ED9"/>
    <w:rsid w:val="006F7002"/>
    <w:rsid w:val="006F720D"/>
    <w:rsid w:val="007000DA"/>
    <w:rsid w:val="007007C6"/>
    <w:rsid w:val="007012E2"/>
    <w:rsid w:val="00701795"/>
    <w:rsid w:val="007042AF"/>
    <w:rsid w:val="00704AF1"/>
    <w:rsid w:val="0070759E"/>
    <w:rsid w:val="00707F33"/>
    <w:rsid w:val="00710415"/>
    <w:rsid w:val="007108FB"/>
    <w:rsid w:val="0071111B"/>
    <w:rsid w:val="007126C4"/>
    <w:rsid w:val="00714C62"/>
    <w:rsid w:val="00715768"/>
    <w:rsid w:val="00716EE1"/>
    <w:rsid w:val="00717258"/>
    <w:rsid w:val="007177C8"/>
    <w:rsid w:val="007178AA"/>
    <w:rsid w:val="0072020F"/>
    <w:rsid w:val="00720D95"/>
    <w:rsid w:val="00721681"/>
    <w:rsid w:val="00721D9E"/>
    <w:rsid w:val="00725AC7"/>
    <w:rsid w:val="0072620C"/>
    <w:rsid w:val="00727620"/>
    <w:rsid w:val="00727F72"/>
    <w:rsid w:val="00730D23"/>
    <w:rsid w:val="00731212"/>
    <w:rsid w:val="00731AF0"/>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39FB"/>
    <w:rsid w:val="00744537"/>
    <w:rsid w:val="00745B9F"/>
    <w:rsid w:val="00745F8F"/>
    <w:rsid w:val="00746F79"/>
    <w:rsid w:val="0074752A"/>
    <w:rsid w:val="00747B77"/>
    <w:rsid w:val="0075081D"/>
    <w:rsid w:val="007512C8"/>
    <w:rsid w:val="00751400"/>
    <w:rsid w:val="007521B1"/>
    <w:rsid w:val="0075245A"/>
    <w:rsid w:val="00753E9E"/>
    <w:rsid w:val="0075424B"/>
    <w:rsid w:val="007551D2"/>
    <w:rsid w:val="007563FC"/>
    <w:rsid w:val="00756B3E"/>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62C"/>
    <w:rsid w:val="00771E3A"/>
    <w:rsid w:val="0077223C"/>
    <w:rsid w:val="00772FEF"/>
    <w:rsid w:val="00773576"/>
    <w:rsid w:val="007738E9"/>
    <w:rsid w:val="0077469C"/>
    <w:rsid w:val="00775155"/>
    <w:rsid w:val="00775156"/>
    <w:rsid w:val="00775E67"/>
    <w:rsid w:val="00775F12"/>
    <w:rsid w:val="007762DD"/>
    <w:rsid w:val="00776457"/>
    <w:rsid w:val="00776C32"/>
    <w:rsid w:val="00777C3F"/>
    <w:rsid w:val="00777D83"/>
    <w:rsid w:val="00777DAC"/>
    <w:rsid w:val="00777FF7"/>
    <w:rsid w:val="00780152"/>
    <w:rsid w:val="0078026F"/>
    <w:rsid w:val="00781776"/>
    <w:rsid w:val="00781BB5"/>
    <w:rsid w:val="00782D6E"/>
    <w:rsid w:val="007837C5"/>
    <w:rsid w:val="007851CB"/>
    <w:rsid w:val="007865B9"/>
    <w:rsid w:val="0079025D"/>
    <w:rsid w:val="007909B4"/>
    <w:rsid w:val="00791588"/>
    <w:rsid w:val="00791A51"/>
    <w:rsid w:val="007920EA"/>
    <w:rsid w:val="007931E7"/>
    <w:rsid w:val="007938F3"/>
    <w:rsid w:val="007944BD"/>
    <w:rsid w:val="00794E8C"/>
    <w:rsid w:val="00795250"/>
    <w:rsid w:val="00796C5A"/>
    <w:rsid w:val="00796DFA"/>
    <w:rsid w:val="00797B59"/>
    <w:rsid w:val="007A0098"/>
    <w:rsid w:val="007A173E"/>
    <w:rsid w:val="007A1D30"/>
    <w:rsid w:val="007A37DD"/>
    <w:rsid w:val="007A4B22"/>
    <w:rsid w:val="007A5417"/>
    <w:rsid w:val="007A62E5"/>
    <w:rsid w:val="007B1734"/>
    <w:rsid w:val="007B17FF"/>
    <w:rsid w:val="007B3824"/>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975"/>
    <w:rsid w:val="007D22E7"/>
    <w:rsid w:val="007D2E25"/>
    <w:rsid w:val="007D4345"/>
    <w:rsid w:val="007D4589"/>
    <w:rsid w:val="007D51BA"/>
    <w:rsid w:val="007D5C86"/>
    <w:rsid w:val="007D5D68"/>
    <w:rsid w:val="007D5DF6"/>
    <w:rsid w:val="007D6166"/>
    <w:rsid w:val="007D61DF"/>
    <w:rsid w:val="007D6315"/>
    <w:rsid w:val="007D6E41"/>
    <w:rsid w:val="007D76D8"/>
    <w:rsid w:val="007D7937"/>
    <w:rsid w:val="007E02CE"/>
    <w:rsid w:val="007E0708"/>
    <w:rsid w:val="007E0BA7"/>
    <w:rsid w:val="007E0BF6"/>
    <w:rsid w:val="007E0C14"/>
    <w:rsid w:val="007E0FCB"/>
    <w:rsid w:val="007E21F9"/>
    <w:rsid w:val="007E26BA"/>
    <w:rsid w:val="007E2F30"/>
    <w:rsid w:val="007E5A0F"/>
    <w:rsid w:val="007E5F74"/>
    <w:rsid w:val="007E792A"/>
    <w:rsid w:val="007E7A27"/>
    <w:rsid w:val="007E7FCC"/>
    <w:rsid w:val="007F099B"/>
    <w:rsid w:val="007F0B8E"/>
    <w:rsid w:val="007F0D9E"/>
    <w:rsid w:val="007F14F1"/>
    <w:rsid w:val="007F19E3"/>
    <w:rsid w:val="007F2FAF"/>
    <w:rsid w:val="007F3419"/>
    <w:rsid w:val="007F3AC9"/>
    <w:rsid w:val="007F3E36"/>
    <w:rsid w:val="007F4392"/>
    <w:rsid w:val="007F43DE"/>
    <w:rsid w:val="007F7A06"/>
    <w:rsid w:val="00801274"/>
    <w:rsid w:val="008024C8"/>
    <w:rsid w:val="00802CB0"/>
    <w:rsid w:val="008034E0"/>
    <w:rsid w:val="008048AC"/>
    <w:rsid w:val="00804DEA"/>
    <w:rsid w:val="0080617F"/>
    <w:rsid w:val="00806418"/>
    <w:rsid w:val="008064ED"/>
    <w:rsid w:val="00806B67"/>
    <w:rsid w:val="00807A21"/>
    <w:rsid w:val="00810304"/>
    <w:rsid w:val="00810978"/>
    <w:rsid w:val="00813BBC"/>
    <w:rsid w:val="00814634"/>
    <w:rsid w:val="008151F5"/>
    <w:rsid w:val="00815BC4"/>
    <w:rsid w:val="008161E5"/>
    <w:rsid w:val="00816CEA"/>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1C8D"/>
    <w:rsid w:val="00832002"/>
    <w:rsid w:val="008320DA"/>
    <w:rsid w:val="00832BA6"/>
    <w:rsid w:val="00833365"/>
    <w:rsid w:val="0083376C"/>
    <w:rsid w:val="00833EA9"/>
    <w:rsid w:val="008344C4"/>
    <w:rsid w:val="00835C8E"/>
    <w:rsid w:val="008374C2"/>
    <w:rsid w:val="008377F2"/>
    <w:rsid w:val="008400B5"/>
    <w:rsid w:val="00840BD9"/>
    <w:rsid w:val="00840C61"/>
    <w:rsid w:val="008411D7"/>
    <w:rsid w:val="008422F2"/>
    <w:rsid w:val="00842E29"/>
    <w:rsid w:val="00843321"/>
    <w:rsid w:val="008441C3"/>
    <w:rsid w:val="0084422E"/>
    <w:rsid w:val="0084435E"/>
    <w:rsid w:val="008443B1"/>
    <w:rsid w:val="00845415"/>
    <w:rsid w:val="00845D6B"/>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2E52"/>
    <w:rsid w:val="0085362B"/>
    <w:rsid w:val="00853B21"/>
    <w:rsid w:val="00854D01"/>
    <w:rsid w:val="00854E43"/>
    <w:rsid w:val="0085526C"/>
    <w:rsid w:val="00855580"/>
    <w:rsid w:val="00855582"/>
    <w:rsid w:val="00855F6B"/>
    <w:rsid w:val="00856A32"/>
    <w:rsid w:val="00856F14"/>
    <w:rsid w:val="00860626"/>
    <w:rsid w:val="00860C42"/>
    <w:rsid w:val="0086148E"/>
    <w:rsid w:val="00862848"/>
    <w:rsid w:val="00865E1C"/>
    <w:rsid w:val="0086715C"/>
    <w:rsid w:val="00867B54"/>
    <w:rsid w:val="00870459"/>
    <w:rsid w:val="00871B9C"/>
    <w:rsid w:val="00871C4C"/>
    <w:rsid w:val="00873CA9"/>
    <w:rsid w:val="008753D7"/>
    <w:rsid w:val="00876848"/>
    <w:rsid w:val="00877442"/>
    <w:rsid w:val="00877993"/>
    <w:rsid w:val="00877B02"/>
    <w:rsid w:val="008808E1"/>
    <w:rsid w:val="00880BB3"/>
    <w:rsid w:val="00880F12"/>
    <w:rsid w:val="0088176E"/>
    <w:rsid w:val="0088332D"/>
    <w:rsid w:val="00883922"/>
    <w:rsid w:val="00884CB8"/>
    <w:rsid w:val="00886231"/>
    <w:rsid w:val="008868DB"/>
    <w:rsid w:val="00886B9F"/>
    <w:rsid w:val="00886CE7"/>
    <w:rsid w:val="008905E5"/>
    <w:rsid w:val="008908FE"/>
    <w:rsid w:val="00891E5C"/>
    <w:rsid w:val="00893205"/>
    <w:rsid w:val="00893620"/>
    <w:rsid w:val="0089384D"/>
    <w:rsid w:val="0089393D"/>
    <w:rsid w:val="00894D59"/>
    <w:rsid w:val="00894DBC"/>
    <w:rsid w:val="00896AC0"/>
    <w:rsid w:val="0089702B"/>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259E"/>
    <w:rsid w:val="008C37B4"/>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826"/>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EA"/>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55F"/>
    <w:rsid w:val="00931A56"/>
    <w:rsid w:val="00932034"/>
    <w:rsid w:val="009333FD"/>
    <w:rsid w:val="00933931"/>
    <w:rsid w:val="00933C25"/>
    <w:rsid w:val="00933DDA"/>
    <w:rsid w:val="0093473E"/>
    <w:rsid w:val="00934AC0"/>
    <w:rsid w:val="00934AED"/>
    <w:rsid w:val="00935EC1"/>
    <w:rsid w:val="00937A59"/>
    <w:rsid w:val="00940F66"/>
    <w:rsid w:val="00941E8B"/>
    <w:rsid w:val="00942194"/>
    <w:rsid w:val="00942469"/>
    <w:rsid w:val="0094256D"/>
    <w:rsid w:val="0094474D"/>
    <w:rsid w:val="009454CE"/>
    <w:rsid w:val="00946600"/>
    <w:rsid w:val="00950451"/>
    <w:rsid w:val="009514A4"/>
    <w:rsid w:val="009516C1"/>
    <w:rsid w:val="00952BE7"/>
    <w:rsid w:val="00953AC3"/>
    <w:rsid w:val="00953E54"/>
    <w:rsid w:val="009549C7"/>
    <w:rsid w:val="00954CC2"/>
    <w:rsid w:val="009550B9"/>
    <w:rsid w:val="00957D2B"/>
    <w:rsid w:val="00957E2C"/>
    <w:rsid w:val="00961C30"/>
    <w:rsid w:val="00962419"/>
    <w:rsid w:val="009632F5"/>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13"/>
    <w:rsid w:val="00982888"/>
    <w:rsid w:val="00982FDD"/>
    <w:rsid w:val="00982FE0"/>
    <w:rsid w:val="009837B4"/>
    <w:rsid w:val="00983ECA"/>
    <w:rsid w:val="00984CAC"/>
    <w:rsid w:val="00984FBF"/>
    <w:rsid w:val="009850A3"/>
    <w:rsid w:val="009853CC"/>
    <w:rsid w:val="00985B77"/>
    <w:rsid w:val="009869B6"/>
    <w:rsid w:val="00987039"/>
    <w:rsid w:val="0099087E"/>
    <w:rsid w:val="00990DD4"/>
    <w:rsid w:val="0099135B"/>
    <w:rsid w:val="00991CF2"/>
    <w:rsid w:val="0099220F"/>
    <w:rsid w:val="00992543"/>
    <w:rsid w:val="0099296E"/>
    <w:rsid w:val="00994CC7"/>
    <w:rsid w:val="00994F25"/>
    <w:rsid w:val="009953B7"/>
    <w:rsid w:val="0099581D"/>
    <w:rsid w:val="00995BEA"/>
    <w:rsid w:val="00996051"/>
    <w:rsid w:val="0099691A"/>
    <w:rsid w:val="00996B16"/>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47C"/>
    <w:rsid w:val="009B52A7"/>
    <w:rsid w:val="009B6063"/>
    <w:rsid w:val="009B795B"/>
    <w:rsid w:val="009B7AB5"/>
    <w:rsid w:val="009C03F4"/>
    <w:rsid w:val="009C265B"/>
    <w:rsid w:val="009C2E69"/>
    <w:rsid w:val="009C385E"/>
    <w:rsid w:val="009C4301"/>
    <w:rsid w:val="009C5DD1"/>
    <w:rsid w:val="009C5DD9"/>
    <w:rsid w:val="009C6FB6"/>
    <w:rsid w:val="009D093E"/>
    <w:rsid w:val="009D0EDF"/>
    <w:rsid w:val="009D243D"/>
    <w:rsid w:val="009D30C9"/>
    <w:rsid w:val="009D39AE"/>
    <w:rsid w:val="009D526D"/>
    <w:rsid w:val="009D60B4"/>
    <w:rsid w:val="009D700B"/>
    <w:rsid w:val="009D7FA7"/>
    <w:rsid w:val="009E1501"/>
    <w:rsid w:val="009E1CEB"/>
    <w:rsid w:val="009E304C"/>
    <w:rsid w:val="009E361C"/>
    <w:rsid w:val="009E393F"/>
    <w:rsid w:val="009E3E3A"/>
    <w:rsid w:val="009E43AC"/>
    <w:rsid w:val="009E548D"/>
    <w:rsid w:val="009E61DA"/>
    <w:rsid w:val="009F056F"/>
    <w:rsid w:val="009F136B"/>
    <w:rsid w:val="009F14C4"/>
    <w:rsid w:val="009F1741"/>
    <w:rsid w:val="009F178F"/>
    <w:rsid w:val="009F1DD7"/>
    <w:rsid w:val="009F27F3"/>
    <w:rsid w:val="009F38BD"/>
    <w:rsid w:val="009F4281"/>
    <w:rsid w:val="009F48F1"/>
    <w:rsid w:val="009F4C0D"/>
    <w:rsid w:val="009F4D4E"/>
    <w:rsid w:val="009F53AC"/>
    <w:rsid w:val="009F5FEC"/>
    <w:rsid w:val="009F6F4E"/>
    <w:rsid w:val="009F7980"/>
    <w:rsid w:val="00A000CA"/>
    <w:rsid w:val="00A0150D"/>
    <w:rsid w:val="00A01560"/>
    <w:rsid w:val="00A02435"/>
    <w:rsid w:val="00A043FB"/>
    <w:rsid w:val="00A053BA"/>
    <w:rsid w:val="00A056F0"/>
    <w:rsid w:val="00A058FF"/>
    <w:rsid w:val="00A063ED"/>
    <w:rsid w:val="00A07444"/>
    <w:rsid w:val="00A10234"/>
    <w:rsid w:val="00A11292"/>
    <w:rsid w:val="00A1165A"/>
    <w:rsid w:val="00A12673"/>
    <w:rsid w:val="00A15925"/>
    <w:rsid w:val="00A160D9"/>
    <w:rsid w:val="00A1669E"/>
    <w:rsid w:val="00A17723"/>
    <w:rsid w:val="00A17F1F"/>
    <w:rsid w:val="00A203E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37A0B"/>
    <w:rsid w:val="00A401B6"/>
    <w:rsid w:val="00A41442"/>
    <w:rsid w:val="00A41A9D"/>
    <w:rsid w:val="00A426D4"/>
    <w:rsid w:val="00A42B79"/>
    <w:rsid w:val="00A43AA1"/>
    <w:rsid w:val="00A441D0"/>
    <w:rsid w:val="00A44C55"/>
    <w:rsid w:val="00A45036"/>
    <w:rsid w:val="00A451E7"/>
    <w:rsid w:val="00A45BC8"/>
    <w:rsid w:val="00A45E73"/>
    <w:rsid w:val="00A52DBC"/>
    <w:rsid w:val="00A5359C"/>
    <w:rsid w:val="00A54571"/>
    <w:rsid w:val="00A56907"/>
    <w:rsid w:val="00A56EBB"/>
    <w:rsid w:val="00A605C8"/>
    <w:rsid w:val="00A60DAE"/>
    <w:rsid w:val="00A61EDD"/>
    <w:rsid w:val="00A63A4C"/>
    <w:rsid w:val="00A63C67"/>
    <w:rsid w:val="00A64254"/>
    <w:rsid w:val="00A6517E"/>
    <w:rsid w:val="00A65E84"/>
    <w:rsid w:val="00A66E02"/>
    <w:rsid w:val="00A66E4A"/>
    <w:rsid w:val="00A67346"/>
    <w:rsid w:val="00A67630"/>
    <w:rsid w:val="00A676C4"/>
    <w:rsid w:val="00A67915"/>
    <w:rsid w:val="00A706F4"/>
    <w:rsid w:val="00A70AC6"/>
    <w:rsid w:val="00A71AD8"/>
    <w:rsid w:val="00A71F8A"/>
    <w:rsid w:val="00A725AD"/>
    <w:rsid w:val="00A73DBD"/>
    <w:rsid w:val="00A75CE5"/>
    <w:rsid w:val="00A768BD"/>
    <w:rsid w:val="00A76FDC"/>
    <w:rsid w:val="00A80EE3"/>
    <w:rsid w:val="00A80F27"/>
    <w:rsid w:val="00A82207"/>
    <w:rsid w:val="00A83C6F"/>
    <w:rsid w:val="00A846BD"/>
    <w:rsid w:val="00A84D72"/>
    <w:rsid w:val="00A857C2"/>
    <w:rsid w:val="00A85DE2"/>
    <w:rsid w:val="00A86057"/>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03E"/>
    <w:rsid w:val="00A96BFB"/>
    <w:rsid w:val="00A973C0"/>
    <w:rsid w:val="00A97AE5"/>
    <w:rsid w:val="00A97D5A"/>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B777C"/>
    <w:rsid w:val="00AC03FF"/>
    <w:rsid w:val="00AC0DAD"/>
    <w:rsid w:val="00AC0E05"/>
    <w:rsid w:val="00AC10C1"/>
    <w:rsid w:val="00AC14B9"/>
    <w:rsid w:val="00AC2AAB"/>
    <w:rsid w:val="00AC3C1E"/>
    <w:rsid w:val="00AC4333"/>
    <w:rsid w:val="00AC61A9"/>
    <w:rsid w:val="00AC6A22"/>
    <w:rsid w:val="00AC7BAA"/>
    <w:rsid w:val="00AC7E1C"/>
    <w:rsid w:val="00AD0B21"/>
    <w:rsid w:val="00AD35E9"/>
    <w:rsid w:val="00AD3EB7"/>
    <w:rsid w:val="00AD471B"/>
    <w:rsid w:val="00AD5005"/>
    <w:rsid w:val="00AD5BD7"/>
    <w:rsid w:val="00AD709C"/>
    <w:rsid w:val="00AD7814"/>
    <w:rsid w:val="00AD796E"/>
    <w:rsid w:val="00AE2813"/>
    <w:rsid w:val="00AE2A5B"/>
    <w:rsid w:val="00AE2BAC"/>
    <w:rsid w:val="00AE3C02"/>
    <w:rsid w:val="00AE4718"/>
    <w:rsid w:val="00AE5363"/>
    <w:rsid w:val="00AE6241"/>
    <w:rsid w:val="00AE70F1"/>
    <w:rsid w:val="00AF152D"/>
    <w:rsid w:val="00AF158B"/>
    <w:rsid w:val="00AF2A82"/>
    <w:rsid w:val="00AF2D5A"/>
    <w:rsid w:val="00AF4230"/>
    <w:rsid w:val="00AF46D8"/>
    <w:rsid w:val="00AF64B3"/>
    <w:rsid w:val="00AF6B24"/>
    <w:rsid w:val="00B00409"/>
    <w:rsid w:val="00B00B91"/>
    <w:rsid w:val="00B00F7A"/>
    <w:rsid w:val="00B01153"/>
    <w:rsid w:val="00B02914"/>
    <w:rsid w:val="00B02FA3"/>
    <w:rsid w:val="00B03792"/>
    <w:rsid w:val="00B03967"/>
    <w:rsid w:val="00B03A7D"/>
    <w:rsid w:val="00B04E0F"/>
    <w:rsid w:val="00B055F8"/>
    <w:rsid w:val="00B0569C"/>
    <w:rsid w:val="00B059BB"/>
    <w:rsid w:val="00B05CC9"/>
    <w:rsid w:val="00B061C1"/>
    <w:rsid w:val="00B06C8D"/>
    <w:rsid w:val="00B07D7C"/>
    <w:rsid w:val="00B07E7B"/>
    <w:rsid w:val="00B10400"/>
    <w:rsid w:val="00B10AD4"/>
    <w:rsid w:val="00B10B48"/>
    <w:rsid w:val="00B10E57"/>
    <w:rsid w:val="00B10E73"/>
    <w:rsid w:val="00B11063"/>
    <w:rsid w:val="00B13B7C"/>
    <w:rsid w:val="00B14352"/>
    <w:rsid w:val="00B14EB1"/>
    <w:rsid w:val="00B151BE"/>
    <w:rsid w:val="00B20337"/>
    <w:rsid w:val="00B205DE"/>
    <w:rsid w:val="00B20E5A"/>
    <w:rsid w:val="00B251FF"/>
    <w:rsid w:val="00B25480"/>
    <w:rsid w:val="00B2567D"/>
    <w:rsid w:val="00B25D23"/>
    <w:rsid w:val="00B25F69"/>
    <w:rsid w:val="00B270AB"/>
    <w:rsid w:val="00B277FE"/>
    <w:rsid w:val="00B31EAC"/>
    <w:rsid w:val="00B32713"/>
    <w:rsid w:val="00B32869"/>
    <w:rsid w:val="00B32B19"/>
    <w:rsid w:val="00B32FAA"/>
    <w:rsid w:val="00B33339"/>
    <w:rsid w:val="00B338BD"/>
    <w:rsid w:val="00B33D88"/>
    <w:rsid w:val="00B34B4E"/>
    <w:rsid w:val="00B350DB"/>
    <w:rsid w:val="00B35243"/>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3D48"/>
    <w:rsid w:val="00B540B9"/>
    <w:rsid w:val="00B546AE"/>
    <w:rsid w:val="00B5581A"/>
    <w:rsid w:val="00B55CC4"/>
    <w:rsid w:val="00B5651E"/>
    <w:rsid w:val="00B56CA0"/>
    <w:rsid w:val="00B56CF9"/>
    <w:rsid w:val="00B56F70"/>
    <w:rsid w:val="00B5760C"/>
    <w:rsid w:val="00B60501"/>
    <w:rsid w:val="00B6242F"/>
    <w:rsid w:val="00B630A6"/>
    <w:rsid w:val="00B63BCE"/>
    <w:rsid w:val="00B6448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8FD"/>
    <w:rsid w:val="00B73E18"/>
    <w:rsid w:val="00B74263"/>
    <w:rsid w:val="00B8247A"/>
    <w:rsid w:val="00B8248A"/>
    <w:rsid w:val="00B830B3"/>
    <w:rsid w:val="00B8593D"/>
    <w:rsid w:val="00B85A96"/>
    <w:rsid w:val="00B863AA"/>
    <w:rsid w:val="00B868A0"/>
    <w:rsid w:val="00B87318"/>
    <w:rsid w:val="00B87C0E"/>
    <w:rsid w:val="00B87E70"/>
    <w:rsid w:val="00B922FF"/>
    <w:rsid w:val="00B93172"/>
    <w:rsid w:val="00B94EE1"/>
    <w:rsid w:val="00B97031"/>
    <w:rsid w:val="00B97726"/>
    <w:rsid w:val="00B978F5"/>
    <w:rsid w:val="00B979DD"/>
    <w:rsid w:val="00BA0F98"/>
    <w:rsid w:val="00BA0FA3"/>
    <w:rsid w:val="00BA149A"/>
    <w:rsid w:val="00BA1506"/>
    <w:rsid w:val="00BA169F"/>
    <w:rsid w:val="00BA16C6"/>
    <w:rsid w:val="00BA2D11"/>
    <w:rsid w:val="00BA3A79"/>
    <w:rsid w:val="00BA4AB9"/>
    <w:rsid w:val="00BA4D31"/>
    <w:rsid w:val="00BA4D35"/>
    <w:rsid w:val="00BA523F"/>
    <w:rsid w:val="00BA5487"/>
    <w:rsid w:val="00BA60D5"/>
    <w:rsid w:val="00BA737E"/>
    <w:rsid w:val="00BB0B77"/>
    <w:rsid w:val="00BB1A59"/>
    <w:rsid w:val="00BB1E14"/>
    <w:rsid w:val="00BB1ECD"/>
    <w:rsid w:val="00BB4BA0"/>
    <w:rsid w:val="00BB4E5F"/>
    <w:rsid w:val="00BB51DB"/>
    <w:rsid w:val="00BB619D"/>
    <w:rsid w:val="00BB737D"/>
    <w:rsid w:val="00BB784E"/>
    <w:rsid w:val="00BC0130"/>
    <w:rsid w:val="00BC09E0"/>
    <w:rsid w:val="00BC1159"/>
    <w:rsid w:val="00BC2AD8"/>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2E8E"/>
    <w:rsid w:val="00BE3B42"/>
    <w:rsid w:val="00BE3DA8"/>
    <w:rsid w:val="00BE5356"/>
    <w:rsid w:val="00BE7177"/>
    <w:rsid w:val="00BE7B4C"/>
    <w:rsid w:val="00BF0729"/>
    <w:rsid w:val="00BF1927"/>
    <w:rsid w:val="00BF1FF0"/>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5298"/>
    <w:rsid w:val="00C16C27"/>
    <w:rsid w:val="00C1726C"/>
    <w:rsid w:val="00C204C8"/>
    <w:rsid w:val="00C206AE"/>
    <w:rsid w:val="00C2164C"/>
    <w:rsid w:val="00C21B4B"/>
    <w:rsid w:val="00C21E52"/>
    <w:rsid w:val="00C223D6"/>
    <w:rsid w:val="00C22D00"/>
    <w:rsid w:val="00C236EE"/>
    <w:rsid w:val="00C24092"/>
    <w:rsid w:val="00C24B6D"/>
    <w:rsid w:val="00C2516B"/>
    <w:rsid w:val="00C251F7"/>
    <w:rsid w:val="00C3022C"/>
    <w:rsid w:val="00C30403"/>
    <w:rsid w:val="00C30BFA"/>
    <w:rsid w:val="00C31BB7"/>
    <w:rsid w:val="00C326C2"/>
    <w:rsid w:val="00C33019"/>
    <w:rsid w:val="00C331AB"/>
    <w:rsid w:val="00C33E73"/>
    <w:rsid w:val="00C340FB"/>
    <w:rsid w:val="00C34EBC"/>
    <w:rsid w:val="00C3622C"/>
    <w:rsid w:val="00C37A34"/>
    <w:rsid w:val="00C37FB2"/>
    <w:rsid w:val="00C404F3"/>
    <w:rsid w:val="00C4141F"/>
    <w:rsid w:val="00C42972"/>
    <w:rsid w:val="00C431C4"/>
    <w:rsid w:val="00C43E75"/>
    <w:rsid w:val="00C4444D"/>
    <w:rsid w:val="00C4725F"/>
    <w:rsid w:val="00C4757A"/>
    <w:rsid w:val="00C5126E"/>
    <w:rsid w:val="00C52284"/>
    <w:rsid w:val="00C5349E"/>
    <w:rsid w:val="00C537C6"/>
    <w:rsid w:val="00C54493"/>
    <w:rsid w:val="00C5450B"/>
    <w:rsid w:val="00C546F2"/>
    <w:rsid w:val="00C5490F"/>
    <w:rsid w:val="00C55018"/>
    <w:rsid w:val="00C56D3B"/>
    <w:rsid w:val="00C57039"/>
    <w:rsid w:val="00C577F6"/>
    <w:rsid w:val="00C60332"/>
    <w:rsid w:val="00C61143"/>
    <w:rsid w:val="00C614E4"/>
    <w:rsid w:val="00C61701"/>
    <w:rsid w:val="00C618A5"/>
    <w:rsid w:val="00C61962"/>
    <w:rsid w:val="00C62706"/>
    <w:rsid w:val="00C62AE5"/>
    <w:rsid w:val="00C63463"/>
    <w:rsid w:val="00C638C7"/>
    <w:rsid w:val="00C6561F"/>
    <w:rsid w:val="00C65735"/>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20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01D8"/>
    <w:rsid w:val="00CE33BB"/>
    <w:rsid w:val="00CE5989"/>
    <w:rsid w:val="00CE60FB"/>
    <w:rsid w:val="00CE6CC5"/>
    <w:rsid w:val="00CE720E"/>
    <w:rsid w:val="00CE77ED"/>
    <w:rsid w:val="00CF19BB"/>
    <w:rsid w:val="00CF3ABA"/>
    <w:rsid w:val="00CF3C30"/>
    <w:rsid w:val="00CF506A"/>
    <w:rsid w:val="00CF52D2"/>
    <w:rsid w:val="00CF55CE"/>
    <w:rsid w:val="00CF56AB"/>
    <w:rsid w:val="00CF5DF0"/>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2AA2"/>
    <w:rsid w:val="00D23169"/>
    <w:rsid w:val="00D248F6"/>
    <w:rsid w:val="00D24F5F"/>
    <w:rsid w:val="00D25605"/>
    <w:rsid w:val="00D26B77"/>
    <w:rsid w:val="00D2757A"/>
    <w:rsid w:val="00D27C17"/>
    <w:rsid w:val="00D30749"/>
    <w:rsid w:val="00D30B40"/>
    <w:rsid w:val="00D32553"/>
    <w:rsid w:val="00D3319B"/>
    <w:rsid w:val="00D3528D"/>
    <w:rsid w:val="00D35D9B"/>
    <w:rsid w:val="00D36ABF"/>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4906"/>
    <w:rsid w:val="00D5619E"/>
    <w:rsid w:val="00D568BB"/>
    <w:rsid w:val="00D60D20"/>
    <w:rsid w:val="00D61B29"/>
    <w:rsid w:val="00D62A0B"/>
    <w:rsid w:val="00D63016"/>
    <w:rsid w:val="00D630A6"/>
    <w:rsid w:val="00D632B6"/>
    <w:rsid w:val="00D63A9C"/>
    <w:rsid w:val="00D63BE8"/>
    <w:rsid w:val="00D64228"/>
    <w:rsid w:val="00D6433A"/>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35B6"/>
    <w:rsid w:val="00D84A25"/>
    <w:rsid w:val="00D84D01"/>
    <w:rsid w:val="00D84FBC"/>
    <w:rsid w:val="00D8675B"/>
    <w:rsid w:val="00D9008A"/>
    <w:rsid w:val="00D906C2"/>
    <w:rsid w:val="00D90DC4"/>
    <w:rsid w:val="00D91681"/>
    <w:rsid w:val="00D91A08"/>
    <w:rsid w:val="00D923F2"/>
    <w:rsid w:val="00D939BC"/>
    <w:rsid w:val="00D96B99"/>
    <w:rsid w:val="00D97A1E"/>
    <w:rsid w:val="00DA2C6B"/>
    <w:rsid w:val="00DA2DF9"/>
    <w:rsid w:val="00DA3AB9"/>
    <w:rsid w:val="00DA46FC"/>
    <w:rsid w:val="00DA49C0"/>
    <w:rsid w:val="00DA57F6"/>
    <w:rsid w:val="00DB16F3"/>
    <w:rsid w:val="00DB4408"/>
    <w:rsid w:val="00DB6907"/>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634"/>
    <w:rsid w:val="00DF4B4E"/>
    <w:rsid w:val="00DF6483"/>
    <w:rsid w:val="00E007CD"/>
    <w:rsid w:val="00E01BE3"/>
    <w:rsid w:val="00E02554"/>
    <w:rsid w:val="00E027BA"/>
    <w:rsid w:val="00E02A7D"/>
    <w:rsid w:val="00E03525"/>
    <w:rsid w:val="00E048F3"/>
    <w:rsid w:val="00E06710"/>
    <w:rsid w:val="00E06746"/>
    <w:rsid w:val="00E06B26"/>
    <w:rsid w:val="00E06E61"/>
    <w:rsid w:val="00E06FA6"/>
    <w:rsid w:val="00E07290"/>
    <w:rsid w:val="00E078BB"/>
    <w:rsid w:val="00E07A6A"/>
    <w:rsid w:val="00E07DD7"/>
    <w:rsid w:val="00E07F7E"/>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7AF"/>
    <w:rsid w:val="00E30CB5"/>
    <w:rsid w:val="00E30D4C"/>
    <w:rsid w:val="00E30D81"/>
    <w:rsid w:val="00E31245"/>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67AD"/>
    <w:rsid w:val="00E467B6"/>
    <w:rsid w:val="00E46B2D"/>
    <w:rsid w:val="00E46D0F"/>
    <w:rsid w:val="00E50C1D"/>
    <w:rsid w:val="00E511C4"/>
    <w:rsid w:val="00E51941"/>
    <w:rsid w:val="00E51ABA"/>
    <w:rsid w:val="00E51C6D"/>
    <w:rsid w:val="00E51CBC"/>
    <w:rsid w:val="00E52E38"/>
    <w:rsid w:val="00E5374D"/>
    <w:rsid w:val="00E546C0"/>
    <w:rsid w:val="00E551BA"/>
    <w:rsid w:val="00E558D4"/>
    <w:rsid w:val="00E55DB7"/>
    <w:rsid w:val="00E601FB"/>
    <w:rsid w:val="00E626CC"/>
    <w:rsid w:val="00E6553B"/>
    <w:rsid w:val="00E66320"/>
    <w:rsid w:val="00E66A48"/>
    <w:rsid w:val="00E66E3E"/>
    <w:rsid w:val="00E70DE9"/>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87FFA"/>
    <w:rsid w:val="00E901E1"/>
    <w:rsid w:val="00E904B5"/>
    <w:rsid w:val="00E91892"/>
    <w:rsid w:val="00E91975"/>
    <w:rsid w:val="00E92116"/>
    <w:rsid w:val="00E937BD"/>
    <w:rsid w:val="00E94851"/>
    <w:rsid w:val="00E9575F"/>
    <w:rsid w:val="00E959A5"/>
    <w:rsid w:val="00E96773"/>
    <w:rsid w:val="00E971B4"/>
    <w:rsid w:val="00E97783"/>
    <w:rsid w:val="00E97908"/>
    <w:rsid w:val="00E97B29"/>
    <w:rsid w:val="00EA132A"/>
    <w:rsid w:val="00EA1828"/>
    <w:rsid w:val="00EA1DF7"/>
    <w:rsid w:val="00EA271C"/>
    <w:rsid w:val="00EA2B14"/>
    <w:rsid w:val="00EA3307"/>
    <w:rsid w:val="00EA3322"/>
    <w:rsid w:val="00EA376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915"/>
    <w:rsid w:val="00EB5F57"/>
    <w:rsid w:val="00EB743D"/>
    <w:rsid w:val="00EC1495"/>
    <w:rsid w:val="00EC2C01"/>
    <w:rsid w:val="00EC346F"/>
    <w:rsid w:val="00EC3E4B"/>
    <w:rsid w:val="00EC5291"/>
    <w:rsid w:val="00EC56A5"/>
    <w:rsid w:val="00EC5972"/>
    <w:rsid w:val="00EC6262"/>
    <w:rsid w:val="00EC6961"/>
    <w:rsid w:val="00EC6A3E"/>
    <w:rsid w:val="00EC6A4C"/>
    <w:rsid w:val="00ED050D"/>
    <w:rsid w:val="00ED133E"/>
    <w:rsid w:val="00ED1CC8"/>
    <w:rsid w:val="00ED33C4"/>
    <w:rsid w:val="00ED3FEE"/>
    <w:rsid w:val="00ED4AF6"/>
    <w:rsid w:val="00EE01DB"/>
    <w:rsid w:val="00EE0C49"/>
    <w:rsid w:val="00EE1A9C"/>
    <w:rsid w:val="00EE1AB3"/>
    <w:rsid w:val="00EE2916"/>
    <w:rsid w:val="00EE4275"/>
    <w:rsid w:val="00EE466B"/>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96F"/>
    <w:rsid w:val="00EF7CBC"/>
    <w:rsid w:val="00F0014D"/>
    <w:rsid w:val="00F007FC"/>
    <w:rsid w:val="00F008E8"/>
    <w:rsid w:val="00F02524"/>
    <w:rsid w:val="00F02AE2"/>
    <w:rsid w:val="00F0363A"/>
    <w:rsid w:val="00F05672"/>
    <w:rsid w:val="00F05C82"/>
    <w:rsid w:val="00F061D7"/>
    <w:rsid w:val="00F07171"/>
    <w:rsid w:val="00F10B10"/>
    <w:rsid w:val="00F11073"/>
    <w:rsid w:val="00F14682"/>
    <w:rsid w:val="00F14BD6"/>
    <w:rsid w:val="00F15194"/>
    <w:rsid w:val="00F15742"/>
    <w:rsid w:val="00F15F95"/>
    <w:rsid w:val="00F16141"/>
    <w:rsid w:val="00F161C2"/>
    <w:rsid w:val="00F164F5"/>
    <w:rsid w:val="00F1715F"/>
    <w:rsid w:val="00F17F4D"/>
    <w:rsid w:val="00F200FC"/>
    <w:rsid w:val="00F220B2"/>
    <w:rsid w:val="00F22476"/>
    <w:rsid w:val="00F22EA9"/>
    <w:rsid w:val="00F2348D"/>
    <w:rsid w:val="00F23D9C"/>
    <w:rsid w:val="00F26CC3"/>
    <w:rsid w:val="00F27266"/>
    <w:rsid w:val="00F2738A"/>
    <w:rsid w:val="00F305E8"/>
    <w:rsid w:val="00F306BE"/>
    <w:rsid w:val="00F3127E"/>
    <w:rsid w:val="00F314F1"/>
    <w:rsid w:val="00F31BC5"/>
    <w:rsid w:val="00F33618"/>
    <w:rsid w:val="00F336B7"/>
    <w:rsid w:val="00F34935"/>
    <w:rsid w:val="00F34A12"/>
    <w:rsid w:val="00F35A38"/>
    <w:rsid w:val="00F36D93"/>
    <w:rsid w:val="00F421B7"/>
    <w:rsid w:val="00F4358C"/>
    <w:rsid w:val="00F45562"/>
    <w:rsid w:val="00F45D45"/>
    <w:rsid w:val="00F50E2A"/>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2C6F"/>
    <w:rsid w:val="00F64D2F"/>
    <w:rsid w:val="00F65743"/>
    <w:rsid w:val="00F66FBF"/>
    <w:rsid w:val="00F676E1"/>
    <w:rsid w:val="00F7069D"/>
    <w:rsid w:val="00F720B2"/>
    <w:rsid w:val="00F74B08"/>
    <w:rsid w:val="00F74BD5"/>
    <w:rsid w:val="00F74F7F"/>
    <w:rsid w:val="00F7512A"/>
    <w:rsid w:val="00F754A1"/>
    <w:rsid w:val="00F759D8"/>
    <w:rsid w:val="00F75D32"/>
    <w:rsid w:val="00F75E85"/>
    <w:rsid w:val="00F76A60"/>
    <w:rsid w:val="00F77A55"/>
    <w:rsid w:val="00F808B2"/>
    <w:rsid w:val="00F811DB"/>
    <w:rsid w:val="00F818B0"/>
    <w:rsid w:val="00F81B83"/>
    <w:rsid w:val="00F844C6"/>
    <w:rsid w:val="00F84626"/>
    <w:rsid w:val="00F84C19"/>
    <w:rsid w:val="00F84E4D"/>
    <w:rsid w:val="00F85E72"/>
    <w:rsid w:val="00F87264"/>
    <w:rsid w:val="00F8738B"/>
    <w:rsid w:val="00F8760A"/>
    <w:rsid w:val="00F90165"/>
    <w:rsid w:val="00F91D76"/>
    <w:rsid w:val="00F923F0"/>
    <w:rsid w:val="00F936AD"/>
    <w:rsid w:val="00F951BF"/>
    <w:rsid w:val="00F95BCD"/>
    <w:rsid w:val="00F96F9B"/>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2986"/>
    <w:rsid w:val="00FB51F2"/>
    <w:rsid w:val="00FB5447"/>
    <w:rsid w:val="00FB5453"/>
    <w:rsid w:val="00FB5BC1"/>
    <w:rsid w:val="00FB5C74"/>
    <w:rsid w:val="00FB6487"/>
    <w:rsid w:val="00FB7186"/>
    <w:rsid w:val="00FB71D9"/>
    <w:rsid w:val="00FC0264"/>
    <w:rsid w:val="00FC05F1"/>
    <w:rsid w:val="00FC29AC"/>
    <w:rsid w:val="00FC309C"/>
    <w:rsid w:val="00FC310C"/>
    <w:rsid w:val="00FC3139"/>
    <w:rsid w:val="00FC3404"/>
    <w:rsid w:val="00FC4E26"/>
    <w:rsid w:val="00FC5421"/>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479A"/>
    <w:rsid w:val="00FE65C3"/>
    <w:rsid w:val="00FE6A66"/>
    <w:rsid w:val="00FE701F"/>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282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6024F-0181-4807-89BF-3036710FD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22382</Words>
  <Characters>134296</Characters>
  <Application>Microsoft Office Word</Application>
  <DocSecurity>0</DocSecurity>
  <Lines>1119</Lines>
  <Paragraphs>312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2019-08-01T09:07:00Z</dcterms:created>
  <dcterms:modified xsi:type="dcterms:W3CDTF">2019-08-01T13:49:00Z</dcterms:modified>
</cp:coreProperties>
</file>