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1A0A" w:rsidRDefault="00501A0A" w:rsidP="00632A2A">
      <w:pPr>
        <w:pStyle w:val="Tekstpodstawowy"/>
        <w:spacing w:line="276" w:lineRule="auto"/>
        <w:ind w:left="-900"/>
        <w:jc w:val="right"/>
        <w:rPr>
          <w:rFonts w:ascii="Arial" w:hAnsi="Arial" w:cs="Arial"/>
          <w:sz w:val="22"/>
          <w:szCs w:val="22"/>
        </w:rPr>
      </w:pPr>
    </w:p>
    <w:p w:rsidR="00E22CD4" w:rsidRDefault="00E22CD4" w:rsidP="00632A2A">
      <w:pPr>
        <w:pStyle w:val="Tekstpodstawowy"/>
        <w:spacing w:line="276" w:lineRule="auto"/>
        <w:ind w:left="-900"/>
        <w:jc w:val="right"/>
        <w:rPr>
          <w:rFonts w:ascii="Arial" w:hAnsi="Arial" w:cs="Arial"/>
          <w:sz w:val="22"/>
          <w:szCs w:val="22"/>
        </w:rPr>
      </w:pPr>
    </w:p>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271D5C">
        <w:rPr>
          <w:rFonts w:ascii="Arial" w:hAnsi="Arial" w:cs="Arial"/>
          <w:sz w:val="22"/>
          <w:szCs w:val="22"/>
        </w:rPr>
        <w:t xml:space="preserve">Znak sprawy: </w:t>
      </w:r>
      <w:r w:rsidR="00F07171" w:rsidRPr="00271D5C">
        <w:rPr>
          <w:rFonts w:ascii="Arial" w:hAnsi="Arial" w:cs="Arial"/>
          <w:bCs/>
          <w:sz w:val="22"/>
          <w:szCs w:val="22"/>
        </w:rPr>
        <w:t>ZP</w:t>
      </w:r>
      <w:r w:rsidR="00D62A0B" w:rsidRPr="00271D5C">
        <w:rPr>
          <w:rFonts w:ascii="Arial" w:hAnsi="Arial" w:cs="Arial"/>
          <w:bCs/>
          <w:sz w:val="22"/>
          <w:szCs w:val="22"/>
        </w:rPr>
        <w:t>.271</w:t>
      </w:r>
      <w:r w:rsidR="003069BC" w:rsidRPr="00271D5C">
        <w:rPr>
          <w:rFonts w:ascii="Arial" w:hAnsi="Arial" w:cs="Arial"/>
          <w:bCs/>
          <w:sz w:val="22"/>
          <w:szCs w:val="22"/>
        </w:rPr>
        <w:t>.</w:t>
      </w:r>
      <w:r w:rsidR="00B56078">
        <w:rPr>
          <w:rFonts w:ascii="Arial" w:hAnsi="Arial" w:cs="Arial"/>
          <w:bCs/>
          <w:sz w:val="22"/>
          <w:szCs w:val="22"/>
        </w:rPr>
        <w:t>164</w:t>
      </w:r>
      <w:r w:rsidR="003069BC" w:rsidRPr="00271D5C">
        <w:rPr>
          <w:rFonts w:ascii="Arial" w:hAnsi="Arial" w:cs="Arial"/>
          <w:bCs/>
          <w:sz w:val="22"/>
          <w:szCs w:val="22"/>
        </w:rPr>
        <w:t>.</w:t>
      </w:r>
      <w:r w:rsidRPr="00271D5C">
        <w:rPr>
          <w:rFonts w:ascii="Arial" w:hAnsi="Arial" w:cs="Arial"/>
          <w:bCs/>
          <w:sz w:val="22"/>
          <w:szCs w:val="22"/>
        </w:rPr>
        <w:t>201</w:t>
      </w:r>
      <w:r w:rsidR="00F07171" w:rsidRPr="00271D5C">
        <w:rPr>
          <w:rFonts w:ascii="Arial" w:hAnsi="Arial" w:cs="Arial"/>
          <w:bCs/>
          <w:sz w:val="22"/>
          <w:szCs w:val="22"/>
        </w:rPr>
        <w:t>9</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A959F1" w:rsidRDefault="00B03792" w:rsidP="00632A2A">
      <w:pPr>
        <w:pStyle w:val="Tekstpodstawowy"/>
        <w:spacing w:line="276" w:lineRule="auto"/>
        <w:jc w:val="center"/>
        <w:rPr>
          <w:rFonts w:ascii="Arial" w:hAnsi="Arial" w:cs="Arial"/>
          <w:b w:val="0"/>
          <w:sz w:val="22"/>
          <w:szCs w:val="22"/>
        </w:rPr>
      </w:pPr>
    </w:p>
    <w:p w:rsidR="00D630A6" w:rsidRPr="00A959F1" w:rsidRDefault="00FA6D74" w:rsidP="00E467AD">
      <w:pPr>
        <w:spacing w:line="276" w:lineRule="auto"/>
        <w:jc w:val="center"/>
        <w:rPr>
          <w:rFonts w:ascii="Arial" w:hAnsi="Arial" w:cs="Arial"/>
          <w:b/>
          <w:sz w:val="22"/>
          <w:szCs w:val="22"/>
        </w:rPr>
      </w:pPr>
      <w:bookmarkStart w:id="0" w:name="_Hlk514749719"/>
      <w:bookmarkStart w:id="1" w:name="_Hlk505249481"/>
      <w:r w:rsidRPr="00A959F1">
        <w:rPr>
          <w:rFonts w:ascii="Arial" w:hAnsi="Arial" w:cs="Arial"/>
          <w:b/>
          <w:sz w:val="22"/>
          <w:szCs w:val="22"/>
        </w:rPr>
        <w:t>„</w:t>
      </w:r>
      <w:r w:rsidR="00A959F1" w:rsidRPr="00A959F1">
        <w:rPr>
          <w:rFonts w:ascii="Arial" w:hAnsi="Arial" w:cs="Arial"/>
          <w:b/>
          <w:sz w:val="22"/>
          <w:szCs w:val="22"/>
        </w:rPr>
        <w:t xml:space="preserve">Budowa </w:t>
      </w:r>
      <w:r w:rsidR="00F07171">
        <w:rPr>
          <w:rFonts w:ascii="Arial" w:hAnsi="Arial" w:cs="Arial"/>
          <w:b/>
          <w:sz w:val="22"/>
          <w:szCs w:val="22"/>
        </w:rPr>
        <w:t xml:space="preserve">świetlicy wiejskiej w miejscowości </w:t>
      </w:r>
      <w:proofErr w:type="spellStart"/>
      <w:r w:rsidR="00F07171">
        <w:rPr>
          <w:rFonts w:ascii="Arial" w:hAnsi="Arial" w:cs="Arial"/>
          <w:b/>
          <w:sz w:val="22"/>
          <w:szCs w:val="22"/>
        </w:rPr>
        <w:t>Giezkowo</w:t>
      </w:r>
      <w:proofErr w:type="spellEnd"/>
      <w:r w:rsidR="00E467AD">
        <w:rPr>
          <w:rFonts w:ascii="Arial" w:hAnsi="Arial" w:cs="Arial"/>
          <w:b/>
          <w:sz w:val="22"/>
          <w:szCs w:val="22"/>
        </w:rPr>
        <w:t>”</w:t>
      </w:r>
      <w:r w:rsidR="005E6885">
        <w:rPr>
          <w:rFonts w:ascii="Arial" w:hAnsi="Arial" w:cs="Arial"/>
          <w:b/>
          <w:sz w:val="22"/>
          <w:szCs w:val="22"/>
        </w:rPr>
        <w:t>.</w:t>
      </w:r>
      <w:bookmarkEnd w:id="0"/>
      <w:bookmarkEnd w:id="1"/>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F07171">
          <w:rPr>
            <w:rStyle w:val="Hipercze"/>
            <w:rFonts w:ascii="Arial" w:hAnsi="Arial" w:cs="Arial"/>
            <w:color w:val="auto"/>
            <w:sz w:val="22"/>
            <w:szCs w:val="22"/>
            <w:u w:val="none"/>
          </w:rPr>
          <w:t>8</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1986</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9E43AC" w:rsidRPr="00F31BC5" w:rsidRDefault="002B2036" w:rsidP="00F31BC5">
      <w:pPr>
        <w:suppressAutoHyphens/>
        <w:autoSpaceDE w:val="0"/>
        <w:spacing w:line="276" w:lineRule="auto"/>
        <w:jc w:val="both"/>
        <w:rPr>
          <w:rFonts w:ascii="Arial" w:hAnsi="Arial" w:cs="Arial"/>
          <w:bCs/>
          <w:sz w:val="22"/>
          <w:szCs w:val="22"/>
          <w:lang w:eastAsia="ar-SA"/>
        </w:rPr>
      </w:pPr>
      <w:r w:rsidRPr="00F31BC5">
        <w:rPr>
          <w:rFonts w:ascii="Arial" w:hAnsi="Arial" w:cs="Arial"/>
          <w:bCs/>
          <w:sz w:val="22"/>
          <w:szCs w:val="22"/>
          <w:lang w:eastAsia="ar-SA"/>
        </w:rPr>
        <w:t>45000000-7</w:t>
      </w:r>
      <w:r w:rsidR="00F31BC5" w:rsidRPr="00F31BC5">
        <w:rPr>
          <w:rFonts w:ascii="Arial" w:hAnsi="Arial" w:cs="Arial"/>
          <w:bCs/>
          <w:sz w:val="22"/>
          <w:szCs w:val="22"/>
          <w:lang w:eastAsia="ar-SA"/>
        </w:rPr>
        <w:t xml:space="preserve">– </w:t>
      </w:r>
      <w:r w:rsidR="00E14D6E" w:rsidRPr="00F31BC5">
        <w:rPr>
          <w:rFonts w:ascii="Arial" w:hAnsi="Arial" w:cs="Arial"/>
          <w:bCs/>
          <w:sz w:val="22"/>
          <w:szCs w:val="22"/>
          <w:lang w:eastAsia="ar-SA"/>
        </w:rPr>
        <w:t xml:space="preserve"> Roboty </w:t>
      </w:r>
      <w:r w:rsidRPr="00F31BC5">
        <w:rPr>
          <w:rFonts w:ascii="Arial" w:hAnsi="Arial" w:cs="Arial"/>
          <w:bCs/>
          <w:sz w:val="22"/>
          <w:szCs w:val="22"/>
          <w:lang w:eastAsia="ar-SA"/>
        </w:rPr>
        <w:t>budowlane</w:t>
      </w:r>
    </w:p>
    <w:p w:rsidR="00EA3322" w:rsidRPr="00F31BC5" w:rsidRDefault="0081714D" w:rsidP="00F31BC5">
      <w:pPr>
        <w:spacing w:line="276" w:lineRule="auto"/>
        <w:jc w:val="both"/>
        <w:rPr>
          <w:rFonts w:ascii="Arial" w:hAnsi="Arial" w:cs="Arial"/>
          <w:color w:val="000000"/>
          <w:sz w:val="22"/>
          <w:szCs w:val="22"/>
        </w:rPr>
      </w:pPr>
      <w:r w:rsidRPr="00F31BC5">
        <w:rPr>
          <w:rFonts w:ascii="Arial" w:eastAsia="Arial-BoldItalicMT" w:hAnsi="Arial" w:cs="Arial"/>
          <w:bCs/>
          <w:color w:val="000000"/>
          <w:sz w:val="22"/>
          <w:szCs w:val="22"/>
        </w:rPr>
        <w:t xml:space="preserve">45100000-8 </w:t>
      </w:r>
      <w:r w:rsidR="003B3ADE" w:rsidRPr="00F31BC5">
        <w:rPr>
          <w:rFonts w:ascii="Arial" w:eastAsia="Arial-BoldItalicMT" w:hAnsi="Arial" w:cs="Arial"/>
          <w:bCs/>
          <w:color w:val="000000"/>
          <w:sz w:val="22"/>
          <w:szCs w:val="22"/>
        </w:rPr>
        <w:t>–P</w:t>
      </w:r>
      <w:r w:rsidRPr="00F31BC5">
        <w:rPr>
          <w:rFonts w:ascii="Arial" w:eastAsia="Arial-BoldItalicMT" w:hAnsi="Arial" w:cs="Arial"/>
          <w:bCs/>
          <w:color w:val="000000"/>
          <w:sz w:val="22"/>
          <w:szCs w:val="22"/>
        </w:rPr>
        <w:t>rzygotowani</w:t>
      </w:r>
      <w:r w:rsidR="003B3ADE" w:rsidRPr="00F31BC5">
        <w:rPr>
          <w:rFonts w:ascii="Arial" w:eastAsia="Arial-BoldItalicMT" w:hAnsi="Arial" w:cs="Arial"/>
          <w:bCs/>
          <w:color w:val="000000"/>
          <w:sz w:val="22"/>
          <w:szCs w:val="22"/>
        </w:rPr>
        <w:t>e terenu pod</w:t>
      </w:r>
      <w:r w:rsidRPr="00F31BC5">
        <w:rPr>
          <w:rFonts w:ascii="Arial" w:eastAsia="Arial-BoldItalicMT" w:hAnsi="Arial" w:cs="Arial"/>
          <w:bCs/>
          <w:color w:val="000000"/>
          <w:sz w:val="22"/>
          <w:szCs w:val="22"/>
        </w:rPr>
        <w:t xml:space="preserve"> budow</w:t>
      </w:r>
      <w:r w:rsidR="003B3ADE" w:rsidRPr="00F31BC5">
        <w:rPr>
          <w:rFonts w:ascii="Arial" w:eastAsia="Arial-BoldItalicMT" w:hAnsi="Arial" w:cs="Arial"/>
          <w:bCs/>
          <w:color w:val="000000"/>
          <w:sz w:val="22"/>
          <w:szCs w:val="22"/>
        </w:rPr>
        <w:t>ę</w:t>
      </w:r>
    </w:p>
    <w:p w:rsidR="0081714D" w:rsidRPr="00F31BC5" w:rsidRDefault="0081714D" w:rsidP="00F31BC5">
      <w:pPr>
        <w:spacing w:line="276" w:lineRule="auto"/>
        <w:jc w:val="both"/>
        <w:rPr>
          <w:rFonts w:ascii="Arial" w:eastAsia="Arial-BoldItalicMT" w:hAnsi="Arial" w:cs="Arial"/>
          <w:bCs/>
          <w:color w:val="000000"/>
          <w:sz w:val="22"/>
          <w:szCs w:val="22"/>
        </w:rPr>
      </w:pPr>
      <w:r w:rsidRPr="00F31BC5">
        <w:rPr>
          <w:rFonts w:ascii="Arial" w:eastAsia="Arial-BoldItalicMT" w:hAnsi="Arial" w:cs="Arial"/>
          <w:bCs/>
          <w:color w:val="000000"/>
          <w:sz w:val="22"/>
          <w:szCs w:val="22"/>
        </w:rPr>
        <w:t xml:space="preserve">45200000-9 </w:t>
      </w:r>
      <w:r w:rsidR="003B3ADE" w:rsidRPr="00F31BC5">
        <w:rPr>
          <w:rFonts w:ascii="Arial" w:eastAsia="Arial-BoldItalicMT" w:hAnsi="Arial" w:cs="Arial"/>
          <w:bCs/>
          <w:color w:val="000000"/>
          <w:sz w:val="22"/>
          <w:szCs w:val="22"/>
        </w:rPr>
        <w:t xml:space="preserve">–Roboty budowlane </w:t>
      </w:r>
      <w:r w:rsidR="001A5C3D" w:rsidRPr="00F31BC5">
        <w:rPr>
          <w:rFonts w:ascii="Arial" w:eastAsia="Arial-BoldItalicMT" w:hAnsi="Arial" w:cs="Arial"/>
          <w:bCs/>
          <w:color w:val="000000"/>
          <w:sz w:val="22"/>
          <w:szCs w:val="22"/>
        </w:rPr>
        <w:t xml:space="preserve">w zakresie wznoszenia kompletnych obiektów budowlanych lub ich części oraz roboty w zakresie </w:t>
      </w:r>
      <w:r w:rsidRPr="00F31BC5">
        <w:rPr>
          <w:rFonts w:ascii="Arial" w:eastAsia="Arial-BoldItalicMT" w:hAnsi="Arial" w:cs="Arial"/>
          <w:bCs/>
          <w:color w:val="000000"/>
          <w:sz w:val="22"/>
          <w:szCs w:val="22"/>
        </w:rPr>
        <w:t>inżynierii lądowej</w:t>
      </w:r>
    </w:p>
    <w:p w:rsidR="0081714D" w:rsidRPr="00F31BC5" w:rsidRDefault="003B3ADE" w:rsidP="00F31BC5">
      <w:pPr>
        <w:spacing w:line="276" w:lineRule="auto"/>
        <w:jc w:val="both"/>
        <w:rPr>
          <w:rFonts w:ascii="Arial" w:hAnsi="Arial" w:cs="Arial"/>
          <w:color w:val="000000"/>
          <w:sz w:val="22"/>
          <w:szCs w:val="22"/>
        </w:rPr>
      </w:pPr>
      <w:r w:rsidRPr="00F31BC5">
        <w:rPr>
          <w:rFonts w:ascii="Arial" w:eastAsia="Arial-BoldItalicMT" w:hAnsi="Arial" w:cs="Arial"/>
          <w:bCs/>
          <w:color w:val="000000"/>
          <w:sz w:val="22"/>
          <w:szCs w:val="22"/>
        </w:rPr>
        <w:t xml:space="preserve">45400000-1 </w:t>
      </w:r>
      <w:r w:rsidR="00F31BC5" w:rsidRPr="00F31BC5">
        <w:rPr>
          <w:rFonts w:ascii="Arial" w:eastAsia="Arial-BoldItalicMT" w:hAnsi="Arial" w:cs="Arial"/>
          <w:bCs/>
          <w:color w:val="000000"/>
          <w:sz w:val="22"/>
          <w:szCs w:val="22"/>
        </w:rPr>
        <w:t>–</w:t>
      </w:r>
      <w:r w:rsidR="0081714D" w:rsidRPr="00F31BC5">
        <w:rPr>
          <w:rFonts w:ascii="Arial" w:eastAsia="Arial-BoldItalicMT" w:hAnsi="Arial" w:cs="Arial"/>
          <w:bCs/>
          <w:color w:val="000000"/>
          <w:sz w:val="22"/>
          <w:szCs w:val="22"/>
        </w:rPr>
        <w:t xml:space="preserve">Roboty wykończeniowe </w:t>
      </w:r>
      <w:r w:rsidRPr="00F31BC5">
        <w:rPr>
          <w:rFonts w:ascii="Arial" w:eastAsia="Arial-BoldItalicMT" w:hAnsi="Arial" w:cs="Arial"/>
          <w:bCs/>
          <w:color w:val="000000"/>
          <w:sz w:val="22"/>
          <w:szCs w:val="22"/>
        </w:rPr>
        <w:t>w zakresie obiektów budowlanych</w:t>
      </w:r>
    </w:p>
    <w:p w:rsidR="00DE35F9" w:rsidRPr="00F31BC5" w:rsidRDefault="00DE35F9"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 xml:space="preserve">45310000–3 </w:t>
      </w:r>
      <w:r w:rsidR="00F31BC5" w:rsidRPr="00F31BC5">
        <w:rPr>
          <w:rFonts w:ascii="Arial" w:eastAsia="TimesNewRomanPSMT" w:hAnsi="Arial" w:cs="Arial"/>
          <w:sz w:val="22"/>
          <w:szCs w:val="22"/>
        </w:rPr>
        <w:t xml:space="preserve">– </w:t>
      </w:r>
      <w:r w:rsidRPr="00F31BC5">
        <w:rPr>
          <w:rFonts w:ascii="Arial" w:eastAsia="TimesNewRomanPSMT" w:hAnsi="Arial" w:cs="Arial"/>
          <w:sz w:val="22"/>
          <w:szCs w:val="22"/>
        </w:rPr>
        <w:t>Roboty instalacyjne elektryczne</w:t>
      </w:r>
    </w:p>
    <w:p w:rsidR="008E4D67" w:rsidRPr="00F31BC5" w:rsidRDefault="008E4D67"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45320000-</w:t>
      </w:r>
      <w:r w:rsidR="00F31BC5" w:rsidRPr="00F31BC5">
        <w:rPr>
          <w:rFonts w:ascii="Arial" w:eastAsia="TimesNewRomanPSMT" w:hAnsi="Arial" w:cs="Arial"/>
          <w:sz w:val="22"/>
          <w:szCs w:val="22"/>
        </w:rPr>
        <w:t>6 – Roboty izolacyjne</w:t>
      </w:r>
    </w:p>
    <w:p w:rsidR="00F31BC5" w:rsidRPr="00DE35F9" w:rsidRDefault="00F31BC5"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 xml:space="preserve">45330000-9 – Roboty instalacyjne </w:t>
      </w:r>
      <w:proofErr w:type="spellStart"/>
      <w:r w:rsidRPr="00F31BC5">
        <w:rPr>
          <w:rFonts w:ascii="Arial" w:eastAsia="TimesNewRomanPSMT" w:hAnsi="Arial" w:cs="Arial"/>
          <w:sz w:val="22"/>
          <w:szCs w:val="22"/>
        </w:rPr>
        <w:t>wodno</w:t>
      </w:r>
      <w:proofErr w:type="spellEnd"/>
      <w:r w:rsidRPr="00F31BC5">
        <w:rPr>
          <w:rFonts w:ascii="Arial" w:eastAsia="TimesNewRomanPSMT" w:hAnsi="Arial" w:cs="Arial"/>
          <w:sz w:val="22"/>
          <w:szCs w:val="22"/>
        </w:rPr>
        <w:t xml:space="preserve"> – kanalizacyjne i sanitarne</w:t>
      </w:r>
    </w:p>
    <w:p w:rsidR="0081714D" w:rsidRDefault="0081714D" w:rsidP="0081714D">
      <w:pPr>
        <w:spacing w:line="276" w:lineRule="auto"/>
        <w:jc w:val="both"/>
        <w:rPr>
          <w:rFonts w:ascii="Arial" w:hAnsi="Arial" w:cs="Arial"/>
          <w:color w:val="000000"/>
          <w:sz w:val="22"/>
          <w:szCs w:val="22"/>
        </w:rPr>
      </w:pPr>
    </w:p>
    <w:p w:rsidR="0081714D" w:rsidRPr="00632A2A" w:rsidRDefault="0081714D" w:rsidP="0081714D">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8034E0" w:rsidP="00632A2A">
      <w:pPr>
        <w:spacing w:line="276" w:lineRule="auto"/>
        <w:ind w:left="4956" w:firstLine="708"/>
        <w:jc w:val="center"/>
        <w:rPr>
          <w:rFonts w:ascii="Arial" w:hAnsi="Arial" w:cs="Arial"/>
          <w:color w:val="000000"/>
          <w:sz w:val="22"/>
          <w:szCs w:val="22"/>
        </w:rPr>
      </w:pPr>
    </w:p>
    <w:p w:rsidR="008D577A" w:rsidRDefault="007920EA" w:rsidP="007C2CB0">
      <w:pPr>
        <w:spacing w:line="276" w:lineRule="auto"/>
        <w:ind w:left="5664" w:firstLine="708"/>
        <w:rPr>
          <w:rFonts w:ascii="Arial" w:hAnsi="Arial" w:cs="Arial"/>
          <w:sz w:val="22"/>
          <w:szCs w:val="22"/>
        </w:rPr>
      </w:pPr>
      <w:r>
        <w:rPr>
          <w:rFonts w:ascii="Arial" w:hAnsi="Arial" w:cs="Arial"/>
          <w:sz w:val="22"/>
          <w:szCs w:val="22"/>
        </w:rPr>
        <w:tab/>
      </w:r>
      <w:r w:rsidR="0051728A">
        <w:rPr>
          <w:rFonts w:ascii="Arial" w:hAnsi="Arial" w:cs="Arial"/>
          <w:sz w:val="22"/>
          <w:szCs w:val="22"/>
        </w:rPr>
        <w:t>Wójt</w:t>
      </w:r>
    </w:p>
    <w:p w:rsidR="00B65514" w:rsidRDefault="007920EA"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37159A">
        <w:rPr>
          <w:rFonts w:ascii="Arial" w:hAnsi="Arial" w:cs="Arial"/>
          <w:sz w:val="22"/>
          <w:szCs w:val="22"/>
        </w:rPr>
        <w:tab/>
      </w:r>
      <w:r w:rsidR="0051728A">
        <w:rPr>
          <w:rFonts w:ascii="Arial" w:hAnsi="Arial" w:cs="Arial"/>
          <w:sz w:val="22"/>
          <w:szCs w:val="22"/>
        </w:rPr>
        <w:t xml:space="preserve">  /-/</w:t>
      </w:r>
    </w:p>
    <w:p w:rsidR="00DE3A34" w:rsidRDefault="0037159A"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0051728A">
        <w:rPr>
          <w:rFonts w:ascii="Arial" w:hAnsi="Arial" w:cs="Arial"/>
          <w:sz w:val="22"/>
          <w:szCs w:val="22"/>
        </w:rPr>
        <w:t>Ewa Korczak</w:t>
      </w:r>
    </w:p>
    <w:p w:rsidR="008D577A" w:rsidRPr="00632A2A" w:rsidRDefault="008D577A"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Świeszyno, dnia</w:t>
      </w:r>
      <w:r w:rsidR="008D577A" w:rsidRPr="008D577A">
        <w:rPr>
          <w:rFonts w:ascii="Arial" w:hAnsi="Arial" w:cs="Arial"/>
          <w:sz w:val="22"/>
          <w:szCs w:val="22"/>
        </w:rPr>
        <w:t xml:space="preserve"> </w:t>
      </w:r>
      <w:r w:rsidR="00B56078">
        <w:rPr>
          <w:rFonts w:ascii="Arial" w:hAnsi="Arial" w:cs="Arial"/>
          <w:sz w:val="22"/>
          <w:szCs w:val="22"/>
        </w:rPr>
        <w:t>1</w:t>
      </w:r>
      <w:r w:rsidR="008B4B95">
        <w:rPr>
          <w:rFonts w:ascii="Arial" w:hAnsi="Arial" w:cs="Arial"/>
          <w:sz w:val="22"/>
          <w:szCs w:val="22"/>
        </w:rPr>
        <w:t>8</w:t>
      </w:r>
      <w:r w:rsidR="00B56078">
        <w:rPr>
          <w:rFonts w:ascii="Arial" w:hAnsi="Arial" w:cs="Arial"/>
          <w:sz w:val="22"/>
          <w:szCs w:val="22"/>
        </w:rPr>
        <w:t xml:space="preserve"> lipca</w:t>
      </w:r>
      <w:r w:rsidR="008D577A" w:rsidRPr="008D577A">
        <w:rPr>
          <w:rFonts w:ascii="Arial" w:hAnsi="Arial" w:cs="Arial"/>
          <w:sz w:val="22"/>
          <w:szCs w:val="22"/>
        </w:rPr>
        <w:t xml:space="preserve"> </w:t>
      </w:r>
      <w:r w:rsidRPr="008D577A">
        <w:rPr>
          <w:rFonts w:ascii="Arial" w:hAnsi="Arial" w:cs="Arial"/>
          <w:sz w:val="22"/>
          <w:szCs w:val="22"/>
        </w:rPr>
        <w:t>201</w:t>
      </w:r>
      <w:r w:rsidR="00593958" w:rsidRPr="008D577A">
        <w:rPr>
          <w:rFonts w:ascii="Arial" w:hAnsi="Arial" w:cs="Arial"/>
          <w:sz w:val="22"/>
          <w:szCs w:val="22"/>
        </w:rPr>
        <w:t>9</w:t>
      </w:r>
      <w:r w:rsidRPr="008D577A">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12036B">
      <w:pPr>
        <w:pStyle w:val="Nagwek1"/>
        <w:spacing w:line="276" w:lineRule="auto"/>
        <w:ind w:left="284" w:firstLine="0"/>
        <w:rPr>
          <w:rFonts w:ascii="Arial" w:hAnsi="Arial" w:cs="Arial"/>
          <w:sz w:val="22"/>
          <w:szCs w:val="22"/>
          <w:highlight w:val="lightGray"/>
        </w:rPr>
      </w:pPr>
      <w:bookmarkStart w:id="2" w:name="_Toc465419659"/>
      <w:r w:rsidRPr="00632A2A">
        <w:rPr>
          <w:rFonts w:ascii="Arial" w:hAnsi="Arial" w:cs="Arial"/>
          <w:sz w:val="22"/>
          <w:szCs w:val="22"/>
          <w:highlight w:val="lightGray"/>
        </w:rPr>
        <w:lastRenderedPageBreak/>
        <w:t>ROZDZIAŁ I - OPIS PRZEDMIOTU ZAMÓWIENIA.</w:t>
      </w:r>
      <w:bookmarkEnd w:id="2"/>
    </w:p>
    <w:p w:rsidR="00FE6A66" w:rsidRPr="00632A2A" w:rsidRDefault="00FE6A66" w:rsidP="00DC7BAD">
      <w:pPr>
        <w:spacing w:line="276" w:lineRule="auto"/>
        <w:rPr>
          <w:rFonts w:ascii="Arial" w:hAnsi="Arial" w:cs="Arial"/>
          <w:sz w:val="22"/>
          <w:szCs w:val="22"/>
        </w:rPr>
      </w:pPr>
    </w:p>
    <w:p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3"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3"/>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4A6CF6" w:rsidRPr="00DE70F1" w:rsidRDefault="004A6CF6" w:rsidP="0012036B">
      <w:pPr>
        <w:spacing w:line="276" w:lineRule="auto"/>
        <w:jc w:val="both"/>
        <w:rPr>
          <w:rFonts w:ascii="Arial" w:hAnsi="Arial" w:cs="Arial"/>
          <w:b/>
          <w:sz w:val="22"/>
          <w:szCs w:val="22"/>
        </w:rPr>
      </w:pPr>
      <w:bookmarkStart w:id="4" w:name="_Toc69132770"/>
      <w:r w:rsidRPr="00271D5C">
        <w:rPr>
          <w:rFonts w:ascii="Arial" w:hAnsi="Arial" w:cs="Arial"/>
          <w:b/>
          <w:color w:val="000000"/>
          <w:sz w:val="22"/>
          <w:szCs w:val="22"/>
        </w:rPr>
        <w:t>Numer postępowania</w:t>
      </w:r>
      <w:bookmarkEnd w:id="4"/>
      <w:r w:rsidRPr="00271D5C">
        <w:rPr>
          <w:rFonts w:ascii="Arial" w:hAnsi="Arial" w:cs="Arial"/>
          <w:b/>
          <w:color w:val="000000"/>
          <w:sz w:val="22"/>
          <w:szCs w:val="22"/>
        </w:rPr>
        <w:t>:</w:t>
      </w:r>
      <w:r w:rsidR="0012036B" w:rsidRPr="00271D5C">
        <w:rPr>
          <w:rFonts w:ascii="Arial" w:hAnsi="Arial" w:cs="Arial"/>
          <w:b/>
          <w:color w:val="000000"/>
          <w:sz w:val="22"/>
          <w:szCs w:val="22"/>
        </w:rPr>
        <w:t xml:space="preserve"> </w:t>
      </w:r>
      <w:r w:rsidRPr="00271D5C">
        <w:rPr>
          <w:rFonts w:ascii="Arial" w:hAnsi="Arial" w:cs="Arial"/>
          <w:sz w:val="22"/>
          <w:szCs w:val="22"/>
        </w:rPr>
        <w:t xml:space="preserve">Postępowanie jest oznaczone numerem: </w:t>
      </w:r>
      <w:r w:rsidR="00F07171" w:rsidRPr="00271D5C">
        <w:rPr>
          <w:rFonts w:ascii="Arial" w:hAnsi="Arial" w:cs="Arial"/>
          <w:b/>
          <w:sz w:val="22"/>
          <w:szCs w:val="22"/>
        </w:rPr>
        <w:t>ZP</w:t>
      </w:r>
      <w:r w:rsidR="001E21F4" w:rsidRPr="00271D5C">
        <w:rPr>
          <w:rFonts w:ascii="Arial" w:hAnsi="Arial" w:cs="Arial"/>
          <w:b/>
          <w:sz w:val="22"/>
          <w:szCs w:val="22"/>
        </w:rPr>
        <w:t>.271</w:t>
      </w:r>
      <w:r w:rsidR="003069BC" w:rsidRPr="004B4863">
        <w:rPr>
          <w:rFonts w:ascii="Arial" w:hAnsi="Arial" w:cs="Arial"/>
          <w:b/>
          <w:sz w:val="22"/>
          <w:szCs w:val="22"/>
        </w:rPr>
        <w:t>.</w:t>
      </w:r>
      <w:r w:rsidR="00B56078">
        <w:rPr>
          <w:rFonts w:ascii="Arial" w:hAnsi="Arial" w:cs="Arial"/>
          <w:b/>
          <w:sz w:val="22"/>
          <w:szCs w:val="22"/>
        </w:rPr>
        <w:t>164</w:t>
      </w:r>
      <w:r w:rsidR="003F5B4E" w:rsidRPr="004B4863">
        <w:rPr>
          <w:rFonts w:ascii="Arial" w:hAnsi="Arial" w:cs="Arial"/>
          <w:b/>
          <w:sz w:val="22"/>
          <w:szCs w:val="22"/>
        </w:rPr>
        <w:t>.</w:t>
      </w:r>
      <w:r w:rsidR="001E21F4" w:rsidRPr="00271D5C">
        <w:rPr>
          <w:rFonts w:ascii="Arial" w:hAnsi="Arial" w:cs="Arial"/>
          <w:b/>
          <w:sz w:val="22"/>
          <w:szCs w:val="22"/>
        </w:rPr>
        <w:t>201</w:t>
      </w:r>
      <w:r w:rsidR="00F07171" w:rsidRPr="00271D5C">
        <w:rPr>
          <w:rFonts w:ascii="Arial" w:hAnsi="Arial" w:cs="Arial"/>
          <w:b/>
          <w:sz w:val="22"/>
          <w:szCs w:val="22"/>
        </w:rPr>
        <w:t>9</w:t>
      </w:r>
    </w:p>
    <w:p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DC7BAD">
      <w:pPr>
        <w:pStyle w:val="Nagwek1"/>
        <w:spacing w:line="276" w:lineRule="auto"/>
        <w:ind w:left="540" w:firstLine="0"/>
        <w:jc w:val="left"/>
        <w:rPr>
          <w:rFonts w:ascii="Arial" w:hAnsi="Arial" w:cs="Arial"/>
          <w:sz w:val="22"/>
          <w:szCs w:val="22"/>
        </w:rPr>
      </w:pPr>
    </w:p>
    <w:p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5"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5"/>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C546F2">
        <w:rPr>
          <w:rFonts w:ascii="Arial" w:hAnsi="Arial" w:cs="Arial"/>
          <w:sz w:val="22"/>
          <w:szCs w:val="22"/>
        </w:rPr>
        <w:t>8</w:t>
      </w:r>
      <w:r w:rsidR="002F3768" w:rsidRPr="00632A2A">
        <w:rPr>
          <w:rFonts w:ascii="Arial" w:hAnsi="Arial" w:cs="Arial"/>
          <w:sz w:val="22"/>
          <w:szCs w:val="22"/>
        </w:rPr>
        <w:t xml:space="preserve"> r. poz. </w:t>
      </w:r>
      <w:r w:rsidR="00C546F2">
        <w:rPr>
          <w:rFonts w:ascii="Arial" w:hAnsi="Arial" w:cs="Arial"/>
          <w:sz w:val="22"/>
          <w:szCs w:val="22"/>
        </w:rPr>
        <w:t>1986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65427F">
        <w:rPr>
          <w:rFonts w:ascii="Arial" w:hAnsi="Arial" w:cs="Arial"/>
          <w:sz w:val="22"/>
          <w:szCs w:val="22"/>
        </w:rPr>
        <w:t>8</w:t>
      </w:r>
      <w:r w:rsidR="002F3768" w:rsidRPr="00632A2A">
        <w:rPr>
          <w:rFonts w:ascii="Arial" w:hAnsi="Arial" w:cs="Arial"/>
          <w:sz w:val="22"/>
          <w:szCs w:val="22"/>
        </w:rPr>
        <w:t xml:space="preserve"> r. poz. </w:t>
      </w:r>
      <w:r w:rsidR="00FB5453">
        <w:rPr>
          <w:rFonts w:ascii="Arial" w:hAnsi="Arial" w:cs="Arial"/>
          <w:sz w:val="22"/>
          <w:szCs w:val="22"/>
        </w:rPr>
        <w:t>1</w:t>
      </w:r>
      <w:r w:rsidR="0065427F">
        <w:rPr>
          <w:rFonts w:ascii="Arial" w:hAnsi="Arial" w:cs="Arial"/>
          <w:sz w:val="22"/>
          <w:szCs w:val="22"/>
        </w:rPr>
        <w:t>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rsidR="00011996" w:rsidRPr="00632A2A" w:rsidRDefault="0001199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8D577A">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Default="00990DD4"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rsidR="00FD1864" w:rsidRPr="00632A2A" w:rsidRDefault="00190E9D"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6"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6"/>
    </w:p>
    <w:p w:rsidR="00184829" w:rsidRPr="00732D16" w:rsidRDefault="00184829" w:rsidP="00732D16">
      <w:pPr>
        <w:pStyle w:val="Akapitzlist"/>
        <w:numPr>
          <w:ilvl w:val="1"/>
          <w:numId w:val="5"/>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rsidR="009E43AC" w:rsidRDefault="00781776" w:rsidP="00732D16">
      <w:pPr>
        <w:spacing w:line="276" w:lineRule="auto"/>
        <w:jc w:val="both"/>
        <w:rPr>
          <w:rFonts w:ascii="Arial" w:hAnsi="Arial" w:cs="Arial"/>
          <w:b/>
          <w:sz w:val="22"/>
          <w:szCs w:val="22"/>
        </w:rPr>
      </w:pPr>
      <w:r w:rsidRPr="00732D16">
        <w:rPr>
          <w:rFonts w:ascii="Arial" w:hAnsi="Arial" w:cs="Arial"/>
          <w:b/>
          <w:sz w:val="22"/>
          <w:szCs w:val="22"/>
        </w:rPr>
        <w:t xml:space="preserve">„Budowa </w:t>
      </w:r>
      <w:r w:rsidR="00C72573">
        <w:rPr>
          <w:rFonts w:ascii="Arial" w:hAnsi="Arial" w:cs="Arial"/>
          <w:b/>
          <w:sz w:val="22"/>
          <w:szCs w:val="22"/>
        </w:rPr>
        <w:t>świetlicy wiejskiej</w:t>
      </w:r>
      <w:r w:rsidRPr="00732D16">
        <w:rPr>
          <w:rFonts w:ascii="Arial" w:hAnsi="Arial" w:cs="Arial"/>
          <w:b/>
          <w:sz w:val="22"/>
          <w:szCs w:val="22"/>
        </w:rPr>
        <w:t xml:space="preserve"> w miejscowości </w:t>
      </w:r>
      <w:proofErr w:type="spellStart"/>
      <w:r w:rsidR="00C72573">
        <w:rPr>
          <w:rFonts w:ascii="Arial" w:hAnsi="Arial" w:cs="Arial"/>
          <w:b/>
          <w:sz w:val="22"/>
          <w:szCs w:val="22"/>
        </w:rPr>
        <w:t>Giezkowo</w:t>
      </w:r>
      <w:proofErr w:type="spellEnd"/>
      <w:r w:rsidRPr="00732D16">
        <w:rPr>
          <w:rFonts w:ascii="Arial" w:hAnsi="Arial" w:cs="Arial"/>
          <w:b/>
          <w:sz w:val="22"/>
          <w:szCs w:val="22"/>
        </w:rPr>
        <w:t>”.</w:t>
      </w:r>
    </w:p>
    <w:p w:rsidR="00732D16" w:rsidRPr="00732D16" w:rsidRDefault="00732D16" w:rsidP="00732D16">
      <w:pPr>
        <w:spacing w:line="276" w:lineRule="auto"/>
        <w:jc w:val="both"/>
        <w:rPr>
          <w:rFonts w:ascii="Arial" w:hAnsi="Arial" w:cs="Arial"/>
          <w:b/>
          <w:sz w:val="22"/>
          <w:szCs w:val="22"/>
        </w:rPr>
      </w:pPr>
    </w:p>
    <w:p w:rsidR="00507232" w:rsidRPr="00732D16" w:rsidRDefault="00732D16" w:rsidP="00732D16">
      <w:pPr>
        <w:spacing w:line="276" w:lineRule="auto"/>
        <w:jc w:val="both"/>
        <w:rPr>
          <w:rFonts w:ascii="Arial" w:hAnsi="Arial" w:cs="Arial"/>
          <w:sz w:val="22"/>
          <w:szCs w:val="22"/>
        </w:rPr>
      </w:pPr>
      <w:r w:rsidRPr="00732D16">
        <w:rPr>
          <w:rFonts w:ascii="Arial" w:hAnsi="Arial" w:cs="Arial"/>
          <w:sz w:val="22"/>
          <w:szCs w:val="22"/>
        </w:rPr>
        <w:t xml:space="preserve">3.2 </w:t>
      </w:r>
      <w:r w:rsidR="00507232" w:rsidRPr="00732D16">
        <w:rPr>
          <w:rFonts w:ascii="Arial" w:hAnsi="Arial" w:cs="Arial"/>
          <w:sz w:val="22"/>
          <w:szCs w:val="22"/>
        </w:rPr>
        <w:t xml:space="preserve">Przedmiotem zamówienia jest budowa </w:t>
      </w:r>
      <w:r w:rsidR="00C97920">
        <w:rPr>
          <w:rFonts w:ascii="Arial" w:hAnsi="Arial" w:cs="Arial"/>
          <w:sz w:val="22"/>
          <w:szCs w:val="22"/>
        </w:rPr>
        <w:t xml:space="preserve">budynku użyteczności publicznej - </w:t>
      </w:r>
      <w:r w:rsidR="00C72573">
        <w:rPr>
          <w:rFonts w:ascii="Arial" w:hAnsi="Arial" w:cs="Arial"/>
          <w:sz w:val="22"/>
          <w:szCs w:val="22"/>
        </w:rPr>
        <w:t xml:space="preserve">świetlicy wiejskiej </w:t>
      </w:r>
      <w:r w:rsidR="00507232" w:rsidRPr="00732D16">
        <w:rPr>
          <w:rFonts w:ascii="Arial" w:hAnsi="Arial" w:cs="Arial"/>
          <w:sz w:val="22"/>
          <w:szCs w:val="22"/>
        </w:rPr>
        <w:t xml:space="preserve">wraz </w:t>
      </w:r>
      <w:r w:rsidR="006B2DB6">
        <w:rPr>
          <w:rFonts w:ascii="Arial" w:hAnsi="Arial" w:cs="Arial"/>
          <w:sz w:val="22"/>
          <w:szCs w:val="22"/>
        </w:rPr>
        <w:t>z infrastrukturą techniczną, zjazdem z drogi powiatowej i miejscami postojowymi oraz instalacją fotowoltaiczną</w:t>
      </w:r>
      <w:r w:rsidR="00097483">
        <w:rPr>
          <w:rFonts w:ascii="Arial" w:hAnsi="Arial" w:cs="Arial"/>
          <w:sz w:val="22"/>
          <w:szCs w:val="22"/>
        </w:rPr>
        <w:t xml:space="preserve"> i zagospodarowaniem terenu w miejscowości </w:t>
      </w:r>
      <w:proofErr w:type="spellStart"/>
      <w:r w:rsidR="00097483">
        <w:rPr>
          <w:rFonts w:ascii="Arial" w:hAnsi="Arial" w:cs="Arial"/>
          <w:sz w:val="22"/>
          <w:szCs w:val="22"/>
        </w:rPr>
        <w:t>Giezkowo</w:t>
      </w:r>
      <w:proofErr w:type="spellEnd"/>
      <w:r w:rsidR="00097483">
        <w:rPr>
          <w:rFonts w:ascii="Arial" w:hAnsi="Arial" w:cs="Arial"/>
          <w:sz w:val="22"/>
          <w:szCs w:val="22"/>
        </w:rPr>
        <w:t xml:space="preserve">, na dz. nr 23, 55 i 9/18 obręb </w:t>
      </w:r>
      <w:proofErr w:type="spellStart"/>
      <w:r w:rsidR="00097483">
        <w:rPr>
          <w:rFonts w:ascii="Arial" w:hAnsi="Arial" w:cs="Arial"/>
          <w:sz w:val="22"/>
          <w:szCs w:val="22"/>
        </w:rPr>
        <w:t>Giezkowo</w:t>
      </w:r>
      <w:proofErr w:type="spellEnd"/>
      <w:r w:rsidR="00097483">
        <w:rPr>
          <w:rFonts w:ascii="Arial" w:hAnsi="Arial" w:cs="Arial"/>
          <w:sz w:val="22"/>
          <w:szCs w:val="22"/>
        </w:rPr>
        <w:t>, gm. Świeszyno</w:t>
      </w:r>
      <w:r w:rsidR="006B2DB6">
        <w:rPr>
          <w:rFonts w:ascii="Arial" w:hAnsi="Arial" w:cs="Arial"/>
          <w:sz w:val="22"/>
          <w:szCs w:val="22"/>
        </w:rPr>
        <w:t>.</w:t>
      </w:r>
      <w:r w:rsidR="00507232" w:rsidRPr="00732D16">
        <w:rPr>
          <w:rFonts w:ascii="Arial" w:hAnsi="Arial" w:cs="Arial"/>
          <w:sz w:val="22"/>
          <w:szCs w:val="22"/>
        </w:rPr>
        <w:t xml:space="preserve"> Przedmiot zamówienia obejmuje również dostawę i montaż wyposażenia </w:t>
      </w:r>
      <w:r w:rsidR="00C72573">
        <w:rPr>
          <w:rFonts w:ascii="Arial" w:hAnsi="Arial" w:cs="Arial"/>
          <w:sz w:val="22"/>
          <w:szCs w:val="22"/>
        </w:rPr>
        <w:t>świetlicy</w:t>
      </w:r>
      <w:r w:rsidR="00507232" w:rsidRPr="00732D16">
        <w:rPr>
          <w:rFonts w:ascii="Arial" w:hAnsi="Arial" w:cs="Arial"/>
          <w:sz w:val="22"/>
          <w:szCs w:val="22"/>
        </w:rPr>
        <w:t>.</w:t>
      </w:r>
    </w:p>
    <w:p w:rsidR="00242D74" w:rsidRDefault="00507232" w:rsidP="006B2DB6">
      <w:pPr>
        <w:spacing w:line="276" w:lineRule="auto"/>
        <w:jc w:val="both"/>
        <w:rPr>
          <w:rFonts w:ascii="Arial" w:hAnsi="Arial" w:cs="Arial"/>
          <w:sz w:val="22"/>
          <w:szCs w:val="22"/>
        </w:rPr>
      </w:pPr>
      <w:r w:rsidRPr="00A84D72">
        <w:rPr>
          <w:rFonts w:ascii="Arial" w:hAnsi="Arial" w:cs="Arial"/>
          <w:sz w:val="22"/>
          <w:szCs w:val="22"/>
        </w:rPr>
        <w:t xml:space="preserve">Inwestycja realizowana będzie w ramach </w:t>
      </w:r>
      <w:r w:rsidR="009A021D" w:rsidRPr="00A84D72">
        <w:rPr>
          <w:rFonts w:ascii="Arial" w:hAnsi="Arial" w:cs="Arial"/>
          <w:sz w:val="22"/>
          <w:szCs w:val="22"/>
        </w:rPr>
        <w:t>operacji</w:t>
      </w:r>
      <w:r w:rsidR="008D577A">
        <w:rPr>
          <w:rFonts w:ascii="Arial" w:hAnsi="Arial" w:cs="Arial"/>
          <w:sz w:val="22"/>
          <w:szCs w:val="22"/>
        </w:rPr>
        <w:t xml:space="preserve"> </w:t>
      </w:r>
      <w:r w:rsidR="007C25C9" w:rsidRPr="00A84D72">
        <w:rPr>
          <w:rFonts w:ascii="Arial" w:hAnsi="Arial" w:cs="Arial"/>
          <w:sz w:val="22"/>
          <w:szCs w:val="22"/>
        </w:rPr>
        <w:t>typu „</w:t>
      </w:r>
      <w:bookmarkStart w:id="7" w:name="_Hlk536016309"/>
      <w:r w:rsidR="004B78E2" w:rsidRPr="00A84D72">
        <w:rPr>
          <w:rFonts w:ascii="Arial" w:hAnsi="Arial" w:cs="Arial"/>
          <w:sz w:val="22"/>
          <w:szCs w:val="22"/>
        </w:rPr>
        <w:t>Inwestycje w obiekty pełniące funkcje kulturalne</w:t>
      </w:r>
      <w:bookmarkEnd w:id="7"/>
      <w:r w:rsidR="004B78E2" w:rsidRPr="00A84D72">
        <w:rPr>
          <w:rFonts w:ascii="Arial" w:hAnsi="Arial" w:cs="Arial"/>
          <w:sz w:val="22"/>
          <w:szCs w:val="22"/>
        </w:rPr>
        <w:t xml:space="preserve">” </w:t>
      </w:r>
      <w:r w:rsidR="00242D74" w:rsidRPr="00A84D72">
        <w:rPr>
          <w:rFonts w:ascii="Arial" w:hAnsi="Arial" w:cs="Arial"/>
          <w:sz w:val="22"/>
          <w:szCs w:val="22"/>
        </w:rPr>
        <w:t>w ramach działania „Podstawowe usługi i odnowa wsi na obszarach wiejskich</w:t>
      </w:r>
      <w:r w:rsidRPr="00A84D72">
        <w:rPr>
          <w:rFonts w:ascii="Arial" w:hAnsi="Arial" w:cs="Arial"/>
          <w:sz w:val="22"/>
          <w:szCs w:val="22"/>
        </w:rPr>
        <w:t>"</w:t>
      </w:r>
      <w:r w:rsidR="00242D74" w:rsidRPr="00A84D72">
        <w:rPr>
          <w:rFonts w:ascii="Arial" w:hAnsi="Arial" w:cs="Arial"/>
          <w:sz w:val="22"/>
          <w:szCs w:val="22"/>
        </w:rPr>
        <w:t>, objętego PROW na lata 2014-2020.</w:t>
      </w:r>
    </w:p>
    <w:p w:rsidR="006B2DB6" w:rsidRDefault="00242D74" w:rsidP="0012036B">
      <w:pPr>
        <w:spacing w:line="276" w:lineRule="auto"/>
        <w:jc w:val="both"/>
        <w:rPr>
          <w:rFonts w:ascii="Arial" w:hAnsi="Arial" w:cs="Arial"/>
          <w:sz w:val="22"/>
          <w:szCs w:val="22"/>
        </w:rPr>
      </w:pPr>
      <w:r>
        <w:rPr>
          <w:rFonts w:ascii="Arial" w:hAnsi="Arial" w:cs="Arial"/>
          <w:sz w:val="22"/>
          <w:szCs w:val="22"/>
        </w:rPr>
        <w:t xml:space="preserve">Lokalizacja inwestycji znajduje się </w:t>
      </w:r>
      <w:r w:rsidR="00507232" w:rsidRPr="00732D16">
        <w:rPr>
          <w:rFonts w:ascii="Arial" w:hAnsi="Arial" w:cs="Arial"/>
          <w:sz w:val="22"/>
          <w:szCs w:val="22"/>
        </w:rPr>
        <w:t xml:space="preserve">na działce nr. </w:t>
      </w:r>
      <w:r w:rsidR="006B2DB6">
        <w:rPr>
          <w:rFonts w:ascii="Arial" w:hAnsi="Arial" w:cs="Arial"/>
          <w:sz w:val="22"/>
          <w:szCs w:val="22"/>
        </w:rPr>
        <w:t xml:space="preserve">23, 55 i 9/18 w m. </w:t>
      </w:r>
      <w:proofErr w:type="spellStart"/>
      <w:r w:rsidR="006B2DB6">
        <w:rPr>
          <w:rFonts w:ascii="Arial" w:hAnsi="Arial" w:cs="Arial"/>
          <w:sz w:val="22"/>
          <w:szCs w:val="22"/>
        </w:rPr>
        <w:t>Giezkowo</w:t>
      </w:r>
      <w:proofErr w:type="spellEnd"/>
      <w:r w:rsidR="006B2DB6">
        <w:rPr>
          <w:rFonts w:ascii="Arial" w:hAnsi="Arial" w:cs="Arial"/>
          <w:sz w:val="22"/>
          <w:szCs w:val="22"/>
        </w:rPr>
        <w:t xml:space="preserve">. Zamówienie obejmuje budowę budynku świetlicy wiejskiej w miejscowości </w:t>
      </w:r>
      <w:proofErr w:type="spellStart"/>
      <w:r w:rsidR="006B2DB6">
        <w:rPr>
          <w:rFonts w:ascii="Arial" w:hAnsi="Arial" w:cs="Arial"/>
          <w:sz w:val="22"/>
          <w:szCs w:val="22"/>
        </w:rPr>
        <w:t>Giezkowo</w:t>
      </w:r>
      <w:proofErr w:type="spellEnd"/>
      <w:r w:rsidR="006B2DB6">
        <w:rPr>
          <w:rFonts w:ascii="Arial" w:hAnsi="Arial" w:cs="Arial"/>
          <w:sz w:val="22"/>
          <w:szCs w:val="22"/>
        </w:rPr>
        <w:t xml:space="preserve"> wolnostojącego, parterowego, niepodpiwniczonego z dachami dwuspadowymi. Obiekt wznoszony metodą tradycyjną. </w:t>
      </w:r>
      <w:r w:rsidR="0012036B" w:rsidRPr="0012036B">
        <w:rPr>
          <w:rFonts w:ascii="Arial" w:hAnsi="Arial" w:cs="Arial"/>
          <w:sz w:val="22"/>
          <w:szCs w:val="22"/>
        </w:rPr>
        <w:t>Dodatkowo należy wykonać nasadzenia roślinnych pnączy (np.</w:t>
      </w:r>
      <w:r w:rsidR="009E0897">
        <w:rPr>
          <w:rFonts w:ascii="Arial" w:hAnsi="Arial" w:cs="Arial"/>
          <w:sz w:val="22"/>
          <w:szCs w:val="22"/>
        </w:rPr>
        <w:t>:</w:t>
      </w:r>
      <w:r w:rsidR="0012036B" w:rsidRPr="0012036B">
        <w:rPr>
          <w:rFonts w:ascii="Arial" w:hAnsi="Arial" w:cs="Arial"/>
          <w:sz w:val="22"/>
          <w:szCs w:val="22"/>
        </w:rPr>
        <w:t xml:space="preserve"> </w:t>
      </w:r>
      <w:r w:rsidR="003A6F69">
        <w:rPr>
          <w:rFonts w:ascii="Arial" w:hAnsi="Arial" w:cs="Arial"/>
          <w:sz w:val="22"/>
          <w:szCs w:val="22"/>
        </w:rPr>
        <w:t>winobluszcz</w:t>
      </w:r>
      <w:r w:rsidR="0012036B" w:rsidRPr="0012036B">
        <w:rPr>
          <w:rFonts w:ascii="Arial" w:hAnsi="Arial" w:cs="Arial"/>
          <w:sz w:val="22"/>
          <w:szCs w:val="22"/>
        </w:rPr>
        <w:t xml:space="preserve">) </w:t>
      </w:r>
      <w:r w:rsidR="009E0897">
        <w:rPr>
          <w:rFonts w:ascii="Arial" w:hAnsi="Arial" w:cs="Arial"/>
          <w:sz w:val="22"/>
          <w:szCs w:val="22"/>
        </w:rPr>
        <w:t xml:space="preserve">wraz z konstrukcją mocującą </w:t>
      </w:r>
      <w:r w:rsidR="0012036B" w:rsidRPr="0012036B">
        <w:rPr>
          <w:rFonts w:ascii="Arial" w:hAnsi="Arial" w:cs="Arial"/>
          <w:sz w:val="22"/>
          <w:szCs w:val="22"/>
        </w:rPr>
        <w:t>na południowej części elewacji budynku. Stanowić one będą</w:t>
      </w:r>
      <w:r w:rsidR="0012036B">
        <w:rPr>
          <w:rFonts w:ascii="Arial" w:hAnsi="Arial" w:cs="Arial"/>
          <w:sz w:val="22"/>
          <w:szCs w:val="22"/>
        </w:rPr>
        <w:t xml:space="preserve"> </w:t>
      </w:r>
      <w:r w:rsidR="0012036B" w:rsidRPr="0012036B">
        <w:rPr>
          <w:rFonts w:ascii="Arial" w:hAnsi="Arial" w:cs="Arial"/>
          <w:sz w:val="22"/>
          <w:szCs w:val="22"/>
        </w:rPr>
        <w:t>naturalną barierę energetyczną, która zapobiega nadmiernemu nagrzewaniu</w:t>
      </w:r>
      <w:r w:rsidR="0012036B">
        <w:rPr>
          <w:rFonts w:ascii="Arial" w:hAnsi="Arial" w:cs="Arial"/>
          <w:sz w:val="22"/>
          <w:szCs w:val="22"/>
        </w:rPr>
        <w:t xml:space="preserve"> </w:t>
      </w:r>
      <w:r w:rsidR="0012036B" w:rsidRPr="0012036B">
        <w:rPr>
          <w:rFonts w:ascii="Arial" w:hAnsi="Arial" w:cs="Arial"/>
          <w:sz w:val="22"/>
          <w:szCs w:val="22"/>
        </w:rPr>
        <w:t>się budynku w lecie oraz wychłodzeniu w zimie.</w:t>
      </w:r>
    </w:p>
    <w:p w:rsidR="006B2DB6" w:rsidRDefault="006B2DB6" w:rsidP="006B2DB6">
      <w:pPr>
        <w:spacing w:line="276" w:lineRule="auto"/>
        <w:jc w:val="both"/>
        <w:rPr>
          <w:rFonts w:ascii="Arial" w:hAnsi="Arial" w:cs="Arial"/>
          <w:sz w:val="22"/>
          <w:szCs w:val="22"/>
        </w:rPr>
      </w:pPr>
      <w:r>
        <w:rPr>
          <w:rFonts w:ascii="Arial" w:hAnsi="Arial" w:cs="Arial"/>
          <w:sz w:val="22"/>
          <w:szCs w:val="22"/>
        </w:rPr>
        <w:t xml:space="preserve">W budynku projektuje się następujące pomieszczenia: salę – świetlicę, pomieszczenie kotła, magazyn, biuro, salę komputerową, </w:t>
      </w:r>
      <w:proofErr w:type="spellStart"/>
      <w:r>
        <w:rPr>
          <w:rFonts w:ascii="Arial" w:hAnsi="Arial" w:cs="Arial"/>
          <w:sz w:val="22"/>
          <w:szCs w:val="22"/>
        </w:rPr>
        <w:t>wc</w:t>
      </w:r>
      <w:proofErr w:type="spellEnd"/>
      <w:r>
        <w:rPr>
          <w:rFonts w:ascii="Arial" w:hAnsi="Arial" w:cs="Arial"/>
          <w:sz w:val="22"/>
          <w:szCs w:val="22"/>
        </w:rPr>
        <w:t xml:space="preserve"> damski, męski i dla niepełnosprawnych, aneks kuchenny</w:t>
      </w:r>
      <w:r w:rsidR="00A42B79">
        <w:rPr>
          <w:rFonts w:ascii="Arial" w:hAnsi="Arial" w:cs="Arial"/>
          <w:sz w:val="22"/>
          <w:szCs w:val="22"/>
        </w:rPr>
        <w:t xml:space="preserve"> pomieszczenia składu opału</w:t>
      </w:r>
      <w:r>
        <w:rPr>
          <w:rFonts w:ascii="Arial" w:hAnsi="Arial" w:cs="Arial"/>
          <w:sz w:val="22"/>
          <w:szCs w:val="22"/>
        </w:rPr>
        <w:t xml:space="preserve"> oraz pomieszczenie gospodarcze.</w:t>
      </w:r>
      <w:r w:rsidR="00097483">
        <w:rPr>
          <w:rFonts w:ascii="Arial" w:hAnsi="Arial" w:cs="Arial"/>
          <w:sz w:val="22"/>
          <w:szCs w:val="22"/>
        </w:rPr>
        <w:t xml:space="preserve"> Dodatkowo w ramach zadania należy wykonać zagospodarowanie terenu przy świetlicy w postaci: </w:t>
      </w:r>
    </w:p>
    <w:p w:rsidR="006B2DB6" w:rsidRDefault="00C94283" w:rsidP="006B2DB6">
      <w:pPr>
        <w:spacing w:line="276" w:lineRule="auto"/>
        <w:jc w:val="both"/>
        <w:rPr>
          <w:rFonts w:ascii="Arial" w:hAnsi="Arial" w:cs="Arial"/>
          <w:sz w:val="22"/>
          <w:szCs w:val="22"/>
        </w:rPr>
      </w:pPr>
      <w:r>
        <w:rPr>
          <w:rFonts w:ascii="Arial" w:hAnsi="Arial" w:cs="Arial"/>
          <w:sz w:val="22"/>
          <w:szCs w:val="22"/>
        </w:rPr>
        <w:t>t</w:t>
      </w:r>
      <w:r w:rsidR="00A71F8A">
        <w:rPr>
          <w:rFonts w:ascii="Arial" w:hAnsi="Arial" w:cs="Arial"/>
          <w:sz w:val="22"/>
          <w:szCs w:val="22"/>
        </w:rPr>
        <w:t>erenów utwardzonych (tarasu z kostki betonowej gr 6 cm, terenu utwardzonego z kostki betonowej gr. 8 cm</w:t>
      </w:r>
      <w:r w:rsidR="00B56078">
        <w:rPr>
          <w:rFonts w:ascii="Arial" w:hAnsi="Arial" w:cs="Arial"/>
          <w:sz w:val="22"/>
          <w:szCs w:val="22"/>
        </w:rPr>
        <w:t xml:space="preserve"> oraz płyt ażurowych</w:t>
      </w:r>
      <w:r w:rsidR="00A71F8A">
        <w:rPr>
          <w:rFonts w:ascii="Arial" w:hAnsi="Arial" w:cs="Arial"/>
          <w:sz w:val="22"/>
          <w:szCs w:val="22"/>
        </w:rPr>
        <w:t>, opaski wokół budy</w:t>
      </w:r>
      <w:r>
        <w:rPr>
          <w:rFonts w:ascii="Arial" w:hAnsi="Arial" w:cs="Arial"/>
          <w:sz w:val="22"/>
          <w:szCs w:val="22"/>
        </w:rPr>
        <w:t>n</w:t>
      </w:r>
      <w:r w:rsidR="00A71F8A">
        <w:rPr>
          <w:rFonts w:ascii="Arial" w:hAnsi="Arial" w:cs="Arial"/>
          <w:sz w:val="22"/>
          <w:szCs w:val="22"/>
        </w:rPr>
        <w:t>ku), terenów zielonych</w:t>
      </w:r>
      <w:r>
        <w:rPr>
          <w:rFonts w:ascii="Arial" w:hAnsi="Arial" w:cs="Arial"/>
          <w:sz w:val="22"/>
          <w:szCs w:val="22"/>
        </w:rPr>
        <w:t xml:space="preserve"> oraz małej architektury (kosze na śmieci, obudowa śmietników do segregacji śmieci). </w:t>
      </w:r>
      <w:r w:rsidR="009F4281" w:rsidRPr="00244E07">
        <w:rPr>
          <w:rFonts w:ascii="Arial" w:hAnsi="Arial" w:cs="Arial"/>
          <w:sz w:val="22"/>
          <w:szCs w:val="22"/>
        </w:rPr>
        <w:t>Przedmiot z</w:t>
      </w:r>
      <w:r w:rsidR="00935EC1" w:rsidRPr="00244E07">
        <w:rPr>
          <w:rFonts w:ascii="Arial" w:hAnsi="Arial" w:cs="Arial"/>
          <w:sz w:val="22"/>
          <w:szCs w:val="22"/>
        </w:rPr>
        <w:t>am</w:t>
      </w:r>
      <w:r w:rsidR="009F4281" w:rsidRPr="00244E07">
        <w:rPr>
          <w:rFonts w:ascii="Arial" w:hAnsi="Arial" w:cs="Arial"/>
          <w:sz w:val="22"/>
          <w:szCs w:val="22"/>
        </w:rPr>
        <w:t xml:space="preserve">ówienia obejmuje wykonanie ogrodzenia panelowego wraz z rozebraniem starego ogrodzenia. Wykonawca powinien skalkulować </w:t>
      </w:r>
      <w:r w:rsidR="00E4274E" w:rsidRPr="00244E07">
        <w:rPr>
          <w:rFonts w:ascii="Arial" w:hAnsi="Arial" w:cs="Arial"/>
          <w:sz w:val="22"/>
          <w:szCs w:val="22"/>
        </w:rPr>
        <w:t xml:space="preserve">koszt wykonania </w:t>
      </w:r>
      <w:r w:rsidR="009F4281" w:rsidRPr="00244E07">
        <w:rPr>
          <w:rFonts w:ascii="Arial" w:hAnsi="Arial" w:cs="Arial"/>
          <w:sz w:val="22"/>
          <w:szCs w:val="22"/>
        </w:rPr>
        <w:t>ogrodzenia</w:t>
      </w:r>
      <w:r w:rsidR="00E4274E" w:rsidRPr="00244E07">
        <w:rPr>
          <w:rFonts w:ascii="Arial" w:hAnsi="Arial" w:cs="Arial"/>
          <w:sz w:val="22"/>
          <w:szCs w:val="22"/>
        </w:rPr>
        <w:t xml:space="preserve">, przy założeniu, że </w:t>
      </w:r>
      <w:r w:rsidR="009F4281" w:rsidRPr="00244E07">
        <w:rPr>
          <w:rFonts w:ascii="Arial" w:hAnsi="Arial" w:cs="Arial"/>
          <w:sz w:val="22"/>
          <w:szCs w:val="22"/>
        </w:rPr>
        <w:t xml:space="preserve">Zamawiający przekaże Wykonawcy </w:t>
      </w:r>
      <w:r w:rsidR="00A84D72" w:rsidRPr="00244E07">
        <w:rPr>
          <w:rFonts w:ascii="Arial" w:hAnsi="Arial" w:cs="Arial"/>
          <w:sz w:val="22"/>
          <w:szCs w:val="22"/>
        </w:rPr>
        <w:t xml:space="preserve">materiał w postaci wymaganej liczby paneli, słupków i 1 furtki. </w:t>
      </w:r>
      <w:r w:rsidR="009F4281" w:rsidRPr="00244E07">
        <w:rPr>
          <w:rFonts w:ascii="Arial" w:hAnsi="Arial" w:cs="Arial"/>
          <w:sz w:val="22"/>
          <w:szCs w:val="22"/>
        </w:rPr>
        <w:t>Pane</w:t>
      </w:r>
      <w:r w:rsidR="00A84D72" w:rsidRPr="00244E07">
        <w:rPr>
          <w:rFonts w:ascii="Arial" w:hAnsi="Arial" w:cs="Arial"/>
          <w:sz w:val="22"/>
          <w:szCs w:val="22"/>
        </w:rPr>
        <w:t>le</w:t>
      </w:r>
      <w:r w:rsidR="00F45562" w:rsidRPr="00244E07">
        <w:rPr>
          <w:rFonts w:ascii="Arial" w:hAnsi="Arial" w:cs="Arial"/>
          <w:sz w:val="22"/>
          <w:szCs w:val="22"/>
        </w:rPr>
        <w:t xml:space="preserve"> 3D</w:t>
      </w:r>
      <w:r w:rsidR="00A10234">
        <w:rPr>
          <w:rFonts w:ascii="Arial" w:hAnsi="Arial" w:cs="Arial"/>
          <w:sz w:val="22"/>
          <w:szCs w:val="22"/>
        </w:rPr>
        <w:t xml:space="preserve"> </w:t>
      </w:r>
      <w:proofErr w:type="spellStart"/>
      <w:r w:rsidR="00C618A5" w:rsidRPr="00244E07">
        <w:rPr>
          <w:rFonts w:ascii="Arial" w:hAnsi="Arial" w:cs="Arial"/>
          <w:sz w:val="22"/>
          <w:szCs w:val="22"/>
        </w:rPr>
        <w:t>ocynk</w:t>
      </w:r>
      <w:proofErr w:type="spellEnd"/>
      <w:r w:rsidR="009F4281" w:rsidRPr="00244E07">
        <w:rPr>
          <w:rFonts w:ascii="Arial" w:hAnsi="Arial" w:cs="Arial"/>
          <w:sz w:val="22"/>
          <w:szCs w:val="22"/>
        </w:rPr>
        <w:t xml:space="preserve"> o wymiarach </w:t>
      </w:r>
      <w:r w:rsidR="00F45562" w:rsidRPr="00244E07">
        <w:rPr>
          <w:rFonts w:ascii="Arial" w:hAnsi="Arial" w:cs="Arial"/>
          <w:sz w:val="22"/>
          <w:szCs w:val="22"/>
        </w:rPr>
        <w:t>153x250 cm</w:t>
      </w:r>
      <w:r w:rsidR="00C618A5" w:rsidRPr="00244E07">
        <w:rPr>
          <w:rFonts w:ascii="Arial" w:hAnsi="Arial" w:cs="Arial"/>
          <w:sz w:val="22"/>
          <w:szCs w:val="22"/>
        </w:rPr>
        <w:t xml:space="preserve"> i</w:t>
      </w:r>
      <w:r w:rsidR="00F45562" w:rsidRPr="00244E07">
        <w:rPr>
          <w:rFonts w:ascii="Arial" w:hAnsi="Arial" w:cs="Arial"/>
          <w:sz w:val="22"/>
          <w:szCs w:val="22"/>
        </w:rPr>
        <w:t xml:space="preserve"> oczkach 5x20x4 mm</w:t>
      </w:r>
      <w:r w:rsidR="00C618A5" w:rsidRPr="00244E07">
        <w:rPr>
          <w:rFonts w:ascii="Arial" w:hAnsi="Arial" w:cs="Arial"/>
          <w:sz w:val="22"/>
          <w:szCs w:val="22"/>
        </w:rPr>
        <w:t>, słupki 6x6x200 cm.</w:t>
      </w:r>
    </w:p>
    <w:p w:rsidR="00C94283" w:rsidRDefault="00C94283" w:rsidP="006B2DB6">
      <w:pPr>
        <w:spacing w:line="276" w:lineRule="auto"/>
        <w:jc w:val="both"/>
        <w:rPr>
          <w:rFonts w:ascii="Arial" w:hAnsi="Arial" w:cs="Arial"/>
          <w:sz w:val="22"/>
          <w:szCs w:val="22"/>
        </w:rPr>
      </w:pPr>
      <w:r>
        <w:rPr>
          <w:rFonts w:ascii="Arial" w:hAnsi="Arial" w:cs="Arial"/>
          <w:sz w:val="22"/>
          <w:szCs w:val="22"/>
        </w:rPr>
        <w:t>Wjazd na działkę zaprojektowano z drogi powiatowej. W zakresie prac objętych przedmiotem umowy jest również wykonanie zjazdu na teren działki</w:t>
      </w:r>
      <w:r w:rsidR="008D5315">
        <w:rPr>
          <w:rFonts w:ascii="Arial" w:hAnsi="Arial" w:cs="Arial"/>
          <w:sz w:val="22"/>
          <w:szCs w:val="22"/>
        </w:rPr>
        <w:t xml:space="preserve"> </w:t>
      </w:r>
      <w:r>
        <w:rPr>
          <w:rFonts w:ascii="Arial" w:hAnsi="Arial" w:cs="Arial"/>
          <w:sz w:val="22"/>
          <w:szCs w:val="22"/>
        </w:rPr>
        <w:t xml:space="preserve">oraz wycięcie </w:t>
      </w:r>
      <w:r w:rsidR="008D5315">
        <w:rPr>
          <w:rFonts w:ascii="Arial" w:hAnsi="Arial" w:cs="Arial"/>
          <w:sz w:val="22"/>
          <w:szCs w:val="22"/>
        </w:rPr>
        <w:t>5</w:t>
      </w:r>
      <w:r>
        <w:rPr>
          <w:rFonts w:ascii="Arial" w:hAnsi="Arial" w:cs="Arial"/>
          <w:sz w:val="22"/>
          <w:szCs w:val="22"/>
        </w:rPr>
        <w:t xml:space="preserve"> drzew wraz z ich zagospodarowaniem. </w:t>
      </w:r>
    </w:p>
    <w:p w:rsidR="00B56078" w:rsidRDefault="00B56078" w:rsidP="006B2DB6">
      <w:pPr>
        <w:spacing w:line="276" w:lineRule="auto"/>
        <w:jc w:val="both"/>
        <w:rPr>
          <w:rFonts w:ascii="Arial" w:hAnsi="Arial" w:cs="Arial"/>
          <w:sz w:val="22"/>
          <w:szCs w:val="22"/>
        </w:rPr>
      </w:pPr>
      <w:r>
        <w:rPr>
          <w:rFonts w:ascii="Arial" w:hAnsi="Arial" w:cs="Arial"/>
          <w:sz w:val="22"/>
          <w:szCs w:val="22"/>
        </w:rPr>
        <w:t>Wprowadzone zmiany do pierwotnego projektu budowlanego i wykonawczego, będące zmianami nieistotnymi w rozumieniu Prawa Budowalnego zostały ujęte w załączniku nr 1F do SIWZ.</w:t>
      </w:r>
    </w:p>
    <w:p w:rsidR="00A10234" w:rsidRDefault="00A10234" w:rsidP="006B2DB6">
      <w:pPr>
        <w:spacing w:line="276" w:lineRule="auto"/>
        <w:jc w:val="both"/>
        <w:rPr>
          <w:rFonts w:ascii="Arial" w:hAnsi="Arial" w:cs="Arial"/>
          <w:sz w:val="22"/>
          <w:szCs w:val="22"/>
        </w:rPr>
      </w:pPr>
      <w:r>
        <w:rPr>
          <w:rFonts w:ascii="Arial" w:hAnsi="Arial" w:cs="Arial"/>
          <w:sz w:val="22"/>
          <w:szCs w:val="22"/>
        </w:rPr>
        <w:t xml:space="preserve">Przedmiot zamówienia obejmuje również dostawę i montaż wyposażenia zgodnie z </w:t>
      </w:r>
      <w:r w:rsidRPr="001167FA">
        <w:rPr>
          <w:rFonts w:ascii="Arial" w:hAnsi="Arial" w:cs="Arial"/>
          <w:sz w:val="22"/>
          <w:szCs w:val="22"/>
        </w:rPr>
        <w:t xml:space="preserve">załącznikiem nr </w:t>
      </w:r>
      <w:r w:rsidR="00450612" w:rsidRPr="001167FA">
        <w:rPr>
          <w:rFonts w:ascii="Arial" w:hAnsi="Arial" w:cs="Arial"/>
          <w:sz w:val="22"/>
          <w:szCs w:val="22"/>
        </w:rPr>
        <w:t>1B i 1C do SIWZ</w:t>
      </w:r>
      <w:r w:rsidR="0030567E" w:rsidRPr="001167FA">
        <w:rPr>
          <w:rFonts w:ascii="Arial" w:hAnsi="Arial" w:cs="Arial"/>
          <w:sz w:val="22"/>
          <w:szCs w:val="22"/>
        </w:rPr>
        <w:t xml:space="preserve">. Formularz wyceny wyposażenia stanowi załącznik nr </w:t>
      </w:r>
      <w:r w:rsidR="008B3482" w:rsidRPr="001167FA">
        <w:rPr>
          <w:rFonts w:ascii="Arial" w:hAnsi="Arial" w:cs="Arial"/>
          <w:sz w:val="22"/>
          <w:szCs w:val="22"/>
        </w:rPr>
        <w:t>1A</w:t>
      </w:r>
      <w:r w:rsidR="00450612" w:rsidRPr="001167FA">
        <w:rPr>
          <w:rFonts w:ascii="Arial" w:hAnsi="Arial" w:cs="Arial"/>
          <w:sz w:val="22"/>
          <w:szCs w:val="22"/>
        </w:rPr>
        <w:t xml:space="preserve"> do SIWZ</w:t>
      </w:r>
      <w:r w:rsidR="0030567E" w:rsidRPr="001167FA">
        <w:rPr>
          <w:rFonts w:ascii="Arial" w:hAnsi="Arial" w:cs="Arial"/>
          <w:sz w:val="22"/>
          <w:szCs w:val="22"/>
        </w:rPr>
        <w:t>.</w:t>
      </w:r>
    </w:p>
    <w:p w:rsidR="00C94283" w:rsidRDefault="00C94283" w:rsidP="006B2DB6">
      <w:pPr>
        <w:spacing w:line="276" w:lineRule="auto"/>
        <w:jc w:val="both"/>
        <w:rPr>
          <w:rFonts w:ascii="Arial" w:hAnsi="Arial" w:cs="Arial"/>
          <w:sz w:val="22"/>
          <w:szCs w:val="22"/>
        </w:rPr>
      </w:pPr>
    </w:p>
    <w:p w:rsidR="008E5169" w:rsidRDefault="00DD33F7" w:rsidP="006B2DB6">
      <w:pPr>
        <w:spacing w:line="276" w:lineRule="auto"/>
        <w:jc w:val="both"/>
        <w:rPr>
          <w:rFonts w:ascii="Arial" w:hAnsi="Arial" w:cs="Arial"/>
          <w:sz w:val="22"/>
          <w:szCs w:val="22"/>
        </w:rPr>
      </w:pPr>
      <w:r>
        <w:rPr>
          <w:rFonts w:ascii="Arial" w:hAnsi="Arial" w:cs="Arial"/>
          <w:sz w:val="22"/>
          <w:szCs w:val="22"/>
        </w:rPr>
        <w:t xml:space="preserve">Budynek wyposażony będzie w następujące instalacje: </w:t>
      </w:r>
    </w:p>
    <w:p w:rsidR="00DD33F7" w:rsidRDefault="00DD33F7" w:rsidP="006B2DB6">
      <w:pPr>
        <w:spacing w:line="276" w:lineRule="auto"/>
        <w:jc w:val="both"/>
        <w:rPr>
          <w:rFonts w:ascii="Arial" w:hAnsi="Arial" w:cs="Arial"/>
          <w:sz w:val="22"/>
          <w:szCs w:val="22"/>
        </w:rPr>
      </w:pPr>
      <w:r>
        <w:rPr>
          <w:rFonts w:ascii="Arial" w:hAnsi="Arial" w:cs="Arial"/>
          <w:sz w:val="22"/>
          <w:szCs w:val="22"/>
        </w:rPr>
        <w:t>- c.o. - zasilane z własnej kotłowni</w:t>
      </w:r>
    </w:p>
    <w:p w:rsidR="00BE7177" w:rsidRDefault="00DD33F7" w:rsidP="006B2DB6">
      <w:pPr>
        <w:spacing w:line="276" w:lineRule="auto"/>
        <w:jc w:val="both"/>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wod-kan</w:t>
      </w:r>
      <w:proofErr w:type="spellEnd"/>
      <w:r>
        <w:rPr>
          <w:rFonts w:ascii="Arial" w:hAnsi="Arial" w:cs="Arial"/>
          <w:sz w:val="22"/>
          <w:szCs w:val="22"/>
        </w:rPr>
        <w:t xml:space="preserve"> – włączone do istniejącej sieci</w:t>
      </w:r>
    </w:p>
    <w:p w:rsidR="00C94283" w:rsidRDefault="00C94283" w:rsidP="006B2DB6">
      <w:pPr>
        <w:spacing w:line="276" w:lineRule="auto"/>
        <w:jc w:val="both"/>
        <w:rPr>
          <w:rFonts w:ascii="Arial" w:hAnsi="Arial" w:cs="Arial"/>
          <w:sz w:val="22"/>
          <w:szCs w:val="22"/>
        </w:rPr>
      </w:pPr>
      <w:r>
        <w:rPr>
          <w:rFonts w:ascii="Arial" w:hAnsi="Arial" w:cs="Arial"/>
          <w:sz w:val="22"/>
          <w:szCs w:val="22"/>
        </w:rPr>
        <w:t xml:space="preserve">- odprowadzenie wód opadowych </w:t>
      </w:r>
    </w:p>
    <w:p w:rsidR="00DD33F7" w:rsidRDefault="00DD33F7" w:rsidP="006B2DB6">
      <w:pPr>
        <w:spacing w:line="276" w:lineRule="auto"/>
        <w:jc w:val="both"/>
        <w:rPr>
          <w:rFonts w:ascii="Arial" w:hAnsi="Arial" w:cs="Arial"/>
          <w:sz w:val="22"/>
          <w:szCs w:val="22"/>
        </w:rPr>
      </w:pPr>
      <w:r>
        <w:rPr>
          <w:rFonts w:ascii="Arial" w:hAnsi="Arial" w:cs="Arial"/>
          <w:sz w:val="22"/>
          <w:szCs w:val="22"/>
        </w:rPr>
        <w:lastRenderedPageBreak/>
        <w:t xml:space="preserve">- elektryczną – zasilanie z projektowanego przyłącza </w:t>
      </w:r>
      <w:proofErr w:type="spellStart"/>
      <w:r>
        <w:rPr>
          <w:rFonts w:ascii="Arial" w:hAnsi="Arial" w:cs="Arial"/>
          <w:sz w:val="22"/>
          <w:szCs w:val="22"/>
        </w:rPr>
        <w:t>eNN</w:t>
      </w:r>
      <w:proofErr w:type="spellEnd"/>
    </w:p>
    <w:p w:rsidR="00DD33F7" w:rsidRDefault="00DD33F7" w:rsidP="006B2DB6">
      <w:pPr>
        <w:spacing w:line="276" w:lineRule="auto"/>
        <w:jc w:val="both"/>
        <w:rPr>
          <w:rFonts w:ascii="Arial" w:hAnsi="Arial" w:cs="Arial"/>
          <w:sz w:val="22"/>
          <w:szCs w:val="22"/>
        </w:rPr>
      </w:pPr>
      <w:r>
        <w:rPr>
          <w:rFonts w:ascii="Arial" w:hAnsi="Arial" w:cs="Arial"/>
          <w:sz w:val="22"/>
          <w:szCs w:val="22"/>
        </w:rPr>
        <w:t>- instalację komputerową, monitoring, odgromową</w:t>
      </w:r>
    </w:p>
    <w:p w:rsidR="003C7A88" w:rsidRDefault="003C7A88" w:rsidP="006B2DB6">
      <w:pPr>
        <w:spacing w:line="276" w:lineRule="auto"/>
        <w:jc w:val="both"/>
        <w:rPr>
          <w:rFonts w:ascii="Arial" w:hAnsi="Arial" w:cs="Arial"/>
          <w:sz w:val="22"/>
          <w:szCs w:val="22"/>
        </w:rPr>
      </w:pPr>
      <w:r>
        <w:rPr>
          <w:rFonts w:ascii="Arial" w:hAnsi="Arial" w:cs="Arial"/>
          <w:sz w:val="22"/>
          <w:szCs w:val="22"/>
        </w:rPr>
        <w:t>- instalację fotowoltaiczną</w:t>
      </w:r>
    </w:p>
    <w:p w:rsidR="003C7A88" w:rsidRDefault="003C7A88" w:rsidP="006B2DB6">
      <w:pPr>
        <w:spacing w:line="276" w:lineRule="auto"/>
        <w:jc w:val="both"/>
        <w:rPr>
          <w:rFonts w:ascii="Arial" w:hAnsi="Arial" w:cs="Arial"/>
          <w:sz w:val="22"/>
          <w:szCs w:val="22"/>
        </w:rPr>
      </w:pPr>
    </w:p>
    <w:p w:rsidR="00507232" w:rsidRPr="00732D16" w:rsidRDefault="00507232" w:rsidP="00732D16">
      <w:pPr>
        <w:widowControl w:val="0"/>
        <w:suppressAutoHyphens/>
        <w:autoSpaceDE w:val="0"/>
        <w:spacing w:line="276" w:lineRule="auto"/>
        <w:jc w:val="both"/>
        <w:rPr>
          <w:rFonts w:ascii="Arial" w:hAnsi="Arial" w:cs="Arial"/>
          <w:b/>
          <w:sz w:val="22"/>
          <w:szCs w:val="22"/>
        </w:rPr>
      </w:pPr>
      <w:r w:rsidRPr="00732D16">
        <w:rPr>
          <w:rFonts w:ascii="Arial" w:hAnsi="Arial" w:cs="Arial"/>
          <w:b/>
          <w:sz w:val="22"/>
          <w:szCs w:val="22"/>
        </w:rPr>
        <w:t>Zestawienie powierzchni:</w:t>
      </w:r>
    </w:p>
    <w:p w:rsidR="005D6BBE" w:rsidRPr="00732D16" w:rsidRDefault="005D6BBE" w:rsidP="00996051">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powierzchnia zabudowy:</w:t>
      </w:r>
      <w:r>
        <w:rPr>
          <w:rFonts w:ascii="Arial" w:hAnsi="Arial" w:cs="Arial"/>
          <w:sz w:val="22"/>
          <w:szCs w:val="22"/>
        </w:rPr>
        <w:t xml:space="preserve">254,56 </w:t>
      </w:r>
      <w:r w:rsidRPr="00732D16">
        <w:rPr>
          <w:rFonts w:ascii="Arial" w:hAnsi="Arial" w:cs="Arial"/>
          <w:sz w:val="22"/>
          <w:szCs w:val="22"/>
        </w:rPr>
        <w:t>m</w:t>
      </w:r>
      <w:r w:rsidRPr="00732D16">
        <w:rPr>
          <w:rFonts w:ascii="Arial" w:hAnsi="Arial" w:cs="Arial"/>
          <w:sz w:val="22"/>
          <w:szCs w:val="22"/>
          <w:vertAlign w:val="superscript"/>
        </w:rPr>
        <w:t>2</w:t>
      </w:r>
    </w:p>
    <w:p w:rsidR="00FB16F6" w:rsidRPr="00732D16" w:rsidRDefault="00FB16F6" w:rsidP="00FB16F6">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powierzchnia użytkowa:</w:t>
      </w:r>
      <w:r>
        <w:rPr>
          <w:rFonts w:ascii="Arial" w:hAnsi="Arial" w:cs="Arial"/>
          <w:sz w:val="22"/>
          <w:szCs w:val="22"/>
        </w:rPr>
        <w:t>217,86</w:t>
      </w:r>
      <w:r w:rsidRPr="00732D16">
        <w:rPr>
          <w:rFonts w:ascii="Arial" w:hAnsi="Arial" w:cs="Arial"/>
          <w:sz w:val="22"/>
          <w:szCs w:val="22"/>
        </w:rPr>
        <w:t xml:space="preserve"> m</w:t>
      </w:r>
      <w:r w:rsidRPr="00732D16">
        <w:rPr>
          <w:rFonts w:ascii="Arial" w:hAnsi="Arial" w:cs="Arial"/>
          <w:sz w:val="22"/>
          <w:szCs w:val="22"/>
          <w:vertAlign w:val="superscript"/>
        </w:rPr>
        <w:t>2</w:t>
      </w:r>
    </w:p>
    <w:p w:rsidR="00FB16F6" w:rsidRPr="00732D16" w:rsidRDefault="00FB16F6" w:rsidP="00FB16F6">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kubatura:</w:t>
      </w:r>
      <w:r>
        <w:rPr>
          <w:rFonts w:ascii="Arial" w:hAnsi="Arial" w:cs="Arial"/>
          <w:sz w:val="22"/>
          <w:szCs w:val="22"/>
        </w:rPr>
        <w:t>1 400,08</w:t>
      </w:r>
      <w:r w:rsidRPr="00732D16">
        <w:rPr>
          <w:rFonts w:ascii="Arial" w:hAnsi="Arial" w:cs="Arial"/>
          <w:sz w:val="22"/>
          <w:szCs w:val="22"/>
        </w:rPr>
        <w:t xml:space="preserve"> m</w:t>
      </w:r>
      <w:r w:rsidRPr="00732D16">
        <w:rPr>
          <w:rFonts w:ascii="Arial" w:hAnsi="Arial" w:cs="Arial"/>
          <w:sz w:val="22"/>
          <w:szCs w:val="22"/>
          <w:vertAlign w:val="superscript"/>
        </w:rPr>
        <w:t>3</w:t>
      </w:r>
    </w:p>
    <w:p w:rsidR="00FB16F6" w:rsidRDefault="00FB16F6"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 xml:space="preserve">teren utwardzony: 662,26 </w:t>
      </w:r>
      <w:r w:rsidRPr="00732D16">
        <w:rPr>
          <w:rFonts w:ascii="Arial" w:hAnsi="Arial" w:cs="Arial"/>
          <w:sz w:val="22"/>
          <w:szCs w:val="22"/>
        </w:rPr>
        <w:t>m</w:t>
      </w:r>
      <w:r w:rsidRPr="00732D16">
        <w:rPr>
          <w:rFonts w:ascii="Arial" w:hAnsi="Arial" w:cs="Arial"/>
          <w:sz w:val="22"/>
          <w:szCs w:val="22"/>
          <w:vertAlign w:val="superscript"/>
        </w:rPr>
        <w:t>2</w:t>
      </w:r>
    </w:p>
    <w:p w:rsidR="00FB16F6" w:rsidRPr="00FB16F6" w:rsidRDefault="00FB16F6"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 xml:space="preserve">teren zielony: 740,13 </w:t>
      </w:r>
      <w:r w:rsidRPr="00732D16">
        <w:rPr>
          <w:rFonts w:ascii="Arial" w:hAnsi="Arial" w:cs="Arial"/>
          <w:sz w:val="22"/>
          <w:szCs w:val="22"/>
        </w:rPr>
        <w:t>m</w:t>
      </w:r>
      <w:r w:rsidRPr="00732D16">
        <w:rPr>
          <w:rFonts w:ascii="Arial" w:hAnsi="Arial" w:cs="Arial"/>
          <w:sz w:val="22"/>
          <w:szCs w:val="22"/>
          <w:vertAlign w:val="superscript"/>
        </w:rPr>
        <w:t>2</w:t>
      </w:r>
    </w:p>
    <w:p w:rsidR="00FB16F6" w:rsidRPr="00FB16F6" w:rsidRDefault="00FB16F6"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 xml:space="preserve">istniejące boisko: 159,90 </w:t>
      </w:r>
      <w:r w:rsidRPr="00732D16">
        <w:rPr>
          <w:rFonts w:ascii="Arial" w:hAnsi="Arial" w:cs="Arial"/>
          <w:sz w:val="22"/>
          <w:szCs w:val="22"/>
        </w:rPr>
        <w:t>m</w:t>
      </w:r>
      <w:r w:rsidRPr="00732D16">
        <w:rPr>
          <w:rFonts w:ascii="Arial" w:hAnsi="Arial" w:cs="Arial"/>
          <w:sz w:val="22"/>
          <w:szCs w:val="22"/>
          <w:vertAlign w:val="superscript"/>
        </w:rPr>
        <w:t>2</w:t>
      </w:r>
    </w:p>
    <w:p w:rsidR="00FB16F6" w:rsidRPr="00FB16F6" w:rsidRDefault="00FB16F6"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 xml:space="preserve">istniejący plac zabaw: 421,65 </w:t>
      </w:r>
      <w:r w:rsidRPr="00732D16">
        <w:rPr>
          <w:rFonts w:ascii="Arial" w:hAnsi="Arial" w:cs="Arial"/>
          <w:sz w:val="22"/>
          <w:szCs w:val="22"/>
        </w:rPr>
        <w:t>m</w:t>
      </w:r>
      <w:r w:rsidRPr="00732D16">
        <w:rPr>
          <w:rFonts w:ascii="Arial" w:hAnsi="Arial" w:cs="Arial"/>
          <w:sz w:val="22"/>
          <w:szCs w:val="22"/>
          <w:vertAlign w:val="superscript"/>
        </w:rPr>
        <w:t>2</w:t>
      </w:r>
    </w:p>
    <w:p w:rsidR="00FB16F6" w:rsidRDefault="00FB16F6"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 xml:space="preserve">siłownia zewnętrzna – trawa: 274,00 </w:t>
      </w:r>
      <w:r w:rsidRPr="00732D16">
        <w:rPr>
          <w:rFonts w:ascii="Arial" w:hAnsi="Arial" w:cs="Arial"/>
          <w:sz w:val="22"/>
          <w:szCs w:val="22"/>
        </w:rPr>
        <w:t>m</w:t>
      </w:r>
      <w:r w:rsidRPr="00732D16">
        <w:rPr>
          <w:rFonts w:ascii="Arial" w:hAnsi="Arial" w:cs="Arial"/>
          <w:sz w:val="22"/>
          <w:szCs w:val="22"/>
          <w:vertAlign w:val="superscript"/>
        </w:rPr>
        <w:t>2</w:t>
      </w:r>
    </w:p>
    <w:p w:rsidR="00507232" w:rsidRDefault="00507232" w:rsidP="00732D16">
      <w:pPr>
        <w:widowControl w:val="0"/>
        <w:suppressAutoHyphens/>
        <w:autoSpaceDE w:val="0"/>
        <w:spacing w:line="276" w:lineRule="auto"/>
        <w:jc w:val="both"/>
        <w:rPr>
          <w:rFonts w:ascii="Arial" w:hAnsi="Arial" w:cs="Arial"/>
          <w:sz w:val="22"/>
          <w:szCs w:val="22"/>
        </w:rPr>
      </w:pPr>
    </w:p>
    <w:p w:rsidR="002C6844" w:rsidRDefault="0058695C" w:rsidP="00912DD0">
      <w:pPr>
        <w:spacing w:line="276" w:lineRule="auto"/>
        <w:contextualSpacing/>
        <w:jc w:val="both"/>
        <w:rPr>
          <w:rFonts w:ascii="Arial" w:hAnsi="Arial" w:cs="Arial"/>
          <w:sz w:val="22"/>
          <w:szCs w:val="22"/>
        </w:rPr>
      </w:pPr>
      <w:r w:rsidRPr="00187D5D">
        <w:rPr>
          <w:rFonts w:ascii="Arial" w:hAnsi="Arial" w:cs="Arial"/>
          <w:sz w:val="22"/>
          <w:szCs w:val="22"/>
        </w:rPr>
        <w:t xml:space="preserve">Przedmiot zamówienia obejmuję wycinkę </w:t>
      </w:r>
      <w:r w:rsidR="003C7A88" w:rsidRPr="00187D5D">
        <w:rPr>
          <w:rFonts w:ascii="Arial" w:hAnsi="Arial" w:cs="Arial"/>
          <w:sz w:val="22"/>
          <w:szCs w:val="22"/>
        </w:rPr>
        <w:t>pięciu</w:t>
      </w:r>
      <w:r w:rsidRPr="00187D5D">
        <w:rPr>
          <w:rFonts w:ascii="Arial" w:hAnsi="Arial" w:cs="Arial"/>
          <w:sz w:val="22"/>
          <w:szCs w:val="22"/>
        </w:rPr>
        <w:t xml:space="preserve"> drzew w pasie drogi powiatowej w okolicy projektowanego zjazdu i zatoki autobusowej</w:t>
      </w:r>
      <w:r w:rsidR="00244E07" w:rsidRPr="00187D5D">
        <w:rPr>
          <w:rFonts w:ascii="Arial" w:hAnsi="Arial" w:cs="Arial"/>
          <w:sz w:val="22"/>
          <w:szCs w:val="22"/>
        </w:rPr>
        <w:t xml:space="preserve">. </w:t>
      </w:r>
      <w:r w:rsidR="005F588D" w:rsidRPr="00187D5D">
        <w:rPr>
          <w:rFonts w:ascii="Arial" w:hAnsi="Arial" w:cs="Arial"/>
          <w:sz w:val="22"/>
          <w:szCs w:val="22"/>
        </w:rPr>
        <w:t xml:space="preserve">Zamawiający jest </w:t>
      </w:r>
      <w:r w:rsidR="00100DFD" w:rsidRPr="00187D5D">
        <w:rPr>
          <w:rFonts w:ascii="Arial" w:hAnsi="Arial" w:cs="Arial"/>
          <w:sz w:val="22"/>
          <w:szCs w:val="22"/>
        </w:rPr>
        <w:t>w posiadaniu</w:t>
      </w:r>
      <w:r w:rsidR="005F588D" w:rsidRPr="00187D5D">
        <w:rPr>
          <w:rFonts w:ascii="Arial" w:hAnsi="Arial" w:cs="Arial"/>
          <w:sz w:val="22"/>
          <w:szCs w:val="22"/>
        </w:rPr>
        <w:t xml:space="preserve"> decyzji zezwalającej na wycinkę wspomnianych drzew.</w:t>
      </w:r>
      <w:r w:rsidR="005F588D">
        <w:rPr>
          <w:rFonts w:ascii="Arial" w:hAnsi="Arial" w:cs="Arial"/>
          <w:sz w:val="22"/>
          <w:szCs w:val="22"/>
        </w:rPr>
        <w:t xml:space="preserve"> </w:t>
      </w:r>
    </w:p>
    <w:p w:rsidR="001167FA" w:rsidRDefault="001167FA" w:rsidP="00912DD0">
      <w:pPr>
        <w:widowControl w:val="0"/>
        <w:suppressAutoHyphens/>
        <w:autoSpaceDE w:val="0"/>
        <w:spacing w:line="276" w:lineRule="auto"/>
        <w:jc w:val="both"/>
        <w:rPr>
          <w:rFonts w:ascii="Arial" w:hAnsi="Arial" w:cs="Arial"/>
          <w:b/>
          <w:sz w:val="22"/>
          <w:szCs w:val="22"/>
        </w:rPr>
      </w:pPr>
    </w:p>
    <w:p w:rsidR="00912DD0" w:rsidRPr="00732D16" w:rsidRDefault="00912DD0" w:rsidP="00912DD0">
      <w:pPr>
        <w:widowControl w:val="0"/>
        <w:suppressAutoHyphens/>
        <w:autoSpaceDE w:val="0"/>
        <w:spacing w:line="276" w:lineRule="auto"/>
        <w:jc w:val="both"/>
        <w:rPr>
          <w:rFonts w:ascii="Arial" w:hAnsi="Arial" w:cs="Arial"/>
          <w:b/>
          <w:sz w:val="22"/>
          <w:szCs w:val="22"/>
        </w:rPr>
      </w:pPr>
      <w:r w:rsidRPr="00732D16">
        <w:rPr>
          <w:rFonts w:ascii="Arial" w:hAnsi="Arial" w:cs="Arial"/>
          <w:b/>
          <w:sz w:val="22"/>
          <w:szCs w:val="22"/>
        </w:rPr>
        <w:t>UWAGA!</w:t>
      </w:r>
    </w:p>
    <w:p w:rsidR="00912DD0" w:rsidRDefault="00912DD0" w:rsidP="00912DD0">
      <w:pPr>
        <w:widowControl w:val="0"/>
        <w:suppressAutoHyphens/>
        <w:autoSpaceDE w:val="0"/>
        <w:spacing w:line="276" w:lineRule="auto"/>
        <w:jc w:val="both"/>
        <w:rPr>
          <w:rFonts w:ascii="Arial" w:hAnsi="Arial" w:cs="Arial"/>
          <w:b/>
          <w:sz w:val="22"/>
          <w:szCs w:val="22"/>
          <w:u w:val="single"/>
        </w:rPr>
      </w:pPr>
      <w:r w:rsidRPr="001167FA">
        <w:rPr>
          <w:rFonts w:ascii="Arial" w:hAnsi="Arial" w:cs="Arial"/>
          <w:b/>
          <w:sz w:val="22"/>
          <w:szCs w:val="22"/>
          <w:u w:val="single"/>
        </w:rPr>
        <w:t xml:space="preserve">Przedmiot zamówienia nie obejmuje </w:t>
      </w:r>
      <w:r w:rsidR="002757FE" w:rsidRPr="001167FA">
        <w:rPr>
          <w:rFonts w:ascii="Arial" w:hAnsi="Arial" w:cs="Arial"/>
          <w:b/>
          <w:sz w:val="22"/>
          <w:szCs w:val="22"/>
          <w:u w:val="single"/>
        </w:rPr>
        <w:t xml:space="preserve">likwidacji odcinka kanalizacji sanitarnej. Została ona wykonana w 2018 roku. Mapa powykonawcza stanowi załącznik nr </w:t>
      </w:r>
      <w:r w:rsidR="006A0F72" w:rsidRPr="001167FA">
        <w:rPr>
          <w:rFonts w:ascii="Arial" w:hAnsi="Arial" w:cs="Arial"/>
          <w:b/>
          <w:sz w:val="22"/>
          <w:szCs w:val="22"/>
          <w:u w:val="single"/>
        </w:rPr>
        <w:t>1</w:t>
      </w:r>
      <w:r w:rsidR="00357DAB" w:rsidRPr="001167FA">
        <w:rPr>
          <w:rFonts w:ascii="Arial" w:hAnsi="Arial" w:cs="Arial"/>
          <w:b/>
          <w:sz w:val="22"/>
          <w:szCs w:val="22"/>
          <w:u w:val="single"/>
        </w:rPr>
        <w:t>D</w:t>
      </w:r>
      <w:r w:rsidR="002757FE" w:rsidRPr="001167FA">
        <w:rPr>
          <w:rFonts w:ascii="Arial" w:hAnsi="Arial" w:cs="Arial"/>
          <w:b/>
          <w:sz w:val="22"/>
          <w:szCs w:val="22"/>
          <w:u w:val="single"/>
        </w:rPr>
        <w:t xml:space="preserve"> do SIWZ.</w:t>
      </w:r>
    </w:p>
    <w:p w:rsidR="004743E2" w:rsidRDefault="004743E2" w:rsidP="00912DD0">
      <w:pPr>
        <w:widowControl w:val="0"/>
        <w:suppressAutoHyphens/>
        <w:autoSpaceDE w:val="0"/>
        <w:spacing w:line="276" w:lineRule="auto"/>
        <w:jc w:val="both"/>
        <w:rPr>
          <w:rFonts w:ascii="Arial" w:hAnsi="Arial" w:cs="Arial"/>
          <w:b/>
          <w:sz w:val="22"/>
          <w:szCs w:val="22"/>
          <w:u w:val="single"/>
        </w:rPr>
      </w:pPr>
      <w:r>
        <w:rPr>
          <w:rFonts w:ascii="Arial" w:hAnsi="Arial" w:cs="Arial"/>
          <w:b/>
          <w:sz w:val="22"/>
          <w:szCs w:val="22"/>
          <w:u w:val="single"/>
        </w:rPr>
        <w:t xml:space="preserve">Zamawiający rezygnuje z </w:t>
      </w:r>
      <w:r w:rsidR="00A17F1F">
        <w:rPr>
          <w:rFonts w:ascii="Arial" w:hAnsi="Arial" w:cs="Arial"/>
          <w:b/>
          <w:sz w:val="22"/>
          <w:szCs w:val="22"/>
          <w:u w:val="single"/>
        </w:rPr>
        <w:t xml:space="preserve">wykonania </w:t>
      </w:r>
      <w:r w:rsidR="00F676E1">
        <w:rPr>
          <w:rFonts w:ascii="Arial" w:hAnsi="Arial" w:cs="Arial"/>
          <w:b/>
          <w:sz w:val="22"/>
          <w:szCs w:val="22"/>
          <w:u w:val="single"/>
        </w:rPr>
        <w:t xml:space="preserve">zatoki autobusowej, chodnika, boiska i siłowni zewnętrznej. </w:t>
      </w:r>
    </w:p>
    <w:p w:rsidR="00C3089F" w:rsidRDefault="00C3089F" w:rsidP="00912DD0">
      <w:pPr>
        <w:widowControl w:val="0"/>
        <w:suppressAutoHyphens/>
        <w:autoSpaceDE w:val="0"/>
        <w:spacing w:line="276" w:lineRule="auto"/>
        <w:jc w:val="both"/>
        <w:rPr>
          <w:rFonts w:ascii="Arial" w:hAnsi="Arial" w:cs="Arial"/>
          <w:b/>
          <w:sz w:val="22"/>
          <w:szCs w:val="22"/>
          <w:u w:val="single"/>
        </w:rPr>
      </w:pPr>
    </w:p>
    <w:p w:rsidR="00C3089F" w:rsidRPr="00C3089F" w:rsidRDefault="00C3089F" w:rsidP="00912DD0">
      <w:pPr>
        <w:widowControl w:val="0"/>
        <w:suppressAutoHyphens/>
        <w:autoSpaceDE w:val="0"/>
        <w:spacing w:line="276" w:lineRule="auto"/>
        <w:jc w:val="both"/>
        <w:rPr>
          <w:rFonts w:ascii="Arial" w:hAnsi="Arial" w:cs="Arial"/>
          <w:b/>
          <w:sz w:val="22"/>
          <w:szCs w:val="22"/>
          <w:u w:val="single"/>
        </w:rPr>
      </w:pPr>
      <w:r w:rsidRPr="00C3089F">
        <w:rPr>
          <w:rFonts w:ascii="Arial" w:hAnsi="Arial" w:cs="Arial"/>
          <w:b/>
          <w:sz w:val="22"/>
          <w:szCs w:val="22"/>
        </w:rPr>
        <w:t xml:space="preserve">Zamawiający informuje, </w:t>
      </w:r>
      <w:r w:rsidR="001B5051">
        <w:rPr>
          <w:rFonts w:ascii="Arial" w:hAnsi="Arial" w:cs="Arial"/>
          <w:b/>
          <w:sz w:val="22"/>
          <w:szCs w:val="22"/>
        </w:rPr>
        <w:t>ż</w:t>
      </w:r>
      <w:r w:rsidRPr="00C3089F">
        <w:rPr>
          <w:rFonts w:ascii="Arial" w:hAnsi="Arial" w:cs="Arial"/>
          <w:b/>
          <w:sz w:val="22"/>
          <w:szCs w:val="22"/>
        </w:rPr>
        <w:t>e uległa zmianie lokalizacj</w:t>
      </w:r>
      <w:r w:rsidR="007D0768">
        <w:rPr>
          <w:rFonts w:ascii="Arial" w:hAnsi="Arial" w:cs="Arial"/>
          <w:b/>
          <w:sz w:val="22"/>
          <w:szCs w:val="22"/>
        </w:rPr>
        <w:t>a</w:t>
      </w:r>
      <w:r w:rsidRPr="00C3089F">
        <w:rPr>
          <w:rFonts w:ascii="Arial" w:hAnsi="Arial" w:cs="Arial"/>
          <w:b/>
          <w:sz w:val="22"/>
          <w:szCs w:val="22"/>
        </w:rPr>
        <w:t xml:space="preserve"> przyłącza do sieci elektroenergetycznej. Warunki przyłączenia wraz z rysunkiem przebiegu części przyłącza wykonywanego przez ENERGĘ - OPERATOR S.A. stanowią załącznik nr 1E do SIWZ</w:t>
      </w:r>
    </w:p>
    <w:p w:rsidR="002C6844" w:rsidRPr="00C3089F" w:rsidRDefault="002C6844" w:rsidP="00912DD0">
      <w:pPr>
        <w:spacing w:line="276" w:lineRule="auto"/>
        <w:contextualSpacing/>
        <w:jc w:val="both"/>
        <w:rPr>
          <w:rFonts w:ascii="Arial" w:hAnsi="Arial" w:cs="Arial"/>
          <w:b/>
          <w:sz w:val="22"/>
          <w:szCs w:val="22"/>
        </w:rPr>
      </w:pPr>
    </w:p>
    <w:p w:rsidR="00507232" w:rsidRPr="00732D16" w:rsidRDefault="00732D16"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 xml:space="preserve">3.3 </w:t>
      </w:r>
      <w:r w:rsidR="00507232" w:rsidRPr="00732D16">
        <w:rPr>
          <w:rFonts w:ascii="Arial" w:hAnsi="Arial" w:cs="Arial"/>
          <w:b/>
          <w:sz w:val="22"/>
          <w:szCs w:val="22"/>
          <w:u w:val="single"/>
        </w:rPr>
        <w:t xml:space="preserve">Zakres rzeczowy przedmiotu zamówienia obejmuje w szczególności: </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wykonanie wszystkich robót budowlanych w zakresie szczegółowo określonym w Dokumentacji Technicznej (</w:t>
      </w:r>
      <w:proofErr w:type="spellStart"/>
      <w:r w:rsidRPr="00732D16">
        <w:rPr>
          <w:rFonts w:ascii="Arial" w:hAnsi="Arial" w:cs="Arial"/>
          <w:sz w:val="22"/>
          <w:szCs w:val="22"/>
        </w:rPr>
        <w:t>STWiOR</w:t>
      </w:r>
      <w:proofErr w:type="spellEnd"/>
      <w:r w:rsidRPr="00732D16">
        <w:rPr>
          <w:rFonts w:ascii="Arial" w:hAnsi="Arial" w:cs="Arial"/>
          <w:sz w:val="22"/>
          <w:szCs w:val="22"/>
        </w:rPr>
        <w:t xml:space="preserve">, przedmiary robót, projekty wykonawcze, projekty budowlane) dotyczącej budowy </w:t>
      </w:r>
      <w:r w:rsidR="001167FA">
        <w:rPr>
          <w:rFonts w:ascii="Arial" w:hAnsi="Arial" w:cs="Arial"/>
          <w:sz w:val="22"/>
          <w:szCs w:val="22"/>
        </w:rPr>
        <w:t>budynku świetlicy</w:t>
      </w:r>
      <w:r w:rsidRPr="00732D16">
        <w:rPr>
          <w:rFonts w:ascii="Arial" w:hAnsi="Arial" w:cs="Arial"/>
          <w:sz w:val="22"/>
          <w:szCs w:val="22"/>
        </w:rPr>
        <w:t xml:space="preserve"> </w:t>
      </w:r>
      <w:r w:rsidR="001167FA">
        <w:rPr>
          <w:rFonts w:ascii="Arial" w:hAnsi="Arial" w:cs="Arial"/>
          <w:sz w:val="22"/>
          <w:szCs w:val="22"/>
        </w:rPr>
        <w:t>wiejskiej</w:t>
      </w:r>
      <w:r w:rsidRPr="00732D16">
        <w:rPr>
          <w:rFonts w:ascii="Arial" w:hAnsi="Arial" w:cs="Arial"/>
          <w:sz w:val="22"/>
          <w:szCs w:val="22"/>
        </w:rPr>
        <w:t xml:space="preserve"> tj. w szczególności min. :</w:t>
      </w:r>
    </w:p>
    <w:p w:rsidR="00507232" w:rsidRDefault="00507232" w:rsidP="00996051">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 xml:space="preserve">Roboty budowlano – montażowe budynku </w:t>
      </w:r>
      <w:r w:rsidR="000A74AC">
        <w:rPr>
          <w:rFonts w:ascii="Arial" w:hAnsi="Arial" w:cs="Arial"/>
          <w:sz w:val="22"/>
          <w:szCs w:val="22"/>
        </w:rPr>
        <w:t>świetlicy</w:t>
      </w:r>
      <w:r w:rsidR="000F6E21">
        <w:rPr>
          <w:rFonts w:ascii="Arial" w:hAnsi="Arial" w:cs="Arial"/>
          <w:sz w:val="22"/>
          <w:szCs w:val="22"/>
        </w:rPr>
        <w:t xml:space="preserve"> wraz z jej wyposażeniem</w:t>
      </w:r>
      <w:r w:rsidRPr="00732D16">
        <w:rPr>
          <w:rFonts w:ascii="Arial" w:hAnsi="Arial" w:cs="Arial"/>
          <w:sz w:val="22"/>
          <w:szCs w:val="22"/>
        </w:rPr>
        <w:t>;</w:t>
      </w:r>
    </w:p>
    <w:p w:rsidR="00A86A9E" w:rsidRPr="00732D16" w:rsidRDefault="00A86A9E" w:rsidP="00996051">
      <w:pPr>
        <w:pStyle w:val="Tekstpodstawowy3"/>
        <w:numPr>
          <w:ilvl w:val="0"/>
          <w:numId w:val="99"/>
        </w:numPr>
        <w:spacing w:line="276" w:lineRule="auto"/>
        <w:ind w:left="709"/>
        <w:jc w:val="both"/>
        <w:rPr>
          <w:rFonts w:ascii="Arial" w:hAnsi="Arial" w:cs="Arial"/>
          <w:sz w:val="22"/>
          <w:szCs w:val="22"/>
        </w:rPr>
      </w:pPr>
      <w:r>
        <w:rPr>
          <w:rFonts w:ascii="Arial" w:hAnsi="Arial" w:cs="Arial"/>
          <w:sz w:val="22"/>
          <w:szCs w:val="22"/>
        </w:rPr>
        <w:t>Roboty obejmujące zagospodarowanie terenu: ogrodzenie oraz elementy małej architektury;</w:t>
      </w:r>
    </w:p>
    <w:p w:rsidR="00507232" w:rsidRPr="00732D16" w:rsidRDefault="00507232" w:rsidP="00996051">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Roboty w zakresie budowy układu komunikacyjnego (parkingi, drogi dojazdowe</w:t>
      </w:r>
      <w:r w:rsidR="00C04BAC">
        <w:rPr>
          <w:rFonts w:ascii="Arial" w:hAnsi="Arial" w:cs="Arial"/>
          <w:sz w:val="22"/>
          <w:szCs w:val="22"/>
        </w:rPr>
        <w:t>, zjazd z drogi powiatowej</w:t>
      </w:r>
      <w:r w:rsidRPr="00732D16">
        <w:rPr>
          <w:rFonts w:ascii="Arial" w:hAnsi="Arial" w:cs="Arial"/>
          <w:sz w:val="22"/>
          <w:szCs w:val="22"/>
        </w:rPr>
        <w:t>) wraz z zagospodarowanie</w:t>
      </w:r>
      <w:r w:rsidR="002C6844">
        <w:rPr>
          <w:rFonts w:ascii="Arial" w:hAnsi="Arial" w:cs="Arial"/>
          <w:sz w:val="22"/>
          <w:szCs w:val="22"/>
        </w:rPr>
        <w:t>m</w:t>
      </w:r>
      <w:r w:rsidRPr="00732D16">
        <w:rPr>
          <w:rFonts w:ascii="Arial" w:hAnsi="Arial" w:cs="Arial"/>
          <w:sz w:val="22"/>
          <w:szCs w:val="22"/>
        </w:rPr>
        <w:t xml:space="preserve"> terenu i 24 – miesięcznym okresem pielęgnacji zieleni</w:t>
      </w:r>
      <w:r w:rsidR="008F0B3C">
        <w:rPr>
          <w:rFonts w:ascii="Arial" w:hAnsi="Arial" w:cs="Arial"/>
          <w:sz w:val="22"/>
          <w:szCs w:val="22"/>
        </w:rPr>
        <w:t xml:space="preserve"> wraz z pierwszym koszeniem trawy</w:t>
      </w:r>
      <w:r w:rsidRPr="00732D16">
        <w:rPr>
          <w:rFonts w:ascii="Arial" w:hAnsi="Arial" w:cs="Arial"/>
          <w:sz w:val="22"/>
          <w:szCs w:val="22"/>
        </w:rPr>
        <w:t>;</w:t>
      </w:r>
    </w:p>
    <w:p w:rsidR="00C04BAC" w:rsidRPr="00C04BAC" w:rsidRDefault="00507232" w:rsidP="00C04BAC">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Roboty instalacyjne wodno-kanalizacyjne i sanitarne:</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 xml:space="preserve">wewnętrzne sieci </w:t>
      </w:r>
      <w:proofErr w:type="spellStart"/>
      <w:r w:rsidRPr="00732D16">
        <w:rPr>
          <w:rFonts w:ascii="Arial" w:hAnsi="Arial" w:cs="Arial"/>
          <w:sz w:val="22"/>
          <w:szCs w:val="22"/>
        </w:rPr>
        <w:t>wod-kan</w:t>
      </w:r>
      <w:proofErr w:type="spellEnd"/>
      <w:r w:rsidRPr="00732D16">
        <w:rPr>
          <w:rFonts w:ascii="Arial" w:hAnsi="Arial" w:cs="Arial"/>
          <w:sz w:val="22"/>
          <w:szCs w:val="22"/>
        </w:rPr>
        <w:t>,</w:t>
      </w:r>
    </w:p>
    <w:p w:rsidR="00B87C0E" w:rsidRDefault="00507232" w:rsidP="00782D6E">
      <w:pPr>
        <w:pStyle w:val="Tekstpodstawowy3"/>
        <w:numPr>
          <w:ilvl w:val="0"/>
          <w:numId w:val="100"/>
        </w:numPr>
        <w:spacing w:line="276" w:lineRule="auto"/>
        <w:ind w:left="709" w:hanging="283"/>
        <w:jc w:val="both"/>
        <w:rPr>
          <w:rFonts w:ascii="Arial" w:hAnsi="Arial" w:cs="Arial"/>
          <w:sz w:val="22"/>
          <w:szCs w:val="22"/>
        </w:rPr>
      </w:pPr>
      <w:r w:rsidRPr="00B87C0E">
        <w:rPr>
          <w:rFonts w:ascii="Arial" w:hAnsi="Arial" w:cs="Arial"/>
          <w:sz w:val="22"/>
          <w:szCs w:val="22"/>
        </w:rPr>
        <w:t xml:space="preserve">przyłącza i zewnętrzne sieci </w:t>
      </w:r>
      <w:proofErr w:type="spellStart"/>
      <w:r w:rsidRPr="00B87C0E">
        <w:rPr>
          <w:rFonts w:ascii="Arial" w:hAnsi="Arial" w:cs="Arial"/>
          <w:sz w:val="22"/>
          <w:szCs w:val="22"/>
        </w:rPr>
        <w:t>wod-kan</w:t>
      </w:r>
      <w:proofErr w:type="spellEnd"/>
      <w:r w:rsidRPr="00B87C0E">
        <w:rPr>
          <w:rFonts w:ascii="Arial" w:hAnsi="Arial" w:cs="Arial"/>
          <w:sz w:val="22"/>
          <w:szCs w:val="22"/>
        </w:rPr>
        <w:t xml:space="preserve">, </w:t>
      </w:r>
    </w:p>
    <w:p w:rsidR="00507232" w:rsidRPr="00B87C0E" w:rsidRDefault="00507232" w:rsidP="00782D6E">
      <w:pPr>
        <w:pStyle w:val="Tekstpodstawowy3"/>
        <w:numPr>
          <w:ilvl w:val="0"/>
          <w:numId w:val="100"/>
        </w:numPr>
        <w:spacing w:line="276" w:lineRule="auto"/>
        <w:ind w:left="709" w:hanging="283"/>
        <w:jc w:val="both"/>
        <w:rPr>
          <w:rFonts w:ascii="Arial" w:hAnsi="Arial" w:cs="Arial"/>
          <w:sz w:val="22"/>
          <w:szCs w:val="22"/>
        </w:rPr>
      </w:pPr>
      <w:r w:rsidRPr="00B87C0E">
        <w:rPr>
          <w:rFonts w:ascii="Arial" w:hAnsi="Arial" w:cs="Arial"/>
          <w:sz w:val="22"/>
          <w:szCs w:val="22"/>
        </w:rPr>
        <w:t xml:space="preserve">instalacja </w:t>
      </w:r>
      <w:r w:rsidR="00A86A9E">
        <w:rPr>
          <w:rFonts w:ascii="Arial" w:hAnsi="Arial" w:cs="Arial"/>
          <w:sz w:val="22"/>
          <w:szCs w:val="22"/>
        </w:rPr>
        <w:t>p.poż.,</w:t>
      </w:r>
      <w:r w:rsidRPr="00B87C0E">
        <w:rPr>
          <w:rFonts w:ascii="Arial" w:hAnsi="Arial" w:cs="Arial"/>
          <w:sz w:val="22"/>
          <w:szCs w:val="22"/>
        </w:rPr>
        <w:t xml:space="preserve"> </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instalacje c.o.,</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lastRenderedPageBreak/>
        <w:t>instalacje wentylacyjne,</w:t>
      </w:r>
    </w:p>
    <w:p w:rsidR="00507232" w:rsidRPr="00732D16" w:rsidRDefault="00507232" w:rsidP="00996051">
      <w:pPr>
        <w:pStyle w:val="Tekstpodstawowy3"/>
        <w:numPr>
          <w:ilvl w:val="0"/>
          <w:numId w:val="99"/>
        </w:numPr>
        <w:spacing w:line="276" w:lineRule="auto"/>
        <w:ind w:left="709" w:hanging="357"/>
        <w:jc w:val="both"/>
        <w:rPr>
          <w:rFonts w:ascii="Arial" w:hAnsi="Arial" w:cs="Arial"/>
          <w:sz w:val="22"/>
          <w:szCs w:val="22"/>
        </w:rPr>
      </w:pPr>
      <w:r w:rsidRPr="00732D16">
        <w:rPr>
          <w:rFonts w:ascii="Arial" w:eastAsia="Calibri" w:hAnsi="Arial" w:cs="Arial"/>
          <w:sz w:val="22"/>
          <w:szCs w:val="22"/>
        </w:rPr>
        <w:t>Roboty elektryczne:</w:t>
      </w:r>
    </w:p>
    <w:p w:rsidR="00507232"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zasilanie rozdzielni głównej RG-WLZ</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rozdzielnię główną niskiego napięcia RG</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oświetlenia podstawowego</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oświetlenia ewakuacyjnego</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gniazd 230V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gniazd 400V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techniczną 230V i 400V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komputerową</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monitoringu CCTV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ochronę przeciwp</w:t>
      </w:r>
      <w:r w:rsidR="000A0433">
        <w:rPr>
          <w:rFonts w:ascii="Arial" w:hAnsi="Arial" w:cs="Arial"/>
          <w:sz w:val="22"/>
          <w:szCs w:val="22"/>
        </w:rPr>
        <w:t>rzepięciową,</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ochronę od porażeń,</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ochrona odgromowa,</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 xml:space="preserve">kabel </w:t>
      </w:r>
      <w:proofErr w:type="spellStart"/>
      <w:r>
        <w:rPr>
          <w:rFonts w:ascii="Arial" w:hAnsi="Arial" w:cs="Arial"/>
          <w:sz w:val="22"/>
          <w:szCs w:val="22"/>
        </w:rPr>
        <w:t>nn</w:t>
      </w:r>
      <w:proofErr w:type="spellEnd"/>
      <w:r>
        <w:rPr>
          <w:rFonts w:ascii="Arial" w:hAnsi="Arial" w:cs="Arial"/>
          <w:sz w:val="22"/>
          <w:szCs w:val="22"/>
        </w:rPr>
        <w:t xml:space="preserve"> zasilający latarnie oświetlenia terenu,</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latarnie oświetlenia terenu,</w:t>
      </w:r>
    </w:p>
    <w:p w:rsidR="002325F0" w:rsidRPr="00732D16" w:rsidRDefault="002325F0" w:rsidP="002325F0">
      <w:pPr>
        <w:pStyle w:val="Tekstpodstawowy3"/>
        <w:numPr>
          <w:ilvl w:val="0"/>
          <w:numId w:val="99"/>
        </w:numPr>
        <w:spacing w:line="276" w:lineRule="auto"/>
        <w:ind w:left="709" w:hanging="357"/>
        <w:jc w:val="both"/>
        <w:rPr>
          <w:rFonts w:ascii="Arial" w:hAnsi="Arial" w:cs="Arial"/>
          <w:sz w:val="22"/>
          <w:szCs w:val="22"/>
        </w:rPr>
      </w:pPr>
      <w:r>
        <w:rPr>
          <w:rFonts w:ascii="Arial" w:eastAsia="Calibri" w:hAnsi="Arial" w:cs="Arial"/>
          <w:sz w:val="22"/>
          <w:szCs w:val="22"/>
        </w:rPr>
        <w:t>Instalacja fotowoltaiczna.</w:t>
      </w:r>
    </w:p>
    <w:p w:rsidR="001357E3" w:rsidRPr="00732D16" w:rsidRDefault="001357E3" w:rsidP="001357E3">
      <w:pPr>
        <w:pStyle w:val="Tekstpodstawowy3"/>
        <w:spacing w:line="276" w:lineRule="auto"/>
        <w:ind w:left="357"/>
        <w:jc w:val="both"/>
        <w:rPr>
          <w:rFonts w:ascii="Arial" w:hAnsi="Arial" w:cs="Arial"/>
          <w:sz w:val="22"/>
          <w:szCs w:val="22"/>
        </w:rPr>
      </w:pPr>
    </w:p>
    <w:p w:rsidR="00507232"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pozwoleniem </w:t>
      </w:r>
      <w:r w:rsidR="002C6844" w:rsidRPr="00732D16">
        <w:rPr>
          <w:rFonts w:ascii="Arial" w:hAnsi="Arial" w:cs="Arial"/>
          <w:sz w:val="22"/>
          <w:szCs w:val="22"/>
        </w:rPr>
        <w:t xml:space="preserve">na budowę budynku </w:t>
      </w:r>
      <w:r w:rsidR="00B87C0E">
        <w:rPr>
          <w:rFonts w:ascii="Arial" w:hAnsi="Arial" w:cs="Arial"/>
          <w:sz w:val="22"/>
          <w:szCs w:val="22"/>
        </w:rPr>
        <w:t xml:space="preserve">świetlicy wiejskiej </w:t>
      </w:r>
      <w:r w:rsidRPr="00244E07">
        <w:rPr>
          <w:rFonts w:ascii="Arial" w:hAnsi="Arial" w:cs="Arial"/>
          <w:sz w:val="22"/>
          <w:szCs w:val="22"/>
        </w:rPr>
        <w:t>(nr BOŚ/</w:t>
      </w:r>
      <w:r w:rsidR="00567AEF" w:rsidRPr="00244E07">
        <w:rPr>
          <w:rFonts w:ascii="Arial" w:hAnsi="Arial" w:cs="Arial"/>
          <w:sz w:val="22"/>
          <w:szCs w:val="22"/>
        </w:rPr>
        <w:t>486</w:t>
      </w:r>
      <w:r w:rsidRPr="00244E07">
        <w:rPr>
          <w:rFonts w:ascii="Arial" w:hAnsi="Arial" w:cs="Arial"/>
          <w:sz w:val="22"/>
          <w:szCs w:val="22"/>
        </w:rPr>
        <w:t>/201</w:t>
      </w:r>
      <w:r w:rsidR="00567AEF" w:rsidRPr="00244E07">
        <w:rPr>
          <w:rFonts w:ascii="Arial" w:hAnsi="Arial" w:cs="Arial"/>
          <w:sz w:val="22"/>
          <w:szCs w:val="22"/>
        </w:rPr>
        <w:t>6</w:t>
      </w:r>
      <w:r w:rsidRPr="00244E07">
        <w:rPr>
          <w:rFonts w:ascii="Arial" w:hAnsi="Arial" w:cs="Arial"/>
          <w:sz w:val="22"/>
          <w:szCs w:val="22"/>
        </w:rPr>
        <w:t xml:space="preserve">, z dnia </w:t>
      </w:r>
      <w:r w:rsidR="00567AEF" w:rsidRPr="00244E07">
        <w:rPr>
          <w:rFonts w:ascii="Arial" w:hAnsi="Arial" w:cs="Arial"/>
          <w:sz w:val="22"/>
          <w:szCs w:val="22"/>
        </w:rPr>
        <w:t>8lipca</w:t>
      </w:r>
      <w:r w:rsidRPr="00244E07">
        <w:rPr>
          <w:rFonts w:ascii="Arial" w:hAnsi="Arial" w:cs="Arial"/>
          <w:sz w:val="22"/>
          <w:szCs w:val="22"/>
        </w:rPr>
        <w:t xml:space="preserve"> 201</w:t>
      </w:r>
      <w:r w:rsidR="00567AEF" w:rsidRPr="00244E07">
        <w:rPr>
          <w:rFonts w:ascii="Arial" w:hAnsi="Arial" w:cs="Arial"/>
          <w:sz w:val="22"/>
          <w:szCs w:val="22"/>
        </w:rPr>
        <w:t>6</w:t>
      </w:r>
      <w:r w:rsidRPr="00244E07">
        <w:rPr>
          <w:rFonts w:ascii="Arial" w:hAnsi="Arial" w:cs="Arial"/>
          <w:sz w:val="22"/>
          <w:szCs w:val="22"/>
        </w:rPr>
        <w:t xml:space="preserve"> r.)</w:t>
      </w:r>
      <w:r w:rsidR="00567AEF" w:rsidRPr="00244E07">
        <w:rPr>
          <w:rFonts w:ascii="Arial" w:hAnsi="Arial" w:cs="Arial"/>
          <w:sz w:val="22"/>
          <w:szCs w:val="22"/>
        </w:rPr>
        <w:t xml:space="preserve"> oraz zgłoszenia robót budowlanych niewymagających pozwolenia na budowę z dn. 22.06.2016 r. </w:t>
      </w:r>
      <w:r w:rsidR="00B87C0E" w:rsidRPr="00244E07">
        <w:rPr>
          <w:rFonts w:ascii="Arial" w:hAnsi="Arial" w:cs="Arial"/>
          <w:sz w:val="22"/>
          <w:szCs w:val="22"/>
        </w:rPr>
        <w:t>;</w:t>
      </w:r>
    </w:p>
    <w:p w:rsidR="00593958" w:rsidRPr="00732D16" w:rsidRDefault="00593958" w:rsidP="00996051">
      <w:pPr>
        <w:pStyle w:val="Tekstpodstawowy3"/>
        <w:numPr>
          <w:ilvl w:val="0"/>
          <w:numId w:val="98"/>
        </w:numPr>
        <w:spacing w:line="276" w:lineRule="auto"/>
        <w:ind w:left="426"/>
        <w:jc w:val="both"/>
        <w:rPr>
          <w:rFonts w:ascii="Arial" w:hAnsi="Arial" w:cs="Arial"/>
          <w:sz w:val="22"/>
          <w:szCs w:val="22"/>
        </w:rPr>
      </w:pPr>
      <w:r>
        <w:rPr>
          <w:rFonts w:ascii="Arial" w:hAnsi="Arial" w:cs="Arial"/>
          <w:sz w:val="22"/>
          <w:szCs w:val="22"/>
        </w:rPr>
        <w:t>wykonanie</w:t>
      </w:r>
      <w:r w:rsidRPr="00347FFE">
        <w:rPr>
          <w:rFonts w:ascii="Arial" w:hAnsi="Arial" w:cs="Arial"/>
          <w:sz w:val="22"/>
          <w:szCs w:val="22"/>
        </w:rPr>
        <w:t xml:space="preserve"> i zamo</w:t>
      </w:r>
      <w:r>
        <w:rPr>
          <w:rFonts w:ascii="Arial" w:hAnsi="Arial" w:cs="Arial"/>
          <w:sz w:val="22"/>
          <w:szCs w:val="22"/>
        </w:rPr>
        <w:t>ntowanie na terenie budowy, najpóź</w:t>
      </w:r>
      <w:bookmarkStart w:id="8" w:name="_GoBack"/>
      <w:bookmarkEnd w:id="8"/>
      <w:r>
        <w:rPr>
          <w:rFonts w:ascii="Arial" w:hAnsi="Arial" w:cs="Arial"/>
          <w:sz w:val="22"/>
          <w:szCs w:val="22"/>
        </w:rPr>
        <w:t>niej 7 dni od daty przekazania terminu budowy</w:t>
      </w:r>
      <w:r w:rsidR="008D577A">
        <w:rPr>
          <w:rFonts w:ascii="Arial" w:hAnsi="Arial" w:cs="Arial"/>
          <w:sz w:val="22"/>
          <w:szCs w:val="22"/>
        </w:rPr>
        <w:t xml:space="preserve"> </w:t>
      </w:r>
      <w:r>
        <w:rPr>
          <w:rFonts w:ascii="Arial" w:hAnsi="Arial" w:cs="Arial"/>
          <w:sz w:val="22"/>
          <w:szCs w:val="22"/>
        </w:rPr>
        <w:t>1</w:t>
      </w:r>
      <w:r w:rsidRPr="00347FFE">
        <w:rPr>
          <w:rFonts w:ascii="Arial" w:hAnsi="Arial" w:cs="Arial"/>
          <w:sz w:val="22"/>
          <w:szCs w:val="22"/>
        </w:rPr>
        <w:t xml:space="preserve"> szt. tablic</w:t>
      </w:r>
      <w:r>
        <w:rPr>
          <w:rFonts w:ascii="Arial" w:hAnsi="Arial" w:cs="Arial"/>
          <w:sz w:val="22"/>
          <w:szCs w:val="22"/>
        </w:rPr>
        <w:t>y</w:t>
      </w:r>
      <w:r w:rsidR="008D577A">
        <w:rPr>
          <w:rFonts w:ascii="Arial" w:hAnsi="Arial" w:cs="Arial"/>
          <w:sz w:val="22"/>
          <w:szCs w:val="22"/>
        </w:rPr>
        <w:t xml:space="preserve"> </w:t>
      </w:r>
      <w:r>
        <w:rPr>
          <w:rFonts w:ascii="Arial" w:hAnsi="Arial" w:cs="Arial"/>
          <w:sz w:val="22"/>
          <w:szCs w:val="22"/>
        </w:rPr>
        <w:t xml:space="preserve">informacyjnej oraz  najpóźniej w dniu zakończenia robót budowlanych 1 szt. tablicy </w:t>
      </w:r>
      <w:r w:rsidRPr="00347FFE">
        <w:rPr>
          <w:rFonts w:ascii="Arial" w:hAnsi="Arial" w:cs="Arial"/>
          <w:sz w:val="22"/>
          <w:szCs w:val="22"/>
        </w:rPr>
        <w:t>pamiątkow</w:t>
      </w:r>
      <w:r>
        <w:rPr>
          <w:rFonts w:ascii="Arial" w:hAnsi="Arial" w:cs="Arial"/>
          <w:sz w:val="22"/>
          <w:szCs w:val="22"/>
        </w:rPr>
        <w:t xml:space="preserve">ej </w:t>
      </w:r>
      <w:r w:rsidRPr="00347FFE">
        <w:rPr>
          <w:rFonts w:ascii="Arial" w:hAnsi="Arial" w:cs="Arial"/>
          <w:sz w:val="22"/>
          <w:szCs w:val="22"/>
        </w:rPr>
        <w:t>zgodn</w:t>
      </w:r>
      <w:r>
        <w:rPr>
          <w:rFonts w:ascii="Arial" w:hAnsi="Arial" w:cs="Arial"/>
          <w:sz w:val="22"/>
          <w:szCs w:val="22"/>
        </w:rPr>
        <w:t>i</w:t>
      </w:r>
      <w:r w:rsidRPr="00347FFE">
        <w:rPr>
          <w:rFonts w:ascii="Arial" w:hAnsi="Arial" w:cs="Arial"/>
          <w:sz w:val="22"/>
          <w:szCs w:val="22"/>
        </w:rPr>
        <w:t xml:space="preserve">e ze wzorem przekazanym przez Zamawiającego. </w:t>
      </w:r>
      <w:r>
        <w:rPr>
          <w:rFonts w:ascii="Arial" w:hAnsi="Arial" w:cs="Arial"/>
          <w:sz w:val="22"/>
          <w:szCs w:val="22"/>
        </w:rPr>
        <w:t>Wzór tablicy oraz m</w:t>
      </w:r>
      <w:r w:rsidRPr="00347FFE">
        <w:rPr>
          <w:rFonts w:ascii="Arial" w:hAnsi="Arial" w:cs="Arial"/>
          <w:sz w:val="22"/>
          <w:szCs w:val="22"/>
        </w:rPr>
        <w:t xml:space="preserve">iejsce </w:t>
      </w:r>
      <w:r>
        <w:rPr>
          <w:rFonts w:ascii="Arial" w:hAnsi="Arial" w:cs="Arial"/>
          <w:sz w:val="22"/>
          <w:szCs w:val="22"/>
        </w:rPr>
        <w:t xml:space="preserve">jej </w:t>
      </w:r>
      <w:r w:rsidRPr="00347FFE">
        <w:rPr>
          <w:rFonts w:ascii="Arial" w:hAnsi="Arial" w:cs="Arial"/>
          <w:sz w:val="22"/>
          <w:szCs w:val="22"/>
        </w:rPr>
        <w:t xml:space="preserve">ustawienia należy uzgodnić </w:t>
      </w:r>
      <w:r w:rsidR="00DE3A34">
        <w:rPr>
          <w:rFonts w:ascii="Arial" w:hAnsi="Arial" w:cs="Arial"/>
          <w:sz w:val="22"/>
          <w:szCs w:val="22"/>
        </w:rPr>
        <w:br/>
      </w:r>
      <w:r w:rsidRPr="00347FFE">
        <w:rPr>
          <w:rFonts w:ascii="Arial" w:hAnsi="Arial" w:cs="Arial"/>
          <w:sz w:val="22"/>
          <w:szCs w:val="22"/>
        </w:rPr>
        <w:t>z Zamawiającym</w:t>
      </w:r>
      <w:r>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i prace w nich zawarte, ale które posiadający odpowiednią wiedzę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 xml:space="preserve">i doświadczenie wykonawca powinien był przewidzieć w świetle obowiązujących przepisów techniczno-budowlanych i administracyjnych, jak również wiedzy technicznej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i doświadczenia)</w:t>
      </w:r>
    </w:p>
    <w:p w:rsidR="00507232" w:rsidRPr="00175CCD" w:rsidRDefault="002C6844" w:rsidP="00175CCD">
      <w:pPr>
        <w:pStyle w:val="Tekstpodstawowy3"/>
        <w:numPr>
          <w:ilvl w:val="0"/>
          <w:numId w:val="98"/>
        </w:numPr>
        <w:spacing w:line="276" w:lineRule="auto"/>
        <w:ind w:left="426"/>
        <w:jc w:val="both"/>
        <w:rPr>
          <w:rFonts w:ascii="Arial" w:hAnsi="Arial" w:cs="Arial"/>
          <w:sz w:val="22"/>
          <w:szCs w:val="22"/>
        </w:rPr>
      </w:pPr>
      <w:r>
        <w:rPr>
          <w:rFonts w:ascii="Arial" w:hAnsi="Arial" w:cs="Arial"/>
          <w:sz w:val="22"/>
          <w:szCs w:val="22"/>
        </w:rPr>
        <w:t>usunięcie zadrzewienia</w:t>
      </w:r>
      <w:r w:rsidR="00B87C0E">
        <w:rPr>
          <w:rFonts w:ascii="Arial" w:hAnsi="Arial" w:cs="Arial"/>
          <w:sz w:val="22"/>
          <w:szCs w:val="22"/>
        </w:rPr>
        <w:t xml:space="preserve"> i jego zagospodarowania we własnym zakresie</w:t>
      </w:r>
      <w:r w:rsidRP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dostawa i montaż elementów wyposażenia </w:t>
      </w:r>
      <w:r w:rsidR="00175CCD">
        <w:rPr>
          <w:rFonts w:ascii="Arial" w:hAnsi="Arial" w:cs="Arial"/>
          <w:color w:val="000000"/>
          <w:sz w:val="22"/>
          <w:szCs w:val="22"/>
          <w:lang w:eastAsia="zh-CN"/>
        </w:rPr>
        <w:t>świetlicy</w:t>
      </w:r>
      <w:r w:rsidRPr="00732D16">
        <w:rPr>
          <w:rFonts w:ascii="Arial" w:hAnsi="Arial" w:cs="Arial"/>
          <w:color w:val="000000"/>
          <w:sz w:val="22"/>
          <w:szCs w:val="22"/>
          <w:lang w:eastAsia="zh-CN"/>
        </w:rPr>
        <w:t>, dostarczane elementy wyposażenia należy wcześniej uzgodnić z Zamawiającym</w:t>
      </w:r>
      <w:r w:rsidR="00175CCD">
        <w:rPr>
          <w:rFonts w:ascii="Arial" w:hAnsi="Arial" w:cs="Arial"/>
          <w:color w:val="000000"/>
          <w:sz w:val="22"/>
          <w:szCs w:val="22"/>
          <w:lang w:eastAsia="zh-CN"/>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wyposażenie obiektu w podstawowy sprzęt p.poż. wraz z ich oznakowaniem </w:t>
      </w:r>
      <w:r w:rsidR="00DE3A34">
        <w:rPr>
          <w:rFonts w:ascii="Arial" w:hAnsi="Arial" w:cs="Arial"/>
          <w:sz w:val="22"/>
          <w:szCs w:val="22"/>
        </w:rPr>
        <w:br/>
      </w:r>
      <w:r w:rsidRPr="00732D16">
        <w:rPr>
          <w:rFonts w:ascii="Arial" w:hAnsi="Arial" w:cs="Arial"/>
          <w:sz w:val="22"/>
          <w:szCs w:val="22"/>
        </w:rPr>
        <w:t>i oznakowaniem dróg ewakuacyjnych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r w:rsidR="00175CCD">
        <w:rPr>
          <w:rFonts w:ascii="Arial" w:hAnsi="Arial" w:cs="Arial"/>
          <w:color w:val="000000"/>
          <w:sz w:val="22"/>
          <w:szCs w:val="22"/>
          <w:lang w:eastAsia="zh-CN"/>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uzyskanie odbiorów poszczególnych prac specjalistycznych przez zarządców odpowiednich gestorów sieci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rejestracji urządzeń w UDT, które takiemu obowiązkowi  podlegają wraz z opłatami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przygotowania i zamontowania instrukcji obsługi dla urządzeń tego wymagających</w:t>
      </w:r>
      <w:r w:rsidR="00DE3A34">
        <w:rPr>
          <w:rFonts w:ascii="Arial" w:hAnsi="Arial" w:cs="Arial"/>
          <w:sz w:val="22"/>
          <w:szCs w:val="22"/>
        </w:rPr>
        <w:br/>
      </w:r>
      <w:r w:rsidR="00CF5E01">
        <w:rPr>
          <w:rFonts w:ascii="Arial" w:hAnsi="Arial" w:cs="Arial"/>
          <w:sz w:val="22"/>
          <w:szCs w:val="22"/>
        </w:rPr>
        <w:t xml:space="preserve">  </w:t>
      </w:r>
      <w:r w:rsidRPr="00732D16">
        <w:rPr>
          <w:rFonts w:ascii="Arial" w:hAnsi="Arial" w:cs="Arial"/>
          <w:sz w:val="22"/>
          <w:szCs w:val="22"/>
        </w:rPr>
        <w:t xml:space="preserve"> i obiektu oraz przeszkolenie w tym zakresie pracowników oraz operatora tego </w:t>
      </w:r>
      <w:r w:rsidRPr="00732D16">
        <w:rPr>
          <w:rFonts w:ascii="Arial" w:hAnsi="Arial" w:cs="Arial"/>
          <w:sz w:val="22"/>
          <w:szCs w:val="22"/>
        </w:rPr>
        <w:lastRenderedPageBreak/>
        <w:t xml:space="preserve">urządzenia w </w:t>
      </w:r>
      <w:r w:rsidR="00175CCD">
        <w:rPr>
          <w:rFonts w:ascii="Arial" w:hAnsi="Arial" w:cs="Arial"/>
          <w:sz w:val="22"/>
          <w:szCs w:val="22"/>
        </w:rPr>
        <w:t>świetlicy</w:t>
      </w:r>
      <w:r w:rsidRPr="00732D16">
        <w:rPr>
          <w:rFonts w:ascii="Arial" w:hAnsi="Arial" w:cs="Arial"/>
          <w:sz w:val="22"/>
          <w:szCs w:val="22"/>
        </w:rPr>
        <w:t xml:space="preserve"> oraz przekaza</w:t>
      </w:r>
      <w:r w:rsidR="00175CCD">
        <w:rPr>
          <w:rFonts w:ascii="Arial" w:hAnsi="Arial" w:cs="Arial"/>
          <w:sz w:val="22"/>
          <w:szCs w:val="22"/>
        </w:rPr>
        <w:t>nie</w:t>
      </w:r>
      <w:r w:rsidRPr="00732D16">
        <w:rPr>
          <w:rFonts w:ascii="Arial" w:hAnsi="Arial" w:cs="Arial"/>
          <w:sz w:val="22"/>
          <w:szCs w:val="22"/>
        </w:rPr>
        <w:t xml:space="preserve"> w dniu odbioru końcowego harmonogramu przeglądów okresowych zamontowanych przez niego urządzeń i instalacji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uzyskanie pozytywnych wyników badań wody z instalacji wodociągowej obiektu</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przeprowadzenie badania i pomiarów elektrycznych w tym badanie natężenia oświetlenia</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świadectwa energetycznego obiektu</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instrukcji bezpieczeństwa p.poż i urządzeń z nim związanych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zamontowanie tablic informacyjnych bezpiecznego użytkowania np. placów zabaw,</w:t>
      </w:r>
      <w:r w:rsidR="00175CCD">
        <w:rPr>
          <w:rFonts w:ascii="Arial" w:hAnsi="Arial" w:cs="Arial"/>
          <w:sz w:val="22"/>
          <w:szCs w:val="22"/>
        </w:rPr>
        <w:t xml:space="preserve"> siłowni,</w:t>
      </w:r>
      <w:r w:rsidRPr="00732D16">
        <w:rPr>
          <w:rFonts w:ascii="Arial" w:hAnsi="Arial" w:cs="Arial"/>
          <w:sz w:val="22"/>
          <w:szCs w:val="22"/>
        </w:rPr>
        <w:t xml:space="preserve"> dróg ewakuacyjnych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 xml:space="preserve">uzyskanie przez Wykonawcę w imieniu Zamawiającego i przekazanie Zamawiającemu ostatecznej i bezwarunkowej, prawomocnej decyzji o pozwoleniu na użytkowanie obiektu wybudowanego wskutek realizacji Zadania Inwestycyjnego; </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rsidR="00507232" w:rsidRPr="00FA5C2B" w:rsidRDefault="00507232" w:rsidP="00996051">
      <w:pPr>
        <w:pStyle w:val="Tekstpodstawowy3"/>
        <w:numPr>
          <w:ilvl w:val="0"/>
          <w:numId w:val="98"/>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175CCD">
        <w:rPr>
          <w:rFonts w:ascii="Arial" w:hAnsi="Arial" w:cs="Arial"/>
          <w:sz w:val="22"/>
          <w:szCs w:val="22"/>
        </w:rPr>
        <w:t>60</w:t>
      </w:r>
      <w:r w:rsidRPr="00FA5C2B">
        <w:rPr>
          <w:rFonts w:ascii="Arial" w:hAnsi="Arial" w:cs="Arial"/>
          <w:sz w:val="22"/>
          <w:szCs w:val="22"/>
        </w:rPr>
        <w:t xml:space="preserve"> miesięcznej gwarancji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(Dz. U. z 201</w:t>
      </w:r>
      <w:r w:rsidR="00175CCD">
        <w:rPr>
          <w:rFonts w:ascii="Arial" w:hAnsi="Arial" w:cs="Arial"/>
          <w:color w:val="000000"/>
          <w:sz w:val="22"/>
          <w:szCs w:val="22"/>
          <w:lang w:eastAsia="zh-CN"/>
        </w:rPr>
        <w:t>8</w:t>
      </w:r>
      <w:r w:rsidRPr="00732D16">
        <w:rPr>
          <w:rFonts w:ascii="Arial" w:hAnsi="Arial" w:cs="Arial"/>
          <w:color w:val="000000"/>
          <w:sz w:val="22"/>
          <w:szCs w:val="22"/>
          <w:lang w:eastAsia="zh-CN"/>
        </w:rPr>
        <w:t xml:space="preserve">r., poz. </w:t>
      </w:r>
      <w:r w:rsidR="00175CCD">
        <w:rPr>
          <w:rFonts w:ascii="Arial" w:hAnsi="Arial" w:cs="Arial"/>
          <w:color w:val="000000"/>
          <w:sz w:val="22"/>
          <w:szCs w:val="22"/>
          <w:lang w:eastAsia="zh-CN"/>
        </w:rPr>
        <w:t>1</w:t>
      </w:r>
      <w:r w:rsidR="008D577A">
        <w:rPr>
          <w:rFonts w:ascii="Arial" w:hAnsi="Arial" w:cs="Arial"/>
          <w:color w:val="000000"/>
          <w:sz w:val="22"/>
          <w:szCs w:val="22"/>
          <w:lang w:eastAsia="zh-CN"/>
        </w:rPr>
        <w:t>102</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w:t>
      </w:r>
      <w:r w:rsidR="006C55CA">
        <w:rPr>
          <w:rFonts w:ascii="Arial" w:hAnsi="Arial" w:cs="Arial"/>
          <w:color w:val="000000"/>
          <w:sz w:val="22"/>
          <w:szCs w:val="22"/>
          <w:lang w:eastAsia="zh-CN"/>
        </w:rPr>
        <w:t>9</w:t>
      </w:r>
      <w:r w:rsidRPr="00417252">
        <w:rPr>
          <w:rFonts w:ascii="Arial" w:hAnsi="Arial" w:cs="Arial"/>
          <w:color w:val="000000"/>
          <w:sz w:val="22"/>
          <w:szCs w:val="22"/>
          <w:lang w:eastAsia="zh-CN"/>
        </w:rPr>
        <w:t xml:space="preserve">r., poz. </w:t>
      </w:r>
      <w:r w:rsidR="006C55CA">
        <w:rPr>
          <w:rFonts w:ascii="Arial" w:hAnsi="Arial" w:cs="Arial"/>
          <w:color w:val="000000"/>
          <w:sz w:val="22"/>
          <w:szCs w:val="22"/>
          <w:lang w:eastAsia="zh-CN"/>
        </w:rPr>
        <w:t>266</w:t>
      </w:r>
      <w:r w:rsidRPr="00417252">
        <w:rPr>
          <w:rFonts w:ascii="Arial" w:hAnsi="Arial" w:cs="Arial"/>
          <w:color w:val="000000"/>
          <w:sz w:val="22"/>
          <w:szCs w:val="22"/>
          <w:lang w:eastAsia="zh-CN"/>
        </w:rPr>
        <w:t>)</w:t>
      </w:r>
      <w:r w:rsidRPr="00732D16">
        <w:rPr>
          <w:rFonts w:ascii="Arial" w:hAnsi="Arial" w:cs="Arial"/>
          <w:color w:val="000000"/>
          <w:sz w:val="22"/>
          <w:szCs w:val="22"/>
          <w:lang w:eastAsia="zh-CN"/>
        </w:rPr>
        <w:t xml:space="preserve"> oraz wymaganiom określonym w Dokumentacji technicznej dla materiałów posiadających odpowiednie atesty i dopuszczenia do obrotu i stosowania na rynku polskim. Na każde żądanie Inspektora Nadzoru Wykonawca zobowiązuje się do okazania w odniesieniu do wskazanych materiałów certyfikat na znak bezpieczeństwa, a dla materiałów nieobjętych certyfikacją deklarację zgodności lub certyfikat zgodności z właściwymi normami lub aprobatę techniczną. </w:t>
      </w:r>
    </w:p>
    <w:p w:rsidR="00507232" w:rsidRPr="002C6844"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rsidR="002C6844" w:rsidRPr="00732D16" w:rsidRDefault="002C6844" w:rsidP="002C6844">
      <w:pPr>
        <w:pStyle w:val="Tekstpodstawowy3"/>
        <w:spacing w:line="276" w:lineRule="auto"/>
        <w:ind w:left="426"/>
        <w:jc w:val="both"/>
        <w:rPr>
          <w:rFonts w:ascii="Arial" w:hAnsi="Arial" w:cs="Arial"/>
          <w:sz w:val="22"/>
          <w:szCs w:val="22"/>
        </w:rPr>
      </w:pPr>
    </w:p>
    <w:p w:rsidR="00507232" w:rsidRPr="00732D16"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W ramach wykonania przedmiotu zamówienia  Wykonawca zobowiązany jest m.in. do:</w:t>
      </w:r>
    </w:p>
    <w:p w:rsidR="00507232" w:rsidRPr="00732D16" w:rsidRDefault="00507232" w:rsidP="00996051">
      <w:pPr>
        <w:numPr>
          <w:ilvl w:val="0"/>
          <w:numId w:val="103"/>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t>
      </w:r>
      <w:r w:rsidRPr="00732D16">
        <w:rPr>
          <w:rFonts w:ascii="Arial" w:eastAsia="Calibri" w:hAnsi="Arial" w:cs="Arial"/>
          <w:bCs/>
          <w:sz w:val="22"/>
          <w:szCs w:val="22"/>
        </w:rPr>
        <w:br/>
        <w:t>w wyniku realizacji Robót Budowlanych, na skutek jego działań lub zaniechań.</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ponosi całkowitą odpowiedzialność za bezpośrednie otoczenia miejsca robót i za szkody spowodowane przez niego w wyniku realizacji Robót Budowlanych na zasadach ogólnych Kodeksu Cywilnego.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 zakończeniu Robót Budowlanych zobowiązany jest uporządkować teren budowy i przekazać go Zamawiającemu przy podpisaniu protokołu odbioru końcowego.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sz w:val="22"/>
          <w:szCs w:val="22"/>
        </w:rPr>
        <w:lastRenderedPageBreak/>
        <w:t xml:space="preserve">Wykonawca w trakcie realizacji robót zobowiązany jest na własny koszt i ryzyko do utylizacji materiałów odpadowych. Prace te należy wykonywać zgodnie  z przepisami ustawy z dnia 14 grudnia 2012 r. o odpadach </w:t>
      </w:r>
      <w:r w:rsidRPr="00417252">
        <w:rPr>
          <w:rFonts w:ascii="Arial" w:eastAsia="Calibri" w:hAnsi="Arial" w:cs="Arial"/>
          <w:sz w:val="22"/>
          <w:szCs w:val="22"/>
        </w:rPr>
        <w:t>(</w:t>
      </w:r>
      <w:r w:rsidRPr="00417252">
        <w:rPr>
          <w:rFonts w:ascii="Arial" w:eastAsia="Calibri" w:hAnsi="Arial" w:cs="Arial"/>
          <w:bCs/>
          <w:sz w:val="22"/>
          <w:szCs w:val="22"/>
        </w:rPr>
        <w:t>Dz. U. z 201</w:t>
      </w:r>
      <w:r w:rsidR="00417252" w:rsidRPr="00417252">
        <w:rPr>
          <w:rFonts w:ascii="Arial" w:eastAsia="Calibri" w:hAnsi="Arial" w:cs="Arial"/>
          <w:bCs/>
          <w:sz w:val="22"/>
          <w:szCs w:val="22"/>
        </w:rPr>
        <w:t>8</w:t>
      </w:r>
      <w:r w:rsidRPr="00417252">
        <w:rPr>
          <w:rFonts w:ascii="Arial" w:eastAsia="Calibri" w:hAnsi="Arial" w:cs="Arial"/>
          <w:bCs/>
          <w:sz w:val="22"/>
          <w:szCs w:val="22"/>
        </w:rPr>
        <w:t xml:space="preserve"> r., poz.</w:t>
      </w:r>
      <w:r w:rsidR="00417252" w:rsidRPr="00417252">
        <w:rPr>
          <w:rFonts w:ascii="Arial" w:eastAsia="Calibri" w:hAnsi="Arial" w:cs="Arial"/>
          <w:bCs/>
          <w:sz w:val="22"/>
          <w:szCs w:val="22"/>
        </w:rPr>
        <w:t>992</w:t>
      </w:r>
      <w:r w:rsidRPr="00417252">
        <w:rPr>
          <w:rFonts w:ascii="Arial" w:eastAsia="Calibri" w:hAnsi="Arial" w:cs="Arial"/>
          <w:bCs/>
          <w:sz w:val="22"/>
          <w:szCs w:val="22"/>
        </w:rPr>
        <w:t xml:space="preserve">  z późn.zm.</w:t>
      </w:r>
      <w:r w:rsidRPr="00417252">
        <w:rPr>
          <w:rFonts w:ascii="Arial" w:eastAsia="Calibri" w:hAnsi="Arial" w:cs="Arial"/>
          <w:sz w:val="22"/>
          <w:szCs w:val="22"/>
        </w:rPr>
        <w:t>), ustawy z dnia 13 września 1996 r. o utrzymaniu czystości i porządku w gminach (Dz. U. z 201</w:t>
      </w:r>
      <w:r w:rsidR="00417252" w:rsidRPr="00417252">
        <w:rPr>
          <w:rFonts w:ascii="Arial" w:eastAsia="Calibri" w:hAnsi="Arial" w:cs="Arial"/>
          <w:sz w:val="22"/>
          <w:szCs w:val="22"/>
        </w:rPr>
        <w:t>8</w:t>
      </w:r>
      <w:r w:rsidRPr="00417252">
        <w:rPr>
          <w:rFonts w:ascii="Arial" w:eastAsia="Calibri" w:hAnsi="Arial" w:cs="Arial"/>
          <w:sz w:val="22"/>
          <w:szCs w:val="22"/>
        </w:rPr>
        <w:t xml:space="preserve"> r. poz. </w:t>
      </w:r>
      <w:r w:rsidR="00417252" w:rsidRPr="00417252">
        <w:rPr>
          <w:rFonts w:ascii="Arial" w:eastAsia="Calibri" w:hAnsi="Arial" w:cs="Arial"/>
          <w:sz w:val="22"/>
          <w:szCs w:val="22"/>
        </w:rPr>
        <w:t>1454</w:t>
      </w:r>
      <w:r w:rsidRPr="00417252">
        <w:rPr>
          <w:rFonts w:ascii="Arial" w:eastAsia="Calibri" w:hAnsi="Arial" w:cs="Arial"/>
          <w:sz w:val="22"/>
          <w:szCs w:val="22"/>
        </w:rPr>
        <w:t xml:space="preserve"> z </w:t>
      </w:r>
      <w:proofErr w:type="spellStart"/>
      <w:r w:rsidRPr="00417252">
        <w:rPr>
          <w:rFonts w:ascii="Arial" w:eastAsia="Calibri" w:hAnsi="Arial" w:cs="Arial"/>
          <w:sz w:val="22"/>
          <w:szCs w:val="22"/>
        </w:rPr>
        <w:t>późn</w:t>
      </w:r>
      <w:proofErr w:type="spellEnd"/>
      <w:r w:rsidRPr="00417252">
        <w:rPr>
          <w:rFonts w:ascii="Arial" w:eastAsia="Calibri" w:hAnsi="Arial" w:cs="Arial"/>
          <w:sz w:val="22"/>
          <w:szCs w:val="22"/>
        </w:rPr>
        <w:t>. zm.) oraz z powszechnie obowiązującymi przepisami</w:t>
      </w:r>
      <w:r w:rsidRPr="00732D16">
        <w:rPr>
          <w:rFonts w:ascii="Arial" w:eastAsia="Calibri" w:hAnsi="Arial" w:cs="Arial"/>
          <w:sz w:val="22"/>
          <w:szCs w:val="22"/>
        </w:rPr>
        <w:t xml:space="preserve"> miejscowymi.</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dostawcami zużytej dla potrzeb budowy energii elektrycznej i wody, których koszt został uwzględniony w wynagrodzeniu ryczałtowym. Wykonawca jest odpowiedzialny za wystąpienie i uzyskanie zgody od właściciela sieci na podłączenia się do tych mediów i zainstalowanie odpowiednich podliczników.</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t xml:space="preserve">Ponadto do obowiązków Wykonawcy na własny koszt i własnym staraniem, w zakresie realizacji robót w niniejszym zamówieniu, należy również: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powołanie kierownika budowy,</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opracowanie planu BIOZ,</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prowadzenie dziennika budowy,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 xml:space="preserve"> Wykonawca zobowiązuje się do zgłoszenia Zamawiającemu przedmiotu umowy do odbioru, uczestniczenia  w czynnościach odbioru i zapewnienia usunięcia stwierdzonych wad,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w:t>
      </w:r>
      <w:r w:rsidRPr="001167FA">
        <w:rPr>
          <w:rFonts w:ascii="Arial" w:eastAsia="Calibri" w:hAnsi="Arial" w:cs="Arial"/>
          <w:sz w:val="22"/>
          <w:szCs w:val="22"/>
        </w:rPr>
        <w:t xml:space="preserve">załącznik nr </w:t>
      </w:r>
      <w:r w:rsidR="00732D16" w:rsidRPr="001167FA">
        <w:rPr>
          <w:rFonts w:ascii="Arial" w:eastAsia="Calibri" w:hAnsi="Arial" w:cs="Arial"/>
          <w:sz w:val="22"/>
          <w:szCs w:val="22"/>
        </w:rPr>
        <w:t>10</w:t>
      </w:r>
      <w:r w:rsidRPr="00732D16">
        <w:rPr>
          <w:rFonts w:ascii="Arial" w:eastAsia="Calibri" w:hAnsi="Arial" w:cs="Arial"/>
          <w:sz w:val="22"/>
          <w:szCs w:val="22"/>
        </w:rPr>
        <w:t xml:space="preserve"> do SIWZ</w:t>
      </w:r>
    </w:p>
    <w:p w:rsidR="002C6844" w:rsidRDefault="002C6844" w:rsidP="00732D16">
      <w:pPr>
        <w:pStyle w:val="Bezodstpw"/>
        <w:spacing w:line="276" w:lineRule="auto"/>
        <w:jc w:val="both"/>
        <w:rPr>
          <w:rFonts w:ascii="Arial" w:hAnsi="Arial" w:cs="Arial"/>
        </w:rPr>
      </w:pPr>
    </w:p>
    <w:p w:rsidR="003D56FE" w:rsidRPr="00CA76A7" w:rsidRDefault="003D56FE" w:rsidP="007D0768">
      <w:pPr>
        <w:pStyle w:val="Bezodstpw"/>
        <w:spacing w:line="276" w:lineRule="auto"/>
        <w:jc w:val="both"/>
        <w:rPr>
          <w:rFonts w:ascii="Arial" w:hAnsi="Arial" w:cs="Arial"/>
        </w:rPr>
      </w:pPr>
      <w:r w:rsidRPr="00CA76A7">
        <w:rPr>
          <w:rFonts w:ascii="Arial" w:hAnsi="Arial" w:cs="Arial"/>
        </w:rPr>
        <w:t>Szczegółowy opis przedmiotu zamówienia został określony w dokumentacji projektowej stanowiąc</w:t>
      </w:r>
      <w:r w:rsidR="00681F35" w:rsidRPr="00CA76A7">
        <w:rPr>
          <w:rFonts w:ascii="Arial" w:hAnsi="Arial" w:cs="Arial"/>
        </w:rPr>
        <w:t>ej</w:t>
      </w:r>
      <w:r w:rsidRPr="00CA76A7">
        <w:rPr>
          <w:rFonts w:ascii="Arial" w:hAnsi="Arial" w:cs="Arial"/>
        </w:rPr>
        <w:t xml:space="preserve"> załącznik nr </w:t>
      </w:r>
      <w:r w:rsidR="00681F35" w:rsidRPr="00CA76A7">
        <w:rPr>
          <w:rFonts w:ascii="Arial" w:hAnsi="Arial" w:cs="Arial"/>
        </w:rPr>
        <w:t>1</w:t>
      </w:r>
      <w:r w:rsidRPr="00CA76A7">
        <w:rPr>
          <w:rFonts w:ascii="Arial" w:hAnsi="Arial" w:cs="Arial"/>
        </w:rPr>
        <w:t xml:space="preserve"> do niniejszej specyfikacji, w skład której wchodzą:</w:t>
      </w:r>
    </w:p>
    <w:p w:rsidR="00357DAB" w:rsidRPr="00CA76A7" w:rsidRDefault="003D56FE" w:rsidP="007D0768">
      <w:pPr>
        <w:pStyle w:val="Bezodstpw"/>
        <w:spacing w:line="276" w:lineRule="auto"/>
        <w:jc w:val="both"/>
        <w:rPr>
          <w:rFonts w:ascii="Arial" w:hAnsi="Arial" w:cs="Arial"/>
        </w:rPr>
      </w:pPr>
      <w:r w:rsidRPr="00CA76A7">
        <w:rPr>
          <w:rFonts w:ascii="Arial" w:hAnsi="Arial" w:cs="Arial"/>
        </w:rPr>
        <w:t>- projekt budowlany,</w:t>
      </w:r>
      <w:r w:rsidR="00357DAB" w:rsidRPr="00CA76A7">
        <w:rPr>
          <w:rFonts w:ascii="Arial" w:hAnsi="Arial" w:cs="Arial"/>
        </w:rPr>
        <w:t xml:space="preserve"> </w:t>
      </w:r>
      <w:r w:rsidR="003F5B4E" w:rsidRPr="00CA76A7">
        <w:rPr>
          <w:rFonts w:ascii="Arial" w:hAnsi="Arial" w:cs="Arial"/>
        </w:rPr>
        <w:t>projekt wykonawczy,</w:t>
      </w:r>
      <w:r w:rsidRPr="00CA76A7">
        <w:rPr>
          <w:rFonts w:ascii="Arial" w:hAnsi="Arial" w:cs="Arial"/>
        </w:rPr>
        <w:t xml:space="preserve"> przedmiar</w:t>
      </w:r>
      <w:r w:rsidR="00A75CE5" w:rsidRPr="00CA76A7">
        <w:rPr>
          <w:rFonts w:ascii="Arial" w:hAnsi="Arial" w:cs="Arial"/>
        </w:rPr>
        <w:t>y</w:t>
      </w:r>
      <w:r w:rsidRPr="00CA76A7">
        <w:rPr>
          <w:rFonts w:ascii="Arial" w:hAnsi="Arial" w:cs="Arial"/>
        </w:rPr>
        <w:t xml:space="preserve"> robót  </w:t>
      </w:r>
      <w:proofErr w:type="spellStart"/>
      <w:r w:rsidRPr="00CA76A7">
        <w:rPr>
          <w:rFonts w:ascii="Arial" w:hAnsi="Arial" w:cs="Arial"/>
        </w:rPr>
        <w:t>STWiORB</w:t>
      </w:r>
      <w:proofErr w:type="spellEnd"/>
      <w:r w:rsidR="00C3089F" w:rsidRPr="00CA76A7">
        <w:rPr>
          <w:rFonts w:ascii="Arial" w:hAnsi="Arial" w:cs="Arial"/>
        </w:rPr>
        <w:t>,</w:t>
      </w:r>
      <w:r w:rsidR="00357DAB" w:rsidRPr="00CA76A7">
        <w:rPr>
          <w:rFonts w:ascii="Arial" w:hAnsi="Arial" w:cs="Arial"/>
        </w:rPr>
        <w:t xml:space="preserve"> </w:t>
      </w:r>
      <w:r w:rsidR="006212C4" w:rsidRPr="00CA76A7">
        <w:rPr>
          <w:rFonts w:ascii="Arial" w:hAnsi="Arial" w:cs="Arial"/>
        </w:rPr>
        <w:t>d</w:t>
      </w:r>
      <w:r w:rsidR="00357DAB" w:rsidRPr="00CA76A7">
        <w:rPr>
          <w:rFonts w:ascii="Arial" w:hAnsi="Arial" w:cs="Arial"/>
        </w:rPr>
        <w:t>ecyzja pozwolenia na budowę</w:t>
      </w:r>
      <w:r w:rsidR="00C3089F" w:rsidRPr="00CA76A7">
        <w:rPr>
          <w:rFonts w:ascii="Arial" w:hAnsi="Arial" w:cs="Arial"/>
        </w:rPr>
        <w:t xml:space="preserve">, </w:t>
      </w:r>
      <w:r w:rsidR="00E86D2F" w:rsidRPr="00CA76A7">
        <w:rPr>
          <w:rFonts w:ascii="Arial" w:hAnsi="Arial" w:cs="Arial"/>
        </w:rPr>
        <w:t>projekt instalacji fotowoltaicznej</w:t>
      </w:r>
    </w:p>
    <w:p w:rsidR="00C3089F" w:rsidRPr="000A3A6B" w:rsidRDefault="007D0768" w:rsidP="007D0768">
      <w:pPr>
        <w:pStyle w:val="Bezodstpw"/>
        <w:spacing w:line="276" w:lineRule="auto"/>
        <w:jc w:val="both"/>
        <w:rPr>
          <w:rFonts w:ascii="Arial" w:hAnsi="Arial" w:cs="Arial"/>
        </w:rPr>
      </w:pPr>
      <w:r w:rsidRPr="00CA76A7">
        <w:rPr>
          <w:rFonts w:ascii="Arial" w:hAnsi="Arial" w:cs="Arial"/>
        </w:rPr>
        <w:t>o</w:t>
      </w:r>
      <w:r w:rsidR="00C3089F" w:rsidRPr="00CA76A7">
        <w:rPr>
          <w:rFonts w:ascii="Arial" w:hAnsi="Arial" w:cs="Arial"/>
        </w:rPr>
        <w:t>raz w załącznikach nr 1A</w:t>
      </w:r>
      <w:r w:rsidRPr="00CA76A7">
        <w:rPr>
          <w:rFonts w:ascii="Arial" w:hAnsi="Arial" w:cs="Arial"/>
        </w:rPr>
        <w:t xml:space="preserve"> - f</w:t>
      </w:r>
      <w:r w:rsidR="00C3089F" w:rsidRPr="00CA76A7">
        <w:rPr>
          <w:rFonts w:ascii="Arial" w:hAnsi="Arial" w:cs="Arial"/>
        </w:rPr>
        <w:t>ormularz wyceny wyposażenia</w:t>
      </w:r>
      <w:r w:rsidRPr="00CA76A7">
        <w:rPr>
          <w:rFonts w:ascii="Arial" w:hAnsi="Arial" w:cs="Arial"/>
        </w:rPr>
        <w:t>, n</w:t>
      </w:r>
      <w:r w:rsidR="00C3089F" w:rsidRPr="00CA76A7">
        <w:rPr>
          <w:rFonts w:ascii="Arial" w:hAnsi="Arial" w:cs="Arial"/>
        </w:rPr>
        <w:t xml:space="preserve">r 1B </w:t>
      </w:r>
      <w:r w:rsidRPr="00CA76A7">
        <w:rPr>
          <w:rFonts w:ascii="Arial" w:hAnsi="Arial" w:cs="Arial"/>
        </w:rPr>
        <w:t>- o</w:t>
      </w:r>
      <w:r w:rsidR="00C3089F" w:rsidRPr="00CA76A7">
        <w:rPr>
          <w:rFonts w:ascii="Arial" w:hAnsi="Arial" w:cs="Arial"/>
        </w:rPr>
        <w:t>pis techniczny</w:t>
      </w:r>
      <w:r w:rsidRPr="00CA76A7">
        <w:rPr>
          <w:rFonts w:ascii="Arial" w:hAnsi="Arial" w:cs="Arial"/>
        </w:rPr>
        <w:t xml:space="preserve"> wy</w:t>
      </w:r>
      <w:r w:rsidR="00C3089F" w:rsidRPr="00CA76A7">
        <w:rPr>
          <w:rFonts w:ascii="Arial" w:hAnsi="Arial" w:cs="Arial"/>
        </w:rPr>
        <w:t>posażenia</w:t>
      </w:r>
      <w:r w:rsidRPr="00CA76A7">
        <w:rPr>
          <w:rFonts w:ascii="Arial" w:hAnsi="Arial" w:cs="Arial"/>
        </w:rPr>
        <w:t xml:space="preserve">, </w:t>
      </w:r>
      <w:r w:rsidR="00C3089F" w:rsidRPr="00CA76A7">
        <w:rPr>
          <w:rFonts w:ascii="Arial" w:hAnsi="Arial" w:cs="Arial"/>
        </w:rPr>
        <w:t xml:space="preserve">nr 1C </w:t>
      </w:r>
      <w:r w:rsidRPr="00CA76A7">
        <w:rPr>
          <w:rFonts w:ascii="Arial" w:hAnsi="Arial" w:cs="Arial"/>
        </w:rPr>
        <w:t>- p</w:t>
      </w:r>
      <w:r w:rsidR="00C3089F" w:rsidRPr="00CA76A7">
        <w:rPr>
          <w:rFonts w:ascii="Arial" w:hAnsi="Arial" w:cs="Arial"/>
        </w:rPr>
        <w:t>odział wyposażenia wg pomieszczeń</w:t>
      </w:r>
      <w:r w:rsidRPr="00CA76A7">
        <w:rPr>
          <w:rFonts w:ascii="Arial" w:hAnsi="Arial" w:cs="Arial"/>
        </w:rPr>
        <w:t>, z</w:t>
      </w:r>
      <w:r w:rsidR="00C3089F" w:rsidRPr="00CA76A7">
        <w:rPr>
          <w:rFonts w:ascii="Arial" w:hAnsi="Arial" w:cs="Arial"/>
        </w:rPr>
        <w:t xml:space="preserve">ałącznik nr 1D </w:t>
      </w:r>
      <w:r w:rsidRPr="00CA76A7">
        <w:rPr>
          <w:rFonts w:ascii="Arial" w:hAnsi="Arial" w:cs="Arial"/>
        </w:rPr>
        <w:t>- m</w:t>
      </w:r>
      <w:r w:rsidR="00C3089F" w:rsidRPr="00CA76A7">
        <w:rPr>
          <w:rFonts w:ascii="Arial" w:hAnsi="Arial" w:cs="Arial"/>
        </w:rPr>
        <w:t xml:space="preserve">apa </w:t>
      </w:r>
      <w:r w:rsidR="00C3089F" w:rsidRPr="00CA76A7">
        <w:rPr>
          <w:rFonts w:ascii="Arial" w:hAnsi="Arial" w:cs="Arial"/>
        </w:rPr>
        <w:lastRenderedPageBreak/>
        <w:t>powykonawcza zlikwidowanego odcinka kanalizacji sanitarnej</w:t>
      </w:r>
      <w:r w:rsidRPr="00CA76A7">
        <w:rPr>
          <w:rFonts w:ascii="Arial" w:hAnsi="Arial" w:cs="Arial"/>
        </w:rPr>
        <w:t>,</w:t>
      </w:r>
      <w:r w:rsidR="00C3089F" w:rsidRPr="00CA76A7">
        <w:rPr>
          <w:rFonts w:ascii="Arial" w:hAnsi="Arial" w:cs="Arial"/>
        </w:rPr>
        <w:t xml:space="preserve"> nr 1E </w:t>
      </w:r>
      <w:r w:rsidRPr="00CA76A7">
        <w:rPr>
          <w:rFonts w:ascii="Arial" w:hAnsi="Arial" w:cs="Arial"/>
        </w:rPr>
        <w:t>- l</w:t>
      </w:r>
      <w:r w:rsidR="00C3089F" w:rsidRPr="00CA76A7">
        <w:rPr>
          <w:rFonts w:ascii="Arial" w:hAnsi="Arial" w:cs="Arial"/>
        </w:rPr>
        <w:t>okalizacja przyłącza do sieci elektroenergetycznej</w:t>
      </w:r>
      <w:r w:rsidR="008F0B3C" w:rsidRPr="00CA76A7">
        <w:rPr>
          <w:rFonts w:ascii="Arial" w:hAnsi="Arial" w:cs="Arial"/>
        </w:rPr>
        <w:t xml:space="preserve">, </w:t>
      </w:r>
      <w:r w:rsidR="00C335E9">
        <w:rPr>
          <w:rFonts w:ascii="Arial" w:hAnsi="Arial" w:cs="Arial"/>
        </w:rPr>
        <w:t xml:space="preserve">nr </w:t>
      </w:r>
      <w:r w:rsidR="008F0B3C" w:rsidRPr="00CA76A7">
        <w:rPr>
          <w:rFonts w:ascii="Arial" w:hAnsi="Arial" w:cs="Arial"/>
        </w:rPr>
        <w:t>1F – zmiany do dokumentacji projektowej.</w:t>
      </w:r>
    </w:p>
    <w:p w:rsidR="00C3089F" w:rsidRDefault="00C3089F" w:rsidP="00C3089F">
      <w:pPr>
        <w:pStyle w:val="Bezodstpw"/>
        <w:spacing w:line="276" w:lineRule="auto"/>
        <w:jc w:val="both"/>
        <w:rPr>
          <w:rFonts w:ascii="Arial" w:hAnsi="Arial" w:cs="Arial"/>
        </w:rPr>
      </w:pPr>
    </w:p>
    <w:p w:rsidR="002B04BD" w:rsidRPr="00732D16" w:rsidRDefault="002D776E" w:rsidP="00732D16">
      <w:pPr>
        <w:suppressAutoHyphens/>
        <w:autoSpaceDE w:val="0"/>
        <w:spacing w:line="276" w:lineRule="auto"/>
        <w:ind w:left="24" w:hanging="360"/>
        <w:jc w:val="both"/>
        <w:rPr>
          <w:rFonts w:ascii="Arial" w:hAnsi="Arial" w:cs="Arial"/>
          <w:b/>
          <w:bCs/>
          <w:sz w:val="22"/>
          <w:szCs w:val="22"/>
          <w:lang w:eastAsia="ar-SA"/>
        </w:rPr>
      </w:pPr>
      <w:r w:rsidRPr="00732D16">
        <w:rPr>
          <w:rFonts w:ascii="Arial" w:hAnsi="Arial" w:cs="Arial"/>
          <w:b/>
          <w:bCs/>
          <w:sz w:val="22"/>
          <w:szCs w:val="22"/>
          <w:lang w:eastAsia="ar-SA"/>
        </w:rPr>
        <w:t>U</w:t>
      </w:r>
      <w:r w:rsidR="002B04BD" w:rsidRPr="00732D16">
        <w:rPr>
          <w:rFonts w:ascii="Arial" w:hAnsi="Arial" w:cs="Arial"/>
          <w:b/>
          <w:bCs/>
          <w:sz w:val="22"/>
          <w:szCs w:val="22"/>
          <w:lang w:eastAsia="ar-SA"/>
        </w:rPr>
        <w:t xml:space="preserve">waga: </w:t>
      </w:r>
    </w:p>
    <w:p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 xml:space="preserve">harmonogram realizacji robót oraz harmonogram rzeczowo-finansowy </w:t>
      </w:r>
      <w:r w:rsidR="00DE70F1" w:rsidRPr="00072F95">
        <w:rPr>
          <w:rFonts w:ascii="Arial" w:hAnsi="Arial" w:cs="Arial"/>
          <w:b/>
          <w:sz w:val="22"/>
          <w:szCs w:val="22"/>
          <w:lang w:eastAsia="ar-SA"/>
        </w:rPr>
        <w:t xml:space="preserve">z podziałem na koszty kwalifikowalne i niekwalifikowalne. Forma i treść </w:t>
      </w:r>
      <w:r w:rsidR="00394BC4" w:rsidRPr="00072F95">
        <w:rPr>
          <w:rFonts w:ascii="Arial" w:hAnsi="Arial" w:cs="Arial"/>
          <w:b/>
          <w:sz w:val="22"/>
          <w:szCs w:val="22"/>
          <w:lang w:eastAsia="ar-SA"/>
        </w:rPr>
        <w:br/>
        <w:t>w uzgodnieniu z Zamawiającym</w:t>
      </w:r>
      <w:r w:rsidRPr="00072F95">
        <w:rPr>
          <w:rFonts w:ascii="Arial" w:hAnsi="Arial" w:cs="Arial"/>
          <w:b/>
          <w:sz w:val="22"/>
          <w:szCs w:val="22"/>
          <w:lang w:eastAsia="ar-SA"/>
        </w:rPr>
        <w:t>.</w:t>
      </w:r>
    </w:p>
    <w:p w:rsidR="002B04BD" w:rsidRPr="00732D16" w:rsidRDefault="002B04BD" w:rsidP="00996051">
      <w:pPr>
        <w:pStyle w:val="Akapitzlist"/>
        <w:numPr>
          <w:ilvl w:val="1"/>
          <w:numId w:val="105"/>
        </w:numPr>
        <w:tabs>
          <w:tab w:val="left" w:pos="426"/>
        </w:tabs>
        <w:spacing w:line="276" w:lineRule="auto"/>
        <w:jc w:val="both"/>
        <w:rPr>
          <w:rFonts w:ascii="Arial" w:hAnsi="Arial" w:cs="Arial"/>
          <w:sz w:val="22"/>
          <w:szCs w:val="22"/>
        </w:rPr>
      </w:pPr>
      <w:r w:rsidRPr="00732D16">
        <w:rPr>
          <w:rFonts w:ascii="Arial" w:hAnsi="Arial" w:cs="Arial"/>
          <w:sz w:val="22"/>
          <w:szCs w:val="22"/>
        </w:rPr>
        <w:t xml:space="preserve">Przedmiot zamówienia należy wykonać z materiałów określonych w dokumentacjach projektowych załączonych do niniejszego postępowania. </w:t>
      </w:r>
    </w:p>
    <w:p w:rsidR="002B04BD" w:rsidRPr="00651FE3" w:rsidRDefault="002B04BD" w:rsidP="00632A2A">
      <w:pPr>
        <w:tabs>
          <w:tab w:val="left" w:pos="-284"/>
        </w:tabs>
        <w:spacing w:line="276" w:lineRule="auto"/>
        <w:ind w:left="-284"/>
        <w:jc w:val="both"/>
        <w:rPr>
          <w:rFonts w:ascii="Arial" w:hAnsi="Arial" w:cs="Arial"/>
          <w:b/>
          <w:sz w:val="22"/>
          <w:szCs w:val="22"/>
        </w:rPr>
      </w:pPr>
      <w:r w:rsidRPr="00651FE3">
        <w:rPr>
          <w:rFonts w:ascii="Arial" w:hAnsi="Arial" w:cs="Arial"/>
          <w:b/>
          <w:sz w:val="22"/>
          <w:szCs w:val="22"/>
        </w:rPr>
        <w:t>UWAGA:</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w:t>
      </w:r>
      <w:r w:rsidRPr="00B14352">
        <w:rPr>
          <w:rFonts w:ascii="Arial" w:hAnsi="Arial" w:cs="Arial"/>
          <w:sz w:val="22"/>
          <w:szCs w:val="22"/>
        </w:rPr>
        <w:t xml:space="preserve">Budowlanych </w:t>
      </w:r>
      <w:r w:rsidR="0043501C" w:rsidRPr="00B14352">
        <w:rPr>
          <w:rFonts w:ascii="Arial" w:hAnsi="Arial" w:cs="Arial"/>
          <w:sz w:val="22"/>
          <w:szCs w:val="22"/>
        </w:rPr>
        <w:t>lub innych załącznikach do SIWZ</w:t>
      </w:r>
      <w:r w:rsidR="00D5151C">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inspektora nadzoru.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357DAB" w:rsidRPr="00DA3AB9" w:rsidRDefault="00DA3AB9" w:rsidP="007D0768">
      <w:pPr>
        <w:pStyle w:val="Akapitzlist"/>
        <w:numPr>
          <w:ilvl w:val="1"/>
          <w:numId w:val="105"/>
        </w:numPr>
        <w:tabs>
          <w:tab w:val="left" w:pos="426"/>
          <w:tab w:val="left" w:pos="567"/>
        </w:tabs>
        <w:suppressAutoHyphens/>
        <w:autoSpaceDE w:val="0"/>
        <w:spacing w:line="276" w:lineRule="auto"/>
        <w:jc w:val="both"/>
        <w:rPr>
          <w:rFonts w:ascii="Arial" w:hAnsi="Arial" w:cs="Arial"/>
          <w:sz w:val="22"/>
          <w:szCs w:val="22"/>
          <w:u w:val="single"/>
          <w:lang w:eastAsia="ar-SA"/>
        </w:rPr>
      </w:pPr>
      <w:r w:rsidRPr="00DA3AB9">
        <w:rPr>
          <w:rFonts w:ascii="Arial" w:eastAsia="CIDFont+F2" w:hAnsi="Arial" w:cs="Arial"/>
          <w:sz w:val="22"/>
          <w:szCs w:val="22"/>
          <w:u w:val="single"/>
        </w:rPr>
        <w:t xml:space="preserve">Zamawiający informuje, że w celu potwierdzenia, iż oferowane materiały, urządzenia </w:t>
      </w:r>
      <w:r>
        <w:rPr>
          <w:rFonts w:ascii="Arial" w:eastAsia="CIDFont+F2" w:hAnsi="Arial" w:cs="Arial"/>
          <w:sz w:val="22"/>
          <w:szCs w:val="22"/>
          <w:u w:val="single"/>
        </w:rPr>
        <w:br/>
      </w:r>
      <w:r w:rsidRPr="00DA3AB9">
        <w:rPr>
          <w:rFonts w:ascii="Arial" w:eastAsia="CIDFont+F2" w:hAnsi="Arial" w:cs="Arial"/>
          <w:sz w:val="22"/>
          <w:szCs w:val="22"/>
          <w:u w:val="single"/>
        </w:rPr>
        <w:t>i wyposażenie spełniają wymagania Zamawiającego, t</w:t>
      </w:r>
      <w:r w:rsidRPr="00DA3AB9">
        <w:rPr>
          <w:rFonts w:ascii="Arial" w:hAnsi="Arial" w:cs="Arial"/>
          <w:color w:val="000000"/>
          <w:sz w:val="22"/>
          <w:szCs w:val="22"/>
          <w:u w:val="single"/>
        </w:rPr>
        <w:t xml:space="preserve">akie dokumenty jak: </w:t>
      </w:r>
      <w:r w:rsidRPr="00DA3AB9">
        <w:rPr>
          <w:rFonts w:ascii="Arial" w:eastAsia="CIDFont+F2" w:hAnsi="Arial" w:cs="Arial"/>
          <w:sz w:val="22"/>
          <w:szCs w:val="22"/>
          <w:u w:val="single"/>
        </w:rPr>
        <w:t>atesty, certyfikaty, deklaracje, gwarancje należy złożyć wraz z wnioskiem materiałowym do zatwierdzenia w trakcie realizacji zadania</w:t>
      </w:r>
      <w:r w:rsidRPr="00DA3AB9">
        <w:rPr>
          <w:rFonts w:ascii="Arial" w:eastAsia="CIDFont+F2" w:hAnsi="Arial" w:cs="Arial"/>
          <w:sz w:val="22"/>
          <w:szCs w:val="22"/>
        </w:rPr>
        <w:t>.</w:t>
      </w:r>
      <w:r>
        <w:rPr>
          <w:rFonts w:ascii="Arial" w:eastAsia="CIDFont+F2" w:hAnsi="Arial" w:cs="Arial"/>
          <w:sz w:val="22"/>
          <w:szCs w:val="22"/>
        </w:rPr>
        <w:t xml:space="preserve"> </w:t>
      </w:r>
      <w:r w:rsidRPr="00DA3AB9">
        <w:rPr>
          <w:rFonts w:ascii="Arial" w:eastAsia="CIDFont+F2" w:hAnsi="Arial" w:cs="Arial"/>
          <w:sz w:val="22"/>
          <w:szCs w:val="22"/>
          <w:u w:val="single"/>
        </w:rPr>
        <w:t>Zamawiający nie wymaga załączenia tych dokumentów do oferty</w:t>
      </w:r>
      <w:r>
        <w:rPr>
          <w:rFonts w:ascii="Arial" w:eastAsia="CIDFont+F2" w:hAnsi="Arial" w:cs="Arial"/>
          <w:sz w:val="22"/>
          <w:szCs w:val="22"/>
          <w:u w:val="single"/>
        </w:rPr>
        <w:t>.</w:t>
      </w:r>
    </w:p>
    <w:p w:rsidR="002B04BD" w:rsidRPr="00632A2A" w:rsidRDefault="002B04BD" w:rsidP="007D0768">
      <w:pPr>
        <w:pStyle w:val="Akapitzlist"/>
        <w:numPr>
          <w:ilvl w:val="1"/>
          <w:numId w:val="105"/>
        </w:numPr>
        <w:tabs>
          <w:tab w:val="left" w:pos="426"/>
          <w:tab w:val="left" w:pos="567"/>
        </w:tabs>
        <w:suppressAutoHyphens/>
        <w:autoSpaceDE w:val="0"/>
        <w:spacing w:line="276" w:lineRule="auto"/>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7D0768">
      <w:pPr>
        <w:pStyle w:val="Akapitzlist"/>
        <w:numPr>
          <w:ilvl w:val="1"/>
          <w:numId w:val="105"/>
        </w:numPr>
        <w:tabs>
          <w:tab w:val="left" w:pos="426"/>
        </w:tabs>
        <w:spacing w:line="276" w:lineRule="auto"/>
        <w:ind w:left="425" w:hanging="425"/>
        <w:jc w:val="both"/>
        <w:rPr>
          <w:rFonts w:ascii="Arial" w:hAnsi="Arial" w:cs="Arial"/>
          <w:sz w:val="22"/>
          <w:szCs w:val="22"/>
        </w:rPr>
      </w:pPr>
      <w:r w:rsidRPr="00DE70F1">
        <w:rPr>
          <w:rFonts w:ascii="Arial" w:hAnsi="Arial" w:cs="Arial"/>
          <w:sz w:val="22"/>
          <w:szCs w:val="22"/>
        </w:rPr>
        <w:lastRenderedPageBreak/>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7D0768">
      <w:pPr>
        <w:pStyle w:val="Akapitzlist"/>
        <w:numPr>
          <w:ilvl w:val="1"/>
          <w:numId w:val="105"/>
        </w:numPr>
        <w:tabs>
          <w:tab w:val="left" w:pos="426"/>
        </w:tabs>
        <w:spacing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7D0768">
      <w:pPr>
        <w:pStyle w:val="Akapitzlist"/>
        <w:numPr>
          <w:ilvl w:val="1"/>
          <w:numId w:val="10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A70AC6" w:rsidRDefault="008F457F" w:rsidP="007D0768">
      <w:pPr>
        <w:pStyle w:val="Akapitzlist"/>
        <w:numPr>
          <w:ilvl w:val="1"/>
          <w:numId w:val="105"/>
        </w:numPr>
        <w:spacing w:line="276" w:lineRule="auto"/>
        <w:jc w:val="both"/>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rsidR="00C61701" w:rsidRPr="00A70AC6" w:rsidRDefault="00C61701" w:rsidP="00996051">
      <w:pPr>
        <w:pStyle w:val="Akapitzlist"/>
        <w:numPr>
          <w:ilvl w:val="0"/>
          <w:numId w:val="58"/>
        </w:numPr>
        <w:spacing w:line="276" w:lineRule="auto"/>
        <w:ind w:left="567" w:hanging="425"/>
        <w:jc w:val="both"/>
        <w:rPr>
          <w:rFonts w:ascii="Arial" w:hAnsi="Arial" w:cs="Arial"/>
          <w:bCs/>
          <w:sz w:val="22"/>
          <w:szCs w:val="22"/>
        </w:rPr>
      </w:pPr>
      <w:r w:rsidRPr="00A70AC6">
        <w:rPr>
          <w:rFonts w:ascii="Arial" w:hAnsi="Arial" w:cs="Arial"/>
          <w:bCs/>
          <w:sz w:val="22"/>
          <w:szCs w:val="22"/>
        </w:rPr>
        <w:t xml:space="preserve">Zamawiający (działając zgodnie z art. 29 ust. 3a ustawy </w:t>
      </w:r>
      <w:proofErr w:type="spellStart"/>
      <w:r w:rsidRPr="00A70AC6">
        <w:rPr>
          <w:rFonts w:ascii="Arial" w:hAnsi="Arial" w:cs="Arial"/>
          <w:bCs/>
          <w:sz w:val="22"/>
          <w:szCs w:val="22"/>
        </w:rPr>
        <w:t>Pzp</w:t>
      </w:r>
      <w:proofErr w:type="spellEnd"/>
      <w:r w:rsidRPr="00A70AC6">
        <w:rPr>
          <w:rFonts w:ascii="Arial" w:hAnsi="Arial" w:cs="Arial"/>
          <w:bCs/>
          <w:sz w:val="22"/>
          <w:szCs w:val="22"/>
        </w:rPr>
        <w:t xml:space="preserve">)wymaga, aby przez cały okres realizacji zamówienia osoby wykonujące bezpośrednio czynności </w:t>
      </w:r>
      <w:r w:rsidRPr="00A70AC6">
        <w:rPr>
          <w:rFonts w:ascii="Arial" w:hAnsi="Arial" w:cs="Arial"/>
          <w:bCs/>
          <w:sz w:val="22"/>
          <w:szCs w:val="22"/>
        </w:rPr>
        <w:br/>
        <w:t xml:space="preserve">w zakresie robót ziemnych, </w:t>
      </w:r>
      <w:r w:rsidR="00A70AC6" w:rsidRPr="00A70AC6">
        <w:rPr>
          <w:rFonts w:ascii="Arial" w:hAnsi="Arial" w:cs="Arial"/>
          <w:bCs/>
          <w:sz w:val="22"/>
          <w:szCs w:val="22"/>
        </w:rPr>
        <w:t>montażowych, sanitarnych, elektrycznych, budowlanych</w:t>
      </w:r>
      <w:r w:rsidR="00190E9D" w:rsidRPr="00A70AC6">
        <w:rPr>
          <w:rFonts w:ascii="Arial" w:hAnsi="Arial" w:cs="Arial"/>
          <w:bCs/>
          <w:sz w:val="22"/>
          <w:szCs w:val="22"/>
        </w:rPr>
        <w:t xml:space="preserve">, </w:t>
      </w:r>
      <w:r w:rsidR="00280E4B">
        <w:rPr>
          <w:rFonts w:ascii="Arial" w:hAnsi="Arial" w:cs="Arial"/>
          <w:bCs/>
          <w:sz w:val="22"/>
          <w:szCs w:val="22"/>
        </w:rPr>
        <w:tab/>
      </w:r>
      <w:r w:rsidRPr="00A70AC6">
        <w:rPr>
          <w:rFonts w:ascii="Arial" w:hAnsi="Arial" w:cs="Arial"/>
          <w:bCs/>
          <w:sz w:val="22"/>
          <w:szCs w:val="22"/>
        </w:rPr>
        <w:t>były zatrudnione przez Wykonawcę lub Podwykonawcę na podstawie umowy o pracę.</w:t>
      </w:r>
    </w:p>
    <w:p w:rsidR="009E0897" w:rsidRDefault="009E0897" w:rsidP="009E0897">
      <w:pPr>
        <w:pStyle w:val="Akapitzlist"/>
        <w:numPr>
          <w:ilvl w:val="0"/>
          <w:numId w:val="58"/>
        </w:numPr>
        <w:spacing w:line="276" w:lineRule="auto"/>
        <w:ind w:left="567" w:hanging="425"/>
        <w:jc w:val="both"/>
        <w:rPr>
          <w:rFonts w:ascii="Arial" w:hAnsi="Arial" w:cs="Arial"/>
          <w:bCs/>
          <w:sz w:val="22"/>
          <w:szCs w:val="22"/>
        </w:rPr>
      </w:pPr>
      <w:bookmarkStart w:id="9" w:name="_Hlk508281076"/>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rsidR="009E0897" w:rsidRDefault="009E0897" w:rsidP="009E0897">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9E0897" w:rsidRPr="003703E4" w:rsidRDefault="009E0897" w:rsidP="009E0897">
      <w:pPr>
        <w:pStyle w:val="Akapitzlist"/>
        <w:numPr>
          <w:ilvl w:val="0"/>
          <w:numId w:val="58"/>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rsidR="009E0897" w:rsidRPr="009E0897" w:rsidRDefault="009E0897" w:rsidP="009E0897">
      <w:pPr>
        <w:pStyle w:val="Akapitzlist"/>
        <w:numPr>
          <w:ilvl w:val="1"/>
          <w:numId w:val="105"/>
        </w:numPr>
        <w:spacing w:line="276" w:lineRule="auto"/>
        <w:jc w:val="both"/>
        <w:rPr>
          <w:rFonts w:ascii="Arial" w:hAnsi="Arial" w:cs="Arial"/>
          <w:b/>
          <w:bCs/>
          <w:sz w:val="22"/>
          <w:szCs w:val="22"/>
        </w:rPr>
      </w:pPr>
      <w:r w:rsidRPr="00681F35">
        <w:rPr>
          <w:rFonts w:ascii="Arial" w:hAnsi="Arial" w:cs="Arial"/>
          <w:bCs/>
          <w:sz w:val="22"/>
          <w:szCs w:val="22"/>
        </w:rPr>
        <w:t>Nieprzedłożenie przez Wykonawcę</w:t>
      </w:r>
      <w:r>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Zamawiającego do naliczenia kary umownej określonej we wzorze umowy.</w:t>
      </w:r>
    </w:p>
    <w:p w:rsidR="001A5C3D" w:rsidRPr="00A2322A" w:rsidRDefault="00603935" w:rsidP="009E0897">
      <w:pPr>
        <w:pStyle w:val="Akapitzlist"/>
        <w:numPr>
          <w:ilvl w:val="1"/>
          <w:numId w:val="105"/>
        </w:numPr>
        <w:spacing w:line="276" w:lineRule="auto"/>
        <w:jc w:val="both"/>
        <w:rPr>
          <w:rFonts w:ascii="Arial" w:hAnsi="Arial" w:cs="Arial"/>
          <w:b/>
          <w:bCs/>
          <w:sz w:val="22"/>
          <w:szCs w:val="22"/>
        </w:rPr>
      </w:pPr>
      <w:r w:rsidRPr="00A2322A">
        <w:rPr>
          <w:rFonts w:ascii="Arial" w:hAnsi="Arial" w:cs="Arial"/>
          <w:b/>
          <w:sz w:val="22"/>
          <w:szCs w:val="22"/>
        </w:rPr>
        <w:t xml:space="preserve">Projekt </w:t>
      </w:r>
      <w:r w:rsidR="00C31BB7" w:rsidRPr="00A2322A">
        <w:rPr>
          <w:rFonts w:ascii="Arial" w:hAnsi="Arial" w:cs="Arial"/>
          <w:b/>
          <w:sz w:val="22"/>
          <w:szCs w:val="22"/>
        </w:rPr>
        <w:t xml:space="preserve">będzie </w:t>
      </w:r>
      <w:r w:rsidR="00C674EF" w:rsidRPr="00A2322A">
        <w:rPr>
          <w:rFonts w:ascii="Arial" w:hAnsi="Arial" w:cs="Arial"/>
          <w:b/>
          <w:sz w:val="22"/>
          <w:szCs w:val="22"/>
        </w:rPr>
        <w:t>dofinansowany</w:t>
      </w:r>
      <w:r w:rsidR="00942469" w:rsidRPr="00A2322A">
        <w:rPr>
          <w:rFonts w:ascii="Arial" w:hAnsi="Arial" w:cs="Arial"/>
          <w:b/>
          <w:sz w:val="22"/>
          <w:szCs w:val="22"/>
        </w:rPr>
        <w:t xml:space="preserve"> </w:t>
      </w:r>
      <w:bookmarkEnd w:id="9"/>
      <w:r w:rsidR="00A2322A" w:rsidRPr="00A2322A">
        <w:rPr>
          <w:rFonts w:ascii="Arial" w:hAnsi="Arial" w:cs="Arial"/>
          <w:sz w:val="22"/>
          <w:szCs w:val="22"/>
        </w:rPr>
        <w:t>w ramach operacji typu „Inwestycje w obiekty pełniące funkcje kulturalne”  w ramach działania „Podstawowe usługi i odnowa wsi na obszarach wiejskich”, objętego PROW na lata 2014-2020</w:t>
      </w:r>
    </w:p>
    <w:p w:rsidR="00BC3159" w:rsidRPr="004B4863" w:rsidRDefault="00BC3159" w:rsidP="00BC3159">
      <w:pPr>
        <w:pStyle w:val="Akapitzlist"/>
        <w:numPr>
          <w:ilvl w:val="1"/>
          <w:numId w:val="105"/>
        </w:numPr>
        <w:autoSpaceDE w:val="0"/>
        <w:autoSpaceDN w:val="0"/>
        <w:adjustRightInd w:val="0"/>
        <w:jc w:val="both"/>
        <w:rPr>
          <w:rFonts w:ascii="Arial" w:hAnsi="Arial" w:cs="Arial"/>
          <w:bCs/>
          <w:sz w:val="22"/>
          <w:szCs w:val="22"/>
        </w:rPr>
      </w:pPr>
      <w:r w:rsidRPr="004B4863">
        <w:rPr>
          <w:rFonts w:ascii="Arial" w:hAnsi="Arial" w:cs="Arial"/>
          <w:sz w:val="22"/>
          <w:szCs w:val="22"/>
        </w:rPr>
        <w:lastRenderedPageBreak/>
        <w:t xml:space="preserve">Z uwagi na to, że od dnia 18 kwietnia br. obowiązują przepisy ustawy z dnia </w:t>
      </w:r>
      <w:r w:rsidRPr="004B4863">
        <w:rPr>
          <w:rFonts w:ascii="Arial" w:hAnsi="Arial" w:cs="Arial"/>
          <w:sz w:val="22"/>
          <w:szCs w:val="22"/>
        </w:rPr>
        <w:br/>
        <w:t xml:space="preserve">9 listopada 2018r. o elektronicznym fakturowaniu w zamówieniach publicznych, koncesjach na roboty budowlane lub usługi oraz partnerstwie publiczno-prywatnym </w:t>
      </w:r>
      <w:r w:rsidRPr="004B4863">
        <w:rPr>
          <w:rFonts w:ascii="Arial" w:hAnsi="Arial" w:cs="Arial"/>
          <w:i/>
          <w:iCs/>
          <w:sz w:val="22"/>
          <w:szCs w:val="22"/>
        </w:rPr>
        <w:t xml:space="preserve">(Dz. U. z 2018r. poz. 2191), </w:t>
      </w:r>
      <w:r w:rsidRPr="004B4863">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rsidR="00BC3159" w:rsidRPr="00632A2A" w:rsidRDefault="00BC3159"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0" w:name="_Toc465419663"/>
      <w:r w:rsidRPr="00632A2A">
        <w:rPr>
          <w:rFonts w:ascii="Arial" w:hAnsi="Arial" w:cs="Arial"/>
          <w:sz w:val="22"/>
          <w:szCs w:val="22"/>
          <w:highlight w:val="lightGray"/>
        </w:rPr>
        <w:t>TERMIN REALIZACJI</w:t>
      </w:r>
      <w:bookmarkEnd w:id="10"/>
    </w:p>
    <w:p w:rsidR="00361E67" w:rsidRPr="005A379E" w:rsidRDefault="00C1360D" w:rsidP="00A21208">
      <w:pPr>
        <w:pStyle w:val="Domylnie"/>
        <w:spacing w:line="276" w:lineRule="auto"/>
        <w:rPr>
          <w:rFonts w:ascii="Arial" w:hAnsi="Arial" w:cs="Arial"/>
          <w:b/>
          <w:bCs/>
          <w:color w:val="000000"/>
          <w:sz w:val="22"/>
          <w:szCs w:val="22"/>
        </w:rPr>
      </w:pPr>
      <w:r w:rsidRPr="005A379E">
        <w:rPr>
          <w:rFonts w:ascii="Arial" w:hAnsi="Arial" w:cs="Arial"/>
          <w:b/>
          <w:bCs/>
          <w:color w:val="000000"/>
          <w:sz w:val="22"/>
          <w:szCs w:val="22"/>
        </w:rPr>
        <w:t>Wykonanie przedmiotu zamówienia</w:t>
      </w:r>
      <w:r w:rsidR="00361E67" w:rsidRPr="005A379E">
        <w:rPr>
          <w:rFonts w:ascii="Arial" w:hAnsi="Arial" w:cs="Arial"/>
          <w:b/>
          <w:bCs/>
          <w:color w:val="000000"/>
          <w:sz w:val="22"/>
          <w:szCs w:val="22"/>
        </w:rPr>
        <w:t>:</w:t>
      </w:r>
    </w:p>
    <w:p w:rsidR="00C1360D" w:rsidRPr="005A379E" w:rsidRDefault="00B46186" w:rsidP="00A21208">
      <w:pPr>
        <w:pStyle w:val="Domylnie"/>
        <w:spacing w:line="276" w:lineRule="auto"/>
        <w:rPr>
          <w:rFonts w:ascii="Arial" w:hAnsi="Arial" w:cs="Arial"/>
          <w:b/>
          <w:bCs/>
          <w:color w:val="000000"/>
          <w:sz w:val="22"/>
          <w:szCs w:val="22"/>
        </w:rPr>
      </w:pPr>
      <w:r w:rsidRPr="005A379E">
        <w:rPr>
          <w:rFonts w:ascii="Arial" w:hAnsi="Arial" w:cs="Arial"/>
          <w:b/>
          <w:bCs/>
          <w:color w:val="000000"/>
          <w:sz w:val="22"/>
          <w:szCs w:val="22"/>
        </w:rPr>
        <w:t xml:space="preserve">Etap 1 </w:t>
      </w:r>
      <w:r w:rsidR="00C1360D" w:rsidRPr="005A379E">
        <w:rPr>
          <w:rFonts w:ascii="Arial" w:hAnsi="Arial" w:cs="Arial"/>
          <w:b/>
          <w:bCs/>
          <w:color w:val="000000"/>
          <w:sz w:val="22"/>
          <w:szCs w:val="22"/>
        </w:rPr>
        <w:t xml:space="preserve">- do </w:t>
      </w:r>
      <w:r w:rsidR="008F0B3C" w:rsidRPr="005A379E">
        <w:rPr>
          <w:rFonts w:ascii="Arial" w:hAnsi="Arial" w:cs="Arial"/>
          <w:b/>
          <w:bCs/>
          <w:color w:val="000000"/>
          <w:sz w:val="22"/>
          <w:szCs w:val="22"/>
        </w:rPr>
        <w:t>16</w:t>
      </w:r>
      <w:r w:rsidR="00C1360D" w:rsidRPr="005A379E">
        <w:rPr>
          <w:rFonts w:ascii="Arial" w:hAnsi="Arial" w:cs="Arial"/>
          <w:b/>
          <w:bCs/>
          <w:color w:val="000000"/>
          <w:sz w:val="22"/>
          <w:szCs w:val="22"/>
        </w:rPr>
        <w:t>.</w:t>
      </w:r>
      <w:r w:rsidR="00E12450" w:rsidRPr="005A379E">
        <w:rPr>
          <w:rFonts w:ascii="Arial" w:hAnsi="Arial" w:cs="Arial"/>
          <w:b/>
          <w:bCs/>
          <w:color w:val="000000"/>
          <w:sz w:val="22"/>
          <w:szCs w:val="22"/>
        </w:rPr>
        <w:t>0</w:t>
      </w:r>
      <w:r w:rsidR="008F0B3C" w:rsidRPr="005A379E">
        <w:rPr>
          <w:rFonts w:ascii="Arial" w:hAnsi="Arial" w:cs="Arial"/>
          <w:b/>
          <w:bCs/>
          <w:color w:val="000000"/>
          <w:sz w:val="22"/>
          <w:szCs w:val="22"/>
        </w:rPr>
        <w:t>9</w:t>
      </w:r>
      <w:r w:rsidR="00C1360D" w:rsidRPr="005A379E">
        <w:rPr>
          <w:rFonts w:ascii="Arial" w:hAnsi="Arial" w:cs="Arial"/>
          <w:b/>
          <w:bCs/>
          <w:color w:val="000000"/>
          <w:sz w:val="22"/>
          <w:szCs w:val="22"/>
        </w:rPr>
        <w:t>.201</w:t>
      </w:r>
      <w:r w:rsidR="00E12450" w:rsidRPr="005A379E">
        <w:rPr>
          <w:rFonts w:ascii="Arial" w:hAnsi="Arial" w:cs="Arial"/>
          <w:b/>
          <w:bCs/>
          <w:color w:val="000000"/>
          <w:sz w:val="22"/>
          <w:szCs w:val="22"/>
        </w:rPr>
        <w:t>9</w:t>
      </w:r>
      <w:r w:rsidR="00C1360D" w:rsidRPr="005A379E">
        <w:rPr>
          <w:rFonts w:ascii="Arial" w:hAnsi="Arial" w:cs="Arial"/>
          <w:b/>
          <w:bCs/>
          <w:color w:val="000000"/>
          <w:sz w:val="22"/>
          <w:szCs w:val="22"/>
        </w:rPr>
        <w:t>r.</w:t>
      </w:r>
      <w:r w:rsidR="00F676E1" w:rsidRPr="005A379E">
        <w:rPr>
          <w:rFonts w:ascii="Arial" w:hAnsi="Arial" w:cs="Arial"/>
          <w:b/>
          <w:bCs/>
          <w:color w:val="000000"/>
          <w:sz w:val="22"/>
          <w:szCs w:val="22"/>
        </w:rPr>
        <w:t xml:space="preserve"> – wykonanie robót budowlanych obejmujących </w:t>
      </w:r>
      <w:r w:rsidR="00DB16F3" w:rsidRPr="005A379E">
        <w:rPr>
          <w:rFonts w:ascii="Arial" w:hAnsi="Arial" w:cs="Arial"/>
          <w:b/>
          <w:bCs/>
          <w:sz w:val="22"/>
          <w:szCs w:val="22"/>
        </w:rPr>
        <w:t>wykonanie fundamentów budynku</w:t>
      </w:r>
      <w:r w:rsidR="005A379E" w:rsidRPr="005A379E">
        <w:rPr>
          <w:rFonts w:ascii="Arial" w:hAnsi="Arial" w:cs="Arial"/>
          <w:b/>
          <w:bCs/>
          <w:sz w:val="22"/>
          <w:szCs w:val="22"/>
        </w:rPr>
        <w:t>.</w:t>
      </w:r>
    </w:p>
    <w:p w:rsidR="00F676E1" w:rsidRPr="00447A65" w:rsidRDefault="00B46186" w:rsidP="00A21208">
      <w:pPr>
        <w:pStyle w:val="Domylnie"/>
        <w:spacing w:line="276" w:lineRule="auto"/>
        <w:rPr>
          <w:rFonts w:ascii="Arial" w:hAnsi="Arial" w:cs="Arial"/>
          <w:sz w:val="22"/>
          <w:szCs w:val="22"/>
        </w:rPr>
      </w:pPr>
      <w:r w:rsidRPr="005A379E">
        <w:rPr>
          <w:rFonts w:ascii="Arial" w:hAnsi="Arial" w:cs="Arial"/>
          <w:b/>
          <w:bCs/>
          <w:color w:val="000000"/>
          <w:sz w:val="22"/>
          <w:szCs w:val="22"/>
        </w:rPr>
        <w:t xml:space="preserve">Etap 2 </w:t>
      </w:r>
      <w:r w:rsidR="00361E67" w:rsidRPr="005A379E">
        <w:rPr>
          <w:rFonts w:ascii="Arial" w:hAnsi="Arial" w:cs="Arial"/>
          <w:b/>
          <w:bCs/>
          <w:color w:val="000000"/>
          <w:sz w:val="22"/>
          <w:szCs w:val="22"/>
        </w:rPr>
        <w:t>- d</w:t>
      </w:r>
      <w:r w:rsidR="00F676E1" w:rsidRPr="005A379E">
        <w:rPr>
          <w:rFonts w:ascii="Arial" w:hAnsi="Arial" w:cs="Arial"/>
          <w:b/>
          <w:bCs/>
          <w:color w:val="000000"/>
          <w:sz w:val="22"/>
          <w:szCs w:val="22"/>
        </w:rPr>
        <w:t>o 3</w:t>
      </w:r>
      <w:r w:rsidR="009A4F20">
        <w:rPr>
          <w:rFonts w:ascii="Arial" w:hAnsi="Arial" w:cs="Arial"/>
          <w:b/>
          <w:bCs/>
          <w:color w:val="000000"/>
          <w:sz w:val="22"/>
          <w:szCs w:val="22"/>
        </w:rPr>
        <w:t>1</w:t>
      </w:r>
      <w:r w:rsidR="00F676E1" w:rsidRPr="005A379E">
        <w:rPr>
          <w:rFonts w:ascii="Arial" w:hAnsi="Arial" w:cs="Arial"/>
          <w:b/>
          <w:bCs/>
          <w:color w:val="000000"/>
          <w:sz w:val="22"/>
          <w:szCs w:val="22"/>
        </w:rPr>
        <w:t>.0</w:t>
      </w:r>
      <w:r w:rsidR="008F0B3C" w:rsidRPr="005A379E">
        <w:rPr>
          <w:rFonts w:ascii="Arial" w:hAnsi="Arial" w:cs="Arial"/>
          <w:b/>
          <w:bCs/>
          <w:color w:val="000000"/>
          <w:sz w:val="22"/>
          <w:szCs w:val="22"/>
        </w:rPr>
        <w:t>8</w:t>
      </w:r>
      <w:r w:rsidR="00F676E1" w:rsidRPr="005A379E">
        <w:rPr>
          <w:rFonts w:ascii="Arial" w:hAnsi="Arial" w:cs="Arial"/>
          <w:b/>
          <w:bCs/>
          <w:color w:val="000000"/>
          <w:sz w:val="22"/>
          <w:szCs w:val="22"/>
        </w:rPr>
        <w:t>.2020 r. – realizacja pozostałych robót wraz z</w:t>
      </w:r>
      <w:r w:rsidR="00E52E38" w:rsidRPr="005A379E">
        <w:rPr>
          <w:rFonts w:ascii="Arial" w:hAnsi="Arial" w:cs="Arial"/>
          <w:b/>
          <w:bCs/>
          <w:color w:val="000000"/>
          <w:sz w:val="22"/>
          <w:szCs w:val="22"/>
        </w:rPr>
        <w:t xml:space="preserve"> uzyskaniem</w:t>
      </w:r>
      <w:r w:rsidR="00F676E1" w:rsidRPr="005A379E">
        <w:rPr>
          <w:rFonts w:ascii="Arial" w:hAnsi="Arial" w:cs="Arial"/>
          <w:b/>
          <w:bCs/>
          <w:color w:val="000000"/>
          <w:sz w:val="22"/>
          <w:szCs w:val="22"/>
        </w:rPr>
        <w:t xml:space="preserve"> pozwoleni</w:t>
      </w:r>
      <w:r w:rsidR="00E52E38" w:rsidRPr="005A379E">
        <w:rPr>
          <w:rFonts w:ascii="Arial" w:hAnsi="Arial" w:cs="Arial"/>
          <w:b/>
          <w:bCs/>
          <w:color w:val="000000"/>
          <w:sz w:val="22"/>
          <w:szCs w:val="22"/>
        </w:rPr>
        <w:t>a</w:t>
      </w:r>
      <w:r w:rsidR="00F676E1" w:rsidRPr="005A379E">
        <w:rPr>
          <w:rFonts w:ascii="Arial" w:hAnsi="Arial" w:cs="Arial"/>
          <w:b/>
          <w:bCs/>
          <w:color w:val="000000"/>
          <w:sz w:val="22"/>
          <w:szCs w:val="22"/>
        </w:rPr>
        <w:t xml:space="preserve"> na użytkowanie</w:t>
      </w:r>
      <w:r w:rsidR="005A379E" w:rsidRPr="005A379E">
        <w:rPr>
          <w:rFonts w:ascii="Arial" w:hAnsi="Arial" w:cs="Arial"/>
          <w:b/>
          <w:bCs/>
          <w:color w:val="000000"/>
          <w:sz w:val="22"/>
          <w:szCs w:val="22"/>
        </w:rPr>
        <w:t>.</w:t>
      </w:r>
    </w:p>
    <w:p w:rsidR="00394BC4" w:rsidRPr="00447A65"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1" w:name="_Toc465419664"/>
      <w:r w:rsidRPr="00632A2A">
        <w:rPr>
          <w:rFonts w:ascii="Arial" w:hAnsi="Arial" w:cs="Arial"/>
          <w:sz w:val="22"/>
          <w:szCs w:val="22"/>
          <w:highlight w:val="lightGray"/>
        </w:rPr>
        <w:t>CZĘŚCI ZAMÓWIENIA</w:t>
      </w:r>
      <w:bookmarkEnd w:id="11"/>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bookmark3"/>
      <w:bookmarkStart w:id="13" w:name="_Toc465419665"/>
      <w:r w:rsidRPr="00632A2A">
        <w:rPr>
          <w:rFonts w:ascii="Arial" w:hAnsi="Arial" w:cs="Arial"/>
          <w:sz w:val="22"/>
          <w:szCs w:val="22"/>
          <w:highlight w:val="lightGray"/>
        </w:rPr>
        <w:t xml:space="preserve">ZAMÓWIENIA </w:t>
      </w:r>
      <w:bookmarkEnd w:id="12"/>
      <w:bookmarkEnd w:id="13"/>
      <w:r w:rsidR="0050011B" w:rsidRPr="00632A2A">
        <w:rPr>
          <w:rFonts w:ascii="Arial" w:hAnsi="Arial" w:cs="Arial"/>
          <w:sz w:val="22"/>
          <w:szCs w:val="22"/>
          <w:highlight w:val="lightGray"/>
        </w:rPr>
        <w:t>POLEGAJĄCE NA POWTÓRZENIU PODOBNYCH USŁUG</w:t>
      </w:r>
    </w:p>
    <w:p w:rsidR="00C61701" w:rsidRPr="00C61701" w:rsidRDefault="00C61701" w:rsidP="00732D16">
      <w:pPr>
        <w:pStyle w:val="Akapitzlist"/>
        <w:autoSpaceDE w:val="0"/>
        <w:autoSpaceDN w:val="0"/>
        <w:adjustRightInd w:val="0"/>
        <w:spacing w:line="276" w:lineRule="auto"/>
        <w:ind w:left="426"/>
        <w:jc w:val="both"/>
        <w:rPr>
          <w:rFonts w:ascii="Arial" w:hAnsi="Arial" w:cs="Arial"/>
          <w:sz w:val="22"/>
          <w:szCs w:val="22"/>
        </w:rPr>
      </w:pPr>
      <w:r w:rsidRPr="00732D16">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33474E" w:rsidRPr="00632A2A" w:rsidRDefault="0033474E" w:rsidP="00732D16">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4" w:name="_Toc465419666"/>
      <w:r w:rsidRPr="00632A2A">
        <w:rPr>
          <w:rFonts w:ascii="Arial" w:hAnsi="Arial" w:cs="Arial"/>
          <w:sz w:val="22"/>
          <w:szCs w:val="22"/>
          <w:highlight w:val="lightGray"/>
        </w:rPr>
        <w:t>OFERTY WARIANTOWE</w:t>
      </w:r>
      <w:bookmarkEnd w:id="14"/>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5" w:name="bookmark4"/>
      <w:bookmarkStart w:id="16" w:name="_Toc465419667"/>
      <w:r w:rsidRPr="00632A2A">
        <w:rPr>
          <w:rFonts w:ascii="Arial" w:hAnsi="Arial" w:cs="Arial"/>
          <w:sz w:val="22"/>
          <w:szCs w:val="22"/>
          <w:highlight w:val="lightGray"/>
        </w:rPr>
        <w:t>OPIS SPOSOBU UZYSKANIA MATERIAŁÓW PRZETARGOWYCH</w:t>
      </w:r>
      <w:bookmarkEnd w:id="15"/>
      <w:bookmarkEnd w:id="16"/>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7" w:name="_Toc465419668"/>
      <w:r w:rsidRPr="00632A2A">
        <w:rPr>
          <w:rFonts w:ascii="Arial" w:hAnsi="Arial" w:cs="Arial"/>
          <w:sz w:val="22"/>
          <w:szCs w:val="22"/>
          <w:highlight w:val="lightGray"/>
        </w:rPr>
        <w:lastRenderedPageBreak/>
        <w:t>ROZDZIAŁ II INSTRUKCJA DLA WYKONAWCÓW</w:t>
      </w:r>
      <w:bookmarkEnd w:id="17"/>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8"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8"/>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9" w:name="_Toc463355529"/>
      <w:bookmarkStart w:id="20" w:name="_Toc463355567"/>
      <w:bookmarkStart w:id="21"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9"/>
      <w:bookmarkEnd w:id="20"/>
      <w:bookmarkEnd w:id="21"/>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 xml:space="preserve">Wykonawca winien wykazać, że jest ubezpieczony od odpowiedzialności cywilnej w zakresie prowadzonej działalności związanej z przedmiotem </w:t>
      </w:r>
      <w:r w:rsidRPr="0007428D">
        <w:rPr>
          <w:rFonts w:ascii="Arial" w:hAnsi="Arial" w:cs="Arial"/>
          <w:bCs/>
          <w:iCs/>
          <w:sz w:val="22"/>
          <w:szCs w:val="22"/>
        </w:rPr>
        <w:t>zamówienia na sum</w:t>
      </w:r>
      <w:r w:rsidR="00E02554" w:rsidRPr="0007428D">
        <w:rPr>
          <w:rFonts w:ascii="Arial" w:hAnsi="Arial" w:cs="Arial"/>
          <w:bCs/>
          <w:iCs/>
          <w:sz w:val="22"/>
          <w:szCs w:val="22"/>
        </w:rPr>
        <w:t>ę gwarancyjną nie mniejszą niż</w:t>
      </w:r>
      <w:r w:rsidR="00EC5291">
        <w:rPr>
          <w:rFonts w:ascii="Arial" w:hAnsi="Arial" w:cs="Arial"/>
          <w:bCs/>
          <w:iCs/>
          <w:sz w:val="22"/>
          <w:szCs w:val="22"/>
        </w:rPr>
        <w:t xml:space="preserve"> </w:t>
      </w:r>
      <w:r w:rsidR="00E12450" w:rsidRPr="0007428D">
        <w:rPr>
          <w:rFonts w:ascii="Arial" w:hAnsi="Arial" w:cs="Arial"/>
          <w:bCs/>
          <w:iCs/>
          <w:sz w:val="22"/>
          <w:szCs w:val="22"/>
        </w:rPr>
        <w:t>7</w:t>
      </w:r>
      <w:r w:rsidR="00953E54" w:rsidRPr="0007428D">
        <w:rPr>
          <w:rFonts w:ascii="Arial" w:hAnsi="Arial" w:cs="Arial"/>
          <w:bCs/>
          <w:iCs/>
          <w:sz w:val="22"/>
          <w:szCs w:val="22"/>
        </w:rPr>
        <w:t>0</w:t>
      </w:r>
      <w:r w:rsidR="00DB7313" w:rsidRPr="0007428D">
        <w:rPr>
          <w:rFonts w:ascii="Arial" w:hAnsi="Arial" w:cs="Arial"/>
          <w:bCs/>
          <w:iCs/>
          <w:sz w:val="22"/>
          <w:szCs w:val="22"/>
        </w:rPr>
        <w:t xml:space="preserve">0 </w:t>
      </w:r>
      <w:r w:rsidRPr="0007428D">
        <w:rPr>
          <w:rFonts w:ascii="Arial" w:hAnsi="Arial" w:cs="Arial"/>
          <w:bCs/>
          <w:iCs/>
          <w:sz w:val="22"/>
          <w:szCs w:val="22"/>
        </w:rPr>
        <w:t>000,00złotych</w:t>
      </w:r>
      <w:r w:rsidR="00514B6D" w:rsidRPr="0007428D">
        <w:rPr>
          <w:rFonts w:ascii="Arial" w:hAnsi="Arial" w:cs="Arial"/>
          <w:bCs/>
          <w:iCs/>
          <w:sz w:val="22"/>
          <w:szCs w:val="22"/>
        </w:rPr>
        <w:t>.</w:t>
      </w:r>
    </w:p>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4B3E05" w:rsidRDefault="00681F35" w:rsidP="00632A2A">
      <w:pPr>
        <w:suppressAutoHyphens/>
        <w:spacing w:line="276" w:lineRule="auto"/>
        <w:jc w:val="both"/>
        <w:rPr>
          <w:rFonts w:ascii="Arial" w:hAnsi="Arial" w:cs="Arial"/>
          <w:sz w:val="22"/>
          <w:szCs w:val="22"/>
        </w:rPr>
      </w:pPr>
      <w:bookmarkStart w:id="22" w:name="_Hlk514669963"/>
      <w:r w:rsidRPr="00514B6D">
        <w:rPr>
          <w:rFonts w:ascii="Arial" w:hAnsi="Arial" w:cs="Arial"/>
          <w:sz w:val="22"/>
          <w:szCs w:val="22"/>
        </w:rPr>
        <w:t>-1</w:t>
      </w:r>
      <w:r w:rsidR="002969BA" w:rsidRPr="00514B6D">
        <w:rPr>
          <w:rFonts w:ascii="Arial" w:hAnsi="Arial" w:cs="Arial"/>
          <w:sz w:val="22"/>
          <w:szCs w:val="22"/>
        </w:rPr>
        <w:t xml:space="preserve"> rob</w:t>
      </w:r>
      <w:r w:rsidRPr="00514B6D">
        <w:rPr>
          <w:rFonts w:ascii="Arial" w:hAnsi="Arial" w:cs="Arial"/>
          <w:sz w:val="22"/>
          <w:szCs w:val="22"/>
        </w:rPr>
        <w:t>oty</w:t>
      </w:r>
      <w:r w:rsidR="00D5151C">
        <w:rPr>
          <w:rFonts w:ascii="Arial" w:hAnsi="Arial" w:cs="Arial"/>
          <w:sz w:val="22"/>
          <w:szCs w:val="22"/>
        </w:rPr>
        <w:t xml:space="preserve"> </w:t>
      </w:r>
      <w:r w:rsidR="004B3E05" w:rsidRPr="00514B6D">
        <w:rPr>
          <w:rFonts w:ascii="Arial" w:hAnsi="Arial" w:cs="Arial"/>
          <w:sz w:val="22"/>
          <w:szCs w:val="22"/>
        </w:rPr>
        <w:t xml:space="preserve">budowlanej </w:t>
      </w:r>
      <w:r w:rsidR="000B1F58" w:rsidRPr="00514B6D">
        <w:rPr>
          <w:rFonts w:ascii="Arial" w:hAnsi="Arial" w:cs="Arial"/>
          <w:sz w:val="22"/>
          <w:szCs w:val="22"/>
        </w:rPr>
        <w:t>polegając</w:t>
      </w:r>
      <w:r w:rsidRPr="00514B6D">
        <w:rPr>
          <w:rFonts w:ascii="Arial" w:hAnsi="Arial" w:cs="Arial"/>
          <w:sz w:val="22"/>
          <w:szCs w:val="22"/>
        </w:rPr>
        <w:t>ej</w:t>
      </w:r>
      <w:r w:rsidR="000B1F58" w:rsidRPr="00514B6D">
        <w:rPr>
          <w:rFonts w:ascii="Arial" w:hAnsi="Arial" w:cs="Arial"/>
          <w:sz w:val="22"/>
          <w:szCs w:val="22"/>
        </w:rPr>
        <w:t xml:space="preserve"> na </w:t>
      </w:r>
      <w:r w:rsidR="00135329" w:rsidRPr="00514B6D">
        <w:rPr>
          <w:rFonts w:ascii="Arial" w:hAnsi="Arial" w:cs="Arial"/>
          <w:sz w:val="22"/>
          <w:szCs w:val="22"/>
        </w:rPr>
        <w:t>budowie</w:t>
      </w:r>
      <w:r w:rsidR="003069BC">
        <w:rPr>
          <w:rFonts w:ascii="Arial" w:hAnsi="Arial" w:cs="Arial"/>
          <w:sz w:val="22"/>
          <w:szCs w:val="22"/>
        </w:rPr>
        <w:t>/</w:t>
      </w:r>
      <w:r w:rsidR="00135329" w:rsidRPr="00514B6D">
        <w:rPr>
          <w:rFonts w:ascii="Arial" w:hAnsi="Arial" w:cs="Arial"/>
          <w:sz w:val="22"/>
          <w:szCs w:val="22"/>
        </w:rPr>
        <w:t>przebudowie</w:t>
      </w:r>
      <w:r w:rsidR="003069BC">
        <w:rPr>
          <w:rFonts w:ascii="Arial" w:hAnsi="Arial" w:cs="Arial"/>
          <w:sz w:val="22"/>
          <w:szCs w:val="22"/>
        </w:rPr>
        <w:t>/</w:t>
      </w:r>
      <w:r w:rsidR="00B67648" w:rsidRPr="00514B6D">
        <w:rPr>
          <w:rFonts w:ascii="Arial" w:hAnsi="Arial" w:cs="Arial"/>
          <w:sz w:val="22"/>
          <w:szCs w:val="22"/>
        </w:rPr>
        <w:t>rozbudowie</w:t>
      </w:r>
      <w:r w:rsidR="00B721B4" w:rsidRPr="00514B6D">
        <w:rPr>
          <w:rFonts w:ascii="Arial" w:hAnsi="Arial" w:cs="Arial"/>
          <w:sz w:val="22"/>
          <w:szCs w:val="22"/>
        </w:rPr>
        <w:t xml:space="preserve"> </w:t>
      </w:r>
      <w:r w:rsidR="00EC5291">
        <w:rPr>
          <w:rFonts w:ascii="Arial" w:hAnsi="Arial" w:cs="Arial"/>
          <w:sz w:val="22"/>
          <w:szCs w:val="22"/>
        </w:rPr>
        <w:t>budynku</w:t>
      </w:r>
      <w:r w:rsidR="00F512EC">
        <w:rPr>
          <w:rFonts w:ascii="Arial" w:hAnsi="Arial" w:cs="Arial"/>
          <w:sz w:val="22"/>
          <w:szCs w:val="22"/>
        </w:rPr>
        <w:t xml:space="preserve"> </w:t>
      </w:r>
      <w:r w:rsidR="00753E9E" w:rsidRPr="0007428D">
        <w:rPr>
          <w:rFonts w:ascii="Arial" w:hAnsi="Arial" w:cs="Arial"/>
          <w:sz w:val="22"/>
          <w:szCs w:val="22"/>
        </w:rPr>
        <w:t>użyteczności publicznej</w:t>
      </w:r>
      <w:r w:rsidR="00B721B4" w:rsidRPr="0007428D">
        <w:rPr>
          <w:rFonts w:ascii="Arial" w:hAnsi="Arial" w:cs="Arial"/>
          <w:sz w:val="22"/>
          <w:szCs w:val="22"/>
        </w:rPr>
        <w:t xml:space="preserve"> o wartości min. </w:t>
      </w:r>
      <w:r w:rsidR="00EC5291">
        <w:rPr>
          <w:rFonts w:ascii="Arial" w:hAnsi="Arial" w:cs="Arial"/>
          <w:sz w:val="22"/>
          <w:szCs w:val="22"/>
        </w:rPr>
        <w:t>5</w:t>
      </w:r>
      <w:r w:rsidR="004B3E05" w:rsidRPr="0007428D">
        <w:rPr>
          <w:rFonts w:ascii="Arial" w:hAnsi="Arial" w:cs="Arial"/>
          <w:sz w:val="22"/>
          <w:szCs w:val="22"/>
        </w:rPr>
        <w:t>00 000,00</w:t>
      </w:r>
      <w:r w:rsidR="00B721B4" w:rsidRPr="0007428D">
        <w:rPr>
          <w:rFonts w:ascii="Arial" w:hAnsi="Arial" w:cs="Arial"/>
          <w:sz w:val="22"/>
          <w:szCs w:val="22"/>
        </w:rPr>
        <w:t xml:space="preserve"> złotych brutto</w:t>
      </w:r>
      <w:r w:rsidR="004B3E05" w:rsidRPr="0007428D">
        <w:rPr>
          <w:rFonts w:ascii="Arial" w:hAnsi="Arial" w:cs="Arial"/>
          <w:sz w:val="22"/>
          <w:szCs w:val="22"/>
        </w:rPr>
        <w:t>.</w:t>
      </w:r>
      <w:bookmarkEnd w:id="22"/>
    </w:p>
    <w:p w:rsidR="002D4144" w:rsidRPr="00394BC4" w:rsidRDefault="002D4144" w:rsidP="00632A2A">
      <w:pPr>
        <w:suppressAutoHyphens/>
        <w:spacing w:line="276" w:lineRule="auto"/>
        <w:jc w:val="both"/>
        <w:rPr>
          <w:rFonts w:ascii="Arial" w:hAnsi="Arial" w:cs="Arial"/>
          <w:sz w:val="22"/>
          <w:szCs w:val="22"/>
        </w:rPr>
      </w:pPr>
    </w:p>
    <w:p w:rsidR="002D4144" w:rsidRPr="00632A2A" w:rsidRDefault="000B0F31" w:rsidP="00366F85">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33C25" w:rsidRPr="00632A2A" w:rsidTr="00B721B4">
        <w:trPr>
          <w:trHeight w:val="1824"/>
        </w:trPr>
        <w:tc>
          <w:tcPr>
            <w:tcW w:w="6237" w:type="dxa"/>
            <w:tcBorders>
              <w:top w:val="single" w:sz="4" w:space="0" w:color="000000"/>
              <w:left w:val="single" w:sz="4" w:space="0" w:color="000000"/>
              <w:bottom w:val="single" w:sz="4" w:space="0" w:color="000000"/>
            </w:tcBorders>
            <w:shd w:val="clear" w:color="auto" w:fill="auto"/>
            <w:vAlign w:val="center"/>
          </w:tcPr>
          <w:p w:rsidR="00933C25" w:rsidRPr="0043218F" w:rsidRDefault="006D0EAA" w:rsidP="00933C25">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t>Kierownik budowy</w:t>
            </w:r>
          </w:p>
          <w:p w:rsidR="00933C25" w:rsidRPr="00CB5FFC" w:rsidRDefault="00933C25" w:rsidP="00366F85">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bez ograniczeń w specjalności </w:t>
            </w:r>
            <w:proofErr w:type="spellStart"/>
            <w:r>
              <w:rPr>
                <w:rFonts w:ascii="Arial" w:hAnsi="Arial" w:cs="Arial"/>
                <w:b/>
                <w:bCs/>
                <w:sz w:val="22"/>
                <w:szCs w:val="22"/>
              </w:rPr>
              <w:t>konstrukcyjno</w:t>
            </w:r>
            <w:proofErr w:type="spellEnd"/>
            <w:r>
              <w:rPr>
                <w:rFonts w:ascii="Arial" w:hAnsi="Arial" w:cs="Arial"/>
                <w:b/>
                <w:bCs/>
                <w:sz w:val="22"/>
                <w:szCs w:val="22"/>
              </w:rPr>
              <w:t xml:space="preserve"> - budowlanej</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933C25" w:rsidRPr="00394BC4" w:rsidRDefault="00933C25" w:rsidP="00933C2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004B3E05">
              <w:rPr>
                <w:rFonts w:ascii="Arial" w:hAnsi="Arial" w:cs="Arial"/>
                <w:b/>
                <w:bCs/>
                <w:sz w:val="22"/>
                <w:szCs w:val="22"/>
              </w:rPr>
              <w:t>3</w:t>
            </w:r>
            <w:r w:rsidRPr="00394BC4">
              <w:rPr>
                <w:rFonts w:ascii="Arial" w:hAnsi="Arial" w:cs="Arial"/>
                <w:b/>
                <w:bCs/>
                <w:sz w:val="22"/>
                <w:szCs w:val="22"/>
              </w:rPr>
              <w:t xml:space="preserve"> lat</w:t>
            </w:r>
            <w:r w:rsidR="004B3E05">
              <w:rPr>
                <w:rFonts w:ascii="Arial" w:hAnsi="Arial" w:cs="Arial"/>
                <w:b/>
                <w:bCs/>
                <w:sz w:val="22"/>
                <w:szCs w:val="22"/>
              </w:rPr>
              <w:t>a</w:t>
            </w:r>
            <w:r w:rsidRPr="00394BC4">
              <w:rPr>
                <w:rFonts w:ascii="Arial" w:hAnsi="Arial" w:cs="Arial"/>
                <w:b/>
                <w:bCs/>
                <w:sz w:val="22"/>
                <w:szCs w:val="22"/>
              </w:rPr>
              <w:t xml:space="preserve"> doświadczenia zawodowego</w:t>
            </w:r>
            <w:r w:rsidRPr="00394BC4">
              <w:rPr>
                <w:rFonts w:ascii="Arial" w:hAnsi="Arial" w:cs="Arial"/>
                <w:sz w:val="22"/>
                <w:szCs w:val="22"/>
              </w:rPr>
              <w:t xml:space="preserve">, </w:t>
            </w:r>
            <w:r w:rsidRPr="00394BC4">
              <w:rPr>
                <w:rFonts w:ascii="Arial" w:hAnsi="Arial" w:cs="Arial"/>
                <w:b/>
                <w:sz w:val="22"/>
                <w:szCs w:val="22"/>
              </w:rPr>
              <w:t>na stanowisku kierownika budowy</w:t>
            </w:r>
            <w:r>
              <w:rPr>
                <w:rFonts w:ascii="Arial" w:hAnsi="Arial" w:cs="Arial"/>
                <w:b/>
                <w:sz w:val="22"/>
                <w:szCs w:val="22"/>
              </w:rPr>
              <w:t xml:space="preserve"> / robót</w:t>
            </w:r>
            <w:r w:rsidRPr="00394BC4">
              <w:rPr>
                <w:rFonts w:ascii="Arial" w:hAnsi="Arial" w:cs="Arial"/>
                <w:b/>
                <w:sz w:val="22"/>
                <w:szCs w:val="22"/>
              </w:rPr>
              <w:t xml:space="preserve">, </w:t>
            </w:r>
            <w:r w:rsidRPr="00394BC4">
              <w:rPr>
                <w:rFonts w:ascii="Arial" w:hAnsi="Arial" w:cs="Arial"/>
                <w:sz w:val="22"/>
                <w:szCs w:val="22"/>
              </w:rPr>
              <w:t>liczonego</w:t>
            </w:r>
            <w:r w:rsidR="00366F85">
              <w:rPr>
                <w:rFonts w:ascii="Arial" w:hAnsi="Arial" w:cs="Arial"/>
                <w:sz w:val="22"/>
                <w:szCs w:val="22"/>
              </w:rPr>
              <w:t xml:space="preserve"> </w:t>
            </w:r>
            <w:r w:rsidRPr="00394BC4">
              <w:rPr>
                <w:rFonts w:ascii="Arial" w:hAnsi="Arial" w:cs="Arial"/>
                <w:sz w:val="22"/>
                <w:szCs w:val="22"/>
              </w:rPr>
              <w:t>od momentu uzyskania uprawnień budowlanych</w:t>
            </w:r>
          </w:p>
        </w:tc>
      </w:tr>
      <w:tr w:rsidR="00280E4B" w:rsidRPr="00632A2A" w:rsidTr="00B721B4">
        <w:trPr>
          <w:trHeight w:val="2506"/>
        </w:trPr>
        <w:tc>
          <w:tcPr>
            <w:tcW w:w="6237" w:type="dxa"/>
            <w:tcBorders>
              <w:top w:val="single" w:sz="4" w:space="0" w:color="000000"/>
              <w:left w:val="single" w:sz="4" w:space="0" w:color="000000"/>
              <w:bottom w:val="single" w:sz="4" w:space="0" w:color="000000"/>
            </w:tcBorders>
            <w:shd w:val="clear" w:color="auto" w:fill="auto"/>
            <w:vAlign w:val="center"/>
          </w:tcPr>
          <w:p w:rsidR="00B721B4" w:rsidRPr="005D7E5C" w:rsidRDefault="00B721B4" w:rsidP="00B721B4">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lastRenderedPageBreak/>
              <w:t>Kierownik robót elektrycznych</w:t>
            </w:r>
          </w:p>
          <w:p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Pr="005D7E5C">
              <w:rPr>
                <w:rFonts w:ascii="Arial" w:hAnsi="Arial" w:cs="Arial"/>
                <w:bCs/>
                <w:sz w:val="22"/>
                <w:szCs w:val="22"/>
                <w:lang w:eastAsia="ar-SA"/>
              </w:rPr>
              <w:t>instalacyjnej w zakresie sieci, instalacji i urządzeń elektrycznych i elektroenergetycznych bez ograniczeń</w:t>
            </w:r>
          </w:p>
          <w:p w:rsidR="00280E4B" w:rsidRPr="0043218F" w:rsidRDefault="00280E4B" w:rsidP="00933C25">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280E4B" w:rsidRPr="00394BC4" w:rsidRDefault="00B721B4" w:rsidP="00933C25">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r w:rsidR="00B721B4" w:rsidRPr="00632A2A" w:rsidTr="00B721B4">
        <w:trPr>
          <w:trHeight w:val="1860"/>
        </w:trPr>
        <w:tc>
          <w:tcPr>
            <w:tcW w:w="6237" w:type="dxa"/>
            <w:tcBorders>
              <w:top w:val="single" w:sz="4" w:space="0" w:color="000000"/>
              <w:left w:val="single" w:sz="4" w:space="0" w:color="000000"/>
              <w:bottom w:val="single" w:sz="4" w:space="0" w:color="000000"/>
            </w:tcBorders>
            <w:shd w:val="clear" w:color="auto" w:fill="auto"/>
            <w:vAlign w:val="center"/>
          </w:tcPr>
          <w:p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b/>
                <w:sz w:val="22"/>
                <w:szCs w:val="22"/>
                <w:lang w:eastAsia="ar-SA"/>
              </w:rPr>
              <w:t xml:space="preserve">Kierownik robót </w:t>
            </w:r>
            <w:r>
              <w:rPr>
                <w:rFonts w:ascii="Arial" w:hAnsi="Arial" w:cs="Arial"/>
                <w:b/>
                <w:sz w:val="22"/>
                <w:szCs w:val="22"/>
                <w:lang w:eastAsia="ar-SA"/>
              </w:rPr>
              <w:t>sanitarnych</w:t>
            </w:r>
          </w:p>
          <w:p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uprawnienia budowlane do kierowania robotami budowlanymi bez ograniczeń w  specjalności instalacyjnej w zakresie sieci, instalacji i urządzeń cieplnych, wentylacyjnych, gazowych, wodociągowych i kanalizacyjnych</w:t>
            </w:r>
          </w:p>
          <w:p w:rsidR="00B721B4" w:rsidRPr="005D7E5C" w:rsidRDefault="00B721B4" w:rsidP="00B721B4">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B721B4" w:rsidRPr="005D7E5C" w:rsidRDefault="00B721B4" w:rsidP="00B721B4">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r w:rsidR="00E12450" w:rsidRPr="00632A2A" w:rsidTr="00B721B4">
        <w:trPr>
          <w:trHeight w:val="1860"/>
        </w:trPr>
        <w:tc>
          <w:tcPr>
            <w:tcW w:w="6237" w:type="dxa"/>
            <w:tcBorders>
              <w:top w:val="single" w:sz="4" w:space="0" w:color="000000"/>
              <w:left w:val="single" w:sz="4" w:space="0" w:color="000000"/>
              <w:bottom w:val="single" w:sz="4" w:space="0" w:color="000000"/>
            </w:tcBorders>
            <w:shd w:val="clear" w:color="auto" w:fill="auto"/>
            <w:vAlign w:val="center"/>
          </w:tcPr>
          <w:p w:rsidR="00E12450" w:rsidRDefault="00E12450" w:rsidP="00E12450">
            <w:pPr>
              <w:suppressAutoHyphens/>
              <w:snapToGrid w:val="0"/>
              <w:spacing w:after="120" w:line="276" w:lineRule="auto"/>
              <w:rPr>
                <w:rFonts w:ascii="Arial" w:hAnsi="Arial" w:cs="Arial"/>
                <w:sz w:val="22"/>
                <w:szCs w:val="22"/>
                <w:lang w:eastAsia="ar-SA"/>
              </w:rPr>
            </w:pPr>
            <w:r w:rsidRPr="005D7E5C">
              <w:rPr>
                <w:rFonts w:ascii="Arial" w:hAnsi="Arial" w:cs="Arial"/>
                <w:b/>
                <w:sz w:val="22"/>
                <w:szCs w:val="22"/>
                <w:lang w:eastAsia="ar-SA"/>
              </w:rPr>
              <w:t xml:space="preserve">Kierownik robót </w:t>
            </w:r>
            <w:r>
              <w:rPr>
                <w:rFonts w:ascii="Arial" w:hAnsi="Arial" w:cs="Arial"/>
                <w:b/>
                <w:sz w:val="22"/>
                <w:szCs w:val="22"/>
                <w:lang w:eastAsia="ar-SA"/>
              </w:rPr>
              <w:t>drogowych</w:t>
            </w:r>
          </w:p>
          <w:p w:rsidR="00E12450" w:rsidRDefault="00E12450" w:rsidP="00E12450">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Pr>
                <w:rFonts w:ascii="Arial" w:hAnsi="Arial" w:cs="Arial"/>
                <w:sz w:val="22"/>
                <w:szCs w:val="22"/>
                <w:lang w:eastAsia="ar-SA"/>
              </w:rPr>
              <w:t>inżynieryjnej drogowej</w:t>
            </w:r>
          </w:p>
          <w:p w:rsidR="00E12450" w:rsidRPr="005D7E5C" w:rsidRDefault="00E12450" w:rsidP="00E12450">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E12450" w:rsidRPr="005D7E5C" w:rsidRDefault="00E12450" w:rsidP="00E12450">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bl>
    <w:p w:rsidR="00550ADD" w:rsidRDefault="00550ADD" w:rsidP="00632A2A">
      <w:pPr>
        <w:spacing w:line="276" w:lineRule="auto"/>
        <w:jc w:val="both"/>
        <w:rPr>
          <w:rFonts w:ascii="Arial" w:hAnsi="Arial" w:cs="Arial"/>
          <w:sz w:val="16"/>
          <w:szCs w:val="16"/>
        </w:rPr>
      </w:pPr>
    </w:p>
    <w:p w:rsidR="00B721B4" w:rsidRDefault="00B721B4" w:rsidP="00632A2A">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sidR="006C55CA">
        <w:rPr>
          <w:rFonts w:ascii="Arial" w:hAnsi="Arial" w:cs="Arial"/>
          <w:sz w:val="22"/>
          <w:szCs w:val="22"/>
          <w:lang w:eastAsia="ar-SA"/>
        </w:rPr>
        <w:t>9</w:t>
      </w:r>
      <w:r w:rsidR="005A379E">
        <w:rPr>
          <w:rFonts w:ascii="Arial" w:hAnsi="Arial" w:cs="Arial"/>
          <w:sz w:val="22"/>
          <w:szCs w:val="22"/>
          <w:lang w:eastAsia="ar-SA"/>
        </w:rPr>
        <w:t xml:space="preserve"> </w:t>
      </w:r>
      <w:r w:rsidRPr="00491945">
        <w:rPr>
          <w:rFonts w:ascii="Arial" w:hAnsi="Arial" w:cs="Arial"/>
          <w:sz w:val="22"/>
          <w:szCs w:val="22"/>
          <w:lang w:eastAsia="ar-SA"/>
        </w:rPr>
        <w:t xml:space="preserve">r., poz. </w:t>
      </w:r>
      <w:r>
        <w:rPr>
          <w:rFonts w:ascii="Arial" w:hAnsi="Arial" w:cs="Arial"/>
          <w:sz w:val="22"/>
          <w:szCs w:val="22"/>
          <w:lang w:eastAsia="ar-SA"/>
        </w:rPr>
        <w:t>1</w:t>
      </w:r>
      <w:r w:rsidR="006C55CA">
        <w:rPr>
          <w:rFonts w:ascii="Arial" w:hAnsi="Arial" w:cs="Arial"/>
          <w:sz w:val="22"/>
          <w:szCs w:val="22"/>
          <w:lang w:eastAsia="ar-SA"/>
        </w:rPr>
        <w:t>186</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w:t>
      </w:r>
      <w:r w:rsidRPr="00CA76A7">
        <w:rPr>
          <w:rFonts w:ascii="Arial" w:hAnsi="Arial" w:cs="Arial"/>
          <w:sz w:val="22"/>
          <w:szCs w:val="22"/>
          <w:highlight w:val="yellow"/>
          <w:lang w:eastAsia="ar-SA"/>
        </w:rPr>
        <w:t>l</w:t>
      </w:r>
      <w:r w:rsidRPr="00491945">
        <w:rPr>
          <w:rFonts w:ascii="Arial" w:hAnsi="Arial" w:cs="Arial"/>
          <w:sz w:val="22"/>
          <w:szCs w:val="22"/>
          <w:lang w:eastAsia="ar-SA"/>
        </w:rPr>
        <w:t xml:space="preserve">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w:t>
      </w:r>
      <w:r w:rsidR="005A379E">
        <w:rPr>
          <w:rFonts w:ascii="Arial" w:hAnsi="Arial" w:cs="Arial"/>
          <w:sz w:val="22"/>
          <w:szCs w:val="22"/>
          <w:lang w:eastAsia="ar-SA"/>
        </w:rPr>
        <w:t xml:space="preserve"> </w:t>
      </w:r>
      <w:r w:rsidRPr="00491945">
        <w:rPr>
          <w:rFonts w:ascii="Arial" w:hAnsi="Arial" w:cs="Arial"/>
          <w:sz w:val="22"/>
          <w:szCs w:val="22"/>
          <w:lang w:eastAsia="ar-SA"/>
        </w:rPr>
        <w:t>(Dz. U. z 201</w:t>
      </w:r>
      <w:r w:rsidR="006C55CA">
        <w:rPr>
          <w:rFonts w:ascii="Arial" w:hAnsi="Arial" w:cs="Arial"/>
          <w:sz w:val="22"/>
          <w:szCs w:val="22"/>
          <w:lang w:eastAsia="ar-SA"/>
        </w:rPr>
        <w:t>9</w:t>
      </w:r>
      <w:r w:rsidRPr="00491945">
        <w:rPr>
          <w:rFonts w:ascii="Arial" w:hAnsi="Arial" w:cs="Arial"/>
          <w:sz w:val="22"/>
          <w:szCs w:val="22"/>
          <w:lang w:eastAsia="ar-SA"/>
        </w:rPr>
        <w:t xml:space="preserve">r., poz. </w:t>
      </w:r>
      <w:r>
        <w:rPr>
          <w:rFonts w:ascii="Arial" w:hAnsi="Arial" w:cs="Arial"/>
          <w:sz w:val="22"/>
          <w:szCs w:val="22"/>
          <w:lang w:eastAsia="ar-SA"/>
        </w:rPr>
        <w:t>1</w:t>
      </w:r>
      <w:r w:rsidR="006C55CA">
        <w:rPr>
          <w:rFonts w:ascii="Arial" w:hAnsi="Arial" w:cs="Arial"/>
          <w:sz w:val="22"/>
          <w:szCs w:val="22"/>
          <w:lang w:eastAsia="ar-SA"/>
        </w:rPr>
        <w:t>186</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B721B4" w:rsidRDefault="00B721B4" w:rsidP="00632A2A">
      <w:pPr>
        <w:spacing w:line="276" w:lineRule="auto"/>
        <w:jc w:val="both"/>
        <w:rPr>
          <w:rFonts w:ascii="Arial" w:hAnsi="Arial" w:cs="Arial"/>
          <w:sz w:val="16"/>
          <w:szCs w:val="16"/>
        </w:rPr>
      </w:pPr>
    </w:p>
    <w:p w:rsidR="00CA0FEE" w:rsidRDefault="00CA0FEE" w:rsidP="00632A2A">
      <w:pPr>
        <w:spacing w:line="276" w:lineRule="auto"/>
        <w:jc w:val="both"/>
        <w:rPr>
          <w:rFonts w:ascii="Arial" w:hAnsi="Arial" w:cs="Arial"/>
          <w:sz w:val="16"/>
          <w:szCs w:val="16"/>
        </w:rPr>
      </w:pPr>
      <w:r w:rsidRPr="00E36680">
        <w:rPr>
          <w:rFonts w:ascii="Arial" w:hAnsi="Arial" w:cs="Arial"/>
          <w:b/>
          <w:bCs/>
        </w:rPr>
        <w:t xml:space="preserve">Zamawiający dopuszcza </w:t>
      </w:r>
      <w:r w:rsidR="00BA2D11">
        <w:rPr>
          <w:rFonts w:ascii="Arial" w:hAnsi="Arial" w:cs="Arial"/>
          <w:b/>
          <w:bCs/>
        </w:rPr>
        <w:t>wskazanie tej samej osoby na 2 stanowiska</w:t>
      </w:r>
      <w:r w:rsidR="00417252">
        <w:rPr>
          <w:rFonts w:ascii="Arial" w:hAnsi="Arial" w:cs="Arial"/>
          <w:b/>
          <w:bCs/>
        </w:rPr>
        <w:t>ch</w:t>
      </w:r>
      <w:r w:rsidR="008D577A">
        <w:rPr>
          <w:rFonts w:ascii="Arial" w:hAnsi="Arial" w:cs="Arial"/>
          <w:b/>
          <w:bCs/>
        </w:rPr>
        <w:t xml:space="preserve"> </w:t>
      </w:r>
      <w:r w:rsidRPr="00E36680">
        <w:rPr>
          <w:rFonts w:ascii="Arial" w:hAnsi="Arial" w:cs="Arial"/>
          <w:b/>
          <w:bCs/>
        </w:rPr>
        <w:t>pod warunkiem spełnienia przez daną osobę wymagań dla obu tych stanowisk.</w:t>
      </w:r>
    </w:p>
    <w:p w:rsidR="00CA0FEE" w:rsidRPr="00810978" w:rsidRDefault="00CA0FEE" w:rsidP="00632A2A">
      <w:pPr>
        <w:spacing w:line="276" w:lineRule="auto"/>
        <w:jc w:val="both"/>
        <w:rPr>
          <w:rFonts w:ascii="Arial" w:hAnsi="Arial" w:cs="Arial"/>
          <w:sz w:val="16"/>
          <w:szCs w:val="16"/>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lastRenderedPageBreak/>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sidR="00D5151C">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810978" w:rsidRDefault="006F7002" w:rsidP="00632A2A">
      <w:pPr>
        <w:spacing w:line="276" w:lineRule="auto"/>
        <w:jc w:val="both"/>
        <w:rPr>
          <w:rFonts w:ascii="Arial" w:eastAsia="Lucida Sans Unicode" w:hAnsi="Arial" w:cs="Arial"/>
          <w:b/>
          <w:bCs/>
          <w:color w:val="000000"/>
          <w:kern w:val="2"/>
          <w:sz w:val="16"/>
          <w:szCs w:val="16"/>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3" w:name="_Toc465419671"/>
      <w:r w:rsidRPr="00632A2A">
        <w:rPr>
          <w:rFonts w:ascii="Arial" w:hAnsi="Arial" w:cs="Arial"/>
          <w:sz w:val="22"/>
          <w:szCs w:val="22"/>
          <w:highlight w:val="lightGray"/>
        </w:rPr>
        <w:t>PODSTAWY WYKLUCZENIA</w:t>
      </w:r>
      <w:bookmarkEnd w:id="23"/>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810978" w:rsidRDefault="00196AB0" w:rsidP="00196AB0">
      <w:pPr>
        <w:spacing w:line="276" w:lineRule="auto"/>
        <w:jc w:val="both"/>
        <w:rPr>
          <w:rFonts w:ascii="Arial" w:hAnsi="Arial" w:cs="Arial"/>
          <w:sz w:val="16"/>
          <w:szCs w:val="16"/>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t>
      </w:r>
      <w:r w:rsidRPr="00632A2A">
        <w:rPr>
          <w:rFonts w:ascii="Arial" w:hAnsi="Arial" w:cs="Arial"/>
          <w:sz w:val="22"/>
          <w:szCs w:val="22"/>
        </w:rPr>
        <w:lastRenderedPageBreak/>
        <w:t>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4B4863" w:rsidRDefault="004B4863" w:rsidP="00196AB0">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4"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4"/>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5A379E">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4B4863" w:rsidRPr="00632A2A" w:rsidRDefault="004B4863"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lastRenderedPageBreak/>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00CA76A7">
        <w:rPr>
          <w:rFonts w:ascii="Arial" w:hAnsi="Arial" w:cs="Arial"/>
          <w:color w:val="000000"/>
          <w:sz w:val="22"/>
          <w:szCs w:val="22"/>
        </w:rPr>
        <w:t xml:space="preserve"> </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514B6D" w:rsidRDefault="00BA2D11" w:rsidP="0003372D">
      <w:pPr>
        <w:suppressAutoHyphens/>
        <w:spacing w:line="276" w:lineRule="auto"/>
        <w:jc w:val="both"/>
        <w:rPr>
          <w:rFonts w:ascii="Arial" w:hAnsi="Arial" w:cs="Arial"/>
          <w:sz w:val="22"/>
          <w:szCs w:val="22"/>
        </w:rPr>
      </w:pPr>
      <w:r w:rsidRPr="00514B6D">
        <w:rPr>
          <w:rFonts w:ascii="Arial" w:hAnsi="Arial" w:cs="Arial"/>
          <w:sz w:val="22"/>
          <w:szCs w:val="22"/>
        </w:rPr>
        <w:t xml:space="preserve">- </w:t>
      </w:r>
      <w:r w:rsidR="00753E9E" w:rsidRPr="00514B6D">
        <w:rPr>
          <w:rFonts w:ascii="Arial" w:hAnsi="Arial" w:cs="Arial"/>
          <w:sz w:val="22"/>
          <w:szCs w:val="22"/>
        </w:rPr>
        <w:t>1 roboty budowlanej polegającej na budowie</w:t>
      </w:r>
      <w:r w:rsidR="00753E9E">
        <w:rPr>
          <w:rFonts w:ascii="Arial" w:hAnsi="Arial" w:cs="Arial"/>
          <w:sz w:val="22"/>
          <w:szCs w:val="22"/>
        </w:rPr>
        <w:t>/</w:t>
      </w:r>
      <w:r w:rsidR="00753E9E" w:rsidRPr="00514B6D">
        <w:rPr>
          <w:rFonts w:ascii="Arial" w:hAnsi="Arial" w:cs="Arial"/>
          <w:sz w:val="22"/>
          <w:szCs w:val="22"/>
        </w:rPr>
        <w:t>przebudowie</w:t>
      </w:r>
      <w:r w:rsidR="00753E9E">
        <w:rPr>
          <w:rFonts w:ascii="Arial" w:hAnsi="Arial" w:cs="Arial"/>
          <w:sz w:val="22"/>
          <w:szCs w:val="22"/>
        </w:rPr>
        <w:t>/</w:t>
      </w:r>
      <w:r w:rsidR="00753E9E" w:rsidRPr="00514B6D">
        <w:rPr>
          <w:rFonts w:ascii="Arial" w:hAnsi="Arial" w:cs="Arial"/>
          <w:sz w:val="22"/>
          <w:szCs w:val="22"/>
        </w:rPr>
        <w:t xml:space="preserve">rozbudowie </w:t>
      </w:r>
      <w:r w:rsidR="00714C62">
        <w:rPr>
          <w:rFonts w:ascii="Arial" w:hAnsi="Arial" w:cs="Arial"/>
          <w:sz w:val="22"/>
          <w:szCs w:val="22"/>
        </w:rPr>
        <w:t>budynku</w:t>
      </w:r>
      <w:r w:rsidR="00753E9E">
        <w:rPr>
          <w:rFonts w:ascii="Arial" w:hAnsi="Arial" w:cs="Arial"/>
          <w:sz w:val="22"/>
          <w:szCs w:val="22"/>
        </w:rPr>
        <w:t xml:space="preserve"> </w:t>
      </w:r>
      <w:r w:rsidR="00753E9E" w:rsidRPr="0007428D">
        <w:rPr>
          <w:rFonts w:ascii="Arial" w:hAnsi="Arial" w:cs="Arial"/>
          <w:sz w:val="22"/>
          <w:szCs w:val="22"/>
        </w:rPr>
        <w:t>użyteczności publicznej o wartości min.  </w:t>
      </w:r>
      <w:r w:rsidR="00714C62">
        <w:rPr>
          <w:rFonts w:ascii="Arial" w:hAnsi="Arial" w:cs="Arial"/>
          <w:sz w:val="22"/>
          <w:szCs w:val="22"/>
        </w:rPr>
        <w:t>5</w:t>
      </w:r>
      <w:r w:rsidR="00753E9E" w:rsidRPr="0007428D">
        <w:rPr>
          <w:rFonts w:ascii="Arial" w:hAnsi="Arial" w:cs="Arial"/>
          <w:sz w:val="22"/>
          <w:szCs w:val="22"/>
        </w:rPr>
        <w:t>00 000,00 złotych brutto.</w:t>
      </w:r>
    </w:p>
    <w:p w:rsidR="006F7002" w:rsidRPr="00632A2A" w:rsidRDefault="006F7002" w:rsidP="00632A2A">
      <w:pPr>
        <w:suppressAutoHyphens/>
        <w:spacing w:line="276" w:lineRule="auto"/>
        <w:jc w:val="both"/>
        <w:rPr>
          <w:rFonts w:ascii="Arial" w:hAnsi="Arial" w:cs="Arial"/>
          <w:sz w:val="22"/>
          <w:szCs w:val="22"/>
        </w:rPr>
      </w:pPr>
      <w:r w:rsidRPr="00514B6D">
        <w:rPr>
          <w:rFonts w:ascii="Arial" w:hAnsi="Arial" w:cs="Arial"/>
          <w:sz w:val="22"/>
          <w:szCs w:val="22"/>
        </w:rPr>
        <w:t>–</w:t>
      </w:r>
      <w:r w:rsidR="001D1571" w:rsidRPr="00514B6D">
        <w:rPr>
          <w:rFonts w:ascii="Arial" w:hAnsi="Arial" w:cs="Arial"/>
          <w:sz w:val="22"/>
          <w:szCs w:val="22"/>
        </w:rPr>
        <w:t xml:space="preserve">wykaz wykonanych </w:t>
      </w:r>
      <w:r w:rsidR="0003372D" w:rsidRPr="00514B6D">
        <w:rPr>
          <w:rFonts w:ascii="Arial" w:hAnsi="Arial" w:cs="Arial"/>
          <w:sz w:val="22"/>
          <w:szCs w:val="22"/>
        </w:rPr>
        <w:t xml:space="preserve">robót </w:t>
      </w:r>
      <w:r w:rsidR="001D1571" w:rsidRPr="00514B6D">
        <w:rPr>
          <w:rFonts w:ascii="Arial" w:hAnsi="Arial" w:cs="Arial"/>
          <w:sz w:val="22"/>
          <w:szCs w:val="22"/>
        </w:rPr>
        <w:t xml:space="preserve"> sporządzony na/wg</w:t>
      </w:r>
      <w:r w:rsidR="00D5151C">
        <w:rPr>
          <w:rFonts w:ascii="Arial" w:hAnsi="Arial" w:cs="Arial"/>
          <w:sz w:val="22"/>
          <w:szCs w:val="22"/>
        </w:rPr>
        <w:t xml:space="preserve"> </w:t>
      </w:r>
      <w:r w:rsidRPr="00514B6D">
        <w:rPr>
          <w:rFonts w:ascii="Arial" w:hAnsi="Arial" w:cs="Arial"/>
          <w:sz w:val="22"/>
          <w:szCs w:val="22"/>
        </w:rPr>
        <w:t>załącznik</w:t>
      </w:r>
      <w:r w:rsidR="001D1571" w:rsidRPr="00514B6D">
        <w:rPr>
          <w:rFonts w:ascii="Arial" w:hAnsi="Arial" w:cs="Arial"/>
          <w:sz w:val="22"/>
          <w:szCs w:val="22"/>
        </w:rPr>
        <w:t xml:space="preserve">a </w:t>
      </w:r>
      <w:r w:rsidRPr="00514B6D">
        <w:rPr>
          <w:rFonts w:ascii="Arial" w:hAnsi="Arial" w:cs="Arial"/>
          <w:sz w:val="22"/>
          <w:szCs w:val="22"/>
        </w:rPr>
        <w:t xml:space="preserve">Nr </w:t>
      </w:r>
      <w:r w:rsidR="00C82AF4" w:rsidRPr="00514B6D">
        <w:rPr>
          <w:rFonts w:ascii="Arial" w:hAnsi="Arial" w:cs="Arial"/>
          <w:sz w:val="22"/>
          <w:szCs w:val="22"/>
        </w:rPr>
        <w:t>7</w:t>
      </w:r>
      <w:r w:rsidRPr="00514B6D">
        <w:rPr>
          <w:rFonts w:ascii="Arial" w:hAnsi="Arial" w:cs="Arial"/>
          <w:sz w:val="22"/>
          <w:szCs w:val="22"/>
        </w:rPr>
        <w:t xml:space="preserve"> do SIWZ</w:t>
      </w:r>
    </w:p>
    <w:p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D5151C">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w:t>
      </w:r>
      <w:r w:rsidR="00B56CF9" w:rsidRPr="0007428D">
        <w:rPr>
          <w:rFonts w:ascii="Arial" w:hAnsi="Arial" w:cs="Arial"/>
          <w:sz w:val="22"/>
          <w:szCs w:val="22"/>
        </w:rPr>
        <w:t xml:space="preserve">prowadzonej działalności związanej z przedmiotem zamówienia </w:t>
      </w:r>
      <w:r w:rsidR="008473BA" w:rsidRPr="0007428D">
        <w:rPr>
          <w:rFonts w:ascii="Arial" w:hAnsi="Arial" w:cs="Arial"/>
          <w:sz w:val="22"/>
          <w:szCs w:val="22"/>
        </w:rPr>
        <w:t>na kwotę nie mniejszą niż</w:t>
      </w:r>
      <w:r w:rsidR="00953E54">
        <w:rPr>
          <w:rFonts w:ascii="Arial" w:hAnsi="Arial" w:cs="Arial"/>
          <w:bCs/>
          <w:iCs/>
          <w:color w:val="FF0000"/>
          <w:sz w:val="22"/>
          <w:szCs w:val="22"/>
        </w:rPr>
        <w:br/>
      </w:r>
      <w:r w:rsidR="000A2A30" w:rsidRPr="0007428D">
        <w:rPr>
          <w:rFonts w:ascii="Arial" w:hAnsi="Arial" w:cs="Arial"/>
          <w:bCs/>
          <w:iCs/>
          <w:sz w:val="22"/>
          <w:szCs w:val="22"/>
        </w:rPr>
        <w:lastRenderedPageBreak/>
        <w:t>700</w:t>
      </w:r>
      <w:r w:rsidR="00DF2B0C" w:rsidRPr="0007428D">
        <w:rPr>
          <w:rFonts w:ascii="Arial" w:hAnsi="Arial" w:cs="Arial"/>
          <w:bCs/>
          <w:iCs/>
          <w:sz w:val="22"/>
          <w:szCs w:val="22"/>
        </w:rPr>
        <w:t xml:space="preserve"> 000,00</w:t>
      </w:r>
      <w:r w:rsidR="0007428D" w:rsidRPr="0007428D">
        <w:rPr>
          <w:rFonts w:ascii="Arial" w:hAnsi="Arial" w:cs="Arial"/>
          <w:bCs/>
          <w:iCs/>
          <w:sz w:val="22"/>
          <w:szCs w:val="22"/>
        </w:rPr>
        <w:t xml:space="preserve"> </w:t>
      </w:r>
      <w:r w:rsidR="00DF2B0C" w:rsidRPr="0007428D">
        <w:rPr>
          <w:rFonts w:ascii="Arial" w:hAnsi="Arial" w:cs="Arial"/>
          <w:bCs/>
          <w:iCs/>
          <w:sz w:val="22"/>
          <w:szCs w:val="22"/>
        </w:rPr>
        <w:t>złotych</w:t>
      </w:r>
      <w:r w:rsidR="00C82AF4" w:rsidRPr="0007428D">
        <w:rPr>
          <w:rFonts w:ascii="Arial" w:hAnsi="Arial" w:cs="Arial"/>
          <w:bCs/>
          <w:iCs/>
          <w:sz w:val="22"/>
          <w:szCs w:val="22"/>
        </w:rPr>
        <w:t>,</w:t>
      </w:r>
      <w:r w:rsidR="0007428D" w:rsidRPr="0007428D">
        <w:rPr>
          <w:rFonts w:ascii="Arial" w:hAnsi="Arial" w:cs="Arial"/>
          <w:bCs/>
          <w:iCs/>
          <w:sz w:val="22"/>
          <w:szCs w:val="22"/>
        </w:rPr>
        <w:t xml:space="preserve"> </w:t>
      </w:r>
      <w:r w:rsidR="008473BA" w:rsidRPr="0007428D">
        <w:rPr>
          <w:rFonts w:ascii="Arial" w:hAnsi="Arial" w:cs="Arial"/>
          <w:sz w:val="22"/>
          <w:szCs w:val="22"/>
        </w:rPr>
        <w:t>a w przypadku jej braku</w:t>
      </w:r>
      <w:r w:rsidR="00B56CF9" w:rsidRPr="0007428D">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w:t>
      </w:r>
      <w:proofErr w:type="spellStart"/>
      <w:r w:rsidRPr="00632A2A">
        <w:rPr>
          <w:rFonts w:ascii="Arial" w:hAnsi="Arial" w:cs="Arial"/>
          <w:sz w:val="22"/>
          <w:szCs w:val="22"/>
        </w:rPr>
        <w:t>nowozawartej</w:t>
      </w:r>
      <w:proofErr w:type="spellEnd"/>
      <w:r w:rsidRPr="00632A2A">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w:t>
      </w:r>
    </w:p>
    <w:p w:rsidR="00D5151C" w:rsidRDefault="00D5151C" w:rsidP="00D5151C">
      <w:pPr>
        <w:spacing w:line="276" w:lineRule="auto"/>
        <w:jc w:val="both"/>
        <w:rPr>
          <w:rFonts w:ascii="Arial" w:hAnsi="Arial" w:cs="Arial"/>
          <w:color w:val="000000"/>
          <w:sz w:val="22"/>
          <w:szCs w:val="22"/>
        </w:rPr>
      </w:pPr>
    </w:p>
    <w:p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3578A9" w:rsidRPr="003578A9" w:rsidRDefault="003578A9" w:rsidP="00632A2A">
      <w:pPr>
        <w:spacing w:line="276" w:lineRule="auto"/>
        <w:jc w:val="both"/>
        <w:rPr>
          <w:rFonts w:ascii="Arial" w:hAnsi="Arial" w:cs="Arial"/>
          <w:i/>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225434" w:rsidRDefault="00225434" w:rsidP="00632A2A">
      <w:pPr>
        <w:spacing w:line="276" w:lineRule="auto"/>
        <w:jc w:val="both"/>
        <w:rPr>
          <w:rFonts w:ascii="Arial" w:hAnsi="Arial" w:cs="Arial"/>
          <w:b/>
          <w:color w:val="000000"/>
          <w:sz w:val="22"/>
          <w:szCs w:val="22"/>
          <w:lang w:eastAsia="en-US"/>
        </w:rPr>
      </w:pPr>
    </w:p>
    <w:p w:rsidR="004B4863" w:rsidRPr="00632A2A" w:rsidRDefault="004B4863"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W sytuacji, gdy Wykonawca polega na zdolnościach lub sytuacji innego podmiotu 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D75AC7" w:rsidRPr="00F512EC">
        <w:rPr>
          <w:rFonts w:ascii="Arial" w:eastAsia="Lucida Sans Unicode" w:hAnsi="Arial" w:cs="Arial"/>
          <w:b/>
          <w:bCs/>
          <w:kern w:val="2"/>
          <w:sz w:val="22"/>
          <w:szCs w:val="22"/>
        </w:rPr>
        <w:t>1</w:t>
      </w:r>
      <w:r w:rsidR="00F512EC" w:rsidRPr="00F512EC">
        <w:rPr>
          <w:rFonts w:ascii="Arial" w:eastAsia="Lucida Sans Unicode" w:hAnsi="Arial" w:cs="Arial"/>
          <w:b/>
          <w:bCs/>
          <w:kern w:val="2"/>
          <w:sz w:val="22"/>
          <w:szCs w:val="22"/>
        </w:rPr>
        <w:t>3</w:t>
      </w:r>
      <w:r w:rsidR="00F512EC">
        <w:rPr>
          <w:rFonts w:ascii="Arial" w:eastAsia="Lucida Sans Unicode" w:hAnsi="Arial" w:cs="Arial"/>
          <w:b/>
          <w:bCs/>
          <w:kern w:val="2"/>
          <w:sz w:val="22"/>
          <w:szCs w:val="22"/>
        </w:rPr>
        <w:t>.</w:t>
      </w:r>
    </w:p>
    <w:p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lastRenderedPageBreak/>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D5151C">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D5151C">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9D60B4"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2. </w:t>
      </w:r>
      <w:r w:rsidR="009D60B4" w:rsidRPr="004109ED">
        <w:rPr>
          <w:rFonts w:ascii="Arial" w:hAnsi="Arial" w:cs="Arial"/>
          <w:b/>
          <w:sz w:val="22"/>
          <w:szCs w:val="22"/>
        </w:rPr>
        <w:t>Wykaz osób do oceny w kryterium</w:t>
      </w:r>
      <w:r w:rsidR="009D60B4" w:rsidRPr="004109ED">
        <w:rPr>
          <w:rFonts w:ascii="Arial" w:hAnsi="Arial" w:cs="Arial"/>
          <w:sz w:val="22"/>
          <w:szCs w:val="22"/>
        </w:rPr>
        <w:t xml:space="preserve">: </w:t>
      </w:r>
      <w:r w:rsidR="009D60B4" w:rsidRPr="004109ED">
        <w:rPr>
          <w:rFonts w:ascii="Arial" w:hAnsi="Arial" w:cs="Arial"/>
          <w:b/>
          <w:sz w:val="22"/>
          <w:szCs w:val="22"/>
        </w:rPr>
        <w:t>Doświadczenie kierownika budowy wyznaczonego do realizacji zamówienia publicznego</w:t>
      </w:r>
      <w:r w:rsidR="009D60B4" w:rsidRPr="004109ED">
        <w:rPr>
          <w:rFonts w:ascii="Arial" w:hAnsi="Arial" w:cs="Arial"/>
          <w:sz w:val="22"/>
          <w:szCs w:val="22"/>
        </w:rPr>
        <w:t>, o który</w:t>
      </w:r>
      <w:r w:rsidR="009D60B4">
        <w:rPr>
          <w:rFonts w:ascii="Arial" w:hAnsi="Arial" w:cs="Arial"/>
          <w:sz w:val="22"/>
          <w:szCs w:val="22"/>
        </w:rPr>
        <w:t>m</w:t>
      </w:r>
      <w:r w:rsidR="009D60B4" w:rsidRPr="004109ED">
        <w:rPr>
          <w:rFonts w:ascii="Arial" w:hAnsi="Arial" w:cs="Arial"/>
          <w:sz w:val="22"/>
          <w:szCs w:val="22"/>
        </w:rPr>
        <w:t xml:space="preserve"> mowa w pkt. 1 ppkt.1.3 lit. B  i pkt. 11.2. C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w:t>
      </w:r>
      <w:r w:rsidR="009D60B4">
        <w:rPr>
          <w:rFonts w:ascii="Arial" w:hAnsi="Arial" w:cs="Arial"/>
          <w:sz w:val="22"/>
          <w:szCs w:val="22"/>
        </w:rPr>
        <w:t>8</w:t>
      </w:r>
      <w:r w:rsidR="009D60B4" w:rsidRPr="004109ED">
        <w:rPr>
          <w:rFonts w:ascii="Arial" w:hAnsi="Arial" w:cs="Arial"/>
          <w:sz w:val="22"/>
          <w:szCs w:val="22"/>
        </w:rPr>
        <w:t>A do SIWZ</w:t>
      </w:r>
    </w:p>
    <w:p w:rsidR="006F7002" w:rsidRPr="00632A2A" w:rsidRDefault="009D60B4" w:rsidP="00632A2A">
      <w:pPr>
        <w:suppressAutoHyphens/>
        <w:spacing w:line="276" w:lineRule="auto"/>
        <w:jc w:val="both"/>
        <w:rPr>
          <w:rFonts w:ascii="Arial" w:hAnsi="Arial" w:cs="Arial"/>
          <w:b/>
          <w:sz w:val="22"/>
          <w:szCs w:val="22"/>
        </w:rPr>
      </w:pPr>
      <w:r w:rsidRPr="009D60B4">
        <w:rPr>
          <w:rFonts w:ascii="Arial" w:hAnsi="Arial" w:cs="Arial"/>
          <w:sz w:val="22"/>
          <w:szCs w:val="22"/>
        </w:rPr>
        <w:t>3.</w:t>
      </w:r>
      <w:r>
        <w:rPr>
          <w:rFonts w:ascii="Arial" w:hAnsi="Arial" w:cs="Arial"/>
          <w:b/>
          <w:sz w:val="22"/>
          <w:szCs w:val="22"/>
        </w:rPr>
        <w:t xml:space="preserve">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9D60B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lastRenderedPageBreak/>
        <w:t>1)</w:t>
      </w:r>
      <w:r w:rsidR="00982888">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rsidR="002B604E" w:rsidRDefault="002B604E" w:rsidP="002B604E">
      <w:pPr>
        <w:pStyle w:val="Nagwek2"/>
        <w:spacing w:after="120" w:line="276" w:lineRule="auto"/>
        <w:ind w:left="142"/>
        <w:jc w:val="left"/>
        <w:rPr>
          <w:rFonts w:ascii="Arial" w:hAnsi="Arial" w:cs="Arial"/>
          <w:sz w:val="22"/>
          <w:szCs w:val="22"/>
          <w:highlight w:val="lightGray"/>
        </w:rPr>
      </w:pPr>
      <w:bookmarkStart w:id="25" w:name="_Toc465419673"/>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5"/>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982888">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98288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lastRenderedPageBreak/>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71F0F">
        <w:rPr>
          <w:rFonts w:ascii="Arial" w:hAnsi="Arial" w:cs="Arial"/>
          <w:sz w:val="22"/>
          <w:szCs w:val="22"/>
        </w:rPr>
        <w:t>Anna Buras</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177A10">
        <w:rPr>
          <w:rFonts w:ascii="Arial" w:hAnsi="Arial" w:cs="Arial"/>
          <w:sz w:val="22"/>
          <w:szCs w:val="22"/>
        </w:rPr>
        <w:t>31</w:t>
      </w:r>
      <w:r w:rsidR="00B14352">
        <w:rPr>
          <w:rFonts w:ascii="Arial" w:hAnsi="Arial" w:cs="Arial"/>
          <w:sz w:val="22"/>
          <w:szCs w:val="22"/>
        </w:rPr>
        <w:t xml:space="preserve">, e-mail: </w:t>
      </w:r>
      <w:r w:rsidR="00171F0F">
        <w:rPr>
          <w:rFonts w:ascii="Arial" w:hAnsi="Arial" w:cs="Arial"/>
          <w:sz w:val="22"/>
          <w:szCs w:val="22"/>
        </w:rPr>
        <w:t>a</w:t>
      </w:r>
      <w:r w:rsidR="00B14352">
        <w:rPr>
          <w:rFonts w:ascii="Arial" w:hAnsi="Arial" w:cs="Arial"/>
          <w:sz w:val="22"/>
          <w:szCs w:val="22"/>
        </w:rPr>
        <w:t>.</w:t>
      </w:r>
      <w:r w:rsidR="00171F0F">
        <w:rPr>
          <w:rFonts w:ascii="Arial" w:hAnsi="Arial" w:cs="Arial"/>
          <w:sz w:val="22"/>
          <w:szCs w:val="22"/>
        </w:rPr>
        <w:t>buras</w:t>
      </w:r>
      <w:r w:rsidR="00B14352">
        <w:rPr>
          <w:rFonts w:ascii="Arial" w:hAnsi="Arial" w:cs="Arial"/>
          <w:sz w:val="22"/>
          <w:szCs w:val="22"/>
        </w:rPr>
        <w:t>@swieszyno.pl</w:t>
      </w:r>
      <w:r w:rsidRPr="00632A2A">
        <w:rPr>
          <w:rFonts w:ascii="Arial" w:hAnsi="Arial" w:cs="Arial"/>
          <w:sz w:val="22"/>
          <w:szCs w:val="22"/>
        </w:rPr>
        <w:t xml:space="preserve">, </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982888">
        <w:rPr>
          <w:rFonts w:ascii="Arial" w:hAnsi="Arial" w:cs="Arial"/>
          <w:color w:val="000000"/>
          <w:sz w:val="22"/>
          <w:szCs w:val="22"/>
        </w:rPr>
        <w:t xml:space="preserve"> </w:t>
      </w:r>
      <w:r w:rsidR="001838EE" w:rsidRPr="00632A2A">
        <w:rPr>
          <w:rFonts w:ascii="Arial" w:hAnsi="Arial" w:cs="Arial"/>
          <w:sz w:val="22"/>
          <w:szCs w:val="22"/>
        </w:rPr>
        <w:t>którym doręczono SIWZ</w:t>
      </w:r>
      <w:r w:rsidR="00982888">
        <w:rPr>
          <w:rFonts w:ascii="Arial" w:hAnsi="Arial" w:cs="Arial"/>
          <w:sz w:val="22"/>
          <w:szCs w:val="22"/>
        </w:rPr>
        <w:t xml:space="preserve"> </w:t>
      </w:r>
      <w:r w:rsidRPr="00632A2A">
        <w:rPr>
          <w:rFonts w:ascii="Arial" w:hAnsi="Arial" w:cs="Arial"/>
          <w:color w:val="000000"/>
          <w:sz w:val="22"/>
          <w:szCs w:val="22"/>
        </w:rPr>
        <w:t>zostaną niezwłocznie powiadomieni.</w:t>
      </w:r>
      <w:r w:rsidR="0098288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6" w:name="_Toc465419674"/>
      <w:r w:rsidRPr="00632A2A">
        <w:rPr>
          <w:rFonts w:ascii="Arial" w:hAnsi="Arial" w:cs="Arial"/>
          <w:sz w:val="22"/>
          <w:szCs w:val="22"/>
          <w:highlight w:val="lightGray"/>
        </w:rPr>
        <w:t>WYMAGANIA DOTYCZĄCE WADIUM</w:t>
      </w:r>
      <w:bookmarkEnd w:id="26"/>
    </w:p>
    <w:p w:rsidR="00156769" w:rsidRPr="00781776" w:rsidRDefault="00156769" w:rsidP="00ED1CC8">
      <w:pPr>
        <w:pStyle w:val="Akapitzlist"/>
        <w:numPr>
          <w:ilvl w:val="1"/>
          <w:numId w:val="49"/>
        </w:numPr>
        <w:spacing w:line="276" w:lineRule="auto"/>
        <w:ind w:left="426" w:hanging="426"/>
        <w:jc w:val="both"/>
        <w:rPr>
          <w:rFonts w:ascii="Arial" w:hAnsi="Arial" w:cs="Arial"/>
          <w:sz w:val="22"/>
          <w:szCs w:val="22"/>
        </w:rPr>
      </w:pPr>
      <w:r w:rsidRPr="00781776">
        <w:rPr>
          <w:rFonts w:ascii="Arial" w:hAnsi="Arial" w:cs="Arial"/>
          <w:sz w:val="22"/>
          <w:szCs w:val="22"/>
        </w:rPr>
        <w:t xml:space="preserve">Przystępując do niniejszego postępowania każdy Wykonawca zobowiązany jest wnieść wadium w </w:t>
      </w:r>
      <w:r w:rsidRPr="0082194D">
        <w:rPr>
          <w:rFonts w:ascii="Arial" w:hAnsi="Arial" w:cs="Arial"/>
          <w:sz w:val="22"/>
          <w:szCs w:val="22"/>
        </w:rPr>
        <w:t xml:space="preserve">wysokości </w:t>
      </w:r>
      <w:r w:rsidR="007944BD" w:rsidRPr="0082194D">
        <w:rPr>
          <w:rFonts w:ascii="Arial" w:hAnsi="Arial" w:cs="Arial"/>
          <w:b/>
          <w:sz w:val="22"/>
          <w:szCs w:val="22"/>
        </w:rPr>
        <w:t>1</w:t>
      </w:r>
      <w:r w:rsidR="00CA76A7">
        <w:rPr>
          <w:rFonts w:ascii="Arial" w:hAnsi="Arial" w:cs="Arial"/>
          <w:b/>
          <w:sz w:val="22"/>
          <w:szCs w:val="22"/>
        </w:rPr>
        <w:t>0</w:t>
      </w:r>
      <w:r w:rsidRPr="0082194D">
        <w:rPr>
          <w:rFonts w:ascii="Arial" w:hAnsi="Arial" w:cs="Arial"/>
          <w:b/>
          <w:sz w:val="22"/>
          <w:szCs w:val="22"/>
        </w:rPr>
        <w:t xml:space="preserve"> 000,00 zł </w:t>
      </w:r>
      <w:r w:rsidRPr="0082194D">
        <w:rPr>
          <w:rFonts w:ascii="Arial" w:hAnsi="Arial" w:cs="Arial"/>
          <w:sz w:val="22"/>
          <w:szCs w:val="22"/>
        </w:rPr>
        <w:t>(</w:t>
      </w:r>
      <w:r w:rsidRPr="00781776">
        <w:rPr>
          <w:rFonts w:ascii="Arial" w:hAnsi="Arial" w:cs="Arial"/>
          <w:sz w:val="22"/>
          <w:szCs w:val="22"/>
        </w:rPr>
        <w:t xml:space="preserve">słownie: </w:t>
      </w:r>
      <w:r w:rsidR="00CA76A7">
        <w:rPr>
          <w:rFonts w:ascii="Arial" w:hAnsi="Arial" w:cs="Arial"/>
          <w:sz w:val="22"/>
          <w:szCs w:val="22"/>
        </w:rPr>
        <w:t>dziesięć</w:t>
      </w:r>
      <w:r w:rsidRPr="00781776">
        <w:rPr>
          <w:rFonts w:ascii="Arial" w:hAnsi="Arial" w:cs="Arial"/>
          <w:sz w:val="22"/>
          <w:szCs w:val="22"/>
        </w:rPr>
        <w:t xml:space="preserve"> tysięcy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271D5C">
        <w:rPr>
          <w:rFonts w:ascii="Arial" w:hAnsi="Arial" w:cs="Arial"/>
          <w:b/>
          <w:sz w:val="22"/>
          <w:szCs w:val="22"/>
        </w:rPr>
        <w:t xml:space="preserve">z opisem „Wadium na znak sprawy –  </w:t>
      </w:r>
      <w:r w:rsidR="000A2A30" w:rsidRPr="00271D5C">
        <w:rPr>
          <w:rFonts w:ascii="Arial" w:hAnsi="Arial" w:cs="Arial"/>
          <w:b/>
          <w:bCs/>
          <w:sz w:val="22"/>
          <w:szCs w:val="22"/>
        </w:rPr>
        <w:t>ZP.271.</w:t>
      </w:r>
      <w:r w:rsidR="008F0B3C">
        <w:rPr>
          <w:rFonts w:ascii="Arial" w:hAnsi="Arial" w:cs="Arial"/>
          <w:b/>
          <w:bCs/>
          <w:sz w:val="22"/>
          <w:szCs w:val="22"/>
        </w:rPr>
        <w:t>164</w:t>
      </w:r>
      <w:r w:rsidR="000A2A30" w:rsidRPr="00271D5C">
        <w:rPr>
          <w:rFonts w:ascii="Arial" w:hAnsi="Arial" w:cs="Arial"/>
          <w:b/>
          <w:bCs/>
          <w:sz w:val="22"/>
          <w:szCs w:val="22"/>
        </w:rPr>
        <w:t>.2019</w:t>
      </w:r>
      <w:r w:rsidRPr="00271D5C">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7" w:name="_Toc465419675"/>
      <w:r w:rsidRPr="00632A2A">
        <w:rPr>
          <w:rFonts w:ascii="Arial" w:hAnsi="Arial" w:cs="Arial"/>
          <w:sz w:val="22"/>
          <w:szCs w:val="22"/>
          <w:highlight w:val="lightGray"/>
        </w:rPr>
        <w:lastRenderedPageBreak/>
        <w:t>OPIS SPOSOBU PRZYGOTOWANIA OFERT</w:t>
      </w:r>
      <w:bookmarkEnd w:id="27"/>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98288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5E5A35">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w:t>
      </w:r>
      <w:r w:rsidRPr="00632A2A">
        <w:rPr>
          <w:rFonts w:ascii="Arial" w:hAnsi="Arial" w:cs="Arial"/>
          <w:iCs/>
          <w:color w:val="000000"/>
          <w:sz w:val="22"/>
          <w:szCs w:val="22"/>
          <w:u w:val="single"/>
        </w:rPr>
        <w:lastRenderedPageBreak/>
        <w:t>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98288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7944BD">
        <w:rPr>
          <w:rFonts w:ascii="Arial" w:hAnsi="Arial" w:cs="Arial"/>
          <w:b/>
          <w:sz w:val="22"/>
          <w:szCs w:val="22"/>
        </w:rPr>
        <w:t xml:space="preserve"> </w:t>
      </w:r>
      <w:r w:rsidR="00995BEA">
        <w:rPr>
          <w:rFonts w:ascii="Arial" w:hAnsi="Arial" w:cs="Arial"/>
          <w:b/>
          <w:sz w:val="22"/>
          <w:szCs w:val="22"/>
        </w:rPr>
        <w:t>„</w:t>
      </w:r>
      <w:r w:rsidR="00F6073D" w:rsidRPr="00A959F1">
        <w:rPr>
          <w:rFonts w:ascii="Arial" w:hAnsi="Arial" w:cs="Arial"/>
          <w:b/>
          <w:sz w:val="22"/>
          <w:szCs w:val="22"/>
        </w:rPr>
        <w:t xml:space="preserve">Budowa </w:t>
      </w:r>
      <w:r w:rsidR="000A2A30">
        <w:rPr>
          <w:rFonts w:ascii="Arial" w:hAnsi="Arial" w:cs="Arial"/>
          <w:b/>
          <w:sz w:val="22"/>
          <w:szCs w:val="22"/>
        </w:rPr>
        <w:t xml:space="preserve">świetlicy wiejskiej w miejscowości </w:t>
      </w:r>
      <w:proofErr w:type="spellStart"/>
      <w:r w:rsidR="000A2A30">
        <w:rPr>
          <w:rFonts w:ascii="Arial" w:hAnsi="Arial" w:cs="Arial"/>
          <w:b/>
          <w:sz w:val="22"/>
          <w:szCs w:val="22"/>
        </w:rPr>
        <w:t>Giezkowo</w:t>
      </w:r>
      <w:proofErr w:type="spellEnd"/>
      <w:r w:rsidR="00F6073D">
        <w:rPr>
          <w:rFonts w:ascii="Arial" w:hAnsi="Arial" w:cs="Arial"/>
          <w:b/>
          <w:sz w:val="22"/>
          <w:szCs w:val="22"/>
        </w:rPr>
        <w:t>”</w:t>
      </w:r>
      <w:r w:rsidR="00AD709C" w:rsidRPr="00632A2A">
        <w:rPr>
          <w:rFonts w:ascii="Arial" w:hAnsi="Arial" w:cs="Arial"/>
          <w:b/>
          <w:sz w:val="22"/>
          <w:szCs w:val="22"/>
        </w:rPr>
        <w:t>.</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514B6D">
        <w:rPr>
          <w:rFonts w:ascii="Arial" w:hAnsi="Arial" w:cs="Arial"/>
          <w:b/>
          <w:sz w:val="22"/>
          <w:szCs w:val="22"/>
        </w:rPr>
        <w:t xml:space="preserve">„Nie </w:t>
      </w:r>
      <w:r w:rsidR="00315892" w:rsidRPr="00514B6D">
        <w:rPr>
          <w:rFonts w:ascii="Arial" w:hAnsi="Arial" w:cs="Arial"/>
          <w:b/>
          <w:sz w:val="22"/>
          <w:szCs w:val="22"/>
        </w:rPr>
        <w:t xml:space="preserve">otwierać przed dniem </w:t>
      </w:r>
      <w:r w:rsidR="005A379E">
        <w:rPr>
          <w:rFonts w:ascii="Arial" w:hAnsi="Arial" w:cs="Arial"/>
          <w:b/>
          <w:sz w:val="22"/>
          <w:szCs w:val="22"/>
        </w:rPr>
        <w:t>02</w:t>
      </w:r>
      <w:r w:rsidR="008D577A" w:rsidRPr="00714C62">
        <w:rPr>
          <w:rFonts w:ascii="Arial" w:hAnsi="Arial" w:cs="Arial"/>
          <w:b/>
          <w:sz w:val="22"/>
          <w:szCs w:val="22"/>
        </w:rPr>
        <w:t xml:space="preserve"> </w:t>
      </w:r>
      <w:r w:rsidR="005A379E">
        <w:rPr>
          <w:rFonts w:ascii="Arial" w:hAnsi="Arial" w:cs="Arial"/>
          <w:b/>
          <w:sz w:val="22"/>
          <w:szCs w:val="22"/>
        </w:rPr>
        <w:t>sierpnia</w:t>
      </w:r>
      <w:r w:rsidR="008D577A" w:rsidRPr="00714C62">
        <w:rPr>
          <w:rFonts w:ascii="Arial" w:hAnsi="Arial" w:cs="Arial"/>
          <w:b/>
          <w:sz w:val="22"/>
          <w:szCs w:val="22"/>
        </w:rPr>
        <w:t xml:space="preserve"> </w:t>
      </w:r>
      <w:r w:rsidR="00001BE8">
        <w:rPr>
          <w:rFonts w:ascii="Arial" w:hAnsi="Arial" w:cs="Arial"/>
          <w:b/>
          <w:sz w:val="22"/>
          <w:szCs w:val="22"/>
        </w:rPr>
        <w:t xml:space="preserve">2019 r. </w:t>
      </w:r>
      <w:r w:rsidRPr="00714C62">
        <w:rPr>
          <w:rFonts w:ascii="Arial" w:hAnsi="Arial" w:cs="Arial"/>
          <w:b/>
          <w:sz w:val="22"/>
          <w:szCs w:val="22"/>
        </w:rPr>
        <w:t xml:space="preserve">godz. </w:t>
      </w:r>
      <w:r w:rsidR="00FC0264" w:rsidRPr="00714C62">
        <w:rPr>
          <w:rFonts w:ascii="Arial" w:hAnsi="Arial" w:cs="Arial"/>
          <w:b/>
          <w:sz w:val="22"/>
          <w:szCs w:val="22"/>
        </w:rPr>
        <w:t>1</w:t>
      </w:r>
      <w:r w:rsidR="00001BE8">
        <w:rPr>
          <w:rFonts w:ascii="Arial" w:hAnsi="Arial" w:cs="Arial"/>
          <w:b/>
          <w:sz w:val="22"/>
          <w:szCs w:val="22"/>
        </w:rPr>
        <w:t>2</w:t>
      </w:r>
      <w:r w:rsidR="00FC0264" w:rsidRPr="00714C62">
        <w:rPr>
          <w:rFonts w:ascii="Arial" w:hAnsi="Arial" w:cs="Arial"/>
          <w:b/>
          <w:sz w:val="22"/>
          <w:szCs w:val="22"/>
        </w:rPr>
        <w:t>:15</w:t>
      </w:r>
      <w:r w:rsidRPr="00714C62">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8" w:name="_Toc465419676"/>
      <w:r w:rsidRPr="00632A2A">
        <w:rPr>
          <w:rFonts w:ascii="Arial" w:hAnsi="Arial" w:cs="Arial"/>
          <w:sz w:val="22"/>
          <w:szCs w:val="22"/>
          <w:highlight w:val="lightGray"/>
        </w:rPr>
        <w:t>OFERTA WSPÓLNA</w:t>
      </w:r>
      <w:bookmarkEnd w:id="28"/>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d) Wypełniony formularz ofertowy, jak również i inne dokumenty powołujące się na „Wykonawcę”, w miejscu np. ”nazwa i adres Wykonawcy” należy wpisać dane dotyczące </w:t>
      </w:r>
      <w:r w:rsidRPr="00632A2A">
        <w:rPr>
          <w:rFonts w:ascii="Arial" w:hAnsi="Arial" w:cs="Arial"/>
          <w:color w:val="000000"/>
          <w:sz w:val="22"/>
          <w:szCs w:val="22"/>
        </w:rPr>
        <w:lastRenderedPageBreak/>
        <w:t>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98288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w:t>
      </w:r>
      <w:r w:rsidR="00317265">
        <w:rPr>
          <w:rFonts w:ascii="Arial" w:hAnsi="Arial" w:cs="Arial"/>
          <w:b/>
          <w:bCs/>
          <w:sz w:val="22"/>
          <w:szCs w:val="22"/>
        </w:rPr>
        <w:t xml:space="preserve"> </w:t>
      </w:r>
      <w:r w:rsidR="00205B56" w:rsidRPr="00632A2A">
        <w:rPr>
          <w:rFonts w:ascii="Arial" w:hAnsi="Arial" w:cs="Arial"/>
          <w:b/>
          <w:bCs/>
          <w:sz w:val="22"/>
          <w:szCs w:val="22"/>
        </w:rPr>
        <w:t>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9"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9"/>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rsidR="00CA3B27" w:rsidRPr="00632A2A" w:rsidRDefault="00E121FF" w:rsidP="008D577A">
      <w:pPr>
        <w:tabs>
          <w:tab w:val="left" w:pos="426"/>
        </w:tabs>
        <w:spacing w:line="276" w:lineRule="auto"/>
        <w:rPr>
          <w:rFonts w:ascii="Arial" w:hAnsi="Arial" w:cs="Arial"/>
          <w:sz w:val="22"/>
          <w:szCs w:val="22"/>
        </w:rPr>
      </w:pPr>
      <w:r w:rsidRPr="00B74263">
        <w:rPr>
          <w:rFonts w:ascii="Arial" w:hAnsi="Arial" w:cs="Arial"/>
          <w:b/>
          <w:bCs/>
          <w:sz w:val="22"/>
          <w:szCs w:val="22"/>
        </w:rPr>
        <w:tab/>
      </w:r>
      <w:r w:rsidR="00D030EC" w:rsidRPr="00B74263">
        <w:rPr>
          <w:rFonts w:ascii="Arial" w:hAnsi="Arial" w:cs="Arial"/>
          <w:b/>
          <w:bCs/>
          <w:sz w:val="22"/>
          <w:szCs w:val="22"/>
        </w:rPr>
        <w:tab/>
      </w:r>
      <w:r w:rsidR="00C65BE0" w:rsidRPr="00941E8B">
        <w:rPr>
          <w:rFonts w:ascii="Arial" w:hAnsi="Arial" w:cs="Arial"/>
          <w:b/>
          <w:bCs/>
          <w:sz w:val="22"/>
          <w:szCs w:val="22"/>
          <w:u w:val="single"/>
        </w:rPr>
        <w:t>Termin składania ofert upływa</w:t>
      </w:r>
      <w:r w:rsidR="008D577A">
        <w:rPr>
          <w:rFonts w:ascii="Arial" w:hAnsi="Arial" w:cs="Arial"/>
          <w:b/>
          <w:bCs/>
          <w:sz w:val="22"/>
          <w:szCs w:val="22"/>
          <w:u w:val="single"/>
        </w:rPr>
        <w:t xml:space="preserve"> </w:t>
      </w:r>
      <w:r w:rsidR="005A379E">
        <w:rPr>
          <w:rFonts w:ascii="Arial" w:hAnsi="Arial" w:cs="Arial"/>
          <w:b/>
          <w:bCs/>
          <w:sz w:val="22"/>
          <w:szCs w:val="22"/>
          <w:u w:val="single"/>
        </w:rPr>
        <w:t>02</w:t>
      </w:r>
      <w:r w:rsidR="005B2C74" w:rsidRPr="007944BD">
        <w:rPr>
          <w:rFonts w:ascii="Arial" w:hAnsi="Arial" w:cs="Arial"/>
          <w:b/>
          <w:bCs/>
          <w:sz w:val="22"/>
          <w:szCs w:val="22"/>
          <w:u w:val="single"/>
        </w:rPr>
        <w:t xml:space="preserve"> </w:t>
      </w:r>
      <w:r w:rsidR="005A379E">
        <w:rPr>
          <w:rFonts w:ascii="Arial" w:hAnsi="Arial" w:cs="Arial"/>
          <w:b/>
          <w:bCs/>
          <w:sz w:val="22"/>
          <w:szCs w:val="22"/>
          <w:u w:val="single"/>
        </w:rPr>
        <w:t>sierpnia</w:t>
      </w:r>
      <w:r w:rsidR="008D577A">
        <w:rPr>
          <w:rFonts w:ascii="Arial" w:hAnsi="Arial" w:cs="Arial"/>
          <w:b/>
          <w:bCs/>
          <w:sz w:val="22"/>
          <w:szCs w:val="22"/>
          <w:u w:val="single"/>
        </w:rPr>
        <w:t xml:space="preserve"> </w:t>
      </w:r>
      <w:r w:rsidR="00001BE8">
        <w:rPr>
          <w:rFonts w:ascii="Arial" w:hAnsi="Arial" w:cs="Arial"/>
          <w:b/>
          <w:bCs/>
          <w:sz w:val="22"/>
          <w:szCs w:val="22"/>
          <w:u w:val="single"/>
        </w:rPr>
        <w:t xml:space="preserve">2019 r. </w:t>
      </w:r>
      <w:r w:rsidR="00C65BE0"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001BE8">
        <w:rPr>
          <w:rFonts w:ascii="Arial" w:hAnsi="Arial" w:cs="Arial"/>
          <w:b/>
          <w:bCs/>
          <w:sz w:val="22"/>
          <w:szCs w:val="22"/>
          <w:u w:val="single"/>
        </w:rPr>
        <w:t>2</w:t>
      </w:r>
      <w:r w:rsidR="00C65BE0" w:rsidRPr="00941E8B">
        <w:rPr>
          <w:rFonts w:ascii="Arial" w:hAnsi="Arial" w:cs="Arial"/>
          <w:b/>
          <w:bCs/>
          <w:sz w:val="22"/>
          <w:szCs w:val="22"/>
          <w:u w:val="single"/>
        </w:rPr>
        <w:t>:00.</w:t>
      </w:r>
      <w:r w:rsidR="005A379E">
        <w:rPr>
          <w:rFonts w:ascii="Arial" w:hAnsi="Arial" w:cs="Arial"/>
          <w:b/>
          <w:bCs/>
          <w:sz w:val="22"/>
          <w:szCs w:val="22"/>
          <w:u w:val="single"/>
        </w:rPr>
        <w:t xml:space="preserve"> </w:t>
      </w:r>
      <w:r w:rsidR="00CA3B27"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941E8B">
        <w:rPr>
          <w:rFonts w:ascii="Arial" w:hAnsi="Arial" w:cs="Arial"/>
          <w:b/>
          <w:bCs/>
          <w:sz w:val="22"/>
          <w:szCs w:val="22"/>
          <w:u w:val="single"/>
        </w:rPr>
        <w:t xml:space="preserve">Otwarcie ofert nastąpi w </w:t>
      </w:r>
      <w:r w:rsidRPr="00514B6D">
        <w:rPr>
          <w:rFonts w:ascii="Arial" w:hAnsi="Arial" w:cs="Arial"/>
          <w:b/>
          <w:bCs/>
          <w:sz w:val="22"/>
          <w:szCs w:val="22"/>
          <w:u w:val="single"/>
        </w:rPr>
        <w:t xml:space="preserve">dniu </w:t>
      </w:r>
      <w:r w:rsidR="005A379E">
        <w:rPr>
          <w:rFonts w:ascii="Arial" w:hAnsi="Arial" w:cs="Arial"/>
          <w:b/>
          <w:bCs/>
          <w:sz w:val="22"/>
          <w:szCs w:val="22"/>
          <w:u w:val="single"/>
        </w:rPr>
        <w:t>02</w:t>
      </w:r>
      <w:r w:rsidR="005B2C74" w:rsidRPr="007944BD">
        <w:rPr>
          <w:rFonts w:ascii="Arial" w:hAnsi="Arial" w:cs="Arial"/>
          <w:b/>
          <w:bCs/>
          <w:sz w:val="22"/>
          <w:szCs w:val="22"/>
          <w:u w:val="single"/>
        </w:rPr>
        <w:t xml:space="preserve"> </w:t>
      </w:r>
      <w:r w:rsidR="005A379E">
        <w:rPr>
          <w:rFonts w:ascii="Arial" w:hAnsi="Arial" w:cs="Arial"/>
          <w:b/>
          <w:bCs/>
          <w:sz w:val="22"/>
          <w:szCs w:val="22"/>
          <w:u w:val="single"/>
        </w:rPr>
        <w:t>sierpnia</w:t>
      </w:r>
      <w:r w:rsidR="008D577A">
        <w:rPr>
          <w:rFonts w:ascii="Arial" w:hAnsi="Arial" w:cs="Arial"/>
          <w:b/>
          <w:bCs/>
          <w:sz w:val="22"/>
          <w:szCs w:val="22"/>
          <w:u w:val="single"/>
        </w:rPr>
        <w:t xml:space="preserve"> </w:t>
      </w:r>
      <w:r w:rsidR="00001BE8">
        <w:rPr>
          <w:rFonts w:ascii="Arial" w:hAnsi="Arial" w:cs="Arial"/>
          <w:b/>
          <w:bCs/>
          <w:sz w:val="22"/>
          <w:szCs w:val="22"/>
          <w:u w:val="single"/>
        </w:rPr>
        <w:t>2019 r.</w:t>
      </w:r>
      <w:r w:rsidR="005A379E">
        <w:rPr>
          <w:rFonts w:ascii="Arial" w:hAnsi="Arial" w:cs="Arial"/>
          <w:b/>
          <w:bCs/>
          <w:sz w:val="22"/>
          <w:szCs w:val="22"/>
          <w:u w:val="single"/>
        </w:rPr>
        <w:t xml:space="preserve"> </w:t>
      </w:r>
      <w:r w:rsidR="004845D9" w:rsidRPr="00941E8B">
        <w:rPr>
          <w:rFonts w:ascii="Arial" w:hAnsi="Arial" w:cs="Arial"/>
          <w:b/>
          <w:bCs/>
          <w:sz w:val="22"/>
          <w:szCs w:val="22"/>
          <w:u w:val="single"/>
        </w:rPr>
        <w:t xml:space="preserve">o </w:t>
      </w:r>
      <w:r w:rsidR="004845D9"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001BE8">
        <w:rPr>
          <w:rFonts w:ascii="Arial" w:hAnsi="Arial" w:cs="Arial"/>
          <w:b/>
          <w:bCs/>
          <w:sz w:val="22"/>
          <w:szCs w:val="22"/>
          <w:u w:val="single"/>
        </w:rPr>
        <w:t>2</w:t>
      </w:r>
      <w:r w:rsidR="004845D9" w:rsidRPr="00941E8B">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44D93">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w:t>
      </w:r>
      <w:r w:rsidRPr="00632A2A">
        <w:rPr>
          <w:rFonts w:ascii="Arial" w:hAnsi="Arial" w:cs="Arial"/>
          <w:b/>
          <w:sz w:val="22"/>
          <w:szCs w:val="22"/>
        </w:rPr>
        <w:lastRenderedPageBreak/>
        <w:t xml:space="preserve">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44D93">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344D93">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0" w:name="_Toc465419678"/>
      <w:r w:rsidRPr="00632A2A">
        <w:rPr>
          <w:rFonts w:ascii="Arial" w:hAnsi="Arial" w:cs="Arial"/>
          <w:sz w:val="22"/>
          <w:szCs w:val="22"/>
          <w:highlight w:val="lightGray"/>
        </w:rPr>
        <w:t>OPIS SPOSOBU OBLICZENIA CENY</w:t>
      </w:r>
      <w:bookmarkEnd w:id="30"/>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44D93">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44D93">
        <w:rPr>
          <w:rFonts w:ascii="Arial" w:hAnsi="Arial" w:cs="Arial"/>
          <w:sz w:val="22"/>
          <w:szCs w:val="22"/>
        </w:rPr>
        <w:t xml:space="preserve"> </w:t>
      </w:r>
      <w:r w:rsidR="00AF46D8" w:rsidRPr="00AF46D8">
        <w:rPr>
          <w:rFonts w:ascii="Arial" w:hAnsi="Arial" w:cs="Arial"/>
          <w:sz w:val="22"/>
          <w:szCs w:val="22"/>
        </w:rPr>
        <w:t>oferty</w:t>
      </w:r>
      <w:r w:rsidR="00344D93">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9057D4" w:rsidRDefault="00DE4ED1" w:rsidP="00DE4ED1">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Wynagrodzenie za wykonanie przedmiotu zamówienia nastąpi </w:t>
      </w:r>
      <w:r w:rsidR="009057D4">
        <w:rPr>
          <w:rFonts w:ascii="Arial" w:eastAsia="SimSun" w:hAnsi="Arial" w:cs="Arial"/>
          <w:sz w:val="22"/>
          <w:szCs w:val="22"/>
          <w:lang w:eastAsia="zh-CN"/>
        </w:rPr>
        <w:t>fa</w:t>
      </w:r>
      <w:r w:rsidR="004715B7">
        <w:rPr>
          <w:rFonts w:ascii="Arial" w:eastAsia="SimSun" w:hAnsi="Arial" w:cs="Arial"/>
          <w:sz w:val="22"/>
          <w:szCs w:val="22"/>
          <w:lang w:eastAsia="zh-CN"/>
        </w:rPr>
        <w:t xml:space="preserve">kturami częściowymi </w:t>
      </w:r>
      <w:r w:rsidR="009057D4" w:rsidRPr="003077EB">
        <w:rPr>
          <w:rFonts w:ascii="Arial" w:hAnsi="Arial" w:cs="Arial"/>
          <w:sz w:val="22"/>
          <w:szCs w:val="22"/>
          <w:lang w:eastAsia="en-US"/>
        </w:rPr>
        <w:t>obejmujący</w:t>
      </w:r>
      <w:r w:rsidR="004715B7">
        <w:rPr>
          <w:rFonts w:ascii="Arial" w:hAnsi="Arial" w:cs="Arial"/>
          <w:sz w:val="22"/>
          <w:szCs w:val="22"/>
          <w:lang w:eastAsia="en-US"/>
        </w:rPr>
        <w:t>mi</w:t>
      </w:r>
      <w:r w:rsidR="009057D4" w:rsidRPr="003077EB">
        <w:rPr>
          <w:rFonts w:ascii="Arial" w:hAnsi="Arial" w:cs="Arial"/>
          <w:sz w:val="22"/>
          <w:szCs w:val="22"/>
          <w:lang w:eastAsia="en-US"/>
        </w:rPr>
        <w:t xml:space="preserve"> co najmniej 2-miesięczny okres rozliczeniowy </w:t>
      </w:r>
      <w:r w:rsidR="009057D4">
        <w:rPr>
          <w:rFonts w:ascii="Arial" w:eastAsia="SimSun" w:hAnsi="Arial" w:cs="Arial"/>
          <w:sz w:val="22"/>
          <w:szCs w:val="22"/>
          <w:lang w:eastAsia="zh-CN"/>
        </w:rPr>
        <w:t>za wyjątkiem faktury za wykonanie 1 etapu, którą należy wystawić w miesiącu wrześniu 2019 r.</w:t>
      </w:r>
      <w:r w:rsidR="009057D4" w:rsidRPr="003077EB">
        <w:rPr>
          <w:rFonts w:ascii="Arial" w:eastAsia="SimSun" w:hAnsi="Arial" w:cs="Arial"/>
          <w:sz w:val="22"/>
          <w:szCs w:val="22"/>
          <w:lang w:eastAsia="zh-CN"/>
        </w:rPr>
        <w:t xml:space="preserve"> oraz na podstawie faktury końcowej </w:t>
      </w:r>
      <w:r w:rsidRPr="00632A2A">
        <w:rPr>
          <w:rFonts w:ascii="Arial" w:hAnsi="Arial" w:cs="Arial"/>
          <w:sz w:val="22"/>
          <w:szCs w:val="22"/>
        </w:rPr>
        <w:t>po wykonaniu prac zgodnie z harmonogramem rzeczowo finansowym stanowiącym załącznik do umowy</w:t>
      </w:r>
      <w:r w:rsidRPr="00632A2A">
        <w:rPr>
          <w:rFonts w:ascii="Arial" w:hAnsi="Arial" w:cs="Arial"/>
          <w:b/>
          <w:sz w:val="22"/>
          <w:szCs w:val="22"/>
        </w:rPr>
        <w:t>.</w:t>
      </w:r>
      <w:r w:rsidRPr="00632A2A">
        <w:rPr>
          <w:rFonts w:ascii="Arial" w:hAnsi="Arial" w:cs="Arial"/>
          <w:sz w:val="22"/>
          <w:szCs w:val="22"/>
        </w:rPr>
        <w:t xml:space="preserve"> </w:t>
      </w:r>
    </w:p>
    <w:p w:rsidR="00DE4ED1" w:rsidRPr="00632A2A" w:rsidRDefault="00DE4ED1" w:rsidP="009057D4">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Podstawą do wystawienia faktur częściowych będzie protokół częściowego odbioru robót podpisany przez strony, natomiast podstawą do wystawienia faktury końcowej będzie potwierdzony przez Zamawiającego protokół odbioru końcowego. </w:t>
      </w:r>
    </w:p>
    <w:p w:rsidR="00DE4ED1" w:rsidRPr="00DE4ED1" w:rsidRDefault="00DE4ED1" w:rsidP="00DE4ED1">
      <w:pPr>
        <w:pStyle w:val="Akapitzlist"/>
        <w:numPr>
          <w:ilvl w:val="0"/>
          <w:numId w:val="57"/>
        </w:numPr>
        <w:spacing w:line="276" w:lineRule="auto"/>
        <w:ind w:left="426" w:hanging="426"/>
        <w:jc w:val="both"/>
        <w:rPr>
          <w:rFonts w:ascii="Arial" w:hAnsi="Arial" w:cs="Arial"/>
          <w:sz w:val="22"/>
          <w:szCs w:val="22"/>
        </w:rPr>
      </w:pPr>
      <w:r w:rsidRPr="00DE4ED1">
        <w:rPr>
          <w:rFonts w:ascii="Arial" w:hAnsi="Arial" w:cs="Arial"/>
          <w:sz w:val="22"/>
          <w:szCs w:val="22"/>
        </w:rPr>
        <w:t>Faktury VAT zostaną wystawione z 30 dniowym terminem płatności.</w:t>
      </w:r>
    </w:p>
    <w:p w:rsidR="004715B7" w:rsidRDefault="004715B7" w:rsidP="00632A2A">
      <w:pPr>
        <w:pStyle w:val="Akapitzlist"/>
        <w:spacing w:before="120" w:line="276" w:lineRule="auto"/>
        <w:ind w:left="0"/>
        <w:jc w:val="both"/>
        <w:rPr>
          <w:rFonts w:ascii="Arial" w:hAnsi="Arial" w:cs="Arial"/>
          <w:b/>
          <w:sz w:val="22"/>
          <w:szCs w:val="22"/>
        </w:rPr>
      </w:pPr>
    </w:p>
    <w:p w:rsidR="004715B7" w:rsidRPr="004715B7" w:rsidRDefault="004715B7" w:rsidP="004715B7">
      <w:pPr>
        <w:pStyle w:val="Akapitzlist"/>
        <w:spacing w:line="276" w:lineRule="auto"/>
        <w:ind w:left="0"/>
        <w:jc w:val="both"/>
        <w:rPr>
          <w:rFonts w:ascii="Arial" w:hAnsi="Arial" w:cs="Arial"/>
          <w:b/>
          <w:sz w:val="16"/>
          <w:szCs w:val="16"/>
        </w:rPr>
      </w:pPr>
    </w:p>
    <w:p w:rsidR="0074347B" w:rsidRPr="00632A2A" w:rsidRDefault="0074347B" w:rsidP="004715B7">
      <w:pPr>
        <w:pStyle w:val="Akapitzlist"/>
        <w:spacing w:line="276" w:lineRule="auto"/>
        <w:ind w:left="0"/>
        <w:jc w:val="both"/>
        <w:rPr>
          <w:rFonts w:ascii="Arial" w:hAnsi="Arial" w:cs="Arial"/>
          <w:b/>
          <w:sz w:val="22"/>
          <w:szCs w:val="22"/>
        </w:rPr>
      </w:pPr>
      <w:r w:rsidRPr="00632A2A">
        <w:rPr>
          <w:rFonts w:ascii="Arial" w:hAnsi="Arial" w:cs="Arial"/>
          <w:b/>
          <w:sz w:val="22"/>
          <w:szCs w:val="22"/>
        </w:rPr>
        <w:lastRenderedPageBreak/>
        <w:t xml:space="preserve">UWAGA </w:t>
      </w:r>
    </w:p>
    <w:p w:rsidR="0074347B" w:rsidRPr="00632A2A" w:rsidRDefault="0074347B" w:rsidP="004715B7">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4715B7">
      <w:pPr>
        <w:pStyle w:val="Akapitzlist"/>
        <w:spacing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4715B7">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4715B7">
      <w:pPr>
        <w:pStyle w:val="Akapitzlist"/>
        <w:spacing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1" w:name="_Toc465419679"/>
      <w:r w:rsidRPr="00632A2A">
        <w:rPr>
          <w:rFonts w:ascii="Arial" w:hAnsi="Arial" w:cs="Arial"/>
          <w:sz w:val="22"/>
          <w:szCs w:val="22"/>
          <w:highlight w:val="lightGray"/>
        </w:rPr>
        <w:t>TERMIN ZWIĄZANIA OFERTĄ</w:t>
      </w:r>
      <w:bookmarkEnd w:id="31"/>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7FB2" w:rsidRPr="00632A2A" w:rsidRDefault="00C37FB2"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2" w:name="_Toc465419680"/>
      <w:r w:rsidRPr="00632A2A">
        <w:rPr>
          <w:rFonts w:ascii="Arial" w:hAnsi="Arial" w:cs="Arial"/>
          <w:sz w:val="22"/>
          <w:szCs w:val="22"/>
          <w:highlight w:val="lightGray"/>
        </w:rPr>
        <w:t>KRYTERIA WYBORU OFERTY.</w:t>
      </w:r>
      <w:bookmarkEnd w:id="32"/>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714C62">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waga 3</w:t>
      </w:r>
      <w:r w:rsidR="001018E5" w:rsidRPr="00632A2A">
        <w:rPr>
          <w:rFonts w:ascii="Arial" w:hAnsi="Arial" w:cs="Arial"/>
          <w:b/>
          <w:sz w:val="22"/>
          <w:szCs w:val="22"/>
        </w:rPr>
        <w:t>0%</w:t>
      </w:r>
      <w:r w:rsidR="00047F02">
        <w:rPr>
          <w:rFonts w:ascii="Arial" w:hAnsi="Arial" w:cs="Arial"/>
          <w:b/>
          <w:sz w:val="22"/>
          <w:szCs w:val="22"/>
        </w:rPr>
        <w:t xml:space="preserve"> (max 3</w:t>
      </w:r>
      <w:r w:rsidR="00B87E70" w:rsidRPr="00632A2A">
        <w:rPr>
          <w:rFonts w:ascii="Arial" w:hAnsi="Arial" w:cs="Arial"/>
          <w:b/>
          <w:sz w:val="22"/>
          <w:szCs w:val="22"/>
        </w:rPr>
        <w:t>0 pkt.)</w:t>
      </w:r>
    </w:p>
    <w:p w:rsidR="00047F02" w:rsidRPr="00EF46CA" w:rsidRDefault="00047F02" w:rsidP="00ED1CC8">
      <w:pPr>
        <w:pStyle w:val="Akapitzlist"/>
        <w:numPr>
          <w:ilvl w:val="0"/>
          <w:numId w:val="39"/>
        </w:numPr>
        <w:spacing w:line="276" w:lineRule="auto"/>
        <w:ind w:left="851"/>
        <w:jc w:val="both"/>
        <w:rPr>
          <w:rFonts w:ascii="Arial" w:hAnsi="Arial" w:cs="Arial"/>
          <w:b/>
          <w:sz w:val="22"/>
          <w:szCs w:val="22"/>
        </w:rPr>
      </w:pPr>
      <w:bookmarkStart w:id="33" w:name="_Hlk508195492"/>
      <w:r w:rsidRPr="00EF46CA">
        <w:rPr>
          <w:rFonts w:ascii="Arial" w:hAnsi="Arial" w:cs="Arial"/>
          <w:b/>
          <w:sz w:val="22"/>
          <w:szCs w:val="22"/>
        </w:rPr>
        <w:t xml:space="preserve">Doświadczenie kierownika budowy </w:t>
      </w:r>
      <w:bookmarkEnd w:id="33"/>
      <w:r w:rsidRPr="00EF46CA">
        <w:rPr>
          <w:rFonts w:ascii="Arial" w:hAnsi="Arial" w:cs="Arial"/>
          <w:b/>
          <w:sz w:val="22"/>
          <w:szCs w:val="22"/>
        </w:rPr>
        <w:t>– waga 10% (max 10 pkt.)</w:t>
      </w:r>
    </w:p>
    <w:p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465098" w:rsidRDefault="00465098" w:rsidP="00465098">
      <w:pPr>
        <w:pStyle w:val="Akapitzlist"/>
        <w:spacing w:line="276" w:lineRule="auto"/>
        <w:ind w:left="851"/>
        <w:jc w:val="both"/>
        <w:rPr>
          <w:rFonts w:ascii="Arial" w:hAnsi="Arial" w:cs="Arial"/>
          <w:b/>
          <w:sz w:val="16"/>
          <w:szCs w:val="16"/>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lastRenderedPageBreak/>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4"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4"/>
      <w:r w:rsidR="00344D93">
        <w:rPr>
          <w:rFonts w:ascii="Arial" w:hAnsi="Arial" w:cs="Arial"/>
          <w:b/>
          <w:bCs/>
          <w:sz w:val="22"/>
          <w:szCs w:val="22"/>
        </w:rPr>
        <w:t xml:space="preserve"> </w:t>
      </w:r>
      <w:r w:rsidRPr="00780152">
        <w:rPr>
          <w:rFonts w:ascii="Arial" w:hAnsi="Arial" w:cs="Arial"/>
          <w:bCs/>
          <w:sz w:val="22"/>
          <w:szCs w:val="22"/>
        </w:rPr>
        <w:t xml:space="preserve">oferta </w:t>
      </w:r>
      <w:bookmarkStart w:id="35" w:name="_Hlk508270212"/>
      <w:r w:rsidRPr="00780152">
        <w:rPr>
          <w:rFonts w:ascii="Arial" w:hAnsi="Arial" w:cs="Arial"/>
          <w:bCs/>
          <w:sz w:val="22"/>
          <w:szCs w:val="22"/>
        </w:rPr>
        <w:t xml:space="preserve">otrzyma ilość punktów w zależności od </w:t>
      </w:r>
      <w:bookmarkEnd w:id="35"/>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5B2C74" w:rsidRPr="00344D93">
        <w:rPr>
          <w:rFonts w:ascii="Arial" w:hAnsi="Arial" w:cs="Arial"/>
          <w:bCs/>
          <w:sz w:val="22"/>
          <w:szCs w:val="22"/>
        </w:rPr>
        <w:t>60</w:t>
      </w:r>
      <w:r w:rsidR="00E14D6E" w:rsidRPr="00344D93">
        <w:rPr>
          <w:rFonts w:ascii="Arial" w:hAnsi="Arial" w:cs="Arial"/>
          <w:bCs/>
          <w:sz w:val="22"/>
          <w:szCs w:val="22"/>
        </w:rPr>
        <w:t xml:space="preserve"> miesięcy i dłuższy niż </w:t>
      </w:r>
      <w:r w:rsidR="005B2C74" w:rsidRPr="00344D93">
        <w:rPr>
          <w:rFonts w:ascii="Arial" w:hAnsi="Arial" w:cs="Arial"/>
          <w:bCs/>
          <w:sz w:val="22"/>
          <w:szCs w:val="22"/>
        </w:rPr>
        <w:t>84</w:t>
      </w:r>
      <w:r w:rsidRPr="00344D93">
        <w:rPr>
          <w:rFonts w:ascii="Arial" w:hAnsi="Arial" w:cs="Arial"/>
          <w:bCs/>
          <w:sz w:val="22"/>
          <w:szCs w:val="22"/>
        </w:rPr>
        <w:t xml:space="preserve"> miesi</w:t>
      </w:r>
      <w:r w:rsidR="005B2C74" w:rsidRPr="00344D93">
        <w:rPr>
          <w:rFonts w:ascii="Arial" w:hAnsi="Arial" w:cs="Arial"/>
          <w:bCs/>
          <w:sz w:val="22"/>
          <w:szCs w:val="22"/>
        </w:rPr>
        <w:t>ące</w:t>
      </w:r>
      <w:r w:rsidRPr="00344D93">
        <w:rPr>
          <w:rFonts w:ascii="Arial" w:hAnsi="Arial" w:cs="Arial"/>
          <w:bCs/>
          <w:sz w:val="22"/>
          <w:szCs w:val="22"/>
        </w:rPr>
        <w:t>.</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5B2C74" w:rsidRPr="00344D93">
        <w:rPr>
          <w:rFonts w:ascii="Arial" w:hAnsi="Arial" w:cs="Arial"/>
          <w:bCs/>
          <w:sz w:val="22"/>
          <w:szCs w:val="22"/>
        </w:rPr>
        <w:t>60</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60</w:t>
      </w:r>
      <w:r w:rsidR="00DE5421" w:rsidRPr="00344D93">
        <w:rPr>
          <w:sz w:val="22"/>
          <w:szCs w:val="22"/>
        </w:rPr>
        <w:t xml:space="preserve"> m-</w:t>
      </w:r>
      <w:proofErr w:type="spellStart"/>
      <w:r w:rsidR="00DE5421" w:rsidRPr="00344D93">
        <w:rPr>
          <w:sz w:val="22"/>
          <w:szCs w:val="22"/>
        </w:rPr>
        <w:t>cy</w:t>
      </w:r>
      <w:proofErr w:type="spellEnd"/>
      <w:r w:rsidR="00DE5421" w:rsidRPr="00344D93">
        <w:rPr>
          <w:sz w:val="22"/>
          <w:szCs w:val="22"/>
        </w:rPr>
        <w:tab/>
      </w:r>
      <w:r w:rsidR="00DE5421" w:rsidRPr="00344D93">
        <w:rPr>
          <w:sz w:val="22"/>
          <w:szCs w:val="22"/>
        </w:rPr>
        <w:tab/>
        <w:t xml:space="preserve"> – 0 pkt.</w:t>
      </w:r>
    </w:p>
    <w:p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72</w:t>
      </w:r>
      <w:r w:rsidR="00DE5421" w:rsidRPr="00344D93">
        <w:rPr>
          <w:sz w:val="22"/>
          <w:szCs w:val="22"/>
        </w:rPr>
        <w:t xml:space="preserve"> m-</w:t>
      </w:r>
      <w:proofErr w:type="spellStart"/>
      <w:r w:rsidR="00DE5421" w:rsidRPr="00344D93">
        <w:rPr>
          <w:sz w:val="22"/>
          <w:szCs w:val="22"/>
        </w:rPr>
        <w:t>cy</w:t>
      </w:r>
      <w:proofErr w:type="spellEnd"/>
      <w:r w:rsidR="00DE5421" w:rsidRPr="00344D93">
        <w:rPr>
          <w:sz w:val="22"/>
          <w:szCs w:val="22"/>
        </w:rPr>
        <w:tab/>
      </w:r>
      <w:r w:rsidR="00DE5421" w:rsidRPr="00344D93">
        <w:rPr>
          <w:sz w:val="22"/>
          <w:szCs w:val="22"/>
        </w:rPr>
        <w:tab/>
        <w:t xml:space="preserve"> – </w:t>
      </w:r>
      <w:r w:rsidR="005A13E4" w:rsidRPr="00344D93">
        <w:rPr>
          <w:sz w:val="22"/>
          <w:szCs w:val="22"/>
        </w:rPr>
        <w:t>15</w:t>
      </w:r>
      <w:r w:rsidR="00DE5421" w:rsidRPr="00344D93">
        <w:rPr>
          <w:sz w:val="22"/>
          <w:szCs w:val="22"/>
        </w:rPr>
        <w:t xml:space="preserve"> pkt.</w:t>
      </w:r>
    </w:p>
    <w:p w:rsidR="00DE5421" w:rsidRPr="00780152"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84</w:t>
      </w:r>
      <w:r w:rsidR="005A13E4" w:rsidRPr="00344D93">
        <w:rPr>
          <w:sz w:val="22"/>
          <w:szCs w:val="22"/>
        </w:rPr>
        <w:t xml:space="preserve"> m-</w:t>
      </w:r>
      <w:proofErr w:type="spellStart"/>
      <w:r w:rsidR="005A13E4" w:rsidRPr="00344D93">
        <w:rPr>
          <w:sz w:val="22"/>
          <w:szCs w:val="22"/>
        </w:rPr>
        <w:t>cy</w:t>
      </w:r>
      <w:proofErr w:type="spellEnd"/>
      <w:r w:rsidR="005A13E4" w:rsidRPr="00344D93">
        <w:rPr>
          <w:sz w:val="22"/>
          <w:szCs w:val="22"/>
        </w:rPr>
        <w:tab/>
      </w:r>
      <w:r w:rsidR="005A13E4" w:rsidRPr="00344D93">
        <w:rPr>
          <w:sz w:val="22"/>
          <w:szCs w:val="22"/>
        </w:rPr>
        <w:tab/>
        <w:t xml:space="preserve"> – 3</w:t>
      </w:r>
      <w:r w:rsidR="00DE5421" w:rsidRPr="00344D93">
        <w:rPr>
          <w:sz w:val="22"/>
          <w:szCs w:val="22"/>
        </w:rPr>
        <w:t>0 pkt.</w:t>
      </w:r>
    </w:p>
    <w:p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EE5363" w:rsidRPr="00780152">
        <w:rPr>
          <w:rFonts w:ascii="Arial" w:hAnsi="Arial" w:cs="Arial"/>
          <w:b/>
          <w:bCs/>
          <w:sz w:val="22"/>
          <w:szCs w:val="22"/>
        </w:rPr>
        <w:t>wynosi 3</w:t>
      </w:r>
      <w:r w:rsidRPr="00780152">
        <w:rPr>
          <w:rFonts w:ascii="Arial" w:hAnsi="Arial" w:cs="Arial"/>
          <w:b/>
          <w:bCs/>
          <w:sz w:val="22"/>
          <w:szCs w:val="22"/>
        </w:rPr>
        <w:t xml:space="preserve">0 </w:t>
      </w:r>
      <w:r w:rsidRPr="00EE5363">
        <w:rPr>
          <w:rFonts w:ascii="Arial" w:hAnsi="Arial" w:cs="Arial"/>
          <w:b/>
          <w:bCs/>
          <w:sz w:val="22"/>
          <w:szCs w:val="22"/>
        </w:rPr>
        <w:t>pkt.</w:t>
      </w:r>
    </w:p>
    <w:p w:rsidR="00FC3139" w:rsidRPr="00EE5363" w:rsidRDefault="00FC3139" w:rsidP="009F136B">
      <w:pPr>
        <w:pStyle w:val="Akapitzlist"/>
        <w:spacing w:line="276" w:lineRule="auto"/>
        <w:ind w:left="284"/>
        <w:jc w:val="both"/>
        <w:rPr>
          <w:rFonts w:ascii="Arial" w:hAnsi="Arial" w:cs="Arial"/>
          <w:bCs/>
          <w:sz w:val="22"/>
          <w:szCs w:val="22"/>
        </w:rPr>
      </w:pPr>
    </w:p>
    <w:p w:rsidR="005A13E4" w:rsidRPr="009F136B" w:rsidRDefault="00FC3139" w:rsidP="009F136B">
      <w:pPr>
        <w:pStyle w:val="Tekstpodstawowywcity2"/>
        <w:numPr>
          <w:ilvl w:val="0"/>
          <w:numId w:val="40"/>
        </w:numPr>
        <w:spacing w:line="276" w:lineRule="auto"/>
        <w:rPr>
          <w:sz w:val="22"/>
          <w:szCs w:val="22"/>
        </w:rPr>
      </w:pPr>
      <w:r w:rsidRPr="009F136B">
        <w:rPr>
          <w:sz w:val="22"/>
          <w:szCs w:val="22"/>
        </w:rPr>
        <w:t xml:space="preserve">W kryterium - </w:t>
      </w:r>
      <w:r w:rsidRPr="009F136B">
        <w:rPr>
          <w:b/>
          <w:sz w:val="22"/>
          <w:szCs w:val="22"/>
        </w:rPr>
        <w:t>Doświadczenie kierownika budowy</w:t>
      </w:r>
      <w:r w:rsidRPr="009F136B">
        <w:rPr>
          <w:sz w:val="22"/>
          <w:szCs w:val="22"/>
        </w:rPr>
        <w:t>- punkty zostaną naliczane w następujący sposób:</w:t>
      </w:r>
    </w:p>
    <w:p w:rsidR="007E02CE" w:rsidRPr="009F136B" w:rsidRDefault="0001162A" w:rsidP="009F136B">
      <w:pPr>
        <w:spacing w:line="276" w:lineRule="auto"/>
        <w:jc w:val="both"/>
        <w:rPr>
          <w:rFonts w:ascii="Arial" w:hAnsi="Arial" w:cs="Arial"/>
          <w:sz w:val="22"/>
          <w:szCs w:val="22"/>
        </w:rPr>
      </w:pPr>
      <w:bookmarkStart w:id="36" w:name="_Hlk488838330"/>
      <w:r w:rsidRPr="009F136B">
        <w:rPr>
          <w:rFonts w:ascii="Arial" w:hAnsi="Arial" w:cs="Arial"/>
          <w:sz w:val="22"/>
          <w:szCs w:val="22"/>
        </w:rPr>
        <w:t xml:space="preserve">Za pełnienie funkcji </w:t>
      </w:r>
      <w:r w:rsidRPr="009F136B">
        <w:rPr>
          <w:rFonts w:ascii="Arial" w:hAnsi="Arial" w:cs="Arial"/>
          <w:b/>
          <w:sz w:val="22"/>
          <w:szCs w:val="22"/>
        </w:rPr>
        <w:t xml:space="preserve">kierownika budowy na zadaniu polegającym na </w:t>
      </w:r>
      <w:r w:rsidRPr="009F136B">
        <w:rPr>
          <w:rFonts w:ascii="Arial" w:hAnsi="Arial" w:cs="Arial"/>
          <w:sz w:val="22"/>
          <w:szCs w:val="22"/>
        </w:rPr>
        <w:t xml:space="preserve">budowie, przebudowie, rozbudowie </w:t>
      </w:r>
      <w:r>
        <w:rPr>
          <w:rFonts w:ascii="Arial" w:hAnsi="Arial" w:cs="Arial"/>
          <w:sz w:val="22"/>
          <w:szCs w:val="22"/>
        </w:rPr>
        <w:t xml:space="preserve">budynku użyteczności publicznej, budynku zamieszkania zbiorowego, budynku mieszalnego,  </w:t>
      </w:r>
      <w:r w:rsidRPr="009F136B">
        <w:rPr>
          <w:rFonts w:ascii="Arial" w:hAnsi="Arial" w:cs="Arial"/>
          <w:b/>
          <w:spacing w:val="-2"/>
          <w:sz w:val="22"/>
          <w:szCs w:val="22"/>
        </w:rPr>
        <w:t>obejmujący</w:t>
      </w:r>
      <w:r>
        <w:rPr>
          <w:rFonts w:ascii="Arial" w:hAnsi="Arial" w:cs="Arial"/>
          <w:b/>
          <w:spacing w:val="-2"/>
          <w:sz w:val="22"/>
          <w:szCs w:val="22"/>
        </w:rPr>
        <w:t>m</w:t>
      </w:r>
      <w:r w:rsidRPr="009F136B">
        <w:rPr>
          <w:rFonts w:ascii="Arial" w:hAnsi="Arial" w:cs="Arial"/>
          <w:b/>
          <w:spacing w:val="-2"/>
          <w:sz w:val="22"/>
          <w:szCs w:val="22"/>
        </w:rPr>
        <w:t xml:space="preserve"> swoim zakresem:</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z w:val="22"/>
          <w:szCs w:val="22"/>
        </w:rPr>
        <w:t xml:space="preserve">Co najmniej </w:t>
      </w:r>
      <w:r w:rsidR="009516C1" w:rsidRPr="009F136B">
        <w:rPr>
          <w:rFonts w:ascii="Arial" w:hAnsi="Arial" w:cs="Arial"/>
          <w:sz w:val="22"/>
          <w:szCs w:val="22"/>
        </w:rPr>
        <w:t>2</w:t>
      </w:r>
      <w:r w:rsidRPr="009F136B">
        <w:rPr>
          <w:rFonts w:ascii="Arial" w:hAnsi="Arial" w:cs="Arial"/>
          <w:sz w:val="22"/>
          <w:szCs w:val="22"/>
        </w:rPr>
        <w:t xml:space="preserve"> roboty o wartości minimum </w:t>
      </w:r>
      <w:r w:rsidR="00714C62">
        <w:rPr>
          <w:rFonts w:ascii="Arial" w:hAnsi="Arial" w:cs="Arial"/>
          <w:sz w:val="22"/>
          <w:szCs w:val="22"/>
        </w:rPr>
        <w:t>5</w:t>
      </w:r>
      <w:r w:rsidRPr="009F136B">
        <w:rPr>
          <w:rFonts w:ascii="Arial" w:hAnsi="Arial" w:cs="Arial"/>
          <w:sz w:val="22"/>
          <w:szCs w:val="22"/>
        </w:rPr>
        <w:t xml:space="preserve">00.000,00 zł brutto </w:t>
      </w:r>
      <w:r w:rsidR="001E4BBA">
        <w:rPr>
          <w:rFonts w:ascii="Arial" w:hAnsi="Arial" w:cs="Arial"/>
          <w:sz w:val="22"/>
          <w:szCs w:val="22"/>
        </w:rPr>
        <w:t>każda</w:t>
      </w:r>
      <w:r w:rsidRPr="009F136B">
        <w:rPr>
          <w:rFonts w:ascii="Arial" w:hAnsi="Arial" w:cs="Arial"/>
          <w:sz w:val="22"/>
          <w:szCs w:val="22"/>
        </w:rPr>
        <w:t xml:space="preserve">- </w:t>
      </w:r>
      <w:r w:rsidRPr="009F136B">
        <w:rPr>
          <w:rFonts w:ascii="Arial" w:hAnsi="Arial" w:cs="Arial"/>
          <w:spacing w:val="-2"/>
          <w:sz w:val="22"/>
          <w:szCs w:val="22"/>
        </w:rPr>
        <w:t>Zamawiający przyzna</w:t>
      </w:r>
      <w:r w:rsidRPr="009F136B">
        <w:rPr>
          <w:rFonts w:ascii="Arial" w:hAnsi="Arial" w:cs="Arial"/>
          <w:b/>
          <w:spacing w:val="-2"/>
          <w:sz w:val="22"/>
          <w:szCs w:val="22"/>
        </w:rPr>
        <w:t xml:space="preserve"> 10 pkt.</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z w:val="22"/>
          <w:szCs w:val="22"/>
        </w:rPr>
        <w:t xml:space="preserve">Co najmniej </w:t>
      </w:r>
      <w:r w:rsidR="005E7344" w:rsidRPr="009F136B">
        <w:rPr>
          <w:rFonts w:ascii="Arial" w:hAnsi="Arial" w:cs="Arial"/>
          <w:sz w:val="22"/>
          <w:szCs w:val="22"/>
        </w:rPr>
        <w:t>1</w:t>
      </w:r>
      <w:r w:rsidRPr="009F136B">
        <w:rPr>
          <w:rFonts w:ascii="Arial" w:hAnsi="Arial" w:cs="Arial"/>
          <w:sz w:val="22"/>
          <w:szCs w:val="22"/>
        </w:rPr>
        <w:t xml:space="preserve"> roboty o wartości minimum </w:t>
      </w:r>
      <w:r w:rsidR="00714C62">
        <w:rPr>
          <w:rFonts w:ascii="Arial" w:hAnsi="Arial" w:cs="Arial"/>
          <w:sz w:val="22"/>
          <w:szCs w:val="22"/>
        </w:rPr>
        <w:t>5</w:t>
      </w:r>
      <w:r w:rsidRPr="009F136B">
        <w:rPr>
          <w:rFonts w:ascii="Arial" w:hAnsi="Arial" w:cs="Arial"/>
          <w:sz w:val="22"/>
          <w:szCs w:val="22"/>
        </w:rPr>
        <w:t xml:space="preserve">00.000,00 zł brutto - </w:t>
      </w:r>
      <w:r w:rsidRPr="009F136B">
        <w:rPr>
          <w:rFonts w:ascii="Arial" w:hAnsi="Arial" w:cs="Arial"/>
          <w:spacing w:val="-2"/>
          <w:sz w:val="22"/>
          <w:szCs w:val="22"/>
        </w:rPr>
        <w:t>Zamawiający przyzna</w:t>
      </w:r>
      <w:r w:rsidR="005E7344" w:rsidRPr="009F136B">
        <w:rPr>
          <w:rFonts w:ascii="Arial" w:hAnsi="Arial" w:cs="Arial"/>
          <w:b/>
          <w:spacing w:val="-2"/>
          <w:sz w:val="22"/>
          <w:szCs w:val="22"/>
        </w:rPr>
        <w:br/>
        <w:t>5</w:t>
      </w:r>
      <w:r w:rsidRPr="009F136B">
        <w:rPr>
          <w:rFonts w:ascii="Arial" w:hAnsi="Arial" w:cs="Arial"/>
          <w:b/>
          <w:spacing w:val="-2"/>
          <w:sz w:val="22"/>
          <w:szCs w:val="22"/>
        </w:rPr>
        <w:t xml:space="preserve"> pkt.</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pacing w:val="-2"/>
          <w:sz w:val="22"/>
          <w:szCs w:val="22"/>
        </w:rPr>
        <w:t>za brak wykazania wymaganego doświadczenia - Zamawiający przyzna</w:t>
      </w:r>
      <w:r w:rsidRPr="009F136B">
        <w:rPr>
          <w:rFonts w:ascii="Arial" w:hAnsi="Arial" w:cs="Arial"/>
          <w:b/>
          <w:spacing w:val="-2"/>
          <w:sz w:val="22"/>
          <w:szCs w:val="22"/>
        </w:rPr>
        <w:t xml:space="preserve"> 0 pkt.</w:t>
      </w:r>
    </w:p>
    <w:bookmarkEnd w:id="36"/>
    <w:p w:rsidR="00EE5363" w:rsidRPr="006911F6" w:rsidRDefault="00EE5363" w:rsidP="009F136B">
      <w:pPr>
        <w:pStyle w:val="Tekstpodstawowywcity2"/>
        <w:spacing w:line="276" w:lineRule="auto"/>
        <w:ind w:left="284" w:hanging="284"/>
        <w:rPr>
          <w:bCs/>
          <w:sz w:val="22"/>
          <w:szCs w:val="22"/>
        </w:rPr>
      </w:pPr>
      <w:r w:rsidRPr="00514B6D">
        <w:rPr>
          <w:bCs/>
          <w:sz w:val="22"/>
          <w:szCs w:val="22"/>
        </w:rPr>
        <w:t>Maksymalna ilość punktów, jaką może osiągnąć oferta w kryterium „</w:t>
      </w:r>
      <w:r w:rsidRPr="00514B6D">
        <w:rPr>
          <w:sz w:val="22"/>
          <w:szCs w:val="22"/>
        </w:rPr>
        <w:t>doświadczenie kierownika budowy</w:t>
      </w:r>
      <w:r w:rsidRPr="00514B6D">
        <w:rPr>
          <w:bCs/>
          <w:sz w:val="22"/>
          <w:szCs w:val="22"/>
        </w:rPr>
        <w:t xml:space="preserve">” </w:t>
      </w:r>
      <w:r w:rsidRPr="00514B6D">
        <w:rPr>
          <w:b/>
          <w:bCs/>
          <w:sz w:val="22"/>
          <w:szCs w:val="22"/>
        </w:rPr>
        <w:t>wynosi 10 pkt.</w:t>
      </w:r>
    </w:p>
    <w:p w:rsidR="00344EB9" w:rsidRPr="00BE37E4" w:rsidRDefault="00344EB9" w:rsidP="00344EB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 xml:space="preserve">Zamawiający wymaga osobistego wykonania świadczenia przez wskazaną osobę. </w:t>
      </w:r>
    </w:p>
    <w:p w:rsidR="008D577A" w:rsidRDefault="008D577A" w:rsidP="00344EB9">
      <w:pPr>
        <w:pStyle w:val="Tekstpodstawowywcity2"/>
        <w:spacing w:line="276" w:lineRule="auto"/>
        <w:ind w:left="0"/>
        <w:rPr>
          <w:b/>
          <w:sz w:val="22"/>
          <w:szCs w:val="22"/>
          <w:u w:val="single"/>
        </w:rPr>
      </w:pPr>
    </w:p>
    <w:p w:rsidR="005077FC" w:rsidRPr="00D75184" w:rsidRDefault="00D75184" w:rsidP="00344EB9">
      <w:pPr>
        <w:pStyle w:val="Tekstpodstawowywcity2"/>
        <w:spacing w:line="276" w:lineRule="auto"/>
        <w:ind w:left="0"/>
        <w:rPr>
          <w:b/>
          <w:sz w:val="22"/>
          <w:szCs w:val="22"/>
          <w:u w:val="single"/>
        </w:rPr>
      </w:pPr>
      <w:r w:rsidRPr="00D75184">
        <w:rPr>
          <w:b/>
          <w:sz w:val="22"/>
          <w:szCs w:val="22"/>
          <w:u w:val="single"/>
        </w:rPr>
        <w:t xml:space="preserve">W PRZYPADKU BRAKU ZAŁĄCZENIA DO OFERTY ZAŁĄCZNIKA NR 8A ZAMAWIAJĄCY </w:t>
      </w:r>
      <w:r>
        <w:rPr>
          <w:b/>
          <w:sz w:val="22"/>
          <w:szCs w:val="22"/>
          <w:u w:val="single"/>
        </w:rPr>
        <w:t xml:space="preserve">W KRYTERIUM – DOŚWIADCZENIE KIEROWNIKA BUDOWY </w:t>
      </w:r>
      <w:r w:rsidRPr="00D75184">
        <w:rPr>
          <w:b/>
          <w:sz w:val="22"/>
          <w:szCs w:val="22"/>
          <w:u w:val="single"/>
        </w:rPr>
        <w:t>PRZYZNA 0 PKT.</w:t>
      </w:r>
    </w:p>
    <w:p w:rsidR="00344EB9" w:rsidRPr="00632A2A" w:rsidRDefault="00344EB9"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7" w:name="_Toc465419681"/>
      <w:r w:rsidRPr="00632A2A">
        <w:rPr>
          <w:rFonts w:ascii="Arial" w:hAnsi="Arial" w:cs="Arial"/>
          <w:sz w:val="22"/>
          <w:szCs w:val="22"/>
          <w:highlight w:val="lightGray"/>
        </w:rPr>
        <w:lastRenderedPageBreak/>
        <w:t>WYMAGANIA DOTYCZĄCE ZABEZPIECZENIA NALEŻYTEGO WYKONANIA    UMOWY</w:t>
      </w:r>
      <w:bookmarkEnd w:id="37"/>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D577A">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D725C7">
        <w:rPr>
          <w:rFonts w:ascii="Arial" w:hAnsi="Arial" w:cs="Arial"/>
          <w:b/>
          <w:sz w:val="22"/>
          <w:szCs w:val="22"/>
        </w:rPr>
        <w:t>10</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D577A">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133DCC">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w:t>
      </w:r>
      <w:proofErr w:type="spellStart"/>
      <w:r w:rsidRPr="00344D93">
        <w:rPr>
          <w:rFonts w:ascii="Arial" w:hAnsi="Arial" w:cs="Arial"/>
          <w:sz w:val="22"/>
          <w:szCs w:val="22"/>
        </w:rPr>
        <w:t>późn</w:t>
      </w:r>
      <w:proofErr w:type="spellEnd"/>
      <w:r w:rsidRPr="00344D93">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8F0B3C" w:rsidRDefault="007A4B22" w:rsidP="008F0B3C">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5B2C74" w:rsidRPr="00271D5C">
        <w:rPr>
          <w:rFonts w:ascii="Arial" w:hAnsi="Arial" w:cs="Arial"/>
          <w:b/>
          <w:sz w:val="22"/>
          <w:szCs w:val="22"/>
        </w:rPr>
        <w:t>ZP.271.</w:t>
      </w:r>
      <w:r w:rsidR="008F0B3C">
        <w:rPr>
          <w:rFonts w:ascii="Arial" w:hAnsi="Arial" w:cs="Arial"/>
          <w:b/>
          <w:sz w:val="22"/>
          <w:szCs w:val="22"/>
        </w:rPr>
        <w:t>164</w:t>
      </w:r>
      <w:r w:rsidR="005B2C74" w:rsidRPr="00271D5C">
        <w:rPr>
          <w:rFonts w:ascii="Arial" w:hAnsi="Arial" w:cs="Arial"/>
          <w:b/>
          <w:sz w:val="22"/>
          <w:szCs w:val="22"/>
        </w:rPr>
        <w:t>.2019</w:t>
      </w:r>
      <w:r w:rsidRPr="00271D5C">
        <w:rPr>
          <w:rFonts w:ascii="Arial" w:hAnsi="Arial" w:cs="Arial"/>
          <w:b/>
          <w:sz w:val="22"/>
          <w:szCs w:val="22"/>
        </w:rPr>
        <w:t>”</w:t>
      </w:r>
      <w:r w:rsidRPr="00271D5C">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w:t>
      </w:r>
      <w:r w:rsidRPr="00632A2A">
        <w:rPr>
          <w:rFonts w:ascii="Arial" w:hAnsi="Arial" w:cs="Arial"/>
          <w:sz w:val="22"/>
          <w:szCs w:val="22"/>
        </w:rPr>
        <w:lastRenderedPageBreak/>
        <w:t xml:space="preserve">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 xml:space="preserve"> </w:t>
      </w:r>
      <w:proofErr w:type="spellStart"/>
      <w:r w:rsidRPr="00BD3768">
        <w:rPr>
          <w:rFonts w:ascii="Arial" w:hAnsi="Arial" w:cs="Arial"/>
          <w:b w:val="0"/>
          <w:sz w:val="22"/>
          <w:szCs w:val="22"/>
        </w:rPr>
        <w:t>Pzp</w:t>
      </w:r>
      <w:proofErr w:type="spellEnd"/>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8" w:name="_Toc465419682"/>
      <w:r w:rsidRPr="00632A2A">
        <w:rPr>
          <w:rFonts w:ascii="Arial" w:hAnsi="Arial" w:cs="Arial"/>
          <w:sz w:val="22"/>
          <w:szCs w:val="22"/>
          <w:highlight w:val="lightGray"/>
        </w:rPr>
        <w:t>OGŁOSZENIE O WYNIKACH PRZETARGU</w:t>
      </w:r>
      <w:bookmarkEnd w:id="38"/>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9"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9"/>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44D93">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982888" w:rsidRDefault="00982888" w:rsidP="00632A2A">
      <w:pPr>
        <w:pStyle w:val="Akapitzlist"/>
        <w:numPr>
          <w:ilvl w:val="0"/>
          <w:numId w:val="37"/>
        </w:numPr>
        <w:spacing w:line="276" w:lineRule="auto"/>
        <w:ind w:left="993"/>
        <w:jc w:val="both"/>
        <w:rPr>
          <w:rFonts w:ascii="Arial" w:hAnsi="Arial" w:cs="Arial"/>
          <w:sz w:val="22"/>
          <w:szCs w:val="22"/>
        </w:rPr>
      </w:pPr>
      <w:r>
        <w:rPr>
          <w:rFonts w:ascii="Arial" w:hAnsi="Arial" w:cs="Arial"/>
          <w:b/>
          <w:spacing w:val="-2"/>
          <w:sz w:val="22"/>
          <w:szCs w:val="22"/>
        </w:rPr>
        <w:t xml:space="preserve">przedłożenia wycenionego formularza wyposażenia </w:t>
      </w:r>
      <w:r w:rsidRPr="00632A2A">
        <w:rPr>
          <w:rFonts w:ascii="Arial" w:hAnsi="Arial" w:cs="Arial"/>
          <w:spacing w:val="-2"/>
          <w:sz w:val="22"/>
          <w:szCs w:val="22"/>
        </w:rPr>
        <w:t>sporządzon</w:t>
      </w:r>
      <w:r>
        <w:rPr>
          <w:rFonts w:ascii="Arial" w:hAnsi="Arial" w:cs="Arial"/>
          <w:spacing w:val="-2"/>
          <w:sz w:val="22"/>
          <w:szCs w:val="22"/>
        </w:rPr>
        <w:t xml:space="preserve">ego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Pr>
          <w:rFonts w:ascii="Arial" w:hAnsi="Arial" w:cs="Arial"/>
          <w:b/>
          <w:spacing w:val="-2"/>
          <w:sz w:val="22"/>
          <w:szCs w:val="22"/>
        </w:rPr>
        <w:t>1A</w:t>
      </w:r>
      <w:r w:rsidRPr="00632A2A">
        <w:rPr>
          <w:rFonts w:ascii="Arial" w:hAnsi="Arial" w:cs="Arial"/>
          <w:b/>
          <w:spacing w:val="-2"/>
          <w:sz w:val="22"/>
          <w:szCs w:val="22"/>
        </w:rPr>
        <w:t xml:space="preserve"> do SIWZ</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44D93">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 xml:space="preserve">ania zamówienia z poza przedmiotu robót, które Wykonawca uzna za konieczne aby wykonać </w:t>
      </w:r>
      <w:r w:rsidR="00304480" w:rsidRPr="00632A2A">
        <w:rPr>
          <w:rFonts w:ascii="Arial" w:hAnsi="Arial" w:cs="Arial"/>
          <w:sz w:val="22"/>
          <w:szCs w:val="22"/>
        </w:rPr>
        <w:lastRenderedPageBreak/>
        <w:t>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451143" w:rsidRDefault="001B5BFD" w:rsidP="00ED1CC8">
      <w:pPr>
        <w:pStyle w:val="Akapitzlist"/>
        <w:numPr>
          <w:ilvl w:val="1"/>
          <w:numId w:val="46"/>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0" w:name="_Toc465419684"/>
      <w:r w:rsidRPr="00632A2A">
        <w:rPr>
          <w:rFonts w:ascii="Arial" w:hAnsi="Arial" w:cs="Arial"/>
          <w:sz w:val="22"/>
          <w:szCs w:val="22"/>
          <w:highlight w:val="lightGray"/>
        </w:rPr>
        <w:t>INFORMACJA ODNOŚNIE WARUNKÓW ISTOTNYCH ZMIAN POSTANOWIEŃ UMOWY ZAWARTEJ Z WYKONAWCĄ</w:t>
      </w:r>
      <w:bookmarkEnd w:id="40"/>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1" w:name="_Toc465419685"/>
      <w:r w:rsidRPr="00632A2A">
        <w:rPr>
          <w:rFonts w:ascii="Arial" w:hAnsi="Arial" w:cs="Arial"/>
          <w:sz w:val="22"/>
          <w:szCs w:val="22"/>
          <w:highlight w:val="lightGray"/>
        </w:rPr>
        <w:t>WYMAGANIA DOTYCZACE UMOWY O PODWYKONAWSTWO</w:t>
      </w:r>
      <w:bookmarkEnd w:id="41"/>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E86D2F">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451143">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Po zawarciu zaakceptowanej przez Zamawiającego umowy o podwykonawstwo, Wykonawca jest zobowiązany do przedłożenia Zamawiającemu poświadczonej „za </w:t>
      </w:r>
      <w:r w:rsidRPr="00632A2A">
        <w:rPr>
          <w:rFonts w:ascii="Arial" w:hAnsi="Arial" w:cs="Arial"/>
          <w:sz w:val="22"/>
          <w:szCs w:val="22"/>
        </w:rPr>
        <w:lastRenderedPageBreak/>
        <w:t>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2" w:name="_Toc465419686"/>
      <w:r w:rsidRPr="000D59E3">
        <w:rPr>
          <w:rFonts w:ascii="Arial" w:hAnsi="Arial" w:cs="Arial"/>
          <w:color w:val="000000"/>
          <w:sz w:val="22"/>
          <w:szCs w:val="22"/>
          <w:highlight w:val="lightGray"/>
        </w:rPr>
        <w:t>UDOSTĘPNIANIE DOKUMENTÓW POSTĘPOWANIA</w:t>
      </w:r>
    </w:p>
    <w:p w:rsidR="00C37FB2" w:rsidRDefault="0022593C" w:rsidP="00C37FB2">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2"/>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3" w:name="_Toc465419687"/>
      <w:r w:rsidRPr="00632A2A">
        <w:rPr>
          <w:rFonts w:ascii="Arial" w:hAnsi="Arial" w:cs="Arial"/>
          <w:sz w:val="22"/>
          <w:szCs w:val="22"/>
          <w:highlight w:val="lightGray"/>
        </w:rPr>
        <w:t>ZAMAWIAJĄCY NIE PRZEWIDUJE UDZIELENIA ZALICZEK NA POCZETWYKONANIA ZAMÓWIENIA</w:t>
      </w:r>
      <w:bookmarkEnd w:id="43"/>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4"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4"/>
    </w:p>
    <w:p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rsidR="008D577A" w:rsidRDefault="008D577A" w:rsidP="008D577A">
      <w:pPr>
        <w:pStyle w:val="Akapitzlist"/>
        <w:spacing w:line="276" w:lineRule="auto"/>
        <w:ind w:left="709"/>
        <w:jc w:val="both"/>
        <w:rPr>
          <w:rFonts w:ascii="Arial" w:hAnsi="Arial" w:cs="Arial"/>
          <w:sz w:val="22"/>
          <w:szCs w:val="22"/>
        </w:rPr>
      </w:pPr>
    </w:p>
    <w:p w:rsidR="004715B7" w:rsidRDefault="004715B7" w:rsidP="008D577A">
      <w:pPr>
        <w:pStyle w:val="Akapitzlist"/>
        <w:spacing w:line="276" w:lineRule="auto"/>
        <w:ind w:left="709"/>
        <w:jc w:val="both"/>
        <w:rPr>
          <w:rFonts w:ascii="Arial" w:hAnsi="Arial" w:cs="Arial"/>
          <w:sz w:val="22"/>
          <w:szCs w:val="22"/>
        </w:rPr>
      </w:pPr>
    </w:p>
    <w:p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lastRenderedPageBreak/>
        <w:t>KLAUZULA INFORMACYJNA.</w:t>
      </w:r>
    </w:p>
    <w:p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 xml:space="preserve">2) W  każdej sprawie dotyczącej Państwa danych osobowych można się skontaktować </w:t>
      </w:r>
      <w:r w:rsidRPr="0020532B">
        <w:rPr>
          <w:rFonts w:ascii="Arial" w:hAnsi="Arial" w:cs="Arial"/>
          <w:sz w:val="22"/>
          <w:szCs w:val="22"/>
        </w:rPr>
        <w:br/>
        <w:t>z Inspektorem Ochrony Danych  za pośrednictwem   adresu e-mail: iod@swieszyno.pl;</w:t>
      </w:r>
    </w:p>
    <w:p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3) Podstawą prawną przetwarzania danych osobowych jest art. 6 ust 1 lit. c) RODO). Oznacza to, że Pani/Pana dane są przetwarzane w celu wypełnienia obowiązku prawnego ciążącego na administratorze danych;</w:t>
      </w:r>
    </w:p>
    <w:p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20532B">
        <w:rPr>
          <w:rFonts w:ascii="Arial" w:hAnsi="Arial" w:cs="Arial"/>
          <w:sz w:val="22"/>
          <w:szCs w:val="22"/>
        </w:rPr>
        <w:t>późn</w:t>
      </w:r>
      <w:proofErr w:type="spellEnd"/>
      <w:r w:rsidRPr="0020532B">
        <w:rPr>
          <w:rFonts w:ascii="Arial" w:hAnsi="Arial" w:cs="Arial"/>
          <w:sz w:val="22"/>
          <w:szCs w:val="22"/>
        </w:rPr>
        <w:t xml:space="preserve">. zm.), dalej „ustawa </w:t>
      </w:r>
      <w:proofErr w:type="spellStart"/>
      <w:r w:rsidRPr="0020532B">
        <w:rPr>
          <w:rFonts w:ascii="Arial" w:hAnsi="Arial" w:cs="Arial"/>
          <w:sz w:val="22"/>
          <w:szCs w:val="22"/>
        </w:rPr>
        <w:t>Pzp</w:t>
      </w:r>
      <w:proofErr w:type="spellEnd"/>
      <w:r w:rsidRPr="0020532B">
        <w:rPr>
          <w:rFonts w:ascii="Arial" w:hAnsi="Arial" w:cs="Arial"/>
          <w:sz w:val="22"/>
          <w:szCs w:val="22"/>
        </w:rPr>
        <w:t>”;</w:t>
      </w:r>
    </w:p>
    <w:p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5) Pani/Pana dane osobowe będą przechowywane przez okres 5 lat od dnia zakończenia postępowania o udzielenie zamówienia;</w:t>
      </w:r>
    </w:p>
    <w:p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20532B">
        <w:rPr>
          <w:rFonts w:ascii="Arial" w:hAnsi="Arial" w:cs="Arial"/>
          <w:sz w:val="22"/>
          <w:szCs w:val="22"/>
        </w:rPr>
        <w:t>Pzp</w:t>
      </w:r>
      <w:proofErr w:type="spellEnd"/>
      <w:r w:rsidRPr="0020532B">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 xml:space="preserve">7) Obowiązek podania danych osobowych bezpośrednio Pani/Pana dotyczących jest wymogiem ustawowym określonym w przepisach ustawy </w:t>
      </w:r>
      <w:proofErr w:type="spellStart"/>
      <w:r w:rsidRPr="0020532B">
        <w:rPr>
          <w:rFonts w:ascii="Arial" w:hAnsi="Arial" w:cs="Arial"/>
          <w:sz w:val="22"/>
          <w:szCs w:val="22"/>
        </w:rPr>
        <w:t>Pzp</w:t>
      </w:r>
      <w:proofErr w:type="spellEnd"/>
      <w:r w:rsidRPr="0020532B">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20532B">
        <w:rPr>
          <w:rFonts w:ascii="Arial" w:hAnsi="Arial" w:cs="Arial"/>
          <w:sz w:val="22"/>
          <w:szCs w:val="22"/>
        </w:rPr>
        <w:t>Pzp</w:t>
      </w:r>
      <w:proofErr w:type="spellEnd"/>
      <w:r w:rsidRPr="0020532B">
        <w:rPr>
          <w:rFonts w:ascii="Arial" w:hAnsi="Arial" w:cs="Arial"/>
          <w:sz w:val="22"/>
          <w:szCs w:val="22"/>
        </w:rPr>
        <w:t>;</w:t>
      </w:r>
    </w:p>
    <w:p w:rsidR="0020532B" w:rsidRPr="0020532B" w:rsidRDefault="0020532B" w:rsidP="0020532B">
      <w:pPr>
        <w:spacing w:line="276" w:lineRule="auto"/>
        <w:jc w:val="both"/>
        <w:rPr>
          <w:rFonts w:ascii="Arial" w:hAnsi="Arial" w:cs="Arial"/>
          <w:color w:val="FF0000"/>
          <w:sz w:val="22"/>
          <w:szCs w:val="22"/>
          <w:highlight w:val="lightGray"/>
        </w:rPr>
      </w:pPr>
      <w:r w:rsidRPr="0020532B">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rsidR="00F22EA9" w:rsidRPr="004715B7" w:rsidRDefault="00F22EA9" w:rsidP="004715B7">
      <w:pPr>
        <w:spacing w:line="276" w:lineRule="auto"/>
        <w:jc w:val="both"/>
        <w:rPr>
          <w:rFonts w:ascii="Arial" w:hAnsi="Arial" w:cs="Arial"/>
          <w:sz w:val="22"/>
          <w:szCs w:val="22"/>
          <w:highlight w:val="lightGray"/>
        </w:rPr>
      </w:pPr>
      <w:r w:rsidRPr="004715B7">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521D43" w:rsidRPr="000A3A6B" w:rsidRDefault="00521D43" w:rsidP="008A17A1">
      <w:pPr>
        <w:pStyle w:val="Bezodstpw"/>
        <w:spacing w:line="276" w:lineRule="auto"/>
        <w:rPr>
          <w:rFonts w:ascii="Arial" w:hAnsi="Arial" w:cs="Arial"/>
        </w:rPr>
      </w:pPr>
    </w:p>
    <w:p w:rsidR="00521D43" w:rsidRPr="005A379E" w:rsidRDefault="000A3A6B" w:rsidP="008A17A1">
      <w:pPr>
        <w:pStyle w:val="Bezodstpw"/>
        <w:spacing w:line="276" w:lineRule="auto"/>
        <w:rPr>
          <w:rFonts w:ascii="Arial" w:hAnsi="Arial" w:cs="Arial"/>
          <w:u w:val="single"/>
        </w:rPr>
      </w:pPr>
      <w:r w:rsidRPr="005A379E">
        <w:rPr>
          <w:rFonts w:ascii="Arial" w:eastAsia="Arial" w:hAnsi="Arial" w:cs="Arial"/>
          <w:u w:val="single"/>
          <w:shd w:val="clear" w:color="auto" w:fill="FFFFFF"/>
        </w:rPr>
        <w:t>Załącznik nr 1 do SIWZ:</w:t>
      </w:r>
    </w:p>
    <w:p w:rsidR="008A17A1" w:rsidRPr="005A379E" w:rsidRDefault="008A17A1" w:rsidP="008A17A1">
      <w:pPr>
        <w:pStyle w:val="Bezodstpw"/>
        <w:spacing w:line="276" w:lineRule="auto"/>
        <w:rPr>
          <w:rFonts w:ascii="Arial" w:hAnsi="Arial" w:cs="Arial"/>
        </w:rPr>
      </w:pPr>
      <w:r w:rsidRPr="005A379E">
        <w:rPr>
          <w:rFonts w:ascii="Arial" w:hAnsi="Arial" w:cs="Arial"/>
        </w:rPr>
        <w:t>Dokumentacja projektow</w:t>
      </w:r>
      <w:r w:rsidR="00521D43" w:rsidRPr="005A379E">
        <w:rPr>
          <w:rFonts w:ascii="Arial" w:hAnsi="Arial" w:cs="Arial"/>
        </w:rPr>
        <w:t>a</w:t>
      </w:r>
      <w:r w:rsidRPr="005A379E">
        <w:rPr>
          <w:rFonts w:ascii="Arial" w:hAnsi="Arial" w:cs="Arial"/>
        </w:rPr>
        <w:t xml:space="preserve"> do niniejszej specyfikacji, w skład której wchodzą:</w:t>
      </w:r>
    </w:p>
    <w:p w:rsidR="009953B7" w:rsidRPr="005A379E" w:rsidRDefault="009953B7" w:rsidP="009953B7">
      <w:pPr>
        <w:pStyle w:val="Bezodstpw"/>
        <w:spacing w:line="276" w:lineRule="auto"/>
        <w:ind w:left="720"/>
        <w:rPr>
          <w:rFonts w:ascii="Arial" w:hAnsi="Arial" w:cs="Arial"/>
        </w:rPr>
      </w:pPr>
      <w:r w:rsidRPr="005A379E">
        <w:rPr>
          <w:rFonts w:ascii="Arial" w:hAnsi="Arial" w:cs="Arial"/>
        </w:rPr>
        <w:t>- projekt budowlany,</w:t>
      </w:r>
    </w:p>
    <w:p w:rsidR="003F5B4E" w:rsidRPr="005A379E" w:rsidRDefault="003F5B4E" w:rsidP="009953B7">
      <w:pPr>
        <w:pStyle w:val="Bezodstpw"/>
        <w:spacing w:line="276" w:lineRule="auto"/>
        <w:ind w:left="720"/>
        <w:rPr>
          <w:rFonts w:ascii="Arial" w:hAnsi="Arial" w:cs="Arial"/>
        </w:rPr>
      </w:pPr>
      <w:r w:rsidRPr="005A379E">
        <w:rPr>
          <w:rFonts w:ascii="Arial" w:hAnsi="Arial" w:cs="Arial"/>
        </w:rPr>
        <w:t>- projekt wykonawczy,</w:t>
      </w:r>
    </w:p>
    <w:p w:rsidR="009953B7" w:rsidRPr="005A379E" w:rsidRDefault="009953B7" w:rsidP="009953B7">
      <w:pPr>
        <w:pStyle w:val="Bezodstpw"/>
        <w:spacing w:line="276" w:lineRule="auto"/>
        <w:ind w:left="720"/>
        <w:rPr>
          <w:rFonts w:ascii="Arial" w:hAnsi="Arial" w:cs="Arial"/>
        </w:rPr>
      </w:pPr>
      <w:r w:rsidRPr="005A379E">
        <w:rPr>
          <w:rFonts w:ascii="Arial" w:hAnsi="Arial" w:cs="Arial"/>
        </w:rPr>
        <w:t>- przedmiar</w:t>
      </w:r>
      <w:r w:rsidR="00DE35F9" w:rsidRPr="005A379E">
        <w:rPr>
          <w:rFonts w:ascii="Arial" w:hAnsi="Arial" w:cs="Arial"/>
        </w:rPr>
        <w:t>y</w:t>
      </w:r>
      <w:r w:rsidRPr="005A379E">
        <w:rPr>
          <w:rFonts w:ascii="Arial" w:hAnsi="Arial" w:cs="Arial"/>
        </w:rPr>
        <w:t xml:space="preserve"> robót,</w:t>
      </w:r>
    </w:p>
    <w:p w:rsidR="009953B7" w:rsidRPr="005A379E" w:rsidRDefault="009953B7" w:rsidP="009953B7">
      <w:pPr>
        <w:pStyle w:val="Bezodstpw"/>
        <w:spacing w:line="276" w:lineRule="auto"/>
        <w:ind w:left="720"/>
        <w:rPr>
          <w:rFonts w:ascii="Arial" w:hAnsi="Arial" w:cs="Arial"/>
        </w:rPr>
      </w:pPr>
      <w:r w:rsidRPr="005A379E">
        <w:rPr>
          <w:rFonts w:ascii="Arial" w:hAnsi="Arial" w:cs="Arial"/>
        </w:rPr>
        <w:t xml:space="preserve">- </w:t>
      </w:r>
      <w:proofErr w:type="spellStart"/>
      <w:r w:rsidRPr="005A379E">
        <w:rPr>
          <w:rFonts w:ascii="Arial" w:hAnsi="Arial" w:cs="Arial"/>
        </w:rPr>
        <w:t>STWiORB</w:t>
      </w:r>
      <w:proofErr w:type="spellEnd"/>
      <w:r w:rsidRPr="005A379E">
        <w:rPr>
          <w:rFonts w:ascii="Arial" w:hAnsi="Arial" w:cs="Arial"/>
        </w:rPr>
        <w:t>,</w:t>
      </w:r>
    </w:p>
    <w:p w:rsidR="009953B7" w:rsidRPr="005A379E" w:rsidRDefault="00357DAB" w:rsidP="009953B7">
      <w:pPr>
        <w:pStyle w:val="Bezodstpw"/>
        <w:spacing w:line="276" w:lineRule="auto"/>
        <w:ind w:left="720"/>
        <w:rPr>
          <w:rFonts w:ascii="Arial" w:hAnsi="Arial" w:cs="Arial"/>
        </w:rPr>
      </w:pPr>
      <w:r w:rsidRPr="005A379E">
        <w:rPr>
          <w:rFonts w:ascii="Arial" w:hAnsi="Arial" w:cs="Arial"/>
        </w:rPr>
        <w:t>- decyzja pozwolenia na budowę</w:t>
      </w:r>
    </w:p>
    <w:p w:rsidR="00357DAB" w:rsidRPr="005A379E" w:rsidRDefault="00357DAB" w:rsidP="009953B7">
      <w:pPr>
        <w:pStyle w:val="Bezodstpw"/>
        <w:spacing w:line="276" w:lineRule="auto"/>
        <w:ind w:left="720"/>
        <w:rPr>
          <w:rFonts w:ascii="Arial" w:hAnsi="Arial" w:cs="Arial"/>
        </w:rPr>
      </w:pPr>
      <w:r w:rsidRPr="005A379E">
        <w:rPr>
          <w:rFonts w:ascii="Arial" w:hAnsi="Arial" w:cs="Arial"/>
        </w:rPr>
        <w:t>- projekt instalacji fotowoltaicznej</w:t>
      </w:r>
    </w:p>
    <w:p w:rsidR="008D577A" w:rsidRPr="005A379E" w:rsidRDefault="008D577A" w:rsidP="008A17A1">
      <w:pPr>
        <w:pStyle w:val="Bezodstpw"/>
        <w:spacing w:line="276" w:lineRule="auto"/>
        <w:ind w:left="720"/>
        <w:rPr>
          <w:rFonts w:ascii="Arial" w:hAnsi="Arial" w:cs="Arial"/>
        </w:rPr>
      </w:pPr>
    </w:p>
    <w:p w:rsidR="000A3A6B" w:rsidRPr="005A379E" w:rsidRDefault="000A3A6B" w:rsidP="000A3A6B">
      <w:pPr>
        <w:pStyle w:val="Bezodstpw"/>
        <w:spacing w:line="276" w:lineRule="auto"/>
        <w:rPr>
          <w:rFonts w:ascii="Arial" w:hAnsi="Arial" w:cs="Arial"/>
          <w:u w:val="single"/>
        </w:rPr>
      </w:pPr>
      <w:bookmarkStart w:id="45" w:name="_Hlk7438892"/>
      <w:r w:rsidRPr="005A379E">
        <w:rPr>
          <w:rFonts w:ascii="Arial" w:hAnsi="Arial" w:cs="Arial"/>
          <w:u w:val="single"/>
        </w:rPr>
        <w:t>Załącznik nr 1A do SIWZ:</w:t>
      </w:r>
    </w:p>
    <w:p w:rsidR="008D577A" w:rsidRPr="005A379E" w:rsidRDefault="000A3A6B" w:rsidP="000A3A6B">
      <w:pPr>
        <w:pStyle w:val="Bezodstpw"/>
        <w:spacing w:line="276" w:lineRule="auto"/>
        <w:rPr>
          <w:rFonts w:ascii="Arial" w:hAnsi="Arial" w:cs="Arial"/>
        </w:rPr>
      </w:pPr>
      <w:r w:rsidRPr="005A379E">
        <w:rPr>
          <w:rFonts w:ascii="Arial" w:hAnsi="Arial" w:cs="Arial"/>
        </w:rPr>
        <w:t>Formularz wyceny wyposażenia</w:t>
      </w:r>
    </w:p>
    <w:p w:rsidR="009A2F52" w:rsidRPr="005A379E" w:rsidRDefault="009A2F52" w:rsidP="00632A2A">
      <w:pPr>
        <w:spacing w:line="276" w:lineRule="auto"/>
        <w:jc w:val="center"/>
        <w:rPr>
          <w:rFonts w:ascii="Arial" w:hAnsi="Arial" w:cs="Arial"/>
          <w:sz w:val="22"/>
          <w:szCs w:val="22"/>
        </w:rPr>
      </w:pPr>
    </w:p>
    <w:p w:rsidR="009A2F52" w:rsidRPr="005A379E" w:rsidRDefault="000A3A6B" w:rsidP="000A3A6B">
      <w:pPr>
        <w:spacing w:line="276" w:lineRule="auto"/>
        <w:rPr>
          <w:rFonts w:ascii="Arial" w:hAnsi="Arial" w:cs="Arial"/>
          <w:sz w:val="22"/>
          <w:szCs w:val="22"/>
          <w:u w:val="single"/>
        </w:rPr>
      </w:pPr>
      <w:bookmarkStart w:id="46" w:name="_Hlk536610656"/>
      <w:r w:rsidRPr="005A379E">
        <w:rPr>
          <w:rFonts w:ascii="Arial" w:hAnsi="Arial" w:cs="Arial"/>
          <w:sz w:val="22"/>
          <w:szCs w:val="22"/>
          <w:u w:val="single"/>
        </w:rPr>
        <w:t>Załącznik nr 1B do SIWZ:</w:t>
      </w:r>
    </w:p>
    <w:p w:rsidR="000A3A6B" w:rsidRPr="005A379E" w:rsidRDefault="000A3A6B" w:rsidP="000A3A6B">
      <w:pPr>
        <w:spacing w:line="276" w:lineRule="auto"/>
        <w:rPr>
          <w:rFonts w:ascii="Arial" w:hAnsi="Arial" w:cs="Arial"/>
          <w:sz w:val="22"/>
          <w:szCs w:val="22"/>
        </w:rPr>
      </w:pPr>
      <w:r w:rsidRPr="005A379E">
        <w:rPr>
          <w:rFonts w:ascii="Arial" w:hAnsi="Arial" w:cs="Arial"/>
          <w:sz w:val="22"/>
          <w:szCs w:val="22"/>
        </w:rPr>
        <w:t>Opis techniczny wyposażenia</w:t>
      </w:r>
    </w:p>
    <w:bookmarkEnd w:id="46"/>
    <w:p w:rsidR="000A3A6B" w:rsidRPr="005A379E" w:rsidRDefault="000A3A6B" w:rsidP="000A3A6B">
      <w:pPr>
        <w:spacing w:line="276" w:lineRule="auto"/>
        <w:rPr>
          <w:rFonts w:ascii="Arial" w:hAnsi="Arial" w:cs="Arial"/>
          <w:sz w:val="22"/>
          <w:szCs w:val="22"/>
        </w:rPr>
      </w:pPr>
    </w:p>
    <w:p w:rsidR="000A3A6B" w:rsidRPr="005A379E" w:rsidRDefault="000A3A6B" w:rsidP="000A3A6B">
      <w:pPr>
        <w:spacing w:line="276" w:lineRule="auto"/>
        <w:rPr>
          <w:rFonts w:ascii="Arial" w:hAnsi="Arial" w:cs="Arial"/>
          <w:sz w:val="22"/>
          <w:szCs w:val="22"/>
          <w:u w:val="single"/>
        </w:rPr>
      </w:pPr>
      <w:r w:rsidRPr="005A379E">
        <w:rPr>
          <w:rFonts w:ascii="Arial" w:hAnsi="Arial" w:cs="Arial"/>
          <w:sz w:val="22"/>
          <w:szCs w:val="22"/>
          <w:u w:val="single"/>
        </w:rPr>
        <w:t>Załącznik nr 1C do SIWZ:</w:t>
      </w:r>
    </w:p>
    <w:p w:rsidR="000A3A6B" w:rsidRPr="005A379E" w:rsidRDefault="000A3A6B" w:rsidP="000A3A6B">
      <w:pPr>
        <w:spacing w:line="276" w:lineRule="auto"/>
        <w:rPr>
          <w:rFonts w:ascii="Arial" w:hAnsi="Arial" w:cs="Arial"/>
          <w:sz w:val="22"/>
          <w:szCs w:val="22"/>
        </w:rPr>
      </w:pPr>
      <w:r w:rsidRPr="005A379E">
        <w:rPr>
          <w:rFonts w:ascii="Arial" w:hAnsi="Arial" w:cs="Arial"/>
          <w:sz w:val="22"/>
          <w:szCs w:val="22"/>
        </w:rPr>
        <w:t>Podział wyposażenia wg pomieszczeń</w:t>
      </w:r>
    </w:p>
    <w:p w:rsidR="00357DAB" w:rsidRPr="005A379E" w:rsidRDefault="00357DAB" w:rsidP="000A3A6B">
      <w:pPr>
        <w:spacing w:line="276" w:lineRule="auto"/>
        <w:rPr>
          <w:rFonts w:ascii="Arial" w:hAnsi="Arial" w:cs="Arial"/>
          <w:sz w:val="22"/>
          <w:szCs w:val="22"/>
        </w:rPr>
      </w:pPr>
    </w:p>
    <w:p w:rsidR="00357DAB" w:rsidRPr="005A379E" w:rsidRDefault="00357DAB" w:rsidP="00357DAB">
      <w:pPr>
        <w:spacing w:line="276" w:lineRule="auto"/>
        <w:rPr>
          <w:rFonts w:ascii="Arial" w:hAnsi="Arial" w:cs="Arial"/>
          <w:sz w:val="22"/>
          <w:szCs w:val="22"/>
          <w:u w:val="single"/>
        </w:rPr>
      </w:pPr>
      <w:r w:rsidRPr="005A379E">
        <w:rPr>
          <w:rFonts w:ascii="Arial" w:hAnsi="Arial" w:cs="Arial"/>
          <w:sz w:val="22"/>
          <w:szCs w:val="22"/>
          <w:u w:val="single"/>
        </w:rPr>
        <w:t>Załącznik nr 1D do SIWZ:</w:t>
      </w:r>
    </w:p>
    <w:p w:rsidR="00357DAB" w:rsidRPr="005A379E" w:rsidRDefault="004665A5" w:rsidP="000A3A6B">
      <w:pPr>
        <w:spacing w:line="276" w:lineRule="auto"/>
        <w:rPr>
          <w:rFonts w:ascii="Arial" w:hAnsi="Arial" w:cs="Arial"/>
          <w:sz w:val="22"/>
          <w:szCs w:val="22"/>
        </w:rPr>
      </w:pPr>
      <w:r w:rsidRPr="005A379E">
        <w:rPr>
          <w:rFonts w:ascii="Arial" w:hAnsi="Arial" w:cs="Arial"/>
          <w:sz w:val="22"/>
          <w:szCs w:val="22"/>
        </w:rPr>
        <w:t>Mapa powykonawcza zlikwidowanego odcinka kanalizacji sanitarnej</w:t>
      </w:r>
    </w:p>
    <w:p w:rsidR="00C3089F" w:rsidRPr="005A379E" w:rsidRDefault="00C3089F" w:rsidP="000A3A6B">
      <w:pPr>
        <w:spacing w:line="276" w:lineRule="auto"/>
        <w:rPr>
          <w:rFonts w:ascii="Arial" w:hAnsi="Arial" w:cs="Arial"/>
          <w:sz w:val="22"/>
          <w:szCs w:val="22"/>
        </w:rPr>
      </w:pPr>
    </w:p>
    <w:p w:rsidR="00C3089F" w:rsidRPr="005A379E" w:rsidRDefault="00C3089F" w:rsidP="00C3089F">
      <w:pPr>
        <w:spacing w:line="276" w:lineRule="auto"/>
        <w:rPr>
          <w:rFonts w:ascii="Arial" w:hAnsi="Arial" w:cs="Arial"/>
          <w:sz w:val="22"/>
          <w:szCs w:val="22"/>
          <w:u w:val="single"/>
        </w:rPr>
      </w:pPr>
      <w:r w:rsidRPr="005A379E">
        <w:rPr>
          <w:rFonts w:ascii="Arial" w:hAnsi="Arial" w:cs="Arial"/>
          <w:sz w:val="22"/>
          <w:szCs w:val="22"/>
          <w:u w:val="single"/>
        </w:rPr>
        <w:t>Załącznik nr 1E do SIWZ:</w:t>
      </w:r>
    </w:p>
    <w:p w:rsidR="00C3089F" w:rsidRPr="005A379E" w:rsidRDefault="00C3089F" w:rsidP="000A3A6B">
      <w:pPr>
        <w:spacing w:line="276" w:lineRule="auto"/>
        <w:rPr>
          <w:rFonts w:ascii="Arial" w:hAnsi="Arial" w:cs="Arial"/>
          <w:sz w:val="22"/>
          <w:szCs w:val="22"/>
        </w:rPr>
      </w:pPr>
      <w:r w:rsidRPr="005A379E">
        <w:rPr>
          <w:rFonts w:ascii="Arial" w:hAnsi="Arial" w:cs="Arial"/>
          <w:sz w:val="22"/>
          <w:szCs w:val="22"/>
        </w:rPr>
        <w:t>Lokalizacja przyłącza do sieci elektroenergetycznej</w:t>
      </w:r>
    </w:p>
    <w:p w:rsidR="008F0B3C" w:rsidRPr="005A379E" w:rsidRDefault="008F0B3C" w:rsidP="000A3A6B">
      <w:pPr>
        <w:spacing w:line="276" w:lineRule="auto"/>
        <w:rPr>
          <w:rFonts w:ascii="Arial" w:hAnsi="Arial" w:cs="Arial"/>
          <w:sz w:val="22"/>
          <w:szCs w:val="22"/>
        </w:rPr>
      </w:pPr>
    </w:p>
    <w:p w:rsidR="008F0B3C" w:rsidRPr="005A379E" w:rsidRDefault="008F0B3C" w:rsidP="008F0B3C">
      <w:pPr>
        <w:spacing w:line="276" w:lineRule="auto"/>
        <w:rPr>
          <w:rFonts w:ascii="Arial" w:hAnsi="Arial" w:cs="Arial"/>
          <w:sz w:val="22"/>
          <w:szCs w:val="22"/>
          <w:u w:val="single"/>
        </w:rPr>
      </w:pPr>
      <w:r w:rsidRPr="005A379E">
        <w:rPr>
          <w:rFonts w:ascii="Arial" w:hAnsi="Arial" w:cs="Arial"/>
          <w:sz w:val="22"/>
          <w:szCs w:val="22"/>
          <w:u w:val="single"/>
        </w:rPr>
        <w:t>Załącznik nr 1F do SIWZ:</w:t>
      </w:r>
    </w:p>
    <w:p w:rsidR="008F0B3C" w:rsidRPr="005A379E" w:rsidRDefault="008F0B3C" w:rsidP="008F0B3C">
      <w:pPr>
        <w:spacing w:line="276" w:lineRule="auto"/>
        <w:rPr>
          <w:rFonts w:ascii="Arial" w:hAnsi="Arial" w:cs="Arial"/>
          <w:sz w:val="22"/>
          <w:szCs w:val="22"/>
        </w:rPr>
      </w:pPr>
      <w:r w:rsidRPr="005A379E">
        <w:rPr>
          <w:rFonts w:ascii="Arial" w:hAnsi="Arial" w:cs="Arial"/>
          <w:sz w:val="22"/>
          <w:szCs w:val="22"/>
        </w:rPr>
        <w:t>Zmiany do dokumentacji projektowej</w:t>
      </w:r>
    </w:p>
    <w:p w:rsidR="008F0B3C" w:rsidRPr="005A379E" w:rsidRDefault="008F0B3C" w:rsidP="000A3A6B">
      <w:pPr>
        <w:spacing w:line="276" w:lineRule="auto"/>
        <w:rPr>
          <w:rFonts w:ascii="Arial" w:hAnsi="Arial" w:cs="Arial"/>
          <w:sz w:val="22"/>
          <w:szCs w:val="22"/>
        </w:rPr>
      </w:pPr>
    </w:p>
    <w:bookmarkEnd w:id="45"/>
    <w:p w:rsidR="000A3A6B" w:rsidRPr="0020374B" w:rsidRDefault="000A3A6B" w:rsidP="000A3A6B">
      <w:pPr>
        <w:spacing w:line="276" w:lineRule="auto"/>
        <w:rPr>
          <w:rFonts w:ascii="Arial" w:hAnsi="Arial" w:cs="Arial"/>
          <w:sz w:val="22"/>
          <w:szCs w:val="22"/>
          <w:highlight w:val="yellow"/>
        </w:rPr>
      </w:pPr>
    </w:p>
    <w:p w:rsidR="009A2F52" w:rsidRPr="0020374B" w:rsidRDefault="009A2F52" w:rsidP="00632A2A">
      <w:pPr>
        <w:spacing w:line="276" w:lineRule="auto"/>
        <w:jc w:val="center"/>
        <w:rPr>
          <w:rFonts w:ascii="Arial" w:hAnsi="Arial" w:cs="Arial"/>
          <w:sz w:val="22"/>
          <w:szCs w:val="22"/>
          <w:highlight w:val="yellow"/>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514B6D" w:rsidRDefault="00514B6D" w:rsidP="00632A2A">
      <w:pPr>
        <w:spacing w:line="276" w:lineRule="auto"/>
        <w:rPr>
          <w:rFonts w:ascii="Arial" w:hAnsi="Arial" w:cs="Arial"/>
          <w:sz w:val="22"/>
          <w:szCs w:val="22"/>
          <w:highlight w:val="lightGray"/>
        </w:rPr>
      </w:pPr>
    </w:p>
    <w:p w:rsidR="0020658A" w:rsidRDefault="0020658A" w:rsidP="00632A2A">
      <w:pPr>
        <w:spacing w:line="276" w:lineRule="auto"/>
        <w:rPr>
          <w:rFonts w:ascii="Arial" w:hAnsi="Arial" w:cs="Arial"/>
          <w:sz w:val="22"/>
          <w:szCs w:val="22"/>
          <w:highlight w:val="lightGray"/>
        </w:rPr>
      </w:pPr>
    </w:p>
    <w:p w:rsidR="0020658A" w:rsidRPr="00632A2A" w:rsidRDefault="0020658A" w:rsidP="00632A2A">
      <w:pPr>
        <w:spacing w:line="276" w:lineRule="auto"/>
        <w:rPr>
          <w:rFonts w:ascii="Arial" w:hAnsi="Arial" w:cs="Arial"/>
          <w:sz w:val="22"/>
          <w:szCs w:val="22"/>
          <w:highlight w:val="lightGray"/>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024E86" w:rsidRPr="00632A2A" w:rsidRDefault="005E6885" w:rsidP="00632A2A">
      <w:pPr>
        <w:spacing w:line="276" w:lineRule="auto"/>
        <w:jc w:val="center"/>
        <w:rPr>
          <w:rFonts w:ascii="Arial" w:hAnsi="Arial" w:cs="Arial"/>
          <w:b/>
          <w:color w:val="000000"/>
          <w:sz w:val="22"/>
          <w:szCs w:val="22"/>
        </w:rPr>
      </w:pPr>
      <w:r w:rsidRPr="00A959F1">
        <w:rPr>
          <w:rFonts w:ascii="Arial" w:hAnsi="Arial" w:cs="Arial"/>
          <w:b/>
          <w:sz w:val="22"/>
          <w:szCs w:val="22"/>
        </w:rPr>
        <w:t xml:space="preserve">„Budowa </w:t>
      </w:r>
      <w:r w:rsidR="00AA767A">
        <w:rPr>
          <w:rFonts w:ascii="Arial" w:hAnsi="Arial" w:cs="Arial"/>
          <w:b/>
          <w:sz w:val="22"/>
          <w:szCs w:val="22"/>
        </w:rPr>
        <w:t xml:space="preserve">świetlicy wiejskiej w miejscowości </w:t>
      </w:r>
      <w:proofErr w:type="spellStart"/>
      <w:r w:rsidR="00AA767A">
        <w:rPr>
          <w:rFonts w:ascii="Arial" w:hAnsi="Arial" w:cs="Arial"/>
          <w:b/>
          <w:sz w:val="22"/>
          <w:szCs w:val="22"/>
        </w:rPr>
        <w:t>Giezkowo</w:t>
      </w:r>
      <w:proofErr w:type="spellEnd"/>
      <w:r>
        <w:rPr>
          <w:rFonts w:ascii="Arial" w:hAnsi="Arial" w:cs="Arial"/>
          <w:b/>
          <w:sz w:val="22"/>
          <w:szCs w:val="22"/>
        </w:rPr>
        <w:t>”</w:t>
      </w:r>
      <w:r w:rsidR="00771E3A">
        <w:rPr>
          <w:rFonts w:ascii="Arial" w:hAnsi="Arial" w:cs="Arial"/>
          <w:b/>
          <w:sz w:val="22"/>
          <w:szCs w:val="22"/>
        </w:rPr>
        <w:t>.</w:t>
      </w:r>
    </w:p>
    <w:p w:rsidR="009C265B" w:rsidRPr="00632A2A" w:rsidRDefault="009C265B"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60</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72</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84</w:t>
      </w:r>
      <w:r w:rsidR="00024E86" w:rsidRPr="00632A2A">
        <w:rPr>
          <w:sz w:val="22"/>
          <w:szCs w:val="22"/>
        </w:rPr>
        <w:t xml:space="preserve"> m-</w:t>
      </w:r>
      <w:proofErr w:type="spellStart"/>
      <w:r w:rsidR="00024E86"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225434" w:rsidRDefault="00225434" w:rsidP="00632A2A">
      <w:pPr>
        <w:autoSpaceDE w:val="0"/>
        <w:autoSpaceDN w:val="0"/>
        <w:adjustRightInd w:val="0"/>
        <w:spacing w:line="276" w:lineRule="auto"/>
        <w:jc w:val="both"/>
        <w:rPr>
          <w:rFonts w:ascii="Arial" w:hAnsi="Arial" w:cs="Arial"/>
          <w:sz w:val="22"/>
          <w:szCs w:val="22"/>
          <w:highlight w:val="yellow"/>
        </w:rPr>
      </w:pPr>
    </w:p>
    <w:p w:rsidR="00514B6D" w:rsidRPr="0020658A" w:rsidRDefault="00514B6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bCs/>
          <w:sz w:val="22"/>
          <w:szCs w:val="22"/>
        </w:rPr>
      </w:pPr>
      <w:r w:rsidRPr="0020658A">
        <w:rPr>
          <w:rFonts w:ascii="Arial" w:hAnsi="Arial" w:cs="Arial"/>
          <w:b/>
          <w:sz w:val="22"/>
          <w:szCs w:val="22"/>
        </w:rPr>
        <w:t>W kryterium - Doświadczenie kierownika budowy</w:t>
      </w:r>
      <w:r w:rsidR="0020658A" w:rsidRPr="0020658A">
        <w:rPr>
          <w:rFonts w:ascii="Arial" w:hAnsi="Arial" w:cs="Arial"/>
          <w:b/>
          <w:sz w:val="22"/>
          <w:szCs w:val="22"/>
        </w:rPr>
        <w:t xml:space="preserve">: </w:t>
      </w:r>
      <w:r w:rsidR="0020658A" w:rsidRPr="0020658A">
        <w:rPr>
          <w:rFonts w:ascii="Arial" w:hAnsi="Arial" w:cs="Arial"/>
          <w:sz w:val="22"/>
          <w:szCs w:val="22"/>
        </w:rPr>
        <w:t xml:space="preserve">pełnienie funkcji </w:t>
      </w:r>
      <w:r w:rsidR="0020658A" w:rsidRPr="0020658A">
        <w:rPr>
          <w:rFonts w:ascii="Arial" w:hAnsi="Arial" w:cs="Arial"/>
          <w:b/>
          <w:sz w:val="22"/>
          <w:szCs w:val="22"/>
        </w:rPr>
        <w:t xml:space="preserve">kierownika budowy na zadaniu polegającym na </w:t>
      </w:r>
      <w:r w:rsidR="0020658A" w:rsidRPr="0020658A">
        <w:rPr>
          <w:rFonts w:ascii="Arial" w:hAnsi="Arial" w:cs="Arial"/>
          <w:sz w:val="22"/>
          <w:szCs w:val="22"/>
        </w:rPr>
        <w:t xml:space="preserve">budowie, przebudowie, rozbudowie budynku użyteczności publicznej, budynku zamieszkania zbiorowego, budynku mieszalnego,  </w:t>
      </w:r>
      <w:r w:rsidR="0020658A" w:rsidRPr="0020658A">
        <w:rPr>
          <w:rFonts w:ascii="Arial" w:hAnsi="Arial" w:cs="Arial"/>
          <w:b/>
          <w:spacing w:val="-2"/>
          <w:sz w:val="22"/>
          <w:szCs w:val="22"/>
        </w:rPr>
        <w:t>obejmującym swoim zakresem:</w:t>
      </w:r>
    </w:p>
    <w:p w:rsidR="00F90165" w:rsidRPr="00632A2A" w:rsidRDefault="00F90165" w:rsidP="00F90165">
      <w:pPr>
        <w:pStyle w:val="Tekstpodstawowywcity2"/>
        <w:numPr>
          <w:ilvl w:val="0"/>
          <w:numId w:val="108"/>
        </w:numPr>
        <w:ind w:left="1276" w:hanging="425"/>
        <w:rPr>
          <w:sz w:val="22"/>
          <w:szCs w:val="22"/>
        </w:rPr>
      </w:pPr>
      <w:r w:rsidRPr="009F136B">
        <w:rPr>
          <w:sz w:val="22"/>
          <w:szCs w:val="22"/>
        </w:rPr>
        <w:t xml:space="preserve">Co najmniej </w:t>
      </w:r>
      <w:r>
        <w:rPr>
          <w:sz w:val="22"/>
          <w:szCs w:val="22"/>
        </w:rPr>
        <w:t>2</w:t>
      </w:r>
      <w:r w:rsidRPr="009F136B">
        <w:rPr>
          <w:sz w:val="22"/>
          <w:szCs w:val="22"/>
        </w:rPr>
        <w:t xml:space="preserve"> robot</w:t>
      </w:r>
      <w:r>
        <w:rPr>
          <w:sz w:val="22"/>
          <w:szCs w:val="22"/>
        </w:rPr>
        <w:t>y</w:t>
      </w:r>
      <w:r w:rsidRPr="009F136B">
        <w:rPr>
          <w:sz w:val="22"/>
          <w:szCs w:val="22"/>
        </w:rPr>
        <w:t xml:space="preserve"> o wartości minimum </w:t>
      </w:r>
      <w:r>
        <w:rPr>
          <w:sz w:val="22"/>
          <w:szCs w:val="22"/>
        </w:rPr>
        <w:t>5</w:t>
      </w:r>
      <w:r w:rsidRPr="009F136B">
        <w:rPr>
          <w:sz w:val="22"/>
          <w:szCs w:val="22"/>
        </w:rPr>
        <w:t>00.000,00 zł brutto</w:t>
      </w:r>
    </w:p>
    <w:p w:rsidR="00F90165" w:rsidRDefault="00F90165" w:rsidP="00F90165">
      <w:pPr>
        <w:pStyle w:val="Tekstpodstawowywcity2"/>
        <w:numPr>
          <w:ilvl w:val="0"/>
          <w:numId w:val="108"/>
        </w:numPr>
        <w:ind w:left="1276" w:hanging="425"/>
        <w:rPr>
          <w:sz w:val="22"/>
          <w:szCs w:val="22"/>
        </w:rPr>
      </w:pPr>
      <w:r w:rsidRPr="009F136B">
        <w:rPr>
          <w:sz w:val="22"/>
          <w:szCs w:val="22"/>
        </w:rPr>
        <w:t>Co najmniej 1 robot</w:t>
      </w:r>
      <w:r>
        <w:rPr>
          <w:sz w:val="22"/>
          <w:szCs w:val="22"/>
        </w:rPr>
        <w:t>a</w:t>
      </w:r>
      <w:r w:rsidRPr="009F136B">
        <w:rPr>
          <w:sz w:val="22"/>
          <w:szCs w:val="22"/>
        </w:rPr>
        <w:t xml:space="preserve"> o wartości minimum </w:t>
      </w:r>
      <w:r>
        <w:rPr>
          <w:sz w:val="22"/>
          <w:szCs w:val="22"/>
        </w:rPr>
        <w:t>5</w:t>
      </w:r>
      <w:r w:rsidRPr="009F136B">
        <w:rPr>
          <w:sz w:val="22"/>
          <w:szCs w:val="22"/>
        </w:rPr>
        <w:t xml:space="preserve">00.000,00 zł brutto </w:t>
      </w:r>
    </w:p>
    <w:p w:rsidR="00F90165" w:rsidRPr="00632A2A" w:rsidRDefault="00F90165" w:rsidP="00F90165">
      <w:pPr>
        <w:pStyle w:val="Tekstpodstawowywcity2"/>
        <w:numPr>
          <w:ilvl w:val="0"/>
          <w:numId w:val="108"/>
        </w:numPr>
        <w:ind w:left="1276" w:hanging="425"/>
        <w:rPr>
          <w:sz w:val="22"/>
          <w:szCs w:val="22"/>
        </w:rPr>
      </w:pPr>
      <w:r>
        <w:rPr>
          <w:iCs/>
          <w:color w:val="000000"/>
          <w:sz w:val="22"/>
          <w:szCs w:val="22"/>
        </w:rPr>
        <w:t>Brak wymaganego doświadczenia</w:t>
      </w:r>
    </w:p>
    <w:p w:rsidR="00225434" w:rsidRDefault="00514B6D" w:rsidP="00514B6D">
      <w:pPr>
        <w:pStyle w:val="Tekstpodstawowywcity2"/>
        <w:autoSpaceDE w:val="0"/>
        <w:autoSpaceDN w:val="0"/>
        <w:adjustRightInd w:val="0"/>
        <w:spacing w:line="276" w:lineRule="auto"/>
        <w:ind w:left="0"/>
        <w:rPr>
          <w:b/>
          <w:sz w:val="22"/>
          <w:szCs w:val="22"/>
        </w:rPr>
      </w:pPr>
      <w:r w:rsidRPr="00015A49">
        <w:rPr>
          <w:b/>
          <w:sz w:val="22"/>
          <w:szCs w:val="22"/>
        </w:rPr>
        <w:t>Zgodnie z załączonym wykazem</w:t>
      </w:r>
    </w:p>
    <w:p w:rsidR="00514B6D" w:rsidRPr="00632A2A" w:rsidRDefault="00514B6D" w:rsidP="00514B6D">
      <w:pPr>
        <w:pStyle w:val="Tekstpodstawowywcity2"/>
        <w:autoSpaceDE w:val="0"/>
        <w:autoSpaceDN w:val="0"/>
        <w:adjustRightInd w:val="0"/>
        <w:spacing w:line="276" w:lineRule="auto"/>
        <w:ind w:left="0"/>
        <w:rPr>
          <w:bCs/>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Pr="00632A2A"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632A2A" w:rsidRDefault="00B03A7D" w:rsidP="00810978">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771E3A" w:rsidRPr="00A959F1">
        <w:rPr>
          <w:rFonts w:ascii="Arial" w:hAnsi="Arial" w:cs="Arial"/>
          <w:b/>
          <w:sz w:val="22"/>
          <w:szCs w:val="22"/>
        </w:rPr>
        <w:t xml:space="preserve">„Budowa </w:t>
      </w:r>
      <w:r w:rsidR="00AA767A">
        <w:rPr>
          <w:rFonts w:ascii="Arial" w:hAnsi="Arial" w:cs="Arial"/>
          <w:b/>
          <w:sz w:val="22"/>
          <w:szCs w:val="22"/>
        </w:rPr>
        <w:t xml:space="preserve">świetlicy wiejskiej w miejscowości </w:t>
      </w:r>
      <w:proofErr w:type="spellStart"/>
      <w:r w:rsidR="00AA767A">
        <w:rPr>
          <w:rFonts w:ascii="Arial" w:hAnsi="Arial" w:cs="Arial"/>
          <w:b/>
          <w:sz w:val="22"/>
          <w:szCs w:val="22"/>
        </w:rPr>
        <w:t>Giezkowo</w:t>
      </w:r>
      <w:proofErr w:type="spellEnd"/>
      <w:r w:rsidR="00771E3A">
        <w:rPr>
          <w:rFonts w:ascii="Arial" w:hAnsi="Arial" w:cs="Arial"/>
          <w:b/>
          <w:sz w:val="22"/>
          <w:szCs w:val="22"/>
        </w:rPr>
        <w:t>”</w:t>
      </w:r>
    </w:p>
    <w:p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65A3C">
        <w:rPr>
          <w:rFonts w:ascii="Arial" w:hAnsi="Arial" w:cs="Arial"/>
          <w:sz w:val="22"/>
          <w:szCs w:val="22"/>
        </w:rPr>
        <w:t xml:space="preserve"> </w:t>
      </w:r>
      <w:r w:rsidRPr="00632A2A">
        <w:rPr>
          <w:rFonts w:ascii="Arial" w:hAnsi="Arial" w:cs="Arial"/>
          <w:sz w:val="22"/>
          <w:szCs w:val="22"/>
        </w:rPr>
        <w:t>oświadczam,</w:t>
      </w:r>
      <w:r w:rsidR="002B604E">
        <w:rPr>
          <w:rFonts w:ascii="Arial" w:hAnsi="Arial" w:cs="Arial"/>
          <w:sz w:val="22"/>
          <w:szCs w:val="22"/>
        </w:rPr>
        <w:t xml:space="preserve"> </w:t>
      </w:r>
      <w:r w:rsidRPr="00632A2A">
        <w:rPr>
          <w:rFonts w:ascii="Arial" w:hAnsi="Arial" w:cs="Arial"/>
          <w:sz w:val="22"/>
          <w:szCs w:val="22"/>
        </w:rPr>
        <w:t>co następuje:</w:t>
      </w:r>
    </w:p>
    <w:p w:rsidR="00771E3A" w:rsidRPr="00632A2A" w:rsidRDefault="00771E3A" w:rsidP="00810978">
      <w:pPr>
        <w:spacing w:line="276" w:lineRule="auto"/>
        <w:ind w:firstLine="709"/>
        <w:jc w:val="center"/>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271D5C">
        <w:rPr>
          <w:rFonts w:ascii="Arial" w:hAnsi="Arial" w:cs="Arial"/>
          <w:sz w:val="22"/>
          <w:szCs w:val="22"/>
        </w:rPr>
        <w:t>w </w:t>
      </w:r>
      <w:r w:rsidR="00284A86" w:rsidRPr="00271D5C">
        <w:rPr>
          <w:rFonts w:ascii="Arial" w:hAnsi="Arial" w:cs="Arial"/>
          <w:sz w:val="22"/>
          <w:szCs w:val="22"/>
        </w:rPr>
        <w:t xml:space="preserve">SIWZ Rozdział II – postępowanie nr </w:t>
      </w:r>
      <w:r w:rsidR="00AA767A" w:rsidRPr="00271D5C">
        <w:rPr>
          <w:rFonts w:ascii="Arial" w:hAnsi="Arial" w:cs="Arial"/>
          <w:b/>
          <w:bCs/>
          <w:sz w:val="22"/>
          <w:szCs w:val="22"/>
        </w:rPr>
        <w:t>ZP.271</w:t>
      </w:r>
      <w:r w:rsidR="00AA767A" w:rsidRPr="00F74EF8">
        <w:rPr>
          <w:rFonts w:ascii="Arial" w:hAnsi="Arial" w:cs="Arial"/>
          <w:b/>
          <w:bCs/>
          <w:sz w:val="22"/>
          <w:szCs w:val="22"/>
        </w:rPr>
        <w:t>.</w:t>
      </w:r>
      <w:r w:rsidR="008F0B3C">
        <w:rPr>
          <w:rFonts w:ascii="Arial" w:hAnsi="Arial" w:cs="Arial"/>
          <w:b/>
          <w:bCs/>
          <w:sz w:val="22"/>
          <w:szCs w:val="22"/>
        </w:rPr>
        <w:t>164</w:t>
      </w:r>
      <w:r w:rsidR="00AA767A" w:rsidRPr="00271D5C">
        <w:rPr>
          <w:rFonts w:ascii="Arial" w:hAnsi="Arial" w:cs="Arial"/>
          <w:b/>
          <w:bCs/>
          <w:sz w:val="22"/>
          <w:szCs w:val="22"/>
        </w:rPr>
        <w:t>.2019</w:t>
      </w:r>
      <w:r w:rsidRPr="00271D5C">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771E3A" w:rsidRPr="00632A2A" w:rsidRDefault="00771E3A"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2B604E">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Default="00A1669E" w:rsidP="00632A2A">
      <w:pPr>
        <w:spacing w:line="276" w:lineRule="auto"/>
        <w:ind w:left="5664" w:firstLine="708"/>
        <w:jc w:val="both"/>
        <w:rPr>
          <w:rFonts w:ascii="Arial" w:eastAsia="Calibri" w:hAnsi="Arial" w:cs="Arial"/>
          <w:i/>
          <w:sz w:val="22"/>
          <w:szCs w:val="22"/>
        </w:rPr>
      </w:pPr>
    </w:p>
    <w:p w:rsidR="00771E3A" w:rsidRPr="00632A2A" w:rsidRDefault="00771E3A"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771E3A" w:rsidRPr="00632A2A" w:rsidRDefault="00771E3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995BEA" w:rsidRPr="00632A2A" w:rsidRDefault="000065FA"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771E3A" w:rsidRPr="00A959F1">
        <w:rPr>
          <w:rFonts w:ascii="Arial" w:hAnsi="Arial" w:cs="Arial"/>
          <w:b/>
          <w:sz w:val="22"/>
          <w:szCs w:val="22"/>
        </w:rPr>
        <w:t xml:space="preserve">„Budowa </w:t>
      </w:r>
      <w:r w:rsidR="00AA767A">
        <w:rPr>
          <w:rFonts w:ascii="Arial" w:hAnsi="Arial" w:cs="Arial"/>
          <w:b/>
          <w:sz w:val="22"/>
          <w:szCs w:val="22"/>
        </w:rPr>
        <w:t xml:space="preserve">świetlicy wiejskiej w miejscowości </w:t>
      </w:r>
      <w:proofErr w:type="spellStart"/>
      <w:r w:rsidR="00AA767A">
        <w:rPr>
          <w:rFonts w:ascii="Arial" w:hAnsi="Arial" w:cs="Arial"/>
          <w:b/>
          <w:sz w:val="22"/>
          <w:szCs w:val="22"/>
        </w:rPr>
        <w:t>Giezkowo</w:t>
      </w:r>
      <w:proofErr w:type="spellEnd"/>
      <w:r w:rsidR="00771E3A">
        <w:rPr>
          <w:rFonts w:ascii="Arial" w:hAnsi="Arial" w:cs="Arial"/>
          <w:b/>
          <w:sz w:val="22"/>
          <w:szCs w:val="22"/>
        </w:rPr>
        <w:t>”</w:t>
      </w: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765A3C">
        <w:rPr>
          <w:rFonts w:ascii="Arial" w:hAnsi="Arial" w:cs="Arial"/>
          <w:sz w:val="22"/>
          <w:szCs w:val="22"/>
        </w:rPr>
        <w:t xml:space="preserve"> </w:t>
      </w:r>
      <w:r w:rsidRPr="00632A2A">
        <w:rPr>
          <w:rFonts w:ascii="Arial" w:hAnsi="Arial" w:cs="Arial"/>
          <w:sz w:val="22"/>
          <w:szCs w:val="22"/>
        </w:rPr>
        <w:t>oświadczam,</w:t>
      </w:r>
      <w:r w:rsidR="00765A3C">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b/>
          <w:sz w:val="22"/>
          <w:szCs w:val="22"/>
        </w:rPr>
      </w:pPr>
    </w:p>
    <w:p w:rsidR="00771E3A" w:rsidRPr="00632A2A" w:rsidRDefault="00771E3A"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765A3C">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2B604E">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yellow"/>
        </w:rPr>
      </w:pPr>
    </w:p>
    <w:p w:rsidR="00810978" w:rsidRPr="00632A2A" w:rsidRDefault="00810978"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Default="00B03A7D" w:rsidP="00632A2A">
      <w:pPr>
        <w:tabs>
          <w:tab w:val="left" w:pos="2400"/>
        </w:tabs>
        <w:spacing w:line="276" w:lineRule="auto"/>
        <w:jc w:val="both"/>
        <w:rPr>
          <w:rFonts w:ascii="Arial" w:hAnsi="Arial" w:cs="Arial"/>
          <w:b/>
          <w:sz w:val="22"/>
          <w:szCs w:val="22"/>
        </w:rPr>
      </w:pPr>
    </w:p>
    <w:p w:rsidR="00771E3A" w:rsidRPr="00632A2A" w:rsidRDefault="00771E3A"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995BEA" w:rsidRPr="00632A2A" w:rsidRDefault="00B03A7D" w:rsidP="00995BEA">
      <w:pPr>
        <w:spacing w:line="276" w:lineRule="auto"/>
        <w:jc w:val="center"/>
        <w:rPr>
          <w:rFonts w:ascii="Arial" w:hAnsi="Arial" w:cs="Arial"/>
          <w:b/>
          <w:color w:val="000000"/>
          <w:sz w:val="22"/>
          <w:szCs w:val="22"/>
        </w:rPr>
      </w:pPr>
      <w:r w:rsidRPr="00632A2A">
        <w:rPr>
          <w:rFonts w:ascii="Arial" w:eastAsia="Helvetica" w:hAnsi="Arial" w:cs="Arial"/>
          <w:sz w:val="22"/>
          <w:szCs w:val="22"/>
        </w:rPr>
        <w:t>W związku ze złożeniem oferty w przetargu nieograniczonym na:</w:t>
      </w:r>
      <w:r w:rsidR="00765A3C">
        <w:rPr>
          <w:rFonts w:ascii="Arial" w:eastAsia="Helvetica" w:hAnsi="Arial" w:cs="Arial"/>
          <w:sz w:val="22"/>
          <w:szCs w:val="22"/>
        </w:rPr>
        <w:t xml:space="preserve"> </w:t>
      </w:r>
      <w:r w:rsidR="00771E3A" w:rsidRPr="00A959F1">
        <w:rPr>
          <w:rFonts w:ascii="Arial" w:hAnsi="Arial" w:cs="Arial"/>
          <w:b/>
          <w:sz w:val="22"/>
          <w:szCs w:val="22"/>
        </w:rPr>
        <w:t>„</w:t>
      </w:r>
      <w:r w:rsidR="00AA767A">
        <w:rPr>
          <w:rFonts w:ascii="Arial" w:hAnsi="Arial" w:cs="Arial"/>
          <w:b/>
          <w:sz w:val="22"/>
          <w:szCs w:val="22"/>
        </w:rPr>
        <w:t xml:space="preserve">Budowa świetlicy wiejskiej w miejscowości </w:t>
      </w:r>
      <w:proofErr w:type="spellStart"/>
      <w:r w:rsidR="00AA767A">
        <w:rPr>
          <w:rFonts w:ascii="Arial" w:hAnsi="Arial" w:cs="Arial"/>
          <w:b/>
          <w:sz w:val="22"/>
          <w:szCs w:val="22"/>
        </w:rPr>
        <w:t>Giezkowo</w:t>
      </w:r>
      <w:proofErr w:type="spellEnd"/>
      <w:r w:rsidR="00771E3A">
        <w:rPr>
          <w:rFonts w:ascii="Arial" w:hAnsi="Arial" w:cs="Arial"/>
          <w:b/>
          <w:sz w:val="22"/>
          <w:szCs w:val="22"/>
        </w:rPr>
        <w:t>”</w:t>
      </w:r>
      <w:r w:rsidR="00995BEA" w:rsidRPr="00632A2A">
        <w:rPr>
          <w:rFonts w:ascii="Arial" w:hAnsi="Arial" w:cs="Arial"/>
          <w:b/>
          <w:sz w:val="22"/>
          <w:szCs w:val="22"/>
        </w:rPr>
        <w:t>.</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Default="00B03A7D" w:rsidP="00632A2A">
      <w:pPr>
        <w:spacing w:after="100" w:line="276" w:lineRule="auto"/>
        <w:rPr>
          <w:rFonts w:ascii="Arial" w:eastAsia="Helvetica" w:hAnsi="Arial" w:cs="Arial"/>
          <w:sz w:val="22"/>
          <w:szCs w:val="22"/>
        </w:rPr>
      </w:pPr>
    </w:p>
    <w:p w:rsidR="00810978" w:rsidRPr="00632A2A" w:rsidRDefault="00810978"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pStyle w:val="Zwykytekst"/>
        <w:spacing w:before="120" w:line="276" w:lineRule="auto"/>
        <w:ind w:left="1800" w:right="-142" w:hanging="1440"/>
        <w:rPr>
          <w:rFonts w:ascii="Arial" w:hAnsi="Arial" w:cs="Arial"/>
          <w:sz w:val="22"/>
          <w:szCs w:val="22"/>
        </w:rPr>
      </w:pPr>
    </w:p>
    <w:p w:rsidR="00771E3A" w:rsidRPr="00632A2A" w:rsidRDefault="00771E3A"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Pr="00765A3C">
        <w:rPr>
          <w:rFonts w:ascii="Arial" w:hAnsi="Arial" w:cs="Arial"/>
          <w:bCs/>
          <w:sz w:val="22"/>
          <w:szCs w:val="22"/>
        </w:rPr>
        <w:t>(Dz. U. z 201</w:t>
      </w:r>
      <w:r w:rsidR="003C0400" w:rsidRPr="00765A3C">
        <w:rPr>
          <w:rFonts w:ascii="Arial" w:hAnsi="Arial" w:cs="Arial"/>
          <w:bCs/>
          <w:sz w:val="22"/>
          <w:szCs w:val="22"/>
        </w:rPr>
        <w:t>8</w:t>
      </w:r>
      <w:r w:rsidRPr="00765A3C">
        <w:rPr>
          <w:rFonts w:ascii="Arial" w:hAnsi="Arial" w:cs="Arial"/>
          <w:bCs/>
          <w:sz w:val="22"/>
          <w:szCs w:val="22"/>
        </w:rPr>
        <w:t xml:space="preserve"> r. poz. </w:t>
      </w:r>
      <w:r w:rsidR="003C0400" w:rsidRPr="00765A3C">
        <w:rPr>
          <w:rFonts w:ascii="Arial" w:hAnsi="Arial" w:cs="Arial"/>
          <w:bCs/>
          <w:sz w:val="22"/>
          <w:szCs w:val="22"/>
        </w:rPr>
        <w:t>1986</w:t>
      </w:r>
      <w:r w:rsidRPr="00765A3C">
        <w:rPr>
          <w:rFonts w:ascii="Arial" w:hAnsi="Arial" w:cs="Arial"/>
          <w:bCs/>
          <w:sz w:val="22"/>
          <w:szCs w:val="22"/>
        </w:rPr>
        <w:t xml:space="preserve"> z </w:t>
      </w:r>
      <w:proofErr w:type="spellStart"/>
      <w:r w:rsidRPr="00765A3C">
        <w:rPr>
          <w:rFonts w:ascii="Arial" w:hAnsi="Arial" w:cs="Arial"/>
          <w:bCs/>
          <w:sz w:val="22"/>
          <w:szCs w:val="22"/>
        </w:rPr>
        <w:t>późn</w:t>
      </w:r>
      <w:proofErr w:type="spellEnd"/>
      <w:r w:rsidRPr="00765A3C">
        <w:rPr>
          <w:rFonts w:ascii="Arial" w:hAnsi="Arial" w:cs="Arial"/>
          <w:bCs/>
          <w:sz w:val="22"/>
          <w:szCs w:val="22"/>
        </w:rPr>
        <w:t>. zm.),</w:t>
      </w:r>
      <w:r w:rsidRPr="00632A2A">
        <w:rPr>
          <w:rFonts w:ascii="Arial" w:hAnsi="Arial" w:cs="Arial"/>
          <w:bCs/>
          <w:sz w:val="22"/>
          <w:szCs w:val="22"/>
        </w:rPr>
        <w:t xml:space="preserve">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995BEA" w:rsidRDefault="00771E3A" w:rsidP="00995BEA">
      <w:pPr>
        <w:spacing w:line="276" w:lineRule="auto"/>
        <w:jc w:val="center"/>
        <w:rPr>
          <w:rFonts w:ascii="Arial" w:hAnsi="Arial" w:cs="Arial"/>
          <w:b/>
          <w:sz w:val="22"/>
          <w:szCs w:val="22"/>
        </w:rPr>
      </w:pPr>
      <w:r w:rsidRPr="00A959F1">
        <w:rPr>
          <w:rFonts w:ascii="Arial" w:hAnsi="Arial" w:cs="Arial"/>
          <w:b/>
          <w:sz w:val="22"/>
          <w:szCs w:val="22"/>
        </w:rPr>
        <w:t xml:space="preserve">„Budowa </w:t>
      </w:r>
      <w:r w:rsidR="003C0400">
        <w:rPr>
          <w:rFonts w:ascii="Arial" w:hAnsi="Arial" w:cs="Arial"/>
          <w:b/>
          <w:sz w:val="22"/>
          <w:szCs w:val="22"/>
        </w:rPr>
        <w:t>świetlicy wiejskiej</w:t>
      </w:r>
      <w:r>
        <w:rPr>
          <w:rFonts w:ascii="Arial" w:hAnsi="Arial" w:cs="Arial"/>
          <w:b/>
          <w:sz w:val="22"/>
          <w:szCs w:val="22"/>
        </w:rPr>
        <w:t xml:space="preserve"> w miejscowości </w:t>
      </w:r>
      <w:proofErr w:type="spellStart"/>
      <w:r w:rsidR="003C0400">
        <w:rPr>
          <w:rFonts w:ascii="Arial" w:hAnsi="Arial" w:cs="Arial"/>
          <w:b/>
          <w:sz w:val="22"/>
          <w:szCs w:val="22"/>
        </w:rPr>
        <w:t>Giezkowo</w:t>
      </w:r>
      <w:proofErr w:type="spellEnd"/>
      <w:r>
        <w:rPr>
          <w:rFonts w:ascii="Arial" w:hAnsi="Arial" w:cs="Arial"/>
          <w:b/>
          <w:sz w:val="22"/>
          <w:szCs w:val="22"/>
        </w:rPr>
        <w:t>”.</w:t>
      </w:r>
    </w:p>
    <w:p w:rsidR="00771E3A" w:rsidRPr="00632A2A" w:rsidRDefault="00771E3A" w:rsidP="00995BEA">
      <w:pPr>
        <w:spacing w:line="276" w:lineRule="auto"/>
        <w:jc w:val="center"/>
        <w:rPr>
          <w:rFonts w:ascii="Arial" w:hAnsi="Arial" w:cs="Arial"/>
          <w:b/>
          <w:color w:val="000000"/>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7" w:name="_Toc465419690"/>
      <w:bookmarkStart w:id="48"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7"/>
    </w:p>
    <w:bookmarkEnd w:id="48"/>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344EB9">
        <w:rPr>
          <w:rFonts w:ascii="Arial" w:hAnsi="Arial" w:cs="Arial"/>
          <w:w w:val="130"/>
          <w:sz w:val="18"/>
          <w:szCs w:val="18"/>
        </w:rPr>
        <w:t>8</w:t>
      </w:r>
      <w:r w:rsidR="005F6F29">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810" w:type="dxa"/>
        <w:tblInd w:w="-176" w:type="dxa"/>
        <w:tblLayout w:type="fixed"/>
        <w:tblLook w:val="04A0" w:firstRow="1" w:lastRow="0" w:firstColumn="1" w:lastColumn="0" w:noHBand="0" w:noVBand="1"/>
      </w:tblPr>
      <w:tblGrid>
        <w:gridCol w:w="468"/>
        <w:gridCol w:w="1546"/>
        <w:gridCol w:w="1985"/>
        <w:gridCol w:w="1984"/>
        <w:gridCol w:w="1843"/>
        <w:gridCol w:w="1984"/>
      </w:tblGrid>
      <w:tr w:rsidR="005F6F29" w:rsidRPr="00EA7762" w:rsidTr="005F6F29">
        <w:tc>
          <w:tcPr>
            <w:tcW w:w="468" w:type="dxa"/>
          </w:tcPr>
          <w:p w:rsidR="005F6F29" w:rsidRPr="00EA7762" w:rsidRDefault="005F6F29" w:rsidP="0001631B">
            <w:pPr>
              <w:pStyle w:val="Zwykytekst"/>
              <w:spacing w:before="120"/>
              <w:ind w:right="-142"/>
              <w:rPr>
                <w:rFonts w:ascii="Arial" w:hAnsi="Arial" w:cs="Arial"/>
              </w:rPr>
            </w:pPr>
            <w:r w:rsidRPr="00EA7762">
              <w:rPr>
                <w:rFonts w:ascii="Arial" w:hAnsi="Arial" w:cs="Arial"/>
              </w:rPr>
              <w:t>L.p.</w:t>
            </w:r>
          </w:p>
        </w:tc>
        <w:tc>
          <w:tcPr>
            <w:tcW w:w="1546" w:type="dxa"/>
          </w:tcPr>
          <w:p w:rsidR="005F6F29" w:rsidRPr="00EA7762" w:rsidRDefault="005F6F29" w:rsidP="00765A3C">
            <w:pPr>
              <w:pStyle w:val="Default"/>
              <w:rPr>
                <w:sz w:val="20"/>
                <w:szCs w:val="20"/>
              </w:rPr>
            </w:pPr>
            <w:r w:rsidRPr="00EA7762">
              <w:rPr>
                <w:bCs/>
                <w:sz w:val="20"/>
                <w:szCs w:val="20"/>
              </w:rPr>
              <w:t xml:space="preserve">Imię Nazwisko </w:t>
            </w:r>
          </w:p>
        </w:tc>
        <w:tc>
          <w:tcPr>
            <w:tcW w:w="1985" w:type="dxa"/>
          </w:tcPr>
          <w:p w:rsidR="005F6F29" w:rsidRPr="00EA7762" w:rsidRDefault="005F6F29" w:rsidP="00765A3C">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984" w:type="dxa"/>
          </w:tcPr>
          <w:p w:rsidR="005F6F29" w:rsidRDefault="005F6F29" w:rsidP="00765A3C">
            <w:pPr>
              <w:pStyle w:val="Default"/>
              <w:rPr>
                <w:bCs/>
                <w:sz w:val="20"/>
                <w:szCs w:val="20"/>
              </w:rPr>
            </w:pPr>
            <w:r w:rsidRPr="00521D43">
              <w:rPr>
                <w:bCs/>
                <w:sz w:val="20"/>
                <w:szCs w:val="20"/>
              </w:rPr>
              <w:t>Kwalifikacje zawodowe, posiadane uprawnienia</w:t>
            </w:r>
          </w:p>
          <w:p w:rsidR="005F6F29" w:rsidRDefault="005F6F29" w:rsidP="00765A3C">
            <w:pPr>
              <w:pStyle w:val="Default"/>
              <w:rPr>
                <w:bCs/>
                <w:sz w:val="20"/>
                <w:szCs w:val="20"/>
              </w:rPr>
            </w:pPr>
          </w:p>
          <w:p w:rsidR="005F6F29" w:rsidRPr="00765A3C" w:rsidRDefault="005F6F29" w:rsidP="00765A3C">
            <w:pPr>
              <w:pStyle w:val="Default"/>
              <w:rPr>
                <w:b/>
                <w:bCs/>
                <w:sz w:val="20"/>
                <w:szCs w:val="20"/>
                <w:u w:val="single"/>
              </w:rPr>
            </w:pPr>
            <w:r w:rsidRPr="00765A3C">
              <w:rPr>
                <w:b/>
                <w:bCs/>
                <w:sz w:val="20"/>
                <w:szCs w:val="20"/>
                <w:u w:val="single"/>
              </w:rPr>
              <w:t>Nr i data wydania uprawnień</w:t>
            </w:r>
          </w:p>
        </w:tc>
        <w:tc>
          <w:tcPr>
            <w:tcW w:w="1843" w:type="dxa"/>
          </w:tcPr>
          <w:p w:rsidR="005F6F29" w:rsidRPr="008466AF" w:rsidRDefault="005F6F29" w:rsidP="00765A3C">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5F6F29" w:rsidRPr="00EA7762" w:rsidRDefault="005F6F29" w:rsidP="00765A3C">
            <w:pPr>
              <w:pStyle w:val="Zwykytekst"/>
              <w:spacing w:before="120"/>
              <w:ind w:right="-142"/>
              <w:rPr>
                <w:rFonts w:ascii="Arial" w:hAnsi="Arial" w:cs="Arial"/>
                <w:bCs/>
              </w:rPr>
            </w:pPr>
            <w:r w:rsidRPr="008466AF">
              <w:rPr>
                <w:rFonts w:ascii="Arial" w:hAnsi="Arial" w:cs="Arial"/>
                <w:bCs/>
                <w:sz w:val="18"/>
                <w:szCs w:val="18"/>
              </w:rPr>
              <w:t>[w latach]</w:t>
            </w:r>
            <w:r w:rsidRPr="00EA7762">
              <w:rPr>
                <w:rFonts w:ascii="Arial" w:hAnsi="Arial" w:cs="Arial"/>
                <w:bCs/>
              </w:rPr>
              <w:t>]</w:t>
            </w:r>
          </w:p>
        </w:tc>
        <w:tc>
          <w:tcPr>
            <w:tcW w:w="1984" w:type="dxa"/>
          </w:tcPr>
          <w:p w:rsidR="005F6F29" w:rsidRPr="00EA7762" w:rsidRDefault="005F6F29" w:rsidP="00765A3C">
            <w:pPr>
              <w:pStyle w:val="Zwykytekst"/>
              <w:spacing w:before="120"/>
              <w:ind w:right="-142"/>
              <w:rPr>
                <w:rFonts w:ascii="Arial" w:hAnsi="Arial" w:cs="Arial"/>
                <w:bCs/>
              </w:rPr>
            </w:pPr>
            <w:r w:rsidRPr="00EA7762">
              <w:rPr>
                <w:rFonts w:ascii="Arial" w:hAnsi="Arial" w:cs="Arial"/>
                <w:bCs/>
              </w:rPr>
              <w:t>Podstawa dysponowania osobą</w:t>
            </w:r>
          </w:p>
        </w:tc>
      </w:tr>
      <w:tr w:rsidR="005F6F29" w:rsidRPr="006B3D24" w:rsidTr="005F6F29">
        <w:tc>
          <w:tcPr>
            <w:tcW w:w="468" w:type="dxa"/>
          </w:tcPr>
          <w:p w:rsidR="005F6F29" w:rsidRPr="006B3D24" w:rsidRDefault="005F6F29" w:rsidP="0001631B">
            <w:pPr>
              <w:pStyle w:val="Zwykytekst"/>
              <w:spacing w:before="120"/>
              <w:ind w:right="-142"/>
              <w:rPr>
                <w:rFonts w:ascii="Arial" w:hAnsi="Arial" w:cs="Arial"/>
              </w:rPr>
            </w:pPr>
          </w:p>
        </w:tc>
        <w:tc>
          <w:tcPr>
            <w:tcW w:w="1546" w:type="dxa"/>
          </w:tcPr>
          <w:p w:rsidR="005F6F29" w:rsidRPr="006B3D24" w:rsidRDefault="005F6F29" w:rsidP="0001631B">
            <w:pPr>
              <w:pStyle w:val="Zwykytekst"/>
              <w:spacing w:before="120"/>
              <w:ind w:right="-142"/>
              <w:rPr>
                <w:rFonts w:ascii="Arial" w:hAnsi="Arial" w:cs="Arial"/>
              </w:rPr>
            </w:pPr>
          </w:p>
        </w:tc>
        <w:tc>
          <w:tcPr>
            <w:tcW w:w="1985" w:type="dxa"/>
          </w:tcPr>
          <w:p w:rsidR="005F6F29" w:rsidRDefault="005F6F2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5F6F29" w:rsidRDefault="005F6F29" w:rsidP="0001631B">
            <w:pPr>
              <w:suppressAutoHyphens/>
              <w:snapToGrid w:val="0"/>
              <w:spacing w:after="120"/>
              <w:rPr>
                <w:rFonts w:ascii="Arial" w:hAnsi="Arial" w:cs="Arial"/>
                <w:b/>
                <w:sz w:val="22"/>
                <w:szCs w:val="22"/>
                <w:lang w:eastAsia="ar-SA"/>
              </w:rPr>
            </w:pPr>
          </w:p>
        </w:tc>
        <w:tc>
          <w:tcPr>
            <w:tcW w:w="1984" w:type="dxa"/>
          </w:tcPr>
          <w:p w:rsidR="005F6F29" w:rsidRPr="006B3D24" w:rsidRDefault="005F6F29" w:rsidP="0001631B">
            <w:pPr>
              <w:pStyle w:val="Zwykytekst"/>
              <w:spacing w:before="120"/>
              <w:ind w:right="-142"/>
              <w:rPr>
                <w:rFonts w:ascii="Arial" w:hAnsi="Arial" w:cs="Arial"/>
              </w:rPr>
            </w:pPr>
          </w:p>
        </w:tc>
        <w:tc>
          <w:tcPr>
            <w:tcW w:w="1843" w:type="dxa"/>
          </w:tcPr>
          <w:p w:rsidR="005F6F29" w:rsidRPr="006B3D24" w:rsidRDefault="005F6F29" w:rsidP="0001631B">
            <w:pPr>
              <w:pStyle w:val="Zwykytekst"/>
              <w:spacing w:before="120"/>
              <w:ind w:right="-142"/>
              <w:rPr>
                <w:rFonts w:ascii="Arial" w:hAnsi="Arial" w:cs="Arial"/>
              </w:rPr>
            </w:pPr>
          </w:p>
        </w:tc>
        <w:tc>
          <w:tcPr>
            <w:tcW w:w="1984" w:type="dxa"/>
          </w:tcPr>
          <w:p w:rsidR="005F6F29" w:rsidRPr="006B3D24" w:rsidRDefault="005F6F29" w:rsidP="0001631B">
            <w:pPr>
              <w:pStyle w:val="Zwykytekst"/>
              <w:spacing w:before="120"/>
              <w:ind w:right="-142"/>
              <w:rPr>
                <w:rFonts w:ascii="Arial" w:hAnsi="Arial" w:cs="Arial"/>
              </w:rPr>
            </w:pPr>
          </w:p>
        </w:tc>
      </w:tr>
      <w:tr w:rsidR="005F6F29" w:rsidRPr="006B3D24" w:rsidTr="005F6F29">
        <w:tc>
          <w:tcPr>
            <w:tcW w:w="468" w:type="dxa"/>
          </w:tcPr>
          <w:p w:rsidR="005F6F29" w:rsidRPr="006B3D24" w:rsidRDefault="005F6F29" w:rsidP="0001631B">
            <w:pPr>
              <w:pStyle w:val="Zwykytekst"/>
              <w:spacing w:before="120"/>
              <w:ind w:right="-142"/>
              <w:rPr>
                <w:rFonts w:ascii="Arial" w:hAnsi="Arial" w:cs="Arial"/>
              </w:rPr>
            </w:pPr>
          </w:p>
        </w:tc>
        <w:tc>
          <w:tcPr>
            <w:tcW w:w="1546" w:type="dxa"/>
          </w:tcPr>
          <w:p w:rsidR="005F6F29" w:rsidRPr="006B3D24" w:rsidRDefault="005F6F29" w:rsidP="0001631B">
            <w:pPr>
              <w:pStyle w:val="Zwykytekst"/>
              <w:spacing w:before="120"/>
              <w:ind w:right="-142"/>
              <w:rPr>
                <w:rFonts w:ascii="Arial" w:hAnsi="Arial" w:cs="Arial"/>
              </w:rPr>
            </w:pPr>
          </w:p>
        </w:tc>
        <w:tc>
          <w:tcPr>
            <w:tcW w:w="1985" w:type="dxa"/>
          </w:tcPr>
          <w:p w:rsidR="005F6F29" w:rsidRDefault="005F6F2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elektrycznych </w:t>
            </w:r>
          </w:p>
          <w:p w:rsidR="005F6F29" w:rsidRDefault="005F6F29" w:rsidP="0001631B">
            <w:pPr>
              <w:suppressAutoHyphens/>
              <w:snapToGrid w:val="0"/>
              <w:spacing w:after="120"/>
              <w:rPr>
                <w:rFonts w:ascii="Arial" w:hAnsi="Arial" w:cs="Arial"/>
                <w:b/>
                <w:sz w:val="22"/>
                <w:szCs w:val="22"/>
                <w:lang w:eastAsia="ar-SA"/>
              </w:rPr>
            </w:pPr>
          </w:p>
        </w:tc>
        <w:tc>
          <w:tcPr>
            <w:tcW w:w="1984" w:type="dxa"/>
          </w:tcPr>
          <w:p w:rsidR="005F6F29" w:rsidRPr="006B3D24" w:rsidRDefault="005F6F29" w:rsidP="0001631B">
            <w:pPr>
              <w:pStyle w:val="Zwykytekst"/>
              <w:spacing w:before="120"/>
              <w:ind w:right="-142"/>
              <w:rPr>
                <w:rFonts w:ascii="Arial" w:hAnsi="Arial" w:cs="Arial"/>
              </w:rPr>
            </w:pPr>
          </w:p>
        </w:tc>
        <w:tc>
          <w:tcPr>
            <w:tcW w:w="1843" w:type="dxa"/>
          </w:tcPr>
          <w:p w:rsidR="005F6F29" w:rsidRPr="006B3D24" w:rsidRDefault="005F6F29" w:rsidP="0001631B">
            <w:pPr>
              <w:pStyle w:val="Zwykytekst"/>
              <w:spacing w:before="120"/>
              <w:ind w:right="-142"/>
              <w:rPr>
                <w:rFonts w:ascii="Arial" w:hAnsi="Arial" w:cs="Arial"/>
              </w:rPr>
            </w:pPr>
          </w:p>
        </w:tc>
        <w:tc>
          <w:tcPr>
            <w:tcW w:w="1984" w:type="dxa"/>
          </w:tcPr>
          <w:p w:rsidR="005F6F29" w:rsidRPr="006B3D24" w:rsidRDefault="005F6F29" w:rsidP="0001631B">
            <w:pPr>
              <w:pStyle w:val="Zwykytekst"/>
              <w:spacing w:before="120"/>
              <w:ind w:right="-142"/>
              <w:rPr>
                <w:rFonts w:ascii="Arial" w:hAnsi="Arial" w:cs="Arial"/>
              </w:rPr>
            </w:pPr>
          </w:p>
        </w:tc>
      </w:tr>
      <w:tr w:rsidR="005F6F29" w:rsidRPr="006B3D24" w:rsidTr="005F6F29">
        <w:tc>
          <w:tcPr>
            <w:tcW w:w="468" w:type="dxa"/>
          </w:tcPr>
          <w:p w:rsidR="005F6F29" w:rsidRPr="006B3D24" w:rsidRDefault="005F6F29" w:rsidP="0001631B">
            <w:pPr>
              <w:pStyle w:val="Zwykytekst"/>
              <w:spacing w:before="120"/>
              <w:ind w:right="-142"/>
              <w:rPr>
                <w:rFonts w:ascii="Arial" w:hAnsi="Arial" w:cs="Arial"/>
              </w:rPr>
            </w:pPr>
          </w:p>
        </w:tc>
        <w:tc>
          <w:tcPr>
            <w:tcW w:w="1546" w:type="dxa"/>
          </w:tcPr>
          <w:p w:rsidR="005F6F29" w:rsidRPr="006B3D24" w:rsidRDefault="005F6F29" w:rsidP="0001631B">
            <w:pPr>
              <w:pStyle w:val="Zwykytekst"/>
              <w:spacing w:before="120"/>
              <w:ind w:right="-142"/>
              <w:rPr>
                <w:rFonts w:ascii="Arial" w:hAnsi="Arial" w:cs="Arial"/>
              </w:rPr>
            </w:pPr>
          </w:p>
        </w:tc>
        <w:tc>
          <w:tcPr>
            <w:tcW w:w="1985" w:type="dxa"/>
          </w:tcPr>
          <w:p w:rsidR="005F6F29" w:rsidRDefault="005F6F2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sanitarnych</w:t>
            </w:r>
          </w:p>
          <w:p w:rsidR="005F6F29" w:rsidRDefault="005F6F29" w:rsidP="0001631B">
            <w:pPr>
              <w:suppressAutoHyphens/>
              <w:snapToGrid w:val="0"/>
              <w:spacing w:after="120"/>
              <w:rPr>
                <w:rFonts w:ascii="Arial" w:hAnsi="Arial" w:cs="Arial"/>
                <w:b/>
                <w:sz w:val="22"/>
                <w:szCs w:val="22"/>
                <w:lang w:eastAsia="ar-SA"/>
              </w:rPr>
            </w:pPr>
          </w:p>
        </w:tc>
        <w:tc>
          <w:tcPr>
            <w:tcW w:w="1984" w:type="dxa"/>
          </w:tcPr>
          <w:p w:rsidR="005F6F29" w:rsidRPr="006B3D24" w:rsidRDefault="005F6F29" w:rsidP="0001631B">
            <w:pPr>
              <w:pStyle w:val="Zwykytekst"/>
              <w:spacing w:before="120"/>
              <w:ind w:right="-142"/>
              <w:rPr>
                <w:rFonts w:ascii="Arial" w:hAnsi="Arial" w:cs="Arial"/>
              </w:rPr>
            </w:pPr>
          </w:p>
        </w:tc>
        <w:tc>
          <w:tcPr>
            <w:tcW w:w="1843" w:type="dxa"/>
          </w:tcPr>
          <w:p w:rsidR="005F6F29" w:rsidRPr="006B3D24" w:rsidRDefault="005F6F29" w:rsidP="0001631B">
            <w:pPr>
              <w:pStyle w:val="Zwykytekst"/>
              <w:spacing w:before="120"/>
              <w:ind w:right="-142"/>
              <w:rPr>
                <w:rFonts w:ascii="Arial" w:hAnsi="Arial" w:cs="Arial"/>
              </w:rPr>
            </w:pPr>
          </w:p>
        </w:tc>
        <w:tc>
          <w:tcPr>
            <w:tcW w:w="1984" w:type="dxa"/>
          </w:tcPr>
          <w:p w:rsidR="005F6F29" w:rsidRPr="006B3D24" w:rsidRDefault="005F6F29" w:rsidP="0001631B">
            <w:pPr>
              <w:pStyle w:val="Zwykytekst"/>
              <w:spacing w:before="120"/>
              <w:ind w:right="-142"/>
              <w:rPr>
                <w:rFonts w:ascii="Arial" w:hAnsi="Arial" w:cs="Arial"/>
              </w:rPr>
            </w:pPr>
          </w:p>
        </w:tc>
      </w:tr>
      <w:tr w:rsidR="005F6F29" w:rsidRPr="006B3D24" w:rsidTr="005F6F29">
        <w:tc>
          <w:tcPr>
            <w:tcW w:w="468" w:type="dxa"/>
          </w:tcPr>
          <w:p w:rsidR="005F6F29" w:rsidRPr="006B3D24" w:rsidRDefault="005F6F29" w:rsidP="003C0400">
            <w:pPr>
              <w:pStyle w:val="Zwykytekst"/>
              <w:spacing w:before="120"/>
              <w:ind w:right="-142"/>
              <w:rPr>
                <w:rFonts w:ascii="Arial" w:hAnsi="Arial" w:cs="Arial"/>
              </w:rPr>
            </w:pPr>
          </w:p>
        </w:tc>
        <w:tc>
          <w:tcPr>
            <w:tcW w:w="1546" w:type="dxa"/>
          </w:tcPr>
          <w:p w:rsidR="005F6F29" w:rsidRPr="006B3D24" w:rsidRDefault="005F6F29" w:rsidP="003C0400">
            <w:pPr>
              <w:pStyle w:val="Zwykytekst"/>
              <w:spacing w:before="120"/>
              <w:ind w:right="-142"/>
              <w:rPr>
                <w:rFonts w:ascii="Arial" w:hAnsi="Arial" w:cs="Arial"/>
              </w:rPr>
            </w:pPr>
          </w:p>
        </w:tc>
        <w:tc>
          <w:tcPr>
            <w:tcW w:w="1985" w:type="dxa"/>
          </w:tcPr>
          <w:p w:rsidR="005F6F29" w:rsidRDefault="005F6F29" w:rsidP="003C0400">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drogowych</w:t>
            </w:r>
          </w:p>
          <w:p w:rsidR="005F6F29" w:rsidRDefault="005F6F29" w:rsidP="003C0400">
            <w:pPr>
              <w:suppressAutoHyphens/>
              <w:snapToGrid w:val="0"/>
              <w:spacing w:after="120"/>
              <w:rPr>
                <w:rFonts w:ascii="Arial" w:hAnsi="Arial" w:cs="Arial"/>
                <w:b/>
                <w:sz w:val="22"/>
                <w:szCs w:val="22"/>
                <w:lang w:eastAsia="ar-SA"/>
              </w:rPr>
            </w:pPr>
          </w:p>
        </w:tc>
        <w:tc>
          <w:tcPr>
            <w:tcW w:w="1984" w:type="dxa"/>
          </w:tcPr>
          <w:p w:rsidR="005F6F29" w:rsidRPr="006B3D24" w:rsidRDefault="005F6F29" w:rsidP="003C0400">
            <w:pPr>
              <w:pStyle w:val="Zwykytekst"/>
              <w:spacing w:before="120"/>
              <w:ind w:right="-142"/>
              <w:rPr>
                <w:rFonts w:ascii="Arial" w:hAnsi="Arial" w:cs="Arial"/>
              </w:rPr>
            </w:pPr>
          </w:p>
        </w:tc>
        <w:tc>
          <w:tcPr>
            <w:tcW w:w="1843" w:type="dxa"/>
          </w:tcPr>
          <w:p w:rsidR="005F6F29" w:rsidRPr="006B3D24" w:rsidRDefault="005F6F29" w:rsidP="003C0400">
            <w:pPr>
              <w:pStyle w:val="Zwykytekst"/>
              <w:spacing w:before="120"/>
              <w:ind w:right="-142"/>
              <w:rPr>
                <w:rFonts w:ascii="Arial" w:hAnsi="Arial" w:cs="Arial"/>
              </w:rPr>
            </w:pPr>
          </w:p>
        </w:tc>
        <w:tc>
          <w:tcPr>
            <w:tcW w:w="1984" w:type="dxa"/>
          </w:tcPr>
          <w:p w:rsidR="005F6F29" w:rsidRPr="006B3D24" w:rsidRDefault="005F6F29" w:rsidP="003C0400">
            <w:pPr>
              <w:pStyle w:val="Zwykytekst"/>
              <w:spacing w:before="120"/>
              <w:ind w:right="-142"/>
              <w:rPr>
                <w:rFonts w:ascii="Arial" w:hAnsi="Arial" w:cs="Arial"/>
              </w:rPr>
            </w:pPr>
          </w:p>
        </w:tc>
      </w:tr>
    </w:tbl>
    <w:p w:rsidR="00344EB9" w:rsidRPr="00ED4AF6" w:rsidRDefault="00344EB9" w:rsidP="00344EB9">
      <w:pPr>
        <w:pStyle w:val="Domylnie"/>
        <w:jc w:val="both"/>
        <w:rPr>
          <w:rFonts w:ascii="Arial" w:hAnsi="Arial" w:cs="Arial"/>
          <w:i/>
          <w:color w:val="auto"/>
          <w:sz w:val="20"/>
          <w:szCs w:val="20"/>
        </w:rPr>
      </w:pPr>
      <w:r w:rsidRPr="00ED4AF6">
        <w:rPr>
          <w:rFonts w:ascii="Arial" w:hAnsi="Arial" w:cs="Arial"/>
          <w:i/>
          <w:color w:val="auto"/>
          <w:sz w:val="20"/>
          <w:szCs w:val="20"/>
          <w:u w:val="single"/>
        </w:rPr>
        <w:t>UWAGA</w:t>
      </w:r>
      <w:r w:rsidRPr="00ED4AF6">
        <w:rPr>
          <w:rFonts w:ascii="Arial" w:hAnsi="Arial" w:cs="Arial"/>
          <w:i/>
          <w:color w:val="auto"/>
          <w:sz w:val="20"/>
          <w:szCs w:val="20"/>
        </w:rPr>
        <w:t xml:space="preserve">: </w:t>
      </w:r>
    </w:p>
    <w:p w:rsidR="00344EB9" w:rsidRPr="00ED4AF6" w:rsidRDefault="00344EB9" w:rsidP="00344EB9">
      <w:pPr>
        <w:pStyle w:val="Default"/>
        <w:rPr>
          <w:i/>
          <w:color w:val="auto"/>
          <w:sz w:val="20"/>
          <w:szCs w:val="20"/>
        </w:rPr>
      </w:pPr>
      <w:r w:rsidRPr="00ED4AF6">
        <w:rPr>
          <w:i/>
          <w:color w:val="auto"/>
          <w:sz w:val="20"/>
          <w:szCs w:val="20"/>
        </w:rPr>
        <w:t>Posiadane kwalifikacje, doświadczenie i uprawnienia muszą potwierdzać spełnienie warunków określonych przez Zmawiającego w pkt. 1 ppkt.1.3. lit. b) rozdz. II SIWZ</w:t>
      </w:r>
    </w:p>
    <w:p w:rsidR="00344EB9" w:rsidRDefault="00344EB9" w:rsidP="00344EB9">
      <w:pPr>
        <w:pStyle w:val="Zwykytekst"/>
        <w:spacing w:before="120"/>
        <w:ind w:left="1800" w:right="-142" w:hanging="1440"/>
        <w:rPr>
          <w:rFonts w:ascii="Arial" w:hAnsi="Arial" w:cs="Arial"/>
          <w:sz w:val="24"/>
          <w:szCs w:val="24"/>
        </w:rPr>
      </w:pPr>
    </w:p>
    <w:p w:rsidR="00344EB9" w:rsidRPr="00362916" w:rsidRDefault="00344EB9" w:rsidP="00FF0782">
      <w:pPr>
        <w:pStyle w:val="Normalny1"/>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Pr="00632A2A" w:rsidRDefault="00344EB9" w:rsidP="00344EB9">
      <w:pPr>
        <w:pStyle w:val="Normalny1"/>
        <w:spacing w:line="276" w:lineRule="auto"/>
        <w:jc w:val="both"/>
        <w:rPr>
          <w:rFonts w:ascii="Arial" w:hAnsi="Arial" w:cs="Arial"/>
          <w:sz w:val="22"/>
          <w:szCs w:val="22"/>
          <w:lang w:val="pl-PL"/>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344EB9" w:rsidRDefault="00D75184" w:rsidP="00344EB9">
      <w:pPr>
        <w:pStyle w:val="Nagwek2"/>
        <w:spacing w:after="120" w:line="276" w:lineRule="auto"/>
        <w:ind w:left="0"/>
        <w:jc w:val="center"/>
        <w:rPr>
          <w:rFonts w:ascii="Arial" w:hAnsi="Arial" w:cs="Arial"/>
          <w:i/>
          <w:color w:val="FF0000"/>
          <w:sz w:val="22"/>
          <w:szCs w:val="22"/>
        </w:rPr>
      </w:pPr>
      <w:r w:rsidRPr="00D75184">
        <w:rPr>
          <w:rFonts w:ascii="Arial" w:hAnsi="Arial" w:cs="Arial"/>
          <w:i/>
          <w:color w:val="FF0000"/>
          <w:sz w:val="22"/>
          <w:szCs w:val="22"/>
        </w:rPr>
        <w:lastRenderedPageBreak/>
        <w:t>oświadczenie składane wraz z ofertą</w:t>
      </w:r>
    </w:p>
    <w:p w:rsidR="00D75184" w:rsidRDefault="00D75184" w:rsidP="00D75184">
      <w:pPr>
        <w:pStyle w:val="Tekstpodstawowywcity2"/>
        <w:spacing w:line="276" w:lineRule="auto"/>
        <w:ind w:left="0"/>
        <w:jc w:val="center"/>
        <w:rPr>
          <w:b/>
          <w:color w:val="FF0000"/>
          <w:sz w:val="22"/>
          <w:szCs w:val="22"/>
          <w:u w:val="single"/>
        </w:rPr>
      </w:pPr>
      <w:r w:rsidRPr="00D75184">
        <w:rPr>
          <w:b/>
          <w:color w:val="FF0000"/>
          <w:sz w:val="22"/>
          <w:szCs w:val="22"/>
          <w:u w:val="single"/>
        </w:rPr>
        <w:t xml:space="preserve">W PRZYPADKU BRAKU ZAŁĄCZENIA DO OFERTY ZAŁĄCZNIKA NR 8A ZAMAWIAJĄCY W KRYTERIUM – DOŚWIADCZENIE KIEROWNIKA BUDOWY </w:t>
      </w:r>
    </w:p>
    <w:p w:rsidR="00D75184" w:rsidRPr="00D75184" w:rsidRDefault="00D75184" w:rsidP="00D75184">
      <w:pPr>
        <w:pStyle w:val="Tekstpodstawowywcity2"/>
        <w:spacing w:line="276" w:lineRule="auto"/>
        <w:ind w:left="0"/>
        <w:jc w:val="center"/>
        <w:rPr>
          <w:b/>
          <w:color w:val="FF0000"/>
          <w:sz w:val="22"/>
          <w:szCs w:val="22"/>
          <w:u w:val="single"/>
        </w:rPr>
      </w:pPr>
      <w:r w:rsidRPr="00D75184">
        <w:rPr>
          <w:b/>
          <w:color w:val="FF0000"/>
          <w:sz w:val="22"/>
          <w:szCs w:val="22"/>
          <w:u w:val="single"/>
        </w:rPr>
        <w:t>PRZYZNA 0 PKT.</w:t>
      </w:r>
    </w:p>
    <w:p w:rsidR="00D75184" w:rsidRPr="00D75184" w:rsidRDefault="00D75184" w:rsidP="00D75184"/>
    <w:p w:rsidR="00D75184" w:rsidRPr="00D75184" w:rsidRDefault="00D75184" w:rsidP="00D75184">
      <w:pPr>
        <w:rPr>
          <w:highlight w:val="lightGray"/>
        </w:rPr>
      </w:pPr>
    </w:p>
    <w:p w:rsidR="00344EB9" w:rsidRPr="009F38BD" w:rsidRDefault="00344EB9" w:rsidP="00344EB9">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8A</w:t>
      </w:r>
      <w:r w:rsidRPr="009F38BD">
        <w:rPr>
          <w:rFonts w:ascii="Arial" w:hAnsi="Arial" w:cs="Arial"/>
          <w:w w:val="130"/>
          <w:sz w:val="18"/>
          <w:szCs w:val="18"/>
        </w:rPr>
        <w:t xml:space="preserve"> do SIWZ</w:t>
      </w: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44EB9" w:rsidRPr="00632A2A" w:rsidRDefault="00344EB9" w:rsidP="00344EB9">
      <w:pPr>
        <w:pStyle w:val="Normalny1"/>
        <w:spacing w:line="276" w:lineRule="auto"/>
        <w:rPr>
          <w:rFonts w:ascii="Arial" w:hAnsi="Arial" w:cs="Arial"/>
          <w:sz w:val="22"/>
          <w:szCs w:val="22"/>
          <w:lang w:val="pl-PL"/>
        </w:rPr>
      </w:pP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44EB9" w:rsidRDefault="00344EB9" w:rsidP="00344EB9">
      <w:pPr>
        <w:pStyle w:val="Zwykytekst"/>
        <w:spacing w:before="120"/>
        <w:ind w:left="1800" w:right="-142" w:hanging="1440"/>
        <w:rPr>
          <w:rFonts w:ascii="Arial" w:hAnsi="Arial" w:cs="Arial"/>
          <w:sz w:val="24"/>
          <w:szCs w:val="24"/>
        </w:rPr>
      </w:pPr>
    </w:p>
    <w:p w:rsidR="00344EB9" w:rsidRPr="00263B3B" w:rsidRDefault="00344EB9" w:rsidP="00344EB9">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D75184">
        <w:rPr>
          <w:rFonts w:ascii="Arial" w:hAnsi="Arial" w:cs="Arial"/>
          <w:b/>
          <w:bCs/>
          <w:sz w:val="24"/>
          <w:szCs w:val="24"/>
          <w:u w:val="single"/>
        </w:rPr>
        <w:t>Doświadczenie kierownika budowy</w:t>
      </w:r>
    </w:p>
    <w:p w:rsidR="00344EB9" w:rsidRDefault="00344EB9" w:rsidP="00344EB9">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344EB9" w:rsidRPr="00EA7762" w:rsidTr="0001631B">
        <w:tc>
          <w:tcPr>
            <w:tcW w:w="468" w:type="dxa"/>
          </w:tcPr>
          <w:p w:rsidR="00344EB9" w:rsidRPr="00EA7762" w:rsidRDefault="00344EB9" w:rsidP="0001631B">
            <w:pPr>
              <w:pStyle w:val="Zwykytekst"/>
              <w:spacing w:before="120"/>
              <w:ind w:right="-142"/>
              <w:rPr>
                <w:rFonts w:ascii="Arial" w:hAnsi="Arial" w:cs="Arial"/>
              </w:rPr>
            </w:pPr>
            <w:r w:rsidRPr="00EA7762">
              <w:rPr>
                <w:rFonts w:ascii="Arial" w:hAnsi="Arial" w:cs="Arial"/>
              </w:rPr>
              <w:t>L.p.</w:t>
            </w:r>
          </w:p>
        </w:tc>
        <w:tc>
          <w:tcPr>
            <w:tcW w:w="1092" w:type="dxa"/>
          </w:tcPr>
          <w:p w:rsidR="00344EB9" w:rsidRPr="00EA7762" w:rsidRDefault="00344EB9" w:rsidP="0001631B">
            <w:pPr>
              <w:pStyle w:val="Default"/>
              <w:rPr>
                <w:sz w:val="20"/>
                <w:szCs w:val="20"/>
              </w:rPr>
            </w:pPr>
            <w:r w:rsidRPr="00EA7762">
              <w:rPr>
                <w:bCs/>
                <w:sz w:val="20"/>
                <w:szCs w:val="20"/>
              </w:rPr>
              <w:t xml:space="preserve">Imię Nazwisko </w:t>
            </w:r>
          </w:p>
        </w:tc>
        <w:tc>
          <w:tcPr>
            <w:tcW w:w="2126" w:type="dxa"/>
          </w:tcPr>
          <w:p w:rsidR="00344EB9" w:rsidRPr="00EA7762" w:rsidRDefault="00344EB9" w:rsidP="0001631B">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344EB9" w:rsidRDefault="00344EB9" w:rsidP="0001631B">
            <w:pPr>
              <w:pStyle w:val="Default"/>
              <w:rPr>
                <w:bCs/>
                <w:sz w:val="20"/>
                <w:szCs w:val="20"/>
              </w:rPr>
            </w:pPr>
            <w:r w:rsidRPr="00521D43">
              <w:rPr>
                <w:bCs/>
                <w:sz w:val="20"/>
                <w:szCs w:val="20"/>
              </w:rPr>
              <w:t>Kwalifikacje zawodowe, posiadane uprawnienia</w:t>
            </w:r>
          </w:p>
          <w:p w:rsidR="00D75184" w:rsidRDefault="00D75184" w:rsidP="0001631B">
            <w:pPr>
              <w:pStyle w:val="Default"/>
              <w:rPr>
                <w:bCs/>
                <w:sz w:val="20"/>
                <w:szCs w:val="20"/>
              </w:rPr>
            </w:pPr>
          </w:p>
          <w:p w:rsidR="00D75184" w:rsidRPr="000B0A20" w:rsidRDefault="00344D93" w:rsidP="0001631B">
            <w:pPr>
              <w:pStyle w:val="Default"/>
              <w:rPr>
                <w:b/>
                <w:bCs/>
                <w:sz w:val="20"/>
                <w:szCs w:val="20"/>
                <w:u w:val="single"/>
              </w:rPr>
            </w:pPr>
            <w:r w:rsidRPr="000B0A20">
              <w:rPr>
                <w:b/>
                <w:bCs/>
                <w:sz w:val="20"/>
                <w:szCs w:val="20"/>
                <w:u w:val="single"/>
              </w:rPr>
              <w:t>Nr i d</w:t>
            </w:r>
            <w:r w:rsidR="00D75184" w:rsidRPr="000B0A20">
              <w:rPr>
                <w:b/>
                <w:bCs/>
                <w:sz w:val="20"/>
                <w:szCs w:val="20"/>
                <w:u w:val="single"/>
              </w:rPr>
              <w:t>ata wydania uprawnień</w:t>
            </w:r>
          </w:p>
        </w:tc>
        <w:tc>
          <w:tcPr>
            <w:tcW w:w="1843" w:type="dxa"/>
          </w:tcPr>
          <w:p w:rsidR="00344EB9" w:rsidRPr="00B80C7C" w:rsidRDefault="00344EB9" w:rsidP="0001631B">
            <w:pPr>
              <w:pStyle w:val="Default"/>
              <w:rPr>
                <w:b/>
                <w:bCs/>
                <w:sz w:val="20"/>
                <w:szCs w:val="20"/>
              </w:rPr>
            </w:pPr>
            <w:r w:rsidRPr="00EA7762">
              <w:rPr>
                <w:bCs/>
                <w:sz w:val="20"/>
                <w:szCs w:val="20"/>
              </w:rPr>
              <w:t xml:space="preserve">Opis wykonanych </w:t>
            </w:r>
            <w:r w:rsidR="00B46186">
              <w:rPr>
                <w:bCs/>
                <w:sz w:val="20"/>
                <w:szCs w:val="20"/>
              </w:rPr>
              <w:t>robót</w:t>
            </w:r>
            <w:r w:rsidRPr="00EA7762">
              <w:rPr>
                <w:bCs/>
                <w:sz w:val="20"/>
                <w:szCs w:val="20"/>
              </w:rPr>
              <w:t xml:space="preserve"> – </w:t>
            </w:r>
            <w:r w:rsidRPr="00B80C7C">
              <w:rPr>
                <w:b/>
                <w:bCs/>
                <w:sz w:val="20"/>
                <w:szCs w:val="20"/>
              </w:rPr>
              <w:t>przedmiot spełniający warunki określone w SIWZ Rozdz. II pkt. 11.2 C</w:t>
            </w:r>
          </w:p>
          <w:p w:rsidR="00344EB9" w:rsidRPr="00EA7762" w:rsidRDefault="00344EB9" w:rsidP="0001631B">
            <w:pPr>
              <w:pStyle w:val="Zwykytekst"/>
              <w:spacing w:before="120"/>
              <w:ind w:right="-142"/>
              <w:rPr>
                <w:rFonts w:ascii="Arial" w:hAnsi="Arial" w:cs="Arial"/>
              </w:rPr>
            </w:pPr>
            <w:r w:rsidRPr="00EA7762">
              <w:rPr>
                <w:rFonts w:ascii="Arial" w:hAnsi="Arial" w:cs="Arial"/>
                <w:bCs/>
              </w:rPr>
              <w:t>(</w:t>
            </w:r>
            <w:r w:rsidRPr="005F6F29">
              <w:rPr>
                <w:rFonts w:ascii="Arial" w:hAnsi="Arial" w:cs="Arial"/>
                <w:bCs/>
                <w:sz w:val="18"/>
                <w:szCs w:val="18"/>
              </w:rPr>
              <w:t>nazwa zadania</w:t>
            </w:r>
            <w:r w:rsidR="005F6F29" w:rsidRPr="005F6F29">
              <w:rPr>
                <w:rFonts w:ascii="Arial" w:hAnsi="Arial" w:cs="Arial"/>
                <w:bCs/>
                <w:sz w:val="18"/>
                <w:szCs w:val="18"/>
              </w:rPr>
              <w:t>, wartość zadania)</w:t>
            </w:r>
          </w:p>
        </w:tc>
        <w:tc>
          <w:tcPr>
            <w:tcW w:w="1418" w:type="dxa"/>
          </w:tcPr>
          <w:p w:rsidR="00344EB9" w:rsidRPr="00EA7762" w:rsidRDefault="00344EB9" w:rsidP="0001631B">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344EB9" w:rsidRPr="00EA7762" w:rsidRDefault="00344EB9" w:rsidP="0001631B">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344EB9" w:rsidRPr="00EA7762" w:rsidRDefault="00344EB9" w:rsidP="0001631B">
            <w:pPr>
              <w:pStyle w:val="Zwykytekst"/>
              <w:spacing w:before="120"/>
              <w:ind w:right="-142"/>
              <w:rPr>
                <w:rFonts w:ascii="Arial" w:hAnsi="Arial" w:cs="Arial"/>
                <w:bCs/>
              </w:rPr>
            </w:pPr>
            <w:r w:rsidRPr="00EA7762">
              <w:rPr>
                <w:rFonts w:ascii="Arial" w:hAnsi="Arial" w:cs="Arial"/>
                <w:bCs/>
              </w:rPr>
              <w:t>Podstawa dysponowania osobą</w:t>
            </w:r>
          </w:p>
        </w:tc>
      </w:tr>
      <w:tr w:rsidR="00E0313B" w:rsidRPr="00E0313B" w:rsidTr="00E0313B">
        <w:trPr>
          <w:trHeight w:val="170"/>
        </w:trPr>
        <w:tc>
          <w:tcPr>
            <w:tcW w:w="468"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1</w:t>
            </w:r>
          </w:p>
        </w:tc>
        <w:tc>
          <w:tcPr>
            <w:tcW w:w="1092"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2</w:t>
            </w:r>
          </w:p>
        </w:tc>
        <w:tc>
          <w:tcPr>
            <w:tcW w:w="2126" w:type="dxa"/>
            <w:vAlign w:val="bottom"/>
          </w:tcPr>
          <w:p w:rsidR="00E0313B" w:rsidRPr="00E0313B" w:rsidRDefault="00E0313B" w:rsidP="00E0313B">
            <w:pPr>
              <w:suppressAutoHyphens/>
              <w:snapToGrid w:val="0"/>
              <w:jc w:val="center"/>
              <w:rPr>
                <w:rFonts w:ascii="Arial" w:hAnsi="Arial" w:cs="Arial"/>
                <w:sz w:val="20"/>
                <w:szCs w:val="20"/>
                <w:lang w:eastAsia="ar-SA"/>
              </w:rPr>
            </w:pPr>
            <w:r w:rsidRPr="00E0313B">
              <w:rPr>
                <w:rFonts w:ascii="Arial" w:hAnsi="Arial" w:cs="Arial"/>
                <w:sz w:val="20"/>
                <w:szCs w:val="20"/>
                <w:lang w:eastAsia="ar-SA"/>
              </w:rPr>
              <w:t>3</w:t>
            </w:r>
          </w:p>
        </w:tc>
        <w:tc>
          <w:tcPr>
            <w:tcW w:w="1843"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4</w:t>
            </w:r>
          </w:p>
        </w:tc>
        <w:tc>
          <w:tcPr>
            <w:tcW w:w="1843"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5</w:t>
            </w:r>
          </w:p>
        </w:tc>
        <w:tc>
          <w:tcPr>
            <w:tcW w:w="1418"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6</w:t>
            </w:r>
          </w:p>
        </w:tc>
        <w:tc>
          <w:tcPr>
            <w:tcW w:w="1418"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7</w:t>
            </w:r>
          </w:p>
        </w:tc>
      </w:tr>
      <w:tr w:rsidR="00344EB9" w:rsidRPr="006B3D24" w:rsidTr="0001631B">
        <w:tc>
          <w:tcPr>
            <w:tcW w:w="468" w:type="dxa"/>
          </w:tcPr>
          <w:p w:rsidR="00344EB9" w:rsidRPr="006B3D24" w:rsidRDefault="00344EB9" w:rsidP="0001631B">
            <w:pPr>
              <w:pStyle w:val="Zwykytekst"/>
              <w:spacing w:before="120"/>
              <w:ind w:right="-142"/>
              <w:rPr>
                <w:rFonts w:ascii="Arial" w:hAnsi="Arial" w:cs="Arial"/>
              </w:rPr>
            </w:pPr>
            <w:r w:rsidRPr="006B3D24">
              <w:rPr>
                <w:rFonts w:ascii="Arial" w:hAnsi="Arial" w:cs="Arial"/>
              </w:rPr>
              <w:t>1</w:t>
            </w:r>
          </w:p>
        </w:tc>
        <w:tc>
          <w:tcPr>
            <w:tcW w:w="1092" w:type="dxa"/>
          </w:tcPr>
          <w:p w:rsidR="00344EB9" w:rsidRPr="006B3D24" w:rsidRDefault="00344EB9" w:rsidP="0001631B">
            <w:pPr>
              <w:pStyle w:val="Zwykytekst"/>
              <w:spacing w:before="120"/>
              <w:ind w:right="-142"/>
              <w:rPr>
                <w:rFonts w:ascii="Arial" w:hAnsi="Arial" w:cs="Arial"/>
              </w:rPr>
            </w:pPr>
          </w:p>
        </w:tc>
        <w:tc>
          <w:tcPr>
            <w:tcW w:w="2126" w:type="dxa"/>
          </w:tcPr>
          <w:p w:rsidR="00344EB9" w:rsidRPr="00920381" w:rsidRDefault="00344EB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344EB9" w:rsidRDefault="00344EB9" w:rsidP="0001631B">
            <w:pPr>
              <w:pStyle w:val="Zwykytekst"/>
              <w:spacing w:before="120"/>
              <w:ind w:right="-142"/>
              <w:rPr>
                <w:rFonts w:ascii="Arial" w:hAnsi="Arial" w:cs="Arial"/>
                <w:sz w:val="22"/>
                <w:szCs w:val="22"/>
              </w:rPr>
            </w:pPr>
          </w:p>
          <w:p w:rsidR="00D75184" w:rsidRDefault="00D75184" w:rsidP="0001631B">
            <w:pPr>
              <w:pStyle w:val="Zwykytekst"/>
              <w:spacing w:before="120"/>
              <w:ind w:right="-142"/>
              <w:rPr>
                <w:rFonts w:ascii="Arial" w:hAnsi="Arial" w:cs="Arial"/>
                <w:sz w:val="22"/>
                <w:szCs w:val="22"/>
              </w:rPr>
            </w:pPr>
          </w:p>
          <w:p w:rsidR="00D75184" w:rsidRPr="00920381" w:rsidRDefault="00D75184" w:rsidP="0001631B">
            <w:pPr>
              <w:pStyle w:val="Zwykytekst"/>
              <w:spacing w:before="120"/>
              <w:ind w:right="-142"/>
              <w:rPr>
                <w:rFonts w:ascii="Arial" w:hAnsi="Arial" w:cs="Arial"/>
                <w:sz w:val="22"/>
                <w:szCs w:val="22"/>
              </w:rPr>
            </w:pPr>
          </w:p>
        </w:tc>
        <w:tc>
          <w:tcPr>
            <w:tcW w:w="1843" w:type="dxa"/>
          </w:tcPr>
          <w:p w:rsidR="00344EB9" w:rsidRPr="006B3D24" w:rsidRDefault="00344EB9" w:rsidP="0001631B">
            <w:pPr>
              <w:pStyle w:val="Zwykytekst"/>
              <w:spacing w:before="120"/>
              <w:ind w:right="-142"/>
              <w:rPr>
                <w:rFonts w:ascii="Arial" w:hAnsi="Arial" w:cs="Arial"/>
              </w:rPr>
            </w:pPr>
          </w:p>
        </w:tc>
        <w:tc>
          <w:tcPr>
            <w:tcW w:w="1843"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r>
    </w:tbl>
    <w:p w:rsidR="00344EB9" w:rsidRDefault="00344EB9" w:rsidP="00344EB9">
      <w:pPr>
        <w:pStyle w:val="Zwykytekst"/>
        <w:spacing w:before="120"/>
        <w:ind w:left="1800" w:right="-142" w:hanging="1440"/>
        <w:rPr>
          <w:rFonts w:ascii="Arial" w:hAnsi="Arial" w:cs="Arial"/>
          <w:sz w:val="24"/>
          <w:szCs w:val="24"/>
        </w:rPr>
      </w:pPr>
    </w:p>
    <w:p w:rsidR="00832BA6" w:rsidRPr="00832BA6" w:rsidRDefault="00832BA6" w:rsidP="00832BA6">
      <w:pPr>
        <w:pStyle w:val="Zwykytekst"/>
        <w:ind w:left="1800" w:right="-142" w:hanging="1800"/>
        <w:rPr>
          <w:rFonts w:ascii="Arial" w:hAnsi="Arial" w:cs="Arial"/>
          <w:b/>
          <w:sz w:val="24"/>
          <w:szCs w:val="24"/>
          <w:u w:val="single"/>
        </w:rPr>
      </w:pPr>
      <w:r w:rsidRPr="00832BA6">
        <w:rPr>
          <w:rFonts w:ascii="Arial" w:hAnsi="Arial" w:cs="Arial"/>
          <w:b/>
          <w:sz w:val="24"/>
          <w:szCs w:val="24"/>
          <w:u w:val="single"/>
        </w:rPr>
        <w:t>UWAGA:</w:t>
      </w:r>
    </w:p>
    <w:p w:rsidR="00832BA6" w:rsidRPr="0017655D" w:rsidRDefault="00832BA6" w:rsidP="00832BA6">
      <w:pPr>
        <w:pStyle w:val="Zwykytekst"/>
        <w:ind w:right="-142"/>
        <w:rPr>
          <w:rFonts w:ascii="Arial" w:hAnsi="Arial" w:cs="Arial"/>
          <w:b/>
          <w:sz w:val="24"/>
          <w:szCs w:val="24"/>
        </w:rPr>
      </w:pPr>
      <w:r w:rsidRPr="0017655D">
        <w:rPr>
          <w:rFonts w:ascii="Arial" w:hAnsi="Arial" w:cs="Arial"/>
          <w:b/>
          <w:sz w:val="24"/>
          <w:szCs w:val="24"/>
        </w:rPr>
        <w:t>Zadania</w:t>
      </w:r>
      <w:r>
        <w:rPr>
          <w:rFonts w:ascii="Arial" w:hAnsi="Arial" w:cs="Arial"/>
          <w:b/>
          <w:sz w:val="24"/>
          <w:szCs w:val="24"/>
        </w:rPr>
        <w:t xml:space="preserve"> wymienione w kolumnie nr 5</w:t>
      </w:r>
      <w:r w:rsidRPr="0017655D">
        <w:rPr>
          <w:rFonts w:ascii="Arial" w:hAnsi="Arial" w:cs="Arial"/>
          <w:b/>
          <w:sz w:val="24"/>
          <w:szCs w:val="24"/>
        </w:rPr>
        <w:t>, dla których nie zostaną podane wartości nie będą podlegały ocenie.</w:t>
      </w:r>
    </w:p>
    <w:p w:rsidR="00832BA6" w:rsidRDefault="00832BA6" w:rsidP="00344EB9">
      <w:pPr>
        <w:pStyle w:val="Zwykytekst"/>
        <w:spacing w:before="120"/>
        <w:ind w:left="1800" w:right="-142" w:hanging="1440"/>
        <w:rPr>
          <w:rFonts w:ascii="Arial" w:hAnsi="Arial" w:cs="Arial"/>
          <w:sz w:val="24"/>
          <w:szCs w:val="24"/>
        </w:rPr>
      </w:pPr>
    </w:p>
    <w:p w:rsidR="00344EB9" w:rsidRPr="00362916" w:rsidRDefault="00344EB9" w:rsidP="00344EB9">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Pr="00632A2A" w:rsidRDefault="00344EB9" w:rsidP="00344EB9">
      <w:pPr>
        <w:pStyle w:val="Zwykytekst"/>
        <w:spacing w:before="120" w:line="276" w:lineRule="auto"/>
        <w:rPr>
          <w:rFonts w:ascii="Arial" w:eastAsia="Andale Sans UI" w:hAnsi="Arial" w:cs="Arial"/>
          <w:color w:val="00000A"/>
          <w:sz w:val="22"/>
          <w:szCs w:val="22"/>
          <w:lang w:eastAsia="ja-JP" w:bidi="fa-IR"/>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Pr="00521D43"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Pr="00632A2A" w:rsidRDefault="00344EB9" w:rsidP="00344EB9">
      <w:pPr>
        <w:pStyle w:val="Normalny1"/>
        <w:spacing w:line="276" w:lineRule="auto"/>
        <w:rPr>
          <w:rFonts w:ascii="Arial" w:hAnsi="Arial" w:cs="Arial"/>
          <w:sz w:val="22"/>
          <w:szCs w:val="22"/>
          <w:shd w:val="clear" w:color="auto" w:fill="FFFF00"/>
          <w:lang w:val="pl-PL"/>
        </w:rPr>
      </w:pP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Default="00B03A7D"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Default="00D81294" w:rsidP="00632A2A">
      <w:pPr>
        <w:spacing w:before="120" w:line="276" w:lineRule="auto"/>
        <w:ind w:left="4254"/>
        <w:rPr>
          <w:rFonts w:ascii="Arial" w:hAnsi="Arial" w:cs="Arial"/>
          <w:sz w:val="22"/>
          <w:szCs w:val="22"/>
          <w:highlight w:val="yellow"/>
        </w:rPr>
      </w:pPr>
      <w:r>
        <w:rPr>
          <w:rFonts w:ascii="Arial" w:hAnsi="Arial" w:cs="Arial"/>
          <w:sz w:val="22"/>
          <w:szCs w:val="22"/>
          <w:highlight w:val="yellow"/>
        </w:rPr>
        <w:t xml:space="preserve">  </w:t>
      </w:r>
    </w:p>
    <w:p w:rsidR="00771E3A" w:rsidRPr="00632A2A" w:rsidRDefault="00771E3A"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781BB5" w:rsidRPr="002F16CC" w:rsidRDefault="00781BB5" w:rsidP="00781BB5">
      <w:pPr>
        <w:spacing w:after="120"/>
        <w:jc w:val="right"/>
        <w:rPr>
          <w:rFonts w:ascii="Arial" w:hAnsi="Arial" w:cs="Arial"/>
          <w:b/>
          <w:sz w:val="22"/>
          <w:szCs w:val="22"/>
        </w:rPr>
      </w:pPr>
      <w:bookmarkStart w:id="49" w:name="_Toc356553651"/>
      <w:r w:rsidRPr="002F16CC">
        <w:rPr>
          <w:rFonts w:ascii="Arial" w:hAnsi="Arial" w:cs="Arial"/>
          <w:b/>
          <w:sz w:val="22"/>
          <w:szCs w:val="22"/>
        </w:rPr>
        <w:lastRenderedPageBreak/>
        <w:t>Załącznik Nr 10 do SIWZ</w:t>
      </w:r>
    </w:p>
    <w:p w:rsidR="00771E3A" w:rsidRDefault="00771E3A" w:rsidP="00781BB5">
      <w:pPr>
        <w:spacing w:after="120"/>
        <w:jc w:val="center"/>
        <w:rPr>
          <w:rFonts w:ascii="Arial" w:hAnsi="Arial" w:cs="Arial"/>
          <w:b/>
          <w:sz w:val="22"/>
          <w:szCs w:val="22"/>
        </w:rPr>
      </w:pPr>
    </w:p>
    <w:p w:rsidR="00781BB5" w:rsidRPr="002F16CC" w:rsidRDefault="00781BB5" w:rsidP="00781BB5">
      <w:pPr>
        <w:spacing w:after="120"/>
        <w:jc w:val="center"/>
        <w:rPr>
          <w:rFonts w:ascii="Arial" w:hAnsi="Arial" w:cs="Arial"/>
          <w:b/>
          <w:sz w:val="22"/>
          <w:szCs w:val="22"/>
        </w:rPr>
      </w:pPr>
      <w:r w:rsidRPr="002F16CC">
        <w:rPr>
          <w:rFonts w:ascii="Arial" w:hAnsi="Arial" w:cs="Arial"/>
          <w:b/>
          <w:sz w:val="22"/>
          <w:szCs w:val="22"/>
        </w:rPr>
        <w:t xml:space="preserve">UMOWA Nr </w:t>
      </w:r>
      <w:r w:rsidR="003C0400">
        <w:rPr>
          <w:rFonts w:ascii="Arial" w:hAnsi="Arial" w:cs="Arial"/>
          <w:b/>
          <w:sz w:val="22"/>
          <w:szCs w:val="22"/>
        </w:rPr>
        <w:t>ZP</w:t>
      </w:r>
      <w:r w:rsidRPr="002F16CC">
        <w:rPr>
          <w:rFonts w:ascii="Arial" w:hAnsi="Arial" w:cs="Arial"/>
          <w:b/>
          <w:sz w:val="22"/>
          <w:szCs w:val="22"/>
        </w:rPr>
        <w:t xml:space="preserve"> - …../201</w:t>
      </w:r>
      <w:r w:rsidR="003C0400">
        <w:rPr>
          <w:rFonts w:ascii="Arial" w:hAnsi="Arial" w:cs="Arial"/>
          <w:b/>
          <w:sz w:val="22"/>
          <w:szCs w:val="22"/>
        </w:rPr>
        <w:t>9</w:t>
      </w:r>
      <w:r w:rsidRPr="002F16CC">
        <w:rPr>
          <w:rFonts w:ascii="Arial" w:hAnsi="Arial" w:cs="Arial"/>
          <w:b/>
          <w:sz w:val="22"/>
          <w:szCs w:val="22"/>
        </w:rPr>
        <w:t xml:space="preserve"> - PROJEKT</w:t>
      </w:r>
      <w:bookmarkEnd w:id="49"/>
    </w:p>
    <w:p w:rsidR="00781BB5" w:rsidRDefault="00781BB5" w:rsidP="00781BB5">
      <w:pPr>
        <w:jc w:val="both"/>
        <w:rPr>
          <w:rFonts w:ascii="Arial" w:hAnsi="Arial" w:cs="Arial"/>
          <w:sz w:val="22"/>
          <w:szCs w:val="22"/>
        </w:rPr>
      </w:pPr>
    </w:p>
    <w:p w:rsidR="005A379E" w:rsidRPr="002F16CC" w:rsidRDefault="00825A38" w:rsidP="00781BB5">
      <w:pPr>
        <w:jc w:val="both"/>
        <w:rPr>
          <w:rFonts w:ascii="Arial" w:hAnsi="Arial" w:cs="Arial"/>
          <w:sz w:val="22"/>
          <w:szCs w:val="22"/>
        </w:rPr>
      </w:pPr>
      <w:r>
        <w:rPr>
          <w:rFonts w:ascii="Arial" w:hAnsi="Arial" w:cs="Arial"/>
          <w:sz w:val="22"/>
          <w:szCs w:val="22"/>
        </w:rPr>
        <w:t xml:space="preserve">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W dniu ……………….201</w:t>
      </w:r>
      <w:r w:rsidR="00B46186">
        <w:rPr>
          <w:rFonts w:ascii="Arial" w:hAnsi="Arial" w:cs="Arial"/>
          <w:b w:val="0"/>
          <w:sz w:val="22"/>
          <w:szCs w:val="22"/>
        </w:rPr>
        <w:t>9</w:t>
      </w:r>
      <w:r w:rsidRPr="002F16CC">
        <w:rPr>
          <w:rFonts w:ascii="Arial" w:hAnsi="Arial" w:cs="Arial"/>
          <w:b w:val="0"/>
          <w:sz w:val="22"/>
          <w:szCs w:val="22"/>
        </w:rPr>
        <w:t xml:space="preserve">r.  w Świeszynie pomiędzy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Ewę Korczak-   Wójta Gminy Świeszyno, </w:t>
      </w:r>
    </w:p>
    <w:p w:rsidR="00781BB5" w:rsidRPr="002F16CC" w:rsidRDefault="00781BB5" w:rsidP="00781BB5">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781BB5" w:rsidRPr="002F16CC" w:rsidRDefault="00781BB5" w:rsidP="00781BB5">
      <w:pPr>
        <w:spacing w:after="120"/>
        <w:rPr>
          <w:rFonts w:ascii="Arial" w:hAnsi="Arial" w:cs="Arial"/>
          <w:b/>
          <w:bCs/>
          <w:sz w:val="22"/>
          <w:szCs w:val="22"/>
        </w:rPr>
      </w:pPr>
      <w:r w:rsidRPr="002F16CC">
        <w:rPr>
          <w:rFonts w:ascii="Arial" w:hAnsi="Arial" w:cs="Arial"/>
          <w:sz w:val="22"/>
          <w:szCs w:val="22"/>
        </w:rPr>
        <w:t>a</w:t>
      </w:r>
    </w:p>
    <w:p w:rsidR="00781BB5" w:rsidRPr="002F16CC" w:rsidRDefault="00781BB5" w:rsidP="00781BB5">
      <w:pPr>
        <w:spacing w:after="120"/>
        <w:rPr>
          <w:rFonts w:ascii="Arial" w:hAnsi="Arial" w:cs="Arial"/>
          <w:bCs/>
          <w:sz w:val="22"/>
          <w:szCs w:val="22"/>
        </w:rPr>
      </w:pPr>
      <w:r w:rsidRPr="002F16CC">
        <w:rPr>
          <w:rFonts w:ascii="Arial" w:hAnsi="Arial" w:cs="Arial"/>
          <w:bCs/>
          <w:sz w:val="22"/>
          <w:szCs w:val="22"/>
        </w:rPr>
        <w:t>………………………………………………………………………………………………….</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781BB5" w:rsidRPr="002F16CC" w:rsidRDefault="00781BB5" w:rsidP="00781BB5">
      <w:pPr>
        <w:jc w:val="both"/>
        <w:rPr>
          <w:rFonts w:ascii="Arial" w:hAnsi="Arial" w:cs="Arial"/>
          <w:sz w:val="22"/>
          <w:szCs w:val="22"/>
        </w:rPr>
      </w:pPr>
    </w:p>
    <w:p w:rsidR="00781BB5" w:rsidRPr="002F16CC" w:rsidRDefault="00781BB5" w:rsidP="00781BB5">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rsidR="00781BB5" w:rsidRPr="002F16CC" w:rsidRDefault="00781BB5" w:rsidP="00781BB5">
      <w:pPr>
        <w:jc w:val="both"/>
        <w:rPr>
          <w:rFonts w:ascii="Arial" w:hAnsi="Arial" w:cs="Arial"/>
          <w:b/>
          <w:sz w:val="22"/>
          <w:szCs w:val="22"/>
        </w:rPr>
      </w:pPr>
    </w:p>
    <w:p w:rsidR="00781BB5" w:rsidRPr="002F16CC" w:rsidRDefault="00781BB5" w:rsidP="00781BB5">
      <w:pPr>
        <w:jc w:val="center"/>
        <w:rPr>
          <w:rFonts w:ascii="Arial" w:hAnsi="Arial" w:cs="Arial"/>
          <w:b/>
          <w:sz w:val="22"/>
          <w:szCs w:val="22"/>
        </w:rPr>
      </w:pPr>
      <w:r w:rsidRPr="002F16CC">
        <w:rPr>
          <w:rFonts w:ascii="Arial" w:hAnsi="Arial" w:cs="Arial"/>
          <w:b/>
          <w:sz w:val="22"/>
          <w:szCs w:val="22"/>
        </w:rPr>
        <w:t>§ 1</w:t>
      </w:r>
    </w:p>
    <w:p w:rsidR="00781BB5" w:rsidRPr="002F16CC" w:rsidRDefault="00781BB5" w:rsidP="00996051">
      <w:pPr>
        <w:pStyle w:val="Akapitzlist"/>
        <w:widowControl w:val="0"/>
        <w:numPr>
          <w:ilvl w:val="0"/>
          <w:numId w:val="88"/>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781BB5" w:rsidRPr="002F16CC" w:rsidRDefault="00781BB5" w:rsidP="00781BB5">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781BB5" w:rsidRPr="002F16CC" w:rsidRDefault="00781BB5" w:rsidP="00996051">
      <w:pPr>
        <w:widowControl w:val="0"/>
        <w:numPr>
          <w:ilvl w:val="1"/>
          <w:numId w:val="82"/>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sidR="00941E8B">
        <w:rPr>
          <w:rFonts w:ascii="Arial" w:hAnsi="Arial" w:cs="Arial"/>
          <w:sz w:val="22"/>
          <w:szCs w:val="22"/>
        </w:rPr>
        <w:t>.</w:t>
      </w:r>
    </w:p>
    <w:p w:rsidR="00781BB5" w:rsidRPr="00941E8B" w:rsidRDefault="00781BB5" w:rsidP="00996051">
      <w:pPr>
        <w:widowControl w:val="0"/>
        <w:numPr>
          <w:ilvl w:val="1"/>
          <w:numId w:val="82"/>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sidR="00344D93">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sidR="00941E8B">
        <w:rPr>
          <w:rFonts w:ascii="Arial" w:hAnsi="Arial" w:cs="Arial"/>
          <w:strike/>
          <w:sz w:val="22"/>
          <w:szCs w:val="22"/>
        </w:rPr>
        <w:t>.</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sidR="00344D93">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sidR="00344D93">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sidR="00344D93">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781BB5"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2B604E" w:rsidRPr="002F16CC" w:rsidRDefault="002B604E" w:rsidP="002B604E">
      <w:pPr>
        <w:widowControl w:val="0"/>
        <w:suppressAutoHyphens/>
        <w:ind w:left="576"/>
        <w:jc w:val="both"/>
        <w:rPr>
          <w:rFonts w:ascii="Arial" w:hAnsi="Arial" w:cs="Arial"/>
          <w:sz w:val="22"/>
          <w:szCs w:val="22"/>
        </w:rPr>
      </w:pP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lastRenderedPageBreak/>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sidR="00344D93">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sidR="00344D93">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sidR="00344D93">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781BB5" w:rsidRPr="00691E0D"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00BB619D"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781BB5" w:rsidRPr="002F16CC" w:rsidRDefault="00781BB5" w:rsidP="00781BB5">
      <w:pPr>
        <w:ind w:left="1440"/>
        <w:jc w:val="both"/>
        <w:rPr>
          <w:rFonts w:ascii="Arial" w:hAnsi="Arial" w:cs="Arial"/>
          <w:sz w:val="22"/>
          <w:szCs w:val="22"/>
        </w:rPr>
      </w:pPr>
    </w:p>
    <w:p w:rsidR="00781BB5" w:rsidRPr="002F16CC" w:rsidRDefault="00781BB5" w:rsidP="00996051">
      <w:pPr>
        <w:widowControl w:val="0"/>
        <w:numPr>
          <w:ilvl w:val="0"/>
          <w:numId w:val="89"/>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781BB5"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F16CC">
        <w:rPr>
          <w:rFonts w:ascii="Arial" w:hAnsi="Arial" w:cs="Arial"/>
          <w:sz w:val="22"/>
          <w:szCs w:val="22"/>
        </w:rPr>
        <w:t>STWiORB</w:t>
      </w:r>
      <w:proofErr w:type="spellEnd"/>
      <w:r w:rsidRPr="002F16CC">
        <w:rPr>
          <w:rFonts w:ascii="Arial" w:hAnsi="Arial" w:cs="Arial"/>
          <w:sz w:val="22"/>
          <w:szCs w:val="22"/>
        </w:rPr>
        <w:t xml:space="preserve">   Specyfikacja Techniczna Wykonania i odbioru Robót</w:t>
      </w:r>
    </w:p>
    <w:p w:rsidR="00765A3C" w:rsidRPr="002F16CC" w:rsidRDefault="00765A3C" w:rsidP="00765A3C">
      <w:pPr>
        <w:widowControl w:val="0"/>
        <w:tabs>
          <w:tab w:val="num" w:pos="1560"/>
          <w:tab w:val="left" w:pos="2268"/>
        </w:tabs>
        <w:suppressAutoHyphens/>
        <w:ind w:left="284"/>
        <w:jc w:val="both"/>
        <w:rPr>
          <w:rFonts w:ascii="Arial" w:hAnsi="Arial" w:cs="Arial"/>
          <w:sz w:val="22"/>
          <w:szCs w:val="22"/>
        </w:rPr>
      </w:pPr>
    </w:p>
    <w:p w:rsidR="00781BB5" w:rsidRPr="002F16CC" w:rsidRDefault="00781BB5" w:rsidP="00996051">
      <w:pPr>
        <w:widowControl w:val="0"/>
        <w:numPr>
          <w:ilvl w:val="0"/>
          <w:numId w:val="90"/>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151C9F" w:rsidRPr="002F16CC" w:rsidRDefault="00151C9F" w:rsidP="00344D93">
      <w:pPr>
        <w:ind w:left="284" w:firstLine="1701"/>
        <w:jc w:val="both"/>
        <w:rPr>
          <w:rFonts w:ascii="Arial" w:hAnsi="Arial" w:cs="Arial"/>
          <w:sz w:val="22"/>
          <w:szCs w:val="22"/>
        </w:rPr>
      </w:pPr>
      <w:r w:rsidRPr="002F16CC">
        <w:rPr>
          <w:rFonts w:ascii="Arial" w:hAnsi="Arial" w:cs="Arial"/>
          <w:sz w:val="22"/>
          <w:szCs w:val="22"/>
        </w:rPr>
        <w:t>a.     SIWZ</w:t>
      </w:r>
    </w:p>
    <w:p w:rsidR="00151C9F" w:rsidRPr="002F16CC" w:rsidRDefault="00151C9F"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rsidR="00781BB5" w:rsidRPr="002F16CC" w:rsidRDefault="00781BB5" w:rsidP="00781BB5">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781BB5" w:rsidRDefault="00781BB5" w:rsidP="00781BB5">
      <w:pPr>
        <w:tabs>
          <w:tab w:val="num" w:pos="284"/>
        </w:tabs>
        <w:ind w:left="284"/>
        <w:jc w:val="both"/>
        <w:rPr>
          <w:rFonts w:ascii="Arial" w:hAnsi="Arial" w:cs="Arial"/>
          <w:sz w:val="22"/>
          <w:szCs w:val="22"/>
        </w:rPr>
      </w:pPr>
    </w:p>
    <w:p w:rsidR="002B604E" w:rsidRDefault="002B604E" w:rsidP="00781BB5">
      <w:pPr>
        <w:tabs>
          <w:tab w:val="num" w:pos="284"/>
        </w:tabs>
        <w:ind w:left="284"/>
        <w:jc w:val="both"/>
        <w:rPr>
          <w:rFonts w:ascii="Arial" w:hAnsi="Arial" w:cs="Arial"/>
          <w:sz w:val="22"/>
          <w:szCs w:val="22"/>
        </w:rPr>
      </w:pPr>
    </w:p>
    <w:p w:rsidR="002B604E" w:rsidRPr="002F16CC" w:rsidRDefault="002B604E" w:rsidP="00781BB5">
      <w:pPr>
        <w:tabs>
          <w:tab w:val="num" w:pos="284"/>
        </w:tabs>
        <w:ind w:left="284"/>
        <w:jc w:val="both"/>
        <w:rPr>
          <w:rFonts w:ascii="Arial" w:hAnsi="Arial" w:cs="Arial"/>
          <w:sz w:val="22"/>
          <w:szCs w:val="22"/>
        </w:rPr>
      </w:pPr>
    </w:p>
    <w:p w:rsidR="00781BB5" w:rsidRPr="002F16CC" w:rsidRDefault="00781BB5" w:rsidP="00781BB5">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rsidR="00781BB5" w:rsidRPr="002F16CC" w:rsidRDefault="00781BB5" w:rsidP="00781BB5">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2</w:t>
      </w:r>
    </w:p>
    <w:p w:rsidR="003B4215" w:rsidRDefault="003B4215" w:rsidP="00781BB5">
      <w:pPr>
        <w:jc w:val="center"/>
        <w:rPr>
          <w:rFonts w:ascii="Arial" w:hAnsi="Arial" w:cs="Arial"/>
          <w:b/>
          <w:sz w:val="22"/>
          <w:szCs w:val="22"/>
        </w:rPr>
      </w:pPr>
      <w:r w:rsidRPr="00274EF6">
        <w:rPr>
          <w:rFonts w:ascii="Arial" w:hAnsi="Arial" w:cs="Arial"/>
          <w:b/>
          <w:sz w:val="22"/>
          <w:szCs w:val="22"/>
        </w:rPr>
        <w:t>PRZEDMIOT UMOWY</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w:t>
      </w:r>
      <w:proofErr w:type="spellStart"/>
      <w:r w:rsidRPr="002F16CC">
        <w:rPr>
          <w:rFonts w:ascii="Arial" w:eastAsia="SimSun" w:hAnsi="Arial" w:cs="Arial"/>
          <w:sz w:val="22"/>
          <w:szCs w:val="22"/>
          <w:lang w:eastAsia="zh-CN"/>
        </w:rPr>
        <w:t>pn</w:t>
      </w:r>
      <w:proofErr w:type="spellEnd"/>
      <w:r w:rsidRPr="002F16CC">
        <w:rPr>
          <w:rFonts w:ascii="Arial" w:eastAsia="SimSun" w:hAnsi="Arial" w:cs="Arial"/>
          <w:sz w:val="22"/>
          <w:szCs w:val="22"/>
          <w:lang w:eastAsia="zh-CN"/>
        </w:rPr>
        <w:t xml:space="preserve">: </w:t>
      </w:r>
      <w:r w:rsidR="00151C9F" w:rsidRPr="002F16CC">
        <w:rPr>
          <w:rFonts w:ascii="Arial" w:hAnsi="Arial" w:cs="Arial"/>
          <w:b/>
          <w:sz w:val="22"/>
          <w:szCs w:val="22"/>
        </w:rPr>
        <w:t>„</w:t>
      </w:r>
      <w:r w:rsidR="00771E3A" w:rsidRPr="00A959F1">
        <w:rPr>
          <w:rFonts w:ascii="Arial" w:hAnsi="Arial" w:cs="Arial"/>
          <w:b/>
          <w:sz w:val="22"/>
          <w:szCs w:val="22"/>
        </w:rPr>
        <w:t xml:space="preserve">Budowa </w:t>
      </w:r>
      <w:r w:rsidR="003C0400">
        <w:rPr>
          <w:rFonts w:ascii="Arial" w:hAnsi="Arial" w:cs="Arial"/>
          <w:b/>
          <w:sz w:val="22"/>
          <w:szCs w:val="22"/>
        </w:rPr>
        <w:t>świetlicy wiejskiej</w:t>
      </w:r>
      <w:r w:rsidR="00771E3A">
        <w:rPr>
          <w:rFonts w:ascii="Arial" w:hAnsi="Arial" w:cs="Arial"/>
          <w:b/>
          <w:sz w:val="22"/>
          <w:szCs w:val="22"/>
        </w:rPr>
        <w:t xml:space="preserve"> w miejscowości </w:t>
      </w:r>
      <w:proofErr w:type="spellStart"/>
      <w:r w:rsidR="003C0400">
        <w:rPr>
          <w:rFonts w:ascii="Arial" w:hAnsi="Arial" w:cs="Arial"/>
          <w:b/>
          <w:sz w:val="22"/>
          <w:szCs w:val="22"/>
        </w:rPr>
        <w:t>Giezkowo</w:t>
      </w:r>
      <w:proofErr w:type="spellEnd"/>
      <w:r w:rsidR="00771E3A">
        <w:rPr>
          <w:rFonts w:ascii="Arial" w:hAnsi="Arial" w:cs="Arial"/>
          <w:b/>
          <w:sz w:val="22"/>
          <w:szCs w:val="22"/>
        </w:rPr>
        <w:t>”</w:t>
      </w:r>
      <w:r w:rsidRPr="002F16CC">
        <w:rPr>
          <w:rFonts w:ascii="Arial" w:eastAsia="SimSun" w:hAnsi="Arial" w:cs="Arial"/>
          <w:sz w:val="22"/>
          <w:szCs w:val="22"/>
          <w:lang w:eastAsia="zh-CN"/>
        </w:rPr>
        <w:t>, zwanej w dalszej części niniejszej umowy: „Przedmiotem umowy”.</w:t>
      </w:r>
    </w:p>
    <w:p w:rsidR="007042AF" w:rsidRPr="007042AF" w:rsidRDefault="00344BB1" w:rsidP="00C04BAC">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hAnsi="Arial" w:cs="Arial"/>
          <w:b/>
          <w:sz w:val="22"/>
          <w:szCs w:val="22"/>
        </w:rPr>
        <w:t xml:space="preserve">Projekt będzie dofinansowany </w:t>
      </w:r>
      <w:r w:rsidR="007042AF" w:rsidRPr="007042AF">
        <w:rPr>
          <w:rFonts w:ascii="Arial" w:hAnsi="Arial" w:cs="Arial"/>
          <w:b/>
          <w:sz w:val="22"/>
          <w:szCs w:val="22"/>
        </w:rPr>
        <w:t>w ramach operacji typu „Inwestycje w obiekty pełniące funkcje kulturalne” w ramach działania „Podstawowe usługi i odnowa wsi na obszarach wiejskich", objętego PROW na lata 2014-2020.</w:t>
      </w:r>
    </w:p>
    <w:p w:rsidR="00781BB5" w:rsidRPr="007042AF" w:rsidRDefault="00781BB5" w:rsidP="00C04BAC">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eastAsia="SimSun" w:hAnsi="Arial" w:cs="Arial"/>
          <w:sz w:val="22"/>
          <w:szCs w:val="22"/>
          <w:lang w:eastAsia="zh-CN"/>
        </w:rPr>
        <w:t xml:space="preserve">Przedmiot umowy należy wykonać zgodnie z zakresem </w:t>
      </w:r>
      <w:r w:rsidRPr="007042AF">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7042AF">
        <w:rPr>
          <w:rFonts w:ascii="Arial" w:eastAsia="SimSun" w:hAnsi="Arial" w:cs="Arial"/>
          <w:sz w:val="22"/>
          <w:szCs w:val="22"/>
          <w:lang w:eastAsia="zh-CN"/>
        </w:rPr>
        <w:t xml:space="preserve"> ofertą z dnia ………………………. stanowiącymi łącznie treść załączników do niniejszej umowy.</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BB619D" w:rsidRPr="00BB619D" w:rsidRDefault="00781BB5" w:rsidP="00996051">
      <w:pPr>
        <w:pStyle w:val="Akapitzlist"/>
        <w:numPr>
          <w:ilvl w:val="0"/>
          <w:numId w:val="60"/>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BB619D" w:rsidRPr="00347FFE" w:rsidRDefault="00BB619D" w:rsidP="00996051">
      <w:pPr>
        <w:numPr>
          <w:ilvl w:val="0"/>
          <w:numId w:val="60"/>
        </w:numPr>
        <w:shd w:val="clear" w:color="auto" w:fill="FFFFFF"/>
        <w:tabs>
          <w:tab w:val="left" w:pos="284"/>
          <w:tab w:val="left" w:pos="360"/>
        </w:tabs>
        <w:ind w:left="283" w:hanging="357"/>
        <w:jc w:val="both"/>
        <w:rPr>
          <w:rFonts w:ascii="Arial" w:hAnsi="Arial" w:cs="Arial"/>
          <w:b/>
          <w:sz w:val="22"/>
          <w:szCs w:val="22"/>
        </w:rPr>
      </w:pPr>
      <w:r w:rsidRPr="00347FFE">
        <w:rPr>
          <w:rFonts w:ascii="Arial" w:hAnsi="Arial" w:cs="Arial"/>
          <w:sz w:val="22"/>
          <w:szCs w:val="22"/>
        </w:rPr>
        <w:t xml:space="preserve">Wykonawca na własny koszt wykona i zamontuje </w:t>
      </w:r>
      <w:r w:rsidR="003C0400">
        <w:rPr>
          <w:rFonts w:ascii="Arial" w:hAnsi="Arial" w:cs="Arial"/>
          <w:sz w:val="22"/>
          <w:szCs w:val="22"/>
        </w:rPr>
        <w:t>1</w:t>
      </w:r>
      <w:r w:rsidRPr="00347FFE">
        <w:rPr>
          <w:rFonts w:ascii="Arial" w:hAnsi="Arial" w:cs="Arial"/>
          <w:sz w:val="22"/>
          <w:szCs w:val="22"/>
        </w:rPr>
        <w:t xml:space="preserve"> szt. tablic pamiątkowych </w:t>
      </w:r>
      <w:r w:rsidR="009C265B">
        <w:rPr>
          <w:rFonts w:ascii="Arial" w:hAnsi="Arial" w:cs="Arial"/>
          <w:sz w:val="22"/>
          <w:szCs w:val="22"/>
        </w:rPr>
        <w:t xml:space="preserve">oraz 1 szt. tablicy informacyjnej </w:t>
      </w:r>
      <w:r w:rsidRPr="00347FFE">
        <w:rPr>
          <w:rFonts w:ascii="Arial" w:hAnsi="Arial" w:cs="Arial"/>
          <w:sz w:val="22"/>
          <w:szCs w:val="22"/>
        </w:rPr>
        <w:t>zgodne ze wzorem przekazanym przez Zamawiającego. Miejsce ustawienia tablicy należy uzgodnić z Zamawiającym.</w:t>
      </w:r>
    </w:p>
    <w:p w:rsidR="00781BB5" w:rsidRPr="002F16CC" w:rsidRDefault="00781BB5"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3</w:t>
      </w:r>
    </w:p>
    <w:p w:rsidR="003B4215" w:rsidRDefault="003B4215" w:rsidP="00781BB5">
      <w:pPr>
        <w:jc w:val="center"/>
        <w:rPr>
          <w:rFonts w:ascii="Arial" w:hAnsi="Arial" w:cs="Arial"/>
          <w:b/>
          <w:sz w:val="22"/>
          <w:szCs w:val="22"/>
        </w:rPr>
      </w:pPr>
      <w:r w:rsidRPr="00274EF6">
        <w:rPr>
          <w:rFonts w:ascii="Arial" w:hAnsi="Arial" w:cs="Arial"/>
          <w:b/>
          <w:sz w:val="22"/>
          <w:szCs w:val="22"/>
        </w:rPr>
        <w:t>CZAS TRWANIA UMOWY</w:t>
      </w:r>
    </w:p>
    <w:p w:rsidR="003B4215" w:rsidRPr="002F16CC" w:rsidRDefault="003B4215" w:rsidP="00781BB5">
      <w:pPr>
        <w:jc w:val="center"/>
        <w:rPr>
          <w:rFonts w:ascii="Arial" w:hAnsi="Arial" w:cs="Arial"/>
          <w:b/>
          <w:sz w:val="22"/>
          <w:szCs w:val="22"/>
        </w:rPr>
      </w:pPr>
    </w:p>
    <w:p w:rsidR="00781BB5" w:rsidRPr="002F16CC" w:rsidRDefault="00781BB5" w:rsidP="00D63016">
      <w:pPr>
        <w:numPr>
          <w:ilvl w:val="0"/>
          <w:numId w:val="106"/>
        </w:numPr>
        <w:shd w:val="clear" w:color="auto" w:fill="FFFFFF"/>
        <w:tabs>
          <w:tab w:val="left" w:pos="284"/>
        </w:tabs>
        <w:spacing w:before="120"/>
        <w:ind w:left="284" w:hanging="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rsidR="00781BB5" w:rsidRPr="002F16CC" w:rsidRDefault="00781BB5" w:rsidP="00D63016">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B46186" w:rsidRDefault="00781BB5" w:rsidP="00D63016">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Ter</w:t>
      </w:r>
      <w:r w:rsidR="00DC7CBF">
        <w:rPr>
          <w:rFonts w:ascii="Arial" w:hAnsi="Arial" w:cs="Arial"/>
          <w:sz w:val="22"/>
          <w:szCs w:val="22"/>
        </w:rPr>
        <w:t xml:space="preserve"> </w:t>
      </w:r>
      <w:r w:rsidRPr="002F16CC">
        <w:rPr>
          <w:rFonts w:ascii="Arial" w:hAnsi="Arial" w:cs="Arial"/>
          <w:sz w:val="22"/>
          <w:szCs w:val="22"/>
        </w:rPr>
        <w:t>min zakończenia wykonania przedmiotu umowy</w:t>
      </w:r>
      <w:r w:rsidR="00B46186">
        <w:rPr>
          <w:rFonts w:ascii="Arial" w:hAnsi="Arial" w:cs="Arial"/>
          <w:sz w:val="22"/>
          <w:szCs w:val="22"/>
        </w:rPr>
        <w:t>:</w:t>
      </w:r>
    </w:p>
    <w:p w:rsidR="00D30B40" w:rsidRPr="005A379E" w:rsidRDefault="00D30B40" w:rsidP="005A379E">
      <w:pPr>
        <w:pStyle w:val="Domylnie"/>
        <w:ind w:left="284"/>
        <w:jc w:val="both"/>
        <w:rPr>
          <w:rFonts w:ascii="Arial" w:hAnsi="Arial" w:cs="Arial"/>
          <w:b/>
          <w:bCs/>
          <w:color w:val="000000"/>
          <w:sz w:val="22"/>
          <w:szCs w:val="22"/>
        </w:rPr>
      </w:pPr>
      <w:r>
        <w:rPr>
          <w:rFonts w:ascii="Arial" w:hAnsi="Arial" w:cs="Arial"/>
          <w:b/>
          <w:bCs/>
          <w:color w:val="000000"/>
          <w:sz w:val="22"/>
          <w:szCs w:val="22"/>
        </w:rPr>
        <w:t xml:space="preserve">Etap 1 </w:t>
      </w:r>
      <w:r w:rsidRPr="00447A65">
        <w:rPr>
          <w:rFonts w:ascii="Arial" w:hAnsi="Arial" w:cs="Arial"/>
          <w:b/>
          <w:bCs/>
          <w:color w:val="000000"/>
          <w:sz w:val="22"/>
          <w:szCs w:val="22"/>
        </w:rPr>
        <w:t xml:space="preserve">- do </w:t>
      </w:r>
      <w:r w:rsidR="008F0B3C">
        <w:rPr>
          <w:rFonts w:ascii="Arial" w:hAnsi="Arial" w:cs="Arial"/>
          <w:b/>
          <w:bCs/>
          <w:color w:val="000000"/>
          <w:sz w:val="22"/>
          <w:szCs w:val="22"/>
        </w:rPr>
        <w:t>16</w:t>
      </w:r>
      <w:r w:rsidRPr="00447A65">
        <w:rPr>
          <w:rFonts w:ascii="Arial" w:hAnsi="Arial" w:cs="Arial"/>
          <w:b/>
          <w:bCs/>
          <w:color w:val="000000"/>
          <w:sz w:val="22"/>
          <w:szCs w:val="22"/>
        </w:rPr>
        <w:t>.0</w:t>
      </w:r>
      <w:r w:rsidR="008F0B3C">
        <w:rPr>
          <w:rFonts w:ascii="Arial" w:hAnsi="Arial" w:cs="Arial"/>
          <w:b/>
          <w:bCs/>
          <w:color w:val="000000"/>
          <w:sz w:val="22"/>
          <w:szCs w:val="22"/>
        </w:rPr>
        <w:t>9</w:t>
      </w:r>
      <w:r w:rsidRPr="00447A65">
        <w:rPr>
          <w:rFonts w:ascii="Arial" w:hAnsi="Arial" w:cs="Arial"/>
          <w:b/>
          <w:bCs/>
          <w:color w:val="000000"/>
          <w:sz w:val="22"/>
          <w:szCs w:val="22"/>
        </w:rPr>
        <w:t xml:space="preserve">.2019r. – wykonanie robót budowlanych obejmujących </w:t>
      </w:r>
      <w:r w:rsidRPr="005A379E">
        <w:rPr>
          <w:rFonts w:ascii="Arial" w:hAnsi="Arial" w:cs="Arial"/>
          <w:b/>
          <w:bCs/>
          <w:sz w:val="22"/>
          <w:szCs w:val="22"/>
        </w:rPr>
        <w:t>wykonanie fundamentów budynku</w:t>
      </w:r>
      <w:r w:rsidR="008F0B3C" w:rsidRPr="005A379E">
        <w:rPr>
          <w:rFonts w:ascii="Arial" w:hAnsi="Arial" w:cs="Arial"/>
          <w:b/>
          <w:bCs/>
          <w:sz w:val="22"/>
          <w:szCs w:val="22"/>
        </w:rPr>
        <w:t>;</w:t>
      </w:r>
    </w:p>
    <w:p w:rsidR="00D30B40" w:rsidRPr="00447A65" w:rsidRDefault="00D30B40" w:rsidP="005A379E">
      <w:pPr>
        <w:pStyle w:val="Domylnie"/>
        <w:ind w:left="284"/>
        <w:rPr>
          <w:rFonts w:ascii="Arial" w:hAnsi="Arial" w:cs="Arial"/>
          <w:sz w:val="22"/>
          <w:szCs w:val="22"/>
        </w:rPr>
      </w:pPr>
      <w:r>
        <w:rPr>
          <w:rFonts w:ascii="Arial" w:hAnsi="Arial" w:cs="Arial"/>
          <w:b/>
          <w:bCs/>
          <w:color w:val="000000"/>
          <w:sz w:val="22"/>
          <w:szCs w:val="22"/>
        </w:rPr>
        <w:t xml:space="preserve">Etap 2 </w:t>
      </w:r>
      <w:r w:rsidRPr="00447A65">
        <w:rPr>
          <w:rFonts w:ascii="Arial" w:hAnsi="Arial" w:cs="Arial"/>
          <w:b/>
          <w:bCs/>
          <w:color w:val="000000"/>
          <w:sz w:val="22"/>
          <w:szCs w:val="22"/>
        </w:rPr>
        <w:t>- do 3</w:t>
      </w:r>
      <w:r w:rsidR="008F0B3C">
        <w:rPr>
          <w:rFonts w:ascii="Arial" w:hAnsi="Arial" w:cs="Arial"/>
          <w:b/>
          <w:bCs/>
          <w:color w:val="000000"/>
          <w:sz w:val="22"/>
          <w:szCs w:val="22"/>
        </w:rPr>
        <w:t>1</w:t>
      </w:r>
      <w:r w:rsidRPr="00447A65">
        <w:rPr>
          <w:rFonts w:ascii="Arial" w:hAnsi="Arial" w:cs="Arial"/>
          <w:b/>
          <w:bCs/>
          <w:color w:val="000000"/>
          <w:sz w:val="22"/>
          <w:szCs w:val="22"/>
        </w:rPr>
        <w:t>.0</w:t>
      </w:r>
      <w:r w:rsidR="008F0B3C">
        <w:rPr>
          <w:rFonts w:ascii="Arial" w:hAnsi="Arial" w:cs="Arial"/>
          <w:b/>
          <w:bCs/>
          <w:color w:val="000000"/>
          <w:sz w:val="22"/>
          <w:szCs w:val="22"/>
        </w:rPr>
        <w:t>8</w:t>
      </w:r>
      <w:r w:rsidRPr="00447A65">
        <w:rPr>
          <w:rFonts w:ascii="Arial" w:hAnsi="Arial" w:cs="Arial"/>
          <w:b/>
          <w:bCs/>
          <w:color w:val="000000"/>
          <w:sz w:val="22"/>
          <w:szCs w:val="22"/>
        </w:rPr>
        <w:t>.2020 r. – realizacja pozostałych robót wraz z uzyskaniem pozwolenia na użytkowanie</w:t>
      </w:r>
    </w:p>
    <w:p w:rsidR="00781BB5" w:rsidRPr="002F16CC" w:rsidRDefault="00781BB5" w:rsidP="002F16CC">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p>
    <w:p w:rsidR="00781BB5" w:rsidRPr="002F16CC" w:rsidRDefault="00781BB5" w:rsidP="00D63016">
      <w:pPr>
        <w:numPr>
          <w:ilvl w:val="0"/>
          <w:numId w:val="106"/>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 xml:space="preserve">Szczegółowy termin realizacji określa harmonogram rzeczowo – finansowy sporządzony przez Wykonawcę zgodnie z </w:t>
      </w:r>
      <w:r w:rsidRPr="002F16CC">
        <w:rPr>
          <w:rFonts w:ascii="Arial" w:eastAsia="SimSun" w:hAnsi="Arial" w:cs="Arial"/>
          <w:sz w:val="22"/>
          <w:szCs w:val="22"/>
          <w:lang w:eastAsia="zh-CN"/>
        </w:rPr>
        <w:t>§ 7 ust. 2 pkt. a.</w:t>
      </w:r>
    </w:p>
    <w:p w:rsidR="00781BB5" w:rsidRDefault="00781BB5" w:rsidP="00D63016">
      <w:pPr>
        <w:numPr>
          <w:ilvl w:val="0"/>
          <w:numId w:val="106"/>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Projektu budowlanego </w:t>
      </w:r>
    </w:p>
    <w:p w:rsidR="00FE1471" w:rsidRPr="002F16CC" w:rsidRDefault="00FE1471" w:rsidP="00D63016">
      <w:pPr>
        <w:numPr>
          <w:ilvl w:val="0"/>
          <w:numId w:val="10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w:t>
      </w:r>
      <w:r>
        <w:rPr>
          <w:rFonts w:ascii="Arial" w:hAnsi="Arial" w:cs="Arial"/>
          <w:sz w:val="22"/>
          <w:szCs w:val="22"/>
        </w:rPr>
        <w:t>.</w:t>
      </w:r>
    </w:p>
    <w:p w:rsidR="00781BB5" w:rsidRPr="002F16CC" w:rsidRDefault="00781BB5" w:rsidP="00D63016">
      <w:pPr>
        <w:numPr>
          <w:ilvl w:val="0"/>
          <w:numId w:val="106"/>
        </w:numPr>
        <w:shd w:val="clear" w:color="auto" w:fill="FFFFFF"/>
        <w:tabs>
          <w:tab w:val="left" w:pos="284"/>
          <w:tab w:val="left" w:pos="360"/>
        </w:tabs>
        <w:ind w:left="283" w:hanging="357"/>
        <w:jc w:val="both"/>
        <w:rPr>
          <w:rFonts w:ascii="Arial" w:hAnsi="Arial" w:cs="Arial"/>
          <w:sz w:val="22"/>
          <w:szCs w:val="22"/>
        </w:rPr>
      </w:pPr>
      <w:r w:rsidRPr="00D75AC7">
        <w:rPr>
          <w:rFonts w:ascii="Arial" w:hAnsi="Arial" w:cs="Arial"/>
          <w:sz w:val="22"/>
          <w:szCs w:val="22"/>
        </w:rPr>
        <w:t xml:space="preserve">Wykonawca </w:t>
      </w:r>
      <w:r w:rsidR="00D75AC7">
        <w:rPr>
          <w:rFonts w:ascii="Arial" w:hAnsi="Arial" w:cs="Arial"/>
          <w:sz w:val="22"/>
          <w:szCs w:val="22"/>
        </w:rPr>
        <w:t>przed podpisaniem umowy przekaże Zamawiającemu kopię</w:t>
      </w:r>
      <w:r w:rsidRPr="002F16CC">
        <w:rPr>
          <w:rFonts w:ascii="Arial" w:hAnsi="Arial" w:cs="Arial"/>
          <w:sz w:val="22"/>
          <w:szCs w:val="22"/>
        </w:rPr>
        <w:t xml:space="preserve"> uprawnień budowlanych i przynależności do Izby kierownika budowy.</w:t>
      </w:r>
    </w:p>
    <w:p w:rsidR="000628C3" w:rsidRDefault="000628C3"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4</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1"/>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781BB5" w:rsidRPr="002F16CC" w:rsidRDefault="00781BB5" w:rsidP="00781BB5">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781BB5" w:rsidRPr="002F16CC" w:rsidRDefault="00781BB5" w:rsidP="00781BB5">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w:t>
      </w:r>
      <w:r w:rsidRPr="007042AF">
        <w:rPr>
          <w:rFonts w:ascii="Arial" w:hAnsi="Arial" w:cs="Arial"/>
          <w:sz w:val="22"/>
          <w:szCs w:val="22"/>
        </w:rPr>
        <w:t xml:space="preserve">Budowlane  ( </w:t>
      </w:r>
      <w:r w:rsidR="00FE386C" w:rsidRPr="007042AF">
        <w:rPr>
          <w:rFonts w:ascii="Arial" w:hAnsi="Arial" w:cs="Arial"/>
          <w:sz w:val="22"/>
          <w:szCs w:val="22"/>
        </w:rPr>
        <w:t>DZ.U. z 201</w:t>
      </w:r>
      <w:r w:rsidR="006C55CA">
        <w:rPr>
          <w:rFonts w:ascii="Arial" w:hAnsi="Arial" w:cs="Arial"/>
          <w:sz w:val="22"/>
          <w:szCs w:val="22"/>
        </w:rPr>
        <w:t xml:space="preserve">9 </w:t>
      </w:r>
      <w:r w:rsidR="00FE386C" w:rsidRPr="007042AF">
        <w:rPr>
          <w:rFonts w:ascii="Arial" w:hAnsi="Arial" w:cs="Arial"/>
          <w:sz w:val="22"/>
          <w:szCs w:val="22"/>
        </w:rPr>
        <w:t xml:space="preserve">r., poz. </w:t>
      </w:r>
      <w:r w:rsidR="003C0400" w:rsidRPr="007042AF">
        <w:rPr>
          <w:rFonts w:ascii="Arial" w:hAnsi="Arial" w:cs="Arial"/>
          <w:sz w:val="22"/>
          <w:szCs w:val="22"/>
        </w:rPr>
        <w:t>1</w:t>
      </w:r>
      <w:r w:rsidR="006C55CA">
        <w:rPr>
          <w:rFonts w:ascii="Arial" w:hAnsi="Arial" w:cs="Arial"/>
          <w:sz w:val="22"/>
          <w:szCs w:val="22"/>
        </w:rPr>
        <w:t>186</w:t>
      </w:r>
      <w:r w:rsidR="00FE386C" w:rsidRPr="007042AF">
        <w:rPr>
          <w:rFonts w:ascii="Arial" w:hAnsi="Arial" w:cs="Arial"/>
          <w:sz w:val="22"/>
          <w:szCs w:val="22"/>
        </w:rPr>
        <w:t>, z późn.zm</w:t>
      </w:r>
      <w:r w:rsidRPr="007042AF">
        <w:rPr>
          <w:rFonts w:ascii="Arial" w:hAnsi="Arial" w:cs="Arial"/>
          <w:sz w:val="22"/>
          <w:szCs w:val="22"/>
        </w:rPr>
        <w:t>.).</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sidR="00344D93">
        <w:rPr>
          <w:rFonts w:ascii="Arial" w:hAnsi="Arial" w:cs="Arial"/>
          <w:sz w:val="22"/>
          <w:szCs w:val="22"/>
        </w:rPr>
        <w:t xml:space="preserve"> </w:t>
      </w:r>
      <w:r w:rsidRPr="002F16CC">
        <w:rPr>
          <w:rFonts w:ascii="Arial" w:hAnsi="Arial" w:cs="Arial"/>
          <w:sz w:val="22"/>
          <w:szCs w:val="22"/>
        </w:rPr>
        <w:t>o zmianie osoby pełniącej funkcję kierownika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Sprawdzanie robót przez inspektora nadzoru inwestorskiego nie zwalnia Wykonawcy z odpowiedzialności za wady i nie ma wpływu na odpowiedzialność Wykonawcy z tytułu ujawnionych wad w późniejszym terminie.</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usunięcie wad w dzienniku budowy, w uzasadnionych wypadkach - odrębnym pismem.</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5</w:t>
      </w:r>
    </w:p>
    <w:p w:rsidR="003B4215" w:rsidRPr="00274EF6" w:rsidRDefault="003B4215" w:rsidP="00C24092">
      <w:pPr>
        <w:spacing w:after="120" w:line="276" w:lineRule="auto"/>
        <w:jc w:val="center"/>
        <w:rPr>
          <w:rFonts w:ascii="Arial" w:hAnsi="Arial" w:cs="Arial"/>
          <w:b/>
          <w:sz w:val="22"/>
          <w:szCs w:val="22"/>
        </w:rPr>
      </w:pPr>
      <w:r w:rsidRPr="00274EF6">
        <w:rPr>
          <w:rFonts w:ascii="Arial" w:hAnsi="Arial" w:cs="Arial"/>
          <w:b/>
          <w:sz w:val="22"/>
          <w:szCs w:val="22"/>
        </w:rPr>
        <w:t>WYNAGRODZENIE</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BA4D35">
        <w:rPr>
          <w:rFonts w:ascii="Arial" w:hAnsi="Arial" w:cs="Arial"/>
          <w:sz w:val="22"/>
          <w:szCs w:val="22"/>
        </w:rPr>
        <w:t xml:space="preserve">Strony ustalają wynagrodzenie ryczałtowe za wykonanie przedmiotu umowy w wysokości netto ……… +VAT, co daje łącznie wynagrodzenie </w:t>
      </w:r>
      <w:r w:rsidRPr="00BA4D35">
        <w:rPr>
          <w:rFonts w:ascii="Arial" w:hAnsi="Arial" w:cs="Arial"/>
          <w:b/>
          <w:sz w:val="22"/>
          <w:szCs w:val="22"/>
        </w:rPr>
        <w:t>brutto……………zł</w:t>
      </w:r>
      <w:r w:rsidRPr="00BA4D35">
        <w:rPr>
          <w:rFonts w:ascii="Arial" w:hAnsi="Arial" w:cs="Arial"/>
          <w:sz w:val="22"/>
          <w:szCs w:val="22"/>
        </w:rPr>
        <w:t xml:space="preserve"> (słownie………..) </w:t>
      </w:r>
      <w:r w:rsidRPr="00BA4D35">
        <w:rPr>
          <w:rFonts w:ascii="Arial" w:eastAsia="SimSun" w:hAnsi="Arial" w:cs="Arial"/>
          <w:sz w:val="22"/>
          <w:szCs w:val="22"/>
          <w:lang w:eastAsia="zh-CN"/>
        </w:rPr>
        <w:t>określone na podstawie oferty Wykonawcy, stanowiącej załącznik do umowy.</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C577F6" w:rsidRPr="005F6F29" w:rsidRDefault="00187D5D"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bookmarkStart w:id="50" w:name="_Hlk14332651"/>
      <w:r w:rsidRPr="003077EB">
        <w:rPr>
          <w:rFonts w:ascii="Arial" w:eastAsia="SimSun" w:hAnsi="Arial" w:cs="Arial"/>
          <w:sz w:val="22"/>
          <w:szCs w:val="22"/>
          <w:lang w:eastAsia="zh-CN"/>
        </w:rPr>
        <w:t xml:space="preserve">Rozliczanie robót będzie się odbywało </w:t>
      </w:r>
      <w:r w:rsidRPr="003077EB">
        <w:rPr>
          <w:rFonts w:ascii="Arial" w:hAnsi="Arial" w:cs="Arial"/>
          <w:sz w:val="22"/>
          <w:szCs w:val="22"/>
          <w:lang w:eastAsia="en-US"/>
        </w:rPr>
        <w:t>w częściach obejmujących co najmniej 2-miesięczny okres rozliczeniowy w oparciu o wystawione</w:t>
      </w:r>
      <w:r w:rsidRPr="003077EB">
        <w:rPr>
          <w:rFonts w:ascii="Arial" w:hAnsi="Arial" w:cs="Arial"/>
          <w:sz w:val="22"/>
          <w:szCs w:val="22"/>
        </w:rPr>
        <w:t xml:space="preserve"> faktury częściowe</w:t>
      </w:r>
      <w:r w:rsidRPr="003077EB">
        <w:rPr>
          <w:rFonts w:ascii="Arial" w:eastAsia="SimSun" w:hAnsi="Arial" w:cs="Arial"/>
          <w:sz w:val="22"/>
          <w:szCs w:val="22"/>
          <w:lang w:eastAsia="zh-CN"/>
        </w:rPr>
        <w:t xml:space="preserve"> za elementy robót ujęte </w:t>
      </w:r>
      <w:r w:rsidRPr="003077EB">
        <w:rPr>
          <w:rFonts w:ascii="Arial" w:eastAsia="SimSun" w:hAnsi="Arial" w:cs="Arial"/>
          <w:sz w:val="22"/>
          <w:szCs w:val="22"/>
          <w:lang w:eastAsia="zh-CN"/>
        </w:rPr>
        <w:br/>
        <w:t>w harmonogramie rzeczowo-finansowym, o którym mowa w § 7 ust. 2 pkt. a Umowy, stosunkowo do zakresu ich wykonania potwierdzonego w zatwierdzonym przez Inspektora Nadzoru i Zamawiającego raporcie o stanie zaawansowania robót wraz z protokołem częściowego odbioru robót</w:t>
      </w:r>
      <w:r>
        <w:rPr>
          <w:rFonts w:ascii="Arial" w:eastAsia="SimSun" w:hAnsi="Arial" w:cs="Arial"/>
          <w:sz w:val="22"/>
          <w:szCs w:val="22"/>
          <w:lang w:eastAsia="zh-CN"/>
        </w:rPr>
        <w:t xml:space="preserve"> za wyjątkiem faktury za wykonanie 1 etapu, którą należy wystawić w miesiącu wrześniu 2019 r.</w:t>
      </w:r>
      <w:r w:rsidRPr="003077EB">
        <w:rPr>
          <w:rFonts w:ascii="Arial" w:eastAsia="SimSun" w:hAnsi="Arial" w:cs="Arial"/>
          <w:sz w:val="22"/>
          <w:szCs w:val="22"/>
          <w:lang w:eastAsia="zh-CN"/>
        </w:rPr>
        <w:t xml:space="preserve"> oraz na podstawie faktury końcowej wraz z protokołem odbioru końcowego.</w:t>
      </w:r>
      <w:r>
        <w:rPr>
          <w:rFonts w:ascii="Arial" w:eastAsia="SimSun" w:hAnsi="Arial" w:cs="Arial"/>
          <w:sz w:val="22"/>
          <w:szCs w:val="22"/>
          <w:lang w:eastAsia="zh-CN"/>
        </w:rPr>
        <w:t xml:space="preserve"> </w:t>
      </w:r>
      <w:bookmarkEnd w:id="50"/>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Płatność za faktur</w:t>
      </w:r>
      <w:r w:rsidR="00187D5D">
        <w:rPr>
          <w:rFonts w:ascii="Arial" w:eastAsia="SimSun" w:hAnsi="Arial" w:cs="Arial"/>
          <w:sz w:val="22"/>
          <w:szCs w:val="22"/>
          <w:lang w:eastAsia="zh-CN"/>
        </w:rPr>
        <w:t>y</w:t>
      </w:r>
      <w:r w:rsidRPr="00BA4D35">
        <w:rPr>
          <w:rFonts w:ascii="Arial" w:eastAsia="SimSun" w:hAnsi="Arial" w:cs="Arial"/>
          <w:sz w:val="22"/>
          <w:szCs w:val="22"/>
          <w:lang w:eastAsia="zh-CN"/>
        </w:rPr>
        <w:t xml:space="preserve"> częściow</w:t>
      </w:r>
      <w:r w:rsidR="00187D5D">
        <w:rPr>
          <w:rFonts w:ascii="Arial" w:eastAsia="SimSun" w:hAnsi="Arial" w:cs="Arial"/>
          <w:sz w:val="22"/>
          <w:szCs w:val="22"/>
          <w:lang w:eastAsia="zh-CN"/>
        </w:rPr>
        <w:t>e</w:t>
      </w:r>
      <w:r w:rsidRPr="00BA4D35">
        <w:rPr>
          <w:rFonts w:ascii="Arial" w:eastAsia="SimSun" w:hAnsi="Arial" w:cs="Arial"/>
          <w:sz w:val="22"/>
          <w:szCs w:val="22"/>
          <w:lang w:eastAsia="zh-CN"/>
        </w:rPr>
        <w:t xml:space="preserve"> zostanie dokonana w terminie do 30 dni od daty otrzymania przez Zamawiającego prawidłowo wystawionej faktury VAT wraz z załącznikami, tj. zatwierdzonym przez Inspektora Nadzoru i Zamawiającego </w:t>
      </w:r>
      <w:r w:rsidR="00E87761" w:rsidRPr="000239D3">
        <w:rPr>
          <w:rFonts w:ascii="Arial" w:eastAsia="SimSun" w:hAnsi="Arial" w:cs="Arial"/>
          <w:sz w:val="22"/>
          <w:szCs w:val="22"/>
          <w:lang w:eastAsia="zh-CN"/>
        </w:rPr>
        <w:t xml:space="preserve">raportem o stanie zaawansowania robót </w:t>
      </w:r>
      <w:r w:rsidR="00E87761" w:rsidRPr="00A033EF">
        <w:rPr>
          <w:rFonts w:ascii="Arial" w:eastAsia="SimSun" w:hAnsi="Arial" w:cs="Arial"/>
          <w:sz w:val="22"/>
          <w:szCs w:val="22"/>
          <w:lang w:eastAsia="zh-CN"/>
        </w:rPr>
        <w:t>wraz z protokołem częściowego odbioru robót</w:t>
      </w:r>
      <w:r w:rsidRPr="00BA4D35">
        <w:rPr>
          <w:rFonts w:ascii="Arial" w:eastAsia="SimSun" w:hAnsi="Arial" w:cs="Arial"/>
          <w:sz w:val="22"/>
          <w:szCs w:val="22"/>
          <w:lang w:eastAsia="zh-CN"/>
        </w:rPr>
        <w:t xml:space="preserve"> oraz oświadczeniami, o których mowa w ust. 5.</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Strony ustalają, iż faktura nie spełniająca warunków określonych w Umowie bądź opisana niezgodnie z postanowieniami Umowy będzie uznawana za fakturę nie  stanowiącą podstawy zapłaty i odsyłana bez księgowania. W przypadku stwierdzenia nieprawidłowości </w:t>
      </w:r>
      <w:r w:rsidRPr="00BA4D35">
        <w:rPr>
          <w:rFonts w:ascii="Arial" w:eastAsia="SimSun" w:hAnsi="Arial" w:cs="Arial"/>
          <w:sz w:val="22"/>
          <w:szCs w:val="22"/>
          <w:lang w:eastAsia="zh-CN"/>
        </w:rPr>
        <w:lastRenderedPageBreak/>
        <w:t>w doręczonej fakturze VAT, termin zapłaty wynagrodzenia ulega przedłużeniu o okres, w którym wykonawca usunie stwierdzone nieprawidłowości.</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sidR="007E5F74">
        <w:rPr>
          <w:rFonts w:ascii="Arial" w:eastAsia="SimSun" w:hAnsi="Arial" w:cs="Arial"/>
          <w:sz w:val="22"/>
          <w:szCs w:val="22"/>
          <w:lang w:eastAsia="zh-CN"/>
        </w:rPr>
        <w:t>.</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781BB5"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781BB5" w:rsidRPr="00691E0D" w:rsidRDefault="00BB619D"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781BB5"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C577F6" w:rsidRPr="007042AF" w:rsidRDefault="00C577F6"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7042AF">
        <w:rPr>
          <w:rFonts w:ascii="Arial" w:eastAsia="SimSun" w:hAnsi="Arial" w:cs="Arial"/>
          <w:sz w:val="22"/>
          <w:szCs w:val="22"/>
          <w:lang w:eastAsia="zh-CN"/>
        </w:rPr>
        <w:t xml:space="preserve">Wynagrodzenie zapłacone za roboty odebrane częściowe nie może przekroczyć </w:t>
      </w:r>
      <w:r w:rsidR="00187D5D">
        <w:rPr>
          <w:rFonts w:ascii="Arial" w:eastAsia="SimSun" w:hAnsi="Arial" w:cs="Arial"/>
          <w:sz w:val="22"/>
          <w:szCs w:val="22"/>
          <w:lang w:eastAsia="zh-CN"/>
        </w:rPr>
        <w:t>8</w:t>
      </w:r>
      <w:r w:rsidRPr="007042AF">
        <w:rPr>
          <w:rFonts w:ascii="Arial" w:eastAsia="SimSun" w:hAnsi="Arial" w:cs="Arial"/>
          <w:sz w:val="22"/>
          <w:szCs w:val="22"/>
          <w:lang w:eastAsia="zh-CN"/>
        </w:rPr>
        <w:t>0 % wynagrodzenia określonego w ust. 1.</w:t>
      </w:r>
    </w:p>
    <w:p w:rsidR="00781BB5" w:rsidRPr="00973ED2"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w:t>
      </w:r>
      <w:r w:rsidR="00BA4D35" w:rsidRPr="00973ED2">
        <w:rPr>
          <w:rFonts w:ascii="Arial" w:eastAsia="SimSun" w:hAnsi="Arial" w:cs="Arial"/>
          <w:kern w:val="3"/>
          <w:sz w:val="22"/>
          <w:szCs w:val="22"/>
          <w:lang w:eastAsia="zh-CN" w:bidi="hi-IN"/>
        </w:rPr>
        <w:t>9</w:t>
      </w:r>
      <w:r w:rsidRPr="00973ED2">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lastRenderedPageBreak/>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781BB5" w:rsidRDefault="00781BB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781BB5" w:rsidRDefault="00781BB5" w:rsidP="00781BB5">
      <w:pPr>
        <w:jc w:val="center"/>
        <w:rPr>
          <w:rFonts w:ascii="Arial" w:hAnsi="Arial" w:cs="Arial"/>
          <w:b/>
          <w:sz w:val="22"/>
          <w:szCs w:val="22"/>
        </w:rPr>
      </w:pPr>
      <w:r w:rsidRPr="002F16CC">
        <w:rPr>
          <w:rFonts w:ascii="Arial" w:hAnsi="Arial" w:cs="Arial"/>
          <w:b/>
          <w:sz w:val="22"/>
          <w:szCs w:val="22"/>
        </w:rPr>
        <w:t>§ 6</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PODWYKONAWCY</w:t>
      </w:r>
    </w:p>
    <w:p w:rsidR="00781BB5" w:rsidRPr="002F16CC" w:rsidRDefault="00781BB5" w:rsidP="00996051">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na wniosek Wykonawcy, dopuszcza zmianę podwykonawcy lub rezygnacje z udziału podwykonawcy przy realizacji przedmiotu zamówienia. Zmiana może nastąpić wyłącznie po przedstawieniu przez Wykonawcę oświadczenia podwykonawcy o jego </w:t>
      </w:r>
      <w:r w:rsidRPr="002F16CC">
        <w:rPr>
          <w:rFonts w:ascii="Arial" w:hAnsi="Arial" w:cs="Arial"/>
          <w:sz w:val="22"/>
          <w:szCs w:val="22"/>
        </w:rPr>
        <w:lastRenderedPageBreak/>
        <w:t>rezygnacji z udziału w realizacji Przedmiotu umowy oraz o braku roszczeń wobec Wykonawcy i Zamawiającego z tytułu realizacji Przedmiotu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PZP,a</w:t>
      </w:r>
      <w:proofErr w:type="spellEnd"/>
      <w:r w:rsidRPr="002F16CC">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781BB5" w:rsidRPr="002F16CC" w:rsidRDefault="00781BB5" w:rsidP="00996051">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781BB5" w:rsidRPr="00973ED2"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sidR="002B604E">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wezwie Wykonawcę do zgłoszenia uwag dotyczących zasadności bezpośredniej zapłaty wynagrodzenia Podwykonawcy lub dalszemu Podwykonawcy w </w:t>
      </w:r>
      <w:r w:rsidRPr="002F16CC">
        <w:rPr>
          <w:rFonts w:ascii="Arial" w:hAnsi="Arial" w:cs="Arial"/>
          <w:sz w:val="22"/>
          <w:szCs w:val="22"/>
        </w:rPr>
        <w:lastRenderedPageBreak/>
        <w:t>terminie nie krótszym niż 7 dni od dnia doręczenia Wykonawcy informacji o żądaniu Podwykonawcy lub dalszego Podwykonawcy.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W umowach podwykonawczych strony zobowiązane są wprowadzić zakaz dokonywania cesji, zastawu, faktoringu, zbycia i przelewu wierzytelności z tych umów wynikających bez </w:t>
      </w:r>
      <w:r w:rsidRPr="002F16CC">
        <w:rPr>
          <w:rFonts w:ascii="Arial" w:hAnsi="Arial" w:cs="Arial"/>
          <w:sz w:val="22"/>
          <w:szCs w:val="22"/>
        </w:rPr>
        <w:lastRenderedPageBreak/>
        <w:t>pisemnej zgody Zamawiającego, ze skutkiem bezskuteczności cesji, zastawu, faktoringu, zbycia lub przelewu wobec Zamawiającego.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781BB5" w:rsidRPr="002F16CC" w:rsidRDefault="00781BB5" w:rsidP="00781BB5">
      <w:pPr>
        <w:shd w:val="clear" w:color="auto" w:fill="FFFFFF"/>
        <w:tabs>
          <w:tab w:val="left" w:pos="284"/>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3B4215" w:rsidRPr="00274EF6" w:rsidRDefault="003B4215" w:rsidP="003B4215">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781BB5" w:rsidRPr="002F16CC" w:rsidRDefault="00781BB5" w:rsidP="00996051">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w:t>
      </w:r>
      <w:r w:rsidRPr="007042AF">
        <w:rPr>
          <w:rFonts w:ascii="Arial" w:hAnsi="Arial" w:cs="Arial"/>
          <w:sz w:val="22"/>
          <w:szCs w:val="22"/>
        </w:rPr>
        <w:t>(Dz.U. z 201</w:t>
      </w:r>
      <w:r w:rsidR="003C0400" w:rsidRPr="007042AF">
        <w:rPr>
          <w:rFonts w:ascii="Arial" w:hAnsi="Arial" w:cs="Arial"/>
          <w:sz w:val="22"/>
          <w:szCs w:val="22"/>
        </w:rPr>
        <w:t>8</w:t>
      </w:r>
      <w:r w:rsidRPr="007042AF">
        <w:rPr>
          <w:rFonts w:ascii="Arial" w:hAnsi="Arial" w:cs="Arial"/>
          <w:sz w:val="22"/>
          <w:szCs w:val="22"/>
        </w:rPr>
        <w:t xml:space="preserve"> r. poz. </w:t>
      </w:r>
      <w:r w:rsidR="003C0400" w:rsidRPr="007042AF">
        <w:rPr>
          <w:rFonts w:ascii="Arial" w:hAnsi="Arial" w:cs="Arial"/>
          <w:sz w:val="22"/>
          <w:szCs w:val="22"/>
        </w:rPr>
        <w:t>992</w:t>
      </w:r>
      <w:r w:rsidRPr="007042AF">
        <w:rPr>
          <w:rFonts w:ascii="Arial" w:hAnsi="Arial" w:cs="Arial"/>
          <w:sz w:val="22"/>
          <w:szCs w:val="22"/>
        </w:rPr>
        <w:t xml:space="preserve"> z </w:t>
      </w:r>
      <w:proofErr w:type="spellStart"/>
      <w:r w:rsidRPr="007042AF">
        <w:rPr>
          <w:rFonts w:ascii="Arial" w:hAnsi="Arial" w:cs="Arial"/>
          <w:sz w:val="22"/>
          <w:szCs w:val="22"/>
        </w:rPr>
        <w:t>późn</w:t>
      </w:r>
      <w:proofErr w:type="spellEnd"/>
      <w:r w:rsidRPr="007042AF">
        <w:rPr>
          <w:rFonts w:ascii="Arial" w:hAnsi="Arial" w:cs="Arial"/>
          <w:sz w:val="22"/>
          <w:szCs w:val="22"/>
        </w:rPr>
        <w:t xml:space="preserve">. </w:t>
      </w:r>
      <w:proofErr w:type="spellStart"/>
      <w:r w:rsidRPr="007042AF">
        <w:rPr>
          <w:rFonts w:ascii="Arial" w:hAnsi="Arial" w:cs="Arial"/>
          <w:sz w:val="22"/>
          <w:szCs w:val="22"/>
        </w:rPr>
        <w:t>zm</w:t>
      </w:r>
      <w:proofErr w:type="spellEnd"/>
      <w:r w:rsidRPr="007042AF">
        <w:rPr>
          <w:rFonts w:ascii="Arial" w:hAnsi="Arial" w:cs="Arial"/>
          <w:sz w:val="22"/>
          <w:szCs w:val="22"/>
        </w:rPr>
        <w:t>),</w:t>
      </w:r>
      <w:r w:rsidRPr="002F16CC">
        <w:rPr>
          <w:rFonts w:ascii="Arial" w:hAnsi="Arial" w:cs="Arial"/>
          <w:sz w:val="22"/>
          <w:szCs w:val="22"/>
        </w:rPr>
        <w:t xml:space="preserve"> bez prawa dodatkowego wynagrodzenia.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nazajmowanym stanowisku, w tym do prac na wysokości, aktualne szkolenia w dziedzinie bezpieczeństwa i</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781BB5" w:rsidRPr="002F16CC" w:rsidRDefault="00781BB5" w:rsidP="00996051">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781BB5" w:rsidRPr="00C24092"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C24092">
        <w:rPr>
          <w:rFonts w:ascii="Arial" w:hAnsi="Arial" w:cs="Arial"/>
          <w:sz w:val="22"/>
          <w:szCs w:val="22"/>
        </w:rPr>
        <w:t xml:space="preserve">sporządzenia i złożenia u Zamawiającego harmonogramu rzeczowo-finansowego, zwanego dalej „harmonogramem”  w terminie do 7 dni od dnia podpisania umowy w formie </w:t>
      </w:r>
      <w:r w:rsidRPr="00C24092">
        <w:rPr>
          <w:rFonts w:ascii="Arial" w:hAnsi="Arial" w:cs="Arial"/>
          <w:sz w:val="22"/>
          <w:szCs w:val="22"/>
        </w:rPr>
        <w:lastRenderedPageBreak/>
        <w:t>pisemnej i elektronicznej (edytowanej), w zakresie uzgodnionym z Zamawiającymi zgodnie z przedstawioną ofertą przetargową</w:t>
      </w:r>
      <w:r w:rsidR="00C24092" w:rsidRPr="00C24092">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wykonywania poleceń Nadzoru Inwestorskiego i Nadzoru Autorskiego</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781BB5" w:rsidRPr="002F16CC" w:rsidRDefault="00781BB5" w:rsidP="00996051">
      <w:pPr>
        <w:widowControl w:val="0"/>
        <w:numPr>
          <w:ilvl w:val="2"/>
          <w:numId w:val="84"/>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sidR="00765A3C">
        <w:rPr>
          <w:rFonts w:ascii="Arial" w:hAnsi="Arial" w:cs="Arial"/>
          <w:sz w:val="22"/>
          <w:szCs w:val="22"/>
        </w:rPr>
        <w:t xml:space="preserve"> </w:t>
      </w:r>
      <w:r w:rsidRPr="002F16CC">
        <w:rPr>
          <w:rFonts w:ascii="Arial" w:hAnsi="Arial" w:cs="Arial"/>
          <w:sz w:val="22"/>
          <w:szCs w:val="22"/>
        </w:rPr>
        <w:t>usuwania,</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sidR="00765A3C">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rsidR="00781BB5" w:rsidRPr="002F16CC" w:rsidRDefault="00781BB5" w:rsidP="00996051">
      <w:pPr>
        <w:widowControl w:val="0"/>
        <w:numPr>
          <w:ilvl w:val="2"/>
          <w:numId w:val="84"/>
        </w:numPr>
        <w:tabs>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rsidR="00781BB5" w:rsidRPr="00257D56"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7042AF">
        <w:rPr>
          <w:rFonts w:ascii="Arial" w:hAnsi="Arial" w:cs="Arial"/>
          <w:sz w:val="22"/>
          <w:szCs w:val="22"/>
        </w:rPr>
        <w:t>(</w:t>
      </w:r>
      <w:proofErr w:type="spellStart"/>
      <w:r w:rsidRPr="007042AF">
        <w:rPr>
          <w:rFonts w:ascii="Arial" w:hAnsi="Arial" w:cs="Arial"/>
          <w:sz w:val="22"/>
          <w:szCs w:val="22"/>
        </w:rPr>
        <w:t>t.j</w:t>
      </w:r>
      <w:proofErr w:type="spellEnd"/>
      <w:r w:rsidRPr="007042AF">
        <w:rPr>
          <w:rFonts w:ascii="Arial" w:hAnsi="Arial" w:cs="Arial"/>
          <w:sz w:val="22"/>
          <w:szCs w:val="22"/>
        </w:rPr>
        <w:t xml:space="preserve">. </w:t>
      </w:r>
      <w:r w:rsidR="00D725C7" w:rsidRPr="007042AF">
        <w:rPr>
          <w:rFonts w:ascii="Arial" w:hAnsi="Arial" w:cs="Arial"/>
          <w:sz w:val="22"/>
          <w:szCs w:val="22"/>
        </w:rPr>
        <w:t>DZ.U. z 201</w:t>
      </w:r>
      <w:r w:rsidR="006C55CA">
        <w:rPr>
          <w:rFonts w:ascii="Arial" w:hAnsi="Arial" w:cs="Arial"/>
          <w:sz w:val="22"/>
          <w:szCs w:val="22"/>
        </w:rPr>
        <w:t>9</w:t>
      </w:r>
      <w:r w:rsidR="00D725C7" w:rsidRPr="007042AF">
        <w:rPr>
          <w:rFonts w:ascii="Arial" w:hAnsi="Arial" w:cs="Arial"/>
          <w:sz w:val="22"/>
          <w:szCs w:val="22"/>
        </w:rPr>
        <w:t xml:space="preserve"> r., poz. 1</w:t>
      </w:r>
      <w:r w:rsidR="006C55CA">
        <w:rPr>
          <w:rFonts w:ascii="Arial" w:hAnsi="Arial" w:cs="Arial"/>
          <w:sz w:val="22"/>
          <w:szCs w:val="22"/>
        </w:rPr>
        <w:t>186</w:t>
      </w:r>
      <w:r w:rsidR="00D725C7" w:rsidRPr="007042AF">
        <w:rPr>
          <w:rFonts w:ascii="Arial" w:hAnsi="Arial" w:cs="Arial"/>
          <w:sz w:val="22"/>
          <w:szCs w:val="22"/>
        </w:rPr>
        <w:t>, z późn.zm</w:t>
      </w:r>
      <w:r w:rsidRPr="007042AF">
        <w:rPr>
          <w:rFonts w:ascii="Arial" w:hAnsi="Arial" w:cs="Arial"/>
          <w:sz w:val="22"/>
          <w:szCs w:val="22"/>
        </w:rPr>
        <w:t>.)</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0D0ACE" w:rsidRPr="00FE1471"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FE1471">
        <w:rPr>
          <w:rFonts w:ascii="Arial" w:hAnsi="Arial" w:cs="Arial"/>
          <w:sz w:val="22"/>
          <w:szCs w:val="22"/>
        </w:rPr>
        <w:t>przekazania</w:t>
      </w:r>
      <w:r w:rsidR="000D0ACE" w:rsidRPr="00FE1471">
        <w:rPr>
          <w:rFonts w:ascii="Arial" w:hAnsi="Arial" w:cs="Arial"/>
          <w:sz w:val="22"/>
          <w:szCs w:val="22"/>
        </w:rPr>
        <w:t xml:space="preserve"> do akceptacji </w:t>
      </w:r>
      <w:r w:rsidRPr="00FE1471">
        <w:rPr>
          <w:rFonts w:ascii="Arial" w:hAnsi="Arial" w:cs="Arial"/>
          <w:sz w:val="22"/>
          <w:szCs w:val="22"/>
        </w:rPr>
        <w:t xml:space="preserve"> Zamawiającemu certyfikatów, deklaracji zgodności, atestów na wbudowane materiały i zamontowane urządzenia</w:t>
      </w:r>
      <w:r w:rsidR="000D0ACE" w:rsidRPr="00FE1471">
        <w:rPr>
          <w:rFonts w:ascii="Arial" w:hAnsi="Arial" w:cs="Arial"/>
          <w:sz w:val="22"/>
          <w:szCs w:val="22"/>
        </w:rPr>
        <w:t xml:space="preserve"> w postaci wniosków o zatwierdzenie materiałów</w:t>
      </w:r>
      <w:r w:rsidRPr="00FE1471">
        <w:rPr>
          <w:rFonts w:ascii="Arial" w:hAnsi="Arial" w:cs="Arial"/>
          <w:sz w:val="22"/>
          <w:szCs w:val="22"/>
        </w:rPr>
        <w:t xml:space="preserve">  przed ich wbudowaniem</w:t>
      </w:r>
      <w:r w:rsidR="000D0ACE" w:rsidRPr="00FE1471">
        <w:rPr>
          <w:rFonts w:ascii="Arial" w:hAnsi="Arial" w:cs="Arial"/>
          <w:sz w:val="22"/>
          <w:szCs w:val="22"/>
        </w:rPr>
        <w:t>,</w:t>
      </w:r>
      <w:r w:rsidR="00FE1471" w:rsidRPr="00FE1471">
        <w:rPr>
          <w:rFonts w:ascii="Arial" w:hAnsi="Arial" w:cs="Arial"/>
          <w:sz w:val="22"/>
          <w:szCs w:val="22"/>
        </w:rPr>
        <w:t xml:space="preserve"> protokołów odbiorów częściowych, protokołów prób i innych niezbędnych dokumentów,</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sidR="00765A3C">
        <w:rPr>
          <w:rFonts w:ascii="Arial" w:hAnsi="Arial" w:cs="Arial"/>
          <w:sz w:val="22"/>
          <w:szCs w:val="22"/>
        </w:rPr>
        <w:t xml:space="preserve"> </w:t>
      </w:r>
      <w:r w:rsidRPr="002F16CC">
        <w:rPr>
          <w:rFonts w:ascii="Arial" w:hAnsi="Arial" w:cs="Arial"/>
          <w:sz w:val="22"/>
          <w:szCs w:val="22"/>
        </w:rPr>
        <w:t>środków produkcji, nieczystości oraz zagwarantowanie opuszczenia</w:t>
      </w:r>
      <w:r w:rsidR="00765A3C">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usuwania w sposób terminowy i na jego wyłączny koszt usterek stwierdzonych przez Nadzór Inwestorski lub Nadzór Autorski w czasie trwania robót, po ich zakończeniu, a także w okresie gwarancyjnym i rękojmi. Powyższe dotyczy także uszkodzenia </w:t>
      </w:r>
      <w:r w:rsidRPr="002F16CC">
        <w:rPr>
          <w:rFonts w:ascii="Arial" w:hAnsi="Arial" w:cs="Arial"/>
          <w:sz w:val="22"/>
          <w:szCs w:val="22"/>
        </w:rPr>
        <w:lastRenderedPageBreak/>
        <w:t>konstrukcji, instalacji lub sieci podziemnych,</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sidR="00765A3C">
        <w:rPr>
          <w:rFonts w:ascii="Arial" w:hAnsi="Arial" w:cs="Arial"/>
          <w:sz w:val="22"/>
          <w:szCs w:val="22"/>
        </w:rPr>
        <w:t xml:space="preserve"> </w:t>
      </w:r>
      <w:r w:rsidRPr="002F16CC">
        <w:rPr>
          <w:rFonts w:ascii="Arial" w:hAnsi="Arial" w:cs="Arial"/>
          <w:sz w:val="22"/>
          <w:szCs w:val="22"/>
        </w:rPr>
        <w:t>administracyjnymi</w:t>
      </w:r>
      <w:r w:rsidR="00765A3C">
        <w:rPr>
          <w:rFonts w:ascii="Arial" w:hAnsi="Arial" w:cs="Arial"/>
          <w:sz w:val="22"/>
          <w:szCs w:val="22"/>
        </w:rPr>
        <w:t xml:space="preserve"> </w:t>
      </w:r>
      <w:r w:rsidRPr="002F16CC">
        <w:rPr>
          <w:rFonts w:ascii="Arial" w:hAnsi="Arial" w:cs="Arial"/>
          <w:sz w:val="22"/>
          <w:szCs w:val="22"/>
        </w:rPr>
        <w:t>o</w:t>
      </w:r>
      <w:r w:rsidR="00765A3C">
        <w:rPr>
          <w:rFonts w:ascii="Arial" w:hAnsi="Arial" w:cs="Arial"/>
          <w:sz w:val="22"/>
          <w:szCs w:val="22"/>
        </w:rPr>
        <w:t xml:space="preserve"> </w:t>
      </w:r>
      <w:r w:rsidRPr="002F16CC">
        <w:rPr>
          <w:rFonts w:ascii="Arial" w:hAnsi="Arial" w:cs="Arial"/>
          <w:sz w:val="22"/>
          <w:szCs w:val="22"/>
        </w:rPr>
        <w:t>charakterze bezwzględnie obowiązującym,</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wypełnienia żądanych druków, zobowiązań, sprawozdań itp. niezbędnych do rozliczenia inwestycji w ramach dofinansowania </w:t>
      </w:r>
      <w:r w:rsidR="001C7AF7">
        <w:rPr>
          <w:rFonts w:ascii="Arial" w:hAnsi="Arial" w:cs="Arial"/>
          <w:sz w:val="22"/>
          <w:szCs w:val="22"/>
        </w:rPr>
        <w:t>………………………………………………………</w:t>
      </w:r>
      <w:r w:rsidR="009C265B">
        <w:rPr>
          <w:rFonts w:ascii="Arial" w:hAnsi="Arial" w:cs="Arial"/>
          <w:sz w:val="22"/>
          <w:szCs w:val="22"/>
        </w:rPr>
        <w:t>.</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Urządzenie terenu budowy, wykonanie przyłączeń wodociągowych i energetycznych dla potrzeb terenu budowy oraz ponoszenie kosztów ich zużycia wraz z poniesieniem kosztów </w:t>
      </w:r>
      <w:proofErr w:type="spellStart"/>
      <w:r w:rsidRPr="002F16CC">
        <w:rPr>
          <w:rFonts w:ascii="Arial" w:hAnsi="Arial" w:cs="Arial"/>
          <w:sz w:val="22"/>
          <w:szCs w:val="22"/>
        </w:rPr>
        <w:t>wyłączeń</w:t>
      </w:r>
      <w:proofErr w:type="spellEnd"/>
      <w:r w:rsidRPr="002F16CC">
        <w:rPr>
          <w:rFonts w:ascii="Arial" w:hAnsi="Arial" w:cs="Arial"/>
          <w:sz w:val="22"/>
          <w:szCs w:val="22"/>
        </w:rPr>
        <w:t xml:space="preserve"> i włączeń energii elektrycznej.</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sidR="00941E8B">
        <w:rPr>
          <w:rFonts w:ascii="Arial" w:hAnsi="Arial" w:cs="Arial"/>
          <w:sz w:val="22"/>
          <w:szCs w:val="22"/>
        </w:rPr>
        <w:t xml:space="preserve">jeśli Zamawiający  zażąda </w:t>
      </w:r>
      <w:r w:rsidRPr="002F16CC">
        <w:rPr>
          <w:rFonts w:ascii="Arial" w:hAnsi="Arial" w:cs="Arial"/>
          <w:sz w:val="22"/>
          <w:szCs w:val="22"/>
        </w:rPr>
        <w:t>oraz tablic informacyjnych.</w:t>
      </w:r>
    </w:p>
    <w:p w:rsidR="00781BB5" w:rsidRPr="00227F6B" w:rsidRDefault="00781BB5" w:rsidP="00996051">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781BB5" w:rsidRPr="00227F6B" w:rsidRDefault="00781BB5" w:rsidP="00996051">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 xml:space="preserve">Ponoszenie kosztów związanych z zajęciem pasa drogowego;  </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sidR="000D0ACE">
        <w:rPr>
          <w:rFonts w:ascii="Arial" w:hAnsi="Arial" w:cs="Arial"/>
          <w:sz w:val="22"/>
          <w:szCs w:val="22"/>
        </w:rPr>
        <w:t>dokumentacji odbiorowej (powykonawczej)</w:t>
      </w:r>
      <w:r w:rsidRPr="002F16CC">
        <w:rPr>
          <w:rFonts w:ascii="Arial" w:hAnsi="Arial" w:cs="Arial"/>
          <w:sz w:val="22"/>
          <w:szCs w:val="22"/>
        </w:rPr>
        <w:t xml:space="preserve">, </w:t>
      </w:r>
      <w:r w:rsidR="000D0ACE">
        <w:rPr>
          <w:rFonts w:ascii="Arial" w:hAnsi="Arial" w:cs="Arial"/>
          <w:sz w:val="22"/>
          <w:szCs w:val="22"/>
        </w:rPr>
        <w:t>zawierającej m.in.</w:t>
      </w:r>
      <w:r w:rsidRPr="002F16CC">
        <w:rPr>
          <w:rFonts w:ascii="Arial" w:hAnsi="Arial" w:cs="Arial"/>
          <w:sz w:val="22"/>
          <w:szCs w:val="22"/>
        </w:rPr>
        <w:t xml:space="preserve">: </w:t>
      </w:r>
    </w:p>
    <w:p w:rsidR="00552981" w:rsidRPr="0075424B" w:rsidRDefault="0055298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pozwoleni</w:t>
      </w:r>
      <w:r w:rsidR="00941E8B" w:rsidRPr="0075424B">
        <w:rPr>
          <w:rFonts w:ascii="Arial" w:hAnsi="Arial" w:cs="Arial"/>
          <w:sz w:val="22"/>
          <w:szCs w:val="22"/>
        </w:rPr>
        <w:t>e</w:t>
      </w:r>
      <w:r w:rsidRPr="0075424B">
        <w:rPr>
          <w:rFonts w:ascii="Arial" w:hAnsi="Arial" w:cs="Arial"/>
          <w:sz w:val="22"/>
          <w:szCs w:val="22"/>
        </w:rPr>
        <w:t xml:space="preserve"> na budowę</w:t>
      </w:r>
      <w:r w:rsidR="00A87047" w:rsidRPr="0075424B">
        <w:rPr>
          <w:rFonts w:ascii="Arial" w:hAnsi="Arial" w:cs="Arial"/>
          <w:sz w:val="22"/>
          <w:szCs w:val="22"/>
        </w:rPr>
        <w:t>;</w:t>
      </w:r>
    </w:p>
    <w:p w:rsidR="003A7B87" w:rsidRDefault="003A7B87"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lastRenderedPageBreak/>
        <w:t>pozwolenie na użytkowanie;</w:t>
      </w:r>
    </w:p>
    <w:p w:rsidR="00552981" w:rsidRDefault="00552981"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dziennik budowy</w:t>
      </w:r>
      <w:r w:rsidR="00A87047">
        <w:rPr>
          <w:rFonts w:ascii="Arial" w:hAnsi="Arial" w:cs="Arial"/>
          <w:sz w:val="22"/>
          <w:szCs w:val="22"/>
        </w:rPr>
        <w:t>;</w:t>
      </w:r>
    </w:p>
    <w:p w:rsidR="00552981" w:rsidRPr="002F16CC" w:rsidRDefault="00552981"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sidR="00941E8B">
        <w:rPr>
          <w:rFonts w:ascii="Arial" w:hAnsi="Arial" w:cs="Arial"/>
          <w:sz w:val="22"/>
          <w:szCs w:val="22"/>
        </w:rPr>
        <w:t>ę</w:t>
      </w:r>
      <w:r w:rsidRPr="002F16CC">
        <w:rPr>
          <w:rFonts w:ascii="Arial" w:hAnsi="Arial" w:cs="Arial"/>
          <w:sz w:val="22"/>
          <w:szCs w:val="22"/>
        </w:rPr>
        <w:t xml:space="preserve"> geodezyjn</w:t>
      </w:r>
      <w:r w:rsidR="000628C3">
        <w:rPr>
          <w:rFonts w:ascii="Arial" w:hAnsi="Arial" w:cs="Arial"/>
          <w:sz w:val="22"/>
          <w:szCs w:val="22"/>
        </w:rPr>
        <w:t>ą</w:t>
      </w:r>
      <w:r w:rsidR="00A87047">
        <w:rPr>
          <w:rFonts w:ascii="Arial" w:hAnsi="Arial" w:cs="Arial"/>
          <w:sz w:val="22"/>
          <w:szCs w:val="22"/>
        </w:rPr>
        <w:t xml:space="preserve"> powykonawcz</w:t>
      </w:r>
      <w:r w:rsidR="000628C3">
        <w:rPr>
          <w:rFonts w:ascii="Arial" w:hAnsi="Arial" w:cs="Arial"/>
          <w:sz w:val="22"/>
          <w:szCs w:val="22"/>
        </w:rPr>
        <w:t>ą</w:t>
      </w:r>
      <w:r w:rsidRPr="002F16CC">
        <w:rPr>
          <w:rFonts w:ascii="Arial" w:hAnsi="Arial" w:cs="Arial"/>
          <w:sz w:val="22"/>
          <w:szCs w:val="22"/>
        </w:rPr>
        <w:t>;</w:t>
      </w:r>
    </w:p>
    <w:p w:rsidR="00552981" w:rsidRPr="000628C3" w:rsidRDefault="003266D2"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 xml:space="preserve">kopie rysunków z projektu budowlanego </w:t>
      </w:r>
      <w:r w:rsidR="00BF2675">
        <w:rPr>
          <w:rFonts w:ascii="Arial" w:hAnsi="Arial" w:cs="Arial"/>
          <w:sz w:val="22"/>
          <w:szCs w:val="22"/>
        </w:rPr>
        <w:t xml:space="preserve">z naniesionymi w trakcie budowy zmianami </w:t>
      </w:r>
      <w:r w:rsidR="00BF2675" w:rsidRPr="000628C3">
        <w:rPr>
          <w:rFonts w:ascii="Arial" w:hAnsi="Arial" w:cs="Arial"/>
          <w:sz w:val="22"/>
          <w:szCs w:val="22"/>
        </w:rPr>
        <w:t>wraz z kwalifikacją odstąpienia dokonaną przez projektanta/projektantów</w:t>
      </w:r>
      <w:r w:rsidR="00877442" w:rsidRPr="000628C3">
        <w:rPr>
          <w:rFonts w:ascii="Arial" w:hAnsi="Arial" w:cs="Arial"/>
          <w:sz w:val="22"/>
          <w:szCs w:val="22"/>
        </w:rPr>
        <w:t>;</w:t>
      </w:r>
    </w:p>
    <w:p w:rsidR="00781BB5" w:rsidRPr="00F24C4C" w:rsidRDefault="003A4F1B" w:rsidP="00996051">
      <w:pPr>
        <w:numPr>
          <w:ilvl w:val="1"/>
          <w:numId w:val="86"/>
        </w:numPr>
        <w:tabs>
          <w:tab w:val="left" w:pos="992"/>
        </w:tabs>
        <w:ind w:left="992" w:hanging="283"/>
        <w:jc w:val="both"/>
        <w:rPr>
          <w:rFonts w:ascii="Arial" w:hAnsi="Arial" w:cs="Arial"/>
          <w:sz w:val="22"/>
          <w:szCs w:val="22"/>
          <w:lang w:eastAsia="ar-SA"/>
        </w:rPr>
      </w:pPr>
      <w:r w:rsidRPr="00F24C4C">
        <w:rPr>
          <w:rFonts w:ascii="Arial" w:hAnsi="Arial" w:cs="Arial"/>
          <w:sz w:val="22"/>
          <w:szCs w:val="22"/>
          <w:lang w:eastAsia="ar-SA"/>
        </w:rPr>
        <w:t>s</w:t>
      </w:r>
      <w:r w:rsidR="00781BB5" w:rsidRPr="00F24C4C">
        <w:rPr>
          <w:rFonts w:ascii="Arial" w:hAnsi="Arial" w:cs="Arial"/>
          <w:sz w:val="22"/>
          <w:szCs w:val="22"/>
          <w:lang w:eastAsia="ar-SA"/>
        </w:rPr>
        <w:t xml:space="preserve">porządzenie przez uprawnionego geodetę zestawienia powierzchni wykonanych nawierzchni </w:t>
      </w:r>
      <w:r w:rsidR="00F24C4C" w:rsidRPr="00F24C4C">
        <w:rPr>
          <w:rFonts w:ascii="Arial" w:hAnsi="Arial" w:cs="Arial"/>
          <w:sz w:val="22"/>
          <w:szCs w:val="22"/>
          <w:lang w:eastAsia="ar-SA"/>
        </w:rPr>
        <w:t>utwardzonych</w:t>
      </w:r>
      <w:r w:rsidR="00781BB5" w:rsidRPr="00F24C4C">
        <w:rPr>
          <w:rFonts w:ascii="Arial" w:hAnsi="Arial" w:cs="Arial"/>
          <w:sz w:val="22"/>
          <w:szCs w:val="22"/>
          <w:lang w:eastAsia="ar-SA"/>
        </w:rPr>
        <w:t>;</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781BB5"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sidR="00EE01DB">
        <w:rPr>
          <w:rFonts w:ascii="Arial" w:hAnsi="Arial" w:cs="Arial"/>
          <w:sz w:val="22"/>
          <w:szCs w:val="22"/>
        </w:rPr>
        <w:t>, odbiorów technicznych i sprawozdań</w:t>
      </w:r>
      <w:r w:rsidRPr="002F16CC">
        <w:rPr>
          <w:rFonts w:ascii="Arial" w:hAnsi="Arial" w:cs="Arial"/>
          <w:sz w:val="22"/>
          <w:szCs w:val="22"/>
        </w:rPr>
        <w:t>;</w:t>
      </w:r>
    </w:p>
    <w:p w:rsidR="00FE1471" w:rsidRPr="0075424B" w:rsidRDefault="00FE147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świadectwo energetyczne;</w:t>
      </w:r>
    </w:p>
    <w:p w:rsidR="00FE1471" w:rsidRPr="0075424B" w:rsidRDefault="00FE147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dokumenty odbiorowe UDT</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sidR="00765A3C">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oraz potwierdzenie o zgodności wykonania robót z projektem budowlanym, specyfikacją techniczną wykonania robót i odbioru robót budowlanych, przed zgłoszeniem robót do odbioru</w:t>
      </w:r>
      <w:r w:rsidR="00877442">
        <w:rPr>
          <w:rFonts w:ascii="Arial" w:hAnsi="Arial" w:cs="Arial"/>
          <w:sz w:val="22"/>
          <w:szCs w:val="22"/>
          <w:lang w:eastAsia="ar-SA"/>
        </w:rPr>
        <w:t>;</w:t>
      </w:r>
    </w:p>
    <w:p w:rsidR="000D0ACE" w:rsidRPr="000D0ACE" w:rsidRDefault="00781BB5" w:rsidP="00996051">
      <w:pPr>
        <w:numPr>
          <w:ilvl w:val="1"/>
          <w:numId w:val="86"/>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sporządzenie wykazu dokumentów obejmujący</w:t>
      </w:r>
      <w:r w:rsidR="000D0ACE" w:rsidRPr="000D0ACE">
        <w:rPr>
          <w:rFonts w:ascii="Arial" w:hAnsi="Arial" w:cs="Arial"/>
          <w:sz w:val="22"/>
          <w:szCs w:val="22"/>
          <w:lang w:eastAsia="ar-SA"/>
        </w:rPr>
        <w:t>ch</w:t>
      </w:r>
      <w:r w:rsidRPr="000D0ACE">
        <w:rPr>
          <w:rFonts w:ascii="Arial" w:hAnsi="Arial" w:cs="Arial"/>
          <w:sz w:val="22"/>
          <w:szCs w:val="22"/>
          <w:lang w:eastAsia="ar-SA"/>
        </w:rPr>
        <w:t xml:space="preserve"> całą dokumentację odbiorową. </w:t>
      </w:r>
    </w:p>
    <w:p w:rsidR="00E06FA6" w:rsidRPr="000D0ACE" w:rsidRDefault="00781BB5" w:rsidP="000D0ACE">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Zawartość i sposób wykonania dokumentacji w uzgodnieniu z zamawiającym.</w:t>
      </w:r>
    </w:p>
    <w:p w:rsidR="00E06FA6" w:rsidRDefault="00E06FA6" w:rsidP="00E06FA6">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E06FA6" w:rsidRPr="00E06FA6" w:rsidRDefault="000D0ACE" w:rsidP="00E06FA6">
      <w:pPr>
        <w:tabs>
          <w:tab w:val="left" w:pos="992"/>
        </w:tabs>
        <w:suppressAutoHyphens/>
        <w:autoSpaceDE w:val="0"/>
        <w:jc w:val="both"/>
        <w:rPr>
          <w:rFonts w:ascii="Arial" w:hAnsi="Arial" w:cs="Arial"/>
          <w:sz w:val="22"/>
          <w:szCs w:val="22"/>
          <w:lang w:eastAsia="ar-SA"/>
        </w:rPr>
      </w:pPr>
      <w:r>
        <w:rPr>
          <w:rFonts w:ascii="Arial" w:hAnsi="Arial" w:cs="Arial"/>
          <w:sz w:val="22"/>
          <w:szCs w:val="22"/>
        </w:rPr>
        <w:t>e</w:t>
      </w:r>
      <w:r w:rsidR="00E06FA6">
        <w:rPr>
          <w:rFonts w:ascii="Arial" w:hAnsi="Arial" w:cs="Arial"/>
          <w:sz w:val="22"/>
          <w:szCs w:val="22"/>
        </w:rPr>
        <w:t>lektronicznej.</w:t>
      </w:r>
    </w:p>
    <w:p w:rsidR="00781BB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 xml:space="preserve">Dostarczenie Zamawiającemu w ciągu 7 dni od daty podpisania umowy </w:t>
      </w:r>
      <w:r w:rsidRPr="00227F6B">
        <w:rPr>
          <w:rFonts w:ascii="Arial" w:hAnsi="Arial" w:cs="Arial"/>
          <w:sz w:val="22"/>
          <w:szCs w:val="22"/>
          <w:lang w:eastAsia="ar-SA"/>
        </w:rPr>
        <w:t>terminowego harmonogramu realizacji robót oraz harmonogramu rzeczowo-finansowego z podziałem na koszty kwalifikowalne i niekwalifikowalne. Forma i treść w uzgodnieniu z Zamawiającym.</w:t>
      </w:r>
      <w:r w:rsidR="00765A3C">
        <w:rPr>
          <w:rFonts w:ascii="Arial" w:hAnsi="Arial" w:cs="Arial"/>
          <w:sz w:val="22"/>
          <w:szCs w:val="22"/>
          <w:lang w:eastAsia="ar-SA"/>
        </w:rPr>
        <w:t xml:space="preserve"> </w:t>
      </w:r>
      <w:r w:rsidRPr="00227F6B">
        <w:rPr>
          <w:rFonts w:ascii="Arial" w:hAnsi="Arial" w:cs="Arial"/>
          <w:sz w:val="22"/>
          <w:szCs w:val="22"/>
          <w:lang w:eastAsia="ar-SA"/>
        </w:rPr>
        <w:t>Do dnia podpisania umowy dostarczenie</w:t>
      </w:r>
      <w:r w:rsidRPr="00227F6B">
        <w:rPr>
          <w:rFonts w:ascii="Arial" w:hAnsi="Arial" w:cs="Arial"/>
          <w:sz w:val="22"/>
          <w:szCs w:val="22"/>
        </w:rPr>
        <w:t xml:space="preserve"> kosztorysu ofertowego uproszczonego zgodnie z przedstawioną ofertą przetargową;</w:t>
      </w:r>
    </w:p>
    <w:p w:rsidR="00781BB5" w:rsidRPr="0048653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486535">
        <w:rPr>
          <w:rFonts w:ascii="Arial" w:hAnsi="Arial" w:cs="Arial"/>
          <w:sz w:val="22"/>
          <w:szCs w:val="22"/>
        </w:rPr>
        <w:t xml:space="preserve">Przygotowanie niezbędnych materiałów, w tym dokumentację powykonawczą do złożenia </w:t>
      </w:r>
      <w:r w:rsidR="00227F6B" w:rsidRPr="00486535">
        <w:rPr>
          <w:rFonts w:ascii="Arial" w:hAnsi="Arial" w:cs="Arial"/>
          <w:sz w:val="22"/>
          <w:szCs w:val="22"/>
        </w:rPr>
        <w:t>wniosku o pozwolenie na użytkowanie</w:t>
      </w:r>
      <w:r w:rsidR="00FE65C3">
        <w:rPr>
          <w:rFonts w:ascii="Arial" w:hAnsi="Arial" w:cs="Arial"/>
          <w:sz w:val="22"/>
          <w:szCs w:val="22"/>
        </w:rPr>
        <w:t>;</w:t>
      </w:r>
    </w:p>
    <w:p w:rsidR="00486535" w:rsidRPr="0048653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b/>
          <w:i/>
          <w:sz w:val="22"/>
          <w:szCs w:val="22"/>
        </w:rPr>
      </w:pPr>
      <w:r w:rsidRPr="00486535">
        <w:rPr>
          <w:rFonts w:ascii="Arial" w:hAnsi="Arial" w:cs="Arial"/>
          <w:b/>
          <w:sz w:val="22"/>
          <w:szCs w:val="22"/>
        </w:rPr>
        <w:t>Wystąpienie i uzyskanie w imieniu Zamawiającego, na podstawie udzielonego pełnomocnictwa, pozwolenia na użytkowanie</w:t>
      </w:r>
      <w:r w:rsidR="00765A3C">
        <w:rPr>
          <w:rFonts w:ascii="Arial" w:hAnsi="Arial" w:cs="Arial"/>
          <w:b/>
          <w:sz w:val="22"/>
          <w:szCs w:val="22"/>
        </w:rPr>
        <w:t xml:space="preserve"> </w:t>
      </w:r>
      <w:r w:rsidR="000628C3" w:rsidRPr="00486535">
        <w:rPr>
          <w:rFonts w:ascii="Arial" w:hAnsi="Arial" w:cs="Arial"/>
          <w:b/>
          <w:sz w:val="22"/>
          <w:szCs w:val="22"/>
        </w:rPr>
        <w:t>wybudowanych obiektów</w:t>
      </w:r>
      <w:r w:rsidR="00FE65C3">
        <w:rPr>
          <w:rFonts w:ascii="Arial" w:hAnsi="Arial" w:cs="Arial"/>
          <w:b/>
          <w:sz w:val="22"/>
          <w:szCs w:val="22"/>
        </w:rPr>
        <w:t>;</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sidR="00941E8B">
        <w:rPr>
          <w:rFonts w:ascii="Arial" w:hAnsi="Arial" w:cs="Arial"/>
          <w:sz w:val="22"/>
          <w:szCs w:val="22"/>
        </w:rPr>
        <w:t xml:space="preserve"> i rozliczania </w:t>
      </w:r>
      <w:r w:rsidRPr="002F16CC">
        <w:rPr>
          <w:rFonts w:ascii="Arial" w:hAnsi="Arial" w:cs="Arial"/>
          <w:sz w:val="22"/>
          <w:szCs w:val="22"/>
        </w:rPr>
        <w:t>pozabudżetowych środków finansowych.</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lastRenderedPageBreak/>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781BB5" w:rsidRPr="002F16CC"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781BB5" w:rsidRPr="00227F6B"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Przeprowadzenie wycinki drzew wraz z karczowaniem pni.</w:t>
      </w:r>
    </w:p>
    <w:p w:rsidR="00781BB5" w:rsidRPr="002F16CC"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781BB5" w:rsidRPr="00BB619D"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t>
      </w:r>
      <w:proofErr w:type="spellStart"/>
      <w:r w:rsidRPr="00BB619D">
        <w:rPr>
          <w:rFonts w:ascii="Arial" w:hAnsi="Arial" w:cs="Arial"/>
          <w:sz w:val="22"/>
          <w:szCs w:val="22"/>
        </w:rPr>
        <w:t>wod</w:t>
      </w:r>
      <w:proofErr w:type="spellEnd"/>
      <w:r w:rsidRPr="00BB619D">
        <w:rPr>
          <w:rFonts w:ascii="Arial" w:hAnsi="Arial" w:cs="Arial"/>
          <w:sz w:val="22"/>
          <w:szCs w:val="22"/>
        </w:rPr>
        <w:t>.-</w:t>
      </w:r>
      <w:proofErr w:type="spellStart"/>
      <w:r w:rsidRPr="00BB619D">
        <w:rPr>
          <w:rFonts w:ascii="Arial" w:hAnsi="Arial" w:cs="Arial"/>
          <w:sz w:val="22"/>
          <w:szCs w:val="22"/>
        </w:rPr>
        <w:t>kan</w:t>
      </w:r>
      <w:proofErr w:type="spellEnd"/>
      <w:r w:rsidRPr="00BB619D">
        <w:rPr>
          <w:rFonts w:ascii="Arial" w:hAnsi="Arial" w:cs="Arial"/>
          <w:sz w:val="22"/>
          <w:szCs w:val="22"/>
        </w:rPr>
        <w:t xml:space="preserve">,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2C67BD" w:rsidRPr="007349D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r w:rsidR="002C67BD" w:rsidRPr="007349DC">
        <w:rPr>
          <w:rFonts w:ascii="Arial" w:hAnsi="Arial" w:cs="Arial"/>
          <w:sz w:val="22"/>
          <w:szCs w:val="22"/>
        </w:rPr>
        <w:t>.</w:t>
      </w:r>
    </w:p>
    <w:p w:rsidR="00781BB5" w:rsidRPr="002C67BD"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781BB5" w:rsidRPr="00486535"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486535">
        <w:rPr>
          <w:rFonts w:ascii="Arial" w:hAnsi="Arial" w:cs="Arial"/>
          <w:sz w:val="22"/>
          <w:szCs w:val="22"/>
        </w:rPr>
        <w:t xml:space="preserve">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harmonogram rzeczowo-finansowy, o którym mowa w § 7 ust. 2 pkt. a Pierwszy okres </w:t>
      </w:r>
      <w:r w:rsidR="00F57294" w:rsidRPr="00486535">
        <w:rPr>
          <w:rFonts w:ascii="Arial" w:hAnsi="Arial" w:cs="Arial"/>
          <w:sz w:val="22"/>
          <w:szCs w:val="22"/>
        </w:rPr>
        <w:t>miesięczny</w:t>
      </w:r>
      <w:r w:rsidRPr="00486535">
        <w:rPr>
          <w:rFonts w:ascii="Arial" w:hAnsi="Arial" w:cs="Arial"/>
          <w:sz w:val="22"/>
          <w:szCs w:val="22"/>
        </w:rPr>
        <w:t xml:space="preserve">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tym że dopuszczalne jest przekazanie informacji w formie elektronicznej bądź za pośrednictwem faksu. </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W przypadku powstania sporu w związku z ww. szkodami Wykonawca zobowiązuje się wejść w miejsce Zamawiającego w toczący się spór i sam pokryć ewentualne szkody wobec osób trzecich.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Zamawiający zażąda badań, które nie były przewidziane niniejszą umową, Wykonawca jest zobowiązany przeprowadzić te badania.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sidR="007349DC">
        <w:rPr>
          <w:rFonts w:ascii="Arial" w:hAnsi="Arial" w:cs="Arial"/>
          <w:sz w:val="22"/>
          <w:szCs w:val="22"/>
        </w:rPr>
        <w:t>9</w:t>
      </w:r>
      <w:r w:rsidRPr="002F16CC">
        <w:rPr>
          <w:rFonts w:ascii="Arial" w:hAnsi="Arial" w:cs="Arial"/>
          <w:sz w:val="22"/>
          <w:szCs w:val="22"/>
        </w:rPr>
        <w:t>, zapewni Wykonawca własnym staraniem.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781BB5" w:rsidRPr="002F16CC" w:rsidRDefault="00781BB5" w:rsidP="00996051">
      <w:pPr>
        <w:widowControl w:val="0"/>
        <w:numPr>
          <w:ilvl w:val="0"/>
          <w:numId w:val="7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t>
      </w:r>
      <w:r w:rsidR="00ED6148">
        <w:rPr>
          <w:rFonts w:ascii="Arial" w:eastAsia="SimSun" w:hAnsi="Arial" w:cs="Arial"/>
          <w:kern w:val="3"/>
          <w:sz w:val="22"/>
          <w:szCs w:val="22"/>
          <w:lang w:eastAsia="zh-CN" w:bidi="hi-IN"/>
        </w:rPr>
        <w:t xml:space="preserve">/ Podwykonawca </w:t>
      </w:r>
      <w:r w:rsidRPr="002F16CC">
        <w:rPr>
          <w:rFonts w:ascii="Arial" w:eastAsia="SimSun" w:hAnsi="Arial" w:cs="Arial"/>
          <w:kern w:val="3"/>
          <w:sz w:val="22"/>
          <w:szCs w:val="22"/>
          <w:lang w:eastAsia="zh-CN" w:bidi="hi-IN"/>
        </w:rPr>
        <w:t xml:space="preserve">oświadcza, że przy realizacji przedmiotu umowy stosownie do art. 29 ust. 3a ustawy z dnia 29 stycznia 2004 r. - </w:t>
      </w:r>
      <w:r w:rsidRPr="007042AF">
        <w:rPr>
          <w:rFonts w:ascii="Arial" w:eastAsia="SimSun" w:hAnsi="Arial" w:cs="Arial"/>
          <w:kern w:val="3"/>
          <w:sz w:val="22"/>
          <w:szCs w:val="22"/>
          <w:lang w:eastAsia="zh-CN" w:bidi="hi-IN"/>
        </w:rPr>
        <w:t>Prawo zamówień publicznych (Dz. U z 201</w:t>
      </w:r>
      <w:r w:rsidR="003C0400" w:rsidRPr="007042AF">
        <w:rPr>
          <w:rFonts w:ascii="Arial" w:eastAsia="SimSun" w:hAnsi="Arial" w:cs="Arial"/>
          <w:kern w:val="3"/>
          <w:sz w:val="22"/>
          <w:szCs w:val="22"/>
          <w:lang w:eastAsia="zh-CN" w:bidi="hi-IN"/>
        </w:rPr>
        <w:t>8</w:t>
      </w:r>
      <w:r w:rsidRPr="007042AF">
        <w:rPr>
          <w:rFonts w:ascii="Arial" w:eastAsia="SimSun" w:hAnsi="Arial" w:cs="Arial"/>
          <w:kern w:val="3"/>
          <w:sz w:val="22"/>
          <w:szCs w:val="22"/>
          <w:lang w:eastAsia="zh-CN" w:bidi="hi-IN"/>
        </w:rPr>
        <w:t xml:space="preserve"> r., poz. </w:t>
      </w:r>
      <w:r w:rsidR="003C0400" w:rsidRPr="007042AF">
        <w:rPr>
          <w:rFonts w:ascii="Arial" w:eastAsia="SimSun" w:hAnsi="Arial" w:cs="Arial"/>
          <w:kern w:val="3"/>
          <w:sz w:val="22"/>
          <w:szCs w:val="22"/>
          <w:lang w:eastAsia="zh-CN" w:bidi="hi-IN"/>
        </w:rPr>
        <w:t>1986</w:t>
      </w:r>
      <w:r w:rsidRPr="007042AF">
        <w:rPr>
          <w:rFonts w:ascii="Arial" w:eastAsia="SimSun" w:hAnsi="Arial" w:cs="Arial"/>
          <w:kern w:val="3"/>
          <w:sz w:val="22"/>
          <w:szCs w:val="22"/>
          <w:lang w:eastAsia="zh-CN" w:bidi="hi-IN"/>
        </w:rPr>
        <w:t xml:space="preserve">z </w:t>
      </w:r>
      <w:proofErr w:type="spellStart"/>
      <w:r w:rsidRPr="007042AF">
        <w:rPr>
          <w:rFonts w:ascii="Arial" w:eastAsia="SimSun" w:hAnsi="Arial" w:cs="Arial"/>
          <w:kern w:val="3"/>
          <w:sz w:val="22"/>
          <w:szCs w:val="22"/>
          <w:lang w:eastAsia="zh-CN" w:bidi="hi-IN"/>
        </w:rPr>
        <w:t>późn</w:t>
      </w:r>
      <w:proofErr w:type="spellEnd"/>
      <w:r w:rsidRPr="007042AF">
        <w:rPr>
          <w:rFonts w:ascii="Arial" w:eastAsia="SimSun" w:hAnsi="Arial" w:cs="Arial"/>
          <w:kern w:val="3"/>
          <w:sz w:val="22"/>
          <w:szCs w:val="22"/>
          <w:lang w:eastAsia="zh-CN" w:bidi="hi-IN"/>
        </w:rPr>
        <w:t>. zm.),</w:t>
      </w:r>
      <w:r w:rsidRPr="002F16CC">
        <w:rPr>
          <w:rFonts w:ascii="Arial" w:eastAsia="SimSun" w:hAnsi="Arial" w:cs="Arial"/>
          <w:kern w:val="3"/>
          <w:sz w:val="22"/>
          <w:szCs w:val="22"/>
          <w:lang w:eastAsia="zh-CN" w:bidi="hi-IN"/>
        </w:rPr>
        <w:t xml:space="preserve"> osoby wykonujące czynności opisane w przedmiarze robot będą zatrudnione na umowę o pracę.</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ED6148">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w:t>
      </w:r>
      <w:r w:rsidRPr="002F16CC">
        <w:rPr>
          <w:rFonts w:ascii="Arial" w:hAnsi="Arial" w:cs="Arial"/>
          <w:bCs/>
          <w:sz w:val="22"/>
          <w:szCs w:val="22"/>
        </w:rPr>
        <w:lastRenderedPageBreak/>
        <w:t>oświadczenie Wykonawca składa pod rygorem odpowiedzialności za składanie fałszywych oświadczeń,</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ED6148">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na każde pisemne żądanie Zamawiającego w terminie do 5 dni roboczych przedkładał będzie Zamawiającemu raport stanu i sposobu zatrudnienia ww. osób, przedkładał dowody odprowadzenia składek ZUS, przez cały okres realizacji zamówienia.</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781BB5" w:rsidRPr="002F16CC" w:rsidRDefault="00781BB5" w:rsidP="00781BB5">
      <w:pPr>
        <w:shd w:val="clear" w:color="auto" w:fill="FFFFFF"/>
        <w:tabs>
          <w:tab w:val="left" w:pos="0"/>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 i Autorskiego,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sidR="00765A3C">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sidR="00765A3C">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D0396D" w:rsidRPr="002F16CC" w:rsidRDefault="00D0396D"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Koszty wymienione w ust. 3 lub ich odpowiednią część Zamawiający ma prawo pokryć w  całości lub w części z przeznaczonego na ten cel zabezpieczenia.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781BB5" w:rsidRPr="002F16CC" w:rsidRDefault="00781BB5"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9"/>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sidR="00D725C7">
        <w:rPr>
          <w:rFonts w:ascii="Arial" w:hAnsi="Arial" w:cs="Arial"/>
          <w:sz w:val="22"/>
          <w:szCs w:val="22"/>
        </w:rPr>
        <w:t>10</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sidR="00344BB1">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781BB5" w:rsidRPr="00F74EF8"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sidR="00765A3C">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w wysokości 0,2% wynagrodzenia umownego ryczałtowego brutto za każdy dzień opóźnienia, </w:t>
      </w:r>
      <w:r w:rsidR="00D63016" w:rsidRPr="00F74EF8">
        <w:rPr>
          <w:rFonts w:ascii="Arial" w:hAnsi="Arial" w:cs="Arial"/>
          <w:sz w:val="22"/>
          <w:szCs w:val="22"/>
        </w:rPr>
        <w:t xml:space="preserve">przy czym powyższe dotyczy także opóźnienia </w:t>
      </w:r>
      <w:r w:rsidR="00D63016" w:rsidRPr="00F74EF8">
        <w:rPr>
          <w:rFonts w:ascii="Arial" w:hAnsi="Arial" w:cs="Arial"/>
          <w:sz w:val="22"/>
          <w:szCs w:val="22"/>
        </w:rPr>
        <w:br/>
        <w:t>w wykonaniu robót budowlanych w stosunku do terminu określonego w § 3 ust 3 umowy za każdy dzień opóźnienia,</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sidR="000628C3">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w:t>
      </w:r>
      <w:r w:rsidR="000628C3">
        <w:rPr>
          <w:rFonts w:ascii="Arial" w:hAnsi="Arial" w:cs="Arial"/>
          <w:sz w:val="22"/>
          <w:szCs w:val="22"/>
        </w:rPr>
        <w:t>2</w:t>
      </w:r>
      <w:r w:rsidRPr="002F16CC">
        <w:rPr>
          <w:rFonts w:ascii="Arial" w:hAnsi="Arial" w:cs="Arial"/>
          <w:sz w:val="22"/>
          <w:szCs w:val="22"/>
        </w:rPr>
        <w:t>% wynagrodzenia umownego ryczałtowego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lastRenderedPageBreak/>
        <w:t xml:space="preserve">za nieterminową zapłatę wynagrodzenia należnego Podwykonawcom lub dalszym Podwykonawcom, w wysokości 1 % wynagrodzenia umownego brutto za każdą nieterminową zapłatę, </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 wywiązanie się Wykonawcy </w:t>
      </w:r>
      <w:r w:rsidR="00ED6148">
        <w:rPr>
          <w:rFonts w:ascii="Arial" w:eastAsia="SimSun" w:hAnsi="Arial" w:cs="Arial"/>
          <w:kern w:val="3"/>
          <w:sz w:val="22"/>
          <w:szCs w:val="22"/>
          <w:lang w:eastAsia="zh-CN" w:bidi="hi-IN"/>
        </w:rPr>
        <w:t xml:space="preserve">lub Podwykonawcy </w:t>
      </w:r>
      <w:r w:rsidRPr="002F16CC">
        <w:rPr>
          <w:rFonts w:ascii="Arial" w:eastAsia="SimSun" w:hAnsi="Arial" w:cs="Arial"/>
          <w:kern w:val="3"/>
          <w:sz w:val="22"/>
          <w:szCs w:val="22"/>
          <w:lang w:eastAsia="zh-CN" w:bidi="hi-IN"/>
        </w:rPr>
        <w:t>z obowiązku zatrudniania osób wykonujących czynności opisane w przedmiarze robot na umowę o pracę, w wysokości 2 % wynagrodzenia umownego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sidR="00765A3C">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781BB5" w:rsidRPr="002F16CC" w:rsidRDefault="00781BB5" w:rsidP="00996051">
      <w:pPr>
        <w:numPr>
          <w:ilvl w:val="0"/>
          <w:numId w:val="71"/>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F57294" w:rsidRPr="002774CF"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73"/>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razie wystąpienia istotnej zmiany okoliczności powodującej, że wykonanie umowy nie leży w interesie publicznym, czego nie można było przewidzieć w chwili zawarcia umowy, Zamawiający może odstąpić od umowy w terminie 30 dni od powzięcia </w:t>
      </w:r>
      <w:r w:rsidRPr="002F16CC">
        <w:rPr>
          <w:rFonts w:ascii="Arial" w:hAnsi="Arial" w:cs="Arial"/>
          <w:sz w:val="22"/>
          <w:szCs w:val="22"/>
        </w:rPr>
        <w:lastRenderedPageBreak/>
        <w:t>wiadomości o powyższych okolicznościach. W takim wypadku Wykonawca może żądać wyłącznie wynagrodzenia należnego mu z tytułu wykonania części umowy,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781BB5" w:rsidRPr="002F16CC" w:rsidRDefault="00781BB5" w:rsidP="00996051">
      <w:pPr>
        <w:widowControl w:val="0"/>
        <w:numPr>
          <w:ilvl w:val="0"/>
          <w:numId w:val="77"/>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lastRenderedPageBreak/>
        <w:t>Zamawiający w razie odstąpienia od umowy z przyczyn, za które odpowiada, obowiązany jest do:</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781BB5" w:rsidRPr="002F16CC" w:rsidRDefault="00781BB5" w:rsidP="00781BB5">
      <w:pPr>
        <w:pStyle w:val="Tekstpodstawowy"/>
        <w:spacing w:line="240" w:lineRule="auto"/>
        <w:ind w:left="357"/>
        <w:rPr>
          <w:rFonts w:ascii="Arial" w:hAnsi="Arial" w:cs="Arial"/>
          <w:b w:val="0"/>
          <w:sz w:val="22"/>
          <w:szCs w:val="22"/>
          <w:highlight w:val="yellow"/>
        </w:rPr>
      </w:pPr>
    </w:p>
    <w:p w:rsidR="00781BB5" w:rsidRDefault="00781BB5" w:rsidP="00781BB5">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8443B1" w:rsidRPr="00274EF6" w:rsidRDefault="008443B1" w:rsidP="008443B1">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8443B1" w:rsidRPr="002F16CC" w:rsidRDefault="008443B1" w:rsidP="00781BB5">
      <w:pPr>
        <w:pStyle w:val="Tekstpodstawowy"/>
        <w:spacing w:line="240" w:lineRule="auto"/>
        <w:ind w:left="360"/>
        <w:jc w:val="center"/>
        <w:rPr>
          <w:rFonts w:ascii="Arial" w:hAnsi="Arial" w:cs="Arial"/>
          <w:sz w:val="22"/>
          <w:szCs w:val="22"/>
        </w:rPr>
      </w:pPr>
    </w:p>
    <w:p w:rsidR="00781BB5" w:rsidRPr="00691E0D" w:rsidRDefault="00781BB5" w:rsidP="00996051">
      <w:pPr>
        <w:numPr>
          <w:ilvl w:val="0"/>
          <w:numId w:val="63"/>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781BB5" w:rsidRPr="000628C3"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0628C3">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sidR="002774CF">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lastRenderedPageBreak/>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oświadczenie Kierownika Budowy o zgodności wykonania obiektu z projektem budowlanym i warunkami pozwolenia na budowę, obowiązującymi przepisami i Polskimi Normami,</w:t>
      </w:r>
    </w:p>
    <w:p w:rsidR="00781BB5" w:rsidRPr="00691E0D" w:rsidRDefault="00781BB5" w:rsidP="00996051">
      <w:pPr>
        <w:pStyle w:val="Tekstpodstawowy"/>
        <w:numPr>
          <w:ilvl w:val="0"/>
          <w:numId w:val="85"/>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781BB5" w:rsidRPr="00691E0D" w:rsidRDefault="00553437" w:rsidP="00996051">
      <w:pPr>
        <w:pStyle w:val="Akapitzlist"/>
        <w:numPr>
          <w:ilvl w:val="0"/>
          <w:numId w:val="64"/>
        </w:numPr>
        <w:ind w:left="851"/>
        <w:jc w:val="both"/>
        <w:rPr>
          <w:rFonts w:ascii="Arial" w:hAnsi="Arial" w:cs="Arial"/>
          <w:sz w:val="22"/>
          <w:szCs w:val="22"/>
        </w:rPr>
      </w:pPr>
      <w:bookmarkStart w:id="51" w:name="_Hlk505449044"/>
      <w:r w:rsidRPr="00691E0D">
        <w:rPr>
          <w:rFonts w:ascii="Arial" w:eastAsia="SimSun" w:hAnsi="Arial" w:cs="Arial"/>
          <w:kern w:val="3"/>
          <w:sz w:val="22"/>
          <w:szCs w:val="22"/>
          <w:lang w:eastAsia="zh-CN" w:bidi="hi-IN"/>
        </w:rPr>
        <w:t xml:space="preserve">odebrać przedmiot umowy </w:t>
      </w:r>
      <w:bookmarkEnd w:id="51"/>
      <w:r w:rsidRPr="00691E0D">
        <w:rPr>
          <w:rFonts w:ascii="Arial" w:eastAsia="SimSun" w:hAnsi="Arial" w:cs="Arial"/>
          <w:kern w:val="3"/>
          <w:sz w:val="22"/>
          <w:szCs w:val="22"/>
          <w:lang w:eastAsia="zh-CN" w:bidi="hi-IN"/>
        </w:rPr>
        <w:t>i</w:t>
      </w:r>
      <w:r w:rsidR="002B60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proporcjonalnie do zakresu rzeczowego przedmiotu odbioru zawierającego wady, jeżeli wady te umożliwiają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002B60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o szacunkowy koszt usunięcia wad przez innego wykonawcę,</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00781BB5" w:rsidRPr="00691E0D">
        <w:rPr>
          <w:rFonts w:ascii="Arial" w:hAnsi="Arial" w:cs="Arial"/>
          <w:sz w:val="22"/>
          <w:szCs w:val="22"/>
        </w:rPr>
        <w:t>żądać wydłużenia okresu rękojmi i gwarancji,</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odstąpić od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002B604E">
        <w:rPr>
          <w:rFonts w:ascii="Arial" w:eastAsia="SimSun" w:hAnsi="Arial" w:cs="Arial"/>
          <w:kern w:val="3"/>
          <w:sz w:val="22"/>
          <w:szCs w:val="22"/>
          <w:lang w:eastAsia="zh-CN" w:bidi="hi-IN"/>
        </w:rPr>
        <w:t xml:space="preserve"> </w:t>
      </w:r>
      <w:r w:rsidR="00781BB5" w:rsidRPr="00691E0D">
        <w:rPr>
          <w:rFonts w:ascii="Arial" w:eastAsia="SimSun" w:hAnsi="Arial" w:cs="Arial"/>
          <w:kern w:val="3"/>
          <w:sz w:val="22"/>
          <w:szCs w:val="22"/>
          <w:lang w:eastAsia="zh-CN" w:bidi="hi-IN"/>
        </w:rPr>
        <w:t>zlecić na koszt Wykonawcy usunięcie zastępcze wadliwej części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781BB5" w:rsidRPr="00FA634B" w:rsidRDefault="00FA634B" w:rsidP="00996051">
      <w:pPr>
        <w:numPr>
          <w:ilvl w:val="0"/>
          <w:numId w:val="63"/>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7B1734" w:rsidRDefault="007B1734" w:rsidP="00781BB5">
      <w:pPr>
        <w:shd w:val="clear" w:color="auto" w:fill="FFFFFF"/>
        <w:tabs>
          <w:tab w:val="left" w:pos="284"/>
        </w:tabs>
        <w:spacing w:before="120"/>
        <w:ind w:left="284"/>
        <w:jc w:val="both"/>
        <w:rPr>
          <w:rFonts w:ascii="Arial" w:hAnsi="Arial" w:cs="Arial"/>
          <w:sz w:val="22"/>
          <w:szCs w:val="22"/>
          <w:highlight w:val="yellow"/>
        </w:rPr>
      </w:pPr>
    </w:p>
    <w:p w:rsidR="005A379E" w:rsidRDefault="005A379E" w:rsidP="00781BB5">
      <w:pPr>
        <w:shd w:val="clear" w:color="auto" w:fill="FFFFFF"/>
        <w:tabs>
          <w:tab w:val="left" w:pos="284"/>
        </w:tabs>
        <w:spacing w:before="120"/>
        <w:ind w:left="284"/>
        <w:jc w:val="both"/>
        <w:rPr>
          <w:rFonts w:ascii="Arial" w:hAnsi="Arial" w:cs="Arial"/>
          <w:sz w:val="22"/>
          <w:szCs w:val="22"/>
          <w:highlight w:val="yellow"/>
        </w:rPr>
      </w:pPr>
    </w:p>
    <w:p w:rsidR="005A379E" w:rsidRDefault="005A379E" w:rsidP="00781BB5">
      <w:pPr>
        <w:shd w:val="clear" w:color="auto" w:fill="FFFFFF"/>
        <w:tabs>
          <w:tab w:val="left" w:pos="284"/>
        </w:tabs>
        <w:spacing w:before="120"/>
        <w:ind w:left="284"/>
        <w:jc w:val="both"/>
        <w:rPr>
          <w:rFonts w:ascii="Arial" w:hAnsi="Arial" w:cs="Arial"/>
          <w:sz w:val="22"/>
          <w:szCs w:val="22"/>
          <w:highlight w:val="yellow"/>
        </w:rPr>
      </w:pPr>
    </w:p>
    <w:p w:rsidR="00ED6148" w:rsidRDefault="00ED6148"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14</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Zmiana nieistotnych</w:t>
      </w:r>
      <w:r w:rsidR="00765A3C">
        <w:rPr>
          <w:rFonts w:ascii="Arial" w:hAnsi="Arial" w:cs="Arial"/>
          <w:sz w:val="22"/>
          <w:szCs w:val="22"/>
        </w:rPr>
        <w:t xml:space="preserve"> </w:t>
      </w:r>
      <w:r w:rsidRPr="002F16CC">
        <w:rPr>
          <w:rFonts w:ascii="Arial" w:hAnsi="Arial" w:cs="Arial"/>
          <w:sz w:val="22"/>
          <w:szCs w:val="22"/>
        </w:rPr>
        <w:t>postanowień</w:t>
      </w:r>
      <w:r w:rsidR="00765A3C">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sidR="00765A3C">
        <w:rPr>
          <w:rFonts w:ascii="Arial" w:hAnsi="Arial" w:cs="Arial"/>
          <w:sz w:val="22"/>
          <w:szCs w:val="22"/>
        </w:rPr>
        <w:t xml:space="preserve"> </w:t>
      </w:r>
      <w:r w:rsidRPr="002F16CC">
        <w:rPr>
          <w:rFonts w:ascii="Arial" w:hAnsi="Arial" w:cs="Arial"/>
          <w:sz w:val="22"/>
          <w:szCs w:val="22"/>
        </w:rPr>
        <w:t>obustronną</w:t>
      </w:r>
      <w:r w:rsidR="00765A3C">
        <w:rPr>
          <w:rFonts w:ascii="Arial" w:hAnsi="Arial" w:cs="Arial"/>
          <w:sz w:val="22"/>
          <w:szCs w:val="22"/>
        </w:rPr>
        <w:t xml:space="preserve"> </w:t>
      </w:r>
      <w:r w:rsidRPr="002F16CC">
        <w:rPr>
          <w:rFonts w:ascii="Arial" w:hAnsi="Arial" w:cs="Arial"/>
          <w:sz w:val="22"/>
          <w:szCs w:val="22"/>
        </w:rPr>
        <w:t>wyrażoną</w:t>
      </w:r>
      <w:r w:rsidR="00765A3C">
        <w:rPr>
          <w:rFonts w:ascii="Arial" w:hAnsi="Arial" w:cs="Arial"/>
          <w:sz w:val="22"/>
          <w:szCs w:val="22"/>
        </w:rPr>
        <w:t xml:space="preserve"> </w:t>
      </w:r>
      <w:r w:rsidRPr="002F16CC">
        <w:rPr>
          <w:rFonts w:ascii="Arial" w:hAnsi="Arial" w:cs="Arial"/>
          <w:sz w:val="22"/>
          <w:szCs w:val="22"/>
        </w:rPr>
        <w:t>na</w:t>
      </w:r>
      <w:r w:rsidR="00765A3C">
        <w:rPr>
          <w:rFonts w:ascii="Arial" w:hAnsi="Arial" w:cs="Arial"/>
          <w:sz w:val="22"/>
          <w:szCs w:val="22"/>
        </w:rPr>
        <w:t xml:space="preserve"> </w:t>
      </w:r>
      <w:r w:rsidRPr="002F16CC">
        <w:rPr>
          <w:rFonts w:ascii="Arial" w:hAnsi="Arial" w:cs="Arial"/>
          <w:sz w:val="22"/>
          <w:szCs w:val="22"/>
        </w:rPr>
        <w:t>piśmie</w:t>
      </w:r>
      <w:r w:rsidR="00765A3C">
        <w:rPr>
          <w:rFonts w:ascii="Arial" w:hAnsi="Arial" w:cs="Arial"/>
          <w:sz w:val="22"/>
          <w:szCs w:val="22"/>
        </w:rPr>
        <w:t xml:space="preserve"> </w:t>
      </w:r>
      <w:r w:rsidRPr="002F16CC">
        <w:rPr>
          <w:rFonts w:ascii="Arial" w:hAnsi="Arial" w:cs="Arial"/>
          <w:sz w:val="22"/>
          <w:szCs w:val="22"/>
        </w:rPr>
        <w:t>pod</w:t>
      </w:r>
      <w:r w:rsidR="00765A3C">
        <w:rPr>
          <w:rFonts w:ascii="Arial" w:hAnsi="Arial" w:cs="Arial"/>
          <w:sz w:val="22"/>
          <w:szCs w:val="22"/>
        </w:rPr>
        <w:t xml:space="preserve"> </w:t>
      </w:r>
      <w:r w:rsidRPr="002F16CC">
        <w:rPr>
          <w:rFonts w:ascii="Arial" w:hAnsi="Arial" w:cs="Arial"/>
          <w:sz w:val="22"/>
          <w:szCs w:val="22"/>
        </w:rPr>
        <w:t>rygorem</w:t>
      </w:r>
      <w:r w:rsidR="00765A3C">
        <w:rPr>
          <w:rFonts w:ascii="Arial" w:hAnsi="Arial" w:cs="Arial"/>
          <w:sz w:val="22"/>
          <w:szCs w:val="22"/>
        </w:rPr>
        <w:t xml:space="preserve"> </w:t>
      </w:r>
      <w:r w:rsidRPr="002F16CC">
        <w:rPr>
          <w:rFonts w:ascii="Arial" w:hAnsi="Arial" w:cs="Arial"/>
          <w:sz w:val="22"/>
          <w:szCs w:val="22"/>
        </w:rPr>
        <w:t>nieważności.</w:t>
      </w: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sidR="00765A3C">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sidR="00765A3C">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sidR="00765A3C">
        <w:rPr>
          <w:rFonts w:ascii="Arial" w:hAnsi="Arial" w:cs="Arial"/>
          <w:sz w:val="22"/>
          <w:szCs w:val="22"/>
        </w:rPr>
        <w:t xml:space="preserve"> </w:t>
      </w:r>
      <w:r w:rsidRPr="002F16CC">
        <w:rPr>
          <w:rFonts w:ascii="Arial" w:hAnsi="Arial" w:cs="Arial"/>
          <w:sz w:val="22"/>
          <w:szCs w:val="22"/>
        </w:rPr>
        <w:t>zmniejszeniem wynagrodzenia umownego;</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781BB5" w:rsidRPr="002F16CC" w:rsidRDefault="00781BB5" w:rsidP="00781BB5">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781BB5" w:rsidRPr="002F16CC" w:rsidRDefault="00781BB5" w:rsidP="00781BB5">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wystąpieniem nietypowych dla klimatu polskiego warunków atmosferycznych odbiegających od</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polskim potwierdzonych w dzienniku budowy przez kierownika budowy, inspektora nadzoru inwestorskiego i Zamawiającego;</w:t>
      </w:r>
    </w:p>
    <w:p w:rsidR="00781BB5" w:rsidRPr="002F16CC" w:rsidRDefault="00781BB5" w:rsidP="00996051">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sidR="00765A3C">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sidR="00765A3C">
        <w:rPr>
          <w:rFonts w:ascii="Arial" w:hAnsi="Arial" w:cs="Arial"/>
          <w:sz w:val="22"/>
          <w:szCs w:val="22"/>
        </w:rPr>
        <w:t xml:space="preserve"> </w:t>
      </w:r>
      <w:r w:rsidRPr="002F16CC">
        <w:rPr>
          <w:rFonts w:ascii="Arial" w:hAnsi="Arial" w:cs="Arial"/>
          <w:sz w:val="22"/>
          <w:szCs w:val="22"/>
        </w:rPr>
        <w:t>występującymi w związku z przedłużeniem tego terminu;</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sidR="00765A3C">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sidR="00765A3C">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sidR="00765A3C">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sidR="00765A3C">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sidR="00765A3C">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sidR="00765A3C">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765A3C">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765A3C">
        <w:rPr>
          <w:rFonts w:ascii="Arial" w:hAnsi="Arial" w:cs="Arial"/>
          <w:sz w:val="22"/>
          <w:szCs w:val="22"/>
        </w:rPr>
        <w:t xml:space="preserve"> </w:t>
      </w:r>
      <w:r w:rsidRPr="002F16CC">
        <w:rPr>
          <w:rFonts w:ascii="Arial" w:hAnsi="Arial" w:cs="Arial"/>
          <w:sz w:val="22"/>
          <w:szCs w:val="22"/>
        </w:rPr>
        <w:t>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sidR="00765A3C">
        <w:rPr>
          <w:rFonts w:ascii="Arial" w:hAnsi="Arial" w:cs="Arial"/>
          <w:sz w:val="22"/>
          <w:szCs w:val="22"/>
        </w:rPr>
        <w:t xml:space="preserve"> </w:t>
      </w:r>
      <w:r w:rsidRPr="002F16CC">
        <w:rPr>
          <w:rFonts w:ascii="Arial" w:hAnsi="Arial" w:cs="Arial"/>
          <w:sz w:val="22"/>
          <w:szCs w:val="22"/>
        </w:rPr>
        <w:t xml:space="preserve">w celu wykazania spełniania warunków udziału w postępowaniu, o których </w:t>
      </w:r>
      <w:r w:rsidRPr="002F16CC">
        <w:rPr>
          <w:rFonts w:ascii="Arial" w:hAnsi="Arial" w:cs="Arial"/>
          <w:sz w:val="22"/>
          <w:szCs w:val="22"/>
        </w:rPr>
        <w:lastRenderedPageBreak/>
        <w:t>mowa w art. 22 ust. 1 ustawy, pod warunkiem wykazania Zamawiającemu, iż proponowany inny podwykonawca lub Wykonawca samodzielnie spełnia je w stopniu nie mniejszym niż wymagany w trakcie postępowania o udzielenie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sidR="00765A3C">
        <w:rPr>
          <w:rFonts w:ascii="Arial" w:hAnsi="Arial" w:cs="Arial"/>
          <w:sz w:val="22"/>
          <w:szCs w:val="22"/>
        </w:rPr>
        <w:t xml:space="preserve"> </w:t>
      </w:r>
      <w:r w:rsidRPr="002F16CC">
        <w:rPr>
          <w:rFonts w:ascii="Arial" w:hAnsi="Arial" w:cs="Arial"/>
          <w:sz w:val="22"/>
          <w:szCs w:val="22"/>
        </w:rPr>
        <w:t>wyższych niezależnych od wykonawcy, nie stanowiących jego i podwykonawców problemów</w:t>
      </w:r>
      <w:r w:rsidR="00765A3C">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sidR="00765A3C">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sidR="00765A3C">
        <w:rPr>
          <w:rFonts w:ascii="Arial" w:hAnsi="Arial" w:cs="Arial"/>
          <w:sz w:val="22"/>
          <w:szCs w:val="22"/>
        </w:rPr>
        <w:t xml:space="preserve"> </w:t>
      </w:r>
      <w:r w:rsidRPr="002F16CC">
        <w:rPr>
          <w:rFonts w:ascii="Arial" w:hAnsi="Arial" w:cs="Arial"/>
          <w:sz w:val="22"/>
          <w:szCs w:val="22"/>
        </w:rPr>
        <w:t>konsekwencji działania siły wyższej;</w:t>
      </w:r>
      <w:r w:rsidR="00765A3C">
        <w:rPr>
          <w:rFonts w:ascii="Arial" w:hAnsi="Arial" w:cs="Arial"/>
          <w:sz w:val="22"/>
          <w:szCs w:val="22"/>
        </w:rPr>
        <w:t xml:space="preserve"> </w:t>
      </w:r>
      <w:r w:rsidRPr="002F16CC">
        <w:rPr>
          <w:rFonts w:ascii="Arial" w:hAnsi="Arial" w:cs="Arial"/>
          <w:sz w:val="22"/>
          <w:szCs w:val="22"/>
        </w:rPr>
        <w:t>siła wyższa, o której mowa wyżej jest to zdarzenie niezależne od</w:t>
      </w:r>
      <w:r w:rsidR="00765A3C">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sidR="00765A3C">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sidR="00765A3C">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a</w:t>
      </w:r>
      <w:proofErr w:type="spellEnd"/>
      <w:r w:rsidR="00781BB5" w:rsidRPr="002F16CC">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b</w:t>
      </w:r>
      <w:proofErr w:type="spellEnd"/>
      <w:r w:rsidR="00781BB5" w:rsidRPr="002F16CC">
        <w:rPr>
          <w:rFonts w:ascii="Arial" w:eastAsia="SimSun" w:hAnsi="Arial" w:cs="Arial"/>
          <w:kern w:val="3"/>
          <w:sz w:val="22"/>
          <w:szCs w:val="22"/>
          <w:lang w:eastAsia="zh-CN" w:bidi="hi-IN"/>
        </w:rPr>
        <w:t>) modyfikowały równowagi ekonomicznej umowy na korzyść wykonawcy w sposób, który nie był</w:t>
      </w:r>
      <w:r w:rsidR="00765A3C">
        <w:rPr>
          <w:rFonts w:ascii="Arial" w:eastAsia="SimSun" w:hAnsi="Arial" w:cs="Arial"/>
          <w:kern w:val="3"/>
          <w:sz w:val="22"/>
          <w:szCs w:val="22"/>
          <w:lang w:eastAsia="zh-CN" w:bidi="hi-IN"/>
        </w:rPr>
        <w:t xml:space="preserve"> </w:t>
      </w:r>
      <w:r w:rsidR="00781BB5" w:rsidRPr="002F16CC">
        <w:rPr>
          <w:rFonts w:ascii="Arial" w:eastAsia="SimSun" w:hAnsi="Arial" w:cs="Arial"/>
          <w:kern w:val="3"/>
          <w:sz w:val="22"/>
          <w:szCs w:val="22"/>
          <w:lang w:eastAsia="zh-CN" w:bidi="hi-IN"/>
        </w:rPr>
        <w:t>przewidziany w postanowieniach pierwotnego zamówienia.</w:t>
      </w:r>
    </w:p>
    <w:p w:rsidR="00781BB5" w:rsidRPr="002F16CC" w:rsidRDefault="00781BB5" w:rsidP="00996051">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sidR="00765A3C">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sidR="00765A3C">
        <w:rPr>
          <w:rFonts w:ascii="Arial" w:hAnsi="Arial" w:cs="Arial"/>
          <w:sz w:val="22"/>
          <w:szCs w:val="22"/>
        </w:rPr>
        <w:t xml:space="preserve"> </w:t>
      </w:r>
      <w:r w:rsidRPr="002F16CC">
        <w:rPr>
          <w:rFonts w:ascii="Arial" w:hAnsi="Arial" w:cs="Arial"/>
          <w:sz w:val="22"/>
          <w:szCs w:val="22"/>
        </w:rPr>
        <w:t>okoliczności:</w:t>
      </w:r>
    </w:p>
    <w:p w:rsidR="00781BB5" w:rsidRPr="002F16CC" w:rsidRDefault="00781BB5" w:rsidP="00781BB5">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4. W przypadkach, o których mowa w ust. 3 pkt 1 i 2 oraz pkt 3 lit. a, Zamawiający nie może </w:t>
      </w:r>
      <w:r w:rsidRPr="002F16CC">
        <w:rPr>
          <w:rFonts w:ascii="Arial" w:eastAsia="SimSun" w:hAnsi="Arial" w:cs="Arial"/>
          <w:kern w:val="3"/>
          <w:sz w:val="22"/>
          <w:szCs w:val="22"/>
          <w:lang w:eastAsia="zh-CN" w:bidi="hi-IN"/>
        </w:rPr>
        <w:lastRenderedPageBreak/>
        <w:t>wprowadzać kolejnych zmian umowy w celu uniknięcia stosowania przepisów ustawy.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781BB5"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77449" w:rsidRPr="002F16CC" w:rsidRDefault="00277449" w:rsidP="00781BB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FE65C3" w:rsidRDefault="00FE65C3"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Default="00781BB5" w:rsidP="00781BB5">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8443B1" w:rsidRPr="00274EF6" w:rsidRDefault="008443B1" w:rsidP="008443B1">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8443B1" w:rsidRPr="002F16CC" w:rsidRDefault="008443B1"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80"/>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z niniejszej umowy na osoby trzecie, w tym również na rzecz banków.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Wszelkie szkody wynikłe w trakcie realizacji robót i powstałe w związku z ich wykonywaniem lub z powodu niedostatecznego zabezpieczenia placu budowy w obrębie terenów </w:t>
      </w:r>
      <w:r w:rsidRPr="002F16CC">
        <w:rPr>
          <w:rFonts w:ascii="Arial" w:hAnsi="Arial" w:cs="Arial"/>
          <w:sz w:val="22"/>
          <w:szCs w:val="22"/>
        </w:rPr>
        <w:lastRenderedPageBreak/>
        <w:t>stanowiących własność Zamawiającego lub osób trzecich obciążają Wykonawcę na zasadzie ryzyka.</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sidR="002B604E">
        <w:rPr>
          <w:rFonts w:ascii="Arial" w:hAnsi="Arial" w:cs="Arial"/>
          <w:sz w:val="22"/>
          <w:szCs w:val="22"/>
        </w:rPr>
        <w:t xml:space="preserve"> </w:t>
      </w:r>
      <w:r w:rsidRPr="002F16CC">
        <w:rPr>
          <w:rFonts w:ascii="Arial" w:hAnsi="Arial" w:cs="Arial"/>
          <w:sz w:val="22"/>
          <w:szCs w:val="22"/>
        </w:rPr>
        <w:t>i doprowadzenia do stanu poprzedniego, na własny koszt.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sidR="002B604E">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rsidR="00781BB5" w:rsidRDefault="00781BB5" w:rsidP="00781BB5">
      <w:pPr>
        <w:pStyle w:val="Tekstpodstawowy"/>
        <w:spacing w:line="240" w:lineRule="auto"/>
        <w:rPr>
          <w:rFonts w:ascii="Arial" w:hAnsi="Arial" w:cs="Arial"/>
          <w:b w:val="0"/>
          <w:sz w:val="22"/>
          <w:szCs w:val="22"/>
        </w:rPr>
      </w:pPr>
    </w:p>
    <w:p w:rsidR="00E14042" w:rsidRDefault="00E14042" w:rsidP="00781BB5">
      <w:pPr>
        <w:pStyle w:val="Tekstpodstawowy"/>
        <w:spacing w:line="240" w:lineRule="auto"/>
        <w:rPr>
          <w:rFonts w:ascii="Arial" w:hAnsi="Arial" w:cs="Arial"/>
          <w:b w:val="0"/>
          <w:sz w:val="22"/>
          <w:szCs w:val="22"/>
        </w:rPr>
      </w:pPr>
    </w:p>
    <w:p w:rsidR="00E14042" w:rsidRDefault="00E14042" w:rsidP="00781BB5">
      <w:pPr>
        <w:pStyle w:val="Tekstpodstawowy"/>
        <w:spacing w:line="240" w:lineRule="auto"/>
        <w:rPr>
          <w:rFonts w:ascii="Arial" w:hAnsi="Arial" w:cs="Arial"/>
          <w:b w:val="0"/>
          <w:sz w:val="22"/>
          <w:szCs w:val="22"/>
        </w:rPr>
      </w:pPr>
    </w:p>
    <w:p w:rsidR="005A379E" w:rsidRDefault="005A379E" w:rsidP="00781BB5">
      <w:pPr>
        <w:pStyle w:val="Tekstpodstawowy"/>
        <w:spacing w:line="240" w:lineRule="auto"/>
        <w:rPr>
          <w:rFonts w:ascii="Arial" w:hAnsi="Arial" w:cs="Arial"/>
          <w:b w:val="0"/>
          <w:sz w:val="22"/>
          <w:szCs w:val="22"/>
        </w:rPr>
      </w:pPr>
    </w:p>
    <w:p w:rsidR="005A379E" w:rsidRPr="002F16CC" w:rsidRDefault="005A379E" w:rsidP="00781BB5">
      <w:pPr>
        <w:pStyle w:val="Tekstpodstawowy"/>
        <w:spacing w:line="240" w:lineRule="auto"/>
        <w:rPr>
          <w:rFonts w:ascii="Arial" w:hAnsi="Arial" w:cs="Arial"/>
          <w:b w:val="0"/>
          <w:sz w:val="22"/>
          <w:szCs w:val="22"/>
        </w:rPr>
      </w:pPr>
    </w:p>
    <w:p w:rsidR="00781BB5" w:rsidRPr="002F16CC" w:rsidRDefault="00781BB5" w:rsidP="00781BB5">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781BB5" w:rsidRDefault="00781BB5"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5A379E" w:rsidRDefault="005A379E" w:rsidP="00781BB5">
      <w:pPr>
        <w:jc w:val="both"/>
        <w:rPr>
          <w:rFonts w:ascii="Arial" w:hAnsi="Arial" w:cs="Arial"/>
          <w:b/>
          <w:sz w:val="22"/>
          <w:szCs w:val="22"/>
        </w:rPr>
      </w:pPr>
    </w:p>
    <w:sectPr w:rsidR="005A379E"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21F0" w:rsidRDefault="00EF21F0">
      <w:r>
        <w:separator/>
      </w:r>
    </w:p>
  </w:endnote>
  <w:endnote w:type="continuationSeparator" w:id="0">
    <w:p w:rsidR="00EF21F0" w:rsidRDefault="00EF2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Arial-BoldItalicMT">
    <w:altName w:val="Arial"/>
    <w:charset w:val="EE"/>
    <w:family w:val="swiss"/>
    <w:pitch w:val="default"/>
  </w:font>
  <w:font w:name="TimesNewRomanPSMT">
    <w:altName w:val="Yu Gothic"/>
    <w:panose1 w:val="00000000000000000000"/>
    <w:charset w:val="80"/>
    <w:family w:val="auto"/>
    <w:notTrueType/>
    <w:pitch w:val="default"/>
    <w:sig w:usb0="00000001" w:usb1="08070000" w:usb2="00000010" w:usb3="00000000" w:csb0="00020000" w:csb1="00000000"/>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1862966200"/>
      <w:docPartObj>
        <w:docPartGallery w:val="Page Numbers (Bottom of Page)"/>
        <w:docPartUnique/>
      </w:docPartObj>
    </w:sdtPr>
    <w:sdtContent>
      <w:p w:rsidR="00C335E9" w:rsidRPr="007E5F74" w:rsidRDefault="00C335E9"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30567E">
          <w:rPr>
            <w:rFonts w:asciiTheme="majorHAnsi" w:eastAsiaTheme="majorEastAsia" w:hAnsiTheme="majorHAnsi" w:cstheme="majorBidi"/>
            <w:noProof/>
          </w:rPr>
          <w:t>3</w:t>
        </w:r>
        <w:r w:rsidRPr="00C92FA4">
          <w:rPr>
            <w:rFonts w:asciiTheme="majorHAnsi" w:eastAsiaTheme="majorEastAsia" w:hAnsiTheme="majorHAnsi" w:cstheme="majorBid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sz w:val="20"/>
        <w:szCs w:val="20"/>
      </w:rPr>
      <w:id w:val="2560353"/>
      <w:docPartObj>
        <w:docPartGallery w:val="Page Numbers (Bottom of Page)"/>
        <w:docPartUnique/>
      </w:docPartObj>
    </w:sdtPr>
    <w:sdtEndPr>
      <w:rPr>
        <w:rFonts w:ascii="Times New Roman" w:hAnsi="Times New Roman"/>
      </w:rPr>
    </w:sdtEndPr>
    <w:sdtContent>
      <w:p w:rsidR="00C335E9" w:rsidRPr="00A14F52" w:rsidRDefault="00C335E9" w:rsidP="00172C00">
        <w:pPr>
          <w:ind w:left="142"/>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C335E9" w:rsidRPr="00A14F52" w:rsidRDefault="00C335E9" w:rsidP="00172C00">
        <w:pPr>
          <w:ind w:left="142"/>
          <w:rPr>
            <w:rFonts w:ascii="Arial" w:hAnsi="Arial" w:cs="Arial"/>
          </w:rPr>
        </w:pPr>
        <w:r>
          <w:rPr>
            <w:rFonts w:ascii="Arial" w:hAnsi="Arial" w:cs="Arial"/>
            <w:noProof/>
          </w:rPr>
          <mc:AlternateContent>
            <mc:Choice Requires="wps">
              <w:drawing>
                <wp:anchor distT="4294967291" distB="4294967291" distL="114300" distR="114300" simplePos="0" relativeHeight="251684864" behindDoc="0" locked="0" layoutInCell="1" allowOverlap="1">
                  <wp:simplePos x="0" y="0"/>
                  <wp:positionH relativeFrom="column">
                    <wp:posOffset>509905</wp:posOffset>
                  </wp:positionH>
                  <wp:positionV relativeFrom="paragraph">
                    <wp:posOffset>80644</wp:posOffset>
                  </wp:positionV>
                  <wp:extent cx="5295900" cy="0"/>
                  <wp:effectExtent l="0" t="0" r="0" b="0"/>
                  <wp:wrapNone/>
                  <wp:docPr id="1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959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24DC2F" id="Line 3" o:spid="_x0000_s1026" style="position:absolute;z-index:2516848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0.15pt,6.35pt" to="457.1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" strokeweight="1.5pt"/>
              </w:pict>
            </mc:Fallback>
          </mc:AlternateContent>
        </w:r>
      </w:p>
      <w:p w:rsidR="00C335E9" w:rsidRPr="00A14F52" w:rsidRDefault="00C335E9" w:rsidP="00172C00">
        <w:pPr>
          <w:ind w:left="142"/>
          <w:jc w:val="center"/>
          <w:rPr>
            <w:rFonts w:ascii="Arial" w:hAnsi="Arial" w:cs="Arial"/>
          </w:rPr>
        </w:pPr>
        <w:r w:rsidRPr="00A14F52">
          <w:rPr>
            <w:rFonts w:ascii="Arial" w:hAnsi="Arial" w:cs="Arial"/>
          </w:rPr>
          <w:t>Świeszyno 71, 76-024 Świeszyno, powiat koszaliński</w:t>
        </w:r>
      </w:p>
      <w:p w:rsidR="00C335E9" w:rsidRPr="00A14F52" w:rsidRDefault="00C335E9" w:rsidP="00172C00">
        <w:pPr>
          <w:ind w:left="142"/>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1"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C335E9" w:rsidRPr="00F936AD" w:rsidRDefault="00C335E9" w:rsidP="00172C00">
        <w:pPr>
          <w:pStyle w:val="Stopka"/>
          <w:tabs>
            <w:tab w:val="clear" w:pos="9072"/>
            <w:tab w:val="right" w:pos="9356"/>
          </w:tabs>
          <w:ind w:left="-284"/>
          <w:jc w:val="center"/>
          <w:rPr>
            <w:rFonts w:asciiTheme="majorHAnsi" w:hAnsiTheme="majorHAnsi"/>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21F0" w:rsidRDefault="00EF21F0">
      <w:r>
        <w:separator/>
      </w:r>
    </w:p>
  </w:footnote>
  <w:footnote w:type="continuationSeparator" w:id="0">
    <w:p w:rsidR="00EF21F0" w:rsidRDefault="00EF21F0">
      <w:r>
        <w:continuationSeparator/>
      </w:r>
    </w:p>
  </w:footnote>
  <w:footnote w:id="1">
    <w:p w:rsidR="00C335E9" w:rsidRDefault="00C335E9"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C335E9" w:rsidRPr="00937040" w:rsidRDefault="00C335E9"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C335E9" w:rsidRPr="00937040" w:rsidRDefault="00C335E9"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335E9" w:rsidRPr="0063508D" w:rsidRDefault="00C335E9"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5E9" w:rsidRPr="00172C00" w:rsidRDefault="00C335E9" w:rsidP="00172C00">
    <w:pPr>
      <w:pStyle w:val="Nagwek"/>
      <w:rPr>
        <w:lang w:val="en-US"/>
      </w:rPr>
    </w:pPr>
    <w:bookmarkStart w:id="52" w:name="_Hlk536598821"/>
    <w:r>
      <w:rPr>
        <w:noProof/>
      </w:rPr>
      <w:drawing>
        <wp:anchor distT="0" distB="0" distL="114300" distR="114300" simplePos="0" relativeHeight="251693056" behindDoc="0" locked="0" layoutInCell="1" allowOverlap="1" wp14:anchorId="4A63801B" wp14:editId="66365DEE">
          <wp:simplePos x="0" y="0"/>
          <wp:positionH relativeFrom="column">
            <wp:posOffset>1828800</wp:posOffset>
          </wp:positionH>
          <wp:positionV relativeFrom="paragraph">
            <wp:posOffset>0</wp:posOffset>
          </wp:positionV>
          <wp:extent cx="518522" cy="572135"/>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8522" cy="5721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8960" behindDoc="1" locked="0" layoutInCell="1" allowOverlap="1">
          <wp:simplePos x="0" y="0"/>
          <wp:positionH relativeFrom="column">
            <wp:posOffset>4681855</wp:posOffset>
          </wp:positionH>
          <wp:positionV relativeFrom="paragraph">
            <wp:posOffset>-102870</wp:posOffset>
          </wp:positionV>
          <wp:extent cx="1114425" cy="729615"/>
          <wp:effectExtent l="0" t="0" r="9525" b="0"/>
          <wp:wrapNone/>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ROW-2014-2020-logo-kolor_52k.jpg"/>
                  <pic:cNvPicPr/>
                </pic:nvPicPr>
                <pic:blipFill>
                  <a:blip r:embed="rId2">
                    <a:extLst>
                      <a:ext uri="{28A0092B-C50C-407E-A947-70E740481C1C}">
                        <a14:useLocalDpi xmlns:a14="http://schemas.microsoft.com/office/drawing/2010/main" val="0"/>
                      </a:ext>
                    </a:extLst>
                  </a:blip>
                  <a:stretch>
                    <a:fillRect/>
                  </a:stretch>
                </pic:blipFill>
                <pic:spPr>
                  <a:xfrm>
                    <a:off x="0" y="0"/>
                    <a:ext cx="1114425" cy="729615"/>
                  </a:xfrm>
                  <a:prstGeom prst="rect">
                    <a:avLst/>
                  </a:prstGeom>
                </pic:spPr>
              </pic:pic>
            </a:graphicData>
          </a:graphic>
        </wp:anchor>
      </w:drawing>
    </w:r>
    <w:r>
      <w:rPr>
        <w:noProof/>
      </w:rPr>
      <w:drawing>
        <wp:anchor distT="0" distB="0" distL="114300" distR="114300" simplePos="0" relativeHeight="251687936" behindDoc="0" locked="0" layoutInCell="1" allowOverlap="1">
          <wp:simplePos x="0" y="0"/>
          <wp:positionH relativeFrom="column">
            <wp:posOffset>3167380</wp:posOffset>
          </wp:positionH>
          <wp:positionV relativeFrom="paragraph">
            <wp:posOffset>30480</wp:posOffset>
          </wp:positionV>
          <wp:extent cx="963295" cy="561975"/>
          <wp:effectExtent l="0" t="0" r="8255" b="9525"/>
          <wp:wrapThrough wrapText="bothSides">
            <wp:wrapPolygon edited="0">
              <wp:start x="0" y="0"/>
              <wp:lineTo x="0" y="21234"/>
              <wp:lineTo x="21358" y="21234"/>
              <wp:lineTo x="21358" y="0"/>
              <wp:lineTo x="0" y="0"/>
            </wp:wrapPolygon>
          </wp:wrapThrough>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omorze zachodnie 1.jpg"/>
                  <pic:cNvPicPr/>
                </pic:nvPicPr>
                <pic:blipFill>
                  <a:blip r:embed="rId3">
                    <a:extLst>
                      <a:ext uri="{28A0092B-C50C-407E-A947-70E740481C1C}">
                        <a14:useLocalDpi xmlns:a14="http://schemas.microsoft.com/office/drawing/2010/main" val="0"/>
                      </a:ext>
                    </a:extLst>
                  </a:blip>
                  <a:stretch>
                    <a:fillRect/>
                  </a:stretch>
                </pic:blipFill>
                <pic:spPr>
                  <a:xfrm>
                    <a:off x="0" y="0"/>
                    <a:ext cx="963295" cy="561975"/>
                  </a:xfrm>
                  <a:prstGeom prst="rect">
                    <a:avLst/>
                  </a:prstGeom>
                </pic:spPr>
              </pic:pic>
            </a:graphicData>
          </a:graphic>
        </wp:anchor>
      </w:drawing>
    </w:r>
    <w:r>
      <w:rPr>
        <w:noProof/>
      </w:rPr>
      <w:drawing>
        <wp:inline distT="0" distB="0" distL="0" distR="0">
          <wp:extent cx="887225" cy="590550"/>
          <wp:effectExtent l="0" t="0" r="8255"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UE.jpg"/>
                  <pic:cNvPicPr/>
                </pic:nvPicPr>
                <pic:blipFill>
                  <a:blip r:embed="rId4">
                    <a:extLst>
                      <a:ext uri="{28A0092B-C50C-407E-A947-70E740481C1C}">
                        <a14:useLocalDpi xmlns:a14="http://schemas.microsoft.com/office/drawing/2010/main" val="0"/>
                      </a:ext>
                    </a:extLst>
                  </a:blip>
                  <a:stretch>
                    <a:fillRect/>
                  </a:stretch>
                </pic:blipFill>
                <pic:spPr>
                  <a:xfrm>
                    <a:off x="0" y="0"/>
                    <a:ext cx="891896" cy="593659"/>
                  </a:xfrm>
                  <a:prstGeom prst="rect">
                    <a:avLst/>
                  </a:prstGeom>
                </pic:spPr>
              </pic:pic>
            </a:graphicData>
          </a:graphic>
        </wp:inline>
      </w:drawing>
    </w:r>
  </w:p>
  <w:p w:rsidR="00C335E9" w:rsidRDefault="00C335E9" w:rsidP="00172C00">
    <w:pPr>
      <w:pStyle w:val="Nagwek"/>
      <w:jc w:val="center"/>
      <w:rPr>
        <w:rFonts w:ascii="Arial" w:hAnsi="Arial" w:cs="Arial"/>
        <w:sz w:val="18"/>
      </w:rPr>
    </w:pPr>
    <w:r w:rsidRPr="00172C00">
      <w:rPr>
        <w:rFonts w:ascii="Arial" w:hAnsi="Arial" w:cs="Arial"/>
        <w:sz w:val="18"/>
      </w:rPr>
      <w:t>Zadanie pn. "</w:t>
    </w:r>
    <w:r>
      <w:rPr>
        <w:rFonts w:ascii="Arial" w:hAnsi="Arial" w:cs="Arial"/>
        <w:sz w:val="18"/>
      </w:rPr>
      <w:t xml:space="preserve">Budowa świetlicy wiejskiej w miejscowości </w:t>
    </w:r>
    <w:proofErr w:type="spellStart"/>
    <w:r>
      <w:rPr>
        <w:rFonts w:ascii="Arial" w:hAnsi="Arial" w:cs="Arial"/>
        <w:sz w:val="18"/>
      </w:rPr>
      <w:t>Giezkowo</w:t>
    </w:r>
    <w:proofErr w:type="spellEnd"/>
    <w:r w:rsidRPr="00172C00">
      <w:rPr>
        <w:rFonts w:ascii="Arial" w:hAnsi="Arial" w:cs="Arial"/>
        <w:sz w:val="18"/>
      </w:rPr>
      <w:t>" realizowane w ramach operacji</w:t>
    </w:r>
    <w:r>
      <w:rPr>
        <w:rFonts w:ascii="Arial" w:hAnsi="Arial" w:cs="Arial"/>
        <w:sz w:val="18"/>
      </w:rPr>
      <w:t xml:space="preserve"> </w:t>
    </w:r>
    <w:r w:rsidRPr="00172C00">
      <w:rPr>
        <w:rFonts w:ascii="Arial" w:hAnsi="Arial" w:cs="Arial"/>
        <w:sz w:val="18"/>
      </w:rPr>
      <w:t>typu „Inwestycje w obiekty pełniące funkcje kulturalne”  w ramach działania „</w:t>
    </w:r>
    <w:r>
      <w:rPr>
        <w:rFonts w:ascii="Arial" w:hAnsi="Arial" w:cs="Arial"/>
        <w:sz w:val="18"/>
      </w:rPr>
      <w:t>Podstawowe usługi i odnowa wsi na obszarach wiejskich</w:t>
    </w:r>
    <w:r w:rsidRPr="00172C00">
      <w:rPr>
        <w:rFonts w:ascii="Arial" w:hAnsi="Arial" w:cs="Arial"/>
        <w:sz w:val="18"/>
      </w:rPr>
      <w:t>”, objętego PROW na lata 2014-2020</w:t>
    </w:r>
  </w:p>
  <w:bookmarkEnd w:id="52"/>
  <w:p w:rsidR="00C335E9" w:rsidRPr="00172C00" w:rsidRDefault="00C335E9" w:rsidP="00172C00">
    <w:pPr>
      <w:pStyle w:val="Nagwek"/>
      <w:jc w:val="center"/>
      <w:rPr>
        <w:rFonts w:ascii="Arial" w:hAnsi="Arial" w:cs="Arial"/>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5E9" w:rsidRPr="00172C00" w:rsidRDefault="00C335E9" w:rsidP="00B34B4E">
    <w:pPr>
      <w:pStyle w:val="Nagwek"/>
      <w:rPr>
        <w:lang w:val="en-US"/>
      </w:rPr>
    </w:pPr>
    <w:r>
      <w:rPr>
        <w:noProof/>
      </w:rPr>
      <w:drawing>
        <wp:anchor distT="0" distB="0" distL="114300" distR="114300" simplePos="0" relativeHeight="251691008" behindDoc="0" locked="0" layoutInCell="1" allowOverlap="1" wp14:anchorId="7DCDB548" wp14:editId="57B082E4">
          <wp:simplePos x="0" y="0"/>
          <wp:positionH relativeFrom="column">
            <wp:posOffset>1814830</wp:posOffset>
          </wp:positionH>
          <wp:positionV relativeFrom="paragraph">
            <wp:posOffset>1669</wp:posOffset>
          </wp:positionV>
          <wp:extent cx="518522" cy="57213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8522" cy="5721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816" behindDoc="1" locked="0" layoutInCell="1" allowOverlap="1">
          <wp:simplePos x="0" y="0"/>
          <wp:positionH relativeFrom="column">
            <wp:posOffset>4681855</wp:posOffset>
          </wp:positionH>
          <wp:positionV relativeFrom="paragraph">
            <wp:posOffset>-102870</wp:posOffset>
          </wp:positionV>
          <wp:extent cx="1114425" cy="729615"/>
          <wp:effectExtent l="0" t="0" r="9525" b="0"/>
          <wp:wrapNone/>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ROW-2014-2020-logo-kolor_52k.jpg"/>
                  <pic:cNvPicPr/>
                </pic:nvPicPr>
                <pic:blipFill>
                  <a:blip r:embed="rId2">
                    <a:extLst>
                      <a:ext uri="{28A0092B-C50C-407E-A947-70E740481C1C}">
                        <a14:useLocalDpi xmlns:a14="http://schemas.microsoft.com/office/drawing/2010/main" val="0"/>
                      </a:ext>
                    </a:extLst>
                  </a:blip>
                  <a:stretch>
                    <a:fillRect/>
                  </a:stretch>
                </pic:blipFill>
                <pic:spPr>
                  <a:xfrm>
                    <a:off x="0" y="0"/>
                    <a:ext cx="1114425" cy="729615"/>
                  </a:xfrm>
                  <a:prstGeom prst="rect">
                    <a:avLst/>
                  </a:prstGeom>
                </pic:spPr>
              </pic:pic>
            </a:graphicData>
          </a:graphic>
        </wp:anchor>
      </w:drawing>
    </w:r>
    <w:r>
      <w:rPr>
        <w:noProof/>
      </w:rPr>
      <w:drawing>
        <wp:anchor distT="0" distB="0" distL="114300" distR="114300" simplePos="0" relativeHeight="251681792" behindDoc="0" locked="0" layoutInCell="1" allowOverlap="1">
          <wp:simplePos x="0" y="0"/>
          <wp:positionH relativeFrom="column">
            <wp:posOffset>3167380</wp:posOffset>
          </wp:positionH>
          <wp:positionV relativeFrom="paragraph">
            <wp:posOffset>30480</wp:posOffset>
          </wp:positionV>
          <wp:extent cx="963295" cy="561975"/>
          <wp:effectExtent l="0" t="0" r="8255" b="9525"/>
          <wp:wrapThrough wrapText="bothSides">
            <wp:wrapPolygon edited="0">
              <wp:start x="0" y="0"/>
              <wp:lineTo x="0" y="21234"/>
              <wp:lineTo x="21358" y="21234"/>
              <wp:lineTo x="21358" y="0"/>
              <wp:lineTo x="0" y="0"/>
            </wp:wrapPolygon>
          </wp:wrapThrough>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omorze zachodnie 1.jpg"/>
                  <pic:cNvPicPr/>
                </pic:nvPicPr>
                <pic:blipFill>
                  <a:blip r:embed="rId3">
                    <a:extLst>
                      <a:ext uri="{28A0092B-C50C-407E-A947-70E740481C1C}">
                        <a14:useLocalDpi xmlns:a14="http://schemas.microsoft.com/office/drawing/2010/main" val="0"/>
                      </a:ext>
                    </a:extLst>
                  </a:blip>
                  <a:stretch>
                    <a:fillRect/>
                  </a:stretch>
                </pic:blipFill>
                <pic:spPr>
                  <a:xfrm>
                    <a:off x="0" y="0"/>
                    <a:ext cx="963295" cy="561975"/>
                  </a:xfrm>
                  <a:prstGeom prst="rect">
                    <a:avLst/>
                  </a:prstGeom>
                </pic:spPr>
              </pic:pic>
            </a:graphicData>
          </a:graphic>
        </wp:anchor>
      </w:drawing>
    </w:r>
    <w:r>
      <w:rPr>
        <w:noProof/>
      </w:rPr>
      <w:drawing>
        <wp:inline distT="0" distB="0" distL="0" distR="0">
          <wp:extent cx="887225" cy="590550"/>
          <wp:effectExtent l="0" t="0" r="8255"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UE.jpg"/>
                  <pic:cNvPicPr/>
                </pic:nvPicPr>
                <pic:blipFill>
                  <a:blip r:embed="rId4">
                    <a:extLst>
                      <a:ext uri="{28A0092B-C50C-407E-A947-70E740481C1C}">
                        <a14:useLocalDpi xmlns:a14="http://schemas.microsoft.com/office/drawing/2010/main" val="0"/>
                      </a:ext>
                    </a:extLst>
                  </a:blip>
                  <a:stretch>
                    <a:fillRect/>
                  </a:stretch>
                </pic:blipFill>
                <pic:spPr>
                  <a:xfrm>
                    <a:off x="0" y="0"/>
                    <a:ext cx="891896" cy="593659"/>
                  </a:xfrm>
                  <a:prstGeom prst="rect">
                    <a:avLst/>
                  </a:prstGeom>
                </pic:spPr>
              </pic:pic>
            </a:graphicData>
          </a:graphic>
        </wp:inline>
      </w:drawing>
    </w:r>
  </w:p>
  <w:p w:rsidR="00C335E9" w:rsidRDefault="00C335E9" w:rsidP="00172C00">
    <w:pPr>
      <w:pStyle w:val="Nagwek"/>
      <w:jc w:val="center"/>
      <w:rPr>
        <w:rFonts w:ascii="Arial" w:hAnsi="Arial" w:cs="Arial"/>
        <w:sz w:val="18"/>
      </w:rPr>
    </w:pPr>
    <w:r w:rsidRPr="00172C00">
      <w:rPr>
        <w:rFonts w:ascii="Arial" w:hAnsi="Arial" w:cs="Arial"/>
        <w:sz w:val="18"/>
      </w:rPr>
      <w:t>Zadanie pn. "</w:t>
    </w:r>
    <w:r>
      <w:rPr>
        <w:rFonts w:ascii="Arial" w:hAnsi="Arial" w:cs="Arial"/>
        <w:sz w:val="18"/>
      </w:rPr>
      <w:t xml:space="preserve">Budowa świetlicy wiejskiej w miejscowości </w:t>
    </w:r>
    <w:proofErr w:type="spellStart"/>
    <w:r>
      <w:rPr>
        <w:rFonts w:ascii="Arial" w:hAnsi="Arial" w:cs="Arial"/>
        <w:sz w:val="18"/>
      </w:rPr>
      <w:t>Giezkowo</w:t>
    </w:r>
    <w:proofErr w:type="spellEnd"/>
    <w:r w:rsidRPr="00172C00">
      <w:rPr>
        <w:rFonts w:ascii="Arial" w:hAnsi="Arial" w:cs="Arial"/>
        <w:sz w:val="18"/>
      </w:rPr>
      <w:t>" realizowane w ramach operacji</w:t>
    </w:r>
    <w:r>
      <w:rPr>
        <w:rFonts w:ascii="Arial" w:hAnsi="Arial" w:cs="Arial"/>
        <w:sz w:val="18"/>
      </w:rPr>
      <w:t xml:space="preserve"> </w:t>
    </w:r>
    <w:r w:rsidRPr="00172C00">
      <w:rPr>
        <w:rFonts w:ascii="Arial" w:hAnsi="Arial" w:cs="Arial"/>
        <w:sz w:val="18"/>
      </w:rPr>
      <w:t>typu „Inwestycje w obiekty pełniące funkcje kulturalne”  w ramach działania „</w:t>
    </w:r>
    <w:r>
      <w:rPr>
        <w:rFonts w:ascii="Arial" w:hAnsi="Arial" w:cs="Arial"/>
        <w:sz w:val="18"/>
      </w:rPr>
      <w:t>Podstawowe usługi i odnowa wsi na obszarach wiejskich</w:t>
    </w:r>
    <w:r w:rsidRPr="00172C00">
      <w:rPr>
        <w:rFonts w:ascii="Arial" w:hAnsi="Arial" w:cs="Arial"/>
        <w:sz w:val="18"/>
      </w:rPr>
      <w:t>”, objętego PROW na lata 2014-2020</w:t>
    </w:r>
  </w:p>
  <w:p w:rsidR="00C335E9" w:rsidRPr="00172C00" w:rsidRDefault="00C335E9" w:rsidP="00172C00">
    <w:pPr>
      <w:pStyle w:val="Nagwek"/>
      <w:jc w:val="center"/>
      <w:rPr>
        <w:rFonts w:ascii="Arial" w:hAnsi="Arial" w:cs="Arial"/>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2"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6"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1"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8"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4"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5" w15:restartNumberingAfterBreak="0">
    <w:nsid w:val="335C0B27"/>
    <w:multiLevelType w:val="hybridMultilevel"/>
    <w:tmpl w:val="3654A9CC"/>
    <w:lvl w:ilvl="0" w:tplc="13224394">
      <w:start w:val="1"/>
      <w:numFmt w:val="bullet"/>
      <w:lvlText w:val=""/>
      <w:lvlJc w:val="left"/>
      <w:pPr>
        <w:ind w:left="1429" w:hanging="360"/>
      </w:pPr>
      <w:rPr>
        <w:rFonts w:ascii="Symbol" w:hAnsi="Symbol" w:hint="default"/>
        <w:b/>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56"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0"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1" w15:restartNumberingAfterBreak="0">
    <w:nsid w:val="396F21CC"/>
    <w:multiLevelType w:val="hybridMultilevel"/>
    <w:tmpl w:val="9E2A1B20"/>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2"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3"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4"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6"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9"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0" w15:restartNumberingAfterBreak="0">
    <w:nsid w:val="428D66DD"/>
    <w:multiLevelType w:val="hybridMultilevel"/>
    <w:tmpl w:val="CF8A76F6"/>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1"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2"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3"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5"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6"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7"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9"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80"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2"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3" w15:restartNumberingAfterBreak="0">
    <w:nsid w:val="51766C71"/>
    <w:multiLevelType w:val="hybridMultilevel"/>
    <w:tmpl w:val="F0466B9C"/>
    <w:lvl w:ilvl="0" w:tplc="13224394">
      <w:start w:val="1"/>
      <w:numFmt w:val="bullet"/>
      <w:lvlText w:val=""/>
      <w:lvlJc w:val="left"/>
      <w:pPr>
        <w:ind w:left="720" w:hanging="360"/>
      </w:pPr>
      <w:rPr>
        <w:rFonts w:ascii="Symbol" w:hAnsi="Symbol" w:hint="default"/>
        <w:b/>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4"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5"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6"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7"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8"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9"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0"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2"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3"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5"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6" w15:restartNumberingAfterBreak="0">
    <w:nsid w:val="678E6F3D"/>
    <w:multiLevelType w:val="hybridMultilevel"/>
    <w:tmpl w:val="774AE6E0"/>
    <w:lvl w:ilvl="0" w:tplc="13224394">
      <w:start w:val="1"/>
      <w:numFmt w:val="bullet"/>
      <w:lvlText w:val=""/>
      <w:lvlJc w:val="left"/>
      <w:pPr>
        <w:ind w:left="1146" w:hanging="360"/>
      </w:pPr>
      <w:rPr>
        <w:rFonts w:ascii="Symbol" w:hAnsi="Symbol" w:hint="default"/>
        <w:b/>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97"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8"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9"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0"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1"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2"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4"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5"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6"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7"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8"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9" w15:restartNumberingAfterBreak="0">
    <w:nsid w:val="74A369DE"/>
    <w:multiLevelType w:val="hybridMultilevel"/>
    <w:tmpl w:val="EA648E6A"/>
    <w:lvl w:ilvl="0" w:tplc="04150019">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1"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2"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3"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4" w15:restartNumberingAfterBreak="0">
    <w:nsid w:val="7E401E9F"/>
    <w:multiLevelType w:val="hybridMultilevel"/>
    <w:tmpl w:val="919A38AA"/>
    <w:lvl w:ilvl="0" w:tplc="A73A00CE">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num w:numId="1">
    <w:abstractNumId w:val="0"/>
  </w:num>
  <w:num w:numId="2">
    <w:abstractNumId w:val="100"/>
  </w:num>
  <w:num w:numId="3">
    <w:abstractNumId w:val="113"/>
  </w:num>
  <w:num w:numId="4">
    <w:abstractNumId w:val="40"/>
  </w:num>
  <w:num w:numId="5">
    <w:abstractNumId w:val="28"/>
  </w:num>
  <w:num w:numId="6">
    <w:abstractNumId w:val="98"/>
  </w:num>
  <w:num w:numId="7">
    <w:abstractNumId w:val="46"/>
  </w:num>
  <w:num w:numId="8">
    <w:abstractNumId w:val="32"/>
  </w:num>
  <w:num w:numId="9">
    <w:abstractNumId w:val="107"/>
  </w:num>
  <w:num w:numId="10">
    <w:abstractNumId w:val="58"/>
  </w:num>
  <w:num w:numId="11">
    <w:abstractNumId w:val="20"/>
  </w:num>
  <w:num w:numId="12">
    <w:abstractNumId w:val="19"/>
  </w:num>
  <w:num w:numId="13">
    <w:abstractNumId w:val="66"/>
  </w:num>
  <w:num w:numId="14">
    <w:abstractNumId w:val="67"/>
  </w:num>
  <w:num w:numId="15">
    <w:abstractNumId w:val="86"/>
  </w:num>
  <w:num w:numId="16">
    <w:abstractNumId w:val="78"/>
  </w:num>
  <w:num w:numId="17">
    <w:abstractNumId w:val="84"/>
  </w:num>
  <w:num w:numId="18">
    <w:abstractNumId w:val="49"/>
  </w:num>
  <w:num w:numId="19">
    <w:abstractNumId w:val="27"/>
  </w:num>
  <w:num w:numId="20">
    <w:abstractNumId w:val="48"/>
  </w:num>
  <w:num w:numId="21">
    <w:abstractNumId w:val="38"/>
  </w:num>
  <w:num w:numId="22">
    <w:abstractNumId w:val="41"/>
  </w:num>
  <w:num w:numId="23">
    <w:abstractNumId w:val="43"/>
  </w:num>
  <w:num w:numId="24">
    <w:abstractNumId w:val="90"/>
  </w:num>
  <w:num w:numId="25">
    <w:abstractNumId w:val="16"/>
  </w:num>
  <w:num w:numId="26">
    <w:abstractNumId w:val="23"/>
  </w:num>
  <w:num w:numId="27">
    <w:abstractNumId w:val="45"/>
  </w:num>
  <w:num w:numId="28">
    <w:abstractNumId w:val="52"/>
  </w:num>
  <w:num w:numId="29">
    <w:abstractNumId w:val="26"/>
  </w:num>
  <w:num w:numId="30">
    <w:abstractNumId w:val="29"/>
  </w:num>
  <w:num w:numId="31">
    <w:abstractNumId w:val="75"/>
  </w:num>
  <w:num w:numId="32">
    <w:abstractNumId w:val="93"/>
  </w:num>
  <w:num w:numId="33">
    <w:abstractNumId w:val="92"/>
  </w:num>
  <w:num w:numId="34">
    <w:abstractNumId w:val="57"/>
  </w:num>
  <w:num w:numId="35">
    <w:abstractNumId w:val="34"/>
  </w:num>
  <w:num w:numId="36">
    <w:abstractNumId w:val="87"/>
  </w:num>
  <w:num w:numId="37">
    <w:abstractNumId w:val="63"/>
  </w:num>
  <w:num w:numId="38">
    <w:abstractNumId w:val="42"/>
  </w:num>
  <w:num w:numId="39">
    <w:abstractNumId w:val="39"/>
  </w:num>
  <w:num w:numId="40">
    <w:abstractNumId w:val="47"/>
  </w:num>
  <w:num w:numId="41">
    <w:abstractNumId w:val="2"/>
  </w:num>
  <w:num w:numId="42">
    <w:abstractNumId w:val="35"/>
  </w:num>
  <w:num w:numId="43">
    <w:abstractNumId w:val="33"/>
  </w:num>
  <w:num w:numId="44">
    <w:abstractNumId w:val="6"/>
  </w:num>
  <w:num w:numId="45">
    <w:abstractNumId w:val="1"/>
  </w:num>
  <w:num w:numId="46">
    <w:abstractNumId w:val="112"/>
  </w:num>
  <w:num w:numId="47">
    <w:abstractNumId w:val="22"/>
  </w:num>
  <w:num w:numId="48">
    <w:abstractNumId w:val="65"/>
  </w:num>
  <w:num w:numId="49">
    <w:abstractNumId w:val="89"/>
  </w:num>
  <w:num w:numId="50">
    <w:abstractNumId w:val="17"/>
  </w:num>
  <w:num w:numId="51">
    <w:abstractNumId w:val="24"/>
  </w:num>
  <w:num w:numId="52">
    <w:abstractNumId w:val="85"/>
  </w:num>
  <w:num w:numId="53">
    <w:abstractNumId w:val="103"/>
  </w:num>
  <w:num w:numId="54">
    <w:abstractNumId w:val="99"/>
  </w:num>
  <w:num w:numId="55">
    <w:abstractNumId w:val="56"/>
  </w:num>
  <w:num w:numId="56">
    <w:abstractNumId w:val="31"/>
  </w:num>
  <w:num w:numId="57">
    <w:abstractNumId w:val="80"/>
  </w:num>
  <w:num w:numId="58">
    <w:abstractNumId w:val="105"/>
  </w:num>
  <w:num w:numId="59">
    <w:abstractNumId w:val="8"/>
  </w:num>
  <w:num w:numId="60">
    <w:abstractNumId w:val="79"/>
  </w:num>
  <w:num w:numId="61">
    <w:abstractNumId w:val="25"/>
  </w:num>
  <w:num w:numId="62">
    <w:abstractNumId w:val="36"/>
  </w:num>
  <w:num w:numId="63">
    <w:abstractNumId w:val="60"/>
  </w:num>
  <w:num w:numId="64">
    <w:abstractNumId w:val="76"/>
  </w:num>
  <w:num w:numId="65">
    <w:abstractNumId w:val="88"/>
  </w:num>
  <w:num w:numId="66">
    <w:abstractNumId w:val="72"/>
  </w:num>
  <w:num w:numId="67">
    <w:abstractNumId w:val="68"/>
  </w:num>
  <w:num w:numId="68">
    <w:abstractNumId w:val="97"/>
  </w:num>
  <w:num w:numId="69">
    <w:abstractNumId w:val="111"/>
  </w:num>
  <w:num w:numId="70">
    <w:abstractNumId w:val="102"/>
  </w:num>
  <w:num w:numId="71">
    <w:abstractNumId w:val="82"/>
  </w:num>
  <w:num w:numId="72">
    <w:abstractNumId w:val="81"/>
  </w:num>
  <w:num w:numId="73">
    <w:abstractNumId w:val="53"/>
  </w:num>
  <w:num w:numId="74">
    <w:abstractNumId w:val="62"/>
  </w:num>
  <w:num w:numId="75">
    <w:abstractNumId w:val="101"/>
  </w:num>
  <w:num w:numId="76">
    <w:abstractNumId w:val="108"/>
  </w:num>
  <w:num w:numId="77">
    <w:abstractNumId w:val="94"/>
  </w:num>
  <w:num w:numId="78">
    <w:abstractNumId w:val="71"/>
  </w:num>
  <w:num w:numId="79">
    <w:abstractNumId w:val="110"/>
  </w:num>
  <w:num w:numId="80">
    <w:abstractNumId w:val="104"/>
  </w:num>
  <w:num w:numId="81">
    <w:abstractNumId w:val="21"/>
  </w:num>
  <w:num w:numId="82">
    <w:abstractNumId w:val="69"/>
  </w:num>
  <w:num w:numId="83">
    <w:abstractNumId w:val="91"/>
  </w:num>
  <w:num w:numId="84">
    <w:abstractNumId w:val="64"/>
  </w:num>
  <w:num w:numId="85">
    <w:abstractNumId w:val="14"/>
  </w:num>
  <w:num w:numId="86">
    <w:abstractNumId w:val="11"/>
  </w:num>
  <w:num w:numId="87">
    <w:abstractNumId w:val="95"/>
  </w:num>
  <w:num w:numId="88">
    <w:abstractNumId w:val="18"/>
  </w:num>
  <w:num w:numId="89">
    <w:abstractNumId w:val="74"/>
  </w:num>
  <w:num w:numId="90">
    <w:abstractNumId w:val="106"/>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7"/>
  </w:num>
  <w:num w:numId="95">
    <w:abstractNumId w:val="30"/>
  </w:num>
  <w:num w:numId="96">
    <w:abstractNumId w:val="61"/>
  </w:num>
  <w:num w:numId="97">
    <w:abstractNumId w:val="70"/>
  </w:num>
  <w:num w:numId="9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4"/>
  </w:num>
  <w:num w:numId="100">
    <w:abstractNumId w:val="55"/>
  </w:num>
  <w:num w:numId="101">
    <w:abstractNumId w:val="96"/>
  </w:num>
  <w:num w:numId="102">
    <w:abstractNumId w:val="83"/>
  </w:num>
  <w:num w:numId="10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3"/>
  </w:num>
  <w:num w:numId="106">
    <w:abstractNumId w:val="51"/>
  </w:num>
  <w:num w:numId="107">
    <w:abstractNumId w:val="15"/>
  </w:num>
  <w:num w:numId="108">
    <w:abstractNumId w:val="59"/>
  </w:num>
  <w:num w:numId="109">
    <w:abstractNumId w:val="109"/>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5A2"/>
    <w:rsid w:val="000008C6"/>
    <w:rsid w:val="00001BE8"/>
    <w:rsid w:val="00001FCE"/>
    <w:rsid w:val="00002044"/>
    <w:rsid w:val="00002056"/>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5029"/>
    <w:rsid w:val="0001579B"/>
    <w:rsid w:val="00015995"/>
    <w:rsid w:val="00015F21"/>
    <w:rsid w:val="0001631B"/>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5991"/>
    <w:rsid w:val="00036313"/>
    <w:rsid w:val="00040DA3"/>
    <w:rsid w:val="00042C24"/>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6673"/>
    <w:rsid w:val="000568B3"/>
    <w:rsid w:val="000628C3"/>
    <w:rsid w:val="00065B35"/>
    <w:rsid w:val="000660CE"/>
    <w:rsid w:val="00070361"/>
    <w:rsid w:val="0007223D"/>
    <w:rsid w:val="00072F95"/>
    <w:rsid w:val="00073325"/>
    <w:rsid w:val="00073F4E"/>
    <w:rsid w:val="000740BA"/>
    <w:rsid w:val="0007428D"/>
    <w:rsid w:val="000747AB"/>
    <w:rsid w:val="000774D7"/>
    <w:rsid w:val="00077A7E"/>
    <w:rsid w:val="00080815"/>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83"/>
    <w:rsid w:val="000A0433"/>
    <w:rsid w:val="000A0CD8"/>
    <w:rsid w:val="000A1D9C"/>
    <w:rsid w:val="000A1DA8"/>
    <w:rsid w:val="000A1F6C"/>
    <w:rsid w:val="000A2A30"/>
    <w:rsid w:val="000A3A6B"/>
    <w:rsid w:val="000A4A33"/>
    <w:rsid w:val="000A5A1A"/>
    <w:rsid w:val="000A6ACA"/>
    <w:rsid w:val="000A74AC"/>
    <w:rsid w:val="000A780F"/>
    <w:rsid w:val="000B0A10"/>
    <w:rsid w:val="000B0A20"/>
    <w:rsid w:val="000B0F31"/>
    <w:rsid w:val="000B10D3"/>
    <w:rsid w:val="000B1C50"/>
    <w:rsid w:val="000B1F58"/>
    <w:rsid w:val="000B2708"/>
    <w:rsid w:val="000B281D"/>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0ACE"/>
    <w:rsid w:val="000D1638"/>
    <w:rsid w:val="000D2480"/>
    <w:rsid w:val="000D38AC"/>
    <w:rsid w:val="000D39EF"/>
    <w:rsid w:val="000D58B3"/>
    <w:rsid w:val="000D6770"/>
    <w:rsid w:val="000D6BF3"/>
    <w:rsid w:val="000E36F7"/>
    <w:rsid w:val="000E431E"/>
    <w:rsid w:val="000E4330"/>
    <w:rsid w:val="000E4969"/>
    <w:rsid w:val="000E4DB3"/>
    <w:rsid w:val="000E5664"/>
    <w:rsid w:val="000E6B5C"/>
    <w:rsid w:val="000E6BFA"/>
    <w:rsid w:val="000E6E6D"/>
    <w:rsid w:val="000F4082"/>
    <w:rsid w:val="000F5544"/>
    <w:rsid w:val="000F5E8A"/>
    <w:rsid w:val="000F6979"/>
    <w:rsid w:val="000F6B03"/>
    <w:rsid w:val="000F6D05"/>
    <w:rsid w:val="000F6E21"/>
    <w:rsid w:val="001008AA"/>
    <w:rsid w:val="00100D56"/>
    <w:rsid w:val="00100DFD"/>
    <w:rsid w:val="001018E5"/>
    <w:rsid w:val="00101926"/>
    <w:rsid w:val="00102AEA"/>
    <w:rsid w:val="001052BC"/>
    <w:rsid w:val="001062F1"/>
    <w:rsid w:val="001072C3"/>
    <w:rsid w:val="0010769F"/>
    <w:rsid w:val="00110543"/>
    <w:rsid w:val="00110CDF"/>
    <w:rsid w:val="001117A3"/>
    <w:rsid w:val="00111C31"/>
    <w:rsid w:val="00111DAC"/>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159F"/>
    <w:rsid w:val="00141DB5"/>
    <w:rsid w:val="001429D9"/>
    <w:rsid w:val="00144DD4"/>
    <w:rsid w:val="00146038"/>
    <w:rsid w:val="0014667D"/>
    <w:rsid w:val="00146B7B"/>
    <w:rsid w:val="00150A52"/>
    <w:rsid w:val="00151C9F"/>
    <w:rsid w:val="0015236F"/>
    <w:rsid w:val="00152F73"/>
    <w:rsid w:val="00153662"/>
    <w:rsid w:val="001557BE"/>
    <w:rsid w:val="00155C28"/>
    <w:rsid w:val="00156769"/>
    <w:rsid w:val="00157B9E"/>
    <w:rsid w:val="0016069E"/>
    <w:rsid w:val="00160E77"/>
    <w:rsid w:val="00160F3B"/>
    <w:rsid w:val="001613C9"/>
    <w:rsid w:val="0016148C"/>
    <w:rsid w:val="0016162F"/>
    <w:rsid w:val="00161681"/>
    <w:rsid w:val="0016279A"/>
    <w:rsid w:val="0016488E"/>
    <w:rsid w:val="00164E11"/>
    <w:rsid w:val="0016563B"/>
    <w:rsid w:val="00165D56"/>
    <w:rsid w:val="00166769"/>
    <w:rsid w:val="00170C05"/>
    <w:rsid w:val="001715D4"/>
    <w:rsid w:val="00171E98"/>
    <w:rsid w:val="00171F0F"/>
    <w:rsid w:val="00172092"/>
    <w:rsid w:val="00172C00"/>
    <w:rsid w:val="00174CE9"/>
    <w:rsid w:val="00174D8D"/>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7313"/>
    <w:rsid w:val="00187D5D"/>
    <w:rsid w:val="00190105"/>
    <w:rsid w:val="00190E9D"/>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469C"/>
    <w:rsid w:val="001A4AFB"/>
    <w:rsid w:val="001A56EE"/>
    <w:rsid w:val="001A5C3D"/>
    <w:rsid w:val="001A6DEC"/>
    <w:rsid w:val="001A7438"/>
    <w:rsid w:val="001A7DEF"/>
    <w:rsid w:val="001B1042"/>
    <w:rsid w:val="001B26EE"/>
    <w:rsid w:val="001B41BA"/>
    <w:rsid w:val="001B5051"/>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AFC"/>
    <w:rsid w:val="001D767C"/>
    <w:rsid w:val="001D783A"/>
    <w:rsid w:val="001D7AE8"/>
    <w:rsid w:val="001D7D45"/>
    <w:rsid w:val="001E21F4"/>
    <w:rsid w:val="001E4BBA"/>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374B"/>
    <w:rsid w:val="00204550"/>
    <w:rsid w:val="0020526F"/>
    <w:rsid w:val="0020532B"/>
    <w:rsid w:val="00205B56"/>
    <w:rsid w:val="00205E7A"/>
    <w:rsid w:val="0020658A"/>
    <w:rsid w:val="002067E6"/>
    <w:rsid w:val="0020782A"/>
    <w:rsid w:val="00210347"/>
    <w:rsid w:val="00210A03"/>
    <w:rsid w:val="00211284"/>
    <w:rsid w:val="00211927"/>
    <w:rsid w:val="00212859"/>
    <w:rsid w:val="00212B1C"/>
    <w:rsid w:val="002145EB"/>
    <w:rsid w:val="00214C89"/>
    <w:rsid w:val="00215126"/>
    <w:rsid w:val="00216699"/>
    <w:rsid w:val="002167B7"/>
    <w:rsid w:val="00220B11"/>
    <w:rsid w:val="002216F1"/>
    <w:rsid w:val="0022228D"/>
    <w:rsid w:val="00222CAE"/>
    <w:rsid w:val="00225352"/>
    <w:rsid w:val="00225434"/>
    <w:rsid w:val="0022593C"/>
    <w:rsid w:val="00227F6B"/>
    <w:rsid w:val="00231340"/>
    <w:rsid w:val="002325F0"/>
    <w:rsid w:val="0023394F"/>
    <w:rsid w:val="00233E2A"/>
    <w:rsid w:val="00236E0A"/>
    <w:rsid w:val="002379BC"/>
    <w:rsid w:val="002400DF"/>
    <w:rsid w:val="00240375"/>
    <w:rsid w:val="0024039E"/>
    <w:rsid w:val="00240971"/>
    <w:rsid w:val="0024178A"/>
    <w:rsid w:val="00242048"/>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5686"/>
    <w:rsid w:val="00256848"/>
    <w:rsid w:val="002575E5"/>
    <w:rsid w:val="00257D56"/>
    <w:rsid w:val="00260A19"/>
    <w:rsid w:val="002613EB"/>
    <w:rsid w:val="00261DAC"/>
    <w:rsid w:val="00263486"/>
    <w:rsid w:val="00263B3B"/>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54CC"/>
    <w:rsid w:val="002969BA"/>
    <w:rsid w:val="002A0684"/>
    <w:rsid w:val="002A19DA"/>
    <w:rsid w:val="002A22D0"/>
    <w:rsid w:val="002A30C7"/>
    <w:rsid w:val="002A3C31"/>
    <w:rsid w:val="002A4BD4"/>
    <w:rsid w:val="002A4EA7"/>
    <w:rsid w:val="002A627F"/>
    <w:rsid w:val="002A654E"/>
    <w:rsid w:val="002A65DB"/>
    <w:rsid w:val="002A6E29"/>
    <w:rsid w:val="002A7C39"/>
    <w:rsid w:val="002B02FF"/>
    <w:rsid w:val="002B04BD"/>
    <w:rsid w:val="002B0A17"/>
    <w:rsid w:val="002B0D08"/>
    <w:rsid w:val="002B2036"/>
    <w:rsid w:val="002B2869"/>
    <w:rsid w:val="002B29E6"/>
    <w:rsid w:val="002B42AB"/>
    <w:rsid w:val="002B5280"/>
    <w:rsid w:val="002B58AE"/>
    <w:rsid w:val="002B604E"/>
    <w:rsid w:val="002B6380"/>
    <w:rsid w:val="002C02D6"/>
    <w:rsid w:val="002C0B57"/>
    <w:rsid w:val="002C1188"/>
    <w:rsid w:val="002C1BEA"/>
    <w:rsid w:val="002C26DF"/>
    <w:rsid w:val="002C2C9E"/>
    <w:rsid w:val="002C3086"/>
    <w:rsid w:val="002C3A57"/>
    <w:rsid w:val="002C460F"/>
    <w:rsid w:val="002C5CDC"/>
    <w:rsid w:val="002C5D7A"/>
    <w:rsid w:val="002C5ED0"/>
    <w:rsid w:val="002C67BD"/>
    <w:rsid w:val="002C6844"/>
    <w:rsid w:val="002C7AED"/>
    <w:rsid w:val="002D0D2B"/>
    <w:rsid w:val="002D1058"/>
    <w:rsid w:val="002D2618"/>
    <w:rsid w:val="002D2D70"/>
    <w:rsid w:val="002D2E58"/>
    <w:rsid w:val="002D4144"/>
    <w:rsid w:val="002D4AFE"/>
    <w:rsid w:val="002D6D77"/>
    <w:rsid w:val="002D753A"/>
    <w:rsid w:val="002D75F6"/>
    <w:rsid w:val="002D776E"/>
    <w:rsid w:val="002D7FC4"/>
    <w:rsid w:val="002E062B"/>
    <w:rsid w:val="002E0996"/>
    <w:rsid w:val="002E1F10"/>
    <w:rsid w:val="002E343C"/>
    <w:rsid w:val="002E774A"/>
    <w:rsid w:val="002E7EFB"/>
    <w:rsid w:val="002F0D1E"/>
    <w:rsid w:val="002F16CC"/>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2DBC"/>
    <w:rsid w:val="00304480"/>
    <w:rsid w:val="003049C4"/>
    <w:rsid w:val="0030567E"/>
    <w:rsid w:val="00305B2A"/>
    <w:rsid w:val="0030672D"/>
    <w:rsid w:val="003069BC"/>
    <w:rsid w:val="003077C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B06"/>
    <w:rsid w:val="00344BB1"/>
    <w:rsid w:val="00344D93"/>
    <w:rsid w:val="00344EB9"/>
    <w:rsid w:val="00344FD0"/>
    <w:rsid w:val="00345096"/>
    <w:rsid w:val="003459C9"/>
    <w:rsid w:val="00346057"/>
    <w:rsid w:val="00346EB3"/>
    <w:rsid w:val="00347D28"/>
    <w:rsid w:val="00347FFE"/>
    <w:rsid w:val="00350220"/>
    <w:rsid w:val="003507CA"/>
    <w:rsid w:val="00351DC4"/>
    <w:rsid w:val="0035330E"/>
    <w:rsid w:val="00354A73"/>
    <w:rsid w:val="00354E82"/>
    <w:rsid w:val="00355429"/>
    <w:rsid w:val="00355514"/>
    <w:rsid w:val="003557F7"/>
    <w:rsid w:val="00356A16"/>
    <w:rsid w:val="003578A9"/>
    <w:rsid w:val="00357DAB"/>
    <w:rsid w:val="00360685"/>
    <w:rsid w:val="00360CC6"/>
    <w:rsid w:val="00361E67"/>
    <w:rsid w:val="00361F31"/>
    <w:rsid w:val="003625A2"/>
    <w:rsid w:val="00363452"/>
    <w:rsid w:val="00363937"/>
    <w:rsid w:val="00365F1C"/>
    <w:rsid w:val="00366C33"/>
    <w:rsid w:val="00366F85"/>
    <w:rsid w:val="00370D52"/>
    <w:rsid w:val="0037159A"/>
    <w:rsid w:val="00371DC2"/>
    <w:rsid w:val="00373348"/>
    <w:rsid w:val="003738B0"/>
    <w:rsid w:val="003749F0"/>
    <w:rsid w:val="00375D9C"/>
    <w:rsid w:val="00375E38"/>
    <w:rsid w:val="003770F1"/>
    <w:rsid w:val="00380C07"/>
    <w:rsid w:val="003810F6"/>
    <w:rsid w:val="00381460"/>
    <w:rsid w:val="00381790"/>
    <w:rsid w:val="0038182E"/>
    <w:rsid w:val="00381C98"/>
    <w:rsid w:val="003820BD"/>
    <w:rsid w:val="00382B76"/>
    <w:rsid w:val="00382E12"/>
    <w:rsid w:val="00384FF0"/>
    <w:rsid w:val="00385C5D"/>
    <w:rsid w:val="00386D5B"/>
    <w:rsid w:val="003913C4"/>
    <w:rsid w:val="003915A6"/>
    <w:rsid w:val="003916F0"/>
    <w:rsid w:val="00391D66"/>
    <w:rsid w:val="00392507"/>
    <w:rsid w:val="00392F87"/>
    <w:rsid w:val="00393EEA"/>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6F69"/>
    <w:rsid w:val="003A7B87"/>
    <w:rsid w:val="003A7E3F"/>
    <w:rsid w:val="003B0283"/>
    <w:rsid w:val="003B1A7F"/>
    <w:rsid w:val="003B1B36"/>
    <w:rsid w:val="003B3ADE"/>
    <w:rsid w:val="003B4215"/>
    <w:rsid w:val="003B48E9"/>
    <w:rsid w:val="003B4F6C"/>
    <w:rsid w:val="003B705E"/>
    <w:rsid w:val="003B72B6"/>
    <w:rsid w:val="003C0400"/>
    <w:rsid w:val="003C1390"/>
    <w:rsid w:val="003C22F6"/>
    <w:rsid w:val="003C3B2D"/>
    <w:rsid w:val="003C3C74"/>
    <w:rsid w:val="003C5186"/>
    <w:rsid w:val="003C66BE"/>
    <w:rsid w:val="003C6C50"/>
    <w:rsid w:val="003C710B"/>
    <w:rsid w:val="003C7A88"/>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6E4"/>
    <w:rsid w:val="003F1A48"/>
    <w:rsid w:val="003F1EFC"/>
    <w:rsid w:val="003F1FB0"/>
    <w:rsid w:val="003F28C4"/>
    <w:rsid w:val="003F2EA6"/>
    <w:rsid w:val="003F31BC"/>
    <w:rsid w:val="003F47E3"/>
    <w:rsid w:val="003F53EB"/>
    <w:rsid w:val="003F54D0"/>
    <w:rsid w:val="003F5818"/>
    <w:rsid w:val="003F5B4E"/>
    <w:rsid w:val="003F6B2F"/>
    <w:rsid w:val="004000B3"/>
    <w:rsid w:val="0040189A"/>
    <w:rsid w:val="004022F4"/>
    <w:rsid w:val="004026E5"/>
    <w:rsid w:val="00403485"/>
    <w:rsid w:val="004048E7"/>
    <w:rsid w:val="00404B0E"/>
    <w:rsid w:val="00404BB7"/>
    <w:rsid w:val="004064AC"/>
    <w:rsid w:val="004066C5"/>
    <w:rsid w:val="00406AB4"/>
    <w:rsid w:val="00406B73"/>
    <w:rsid w:val="004112B8"/>
    <w:rsid w:val="00412225"/>
    <w:rsid w:val="004131A2"/>
    <w:rsid w:val="004163EE"/>
    <w:rsid w:val="00417252"/>
    <w:rsid w:val="00417AF6"/>
    <w:rsid w:val="0042036A"/>
    <w:rsid w:val="004204F9"/>
    <w:rsid w:val="00421875"/>
    <w:rsid w:val="004218C4"/>
    <w:rsid w:val="004224AC"/>
    <w:rsid w:val="00424C69"/>
    <w:rsid w:val="00424E2F"/>
    <w:rsid w:val="00427582"/>
    <w:rsid w:val="004321DA"/>
    <w:rsid w:val="004323EE"/>
    <w:rsid w:val="00432687"/>
    <w:rsid w:val="00432D77"/>
    <w:rsid w:val="0043501C"/>
    <w:rsid w:val="00435B6D"/>
    <w:rsid w:val="0043771C"/>
    <w:rsid w:val="00437E11"/>
    <w:rsid w:val="00437E19"/>
    <w:rsid w:val="004403CF"/>
    <w:rsid w:val="004404F5"/>
    <w:rsid w:val="00441446"/>
    <w:rsid w:val="004434F4"/>
    <w:rsid w:val="00444E0F"/>
    <w:rsid w:val="00445043"/>
    <w:rsid w:val="00445504"/>
    <w:rsid w:val="00446847"/>
    <w:rsid w:val="00447A65"/>
    <w:rsid w:val="00450612"/>
    <w:rsid w:val="00451143"/>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5098"/>
    <w:rsid w:val="00465E90"/>
    <w:rsid w:val="004663E8"/>
    <w:rsid w:val="004665A5"/>
    <w:rsid w:val="0046767F"/>
    <w:rsid w:val="00467A9A"/>
    <w:rsid w:val="00471149"/>
    <w:rsid w:val="004715B7"/>
    <w:rsid w:val="004718C9"/>
    <w:rsid w:val="004722D6"/>
    <w:rsid w:val="00472BF9"/>
    <w:rsid w:val="004743E2"/>
    <w:rsid w:val="00475075"/>
    <w:rsid w:val="00476040"/>
    <w:rsid w:val="004769EB"/>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3312"/>
    <w:rsid w:val="00494E60"/>
    <w:rsid w:val="0049556B"/>
    <w:rsid w:val="004964FB"/>
    <w:rsid w:val="00496C88"/>
    <w:rsid w:val="00496FF4"/>
    <w:rsid w:val="0049761B"/>
    <w:rsid w:val="0049779C"/>
    <w:rsid w:val="00497AED"/>
    <w:rsid w:val="004A05A5"/>
    <w:rsid w:val="004A12FF"/>
    <w:rsid w:val="004A1408"/>
    <w:rsid w:val="004A3431"/>
    <w:rsid w:val="004A5457"/>
    <w:rsid w:val="004A5DC2"/>
    <w:rsid w:val="004A617E"/>
    <w:rsid w:val="004A6CF6"/>
    <w:rsid w:val="004A7540"/>
    <w:rsid w:val="004A78A9"/>
    <w:rsid w:val="004B075E"/>
    <w:rsid w:val="004B1155"/>
    <w:rsid w:val="004B3E05"/>
    <w:rsid w:val="004B4364"/>
    <w:rsid w:val="004B4863"/>
    <w:rsid w:val="004B5A32"/>
    <w:rsid w:val="004B78E2"/>
    <w:rsid w:val="004B79CF"/>
    <w:rsid w:val="004C08A6"/>
    <w:rsid w:val="004C0A5E"/>
    <w:rsid w:val="004C28F9"/>
    <w:rsid w:val="004C31B1"/>
    <w:rsid w:val="004C3E7F"/>
    <w:rsid w:val="004C408D"/>
    <w:rsid w:val="004C4201"/>
    <w:rsid w:val="004C4849"/>
    <w:rsid w:val="004C4A69"/>
    <w:rsid w:val="004C6260"/>
    <w:rsid w:val="004C6798"/>
    <w:rsid w:val="004D105D"/>
    <w:rsid w:val="004D1F4A"/>
    <w:rsid w:val="004D587F"/>
    <w:rsid w:val="004D5972"/>
    <w:rsid w:val="004D5E47"/>
    <w:rsid w:val="004D69CC"/>
    <w:rsid w:val="004D76F3"/>
    <w:rsid w:val="004D7845"/>
    <w:rsid w:val="004E0CF5"/>
    <w:rsid w:val="004E0F41"/>
    <w:rsid w:val="004E1CC3"/>
    <w:rsid w:val="004E28EE"/>
    <w:rsid w:val="004E2F1C"/>
    <w:rsid w:val="004E3156"/>
    <w:rsid w:val="004E447E"/>
    <w:rsid w:val="004E5AC1"/>
    <w:rsid w:val="004E5BB5"/>
    <w:rsid w:val="004E5CA2"/>
    <w:rsid w:val="004E6DBA"/>
    <w:rsid w:val="004E72DB"/>
    <w:rsid w:val="004F0174"/>
    <w:rsid w:val="004F02A2"/>
    <w:rsid w:val="004F0D5E"/>
    <w:rsid w:val="004F12A8"/>
    <w:rsid w:val="004F1BC1"/>
    <w:rsid w:val="004F2D2F"/>
    <w:rsid w:val="004F54E7"/>
    <w:rsid w:val="004F6B27"/>
    <w:rsid w:val="0050011B"/>
    <w:rsid w:val="00500130"/>
    <w:rsid w:val="00501750"/>
    <w:rsid w:val="00501970"/>
    <w:rsid w:val="00501A0A"/>
    <w:rsid w:val="00502110"/>
    <w:rsid w:val="0050343D"/>
    <w:rsid w:val="0050454F"/>
    <w:rsid w:val="00504ED5"/>
    <w:rsid w:val="00506270"/>
    <w:rsid w:val="00507232"/>
    <w:rsid w:val="005077FC"/>
    <w:rsid w:val="00507B03"/>
    <w:rsid w:val="00507F9C"/>
    <w:rsid w:val="005110C9"/>
    <w:rsid w:val="0051112D"/>
    <w:rsid w:val="0051150C"/>
    <w:rsid w:val="00511CE4"/>
    <w:rsid w:val="00511D22"/>
    <w:rsid w:val="00512D0D"/>
    <w:rsid w:val="00513CC0"/>
    <w:rsid w:val="00513E19"/>
    <w:rsid w:val="00514B6D"/>
    <w:rsid w:val="005151B9"/>
    <w:rsid w:val="005158D9"/>
    <w:rsid w:val="00516713"/>
    <w:rsid w:val="005169EC"/>
    <w:rsid w:val="0051728A"/>
    <w:rsid w:val="005179C6"/>
    <w:rsid w:val="005200EA"/>
    <w:rsid w:val="0052060B"/>
    <w:rsid w:val="005207A5"/>
    <w:rsid w:val="005215C6"/>
    <w:rsid w:val="0052195D"/>
    <w:rsid w:val="00521D43"/>
    <w:rsid w:val="00522AFD"/>
    <w:rsid w:val="00522C21"/>
    <w:rsid w:val="0052437B"/>
    <w:rsid w:val="00524992"/>
    <w:rsid w:val="00525A4A"/>
    <w:rsid w:val="00526408"/>
    <w:rsid w:val="00527883"/>
    <w:rsid w:val="005309E2"/>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98E"/>
    <w:rsid w:val="00562C7A"/>
    <w:rsid w:val="00562E16"/>
    <w:rsid w:val="00563AA2"/>
    <w:rsid w:val="005678AF"/>
    <w:rsid w:val="00567AEF"/>
    <w:rsid w:val="005712C5"/>
    <w:rsid w:val="005717ED"/>
    <w:rsid w:val="0057369F"/>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95C"/>
    <w:rsid w:val="00586A3E"/>
    <w:rsid w:val="005874AD"/>
    <w:rsid w:val="0059093B"/>
    <w:rsid w:val="00590BD2"/>
    <w:rsid w:val="00590CA0"/>
    <w:rsid w:val="00593664"/>
    <w:rsid w:val="00593958"/>
    <w:rsid w:val="005949F0"/>
    <w:rsid w:val="00595CCB"/>
    <w:rsid w:val="005A13E4"/>
    <w:rsid w:val="005A1D9F"/>
    <w:rsid w:val="005A2D0E"/>
    <w:rsid w:val="005A342A"/>
    <w:rsid w:val="005A34DA"/>
    <w:rsid w:val="005A379E"/>
    <w:rsid w:val="005A5ADD"/>
    <w:rsid w:val="005A79EC"/>
    <w:rsid w:val="005B1084"/>
    <w:rsid w:val="005B19D1"/>
    <w:rsid w:val="005B2C74"/>
    <w:rsid w:val="005B3EFF"/>
    <w:rsid w:val="005B5C7B"/>
    <w:rsid w:val="005B693D"/>
    <w:rsid w:val="005B7D6B"/>
    <w:rsid w:val="005B7F1A"/>
    <w:rsid w:val="005C009C"/>
    <w:rsid w:val="005C04F9"/>
    <w:rsid w:val="005C0F33"/>
    <w:rsid w:val="005C3167"/>
    <w:rsid w:val="005C317C"/>
    <w:rsid w:val="005C3727"/>
    <w:rsid w:val="005C3826"/>
    <w:rsid w:val="005C3935"/>
    <w:rsid w:val="005C3ACA"/>
    <w:rsid w:val="005C4100"/>
    <w:rsid w:val="005C47EB"/>
    <w:rsid w:val="005C55F2"/>
    <w:rsid w:val="005C7C41"/>
    <w:rsid w:val="005D0648"/>
    <w:rsid w:val="005D065F"/>
    <w:rsid w:val="005D0D35"/>
    <w:rsid w:val="005D1EA5"/>
    <w:rsid w:val="005D2063"/>
    <w:rsid w:val="005D3C9B"/>
    <w:rsid w:val="005D3DE2"/>
    <w:rsid w:val="005D3E6E"/>
    <w:rsid w:val="005D5757"/>
    <w:rsid w:val="005D5B2A"/>
    <w:rsid w:val="005D6348"/>
    <w:rsid w:val="005D63EC"/>
    <w:rsid w:val="005D6BBE"/>
    <w:rsid w:val="005D6F50"/>
    <w:rsid w:val="005D74B0"/>
    <w:rsid w:val="005D7825"/>
    <w:rsid w:val="005D7BDD"/>
    <w:rsid w:val="005E052E"/>
    <w:rsid w:val="005E0926"/>
    <w:rsid w:val="005E10CC"/>
    <w:rsid w:val="005E179F"/>
    <w:rsid w:val="005E2084"/>
    <w:rsid w:val="005E244D"/>
    <w:rsid w:val="005E42F0"/>
    <w:rsid w:val="005E489F"/>
    <w:rsid w:val="005E57C6"/>
    <w:rsid w:val="005E5A35"/>
    <w:rsid w:val="005E6255"/>
    <w:rsid w:val="005E6885"/>
    <w:rsid w:val="005E691B"/>
    <w:rsid w:val="005E6D96"/>
    <w:rsid w:val="005E7344"/>
    <w:rsid w:val="005F029A"/>
    <w:rsid w:val="005F17F5"/>
    <w:rsid w:val="005F1CCB"/>
    <w:rsid w:val="005F28AD"/>
    <w:rsid w:val="005F3D0F"/>
    <w:rsid w:val="005F5433"/>
    <w:rsid w:val="005F588D"/>
    <w:rsid w:val="005F6F29"/>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2C4"/>
    <w:rsid w:val="00621506"/>
    <w:rsid w:val="00621F50"/>
    <w:rsid w:val="006226B6"/>
    <w:rsid w:val="006227B2"/>
    <w:rsid w:val="00622DB4"/>
    <w:rsid w:val="00626200"/>
    <w:rsid w:val="0063026F"/>
    <w:rsid w:val="00630C6D"/>
    <w:rsid w:val="00632A2A"/>
    <w:rsid w:val="006336B4"/>
    <w:rsid w:val="00633BC5"/>
    <w:rsid w:val="00635998"/>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5116"/>
    <w:rsid w:val="006558CF"/>
    <w:rsid w:val="00656020"/>
    <w:rsid w:val="006561F2"/>
    <w:rsid w:val="006562E1"/>
    <w:rsid w:val="006572A2"/>
    <w:rsid w:val="0065775F"/>
    <w:rsid w:val="00661ADB"/>
    <w:rsid w:val="00663022"/>
    <w:rsid w:val="006630D6"/>
    <w:rsid w:val="00664942"/>
    <w:rsid w:val="00664DB5"/>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680A"/>
    <w:rsid w:val="006871A5"/>
    <w:rsid w:val="006902E4"/>
    <w:rsid w:val="006911F6"/>
    <w:rsid w:val="00691882"/>
    <w:rsid w:val="00691BD0"/>
    <w:rsid w:val="00691E0D"/>
    <w:rsid w:val="00692112"/>
    <w:rsid w:val="006943B7"/>
    <w:rsid w:val="00697243"/>
    <w:rsid w:val="00697B12"/>
    <w:rsid w:val="006A0F72"/>
    <w:rsid w:val="006A2096"/>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C31C2"/>
    <w:rsid w:val="006C4132"/>
    <w:rsid w:val="006C55CA"/>
    <w:rsid w:val="006C6197"/>
    <w:rsid w:val="006C6BA6"/>
    <w:rsid w:val="006D0EAA"/>
    <w:rsid w:val="006D5C79"/>
    <w:rsid w:val="006E17EA"/>
    <w:rsid w:val="006E1E89"/>
    <w:rsid w:val="006E2AB2"/>
    <w:rsid w:val="006E3C79"/>
    <w:rsid w:val="006E4AC7"/>
    <w:rsid w:val="006E4E42"/>
    <w:rsid w:val="006E73F8"/>
    <w:rsid w:val="006F1D43"/>
    <w:rsid w:val="006F2168"/>
    <w:rsid w:val="006F32E4"/>
    <w:rsid w:val="006F3763"/>
    <w:rsid w:val="006F380B"/>
    <w:rsid w:val="006F5D52"/>
    <w:rsid w:val="006F6C7F"/>
    <w:rsid w:val="006F6ED9"/>
    <w:rsid w:val="006F7002"/>
    <w:rsid w:val="007000DA"/>
    <w:rsid w:val="007007C6"/>
    <w:rsid w:val="007012E2"/>
    <w:rsid w:val="007042AF"/>
    <w:rsid w:val="00704AF1"/>
    <w:rsid w:val="0070759E"/>
    <w:rsid w:val="00707E57"/>
    <w:rsid w:val="00707F33"/>
    <w:rsid w:val="00710415"/>
    <w:rsid w:val="007108FB"/>
    <w:rsid w:val="0071111B"/>
    <w:rsid w:val="007126C4"/>
    <w:rsid w:val="00714C62"/>
    <w:rsid w:val="00715768"/>
    <w:rsid w:val="00716EE1"/>
    <w:rsid w:val="007177C8"/>
    <w:rsid w:val="007178AA"/>
    <w:rsid w:val="0072020F"/>
    <w:rsid w:val="00720D95"/>
    <w:rsid w:val="00721681"/>
    <w:rsid w:val="00725AC7"/>
    <w:rsid w:val="0072620C"/>
    <w:rsid w:val="00727620"/>
    <w:rsid w:val="00727F72"/>
    <w:rsid w:val="00730D23"/>
    <w:rsid w:val="00731212"/>
    <w:rsid w:val="00732D16"/>
    <w:rsid w:val="00732D74"/>
    <w:rsid w:val="00733BF5"/>
    <w:rsid w:val="007349DC"/>
    <w:rsid w:val="00734A30"/>
    <w:rsid w:val="007364D6"/>
    <w:rsid w:val="007366CC"/>
    <w:rsid w:val="00737388"/>
    <w:rsid w:val="00737493"/>
    <w:rsid w:val="0074018F"/>
    <w:rsid w:val="00740D26"/>
    <w:rsid w:val="007425DD"/>
    <w:rsid w:val="00742774"/>
    <w:rsid w:val="0074347B"/>
    <w:rsid w:val="007434D1"/>
    <w:rsid w:val="00744537"/>
    <w:rsid w:val="00745B9F"/>
    <w:rsid w:val="00745F8F"/>
    <w:rsid w:val="00746F79"/>
    <w:rsid w:val="00747B77"/>
    <w:rsid w:val="0075081D"/>
    <w:rsid w:val="007512C8"/>
    <w:rsid w:val="00751400"/>
    <w:rsid w:val="007521B1"/>
    <w:rsid w:val="0075245A"/>
    <w:rsid w:val="00753E9E"/>
    <w:rsid w:val="0075424B"/>
    <w:rsid w:val="007551D2"/>
    <w:rsid w:val="007563FC"/>
    <w:rsid w:val="00756DEB"/>
    <w:rsid w:val="0076020D"/>
    <w:rsid w:val="00761F46"/>
    <w:rsid w:val="00764137"/>
    <w:rsid w:val="00764558"/>
    <w:rsid w:val="00765083"/>
    <w:rsid w:val="007650B1"/>
    <w:rsid w:val="007655B7"/>
    <w:rsid w:val="00765A3C"/>
    <w:rsid w:val="007666B5"/>
    <w:rsid w:val="00766EE9"/>
    <w:rsid w:val="007709C6"/>
    <w:rsid w:val="00770C94"/>
    <w:rsid w:val="00770E70"/>
    <w:rsid w:val="00771E3A"/>
    <w:rsid w:val="0077223C"/>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37DD"/>
    <w:rsid w:val="007A4B22"/>
    <w:rsid w:val="007A5417"/>
    <w:rsid w:val="007A62E5"/>
    <w:rsid w:val="007B1734"/>
    <w:rsid w:val="007B17FF"/>
    <w:rsid w:val="007B2754"/>
    <w:rsid w:val="007B5695"/>
    <w:rsid w:val="007B7565"/>
    <w:rsid w:val="007B7A39"/>
    <w:rsid w:val="007C07C6"/>
    <w:rsid w:val="007C0DCA"/>
    <w:rsid w:val="007C15B7"/>
    <w:rsid w:val="007C165D"/>
    <w:rsid w:val="007C1896"/>
    <w:rsid w:val="007C1C6D"/>
    <w:rsid w:val="007C1C78"/>
    <w:rsid w:val="007C25C9"/>
    <w:rsid w:val="007C2CB0"/>
    <w:rsid w:val="007C2EB1"/>
    <w:rsid w:val="007C4EAE"/>
    <w:rsid w:val="007C598A"/>
    <w:rsid w:val="007C6A40"/>
    <w:rsid w:val="007D0768"/>
    <w:rsid w:val="007D0975"/>
    <w:rsid w:val="007D22E7"/>
    <w:rsid w:val="007D2E25"/>
    <w:rsid w:val="007D4589"/>
    <w:rsid w:val="007D51BA"/>
    <w:rsid w:val="007D5A1D"/>
    <w:rsid w:val="007D5C86"/>
    <w:rsid w:val="007D5D68"/>
    <w:rsid w:val="007D6166"/>
    <w:rsid w:val="007D61DF"/>
    <w:rsid w:val="007D6315"/>
    <w:rsid w:val="007D6E41"/>
    <w:rsid w:val="007D76D8"/>
    <w:rsid w:val="007D7937"/>
    <w:rsid w:val="007E02CE"/>
    <w:rsid w:val="007E0708"/>
    <w:rsid w:val="007E0BA7"/>
    <w:rsid w:val="007E0BF6"/>
    <w:rsid w:val="007E0C14"/>
    <w:rsid w:val="007E0FCB"/>
    <w:rsid w:val="007E2F30"/>
    <w:rsid w:val="007E5A0F"/>
    <w:rsid w:val="007E5F74"/>
    <w:rsid w:val="007E792A"/>
    <w:rsid w:val="007E7FCC"/>
    <w:rsid w:val="007F0B8E"/>
    <w:rsid w:val="007F0D9E"/>
    <w:rsid w:val="007F14F1"/>
    <w:rsid w:val="007F19E3"/>
    <w:rsid w:val="007F2FAF"/>
    <w:rsid w:val="007F3419"/>
    <w:rsid w:val="007F3AC9"/>
    <w:rsid w:val="007F3E36"/>
    <w:rsid w:val="007F4392"/>
    <w:rsid w:val="007F43DE"/>
    <w:rsid w:val="007F7A06"/>
    <w:rsid w:val="008024C8"/>
    <w:rsid w:val="00802CB0"/>
    <w:rsid w:val="008034E0"/>
    <w:rsid w:val="00804DEA"/>
    <w:rsid w:val="00806418"/>
    <w:rsid w:val="008064ED"/>
    <w:rsid w:val="00807A21"/>
    <w:rsid w:val="00810304"/>
    <w:rsid w:val="00810978"/>
    <w:rsid w:val="00813BBC"/>
    <w:rsid w:val="008151F5"/>
    <w:rsid w:val="00815BC4"/>
    <w:rsid w:val="008161E5"/>
    <w:rsid w:val="0081714D"/>
    <w:rsid w:val="008179E1"/>
    <w:rsid w:val="00817D71"/>
    <w:rsid w:val="00817D79"/>
    <w:rsid w:val="0082188A"/>
    <w:rsid w:val="0082194D"/>
    <w:rsid w:val="0082228E"/>
    <w:rsid w:val="00823039"/>
    <w:rsid w:val="00823E9F"/>
    <w:rsid w:val="008244B4"/>
    <w:rsid w:val="00824C34"/>
    <w:rsid w:val="00825759"/>
    <w:rsid w:val="00825A38"/>
    <w:rsid w:val="00827525"/>
    <w:rsid w:val="00830C35"/>
    <w:rsid w:val="00831B78"/>
    <w:rsid w:val="00832002"/>
    <w:rsid w:val="008320DA"/>
    <w:rsid w:val="00832BA6"/>
    <w:rsid w:val="00833365"/>
    <w:rsid w:val="0083376C"/>
    <w:rsid w:val="00833EA9"/>
    <w:rsid w:val="008344C4"/>
    <w:rsid w:val="00835C8E"/>
    <w:rsid w:val="008377F2"/>
    <w:rsid w:val="008400B5"/>
    <w:rsid w:val="008411D7"/>
    <w:rsid w:val="00842E29"/>
    <w:rsid w:val="00843321"/>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14D3"/>
    <w:rsid w:val="0085171B"/>
    <w:rsid w:val="00851EF9"/>
    <w:rsid w:val="00852B85"/>
    <w:rsid w:val="00852D69"/>
    <w:rsid w:val="0085362B"/>
    <w:rsid w:val="00853B21"/>
    <w:rsid w:val="00854D01"/>
    <w:rsid w:val="00854E43"/>
    <w:rsid w:val="0085526C"/>
    <w:rsid w:val="00855580"/>
    <w:rsid w:val="00855582"/>
    <w:rsid w:val="00856A32"/>
    <w:rsid w:val="00856F14"/>
    <w:rsid w:val="00860626"/>
    <w:rsid w:val="00860C42"/>
    <w:rsid w:val="0086148E"/>
    <w:rsid w:val="00862848"/>
    <w:rsid w:val="00865E1C"/>
    <w:rsid w:val="0086715C"/>
    <w:rsid w:val="00867B54"/>
    <w:rsid w:val="00870459"/>
    <w:rsid w:val="00871B9C"/>
    <w:rsid w:val="00876848"/>
    <w:rsid w:val="00877442"/>
    <w:rsid w:val="00877993"/>
    <w:rsid w:val="00877B02"/>
    <w:rsid w:val="008808E1"/>
    <w:rsid w:val="00880BB3"/>
    <w:rsid w:val="0088176E"/>
    <w:rsid w:val="0088332D"/>
    <w:rsid w:val="00883922"/>
    <w:rsid w:val="00884CB8"/>
    <w:rsid w:val="00886231"/>
    <w:rsid w:val="008868DB"/>
    <w:rsid w:val="00886B9F"/>
    <w:rsid w:val="00886CE7"/>
    <w:rsid w:val="008908FE"/>
    <w:rsid w:val="00891E5C"/>
    <w:rsid w:val="00893205"/>
    <w:rsid w:val="00893620"/>
    <w:rsid w:val="0089384D"/>
    <w:rsid w:val="0089393D"/>
    <w:rsid w:val="00894DBC"/>
    <w:rsid w:val="00896AC0"/>
    <w:rsid w:val="008A17A1"/>
    <w:rsid w:val="008A1D5C"/>
    <w:rsid w:val="008A1E64"/>
    <w:rsid w:val="008A407A"/>
    <w:rsid w:val="008A4BCF"/>
    <w:rsid w:val="008A4DB4"/>
    <w:rsid w:val="008A5479"/>
    <w:rsid w:val="008A59AC"/>
    <w:rsid w:val="008A7DE5"/>
    <w:rsid w:val="008B03AD"/>
    <w:rsid w:val="008B3482"/>
    <w:rsid w:val="008B36B1"/>
    <w:rsid w:val="008B41D2"/>
    <w:rsid w:val="008B4228"/>
    <w:rsid w:val="008B45A0"/>
    <w:rsid w:val="008B4B95"/>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1295"/>
    <w:rsid w:val="008D2953"/>
    <w:rsid w:val="008D2D60"/>
    <w:rsid w:val="008D3FB2"/>
    <w:rsid w:val="008D5315"/>
    <w:rsid w:val="008D577A"/>
    <w:rsid w:val="008D5C5E"/>
    <w:rsid w:val="008D6AF2"/>
    <w:rsid w:val="008D6D92"/>
    <w:rsid w:val="008D76DE"/>
    <w:rsid w:val="008E0D36"/>
    <w:rsid w:val="008E1E11"/>
    <w:rsid w:val="008E1F2C"/>
    <w:rsid w:val="008E2EAD"/>
    <w:rsid w:val="008E352D"/>
    <w:rsid w:val="008E4232"/>
    <w:rsid w:val="008E4894"/>
    <w:rsid w:val="008E4D67"/>
    <w:rsid w:val="008E5169"/>
    <w:rsid w:val="008E6C89"/>
    <w:rsid w:val="008E6F24"/>
    <w:rsid w:val="008E77C0"/>
    <w:rsid w:val="008E7EBD"/>
    <w:rsid w:val="008F0B3C"/>
    <w:rsid w:val="008F0D7A"/>
    <w:rsid w:val="008F1EEB"/>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7D4"/>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2034"/>
    <w:rsid w:val="009333FD"/>
    <w:rsid w:val="00933931"/>
    <w:rsid w:val="00933C25"/>
    <w:rsid w:val="00933DDA"/>
    <w:rsid w:val="0093473E"/>
    <w:rsid w:val="00934AC0"/>
    <w:rsid w:val="00934AED"/>
    <w:rsid w:val="009350EA"/>
    <w:rsid w:val="00935EC1"/>
    <w:rsid w:val="00937A59"/>
    <w:rsid w:val="00940F66"/>
    <w:rsid w:val="00941E8B"/>
    <w:rsid w:val="00942194"/>
    <w:rsid w:val="00942469"/>
    <w:rsid w:val="0094256D"/>
    <w:rsid w:val="0094474D"/>
    <w:rsid w:val="009454CE"/>
    <w:rsid w:val="00946600"/>
    <w:rsid w:val="009514A4"/>
    <w:rsid w:val="009516C1"/>
    <w:rsid w:val="00952BE7"/>
    <w:rsid w:val="00953AC3"/>
    <w:rsid w:val="00953E54"/>
    <w:rsid w:val="009549C7"/>
    <w:rsid w:val="00954CC2"/>
    <w:rsid w:val="00957D2B"/>
    <w:rsid w:val="00957E2C"/>
    <w:rsid w:val="00961C30"/>
    <w:rsid w:val="00962419"/>
    <w:rsid w:val="00963B08"/>
    <w:rsid w:val="009652FF"/>
    <w:rsid w:val="00965D61"/>
    <w:rsid w:val="00966432"/>
    <w:rsid w:val="009666C6"/>
    <w:rsid w:val="00967109"/>
    <w:rsid w:val="00972C78"/>
    <w:rsid w:val="00973CEA"/>
    <w:rsid w:val="00973ED2"/>
    <w:rsid w:val="00974465"/>
    <w:rsid w:val="00974ED8"/>
    <w:rsid w:val="00975306"/>
    <w:rsid w:val="00977B4E"/>
    <w:rsid w:val="009806D6"/>
    <w:rsid w:val="00982888"/>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2C8A"/>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20"/>
    <w:rsid w:val="009A4F76"/>
    <w:rsid w:val="009A7E77"/>
    <w:rsid w:val="009A7E7F"/>
    <w:rsid w:val="009B0754"/>
    <w:rsid w:val="009B0805"/>
    <w:rsid w:val="009B2FC8"/>
    <w:rsid w:val="009B3169"/>
    <w:rsid w:val="009B347C"/>
    <w:rsid w:val="009B52A7"/>
    <w:rsid w:val="009B6063"/>
    <w:rsid w:val="009B795B"/>
    <w:rsid w:val="009B7AB5"/>
    <w:rsid w:val="009C03F4"/>
    <w:rsid w:val="009C265B"/>
    <w:rsid w:val="009C385E"/>
    <w:rsid w:val="009C4301"/>
    <w:rsid w:val="009C5DD1"/>
    <w:rsid w:val="009C5DD9"/>
    <w:rsid w:val="009C6FB6"/>
    <w:rsid w:val="009D093E"/>
    <w:rsid w:val="009D0EDF"/>
    <w:rsid w:val="009D243D"/>
    <w:rsid w:val="009D60B4"/>
    <w:rsid w:val="009D700B"/>
    <w:rsid w:val="009D7FA7"/>
    <w:rsid w:val="009E0897"/>
    <w:rsid w:val="009E1CEB"/>
    <w:rsid w:val="009E304C"/>
    <w:rsid w:val="009E393F"/>
    <w:rsid w:val="009E3E3A"/>
    <w:rsid w:val="009E43AC"/>
    <w:rsid w:val="009E548D"/>
    <w:rsid w:val="009F056F"/>
    <w:rsid w:val="009F136B"/>
    <w:rsid w:val="009F14C4"/>
    <w:rsid w:val="009F1741"/>
    <w:rsid w:val="009F178F"/>
    <w:rsid w:val="009F1DD7"/>
    <w:rsid w:val="009F27F3"/>
    <w:rsid w:val="009F38BD"/>
    <w:rsid w:val="009F4281"/>
    <w:rsid w:val="009F48F1"/>
    <w:rsid w:val="009F4D4E"/>
    <w:rsid w:val="009F5FEC"/>
    <w:rsid w:val="009F6F4E"/>
    <w:rsid w:val="009F7980"/>
    <w:rsid w:val="00A000CA"/>
    <w:rsid w:val="00A0150D"/>
    <w:rsid w:val="00A01560"/>
    <w:rsid w:val="00A02435"/>
    <w:rsid w:val="00A043FB"/>
    <w:rsid w:val="00A053BA"/>
    <w:rsid w:val="00A056F0"/>
    <w:rsid w:val="00A058FF"/>
    <w:rsid w:val="00A07444"/>
    <w:rsid w:val="00A10234"/>
    <w:rsid w:val="00A11292"/>
    <w:rsid w:val="00A1165A"/>
    <w:rsid w:val="00A12673"/>
    <w:rsid w:val="00A15925"/>
    <w:rsid w:val="00A1669E"/>
    <w:rsid w:val="00A17723"/>
    <w:rsid w:val="00A17F1F"/>
    <w:rsid w:val="00A203E8"/>
    <w:rsid w:val="00A21208"/>
    <w:rsid w:val="00A21D51"/>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1442"/>
    <w:rsid w:val="00A41A9D"/>
    <w:rsid w:val="00A426D4"/>
    <w:rsid w:val="00A42B79"/>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1F8A"/>
    <w:rsid w:val="00A725AD"/>
    <w:rsid w:val="00A73DBD"/>
    <w:rsid w:val="00A75CE5"/>
    <w:rsid w:val="00A76FDC"/>
    <w:rsid w:val="00A80EE3"/>
    <w:rsid w:val="00A80F27"/>
    <w:rsid w:val="00A82207"/>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3C0"/>
    <w:rsid w:val="00A97AE5"/>
    <w:rsid w:val="00A97DFE"/>
    <w:rsid w:val="00AA00B2"/>
    <w:rsid w:val="00AA03D3"/>
    <w:rsid w:val="00AA0737"/>
    <w:rsid w:val="00AA0FA0"/>
    <w:rsid w:val="00AA12D2"/>
    <w:rsid w:val="00AA1DF4"/>
    <w:rsid w:val="00AA2445"/>
    <w:rsid w:val="00AA2C86"/>
    <w:rsid w:val="00AA47A2"/>
    <w:rsid w:val="00AA6AE3"/>
    <w:rsid w:val="00AA72CA"/>
    <w:rsid w:val="00AA767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3C1E"/>
    <w:rsid w:val="00AC4333"/>
    <w:rsid w:val="00AC61A9"/>
    <w:rsid w:val="00AC6A22"/>
    <w:rsid w:val="00AC7BAA"/>
    <w:rsid w:val="00AC7E1C"/>
    <w:rsid w:val="00AD0B21"/>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230"/>
    <w:rsid w:val="00AF46D8"/>
    <w:rsid w:val="00AF64B3"/>
    <w:rsid w:val="00AF6B24"/>
    <w:rsid w:val="00B00409"/>
    <w:rsid w:val="00B00B91"/>
    <w:rsid w:val="00B00F7A"/>
    <w:rsid w:val="00B01153"/>
    <w:rsid w:val="00B022CA"/>
    <w:rsid w:val="00B02914"/>
    <w:rsid w:val="00B02FA3"/>
    <w:rsid w:val="00B03792"/>
    <w:rsid w:val="00B03A7D"/>
    <w:rsid w:val="00B04E0F"/>
    <w:rsid w:val="00B055F8"/>
    <w:rsid w:val="00B0569C"/>
    <w:rsid w:val="00B059BB"/>
    <w:rsid w:val="00B05CC9"/>
    <w:rsid w:val="00B061C1"/>
    <w:rsid w:val="00B07D7C"/>
    <w:rsid w:val="00B07E7B"/>
    <w:rsid w:val="00B10400"/>
    <w:rsid w:val="00B10AD4"/>
    <w:rsid w:val="00B10B48"/>
    <w:rsid w:val="00B10E57"/>
    <w:rsid w:val="00B11063"/>
    <w:rsid w:val="00B111CD"/>
    <w:rsid w:val="00B13B7C"/>
    <w:rsid w:val="00B14352"/>
    <w:rsid w:val="00B14EB1"/>
    <w:rsid w:val="00B151BE"/>
    <w:rsid w:val="00B20337"/>
    <w:rsid w:val="00B205DE"/>
    <w:rsid w:val="00B20E5A"/>
    <w:rsid w:val="00B251FF"/>
    <w:rsid w:val="00B25D23"/>
    <w:rsid w:val="00B25F69"/>
    <w:rsid w:val="00B269F1"/>
    <w:rsid w:val="00B270AB"/>
    <w:rsid w:val="00B277FE"/>
    <w:rsid w:val="00B31EAC"/>
    <w:rsid w:val="00B32713"/>
    <w:rsid w:val="00B32869"/>
    <w:rsid w:val="00B32B19"/>
    <w:rsid w:val="00B32FAA"/>
    <w:rsid w:val="00B33339"/>
    <w:rsid w:val="00B338BD"/>
    <w:rsid w:val="00B33D88"/>
    <w:rsid w:val="00B34B4E"/>
    <w:rsid w:val="00B350DB"/>
    <w:rsid w:val="00B369B8"/>
    <w:rsid w:val="00B369BC"/>
    <w:rsid w:val="00B40CD8"/>
    <w:rsid w:val="00B4201B"/>
    <w:rsid w:val="00B4221D"/>
    <w:rsid w:val="00B43F92"/>
    <w:rsid w:val="00B45165"/>
    <w:rsid w:val="00B46186"/>
    <w:rsid w:val="00B47286"/>
    <w:rsid w:val="00B50285"/>
    <w:rsid w:val="00B50C55"/>
    <w:rsid w:val="00B5231C"/>
    <w:rsid w:val="00B529BF"/>
    <w:rsid w:val="00B52A43"/>
    <w:rsid w:val="00B52CE1"/>
    <w:rsid w:val="00B540B9"/>
    <w:rsid w:val="00B546AE"/>
    <w:rsid w:val="00B5581A"/>
    <w:rsid w:val="00B55CC4"/>
    <w:rsid w:val="00B56078"/>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648"/>
    <w:rsid w:val="00B677EC"/>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3172"/>
    <w:rsid w:val="00B94EE1"/>
    <w:rsid w:val="00B97031"/>
    <w:rsid w:val="00B97726"/>
    <w:rsid w:val="00B978F5"/>
    <w:rsid w:val="00B979DD"/>
    <w:rsid w:val="00BA0F98"/>
    <w:rsid w:val="00BA0FA3"/>
    <w:rsid w:val="00BA149A"/>
    <w:rsid w:val="00BA169F"/>
    <w:rsid w:val="00BA16C6"/>
    <w:rsid w:val="00BA2D11"/>
    <w:rsid w:val="00BA4AB9"/>
    <w:rsid w:val="00BA4D31"/>
    <w:rsid w:val="00BA4D35"/>
    <w:rsid w:val="00BA523F"/>
    <w:rsid w:val="00BA5487"/>
    <w:rsid w:val="00BA60D5"/>
    <w:rsid w:val="00BB0B77"/>
    <w:rsid w:val="00BB1A59"/>
    <w:rsid w:val="00BB1E14"/>
    <w:rsid w:val="00BB1ECD"/>
    <w:rsid w:val="00BB4BA0"/>
    <w:rsid w:val="00BB4E5F"/>
    <w:rsid w:val="00BB51DB"/>
    <w:rsid w:val="00BB619D"/>
    <w:rsid w:val="00BB737D"/>
    <w:rsid w:val="00BB784E"/>
    <w:rsid w:val="00BC0130"/>
    <w:rsid w:val="00BC09E0"/>
    <w:rsid w:val="00BC1159"/>
    <w:rsid w:val="00BC3159"/>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1B77"/>
    <w:rsid w:val="00BE3B42"/>
    <w:rsid w:val="00BE3DA8"/>
    <w:rsid w:val="00BE7177"/>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4BAC"/>
    <w:rsid w:val="00C07371"/>
    <w:rsid w:val="00C100C5"/>
    <w:rsid w:val="00C111E7"/>
    <w:rsid w:val="00C11CE5"/>
    <w:rsid w:val="00C12C1B"/>
    <w:rsid w:val="00C133E3"/>
    <w:rsid w:val="00C1360D"/>
    <w:rsid w:val="00C13853"/>
    <w:rsid w:val="00C13AC0"/>
    <w:rsid w:val="00C149C9"/>
    <w:rsid w:val="00C1500E"/>
    <w:rsid w:val="00C16C27"/>
    <w:rsid w:val="00C1726C"/>
    <w:rsid w:val="00C204C8"/>
    <w:rsid w:val="00C206AE"/>
    <w:rsid w:val="00C2164C"/>
    <w:rsid w:val="00C21E52"/>
    <w:rsid w:val="00C223D6"/>
    <w:rsid w:val="00C22D00"/>
    <w:rsid w:val="00C236EE"/>
    <w:rsid w:val="00C24092"/>
    <w:rsid w:val="00C24B6D"/>
    <w:rsid w:val="00C2516B"/>
    <w:rsid w:val="00C3022C"/>
    <w:rsid w:val="00C3089F"/>
    <w:rsid w:val="00C30BFA"/>
    <w:rsid w:val="00C31BB7"/>
    <w:rsid w:val="00C326C2"/>
    <w:rsid w:val="00C33019"/>
    <w:rsid w:val="00C331AB"/>
    <w:rsid w:val="00C335E9"/>
    <w:rsid w:val="00C340FB"/>
    <w:rsid w:val="00C34EBC"/>
    <w:rsid w:val="00C37A34"/>
    <w:rsid w:val="00C37FB2"/>
    <w:rsid w:val="00C404F3"/>
    <w:rsid w:val="00C4141F"/>
    <w:rsid w:val="00C42972"/>
    <w:rsid w:val="00C431C4"/>
    <w:rsid w:val="00C43E75"/>
    <w:rsid w:val="00C4444D"/>
    <w:rsid w:val="00C4725F"/>
    <w:rsid w:val="00C5126E"/>
    <w:rsid w:val="00C52284"/>
    <w:rsid w:val="00C5349E"/>
    <w:rsid w:val="00C537C6"/>
    <w:rsid w:val="00C54493"/>
    <w:rsid w:val="00C546F2"/>
    <w:rsid w:val="00C5490F"/>
    <w:rsid w:val="00C55018"/>
    <w:rsid w:val="00C56D3B"/>
    <w:rsid w:val="00C57039"/>
    <w:rsid w:val="00C577F6"/>
    <w:rsid w:val="00C60332"/>
    <w:rsid w:val="00C61143"/>
    <w:rsid w:val="00C614E4"/>
    <w:rsid w:val="00C61701"/>
    <w:rsid w:val="00C618A5"/>
    <w:rsid w:val="00C62706"/>
    <w:rsid w:val="00C62AE5"/>
    <w:rsid w:val="00C63463"/>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2D8A"/>
    <w:rsid w:val="00C8540E"/>
    <w:rsid w:val="00C86DA5"/>
    <w:rsid w:val="00C876AA"/>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A76A7"/>
    <w:rsid w:val="00CB0D0F"/>
    <w:rsid w:val="00CB2D98"/>
    <w:rsid w:val="00CB3B14"/>
    <w:rsid w:val="00CB58B4"/>
    <w:rsid w:val="00CB5EE7"/>
    <w:rsid w:val="00CB7016"/>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33BB"/>
    <w:rsid w:val="00CE5989"/>
    <w:rsid w:val="00CE60FB"/>
    <w:rsid w:val="00CE6CC5"/>
    <w:rsid w:val="00CE720E"/>
    <w:rsid w:val="00CE77ED"/>
    <w:rsid w:val="00CF19BB"/>
    <w:rsid w:val="00CF3ABA"/>
    <w:rsid w:val="00CF3C30"/>
    <w:rsid w:val="00CF506A"/>
    <w:rsid w:val="00CF52D2"/>
    <w:rsid w:val="00CF55CE"/>
    <w:rsid w:val="00CF56AB"/>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16F2"/>
    <w:rsid w:val="00D22AA2"/>
    <w:rsid w:val="00D23169"/>
    <w:rsid w:val="00D248F6"/>
    <w:rsid w:val="00D24F5F"/>
    <w:rsid w:val="00D25605"/>
    <w:rsid w:val="00D26B77"/>
    <w:rsid w:val="00D2757A"/>
    <w:rsid w:val="00D27C17"/>
    <w:rsid w:val="00D30749"/>
    <w:rsid w:val="00D30B40"/>
    <w:rsid w:val="00D3227D"/>
    <w:rsid w:val="00D32553"/>
    <w:rsid w:val="00D3319B"/>
    <w:rsid w:val="00D3528D"/>
    <w:rsid w:val="00D40180"/>
    <w:rsid w:val="00D40BAF"/>
    <w:rsid w:val="00D4113E"/>
    <w:rsid w:val="00D419DB"/>
    <w:rsid w:val="00D41C08"/>
    <w:rsid w:val="00D4392F"/>
    <w:rsid w:val="00D4486B"/>
    <w:rsid w:val="00D45636"/>
    <w:rsid w:val="00D469DA"/>
    <w:rsid w:val="00D478CF"/>
    <w:rsid w:val="00D47A6F"/>
    <w:rsid w:val="00D508C5"/>
    <w:rsid w:val="00D5151C"/>
    <w:rsid w:val="00D51880"/>
    <w:rsid w:val="00D51BDB"/>
    <w:rsid w:val="00D530A0"/>
    <w:rsid w:val="00D54906"/>
    <w:rsid w:val="00D5619E"/>
    <w:rsid w:val="00D568BB"/>
    <w:rsid w:val="00D60D20"/>
    <w:rsid w:val="00D61B29"/>
    <w:rsid w:val="00D62A0B"/>
    <w:rsid w:val="00D63016"/>
    <w:rsid w:val="00D630A6"/>
    <w:rsid w:val="00D632B6"/>
    <w:rsid w:val="00D63A9C"/>
    <w:rsid w:val="00D63BE8"/>
    <w:rsid w:val="00D64228"/>
    <w:rsid w:val="00D64FEF"/>
    <w:rsid w:val="00D659CA"/>
    <w:rsid w:val="00D66694"/>
    <w:rsid w:val="00D7204D"/>
    <w:rsid w:val="00D725C7"/>
    <w:rsid w:val="00D728BB"/>
    <w:rsid w:val="00D736D4"/>
    <w:rsid w:val="00D746C3"/>
    <w:rsid w:val="00D75184"/>
    <w:rsid w:val="00D755AA"/>
    <w:rsid w:val="00D75AC7"/>
    <w:rsid w:val="00D77675"/>
    <w:rsid w:val="00D80A50"/>
    <w:rsid w:val="00D81294"/>
    <w:rsid w:val="00D81679"/>
    <w:rsid w:val="00D823A1"/>
    <w:rsid w:val="00D823A4"/>
    <w:rsid w:val="00D84A25"/>
    <w:rsid w:val="00D84D01"/>
    <w:rsid w:val="00D84FBC"/>
    <w:rsid w:val="00D8675B"/>
    <w:rsid w:val="00D906C2"/>
    <w:rsid w:val="00D90DC4"/>
    <w:rsid w:val="00D91681"/>
    <w:rsid w:val="00D91A08"/>
    <w:rsid w:val="00D923F2"/>
    <w:rsid w:val="00D939BC"/>
    <w:rsid w:val="00D93D98"/>
    <w:rsid w:val="00D96B99"/>
    <w:rsid w:val="00D97A1E"/>
    <w:rsid w:val="00DA2C6B"/>
    <w:rsid w:val="00DA2DF9"/>
    <w:rsid w:val="00DA3AB9"/>
    <w:rsid w:val="00DA46FC"/>
    <w:rsid w:val="00DA49C0"/>
    <w:rsid w:val="00DA57F6"/>
    <w:rsid w:val="00DB16F3"/>
    <w:rsid w:val="00DB7313"/>
    <w:rsid w:val="00DC1F50"/>
    <w:rsid w:val="00DC356E"/>
    <w:rsid w:val="00DC47B7"/>
    <w:rsid w:val="00DC5A3D"/>
    <w:rsid w:val="00DC61A3"/>
    <w:rsid w:val="00DC6CE9"/>
    <w:rsid w:val="00DC6DD6"/>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B0C"/>
    <w:rsid w:val="00DF39FA"/>
    <w:rsid w:val="00DF419C"/>
    <w:rsid w:val="00DF4B4E"/>
    <w:rsid w:val="00DF6483"/>
    <w:rsid w:val="00E007CD"/>
    <w:rsid w:val="00E01BE3"/>
    <w:rsid w:val="00E02554"/>
    <w:rsid w:val="00E027BA"/>
    <w:rsid w:val="00E02A7D"/>
    <w:rsid w:val="00E0313B"/>
    <w:rsid w:val="00E03525"/>
    <w:rsid w:val="00E048F3"/>
    <w:rsid w:val="00E06710"/>
    <w:rsid w:val="00E06B26"/>
    <w:rsid w:val="00E06E61"/>
    <w:rsid w:val="00E06FA6"/>
    <w:rsid w:val="00E07290"/>
    <w:rsid w:val="00E078BB"/>
    <w:rsid w:val="00E07A6A"/>
    <w:rsid w:val="00E07DD7"/>
    <w:rsid w:val="00E07F7E"/>
    <w:rsid w:val="00E1005A"/>
    <w:rsid w:val="00E100C8"/>
    <w:rsid w:val="00E121FF"/>
    <w:rsid w:val="00E12450"/>
    <w:rsid w:val="00E125C8"/>
    <w:rsid w:val="00E13F1E"/>
    <w:rsid w:val="00E14042"/>
    <w:rsid w:val="00E141EB"/>
    <w:rsid w:val="00E14D6E"/>
    <w:rsid w:val="00E15B77"/>
    <w:rsid w:val="00E17281"/>
    <w:rsid w:val="00E2085C"/>
    <w:rsid w:val="00E212AE"/>
    <w:rsid w:val="00E21B3E"/>
    <w:rsid w:val="00E22CD4"/>
    <w:rsid w:val="00E23162"/>
    <w:rsid w:val="00E25A07"/>
    <w:rsid w:val="00E26CCE"/>
    <w:rsid w:val="00E2742A"/>
    <w:rsid w:val="00E2797C"/>
    <w:rsid w:val="00E30CB5"/>
    <w:rsid w:val="00E30D81"/>
    <w:rsid w:val="00E31937"/>
    <w:rsid w:val="00E320D1"/>
    <w:rsid w:val="00E3264B"/>
    <w:rsid w:val="00E32F41"/>
    <w:rsid w:val="00E33C67"/>
    <w:rsid w:val="00E34E85"/>
    <w:rsid w:val="00E3526B"/>
    <w:rsid w:val="00E35546"/>
    <w:rsid w:val="00E406E9"/>
    <w:rsid w:val="00E40923"/>
    <w:rsid w:val="00E4274E"/>
    <w:rsid w:val="00E42C81"/>
    <w:rsid w:val="00E434CE"/>
    <w:rsid w:val="00E43E4F"/>
    <w:rsid w:val="00E4460C"/>
    <w:rsid w:val="00E45106"/>
    <w:rsid w:val="00E45693"/>
    <w:rsid w:val="00E467AD"/>
    <w:rsid w:val="00E46B2D"/>
    <w:rsid w:val="00E46D0F"/>
    <w:rsid w:val="00E511C4"/>
    <w:rsid w:val="00E51941"/>
    <w:rsid w:val="00E51ABA"/>
    <w:rsid w:val="00E51C6D"/>
    <w:rsid w:val="00E51CBC"/>
    <w:rsid w:val="00E52E38"/>
    <w:rsid w:val="00E5374D"/>
    <w:rsid w:val="00E546C0"/>
    <w:rsid w:val="00E551BA"/>
    <w:rsid w:val="00E558D4"/>
    <w:rsid w:val="00E55DB7"/>
    <w:rsid w:val="00E6553B"/>
    <w:rsid w:val="00E66320"/>
    <w:rsid w:val="00E66A48"/>
    <w:rsid w:val="00E66E3E"/>
    <w:rsid w:val="00E71200"/>
    <w:rsid w:val="00E720B4"/>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5315"/>
    <w:rsid w:val="00E85F52"/>
    <w:rsid w:val="00E86D2F"/>
    <w:rsid w:val="00E87761"/>
    <w:rsid w:val="00E901E1"/>
    <w:rsid w:val="00E904B5"/>
    <w:rsid w:val="00E91892"/>
    <w:rsid w:val="00E92116"/>
    <w:rsid w:val="00E937BD"/>
    <w:rsid w:val="00E94851"/>
    <w:rsid w:val="00E9575F"/>
    <w:rsid w:val="00E959A5"/>
    <w:rsid w:val="00E9677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E4B"/>
    <w:rsid w:val="00EC5291"/>
    <w:rsid w:val="00EC56A5"/>
    <w:rsid w:val="00EC5972"/>
    <w:rsid w:val="00EC6262"/>
    <w:rsid w:val="00EC6961"/>
    <w:rsid w:val="00EC6A3E"/>
    <w:rsid w:val="00EC6A4C"/>
    <w:rsid w:val="00ED133E"/>
    <w:rsid w:val="00ED1CC8"/>
    <w:rsid w:val="00ED33C4"/>
    <w:rsid w:val="00ED3FEE"/>
    <w:rsid w:val="00ED4AF6"/>
    <w:rsid w:val="00ED6148"/>
    <w:rsid w:val="00EE01DB"/>
    <w:rsid w:val="00EE0C49"/>
    <w:rsid w:val="00EE1A9C"/>
    <w:rsid w:val="00EE1AB3"/>
    <w:rsid w:val="00EE2916"/>
    <w:rsid w:val="00EE4275"/>
    <w:rsid w:val="00EE4A67"/>
    <w:rsid w:val="00EE4BC7"/>
    <w:rsid w:val="00EE4F23"/>
    <w:rsid w:val="00EE5363"/>
    <w:rsid w:val="00EE55DA"/>
    <w:rsid w:val="00EE5B87"/>
    <w:rsid w:val="00EE5FC3"/>
    <w:rsid w:val="00EE7070"/>
    <w:rsid w:val="00EE740E"/>
    <w:rsid w:val="00EE7C44"/>
    <w:rsid w:val="00EF0395"/>
    <w:rsid w:val="00EF1950"/>
    <w:rsid w:val="00EF21F0"/>
    <w:rsid w:val="00EF2794"/>
    <w:rsid w:val="00EF3D7F"/>
    <w:rsid w:val="00EF4210"/>
    <w:rsid w:val="00EF4221"/>
    <w:rsid w:val="00EF46CA"/>
    <w:rsid w:val="00EF4C08"/>
    <w:rsid w:val="00EF4C65"/>
    <w:rsid w:val="00EF5ABA"/>
    <w:rsid w:val="00EF5EF6"/>
    <w:rsid w:val="00EF638B"/>
    <w:rsid w:val="00EF7246"/>
    <w:rsid w:val="00EF7CBC"/>
    <w:rsid w:val="00F0014D"/>
    <w:rsid w:val="00F007FC"/>
    <w:rsid w:val="00F02524"/>
    <w:rsid w:val="00F02AE2"/>
    <w:rsid w:val="00F05672"/>
    <w:rsid w:val="00F05C82"/>
    <w:rsid w:val="00F061D7"/>
    <w:rsid w:val="00F07171"/>
    <w:rsid w:val="00F10B10"/>
    <w:rsid w:val="00F14682"/>
    <w:rsid w:val="00F14BD6"/>
    <w:rsid w:val="00F15742"/>
    <w:rsid w:val="00F16141"/>
    <w:rsid w:val="00F161C2"/>
    <w:rsid w:val="00F164F5"/>
    <w:rsid w:val="00F1715F"/>
    <w:rsid w:val="00F17F4D"/>
    <w:rsid w:val="00F220B2"/>
    <w:rsid w:val="00F22EA9"/>
    <w:rsid w:val="00F2348D"/>
    <w:rsid w:val="00F23D9C"/>
    <w:rsid w:val="00F24C4C"/>
    <w:rsid w:val="00F26CC3"/>
    <w:rsid w:val="00F27266"/>
    <w:rsid w:val="00F305E8"/>
    <w:rsid w:val="00F306BE"/>
    <w:rsid w:val="00F3127E"/>
    <w:rsid w:val="00F314F1"/>
    <w:rsid w:val="00F31BC5"/>
    <w:rsid w:val="00F33618"/>
    <w:rsid w:val="00F336B7"/>
    <w:rsid w:val="00F34935"/>
    <w:rsid w:val="00F34A12"/>
    <w:rsid w:val="00F35A38"/>
    <w:rsid w:val="00F36D93"/>
    <w:rsid w:val="00F4358C"/>
    <w:rsid w:val="00F45562"/>
    <w:rsid w:val="00F45D45"/>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4D2F"/>
    <w:rsid w:val="00F65743"/>
    <w:rsid w:val="00F66FBF"/>
    <w:rsid w:val="00F676E1"/>
    <w:rsid w:val="00F7069D"/>
    <w:rsid w:val="00F720B2"/>
    <w:rsid w:val="00F74B08"/>
    <w:rsid w:val="00F74BD5"/>
    <w:rsid w:val="00F74EF8"/>
    <w:rsid w:val="00F754A1"/>
    <w:rsid w:val="00F75D32"/>
    <w:rsid w:val="00F75E85"/>
    <w:rsid w:val="00F76A60"/>
    <w:rsid w:val="00F77A55"/>
    <w:rsid w:val="00F808B2"/>
    <w:rsid w:val="00F818B0"/>
    <w:rsid w:val="00F844C6"/>
    <w:rsid w:val="00F84626"/>
    <w:rsid w:val="00F84C19"/>
    <w:rsid w:val="00F84E4D"/>
    <w:rsid w:val="00F85E72"/>
    <w:rsid w:val="00F87264"/>
    <w:rsid w:val="00F8738B"/>
    <w:rsid w:val="00F8760A"/>
    <w:rsid w:val="00F90165"/>
    <w:rsid w:val="00F91D76"/>
    <w:rsid w:val="00F923F0"/>
    <w:rsid w:val="00F936AD"/>
    <w:rsid w:val="00F951BF"/>
    <w:rsid w:val="00F95BCD"/>
    <w:rsid w:val="00F978AC"/>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65C3"/>
    <w:rsid w:val="00FE6A66"/>
    <w:rsid w:val="00FE701F"/>
    <w:rsid w:val="00FF0782"/>
    <w:rsid w:val="00FF0EB4"/>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39F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gmina@swieszyno.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A5F35-D3F7-4DC7-A067-C3E0817BF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25020</Words>
  <Characters>150125</Characters>
  <Application>Microsoft Office Word</Application>
  <DocSecurity>0</DocSecurity>
  <Lines>1251</Lines>
  <Paragraphs>349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174796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2019-07-17T09:54:00Z</dcterms:created>
  <dcterms:modified xsi:type="dcterms:W3CDTF">2019-07-18T12:19:00Z</dcterms:modified>
</cp:coreProperties>
</file>