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1A0A" w:rsidRDefault="00501A0A" w:rsidP="00632A2A">
      <w:pPr>
        <w:pStyle w:val="Tekstpodstawowy"/>
        <w:spacing w:line="276" w:lineRule="auto"/>
        <w:ind w:left="-900"/>
        <w:jc w:val="right"/>
        <w:rPr>
          <w:rFonts w:ascii="Arial" w:hAnsi="Arial" w:cs="Arial"/>
          <w:sz w:val="22"/>
          <w:szCs w:val="22"/>
        </w:rPr>
      </w:pPr>
    </w:p>
    <w:p w:rsidR="00E22CD4" w:rsidRDefault="00E22CD4" w:rsidP="00632A2A">
      <w:pPr>
        <w:pStyle w:val="Tekstpodstawowy"/>
        <w:spacing w:line="276" w:lineRule="auto"/>
        <w:ind w:left="-900"/>
        <w:jc w:val="right"/>
        <w:rPr>
          <w:rFonts w:ascii="Arial" w:hAnsi="Arial" w:cs="Arial"/>
          <w:sz w:val="22"/>
          <w:szCs w:val="22"/>
        </w:rPr>
      </w:pPr>
    </w:p>
    <w:p w:rsidR="00C65BE0" w:rsidRPr="00632A2A" w:rsidRDefault="00C65BE0" w:rsidP="00632A2A">
      <w:pPr>
        <w:pStyle w:val="Tekstpodstawowy"/>
        <w:spacing w:line="276" w:lineRule="auto"/>
        <w:ind w:left="-900"/>
        <w:jc w:val="right"/>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EA3322" w:rsidRPr="0085362B" w:rsidRDefault="00EA3322" w:rsidP="00632A2A">
      <w:pPr>
        <w:spacing w:line="276" w:lineRule="auto"/>
        <w:rPr>
          <w:rFonts w:ascii="Arial" w:hAnsi="Arial" w:cs="Arial"/>
          <w:bCs/>
          <w:sz w:val="22"/>
          <w:szCs w:val="22"/>
        </w:rPr>
      </w:pPr>
      <w:r w:rsidRPr="00271D5C">
        <w:rPr>
          <w:rFonts w:ascii="Arial" w:hAnsi="Arial" w:cs="Arial"/>
          <w:sz w:val="22"/>
          <w:szCs w:val="22"/>
        </w:rPr>
        <w:t xml:space="preserve">Znak sprawy: </w:t>
      </w:r>
      <w:r w:rsidR="00F07171" w:rsidRPr="00271D5C">
        <w:rPr>
          <w:rFonts w:ascii="Arial" w:hAnsi="Arial" w:cs="Arial"/>
          <w:bCs/>
          <w:sz w:val="22"/>
          <w:szCs w:val="22"/>
        </w:rPr>
        <w:t>ZP</w:t>
      </w:r>
      <w:r w:rsidR="00D62A0B" w:rsidRPr="00271D5C">
        <w:rPr>
          <w:rFonts w:ascii="Arial" w:hAnsi="Arial" w:cs="Arial"/>
          <w:bCs/>
          <w:sz w:val="22"/>
          <w:szCs w:val="22"/>
        </w:rPr>
        <w:t>.271</w:t>
      </w:r>
      <w:r w:rsidR="003069BC" w:rsidRPr="00271D5C">
        <w:rPr>
          <w:rFonts w:ascii="Arial" w:hAnsi="Arial" w:cs="Arial"/>
          <w:bCs/>
          <w:sz w:val="22"/>
          <w:szCs w:val="22"/>
        </w:rPr>
        <w:t>.</w:t>
      </w:r>
      <w:r w:rsidR="0061515D">
        <w:rPr>
          <w:rFonts w:ascii="Arial" w:hAnsi="Arial" w:cs="Arial"/>
          <w:bCs/>
          <w:sz w:val="22"/>
          <w:szCs w:val="22"/>
        </w:rPr>
        <w:t>157</w:t>
      </w:r>
      <w:r w:rsidR="003069BC" w:rsidRPr="00271D5C">
        <w:rPr>
          <w:rFonts w:ascii="Arial" w:hAnsi="Arial" w:cs="Arial"/>
          <w:bCs/>
          <w:sz w:val="22"/>
          <w:szCs w:val="22"/>
        </w:rPr>
        <w:t>.</w:t>
      </w:r>
      <w:r w:rsidRPr="00271D5C">
        <w:rPr>
          <w:rFonts w:ascii="Arial" w:hAnsi="Arial" w:cs="Arial"/>
          <w:bCs/>
          <w:sz w:val="22"/>
          <w:szCs w:val="22"/>
        </w:rPr>
        <w:t>201</w:t>
      </w:r>
      <w:r w:rsidR="00F07171" w:rsidRPr="00271D5C">
        <w:rPr>
          <w:rFonts w:ascii="Arial" w:hAnsi="Arial" w:cs="Arial"/>
          <w:bCs/>
          <w:sz w:val="22"/>
          <w:szCs w:val="22"/>
        </w:rPr>
        <w:t>9</w:t>
      </w:r>
      <w:r w:rsidRPr="0085362B">
        <w:rPr>
          <w:rFonts w:ascii="Arial" w:hAnsi="Arial" w:cs="Arial"/>
          <w:bCs/>
          <w:sz w:val="22"/>
          <w:szCs w:val="22"/>
        </w:rPr>
        <w:tab/>
      </w:r>
      <w:r w:rsidRPr="0085362B">
        <w:rPr>
          <w:rFonts w:ascii="Arial" w:hAnsi="Arial" w:cs="Arial"/>
          <w:bCs/>
          <w:sz w:val="22"/>
          <w:szCs w:val="22"/>
        </w:rPr>
        <w:tab/>
      </w: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r w:rsidRPr="00A959F1">
        <w:rPr>
          <w:rFonts w:ascii="Arial" w:hAnsi="Arial" w:cs="Arial"/>
          <w:b/>
          <w:sz w:val="22"/>
          <w:szCs w:val="22"/>
        </w:rPr>
        <w:t>„</w:t>
      </w:r>
      <w:r w:rsidR="00880EB1">
        <w:rPr>
          <w:rFonts w:ascii="Arial" w:hAnsi="Arial" w:cs="Arial"/>
          <w:b/>
          <w:sz w:val="22"/>
          <w:szCs w:val="22"/>
        </w:rPr>
        <w:t xml:space="preserve">Dostawa wyposażenia </w:t>
      </w:r>
      <w:r w:rsidR="00D45B75">
        <w:rPr>
          <w:rFonts w:ascii="Arial" w:hAnsi="Arial" w:cs="Arial"/>
          <w:b/>
          <w:sz w:val="22"/>
          <w:szCs w:val="22"/>
        </w:rPr>
        <w:t>do żłobka w m. Konikowo</w:t>
      </w:r>
      <w:r w:rsidR="00E467AD">
        <w:rPr>
          <w:rFonts w:ascii="Arial" w:hAnsi="Arial" w:cs="Arial"/>
          <w:b/>
          <w:sz w:val="22"/>
          <w:szCs w:val="22"/>
        </w:rPr>
        <w:t>”</w:t>
      </w:r>
      <w:r w:rsidR="005E6885">
        <w:rPr>
          <w:rFonts w:ascii="Arial" w:hAnsi="Arial" w:cs="Arial"/>
          <w:b/>
          <w:sz w:val="22"/>
          <w:szCs w:val="22"/>
        </w:rPr>
        <w:t>.</w:t>
      </w:r>
      <w:bookmarkEnd w:id="0"/>
      <w:bookmarkEnd w:id="1"/>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8"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81714D" w:rsidRDefault="00666C7F" w:rsidP="0081714D">
      <w:pPr>
        <w:spacing w:line="276" w:lineRule="auto"/>
        <w:jc w:val="both"/>
        <w:rPr>
          <w:rFonts w:ascii="Arial" w:hAnsi="Arial" w:cs="Arial"/>
          <w:color w:val="000000"/>
          <w:sz w:val="22"/>
          <w:szCs w:val="22"/>
        </w:rPr>
      </w:pPr>
      <w:r>
        <w:rPr>
          <w:rFonts w:ascii="Arial" w:hAnsi="Arial" w:cs="Arial"/>
        </w:rPr>
        <w:t>39000000-2; 44410000-7; 39161000-8; 39130000-2; 391</w:t>
      </w:r>
      <w:r w:rsidR="008C21F1">
        <w:rPr>
          <w:rFonts w:ascii="Arial" w:hAnsi="Arial" w:cs="Arial"/>
        </w:rPr>
        <w:t>4</w:t>
      </w:r>
      <w:r>
        <w:rPr>
          <w:rFonts w:ascii="Arial" w:hAnsi="Arial" w:cs="Arial"/>
        </w:rPr>
        <w:t>0000-</w:t>
      </w:r>
      <w:r w:rsidR="008C21F1">
        <w:rPr>
          <w:rFonts w:ascii="Arial" w:hAnsi="Arial" w:cs="Arial"/>
        </w:rPr>
        <w:t>5</w:t>
      </w:r>
      <w:r>
        <w:rPr>
          <w:rFonts w:ascii="Arial" w:hAnsi="Arial" w:cs="Arial"/>
        </w:rPr>
        <w:t xml:space="preserve">; </w:t>
      </w:r>
      <w:r w:rsidRPr="00FB24CD">
        <w:rPr>
          <w:rFonts w:ascii="Arial" w:hAnsi="Arial" w:cs="Arial"/>
        </w:rPr>
        <w:t>39710000-2</w:t>
      </w:r>
      <w:r>
        <w:rPr>
          <w:rFonts w:ascii="Arial" w:hAnsi="Arial" w:cs="Arial"/>
        </w:rPr>
        <w:t xml:space="preserve">; </w:t>
      </w:r>
    </w:p>
    <w:p w:rsidR="0081714D" w:rsidRPr="00632A2A" w:rsidRDefault="009B6429" w:rsidP="0081714D">
      <w:pPr>
        <w:spacing w:line="276" w:lineRule="auto"/>
        <w:jc w:val="both"/>
        <w:rPr>
          <w:rFonts w:ascii="Arial" w:hAnsi="Arial" w:cs="Arial"/>
          <w:color w:val="000000"/>
          <w:sz w:val="22"/>
          <w:szCs w:val="22"/>
        </w:rPr>
      </w:pPr>
      <w:r>
        <w:rPr>
          <w:rFonts w:ascii="Arial" w:hAnsi="Arial" w:cs="Arial"/>
        </w:rPr>
        <w:t>31515000-9; 32000000-3; 30200000-1</w:t>
      </w:r>
      <w:r w:rsidR="00B30BFC">
        <w:rPr>
          <w:rFonts w:ascii="Arial" w:hAnsi="Arial" w:cs="Arial"/>
        </w:rPr>
        <w:t>, 34911100-7</w:t>
      </w:r>
    </w:p>
    <w:p w:rsidR="009B6429" w:rsidRDefault="009B6429" w:rsidP="00632A2A">
      <w:pPr>
        <w:spacing w:line="276" w:lineRule="auto"/>
        <w:ind w:left="4956" w:firstLine="708"/>
        <w:jc w:val="center"/>
        <w:rPr>
          <w:rFonts w:ascii="Arial" w:hAnsi="Arial" w:cs="Arial"/>
          <w:color w:val="000000"/>
          <w:sz w:val="22"/>
          <w:szCs w:val="22"/>
        </w:rPr>
      </w:pPr>
    </w:p>
    <w:p w:rsidR="009B6429" w:rsidRDefault="009B6429" w:rsidP="00632A2A">
      <w:pPr>
        <w:spacing w:line="276" w:lineRule="auto"/>
        <w:ind w:left="4956" w:firstLine="708"/>
        <w:jc w:val="center"/>
        <w:rPr>
          <w:rFonts w:ascii="Arial" w:hAnsi="Arial" w:cs="Arial"/>
          <w:color w:val="000000"/>
          <w:sz w:val="22"/>
          <w:szCs w:val="22"/>
        </w:rPr>
      </w:pPr>
    </w:p>
    <w:p w:rsidR="009B6429" w:rsidRDefault="009B6429" w:rsidP="00632A2A">
      <w:pPr>
        <w:spacing w:line="276" w:lineRule="auto"/>
        <w:ind w:left="4956" w:firstLine="708"/>
        <w:jc w:val="center"/>
        <w:rPr>
          <w:rFonts w:ascii="Arial" w:hAnsi="Arial" w:cs="Arial"/>
          <w:color w:val="000000"/>
          <w:sz w:val="22"/>
          <w:szCs w:val="22"/>
        </w:rPr>
      </w:pPr>
    </w:p>
    <w:p w:rsidR="009B6429" w:rsidRDefault="009B6429" w:rsidP="00632A2A">
      <w:pPr>
        <w:spacing w:line="276" w:lineRule="auto"/>
        <w:ind w:left="4956" w:firstLine="708"/>
        <w:jc w:val="center"/>
        <w:rPr>
          <w:rFonts w:ascii="Arial" w:hAnsi="Arial" w:cs="Arial"/>
          <w:color w:val="000000"/>
          <w:sz w:val="22"/>
          <w:szCs w:val="22"/>
        </w:rPr>
      </w:pPr>
    </w:p>
    <w:p w:rsidR="009B6429" w:rsidRDefault="009B6429" w:rsidP="00632A2A">
      <w:pPr>
        <w:spacing w:line="276" w:lineRule="auto"/>
        <w:ind w:left="4956" w:firstLine="708"/>
        <w:jc w:val="center"/>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7C2CB0">
      <w:pPr>
        <w:spacing w:line="276" w:lineRule="auto"/>
        <w:ind w:left="5664" w:firstLine="708"/>
        <w:rPr>
          <w:rFonts w:ascii="Arial" w:hAnsi="Arial" w:cs="Arial"/>
          <w:sz w:val="22"/>
          <w:szCs w:val="22"/>
        </w:rPr>
      </w:pPr>
      <w:r>
        <w:rPr>
          <w:rFonts w:ascii="Arial" w:hAnsi="Arial" w:cs="Arial"/>
          <w:sz w:val="22"/>
          <w:szCs w:val="22"/>
        </w:rPr>
        <w:tab/>
      </w:r>
      <w:r w:rsidR="00BF5529">
        <w:rPr>
          <w:rFonts w:ascii="Arial" w:hAnsi="Arial" w:cs="Arial"/>
          <w:sz w:val="22"/>
          <w:szCs w:val="22"/>
        </w:rPr>
        <w:t>W</w:t>
      </w:r>
      <w:r w:rsidR="00454B27">
        <w:rPr>
          <w:rFonts w:ascii="Arial" w:hAnsi="Arial" w:cs="Arial"/>
          <w:sz w:val="22"/>
          <w:szCs w:val="22"/>
        </w:rPr>
        <w:t>ójt</w:t>
      </w:r>
    </w:p>
    <w:p w:rsidR="00B65514" w:rsidRDefault="007920E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7159A">
        <w:rPr>
          <w:rFonts w:ascii="Arial" w:hAnsi="Arial" w:cs="Arial"/>
          <w:sz w:val="22"/>
          <w:szCs w:val="22"/>
        </w:rPr>
        <w:tab/>
      </w:r>
      <w:r w:rsidR="00454B27">
        <w:rPr>
          <w:rFonts w:ascii="Arial" w:hAnsi="Arial" w:cs="Arial"/>
          <w:sz w:val="22"/>
          <w:szCs w:val="22"/>
        </w:rPr>
        <w:t xml:space="preserve">  /-/</w:t>
      </w:r>
    </w:p>
    <w:p w:rsidR="00DE3A34" w:rsidRDefault="0037159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454B27">
        <w:rPr>
          <w:rFonts w:ascii="Arial" w:hAnsi="Arial" w:cs="Arial"/>
          <w:sz w:val="22"/>
          <w:szCs w:val="22"/>
        </w:rPr>
        <w:t xml:space="preserve">  Ewa Korczak</w:t>
      </w:r>
    </w:p>
    <w:p w:rsidR="008D577A" w:rsidRPr="00632A2A" w:rsidRDefault="008D577A" w:rsidP="00632A2A">
      <w:pPr>
        <w:spacing w:line="276" w:lineRule="auto"/>
        <w:rPr>
          <w:rFonts w:ascii="Arial" w:hAnsi="Arial" w:cs="Arial"/>
          <w:sz w:val="22"/>
          <w:szCs w:val="22"/>
        </w:rPr>
      </w:pPr>
    </w:p>
    <w:p w:rsidR="00B65514" w:rsidRPr="00632A2A" w:rsidRDefault="00B65514" w:rsidP="00632A2A">
      <w:pPr>
        <w:spacing w:line="276" w:lineRule="auto"/>
        <w:rPr>
          <w:rFonts w:ascii="Arial" w:hAnsi="Arial" w:cs="Arial"/>
          <w:sz w:val="22"/>
          <w:szCs w:val="22"/>
        </w:rPr>
      </w:pPr>
    </w:p>
    <w:p w:rsidR="00847EA3" w:rsidRDefault="00847EA3" w:rsidP="00632A2A">
      <w:pPr>
        <w:spacing w:line="276" w:lineRule="auto"/>
        <w:rPr>
          <w:rFonts w:ascii="Arial" w:hAnsi="Arial" w:cs="Arial"/>
          <w:sz w:val="22"/>
          <w:szCs w:val="22"/>
        </w:rPr>
      </w:pPr>
    </w:p>
    <w:p w:rsidR="009B6429" w:rsidRPr="00632A2A" w:rsidRDefault="009B6429"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Świeszyno, dnia</w:t>
      </w:r>
      <w:r w:rsidR="008D577A" w:rsidRPr="008D577A">
        <w:rPr>
          <w:rFonts w:ascii="Arial" w:hAnsi="Arial" w:cs="Arial"/>
          <w:sz w:val="22"/>
          <w:szCs w:val="22"/>
        </w:rPr>
        <w:t xml:space="preserve"> </w:t>
      </w:r>
      <w:r w:rsidR="00834D6F">
        <w:rPr>
          <w:rFonts w:ascii="Arial" w:hAnsi="Arial" w:cs="Arial"/>
          <w:sz w:val="22"/>
          <w:szCs w:val="22"/>
        </w:rPr>
        <w:t>0</w:t>
      </w:r>
      <w:r w:rsidR="00535BFF">
        <w:rPr>
          <w:rFonts w:ascii="Arial" w:hAnsi="Arial" w:cs="Arial"/>
          <w:sz w:val="22"/>
          <w:szCs w:val="22"/>
        </w:rPr>
        <w:t>5</w:t>
      </w:r>
      <w:r w:rsidR="00D93D98">
        <w:rPr>
          <w:rFonts w:ascii="Arial" w:hAnsi="Arial" w:cs="Arial"/>
          <w:sz w:val="22"/>
          <w:szCs w:val="22"/>
        </w:rPr>
        <w:t xml:space="preserve"> </w:t>
      </w:r>
      <w:r w:rsidR="00834D6F">
        <w:rPr>
          <w:rFonts w:ascii="Arial" w:hAnsi="Arial" w:cs="Arial"/>
          <w:sz w:val="22"/>
          <w:szCs w:val="22"/>
        </w:rPr>
        <w:t>lipca</w:t>
      </w:r>
      <w:r w:rsidR="008D577A" w:rsidRPr="008D577A">
        <w:rPr>
          <w:rFonts w:ascii="Arial" w:hAnsi="Arial" w:cs="Arial"/>
          <w:sz w:val="22"/>
          <w:szCs w:val="22"/>
        </w:rPr>
        <w:t xml:space="preserve"> </w:t>
      </w:r>
      <w:r w:rsidRPr="008D577A">
        <w:rPr>
          <w:rFonts w:ascii="Arial" w:hAnsi="Arial" w:cs="Arial"/>
          <w:sz w:val="22"/>
          <w:szCs w:val="22"/>
        </w:rPr>
        <w:t>201</w:t>
      </w:r>
      <w:r w:rsidR="00593958" w:rsidRPr="008D577A">
        <w:rPr>
          <w:rFonts w:ascii="Arial" w:hAnsi="Arial" w:cs="Arial"/>
          <w:sz w:val="22"/>
          <w:szCs w:val="22"/>
        </w:rPr>
        <w:t>9</w:t>
      </w:r>
      <w:r w:rsidRPr="008D577A">
        <w:rPr>
          <w:rFonts w:ascii="Arial" w:hAnsi="Arial" w:cs="Arial"/>
          <w:sz w:val="22"/>
          <w:szCs w:val="22"/>
        </w:rPr>
        <w:t xml:space="preserve"> r.</w:t>
      </w:r>
    </w:p>
    <w:p w:rsidR="00177783" w:rsidRPr="00632A2A" w:rsidRDefault="00F007FC" w:rsidP="00632A2A">
      <w:pPr>
        <w:spacing w:line="276" w:lineRule="auto"/>
        <w:jc w:val="center"/>
        <w:rPr>
          <w:rFonts w:ascii="Arial" w:hAnsi="Arial" w:cs="Arial"/>
          <w:sz w:val="22"/>
          <w:szCs w:val="22"/>
        </w:rPr>
      </w:pPr>
      <w:r w:rsidRPr="00632A2A">
        <w:rPr>
          <w:rFonts w:ascii="Arial" w:hAnsi="Arial" w:cs="Arial"/>
          <w:sz w:val="22"/>
          <w:szCs w:val="22"/>
        </w:rPr>
        <w:br w:type="page"/>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2" w:name="_Toc465419659"/>
      <w:r w:rsidRPr="00632A2A">
        <w:rPr>
          <w:rFonts w:ascii="Arial" w:hAnsi="Arial" w:cs="Arial"/>
          <w:sz w:val="22"/>
          <w:szCs w:val="22"/>
          <w:highlight w:val="lightGray"/>
        </w:rPr>
        <w:lastRenderedPageBreak/>
        <w:t>ROZDZIAŁ I - OPIS PRZEDMIOTU ZAMÓWIENIA.</w:t>
      </w:r>
      <w:bookmarkEnd w:id="2"/>
    </w:p>
    <w:p w:rsidR="00FE6A66" w:rsidRPr="00632A2A" w:rsidRDefault="00FE6A66" w:rsidP="00DC7BAD">
      <w:pPr>
        <w:spacing w:line="276" w:lineRule="auto"/>
        <w:rPr>
          <w:rFonts w:ascii="Arial" w:hAnsi="Arial" w:cs="Arial"/>
          <w:sz w:val="22"/>
          <w:szCs w:val="22"/>
        </w:rPr>
      </w:pPr>
    </w:p>
    <w:p w:rsidR="00FE6A66" w:rsidRPr="00632A2A" w:rsidRDefault="00FE6A66" w:rsidP="00BB230B">
      <w:pPr>
        <w:pStyle w:val="Nagwek2"/>
        <w:numPr>
          <w:ilvl w:val="0"/>
          <w:numId w:val="1"/>
        </w:numPr>
        <w:spacing w:after="120" w:line="276" w:lineRule="auto"/>
        <w:ind w:left="425" w:hanging="425"/>
        <w:rPr>
          <w:rFonts w:ascii="Arial" w:hAnsi="Arial" w:cs="Arial"/>
          <w:sz w:val="22"/>
          <w:szCs w:val="22"/>
          <w:highlight w:val="lightGray"/>
        </w:rPr>
      </w:pPr>
      <w:bookmarkStart w:id="3"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3"/>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4" w:name="_Toc69132770"/>
      <w:r w:rsidRPr="00271D5C">
        <w:rPr>
          <w:rFonts w:ascii="Arial" w:hAnsi="Arial" w:cs="Arial"/>
          <w:b/>
          <w:color w:val="000000"/>
          <w:sz w:val="22"/>
          <w:szCs w:val="22"/>
        </w:rPr>
        <w:t>Numer postępowania</w:t>
      </w:r>
      <w:bookmarkEnd w:id="4"/>
      <w:r w:rsidRPr="00271D5C">
        <w:rPr>
          <w:rFonts w:ascii="Arial" w:hAnsi="Arial" w:cs="Arial"/>
          <w:b/>
          <w:color w:val="000000"/>
          <w:sz w:val="22"/>
          <w:szCs w:val="22"/>
        </w:rPr>
        <w:t>:</w:t>
      </w:r>
      <w:r w:rsidR="0012036B" w:rsidRPr="00271D5C">
        <w:rPr>
          <w:rFonts w:ascii="Arial" w:hAnsi="Arial" w:cs="Arial"/>
          <w:b/>
          <w:color w:val="000000"/>
          <w:sz w:val="22"/>
          <w:szCs w:val="22"/>
        </w:rPr>
        <w:t xml:space="preserve"> </w:t>
      </w:r>
      <w:r w:rsidRPr="00271D5C">
        <w:rPr>
          <w:rFonts w:ascii="Arial" w:hAnsi="Arial" w:cs="Arial"/>
          <w:sz w:val="22"/>
          <w:szCs w:val="22"/>
        </w:rPr>
        <w:t>Postępowanie jest oznaczone numerem</w:t>
      </w:r>
      <w:r w:rsidRPr="0061515D">
        <w:rPr>
          <w:rFonts w:ascii="Arial" w:hAnsi="Arial" w:cs="Arial"/>
          <w:sz w:val="22"/>
          <w:szCs w:val="22"/>
        </w:rPr>
        <w:t xml:space="preserve">: </w:t>
      </w:r>
      <w:r w:rsidR="00F07171" w:rsidRPr="0061515D">
        <w:rPr>
          <w:rFonts w:ascii="Arial" w:hAnsi="Arial" w:cs="Arial"/>
          <w:b/>
          <w:sz w:val="22"/>
          <w:szCs w:val="22"/>
        </w:rPr>
        <w:t>ZP</w:t>
      </w:r>
      <w:r w:rsidR="001E21F4" w:rsidRPr="0061515D">
        <w:rPr>
          <w:rFonts w:ascii="Arial" w:hAnsi="Arial" w:cs="Arial"/>
          <w:b/>
          <w:sz w:val="22"/>
          <w:szCs w:val="22"/>
        </w:rPr>
        <w:t>.271</w:t>
      </w:r>
      <w:r w:rsidR="003069BC" w:rsidRPr="0061515D">
        <w:rPr>
          <w:rFonts w:ascii="Arial" w:hAnsi="Arial" w:cs="Arial"/>
          <w:b/>
          <w:sz w:val="22"/>
          <w:szCs w:val="22"/>
        </w:rPr>
        <w:t>.</w:t>
      </w:r>
      <w:r w:rsidR="0061515D" w:rsidRPr="0061515D">
        <w:rPr>
          <w:rFonts w:ascii="Arial" w:hAnsi="Arial" w:cs="Arial"/>
          <w:b/>
          <w:sz w:val="22"/>
          <w:szCs w:val="22"/>
        </w:rPr>
        <w:t>157</w:t>
      </w:r>
      <w:r w:rsidR="003F5B4E" w:rsidRPr="0061515D">
        <w:rPr>
          <w:rFonts w:ascii="Arial" w:hAnsi="Arial" w:cs="Arial"/>
          <w:b/>
          <w:sz w:val="22"/>
          <w:szCs w:val="22"/>
        </w:rPr>
        <w:t>.</w:t>
      </w:r>
      <w:r w:rsidR="001E21F4" w:rsidRPr="0061515D">
        <w:rPr>
          <w:rFonts w:ascii="Arial" w:hAnsi="Arial" w:cs="Arial"/>
          <w:b/>
          <w:sz w:val="22"/>
          <w:szCs w:val="22"/>
        </w:rPr>
        <w:t>201</w:t>
      </w:r>
      <w:r w:rsidR="00F07171" w:rsidRPr="0061515D">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BB230B">
      <w:pPr>
        <w:pStyle w:val="Nagwek2"/>
        <w:numPr>
          <w:ilvl w:val="0"/>
          <w:numId w:val="1"/>
        </w:numPr>
        <w:spacing w:after="120" w:line="276" w:lineRule="auto"/>
        <w:ind w:left="425" w:hanging="357"/>
        <w:rPr>
          <w:rFonts w:ascii="Arial" w:hAnsi="Arial" w:cs="Arial"/>
          <w:sz w:val="22"/>
          <w:szCs w:val="22"/>
          <w:highlight w:val="lightGray"/>
        </w:rPr>
      </w:pPr>
      <w:bookmarkStart w:id="5"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5"/>
    </w:p>
    <w:p w:rsidR="00C223D6" w:rsidRPr="00632A2A" w:rsidRDefault="00C223D6"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BB230B">
      <w:pPr>
        <w:pStyle w:val="Akapitzlist"/>
        <w:numPr>
          <w:ilvl w:val="1"/>
          <w:numId w:val="2"/>
        </w:numPr>
        <w:spacing w:after="60"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DC7BAD">
      <w:pPr>
        <w:spacing w:after="60"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9" w:history="1">
        <w:r w:rsidR="00E51CBC" w:rsidRPr="00632A2A">
          <w:rPr>
            <w:rStyle w:val="Hipercze"/>
            <w:rFonts w:ascii="Arial" w:hAnsi="Arial" w:cs="Arial"/>
            <w:sz w:val="22"/>
            <w:szCs w:val="22"/>
          </w:rPr>
          <w:t>http://ug.swieszyno.ibip.pl</w:t>
        </w:r>
      </w:hyperlink>
    </w:p>
    <w:p w:rsidR="00E51CBC" w:rsidRPr="00632A2A" w:rsidRDefault="00E51CBC" w:rsidP="00DC7BAD">
      <w:pPr>
        <w:spacing w:after="60"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BB230B">
      <w:pPr>
        <w:pStyle w:val="Akapitzlist"/>
        <w:numPr>
          <w:ilvl w:val="1"/>
          <w:numId w:val="2"/>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BB230B">
      <w:pPr>
        <w:pStyle w:val="Akapitzlist"/>
        <w:numPr>
          <w:ilvl w:val="1"/>
          <w:numId w:val="2"/>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BB230B">
      <w:pPr>
        <w:pStyle w:val="Akapitzlist"/>
        <w:numPr>
          <w:ilvl w:val="1"/>
          <w:numId w:val="2"/>
        </w:numPr>
        <w:tabs>
          <w:tab w:val="left" w:pos="426"/>
        </w:tabs>
        <w:spacing w:after="60"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594CD6" w:rsidP="00BB230B">
      <w:pPr>
        <w:pStyle w:val="Akapitzlist"/>
        <w:numPr>
          <w:ilvl w:val="1"/>
          <w:numId w:val="2"/>
        </w:numPr>
        <w:tabs>
          <w:tab w:val="left" w:pos="426"/>
        </w:tabs>
        <w:spacing w:after="60" w:line="276" w:lineRule="auto"/>
        <w:ind w:left="284" w:hanging="568"/>
        <w:jc w:val="both"/>
        <w:rPr>
          <w:rFonts w:ascii="Arial" w:hAnsi="Arial" w:cs="Arial"/>
          <w:sz w:val="22"/>
          <w:szCs w:val="22"/>
        </w:rPr>
      </w:pPr>
      <w:r>
        <w:rPr>
          <w:rFonts w:ascii="Arial" w:hAnsi="Arial" w:cs="Arial"/>
          <w:sz w:val="22"/>
          <w:szCs w:val="22"/>
        </w:rPr>
        <w:t xml:space="preserve"> </w:t>
      </w:r>
      <w:r w:rsidR="002F3768" w:rsidRPr="00632A2A">
        <w:rPr>
          <w:rFonts w:ascii="Arial" w:hAnsi="Arial" w:cs="Arial"/>
          <w:sz w:val="22"/>
          <w:szCs w:val="22"/>
        </w:rPr>
        <w:t>Postępowanie nie dotyczy dynamicznego systemu zakupów</w:t>
      </w:r>
    </w:p>
    <w:p w:rsidR="00990DD4" w:rsidRPr="00612C79" w:rsidRDefault="0033474E" w:rsidP="00BB230B">
      <w:pPr>
        <w:pStyle w:val="Akapitzlist"/>
        <w:numPr>
          <w:ilvl w:val="1"/>
          <w:numId w:val="2"/>
        </w:numPr>
        <w:tabs>
          <w:tab w:val="left" w:pos="426"/>
        </w:tabs>
        <w:spacing w:after="60" w:line="276" w:lineRule="auto"/>
        <w:ind w:left="426" w:hanging="710"/>
        <w:jc w:val="both"/>
        <w:rPr>
          <w:rFonts w:ascii="Arial" w:hAnsi="Arial" w:cs="Arial"/>
          <w:sz w:val="22"/>
          <w:szCs w:val="22"/>
        </w:rPr>
      </w:pPr>
      <w:r w:rsidRPr="00612C79">
        <w:rPr>
          <w:rFonts w:ascii="Arial" w:hAnsi="Arial" w:cs="Arial"/>
          <w:sz w:val="22"/>
          <w:szCs w:val="22"/>
        </w:rPr>
        <w:t xml:space="preserve">Zamawiający </w:t>
      </w:r>
      <w:r w:rsidR="00812B6F">
        <w:rPr>
          <w:rFonts w:ascii="Arial" w:hAnsi="Arial" w:cs="Arial"/>
          <w:sz w:val="22"/>
          <w:szCs w:val="22"/>
        </w:rPr>
        <w:t xml:space="preserve">nie </w:t>
      </w:r>
      <w:r w:rsidRPr="00612C79">
        <w:rPr>
          <w:rFonts w:ascii="Arial" w:hAnsi="Arial" w:cs="Arial"/>
          <w:sz w:val="22"/>
          <w:szCs w:val="22"/>
        </w:rPr>
        <w:t>przewiduje udzieleni</w:t>
      </w:r>
      <w:r w:rsidR="00812B6F">
        <w:rPr>
          <w:rFonts w:ascii="Arial" w:hAnsi="Arial" w:cs="Arial"/>
          <w:sz w:val="22"/>
          <w:szCs w:val="22"/>
        </w:rPr>
        <w:t>a</w:t>
      </w:r>
      <w:r w:rsidR="008D577A">
        <w:rPr>
          <w:rFonts w:ascii="Arial" w:hAnsi="Arial" w:cs="Arial"/>
          <w:sz w:val="22"/>
          <w:szCs w:val="22"/>
        </w:rPr>
        <w:t xml:space="preserve"> </w:t>
      </w:r>
      <w:r w:rsidR="0050011B" w:rsidRPr="00612C79">
        <w:rPr>
          <w:rFonts w:ascii="Arial" w:hAnsi="Arial" w:cs="Arial"/>
          <w:sz w:val="22"/>
          <w:szCs w:val="22"/>
        </w:rPr>
        <w:t>w okresie 3 lat od dnia udzielenia zamówienia podstawowego udzieleni</w:t>
      </w:r>
      <w:r w:rsidR="00812B6F">
        <w:rPr>
          <w:rFonts w:ascii="Arial" w:hAnsi="Arial" w:cs="Arial"/>
          <w:sz w:val="22"/>
          <w:szCs w:val="22"/>
        </w:rPr>
        <w:t>a</w:t>
      </w:r>
      <w:r w:rsidR="0050011B" w:rsidRPr="00612C79">
        <w:rPr>
          <w:rFonts w:ascii="Arial" w:hAnsi="Arial" w:cs="Arial"/>
          <w:sz w:val="22"/>
          <w:szCs w:val="22"/>
        </w:rPr>
        <w:t xml:space="preserv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BB230B">
      <w:pPr>
        <w:pStyle w:val="Akapitzlist"/>
        <w:numPr>
          <w:ilvl w:val="1"/>
          <w:numId w:val="2"/>
        </w:numPr>
        <w:tabs>
          <w:tab w:val="left" w:pos="426"/>
        </w:tabs>
        <w:spacing w:after="60"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BB230B">
      <w:pPr>
        <w:pStyle w:val="Akapitzlist"/>
        <w:numPr>
          <w:ilvl w:val="1"/>
          <w:numId w:val="2"/>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BB230B">
      <w:pPr>
        <w:pStyle w:val="Akapitzlist"/>
        <w:numPr>
          <w:ilvl w:val="1"/>
          <w:numId w:val="2"/>
        </w:numPr>
        <w:tabs>
          <w:tab w:val="left" w:pos="426"/>
        </w:tabs>
        <w:spacing w:after="60"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BB230B">
      <w:pPr>
        <w:pStyle w:val="Akapitzlist"/>
        <w:numPr>
          <w:ilvl w:val="1"/>
          <w:numId w:val="2"/>
        </w:numPr>
        <w:tabs>
          <w:tab w:val="left" w:pos="426"/>
        </w:tabs>
        <w:spacing w:after="60" w:line="276" w:lineRule="auto"/>
        <w:ind w:left="425" w:hanging="709"/>
        <w:jc w:val="both"/>
        <w:rPr>
          <w:rFonts w:ascii="Arial" w:hAnsi="Arial" w:cs="Arial"/>
          <w:sz w:val="22"/>
          <w:szCs w:val="22"/>
        </w:rPr>
      </w:pPr>
      <w:r>
        <w:rPr>
          <w:rFonts w:ascii="Arial" w:hAnsi="Arial" w:cs="Arial"/>
          <w:sz w:val="22"/>
          <w:szCs w:val="22"/>
        </w:rPr>
        <w:lastRenderedPageBreak/>
        <w:t>Zamawiający nie przewiduje udzielania zaliczek na poczet wykonania zamówienia.</w:t>
      </w:r>
    </w:p>
    <w:p w:rsidR="00C65BE0" w:rsidRPr="00632A2A" w:rsidRDefault="00D030BE" w:rsidP="00BB230B">
      <w:pPr>
        <w:pStyle w:val="Nagwek2"/>
        <w:numPr>
          <w:ilvl w:val="0"/>
          <w:numId w:val="2"/>
        </w:numPr>
        <w:spacing w:after="120" w:line="276" w:lineRule="auto"/>
        <w:ind w:left="425" w:hanging="357"/>
        <w:rPr>
          <w:rFonts w:ascii="Arial" w:hAnsi="Arial" w:cs="Arial"/>
          <w:sz w:val="22"/>
          <w:szCs w:val="22"/>
          <w:highlight w:val="lightGray"/>
        </w:rPr>
      </w:pPr>
      <w:bookmarkStart w:id="6" w:name="_Toc465419662"/>
      <w:r w:rsidRPr="00632A2A">
        <w:rPr>
          <w:rFonts w:ascii="Arial" w:hAnsi="Arial" w:cs="Arial"/>
          <w:sz w:val="22"/>
          <w:szCs w:val="22"/>
          <w:highlight w:val="lightGray"/>
        </w:rPr>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6"/>
    </w:p>
    <w:p w:rsidR="00184829" w:rsidRPr="00732D16" w:rsidRDefault="00184829" w:rsidP="00BB230B">
      <w:pPr>
        <w:pStyle w:val="Akapitzlist"/>
        <w:numPr>
          <w:ilvl w:val="1"/>
          <w:numId w:val="4"/>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834D6F" w:rsidP="00732D16">
      <w:pPr>
        <w:spacing w:line="276" w:lineRule="auto"/>
        <w:jc w:val="both"/>
        <w:rPr>
          <w:rFonts w:ascii="Arial" w:hAnsi="Arial" w:cs="Arial"/>
          <w:b/>
          <w:sz w:val="22"/>
          <w:szCs w:val="22"/>
        </w:rPr>
      </w:pPr>
      <w:r w:rsidRPr="00A959F1">
        <w:rPr>
          <w:rFonts w:ascii="Arial" w:hAnsi="Arial" w:cs="Arial"/>
          <w:b/>
          <w:sz w:val="22"/>
          <w:szCs w:val="22"/>
        </w:rPr>
        <w:t>„</w:t>
      </w:r>
      <w:r>
        <w:rPr>
          <w:rFonts w:ascii="Arial" w:hAnsi="Arial" w:cs="Arial"/>
          <w:b/>
          <w:sz w:val="22"/>
          <w:szCs w:val="22"/>
        </w:rPr>
        <w:t>Dostawa wyposażenia do żłobka w m. Konikowo”.</w:t>
      </w:r>
    </w:p>
    <w:p w:rsidR="00812B6F" w:rsidRDefault="00812B6F" w:rsidP="00732D16">
      <w:pPr>
        <w:pStyle w:val="Bezodstpw"/>
        <w:spacing w:line="276" w:lineRule="auto"/>
        <w:jc w:val="both"/>
        <w:rPr>
          <w:rFonts w:ascii="Arial" w:hAnsi="Arial" w:cs="Arial"/>
        </w:rPr>
      </w:pPr>
    </w:p>
    <w:p w:rsidR="00F813C1" w:rsidRDefault="00F813C1" w:rsidP="00F813C1">
      <w:pPr>
        <w:pStyle w:val="Bezodstpw"/>
        <w:numPr>
          <w:ilvl w:val="1"/>
          <w:numId w:val="4"/>
        </w:numPr>
        <w:spacing w:line="276" w:lineRule="auto"/>
        <w:jc w:val="both"/>
        <w:rPr>
          <w:rFonts w:ascii="Arial" w:hAnsi="Arial" w:cs="Arial"/>
        </w:rPr>
      </w:pPr>
      <w:r>
        <w:rPr>
          <w:rFonts w:ascii="Arial" w:hAnsi="Arial" w:cs="Arial"/>
        </w:rPr>
        <w:t>Zakres zamówienia.</w:t>
      </w:r>
    </w:p>
    <w:p w:rsidR="00F813C1" w:rsidRPr="00454B27" w:rsidRDefault="00F813C1" w:rsidP="00F813C1">
      <w:pPr>
        <w:pStyle w:val="Bezodstpw"/>
        <w:spacing w:line="276" w:lineRule="auto"/>
        <w:jc w:val="both"/>
        <w:rPr>
          <w:rFonts w:ascii="Arial" w:hAnsi="Arial" w:cs="Arial"/>
        </w:rPr>
      </w:pPr>
      <w:r w:rsidRPr="00454B27">
        <w:rPr>
          <w:rFonts w:ascii="Arial" w:hAnsi="Arial" w:cs="Arial"/>
        </w:rPr>
        <w:t xml:space="preserve">Przedmiotem zamówienia jest dostawa wyposażenia </w:t>
      </w:r>
      <w:r w:rsidR="00454B27" w:rsidRPr="00454B27">
        <w:rPr>
          <w:rFonts w:ascii="Arial" w:hAnsi="Arial" w:cs="Arial"/>
        </w:rPr>
        <w:t xml:space="preserve">wraz z montażem </w:t>
      </w:r>
      <w:r w:rsidRPr="00454B27">
        <w:rPr>
          <w:rFonts w:ascii="Arial" w:hAnsi="Arial" w:cs="Arial"/>
        </w:rPr>
        <w:t xml:space="preserve">do </w:t>
      </w:r>
      <w:r w:rsidR="000D1656" w:rsidRPr="00454B27">
        <w:rPr>
          <w:rFonts w:ascii="Arial" w:hAnsi="Arial" w:cs="Arial"/>
        </w:rPr>
        <w:t xml:space="preserve">żłobka „Tęczowa Kraina” </w:t>
      </w:r>
      <w:r w:rsidR="00454B27" w:rsidRPr="00454B27">
        <w:rPr>
          <w:rFonts w:ascii="Arial" w:hAnsi="Arial" w:cs="Arial"/>
        </w:rPr>
        <w:t>w miejscowości Konikowo, gmina Ś</w:t>
      </w:r>
      <w:r w:rsidR="000D1656" w:rsidRPr="00454B27">
        <w:rPr>
          <w:rFonts w:ascii="Arial" w:hAnsi="Arial" w:cs="Arial"/>
        </w:rPr>
        <w:t>wieszyno.</w:t>
      </w:r>
    </w:p>
    <w:p w:rsidR="00F813C1" w:rsidRPr="00F813C1" w:rsidRDefault="00F813C1" w:rsidP="00F813C1">
      <w:pPr>
        <w:pStyle w:val="Bezodstpw"/>
        <w:spacing w:line="276" w:lineRule="auto"/>
        <w:jc w:val="both"/>
        <w:rPr>
          <w:rFonts w:ascii="Arial" w:hAnsi="Arial" w:cs="Arial"/>
          <w:highlight w:val="yellow"/>
        </w:rPr>
      </w:pPr>
    </w:p>
    <w:p w:rsidR="00F813C1" w:rsidRPr="00F64BF3" w:rsidRDefault="00F813C1" w:rsidP="00F813C1">
      <w:pPr>
        <w:tabs>
          <w:tab w:val="left" w:pos="567"/>
        </w:tabs>
        <w:spacing w:line="276" w:lineRule="auto"/>
        <w:jc w:val="both"/>
        <w:rPr>
          <w:rFonts w:ascii="Arial" w:hAnsi="Arial" w:cs="Arial"/>
          <w:sz w:val="22"/>
          <w:szCs w:val="22"/>
        </w:rPr>
      </w:pPr>
      <w:r w:rsidRPr="00454B27">
        <w:rPr>
          <w:rFonts w:ascii="Arial" w:hAnsi="Arial" w:cs="Arial"/>
          <w:sz w:val="22"/>
          <w:szCs w:val="22"/>
        </w:rPr>
        <w:t>Zamawiający dopuszcza składanie ofert częściowych, na każdą z następujących części zamówienia oddzielnie lub łącznie na wszystkie:</w:t>
      </w:r>
    </w:p>
    <w:p w:rsidR="000D1656" w:rsidRDefault="000D1656" w:rsidP="00732D16">
      <w:pPr>
        <w:pStyle w:val="Bezodstpw"/>
        <w:spacing w:line="276" w:lineRule="auto"/>
        <w:jc w:val="both"/>
        <w:rPr>
          <w:rFonts w:ascii="Arial" w:hAnsi="Arial" w:cs="Arial"/>
          <w:b/>
          <w:bCs/>
        </w:rPr>
      </w:pPr>
    </w:p>
    <w:p w:rsidR="00DE335A" w:rsidRDefault="00DE335A" w:rsidP="00732D16">
      <w:pPr>
        <w:pStyle w:val="Bezodstpw"/>
        <w:spacing w:line="276" w:lineRule="auto"/>
        <w:jc w:val="both"/>
        <w:rPr>
          <w:rFonts w:ascii="Arial" w:hAnsi="Arial" w:cs="Arial"/>
          <w:b/>
          <w:bCs/>
        </w:rPr>
      </w:pPr>
      <w:r w:rsidRPr="00DE335A">
        <w:rPr>
          <w:rFonts w:ascii="Arial" w:hAnsi="Arial" w:cs="Arial"/>
          <w:b/>
          <w:bCs/>
        </w:rPr>
        <w:t>Część 1. Wyposażenie łazienek</w:t>
      </w:r>
      <w:r w:rsidR="00FB24CD">
        <w:rPr>
          <w:rFonts w:ascii="Arial" w:hAnsi="Arial" w:cs="Arial"/>
          <w:b/>
          <w:bCs/>
        </w:rPr>
        <w:t>.</w:t>
      </w:r>
    </w:p>
    <w:p w:rsidR="00FB24CD" w:rsidRPr="00FB24CD" w:rsidRDefault="00FB24CD" w:rsidP="00732D16">
      <w:pPr>
        <w:pStyle w:val="Bezodstpw"/>
        <w:spacing w:line="276" w:lineRule="auto"/>
        <w:jc w:val="both"/>
        <w:rPr>
          <w:rFonts w:ascii="Arial" w:hAnsi="Arial" w:cs="Arial"/>
        </w:rPr>
      </w:pPr>
      <w:r w:rsidRPr="00FB24CD">
        <w:rPr>
          <w:rFonts w:ascii="Arial" w:hAnsi="Arial" w:cs="Arial"/>
        </w:rPr>
        <w:t xml:space="preserve">Kody CPV: </w:t>
      </w:r>
      <w:bookmarkStart w:id="7" w:name="_Hlk13137701"/>
      <w:r w:rsidR="00F91717">
        <w:rPr>
          <w:rFonts w:ascii="Arial" w:hAnsi="Arial" w:cs="Arial"/>
        </w:rPr>
        <w:t>39000000-2</w:t>
      </w:r>
      <w:bookmarkEnd w:id="7"/>
      <w:r w:rsidR="00F91717">
        <w:rPr>
          <w:rFonts w:ascii="Arial" w:hAnsi="Arial" w:cs="Arial"/>
        </w:rPr>
        <w:t xml:space="preserve"> – Meble (włącznie z biurowymi), wyposażenie, urządzenia domowe (z wyłączeniem oświetlenia) i środki czystości; </w:t>
      </w:r>
      <w:bookmarkStart w:id="8" w:name="_Hlk13137712"/>
      <w:r>
        <w:rPr>
          <w:rFonts w:ascii="Arial" w:hAnsi="Arial" w:cs="Arial"/>
        </w:rPr>
        <w:t xml:space="preserve">44410000-7 </w:t>
      </w:r>
      <w:bookmarkEnd w:id="8"/>
      <w:r>
        <w:rPr>
          <w:rFonts w:ascii="Arial" w:hAnsi="Arial" w:cs="Arial"/>
        </w:rPr>
        <w:t>– Artykuły łazienkowe i kuchenne</w:t>
      </w:r>
    </w:p>
    <w:p w:rsidR="00FB24CD" w:rsidRDefault="00FB24CD" w:rsidP="00732D16">
      <w:pPr>
        <w:pStyle w:val="Bezodstpw"/>
        <w:spacing w:line="276" w:lineRule="auto"/>
        <w:jc w:val="both"/>
        <w:rPr>
          <w:rFonts w:ascii="Arial" w:hAnsi="Arial" w:cs="Arial"/>
          <w:b/>
          <w:bCs/>
        </w:rPr>
      </w:pPr>
    </w:p>
    <w:p w:rsidR="00FB24CD" w:rsidRPr="00FB24CD" w:rsidRDefault="00FB24CD" w:rsidP="00732D16">
      <w:pPr>
        <w:pStyle w:val="Bezodstpw"/>
        <w:spacing w:line="276" w:lineRule="auto"/>
        <w:jc w:val="both"/>
        <w:rPr>
          <w:rFonts w:ascii="Arial" w:hAnsi="Arial" w:cs="Arial"/>
        </w:rPr>
      </w:pPr>
      <w:r w:rsidRPr="00FB24CD">
        <w:rPr>
          <w:rFonts w:ascii="Arial" w:hAnsi="Arial" w:cs="Arial"/>
        </w:rPr>
        <w:t>Dostawa wyposażenia do łazienek wraz z montażem:</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w:t>
      </w:r>
      <w:r>
        <w:rPr>
          <w:rFonts w:ascii="Arial" w:hAnsi="Arial" w:cs="Arial"/>
        </w:rPr>
        <w:t xml:space="preserve">. </w:t>
      </w:r>
      <w:r w:rsidRPr="00DE335A">
        <w:rPr>
          <w:rFonts w:ascii="Arial" w:hAnsi="Arial" w:cs="Arial"/>
        </w:rPr>
        <w:t>Zakup wyposażenia łazienek z montażem- Dozownik na papier</w:t>
      </w:r>
      <w:r w:rsidR="008C1680">
        <w:rPr>
          <w:rFonts w:ascii="Arial" w:hAnsi="Arial" w:cs="Arial"/>
        </w:rPr>
        <w:t xml:space="preserve"> – 4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w:t>
      </w:r>
      <w:r>
        <w:rPr>
          <w:rFonts w:ascii="Arial" w:hAnsi="Arial" w:cs="Arial"/>
        </w:rPr>
        <w:t xml:space="preserve">. </w:t>
      </w:r>
      <w:r w:rsidRPr="00DE335A">
        <w:rPr>
          <w:rFonts w:ascii="Arial" w:hAnsi="Arial" w:cs="Arial"/>
        </w:rPr>
        <w:t>Zakup wyposażenia łazienek z montażem- Dozownik mydła w płynie</w:t>
      </w:r>
      <w:r w:rsidR="008C1680">
        <w:rPr>
          <w:rFonts w:ascii="Arial" w:hAnsi="Arial" w:cs="Arial"/>
        </w:rPr>
        <w:t xml:space="preserve"> – 6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w:t>
      </w:r>
      <w:r>
        <w:rPr>
          <w:rFonts w:ascii="Arial" w:hAnsi="Arial" w:cs="Arial"/>
        </w:rPr>
        <w:t xml:space="preserve">. </w:t>
      </w:r>
      <w:r w:rsidRPr="00DE335A">
        <w:rPr>
          <w:rFonts w:ascii="Arial" w:hAnsi="Arial" w:cs="Arial"/>
        </w:rPr>
        <w:t>Zakup wyposażenia łazienek z montażem- Dozownik na ręczniki papierowe</w:t>
      </w:r>
      <w:r w:rsidR="008C1680">
        <w:rPr>
          <w:rFonts w:ascii="Arial" w:hAnsi="Arial" w:cs="Arial"/>
        </w:rPr>
        <w:t xml:space="preserve"> – 6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w:t>
      </w:r>
      <w:r>
        <w:rPr>
          <w:rFonts w:ascii="Arial" w:hAnsi="Arial" w:cs="Arial"/>
        </w:rPr>
        <w:t xml:space="preserve">. </w:t>
      </w:r>
      <w:r w:rsidRPr="00DE335A">
        <w:rPr>
          <w:rFonts w:ascii="Arial" w:hAnsi="Arial" w:cs="Arial"/>
        </w:rPr>
        <w:t>Zakup wyposażenia łazienek z montażem- Kosz na śmieci z ruchomą pokrywką</w:t>
      </w:r>
      <w:r w:rsidR="008C1680">
        <w:rPr>
          <w:rFonts w:ascii="Arial" w:hAnsi="Arial" w:cs="Arial"/>
        </w:rPr>
        <w:t xml:space="preserve"> – 6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w:t>
      </w:r>
      <w:r>
        <w:rPr>
          <w:rFonts w:ascii="Arial" w:hAnsi="Arial" w:cs="Arial"/>
        </w:rPr>
        <w:t xml:space="preserve">. </w:t>
      </w:r>
      <w:r w:rsidRPr="00DE335A">
        <w:rPr>
          <w:rFonts w:ascii="Arial" w:hAnsi="Arial" w:cs="Arial"/>
        </w:rPr>
        <w:t xml:space="preserve">Zakup wyposażenia łazienek z montażem- kosz na śmieci </w:t>
      </w:r>
      <w:r w:rsidR="008C1680">
        <w:rPr>
          <w:rFonts w:ascii="Arial" w:hAnsi="Arial" w:cs="Arial"/>
        </w:rPr>
        <w:t>–</w:t>
      </w:r>
      <w:r w:rsidRPr="00DE335A">
        <w:rPr>
          <w:rFonts w:ascii="Arial" w:hAnsi="Arial" w:cs="Arial"/>
        </w:rPr>
        <w:t xml:space="preserve"> zwierzątko</w:t>
      </w:r>
      <w:r w:rsidR="008C1680">
        <w:rPr>
          <w:rFonts w:ascii="Arial" w:hAnsi="Arial" w:cs="Arial"/>
        </w:rPr>
        <w:t xml:space="preserve"> – 3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w:t>
      </w:r>
      <w:r>
        <w:rPr>
          <w:rFonts w:ascii="Arial" w:hAnsi="Arial" w:cs="Arial"/>
        </w:rPr>
        <w:t xml:space="preserve">. </w:t>
      </w:r>
      <w:r w:rsidRPr="00DE335A">
        <w:rPr>
          <w:rFonts w:ascii="Arial" w:hAnsi="Arial" w:cs="Arial"/>
        </w:rPr>
        <w:t>Zakup wyposażenia łazienek z montażem- kosz na pieluchy</w:t>
      </w:r>
      <w:r w:rsidR="008C1680">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7</w:t>
      </w:r>
      <w:r>
        <w:rPr>
          <w:rFonts w:ascii="Arial" w:hAnsi="Arial" w:cs="Arial"/>
        </w:rPr>
        <w:t xml:space="preserve">. </w:t>
      </w:r>
      <w:r w:rsidRPr="00DE335A">
        <w:rPr>
          <w:rFonts w:ascii="Arial" w:hAnsi="Arial" w:cs="Arial"/>
        </w:rPr>
        <w:t>Zakup wyposażenia łazienek z montażem- lustro</w:t>
      </w:r>
      <w:r w:rsidR="008C1680">
        <w:rPr>
          <w:rFonts w:ascii="Arial" w:hAnsi="Arial" w:cs="Arial"/>
        </w:rPr>
        <w:t xml:space="preserve"> – 4 szt. </w:t>
      </w:r>
    </w:p>
    <w:p w:rsidR="00AA4746" w:rsidRDefault="00DE335A" w:rsidP="00DE335A">
      <w:pPr>
        <w:pStyle w:val="Bezodstpw"/>
        <w:spacing w:line="276" w:lineRule="auto"/>
        <w:jc w:val="both"/>
        <w:rPr>
          <w:rFonts w:ascii="Arial" w:hAnsi="Arial" w:cs="Arial"/>
        </w:rPr>
      </w:pPr>
      <w:r w:rsidRPr="00DE335A">
        <w:rPr>
          <w:rFonts w:ascii="Arial" w:hAnsi="Arial" w:cs="Arial"/>
        </w:rPr>
        <w:t>8</w:t>
      </w:r>
      <w:r>
        <w:rPr>
          <w:rFonts w:ascii="Arial" w:hAnsi="Arial" w:cs="Arial"/>
        </w:rPr>
        <w:t xml:space="preserve">. </w:t>
      </w:r>
      <w:r w:rsidRPr="00DE335A">
        <w:rPr>
          <w:rFonts w:ascii="Arial" w:hAnsi="Arial" w:cs="Arial"/>
        </w:rPr>
        <w:t>Zakup wyposażenia łazienek z montażem- szczotka toaletowa</w:t>
      </w:r>
      <w:r w:rsidR="008C1680">
        <w:rPr>
          <w:rFonts w:ascii="Arial" w:hAnsi="Arial" w:cs="Arial"/>
        </w:rPr>
        <w:t xml:space="preserve"> – 4 szt. </w:t>
      </w:r>
    </w:p>
    <w:p w:rsidR="00DE335A" w:rsidRDefault="00DE335A" w:rsidP="00DE335A">
      <w:pPr>
        <w:pStyle w:val="Bezodstpw"/>
        <w:spacing w:line="276" w:lineRule="auto"/>
        <w:jc w:val="both"/>
        <w:rPr>
          <w:rFonts w:ascii="Arial" w:hAnsi="Arial" w:cs="Arial"/>
        </w:rPr>
      </w:pPr>
    </w:p>
    <w:p w:rsidR="00DE335A" w:rsidRDefault="00DE335A" w:rsidP="00DE335A">
      <w:pPr>
        <w:pStyle w:val="Bezodstpw"/>
        <w:spacing w:line="276" w:lineRule="auto"/>
        <w:jc w:val="both"/>
        <w:rPr>
          <w:rFonts w:ascii="Arial" w:hAnsi="Arial" w:cs="Arial"/>
          <w:b/>
          <w:bCs/>
        </w:rPr>
      </w:pPr>
      <w:r w:rsidRPr="00DE335A">
        <w:rPr>
          <w:rFonts w:ascii="Arial" w:hAnsi="Arial" w:cs="Arial"/>
          <w:b/>
          <w:bCs/>
        </w:rPr>
        <w:t>Część 2. Wyposażenie pomieszczeń (sale zabaw, sypialnie, magazynek, pokój dyrekcji, pokój higienistki, pom. socjalne, jadalnia, szatnia)</w:t>
      </w:r>
      <w:r w:rsidR="00FB24CD">
        <w:rPr>
          <w:rFonts w:ascii="Arial" w:hAnsi="Arial" w:cs="Arial"/>
          <w:b/>
          <w:bCs/>
        </w:rPr>
        <w:t>.</w:t>
      </w:r>
    </w:p>
    <w:p w:rsidR="00FB24CD" w:rsidRPr="00FB24CD" w:rsidRDefault="00FB24CD" w:rsidP="00DE335A">
      <w:pPr>
        <w:pStyle w:val="Bezodstpw"/>
        <w:spacing w:line="276" w:lineRule="auto"/>
        <w:jc w:val="both"/>
        <w:rPr>
          <w:rFonts w:ascii="Arial" w:hAnsi="Arial" w:cs="Arial"/>
        </w:rPr>
      </w:pPr>
      <w:r w:rsidRPr="00FB24CD">
        <w:rPr>
          <w:rFonts w:ascii="Arial" w:hAnsi="Arial" w:cs="Arial"/>
        </w:rPr>
        <w:t>Kody CPV:</w:t>
      </w:r>
      <w:r>
        <w:rPr>
          <w:rFonts w:ascii="Arial" w:hAnsi="Arial" w:cs="Arial"/>
        </w:rPr>
        <w:t>39</w:t>
      </w:r>
      <w:r w:rsidR="00D40D7C">
        <w:rPr>
          <w:rFonts w:ascii="Arial" w:hAnsi="Arial" w:cs="Arial"/>
        </w:rPr>
        <w:t>000000-2 – Meble (</w:t>
      </w:r>
      <w:r w:rsidR="00575E4E">
        <w:rPr>
          <w:rFonts w:ascii="Arial" w:hAnsi="Arial" w:cs="Arial"/>
        </w:rPr>
        <w:t>włącznie</w:t>
      </w:r>
      <w:r w:rsidR="00D40D7C">
        <w:rPr>
          <w:rFonts w:ascii="Arial" w:hAnsi="Arial" w:cs="Arial"/>
        </w:rPr>
        <w:t xml:space="preserve"> z biurowymi), wyposażenie, urządzenia domowe (z wyłączeniem oświetlenia) i środki czystości; </w:t>
      </w:r>
      <w:bookmarkStart w:id="9" w:name="_Hlk13137726"/>
      <w:r w:rsidR="00D40D7C">
        <w:rPr>
          <w:rFonts w:ascii="Arial" w:hAnsi="Arial" w:cs="Arial"/>
        </w:rPr>
        <w:t xml:space="preserve">39161000-8 </w:t>
      </w:r>
      <w:bookmarkEnd w:id="9"/>
      <w:r w:rsidR="00454B27">
        <w:rPr>
          <w:rFonts w:ascii="Arial" w:hAnsi="Arial" w:cs="Arial"/>
        </w:rPr>
        <w:t>– M</w:t>
      </w:r>
      <w:r w:rsidR="00D40D7C">
        <w:rPr>
          <w:rFonts w:ascii="Arial" w:hAnsi="Arial" w:cs="Arial"/>
        </w:rPr>
        <w:t>eble przedszkolne</w:t>
      </w:r>
      <w:r w:rsidR="00575E4E">
        <w:rPr>
          <w:rFonts w:ascii="Arial" w:hAnsi="Arial" w:cs="Arial"/>
        </w:rPr>
        <w:t>; 39130000-2 – Meble biurowe</w:t>
      </w:r>
      <w:r w:rsidR="00F91717">
        <w:rPr>
          <w:rFonts w:ascii="Arial" w:hAnsi="Arial" w:cs="Arial"/>
        </w:rPr>
        <w:t xml:space="preserve">; </w:t>
      </w:r>
      <w:r w:rsidR="00666C7F">
        <w:rPr>
          <w:rFonts w:ascii="Arial" w:hAnsi="Arial" w:cs="Arial"/>
        </w:rPr>
        <w:t>391</w:t>
      </w:r>
      <w:r w:rsidR="008C21F1">
        <w:rPr>
          <w:rFonts w:ascii="Arial" w:hAnsi="Arial" w:cs="Arial"/>
        </w:rPr>
        <w:t>40000-5</w:t>
      </w:r>
      <w:r w:rsidR="00666C7F">
        <w:rPr>
          <w:rFonts w:ascii="Arial" w:hAnsi="Arial" w:cs="Arial"/>
        </w:rPr>
        <w:t xml:space="preserve"> </w:t>
      </w:r>
      <w:r w:rsidR="00F91717">
        <w:rPr>
          <w:rFonts w:ascii="Arial" w:hAnsi="Arial" w:cs="Arial"/>
        </w:rPr>
        <w:t>Meble domowe</w:t>
      </w:r>
    </w:p>
    <w:p w:rsidR="00FB24CD" w:rsidRDefault="00FB24CD" w:rsidP="00DE335A">
      <w:pPr>
        <w:pStyle w:val="Bezodstpw"/>
        <w:spacing w:line="276" w:lineRule="auto"/>
        <w:jc w:val="both"/>
        <w:rPr>
          <w:rFonts w:ascii="Arial" w:hAnsi="Arial" w:cs="Arial"/>
          <w:b/>
          <w:bCs/>
        </w:rPr>
      </w:pPr>
    </w:p>
    <w:p w:rsidR="00FB24CD" w:rsidRPr="00FB24CD" w:rsidRDefault="00FB24CD" w:rsidP="00DE335A">
      <w:pPr>
        <w:pStyle w:val="Bezodstpw"/>
        <w:spacing w:line="276" w:lineRule="auto"/>
        <w:jc w:val="both"/>
        <w:rPr>
          <w:rFonts w:ascii="Arial" w:hAnsi="Arial" w:cs="Arial"/>
        </w:rPr>
      </w:pPr>
      <w:r w:rsidRPr="00FB24CD">
        <w:rPr>
          <w:rFonts w:ascii="Arial" w:hAnsi="Arial" w:cs="Arial"/>
        </w:rPr>
        <w:t>Dostawa wyposażeni</w:t>
      </w:r>
      <w:r w:rsidR="002911A7">
        <w:rPr>
          <w:rFonts w:ascii="Arial" w:hAnsi="Arial" w:cs="Arial"/>
        </w:rPr>
        <w:t>a</w:t>
      </w:r>
      <w:r w:rsidRPr="00FB24CD">
        <w:rPr>
          <w:rFonts w:ascii="Arial" w:hAnsi="Arial" w:cs="Arial"/>
        </w:rPr>
        <w:t xml:space="preserve"> do pomieszczeń (sale zabaw, sypialnie, magazynek, pokój dyrekcji, pokój higienistki, pom. socjalne, jadalnia, szatnia) wraz z montażem:</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w:t>
      </w:r>
      <w:r>
        <w:rPr>
          <w:rFonts w:ascii="Arial" w:hAnsi="Arial" w:cs="Arial"/>
        </w:rPr>
        <w:t xml:space="preserve">. </w:t>
      </w:r>
      <w:r w:rsidRPr="00DE335A">
        <w:rPr>
          <w:rFonts w:ascii="Arial" w:hAnsi="Arial" w:cs="Arial"/>
        </w:rPr>
        <w:t xml:space="preserve">Zakup wyposażenia pomieszczeń z montażem (sale zabaw) z montażem – stoliki </w:t>
      </w:r>
      <w:r w:rsidR="008C1680">
        <w:rPr>
          <w:rFonts w:ascii="Arial" w:hAnsi="Arial" w:cs="Arial"/>
        </w:rPr>
        <w:t xml:space="preserve"> - 6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w:t>
      </w:r>
      <w:r>
        <w:rPr>
          <w:rFonts w:ascii="Arial" w:hAnsi="Arial" w:cs="Arial"/>
        </w:rPr>
        <w:t xml:space="preserve">. </w:t>
      </w:r>
      <w:r w:rsidRPr="00DE335A">
        <w:rPr>
          <w:rFonts w:ascii="Arial" w:hAnsi="Arial" w:cs="Arial"/>
        </w:rPr>
        <w:t>Zakup wyposażenia pomieszczeń z montażem (sale zabaw) – krzesło z siedziskiem</w:t>
      </w:r>
      <w:r w:rsidR="008C1680">
        <w:rPr>
          <w:rFonts w:ascii="Arial" w:hAnsi="Arial" w:cs="Arial"/>
        </w:rPr>
        <w:t xml:space="preserve"> – 16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w:t>
      </w:r>
      <w:r>
        <w:rPr>
          <w:rFonts w:ascii="Arial" w:hAnsi="Arial" w:cs="Arial"/>
        </w:rPr>
        <w:t xml:space="preserve">. </w:t>
      </w:r>
      <w:r w:rsidRPr="00DE335A">
        <w:rPr>
          <w:rFonts w:ascii="Arial" w:hAnsi="Arial" w:cs="Arial"/>
        </w:rPr>
        <w:t>Zakup wyposażenia pomieszczeń z montażem (sale zabaw)  –   krzesło z siedziskie</w:t>
      </w:r>
      <w:r w:rsidR="008C1680">
        <w:rPr>
          <w:rFonts w:ascii="Arial" w:hAnsi="Arial" w:cs="Arial"/>
        </w:rPr>
        <w:t xml:space="preserve">m – 8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w:t>
      </w:r>
      <w:r>
        <w:rPr>
          <w:rFonts w:ascii="Arial" w:hAnsi="Arial" w:cs="Arial"/>
        </w:rPr>
        <w:t xml:space="preserve">. </w:t>
      </w:r>
      <w:r w:rsidRPr="00DE335A">
        <w:rPr>
          <w:rFonts w:ascii="Arial" w:hAnsi="Arial" w:cs="Arial"/>
        </w:rPr>
        <w:t>Zakup wyposażenia pomieszczeń z montażem (sale zabaw) –  regał wysoki</w:t>
      </w:r>
      <w:r w:rsidR="008C1680">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w:t>
      </w:r>
      <w:r>
        <w:rPr>
          <w:rFonts w:ascii="Arial" w:hAnsi="Arial" w:cs="Arial"/>
        </w:rPr>
        <w:t xml:space="preserve">. </w:t>
      </w:r>
      <w:r w:rsidRPr="00DE335A">
        <w:rPr>
          <w:rFonts w:ascii="Arial" w:hAnsi="Arial" w:cs="Arial"/>
        </w:rPr>
        <w:t>Zakup wyposażenia pomieszczeń z montażem (sale zabaw) - krzesło z pełnym oparciem</w:t>
      </w:r>
      <w:r w:rsidR="008C1680">
        <w:rPr>
          <w:rFonts w:ascii="Arial" w:hAnsi="Arial" w:cs="Arial"/>
        </w:rPr>
        <w:t xml:space="preserve"> – 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w:t>
      </w:r>
      <w:r>
        <w:rPr>
          <w:rFonts w:ascii="Arial" w:hAnsi="Arial" w:cs="Arial"/>
        </w:rPr>
        <w:t xml:space="preserve">. </w:t>
      </w:r>
      <w:r w:rsidRPr="00DE335A">
        <w:rPr>
          <w:rFonts w:ascii="Arial" w:hAnsi="Arial" w:cs="Arial"/>
        </w:rPr>
        <w:t xml:space="preserve">Zakup wyposażenia pomieszczeń z montażem (sale zabaw) </w:t>
      </w:r>
      <w:r w:rsidR="008C1680">
        <w:rPr>
          <w:rFonts w:ascii="Arial" w:hAnsi="Arial" w:cs="Arial"/>
        </w:rPr>
        <w:t>–</w:t>
      </w:r>
      <w:r w:rsidRPr="00DE335A">
        <w:rPr>
          <w:rFonts w:ascii="Arial" w:hAnsi="Arial" w:cs="Arial"/>
        </w:rPr>
        <w:t xml:space="preserve"> regał</w:t>
      </w:r>
      <w:r w:rsidR="008C1680">
        <w:rPr>
          <w:rFonts w:ascii="Arial" w:hAnsi="Arial" w:cs="Arial"/>
        </w:rPr>
        <w:t xml:space="preserve"> – 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lastRenderedPageBreak/>
        <w:t>7</w:t>
      </w:r>
      <w:r>
        <w:rPr>
          <w:rFonts w:ascii="Arial" w:hAnsi="Arial" w:cs="Arial"/>
        </w:rPr>
        <w:t xml:space="preserve">. </w:t>
      </w:r>
      <w:r w:rsidRPr="00DE335A">
        <w:rPr>
          <w:rFonts w:ascii="Arial" w:hAnsi="Arial" w:cs="Arial"/>
        </w:rPr>
        <w:t xml:space="preserve">Zakup wyposażenia pomieszczeń z montażem (sale zabaw) </w:t>
      </w:r>
      <w:r w:rsidR="008C1680">
        <w:rPr>
          <w:rFonts w:ascii="Arial" w:hAnsi="Arial" w:cs="Arial"/>
        </w:rPr>
        <w:t>–</w:t>
      </w:r>
      <w:r w:rsidRPr="00DE335A">
        <w:rPr>
          <w:rFonts w:ascii="Arial" w:hAnsi="Arial" w:cs="Arial"/>
        </w:rPr>
        <w:t xml:space="preserve"> regał</w:t>
      </w:r>
      <w:r w:rsidR="008C1680">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8</w:t>
      </w:r>
      <w:r>
        <w:rPr>
          <w:rFonts w:ascii="Arial" w:hAnsi="Arial" w:cs="Arial"/>
        </w:rPr>
        <w:t xml:space="preserve">. </w:t>
      </w:r>
      <w:r w:rsidRPr="00DE335A">
        <w:rPr>
          <w:rFonts w:ascii="Arial" w:hAnsi="Arial" w:cs="Arial"/>
        </w:rPr>
        <w:t>Zakup wyposażenia pomieszczeń z montażem (sale zabaw) -regał</w:t>
      </w:r>
      <w:r w:rsidR="008C1680">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9</w:t>
      </w:r>
      <w:r>
        <w:rPr>
          <w:rFonts w:ascii="Arial" w:hAnsi="Arial" w:cs="Arial"/>
        </w:rPr>
        <w:t xml:space="preserve">. </w:t>
      </w:r>
      <w:r w:rsidRPr="00DE335A">
        <w:rPr>
          <w:rFonts w:ascii="Arial" w:hAnsi="Arial" w:cs="Arial"/>
        </w:rPr>
        <w:t>Zakup wyposażenia pomieszczeń z montażem (sale zabaw)  – regał wysoki</w:t>
      </w:r>
      <w:r w:rsidR="008C1680">
        <w:rPr>
          <w:rFonts w:ascii="Arial" w:hAnsi="Arial" w:cs="Arial"/>
        </w:rPr>
        <w:t xml:space="preserve"> – 2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10</w:t>
      </w:r>
      <w:r>
        <w:rPr>
          <w:rFonts w:ascii="Arial" w:hAnsi="Arial" w:cs="Arial"/>
        </w:rPr>
        <w:t xml:space="preserve">. </w:t>
      </w:r>
      <w:r w:rsidRPr="00DE335A">
        <w:rPr>
          <w:rFonts w:ascii="Arial" w:hAnsi="Arial" w:cs="Arial"/>
        </w:rPr>
        <w:t>Zakup wyposażenia pomieszczeń z montażem (sale zabaw)  – biurko</w:t>
      </w:r>
      <w:r w:rsidR="008C1680">
        <w:rPr>
          <w:rFonts w:ascii="Arial" w:hAnsi="Arial" w:cs="Arial"/>
        </w:rPr>
        <w:t xml:space="preserve"> – 2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11</w:t>
      </w:r>
      <w:r>
        <w:rPr>
          <w:rFonts w:ascii="Arial" w:hAnsi="Arial" w:cs="Arial"/>
        </w:rPr>
        <w:t xml:space="preserve">. </w:t>
      </w:r>
      <w:r w:rsidRPr="00DE335A">
        <w:rPr>
          <w:rFonts w:ascii="Arial" w:hAnsi="Arial" w:cs="Arial"/>
        </w:rPr>
        <w:t>Zakup wyposażenia pomieszczeń z montażem (sale zabaw)  – regał ścienny</w:t>
      </w:r>
      <w:r w:rsidR="008C1680">
        <w:rPr>
          <w:rFonts w:ascii="Arial" w:hAnsi="Arial" w:cs="Arial"/>
        </w:rPr>
        <w:t xml:space="preserve"> - 2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12</w:t>
      </w:r>
      <w:r>
        <w:rPr>
          <w:rFonts w:ascii="Arial" w:hAnsi="Arial" w:cs="Arial"/>
        </w:rPr>
        <w:t xml:space="preserve">. </w:t>
      </w:r>
      <w:r w:rsidRPr="00DE335A">
        <w:rPr>
          <w:rFonts w:ascii="Arial" w:hAnsi="Arial" w:cs="Arial"/>
        </w:rPr>
        <w:t>Zakup wyposażenia pomieszczeń z montażem (sale zabaw)  – szafa</w:t>
      </w:r>
      <w:r w:rsidR="008C1680">
        <w:rPr>
          <w:rFonts w:ascii="Arial" w:hAnsi="Arial" w:cs="Arial"/>
        </w:rPr>
        <w:t xml:space="preserve"> – 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13</w:t>
      </w:r>
      <w:r>
        <w:rPr>
          <w:rFonts w:ascii="Arial" w:hAnsi="Arial" w:cs="Arial"/>
        </w:rPr>
        <w:t xml:space="preserve">. </w:t>
      </w:r>
      <w:r w:rsidRPr="00DE335A">
        <w:rPr>
          <w:rFonts w:ascii="Arial" w:hAnsi="Arial" w:cs="Arial"/>
        </w:rPr>
        <w:t>Zakup wyposażenia pomieszczeń z montażem (sale zabaw)  – namiot</w:t>
      </w:r>
      <w:r w:rsidR="008C1680">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14</w:t>
      </w:r>
      <w:r>
        <w:rPr>
          <w:rFonts w:ascii="Arial" w:hAnsi="Arial" w:cs="Arial"/>
        </w:rPr>
        <w:t xml:space="preserve">. </w:t>
      </w:r>
      <w:r w:rsidRPr="00DE335A">
        <w:rPr>
          <w:rFonts w:ascii="Arial" w:hAnsi="Arial" w:cs="Arial"/>
        </w:rPr>
        <w:t>Zakup wyposażenia pomieszczeń z montażem (sale zabaw)  – dekoracje ścienne</w:t>
      </w:r>
      <w:r w:rsidR="008C1680">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15</w:t>
      </w:r>
      <w:r>
        <w:rPr>
          <w:rFonts w:ascii="Arial" w:hAnsi="Arial" w:cs="Arial"/>
        </w:rPr>
        <w:t xml:space="preserve">. </w:t>
      </w:r>
      <w:r w:rsidRPr="00DE335A">
        <w:rPr>
          <w:rFonts w:ascii="Arial" w:hAnsi="Arial" w:cs="Arial"/>
        </w:rPr>
        <w:t>Zakup wyposażenia pomieszczeń z montażem (sale zabaw)  – tabliczki w kształcie zwierzątek</w:t>
      </w:r>
      <w:r w:rsidR="008C1680">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16</w:t>
      </w:r>
      <w:r>
        <w:rPr>
          <w:rFonts w:ascii="Arial" w:hAnsi="Arial" w:cs="Arial"/>
        </w:rPr>
        <w:t xml:space="preserve">. </w:t>
      </w:r>
      <w:r w:rsidRPr="00DE335A">
        <w:rPr>
          <w:rFonts w:ascii="Arial" w:hAnsi="Arial" w:cs="Arial"/>
        </w:rPr>
        <w:t>Zakup wyposażenia pomieszczeń z montażem (sale zabaw)  – ścianka manipulacyjna</w:t>
      </w:r>
      <w:r w:rsidR="008C1680">
        <w:rPr>
          <w:rFonts w:ascii="Arial" w:hAnsi="Arial" w:cs="Arial"/>
        </w:rPr>
        <w:t xml:space="preserve"> – 2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17</w:t>
      </w:r>
      <w:r>
        <w:rPr>
          <w:rFonts w:ascii="Arial" w:hAnsi="Arial" w:cs="Arial"/>
        </w:rPr>
        <w:t xml:space="preserve">. </w:t>
      </w:r>
      <w:r w:rsidRPr="00DE335A">
        <w:rPr>
          <w:rFonts w:ascii="Arial" w:hAnsi="Arial" w:cs="Arial"/>
        </w:rPr>
        <w:t>Zakup wyposażenia pomieszczeń z montażem (sale zabaw)  – pojemnik na kółkach</w:t>
      </w:r>
      <w:r w:rsidR="006D59BB">
        <w:rPr>
          <w:rFonts w:ascii="Arial" w:hAnsi="Arial" w:cs="Arial"/>
        </w:rPr>
        <w:t xml:space="preserve"> min. 45 l</w:t>
      </w:r>
      <w:r w:rsidR="008C1680">
        <w:rPr>
          <w:rFonts w:ascii="Arial" w:hAnsi="Arial" w:cs="Arial"/>
        </w:rPr>
        <w:t xml:space="preserve"> – 3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18</w:t>
      </w:r>
      <w:r>
        <w:rPr>
          <w:rFonts w:ascii="Arial" w:hAnsi="Arial" w:cs="Arial"/>
        </w:rPr>
        <w:t xml:space="preserve">. </w:t>
      </w:r>
      <w:r w:rsidRPr="00DE335A">
        <w:rPr>
          <w:rFonts w:ascii="Arial" w:hAnsi="Arial" w:cs="Arial"/>
        </w:rPr>
        <w:t>Zakup wyposażenia pomieszczeń z montażem (sale zabaw)  – skrzynia na kółkach</w:t>
      </w:r>
      <w:r w:rsidR="006D59BB">
        <w:rPr>
          <w:rFonts w:ascii="Arial" w:hAnsi="Arial" w:cs="Arial"/>
        </w:rPr>
        <w:t xml:space="preserve"> min. 70 l</w:t>
      </w:r>
      <w:r w:rsidRPr="00DE335A">
        <w:rPr>
          <w:rFonts w:ascii="Arial" w:hAnsi="Arial" w:cs="Arial"/>
        </w:rPr>
        <w:t xml:space="preserve"> </w:t>
      </w:r>
      <w:r w:rsidR="008C1680">
        <w:rPr>
          <w:rFonts w:ascii="Arial" w:hAnsi="Arial" w:cs="Arial"/>
        </w:rPr>
        <w:t>– 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19</w:t>
      </w:r>
      <w:r>
        <w:rPr>
          <w:rFonts w:ascii="Arial" w:hAnsi="Arial" w:cs="Arial"/>
        </w:rPr>
        <w:t xml:space="preserve">. </w:t>
      </w:r>
      <w:r w:rsidR="006D59BB">
        <w:rPr>
          <w:rFonts w:ascii="Arial" w:hAnsi="Arial" w:cs="Arial"/>
        </w:rPr>
        <w:t>Z</w:t>
      </w:r>
      <w:r w:rsidRPr="00DE335A">
        <w:rPr>
          <w:rFonts w:ascii="Arial" w:hAnsi="Arial" w:cs="Arial"/>
        </w:rPr>
        <w:t>akup wyposażenia pomieszczeń z montażem (sale zabaw)  – pojemnik na kółkach</w:t>
      </w:r>
      <w:r w:rsidR="006D59BB">
        <w:rPr>
          <w:rFonts w:ascii="Arial" w:hAnsi="Arial" w:cs="Arial"/>
        </w:rPr>
        <w:t xml:space="preserve"> min. 29 l – 3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20</w:t>
      </w:r>
      <w:r>
        <w:rPr>
          <w:rFonts w:ascii="Arial" w:hAnsi="Arial" w:cs="Arial"/>
        </w:rPr>
        <w:t xml:space="preserve">. </w:t>
      </w:r>
      <w:r w:rsidRPr="00DE335A">
        <w:rPr>
          <w:rFonts w:ascii="Arial" w:hAnsi="Arial" w:cs="Arial"/>
        </w:rPr>
        <w:t>Zakup wyposażenia pomieszczeń z montażem (sale zabaw)  – pojemnik do przechowywania zabawek</w:t>
      </w:r>
      <w:r w:rsidR="006D59BB">
        <w:rPr>
          <w:rFonts w:ascii="Arial" w:hAnsi="Arial" w:cs="Arial"/>
        </w:rPr>
        <w:t xml:space="preserve"> min. 12 l – 8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21</w:t>
      </w:r>
      <w:r>
        <w:rPr>
          <w:rFonts w:ascii="Arial" w:hAnsi="Arial" w:cs="Arial"/>
        </w:rPr>
        <w:t xml:space="preserve">. </w:t>
      </w:r>
      <w:r w:rsidRPr="00DE335A">
        <w:rPr>
          <w:rFonts w:ascii="Arial" w:hAnsi="Arial" w:cs="Arial"/>
        </w:rPr>
        <w:t>Zakup wyposażenia pomieszczeń z montażem (sale zabaw)  – pojemnik do przechowywania zabawek</w:t>
      </w:r>
      <w:r w:rsidR="006D59BB">
        <w:rPr>
          <w:rFonts w:ascii="Arial" w:hAnsi="Arial" w:cs="Arial"/>
        </w:rPr>
        <w:t xml:space="preserve"> min. 30 l – 4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22</w:t>
      </w:r>
      <w:r>
        <w:rPr>
          <w:rFonts w:ascii="Arial" w:hAnsi="Arial" w:cs="Arial"/>
        </w:rPr>
        <w:t xml:space="preserve">. </w:t>
      </w:r>
      <w:r w:rsidRPr="00DE335A">
        <w:rPr>
          <w:rFonts w:ascii="Arial" w:hAnsi="Arial" w:cs="Arial"/>
        </w:rPr>
        <w:t xml:space="preserve">Zakup wyposażenia pomieszczeń z montażem (sale zabaw) – półko-przewijak </w:t>
      </w:r>
      <w:r w:rsidR="006D59BB">
        <w:rPr>
          <w:rFonts w:ascii="Arial" w:hAnsi="Arial" w:cs="Arial"/>
        </w:rPr>
        <w:t>– 1 komplet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23</w:t>
      </w:r>
      <w:r>
        <w:rPr>
          <w:rFonts w:ascii="Arial" w:hAnsi="Arial" w:cs="Arial"/>
        </w:rPr>
        <w:t xml:space="preserve">. </w:t>
      </w:r>
      <w:r w:rsidRPr="00DE335A">
        <w:rPr>
          <w:rFonts w:ascii="Arial" w:hAnsi="Arial" w:cs="Arial"/>
        </w:rPr>
        <w:t xml:space="preserve">Zakup wyposażenia pomieszczeń z montażem (sale zabaw)  – tablica korkowa </w:t>
      </w:r>
      <w:r w:rsidR="006D59BB">
        <w:rPr>
          <w:rFonts w:ascii="Arial" w:hAnsi="Arial" w:cs="Arial"/>
        </w:rPr>
        <w:t>– 6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24</w:t>
      </w:r>
      <w:r>
        <w:rPr>
          <w:rFonts w:ascii="Arial" w:hAnsi="Arial" w:cs="Arial"/>
        </w:rPr>
        <w:t xml:space="preserve">. </w:t>
      </w:r>
      <w:r w:rsidRPr="00DE335A">
        <w:rPr>
          <w:rFonts w:ascii="Arial" w:hAnsi="Arial" w:cs="Arial"/>
        </w:rPr>
        <w:t xml:space="preserve">Zakup wyposażenia pomieszczeń z montażem (sale zabaw)  – mata piankowa </w:t>
      </w:r>
      <w:r w:rsidR="006D59BB">
        <w:rPr>
          <w:rFonts w:ascii="Arial" w:hAnsi="Arial" w:cs="Arial"/>
        </w:rPr>
        <w:t>–</w:t>
      </w:r>
      <w:r w:rsidRPr="00DE335A">
        <w:rPr>
          <w:rFonts w:ascii="Arial" w:hAnsi="Arial" w:cs="Arial"/>
        </w:rPr>
        <w:t xml:space="preserve"> zadaniowa</w:t>
      </w:r>
      <w:r w:rsidR="006D59BB">
        <w:rPr>
          <w:rFonts w:ascii="Arial" w:hAnsi="Arial" w:cs="Arial"/>
        </w:rPr>
        <w:t xml:space="preserve"> – 2 komplety</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25</w:t>
      </w:r>
      <w:r>
        <w:rPr>
          <w:rFonts w:ascii="Arial" w:hAnsi="Arial" w:cs="Arial"/>
        </w:rPr>
        <w:t xml:space="preserve">. </w:t>
      </w:r>
      <w:r w:rsidRPr="00DE335A">
        <w:rPr>
          <w:rFonts w:ascii="Arial" w:hAnsi="Arial" w:cs="Arial"/>
        </w:rPr>
        <w:t>Zakup wyposażenia pomieszczeń z montażem (sale zabaw)  – Leżaczek dla dzieci od urodzenia do 18 kg</w:t>
      </w:r>
      <w:r w:rsidR="006D59BB">
        <w:rPr>
          <w:rFonts w:ascii="Arial" w:hAnsi="Arial" w:cs="Arial"/>
        </w:rPr>
        <w:t xml:space="preserve"> – 5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26</w:t>
      </w:r>
      <w:r>
        <w:rPr>
          <w:rFonts w:ascii="Arial" w:hAnsi="Arial" w:cs="Arial"/>
        </w:rPr>
        <w:t xml:space="preserve">. </w:t>
      </w:r>
      <w:r w:rsidRPr="00DE335A">
        <w:rPr>
          <w:rFonts w:ascii="Arial" w:hAnsi="Arial" w:cs="Arial"/>
        </w:rPr>
        <w:t xml:space="preserve">Zakup wyposażenia pomieszczeń z montażem (sale zabaw)  – Dywan do w rozmiarze 3.00 x 4.00 m - niebieski ocean </w:t>
      </w:r>
      <w:r w:rsidR="006D59BB">
        <w:rPr>
          <w:rFonts w:ascii="Arial" w:hAnsi="Arial" w:cs="Arial"/>
        </w:rPr>
        <w:t xml:space="preserve"> - 3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27</w:t>
      </w:r>
      <w:r>
        <w:rPr>
          <w:rFonts w:ascii="Arial" w:hAnsi="Arial" w:cs="Arial"/>
        </w:rPr>
        <w:t xml:space="preserve">. </w:t>
      </w:r>
      <w:r w:rsidRPr="00DE335A">
        <w:rPr>
          <w:rFonts w:ascii="Arial" w:hAnsi="Arial" w:cs="Arial"/>
        </w:rPr>
        <w:t xml:space="preserve">Zakup wyposażenia pomieszczeń z montażem (sale zabaw) – Dywan do w rozmiarze 3.00x4.00 m - zielony </w:t>
      </w:r>
      <w:r w:rsidR="006D59BB">
        <w:rPr>
          <w:rFonts w:ascii="Arial" w:hAnsi="Arial" w:cs="Arial"/>
        </w:rPr>
        <w:t>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28</w:t>
      </w:r>
      <w:r>
        <w:rPr>
          <w:rFonts w:ascii="Arial" w:hAnsi="Arial" w:cs="Arial"/>
        </w:rPr>
        <w:t xml:space="preserve">. </w:t>
      </w:r>
      <w:r w:rsidRPr="00DE335A">
        <w:rPr>
          <w:rFonts w:ascii="Arial" w:hAnsi="Arial" w:cs="Arial"/>
        </w:rPr>
        <w:t>Zakup wyposażenia pomieszczeń z montażem (sale zabaw)  – Ochrona na ściany narożne i narożniki</w:t>
      </w:r>
      <w:r w:rsidR="006D59BB">
        <w:rPr>
          <w:rFonts w:ascii="Arial" w:hAnsi="Arial" w:cs="Arial"/>
        </w:rPr>
        <w:t xml:space="preserve"> – 4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29</w:t>
      </w:r>
      <w:r>
        <w:rPr>
          <w:rFonts w:ascii="Arial" w:hAnsi="Arial" w:cs="Arial"/>
        </w:rPr>
        <w:t xml:space="preserve">. </w:t>
      </w:r>
      <w:r w:rsidRPr="00DE335A">
        <w:rPr>
          <w:rFonts w:ascii="Arial" w:hAnsi="Arial" w:cs="Arial"/>
        </w:rPr>
        <w:t>Zakup wyposażenia pomieszczeń z montażem (jadalnia)  – ławeczka do karmienia</w:t>
      </w:r>
      <w:r w:rsidR="006D59BB">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30</w:t>
      </w:r>
      <w:r>
        <w:rPr>
          <w:rFonts w:ascii="Arial" w:hAnsi="Arial" w:cs="Arial"/>
        </w:rPr>
        <w:t xml:space="preserve">. </w:t>
      </w:r>
      <w:r w:rsidRPr="00DE335A">
        <w:rPr>
          <w:rFonts w:ascii="Arial" w:hAnsi="Arial" w:cs="Arial"/>
        </w:rPr>
        <w:t>Zakup wyposażenia pomieszczeń z montażem (jadalnia)  – Stół prostokątny regulowany</w:t>
      </w:r>
      <w:r w:rsidR="006D59BB">
        <w:rPr>
          <w:rFonts w:ascii="Arial" w:hAnsi="Arial" w:cs="Arial"/>
        </w:rPr>
        <w:t xml:space="preserve"> – 8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31</w:t>
      </w:r>
      <w:r>
        <w:rPr>
          <w:rFonts w:ascii="Arial" w:hAnsi="Arial" w:cs="Arial"/>
        </w:rPr>
        <w:t xml:space="preserve">. </w:t>
      </w:r>
      <w:r w:rsidRPr="00DE335A">
        <w:rPr>
          <w:rFonts w:ascii="Arial" w:hAnsi="Arial" w:cs="Arial"/>
        </w:rPr>
        <w:t>Zakup wyposażenia pomieszczeń z montażem (jadalnia) – Krzesło z siedziskiem i oparciem, Wysokość siedziska 31 cm</w:t>
      </w:r>
      <w:r w:rsidR="006D59BB">
        <w:rPr>
          <w:rFonts w:ascii="Arial" w:hAnsi="Arial" w:cs="Arial"/>
        </w:rPr>
        <w:t xml:space="preserve"> – 20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32</w:t>
      </w:r>
      <w:r>
        <w:rPr>
          <w:rFonts w:ascii="Arial" w:hAnsi="Arial" w:cs="Arial"/>
        </w:rPr>
        <w:t xml:space="preserve">. </w:t>
      </w:r>
      <w:r w:rsidRPr="00DE335A">
        <w:rPr>
          <w:rFonts w:ascii="Arial" w:hAnsi="Arial" w:cs="Arial"/>
        </w:rPr>
        <w:t>Zakup wyposażenia pomieszczeń z montażem (jadalnia) –Krzesło z siedziskiem i oparciem, Wysokość siedziska 26 cm</w:t>
      </w:r>
      <w:r w:rsidR="006D59BB">
        <w:rPr>
          <w:rFonts w:ascii="Arial" w:hAnsi="Arial" w:cs="Arial"/>
        </w:rPr>
        <w:t xml:space="preserve"> – 12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lastRenderedPageBreak/>
        <w:t>33</w:t>
      </w:r>
      <w:r>
        <w:rPr>
          <w:rFonts w:ascii="Arial" w:hAnsi="Arial" w:cs="Arial"/>
        </w:rPr>
        <w:t xml:space="preserve">. </w:t>
      </w:r>
      <w:r w:rsidRPr="00DE335A">
        <w:rPr>
          <w:rFonts w:ascii="Arial" w:hAnsi="Arial" w:cs="Arial"/>
        </w:rPr>
        <w:t xml:space="preserve">Zakup wyposażenia pomieszczeń z montażem (jadalnia) –Kredens na kółkach </w:t>
      </w:r>
      <w:r w:rsidR="006D59BB">
        <w:rPr>
          <w:rFonts w:ascii="Arial" w:hAnsi="Arial" w:cs="Arial"/>
        </w:rPr>
        <w:t>–</w:t>
      </w:r>
      <w:r w:rsidRPr="00DE335A">
        <w:rPr>
          <w:rFonts w:ascii="Arial" w:hAnsi="Arial" w:cs="Arial"/>
        </w:rPr>
        <w:t xml:space="preserve"> biały</w:t>
      </w:r>
      <w:r w:rsidR="006D59BB">
        <w:rPr>
          <w:rFonts w:ascii="Arial" w:hAnsi="Arial" w:cs="Arial"/>
        </w:rPr>
        <w:t xml:space="preserve"> – 2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34</w:t>
      </w:r>
      <w:r>
        <w:rPr>
          <w:rFonts w:ascii="Arial" w:hAnsi="Arial" w:cs="Arial"/>
        </w:rPr>
        <w:t xml:space="preserve">. </w:t>
      </w:r>
      <w:r w:rsidRPr="00DE335A">
        <w:rPr>
          <w:rFonts w:ascii="Arial" w:hAnsi="Arial" w:cs="Arial"/>
        </w:rPr>
        <w:t xml:space="preserve">Zakup wyposażenia pomieszczeń z montażem(przedsionka/komunikacji z montażem) – Tablica Magnetyczna </w:t>
      </w:r>
      <w:r w:rsidR="006D59BB">
        <w:rPr>
          <w:rFonts w:ascii="Arial" w:hAnsi="Arial" w:cs="Arial"/>
        </w:rPr>
        <w:t>– 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35</w:t>
      </w:r>
      <w:r>
        <w:rPr>
          <w:rFonts w:ascii="Arial" w:hAnsi="Arial" w:cs="Arial"/>
        </w:rPr>
        <w:t xml:space="preserve">. </w:t>
      </w:r>
      <w:r w:rsidRPr="00DE335A">
        <w:rPr>
          <w:rFonts w:ascii="Arial" w:hAnsi="Arial" w:cs="Arial"/>
        </w:rPr>
        <w:t>Zakup wyposażenia pomieszczeń z montażem(przedsionka/komunikacji z montażem) – Pojemniki do segregacji odpadów</w:t>
      </w:r>
      <w:r w:rsidR="006D59BB">
        <w:rPr>
          <w:rFonts w:ascii="Arial" w:hAnsi="Arial" w:cs="Arial"/>
        </w:rPr>
        <w:t xml:space="preserve"> – 1 </w:t>
      </w:r>
      <w:proofErr w:type="spellStart"/>
      <w:r w:rsidR="006D59BB">
        <w:rPr>
          <w:rFonts w:ascii="Arial" w:hAnsi="Arial" w:cs="Arial"/>
        </w:rPr>
        <w:t>kpl</w:t>
      </w:r>
      <w:proofErr w:type="spellEnd"/>
      <w:r w:rsidR="006D59BB">
        <w:rPr>
          <w:rFonts w:ascii="Arial" w:hAnsi="Arial" w:cs="Arial"/>
        </w:rPr>
        <w: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36</w:t>
      </w:r>
      <w:r>
        <w:rPr>
          <w:rFonts w:ascii="Arial" w:hAnsi="Arial" w:cs="Arial"/>
        </w:rPr>
        <w:t xml:space="preserve">. </w:t>
      </w:r>
      <w:r w:rsidRPr="00DE335A">
        <w:rPr>
          <w:rFonts w:ascii="Arial" w:hAnsi="Arial" w:cs="Arial"/>
        </w:rPr>
        <w:t>Zakup wyposażenia pomieszczeń z montażem(przedsionka/komunikacji z montażem) – Mata wejściowa 1</w:t>
      </w:r>
      <w:r w:rsidR="006D59BB">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37</w:t>
      </w:r>
      <w:r>
        <w:rPr>
          <w:rFonts w:ascii="Arial" w:hAnsi="Arial" w:cs="Arial"/>
        </w:rPr>
        <w:t xml:space="preserve">. </w:t>
      </w:r>
      <w:r w:rsidRPr="00DE335A">
        <w:rPr>
          <w:rFonts w:ascii="Arial" w:hAnsi="Arial" w:cs="Arial"/>
        </w:rPr>
        <w:t>Zakup wyposażenia pomieszczeń z montażem(przedsionka/komunikacji z montażem) – Mata wejściowa 2</w:t>
      </w:r>
      <w:r w:rsidR="006D59BB">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38</w:t>
      </w:r>
      <w:r>
        <w:rPr>
          <w:rFonts w:ascii="Arial" w:hAnsi="Arial" w:cs="Arial"/>
        </w:rPr>
        <w:t xml:space="preserve">. </w:t>
      </w:r>
      <w:r w:rsidRPr="00DE335A">
        <w:rPr>
          <w:rFonts w:ascii="Arial" w:hAnsi="Arial" w:cs="Arial"/>
        </w:rPr>
        <w:t>Zakup wyposażenia pomieszczeń z montażem (sypialnie)  – dziecięcy leżaczek</w:t>
      </w:r>
      <w:r w:rsidR="006D59BB">
        <w:rPr>
          <w:rFonts w:ascii="Arial" w:hAnsi="Arial" w:cs="Arial"/>
        </w:rPr>
        <w:t xml:space="preserve"> – 5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39</w:t>
      </w:r>
      <w:r>
        <w:rPr>
          <w:rFonts w:ascii="Arial" w:hAnsi="Arial" w:cs="Arial"/>
        </w:rPr>
        <w:t xml:space="preserve">. </w:t>
      </w:r>
      <w:r w:rsidRPr="00DE335A">
        <w:rPr>
          <w:rFonts w:ascii="Arial" w:hAnsi="Arial" w:cs="Arial"/>
        </w:rPr>
        <w:t>Zakup wyposażenia pomieszczeń z montażem (sypialnie)  – Łóżeczko dla niemowlaka</w:t>
      </w:r>
      <w:r w:rsidR="006D59BB">
        <w:rPr>
          <w:rFonts w:ascii="Arial" w:hAnsi="Arial" w:cs="Arial"/>
        </w:rPr>
        <w:t xml:space="preserve"> - 2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40</w:t>
      </w:r>
      <w:r>
        <w:rPr>
          <w:rFonts w:ascii="Arial" w:hAnsi="Arial" w:cs="Arial"/>
        </w:rPr>
        <w:t xml:space="preserve">. </w:t>
      </w:r>
      <w:r w:rsidRPr="00DE335A">
        <w:rPr>
          <w:rFonts w:ascii="Arial" w:hAnsi="Arial" w:cs="Arial"/>
        </w:rPr>
        <w:t>Zakup wyposażenia pomieszczeń z montażem (sypialnie)  – Materac do łóżeczka niemowlęcego</w:t>
      </w:r>
      <w:r w:rsidR="006D59BB">
        <w:rPr>
          <w:rFonts w:ascii="Arial" w:hAnsi="Arial" w:cs="Arial"/>
        </w:rPr>
        <w:t xml:space="preserve"> – 2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41</w:t>
      </w:r>
      <w:r>
        <w:rPr>
          <w:rFonts w:ascii="Arial" w:hAnsi="Arial" w:cs="Arial"/>
        </w:rPr>
        <w:t xml:space="preserve">. </w:t>
      </w:r>
      <w:r w:rsidRPr="00DE335A">
        <w:rPr>
          <w:rFonts w:ascii="Arial" w:hAnsi="Arial" w:cs="Arial"/>
        </w:rPr>
        <w:t>Zakup wyposażenia pomieszczeń z montażem (sypialnie)  – Pokrowiec na leżaczki</w:t>
      </w:r>
      <w:r w:rsidR="006D59BB">
        <w:rPr>
          <w:rFonts w:ascii="Arial" w:hAnsi="Arial" w:cs="Arial"/>
        </w:rPr>
        <w:t xml:space="preserve"> – 3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42</w:t>
      </w:r>
      <w:r>
        <w:rPr>
          <w:rFonts w:ascii="Arial" w:hAnsi="Arial" w:cs="Arial"/>
        </w:rPr>
        <w:t xml:space="preserve">. </w:t>
      </w:r>
      <w:r w:rsidRPr="00DE335A">
        <w:rPr>
          <w:rFonts w:ascii="Arial" w:hAnsi="Arial" w:cs="Arial"/>
        </w:rPr>
        <w:t xml:space="preserve">Zakup wyposażenia pomieszczeń z montażem (sypialnie)  – Łóżeczko jasnoniebieskie </w:t>
      </w:r>
      <w:r w:rsidR="006D59BB">
        <w:rPr>
          <w:rFonts w:ascii="Arial" w:hAnsi="Arial" w:cs="Arial"/>
        </w:rPr>
        <w:t>– 24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43</w:t>
      </w:r>
      <w:r>
        <w:rPr>
          <w:rFonts w:ascii="Arial" w:hAnsi="Arial" w:cs="Arial"/>
        </w:rPr>
        <w:t xml:space="preserve">. </w:t>
      </w:r>
      <w:r w:rsidRPr="00DE335A">
        <w:rPr>
          <w:rFonts w:ascii="Arial" w:hAnsi="Arial" w:cs="Arial"/>
        </w:rPr>
        <w:t>Zakup wyposażenia pomieszczeń z montażem (sypialnie)  – Łóżeczko żółte (leżaczek)</w:t>
      </w:r>
      <w:r w:rsidR="006D59BB">
        <w:rPr>
          <w:rFonts w:ascii="Arial" w:hAnsi="Arial" w:cs="Arial"/>
        </w:rPr>
        <w:t xml:space="preserve"> – 24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44</w:t>
      </w:r>
      <w:r>
        <w:rPr>
          <w:rFonts w:ascii="Arial" w:hAnsi="Arial" w:cs="Arial"/>
        </w:rPr>
        <w:t xml:space="preserve">. </w:t>
      </w:r>
      <w:r w:rsidRPr="00DE335A">
        <w:rPr>
          <w:rFonts w:ascii="Arial" w:hAnsi="Arial" w:cs="Arial"/>
        </w:rPr>
        <w:t>Zakup wyposażenia pomieszczeń z montażem (sypialnie)  – Materace bawełniane - kolor niebieski</w:t>
      </w:r>
      <w:r w:rsidR="006D59BB">
        <w:rPr>
          <w:rFonts w:ascii="Arial" w:hAnsi="Arial" w:cs="Arial"/>
        </w:rPr>
        <w:t xml:space="preserve"> – 24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45</w:t>
      </w:r>
      <w:r>
        <w:rPr>
          <w:rFonts w:ascii="Arial" w:hAnsi="Arial" w:cs="Arial"/>
        </w:rPr>
        <w:t xml:space="preserve">. </w:t>
      </w:r>
      <w:r w:rsidRPr="00DE335A">
        <w:rPr>
          <w:rFonts w:ascii="Arial" w:hAnsi="Arial" w:cs="Arial"/>
        </w:rPr>
        <w:t>Zakup wyposażenia pomieszczeń z montażem (sypialnie)  – Materace bawełniane - kolor żółty</w:t>
      </w:r>
      <w:r w:rsidR="006D59BB">
        <w:rPr>
          <w:rFonts w:ascii="Arial" w:hAnsi="Arial" w:cs="Arial"/>
        </w:rPr>
        <w:t xml:space="preserve"> – 24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46</w:t>
      </w:r>
      <w:r>
        <w:rPr>
          <w:rFonts w:ascii="Arial" w:hAnsi="Arial" w:cs="Arial"/>
        </w:rPr>
        <w:t xml:space="preserve">. </w:t>
      </w:r>
      <w:r w:rsidRPr="00DE335A">
        <w:rPr>
          <w:rFonts w:ascii="Arial" w:hAnsi="Arial" w:cs="Arial"/>
        </w:rPr>
        <w:t>Zakup wyposażenia pomieszczeń z montażem (sypialnie)  – Metalowa konstrukcja pozwalająca na łatwe przemieszczanie łóżeczek</w:t>
      </w:r>
      <w:r w:rsidR="006D59BB">
        <w:rPr>
          <w:rFonts w:ascii="Arial" w:hAnsi="Arial" w:cs="Arial"/>
        </w:rPr>
        <w:t xml:space="preserve"> – 3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47</w:t>
      </w:r>
      <w:r>
        <w:rPr>
          <w:rFonts w:ascii="Arial" w:hAnsi="Arial" w:cs="Arial"/>
        </w:rPr>
        <w:t xml:space="preserve">. </w:t>
      </w:r>
      <w:r w:rsidRPr="00DE335A">
        <w:rPr>
          <w:rFonts w:ascii="Arial" w:hAnsi="Arial" w:cs="Arial"/>
        </w:rPr>
        <w:t>Zakup wyposażenia pomieszczeń z montażem (sypialnie) – Szafa na pościel i 8 materacy</w:t>
      </w:r>
      <w:r w:rsidR="006D59BB">
        <w:rPr>
          <w:rFonts w:ascii="Arial" w:hAnsi="Arial" w:cs="Arial"/>
        </w:rPr>
        <w:t xml:space="preserve"> – 6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48</w:t>
      </w:r>
      <w:r>
        <w:rPr>
          <w:rFonts w:ascii="Arial" w:hAnsi="Arial" w:cs="Arial"/>
        </w:rPr>
        <w:t xml:space="preserve">. </w:t>
      </w:r>
      <w:r w:rsidRPr="00DE335A">
        <w:rPr>
          <w:rFonts w:ascii="Arial" w:hAnsi="Arial" w:cs="Arial"/>
        </w:rPr>
        <w:t>Zakup wyposażenia pomieszczeń z montażem (sypialnie)  – Biblioteczka</w:t>
      </w:r>
      <w:r w:rsidR="006D59BB">
        <w:rPr>
          <w:rFonts w:ascii="Arial" w:hAnsi="Arial" w:cs="Arial"/>
        </w:rPr>
        <w:t xml:space="preserve"> – 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49</w:t>
      </w:r>
      <w:r>
        <w:rPr>
          <w:rFonts w:ascii="Arial" w:hAnsi="Arial" w:cs="Arial"/>
        </w:rPr>
        <w:t xml:space="preserve">. </w:t>
      </w:r>
      <w:r w:rsidRPr="00DE335A">
        <w:rPr>
          <w:rFonts w:ascii="Arial" w:hAnsi="Arial" w:cs="Arial"/>
        </w:rPr>
        <w:t>Zakup wyposażenia pomieszczeń z montażem (sypialnia)  – Fotel</w:t>
      </w:r>
      <w:r w:rsidR="006D59BB">
        <w:rPr>
          <w:rFonts w:ascii="Arial" w:hAnsi="Arial" w:cs="Arial"/>
        </w:rPr>
        <w:t xml:space="preserve"> – 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50</w:t>
      </w:r>
      <w:r>
        <w:rPr>
          <w:rFonts w:ascii="Arial" w:hAnsi="Arial" w:cs="Arial"/>
        </w:rPr>
        <w:t xml:space="preserve">. </w:t>
      </w:r>
      <w:r w:rsidRPr="00DE335A">
        <w:rPr>
          <w:rFonts w:ascii="Arial" w:hAnsi="Arial" w:cs="Arial"/>
        </w:rPr>
        <w:t>Zakup wyposażenia pomieszczeń z montażem(szatnia)  –</w:t>
      </w:r>
      <w:r w:rsidR="006D59BB">
        <w:rPr>
          <w:rFonts w:ascii="Arial" w:hAnsi="Arial" w:cs="Arial"/>
        </w:rPr>
        <w:t xml:space="preserve"> </w:t>
      </w:r>
      <w:r w:rsidRPr="00DE335A">
        <w:rPr>
          <w:rFonts w:ascii="Arial" w:hAnsi="Arial" w:cs="Arial"/>
        </w:rPr>
        <w:t>Wieszak podwójny</w:t>
      </w:r>
      <w:r w:rsidR="006D59BB">
        <w:rPr>
          <w:rFonts w:ascii="Arial" w:hAnsi="Arial" w:cs="Arial"/>
        </w:rPr>
        <w:t xml:space="preserve"> – 48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51</w:t>
      </w:r>
      <w:r>
        <w:rPr>
          <w:rFonts w:ascii="Arial" w:hAnsi="Arial" w:cs="Arial"/>
        </w:rPr>
        <w:t xml:space="preserve">. </w:t>
      </w:r>
      <w:r w:rsidRPr="00DE335A">
        <w:rPr>
          <w:rFonts w:ascii="Arial" w:hAnsi="Arial" w:cs="Arial"/>
        </w:rPr>
        <w:t>Zakup wyposażenia pomieszczeń z montażem (szatnia)  – Wieszak na ubrania</w:t>
      </w:r>
      <w:r w:rsidR="006D59BB">
        <w:rPr>
          <w:rFonts w:ascii="Arial" w:hAnsi="Arial" w:cs="Arial"/>
        </w:rPr>
        <w:t xml:space="preserve"> – 3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52</w:t>
      </w:r>
      <w:r>
        <w:rPr>
          <w:rFonts w:ascii="Arial" w:hAnsi="Arial" w:cs="Arial"/>
        </w:rPr>
        <w:t xml:space="preserve">. </w:t>
      </w:r>
      <w:r w:rsidRPr="00DE335A">
        <w:rPr>
          <w:rFonts w:ascii="Arial" w:hAnsi="Arial" w:cs="Arial"/>
        </w:rPr>
        <w:t>Zakup wyposażenia pomieszczeń z montażem (szatnia)  – Szafki do szatni</w:t>
      </w:r>
      <w:r w:rsidR="006D59BB">
        <w:rPr>
          <w:rFonts w:ascii="Arial" w:hAnsi="Arial" w:cs="Arial"/>
        </w:rPr>
        <w:t xml:space="preserve"> – 48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53</w:t>
      </w:r>
      <w:r>
        <w:rPr>
          <w:rFonts w:ascii="Arial" w:hAnsi="Arial" w:cs="Arial"/>
        </w:rPr>
        <w:t xml:space="preserve">. </w:t>
      </w:r>
      <w:r w:rsidRPr="00DE335A">
        <w:rPr>
          <w:rFonts w:ascii="Arial" w:hAnsi="Arial" w:cs="Arial"/>
        </w:rPr>
        <w:t>Zakup wyposażenia pomieszczeń z montażem (szatnia)  – Siedzisko</w:t>
      </w:r>
      <w:r w:rsidR="006D59BB">
        <w:rPr>
          <w:rFonts w:ascii="Arial" w:hAnsi="Arial" w:cs="Arial"/>
        </w:rPr>
        <w:t xml:space="preserve"> – 2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54</w:t>
      </w:r>
      <w:r>
        <w:rPr>
          <w:rFonts w:ascii="Arial" w:hAnsi="Arial" w:cs="Arial"/>
        </w:rPr>
        <w:t xml:space="preserve">. </w:t>
      </w:r>
      <w:r w:rsidRPr="00DE335A">
        <w:rPr>
          <w:rFonts w:ascii="Arial" w:hAnsi="Arial" w:cs="Arial"/>
        </w:rPr>
        <w:t>Zakup wyposażenia pomieszczeń z montażem (szatnia) – Aluminiowa rama zatrzaskowa</w:t>
      </w:r>
      <w:r w:rsidR="006D59BB">
        <w:rPr>
          <w:rFonts w:ascii="Arial" w:hAnsi="Arial" w:cs="Arial"/>
        </w:rPr>
        <w:t xml:space="preserve"> – 6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55</w:t>
      </w:r>
      <w:r>
        <w:rPr>
          <w:rFonts w:ascii="Arial" w:hAnsi="Arial" w:cs="Arial"/>
        </w:rPr>
        <w:t xml:space="preserve">. </w:t>
      </w:r>
      <w:r w:rsidRPr="00DE335A">
        <w:rPr>
          <w:rFonts w:ascii="Arial" w:hAnsi="Arial" w:cs="Arial"/>
        </w:rPr>
        <w:t>Zakup wyposażenia pomieszczeń z montażem (szatnia)  – Kosz na śmieci</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56</w:t>
      </w:r>
      <w:r>
        <w:rPr>
          <w:rFonts w:ascii="Arial" w:hAnsi="Arial" w:cs="Arial"/>
        </w:rPr>
        <w:t xml:space="preserve">. </w:t>
      </w:r>
      <w:r w:rsidRPr="00DE335A">
        <w:rPr>
          <w:rFonts w:ascii="Arial" w:hAnsi="Arial" w:cs="Arial"/>
        </w:rPr>
        <w:t>Zakup wyposażenia pomieszczeń z montażem (szatnia)  – Ławka tapicerowana</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57</w:t>
      </w:r>
      <w:r>
        <w:rPr>
          <w:rFonts w:ascii="Arial" w:hAnsi="Arial" w:cs="Arial"/>
        </w:rPr>
        <w:t xml:space="preserve">. </w:t>
      </w:r>
      <w:r w:rsidRPr="00DE335A">
        <w:rPr>
          <w:rFonts w:ascii="Arial" w:hAnsi="Arial" w:cs="Arial"/>
        </w:rPr>
        <w:t>Zakup wyposażenia pomieszczeń z montażem (szatnia)  – Przewijak wolnostojący</w:t>
      </w:r>
      <w:r w:rsidR="006D59BB">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58</w:t>
      </w:r>
      <w:r>
        <w:rPr>
          <w:rFonts w:ascii="Arial" w:hAnsi="Arial" w:cs="Arial"/>
        </w:rPr>
        <w:t xml:space="preserve">. </w:t>
      </w:r>
      <w:r w:rsidRPr="00DE335A">
        <w:rPr>
          <w:rFonts w:ascii="Arial" w:hAnsi="Arial" w:cs="Arial"/>
        </w:rPr>
        <w:t xml:space="preserve">Zakup wyposażenia pomieszczeń z montażem (pom. socjalne)  – zamykana szafka </w:t>
      </w:r>
      <w:r w:rsidR="006D59BB">
        <w:rPr>
          <w:rFonts w:ascii="Arial" w:hAnsi="Arial" w:cs="Arial"/>
        </w:rPr>
        <w:t>– 5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59</w:t>
      </w:r>
      <w:r>
        <w:rPr>
          <w:rFonts w:ascii="Arial" w:hAnsi="Arial" w:cs="Arial"/>
        </w:rPr>
        <w:t xml:space="preserve">. </w:t>
      </w:r>
      <w:r w:rsidRPr="00DE335A">
        <w:rPr>
          <w:rFonts w:ascii="Arial" w:hAnsi="Arial" w:cs="Arial"/>
        </w:rPr>
        <w:t>Zakup wyposażenia pomieszczeń z montażem (pom. socjalne)  –</w:t>
      </w:r>
      <w:r w:rsidR="006D59BB">
        <w:rPr>
          <w:rFonts w:ascii="Arial" w:hAnsi="Arial" w:cs="Arial"/>
        </w:rPr>
        <w:t xml:space="preserve"> </w:t>
      </w:r>
      <w:r w:rsidRPr="00DE335A">
        <w:rPr>
          <w:rFonts w:ascii="Arial" w:hAnsi="Arial" w:cs="Arial"/>
        </w:rPr>
        <w:t>krzesła</w:t>
      </w:r>
      <w:r w:rsidR="006D59BB">
        <w:rPr>
          <w:rFonts w:ascii="Arial" w:hAnsi="Arial" w:cs="Arial"/>
        </w:rPr>
        <w:t xml:space="preserve"> – 4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lastRenderedPageBreak/>
        <w:t>60</w:t>
      </w:r>
      <w:r>
        <w:rPr>
          <w:rFonts w:ascii="Arial" w:hAnsi="Arial" w:cs="Arial"/>
        </w:rPr>
        <w:t xml:space="preserve">. </w:t>
      </w:r>
      <w:r w:rsidRPr="00DE335A">
        <w:rPr>
          <w:rFonts w:ascii="Arial" w:hAnsi="Arial" w:cs="Arial"/>
        </w:rPr>
        <w:t>Zakup wyposażenia pomieszczeń z montażem (pom. socjalne)  –</w:t>
      </w:r>
      <w:r w:rsidR="006D59BB">
        <w:rPr>
          <w:rFonts w:ascii="Arial" w:hAnsi="Arial" w:cs="Arial"/>
        </w:rPr>
        <w:t xml:space="preserve"> </w:t>
      </w:r>
      <w:r w:rsidRPr="00DE335A">
        <w:rPr>
          <w:rFonts w:ascii="Arial" w:hAnsi="Arial" w:cs="Arial"/>
        </w:rPr>
        <w:t>stolik okrągły</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61</w:t>
      </w:r>
      <w:r>
        <w:rPr>
          <w:rFonts w:ascii="Arial" w:hAnsi="Arial" w:cs="Arial"/>
        </w:rPr>
        <w:t xml:space="preserve">. </w:t>
      </w:r>
      <w:r w:rsidRPr="00DE335A">
        <w:rPr>
          <w:rFonts w:ascii="Arial" w:hAnsi="Arial" w:cs="Arial"/>
        </w:rPr>
        <w:t>Zakup wyposażenia pomieszczeń z montażem (magazynek)  –</w:t>
      </w:r>
      <w:r w:rsidR="006D59BB">
        <w:rPr>
          <w:rFonts w:ascii="Arial" w:hAnsi="Arial" w:cs="Arial"/>
        </w:rPr>
        <w:t xml:space="preserve"> </w:t>
      </w:r>
      <w:r w:rsidRPr="00DE335A">
        <w:rPr>
          <w:rFonts w:ascii="Arial" w:hAnsi="Arial" w:cs="Arial"/>
        </w:rPr>
        <w:t>regał</w:t>
      </w:r>
      <w:r w:rsidR="006D59BB">
        <w:rPr>
          <w:rFonts w:ascii="Arial" w:hAnsi="Arial" w:cs="Arial"/>
        </w:rPr>
        <w:t xml:space="preserve"> 1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62</w:t>
      </w:r>
      <w:r>
        <w:rPr>
          <w:rFonts w:ascii="Arial" w:hAnsi="Arial" w:cs="Arial"/>
        </w:rPr>
        <w:t xml:space="preserve">. </w:t>
      </w:r>
      <w:r w:rsidRPr="00DE335A">
        <w:rPr>
          <w:rFonts w:ascii="Arial" w:hAnsi="Arial" w:cs="Arial"/>
        </w:rPr>
        <w:t>Zakup wyposażenia pomieszczeń z montażem (pokój higienistki)  –</w:t>
      </w:r>
      <w:r w:rsidR="006D59BB">
        <w:rPr>
          <w:rFonts w:ascii="Arial" w:hAnsi="Arial" w:cs="Arial"/>
        </w:rPr>
        <w:t xml:space="preserve"> </w:t>
      </w:r>
      <w:r w:rsidRPr="00DE335A">
        <w:rPr>
          <w:rFonts w:ascii="Arial" w:hAnsi="Arial" w:cs="Arial"/>
        </w:rPr>
        <w:t>regał</w:t>
      </w:r>
      <w:r w:rsidR="006D59BB">
        <w:rPr>
          <w:rFonts w:ascii="Arial" w:hAnsi="Arial" w:cs="Arial"/>
        </w:rPr>
        <w:t xml:space="preserve"> 2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63</w:t>
      </w:r>
      <w:r>
        <w:rPr>
          <w:rFonts w:ascii="Arial" w:hAnsi="Arial" w:cs="Arial"/>
        </w:rPr>
        <w:t xml:space="preserve">. </w:t>
      </w:r>
      <w:r w:rsidRPr="00DE335A">
        <w:rPr>
          <w:rFonts w:ascii="Arial" w:hAnsi="Arial" w:cs="Arial"/>
        </w:rPr>
        <w:t>Zakup wyposażenia pomieszczeń z montażem (pokój higienistki)  – kozetka</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64</w:t>
      </w:r>
      <w:r>
        <w:rPr>
          <w:rFonts w:ascii="Arial" w:hAnsi="Arial" w:cs="Arial"/>
        </w:rPr>
        <w:t xml:space="preserve">. </w:t>
      </w:r>
      <w:r w:rsidRPr="00DE335A">
        <w:rPr>
          <w:rFonts w:ascii="Arial" w:hAnsi="Arial" w:cs="Arial"/>
        </w:rPr>
        <w:t>Zakup wyposażenia pomieszczeń z montażem (pokój higienistki)  – szafa na cokole</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65</w:t>
      </w:r>
      <w:r>
        <w:rPr>
          <w:rFonts w:ascii="Arial" w:hAnsi="Arial" w:cs="Arial"/>
        </w:rPr>
        <w:t xml:space="preserve">. </w:t>
      </w:r>
      <w:r w:rsidRPr="00DE335A">
        <w:rPr>
          <w:rFonts w:ascii="Arial" w:hAnsi="Arial" w:cs="Arial"/>
        </w:rPr>
        <w:t>Zakup wyposażenia pomieszczeń z montażem (pokój higienistki)  – szafa 2-drzwiowa</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66</w:t>
      </w:r>
      <w:r>
        <w:rPr>
          <w:rFonts w:ascii="Arial" w:hAnsi="Arial" w:cs="Arial"/>
        </w:rPr>
        <w:t xml:space="preserve">. </w:t>
      </w:r>
      <w:r w:rsidRPr="00DE335A">
        <w:rPr>
          <w:rFonts w:ascii="Arial" w:hAnsi="Arial" w:cs="Arial"/>
        </w:rPr>
        <w:t>Zakup wyposażenia pomieszczeń z montażem (pokój higienistki)  – biurko</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67</w:t>
      </w:r>
      <w:r>
        <w:rPr>
          <w:rFonts w:ascii="Arial" w:hAnsi="Arial" w:cs="Arial"/>
        </w:rPr>
        <w:t xml:space="preserve">. </w:t>
      </w:r>
      <w:r w:rsidRPr="00DE335A">
        <w:rPr>
          <w:rFonts w:ascii="Arial" w:hAnsi="Arial" w:cs="Arial"/>
        </w:rPr>
        <w:t>Zakup wyposażenia pomieszczeń z montażem (pokój higienistki)  – krzesło</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68</w:t>
      </w:r>
      <w:r>
        <w:rPr>
          <w:rFonts w:ascii="Arial" w:hAnsi="Arial" w:cs="Arial"/>
        </w:rPr>
        <w:t xml:space="preserve">. </w:t>
      </w:r>
      <w:r w:rsidRPr="00DE335A">
        <w:rPr>
          <w:rFonts w:ascii="Arial" w:hAnsi="Arial" w:cs="Arial"/>
        </w:rPr>
        <w:t>Zakup wyposażenia pomieszczeń z montażem  (pokój dyrekcji)  – krzesło</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69</w:t>
      </w:r>
      <w:r>
        <w:rPr>
          <w:rFonts w:ascii="Arial" w:hAnsi="Arial" w:cs="Arial"/>
        </w:rPr>
        <w:t xml:space="preserve">. </w:t>
      </w:r>
      <w:r w:rsidRPr="00DE335A">
        <w:rPr>
          <w:rFonts w:ascii="Arial" w:hAnsi="Arial" w:cs="Arial"/>
        </w:rPr>
        <w:t>Zakup wyposażenia pomieszczeń z montażem (pokój dyrekcji)  – biurko narożne</w:t>
      </w:r>
      <w:r w:rsidR="006D59BB">
        <w:rPr>
          <w:rFonts w:ascii="Arial" w:hAnsi="Arial" w:cs="Arial"/>
        </w:rPr>
        <w:t xml:space="preserve">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70</w:t>
      </w:r>
      <w:r>
        <w:rPr>
          <w:rFonts w:ascii="Arial" w:hAnsi="Arial" w:cs="Arial"/>
        </w:rPr>
        <w:t xml:space="preserve">. </w:t>
      </w:r>
      <w:r w:rsidRPr="00DE335A">
        <w:rPr>
          <w:rFonts w:ascii="Arial" w:hAnsi="Arial" w:cs="Arial"/>
        </w:rPr>
        <w:t>Zakup wyposażenia pomieszczeń z montażem (pokój dyrekcji)  – szafa ubraniowa biurowa duża</w:t>
      </w:r>
      <w:r w:rsidR="006D59BB">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71</w:t>
      </w:r>
      <w:r>
        <w:rPr>
          <w:rFonts w:ascii="Arial" w:hAnsi="Arial" w:cs="Arial"/>
        </w:rPr>
        <w:t xml:space="preserve">. </w:t>
      </w:r>
      <w:r w:rsidRPr="00DE335A">
        <w:rPr>
          <w:rFonts w:ascii="Arial" w:hAnsi="Arial" w:cs="Arial"/>
        </w:rPr>
        <w:t>Zakup wyposażenia pomieszczeń z montażem (pokój dyrekcji)  – szafa biurowa regał z półkami</w:t>
      </w:r>
      <w:r w:rsidR="006D59BB">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72</w:t>
      </w:r>
      <w:r>
        <w:rPr>
          <w:rFonts w:ascii="Arial" w:hAnsi="Arial" w:cs="Arial"/>
        </w:rPr>
        <w:t xml:space="preserve">. </w:t>
      </w:r>
      <w:r w:rsidRPr="00DE335A">
        <w:rPr>
          <w:rFonts w:ascii="Arial" w:hAnsi="Arial" w:cs="Arial"/>
        </w:rPr>
        <w:t>Zakup wyposażenia pomieszczeń z montażem (pokój dyrekcji)  – szafa biurowa niska</w:t>
      </w:r>
      <w:r w:rsidR="006D59BB">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73</w:t>
      </w:r>
      <w:r>
        <w:rPr>
          <w:rFonts w:ascii="Arial" w:hAnsi="Arial" w:cs="Arial"/>
        </w:rPr>
        <w:t xml:space="preserve">. </w:t>
      </w:r>
      <w:r w:rsidRPr="00DE335A">
        <w:rPr>
          <w:rFonts w:ascii="Arial" w:hAnsi="Arial" w:cs="Arial"/>
        </w:rPr>
        <w:t>Zakup wyposażenia pomieszczeń z montażem (pokój dyrekcji)  – regał biurowy 1</w:t>
      </w:r>
      <w:r w:rsidR="006D59BB">
        <w:rPr>
          <w:rFonts w:ascii="Arial" w:hAnsi="Arial" w:cs="Arial"/>
        </w:rPr>
        <w:t xml:space="preserve"> - 1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74</w:t>
      </w:r>
      <w:r>
        <w:rPr>
          <w:rFonts w:ascii="Arial" w:hAnsi="Arial" w:cs="Arial"/>
        </w:rPr>
        <w:t xml:space="preserve">. </w:t>
      </w:r>
      <w:r w:rsidRPr="00DE335A">
        <w:rPr>
          <w:rFonts w:ascii="Arial" w:hAnsi="Arial" w:cs="Arial"/>
        </w:rPr>
        <w:t>Zakup wyposażenia pomieszczeń z montażem (pokój dyrekcji)  – regał biurowy 2</w:t>
      </w:r>
      <w:r w:rsidR="006D59BB">
        <w:rPr>
          <w:rFonts w:ascii="Arial" w:hAnsi="Arial" w:cs="Arial"/>
        </w:rPr>
        <w:t xml:space="preserve"> </w:t>
      </w:r>
      <w:r w:rsidR="00D24A96">
        <w:rPr>
          <w:rFonts w:ascii="Arial" w:hAnsi="Arial" w:cs="Arial"/>
        </w:rPr>
        <w:t>–</w:t>
      </w:r>
      <w:r w:rsidR="006D59BB">
        <w:rPr>
          <w:rFonts w:ascii="Arial" w:hAnsi="Arial" w:cs="Arial"/>
        </w:rPr>
        <w:t xml:space="preserve"> </w:t>
      </w:r>
      <w:r w:rsidR="00D24A96">
        <w:rPr>
          <w:rFonts w:ascii="Arial" w:hAnsi="Arial" w:cs="Arial"/>
        </w:rPr>
        <w:t>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75</w:t>
      </w:r>
      <w:r>
        <w:rPr>
          <w:rFonts w:ascii="Arial" w:hAnsi="Arial" w:cs="Arial"/>
        </w:rPr>
        <w:t xml:space="preserve">. </w:t>
      </w:r>
      <w:r w:rsidRPr="00DE335A">
        <w:rPr>
          <w:rFonts w:ascii="Arial" w:hAnsi="Arial" w:cs="Arial"/>
        </w:rPr>
        <w:t>Zakup wyposażenia pomieszczeń (pokój dyrekcji)  – szafka biurowa</w:t>
      </w:r>
      <w:r w:rsidR="00D24A96">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76</w:t>
      </w:r>
      <w:r>
        <w:rPr>
          <w:rFonts w:ascii="Arial" w:hAnsi="Arial" w:cs="Arial"/>
        </w:rPr>
        <w:t xml:space="preserve">. </w:t>
      </w:r>
      <w:r w:rsidRPr="00DE335A">
        <w:rPr>
          <w:rFonts w:ascii="Arial" w:hAnsi="Arial" w:cs="Arial"/>
        </w:rPr>
        <w:t xml:space="preserve">Zakup wyposażenia pomieszczeń z montażem (pokój dyrekcji)  – stolik biurowy okrągły </w:t>
      </w:r>
      <w:r w:rsidR="00D24A96">
        <w:rPr>
          <w:rFonts w:ascii="Arial" w:hAnsi="Arial" w:cs="Arial"/>
        </w:rPr>
        <w:t xml:space="preserve"> - 1 szt.</w:t>
      </w:r>
    </w:p>
    <w:p w:rsidR="00DE335A" w:rsidRDefault="00DE335A" w:rsidP="00DE335A">
      <w:pPr>
        <w:pStyle w:val="Bezodstpw"/>
        <w:spacing w:line="276" w:lineRule="auto"/>
        <w:jc w:val="both"/>
        <w:rPr>
          <w:rFonts w:ascii="Arial" w:hAnsi="Arial" w:cs="Arial"/>
        </w:rPr>
      </w:pPr>
      <w:r w:rsidRPr="00DE335A">
        <w:rPr>
          <w:rFonts w:ascii="Arial" w:hAnsi="Arial" w:cs="Arial"/>
        </w:rPr>
        <w:t>77</w:t>
      </w:r>
      <w:r>
        <w:rPr>
          <w:rFonts w:ascii="Arial" w:hAnsi="Arial" w:cs="Arial"/>
        </w:rPr>
        <w:t xml:space="preserve">. </w:t>
      </w:r>
      <w:r w:rsidRPr="00DE335A">
        <w:rPr>
          <w:rFonts w:ascii="Arial" w:hAnsi="Arial" w:cs="Arial"/>
        </w:rPr>
        <w:t>Zakup wyposażenia pomieszczeń z montażem (pokój dyrekcji)  – białe krzesło biurowe</w:t>
      </w:r>
      <w:r w:rsidR="00D24A96">
        <w:rPr>
          <w:rFonts w:ascii="Arial" w:hAnsi="Arial" w:cs="Arial"/>
        </w:rPr>
        <w:t xml:space="preserve"> – 2 szt.</w:t>
      </w:r>
    </w:p>
    <w:p w:rsidR="00DE335A" w:rsidRDefault="00DE335A" w:rsidP="00732D16">
      <w:pPr>
        <w:pStyle w:val="Bezodstpw"/>
        <w:spacing w:line="276" w:lineRule="auto"/>
        <w:jc w:val="both"/>
        <w:rPr>
          <w:rFonts w:ascii="Arial" w:hAnsi="Arial" w:cs="Arial"/>
        </w:rPr>
      </w:pPr>
    </w:p>
    <w:p w:rsidR="00FB24CD" w:rsidRDefault="00DE335A" w:rsidP="00732D16">
      <w:pPr>
        <w:pStyle w:val="Bezodstpw"/>
        <w:spacing w:line="276" w:lineRule="auto"/>
        <w:jc w:val="both"/>
        <w:rPr>
          <w:rFonts w:ascii="Arial" w:hAnsi="Arial" w:cs="Arial"/>
          <w:b/>
          <w:bCs/>
        </w:rPr>
      </w:pPr>
      <w:r w:rsidRPr="00DE335A">
        <w:rPr>
          <w:rFonts w:ascii="Arial" w:hAnsi="Arial" w:cs="Arial"/>
          <w:b/>
          <w:bCs/>
        </w:rPr>
        <w:t xml:space="preserve">Część 3 – </w:t>
      </w:r>
      <w:bookmarkStart w:id="10" w:name="_Hlk13119346"/>
      <w:r w:rsidR="00FB24CD" w:rsidRPr="00DE335A">
        <w:rPr>
          <w:rFonts w:ascii="Arial" w:hAnsi="Arial" w:cs="Arial"/>
          <w:b/>
          <w:bCs/>
        </w:rPr>
        <w:t>Wyposażenie zaplecza kuchennego</w:t>
      </w:r>
    </w:p>
    <w:p w:rsidR="00FB24CD" w:rsidRPr="00FB24CD" w:rsidRDefault="00754357" w:rsidP="00732D16">
      <w:pPr>
        <w:pStyle w:val="Bezodstpw"/>
        <w:spacing w:line="276" w:lineRule="auto"/>
        <w:jc w:val="both"/>
        <w:rPr>
          <w:rFonts w:ascii="Arial" w:hAnsi="Arial" w:cs="Arial"/>
        </w:rPr>
      </w:pPr>
      <w:r w:rsidRPr="00FB24CD">
        <w:rPr>
          <w:rFonts w:ascii="Arial" w:hAnsi="Arial" w:cs="Arial"/>
        </w:rPr>
        <w:t>Kody CPV:</w:t>
      </w:r>
      <w:r>
        <w:rPr>
          <w:rFonts w:ascii="Arial" w:hAnsi="Arial" w:cs="Arial"/>
        </w:rPr>
        <w:t xml:space="preserve">39000000-2 – Meble (włącznie z biurowymi), wyposażenie, urządzenia domowe (z wyłączeniem oświetlenia) i środki czystości; </w:t>
      </w:r>
      <w:r w:rsidR="00FB24CD" w:rsidRPr="00FB24CD">
        <w:rPr>
          <w:rFonts w:ascii="Arial" w:hAnsi="Arial" w:cs="Arial"/>
        </w:rPr>
        <w:t>Kody CPV: 39710000-2 – Elektryczny sprzęt gospodarstwa domowego</w:t>
      </w:r>
    </w:p>
    <w:p w:rsidR="00FB24CD" w:rsidRPr="00FB24CD" w:rsidRDefault="00FB24CD" w:rsidP="00732D16">
      <w:pPr>
        <w:pStyle w:val="Bezodstpw"/>
        <w:spacing w:line="276" w:lineRule="auto"/>
        <w:jc w:val="both"/>
        <w:rPr>
          <w:rFonts w:ascii="Arial" w:hAnsi="Arial" w:cs="Arial"/>
        </w:rPr>
      </w:pPr>
    </w:p>
    <w:p w:rsidR="00DE335A" w:rsidRPr="00FB24CD" w:rsidRDefault="00FB24CD" w:rsidP="00732D16">
      <w:pPr>
        <w:pStyle w:val="Bezodstpw"/>
        <w:spacing w:line="276" w:lineRule="auto"/>
        <w:jc w:val="both"/>
        <w:rPr>
          <w:rFonts w:ascii="Arial" w:hAnsi="Arial" w:cs="Arial"/>
        </w:rPr>
      </w:pPr>
      <w:r w:rsidRPr="00FB24CD">
        <w:rPr>
          <w:rFonts w:ascii="Arial" w:hAnsi="Arial" w:cs="Arial"/>
        </w:rPr>
        <w:t>Dostawa w</w:t>
      </w:r>
      <w:r w:rsidR="00DE335A" w:rsidRPr="00FB24CD">
        <w:rPr>
          <w:rFonts w:ascii="Arial" w:hAnsi="Arial" w:cs="Arial"/>
        </w:rPr>
        <w:t>yposażeni</w:t>
      </w:r>
      <w:r>
        <w:rPr>
          <w:rFonts w:ascii="Arial" w:hAnsi="Arial" w:cs="Arial"/>
        </w:rPr>
        <w:t>a do</w:t>
      </w:r>
      <w:r w:rsidR="00DE335A" w:rsidRPr="00FB24CD">
        <w:rPr>
          <w:rFonts w:ascii="Arial" w:hAnsi="Arial" w:cs="Arial"/>
        </w:rPr>
        <w:t xml:space="preserve"> zaplecza kuchennego</w:t>
      </w:r>
      <w:r w:rsidR="008C1680" w:rsidRPr="00FB24CD">
        <w:rPr>
          <w:rFonts w:ascii="Arial" w:hAnsi="Arial" w:cs="Arial"/>
        </w:rPr>
        <w:t xml:space="preserve"> wraz z montażem</w:t>
      </w:r>
      <w:bookmarkEnd w:id="10"/>
      <w:r w:rsidRPr="00FB24CD">
        <w:rPr>
          <w:rFonts w:ascii="Arial" w:hAnsi="Arial" w:cs="Arial"/>
        </w:rPr>
        <w: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w:t>
      </w:r>
      <w:r>
        <w:rPr>
          <w:rFonts w:ascii="Arial" w:hAnsi="Arial" w:cs="Arial"/>
        </w:rPr>
        <w:t xml:space="preserve">. </w:t>
      </w:r>
      <w:r w:rsidR="008C1680">
        <w:rPr>
          <w:rFonts w:ascii="Arial" w:hAnsi="Arial" w:cs="Arial"/>
        </w:rPr>
        <w:t>W</w:t>
      </w:r>
      <w:r w:rsidRPr="00DE335A">
        <w:rPr>
          <w:rFonts w:ascii="Arial" w:hAnsi="Arial" w:cs="Arial"/>
        </w:rPr>
        <w:t>ózek 3-półkowy</w:t>
      </w:r>
      <w:r w:rsidR="008C1680">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2</w:t>
      </w:r>
      <w:r>
        <w:rPr>
          <w:rFonts w:ascii="Arial" w:hAnsi="Arial" w:cs="Arial"/>
        </w:rPr>
        <w:t xml:space="preserve">. </w:t>
      </w:r>
      <w:r w:rsidR="008C1680">
        <w:rPr>
          <w:rFonts w:ascii="Arial" w:hAnsi="Arial" w:cs="Arial"/>
        </w:rPr>
        <w:t>W</w:t>
      </w:r>
      <w:r w:rsidRPr="00DE335A">
        <w:rPr>
          <w:rFonts w:ascii="Arial" w:hAnsi="Arial" w:cs="Arial"/>
        </w:rPr>
        <w:t>ózek 2-półkowy</w:t>
      </w:r>
      <w:r w:rsidR="008C1680">
        <w:rPr>
          <w:rFonts w:ascii="Arial" w:hAnsi="Arial" w:cs="Arial"/>
        </w:rPr>
        <w:t xml:space="preserve"> – 1 szt.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w:t>
      </w:r>
      <w:r>
        <w:rPr>
          <w:rFonts w:ascii="Arial" w:hAnsi="Arial" w:cs="Arial"/>
        </w:rPr>
        <w:t xml:space="preserve">. </w:t>
      </w:r>
      <w:r w:rsidR="008C1680">
        <w:rPr>
          <w:rFonts w:ascii="Arial" w:hAnsi="Arial" w:cs="Arial"/>
        </w:rPr>
        <w:t>P</w:t>
      </w:r>
      <w:r w:rsidRPr="00DE335A">
        <w:rPr>
          <w:rFonts w:ascii="Arial" w:hAnsi="Arial" w:cs="Arial"/>
        </w:rPr>
        <w:t>odgrzewacz do posiłków</w:t>
      </w:r>
      <w:r w:rsidR="008C1680">
        <w:rPr>
          <w:rFonts w:ascii="Arial" w:hAnsi="Arial" w:cs="Arial"/>
        </w:rPr>
        <w:t xml:space="preserve"> – 1 szt.</w:t>
      </w:r>
    </w:p>
    <w:p w:rsidR="00DE335A" w:rsidRDefault="00DE335A" w:rsidP="00DE335A">
      <w:pPr>
        <w:pStyle w:val="Bezodstpw"/>
        <w:spacing w:line="276" w:lineRule="auto"/>
        <w:jc w:val="both"/>
        <w:rPr>
          <w:rFonts w:ascii="Arial" w:hAnsi="Arial" w:cs="Arial"/>
        </w:rPr>
      </w:pPr>
      <w:r w:rsidRPr="00DE335A">
        <w:rPr>
          <w:rFonts w:ascii="Arial" w:hAnsi="Arial" w:cs="Arial"/>
        </w:rPr>
        <w:t>4</w:t>
      </w:r>
      <w:r>
        <w:rPr>
          <w:rFonts w:ascii="Arial" w:hAnsi="Arial" w:cs="Arial"/>
        </w:rPr>
        <w:t xml:space="preserve">. </w:t>
      </w:r>
      <w:r w:rsidR="008C1680">
        <w:rPr>
          <w:rFonts w:ascii="Arial" w:hAnsi="Arial" w:cs="Arial"/>
        </w:rPr>
        <w:t>L</w:t>
      </w:r>
      <w:r w:rsidRPr="00DE335A">
        <w:rPr>
          <w:rFonts w:ascii="Arial" w:hAnsi="Arial" w:cs="Arial"/>
        </w:rPr>
        <w:t xml:space="preserve">odówka </w:t>
      </w:r>
      <w:r w:rsidR="008C1680">
        <w:rPr>
          <w:rFonts w:ascii="Arial" w:hAnsi="Arial" w:cs="Arial"/>
        </w:rPr>
        <w:t>– 1 szt.</w:t>
      </w:r>
    </w:p>
    <w:p w:rsidR="00DE335A" w:rsidRDefault="00DE335A" w:rsidP="00DE335A">
      <w:pPr>
        <w:pStyle w:val="Bezodstpw"/>
        <w:spacing w:line="276" w:lineRule="auto"/>
        <w:jc w:val="both"/>
        <w:rPr>
          <w:rFonts w:ascii="Arial" w:hAnsi="Arial" w:cs="Arial"/>
        </w:rPr>
      </w:pPr>
    </w:p>
    <w:p w:rsidR="00DE335A" w:rsidRDefault="00DE335A" w:rsidP="00DE335A">
      <w:pPr>
        <w:pStyle w:val="Bezodstpw"/>
        <w:spacing w:line="276" w:lineRule="auto"/>
        <w:jc w:val="both"/>
        <w:rPr>
          <w:rFonts w:ascii="Arial" w:hAnsi="Arial" w:cs="Arial"/>
          <w:b/>
          <w:bCs/>
        </w:rPr>
      </w:pPr>
      <w:r w:rsidRPr="00DE335A">
        <w:rPr>
          <w:rFonts w:ascii="Arial" w:hAnsi="Arial" w:cs="Arial"/>
          <w:b/>
          <w:bCs/>
        </w:rPr>
        <w:t>Część 4 – Pozostałe wyposażenie</w:t>
      </w:r>
      <w:r w:rsidR="008C1680">
        <w:rPr>
          <w:rFonts w:ascii="Arial" w:hAnsi="Arial" w:cs="Arial"/>
          <w:b/>
          <w:bCs/>
        </w:rPr>
        <w:t xml:space="preserve"> </w:t>
      </w:r>
    </w:p>
    <w:p w:rsidR="00FB24CD" w:rsidRPr="00FB24CD" w:rsidRDefault="00FB24CD" w:rsidP="00DE335A">
      <w:pPr>
        <w:pStyle w:val="Bezodstpw"/>
        <w:spacing w:line="276" w:lineRule="auto"/>
        <w:jc w:val="both"/>
        <w:rPr>
          <w:rFonts w:ascii="Arial" w:hAnsi="Arial" w:cs="Arial"/>
        </w:rPr>
      </w:pPr>
      <w:r w:rsidRPr="00FB24CD">
        <w:rPr>
          <w:rFonts w:ascii="Arial" w:hAnsi="Arial" w:cs="Arial"/>
        </w:rPr>
        <w:t>Kody CPV:</w:t>
      </w:r>
      <w:r w:rsidR="00F91717" w:rsidRPr="00F91717">
        <w:rPr>
          <w:rFonts w:ascii="Arial" w:hAnsi="Arial" w:cs="Arial"/>
        </w:rPr>
        <w:t xml:space="preserve"> </w:t>
      </w:r>
      <w:r w:rsidR="00F91717" w:rsidRPr="00FB24CD">
        <w:rPr>
          <w:rFonts w:ascii="Arial" w:hAnsi="Arial" w:cs="Arial"/>
        </w:rPr>
        <w:t>CPV:</w:t>
      </w:r>
      <w:r w:rsidR="00F91717">
        <w:rPr>
          <w:rFonts w:ascii="Arial" w:hAnsi="Arial" w:cs="Arial"/>
        </w:rPr>
        <w:t xml:space="preserve">39000000-2 – Meble (włącznie z biurowymi), wyposażenie, urządzenia domowe (z wyłączeniem oświetlenia) i środki czystości; </w:t>
      </w:r>
      <w:r w:rsidR="002C5AF6">
        <w:rPr>
          <w:rFonts w:ascii="Arial" w:hAnsi="Arial" w:cs="Arial"/>
        </w:rPr>
        <w:t>31515000</w:t>
      </w:r>
      <w:r w:rsidR="009B6429">
        <w:rPr>
          <w:rFonts w:ascii="Arial" w:hAnsi="Arial" w:cs="Arial"/>
        </w:rPr>
        <w:t>-9</w:t>
      </w:r>
      <w:r w:rsidR="00B30BFC">
        <w:rPr>
          <w:rFonts w:ascii="Arial" w:hAnsi="Arial" w:cs="Arial"/>
        </w:rPr>
        <w:t xml:space="preserve"> – Lampy ultrafioletowe; 34911100-7 - Wózki</w:t>
      </w:r>
    </w:p>
    <w:p w:rsidR="00FB24CD" w:rsidRPr="00FB24CD" w:rsidRDefault="00FB24CD" w:rsidP="00DE335A">
      <w:pPr>
        <w:pStyle w:val="Bezodstpw"/>
        <w:spacing w:line="276" w:lineRule="auto"/>
        <w:jc w:val="both"/>
        <w:rPr>
          <w:rFonts w:ascii="Arial" w:hAnsi="Arial" w:cs="Arial"/>
        </w:rPr>
      </w:pPr>
    </w:p>
    <w:p w:rsidR="00FB24CD" w:rsidRPr="00FB24CD" w:rsidRDefault="00FB24CD" w:rsidP="00DE335A">
      <w:pPr>
        <w:pStyle w:val="Bezodstpw"/>
        <w:spacing w:line="276" w:lineRule="auto"/>
        <w:jc w:val="both"/>
        <w:rPr>
          <w:rFonts w:ascii="Arial" w:hAnsi="Arial" w:cs="Arial"/>
        </w:rPr>
      </w:pPr>
      <w:r w:rsidRPr="00FB24CD">
        <w:rPr>
          <w:rFonts w:ascii="Arial" w:hAnsi="Arial" w:cs="Arial"/>
        </w:rPr>
        <w:t>Dostawa pozostałego wyposażenia wraz z montażem:</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1</w:t>
      </w:r>
      <w:r>
        <w:rPr>
          <w:rFonts w:ascii="Arial" w:hAnsi="Arial" w:cs="Arial"/>
        </w:rPr>
        <w:t xml:space="preserve">. </w:t>
      </w:r>
      <w:r w:rsidRPr="00DE335A">
        <w:rPr>
          <w:rFonts w:ascii="Arial" w:hAnsi="Arial" w:cs="Arial"/>
        </w:rPr>
        <w:t>Pozostałe wyposażenie - lampa bakteriobójcza</w:t>
      </w:r>
      <w:r w:rsidR="008C1680">
        <w:rPr>
          <w:rFonts w:ascii="Arial" w:hAnsi="Arial" w:cs="Arial"/>
        </w:rPr>
        <w:t xml:space="preserve"> – 2 szt. </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lastRenderedPageBreak/>
        <w:t>2</w:t>
      </w:r>
      <w:r>
        <w:rPr>
          <w:rFonts w:ascii="Arial" w:hAnsi="Arial" w:cs="Arial"/>
        </w:rPr>
        <w:t xml:space="preserve">. </w:t>
      </w:r>
      <w:r w:rsidRPr="00DE335A">
        <w:rPr>
          <w:rFonts w:ascii="Arial" w:hAnsi="Arial" w:cs="Arial"/>
        </w:rPr>
        <w:t>Pozostałe wyposażenie - wózek 6-osobowy</w:t>
      </w:r>
      <w:r w:rsidR="008C1680">
        <w:rPr>
          <w:rFonts w:ascii="Arial" w:hAnsi="Arial" w:cs="Arial"/>
        </w:rPr>
        <w:t xml:space="preserve"> – 1 komplet</w:t>
      </w:r>
    </w:p>
    <w:p w:rsidR="00DE335A" w:rsidRPr="00DE335A" w:rsidRDefault="00DE335A" w:rsidP="00DE335A">
      <w:pPr>
        <w:pStyle w:val="Bezodstpw"/>
        <w:spacing w:line="276" w:lineRule="auto"/>
        <w:jc w:val="both"/>
        <w:rPr>
          <w:rFonts w:ascii="Arial" w:hAnsi="Arial" w:cs="Arial"/>
        </w:rPr>
      </w:pPr>
      <w:r w:rsidRPr="00DE335A">
        <w:rPr>
          <w:rFonts w:ascii="Arial" w:hAnsi="Arial" w:cs="Arial"/>
        </w:rPr>
        <w:t>3</w:t>
      </w:r>
      <w:r>
        <w:rPr>
          <w:rFonts w:ascii="Arial" w:hAnsi="Arial" w:cs="Arial"/>
        </w:rPr>
        <w:t xml:space="preserve">. </w:t>
      </w:r>
      <w:r w:rsidRPr="00DE335A">
        <w:rPr>
          <w:rFonts w:ascii="Arial" w:hAnsi="Arial" w:cs="Arial"/>
        </w:rPr>
        <w:t>Pozostałe wyposażenie -wózek 4-osobowy</w:t>
      </w:r>
      <w:r w:rsidR="008C1680">
        <w:rPr>
          <w:rFonts w:ascii="Arial" w:hAnsi="Arial" w:cs="Arial"/>
        </w:rPr>
        <w:t xml:space="preserve"> – 1 komplet</w:t>
      </w:r>
    </w:p>
    <w:p w:rsidR="00DE335A" w:rsidRDefault="00DE335A" w:rsidP="00DE335A">
      <w:pPr>
        <w:pStyle w:val="Bezodstpw"/>
        <w:spacing w:line="276" w:lineRule="auto"/>
        <w:jc w:val="both"/>
        <w:rPr>
          <w:rFonts w:ascii="Arial" w:hAnsi="Arial" w:cs="Arial"/>
        </w:rPr>
      </w:pPr>
      <w:r w:rsidRPr="00DE335A">
        <w:rPr>
          <w:rFonts w:ascii="Arial" w:hAnsi="Arial" w:cs="Arial"/>
        </w:rPr>
        <w:t>4</w:t>
      </w:r>
      <w:r>
        <w:rPr>
          <w:rFonts w:ascii="Arial" w:hAnsi="Arial" w:cs="Arial"/>
        </w:rPr>
        <w:t xml:space="preserve">. </w:t>
      </w:r>
      <w:r w:rsidRPr="00DE335A">
        <w:rPr>
          <w:rFonts w:ascii="Arial" w:hAnsi="Arial" w:cs="Arial"/>
        </w:rPr>
        <w:t xml:space="preserve">Pozostałe wyposażenie - parawan żłobkowy narożny </w:t>
      </w:r>
      <w:r w:rsidR="008C1680">
        <w:rPr>
          <w:rFonts w:ascii="Arial" w:hAnsi="Arial" w:cs="Arial"/>
        </w:rPr>
        <w:t>– 1 komplet</w:t>
      </w:r>
    </w:p>
    <w:p w:rsidR="002911A7" w:rsidRDefault="002911A7" w:rsidP="00DE335A">
      <w:pPr>
        <w:pStyle w:val="Bezodstpw"/>
        <w:spacing w:line="276" w:lineRule="auto"/>
        <w:jc w:val="both"/>
        <w:rPr>
          <w:rFonts w:ascii="Arial" w:hAnsi="Arial" w:cs="Arial"/>
        </w:rPr>
      </w:pPr>
    </w:p>
    <w:p w:rsidR="00FB24CD" w:rsidRDefault="008C1680" w:rsidP="00DE335A">
      <w:pPr>
        <w:pStyle w:val="Bezodstpw"/>
        <w:spacing w:line="276" w:lineRule="auto"/>
        <w:jc w:val="both"/>
        <w:rPr>
          <w:rFonts w:ascii="Arial" w:hAnsi="Arial" w:cs="Arial"/>
          <w:b/>
          <w:bCs/>
        </w:rPr>
      </w:pPr>
      <w:r w:rsidRPr="008C1680">
        <w:rPr>
          <w:rFonts w:ascii="Arial" w:hAnsi="Arial" w:cs="Arial"/>
          <w:b/>
          <w:bCs/>
        </w:rPr>
        <w:t>Część 5 – Dostawa sprzętu komputerowego, multimedialnego i elektronicznego</w:t>
      </w:r>
      <w:r w:rsidR="00FB24CD">
        <w:rPr>
          <w:rFonts w:ascii="Arial" w:hAnsi="Arial" w:cs="Arial"/>
          <w:b/>
          <w:bCs/>
        </w:rPr>
        <w:t>.</w:t>
      </w:r>
    </w:p>
    <w:p w:rsidR="00FB24CD" w:rsidRPr="00FB24CD" w:rsidRDefault="00FB24CD" w:rsidP="00FB24CD">
      <w:pPr>
        <w:pStyle w:val="Bezodstpw"/>
        <w:spacing w:line="276" w:lineRule="auto"/>
        <w:jc w:val="both"/>
        <w:rPr>
          <w:rFonts w:ascii="Arial" w:hAnsi="Arial" w:cs="Arial"/>
        </w:rPr>
      </w:pPr>
      <w:r w:rsidRPr="00FB24CD">
        <w:rPr>
          <w:rFonts w:ascii="Arial" w:hAnsi="Arial" w:cs="Arial"/>
        </w:rPr>
        <w:t>Kody CPV:</w:t>
      </w:r>
      <w:r w:rsidR="002C5AF6">
        <w:rPr>
          <w:rFonts w:ascii="Arial" w:hAnsi="Arial" w:cs="Arial"/>
        </w:rPr>
        <w:t xml:space="preserve"> </w:t>
      </w:r>
      <w:r w:rsidR="006D1102">
        <w:rPr>
          <w:rFonts w:ascii="Arial" w:hAnsi="Arial" w:cs="Arial"/>
        </w:rPr>
        <w:t>32000000-3 – Sprzęt radiowy</w:t>
      </w:r>
      <w:r w:rsidR="001456C1">
        <w:rPr>
          <w:rFonts w:ascii="Arial" w:hAnsi="Arial" w:cs="Arial"/>
        </w:rPr>
        <w:t>, telewizyjny, komunikacyjny, telekomunikacyjny i podobny; 30200000-1 Urządzenia komputerowe</w:t>
      </w:r>
    </w:p>
    <w:p w:rsidR="00FB24CD" w:rsidRDefault="00FB24CD" w:rsidP="00DE335A">
      <w:pPr>
        <w:pStyle w:val="Bezodstpw"/>
        <w:spacing w:line="276" w:lineRule="auto"/>
        <w:jc w:val="both"/>
        <w:rPr>
          <w:rFonts w:ascii="Arial" w:hAnsi="Arial" w:cs="Arial"/>
          <w:b/>
          <w:bCs/>
        </w:rPr>
      </w:pPr>
    </w:p>
    <w:p w:rsidR="00FB24CD" w:rsidRPr="00FB24CD" w:rsidRDefault="00FB24CD" w:rsidP="00DE335A">
      <w:pPr>
        <w:pStyle w:val="Bezodstpw"/>
        <w:spacing w:line="276" w:lineRule="auto"/>
        <w:jc w:val="both"/>
        <w:rPr>
          <w:rFonts w:ascii="Arial" w:hAnsi="Arial" w:cs="Arial"/>
        </w:rPr>
      </w:pPr>
      <w:r w:rsidRPr="00FB24CD">
        <w:rPr>
          <w:rFonts w:ascii="Arial" w:hAnsi="Arial" w:cs="Arial"/>
        </w:rPr>
        <w:t>Dostawa sprzętu komputerowego, multimedialnego i elektronicznego wraz z montażem:</w:t>
      </w:r>
    </w:p>
    <w:p w:rsidR="008C1680" w:rsidRPr="008C1680" w:rsidRDefault="008C1680" w:rsidP="008C1680">
      <w:pPr>
        <w:pStyle w:val="Bezodstpw"/>
        <w:spacing w:line="276" w:lineRule="auto"/>
        <w:jc w:val="both"/>
        <w:rPr>
          <w:rFonts w:ascii="Arial" w:hAnsi="Arial" w:cs="Arial"/>
        </w:rPr>
      </w:pPr>
      <w:r w:rsidRPr="008C1680">
        <w:rPr>
          <w:rFonts w:ascii="Arial" w:hAnsi="Arial" w:cs="Arial"/>
        </w:rPr>
        <w:t>1</w:t>
      </w:r>
      <w:r>
        <w:rPr>
          <w:rFonts w:ascii="Arial" w:hAnsi="Arial" w:cs="Arial"/>
        </w:rPr>
        <w:t xml:space="preserve">. </w:t>
      </w:r>
      <w:r w:rsidRPr="008C1680">
        <w:rPr>
          <w:rFonts w:ascii="Arial" w:hAnsi="Arial" w:cs="Arial"/>
        </w:rPr>
        <w:t>Urządzenie Wielofunkcyjne</w:t>
      </w:r>
      <w:r>
        <w:rPr>
          <w:rFonts w:ascii="Arial" w:hAnsi="Arial" w:cs="Arial"/>
        </w:rPr>
        <w:t xml:space="preserve"> – 1 </w:t>
      </w:r>
      <w:r w:rsidR="00D24A96">
        <w:rPr>
          <w:rFonts w:ascii="Arial" w:hAnsi="Arial" w:cs="Arial"/>
        </w:rPr>
        <w:t>komplet</w:t>
      </w:r>
    </w:p>
    <w:p w:rsidR="008C1680" w:rsidRPr="008C1680" w:rsidRDefault="008C1680" w:rsidP="008C1680">
      <w:pPr>
        <w:pStyle w:val="Bezodstpw"/>
        <w:spacing w:line="276" w:lineRule="auto"/>
        <w:jc w:val="both"/>
        <w:rPr>
          <w:rFonts w:ascii="Arial" w:hAnsi="Arial" w:cs="Arial"/>
        </w:rPr>
      </w:pPr>
      <w:r w:rsidRPr="008C1680">
        <w:rPr>
          <w:rFonts w:ascii="Arial" w:hAnsi="Arial" w:cs="Arial"/>
        </w:rPr>
        <w:t>2.  Drukarka laserowa</w:t>
      </w:r>
      <w:r>
        <w:rPr>
          <w:rFonts w:ascii="Arial" w:hAnsi="Arial" w:cs="Arial"/>
        </w:rPr>
        <w:t xml:space="preserve"> – 1 </w:t>
      </w:r>
      <w:r w:rsidR="00D24A96">
        <w:rPr>
          <w:rFonts w:ascii="Arial" w:hAnsi="Arial" w:cs="Arial"/>
        </w:rPr>
        <w:t>komplet</w:t>
      </w:r>
    </w:p>
    <w:p w:rsidR="008C1680" w:rsidRPr="008C1680" w:rsidRDefault="008C1680" w:rsidP="008C1680">
      <w:pPr>
        <w:pStyle w:val="Bezodstpw"/>
        <w:spacing w:line="276" w:lineRule="auto"/>
        <w:jc w:val="both"/>
        <w:rPr>
          <w:rFonts w:ascii="Arial" w:hAnsi="Arial" w:cs="Arial"/>
        </w:rPr>
      </w:pPr>
      <w:r w:rsidRPr="008C1680">
        <w:rPr>
          <w:rFonts w:ascii="Arial" w:hAnsi="Arial" w:cs="Arial"/>
        </w:rPr>
        <w:t>3.  Laptop</w:t>
      </w:r>
      <w:r>
        <w:rPr>
          <w:rFonts w:ascii="Arial" w:hAnsi="Arial" w:cs="Arial"/>
        </w:rPr>
        <w:t xml:space="preserve"> – 2 </w:t>
      </w:r>
      <w:r w:rsidR="00D24A96">
        <w:rPr>
          <w:rFonts w:ascii="Arial" w:hAnsi="Arial" w:cs="Arial"/>
        </w:rPr>
        <w:t>komplety</w:t>
      </w:r>
    </w:p>
    <w:p w:rsidR="008C1680" w:rsidRPr="008C1680" w:rsidRDefault="008C1680" w:rsidP="008C1680">
      <w:pPr>
        <w:pStyle w:val="Bezodstpw"/>
        <w:spacing w:line="276" w:lineRule="auto"/>
        <w:jc w:val="both"/>
        <w:rPr>
          <w:rFonts w:ascii="Arial" w:hAnsi="Arial" w:cs="Arial"/>
        </w:rPr>
      </w:pPr>
      <w:r w:rsidRPr="008C1680">
        <w:rPr>
          <w:rFonts w:ascii="Arial" w:hAnsi="Arial" w:cs="Arial"/>
        </w:rPr>
        <w:t xml:space="preserve">4.  Zestaw nagłaśniający – 1 </w:t>
      </w:r>
      <w:r>
        <w:rPr>
          <w:rFonts w:ascii="Arial" w:hAnsi="Arial" w:cs="Arial"/>
        </w:rPr>
        <w:t>komplet</w:t>
      </w:r>
    </w:p>
    <w:p w:rsidR="008C1680" w:rsidRPr="008C1680" w:rsidRDefault="008C1680" w:rsidP="008C1680">
      <w:pPr>
        <w:pStyle w:val="Bezodstpw"/>
        <w:spacing w:line="276" w:lineRule="auto"/>
        <w:jc w:val="both"/>
        <w:rPr>
          <w:rFonts w:ascii="Arial" w:hAnsi="Arial" w:cs="Arial"/>
        </w:rPr>
      </w:pPr>
      <w:r w:rsidRPr="008C1680">
        <w:rPr>
          <w:rFonts w:ascii="Arial" w:hAnsi="Arial" w:cs="Arial"/>
        </w:rPr>
        <w:t>5</w:t>
      </w:r>
      <w:r>
        <w:rPr>
          <w:rFonts w:ascii="Arial" w:hAnsi="Arial" w:cs="Arial"/>
        </w:rPr>
        <w:t xml:space="preserve">. </w:t>
      </w:r>
      <w:r w:rsidRPr="008C1680">
        <w:rPr>
          <w:rFonts w:ascii="Arial" w:hAnsi="Arial" w:cs="Arial"/>
        </w:rPr>
        <w:t>Zestaw multimedialny</w:t>
      </w:r>
      <w:r>
        <w:rPr>
          <w:rFonts w:ascii="Arial" w:hAnsi="Arial" w:cs="Arial"/>
        </w:rPr>
        <w:t xml:space="preserve"> – 1 komplet</w:t>
      </w:r>
    </w:p>
    <w:p w:rsidR="008C1680" w:rsidRDefault="008C1680" w:rsidP="008C1680">
      <w:pPr>
        <w:pStyle w:val="Bezodstpw"/>
        <w:spacing w:line="276" w:lineRule="auto"/>
        <w:jc w:val="both"/>
        <w:rPr>
          <w:rFonts w:ascii="Arial" w:hAnsi="Arial" w:cs="Arial"/>
          <w:b/>
          <w:bCs/>
        </w:rPr>
      </w:pPr>
      <w:r w:rsidRPr="008C1680">
        <w:rPr>
          <w:rFonts w:ascii="Arial" w:hAnsi="Arial" w:cs="Arial"/>
          <w:b/>
          <w:bCs/>
        </w:rPr>
        <w:tab/>
      </w:r>
    </w:p>
    <w:p w:rsidR="008C1680" w:rsidRPr="008C1680" w:rsidRDefault="008C1680" w:rsidP="00DE335A">
      <w:pPr>
        <w:pStyle w:val="Bezodstpw"/>
        <w:spacing w:line="276" w:lineRule="auto"/>
        <w:jc w:val="both"/>
        <w:rPr>
          <w:rFonts w:ascii="Arial" w:hAnsi="Arial" w:cs="Arial"/>
        </w:rPr>
      </w:pPr>
    </w:p>
    <w:p w:rsidR="00C3089F" w:rsidRPr="00432633" w:rsidRDefault="003D56FE" w:rsidP="00812B6F">
      <w:pPr>
        <w:pStyle w:val="Bezodstpw"/>
        <w:spacing w:line="276" w:lineRule="auto"/>
        <w:jc w:val="both"/>
        <w:rPr>
          <w:rFonts w:ascii="Arial" w:hAnsi="Arial" w:cs="Arial"/>
          <w:b/>
          <w:bCs/>
          <w:i/>
          <w:iCs/>
        </w:rPr>
      </w:pPr>
      <w:r w:rsidRPr="00432633">
        <w:rPr>
          <w:rFonts w:ascii="Arial" w:hAnsi="Arial" w:cs="Arial"/>
          <w:b/>
          <w:bCs/>
          <w:i/>
          <w:iCs/>
        </w:rPr>
        <w:t>Szczegółowy opis przedmiotu zamówienia został określony w załącznik</w:t>
      </w:r>
      <w:r w:rsidR="00812B6F" w:rsidRPr="00432633">
        <w:rPr>
          <w:rFonts w:ascii="Arial" w:hAnsi="Arial" w:cs="Arial"/>
          <w:b/>
          <w:bCs/>
          <w:i/>
          <w:iCs/>
        </w:rPr>
        <w:t>u</w:t>
      </w:r>
      <w:r w:rsidRPr="00432633">
        <w:rPr>
          <w:rFonts w:ascii="Arial" w:hAnsi="Arial" w:cs="Arial"/>
          <w:b/>
          <w:bCs/>
          <w:i/>
          <w:iCs/>
        </w:rPr>
        <w:t xml:space="preserve"> nr </w:t>
      </w:r>
      <w:r w:rsidR="00681F35" w:rsidRPr="00432633">
        <w:rPr>
          <w:rFonts w:ascii="Arial" w:hAnsi="Arial" w:cs="Arial"/>
          <w:b/>
          <w:bCs/>
          <w:i/>
          <w:iCs/>
        </w:rPr>
        <w:t>1</w:t>
      </w:r>
      <w:r w:rsidRPr="00432633">
        <w:rPr>
          <w:rFonts w:ascii="Arial" w:hAnsi="Arial" w:cs="Arial"/>
          <w:b/>
          <w:bCs/>
          <w:i/>
          <w:iCs/>
        </w:rPr>
        <w:t xml:space="preserve"> do niniejszej specyfikacji</w:t>
      </w:r>
      <w:r w:rsidR="00F813C1" w:rsidRPr="00432633">
        <w:rPr>
          <w:rFonts w:ascii="Arial" w:hAnsi="Arial" w:cs="Arial"/>
          <w:b/>
          <w:bCs/>
          <w:i/>
          <w:iCs/>
        </w:rPr>
        <w:t>, który należy załączyć do oferty po uzupełnieniu przez Wykonawcę cen (w zależności od części zamówienia, której dotyczy oferta)</w:t>
      </w:r>
      <w:r w:rsidR="00454B27">
        <w:rPr>
          <w:rFonts w:ascii="Arial" w:hAnsi="Arial" w:cs="Arial"/>
          <w:b/>
          <w:bCs/>
          <w:i/>
          <w:iCs/>
        </w:rPr>
        <w:t>.</w:t>
      </w:r>
    </w:p>
    <w:p w:rsidR="00D24A96" w:rsidRDefault="00D24A96" w:rsidP="00812B6F">
      <w:pPr>
        <w:pStyle w:val="Bezodstpw"/>
        <w:spacing w:line="276" w:lineRule="auto"/>
        <w:jc w:val="both"/>
        <w:rPr>
          <w:rFonts w:ascii="Arial" w:hAnsi="Arial" w:cs="Arial"/>
        </w:rPr>
      </w:pPr>
    </w:p>
    <w:p w:rsidR="00D24A96" w:rsidRDefault="00D24A96" w:rsidP="00812B6F">
      <w:pPr>
        <w:pStyle w:val="Bezodstpw"/>
        <w:spacing w:line="276" w:lineRule="auto"/>
        <w:jc w:val="both"/>
        <w:rPr>
          <w:rFonts w:ascii="Arial" w:hAnsi="Arial" w:cs="Arial"/>
        </w:rPr>
      </w:pPr>
      <w:r>
        <w:rPr>
          <w:rFonts w:ascii="Arial" w:hAnsi="Arial" w:cs="Arial"/>
        </w:rPr>
        <w:t xml:space="preserve">Przedmiot zamówienia obejmuje również montaż całego wyposażenia. Wraz z dostawą Wykonawca ma obowiązek przekazania Zamawiającemu komplety atestów, certyfikatów i kart gwarancyjnych, skompletowanych w dwóch 2 egz. (oryginały i kopie). </w:t>
      </w:r>
    </w:p>
    <w:p w:rsidR="00D24A96" w:rsidRPr="00454B27" w:rsidRDefault="00D24A96" w:rsidP="00812B6F">
      <w:pPr>
        <w:pStyle w:val="Bezodstpw"/>
        <w:spacing w:line="276" w:lineRule="auto"/>
        <w:jc w:val="both"/>
        <w:rPr>
          <w:rFonts w:ascii="Arial" w:hAnsi="Arial" w:cs="Arial"/>
          <w:u w:val="single"/>
        </w:rPr>
      </w:pPr>
      <w:r w:rsidRPr="00454B27">
        <w:rPr>
          <w:rFonts w:ascii="Arial" w:hAnsi="Arial" w:cs="Arial"/>
          <w:u w:val="single"/>
        </w:rPr>
        <w:t xml:space="preserve">Wykonawca ma obowiązek wykonywania montażu w uzgodnieniu z wykonawcą zadania pn.: „Budowa żłobka w miejscowości Konikowo”. </w:t>
      </w:r>
    </w:p>
    <w:p w:rsidR="007D0768" w:rsidRDefault="007D0768" w:rsidP="00C3089F">
      <w:pPr>
        <w:pStyle w:val="Bezodstpw"/>
        <w:spacing w:line="276" w:lineRule="auto"/>
        <w:jc w:val="both"/>
        <w:rPr>
          <w:rFonts w:ascii="Arial" w:hAnsi="Arial" w:cs="Arial"/>
        </w:rPr>
      </w:pPr>
    </w:p>
    <w:p w:rsidR="00812B6F" w:rsidRPr="002662B8" w:rsidRDefault="00812B6F" w:rsidP="00BB230B">
      <w:pPr>
        <w:pStyle w:val="Teksttreci1"/>
        <w:numPr>
          <w:ilvl w:val="1"/>
          <w:numId w:val="4"/>
        </w:numPr>
        <w:shd w:val="clear" w:color="auto" w:fill="auto"/>
        <w:tabs>
          <w:tab w:val="left" w:pos="786"/>
        </w:tabs>
        <w:spacing w:before="0" w:after="0"/>
        <w:jc w:val="both"/>
        <w:rPr>
          <w:rFonts w:ascii="Arial" w:hAnsi="Arial" w:cs="Arial"/>
          <w:sz w:val="22"/>
          <w:szCs w:val="22"/>
        </w:rPr>
      </w:pPr>
      <w:r w:rsidRPr="002662B8">
        <w:rPr>
          <w:rFonts w:ascii="Arial" w:hAnsi="Arial" w:cs="Arial"/>
          <w:sz w:val="22"/>
          <w:szCs w:val="22"/>
        </w:rPr>
        <w:t>Wskazane w opisie przedmiotu zamówienia marki towarowe, patenty lub pochodzenie towaru, należy rozumieć, jako określenie wymaganych minimalnych parametrów technicznych lub standardów jakościowych. Zamawiający dopuszcza składanie ofert równoważnych z zastosowaniem innych materiałów i urządzeń niż opisane znakiem towarowym i/lub nazwą producenta pod warunkiem, że zagwarantują one uzyskanie parametrów technicznych, eksploatacyjnych i jakościowych nie gorszych od założonych w SIWZ. Wykonawca, który powołuje się na rozwiązania równoważne jest obowiązany wykazać, że oferowane przez niego materiały, urządzenia spełniają określone wymagania przez Zamawiającego. Ciężar udowodnienia, że wyrób jest równoważny w stosunku do wymogu określonego przez Zamawiającego spoczywa na Wykonawcy.</w:t>
      </w:r>
    </w:p>
    <w:p w:rsidR="00357DAB" w:rsidRPr="00DA3AB9" w:rsidRDefault="00DA3AB9" w:rsidP="00BB230B">
      <w:pPr>
        <w:pStyle w:val="Akapitzlist"/>
        <w:numPr>
          <w:ilvl w:val="1"/>
          <w:numId w:val="4"/>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 xml:space="preserve">atesty, certyfikaty, deklaracje, gwarancje należy złożyć wraz z </w:t>
      </w:r>
      <w:r w:rsidR="00274D20">
        <w:rPr>
          <w:rFonts w:ascii="Arial" w:eastAsia="CIDFont+F2" w:hAnsi="Arial" w:cs="Arial"/>
          <w:sz w:val="22"/>
          <w:szCs w:val="22"/>
          <w:u w:val="single"/>
        </w:rPr>
        <w:t xml:space="preserve">dostawą </w:t>
      </w:r>
      <w:r>
        <w:rPr>
          <w:rFonts w:ascii="Arial" w:eastAsia="CIDFont+F2" w:hAnsi="Arial" w:cs="Arial"/>
          <w:sz w:val="22"/>
          <w:szCs w:val="22"/>
          <w:u w:val="single"/>
        </w:rPr>
        <w:t>.</w:t>
      </w:r>
    </w:p>
    <w:p w:rsidR="002B04BD" w:rsidRPr="00454B27" w:rsidRDefault="002B04BD" w:rsidP="00BB230B">
      <w:pPr>
        <w:pStyle w:val="Akapitzlist"/>
        <w:numPr>
          <w:ilvl w:val="1"/>
          <w:numId w:val="4"/>
        </w:numPr>
        <w:tabs>
          <w:tab w:val="left" w:pos="426"/>
          <w:tab w:val="left" w:pos="567"/>
        </w:tabs>
        <w:suppressAutoHyphens/>
        <w:autoSpaceDE w:val="0"/>
        <w:spacing w:line="276" w:lineRule="auto"/>
        <w:jc w:val="both"/>
        <w:rPr>
          <w:rFonts w:ascii="Arial" w:hAnsi="Arial" w:cs="Arial"/>
          <w:sz w:val="22"/>
          <w:szCs w:val="22"/>
          <w:lang w:eastAsia="ar-SA"/>
        </w:rPr>
      </w:pPr>
      <w:r w:rsidRPr="00454B27">
        <w:rPr>
          <w:rFonts w:ascii="Arial" w:hAnsi="Arial" w:cs="Arial"/>
          <w:sz w:val="22"/>
          <w:szCs w:val="22"/>
        </w:rPr>
        <w:t xml:space="preserve">Przed złożeniem oferty zaleca się przeprowadzenie wizji lokalnej w terenie. </w:t>
      </w:r>
    </w:p>
    <w:p w:rsidR="002B04BD" w:rsidRPr="00DE70F1" w:rsidRDefault="002B04BD" w:rsidP="00BB230B">
      <w:pPr>
        <w:pStyle w:val="Akapitzlist"/>
        <w:numPr>
          <w:ilvl w:val="1"/>
          <w:numId w:val="4"/>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331C8A" w:rsidRPr="00331C8A">
        <w:rPr>
          <w:rFonts w:ascii="Arial" w:hAnsi="Arial" w:cs="Arial"/>
          <w:sz w:val="22"/>
          <w:szCs w:val="22"/>
        </w:rPr>
        <w:t>7</w:t>
      </w:r>
      <w:r w:rsidRPr="00331C8A">
        <w:rPr>
          <w:rFonts w:ascii="Arial" w:hAnsi="Arial" w:cs="Arial"/>
          <w:sz w:val="22"/>
          <w:szCs w:val="22"/>
        </w:rPr>
        <w:t xml:space="preserve"> niniejszej SIWZ.</w:t>
      </w:r>
    </w:p>
    <w:p w:rsidR="002B04BD" w:rsidRDefault="002B04BD" w:rsidP="00BB230B">
      <w:pPr>
        <w:pStyle w:val="Akapitzlist"/>
        <w:numPr>
          <w:ilvl w:val="1"/>
          <w:numId w:val="4"/>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lastRenderedPageBreak/>
        <w:t>Odpowiedzialność za jakość wykonania robót wchodzących w skład zadania  oraz za bezpieczeństwo osób wykonujących przedmiot zamówienia w całości ponosi Wykonawca.</w:t>
      </w:r>
    </w:p>
    <w:p w:rsidR="001A5C3D" w:rsidRPr="000D1656" w:rsidRDefault="00535BFF" w:rsidP="00BB230B">
      <w:pPr>
        <w:pStyle w:val="Akapitzlist"/>
        <w:numPr>
          <w:ilvl w:val="1"/>
          <w:numId w:val="4"/>
        </w:numPr>
        <w:spacing w:line="276" w:lineRule="auto"/>
        <w:jc w:val="both"/>
        <w:rPr>
          <w:rFonts w:ascii="Arial" w:hAnsi="Arial" w:cs="Arial"/>
          <w:b/>
          <w:bCs/>
          <w:sz w:val="22"/>
          <w:szCs w:val="22"/>
        </w:rPr>
      </w:pPr>
      <w:r w:rsidRPr="000D1656">
        <w:rPr>
          <w:rFonts w:ascii="Arial" w:hAnsi="Arial" w:cs="Arial"/>
          <w:bCs/>
          <w:sz w:val="22"/>
          <w:szCs w:val="22"/>
        </w:rPr>
        <w:t xml:space="preserve">Projekt pn. </w:t>
      </w:r>
      <w:r w:rsidRPr="000D1656">
        <w:rPr>
          <w:rFonts w:ascii="Arial" w:hAnsi="Arial" w:cs="Arial"/>
          <w:sz w:val="22"/>
          <w:szCs w:val="22"/>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p w:rsidR="00BC3159" w:rsidRPr="004B4863" w:rsidRDefault="00BC3159" w:rsidP="00BB230B">
      <w:pPr>
        <w:pStyle w:val="Akapitzlist"/>
        <w:numPr>
          <w:ilvl w:val="1"/>
          <w:numId w:val="4"/>
        </w:numPr>
        <w:autoSpaceDE w:val="0"/>
        <w:autoSpaceDN w:val="0"/>
        <w:adjustRightInd w:val="0"/>
        <w:jc w:val="both"/>
        <w:rPr>
          <w:rFonts w:ascii="Arial" w:hAnsi="Arial" w:cs="Arial"/>
          <w:bCs/>
          <w:sz w:val="22"/>
          <w:szCs w:val="22"/>
        </w:rPr>
      </w:pPr>
      <w:r w:rsidRPr="004B4863">
        <w:rPr>
          <w:rFonts w:ascii="Arial" w:hAnsi="Arial" w:cs="Arial"/>
          <w:sz w:val="22"/>
          <w:szCs w:val="22"/>
        </w:rPr>
        <w:t xml:space="preserve">Z uwagi na to, że od dnia 18 kwietnia br.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BC3159" w:rsidRPr="00632A2A" w:rsidRDefault="00BC3159" w:rsidP="00632A2A">
      <w:pPr>
        <w:pStyle w:val="Akapitzlist"/>
        <w:spacing w:line="276" w:lineRule="auto"/>
        <w:rPr>
          <w:rFonts w:ascii="Arial" w:hAnsi="Arial" w:cs="Arial"/>
          <w:sz w:val="22"/>
          <w:szCs w:val="22"/>
        </w:rPr>
      </w:pPr>
    </w:p>
    <w:p w:rsidR="00DC356E" w:rsidRPr="00632A2A" w:rsidRDefault="00DC356E" w:rsidP="00BB230B">
      <w:pPr>
        <w:pStyle w:val="Nagwek2"/>
        <w:numPr>
          <w:ilvl w:val="0"/>
          <w:numId w:val="2"/>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t>TERMIN REALIZACJI</w:t>
      </w:r>
      <w:bookmarkEnd w:id="11"/>
    </w:p>
    <w:p w:rsidR="00F676E1" w:rsidRPr="00447A65" w:rsidRDefault="00C1360D" w:rsidP="00274D20">
      <w:pPr>
        <w:pStyle w:val="Domylnie"/>
        <w:spacing w:line="276" w:lineRule="auto"/>
        <w:rPr>
          <w:rFonts w:ascii="Arial" w:hAnsi="Arial" w:cs="Arial"/>
          <w:sz w:val="22"/>
          <w:szCs w:val="22"/>
        </w:rPr>
      </w:pPr>
      <w:r w:rsidRPr="00447A65">
        <w:rPr>
          <w:rFonts w:ascii="Arial" w:hAnsi="Arial" w:cs="Arial"/>
          <w:b/>
          <w:bCs/>
          <w:color w:val="000000"/>
          <w:sz w:val="22"/>
          <w:szCs w:val="22"/>
        </w:rPr>
        <w:t>Wykonanie przedmiotu zamówienia</w:t>
      </w:r>
      <w:r w:rsidR="00361E67" w:rsidRPr="00447A65">
        <w:rPr>
          <w:rFonts w:ascii="Arial" w:hAnsi="Arial" w:cs="Arial"/>
          <w:b/>
          <w:bCs/>
          <w:color w:val="000000"/>
          <w:sz w:val="22"/>
          <w:szCs w:val="22"/>
        </w:rPr>
        <w:t>:</w:t>
      </w:r>
      <w:r w:rsidR="00274D20">
        <w:rPr>
          <w:rFonts w:ascii="Arial" w:hAnsi="Arial" w:cs="Arial"/>
          <w:b/>
          <w:bCs/>
          <w:color w:val="000000"/>
          <w:sz w:val="22"/>
          <w:szCs w:val="22"/>
        </w:rPr>
        <w:t xml:space="preserve"> </w:t>
      </w:r>
      <w:r w:rsidRPr="00447A65">
        <w:rPr>
          <w:rFonts w:ascii="Arial" w:hAnsi="Arial" w:cs="Arial"/>
          <w:b/>
          <w:bCs/>
          <w:color w:val="000000"/>
          <w:sz w:val="22"/>
          <w:szCs w:val="22"/>
        </w:rPr>
        <w:t xml:space="preserve">do </w:t>
      </w:r>
      <w:r w:rsidR="00274D20">
        <w:rPr>
          <w:rFonts w:ascii="Arial" w:hAnsi="Arial" w:cs="Arial"/>
          <w:b/>
          <w:bCs/>
          <w:color w:val="000000"/>
          <w:sz w:val="22"/>
          <w:szCs w:val="22"/>
        </w:rPr>
        <w:t>2</w:t>
      </w:r>
      <w:r w:rsidR="00F24C4C">
        <w:rPr>
          <w:rFonts w:ascii="Arial" w:hAnsi="Arial" w:cs="Arial"/>
          <w:b/>
          <w:bCs/>
          <w:color w:val="000000"/>
          <w:sz w:val="22"/>
          <w:szCs w:val="22"/>
        </w:rPr>
        <w:t>0</w:t>
      </w:r>
      <w:r w:rsidRPr="00447A65">
        <w:rPr>
          <w:rFonts w:ascii="Arial" w:hAnsi="Arial" w:cs="Arial"/>
          <w:b/>
          <w:bCs/>
          <w:color w:val="000000"/>
          <w:sz w:val="22"/>
          <w:szCs w:val="22"/>
        </w:rPr>
        <w:t>.</w:t>
      </w:r>
      <w:r w:rsidR="00E12450" w:rsidRPr="00447A65">
        <w:rPr>
          <w:rFonts w:ascii="Arial" w:hAnsi="Arial" w:cs="Arial"/>
          <w:b/>
          <w:bCs/>
          <w:color w:val="000000"/>
          <w:sz w:val="22"/>
          <w:szCs w:val="22"/>
        </w:rPr>
        <w:t>08</w:t>
      </w:r>
      <w:r w:rsidRPr="00447A65">
        <w:rPr>
          <w:rFonts w:ascii="Arial" w:hAnsi="Arial" w:cs="Arial"/>
          <w:b/>
          <w:bCs/>
          <w:color w:val="000000"/>
          <w:sz w:val="22"/>
          <w:szCs w:val="22"/>
        </w:rPr>
        <w:t>.201</w:t>
      </w:r>
      <w:r w:rsidR="00E12450" w:rsidRPr="00447A65">
        <w:rPr>
          <w:rFonts w:ascii="Arial" w:hAnsi="Arial" w:cs="Arial"/>
          <w:b/>
          <w:bCs/>
          <w:color w:val="000000"/>
          <w:sz w:val="22"/>
          <w:szCs w:val="22"/>
        </w:rPr>
        <w:t>9</w:t>
      </w:r>
      <w:r w:rsidR="00274D20">
        <w:rPr>
          <w:rFonts w:ascii="Arial" w:hAnsi="Arial" w:cs="Arial"/>
          <w:b/>
          <w:bCs/>
          <w:color w:val="000000"/>
          <w:sz w:val="22"/>
          <w:szCs w:val="22"/>
        </w:rPr>
        <w:t xml:space="preserve"> </w:t>
      </w:r>
      <w:r w:rsidRPr="00447A65">
        <w:rPr>
          <w:rFonts w:ascii="Arial" w:hAnsi="Arial" w:cs="Arial"/>
          <w:b/>
          <w:bCs/>
          <w:color w:val="000000"/>
          <w:sz w:val="22"/>
          <w:szCs w:val="22"/>
        </w:rPr>
        <w:t>r.</w:t>
      </w:r>
      <w:r w:rsidR="00F676E1" w:rsidRPr="00447A65">
        <w:rPr>
          <w:rFonts w:ascii="Arial" w:hAnsi="Arial" w:cs="Arial"/>
          <w:b/>
          <w:bCs/>
          <w:color w:val="000000"/>
          <w:sz w:val="22"/>
          <w:szCs w:val="22"/>
        </w:rPr>
        <w:t xml:space="preserve"> </w:t>
      </w:r>
    </w:p>
    <w:p w:rsidR="00394BC4" w:rsidRPr="00447A65" w:rsidRDefault="00394BC4" w:rsidP="00632A2A">
      <w:pPr>
        <w:spacing w:line="276" w:lineRule="auto"/>
        <w:rPr>
          <w:rFonts w:ascii="Arial" w:hAnsi="Arial" w:cs="Arial"/>
          <w:b/>
          <w:sz w:val="22"/>
          <w:szCs w:val="22"/>
        </w:rPr>
      </w:pPr>
    </w:p>
    <w:p w:rsidR="00557115" w:rsidRPr="00632A2A" w:rsidRDefault="00557115" w:rsidP="00BB230B">
      <w:pPr>
        <w:pStyle w:val="Nagwek2"/>
        <w:numPr>
          <w:ilvl w:val="0"/>
          <w:numId w:val="2"/>
        </w:numPr>
        <w:spacing w:after="120" w:line="276" w:lineRule="auto"/>
        <w:ind w:left="425" w:hanging="357"/>
        <w:rPr>
          <w:rFonts w:ascii="Arial" w:hAnsi="Arial" w:cs="Arial"/>
          <w:sz w:val="22"/>
          <w:szCs w:val="22"/>
          <w:highlight w:val="lightGray"/>
        </w:rPr>
      </w:pPr>
      <w:bookmarkStart w:id="12" w:name="_Toc465419664"/>
      <w:r w:rsidRPr="00632A2A">
        <w:rPr>
          <w:rFonts w:ascii="Arial" w:hAnsi="Arial" w:cs="Arial"/>
          <w:sz w:val="22"/>
          <w:szCs w:val="22"/>
          <w:highlight w:val="lightGray"/>
        </w:rPr>
        <w:t>CZĘŚCI ZAMÓWIENIA</w:t>
      </w:r>
      <w:bookmarkEnd w:id="12"/>
    </w:p>
    <w:p w:rsidR="00F813C1" w:rsidRPr="00432633" w:rsidRDefault="00F813C1" w:rsidP="00F813C1">
      <w:pPr>
        <w:pStyle w:val="Akapitzlist"/>
        <w:tabs>
          <w:tab w:val="left" w:pos="851"/>
        </w:tabs>
        <w:spacing w:line="276" w:lineRule="auto"/>
        <w:ind w:left="0"/>
        <w:jc w:val="both"/>
        <w:rPr>
          <w:rFonts w:ascii="Arial" w:hAnsi="Arial" w:cs="Arial"/>
          <w:sz w:val="22"/>
          <w:szCs w:val="22"/>
        </w:rPr>
      </w:pPr>
      <w:r w:rsidRPr="00432633">
        <w:rPr>
          <w:rFonts w:ascii="Arial" w:hAnsi="Arial" w:cs="Arial"/>
          <w:sz w:val="22"/>
          <w:szCs w:val="22"/>
        </w:rPr>
        <w:t xml:space="preserve">5.1 Zamawiający dopuszcza składanie ofert częściowych na każdą z części zamówienia oddzielnie lub </w:t>
      </w:r>
      <w:r w:rsidR="00432633">
        <w:rPr>
          <w:rFonts w:ascii="Arial" w:hAnsi="Arial" w:cs="Arial"/>
          <w:sz w:val="22"/>
          <w:szCs w:val="22"/>
        </w:rPr>
        <w:t>łącznie na wszystkie</w:t>
      </w:r>
      <w:r w:rsidRPr="00432633">
        <w:rPr>
          <w:rFonts w:ascii="Arial" w:hAnsi="Arial" w:cs="Arial"/>
          <w:sz w:val="22"/>
          <w:szCs w:val="22"/>
        </w:rPr>
        <w:t xml:space="preserve">: </w:t>
      </w:r>
    </w:p>
    <w:p w:rsidR="00F813C1" w:rsidRPr="00432633" w:rsidRDefault="00F813C1" w:rsidP="00F813C1">
      <w:pPr>
        <w:spacing w:line="276" w:lineRule="auto"/>
        <w:ind w:left="142"/>
        <w:jc w:val="both"/>
        <w:rPr>
          <w:rFonts w:ascii="Arial" w:hAnsi="Arial" w:cs="Arial"/>
          <w:sz w:val="22"/>
          <w:szCs w:val="22"/>
        </w:rPr>
      </w:pPr>
      <w:r w:rsidRPr="00432633">
        <w:rPr>
          <w:rFonts w:ascii="Arial" w:hAnsi="Arial" w:cs="Arial"/>
          <w:sz w:val="22"/>
          <w:szCs w:val="22"/>
        </w:rPr>
        <w:t>Część nr 1</w:t>
      </w:r>
      <w:r w:rsidR="00432633" w:rsidRPr="00432633">
        <w:rPr>
          <w:rFonts w:ascii="Arial" w:hAnsi="Arial" w:cs="Arial"/>
          <w:sz w:val="22"/>
          <w:szCs w:val="22"/>
        </w:rPr>
        <w:t>:</w:t>
      </w:r>
      <w:r w:rsidR="00432633" w:rsidRPr="00432633">
        <w:rPr>
          <w:rFonts w:ascii="Arial" w:hAnsi="Arial" w:cs="Arial"/>
          <w:b/>
          <w:bCs/>
          <w:sz w:val="22"/>
          <w:szCs w:val="22"/>
        </w:rPr>
        <w:t xml:space="preserve"> Wyposażenie łazienek</w:t>
      </w:r>
      <w:r w:rsidR="00FB24CD">
        <w:rPr>
          <w:rFonts w:ascii="Arial" w:hAnsi="Arial" w:cs="Arial"/>
          <w:b/>
          <w:bCs/>
          <w:sz w:val="22"/>
          <w:szCs w:val="22"/>
        </w:rPr>
        <w:t>.</w:t>
      </w:r>
    </w:p>
    <w:p w:rsidR="00F813C1" w:rsidRPr="00432633" w:rsidRDefault="00F813C1" w:rsidP="00F813C1">
      <w:pPr>
        <w:spacing w:line="276" w:lineRule="auto"/>
        <w:ind w:left="142"/>
        <w:jc w:val="both"/>
        <w:rPr>
          <w:rFonts w:ascii="Arial" w:hAnsi="Arial" w:cs="Arial"/>
          <w:sz w:val="22"/>
          <w:szCs w:val="22"/>
        </w:rPr>
      </w:pPr>
      <w:r w:rsidRPr="00432633">
        <w:rPr>
          <w:rFonts w:ascii="Arial" w:hAnsi="Arial" w:cs="Arial"/>
          <w:sz w:val="22"/>
          <w:szCs w:val="22"/>
        </w:rPr>
        <w:t>Część nr 2</w:t>
      </w:r>
      <w:r w:rsidR="00432633" w:rsidRPr="00432633">
        <w:rPr>
          <w:rFonts w:ascii="Arial" w:hAnsi="Arial" w:cs="Arial"/>
          <w:sz w:val="22"/>
          <w:szCs w:val="22"/>
        </w:rPr>
        <w:t xml:space="preserve">: </w:t>
      </w:r>
      <w:r w:rsidR="00432633" w:rsidRPr="00432633">
        <w:rPr>
          <w:rFonts w:ascii="Arial" w:hAnsi="Arial" w:cs="Arial"/>
          <w:b/>
          <w:bCs/>
          <w:sz w:val="22"/>
          <w:szCs w:val="22"/>
        </w:rPr>
        <w:t>Wyposażenie pomieszczeń (sale zabaw, sypialnie, magazynek, pokój dyrekcji, pokój higienistki, pom. socjalne, jadalnia, szatnia)</w:t>
      </w:r>
      <w:r w:rsidR="00FB24CD">
        <w:rPr>
          <w:rFonts w:ascii="Arial" w:hAnsi="Arial" w:cs="Arial"/>
          <w:b/>
          <w:bCs/>
          <w:sz w:val="22"/>
          <w:szCs w:val="22"/>
        </w:rPr>
        <w:t>.</w:t>
      </w:r>
      <w:bookmarkStart w:id="13" w:name="_GoBack"/>
      <w:bookmarkEnd w:id="13"/>
    </w:p>
    <w:p w:rsidR="00F813C1" w:rsidRPr="00432633" w:rsidRDefault="00F813C1" w:rsidP="00F813C1">
      <w:pPr>
        <w:spacing w:line="276" w:lineRule="auto"/>
        <w:ind w:left="142"/>
        <w:jc w:val="both"/>
        <w:rPr>
          <w:rFonts w:ascii="Arial" w:hAnsi="Arial" w:cs="Arial"/>
          <w:b/>
          <w:bCs/>
          <w:sz w:val="22"/>
          <w:szCs w:val="22"/>
        </w:rPr>
      </w:pPr>
      <w:r w:rsidRPr="00432633">
        <w:rPr>
          <w:rFonts w:ascii="Arial" w:hAnsi="Arial" w:cs="Arial"/>
          <w:sz w:val="22"/>
          <w:szCs w:val="22"/>
        </w:rPr>
        <w:t>Częś</w:t>
      </w:r>
      <w:r w:rsidR="00432633" w:rsidRPr="00432633">
        <w:rPr>
          <w:rFonts w:ascii="Arial" w:hAnsi="Arial" w:cs="Arial"/>
          <w:sz w:val="22"/>
          <w:szCs w:val="22"/>
        </w:rPr>
        <w:t xml:space="preserve">ć nr 3: </w:t>
      </w:r>
      <w:r w:rsidR="00432633" w:rsidRPr="00432633">
        <w:rPr>
          <w:rFonts w:ascii="Arial" w:hAnsi="Arial" w:cs="Arial"/>
          <w:b/>
          <w:bCs/>
          <w:sz w:val="22"/>
          <w:szCs w:val="22"/>
        </w:rPr>
        <w:t>Wyposażenie zaplecza kuchennego</w:t>
      </w:r>
      <w:r w:rsidR="00FB24CD">
        <w:rPr>
          <w:rFonts w:ascii="Arial" w:hAnsi="Arial" w:cs="Arial"/>
          <w:b/>
          <w:bCs/>
          <w:sz w:val="22"/>
          <w:szCs w:val="22"/>
        </w:rPr>
        <w:t>.</w:t>
      </w:r>
    </w:p>
    <w:p w:rsidR="00432633" w:rsidRPr="00432633" w:rsidRDefault="00432633" w:rsidP="00F813C1">
      <w:pPr>
        <w:spacing w:line="276" w:lineRule="auto"/>
        <w:ind w:left="142"/>
        <w:jc w:val="both"/>
        <w:rPr>
          <w:rFonts w:ascii="Arial" w:hAnsi="Arial" w:cs="Arial"/>
          <w:sz w:val="22"/>
          <w:szCs w:val="22"/>
        </w:rPr>
      </w:pPr>
      <w:r w:rsidRPr="00432633">
        <w:rPr>
          <w:rFonts w:ascii="Arial" w:hAnsi="Arial" w:cs="Arial"/>
          <w:sz w:val="22"/>
          <w:szCs w:val="22"/>
        </w:rPr>
        <w:t xml:space="preserve">Część nr 4: </w:t>
      </w:r>
      <w:r w:rsidRPr="0027127F">
        <w:rPr>
          <w:rFonts w:ascii="Arial" w:hAnsi="Arial" w:cs="Arial"/>
          <w:b/>
          <w:bCs/>
          <w:sz w:val="22"/>
          <w:szCs w:val="22"/>
        </w:rPr>
        <w:t>Pozostałe wyposażenie</w:t>
      </w:r>
      <w:r w:rsidR="00FB24CD" w:rsidRPr="0027127F">
        <w:rPr>
          <w:rFonts w:ascii="Arial" w:hAnsi="Arial" w:cs="Arial"/>
          <w:b/>
          <w:bCs/>
          <w:sz w:val="22"/>
          <w:szCs w:val="22"/>
        </w:rPr>
        <w:t>.</w:t>
      </w:r>
    </w:p>
    <w:p w:rsidR="00432633" w:rsidRDefault="00432633" w:rsidP="00F813C1">
      <w:pPr>
        <w:spacing w:line="276" w:lineRule="auto"/>
        <w:ind w:left="142"/>
        <w:jc w:val="both"/>
        <w:rPr>
          <w:rFonts w:ascii="Arial" w:hAnsi="Arial" w:cs="Arial"/>
          <w:b/>
          <w:bCs/>
        </w:rPr>
      </w:pPr>
      <w:r>
        <w:rPr>
          <w:rFonts w:ascii="Arial" w:hAnsi="Arial" w:cs="Arial"/>
          <w:sz w:val="22"/>
          <w:szCs w:val="22"/>
        </w:rPr>
        <w:t xml:space="preserve">Część nr 5: </w:t>
      </w:r>
      <w:r w:rsidRPr="0027127F">
        <w:rPr>
          <w:rFonts w:ascii="Arial" w:hAnsi="Arial" w:cs="Arial"/>
          <w:b/>
          <w:bCs/>
          <w:sz w:val="22"/>
          <w:szCs w:val="22"/>
        </w:rPr>
        <w:t>Dostawa sprzętu komputerowego, multimedialnego i elektronicznego</w:t>
      </w:r>
      <w:r w:rsidR="00FB24CD" w:rsidRPr="0027127F">
        <w:rPr>
          <w:rFonts w:ascii="Arial" w:hAnsi="Arial" w:cs="Arial"/>
          <w:b/>
          <w:bCs/>
          <w:sz w:val="22"/>
          <w:szCs w:val="22"/>
        </w:rPr>
        <w:t>.</w:t>
      </w:r>
    </w:p>
    <w:p w:rsidR="00F813C1" w:rsidRDefault="00F813C1" w:rsidP="00F813C1">
      <w:pPr>
        <w:spacing w:line="276" w:lineRule="auto"/>
        <w:jc w:val="both"/>
        <w:rPr>
          <w:rFonts w:ascii="Arial" w:hAnsi="Arial" w:cs="Arial"/>
          <w:sz w:val="22"/>
          <w:szCs w:val="22"/>
        </w:rPr>
      </w:pPr>
      <w:r>
        <w:rPr>
          <w:rFonts w:ascii="Arial" w:hAnsi="Arial" w:cs="Arial"/>
          <w:sz w:val="22"/>
          <w:szCs w:val="22"/>
        </w:rPr>
        <w:t xml:space="preserve">5.2 </w:t>
      </w:r>
      <w:r w:rsidRPr="00015A49">
        <w:rPr>
          <w:rFonts w:ascii="Arial" w:hAnsi="Arial" w:cs="Arial"/>
          <w:sz w:val="22"/>
          <w:szCs w:val="22"/>
        </w:rPr>
        <w:t>Wykonawca decyduje na ile części będzie składał ofertę</w:t>
      </w:r>
      <w:r w:rsidRPr="007D2211">
        <w:rPr>
          <w:rFonts w:ascii="Arial" w:hAnsi="Arial" w:cs="Arial"/>
          <w:b/>
          <w:sz w:val="22"/>
          <w:szCs w:val="22"/>
        </w:rPr>
        <w:t>.</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BB230B">
      <w:pPr>
        <w:pStyle w:val="Nagwek2"/>
        <w:numPr>
          <w:ilvl w:val="0"/>
          <w:numId w:val="2"/>
        </w:numPr>
        <w:spacing w:after="120" w:line="276" w:lineRule="auto"/>
        <w:ind w:left="426"/>
        <w:rPr>
          <w:rFonts w:ascii="Arial" w:hAnsi="Arial" w:cs="Arial"/>
          <w:sz w:val="22"/>
          <w:szCs w:val="22"/>
          <w:highlight w:val="lightGray"/>
        </w:rPr>
      </w:pPr>
      <w:bookmarkStart w:id="14" w:name="bookmark3"/>
      <w:bookmarkStart w:id="15" w:name="_Toc465419665"/>
      <w:r w:rsidRPr="00632A2A">
        <w:rPr>
          <w:rFonts w:ascii="Arial" w:hAnsi="Arial" w:cs="Arial"/>
          <w:sz w:val="22"/>
          <w:szCs w:val="22"/>
          <w:highlight w:val="lightGray"/>
        </w:rPr>
        <w:t xml:space="preserve">ZAMÓWIENIA </w:t>
      </w:r>
      <w:bookmarkEnd w:id="14"/>
      <w:bookmarkEnd w:id="15"/>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r w:rsidRPr="00732D16">
        <w:rPr>
          <w:rFonts w:ascii="Arial" w:hAnsi="Arial" w:cs="Arial"/>
          <w:sz w:val="22"/>
          <w:szCs w:val="22"/>
        </w:rPr>
        <w:t xml:space="preserve">Zamawiający </w:t>
      </w:r>
      <w:r w:rsidR="00274D20">
        <w:rPr>
          <w:rFonts w:ascii="Arial" w:hAnsi="Arial" w:cs="Arial"/>
          <w:sz w:val="22"/>
          <w:szCs w:val="22"/>
        </w:rPr>
        <w:t xml:space="preserve">nie </w:t>
      </w:r>
      <w:r w:rsidRPr="00732D16">
        <w:rPr>
          <w:rFonts w:ascii="Arial" w:hAnsi="Arial" w:cs="Arial"/>
          <w:sz w:val="22"/>
          <w:szCs w:val="22"/>
        </w:rPr>
        <w:t>przewiduje możliwości udzielenia zamówienia polegającego na powtórzeniu podobnych usług lub robót budowlanych, o których mowa w art. 67 ust. 1 pkt. 6 ustawy</w:t>
      </w:r>
      <w:r w:rsidR="00274D20">
        <w:rPr>
          <w:rFonts w:ascii="Arial" w:hAnsi="Arial" w:cs="Arial"/>
          <w:sz w:val="22"/>
          <w:szCs w:val="22"/>
        </w:rPr>
        <w:t>.</w:t>
      </w:r>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BB230B">
      <w:pPr>
        <w:pStyle w:val="Nagwek2"/>
        <w:numPr>
          <w:ilvl w:val="0"/>
          <w:numId w:val="2"/>
        </w:numPr>
        <w:spacing w:after="120" w:line="276" w:lineRule="auto"/>
        <w:ind w:left="426"/>
        <w:rPr>
          <w:rFonts w:ascii="Arial" w:hAnsi="Arial" w:cs="Arial"/>
          <w:sz w:val="22"/>
          <w:szCs w:val="22"/>
          <w:highlight w:val="lightGray"/>
        </w:rPr>
      </w:pPr>
      <w:bookmarkStart w:id="16" w:name="_Toc465419666"/>
      <w:r w:rsidRPr="00632A2A">
        <w:rPr>
          <w:rFonts w:ascii="Arial" w:hAnsi="Arial" w:cs="Arial"/>
          <w:sz w:val="22"/>
          <w:szCs w:val="22"/>
          <w:highlight w:val="lightGray"/>
        </w:rPr>
        <w:t>OFERTY WARIANTOWE</w:t>
      </w:r>
      <w:bookmarkEnd w:id="16"/>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BB230B">
      <w:pPr>
        <w:pStyle w:val="Nagwek2"/>
        <w:numPr>
          <w:ilvl w:val="0"/>
          <w:numId w:val="2"/>
        </w:numPr>
        <w:spacing w:after="120" w:line="276" w:lineRule="auto"/>
        <w:ind w:left="426"/>
        <w:rPr>
          <w:rFonts w:ascii="Arial" w:hAnsi="Arial" w:cs="Arial"/>
          <w:sz w:val="22"/>
          <w:szCs w:val="22"/>
          <w:highlight w:val="lightGray"/>
        </w:rPr>
      </w:pPr>
      <w:bookmarkStart w:id="17" w:name="bookmark4"/>
      <w:bookmarkStart w:id="18" w:name="_Toc465419667"/>
      <w:r w:rsidRPr="00632A2A">
        <w:rPr>
          <w:rFonts w:ascii="Arial" w:hAnsi="Arial" w:cs="Arial"/>
          <w:sz w:val="22"/>
          <w:szCs w:val="22"/>
          <w:highlight w:val="lightGray"/>
        </w:rPr>
        <w:t>OPIS SPOSOBU UZYSKANIA MATERIAŁÓW PRZETARGOWYCH</w:t>
      </w:r>
      <w:bookmarkEnd w:id="17"/>
      <w:bookmarkEnd w:id="18"/>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 xml:space="preserve">Materiały przetargowe dostępne są w wersji elektronicznej na stronie internetowej Zamawiającego: http://ug.swieszyno.ibip.pl/public/ oraz w formie papierowej w siedzibie </w:t>
      </w:r>
      <w:r w:rsidRPr="00632A2A">
        <w:rPr>
          <w:rFonts w:ascii="Arial" w:hAnsi="Arial" w:cs="Arial"/>
          <w:sz w:val="22"/>
          <w:szCs w:val="22"/>
        </w:rPr>
        <w:lastRenderedPageBreak/>
        <w:t>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19" w:name="_Toc465419668"/>
      <w:r w:rsidRPr="00632A2A">
        <w:rPr>
          <w:rFonts w:ascii="Arial" w:hAnsi="Arial" w:cs="Arial"/>
          <w:sz w:val="22"/>
          <w:szCs w:val="22"/>
          <w:highlight w:val="lightGray"/>
        </w:rPr>
        <w:lastRenderedPageBreak/>
        <w:t>ROZDZIAŁ II INSTRUKCJA DLA WYKONAWCÓW</w:t>
      </w:r>
      <w:bookmarkEnd w:id="19"/>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BB230B">
      <w:pPr>
        <w:pStyle w:val="Nagwek2"/>
        <w:numPr>
          <w:ilvl w:val="0"/>
          <w:numId w:val="46"/>
        </w:numPr>
        <w:spacing w:after="120" w:line="276" w:lineRule="auto"/>
        <w:ind w:left="426" w:hanging="426"/>
        <w:jc w:val="left"/>
        <w:rPr>
          <w:rFonts w:ascii="Arial" w:hAnsi="Arial" w:cs="Arial"/>
          <w:sz w:val="22"/>
          <w:szCs w:val="22"/>
          <w:highlight w:val="lightGray"/>
        </w:rPr>
      </w:pPr>
      <w:bookmarkStart w:id="20"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0"/>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BB230B">
      <w:pPr>
        <w:pStyle w:val="Nagwek3"/>
        <w:numPr>
          <w:ilvl w:val="1"/>
          <w:numId w:val="47"/>
        </w:numPr>
        <w:spacing w:line="276" w:lineRule="auto"/>
        <w:jc w:val="both"/>
        <w:rPr>
          <w:rFonts w:ascii="Arial" w:hAnsi="Arial" w:cs="Arial"/>
          <w:b w:val="0"/>
          <w:bCs/>
          <w:iCs/>
          <w:color w:val="000000"/>
          <w:sz w:val="22"/>
          <w:szCs w:val="22"/>
        </w:rPr>
      </w:pPr>
      <w:bookmarkStart w:id="21" w:name="_Toc463355529"/>
      <w:bookmarkStart w:id="22" w:name="_Toc463355567"/>
      <w:bookmarkStart w:id="23"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1"/>
      <w:bookmarkEnd w:id="22"/>
      <w:bookmarkEnd w:id="23"/>
    </w:p>
    <w:p w:rsidR="00B65514" w:rsidRPr="00632A2A" w:rsidRDefault="00E02554" w:rsidP="00632A2A">
      <w:pPr>
        <w:spacing w:line="276" w:lineRule="auto"/>
        <w:jc w:val="both"/>
        <w:rPr>
          <w:rFonts w:ascii="Arial" w:hAnsi="Arial" w:cs="Arial"/>
          <w:i/>
          <w:color w:val="000000"/>
          <w:sz w:val="22"/>
          <w:szCs w:val="22"/>
        </w:rPr>
      </w:pPr>
      <w:bookmarkStart w:id="24" w:name="_Hlk12880880"/>
      <w:r w:rsidRPr="00632A2A">
        <w:rPr>
          <w:rFonts w:ascii="Arial" w:hAnsi="Arial" w:cs="Arial"/>
          <w:sz w:val="22"/>
          <w:szCs w:val="22"/>
        </w:rPr>
        <w:t>Zamawiający nie precyzuje żadnych warunków w tym zakresie</w:t>
      </w:r>
    </w:p>
    <w:bookmarkEnd w:id="24"/>
    <w:p w:rsidR="00B65514" w:rsidRPr="00632A2A" w:rsidRDefault="00B65514" w:rsidP="00632A2A">
      <w:pPr>
        <w:spacing w:line="276" w:lineRule="auto"/>
        <w:rPr>
          <w:rFonts w:ascii="Arial" w:hAnsi="Arial" w:cs="Arial"/>
          <w:sz w:val="22"/>
          <w:szCs w:val="22"/>
        </w:rPr>
      </w:pPr>
    </w:p>
    <w:p w:rsidR="006F7002" w:rsidRPr="00632A2A" w:rsidRDefault="006F7002" w:rsidP="00BB230B">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274D20" w:rsidRPr="00274D20" w:rsidRDefault="00274D20" w:rsidP="00274D20">
      <w:pPr>
        <w:spacing w:line="276" w:lineRule="auto"/>
        <w:jc w:val="both"/>
        <w:rPr>
          <w:rFonts w:ascii="Arial" w:hAnsi="Arial" w:cs="Arial"/>
          <w:i/>
          <w:color w:val="000000"/>
          <w:sz w:val="22"/>
          <w:szCs w:val="22"/>
        </w:rPr>
      </w:pPr>
      <w:r w:rsidRPr="00274D20">
        <w:rPr>
          <w:rFonts w:ascii="Arial" w:hAnsi="Arial" w:cs="Arial"/>
          <w:sz w:val="22"/>
          <w:szCs w:val="22"/>
        </w:rPr>
        <w:t>Zamawiający nie precyzuje żadnych warunków w tym zakresie</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BB230B">
      <w:pPr>
        <w:pStyle w:val="Akapitzlist"/>
        <w:numPr>
          <w:ilvl w:val="1"/>
          <w:numId w:val="47"/>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6A1DDB" w:rsidRPr="006A1DDB" w:rsidRDefault="006A1DDB" w:rsidP="006A1DDB">
      <w:pPr>
        <w:pStyle w:val="Akapitzlist"/>
        <w:spacing w:line="276" w:lineRule="auto"/>
        <w:ind w:left="360"/>
        <w:jc w:val="both"/>
        <w:rPr>
          <w:rFonts w:ascii="Arial" w:hAnsi="Arial" w:cs="Arial"/>
          <w:i/>
          <w:color w:val="000000"/>
          <w:sz w:val="22"/>
          <w:szCs w:val="22"/>
        </w:rPr>
      </w:pPr>
      <w:r w:rsidRPr="006A1DDB">
        <w:rPr>
          <w:rFonts w:ascii="Arial" w:hAnsi="Arial" w:cs="Arial"/>
          <w:sz w:val="22"/>
          <w:szCs w:val="22"/>
        </w:rPr>
        <w:t>Zamawiający nie precyzuje żadnych warunków w tym zakresie</w:t>
      </w:r>
    </w:p>
    <w:p w:rsidR="006A1DDB" w:rsidRPr="00632A2A" w:rsidRDefault="006A1DDB"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sidR="00D5151C">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w:t>
      </w:r>
      <w:r w:rsidRPr="00632A2A">
        <w:rPr>
          <w:rFonts w:ascii="Arial" w:eastAsia="Calibri" w:hAnsi="Arial" w:cs="Arial"/>
          <w:color w:val="000000"/>
          <w:sz w:val="22"/>
          <w:szCs w:val="22"/>
        </w:rPr>
        <w:lastRenderedPageBreak/>
        <w:t xml:space="preserve">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BB230B">
      <w:pPr>
        <w:pStyle w:val="Nagwek2"/>
        <w:numPr>
          <w:ilvl w:val="0"/>
          <w:numId w:val="46"/>
        </w:numPr>
        <w:spacing w:after="120" w:line="276" w:lineRule="auto"/>
        <w:jc w:val="left"/>
        <w:rPr>
          <w:rFonts w:ascii="Arial" w:hAnsi="Arial" w:cs="Arial"/>
          <w:sz w:val="22"/>
          <w:szCs w:val="22"/>
          <w:highlight w:val="lightGray"/>
        </w:rPr>
      </w:pPr>
      <w:bookmarkStart w:id="25" w:name="_Toc465419671"/>
      <w:r w:rsidRPr="00632A2A">
        <w:rPr>
          <w:rFonts w:ascii="Arial" w:hAnsi="Arial" w:cs="Arial"/>
          <w:sz w:val="22"/>
          <w:szCs w:val="22"/>
          <w:highlight w:val="lightGray"/>
        </w:rPr>
        <w:t>PODSTAWY WYKLUCZENIA</w:t>
      </w:r>
      <w:bookmarkEnd w:id="25"/>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6A1DDB">
        <w:rPr>
          <w:rFonts w:ascii="Arial" w:hAnsi="Arial" w:cs="Arial"/>
          <w:sz w:val="22"/>
          <w:szCs w:val="22"/>
        </w:rPr>
        <w:t>2.2. Z postępowania o udzielenie zamówienia zostanie wykluczony wykonawca w przypadku wystąpienia okoliczności o których mowa w art. 24 ust 5 pkt. 1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004142C5">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4B4863" w:rsidRDefault="004B4863"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BB230B">
      <w:pPr>
        <w:pStyle w:val="Nagwek2"/>
        <w:numPr>
          <w:ilvl w:val="0"/>
          <w:numId w:val="46"/>
        </w:numPr>
        <w:spacing w:after="120" w:line="276" w:lineRule="auto"/>
        <w:ind w:left="426" w:hanging="426"/>
        <w:jc w:val="left"/>
        <w:rPr>
          <w:rFonts w:ascii="Arial" w:hAnsi="Arial" w:cs="Arial"/>
          <w:sz w:val="22"/>
          <w:szCs w:val="22"/>
          <w:highlight w:val="lightGray"/>
        </w:rPr>
      </w:pPr>
      <w:bookmarkStart w:id="26"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6"/>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lastRenderedPageBreak/>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454B27">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D5151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BB230B">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A1DDB" w:rsidRDefault="006A1DDB" w:rsidP="00196AB0">
      <w:pPr>
        <w:widowControl w:val="0"/>
        <w:tabs>
          <w:tab w:val="left" w:pos="5397"/>
        </w:tabs>
        <w:spacing w:line="276" w:lineRule="auto"/>
        <w:ind w:left="720"/>
        <w:jc w:val="both"/>
        <w:rPr>
          <w:rFonts w:ascii="Arial" w:hAnsi="Arial" w:cs="Arial"/>
          <w:color w:val="000000"/>
          <w:sz w:val="22"/>
          <w:szCs w:val="22"/>
        </w:rPr>
      </w:pP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lastRenderedPageBreak/>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6A1DDB">
        <w:rPr>
          <w:rFonts w:ascii="Arial" w:eastAsia="Lucida Sans Unicode" w:hAnsi="Arial" w:cs="Arial"/>
          <w:b/>
          <w:bCs/>
          <w:kern w:val="2"/>
          <w:sz w:val="22"/>
          <w:szCs w:val="22"/>
        </w:rPr>
        <w:t>9</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D5151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A1DDB" w:rsidP="00632A2A">
      <w:pPr>
        <w:widowControl w:val="0"/>
        <w:spacing w:line="276" w:lineRule="auto"/>
        <w:jc w:val="both"/>
        <w:rPr>
          <w:rFonts w:ascii="Arial" w:hAnsi="Arial" w:cs="Arial"/>
          <w:sz w:val="22"/>
          <w:szCs w:val="22"/>
        </w:rPr>
      </w:pPr>
      <w:r>
        <w:rPr>
          <w:rFonts w:ascii="Arial" w:hAnsi="Arial" w:cs="Arial"/>
          <w:sz w:val="22"/>
          <w:szCs w:val="22"/>
        </w:rPr>
        <w:t>C</w:t>
      </w:r>
      <w:r w:rsidR="006F7002" w:rsidRPr="00632A2A">
        <w:rPr>
          <w:rFonts w:ascii="Arial" w:hAnsi="Arial" w:cs="Arial"/>
          <w:sz w:val="22"/>
          <w:szCs w:val="22"/>
        </w:rPr>
        <w:t>. INNE DOKUMENTY NIEWYMIENIONE W PKT A-</w:t>
      </w:r>
      <w:r>
        <w:rPr>
          <w:rFonts w:ascii="Arial" w:hAnsi="Arial" w:cs="Arial"/>
          <w:sz w:val="22"/>
          <w:szCs w:val="22"/>
        </w:rPr>
        <w:t>B</w:t>
      </w:r>
      <w:r w:rsidR="006F7002" w:rsidRPr="00632A2A">
        <w:rPr>
          <w:rFonts w:ascii="Arial" w:hAnsi="Arial" w:cs="Arial"/>
          <w:sz w:val="22"/>
          <w:szCs w:val="22"/>
        </w:rPr>
        <w:t xml:space="preserve">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D5151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6F7002" w:rsidRPr="00632A2A" w:rsidRDefault="006F7002"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274D20"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274D20"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274D20"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1)</w:t>
      </w:r>
      <w:r w:rsidR="00982888">
        <w:rPr>
          <w:rFonts w:ascii="Arial" w:hAnsi="Arial" w:cs="Arial"/>
          <w:sz w:val="22"/>
          <w:szCs w:val="22"/>
        </w:rPr>
        <w:t xml:space="preserve"> </w:t>
      </w:r>
      <w:r w:rsidRPr="00632A2A">
        <w:rPr>
          <w:rFonts w:ascii="Arial" w:hAnsi="Arial" w:cs="Arial"/>
          <w:sz w:val="22"/>
          <w:szCs w:val="22"/>
        </w:rPr>
        <w:t xml:space="preserve">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lastRenderedPageBreak/>
        <w:t>Informacja i dokumenty o których mowa w pkt.</w:t>
      </w:r>
      <w:r w:rsidR="006A1DDB">
        <w:rPr>
          <w:rFonts w:ascii="Arial" w:hAnsi="Arial" w:cs="Arial"/>
          <w:sz w:val="22"/>
          <w:szCs w:val="22"/>
        </w:rPr>
        <w:t>1</w:t>
      </w:r>
      <w:r w:rsidRPr="00632A2A">
        <w:rPr>
          <w:rFonts w:ascii="Arial" w:hAnsi="Arial" w:cs="Arial"/>
          <w:sz w:val="22"/>
          <w:szCs w:val="22"/>
        </w:rPr>
        <w:t xml:space="preserve"> powinny być wystawione nie wcześniej niż 6 miesięcy przed upływem terminu składania ofert</w:t>
      </w:r>
      <w:r w:rsidR="006A1DDB">
        <w:rPr>
          <w:rFonts w:ascii="Arial" w:hAnsi="Arial" w:cs="Arial"/>
          <w:sz w:val="22"/>
          <w:szCs w:val="22"/>
        </w:rPr>
        <w:t>.</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2B604E" w:rsidRDefault="002B604E" w:rsidP="002B604E">
      <w:pPr>
        <w:pStyle w:val="Nagwek2"/>
        <w:spacing w:after="120" w:line="276" w:lineRule="auto"/>
        <w:ind w:left="142"/>
        <w:jc w:val="left"/>
        <w:rPr>
          <w:rFonts w:ascii="Arial" w:hAnsi="Arial" w:cs="Arial"/>
          <w:sz w:val="22"/>
          <w:szCs w:val="22"/>
          <w:highlight w:val="lightGray"/>
        </w:rPr>
      </w:pPr>
      <w:bookmarkStart w:id="27" w:name="_Toc465419673"/>
    </w:p>
    <w:p w:rsidR="00CF3C30" w:rsidRPr="00632A2A" w:rsidRDefault="00CF3C30" w:rsidP="00BB230B">
      <w:pPr>
        <w:pStyle w:val="Nagwek2"/>
        <w:numPr>
          <w:ilvl w:val="0"/>
          <w:numId w:val="46"/>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7"/>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BB230B">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BB230B">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rsidR="009652FF" w:rsidRPr="00632A2A" w:rsidRDefault="007D5D68" w:rsidP="00BB230B">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za pośrednictwem poczty</w:t>
      </w:r>
      <w:r w:rsidR="00982888">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982888">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BB230B">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982888">
        <w:rPr>
          <w:rFonts w:ascii="Arial" w:hAnsi="Arial" w:cs="Arial"/>
          <w:color w:val="000000"/>
          <w:sz w:val="22"/>
          <w:szCs w:val="22"/>
        </w:rPr>
        <w:t xml:space="preserve"> </w:t>
      </w:r>
      <w:r w:rsidR="001838EE" w:rsidRPr="00632A2A">
        <w:rPr>
          <w:rFonts w:ascii="Arial" w:hAnsi="Arial" w:cs="Arial"/>
          <w:sz w:val="22"/>
          <w:szCs w:val="22"/>
        </w:rPr>
        <w:t>którym doręczono SIWZ</w:t>
      </w:r>
      <w:r w:rsidR="00982888">
        <w:rPr>
          <w:rFonts w:ascii="Arial" w:hAnsi="Arial" w:cs="Arial"/>
          <w:sz w:val="22"/>
          <w:szCs w:val="22"/>
        </w:rPr>
        <w:t xml:space="preserve"> </w:t>
      </w:r>
      <w:r w:rsidRPr="00632A2A">
        <w:rPr>
          <w:rFonts w:ascii="Arial" w:hAnsi="Arial" w:cs="Arial"/>
          <w:color w:val="000000"/>
          <w:sz w:val="22"/>
          <w:szCs w:val="22"/>
        </w:rPr>
        <w:t>zostaną niezwłocznie powiadomieni.</w:t>
      </w:r>
      <w:r w:rsidR="00982888">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454B27" w:rsidRPr="00632A2A" w:rsidRDefault="00454B27" w:rsidP="00454B27">
      <w:pPr>
        <w:pStyle w:val="Akapitzlist"/>
        <w:spacing w:line="276" w:lineRule="auto"/>
        <w:ind w:left="426"/>
        <w:jc w:val="both"/>
        <w:rPr>
          <w:rFonts w:ascii="Arial" w:hAnsi="Arial" w:cs="Arial"/>
          <w:sz w:val="22"/>
          <w:szCs w:val="22"/>
        </w:rPr>
      </w:pPr>
    </w:p>
    <w:p w:rsidR="00C65BE0" w:rsidRPr="00632A2A" w:rsidRDefault="00C65BE0" w:rsidP="00BB230B">
      <w:pPr>
        <w:pStyle w:val="Nagwek2"/>
        <w:numPr>
          <w:ilvl w:val="0"/>
          <w:numId w:val="48"/>
        </w:numPr>
        <w:spacing w:after="120" w:line="276" w:lineRule="auto"/>
        <w:jc w:val="left"/>
        <w:rPr>
          <w:rFonts w:ascii="Arial" w:hAnsi="Arial" w:cs="Arial"/>
          <w:sz w:val="22"/>
          <w:szCs w:val="22"/>
          <w:highlight w:val="lightGray"/>
        </w:rPr>
      </w:pPr>
      <w:bookmarkStart w:id="28" w:name="_Toc465419674"/>
      <w:r w:rsidRPr="00632A2A">
        <w:rPr>
          <w:rFonts w:ascii="Arial" w:hAnsi="Arial" w:cs="Arial"/>
          <w:sz w:val="22"/>
          <w:szCs w:val="22"/>
          <w:highlight w:val="lightGray"/>
        </w:rPr>
        <w:t>WYMAGANIA DOTYCZĄCE WADIUM</w:t>
      </w:r>
      <w:bookmarkEnd w:id="28"/>
    </w:p>
    <w:p w:rsidR="007002FC" w:rsidRDefault="00156769" w:rsidP="00BB230B">
      <w:pPr>
        <w:pStyle w:val="Akapitzlist"/>
        <w:numPr>
          <w:ilvl w:val="1"/>
          <w:numId w:val="48"/>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t>
      </w:r>
      <w:r w:rsidRPr="0082194D">
        <w:rPr>
          <w:rFonts w:ascii="Arial" w:hAnsi="Arial" w:cs="Arial"/>
          <w:sz w:val="22"/>
          <w:szCs w:val="22"/>
        </w:rPr>
        <w:t>wysokości</w:t>
      </w:r>
      <w:r w:rsidR="007002FC">
        <w:rPr>
          <w:rFonts w:ascii="Arial" w:hAnsi="Arial" w:cs="Arial"/>
          <w:sz w:val="22"/>
          <w:szCs w:val="22"/>
        </w:rPr>
        <w:t>:</w:t>
      </w:r>
    </w:p>
    <w:p w:rsidR="00156769" w:rsidRPr="005E6171" w:rsidRDefault="007002FC" w:rsidP="007002FC">
      <w:pPr>
        <w:spacing w:line="276" w:lineRule="auto"/>
        <w:ind w:left="426"/>
        <w:jc w:val="both"/>
        <w:rPr>
          <w:rFonts w:ascii="Arial" w:hAnsi="Arial" w:cs="Arial"/>
          <w:b/>
          <w:sz w:val="22"/>
          <w:szCs w:val="22"/>
        </w:rPr>
      </w:pPr>
      <w:r w:rsidRPr="005E6171">
        <w:rPr>
          <w:rFonts w:ascii="Arial" w:hAnsi="Arial" w:cs="Arial"/>
          <w:b/>
          <w:sz w:val="22"/>
          <w:szCs w:val="22"/>
        </w:rPr>
        <w:t xml:space="preserve">Część </w:t>
      </w:r>
      <w:r w:rsidR="005E6171" w:rsidRPr="005E6171">
        <w:rPr>
          <w:rFonts w:ascii="Arial" w:hAnsi="Arial" w:cs="Arial"/>
          <w:b/>
          <w:sz w:val="22"/>
          <w:szCs w:val="22"/>
        </w:rPr>
        <w:t>2</w:t>
      </w:r>
      <w:r w:rsidRPr="005E6171">
        <w:rPr>
          <w:rFonts w:ascii="Arial" w:hAnsi="Arial" w:cs="Arial"/>
          <w:b/>
          <w:sz w:val="22"/>
          <w:szCs w:val="22"/>
        </w:rPr>
        <w:t xml:space="preserve">: </w:t>
      </w:r>
      <w:bookmarkStart w:id="29" w:name="_Hlk12951985"/>
      <w:r w:rsidR="005E6171" w:rsidRPr="005E6171">
        <w:rPr>
          <w:rFonts w:ascii="Arial" w:hAnsi="Arial" w:cs="Arial"/>
          <w:b/>
          <w:sz w:val="22"/>
          <w:szCs w:val="22"/>
        </w:rPr>
        <w:t>9</w:t>
      </w:r>
      <w:r w:rsidR="00156769" w:rsidRPr="005E6171">
        <w:rPr>
          <w:rFonts w:ascii="Arial" w:hAnsi="Arial" w:cs="Arial"/>
          <w:b/>
          <w:sz w:val="22"/>
          <w:szCs w:val="22"/>
        </w:rPr>
        <w:t xml:space="preserve">00,00 zł (słownie: </w:t>
      </w:r>
      <w:r w:rsidR="005E6171" w:rsidRPr="005E6171">
        <w:rPr>
          <w:rFonts w:ascii="Arial" w:hAnsi="Arial" w:cs="Arial"/>
          <w:b/>
          <w:sz w:val="22"/>
          <w:szCs w:val="22"/>
        </w:rPr>
        <w:t>dziewięćset</w:t>
      </w:r>
      <w:r w:rsidR="00156769" w:rsidRPr="005E6171">
        <w:rPr>
          <w:rFonts w:ascii="Arial" w:hAnsi="Arial" w:cs="Arial"/>
          <w:b/>
          <w:sz w:val="22"/>
          <w:szCs w:val="22"/>
        </w:rPr>
        <w:t xml:space="preserve"> złotych i 00/100)</w:t>
      </w:r>
      <w:r w:rsidRPr="005E6171">
        <w:rPr>
          <w:rFonts w:ascii="Arial" w:hAnsi="Arial" w:cs="Arial"/>
          <w:b/>
          <w:sz w:val="22"/>
          <w:szCs w:val="22"/>
        </w:rPr>
        <w:t xml:space="preserve">; </w:t>
      </w:r>
      <w:bookmarkEnd w:id="29"/>
      <w:r w:rsidRPr="005E6171">
        <w:rPr>
          <w:rFonts w:ascii="Arial" w:hAnsi="Arial" w:cs="Arial"/>
          <w:b/>
          <w:sz w:val="22"/>
          <w:szCs w:val="22"/>
        </w:rPr>
        <w:t xml:space="preserve">Część </w:t>
      </w:r>
      <w:r w:rsidR="005E6171" w:rsidRPr="005E6171">
        <w:rPr>
          <w:rFonts w:ascii="Arial" w:hAnsi="Arial" w:cs="Arial"/>
          <w:b/>
          <w:sz w:val="22"/>
          <w:szCs w:val="22"/>
        </w:rPr>
        <w:t>1, 3, 4 ,5 -nie dotyczy</w:t>
      </w:r>
    </w:p>
    <w:p w:rsidR="00156769" w:rsidRPr="00632A2A" w:rsidRDefault="00156769"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61515D">
        <w:rPr>
          <w:rFonts w:ascii="Arial" w:hAnsi="Arial" w:cs="Arial"/>
          <w:b/>
          <w:bCs/>
          <w:sz w:val="22"/>
          <w:szCs w:val="22"/>
        </w:rPr>
        <w:t>ZP.271.</w:t>
      </w:r>
      <w:r w:rsidR="0061515D" w:rsidRPr="0061515D">
        <w:rPr>
          <w:rFonts w:ascii="Arial" w:hAnsi="Arial" w:cs="Arial"/>
          <w:b/>
          <w:bCs/>
          <w:sz w:val="22"/>
          <w:szCs w:val="22"/>
        </w:rPr>
        <w:t>157</w:t>
      </w:r>
      <w:r w:rsidR="000A2A30" w:rsidRPr="0061515D">
        <w:rPr>
          <w:rFonts w:ascii="Arial" w:hAnsi="Arial" w:cs="Arial"/>
          <w:b/>
          <w:bCs/>
          <w:sz w:val="22"/>
          <w:szCs w:val="22"/>
        </w:rPr>
        <w:t>.2019</w:t>
      </w:r>
      <w:r w:rsidRPr="0061515D">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BB230B">
      <w:pPr>
        <w:pStyle w:val="Nagwek2"/>
        <w:numPr>
          <w:ilvl w:val="0"/>
          <w:numId w:val="48"/>
        </w:numPr>
        <w:spacing w:after="120" w:line="276" w:lineRule="auto"/>
        <w:jc w:val="left"/>
        <w:rPr>
          <w:rFonts w:ascii="Arial" w:hAnsi="Arial" w:cs="Arial"/>
          <w:sz w:val="22"/>
          <w:szCs w:val="22"/>
          <w:highlight w:val="lightGray"/>
        </w:rPr>
      </w:pPr>
      <w:bookmarkStart w:id="30" w:name="_Toc465419675"/>
      <w:r w:rsidRPr="00632A2A">
        <w:rPr>
          <w:rFonts w:ascii="Arial" w:hAnsi="Arial" w:cs="Arial"/>
          <w:sz w:val="22"/>
          <w:szCs w:val="22"/>
          <w:highlight w:val="lightGray"/>
        </w:rPr>
        <w:lastRenderedPageBreak/>
        <w:t>OPIS SPOSOBU PRZYGOTOWANIA OFERT</w:t>
      </w:r>
      <w:bookmarkEnd w:id="30"/>
    </w:p>
    <w:p w:rsidR="007D5D68" w:rsidRPr="00632A2A" w:rsidRDefault="007D5D68"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982888">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BB230B">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BB230B">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BB230B">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5E5A35">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BB230B">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w:t>
      </w:r>
      <w:r w:rsidRPr="00632A2A">
        <w:rPr>
          <w:rFonts w:ascii="Arial" w:hAnsi="Arial" w:cs="Arial"/>
          <w:iCs/>
          <w:color w:val="000000"/>
          <w:sz w:val="22"/>
          <w:szCs w:val="22"/>
          <w:u w:val="single"/>
        </w:rPr>
        <w:lastRenderedPageBreak/>
        <w:t>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w:t>
      </w:r>
      <w:r w:rsidR="00982888">
        <w:rPr>
          <w:rFonts w:ascii="Arial" w:hAnsi="Arial" w:cs="Arial"/>
          <w:iCs/>
          <w:color w:val="000000"/>
          <w:sz w:val="22"/>
          <w:szCs w:val="22"/>
        </w:rPr>
        <w:t xml:space="preserve"> </w:t>
      </w:r>
      <w:r w:rsidRPr="00632A2A">
        <w:rPr>
          <w:rFonts w:ascii="Arial" w:hAnsi="Arial" w:cs="Arial"/>
          <w:iCs/>
          <w:color w:val="000000"/>
          <w:sz w:val="22"/>
          <w:szCs w:val="22"/>
        </w:rPr>
        <w:t>Prawo zamówień publicznych.</w:t>
      </w:r>
    </w:p>
    <w:p w:rsidR="00E75213" w:rsidRPr="00632A2A" w:rsidRDefault="00E75213" w:rsidP="00BB230B">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00F22396">
        <w:rPr>
          <w:rFonts w:ascii="Arial" w:hAnsi="Arial" w:cs="Arial"/>
          <w:b/>
          <w:iCs/>
          <w:sz w:val="22"/>
          <w:szCs w:val="22"/>
        </w:rPr>
        <w:t>załącznik nr8</w:t>
      </w:r>
      <w:r w:rsidR="009A30D3">
        <w:rPr>
          <w:rFonts w:ascii="Arial" w:hAnsi="Arial" w:cs="Arial"/>
          <w:b/>
          <w:iCs/>
          <w:sz w:val="22"/>
          <w:szCs w:val="22"/>
        </w:rPr>
        <w:t>9</w:t>
      </w:r>
      <w:r w:rsidRPr="00632A2A">
        <w:rPr>
          <w:rFonts w:ascii="Arial" w:hAnsi="Arial" w:cs="Arial"/>
          <w:b/>
          <w:iCs/>
          <w:sz w:val="22"/>
          <w:szCs w:val="22"/>
        </w:rPr>
        <w:t xml:space="preserve"> do SIWZ).</w:t>
      </w:r>
    </w:p>
    <w:p w:rsidR="00E75213" w:rsidRPr="00B74263" w:rsidRDefault="00E75213" w:rsidP="00BB230B">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F0054D">
        <w:rPr>
          <w:rFonts w:ascii="Arial" w:hAnsi="Arial" w:cs="Arial"/>
          <w:b/>
          <w:iCs/>
          <w:sz w:val="22"/>
          <w:szCs w:val="22"/>
        </w:rPr>
        <w:t>8</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dokumenty dotyczące tego podwykonawcy w zakresie 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 xml:space="preserve">Rozdziale II, pkt. 3B </w:t>
      </w:r>
      <w:proofErr w:type="spellStart"/>
      <w:r w:rsidR="00047F02">
        <w:rPr>
          <w:rFonts w:ascii="Arial" w:hAnsi="Arial" w:cs="Arial"/>
          <w:b/>
          <w:sz w:val="22"/>
          <w:szCs w:val="22"/>
        </w:rPr>
        <w:t>pkt</w:t>
      </w:r>
      <w:proofErr w:type="spellEnd"/>
      <w:r w:rsidR="00047F02">
        <w:rPr>
          <w:rFonts w:ascii="Arial" w:hAnsi="Arial" w:cs="Arial"/>
          <w:b/>
          <w:sz w:val="22"/>
          <w:szCs w:val="22"/>
        </w:rPr>
        <w:t xml:space="preserve"> 1</w:t>
      </w:r>
      <w:r w:rsidR="00C82AF4" w:rsidRPr="00B74263">
        <w:rPr>
          <w:rFonts w:ascii="Arial" w:hAnsi="Arial" w:cs="Arial"/>
          <w:b/>
          <w:sz w:val="22"/>
          <w:szCs w:val="22"/>
        </w:rPr>
        <w:t>.</w:t>
      </w:r>
    </w:p>
    <w:p w:rsidR="00E75213" w:rsidRPr="00632A2A" w:rsidRDefault="00E75213" w:rsidP="00BB230B">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BB230B">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7944BD">
        <w:rPr>
          <w:rFonts w:ascii="Arial" w:hAnsi="Arial" w:cs="Arial"/>
          <w:b/>
          <w:sz w:val="22"/>
          <w:szCs w:val="22"/>
        </w:rPr>
        <w:t xml:space="preserve"> </w:t>
      </w:r>
      <w:r w:rsidR="00995BEA">
        <w:rPr>
          <w:rFonts w:ascii="Arial" w:hAnsi="Arial" w:cs="Arial"/>
          <w:b/>
          <w:sz w:val="22"/>
          <w:szCs w:val="22"/>
        </w:rPr>
        <w:t>„</w:t>
      </w:r>
      <w:r w:rsidR="00521F44">
        <w:rPr>
          <w:rFonts w:ascii="Arial" w:hAnsi="Arial" w:cs="Arial"/>
          <w:b/>
          <w:sz w:val="22"/>
          <w:szCs w:val="22"/>
        </w:rPr>
        <w:t>Dostawa wyposażenia do żłobka w m. Konikowo”</w:t>
      </w:r>
      <w:r w:rsidR="00AD709C" w:rsidRPr="00632A2A">
        <w:rPr>
          <w:rFonts w:ascii="Arial" w:hAnsi="Arial" w:cs="Arial"/>
          <w:b/>
          <w:sz w:val="22"/>
          <w:szCs w:val="22"/>
        </w:rPr>
        <w:t>.</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9E7EDC">
        <w:rPr>
          <w:rFonts w:ascii="Arial" w:hAnsi="Arial" w:cs="Arial"/>
          <w:b/>
          <w:sz w:val="22"/>
          <w:szCs w:val="22"/>
        </w:rPr>
        <w:t xml:space="preserve">„Nie </w:t>
      </w:r>
      <w:r w:rsidR="00315892" w:rsidRPr="009E7EDC">
        <w:rPr>
          <w:rFonts w:ascii="Arial" w:hAnsi="Arial" w:cs="Arial"/>
          <w:b/>
          <w:sz w:val="22"/>
          <w:szCs w:val="22"/>
        </w:rPr>
        <w:t xml:space="preserve">otwierać przed dniem </w:t>
      </w:r>
      <w:r w:rsidR="001401A6" w:rsidRPr="009E7EDC">
        <w:rPr>
          <w:rFonts w:ascii="Arial" w:hAnsi="Arial" w:cs="Arial"/>
          <w:b/>
          <w:sz w:val="22"/>
          <w:szCs w:val="22"/>
        </w:rPr>
        <w:t>1</w:t>
      </w:r>
      <w:r w:rsidR="00733DC3" w:rsidRPr="009E7EDC">
        <w:rPr>
          <w:rFonts w:ascii="Arial" w:hAnsi="Arial" w:cs="Arial"/>
          <w:b/>
          <w:sz w:val="22"/>
          <w:szCs w:val="22"/>
        </w:rPr>
        <w:t>5</w:t>
      </w:r>
      <w:r w:rsidR="008D577A" w:rsidRPr="009E7EDC">
        <w:rPr>
          <w:rFonts w:ascii="Arial" w:hAnsi="Arial" w:cs="Arial"/>
          <w:b/>
          <w:sz w:val="22"/>
          <w:szCs w:val="22"/>
        </w:rPr>
        <w:t xml:space="preserve"> </w:t>
      </w:r>
      <w:r w:rsidR="001401A6" w:rsidRPr="009E7EDC">
        <w:rPr>
          <w:rFonts w:ascii="Arial" w:hAnsi="Arial" w:cs="Arial"/>
          <w:b/>
          <w:sz w:val="22"/>
          <w:szCs w:val="22"/>
        </w:rPr>
        <w:t>lipca</w:t>
      </w:r>
      <w:r w:rsidR="008D577A" w:rsidRPr="009E7EDC">
        <w:rPr>
          <w:rFonts w:ascii="Arial" w:hAnsi="Arial" w:cs="Arial"/>
          <w:b/>
          <w:sz w:val="22"/>
          <w:szCs w:val="22"/>
        </w:rPr>
        <w:t xml:space="preserve"> </w:t>
      </w:r>
      <w:r w:rsidR="00001BE8" w:rsidRPr="009E7EDC">
        <w:rPr>
          <w:rFonts w:ascii="Arial" w:hAnsi="Arial" w:cs="Arial"/>
          <w:b/>
          <w:sz w:val="22"/>
          <w:szCs w:val="22"/>
        </w:rPr>
        <w:t xml:space="preserve">2019 r. </w:t>
      </w:r>
      <w:r w:rsidRPr="009E7EDC">
        <w:rPr>
          <w:rFonts w:ascii="Arial" w:hAnsi="Arial" w:cs="Arial"/>
          <w:b/>
          <w:sz w:val="22"/>
          <w:szCs w:val="22"/>
        </w:rPr>
        <w:t xml:space="preserve">godz. </w:t>
      </w:r>
      <w:r w:rsidR="00FC0264" w:rsidRPr="009E7EDC">
        <w:rPr>
          <w:rFonts w:ascii="Arial" w:hAnsi="Arial" w:cs="Arial"/>
          <w:b/>
          <w:sz w:val="22"/>
          <w:szCs w:val="22"/>
        </w:rPr>
        <w:t>1</w:t>
      </w:r>
      <w:r w:rsidR="00733DC3" w:rsidRPr="009E7EDC">
        <w:rPr>
          <w:rFonts w:ascii="Arial" w:hAnsi="Arial" w:cs="Arial"/>
          <w:b/>
          <w:sz w:val="22"/>
          <w:szCs w:val="22"/>
        </w:rPr>
        <w:t>3</w:t>
      </w:r>
      <w:r w:rsidR="00FC0264" w:rsidRPr="009E7EDC">
        <w:rPr>
          <w:rFonts w:ascii="Arial" w:hAnsi="Arial" w:cs="Arial"/>
          <w:b/>
          <w:sz w:val="22"/>
          <w:szCs w:val="22"/>
        </w:rPr>
        <w:t>:15</w:t>
      </w:r>
      <w:r w:rsidRPr="009E7EDC">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BB230B">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BB230B">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BB230B">
      <w:pPr>
        <w:pStyle w:val="Nagwek2"/>
        <w:numPr>
          <w:ilvl w:val="0"/>
          <w:numId w:val="41"/>
        </w:numPr>
        <w:spacing w:after="120" w:line="276" w:lineRule="auto"/>
        <w:ind w:left="284"/>
        <w:jc w:val="left"/>
        <w:rPr>
          <w:rFonts w:ascii="Arial" w:hAnsi="Arial" w:cs="Arial"/>
          <w:sz w:val="22"/>
          <w:szCs w:val="22"/>
          <w:highlight w:val="lightGray"/>
        </w:rPr>
      </w:pPr>
      <w:bookmarkStart w:id="31" w:name="_Toc465419676"/>
      <w:r w:rsidRPr="00632A2A">
        <w:rPr>
          <w:rFonts w:ascii="Arial" w:hAnsi="Arial" w:cs="Arial"/>
          <w:sz w:val="22"/>
          <w:szCs w:val="22"/>
          <w:highlight w:val="lightGray"/>
        </w:rPr>
        <w:t>OFERTA WSPÓLNA</w:t>
      </w:r>
      <w:bookmarkEnd w:id="31"/>
    </w:p>
    <w:p w:rsidR="009F1DD7" w:rsidRPr="00632A2A" w:rsidRDefault="009F1DD7" w:rsidP="00BB230B">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lastRenderedPageBreak/>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982888">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Dokumenty, o których mowa w rozdziale II</w:t>
      </w:r>
      <w:r w:rsidR="00205B56" w:rsidRPr="00632A2A">
        <w:rPr>
          <w:rFonts w:ascii="Arial" w:hAnsi="Arial" w:cs="Arial"/>
          <w:b/>
          <w:bCs/>
          <w:sz w:val="22"/>
          <w:szCs w:val="22"/>
        </w:rPr>
        <w:t xml:space="preserve"> pkt. 3C oraz </w:t>
      </w:r>
      <w:proofErr w:type="spellStart"/>
      <w:r w:rsidR="00205B56" w:rsidRPr="00632A2A">
        <w:rPr>
          <w:rFonts w:ascii="Arial" w:hAnsi="Arial" w:cs="Arial"/>
          <w:b/>
          <w:bCs/>
          <w:sz w:val="22"/>
          <w:szCs w:val="22"/>
        </w:rPr>
        <w:t>pkt</w:t>
      </w:r>
      <w:proofErr w:type="spellEnd"/>
      <w:r w:rsidR="00205B56" w:rsidRPr="00632A2A">
        <w:rPr>
          <w:rFonts w:ascii="Arial" w:hAnsi="Arial" w:cs="Arial"/>
          <w:b/>
          <w:bCs/>
          <w:sz w:val="22"/>
          <w:szCs w:val="22"/>
        </w:rPr>
        <w:t xml:space="preserve">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w:t>
      </w:r>
      <w:r w:rsidR="00317265">
        <w:rPr>
          <w:rFonts w:ascii="Arial" w:hAnsi="Arial" w:cs="Arial"/>
          <w:b/>
          <w:bCs/>
          <w:sz w:val="22"/>
          <w:szCs w:val="22"/>
        </w:rPr>
        <w:t xml:space="preserve"> </w:t>
      </w:r>
      <w:r w:rsidR="00205B56" w:rsidRPr="00632A2A">
        <w:rPr>
          <w:rFonts w:ascii="Arial" w:hAnsi="Arial" w:cs="Arial"/>
          <w:b/>
          <w:bCs/>
          <w:sz w:val="22"/>
          <w:szCs w:val="22"/>
        </w:rPr>
        <w:t>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BB230B">
      <w:pPr>
        <w:pStyle w:val="Nagwek2"/>
        <w:numPr>
          <w:ilvl w:val="0"/>
          <w:numId w:val="45"/>
        </w:numPr>
        <w:spacing w:after="120" w:line="276" w:lineRule="auto"/>
        <w:rPr>
          <w:rFonts w:ascii="Arial" w:hAnsi="Arial" w:cs="Arial"/>
          <w:sz w:val="22"/>
          <w:szCs w:val="22"/>
          <w:highlight w:val="lightGray"/>
        </w:rPr>
      </w:pPr>
      <w:bookmarkStart w:id="32"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2"/>
    </w:p>
    <w:p w:rsidR="00C65BE0" w:rsidRPr="00632A2A" w:rsidRDefault="00C65BE0" w:rsidP="00BB230B">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9E7EDC">
        <w:rPr>
          <w:rFonts w:ascii="Arial" w:hAnsi="Arial" w:cs="Arial"/>
          <w:b/>
          <w:bCs/>
          <w:sz w:val="22"/>
          <w:szCs w:val="22"/>
          <w:u w:val="single"/>
        </w:rPr>
        <w:t>Termin składania ofert upływa</w:t>
      </w:r>
      <w:r w:rsidR="008D577A" w:rsidRPr="009E7EDC">
        <w:rPr>
          <w:rFonts w:ascii="Arial" w:hAnsi="Arial" w:cs="Arial"/>
          <w:b/>
          <w:bCs/>
          <w:sz w:val="22"/>
          <w:szCs w:val="22"/>
          <w:u w:val="single"/>
        </w:rPr>
        <w:t xml:space="preserve"> 1</w:t>
      </w:r>
      <w:r w:rsidR="00733DC3" w:rsidRPr="009E7EDC">
        <w:rPr>
          <w:rFonts w:ascii="Arial" w:hAnsi="Arial" w:cs="Arial"/>
          <w:b/>
          <w:bCs/>
          <w:sz w:val="22"/>
          <w:szCs w:val="22"/>
          <w:u w:val="single"/>
        </w:rPr>
        <w:t>5</w:t>
      </w:r>
      <w:r w:rsidR="005B2C74" w:rsidRPr="009E7EDC">
        <w:rPr>
          <w:rFonts w:ascii="Arial" w:hAnsi="Arial" w:cs="Arial"/>
          <w:b/>
          <w:bCs/>
          <w:sz w:val="22"/>
          <w:szCs w:val="22"/>
          <w:u w:val="single"/>
        </w:rPr>
        <w:t xml:space="preserve"> </w:t>
      </w:r>
      <w:r w:rsidR="001401A6" w:rsidRPr="009E7EDC">
        <w:rPr>
          <w:rFonts w:ascii="Arial" w:hAnsi="Arial" w:cs="Arial"/>
          <w:b/>
          <w:bCs/>
          <w:sz w:val="22"/>
          <w:szCs w:val="22"/>
          <w:u w:val="single"/>
        </w:rPr>
        <w:t>lipca</w:t>
      </w:r>
      <w:r w:rsidR="008D577A" w:rsidRPr="009E7EDC">
        <w:rPr>
          <w:rFonts w:ascii="Arial" w:hAnsi="Arial" w:cs="Arial"/>
          <w:b/>
          <w:bCs/>
          <w:sz w:val="22"/>
          <w:szCs w:val="22"/>
          <w:u w:val="single"/>
        </w:rPr>
        <w:t xml:space="preserve"> </w:t>
      </w:r>
      <w:r w:rsidR="00001BE8" w:rsidRPr="009E7EDC">
        <w:rPr>
          <w:rFonts w:ascii="Arial" w:hAnsi="Arial" w:cs="Arial"/>
          <w:b/>
          <w:bCs/>
          <w:sz w:val="22"/>
          <w:szCs w:val="22"/>
          <w:u w:val="single"/>
        </w:rPr>
        <w:t xml:space="preserve">2019 r. </w:t>
      </w:r>
      <w:r w:rsidR="00C65BE0" w:rsidRPr="009E7EDC">
        <w:rPr>
          <w:rFonts w:ascii="Arial" w:hAnsi="Arial" w:cs="Arial"/>
          <w:b/>
          <w:sz w:val="22"/>
          <w:szCs w:val="22"/>
          <w:u w:val="single"/>
        </w:rPr>
        <w:t xml:space="preserve">godz. </w:t>
      </w:r>
      <w:r w:rsidR="00B47286" w:rsidRPr="009E7EDC">
        <w:rPr>
          <w:rFonts w:ascii="Arial" w:hAnsi="Arial" w:cs="Arial"/>
          <w:b/>
          <w:bCs/>
          <w:sz w:val="22"/>
          <w:szCs w:val="22"/>
          <w:u w:val="single"/>
        </w:rPr>
        <w:t>1</w:t>
      </w:r>
      <w:r w:rsidR="00733DC3" w:rsidRPr="009E7EDC">
        <w:rPr>
          <w:rFonts w:ascii="Arial" w:hAnsi="Arial" w:cs="Arial"/>
          <w:b/>
          <w:bCs/>
          <w:sz w:val="22"/>
          <w:szCs w:val="22"/>
          <w:u w:val="single"/>
        </w:rPr>
        <w:t>3</w:t>
      </w:r>
      <w:r w:rsidR="00C65BE0" w:rsidRPr="009E7EDC">
        <w:rPr>
          <w:rFonts w:ascii="Arial" w:hAnsi="Arial" w:cs="Arial"/>
          <w:b/>
          <w:bCs/>
          <w:sz w:val="22"/>
          <w:szCs w:val="22"/>
          <w:u w:val="single"/>
        </w:rPr>
        <w:t>:00.</w:t>
      </w:r>
      <w:r w:rsidR="00274D20">
        <w:rPr>
          <w:rFonts w:ascii="Arial" w:hAnsi="Arial" w:cs="Arial"/>
          <w:b/>
          <w:bCs/>
          <w:sz w:val="22"/>
          <w:szCs w:val="22"/>
          <w:u w:val="single"/>
        </w:rPr>
        <w:t xml:space="preserve"> </w:t>
      </w:r>
      <w:r w:rsidR="00274D20">
        <w:rPr>
          <w:rFonts w:ascii="Arial" w:hAnsi="Arial" w:cs="Arial"/>
          <w:b/>
          <w:bCs/>
          <w:sz w:val="22"/>
          <w:szCs w:val="22"/>
          <w:u w:val="single"/>
        </w:rPr>
        <w:br/>
      </w:r>
      <w:r w:rsidR="00CA3B27" w:rsidRPr="00632A2A">
        <w:rPr>
          <w:rFonts w:ascii="Arial" w:hAnsi="Arial" w:cs="Arial"/>
          <w:sz w:val="22"/>
          <w:szCs w:val="22"/>
        </w:rPr>
        <w:t>Koperta z ofertą oznaczona zostanie datą i godziną jej wpływu oraz kolejnym numerem.</w:t>
      </w:r>
    </w:p>
    <w:p w:rsidR="006516BD" w:rsidRPr="00FB5453" w:rsidRDefault="00CA3B27" w:rsidP="00BB230B">
      <w:pPr>
        <w:pStyle w:val="Akapitzlist"/>
        <w:numPr>
          <w:ilvl w:val="1"/>
          <w:numId w:val="45"/>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BB230B">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9E7EDC">
        <w:rPr>
          <w:rFonts w:ascii="Arial" w:hAnsi="Arial" w:cs="Arial"/>
          <w:b/>
          <w:bCs/>
          <w:sz w:val="22"/>
          <w:szCs w:val="22"/>
          <w:u w:val="single"/>
        </w:rPr>
        <w:t xml:space="preserve">Otwarcie ofert nastąpi w dniu </w:t>
      </w:r>
      <w:r w:rsidR="008D577A" w:rsidRPr="009E7EDC">
        <w:rPr>
          <w:rFonts w:ascii="Arial" w:hAnsi="Arial" w:cs="Arial"/>
          <w:b/>
          <w:bCs/>
          <w:sz w:val="22"/>
          <w:szCs w:val="22"/>
          <w:u w:val="single"/>
        </w:rPr>
        <w:t>1</w:t>
      </w:r>
      <w:r w:rsidR="00733DC3" w:rsidRPr="009E7EDC">
        <w:rPr>
          <w:rFonts w:ascii="Arial" w:hAnsi="Arial" w:cs="Arial"/>
          <w:b/>
          <w:bCs/>
          <w:sz w:val="22"/>
          <w:szCs w:val="22"/>
          <w:u w:val="single"/>
        </w:rPr>
        <w:t>5</w:t>
      </w:r>
      <w:r w:rsidR="005B2C74" w:rsidRPr="009E7EDC">
        <w:rPr>
          <w:rFonts w:ascii="Arial" w:hAnsi="Arial" w:cs="Arial"/>
          <w:b/>
          <w:bCs/>
          <w:sz w:val="22"/>
          <w:szCs w:val="22"/>
          <w:u w:val="single"/>
        </w:rPr>
        <w:t xml:space="preserve"> </w:t>
      </w:r>
      <w:r w:rsidR="001401A6" w:rsidRPr="009E7EDC">
        <w:rPr>
          <w:rFonts w:ascii="Arial" w:hAnsi="Arial" w:cs="Arial"/>
          <w:b/>
          <w:bCs/>
          <w:sz w:val="22"/>
          <w:szCs w:val="22"/>
          <w:u w:val="single"/>
        </w:rPr>
        <w:t>lipca</w:t>
      </w:r>
      <w:r w:rsidR="008D577A" w:rsidRPr="009E7EDC">
        <w:rPr>
          <w:rFonts w:ascii="Arial" w:hAnsi="Arial" w:cs="Arial"/>
          <w:b/>
          <w:bCs/>
          <w:sz w:val="22"/>
          <w:szCs w:val="22"/>
          <w:u w:val="single"/>
        </w:rPr>
        <w:t xml:space="preserve"> </w:t>
      </w:r>
      <w:r w:rsidR="00001BE8" w:rsidRPr="009E7EDC">
        <w:rPr>
          <w:rFonts w:ascii="Arial" w:hAnsi="Arial" w:cs="Arial"/>
          <w:b/>
          <w:bCs/>
          <w:sz w:val="22"/>
          <w:szCs w:val="22"/>
          <w:u w:val="single"/>
        </w:rPr>
        <w:t>2019 r.</w:t>
      </w:r>
      <w:r w:rsidR="00274D20" w:rsidRPr="009E7EDC">
        <w:rPr>
          <w:rFonts w:ascii="Arial" w:hAnsi="Arial" w:cs="Arial"/>
          <w:b/>
          <w:bCs/>
          <w:sz w:val="22"/>
          <w:szCs w:val="22"/>
          <w:u w:val="single"/>
        </w:rPr>
        <w:t xml:space="preserve"> </w:t>
      </w:r>
      <w:r w:rsidR="004845D9" w:rsidRPr="009E7EDC">
        <w:rPr>
          <w:rFonts w:ascii="Arial" w:hAnsi="Arial" w:cs="Arial"/>
          <w:b/>
          <w:bCs/>
          <w:sz w:val="22"/>
          <w:szCs w:val="22"/>
          <w:u w:val="single"/>
        </w:rPr>
        <w:t xml:space="preserve">o </w:t>
      </w:r>
      <w:r w:rsidR="004845D9" w:rsidRPr="009E7EDC">
        <w:rPr>
          <w:rFonts w:ascii="Arial" w:hAnsi="Arial" w:cs="Arial"/>
          <w:b/>
          <w:sz w:val="22"/>
          <w:szCs w:val="22"/>
          <w:u w:val="single"/>
        </w:rPr>
        <w:t xml:space="preserve">godz. </w:t>
      </w:r>
      <w:r w:rsidR="00B47286" w:rsidRPr="009E7EDC">
        <w:rPr>
          <w:rFonts w:ascii="Arial" w:hAnsi="Arial" w:cs="Arial"/>
          <w:b/>
          <w:bCs/>
          <w:sz w:val="22"/>
          <w:szCs w:val="22"/>
          <w:u w:val="single"/>
        </w:rPr>
        <w:t>1</w:t>
      </w:r>
      <w:r w:rsidR="00733DC3" w:rsidRPr="009E7EDC">
        <w:rPr>
          <w:rFonts w:ascii="Arial" w:hAnsi="Arial" w:cs="Arial"/>
          <w:b/>
          <w:bCs/>
          <w:sz w:val="22"/>
          <w:szCs w:val="22"/>
          <w:u w:val="single"/>
        </w:rPr>
        <w:t>3</w:t>
      </w:r>
      <w:r w:rsidR="004845D9" w:rsidRPr="009E7EDC">
        <w:rPr>
          <w:rFonts w:ascii="Arial" w:hAnsi="Arial" w:cs="Arial"/>
          <w:b/>
          <w:bCs/>
          <w:sz w:val="22"/>
          <w:szCs w:val="22"/>
          <w:u w:val="single"/>
        </w:rPr>
        <w:t>:15.</w:t>
      </w:r>
    </w:p>
    <w:p w:rsidR="00486F7C" w:rsidRPr="00632A2A" w:rsidRDefault="00486F7C" w:rsidP="00BB230B">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BB230B">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BB230B">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BB230B">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BB230B">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 xml:space="preserve">internetowej </w:t>
      </w:r>
      <w:r w:rsidR="005B7D6B" w:rsidRPr="00632A2A">
        <w:rPr>
          <w:rFonts w:ascii="Arial" w:hAnsi="Arial" w:cs="Arial"/>
          <w:b/>
          <w:color w:val="000000"/>
          <w:sz w:val="22"/>
          <w:szCs w:val="22"/>
        </w:rPr>
        <w:lastRenderedPageBreak/>
        <w:t>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44D93">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BB230B">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44D93">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BB230B">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BB230B">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344D93">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BB230B">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BB230B">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BB230B">
      <w:pPr>
        <w:pStyle w:val="Nagwek2"/>
        <w:numPr>
          <w:ilvl w:val="0"/>
          <w:numId w:val="45"/>
        </w:numPr>
        <w:spacing w:after="120" w:line="276" w:lineRule="auto"/>
        <w:rPr>
          <w:rFonts w:ascii="Arial" w:hAnsi="Arial" w:cs="Arial"/>
          <w:sz w:val="22"/>
          <w:szCs w:val="22"/>
          <w:highlight w:val="lightGray"/>
        </w:rPr>
      </w:pPr>
      <w:bookmarkStart w:id="33" w:name="_Toc465419678"/>
      <w:r w:rsidRPr="00632A2A">
        <w:rPr>
          <w:rFonts w:ascii="Arial" w:hAnsi="Arial" w:cs="Arial"/>
          <w:sz w:val="22"/>
          <w:szCs w:val="22"/>
          <w:highlight w:val="lightGray"/>
        </w:rPr>
        <w:t>OPIS SPOSOBU OBLICZENIA CENY</w:t>
      </w:r>
      <w:bookmarkEnd w:id="33"/>
    </w:p>
    <w:p w:rsidR="007F3AC9" w:rsidRPr="00632A2A" w:rsidRDefault="00A6517E" w:rsidP="00BB230B">
      <w:pPr>
        <w:pStyle w:val="Akapitzlist"/>
        <w:numPr>
          <w:ilvl w:val="0"/>
          <w:numId w:val="56"/>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BB230B">
      <w:pPr>
        <w:pStyle w:val="Akapitzlist"/>
        <w:numPr>
          <w:ilvl w:val="0"/>
          <w:numId w:val="56"/>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BB230B">
      <w:pPr>
        <w:pStyle w:val="Akapitzlist"/>
        <w:numPr>
          <w:ilvl w:val="0"/>
          <w:numId w:val="56"/>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44D93">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44D93">
        <w:rPr>
          <w:rFonts w:ascii="Arial" w:hAnsi="Arial" w:cs="Arial"/>
          <w:sz w:val="22"/>
          <w:szCs w:val="22"/>
        </w:rPr>
        <w:t xml:space="preserve"> </w:t>
      </w:r>
      <w:r w:rsidR="00AF46D8" w:rsidRPr="00AF46D8">
        <w:rPr>
          <w:rFonts w:ascii="Arial" w:hAnsi="Arial" w:cs="Arial"/>
          <w:sz w:val="22"/>
          <w:szCs w:val="22"/>
        </w:rPr>
        <w:t>oferty</w:t>
      </w:r>
      <w:r w:rsidR="00344D93">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BB230B">
      <w:pPr>
        <w:pStyle w:val="Akapitzlist"/>
        <w:numPr>
          <w:ilvl w:val="0"/>
          <w:numId w:val="56"/>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DE4ED1" w:rsidRPr="00632A2A" w:rsidRDefault="00DE4ED1" w:rsidP="00BB230B">
      <w:pPr>
        <w:pStyle w:val="Akapitzlist"/>
        <w:numPr>
          <w:ilvl w:val="0"/>
          <w:numId w:val="56"/>
        </w:numPr>
        <w:spacing w:line="276" w:lineRule="auto"/>
        <w:ind w:left="426" w:hanging="426"/>
        <w:jc w:val="both"/>
        <w:rPr>
          <w:rFonts w:ascii="Arial" w:hAnsi="Arial" w:cs="Arial"/>
          <w:sz w:val="22"/>
          <w:szCs w:val="22"/>
        </w:rPr>
      </w:pPr>
      <w:r w:rsidRPr="00632A2A">
        <w:rPr>
          <w:rFonts w:ascii="Arial" w:hAnsi="Arial" w:cs="Arial"/>
          <w:sz w:val="22"/>
          <w:szCs w:val="22"/>
        </w:rPr>
        <w:t>Wynagrodzenie za wykonanie przedmiotu zamówienia nastąpi faktur</w:t>
      </w:r>
      <w:r w:rsidR="009E7EDC">
        <w:rPr>
          <w:rFonts w:ascii="Arial" w:hAnsi="Arial" w:cs="Arial"/>
          <w:sz w:val="22"/>
          <w:szCs w:val="22"/>
        </w:rPr>
        <w:t>ą końcową</w:t>
      </w:r>
      <w:r w:rsidRPr="00632A2A">
        <w:rPr>
          <w:rFonts w:ascii="Arial" w:hAnsi="Arial" w:cs="Arial"/>
          <w:sz w:val="22"/>
          <w:szCs w:val="22"/>
        </w:rPr>
        <w:t xml:space="preserve"> po wykonaniu </w:t>
      </w:r>
      <w:r w:rsidR="00AA729D">
        <w:rPr>
          <w:rFonts w:ascii="Arial" w:hAnsi="Arial" w:cs="Arial"/>
          <w:sz w:val="22"/>
          <w:szCs w:val="22"/>
        </w:rPr>
        <w:t xml:space="preserve">przedmiotu </w:t>
      </w:r>
      <w:r w:rsidR="00274D20">
        <w:rPr>
          <w:rFonts w:ascii="Arial" w:hAnsi="Arial" w:cs="Arial"/>
          <w:sz w:val="22"/>
          <w:szCs w:val="22"/>
        </w:rPr>
        <w:t>zamówienia</w:t>
      </w:r>
      <w:r w:rsidRPr="00632A2A">
        <w:rPr>
          <w:rFonts w:ascii="Arial" w:hAnsi="Arial" w:cs="Arial"/>
          <w:b/>
          <w:sz w:val="22"/>
          <w:szCs w:val="22"/>
        </w:rPr>
        <w:t>.</w:t>
      </w:r>
      <w:r w:rsidRPr="00632A2A">
        <w:rPr>
          <w:rFonts w:ascii="Arial" w:hAnsi="Arial" w:cs="Arial"/>
          <w:sz w:val="22"/>
          <w:szCs w:val="22"/>
        </w:rPr>
        <w:t xml:space="preserve"> </w:t>
      </w:r>
      <w:r w:rsidR="002615B0" w:rsidRPr="00BA4D35">
        <w:rPr>
          <w:rFonts w:ascii="Arial" w:eastAsia="SimSun" w:hAnsi="Arial" w:cs="Arial"/>
          <w:sz w:val="22"/>
          <w:szCs w:val="22"/>
          <w:lang w:eastAsia="zh-CN"/>
        </w:rPr>
        <w:t xml:space="preserve">Podstawą wystawienia końcowej faktury VAT będzie podpisany przez strony protokół odbioru </w:t>
      </w:r>
      <w:r w:rsidR="002615B0" w:rsidRPr="00386199">
        <w:rPr>
          <w:rFonts w:ascii="Arial" w:hAnsi="Arial" w:cs="Arial"/>
          <w:sz w:val="22"/>
          <w:szCs w:val="22"/>
        </w:rPr>
        <w:t>przedmiotu zamówienia</w:t>
      </w:r>
      <w:r w:rsidR="002615B0">
        <w:rPr>
          <w:rFonts w:ascii="Arial" w:hAnsi="Arial" w:cs="Arial"/>
          <w:sz w:val="22"/>
          <w:szCs w:val="22"/>
        </w:rPr>
        <w:t xml:space="preserve"> (dla każdej części odrębnie)</w:t>
      </w:r>
      <w:r w:rsidR="00FF1B4E">
        <w:rPr>
          <w:rFonts w:ascii="Arial" w:hAnsi="Arial" w:cs="Arial"/>
          <w:sz w:val="22"/>
          <w:szCs w:val="22"/>
        </w:rPr>
        <w:t xml:space="preserve"> </w:t>
      </w:r>
      <w:r w:rsidRPr="00632A2A">
        <w:rPr>
          <w:rFonts w:ascii="Arial" w:hAnsi="Arial" w:cs="Arial"/>
          <w:sz w:val="22"/>
          <w:szCs w:val="22"/>
        </w:rPr>
        <w:t xml:space="preserve"> </w:t>
      </w:r>
    </w:p>
    <w:p w:rsidR="00DE4ED1" w:rsidRPr="00DE4ED1" w:rsidRDefault="00DE4ED1" w:rsidP="00BB230B">
      <w:pPr>
        <w:pStyle w:val="Akapitzlist"/>
        <w:numPr>
          <w:ilvl w:val="0"/>
          <w:numId w:val="56"/>
        </w:numPr>
        <w:spacing w:line="276" w:lineRule="auto"/>
        <w:ind w:left="426" w:hanging="426"/>
        <w:jc w:val="both"/>
        <w:rPr>
          <w:rFonts w:ascii="Arial" w:hAnsi="Arial" w:cs="Arial"/>
          <w:sz w:val="22"/>
          <w:szCs w:val="22"/>
        </w:rPr>
      </w:pPr>
      <w:r w:rsidRPr="00DE4ED1">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BB230B">
      <w:pPr>
        <w:pStyle w:val="Nagwek2"/>
        <w:numPr>
          <w:ilvl w:val="0"/>
          <w:numId w:val="45"/>
        </w:numPr>
        <w:spacing w:after="120" w:line="276" w:lineRule="auto"/>
        <w:rPr>
          <w:rFonts w:ascii="Arial" w:hAnsi="Arial" w:cs="Arial"/>
          <w:sz w:val="22"/>
          <w:szCs w:val="22"/>
          <w:highlight w:val="lightGray"/>
        </w:rPr>
      </w:pPr>
      <w:bookmarkStart w:id="34" w:name="_Toc465419679"/>
      <w:r w:rsidRPr="00632A2A">
        <w:rPr>
          <w:rFonts w:ascii="Arial" w:hAnsi="Arial" w:cs="Arial"/>
          <w:sz w:val="22"/>
          <w:szCs w:val="22"/>
          <w:highlight w:val="lightGray"/>
        </w:rPr>
        <w:t>TERMIN ZWIĄZANIA OFERTĄ</w:t>
      </w:r>
      <w:bookmarkEnd w:id="34"/>
    </w:p>
    <w:p w:rsidR="001D5DD2" w:rsidRPr="00632A2A" w:rsidRDefault="001D5DD2" w:rsidP="00BB230B">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BB230B">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BB230B">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BB230B">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BB230B">
      <w:pPr>
        <w:pStyle w:val="Nagwek2"/>
        <w:numPr>
          <w:ilvl w:val="0"/>
          <w:numId w:val="45"/>
        </w:numPr>
        <w:spacing w:after="120" w:line="276" w:lineRule="auto"/>
        <w:rPr>
          <w:rFonts w:ascii="Arial" w:hAnsi="Arial" w:cs="Arial"/>
          <w:sz w:val="22"/>
          <w:szCs w:val="22"/>
          <w:highlight w:val="lightGray"/>
        </w:rPr>
      </w:pPr>
      <w:bookmarkStart w:id="35" w:name="_Toc465419680"/>
      <w:r w:rsidRPr="00632A2A">
        <w:rPr>
          <w:rFonts w:ascii="Arial" w:hAnsi="Arial" w:cs="Arial"/>
          <w:sz w:val="22"/>
          <w:szCs w:val="22"/>
          <w:highlight w:val="lightGray"/>
        </w:rPr>
        <w:t>KRYTERIA WYBORU OFERTY.</w:t>
      </w:r>
      <w:bookmarkEnd w:id="35"/>
    </w:p>
    <w:p w:rsidR="00C340FB" w:rsidRPr="00632A2A" w:rsidRDefault="001018E5"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BB230B">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714C62">
        <w:rPr>
          <w:rFonts w:ascii="Arial" w:hAnsi="Arial" w:cs="Arial"/>
          <w:b/>
          <w:sz w:val="22"/>
          <w:szCs w:val="22"/>
        </w:rPr>
        <w:t xml:space="preserve"> </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BB230B">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xml:space="preserve">– waga </w:t>
      </w:r>
      <w:r w:rsidR="00AA729D">
        <w:rPr>
          <w:rFonts w:ascii="Arial" w:hAnsi="Arial" w:cs="Arial"/>
          <w:b/>
          <w:sz w:val="22"/>
          <w:szCs w:val="22"/>
        </w:rPr>
        <w:t>4</w:t>
      </w:r>
      <w:r w:rsidR="001018E5" w:rsidRPr="00632A2A">
        <w:rPr>
          <w:rFonts w:ascii="Arial" w:hAnsi="Arial" w:cs="Arial"/>
          <w:b/>
          <w:sz w:val="22"/>
          <w:szCs w:val="22"/>
        </w:rPr>
        <w:t>0%</w:t>
      </w:r>
      <w:r w:rsidR="00047F02">
        <w:rPr>
          <w:rFonts w:ascii="Arial" w:hAnsi="Arial" w:cs="Arial"/>
          <w:b/>
          <w:sz w:val="22"/>
          <w:szCs w:val="22"/>
        </w:rPr>
        <w:t xml:space="preserve"> (max </w:t>
      </w:r>
      <w:r w:rsidR="00AA729D">
        <w:rPr>
          <w:rFonts w:ascii="Arial" w:hAnsi="Arial" w:cs="Arial"/>
          <w:b/>
          <w:sz w:val="22"/>
          <w:szCs w:val="22"/>
        </w:rPr>
        <w:t>4</w:t>
      </w:r>
      <w:r w:rsidR="00B87E70" w:rsidRPr="00632A2A">
        <w:rPr>
          <w:rFonts w:ascii="Arial" w:hAnsi="Arial" w:cs="Arial"/>
          <w:b/>
          <w:sz w:val="22"/>
          <w:szCs w:val="22"/>
        </w:rPr>
        <w:t>0 pkt.)</w:t>
      </w:r>
    </w:p>
    <w:p w:rsidR="00B87E70" w:rsidRDefault="00B87E70" w:rsidP="00BB230B">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4B4863" w:rsidRPr="0001162A" w:rsidRDefault="004B4863" w:rsidP="00465098">
      <w:pPr>
        <w:pStyle w:val="Akapitzlist"/>
        <w:spacing w:line="276" w:lineRule="auto"/>
        <w:ind w:left="851"/>
        <w:jc w:val="both"/>
        <w:rPr>
          <w:rFonts w:ascii="Arial" w:hAnsi="Arial" w:cs="Arial"/>
          <w:b/>
          <w:sz w:val="16"/>
          <w:szCs w:val="16"/>
        </w:rPr>
      </w:pPr>
    </w:p>
    <w:p w:rsidR="001018E5" w:rsidRPr="00632A2A" w:rsidRDefault="00E2085C"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BB230B">
      <w:pPr>
        <w:pStyle w:val="Akapitzlist"/>
        <w:numPr>
          <w:ilvl w:val="0"/>
          <w:numId w:val="39"/>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BB230B">
      <w:pPr>
        <w:pStyle w:val="Akapitzlist"/>
        <w:numPr>
          <w:ilvl w:val="0"/>
          <w:numId w:val="39"/>
        </w:numPr>
        <w:spacing w:line="276" w:lineRule="auto"/>
        <w:ind w:left="284" w:hanging="284"/>
        <w:jc w:val="both"/>
        <w:rPr>
          <w:rFonts w:ascii="Arial" w:hAnsi="Arial" w:cs="Arial"/>
          <w:bCs/>
          <w:sz w:val="22"/>
          <w:szCs w:val="22"/>
        </w:rPr>
      </w:pPr>
      <w:bookmarkStart w:id="36" w:name="_Hlk508195474"/>
      <w:r w:rsidRPr="00780152">
        <w:rPr>
          <w:rFonts w:ascii="Arial" w:hAnsi="Arial" w:cs="Arial"/>
          <w:bCs/>
          <w:sz w:val="22"/>
          <w:szCs w:val="22"/>
        </w:rPr>
        <w:t xml:space="preserve">W przypadku kryterium </w:t>
      </w:r>
      <w:r w:rsidRPr="00780152">
        <w:rPr>
          <w:rFonts w:ascii="Arial" w:hAnsi="Arial" w:cs="Arial"/>
          <w:b/>
          <w:bCs/>
          <w:sz w:val="22"/>
          <w:szCs w:val="22"/>
        </w:rPr>
        <w:t>gwarancja</w:t>
      </w:r>
      <w:bookmarkEnd w:id="36"/>
      <w:r w:rsidR="00344D93">
        <w:rPr>
          <w:rFonts w:ascii="Arial" w:hAnsi="Arial" w:cs="Arial"/>
          <w:b/>
          <w:bCs/>
          <w:sz w:val="22"/>
          <w:szCs w:val="22"/>
        </w:rPr>
        <w:t xml:space="preserve"> </w:t>
      </w:r>
      <w:r w:rsidRPr="00780152">
        <w:rPr>
          <w:rFonts w:ascii="Arial" w:hAnsi="Arial" w:cs="Arial"/>
          <w:bCs/>
          <w:sz w:val="22"/>
          <w:szCs w:val="22"/>
        </w:rPr>
        <w:t xml:space="preserve">oferta </w:t>
      </w:r>
      <w:bookmarkStart w:id="37" w:name="_Hlk508270212"/>
      <w:r w:rsidRPr="00780152">
        <w:rPr>
          <w:rFonts w:ascii="Arial" w:hAnsi="Arial" w:cs="Arial"/>
          <w:bCs/>
          <w:sz w:val="22"/>
          <w:szCs w:val="22"/>
        </w:rPr>
        <w:t xml:space="preserve">otrzyma ilość punktów w zależności od </w:t>
      </w:r>
      <w:bookmarkEnd w:id="37"/>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BC6C32">
        <w:rPr>
          <w:rFonts w:ascii="Arial" w:hAnsi="Arial" w:cs="Arial"/>
          <w:bCs/>
          <w:sz w:val="22"/>
          <w:szCs w:val="22"/>
        </w:rPr>
        <w:t>24</w:t>
      </w:r>
      <w:r w:rsidR="00E14D6E" w:rsidRPr="00344D93">
        <w:rPr>
          <w:rFonts w:ascii="Arial" w:hAnsi="Arial" w:cs="Arial"/>
          <w:bCs/>
          <w:sz w:val="22"/>
          <w:szCs w:val="22"/>
        </w:rPr>
        <w:t xml:space="preserve"> miesi</w:t>
      </w:r>
      <w:r w:rsidR="00A53417">
        <w:rPr>
          <w:rFonts w:ascii="Arial" w:hAnsi="Arial" w:cs="Arial"/>
          <w:bCs/>
          <w:sz w:val="22"/>
          <w:szCs w:val="22"/>
        </w:rPr>
        <w:t>ą</w:t>
      </w:r>
      <w:r w:rsidR="00E14D6E" w:rsidRPr="00344D93">
        <w:rPr>
          <w:rFonts w:ascii="Arial" w:hAnsi="Arial" w:cs="Arial"/>
          <w:bCs/>
          <w:sz w:val="22"/>
          <w:szCs w:val="22"/>
        </w:rPr>
        <w:t>c</w:t>
      </w:r>
      <w:r w:rsidR="00BC6C32">
        <w:rPr>
          <w:rFonts w:ascii="Arial" w:hAnsi="Arial" w:cs="Arial"/>
          <w:bCs/>
          <w:sz w:val="22"/>
          <w:szCs w:val="22"/>
        </w:rPr>
        <w:t>e</w:t>
      </w:r>
      <w:r w:rsidR="00E14D6E" w:rsidRPr="00344D93">
        <w:rPr>
          <w:rFonts w:ascii="Arial" w:hAnsi="Arial" w:cs="Arial"/>
          <w:bCs/>
          <w:sz w:val="22"/>
          <w:szCs w:val="22"/>
        </w:rPr>
        <w:t xml:space="preserve"> i dłuższy niż </w:t>
      </w:r>
      <w:r w:rsidR="00AA729D">
        <w:rPr>
          <w:rFonts w:ascii="Arial" w:hAnsi="Arial" w:cs="Arial"/>
          <w:bCs/>
          <w:sz w:val="22"/>
          <w:szCs w:val="22"/>
        </w:rPr>
        <w:t>36</w:t>
      </w:r>
      <w:r w:rsidRPr="00344D93">
        <w:rPr>
          <w:rFonts w:ascii="Arial" w:hAnsi="Arial" w:cs="Arial"/>
          <w:bCs/>
          <w:sz w:val="22"/>
          <w:szCs w:val="22"/>
        </w:rPr>
        <w:t xml:space="preserve"> miesi</w:t>
      </w:r>
      <w:r w:rsidR="009E7EDC">
        <w:rPr>
          <w:rFonts w:ascii="Arial" w:hAnsi="Arial" w:cs="Arial"/>
          <w:bCs/>
          <w:sz w:val="22"/>
          <w:szCs w:val="22"/>
        </w:rPr>
        <w:t>ę</w:t>
      </w:r>
      <w:r w:rsidR="005B2C74" w:rsidRPr="00344D93">
        <w:rPr>
          <w:rFonts w:ascii="Arial" w:hAnsi="Arial" w:cs="Arial"/>
          <w:bCs/>
          <w:sz w:val="22"/>
          <w:szCs w:val="22"/>
        </w:rPr>
        <w:t>c</w:t>
      </w:r>
      <w:r w:rsidR="00AA729D">
        <w:rPr>
          <w:rFonts w:ascii="Arial" w:hAnsi="Arial" w:cs="Arial"/>
          <w:bCs/>
          <w:sz w:val="22"/>
          <w:szCs w:val="22"/>
        </w:rPr>
        <w:t>y</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BC6C32">
        <w:rPr>
          <w:rFonts w:ascii="Arial" w:hAnsi="Arial" w:cs="Arial"/>
          <w:bCs/>
          <w:sz w:val="22"/>
          <w:szCs w:val="22"/>
        </w:rPr>
        <w:t>24</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Default="00E14D6E" w:rsidP="006911F6">
      <w:pPr>
        <w:pStyle w:val="Tekstpodstawowywcity2"/>
        <w:spacing w:line="276" w:lineRule="auto"/>
        <w:ind w:left="284"/>
        <w:rPr>
          <w:sz w:val="22"/>
          <w:szCs w:val="22"/>
        </w:rPr>
      </w:pPr>
      <w:r w:rsidRPr="00344D93">
        <w:rPr>
          <w:sz w:val="22"/>
          <w:szCs w:val="22"/>
        </w:rPr>
        <w:lastRenderedPageBreak/>
        <w:t xml:space="preserve">- gwarancja </w:t>
      </w:r>
      <w:r w:rsidR="00AA729D">
        <w:rPr>
          <w:sz w:val="22"/>
          <w:szCs w:val="22"/>
        </w:rPr>
        <w:t>24</w:t>
      </w:r>
      <w:r w:rsidR="00DE5421" w:rsidRPr="00344D93">
        <w:rPr>
          <w:sz w:val="22"/>
          <w:szCs w:val="22"/>
        </w:rPr>
        <w:t xml:space="preserve"> m-c</w:t>
      </w:r>
      <w:r w:rsidR="009E7EDC">
        <w:rPr>
          <w:sz w:val="22"/>
          <w:szCs w:val="22"/>
        </w:rPr>
        <w:t>e</w:t>
      </w:r>
      <w:r w:rsidR="00DE5421" w:rsidRPr="00344D93">
        <w:rPr>
          <w:sz w:val="22"/>
          <w:szCs w:val="22"/>
        </w:rPr>
        <w:tab/>
      </w:r>
      <w:r w:rsidR="00DE5421" w:rsidRPr="00344D93">
        <w:rPr>
          <w:sz w:val="22"/>
          <w:szCs w:val="22"/>
        </w:rPr>
        <w:tab/>
        <w:t xml:space="preserve"> – </w:t>
      </w:r>
      <w:r w:rsidR="00BC6C32">
        <w:rPr>
          <w:sz w:val="22"/>
          <w:szCs w:val="22"/>
        </w:rPr>
        <w:t>0</w:t>
      </w:r>
      <w:r w:rsidR="00DE5421" w:rsidRPr="00344D93">
        <w:rPr>
          <w:sz w:val="22"/>
          <w:szCs w:val="22"/>
        </w:rPr>
        <w:t xml:space="preserve"> pkt.</w:t>
      </w:r>
    </w:p>
    <w:p w:rsidR="00AA729D" w:rsidRDefault="00AA729D" w:rsidP="00AA729D">
      <w:pPr>
        <w:pStyle w:val="Tekstpodstawowywcity2"/>
        <w:spacing w:line="276" w:lineRule="auto"/>
        <w:ind w:left="284"/>
        <w:rPr>
          <w:sz w:val="22"/>
          <w:szCs w:val="22"/>
        </w:rPr>
      </w:pPr>
      <w:r w:rsidRPr="00344D93">
        <w:rPr>
          <w:sz w:val="22"/>
          <w:szCs w:val="22"/>
        </w:rPr>
        <w:t xml:space="preserve">- gwarancja </w:t>
      </w:r>
      <w:r>
        <w:rPr>
          <w:sz w:val="22"/>
          <w:szCs w:val="22"/>
        </w:rPr>
        <w:t>30</w:t>
      </w:r>
      <w:r w:rsidRPr="00344D93">
        <w:rPr>
          <w:sz w:val="22"/>
          <w:szCs w:val="22"/>
        </w:rPr>
        <w:t xml:space="preserve"> </w:t>
      </w:r>
      <w:proofErr w:type="spellStart"/>
      <w:r w:rsidRPr="00344D93">
        <w:rPr>
          <w:sz w:val="22"/>
          <w:szCs w:val="22"/>
        </w:rPr>
        <w:t>m-cy</w:t>
      </w:r>
      <w:proofErr w:type="spellEnd"/>
      <w:r w:rsidRPr="00344D93">
        <w:rPr>
          <w:sz w:val="22"/>
          <w:szCs w:val="22"/>
        </w:rPr>
        <w:tab/>
      </w:r>
      <w:r w:rsidRPr="00344D93">
        <w:rPr>
          <w:sz w:val="22"/>
          <w:szCs w:val="22"/>
        </w:rPr>
        <w:tab/>
        <w:t xml:space="preserve"> – </w:t>
      </w:r>
      <w:r w:rsidR="00BC6C32">
        <w:rPr>
          <w:sz w:val="22"/>
          <w:szCs w:val="22"/>
        </w:rPr>
        <w:t>20</w:t>
      </w:r>
      <w:r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AA729D">
        <w:rPr>
          <w:sz w:val="22"/>
          <w:szCs w:val="22"/>
        </w:rPr>
        <w:t>36</w:t>
      </w:r>
      <w:r w:rsidR="005A13E4" w:rsidRPr="00344D93">
        <w:rPr>
          <w:sz w:val="22"/>
          <w:szCs w:val="22"/>
        </w:rPr>
        <w:t xml:space="preserve"> </w:t>
      </w:r>
      <w:proofErr w:type="spellStart"/>
      <w:r w:rsidR="005A13E4" w:rsidRPr="00344D93">
        <w:rPr>
          <w:sz w:val="22"/>
          <w:szCs w:val="22"/>
        </w:rPr>
        <w:t>m-cy</w:t>
      </w:r>
      <w:proofErr w:type="spellEnd"/>
      <w:r w:rsidR="005A13E4" w:rsidRPr="00344D93">
        <w:rPr>
          <w:sz w:val="22"/>
          <w:szCs w:val="22"/>
        </w:rPr>
        <w:tab/>
      </w:r>
      <w:r w:rsidR="005A13E4" w:rsidRPr="00344D93">
        <w:rPr>
          <w:sz w:val="22"/>
          <w:szCs w:val="22"/>
        </w:rPr>
        <w:tab/>
        <w:t xml:space="preserve"> – </w:t>
      </w:r>
      <w:r w:rsidR="00AA729D">
        <w:rPr>
          <w:sz w:val="22"/>
          <w:szCs w:val="22"/>
        </w:rPr>
        <w:t>4</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 xml:space="preserve">wynosi </w:t>
      </w:r>
      <w:r w:rsidR="00DA3C2E">
        <w:rPr>
          <w:rFonts w:ascii="Arial" w:hAnsi="Arial" w:cs="Arial"/>
          <w:b/>
          <w:bCs/>
          <w:sz w:val="22"/>
          <w:szCs w:val="22"/>
        </w:rPr>
        <w:t>4</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BB230B">
      <w:pPr>
        <w:pStyle w:val="Nagwek2"/>
        <w:numPr>
          <w:ilvl w:val="0"/>
          <w:numId w:val="45"/>
        </w:numPr>
        <w:spacing w:after="120" w:line="276" w:lineRule="auto"/>
        <w:rPr>
          <w:rFonts w:ascii="Arial" w:hAnsi="Arial" w:cs="Arial"/>
          <w:sz w:val="22"/>
          <w:szCs w:val="22"/>
          <w:highlight w:val="lightGray"/>
        </w:rPr>
      </w:pPr>
      <w:bookmarkStart w:id="38" w:name="_Toc465419681"/>
      <w:r w:rsidRPr="00632A2A">
        <w:rPr>
          <w:rFonts w:ascii="Arial" w:hAnsi="Arial" w:cs="Arial"/>
          <w:sz w:val="22"/>
          <w:szCs w:val="22"/>
          <w:highlight w:val="lightGray"/>
        </w:rPr>
        <w:t>WYMAGANIA DOTYCZĄCE ZABEZPIECZENIA NALEŻYTEGO WYKONANIA    UMOWY</w:t>
      </w:r>
      <w:bookmarkEnd w:id="38"/>
    </w:p>
    <w:p w:rsidR="00D725C7" w:rsidRPr="00632A2A" w:rsidRDefault="00AA729D"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Nie dotyczy</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BB230B">
      <w:pPr>
        <w:pStyle w:val="Nagwek2"/>
        <w:numPr>
          <w:ilvl w:val="0"/>
          <w:numId w:val="45"/>
        </w:numPr>
        <w:spacing w:after="120" w:line="276" w:lineRule="auto"/>
        <w:rPr>
          <w:rFonts w:ascii="Arial" w:hAnsi="Arial" w:cs="Arial"/>
          <w:sz w:val="22"/>
          <w:szCs w:val="22"/>
          <w:highlight w:val="lightGray"/>
        </w:rPr>
      </w:pPr>
      <w:bookmarkStart w:id="39" w:name="_Toc465419682"/>
      <w:r w:rsidRPr="00632A2A">
        <w:rPr>
          <w:rFonts w:ascii="Arial" w:hAnsi="Arial" w:cs="Arial"/>
          <w:sz w:val="22"/>
          <w:szCs w:val="22"/>
          <w:highlight w:val="lightGray"/>
        </w:rPr>
        <w:t>OGŁOSZENIE O WYNIKACH PRZETARGU</w:t>
      </w:r>
      <w:bookmarkEnd w:id="39"/>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BB230B">
      <w:pPr>
        <w:pStyle w:val="Nagwek2"/>
        <w:numPr>
          <w:ilvl w:val="0"/>
          <w:numId w:val="45"/>
        </w:numPr>
        <w:spacing w:after="120" w:line="276" w:lineRule="auto"/>
        <w:rPr>
          <w:rFonts w:ascii="Arial" w:hAnsi="Arial" w:cs="Arial"/>
          <w:sz w:val="22"/>
          <w:szCs w:val="22"/>
          <w:highlight w:val="lightGray"/>
        </w:rPr>
      </w:pPr>
      <w:bookmarkStart w:id="40" w:name="_Toc465419683"/>
      <w:r w:rsidRPr="00632A2A">
        <w:rPr>
          <w:rFonts w:ascii="Arial" w:hAnsi="Arial" w:cs="Arial"/>
          <w:sz w:val="22"/>
          <w:szCs w:val="22"/>
          <w:highlight w:val="lightGray"/>
        </w:rPr>
        <w:lastRenderedPageBreak/>
        <w:t xml:space="preserve">FORMALNOŚCI JAKIE NALEŻY DOKONAĆ PRZED PODPISANIEM UMOWY ORAZ </w:t>
      </w:r>
      <w:r w:rsidR="006843D8" w:rsidRPr="00632A2A">
        <w:rPr>
          <w:rFonts w:ascii="Arial" w:hAnsi="Arial" w:cs="Arial"/>
          <w:sz w:val="22"/>
          <w:szCs w:val="22"/>
          <w:highlight w:val="lightGray"/>
        </w:rPr>
        <w:t>OGÓLNE WARUNKI UMOWY</w:t>
      </w:r>
      <w:bookmarkEnd w:id="40"/>
    </w:p>
    <w:p w:rsidR="00D419DB" w:rsidRPr="00632A2A" w:rsidRDefault="004B4364"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44D93">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Default="00D419DB" w:rsidP="00BB230B">
      <w:pPr>
        <w:pStyle w:val="Akapitzlist"/>
        <w:numPr>
          <w:ilvl w:val="0"/>
          <w:numId w:val="36"/>
        </w:numPr>
        <w:spacing w:line="276" w:lineRule="auto"/>
        <w:ind w:left="567"/>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C56B16" w:rsidRPr="00C90328" w:rsidRDefault="00C56B16" w:rsidP="00BB230B">
      <w:pPr>
        <w:pStyle w:val="Akapitzlist"/>
        <w:numPr>
          <w:ilvl w:val="0"/>
          <w:numId w:val="36"/>
        </w:numPr>
        <w:suppressAutoHyphens/>
        <w:spacing w:line="276" w:lineRule="auto"/>
        <w:ind w:left="567" w:hanging="567"/>
        <w:jc w:val="both"/>
        <w:rPr>
          <w:rFonts w:ascii="Arial" w:hAnsi="Arial" w:cs="Arial"/>
          <w:sz w:val="22"/>
          <w:szCs w:val="22"/>
        </w:rPr>
      </w:pPr>
      <w:r w:rsidRPr="00C90328">
        <w:rPr>
          <w:rFonts w:ascii="Arial" w:hAnsi="Arial" w:cs="Arial"/>
          <w:sz w:val="22"/>
          <w:szCs w:val="22"/>
        </w:rPr>
        <w:t>opłaconą polisę potwierdzającą, że Wykonawca jest ubezpieczony od odpowiedzialności cywilnej w zakresie prowadzonej działalności związanej z przedmiotem zamówienia na kwotę nie mniejszą niż</w:t>
      </w:r>
      <w:r w:rsidRPr="00C90328">
        <w:rPr>
          <w:rFonts w:ascii="Arial" w:hAnsi="Arial" w:cs="Arial"/>
          <w:bCs/>
          <w:iCs/>
          <w:color w:val="FF0000"/>
          <w:sz w:val="22"/>
          <w:szCs w:val="22"/>
        </w:rPr>
        <w:t xml:space="preserve"> </w:t>
      </w:r>
      <w:r w:rsidRPr="002C13EE">
        <w:rPr>
          <w:rFonts w:ascii="Arial" w:hAnsi="Arial" w:cs="Arial"/>
          <w:bCs/>
          <w:iCs/>
          <w:sz w:val="22"/>
          <w:szCs w:val="22"/>
        </w:rPr>
        <w:t>- 50 000,00 złotych (</w:t>
      </w:r>
      <w:r w:rsidR="00733DC3" w:rsidRPr="002C13EE">
        <w:rPr>
          <w:rFonts w:ascii="Arial" w:hAnsi="Arial" w:cs="Arial"/>
          <w:bCs/>
          <w:iCs/>
          <w:sz w:val="22"/>
          <w:szCs w:val="22"/>
        </w:rPr>
        <w:t xml:space="preserve">dotyczy tylko </w:t>
      </w:r>
      <w:r w:rsidRPr="002C13EE">
        <w:rPr>
          <w:rFonts w:ascii="Arial" w:hAnsi="Arial" w:cs="Arial"/>
          <w:bCs/>
          <w:iCs/>
          <w:sz w:val="22"/>
          <w:szCs w:val="22"/>
        </w:rPr>
        <w:t>części 2),</w:t>
      </w:r>
      <w:r w:rsidRPr="00C90328">
        <w:rPr>
          <w:rFonts w:ascii="Arial" w:hAnsi="Arial" w:cs="Arial"/>
          <w:bCs/>
          <w:iCs/>
          <w:sz w:val="22"/>
          <w:szCs w:val="22"/>
        </w:rPr>
        <w:t xml:space="preserve"> </w:t>
      </w:r>
      <w:r w:rsidRPr="00C90328">
        <w:rPr>
          <w:rFonts w:ascii="Arial" w:hAnsi="Arial" w:cs="Arial"/>
          <w:sz w:val="22"/>
          <w:szCs w:val="22"/>
        </w:rPr>
        <w:t>a w przypadku jej braku Zamawiający dopuszcza złożenie przez Wykonawcę innych dokumentów, o których mowa w art. 26 ust. 2c Ustawy potwierdzających, że Wykonawca jest ubezpieczony od odpowiedzialności cywilnej w zakresie prowadzonej działalności związanej z przedmiotem zamówienia.</w:t>
      </w:r>
    </w:p>
    <w:p w:rsidR="00C56B16" w:rsidRPr="00C90328" w:rsidRDefault="00C56B16" w:rsidP="00C56B16">
      <w:pPr>
        <w:spacing w:line="276" w:lineRule="auto"/>
        <w:ind w:left="567"/>
        <w:jc w:val="both"/>
        <w:rPr>
          <w:rFonts w:ascii="Arial" w:hAnsi="Arial" w:cs="Arial"/>
          <w:sz w:val="22"/>
          <w:szCs w:val="22"/>
        </w:rPr>
      </w:pPr>
      <w:r w:rsidRPr="00C90328">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 zawartej umowy ubezpieczenia lub polisy ubezpieczeniowej, potwierdzonej za zgodność z oryginałem, w terminie 7 dni od daty wygaśnięcia poprzednio obowiązującej umowy ubezpieczenia. </w:t>
      </w:r>
    </w:p>
    <w:p w:rsidR="00C56B16" w:rsidRPr="00C56B16" w:rsidRDefault="00C56B16" w:rsidP="00C56B16">
      <w:pPr>
        <w:spacing w:line="276" w:lineRule="auto"/>
        <w:ind w:left="567"/>
        <w:jc w:val="both"/>
        <w:rPr>
          <w:rFonts w:ascii="Arial" w:hAnsi="Arial" w:cs="Arial"/>
          <w:sz w:val="22"/>
          <w:szCs w:val="22"/>
        </w:rPr>
      </w:pPr>
      <w:r w:rsidRPr="00C56B16">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C65BE0" w:rsidRPr="00632A2A" w:rsidRDefault="00C65BE0" w:rsidP="00BB230B">
      <w:pPr>
        <w:pStyle w:val="Akapitzlist"/>
        <w:numPr>
          <w:ilvl w:val="1"/>
          <w:numId w:val="45"/>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F22396">
        <w:rPr>
          <w:rFonts w:ascii="Arial" w:hAnsi="Arial" w:cs="Arial"/>
          <w:b/>
          <w:sz w:val="22"/>
          <w:szCs w:val="22"/>
        </w:rPr>
        <w:t>8</w:t>
      </w:r>
      <w:r w:rsidR="00AC0E05" w:rsidRPr="00632A2A">
        <w:rPr>
          <w:rFonts w:ascii="Arial" w:hAnsi="Arial" w:cs="Arial"/>
          <w:b/>
          <w:sz w:val="22"/>
          <w:szCs w:val="22"/>
        </w:rPr>
        <w:t>.</w:t>
      </w:r>
    </w:p>
    <w:p w:rsidR="001B5BFD" w:rsidRPr="00632A2A" w:rsidRDefault="001B5BFD"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BB230B">
      <w:pPr>
        <w:pStyle w:val="Akapitzlist"/>
        <w:numPr>
          <w:ilvl w:val="1"/>
          <w:numId w:val="45"/>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BB230B">
      <w:pPr>
        <w:pStyle w:val="Nagwek2"/>
        <w:numPr>
          <w:ilvl w:val="0"/>
          <w:numId w:val="45"/>
        </w:numPr>
        <w:spacing w:after="120" w:line="276" w:lineRule="auto"/>
        <w:rPr>
          <w:rFonts w:ascii="Arial" w:hAnsi="Arial" w:cs="Arial"/>
          <w:sz w:val="22"/>
          <w:szCs w:val="22"/>
          <w:highlight w:val="lightGray"/>
        </w:rPr>
      </w:pPr>
      <w:bookmarkStart w:id="41" w:name="_Toc465419684"/>
      <w:r w:rsidRPr="00632A2A">
        <w:rPr>
          <w:rFonts w:ascii="Arial" w:hAnsi="Arial" w:cs="Arial"/>
          <w:sz w:val="22"/>
          <w:szCs w:val="22"/>
          <w:highlight w:val="lightGray"/>
        </w:rPr>
        <w:lastRenderedPageBreak/>
        <w:t>INFORMACJA ODNOŚNIE WARUNKÓW ISTOTNYCH ZMIAN POSTANOWIEŃ UMOWY ZAWARTEJ Z WYKONAWCĄ</w:t>
      </w:r>
      <w:bookmarkEnd w:id="41"/>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F22396">
        <w:rPr>
          <w:rFonts w:ascii="Arial" w:hAnsi="Arial" w:cs="Arial"/>
          <w:sz w:val="22"/>
          <w:szCs w:val="22"/>
        </w:rPr>
        <w:t>8</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BB230B">
      <w:pPr>
        <w:pStyle w:val="Nagwek2"/>
        <w:numPr>
          <w:ilvl w:val="0"/>
          <w:numId w:val="45"/>
        </w:numPr>
        <w:spacing w:after="120" w:line="276" w:lineRule="auto"/>
        <w:rPr>
          <w:rFonts w:ascii="Arial" w:hAnsi="Arial" w:cs="Arial"/>
          <w:sz w:val="22"/>
          <w:szCs w:val="22"/>
          <w:highlight w:val="lightGray"/>
        </w:rPr>
      </w:pPr>
      <w:bookmarkStart w:id="42" w:name="_Toc465419685"/>
      <w:r w:rsidRPr="00632A2A">
        <w:rPr>
          <w:rFonts w:ascii="Arial" w:hAnsi="Arial" w:cs="Arial"/>
          <w:sz w:val="22"/>
          <w:szCs w:val="22"/>
          <w:highlight w:val="lightGray"/>
        </w:rPr>
        <w:t>WYMAGANIA DOTYCZACE UMOWY O PODWYKONAWSTWO</w:t>
      </w:r>
      <w:bookmarkEnd w:id="42"/>
    </w:p>
    <w:p w:rsidR="001F77F3" w:rsidRPr="00632A2A"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w:t>
      </w:r>
      <w:r w:rsidR="00F22396">
        <w:rPr>
          <w:rFonts w:ascii="Arial" w:hAnsi="Arial" w:cs="Arial"/>
          <w:b/>
          <w:iCs/>
          <w:sz w:val="22"/>
          <w:szCs w:val="22"/>
        </w:rPr>
        <w:t>7</w:t>
      </w:r>
      <w:r w:rsidR="005A34DA" w:rsidRPr="00632A2A">
        <w:rPr>
          <w:rFonts w:ascii="Arial" w:hAnsi="Arial" w:cs="Arial"/>
          <w:b/>
          <w:iCs/>
          <w:sz w:val="22"/>
          <w:szCs w:val="22"/>
        </w:rPr>
        <w:t xml:space="preserve">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rsidR="001F77F3" w:rsidRPr="00632A2A"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E86D2F">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451143">
        <w:rPr>
          <w:rFonts w:ascii="Arial" w:hAnsi="Arial" w:cs="Arial"/>
          <w:sz w:val="22"/>
          <w:szCs w:val="22"/>
        </w:rPr>
        <w:t xml:space="preserve"> </w:t>
      </w:r>
      <w:r w:rsidRPr="00632A2A">
        <w:rPr>
          <w:rFonts w:ascii="Arial" w:hAnsi="Arial" w:cs="Arial"/>
          <w:sz w:val="22"/>
          <w:szCs w:val="22"/>
        </w:rPr>
        <w:t xml:space="preserve">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w:t>
      </w:r>
      <w:r w:rsidRPr="00632A2A">
        <w:rPr>
          <w:rFonts w:ascii="Arial" w:hAnsi="Arial" w:cs="Arial"/>
          <w:sz w:val="22"/>
          <w:szCs w:val="22"/>
        </w:rPr>
        <w:lastRenderedPageBreak/>
        <w:t>treści zgodnej z projektem umowy lub jej zmiany.</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BB230B">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BB230B">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Pr="000D59E3" w:rsidRDefault="0022593C" w:rsidP="00BB230B">
      <w:pPr>
        <w:pStyle w:val="Nagwek2"/>
        <w:numPr>
          <w:ilvl w:val="0"/>
          <w:numId w:val="45"/>
        </w:numPr>
        <w:spacing w:after="120"/>
        <w:ind w:hanging="674"/>
        <w:rPr>
          <w:rFonts w:ascii="Arial" w:hAnsi="Arial" w:cs="Arial"/>
          <w:sz w:val="22"/>
          <w:szCs w:val="22"/>
          <w:highlight w:val="lightGray"/>
        </w:rPr>
      </w:pPr>
      <w:bookmarkStart w:id="43" w:name="_Toc465419686"/>
      <w:r w:rsidRPr="000D59E3">
        <w:rPr>
          <w:rFonts w:ascii="Arial" w:hAnsi="Arial" w:cs="Arial"/>
          <w:color w:val="000000"/>
          <w:sz w:val="22"/>
          <w:szCs w:val="22"/>
          <w:highlight w:val="lightGray"/>
        </w:rPr>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D07F44" w:rsidRDefault="00D07F44" w:rsidP="00BB230B">
      <w:pPr>
        <w:pStyle w:val="Nagwek2"/>
        <w:numPr>
          <w:ilvl w:val="0"/>
          <w:numId w:val="45"/>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3"/>
    </w:p>
    <w:p w:rsidR="00C65BE0" w:rsidRDefault="00C65BE0" w:rsidP="00BB230B">
      <w:pPr>
        <w:pStyle w:val="Nagwek2"/>
        <w:numPr>
          <w:ilvl w:val="0"/>
          <w:numId w:val="45"/>
        </w:numPr>
        <w:spacing w:after="120" w:line="276" w:lineRule="auto"/>
        <w:ind w:hanging="674"/>
        <w:rPr>
          <w:rFonts w:ascii="Arial" w:hAnsi="Arial" w:cs="Arial"/>
          <w:sz w:val="22"/>
          <w:szCs w:val="22"/>
          <w:highlight w:val="lightGray"/>
        </w:rPr>
      </w:pPr>
      <w:bookmarkStart w:id="44" w:name="_Toc465419687"/>
      <w:r w:rsidRPr="00632A2A">
        <w:rPr>
          <w:rFonts w:ascii="Arial" w:hAnsi="Arial" w:cs="Arial"/>
          <w:sz w:val="22"/>
          <w:szCs w:val="22"/>
          <w:highlight w:val="lightGray"/>
        </w:rPr>
        <w:t>ZAMAWIAJĄCY NIE PRZEWIDUJE UDZIELENIA ZALICZEK NA POCZETWYKONANIA ZAMÓWIENIA</w:t>
      </w:r>
      <w:bookmarkEnd w:id="44"/>
    </w:p>
    <w:p w:rsidR="00C65BE0" w:rsidRDefault="00C65BE0" w:rsidP="00BB230B">
      <w:pPr>
        <w:pStyle w:val="Nagwek2"/>
        <w:numPr>
          <w:ilvl w:val="0"/>
          <w:numId w:val="45"/>
        </w:numPr>
        <w:spacing w:after="120" w:line="276" w:lineRule="auto"/>
        <w:ind w:hanging="674"/>
        <w:rPr>
          <w:rFonts w:ascii="Arial" w:hAnsi="Arial" w:cs="Arial"/>
          <w:sz w:val="22"/>
          <w:szCs w:val="22"/>
          <w:highlight w:val="lightGray"/>
        </w:rPr>
      </w:pPr>
      <w:bookmarkStart w:id="45"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5"/>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lastRenderedPageBreak/>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BB230B">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BB230B">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BB230B">
      <w:pPr>
        <w:pStyle w:val="Akapitzlist"/>
        <w:numPr>
          <w:ilvl w:val="0"/>
          <w:numId w:val="45"/>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2) W  każdej sprawie dotyczącej Państwa danych osobowych można się skontaktować </w:t>
      </w:r>
      <w:r w:rsidRPr="004B4863">
        <w:rPr>
          <w:rFonts w:ascii="Arial" w:hAnsi="Arial" w:cs="Arial"/>
          <w:sz w:val="22"/>
          <w:szCs w:val="22"/>
        </w:rPr>
        <w:br/>
        <w:t>z Inspektorem Ochrony Danych  za pośrednictwem   adresu e-mail: iod@swieszyno.pl;</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B4863">
        <w:rPr>
          <w:rFonts w:ascii="Arial" w:hAnsi="Arial" w:cs="Arial"/>
          <w:sz w:val="22"/>
          <w:szCs w:val="22"/>
        </w:rPr>
        <w:t>późn</w:t>
      </w:r>
      <w:proofErr w:type="spellEnd"/>
      <w:r w:rsidRPr="004B4863">
        <w:rPr>
          <w:rFonts w:ascii="Arial" w:hAnsi="Arial" w:cs="Arial"/>
          <w:sz w:val="22"/>
          <w:szCs w:val="22"/>
        </w:rPr>
        <w:t xml:space="preserve">. zm.), dalej „ustawa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5) Pani/Pana dane osobowe będą przechowywane przez okres 5 lat od dnia zakończenia postępowania o udzielenie zamówienia;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B4863">
        <w:rPr>
          <w:rFonts w:ascii="Arial" w:hAnsi="Arial" w:cs="Arial"/>
          <w:sz w:val="22"/>
          <w:szCs w:val="22"/>
        </w:rPr>
        <w:t>Pzp</w:t>
      </w:r>
      <w:proofErr w:type="spellEnd"/>
      <w:r w:rsidRPr="004B4863">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D216F2" w:rsidRPr="004B4863" w:rsidRDefault="00D216F2" w:rsidP="00D216F2">
      <w:pPr>
        <w:spacing w:line="276" w:lineRule="auto"/>
        <w:jc w:val="both"/>
        <w:rPr>
          <w:rFonts w:ascii="Arial" w:hAnsi="Arial" w:cs="Arial"/>
          <w:sz w:val="22"/>
          <w:szCs w:val="22"/>
        </w:rPr>
      </w:pPr>
      <w:r w:rsidRPr="004B4863">
        <w:rPr>
          <w:rFonts w:ascii="Arial" w:hAnsi="Arial" w:cs="Arial"/>
          <w:sz w:val="22"/>
          <w:szCs w:val="22"/>
        </w:rPr>
        <w:lastRenderedPageBreak/>
        <w:t xml:space="preserve">7) Obowiązek podania danych osobowych bezpośrednio Pani/Pana dotyczących jest wymogiem ustawowym określonym w przepisach ustawy </w:t>
      </w:r>
      <w:proofErr w:type="spellStart"/>
      <w:r w:rsidRPr="004B4863">
        <w:rPr>
          <w:rFonts w:ascii="Arial" w:hAnsi="Arial" w:cs="Arial"/>
          <w:sz w:val="22"/>
          <w:szCs w:val="22"/>
        </w:rPr>
        <w:t>Pzp</w:t>
      </w:r>
      <w:proofErr w:type="spellEnd"/>
      <w:r w:rsidRPr="004B4863">
        <w:rPr>
          <w:rFonts w:ascii="Arial" w:hAnsi="Arial" w:cs="Arial"/>
          <w:sz w:val="22"/>
          <w:szCs w:val="22"/>
        </w:rPr>
        <w:t xml:space="preserve">, związanym z udziałem w postępowaniu o udzielenie zamówienia publicznego; konsekwencje </w:t>
      </w:r>
      <w:proofErr w:type="spellStart"/>
      <w:r w:rsidRPr="004B4863">
        <w:rPr>
          <w:rFonts w:ascii="Arial" w:hAnsi="Arial" w:cs="Arial"/>
          <w:sz w:val="22"/>
          <w:szCs w:val="22"/>
        </w:rPr>
        <w:t>niep</w:t>
      </w:r>
      <w:proofErr w:type="spellEnd"/>
      <w:r w:rsidR="00AA729D">
        <w:rPr>
          <w:rFonts w:ascii="Arial" w:hAnsi="Arial" w:cs="Arial"/>
          <w:sz w:val="22"/>
          <w:szCs w:val="22"/>
        </w:rPr>
        <w:t xml:space="preserve"> </w:t>
      </w:r>
      <w:proofErr w:type="spellStart"/>
      <w:r w:rsidRPr="004B4863">
        <w:rPr>
          <w:rFonts w:ascii="Arial" w:hAnsi="Arial" w:cs="Arial"/>
          <w:sz w:val="22"/>
          <w:szCs w:val="22"/>
        </w:rPr>
        <w:t>odania</w:t>
      </w:r>
      <w:proofErr w:type="spellEnd"/>
      <w:r w:rsidRPr="004B4863">
        <w:rPr>
          <w:rFonts w:ascii="Arial" w:hAnsi="Arial" w:cs="Arial"/>
          <w:sz w:val="22"/>
          <w:szCs w:val="22"/>
        </w:rPr>
        <w:t xml:space="preserve"> określonych danych wynikają z ustawy </w:t>
      </w:r>
      <w:proofErr w:type="spellStart"/>
      <w:r w:rsidRPr="004B4863">
        <w:rPr>
          <w:rFonts w:ascii="Arial" w:hAnsi="Arial" w:cs="Arial"/>
          <w:sz w:val="22"/>
          <w:szCs w:val="22"/>
        </w:rPr>
        <w:t>Pzp</w:t>
      </w:r>
      <w:proofErr w:type="spellEnd"/>
      <w:r w:rsidRPr="004B4863">
        <w:rPr>
          <w:rFonts w:ascii="Arial" w:hAnsi="Arial" w:cs="Arial"/>
          <w:sz w:val="22"/>
          <w:szCs w:val="22"/>
        </w:rPr>
        <w:t>;</w:t>
      </w:r>
    </w:p>
    <w:p w:rsidR="00F22EA9" w:rsidRPr="004B4863" w:rsidRDefault="00D216F2" w:rsidP="00D216F2">
      <w:pPr>
        <w:pStyle w:val="Akapitzlist"/>
        <w:spacing w:line="276" w:lineRule="auto"/>
        <w:ind w:left="0"/>
        <w:jc w:val="both"/>
        <w:rPr>
          <w:rFonts w:ascii="Arial" w:hAnsi="Arial" w:cs="Arial"/>
          <w:color w:val="FF0000"/>
          <w:sz w:val="22"/>
          <w:szCs w:val="22"/>
          <w:highlight w:val="lightGray"/>
        </w:rPr>
      </w:pPr>
      <w:r w:rsidRPr="004B4863">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F22EA9" w:rsidRPr="004B4863">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0A3A6B" w:rsidRDefault="000A3A6B" w:rsidP="008A17A1">
      <w:pPr>
        <w:pStyle w:val="Bezodstpw"/>
        <w:spacing w:line="276" w:lineRule="auto"/>
        <w:rPr>
          <w:rFonts w:ascii="Arial" w:hAnsi="Arial" w:cs="Arial"/>
          <w:u w:val="single"/>
        </w:rPr>
      </w:pPr>
      <w:r w:rsidRPr="000A3A6B">
        <w:rPr>
          <w:rFonts w:ascii="Arial" w:eastAsia="Arial" w:hAnsi="Arial" w:cs="Arial"/>
          <w:u w:val="single"/>
          <w:shd w:val="clear" w:color="auto" w:fill="FFFFFF"/>
        </w:rPr>
        <w:t>Załącznik nr 1 do SIWZ:</w:t>
      </w:r>
    </w:p>
    <w:p w:rsidR="00C3089F" w:rsidRPr="000A3A6B" w:rsidRDefault="00AA729D" w:rsidP="000A3A6B">
      <w:pPr>
        <w:spacing w:line="276" w:lineRule="auto"/>
        <w:rPr>
          <w:rFonts w:ascii="Arial" w:hAnsi="Arial" w:cs="Arial"/>
          <w:sz w:val="22"/>
          <w:szCs w:val="22"/>
        </w:rPr>
      </w:pPr>
      <w:bookmarkStart w:id="46" w:name="_Hlk7438892"/>
      <w:r>
        <w:rPr>
          <w:rFonts w:ascii="Arial" w:hAnsi="Arial" w:cs="Arial"/>
          <w:sz w:val="22"/>
          <w:szCs w:val="22"/>
        </w:rPr>
        <w:t>Szczegółowy opis przedmiotu zamówienia</w:t>
      </w:r>
    </w:p>
    <w:bookmarkEnd w:id="46"/>
    <w:p w:rsidR="000A3A6B" w:rsidRDefault="000A3A6B" w:rsidP="000A3A6B">
      <w:pPr>
        <w:spacing w:line="276" w:lineRule="auto"/>
        <w:rPr>
          <w:rFonts w:ascii="Arial" w:hAnsi="Arial" w:cs="Arial"/>
          <w:sz w:val="22"/>
          <w:szCs w:val="22"/>
          <w:highlight w:val="lightGray"/>
        </w:rPr>
      </w:pPr>
    </w:p>
    <w:p w:rsidR="006A1DDB" w:rsidRDefault="006A1DDB" w:rsidP="000A3A6B">
      <w:pPr>
        <w:spacing w:line="276" w:lineRule="auto"/>
        <w:rPr>
          <w:rFonts w:ascii="Arial" w:hAnsi="Arial" w:cs="Arial"/>
          <w:sz w:val="22"/>
          <w:szCs w:val="22"/>
          <w:highlight w:val="lightGray"/>
        </w:rPr>
      </w:pPr>
      <w:r>
        <w:rPr>
          <w:rFonts w:ascii="Arial" w:hAnsi="Arial" w:cs="Arial"/>
          <w:b/>
          <w:bCs/>
          <w:i/>
          <w:iCs/>
        </w:rPr>
        <w:t xml:space="preserve">Formularz </w:t>
      </w:r>
      <w:r w:rsidR="002E19CC">
        <w:rPr>
          <w:rFonts w:ascii="Arial" w:hAnsi="Arial" w:cs="Arial"/>
          <w:b/>
          <w:bCs/>
          <w:i/>
          <w:iCs/>
        </w:rPr>
        <w:t>zawierający wyposażenie p</w:t>
      </w:r>
      <w:r w:rsidRPr="00432633">
        <w:rPr>
          <w:rFonts w:ascii="Arial" w:hAnsi="Arial" w:cs="Arial"/>
          <w:b/>
          <w:bCs/>
          <w:i/>
          <w:iCs/>
        </w:rPr>
        <w:t>o uzupełnieniu przez Wykonawcę cen (w zależności od części zamówienia, której dotyczy oferta)</w:t>
      </w:r>
      <w:r>
        <w:rPr>
          <w:rFonts w:ascii="Arial" w:hAnsi="Arial" w:cs="Arial"/>
          <w:b/>
          <w:bCs/>
          <w:i/>
          <w:iCs/>
        </w:rPr>
        <w:t>, należy załączyć do oferty.</w:t>
      </w:r>
    </w:p>
    <w:p w:rsidR="006A1DDB" w:rsidRDefault="006A1DDB" w:rsidP="000A3A6B">
      <w:pPr>
        <w:spacing w:line="276" w:lineRule="auto"/>
        <w:rPr>
          <w:rFonts w:ascii="Arial" w:hAnsi="Arial" w:cs="Arial"/>
          <w:sz w:val="22"/>
          <w:szCs w:val="22"/>
          <w:highlight w:val="lightGray"/>
        </w:rPr>
      </w:pPr>
    </w:p>
    <w:p w:rsidR="006A1DDB" w:rsidRPr="000A3A6B" w:rsidRDefault="006A1DDB" w:rsidP="000A3A6B">
      <w:pPr>
        <w:spacing w:line="276" w:lineRule="auto"/>
        <w:rPr>
          <w:rFonts w:ascii="Arial" w:hAnsi="Arial" w:cs="Arial"/>
          <w:sz w:val="22"/>
          <w:szCs w:val="22"/>
          <w:highlight w:val="lightGray"/>
        </w:rPr>
      </w:pPr>
    </w:p>
    <w:p w:rsidR="009A2F52" w:rsidRDefault="009A2F52" w:rsidP="00632A2A">
      <w:pPr>
        <w:spacing w:line="276" w:lineRule="auto"/>
        <w:jc w:val="center"/>
        <w:rPr>
          <w:rFonts w:ascii="Arial" w:hAnsi="Arial" w:cs="Arial"/>
          <w:sz w:val="22"/>
          <w:szCs w:val="22"/>
          <w:highlight w:val="lightGray"/>
        </w:rPr>
      </w:pPr>
    </w:p>
    <w:p w:rsidR="006A1DDB" w:rsidRPr="00632A2A" w:rsidRDefault="006A1DDB"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9C265B" w:rsidRPr="00632A2A" w:rsidRDefault="00521F44" w:rsidP="00632A2A">
      <w:pPr>
        <w:autoSpaceDE w:val="0"/>
        <w:autoSpaceDN w:val="0"/>
        <w:adjustRightInd w:val="0"/>
        <w:spacing w:line="276" w:lineRule="auto"/>
        <w:jc w:val="center"/>
        <w:rPr>
          <w:rFonts w:ascii="Arial" w:hAnsi="Arial" w:cs="Arial"/>
          <w:b/>
          <w:sz w:val="22"/>
          <w:szCs w:val="22"/>
        </w:rPr>
      </w:pPr>
      <w:r w:rsidRPr="00A959F1">
        <w:rPr>
          <w:rFonts w:ascii="Arial" w:hAnsi="Arial" w:cs="Arial"/>
          <w:b/>
          <w:sz w:val="22"/>
          <w:szCs w:val="22"/>
        </w:rPr>
        <w:t>„</w:t>
      </w:r>
      <w:r>
        <w:rPr>
          <w:rFonts w:ascii="Arial" w:hAnsi="Arial" w:cs="Arial"/>
          <w:b/>
          <w:sz w:val="22"/>
          <w:szCs w:val="22"/>
        </w:rPr>
        <w:t>Dostawa wyposażenia do żłobka w m. Konikowo”.</w:t>
      </w: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521F44" w:rsidRDefault="00521F44" w:rsidP="00632A2A">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CZĘŚĆ 1</w:t>
      </w:r>
    </w:p>
    <w:p w:rsidR="00B03A7D" w:rsidRPr="00632A2A" w:rsidRDefault="00B03A7D" w:rsidP="00BB230B">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Default="006A1DDB" w:rsidP="00632A2A">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w:t>
      </w:r>
      <w:r w:rsidR="002E19CC" w:rsidRPr="002E19CC">
        <w:rPr>
          <w:rFonts w:ascii="Arial" w:hAnsi="Arial" w:cs="Arial"/>
          <w:b/>
          <w:bCs/>
          <w:i/>
          <w:iCs/>
          <w:sz w:val="22"/>
          <w:szCs w:val="22"/>
        </w:rPr>
        <w:t xml:space="preserve">załącznikiem nr 1 </w:t>
      </w:r>
      <w:r w:rsidR="002E19CC">
        <w:rPr>
          <w:rFonts w:ascii="Arial" w:hAnsi="Arial" w:cs="Arial"/>
          <w:b/>
          <w:bCs/>
          <w:i/>
          <w:iCs/>
          <w:sz w:val="22"/>
          <w:szCs w:val="22"/>
        </w:rPr>
        <w:t>do SIWZ</w:t>
      </w:r>
    </w:p>
    <w:p w:rsidR="002E19CC" w:rsidRPr="002E19CC" w:rsidRDefault="002E19CC" w:rsidP="00632A2A">
      <w:pPr>
        <w:pStyle w:val="Akapitzlist"/>
        <w:widowControl w:val="0"/>
        <w:autoSpaceDE w:val="0"/>
        <w:autoSpaceDN w:val="0"/>
        <w:adjustRightInd w:val="0"/>
        <w:spacing w:line="276" w:lineRule="auto"/>
        <w:ind w:left="0"/>
        <w:jc w:val="both"/>
        <w:rPr>
          <w:rFonts w:ascii="Arial" w:hAnsi="Arial" w:cs="Arial"/>
          <w:b/>
          <w:bCs/>
          <w:i/>
          <w:iCs/>
          <w:sz w:val="22"/>
          <w:szCs w:val="22"/>
        </w:rPr>
      </w:pPr>
    </w:p>
    <w:p w:rsidR="00024E86" w:rsidRPr="00632A2A" w:rsidRDefault="00024E86" w:rsidP="00BB230B">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Default="00E14D6E" w:rsidP="00BB230B">
      <w:pPr>
        <w:pStyle w:val="Tekstpodstawowywcity2"/>
        <w:numPr>
          <w:ilvl w:val="0"/>
          <w:numId w:val="53"/>
        </w:numPr>
        <w:spacing w:line="276" w:lineRule="auto"/>
        <w:rPr>
          <w:sz w:val="22"/>
          <w:szCs w:val="22"/>
        </w:rPr>
      </w:pPr>
      <w:r>
        <w:rPr>
          <w:sz w:val="22"/>
          <w:szCs w:val="22"/>
        </w:rPr>
        <w:t xml:space="preserve">gwarancja </w:t>
      </w:r>
      <w:r w:rsidR="00521F44">
        <w:rPr>
          <w:sz w:val="22"/>
          <w:szCs w:val="22"/>
        </w:rPr>
        <w:t>24</w:t>
      </w:r>
      <w:r w:rsidR="00024E86" w:rsidRPr="00632A2A">
        <w:rPr>
          <w:sz w:val="22"/>
          <w:szCs w:val="22"/>
        </w:rPr>
        <w:t xml:space="preserve"> m-c</w:t>
      </w:r>
      <w:r w:rsidR="00521F44">
        <w:rPr>
          <w:sz w:val="22"/>
          <w:szCs w:val="22"/>
        </w:rPr>
        <w:t>e</w:t>
      </w:r>
    </w:p>
    <w:p w:rsidR="00521F44" w:rsidRPr="00632A2A" w:rsidRDefault="00521F44" w:rsidP="00BB230B">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w:t>
      </w:r>
      <w:proofErr w:type="spellStart"/>
      <w:r w:rsidRPr="00632A2A">
        <w:rPr>
          <w:sz w:val="22"/>
          <w:szCs w:val="22"/>
        </w:rPr>
        <w:t>m-c</w:t>
      </w:r>
      <w:r>
        <w:rPr>
          <w:sz w:val="22"/>
          <w:szCs w:val="22"/>
        </w:rPr>
        <w:t>y</w:t>
      </w:r>
      <w:proofErr w:type="spellEnd"/>
    </w:p>
    <w:p w:rsidR="00024E86" w:rsidRPr="00632A2A" w:rsidRDefault="00E14D6E" w:rsidP="00BB230B">
      <w:pPr>
        <w:pStyle w:val="Tekstpodstawowywcity2"/>
        <w:numPr>
          <w:ilvl w:val="0"/>
          <w:numId w:val="53"/>
        </w:numPr>
        <w:spacing w:line="276" w:lineRule="auto"/>
        <w:rPr>
          <w:sz w:val="22"/>
          <w:szCs w:val="22"/>
        </w:rPr>
      </w:pPr>
      <w:r>
        <w:rPr>
          <w:sz w:val="22"/>
          <w:szCs w:val="22"/>
        </w:rPr>
        <w:t xml:space="preserve">gwarancja </w:t>
      </w:r>
      <w:r w:rsidR="00521F44">
        <w:rPr>
          <w:sz w:val="22"/>
          <w:szCs w:val="22"/>
        </w:rPr>
        <w:t>36</w:t>
      </w:r>
      <w:r w:rsidR="00024E86" w:rsidRPr="00632A2A">
        <w:rPr>
          <w:sz w:val="22"/>
          <w:szCs w:val="22"/>
        </w:rPr>
        <w:t xml:space="preserve"> </w:t>
      </w:r>
      <w:proofErr w:type="spellStart"/>
      <w:r w:rsidR="00024E86" w:rsidRPr="00632A2A">
        <w:rPr>
          <w:sz w:val="22"/>
          <w:szCs w:val="22"/>
        </w:rPr>
        <w:t>m-cy</w:t>
      </w:r>
      <w:proofErr w:type="spellEnd"/>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521F44" w:rsidRDefault="00521F44" w:rsidP="00632A2A">
      <w:pPr>
        <w:widowControl w:val="0"/>
        <w:autoSpaceDE w:val="0"/>
        <w:autoSpaceDN w:val="0"/>
        <w:adjustRightInd w:val="0"/>
        <w:spacing w:line="276" w:lineRule="auto"/>
        <w:rPr>
          <w:rFonts w:ascii="Arial" w:hAnsi="Arial" w:cs="Arial"/>
          <w:b/>
          <w:sz w:val="22"/>
          <w:szCs w:val="22"/>
        </w:rPr>
      </w:pPr>
    </w:p>
    <w:p w:rsidR="00521F44" w:rsidRPr="00521F44" w:rsidRDefault="00521F44" w:rsidP="00521F44">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 xml:space="preserve">CZĘŚĆ </w:t>
      </w:r>
      <w:r>
        <w:rPr>
          <w:rFonts w:ascii="Arial" w:hAnsi="Arial" w:cs="Arial"/>
          <w:b/>
          <w:bCs/>
          <w:sz w:val="22"/>
          <w:szCs w:val="22"/>
          <w:u w:val="single"/>
        </w:rPr>
        <w:t>2</w:t>
      </w:r>
    </w:p>
    <w:p w:rsidR="00521F44" w:rsidRPr="00632A2A" w:rsidRDefault="00521F44" w:rsidP="00BB230B">
      <w:pPr>
        <w:pStyle w:val="Akapitzlist"/>
        <w:widowControl w:val="0"/>
        <w:numPr>
          <w:ilvl w:val="0"/>
          <w:numId w:val="58"/>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W kryterium cena:  </w:t>
      </w:r>
    </w:p>
    <w:p w:rsidR="00521F44" w:rsidRPr="00632A2A" w:rsidRDefault="00521F44" w:rsidP="00521F44">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521F44" w:rsidRPr="00632A2A" w:rsidRDefault="00521F44" w:rsidP="00521F44">
      <w:pPr>
        <w:pStyle w:val="Default"/>
        <w:spacing w:line="276" w:lineRule="auto"/>
        <w:rPr>
          <w:sz w:val="22"/>
          <w:szCs w:val="22"/>
        </w:rPr>
      </w:pP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521F44" w:rsidRDefault="00917DD4" w:rsidP="00521F44">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załącznikiem nr 1 </w:t>
      </w:r>
      <w:r>
        <w:rPr>
          <w:rFonts w:ascii="Arial" w:hAnsi="Arial" w:cs="Arial"/>
          <w:b/>
          <w:bCs/>
          <w:i/>
          <w:iCs/>
          <w:sz w:val="22"/>
          <w:szCs w:val="22"/>
        </w:rPr>
        <w:t>do SIWZ</w:t>
      </w:r>
    </w:p>
    <w:p w:rsidR="00917DD4" w:rsidRPr="00632A2A" w:rsidRDefault="00917DD4" w:rsidP="00521F44">
      <w:pPr>
        <w:pStyle w:val="Akapitzlist"/>
        <w:widowControl w:val="0"/>
        <w:autoSpaceDE w:val="0"/>
        <w:autoSpaceDN w:val="0"/>
        <w:adjustRightInd w:val="0"/>
        <w:spacing w:line="276" w:lineRule="auto"/>
        <w:ind w:left="0"/>
        <w:jc w:val="both"/>
        <w:rPr>
          <w:rFonts w:ascii="Arial" w:hAnsi="Arial" w:cs="Arial"/>
          <w:b/>
          <w:bCs/>
          <w:sz w:val="22"/>
          <w:szCs w:val="22"/>
        </w:rPr>
      </w:pPr>
    </w:p>
    <w:p w:rsidR="00521F44" w:rsidRPr="00632A2A" w:rsidRDefault="00521F44" w:rsidP="00BB230B">
      <w:pPr>
        <w:pStyle w:val="Akapitzlist"/>
        <w:widowControl w:val="0"/>
        <w:numPr>
          <w:ilvl w:val="0"/>
          <w:numId w:val="58"/>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521F44" w:rsidRDefault="00521F44" w:rsidP="00BB230B">
      <w:pPr>
        <w:pStyle w:val="Tekstpodstawowywcity2"/>
        <w:numPr>
          <w:ilvl w:val="0"/>
          <w:numId w:val="53"/>
        </w:numPr>
        <w:spacing w:line="276" w:lineRule="auto"/>
        <w:rPr>
          <w:sz w:val="22"/>
          <w:szCs w:val="22"/>
        </w:rPr>
      </w:pPr>
      <w:r>
        <w:rPr>
          <w:sz w:val="22"/>
          <w:szCs w:val="22"/>
        </w:rPr>
        <w:t>gwarancja 24</w:t>
      </w:r>
      <w:r w:rsidRPr="00632A2A">
        <w:rPr>
          <w:sz w:val="22"/>
          <w:szCs w:val="22"/>
        </w:rPr>
        <w:t xml:space="preserve"> m-c</w:t>
      </w:r>
      <w:r>
        <w:rPr>
          <w:sz w:val="22"/>
          <w:szCs w:val="22"/>
        </w:rPr>
        <w:t>e</w:t>
      </w:r>
    </w:p>
    <w:p w:rsidR="00521F44" w:rsidRPr="00632A2A" w:rsidRDefault="00521F44" w:rsidP="00BB230B">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w:t>
      </w:r>
      <w:proofErr w:type="spellStart"/>
      <w:r w:rsidRPr="00632A2A">
        <w:rPr>
          <w:sz w:val="22"/>
          <w:szCs w:val="22"/>
        </w:rPr>
        <w:t>m-c</w:t>
      </w:r>
      <w:r>
        <w:rPr>
          <w:sz w:val="22"/>
          <w:szCs w:val="22"/>
        </w:rPr>
        <w:t>y</w:t>
      </w:r>
      <w:proofErr w:type="spellEnd"/>
    </w:p>
    <w:p w:rsidR="00521F44" w:rsidRPr="00632A2A" w:rsidRDefault="00521F44" w:rsidP="00BB230B">
      <w:pPr>
        <w:pStyle w:val="Tekstpodstawowywcity2"/>
        <w:numPr>
          <w:ilvl w:val="0"/>
          <w:numId w:val="53"/>
        </w:numPr>
        <w:spacing w:line="276" w:lineRule="auto"/>
        <w:rPr>
          <w:sz w:val="22"/>
          <w:szCs w:val="22"/>
        </w:rPr>
      </w:pPr>
      <w:r>
        <w:rPr>
          <w:sz w:val="22"/>
          <w:szCs w:val="22"/>
        </w:rPr>
        <w:t>gwarancja 36</w:t>
      </w:r>
      <w:r w:rsidRPr="00632A2A">
        <w:rPr>
          <w:sz w:val="22"/>
          <w:szCs w:val="22"/>
        </w:rPr>
        <w:t xml:space="preserve"> </w:t>
      </w:r>
      <w:proofErr w:type="spellStart"/>
      <w:r w:rsidRPr="00632A2A">
        <w:rPr>
          <w:sz w:val="22"/>
          <w:szCs w:val="22"/>
        </w:rPr>
        <w:t>m-cy</w:t>
      </w:r>
      <w:proofErr w:type="spellEnd"/>
    </w:p>
    <w:p w:rsidR="00521F44" w:rsidRPr="00632A2A" w:rsidRDefault="00521F44" w:rsidP="00521F44">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521F44" w:rsidRDefault="00521F44" w:rsidP="00632A2A">
      <w:pPr>
        <w:widowControl w:val="0"/>
        <w:autoSpaceDE w:val="0"/>
        <w:autoSpaceDN w:val="0"/>
        <w:adjustRightInd w:val="0"/>
        <w:spacing w:line="276" w:lineRule="auto"/>
        <w:rPr>
          <w:rFonts w:ascii="Arial" w:hAnsi="Arial" w:cs="Arial"/>
          <w:b/>
          <w:sz w:val="22"/>
          <w:szCs w:val="22"/>
        </w:rPr>
      </w:pPr>
    </w:p>
    <w:p w:rsidR="00521F44" w:rsidRPr="00521F44" w:rsidRDefault="00521F44" w:rsidP="00521F44">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 xml:space="preserve">CZĘŚĆ </w:t>
      </w:r>
      <w:r w:rsidR="001401A6">
        <w:rPr>
          <w:rFonts w:ascii="Arial" w:hAnsi="Arial" w:cs="Arial"/>
          <w:b/>
          <w:bCs/>
          <w:sz w:val="22"/>
          <w:szCs w:val="22"/>
          <w:u w:val="single"/>
        </w:rPr>
        <w:t>3</w:t>
      </w:r>
    </w:p>
    <w:p w:rsidR="00521F44" w:rsidRPr="00632A2A" w:rsidRDefault="00521F44" w:rsidP="00BB230B">
      <w:pPr>
        <w:pStyle w:val="Akapitzlist"/>
        <w:widowControl w:val="0"/>
        <w:numPr>
          <w:ilvl w:val="0"/>
          <w:numId w:val="59"/>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W kryterium cena:  </w:t>
      </w:r>
    </w:p>
    <w:p w:rsidR="00521F44" w:rsidRPr="00632A2A" w:rsidRDefault="00521F44" w:rsidP="00521F44">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521F44" w:rsidRPr="00632A2A" w:rsidRDefault="00521F44" w:rsidP="00521F44">
      <w:pPr>
        <w:pStyle w:val="Default"/>
        <w:spacing w:line="276" w:lineRule="auto"/>
        <w:rPr>
          <w:sz w:val="22"/>
          <w:szCs w:val="22"/>
        </w:rPr>
      </w:pP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521F44" w:rsidRDefault="00917DD4" w:rsidP="00521F44">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załącznikiem nr 1 </w:t>
      </w:r>
      <w:r>
        <w:rPr>
          <w:rFonts w:ascii="Arial" w:hAnsi="Arial" w:cs="Arial"/>
          <w:b/>
          <w:bCs/>
          <w:i/>
          <w:iCs/>
          <w:sz w:val="22"/>
          <w:szCs w:val="22"/>
        </w:rPr>
        <w:t>do SIWZ</w:t>
      </w:r>
    </w:p>
    <w:p w:rsidR="00917DD4" w:rsidRPr="00632A2A" w:rsidRDefault="00917DD4" w:rsidP="00521F44">
      <w:pPr>
        <w:pStyle w:val="Akapitzlist"/>
        <w:widowControl w:val="0"/>
        <w:autoSpaceDE w:val="0"/>
        <w:autoSpaceDN w:val="0"/>
        <w:adjustRightInd w:val="0"/>
        <w:spacing w:line="276" w:lineRule="auto"/>
        <w:ind w:left="0"/>
        <w:jc w:val="both"/>
        <w:rPr>
          <w:rFonts w:ascii="Arial" w:hAnsi="Arial" w:cs="Arial"/>
          <w:b/>
          <w:bCs/>
          <w:sz w:val="22"/>
          <w:szCs w:val="22"/>
        </w:rPr>
      </w:pPr>
    </w:p>
    <w:p w:rsidR="00521F44" w:rsidRPr="00632A2A" w:rsidRDefault="00521F44" w:rsidP="00BB230B">
      <w:pPr>
        <w:pStyle w:val="Akapitzlist"/>
        <w:widowControl w:val="0"/>
        <w:numPr>
          <w:ilvl w:val="0"/>
          <w:numId w:val="60"/>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W kryterium czas gwarancji:</w:t>
      </w:r>
    </w:p>
    <w:p w:rsidR="00521F44" w:rsidRDefault="00521F44" w:rsidP="00BB230B">
      <w:pPr>
        <w:pStyle w:val="Tekstpodstawowywcity2"/>
        <w:numPr>
          <w:ilvl w:val="0"/>
          <w:numId w:val="53"/>
        </w:numPr>
        <w:spacing w:line="276" w:lineRule="auto"/>
        <w:rPr>
          <w:sz w:val="22"/>
          <w:szCs w:val="22"/>
        </w:rPr>
      </w:pPr>
      <w:r>
        <w:rPr>
          <w:sz w:val="22"/>
          <w:szCs w:val="22"/>
        </w:rPr>
        <w:t>gwarancja 24</w:t>
      </w:r>
      <w:r w:rsidRPr="00632A2A">
        <w:rPr>
          <w:sz w:val="22"/>
          <w:szCs w:val="22"/>
        </w:rPr>
        <w:t xml:space="preserve"> m-c</w:t>
      </w:r>
      <w:r>
        <w:rPr>
          <w:sz w:val="22"/>
          <w:szCs w:val="22"/>
        </w:rPr>
        <w:t>e</w:t>
      </w:r>
    </w:p>
    <w:p w:rsidR="00521F44" w:rsidRPr="00632A2A" w:rsidRDefault="00521F44" w:rsidP="00BB230B">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w:t>
      </w:r>
      <w:proofErr w:type="spellStart"/>
      <w:r w:rsidRPr="00632A2A">
        <w:rPr>
          <w:sz w:val="22"/>
          <w:szCs w:val="22"/>
        </w:rPr>
        <w:t>m-c</w:t>
      </w:r>
      <w:r>
        <w:rPr>
          <w:sz w:val="22"/>
          <w:szCs w:val="22"/>
        </w:rPr>
        <w:t>y</w:t>
      </w:r>
      <w:proofErr w:type="spellEnd"/>
    </w:p>
    <w:p w:rsidR="00521F44" w:rsidRPr="00632A2A" w:rsidRDefault="00521F44" w:rsidP="00BB230B">
      <w:pPr>
        <w:pStyle w:val="Tekstpodstawowywcity2"/>
        <w:numPr>
          <w:ilvl w:val="0"/>
          <w:numId w:val="53"/>
        </w:numPr>
        <w:spacing w:line="276" w:lineRule="auto"/>
        <w:rPr>
          <w:sz w:val="22"/>
          <w:szCs w:val="22"/>
        </w:rPr>
      </w:pPr>
      <w:r>
        <w:rPr>
          <w:sz w:val="22"/>
          <w:szCs w:val="22"/>
        </w:rPr>
        <w:t>gwarancja 36</w:t>
      </w:r>
      <w:r w:rsidRPr="00632A2A">
        <w:rPr>
          <w:sz w:val="22"/>
          <w:szCs w:val="22"/>
        </w:rPr>
        <w:t xml:space="preserve"> </w:t>
      </w:r>
      <w:proofErr w:type="spellStart"/>
      <w:r w:rsidRPr="00632A2A">
        <w:rPr>
          <w:sz w:val="22"/>
          <w:szCs w:val="22"/>
        </w:rPr>
        <w:t>m-cy</w:t>
      </w:r>
      <w:proofErr w:type="spellEnd"/>
    </w:p>
    <w:p w:rsidR="00521F44" w:rsidRPr="00632A2A" w:rsidRDefault="00521F44" w:rsidP="00521F44">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1401A6" w:rsidRDefault="001401A6" w:rsidP="00632A2A">
      <w:pPr>
        <w:widowControl w:val="0"/>
        <w:autoSpaceDE w:val="0"/>
        <w:autoSpaceDN w:val="0"/>
        <w:adjustRightInd w:val="0"/>
        <w:spacing w:line="276" w:lineRule="auto"/>
        <w:rPr>
          <w:rFonts w:ascii="Arial" w:hAnsi="Arial" w:cs="Arial"/>
          <w:b/>
          <w:sz w:val="22"/>
          <w:szCs w:val="22"/>
        </w:rPr>
      </w:pPr>
    </w:p>
    <w:p w:rsidR="00521F44" w:rsidRPr="00521F44" w:rsidRDefault="00521F44" w:rsidP="00521F44">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 xml:space="preserve">CZĘŚĆ </w:t>
      </w:r>
      <w:r w:rsidR="001401A6">
        <w:rPr>
          <w:rFonts w:ascii="Arial" w:hAnsi="Arial" w:cs="Arial"/>
          <w:b/>
          <w:bCs/>
          <w:sz w:val="22"/>
          <w:szCs w:val="22"/>
          <w:u w:val="single"/>
        </w:rPr>
        <w:t>4</w:t>
      </w:r>
    </w:p>
    <w:p w:rsidR="00521F44" w:rsidRPr="00632A2A" w:rsidRDefault="00521F44" w:rsidP="00BB230B">
      <w:pPr>
        <w:pStyle w:val="Akapitzlist"/>
        <w:widowControl w:val="0"/>
        <w:numPr>
          <w:ilvl w:val="0"/>
          <w:numId w:val="61"/>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W kryterium cena:  </w:t>
      </w:r>
    </w:p>
    <w:p w:rsidR="00521F44" w:rsidRPr="00632A2A" w:rsidRDefault="00521F44" w:rsidP="00521F44">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521F44" w:rsidRPr="00632A2A" w:rsidRDefault="00521F44" w:rsidP="00521F44">
      <w:pPr>
        <w:pStyle w:val="Default"/>
        <w:spacing w:line="276" w:lineRule="auto"/>
        <w:rPr>
          <w:sz w:val="22"/>
          <w:szCs w:val="22"/>
        </w:rPr>
      </w:pPr>
    </w:p>
    <w:p w:rsidR="00521F44" w:rsidRPr="00632A2A" w:rsidRDefault="00521F44" w:rsidP="00521F44">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521F44" w:rsidRDefault="00917DD4" w:rsidP="00521F44">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załącznikiem nr 1 </w:t>
      </w:r>
      <w:r>
        <w:rPr>
          <w:rFonts w:ascii="Arial" w:hAnsi="Arial" w:cs="Arial"/>
          <w:b/>
          <w:bCs/>
          <w:i/>
          <w:iCs/>
          <w:sz w:val="22"/>
          <w:szCs w:val="22"/>
        </w:rPr>
        <w:t>do SIWZ</w:t>
      </w:r>
    </w:p>
    <w:p w:rsidR="00917DD4" w:rsidRPr="00632A2A" w:rsidRDefault="00917DD4" w:rsidP="00521F44">
      <w:pPr>
        <w:pStyle w:val="Akapitzlist"/>
        <w:widowControl w:val="0"/>
        <w:autoSpaceDE w:val="0"/>
        <w:autoSpaceDN w:val="0"/>
        <w:adjustRightInd w:val="0"/>
        <w:spacing w:line="276" w:lineRule="auto"/>
        <w:ind w:left="0"/>
        <w:jc w:val="both"/>
        <w:rPr>
          <w:rFonts w:ascii="Arial" w:hAnsi="Arial" w:cs="Arial"/>
          <w:b/>
          <w:bCs/>
          <w:sz w:val="22"/>
          <w:szCs w:val="22"/>
        </w:rPr>
      </w:pPr>
    </w:p>
    <w:p w:rsidR="00521F44" w:rsidRPr="00632A2A" w:rsidRDefault="00521F44" w:rsidP="00917DD4">
      <w:pPr>
        <w:pStyle w:val="Akapitzlist"/>
        <w:widowControl w:val="0"/>
        <w:numPr>
          <w:ilvl w:val="0"/>
          <w:numId w:val="69"/>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W kryterium czas gwarancji:</w:t>
      </w:r>
    </w:p>
    <w:p w:rsidR="00521F44" w:rsidRDefault="00521F44" w:rsidP="00BB230B">
      <w:pPr>
        <w:pStyle w:val="Tekstpodstawowywcity2"/>
        <w:numPr>
          <w:ilvl w:val="0"/>
          <w:numId w:val="53"/>
        </w:numPr>
        <w:spacing w:line="276" w:lineRule="auto"/>
        <w:rPr>
          <w:sz w:val="22"/>
          <w:szCs w:val="22"/>
        </w:rPr>
      </w:pPr>
      <w:r>
        <w:rPr>
          <w:sz w:val="22"/>
          <w:szCs w:val="22"/>
        </w:rPr>
        <w:t>gwarancja 24</w:t>
      </w:r>
      <w:r w:rsidRPr="00632A2A">
        <w:rPr>
          <w:sz w:val="22"/>
          <w:szCs w:val="22"/>
        </w:rPr>
        <w:t xml:space="preserve"> m-c</w:t>
      </w:r>
      <w:r>
        <w:rPr>
          <w:sz w:val="22"/>
          <w:szCs w:val="22"/>
        </w:rPr>
        <w:t>e</w:t>
      </w:r>
    </w:p>
    <w:p w:rsidR="00521F44" w:rsidRPr="00632A2A" w:rsidRDefault="00521F44" w:rsidP="00BB230B">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w:t>
      </w:r>
      <w:proofErr w:type="spellStart"/>
      <w:r w:rsidRPr="00632A2A">
        <w:rPr>
          <w:sz w:val="22"/>
          <w:szCs w:val="22"/>
        </w:rPr>
        <w:t>m-c</w:t>
      </w:r>
      <w:r>
        <w:rPr>
          <w:sz w:val="22"/>
          <w:szCs w:val="22"/>
        </w:rPr>
        <w:t>y</w:t>
      </w:r>
      <w:proofErr w:type="spellEnd"/>
    </w:p>
    <w:p w:rsidR="00521F44" w:rsidRPr="00632A2A" w:rsidRDefault="00521F44" w:rsidP="00BB230B">
      <w:pPr>
        <w:pStyle w:val="Tekstpodstawowywcity2"/>
        <w:numPr>
          <w:ilvl w:val="0"/>
          <w:numId w:val="53"/>
        </w:numPr>
        <w:spacing w:line="276" w:lineRule="auto"/>
        <w:rPr>
          <w:sz w:val="22"/>
          <w:szCs w:val="22"/>
        </w:rPr>
      </w:pPr>
      <w:r>
        <w:rPr>
          <w:sz w:val="22"/>
          <w:szCs w:val="22"/>
        </w:rPr>
        <w:t>gwarancja 36</w:t>
      </w:r>
      <w:r w:rsidRPr="00632A2A">
        <w:rPr>
          <w:sz w:val="22"/>
          <w:szCs w:val="22"/>
        </w:rPr>
        <w:t xml:space="preserve"> </w:t>
      </w:r>
      <w:proofErr w:type="spellStart"/>
      <w:r w:rsidRPr="00632A2A">
        <w:rPr>
          <w:sz w:val="22"/>
          <w:szCs w:val="22"/>
        </w:rPr>
        <w:t>m-cy</w:t>
      </w:r>
      <w:proofErr w:type="spellEnd"/>
    </w:p>
    <w:p w:rsidR="00521F44" w:rsidRPr="00632A2A" w:rsidRDefault="00521F44" w:rsidP="00521F44">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521F44" w:rsidRDefault="00521F44" w:rsidP="00632A2A">
      <w:pPr>
        <w:widowControl w:val="0"/>
        <w:autoSpaceDE w:val="0"/>
        <w:autoSpaceDN w:val="0"/>
        <w:adjustRightInd w:val="0"/>
        <w:spacing w:line="276" w:lineRule="auto"/>
        <w:rPr>
          <w:rFonts w:ascii="Arial" w:hAnsi="Arial" w:cs="Arial"/>
          <w:b/>
          <w:sz w:val="22"/>
          <w:szCs w:val="22"/>
        </w:rPr>
      </w:pPr>
    </w:p>
    <w:p w:rsidR="002C13EE" w:rsidRDefault="002C13EE" w:rsidP="00632A2A">
      <w:pPr>
        <w:widowControl w:val="0"/>
        <w:autoSpaceDE w:val="0"/>
        <w:autoSpaceDN w:val="0"/>
        <w:adjustRightInd w:val="0"/>
        <w:spacing w:line="276" w:lineRule="auto"/>
        <w:rPr>
          <w:rFonts w:ascii="Arial" w:hAnsi="Arial" w:cs="Arial"/>
          <w:b/>
          <w:sz w:val="22"/>
          <w:szCs w:val="22"/>
        </w:rPr>
      </w:pPr>
    </w:p>
    <w:p w:rsidR="002C13EE" w:rsidRPr="00521F44" w:rsidRDefault="002C13EE" w:rsidP="002C13EE">
      <w:pPr>
        <w:widowControl w:val="0"/>
        <w:autoSpaceDE w:val="0"/>
        <w:autoSpaceDN w:val="0"/>
        <w:adjustRightInd w:val="0"/>
        <w:spacing w:line="276" w:lineRule="auto"/>
        <w:jc w:val="both"/>
        <w:rPr>
          <w:rFonts w:ascii="Arial" w:hAnsi="Arial" w:cs="Arial"/>
          <w:b/>
          <w:bCs/>
          <w:sz w:val="22"/>
          <w:szCs w:val="22"/>
          <w:u w:val="single"/>
        </w:rPr>
      </w:pPr>
      <w:r w:rsidRPr="00521F44">
        <w:rPr>
          <w:rFonts w:ascii="Arial" w:hAnsi="Arial" w:cs="Arial"/>
          <w:b/>
          <w:bCs/>
          <w:sz w:val="22"/>
          <w:szCs w:val="22"/>
          <w:u w:val="single"/>
        </w:rPr>
        <w:t xml:space="preserve">CZĘŚĆ </w:t>
      </w:r>
      <w:r>
        <w:rPr>
          <w:rFonts w:ascii="Arial" w:hAnsi="Arial" w:cs="Arial"/>
          <w:b/>
          <w:bCs/>
          <w:sz w:val="22"/>
          <w:szCs w:val="22"/>
          <w:u w:val="single"/>
        </w:rPr>
        <w:t>5</w:t>
      </w:r>
    </w:p>
    <w:p w:rsidR="002C13EE" w:rsidRPr="00BC6C32" w:rsidRDefault="002C13EE" w:rsidP="00BC6C32">
      <w:pPr>
        <w:pStyle w:val="Akapitzlist"/>
        <w:widowControl w:val="0"/>
        <w:numPr>
          <w:ilvl w:val="0"/>
          <w:numId w:val="70"/>
        </w:numPr>
        <w:autoSpaceDE w:val="0"/>
        <w:autoSpaceDN w:val="0"/>
        <w:adjustRightInd w:val="0"/>
        <w:spacing w:line="276" w:lineRule="auto"/>
        <w:jc w:val="both"/>
        <w:rPr>
          <w:rFonts w:ascii="Arial" w:hAnsi="Arial" w:cs="Arial"/>
          <w:b/>
          <w:sz w:val="22"/>
          <w:szCs w:val="22"/>
        </w:rPr>
      </w:pPr>
      <w:r w:rsidRPr="00BC6C32">
        <w:rPr>
          <w:rFonts w:ascii="Arial" w:hAnsi="Arial" w:cs="Arial"/>
          <w:b/>
          <w:sz w:val="22"/>
          <w:szCs w:val="22"/>
        </w:rPr>
        <w:t xml:space="preserve">W kryterium cena:  </w:t>
      </w:r>
    </w:p>
    <w:p w:rsidR="002C13EE" w:rsidRPr="00632A2A" w:rsidRDefault="002C13EE" w:rsidP="002C13EE">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2C13EE" w:rsidRPr="00632A2A" w:rsidRDefault="002C13EE" w:rsidP="002C13EE">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2C13EE" w:rsidRPr="00632A2A" w:rsidRDefault="002C13EE" w:rsidP="002C13EE">
      <w:pPr>
        <w:pStyle w:val="Default"/>
        <w:spacing w:line="276" w:lineRule="auto"/>
        <w:rPr>
          <w:sz w:val="22"/>
          <w:szCs w:val="22"/>
        </w:rPr>
      </w:pPr>
    </w:p>
    <w:p w:rsidR="002C13EE" w:rsidRPr="00632A2A" w:rsidRDefault="002C13EE" w:rsidP="002C13EE">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2C13EE" w:rsidRDefault="002C13EE" w:rsidP="002C13EE">
      <w:pPr>
        <w:pStyle w:val="Akapitzlist"/>
        <w:widowControl w:val="0"/>
        <w:autoSpaceDE w:val="0"/>
        <w:autoSpaceDN w:val="0"/>
        <w:adjustRightInd w:val="0"/>
        <w:spacing w:line="276" w:lineRule="auto"/>
        <w:ind w:left="0"/>
        <w:jc w:val="both"/>
        <w:rPr>
          <w:rFonts w:ascii="Arial" w:hAnsi="Arial" w:cs="Arial"/>
          <w:b/>
          <w:bCs/>
          <w:i/>
          <w:iCs/>
          <w:sz w:val="22"/>
          <w:szCs w:val="22"/>
        </w:rPr>
      </w:pPr>
      <w:r w:rsidRPr="002E19CC">
        <w:rPr>
          <w:rFonts w:ascii="Arial" w:hAnsi="Arial" w:cs="Arial"/>
          <w:b/>
          <w:bCs/>
          <w:i/>
          <w:iCs/>
          <w:sz w:val="22"/>
          <w:szCs w:val="22"/>
        </w:rPr>
        <w:t xml:space="preserve">Zgodnie z uzupełnionym załącznikiem nr 1 </w:t>
      </w:r>
      <w:r>
        <w:rPr>
          <w:rFonts w:ascii="Arial" w:hAnsi="Arial" w:cs="Arial"/>
          <w:b/>
          <w:bCs/>
          <w:i/>
          <w:iCs/>
          <w:sz w:val="22"/>
          <w:szCs w:val="22"/>
        </w:rPr>
        <w:t>do SIWZ</w:t>
      </w:r>
    </w:p>
    <w:p w:rsidR="002C13EE" w:rsidRPr="00632A2A" w:rsidRDefault="002C13EE" w:rsidP="002C13EE">
      <w:pPr>
        <w:pStyle w:val="Akapitzlist"/>
        <w:widowControl w:val="0"/>
        <w:autoSpaceDE w:val="0"/>
        <w:autoSpaceDN w:val="0"/>
        <w:adjustRightInd w:val="0"/>
        <w:spacing w:line="276" w:lineRule="auto"/>
        <w:ind w:left="0"/>
        <w:jc w:val="both"/>
        <w:rPr>
          <w:rFonts w:ascii="Arial" w:hAnsi="Arial" w:cs="Arial"/>
          <w:b/>
          <w:bCs/>
          <w:sz w:val="22"/>
          <w:szCs w:val="22"/>
        </w:rPr>
      </w:pPr>
    </w:p>
    <w:p w:rsidR="002C13EE" w:rsidRPr="00632A2A" w:rsidRDefault="002C13EE" w:rsidP="00BC6C32">
      <w:pPr>
        <w:pStyle w:val="Akapitzlist"/>
        <w:widowControl w:val="0"/>
        <w:numPr>
          <w:ilvl w:val="0"/>
          <w:numId w:val="71"/>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lastRenderedPageBreak/>
        <w:t>W kryterium czas gwarancji:</w:t>
      </w:r>
    </w:p>
    <w:p w:rsidR="002C13EE" w:rsidRDefault="002C13EE" w:rsidP="002C13EE">
      <w:pPr>
        <w:pStyle w:val="Tekstpodstawowywcity2"/>
        <w:numPr>
          <w:ilvl w:val="0"/>
          <w:numId w:val="53"/>
        </w:numPr>
        <w:spacing w:line="276" w:lineRule="auto"/>
        <w:rPr>
          <w:sz w:val="22"/>
          <w:szCs w:val="22"/>
        </w:rPr>
      </w:pPr>
      <w:r>
        <w:rPr>
          <w:sz w:val="22"/>
          <w:szCs w:val="22"/>
        </w:rPr>
        <w:t>gwarancja 24</w:t>
      </w:r>
      <w:r w:rsidRPr="00632A2A">
        <w:rPr>
          <w:sz w:val="22"/>
          <w:szCs w:val="22"/>
        </w:rPr>
        <w:t xml:space="preserve"> m-c</w:t>
      </w:r>
      <w:r>
        <w:rPr>
          <w:sz w:val="22"/>
          <w:szCs w:val="22"/>
        </w:rPr>
        <w:t>e</w:t>
      </w:r>
    </w:p>
    <w:p w:rsidR="002C13EE" w:rsidRPr="00632A2A" w:rsidRDefault="002C13EE" w:rsidP="002C13EE">
      <w:pPr>
        <w:pStyle w:val="Tekstpodstawowywcity2"/>
        <w:numPr>
          <w:ilvl w:val="0"/>
          <w:numId w:val="53"/>
        </w:numPr>
        <w:spacing w:line="276" w:lineRule="auto"/>
        <w:rPr>
          <w:sz w:val="22"/>
          <w:szCs w:val="22"/>
        </w:rPr>
      </w:pPr>
      <w:r>
        <w:rPr>
          <w:sz w:val="22"/>
          <w:szCs w:val="22"/>
        </w:rPr>
        <w:t>gwarancja 30</w:t>
      </w:r>
      <w:r w:rsidRPr="00632A2A">
        <w:rPr>
          <w:sz w:val="22"/>
          <w:szCs w:val="22"/>
        </w:rPr>
        <w:t xml:space="preserve"> </w:t>
      </w:r>
      <w:proofErr w:type="spellStart"/>
      <w:r w:rsidRPr="00632A2A">
        <w:rPr>
          <w:sz w:val="22"/>
          <w:szCs w:val="22"/>
        </w:rPr>
        <w:t>m-c</w:t>
      </w:r>
      <w:r>
        <w:rPr>
          <w:sz w:val="22"/>
          <w:szCs w:val="22"/>
        </w:rPr>
        <w:t>y</w:t>
      </w:r>
      <w:proofErr w:type="spellEnd"/>
    </w:p>
    <w:p w:rsidR="002C13EE" w:rsidRPr="00632A2A" w:rsidRDefault="002C13EE" w:rsidP="002C13EE">
      <w:pPr>
        <w:pStyle w:val="Tekstpodstawowywcity2"/>
        <w:numPr>
          <w:ilvl w:val="0"/>
          <w:numId w:val="53"/>
        </w:numPr>
        <w:spacing w:line="276" w:lineRule="auto"/>
        <w:rPr>
          <w:sz w:val="22"/>
          <w:szCs w:val="22"/>
        </w:rPr>
      </w:pPr>
      <w:r>
        <w:rPr>
          <w:sz w:val="22"/>
          <w:szCs w:val="22"/>
        </w:rPr>
        <w:t>gwarancja 36</w:t>
      </w:r>
      <w:r w:rsidRPr="00632A2A">
        <w:rPr>
          <w:sz w:val="22"/>
          <w:szCs w:val="22"/>
        </w:rPr>
        <w:t xml:space="preserve"> </w:t>
      </w:r>
      <w:proofErr w:type="spellStart"/>
      <w:r w:rsidRPr="00632A2A">
        <w:rPr>
          <w:sz w:val="22"/>
          <w:szCs w:val="22"/>
        </w:rPr>
        <w:t>m-cy</w:t>
      </w:r>
      <w:proofErr w:type="spellEnd"/>
    </w:p>
    <w:p w:rsidR="002C13EE" w:rsidRPr="00632A2A" w:rsidRDefault="002C13EE" w:rsidP="002C13EE">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rsidR="002C13EE" w:rsidRDefault="002C13EE" w:rsidP="002C13EE">
      <w:pPr>
        <w:widowControl w:val="0"/>
        <w:autoSpaceDE w:val="0"/>
        <w:autoSpaceDN w:val="0"/>
        <w:adjustRightInd w:val="0"/>
        <w:spacing w:line="276" w:lineRule="auto"/>
        <w:rPr>
          <w:rFonts w:ascii="Arial" w:hAnsi="Arial" w:cs="Arial"/>
          <w:b/>
          <w:sz w:val="22"/>
          <w:szCs w:val="22"/>
        </w:rPr>
      </w:pPr>
    </w:p>
    <w:p w:rsidR="00521F44" w:rsidRDefault="00521F44" w:rsidP="00632A2A">
      <w:pPr>
        <w:widowControl w:val="0"/>
        <w:autoSpaceDE w:val="0"/>
        <w:autoSpaceDN w:val="0"/>
        <w:adjustRightInd w:val="0"/>
        <w:spacing w:line="276" w:lineRule="auto"/>
        <w:rPr>
          <w:rFonts w:ascii="Arial" w:hAnsi="Arial" w:cs="Arial"/>
          <w:b/>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Default="006B3D24" w:rsidP="00632A2A">
      <w:pPr>
        <w:widowControl w:val="0"/>
        <w:autoSpaceDE w:val="0"/>
        <w:autoSpaceDN w:val="0"/>
        <w:adjustRightInd w:val="0"/>
        <w:spacing w:line="276" w:lineRule="auto"/>
        <w:jc w:val="both"/>
        <w:rPr>
          <w:rFonts w:ascii="Arial" w:hAnsi="Arial" w:cs="Arial"/>
          <w:b/>
          <w:sz w:val="22"/>
          <w:szCs w:val="22"/>
        </w:rPr>
      </w:pPr>
    </w:p>
    <w:p w:rsidR="001401A6" w:rsidRPr="00632A2A" w:rsidRDefault="001401A6"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BB230B">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r>
      <w:r w:rsidRPr="00632A2A">
        <w:rPr>
          <w:rFonts w:ascii="Arial" w:hAnsi="Arial" w:cs="Arial"/>
          <w:sz w:val="22"/>
          <w:szCs w:val="22"/>
        </w:rPr>
        <w:lastRenderedPageBreak/>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B03A7D" w:rsidRPr="00AC7E1C" w:rsidRDefault="00AC7E1C" w:rsidP="00BB230B">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BB230B">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BB230B">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BB230B">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BB230B">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BB230B">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Default="00B03A7D" w:rsidP="00632A2A">
      <w:pPr>
        <w:widowControl w:val="0"/>
        <w:autoSpaceDE w:val="0"/>
        <w:autoSpaceDN w:val="0"/>
        <w:adjustRightInd w:val="0"/>
        <w:spacing w:line="276" w:lineRule="auto"/>
        <w:jc w:val="right"/>
        <w:rPr>
          <w:rFonts w:ascii="Arial" w:hAnsi="Arial" w:cs="Arial"/>
          <w:sz w:val="22"/>
          <w:szCs w:val="22"/>
        </w:rPr>
      </w:pPr>
    </w:p>
    <w:p w:rsidR="002C13EE" w:rsidRDefault="002C13EE" w:rsidP="00632A2A">
      <w:pPr>
        <w:widowControl w:val="0"/>
        <w:autoSpaceDE w:val="0"/>
        <w:autoSpaceDN w:val="0"/>
        <w:adjustRightInd w:val="0"/>
        <w:spacing w:line="276" w:lineRule="auto"/>
        <w:jc w:val="right"/>
        <w:rPr>
          <w:rFonts w:ascii="Arial" w:hAnsi="Arial" w:cs="Arial"/>
          <w:sz w:val="22"/>
          <w:szCs w:val="22"/>
        </w:rPr>
      </w:pPr>
    </w:p>
    <w:p w:rsidR="002C13EE" w:rsidRPr="00632A2A" w:rsidRDefault="002C13EE"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1401A6" w:rsidRPr="00A959F1">
        <w:rPr>
          <w:rFonts w:ascii="Arial" w:hAnsi="Arial" w:cs="Arial"/>
          <w:b/>
          <w:sz w:val="22"/>
          <w:szCs w:val="22"/>
        </w:rPr>
        <w:t>„</w:t>
      </w:r>
      <w:r w:rsidR="001401A6">
        <w:rPr>
          <w:rFonts w:ascii="Arial" w:hAnsi="Arial" w:cs="Arial"/>
          <w:b/>
          <w:sz w:val="22"/>
          <w:szCs w:val="22"/>
        </w:rPr>
        <w:t>Dostawa wyposażenia do żłobka w m. Konikowo”.</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765A3C">
        <w:rPr>
          <w:rFonts w:ascii="Arial" w:hAnsi="Arial" w:cs="Arial"/>
          <w:sz w:val="22"/>
          <w:szCs w:val="22"/>
        </w:rPr>
        <w:t xml:space="preserve"> </w:t>
      </w:r>
      <w:r w:rsidRPr="00632A2A">
        <w:rPr>
          <w:rFonts w:ascii="Arial" w:hAnsi="Arial" w:cs="Arial"/>
          <w:sz w:val="22"/>
          <w:szCs w:val="22"/>
        </w:rPr>
        <w:t>oświadczam,</w:t>
      </w:r>
      <w:r w:rsidR="002B604E">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nr </w:t>
      </w:r>
      <w:r w:rsidR="00AA767A" w:rsidRPr="0061515D">
        <w:rPr>
          <w:rFonts w:ascii="Arial" w:hAnsi="Arial" w:cs="Arial"/>
          <w:b/>
          <w:bCs/>
          <w:sz w:val="22"/>
          <w:szCs w:val="22"/>
        </w:rPr>
        <w:t>ZP.271.</w:t>
      </w:r>
      <w:r w:rsidR="00F74EF8" w:rsidRPr="0061515D">
        <w:rPr>
          <w:rFonts w:ascii="Arial" w:hAnsi="Arial" w:cs="Arial"/>
          <w:b/>
          <w:bCs/>
          <w:sz w:val="22"/>
          <w:szCs w:val="22"/>
        </w:rPr>
        <w:t>1</w:t>
      </w:r>
      <w:r w:rsidR="0061515D" w:rsidRPr="0061515D">
        <w:rPr>
          <w:rFonts w:ascii="Arial" w:hAnsi="Arial" w:cs="Arial"/>
          <w:b/>
          <w:bCs/>
          <w:sz w:val="22"/>
          <w:szCs w:val="22"/>
        </w:rPr>
        <w:t>57</w:t>
      </w:r>
      <w:r w:rsidR="00AA767A" w:rsidRPr="0061515D">
        <w:rPr>
          <w:rFonts w:ascii="Arial" w:hAnsi="Arial" w:cs="Arial"/>
          <w:b/>
          <w:bCs/>
          <w:sz w:val="22"/>
          <w:szCs w:val="22"/>
        </w:rPr>
        <w:t>.2019</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Default="00521D43" w:rsidP="00632A2A">
      <w:pPr>
        <w:spacing w:line="276" w:lineRule="auto"/>
        <w:jc w:val="both"/>
        <w:rPr>
          <w:rFonts w:ascii="Arial" w:hAnsi="Arial" w:cs="Arial"/>
          <w:sz w:val="22"/>
          <w:szCs w:val="22"/>
        </w:rPr>
      </w:pP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2B604E">
        <w:rPr>
          <w:rFonts w:ascii="Arial" w:hAnsi="Arial" w:cs="Arial"/>
          <w:sz w:val="22"/>
          <w:szCs w:val="22"/>
        </w:rPr>
        <w:t xml:space="preserve"> </w:t>
      </w:r>
      <w:r w:rsidRPr="00632A2A">
        <w:rPr>
          <w:rFonts w:ascii="Arial" w:hAnsi="Arial" w:cs="Arial"/>
          <w:sz w:val="22"/>
          <w:szCs w:val="22"/>
        </w:rPr>
        <w:t xml:space="preserve">podmiotu/ów: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A1669E" w:rsidRDefault="00A1669E" w:rsidP="00632A2A">
      <w:pPr>
        <w:spacing w:line="276" w:lineRule="auto"/>
        <w:ind w:left="5664" w:firstLine="708"/>
        <w:jc w:val="both"/>
        <w:rPr>
          <w:rFonts w:ascii="Arial" w:eastAsia="Calibri" w:hAnsi="Arial" w:cs="Arial"/>
          <w:i/>
          <w:sz w:val="22"/>
          <w:szCs w:val="22"/>
        </w:rPr>
      </w:pP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771E3A" w:rsidRPr="00A959F1">
        <w:rPr>
          <w:rFonts w:ascii="Arial" w:hAnsi="Arial" w:cs="Arial"/>
          <w:b/>
          <w:sz w:val="22"/>
          <w:szCs w:val="22"/>
        </w:rPr>
        <w:t>„</w:t>
      </w:r>
      <w:r w:rsidR="001401A6">
        <w:rPr>
          <w:rFonts w:ascii="Arial" w:hAnsi="Arial" w:cs="Arial"/>
          <w:b/>
          <w:sz w:val="22"/>
          <w:szCs w:val="22"/>
        </w:rPr>
        <w:t>Dostawa wyposażenia do żłobka w m. Konikowo”.</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765A3C">
        <w:rPr>
          <w:rFonts w:ascii="Arial" w:hAnsi="Arial" w:cs="Arial"/>
          <w:sz w:val="22"/>
          <w:szCs w:val="22"/>
        </w:rPr>
        <w:t xml:space="preserve"> </w:t>
      </w:r>
      <w:r w:rsidRPr="00632A2A">
        <w:rPr>
          <w:rFonts w:ascii="Arial" w:hAnsi="Arial" w:cs="Arial"/>
          <w:sz w:val="22"/>
          <w:szCs w:val="22"/>
        </w:rPr>
        <w:t>oświadczam,</w:t>
      </w:r>
      <w:r w:rsidR="00765A3C">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BB230B">
      <w:pPr>
        <w:pStyle w:val="Akapitzlist"/>
        <w:numPr>
          <w:ilvl w:val="0"/>
          <w:numId w:val="49"/>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w:t>
      </w:r>
      <w:proofErr w:type="spellStart"/>
      <w:r w:rsidRPr="00632A2A">
        <w:rPr>
          <w:rFonts w:ascii="Arial" w:hAnsi="Arial" w:cs="Arial"/>
          <w:sz w:val="22"/>
          <w:szCs w:val="22"/>
        </w:rPr>
        <w:t>pkt</w:t>
      </w:r>
      <w:proofErr w:type="spellEnd"/>
      <w:r w:rsidRPr="00632A2A">
        <w:rPr>
          <w:rFonts w:ascii="Arial" w:hAnsi="Arial" w:cs="Arial"/>
          <w:sz w:val="22"/>
          <w:szCs w:val="22"/>
        </w:rPr>
        <w:t xml:space="preserve">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BB230B">
      <w:pPr>
        <w:pStyle w:val="Akapitzlist"/>
        <w:numPr>
          <w:ilvl w:val="0"/>
          <w:numId w:val="49"/>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i/>
          <w:sz w:val="22"/>
          <w:szCs w:val="22"/>
        </w:rPr>
      </w:pP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 xml:space="preserve">[UWAGA: zastosować tylko wtedy, gdy zamawiający przewidział możliwość, o której mowa w art. 25a ust. 5 </w:t>
      </w:r>
      <w:proofErr w:type="spellStart"/>
      <w:r w:rsidRPr="00632A2A">
        <w:rPr>
          <w:rFonts w:ascii="Arial" w:hAnsi="Arial" w:cs="Arial"/>
          <w:i/>
          <w:sz w:val="22"/>
          <w:szCs w:val="22"/>
        </w:rPr>
        <w:t>pkt</w:t>
      </w:r>
      <w:proofErr w:type="spellEnd"/>
      <w:r w:rsidRPr="00632A2A">
        <w:rPr>
          <w:rFonts w:ascii="Arial" w:hAnsi="Arial" w:cs="Arial"/>
          <w:i/>
          <w:sz w:val="22"/>
          <w:szCs w:val="22"/>
        </w:rPr>
        <w:t xml:space="preserve"> 2 ustawy</w:t>
      </w:r>
      <w:r w:rsidR="00765A3C">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2B604E">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995BEA" w:rsidRPr="00632A2A" w:rsidRDefault="00B03A7D" w:rsidP="00995BEA">
      <w:pPr>
        <w:spacing w:line="276" w:lineRule="auto"/>
        <w:jc w:val="center"/>
        <w:rPr>
          <w:rFonts w:ascii="Arial" w:hAnsi="Arial" w:cs="Arial"/>
          <w:b/>
          <w:color w:val="000000"/>
          <w:sz w:val="22"/>
          <w:szCs w:val="22"/>
        </w:rPr>
      </w:pPr>
      <w:r w:rsidRPr="00632A2A">
        <w:rPr>
          <w:rFonts w:ascii="Arial" w:eastAsia="Helvetica" w:hAnsi="Arial" w:cs="Arial"/>
          <w:sz w:val="22"/>
          <w:szCs w:val="22"/>
        </w:rPr>
        <w:t>W związku ze złożeniem oferty w przetargu nieograniczonym na:</w:t>
      </w:r>
      <w:r w:rsidR="00765A3C">
        <w:rPr>
          <w:rFonts w:ascii="Arial" w:eastAsia="Helvetica" w:hAnsi="Arial" w:cs="Arial"/>
          <w:sz w:val="22"/>
          <w:szCs w:val="22"/>
        </w:rPr>
        <w:t xml:space="preserve"> </w:t>
      </w:r>
      <w:r w:rsidR="001401A6" w:rsidRPr="00A959F1">
        <w:rPr>
          <w:rFonts w:ascii="Arial" w:hAnsi="Arial" w:cs="Arial"/>
          <w:b/>
          <w:sz w:val="22"/>
          <w:szCs w:val="22"/>
        </w:rPr>
        <w:t>„</w:t>
      </w:r>
      <w:r w:rsidR="001401A6">
        <w:rPr>
          <w:rFonts w:ascii="Arial" w:hAnsi="Arial" w:cs="Arial"/>
          <w:b/>
          <w:sz w:val="22"/>
          <w:szCs w:val="22"/>
        </w:rPr>
        <w:t>Dostawa wyposażenia do żłobka w m. Konikowo”.</w:t>
      </w: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BB230B">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BB230B">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BB230B">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BB230B">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lastRenderedPageBreak/>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002C13EE">
        <w:rPr>
          <w:rFonts w:ascii="Arial" w:hAnsi="Arial" w:cs="Arial"/>
          <w:w w:val="130"/>
          <w:sz w:val="18"/>
          <w:szCs w:val="18"/>
        </w:rPr>
        <w:t xml:space="preserve"> </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917DD4">
        <w:rPr>
          <w:rFonts w:ascii="Arial" w:hAnsi="Arial" w:cs="Arial"/>
          <w:bCs/>
          <w:sz w:val="22"/>
          <w:szCs w:val="22"/>
        </w:rPr>
        <w:t xml:space="preserve"> </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995BEA" w:rsidRDefault="001401A6" w:rsidP="00995BEA">
      <w:pPr>
        <w:spacing w:line="276" w:lineRule="auto"/>
        <w:jc w:val="center"/>
        <w:rPr>
          <w:rFonts w:ascii="Arial" w:hAnsi="Arial" w:cs="Arial"/>
          <w:b/>
          <w:sz w:val="22"/>
          <w:szCs w:val="22"/>
        </w:rPr>
      </w:pPr>
      <w:r w:rsidRPr="00A959F1">
        <w:rPr>
          <w:rFonts w:ascii="Arial" w:hAnsi="Arial" w:cs="Arial"/>
          <w:b/>
          <w:sz w:val="22"/>
          <w:szCs w:val="22"/>
        </w:rPr>
        <w:t>„</w:t>
      </w:r>
      <w:r>
        <w:rPr>
          <w:rFonts w:ascii="Arial" w:hAnsi="Arial" w:cs="Arial"/>
          <w:b/>
          <w:sz w:val="22"/>
          <w:szCs w:val="22"/>
        </w:rPr>
        <w:t>Dostawa wyposażenia do żłobka w m. Konikowo”.</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rPr>
          <w:rFonts w:ascii="Arial" w:hAnsi="Arial" w:cs="Arial"/>
          <w:sz w:val="22"/>
          <w:szCs w:val="22"/>
          <w:highlight w:val="yellow"/>
        </w:rPr>
      </w:pP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917DD4">
        <w:rPr>
          <w:rFonts w:ascii="Arial" w:hAnsi="Arial" w:cs="Arial"/>
          <w:w w:val="130"/>
          <w:sz w:val="18"/>
          <w:szCs w:val="18"/>
        </w:rPr>
        <w:t>7</w:t>
      </w:r>
      <w:r w:rsidR="005D6F50" w:rsidRPr="009F38BD">
        <w:rPr>
          <w:rFonts w:ascii="Arial" w:hAnsi="Arial" w:cs="Arial"/>
          <w:w w:val="130"/>
          <w:sz w:val="18"/>
          <w:szCs w:val="18"/>
        </w:rPr>
        <w:t xml:space="preserve">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1401A6" w:rsidRDefault="001401A6" w:rsidP="00781BB5">
      <w:pPr>
        <w:spacing w:after="120"/>
        <w:jc w:val="right"/>
        <w:rPr>
          <w:rFonts w:ascii="Arial" w:hAnsi="Arial" w:cs="Arial"/>
          <w:b/>
          <w:sz w:val="22"/>
          <w:szCs w:val="22"/>
        </w:rPr>
      </w:pPr>
      <w:bookmarkStart w:id="47" w:name="_Toc356553651"/>
    </w:p>
    <w:p w:rsidR="001401A6" w:rsidRDefault="001401A6" w:rsidP="00781BB5">
      <w:pPr>
        <w:spacing w:after="120"/>
        <w:jc w:val="right"/>
        <w:rPr>
          <w:rFonts w:ascii="Arial" w:hAnsi="Arial" w:cs="Arial"/>
          <w:b/>
          <w:sz w:val="22"/>
          <w:szCs w:val="22"/>
        </w:rPr>
      </w:pPr>
    </w:p>
    <w:p w:rsidR="00781BB5" w:rsidRPr="002F16CC" w:rsidRDefault="00781BB5" w:rsidP="00781BB5">
      <w:pPr>
        <w:spacing w:after="120"/>
        <w:jc w:val="right"/>
        <w:rPr>
          <w:rFonts w:ascii="Arial" w:hAnsi="Arial" w:cs="Arial"/>
          <w:b/>
          <w:sz w:val="22"/>
          <w:szCs w:val="22"/>
        </w:rPr>
      </w:pPr>
      <w:r w:rsidRPr="002F16CC">
        <w:rPr>
          <w:rFonts w:ascii="Arial" w:hAnsi="Arial" w:cs="Arial"/>
          <w:b/>
          <w:sz w:val="22"/>
          <w:szCs w:val="22"/>
        </w:rPr>
        <w:t xml:space="preserve">Załącznik Nr </w:t>
      </w:r>
      <w:r w:rsidR="00917DD4">
        <w:rPr>
          <w:rFonts w:ascii="Arial" w:hAnsi="Arial" w:cs="Arial"/>
          <w:b/>
          <w:sz w:val="22"/>
          <w:szCs w:val="22"/>
        </w:rPr>
        <w:t>8</w:t>
      </w:r>
      <w:r w:rsidRPr="002F16CC">
        <w:rPr>
          <w:rFonts w:ascii="Arial" w:hAnsi="Arial" w:cs="Arial"/>
          <w:b/>
          <w:sz w:val="22"/>
          <w:szCs w:val="22"/>
        </w:rPr>
        <w:t xml:space="preserve"> do SIWZ</w:t>
      </w:r>
    </w:p>
    <w:p w:rsidR="003279B1" w:rsidRDefault="003279B1" w:rsidP="003279B1">
      <w:pPr>
        <w:spacing w:after="120"/>
        <w:jc w:val="center"/>
        <w:rPr>
          <w:rFonts w:ascii="Arial" w:hAnsi="Arial" w:cs="Arial"/>
          <w:b/>
          <w:sz w:val="22"/>
          <w:szCs w:val="22"/>
        </w:rPr>
      </w:pPr>
      <w:r w:rsidRPr="002F16CC">
        <w:rPr>
          <w:rFonts w:ascii="Arial" w:hAnsi="Arial" w:cs="Arial"/>
          <w:b/>
          <w:sz w:val="22"/>
          <w:szCs w:val="22"/>
        </w:rPr>
        <w:t xml:space="preserve">UMOWA Nr </w:t>
      </w:r>
      <w:r>
        <w:rPr>
          <w:rFonts w:ascii="Arial" w:hAnsi="Arial" w:cs="Arial"/>
          <w:b/>
          <w:sz w:val="22"/>
          <w:szCs w:val="22"/>
        </w:rPr>
        <w:t>ZP</w:t>
      </w:r>
      <w:r w:rsidRPr="002F16CC">
        <w:rPr>
          <w:rFonts w:ascii="Arial" w:hAnsi="Arial" w:cs="Arial"/>
          <w:b/>
          <w:sz w:val="22"/>
          <w:szCs w:val="22"/>
        </w:rPr>
        <w:t xml:space="preserve"> - …../201</w:t>
      </w:r>
      <w:r>
        <w:rPr>
          <w:rFonts w:ascii="Arial" w:hAnsi="Arial" w:cs="Arial"/>
          <w:b/>
          <w:sz w:val="22"/>
          <w:szCs w:val="22"/>
        </w:rPr>
        <w:t>9</w:t>
      </w:r>
      <w:r w:rsidRPr="002F16CC">
        <w:rPr>
          <w:rFonts w:ascii="Arial" w:hAnsi="Arial" w:cs="Arial"/>
          <w:b/>
          <w:sz w:val="22"/>
          <w:szCs w:val="22"/>
        </w:rPr>
        <w:t xml:space="preserve"> </w:t>
      </w:r>
      <w:r>
        <w:rPr>
          <w:rFonts w:ascii="Arial" w:hAnsi="Arial" w:cs="Arial"/>
          <w:b/>
          <w:sz w:val="22"/>
          <w:szCs w:val="22"/>
        </w:rPr>
        <w:t>–</w:t>
      </w:r>
      <w:r w:rsidRPr="002F16CC">
        <w:rPr>
          <w:rFonts w:ascii="Arial" w:hAnsi="Arial" w:cs="Arial"/>
          <w:b/>
          <w:sz w:val="22"/>
          <w:szCs w:val="22"/>
        </w:rPr>
        <w:t xml:space="preserve"> PROJEKT</w:t>
      </w:r>
    </w:p>
    <w:p w:rsidR="003279B1" w:rsidRDefault="003279B1" w:rsidP="003279B1">
      <w:pPr>
        <w:spacing w:after="120"/>
        <w:jc w:val="center"/>
        <w:rPr>
          <w:rFonts w:ascii="Arial" w:hAnsi="Arial" w:cs="Arial"/>
          <w:b/>
          <w:sz w:val="22"/>
          <w:szCs w:val="22"/>
        </w:rPr>
      </w:pPr>
      <w:r w:rsidRPr="00274EF6">
        <w:rPr>
          <w:rFonts w:ascii="Arial" w:eastAsia="SimSun" w:hAnsi="Arial" w:cs="Arial"/>
          <w:i/>
          <w:sz w:val="22"/>
          <w:szCs w:val="22"/>
          <w:lang w:eastAsia="zh-CN"/>
        </w:rPr>
        <w:t xml:space="preserve">(w przypadku wybrania </w:t>
      </w:r>
      <w:r>
        <w:rPr>
          <w:rFonts w:ascii="Arial" w:eastAsia="SimSun" w:hAnsi="Arial" w:cs="Arial"/>
          <w:i/>
          <w:sz w:val="22"/>
          <w:szCs w:val="22"/>
          <w:lang w:eastAsia="zh-CN"/>
        </w:rPr>
        <w:t>różnych</w:t>
      </w:r>
      <w:r w:rsidRPr="00274EF6">
        <w:rPr>
          <w:rFonts w:ascii="Arial" w:eastAsia="SimSun" w:hAnsi="Arial" w:cs="Arial"/>
          <w:i/>
          <w:sz w:val="22"/>
          <w:szCs w:val="22"/>
          <w:lang w:eastAsia="zh-CN"/>
        </w:rPr>
        <w:t xml:space="preserve"> Wykonawc</w:t>
      </w:r>
      <w:r>
        <w:rPr>
          <w:rFonts w:ascii="Arial" w:eastAsia="SimSun" w:hAnsi="Arial" w:cs="Arial"/>
          <w:i/>
          <w:sz w:val="22"/>
          <w:szCs w:val="22"/>
          <w:lang w:eastAsia="zh-CN"/>
        </w:rPr>
        <w:t>ów</w:t>
      </w:r>
      <w:r w:rsidRPr="00274EF6">
        <w:rPr>
          <w:rFonts w:ascii="Arial" w:eastAsia="SimSun" w:hAnsi="Arial" w:cs="Arial"/>
          <w:i/>
          <w:sz w:val="22"/>
          <w:szCs w:val="22"/>
          <w:lang w:eastAsia="zh-CN"/>
        </w:rPr>
        <w:t xml:space="preserve"> na każdą z części zamówienia Zamawiający podpisze umowę wg załączanego wzoru dla każdej części oddzielnie, w przypadku wybrania jednego Wykonawcy na </w:t>
      </w:r>
      <w:r>
        <w:rPr>
          <w:rFonts w:ascii="Arial" w:eastAsia="SimSun" w:hAnsi="Arial" w:cs="Arial"/>
          <w:i/>
          <w:sz w:val="22"/>
          <w:szCs w:val="22"/>
          <w:lang w:eastAsia="zh-CN"/>
        </w:rPr>
        <w:t>kilka</w:t>
      </w:r>
      <w:r w:rsidRPr="00274EF6">
        <w:rPr>
          <w:rFonts w:ascii="Arial" w:eastAsia="SimSun" w:hAnsi="Arial" w:cs="Arial"/>
          <w:i/>
          <w:sz w:val="22"/>
          <w:szCs w:val="22"/>
          <w:lang w:eastAsia="zh-CN"/>
        </w:rPr>
        <w:t xml:space="preserve"> części</w:t>
      </w:r>
      <w:r w:rsidRPr="00274EF6">
        <w:rPr>
          <w:rFonts w:ascii="Arial" w:eastAsia="SimSun" w:hAnsi="Arial" w:cs="Arial"/>
          <w:sz w:val="22"/>
          <w:szCs w:val="22"/>
          <w:lang w:eastAsia="zh-CN"/>
        </w:rPr>
        <w:t xml:space="preserve"> </w:t>
      </w:r>
      <w:r w:rsidRPr="00274EF6">
        <w:rPr>
          <w:rFonts w:ascii="Arial" w:eastAsia="SimSun" w:hAnsi="Arial" w:cs="Arial"/>
          <w:i/>
          <w:sz w:val="22"/>
          <w:szCs w:val="22"/>
          <w:lang w:eastAsia="zh-CN"/>
        </w:rPr>
        <w:t xml:space="preserve">Zamawiający </w:t>
      </w:r>
      <w:r>
        <w:rPr>
          <w:rFonts w:ascii="Arial" w:eastAsia="SimSun" w:hAnsi="Arial" w:cs="Arial"/>
          <w:i/>
          <w:sz w:val="22"/>
          <w:szCs w:val="22"/>
          <w:lang w:eastAsia="zh-CN"/>
        </w:rPr>
        <w:t>może podpisać</w:t>
      </w:r>
      <w:r w:rsidRPr="00274EF6">
        <w:rPr>
          <w:rFonts w:ascii="Arial" w:eastAsia="SimSun" w:hAnsi="Arial" w:cs="Arial"/>
          <w:i/>
          <w:sz w:val="22"/>
          <w:szCs w:val="22"/>
          <w:lang w:eastAsia="zh-CN"/>
        </w:rPr>
        <w:t xml:space="preserve"> jedną umowę na </w:t>
      </w:r>
      <w:r>
        <w:rPr>
          <w:rFonts w:ascii="Arial" w:eastAsia="SimSun" w:hAnsi="Arial" w:cs="Arial"/>
          <w:i/>
          <w:sz w:val="22"/>
          <w:szCs w:val="22"/>
          <w:lang w:eastAsia="zh-CN"/>
        </w:rPr>
        <w:t xml:space="preserve">zaoferowane </w:t>
      </w:r>
      <w:r w:rsidRPr="00274EF6">
        <w:rPr>
          <w:rFonts w:ascii="Arial" w:eastAsia="SimSun" w:hAnsi="Arial" w:cs="Arial"/>
          <w:i/>
          <w:sz w:val="22"/>
          <w:szCs w:val="22"/>
          <w:lang w:eastAsia="zh-CN"/>
        </w:rPr>
        <w:t>części zamówienia)</w:t>
      </w:r>
    </w:p>
    <w:p w:rsidR="003279B1" w:rsidRPr="002F16CC" w:rsidRDefault="003279B1" w:rsidP="003279B1">
      <w:pPr>
        <w:spacing w:after="120"/>
        <w:jc w:val="center"/>
        <w:rPr>
          <w:rFonts w:ascii="Arial" w:hAnsi="Arial" w:cs="Arial"/>
          <w:b/>
          <w:sz w:val="22"/>
          <w:szCs w:val="22"/>
        </w:rPr>
      </w:pPr>
    </w:p>
    <w:p w:rsidR="003279B1" w:rsidRPr="002F16CC" w:rsidRDefault="003279B1" w:rsidP="003279B1">
      <w:pPr>
        <w:jc w:val="both"/>
        <w:rPr>
          <w:rFonts w:ascii="Arial" w:hAnsi="Arial" w:cs="Arial"/>
          <w:sz w:val="22"/>
          <w:szCs w:val="22"/>
        </w:rPr>
      </w:pPr>
    </w:p>
    <w:p w:rsidR="003279B1" w:rsidRPr="002F16CC" w:rsidRDefault="003279B1" w:rsidP="003279B1">
      <w:pPr>
        <w:pStyle w:val="Tekstpodstawowy"/>
        <w:spacing w:line="240" w:lineRule="auto"/>
        <w:rPr>
          <w:rFonts w:ascii="Arial" w:hAnsi="Arial" w:cs="Arial"/>
          <w:b w:val="0"/>
          <w:sz w:val="22"/>
          <w:szCs w:val="22"/>
        </w:rPr>
      </w:pPr>
      <w:r w:rsidRPr="002F16CC">
        <w:rPr>
          <w:rFonts w:ascii="Arial" w:hAnsi="Arial" w:cs="Arial"/>
          <w:b w:val="0"/>
          <w:sz w:val="22"/>
          <w:szCs w:val="22"/>
        </w:rPr>
        <w:t>W dniu ……………….201</w:t>
      </w:r>
      <w:r>
        <w:rPr>
          <w:rFonts w:ascii="Arial" w:hAnsi="Arial" w:cs="Arial"/>
          <w:b w:val="0"/>
          <w:sz w:val="22"/>
          <w:szCs w:val="22"/>
        </w:rPr>
        <w:t>9</w:t>
      </w:r>
      <w:r w:rsidRPr="002F16CC">
        <w:rPr>
          <w:rFonts w:ascii="Arial" w:hAnsi="Arial" w:cs="Arial"/>
          <w:b w:val="0"/>
          <w:sz w:val="22"/>
          <w:szCs w:val="22"/>
        </w:rPr>
        <w:t xml:space="preserve">r.  w Świeszynie pomiędzy </w:t>
      </w:r>
    </w:p>
    <w:p w:rsidR="003279B1" w:rsidRPr="002F16CC" w:rsidRDefault="003279B1" w:rsidP="003279B1">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3279B1" w:rsidRPr="002F16CC" w:rsidRDefault="003279B1" w:rsidP="003279B1">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3279B1" w:rsidRPr="002F16CC" w:rsidRDefault="003279B1" w:rsidP="003279B1">
      <w:pPr>
        <w:pStyle w:val="Tekstpodstawowy"/>
        <w:spacing w:line="240" w:lineRule="auto"/>
        <w:rPr>
          <w:rFonts w:ascii="Arial" w:hAnsi="Arial" w:cs="Arial"/>
          <w:b w:val="0"/>
          <w:sz w:val="22"/>
          <w:szCs w:val="22"/>
        </w:rPr>
      </w:pPr>
      <w:r w:rsidRPr="002F16CC">
        <w:rPr>
          <w:rFonts w:ascii="Arial" w:hAnsi="Arial" w:cs="Arial"/>
          <w:b w:val="0"/>
          <w:sz w:val="22"/>
          <w:szCs w:val="22"/>
        </w:rPr>
        <w:t xml:space="preserve"> reprezentowaną przez:</w:t>
      </w:r>
    </w:p>
    <w:p w:rsidR="003279B1" w:rsidRPr="002F16CC" w:rsidRDefault="003279B1" w:rsidP="003279B1">
      <w:pPr>
        <w:jc w:val="both"/>
        <w:rPr>
          <w:rFonts w:ascii="Arial" w:hAnsi="Arial" w:cs="Arial"/>
          <w:sz w:val="22"/>
          <w:szCs w:val="22"/>
        </w:rPr>
      </w:pPr>
      <w:r w:rsidRPr="002F16CC">
        <w:rPr>
          <w:rFonts w:ascii="Arial" w:hAnsi="Arial" w:cs="Arial"/>
          <w:sz w:val="22"/>
          <w:szCs w:val="22"/>
        </w:rPr>
        <w:t xml:space="preserve">Ewę Korczak-   Wójta Gminy Świeszyno, </w:t>
      </w:r>
    </w:p>
    <w:p w:rsidR="003279B1" w:rsidRPr="002F16CC" w:rsidRDefault="003279B1" w:rsidP="003279B1">
      <w:pPr>
        <w:jc w:val="both"/>
        <w:rPr>
          <w:rFonts w:ascii="Arial" w:hAnsi="Arial" w:cs="Arial"/>
          <w:sz w:val="22"/>
          <w:szCs w:val="22"/>
        </w:rPr>
      </w:pPr>
      <w:r w:rsidRPr="002F16CC">
        <w:rPr>
          <w:rFonts w:ascii="Arial" w:hAnsi="Arial" w:cs="Arial"/>
          <w:sz w:val="22"/>
          <w:szCs w:val="22"/>
        </w:rPr>
        <w:t xml:space="preserve">przy kontrasygnacie </w:t>
      </w:r>
      <w:r>
        <w:rPr>
          <w:rFonts w:ascii="Arial" w:hAnsi="Arial" w:cs="Arial"/>
          <w:sz w:val="22"/>
          <w:szCs w:val="22"/>
        </w:rPr>
        <w:t>……………………………………………………………………..</w:t>
      </w:r>
    </w:p>
    <w:p w:rsidR="003279B1" w:rsidRPr="002F16CC" w:rsidRDefault="003279B1" w:rsidP="003279B1">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3279B1" w:rsidRPr="002F16CC" w:rsidRDefault="003279B1" w:rsidP="003279B1">
      <w:pPr>
        <w:spacing w:after="120"/>
        <w:rPr>
          <w:rFonts w:ascii="Arial" w:hAnsi="Arial" w:cs="Arial"/>
          <w:b/>
          <w:bCs/>
          <w:sz w:val="22"/>
          <w:szCs w:val="22"/>
        </w:rPr>
      </w:pPr>
      <w:r w:rsidRPr="002F16CC">
        <w:rPr>
          <w:rFonts w:ascii="Arial" w:hAnsi="Arial" w:cs="Arial"/>
          <w:sz w:val="22"/>
          <w:szCs w:val="22"/>
        </w:rPr>
        <w:t>a</w:t>
      </w:r>
    </w:p>
    <w:p w:rsidR="003279B1" w:rsidRPr="002F16CC" w:rsidRDefault="003279B1" w:rsidP="003279B1">
      <w:pPr>
        <w:spacing w:after="120"/>
        <w:rPr>
          <w:rFonts w:ascii="Arial" w:hAnsi="Arial" w:cs="Arial"/>
          <w:bCs/>
          <w:sz w:val="22"/>
          <w:szCs w:val="22"/>
        </w:rPr>
      </w:pPr>
      <w:r w:rsidRPr="002F16CC">
        <w:rPr>
          <w:rFonts w:ascii="Arial" w:hAnsi="Arial" w:cs="Arial"/>
          <w:bCs/>
          <w:sz w:val="22"/>
          <w:szCs w:val="22"/>
        </w:rPr>
        <w:t>………………………………………………………………………………………………….</w:t>
      </w:r>
    </w:p>
    <w:p w:rsidR="003279B1" w:rsidRPr="002F16CC" w:rsidRDefault="003279B1" w:rsidP="003279B1">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3279B1" w:rsidRDefault="003279B1" w:rsidP="003279B1">
      <w:pPr>
        <w:tabs>
          <w:tab w:val="left" w:pos="360"/>
        </w:tabs>
        <w:autoSpaceDE w:val="0"/>
        <w:autoSpaceDN w:val="0"/>
        <w:adjustRightInd w:val="0"/>
        <w:spacing w:line="276" w:lineRule="auto"/>
        <w:jc w:val="both"/>
        <w:rPr>
          <w:rFonts w:ascii="Arial" w:hAnsi="Arial" w:cs="Arial"/>
          <w:sz w:val="22"/>
          <w:szCs w:val="22"/>
        </w:rPr>
      </w:pPr>
    </w:p>
    <w:p w:rsidR="003279B1" w:rsidRPr="00917DD4" w:rsidRDefault="003279B1" w:rsidP="00917DD4">
      <w:pPr>
        <w:autoSpaceDE w:val="0"/>
        <w:autoSpaceDN w:val="0"/>
        <w:adjustRightInd w:val="0"/>
        <w:spacing w:line="276" w:lineRule="auto"/>
        <w:jc w:val="both"/>
        <w:rPr>
          <w:rFonts w:ascii="Arial" w:hAnsi="Arial" w:cs="Arial"/>
          <w:b/>
          <w:bCs/>
          <w:sz w:val="22"/>
          <w:szCs w:val="22"/>
        </w:rPr>
      </w:pPr>
      <w:r w:rsidRPr="00386199">
        <w:rPr>
          <w:rFonts w:ascii="Arial" w:hAnsi="Arial" w:cs="Arial"/>
          <w:sz w:val="22"/>
          <w:szCs w:val="22"/>
        </w:rPr>
        <w:t xml:space="preserve">wyłonionym w </w:t>
      </w:r>
      <w:r w:rsidRPr="00917DD4">
        <w:rPr>
          <w:rFonts w:ascii="Arial" w:hAnsi="Arial" w:cs="Arial"/>
          <w:sz w:val="22"/>
          <w:szCs w:val="22"/>
        </w:rPr>
        <w:t xml:space="preserve">trybie przeprowadzonego przetargu nieograniczonego, na podstawie art. 39 </w:t>
      </w:r>
      <w:r w:rsidR="00917DD4">
        <w:rPr>
          <w:rFonts w:ascii="Arial" w:hAnsi="Arial" w:cs="Arial"/>
          <w:sz w:val="22"/>
          <w:szCs w:val="22"/>
        </w:rPr>
        <w:br/>
      </w:r>
      <w:r w:rsidRPr="00917DD4">
        <w:rPr>
          <w:rFonts w:ascii="Arial" w:hAnsi="Arial" w:cs="Arial"/>
          <w:sz w:val="22"/>
          <w:szCs w:val="22"/>
        </w:rPr>
        <w:t xml:space="preserve">i 40 Ustawy z dnia 29 stycznia 2004 r. – Prawo zamówień publicznych, na </w:t>
      </w:r>
      <w:r w:rsidRPr="00917DD4">
        <w:rPr>
          <w:rFonts w:ascii="Arial" w:hAnsi="Arial" w:cs="Arial"/>
          <w:b/>
          <w:bCs/>
          <w:sz w:val="22"/>
          <w:szCs w:val="22"/>
        </w:rPr>
        <w:t xml:space="preserve">Dostawę wyposażenia żłobka w </w:t>
      </w:r>
      <w:proofErr w:type="spellStart"/>
      <w:r w:rsidRPr="00917DD4">
        <w:rPr>
          <w:rFonts w:ascii="Arial" w:hAnsi="Arial" w:cs="Arial"/>
          <w:b/>
          <w:bCs/>
          <w:sz w:val="22"/>
          <w:szCs w:val="22"/>
        </w:rPr>
        <w:t>Konikowie</w:t>
      </w:r>
      <w:proofErr w:type="spellEnd"/>
      <w:r w:rsidRPr="00917DD4">
        <w:rPr>
          <w:rFonts w:ascii="Arial" w:hAnsi="Arial" w:cs="Arial"/>
          <w:sz w:val="22"/>
          <w:szCs w:val="22"/>
        </w:rPr>
        <w:t xml:space="preserve"> </w:t>
      </w:r>
      <w:r w:rsidR="00917DD4" w:rsidRPr="00917DD4">
        <w:rPr>
          <w:rFonts w:ascii="Arial" w:hAnsi="Arial" w:cs="Arial"/>
          <w:sz w:val="22"/>
          <w:szCs w:val="22"/>
        </w:rPr>
        <w:t>realizowan</w:t>
      </w:r>
      <w:r w:rsidR="00917DD4">
        <w:rPr>
          <w:rFonts w:ascii="Arial" w:hAnsi="Arial" w:cs="Arial"/>
          <w:sz w:val="22"/>
          <w:szCs w:val="22"/>
        </w:rPr>
        <w:t>ego</w:t>
      </w:r>
      <w:r w:rsidR="00917DD4" w:rsidRPr="00917DD4">
        <w:rPr>
          <w:rFonts w:ascii="Arial" w:hAnsi="Arial" w:cs="Arial"/>
          <w:sz w:val="22"/>
          <w:szCs w:val="22"/>
        </w:rPr>
        <w:t xml:space="preserve"> ze środków Europejskiego Funduszu Społecznego w ramach Regionalnego Programu Operacyjnego Województwa Zachodniopomorskiego 2014-2020, Działanie 6.6. Program zapewnienia i zwiększenia dostępu do opieki nad dziećmi w wieku do lat 3</w:t>
      </w:r>
      <w:r w:rsidR="00917DD4">
        <w:rPr>
          <w:rFonts w:ascii="Arial" w:hAnsi="Arial" w:cs="Arial"/>
          <w:sz w:val="22"/>
          <w:szCs w:val="22"/>
        </w:rPr>
        <w:t xml:space="preserve">  - </w:t>
      </w:r>
      <w:r w:rsidR="00917DD4" w:rsidRPr="00917DD4">
        <w:rPr>
          <w:rFonts w:ascii="Arial" w:hAnsi="Arial" w:cs="Arial"/>
          <w:bCs/>
          <w:sz w:val="22"/>
          <w:szCs w:val="22"/>
        </w:rPr>
        <w:t xml:space="preserve">Projekt pn. </w:t>
      </w:r>
      <w:r w:rsidR="00917DD4" w:rsidRPr="00917DD4">
        <w:rPr>
          <w:rFonts w:ascii="Arial" w:hAnsi="Arial" w:cs="Arial"/>
          <w:sz w:val="22"/>
          <w:szCs w:val="22"/>
        </w:rPr>
        <w:t>„Rynek pracy dostępny dla rodziców – Gmina Świeszyno stawia na żłobek!”</w:t>
      </w:r>
      <w:r w:rsidR="00917DD4">
        <w:rPr>
          <w:rFonts w:ascii="Arial" w:hAnsi="Arial" w:cs="Arial"/>
          <w:sz w:val="22"/>
          <w:szCs w:val="22"/>
        </w:rPr>
        <w:t xml:space="preserve">, </w:t>
      </w:r>
      <w:r w:rsidRPr="00917DD4">
        <w:rPr>
          <w:rFonts w:ascii="Arial" w:hAnsi="Arial" w:cs="Arial"/>
          <w:sz w:val="22"/>
          <w:szCs w:val="22"/>
        </w:rPr>
        <w:t>została zawarta umowa o następującej treści:</w:t>
      </w:r>
      <w:r w:rsidR="00917DD4" w:rsidRPr="00917DD4">
        <w:rPr>
          <w:rFonts w:ascii="Arial" w:hAnsi="Arial" w:cs="Arial"/>
          <w:bCs/>
          <w:sz w:val="22"/>
          <w:szCs w:val="22"/>
        </w:rPr>
        <w:t xml:space="preserve"> </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§1</w:t>
      </w: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Przedmiot umowy</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C66C0C" w:rsidRDefault="003279B1" w:rsidP="00BB230B">
      <w:pPr>
        <w:numPr>
          <w:ilvl w:val="0"/>
          <w:numId w:val="68"/>
        </w:numPr>
        <w:suppressAutoHyphens/>
        <w:autoSpaceDE w:val="0"/>
        <w:autoSpaceDN w:val="0"/>
        <w:adjustRightInd w:val="0"/>
        <w:spacing w:line="276" w:lineRule="auto"/>
        <w:ind w:left="284" w:hanging="284"/>
        <w:jc w:val="both"/>
        <w:rPr>
          <w:rFonts w:ascii="Arial" w:hAnsi="Arial" w:cs="Arial"/>
          <w:sz w:val="22"/>
          <w:szCs w:val="22"/>
        </w:rPr>
      </w:pPr>
      <w:r w:rsidRPr="00C66C0C">
        <w:rPr>
          <w:rFonts w:ascii="Arial" w:hAnsi="Arial" w:cs="Arial"/>
          <w:sz w:val="22"/>
          <w:szCs w:val="22"/>
        </w:rPr>
        <w:t xml:space="preserve">Przedmiotem niniejszej umowy jest dostawa wyposażenia żłobka w </w:t>
      </w:r>
      <w:proofErr w:type="spellStart"/>
      <w:r w:rsidRPr="00C66C0C">
        <w:rPr>
          <w:rFonts w:ascii="Arial" w:hAnsi="Arial" w:cs="Arial"/>
          <w:sz w:val="22"/>
          <w:szCs w:val="22"/>
        </w:rPr>
        <w:t>Konikowie</w:t>
      </w:r>
      <w:proofErr w:type="spellEnd"/>
      <w:r w:rsidRPr="00C66C0C">
        <w:rPr>
          <w:rFonts w:ascii="Arial" w:hAnsi="Arial" w:cs="Arial"/>
          <w:sz w:val="22"/>
          <w:szCs w:val="22"/>
        </w:rPr>
        <w:t xml:space="preserve"> część nr …………………………………………zgodnie z opisem przedmiotu zamówienia w SIWZ oraz ofertą przetargową z dnia stanowiącymi łącznie Załącznik nr 1.</w:t>
      </w:r>
    </w:p>
    <w:p w:rsidR="003279B1" w:rsidRPr="00C66C0C" w:rsidRDefault="003279B1" w:rsidP="00BB230B">
      <w:pPr>
        <w:numPr>
          <w:ilvl w:val="0"/>
          <w:numId w:val="68"/>
        </w:numPr>
        <w:ind w:left="284"/>
        <w:rPr>
          <w:rFonts w:ascii="Arial" w:hAnsi="Arial" w:cs="Arial"/>
          <w:sz w:val="22"/>
          <w:szCs w:val="22"/>
        </w:rPr>
      </w:pPr>
      <w:r w:rsidRPr="00C66C0C">
        <w:rPr>
          <w:rFonts w:ascii="Arial" w:hAnsi="Arial" w:cs="Arial"/>
          <w:sz w:val="22"/>
          <w:szCs w:val="22"/>
        </w:rPr>
        <w:t xml:space="preserve">Przedmiot zamówienia winien być fabrycznie nowy, posiadać wszelkie certyfikaty i atesty, aprobaty dopuszczające do sprzedaży i </w:t>
      </w:r>
      <w:r w:rsidRPr="002C13EE">
        <w:rPr>
          <w:rFonts w:ascii="Arial" w:hAnsi="Arial" w:cs="Arial"/>
          <w:sz w:val="22"/>
          <w:szCs w:val="22"/>
        </w:rPr>
        <w:t xml:space="preserve">użytkowania na terenie </w:t>
      </w:r>
      <w:r w:rsidR="007A182A">
        <w:rPr>
          <w:rFonts w:ascii="Arial" w:hAnsi="Arial" w:cs="Arial"/>
          <w:sz w:val="22"/>
          <w:szCs w:val="22"/>
        </w:rPr>
        <w:t>UE</w:t>
      </w:r>
      <w:r w:rsidRPr="00C66C0C">
        <w:rPr>
          <w:rFonts w:ascii="Arial" w:hAnsi="Arial" w:cs="Arial"/>
          <w:sz w:val="22"/>
          <w:szCs w:val="22"/>
        </w:rPr>
        <w:t xml:space="preserve"> w tym użytkowania przez dzieci w wieku do lat 3, wolny od wad oraz odpowiednio oznaczony symbolem CE, oryginalnie zapakowany.</w:t>
      </w:r>
    </w:p>
    <w:p w:rsidR="003279B1" w:rsidRPr="00C66C0C" w:rsidRDefault="003279B1" w:rsidP="00BB230B">
      <w:pPr>
        <w:numPr>
          <w:ilvl w:val="0"/>
          <w:numId w:val="68"/>
        </w:numPr>
        <w:ind w:left="284"/>
        <w:rPr>
          <w:rFonts w:ascii="Arial" w:hAnsi="Arial" w:cs="Arial"/>
          <w:sz w:val="22"/>
          <w:szCs w:val="22"/>
        </w:rPr>
      </w:pPr>
      <w:r w:rsidRPr="00C66C0C">
        <w:rPr>
          <w:rFonts w:ascii="Arial" w:hAnsi="Arial" w:cs="Arial"/>
          <w:sz w:val="22"/>
          <w:szCs w:val="22"/>
        </w:rPr>
        <w:t>Wykonawca oświadcza, że urządzenia stanowiące przedmiot zamówienia stanowią jego wyłączną własność i są wolne od wad fizycznych i prawnych.</w:t>
      </w:r>
    </w:p>
    <w:p w:rsidR="003279B1" w:rsidRPr="00C66C0C" w:rsidRDefault="003279B1" w:rsidP="003279B1">
      <w:pPr>
        <w:rPr>
          <w:rFonts w:ascii="Arial" w:hAnsi="Arial" w:cs="Arial"/>
          <w:sz w:val="22"/>
          <w:szCs w:val="22"/>
        </w:rPr>
      </w:pP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§2</w:t>
      </w: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lastRenderedPageBreak/>
        <w:t>Termin realizacji</w:t>
      </w:r>
    </w:p>
    <w:p w:rsidR="003279B1" w:rsidRDefault="003279B1" w:rsidP="00BB230B">
      <w:pPr>
        <w:numPr>
          <w:ilvl w:val="0"/>
          <w:numId w:val="65"/>
        </w:numPr>
        <w:tabs>
          <w:tab w:val="left" w:pos="360"/>
        </w:tabs>
        <w:autoSpaceDE w:val="0"/>
        <w:autoSpaceDN w:val="0"/>
        <w:adjustRightInd w:val="0"/>
        <w:spacing w:line="276" w:lineRule="auto"/>
        <w:ind w:left="426" w:hanging="426"/>
        <w:jc w:val="both"/>
        <w:rPr>
          <w:rFonts w:ascii="Arial" w:hAnsi="Arial" w:cs="Arial"/>
          <w:b/>
          <w:sz w:val="22"/>
          <w:szCs w:val="22"/>
        </w:rPr>
      </w:pPr>
      <w:r w:rsidRPr="004B14AF">
        <w:rPr>
          <w:rFonts w:ascii="Arial" w:hAnsi="Arial" w:cs="Arial"/>
          <w:sz w:val="22"/>
          <w:szCs w:val="22"/>
        </w:rPr>
        <w:t xml:space="preserve">Wykonawca zobowiązuje się dostarczyć przedmiot umowy do dnia </w:t>
      </w:r>
      <w:r>
        <w:rPr>
          <w:rFonts w:ascii="Arial" w:hAnsi="Arial" w:cs="Arial"/>
          <w:b/>
          <w:sz w:val="22"/>
          <w:szCs w:val="22"/>
        </w:rPr>
        <w:t>20 sierpnia</w:t>
      </w:r>
      <w:r w:rsidRPr="004B14AF">
        <w:rPr>
          <w:rFonts w:ascii="Arial" w:hAnsi="Arial" w:cs="Arial"/>
          <w:b/>
          <w:sz w:val="22"/>
          <w:szCs w:val="22"/>
        </w:rPr>
        <w:t xml:space="preserve"> 201</w:t>
      </w:r>
      <w:r>
        <w:rPr>
          <w:rFonts w:ascii="Arial" w:hAnsi="Arial" w:cs="Arial"/>
          <w:b/>
          <w:sz w:val="22"/>
          <w:szCs w:val="22"/>
        </w:rPr>
        <w:t>9</w:t>
      </w:r>
      <w:r w:rsidRPr="004B14AF">
        <w:rPr>
          <w:rFonts w:ascii="Arial" w:hAnsi="Arial" w:cs="Arial"/>
          <w:b/>
          <w:sz w:val="22"/>
          <w:szCs w:val="22"/>
        </w:rPr>
        <w:t xml:space="preserve"> r.</w:t>
      </w:r>
    </w:p>
    <w:p w:rsidR="003279B1" w:rsidRPr="00197F4F" w:rsidRDefault="003279B1" w:rsidP="00BB230B">
      <w:pPr>
        <w:numPr>
          <w:ilvl w:val="0"/>
          <w:numId w:val="65"/>
        </w:numPr>
        <w:tabs>
          <w:tab w:val="left" w:pos="360"/>
        </w:tabs>
        <w:autoSpaceDE w:val="0"/>
        <w:autoSpaceDN w:val="0"/>
        <w:adjustRightInd w:val="0"/>
        <w:spacing w:line="276" w:lineRule="auto"/>
        <w:ind w:left="426" w:hanging="426"/>
        <w:jc w:val="both"/>
        <w:rPr>
          <w:rFonts w:ascii="Arial" w:hAnsi="Arial" w:cs="Arial"/>
          <w:bCs/>
          <w:sz w:val="22"/>
          <w:szCs w:val="22"/>
        </w:rPr>
      </w:pPr>
      <w:r w:rsidRPr="00197F4F">
        <w:rPr>
          <w:rFonts w:ascii="Arial" w:hAnsi="Arial" w:cs="Arial"/>
          <w:bCs/>
          <w:sz w:val="22"/>
          <w:szCs w:val="22"/>
        </w:rPr>
        <w:t xml:space="preserve">Miejscem dostawy będzie </w:t>
      </w:r>
      <w:r w:rsidR="00917DD4">
        <w:rPr>
          <w:rFonts w:ascii="Arial" w:hAnsi="Arial" w:cs="Arial"/>
          <w:bCs/>
          <w:sz w:val="22"/>
          <w:szCs w:val="22"/>
        </w:rPr>
        <w:t>Ż</w:t>
      </w:r>
      <w:r>
        <w:rPr>
          <w:rFonts w:ascii="Arial" w:hAnsi="Arial" w:cs="Arial"/>
          <w:bCs/>
          <w:sz w:val="22"/>
          <w:szCs w:val="22"/>
        </w:rPr>
        <w:t xml:space="preserve">łobek </w:t>
      </w:r>
      <w:r w:rsidR="00917DD4">
        <w:rPr>
          <w:rFonts w:ascii="Arial" w:hAnsi="Arial" w:cs="Arial"/>
          <w:bCs/>
          <w:sz w:val="22"/>
          <w:szCs w:val="22"/>
        </w:rPr>
        <w:t xml:space="preserve">„Tęczowa Kraina” </w:t>
      </w:r>
      <w:r>
        <w:rPr>
          <w:rFonts w:ascii="Arial" w:hAnsi="Arial" w:cs="Arial"/>
          <w:bCs/>
          <w:sz w:val="22"/>
          <w:szCs w:val="22"/>
        </w:rPr>
        <w:t xml:space="preserve">w </w:t>
      </w:r>
      <w:proofErr w:type="spellStart"/>
      <w:r>
        <w:rPr>
          <w:rFonts w:ascii="Arial" w:hAnsi="Arial" w:cs="Arial"/>
          <w:bCs/>
          <w:sz w:val="22"/>
          <w:szCs w:val="22"/>
        </w:rPr>
        <w:t>Konikowie</w:t>
      </w:r>
      <w:proofErr w:type="spellEnd"/>
    </w:p>
    <w:p w:rsidR="003279B1" w:rsidRPr="002C13EE" w:rsidRDefault="003279B1" w:rsidP="00BB230B">
      <w:pPr>
        <w:numPr>
          <w:ilvl w:val="0"/>
          <w:numId w:val="65"/>
        </w:numPr>
        <w:tabs>
          <w:tab w:val="left" w:pos="360"/>
        </w:tabs>
        <w:autoSpaceDE w:val="0"/>
        <w:autoSpaceDN w:val="0"/>
        <w:adjustRightInd w:val="0"/>
        <w:spacing w:line="276" w:lineRule="auto"/>
        <w:ind w:left="426" w:hanging="426"/>
        <w:jc w:val="both"/>
        <w:rPr>
          <w:rFonts w:ascii="Arial" w:hAnsi="Arial" w:cs="Arial"/>
          <w:b/>
          <w:sz w:val="22"/>
          <w:szCs w:val="22"/>
        </w:rPr>
      </w:pPr>
      <w:r>
        <w:rPr>
          <w:rFonts w:ascii="Arial" w:hAnsi="Arial" w:cs="Arial"/>
          <w:sz w:val="22"/>
          <w:szCs w:val="22"/>
        </w:rPr>
        <w:t xml:space="preserve">Odbiór przedmiotu umowy nastąpi na podstawie protokołu odbioru podpisanego przez obie Strony </w:t>
      </w:r>
      <w:r w:rsidRPr="002C13EE">
        <w:rPr>
          <w:rFonts w:ascii="Arial" w:hAnsi="Arial" w:cs="Arial"/>
          <w:sz w:val="22"/>
          <w:szCs w:val="22"/>
        </w:rPr>
        <w:t>bez zastrzeżeń.</w:t>
      </w:r>
    </w:p>
    <w:p w:rsidR="003279B1" w:rsidRPr="004B14AF" w:rsidRDefault="003279B1" w:rsidP="003279B1">
      <w:pPr>
        <w:tabs>
          <w:tab w:val="left" w:pos="360"/>
        </w:tabs>
        <w:autoSpaceDE w:val="0"/>
        <w:autoSpaceDN w:val="0"/>
        <w:adjustRightInd w:val="0"/>
        <w:spacing w:line="276" w:lineRule="auto"/>
        <w:jc w:val="both"/>
        <w:rPr>
          <w:rFonts w:ascii="Arial" w:hAnsi="Arial" w:cs="Arial"/>
          <w:sz w:val="22"/>
          <w:szCs w:val="22"/>
        </w:rPr>
      </w:pPr>
      <w:r w:rsidRPr="004B14AF">
        <w:rPr>
          <w:rFonts w:ascii="Arial" w:hAnsi="Arial" w:cs="Arial"/>
          <w:sz w:val="22"/>
          <w:szCs w:val="22"/>
        </w:rPr>
        <w:t>3. Do kontaktów dotyczących realizacji przedmiotu umowy upoważniony jest:</w:t>
      </w:r>
    </w:p>
    <w:p w:rsidR="003279B1" w:rsidRPr="004B14AF" w:rsidRDefault="003279B1" w:rsidP="003279B1">
      <w:pPr>
        <w:tabs>
          <w:tab w:val="left" w:pos="360"/>
        </w:tabs>
        <w:autoSpaceDE w:val="0"/>
        <w:autoSpaceDN w:val="0"/>
        <w:adjustRightInd w:val="0"/>
        <w:spacing w:line="276" w:lineRule="auto"/>
        <w:jc w:val="both"/>
        <w:rPr>
          <w:rFonts w:ascii="Arial" w:hAnsi="Arial" w:cs="Arial"/>
          <w:sz w:val="22"/>
          <w:szCs w:val="22"/>
        </w:rPr>
      </w:pPr>
      <w:r w:rsidRPr="004B14AF">
        <w:rPr>
          <w:rFonts w:ascii="Arial" w:hAnsi="Arial" w:cs="Arial"/>
          <w:sz w:val="22"/>
          <w:szCs w:val="22"/>
        </w:rPr>
        <w:t>a) ze strony Zamawiającego: …………………………………….……</w:t>
      </w:r>
    </w:p>
    <w:p w:rsidR="003279B1" w:rsidRPr="004B14AF" w:rsidRDefault="003279B1" w:rsidP="003279B1">
      <w:pPr>
        <w:tabs>
          <w:tab w:val="left" w:pos="360"/>
        </w:tabs>
        <w:autoSpaceDE w:val="0"/>
        <w:autoSpaceDN w:val="0"/>
        <w:adjustRightInd w:val="0"/>
        <w:spacing w:line="276" w:lineRule="auto"/>
        <w:jc w:val="both"/>
        <w:rPr>
          <w:rFonts w:ascii="Arial" w:hAnsi="Arial" w:cs="Arial"/>
          <w:sz w:val="22"/>
          <w:szCs w:val="22"/>
        </w:rPr>
      </w:pPr>
      <w:r w:rsidRPr="004B14AF">
        <w:rPr>
          <w:rFonts w:ascii="Arial" w:hAnsi="Arial" w:cs="Arial"/>
          <w:sz w:val="22"/>
          <w:szCs w:val="22"/>
        </w:rPr>
        <w:t>b) ze strony Wykonawcy : ………………….………….……………….</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§3</w:t>
      </w:r>
    </w:p>
    <w:p w:rsidR="003279B1" w:rsidRPr="00AD380F"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AD380F">
        <w:rPr>
          <w:rFonts w:ascii="Arial" w:hAnsi="Arial" w:cs="Arial"/>
          <w:b/>
          <w:bCs/>
          <w:sz w:val="22"/>
          <w:szCs w:val="22"/>
        </w:rPr>
        <w:t>Wynagrodzenie</w:t>
      </w:r>
    </w:p>
    <w:p w:rsidR="003279B1" w:rsidRPr="00386199" w:rsidRDefault="003279B1" w:rsidP="00BB230B">
      <w:pPr>
        <w:numPr>
          <w:ilvl w:val="0"/>
          <w:numId w:val="64"/>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Cena określona przez Wykonawcę za przedmiot zamówienia jest ceną ryczałtową, nie będzie waloryzowana przez okres umowy oraz wynika z treści oferty Wykonawcy złożonej na dzień ...........................................</w:t>
      </w:r>
      <w:r>
        <w:rPr>
          <w:rFonts w:ascii="Arial" w:hAnsi="Arial" w:cs="Arial"/>
          <w:sz w:val="22"/>
          <w:szCs w:val="22"/>
        </w:rPr>
        <w:t>...............</w:t>
      </w:r>
    </w:p>
    <w:p w:rsidR="003279B1" w:rsidRDefault="003279B1" w:rsidP="00BB230B">
      <w:pPr>
        <w:numPr>
          <w:ilvl w:val="0"/>
          <w:numId w:val="64"/>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 xml:space="preserve">Wynagrodzenie netto za wykonanie przedmiotu zamówienia wynosi: </w:t>
      </w:r>
    </w:p>
    <w:p w:rsidR="003279B1" w:rsidRPr="008E4581" w:rsidRDefault="003279B1" w:rsidP="003279B1">
      <w:pPr>
        <w:pStyle w:val="Akapitzlist"/>
        <w:shd w:val="clear" w:color="auto" w:fill="FFFFFF"/>
        <w:tabs>
          <w:tab w:val="left" w:pos="284"/>
        </w:tabs>
        <w:autoSpaceDE w:val="0"/>
        <w:autoSpaceDN w:val="0"/>
        <w:adjustRightInd w:val="0"/>
        <w:spacing w:before="120"/>
        <w:ind w:left="720"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1 -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 </w:t>
      </w:r>
    </w:p>
    <w:p w:rsidR="003279B1" w:rsidRDefault="003279B1" w:rsidP="003279B1">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2 -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3279B1" w:rsidRPr="008E4581" w:rsidRDefault="003279B1" w:rsidP="003279B1">
      <w:pPr>
        <w:pStyle w:val="Akapitzlist"/>
        <w:shd w:val="clear" w:color="auto" w:fill="FFFFFF"/>
        <w:tabs>
          <w:tab w:val="left" w:pos="284"/>
        </w:tabs>
        <w:autoSpaceDE w:val="0"/>
        <w:autoSpaceDN w:val="0"/>
        <w:adjustRightInd w:val="0"/>
        <w:spacing w:before="120"/>
        <w:ind w:left="720"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w:t>
      </w:r>
      <w:r>
        <w:rPr>
          <w:rFonts w:ascii="Arial" w:hAnsi="Arial" w:cs="Arial"/>
          <w:sz w:val="22"/>
          <w:szCs w:val="22"/>
        </w:rPr>
        <w:t>3</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 </w:t>
      </w:r>
    </w:p>
    <w:p w:rsidR="003279B1" w:rsidRDefault="003279B1" w:rsidP="003279B1">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w:t>
      </w:r>
      <w:r>
        <w:rPr>
          <w:rFonts w:ascii="Arial" w:hAnsi="Arial" w:cs="Arial"/>
          <w:sz w:val="22"/>
          <w:szCs w:val="22"/>
        </w:rPr>
        <w:t>4</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917DD4" w:rsidRDefault="00917DD4" w:rsidP="00917DD4">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w:t>
      </w:r>
      <w:r w:rsidRPr="008E4581">
        <w:rPr>
          <w:rFonts w:ascii="Arial" w:hAnsi="Arial" w:cs="Arial"/>
          <w:sz w:val="22"/>
          <w:szCs w:val="22"/>
        </w:rPr>
        <w:t xml:space="preserve">Część </w:t>
      </w:r>
      <w:r w:rsidR="00BC6C32">
        <w:rPr>
          <w:rFonts w:ascii="Arial" w:hAnsi="Arial" w:cs="Arial"/>
          <w:sz w:val="22"/>
          <w:szCs w:val="22"/>
        </w:rPr>
        <w:t>5</w:t>
      </w:r>
      <w:r w:rsidRPr="008E4581">
        <w:rPr>
          <w:rFonts w:ascii="Arial" w:hAnsi="Arial" w:cs="Arial"/>
          <w:sz w:val="22"/>
          <w:szCs w:val="22"/>
        </w:rPr>
        <w:t xml:space="preserve"> - w wysokości netto ………………… +VAT, co daje łącznie wynagrodzenie </w:t>
      </w:r>
      <w:r w:rsidRPr="008E4581">
        <w:rPr>
          <w:rFonts w:ascii="Arial" w:hAnsi="Arial" w:cs="Arial"/>
          <w:b/>
          <w:sz w:val="22"/>
          <w:szCs w:val="22"/>
        </w:rPr>
        <w:t>brutto………………………zł</w:t>
      </w:r>
      <w:r w:rsidRPr="008E4581">
        <w:rPr>
          <w:rFonts w:ascii="Arial" w:hAnsi="Arial" w:cs="Arial"/>
          <w:sz w:val="22"/>
          <w:szCs w:val="22"/>
        </w:rPr>
        <w:t xml:space="preserve"> (słownie……………………………………………..)</w:t>
      </w:r>
    </w:p>
    <w:p w:rsidR="00917DD4" w:rsidRDefault="00917DD4" w:rsidP="003279B1">
      <w:pPr>
        <w:pStyle w:val="Akapitzlist"/>
        <w:shd w:val="clear" w:color="auto" w:fill="FFFFFF"/>
        <w:tabs>
          <w:tab w:val="left" w:pos="284"/>
        </w:tabs>
        <w:autoSpaceDE w:val="0"/>
        <w:autoSpaceDN w:val="0"/>
        <w:adjustRightInd w:val="0"/>
        <w:spacing w:before="120"/>
        <w:ind w:right="-144"/>
        <w:jc w:val="both"/>
        <w:rPr>
          <w:rFonts w:ascii="Arial" w:hAnsi="Arial" w:cs="Arial"/>
          <w:sz w:val="22"/>
          <w:szCs w:val="22"/>
        </w:rPr>
      </w:pPr>
    </w:p>
    <w:p w:rsidR="003279B1" w:rsidRPr="000F65ED" w:rsidRDefault="003279B1" w:rsidP="003279B1">
      <w:pPr>
        <w:shd w:val="clear" w:color="auto" w:fill="FFFFFF"/>
        <w:tabs>
          <w:tab w:val="left" w:pos="284"/>
        </w:tabs>
        <w:autoSpaceDE w:val="0"/>
        <w:autoSpaceDN w:val="0"/>
        <w:adjustRightInd w:val="0"/>
        <w:spacing w:before="120"/>
        <w:ind w:left="720" w:right="-144"/>
        <w:jc w:val="both"/>
        <w:rPr>
          <w:rFonts w:ascii="Arial" w:eastAsia="SimSun" w:hAnsi="Arial" w:cs="Arial"/>
          <w:sz w:val="22"/>
          <w:szCs w:val="22"/>
          <w:lang w:eastAsia="zh-CN"/>
        </w:rPr>
      </w:pPr>
      <w:r w:rsidRPr="000F65ED">
        <w:rPr>
          <w:rFonts w:ascii="Arial" w:eastAsia="SimSun" w:hAnsi="Arial" w:cs="Arial"/>
          <w:sz w:val="22"/>
          <w:szCs w:val="22"/>
          <w:lang w:eastAsia="zh-CN"/>
        </w:rPr>
        <w:t>*w zależności od ilości części</w:t>
      </w:r>
    </w:p>
    <w:p w:rsidR="003279B1" w:rsidRPr="00386199" w:rsidRDefault="003279B1" w:rsidP="00BB230B">
      <w:pPr>
        <w:numPr>
          <w:ilvl w:val="0"/>
          <w:numId w:val="64"/>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Wynagrodzenie wymienione w ust.</w:t>
      </w:r>
      <w:r>
        <w:rPr>
          <w:rFonts w:ascii="Arial" w:hAnsi="Arial" w:cs="Arial"/>
          <w:sz w:val="22"/>
          <w:szCs w:val="22"/>
        </w:rPr>
        <w:t xml:space="preserve"> 2</w:t>
      </w:r>
      <w:r w:rsidRPr="00386199">
        <w:rPr>
          <w:rFonts w:ascii="Arial" w:hAnsi="Arial" w:cs="Arial"/>
          <w:sz w:val="22"/>
          <w:szCs w:val="22"/>
        </w:rPr>
        <w:t xml:space="preserve"> obejmuje wszelkie koszty, jakie poniesie Wykonawca z tytułu należytej i zgodnej z obowiązującymi przepisami realiz</w:t>
      </w:r>
      <w:r>
        <w:rPr>
          <w:rFonts w:ascii="Arial" w:hAnsi="Arial" w:cs="Arial"/>
          <w:sz w:val="22"/>
          <w:szCs w:val="22"/>
        </w:rPr>
        <w:t xml:space="preserve">acji niniejszej umowy w tym </w:t>
      </w:r>
      <w:r w:rsidRPr="00386199">
        <w:rPr>
          <w:rFonts w:ascii="Arial" w:hAnsi="Arial" w:cs="Arial"/>
          <w:sz w:val="22"/>
          <w:szCs w:val="22"/>
        </w:rPr>
        <w:t>koszty: transportu, załadunku, rozładunku, montażu, usług gwarancyjnych, a także ryzyko wynikające z okoliczności, których nie można było przewidzieć w chwili składania oferty.</w:t>
      </w:r>
    </w:p>
    <w:p w:rsidR="003279B1" w:rsidRPr="00386199" w:rsidRDefault="003279B1" w:rsidP="00BB230B">
      <w:pPr>
        <w:numPr>
          <w:ilvl w:val="0"/>
          <w:numId w:val="64"/>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Kwota wynagrodzenia przelana zostanie na konto Wykonawcy podane na fakturze.</w:t>
      </w:r>
    </w:p>
    <w:p w:rsidR="003279B1" w:rsidRPr="00386199" w:rsidRDefault="003279B1" w:rsidP="00BB230B">
      <w:pPr>
        <w:numPr>
          <w:ilvl w:val="0"/>
          <w:numId w:val="64"/>
        </w:numPr>
        <w:tabs>
          <w:tab w:val="left" w:pos="426"/>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 xml:space="preserve">Rozliczenie za przedmiot umowy nastąpi w oparciu o prawidłowo wystawioną fakturę. </w:t>
      </w:r>
    </w:p>
    <w:p w:rsidR="003279B1" w:rsidRPr="00BA4D35" w:rsidRDefault="003279B1" w:rsidP="00BB230B">
      <w:pPr>
        <w:numPr>
          <w:ilvl w:val="0"/>
          <w:numId w:val="64"/>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bookmarkStart w:id="48" w:name="_Hlk12950255"/>
      <w:r w:rsidRPr="00BA4D35">
        <w:rPr>
          <w:rFonts w:ascii="Arial" w:eastAsia="SimSun" w:hAnsi="Arial" w:cs="Arial"/>
          <w:sz w:val="22"/>
          <w:szCs w:val="22"/>
          <w:lang w:eastAsia="zh-CN"/>
        </w:rPr>
        <w:t xml:space="preserve">Podstawą wystawienia końcowej faktury VAT będzie podpisany przez strony protokół odbioru </w:t>
      </w:r>
      <w:r w:rsidRPr="00386199">
        <w:rPr>
          <w:rFonts w:ascii="Arial" w:hAnsi="Arial" w:cs="Arial"/>
          <w:sz w:val="22"/>
          <w:szCs w:val="22"/>
        </w:rPr>
        <w:t>przedmiotu zamówienia</w:t>
      </w:r>
      <w:r>
        <w:rPr>
          <w:rFonts w:ascii="Arial" w:hAnsi="Arial" w:cs="Arial"/>
          <w:sz w:val="22"/>
          <w:szCs w:val="22"/>
        </w:rPr>
        <w:t xml:space="preserve"> (dla każdej części odrębnie)</w:t>
      </w:r>
      <w:bookmarkEnd w:id="48"/>
      <w:r w:rsidRPr="00BA4D35">
        <w:rPr>
          <w:rFonts w:ascii="Arial" w:eastAsia="SimSun" w:hAnsi="Arial" w:cs="Arial"/>
          <w:sz w:val="22"/>
          <w:szCs w:val="22"/>
          <w:lang w:eastAsia="zh-CN"/>
        </w:rPr>
        <w:t xml:space="preserve">, potwierdzający wykonanie </w:t>
      </w:r>
      <w:r w:rsidR="00666C7F">
        <w:rPr>
          <w:rFonts w:ascii="Arial" w:eastAsia="SimSun" w:hAnsi="Arial" w:cs="Arial"/>
          <w:sz w:val="22"/>
          <w:szCs w:val="22"/>
          <w:lang w:eastAsia="zh-CN"/>
        </w:rPr>
        <w:br/>
      </w:r>
      <w:r w:rsidRPr="00BA4D35">
        <w:rPr>
          <w:rFonts w:ascii="Arial" w:eastAsia="SimSun" w:hAnsi="Arial" w:cs="Arial"/>
          <w:sz w:val="22"/>
          <w:szCs w:val="22"/>
          <w:lang w:eastAsia="zh-CN"/>
        </w:rPr>
        <w:t>i odebranie prac, a także oświadczenia zgłoszonych podwykonawców o rozliczeniu z nimi prac przez Wykonawcę oraz przedłożenie Zamawiającemu dowodów zapłaty wymagalnego wynagrodzenia podwykonawcom i dalszym podwykonawcom, biorącym udział w realizacji odebranych, dostaw, pod rygorem wstrzymania wypłaty należnego wynagrodzenia za odebrane dostawy w części równej sumie kwot wynikających z nieprzedstawionych dowodów zapłaty.</w:t>
      </w:r>
    </w:p>
    <w:p w:rsidR="003279B1" w:rsidRPr="00BA4D35" w:rsidRDefault="003279B1" w:rsidP="00BB230B">
      <w:pPr>
        <w:numPr>
          <w:ilvl w:val="0"/>
          <w:numId w:val="64"/>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r w:rsidRPr="00BA4D35">
        <w:rPr>
          <w:rFonts w:ascii="Arial" w:eastAsia="SimSun" w:hAnsi="Arial" w:cs="Arial"/>
          <w:sz w:val="22"/>
          <w:szCs w:val="22"/>
          <w:lang w:eastAsia="zh-CN"/>
        </w:rPr>
        <w:lastRenderedPageBreak/>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3279B1" w:rsidRPr="00BA4D35" w:rsidRDefault="003279B1" w:rsidP="00BB230B">
      <w:pPr>
        <w:numPr>
          <w:ilvl w:val="0"/>
          <w:numId w:val="64"/>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Pr>
          <w:rFonts w:ascii="Arial" w:eastAsia="SimSun" w:hAnsi="Arial" w:cs="Arial"/>
          <w:sz w:val="22"/>
          <w:szCs w:val="22"/>
          <w:lang w:eastAsia="zh-CN"/>
        </w:rPr>
        <w:t>.</w:t>
      </w:r>
    </w:p>
    <w:p w:rsidR="003279B1" w:rsidRPr="002F16CC" w:rsidRDefault="003279B1" w:rsidP="00BB230B">
      <w:pPr>
        <w:numPr>
          <w:ilvl w:val="0"/>
          <w:numId w:val="64"/>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3279B1" w:rsidRPr="002F16CC" w:rsidRDefault="003279B1" w:rsidP="00BB230B">
      <w:pPr>
        <w:numPr>
          <w:ilvl w:val="0"/>
          <w:numId w:val="64"/>
        </w:numPr>
        <w:shd w:val="clear" w:color="auto" w:fill="FFFFFF"/>
        <w:tabs>
          <w:tab w:val="left" w:pos="284"/>
        </w:tabs>
        <w:autoSpaceDE w:val="0"/>
        <w:autoSpaceDN w:val="0"/>
        <w:adjustRightInd w:val="0"/>
        <w:spacing w:line="276" w:lineRule="auto"/>
        <w:ind w:left="426"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7756C7"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7756C7">
        <w:rPr>
          <w:rFonts w:ascii="Arial" w:hAnsi="Arial" w:cs="Arial"/>
          <w:b/>
          <w:bCs/>
          <w:sz w:val="22"/>
          <w:szCs w:val="22"/>
        </w:rPr>
        <w:t>§4</w:t>
      </w:r>
    </w:p>
    <w:p w:rsidR="003279B1" w:rsidRPr="007756C7"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7756C7">
        <w:rPr>
          <w:rFonts w:ascii="Arial" w:hAnsi="Arial" w:cs="Arial"/>
          <w:b/>
          <w:bCs/>
          <w:sz w:val="22"/>
          <w:szCs w:val="22"/>
        </w:rPr>
        <w:t xml:space="preserve">Warunki dostawy </w:t>
      </w:r>
    </w:p>
    <w:p w:rsidR="003279B1" w:rsidRPr="00386199" w:rsidRDefault="003279B1" w:rsidP="00BB230B">
      <w:pPr>
        <w:numPr>
          <w:ilvl w:val="0"/>
          <w:numId w:val="62"/>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Podczas dokonywania odbioru przeprowadzona zostanie weryfikacja parametrów mająca na celu wykazanie Zamawiającemu, że dostarczony przedmiot umowy spełnia wymagania określone w zamówieniu. </w:t>
      </w:r>
    </w:p>
    <w:p w:rsidR="003279B1" w:rsidRPr="002C13EE" w:rsidRDefault="003279B1" w:rsidP="00BB230B">
      <w:pPr>
        <w:numPr>
          <w:ilvl w:val="0"/>
          <w:numId w:val="62"/>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Wykonawca oświadcza, że przedmiot umowy, który zostanie dostarczony jest fabrycznie nowy, nieużywany w pełni sprawny i gotowy do użycia oraz spełnia wymogi bezpieczeństwa, techniczne i funkcjonalno-użytkowe oraz jest dopuszczony do obrotu </w:t>
      </w:r>
      <w:r w:rsidRPr="002C13EE">
        <w:rPr>
          <w:rFonts w:ascii="Arial" w:hAnsi="Arial" w:cs="Arial"/>
          <w:sz w:val="22"/>
          <w:szCs w:val="22"/>
        </w:rPr>
        <w:t>prawnego na terytorium UE.</w:t>
      </w:r>
    </w:p>
    <w:p w:rsidR="003279B1" w:rsidRPr="00197F4F" w:rsidRDefault="003279B1" w:rsidP="00BB230B">
      <w:pPr>
        <w:numPr>
          <w:ilvl w:val="0"/>
          <w:numId w:val="62"/>
        </w:numPr>
        <w:spacing w:line="276" w:lineRule="auto"/>
        <w:ind w:left="426"/>
        <w:jc w:val="both"/>
        <w:rPr>
          <w:rFonts w:ascii="Arial" w:hAnsi="Arial" w:cs="Arial"/>
          <w:sz w:val="22"/>
          <w:szCs w:val="22"/>
        </w:rPr>
      </w:pPr>
      <w:r w:rsidRPr="00197F4F">
        <w:rPr>
          <w:rFonts w:ascii="Arial" w:hAnsi="Arial" w:cs="Arial"/>
          <w:sz w:val="22"/>
          <w:szCs w:val="22"/>
        </w:rPr>
        <w:t>Wykonawca zobowiązany jest zrealizować przedmiot umowy w dzień roboczy (od poniedziałku do piątku) w godzinach od 8:00 do 14:00 własnym transportem wraz z dokonaniem rozładunku, bezpośrednio do pomieszczeń wskazanych przez Zamawiającego. Wykonawca zobowiązany jest do rozłożenia, uruchomienia, instalacji i konfiguracji dostarczonego sprzętu i wykazania, że jest on gotowy do użytku przez grupę docelową projektu (w miejscu instalacji)</w:t>
      </w:r>
    </w:p>
    <w:p w:rsidR="003279B1" w:rsidRPr="00386199" w:rsidRDefault="003279B1" w:rsidP="00BB230B">
      <w:pPr>
        <w:numPr>
          <w:ilvl w:val="0"/>
          <w:numId w:val="62"/>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Wykonawca zgłosi Zamawiającemu gotowość do dostarczenia Przedmiotu Umowy, pisemnie </w:t>
      </w:r>
      <w:r>
        <w:rPr>
          <w:rFonts w:ascii="Arial" w:hAnsi="Arial" w:cs="Arial"/>
          <w:sz w:val="22"/>
          <w:szCs w:val="22"/>
        </w:rPr>
        <w:t>(e-mail) co najmniej 3 dni robocze przed planowaną dostawą.</w:t>
      </w:r>
    </w:p>
    <w:p w:rsidR="003279B1" w:rsidRPr="00386199" w:rsidRDefault="003279B1" w:rsidP="00BB230B">
      <w:pPr>
        <w:numPr>
          <w:ilvl w:val="0"/>
          <w:numId w:val="62"/>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Zamawiający potwierdzi niezwłocznie Wykonawcy możliwość dokonania odbioru w terminie przez Wykonawcę wskazanym. Zmiana terminu proponowanego przez Wykonawcę może nastąpić wyłącznie z ważnych przyczyn, jednakże w takim przypadku Zamawiający wyznaczy nowy termin dostawy nie później niż w ciągu trzech dni od dnia wskazanego przez Wykonawcę.</w:t>
      </w:r>
    </w:p>
    <w:p w:rsidR="003279B1" w:rsidRPr="007756C7" w:rsidRDefault="003279B1" w:rsidP="00BB230B">
      <w:pPr>
        <w:numPr>
          <w:ilvl w:val="0"/>
          <w:numId w:val="62"/>
        </w:numPr>
        <w:spacing w:line="276" w:lineRule="auto"/>
        <w:ind w:left="426"/>
        <w:jc w:val="both"/>
        <w:rPr>
          <w:rFonts w:ascii="Arial" w:hAnsi="Arial" w:cs="Arial"/>
          <w:sz w:val="22"/>
          <w:szCs w:val="22"/>
        </w:rPr>
      </w:pPr>
      <w:r w:rsidRPr="007756C7">
        <w:rPr>
          <w:rFonts w:ascii="Arial" w:hAnsi="Arial" w:cs="Arial"/>
          <w:sz w:val="22"/>
          <w:szCs w:val="22"/>
        </w:rPr>
        <w:t>Do momentu dostarczenia przedmiotu zamówienia do Zamawiającego i potwierdzenia jego odbioru Protokołem, o którym mowa w § 2 ust. 3, ryzyko ewentualnego uszkodzenia lub utraty obciąża wyłącznie Wykonawcę, w szczególności w przypadku dostawy przedmiotu zamówienia za pośrednictwem kuriera.</w:t>
      </w:r>
    </w:p>
    <w:p w:rsidR="003279B1" w:rsidRPr="00386199" w:rsidRDefault="003279B1" w:rsidP="00BB230B">
      <w:pPr>
        <w:numPr>
          <w:ilvl w:val="0"/>
          <w:numId w:val="62"/>
        </w:numPr>
        <w:autoSpaceDE w:val="0"/>
        <w:autoSpaceDN w:val="0"/>
        <w:adjustRightInd w:val="0"/>
        <w:spacing w:line="276" w:lineRule="auto"/>
        <w:ind w:left="425" w:hanging="425"/>
        <w:jc w:val="both"/>
        <w:rPr>
          <w:rFonts w:ascii="Arial" w:hAnsi="Arial" w:cs="Arial"/>
          <w:sz w:val="22"/>
          <w:szCs w:val="22"/>
        </w:rPr>
      </w:pPr>
      <w:r w:rsidRPr="00386199">
        <w:rPr>
          <w:rFonts w:ascii="Arial" w:hAnsi="Arial" w:cs="Arial"/>
          <w:sz w:val="22"/>
          <w:szCs w:val="22"/>
        </w:rPr>
        <w:t xml:space="preserve">Jeżeli w trakcie odbioru zostaną stwierdzone wady, usterki oraz braki dające się usunąć, Zamawiający może odmówić odbioru przedmiotu umowy w całości dotkniętej tymi wadami, usterkami lub brakami, wyznaczając termin do ich usunięcia. Wykonawca zobowiązuje się do ich niezwłocznego usunięcia lub wymiany przedmiotu umowy na wolny od usterek (wad) w terminie wskazanym przez Zamawiającego. Wówczas w protokole odbioru zostaną wskazane nieodebrane elementy przedmiotu umowy ze wskazaniem terminu ich usunięcia . </w:t>
      </w:r>
    </w:p>
    <w:p w:rsidR="003279B1" w:rsidRPr="00386199" w:rsidRDefault="003279B1" w:rsidP="00BB230B">
      <w:pPr>
        <w:numPr>
          <w:ilvl w:val="0"/>
          <w:numId w:val="62"/>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lastRenderedPageBreak/>
        <w:t xml:space="preserve">Po usunięciu wad i/lub usterek Wykonawca zgłosi Zamawiającemu fakt ich usunięcia, a Zamawiający po stwierdzeniu prawidłowego wykonania dokona odbioru przedmiotu umowy. </w:t>
      </w:r>
    </w:p>
    <w:p w:rsidR="003279B1" w:rsidRPr="00386199" w:rsidRDefault="003279B1" w:rsidP="00BB230B">
      <w:pPr>
        <w:numPr>
          <w:ilvl w:val="0"/>
          <w:numId w:val="62"/>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Postanowienia ust. </w:t>
      </w:r>
      <w:r>
        <w:rPr>
          <w:rFonts w:ascii="Arial" w:hAnsi="Arial" w:cs="Arial"/>
          <w:sz w:val="22"/>
          <w:szCs w:val="22"/>
        </w:rPr>
        <w:t>7</w:t>
      </w:r>
      <w:r w:rsidRPr="00386199">
        <w:rPr>
          <w:rFonts w:ascii="Arial" w:hAnsi="Arial" w:cs="Arial"/>
          <w:sz w:val="22"/>
          <w:szCs w:val="22"/>
        </w:rPr>
        <w:t xml:space="preserve"> i </w:t>
      </w:r>
      <w:r>
        <w:rPr>
          <w:rFonts w:ascii="Arial" w:hAnsi="Arial" w:cs="Arial"/>
          <w:sz w:val="22"/>
          <w:szCs w:val="22"/>
        </w:rPr>
        <w:t>8</w:t>
      </w:r>
      <w:r w:rsidRPr="00386199">
        <w:rPr>
          <w:rFonts w:ascii="Arial" w:hAnsi="Arial" w:cs="Arial"/>
          <w:sz w:val="22"/>
          <w:szCs w:val="22"/>
        </w:rPr>
        <w:t xml:space="preserve"> nie naruszają i nie wyłączają stosowania postanowień umownych i kodeksu cywilnego dotyczących kar umownych, odstąpienia od umowy oraz rękojmi za wady i nie przesuwają terminu wydania umowy.</w:t>
      </w:r>
    </w:p>
    <w:p w:rsidR="003279B1" w:rsidRDefault="003279B1" w:rsidP="00BB230B">
      <w:pPr>
        <w:numPr>
          <w:ilvl w:val="0"/>
          <w:numId w:val="62"/>
        </w:numPr>
        <w:autoSpaceDE w:val="0"/>
        <w:autoSpaceDN w:val="0"/>
        <w:adjustRightInd w:val="0"/>
        <w:spacing w:line="276" w:lineRule="auto"/>
        <w:ind w:left="426" w:hanging="426"/>
        <w:jc w:val="both"/>
        <w:rPr>
          <w:rFonts w:ascii="Arial" w:hAnsi="Arial" w:cs="Arial"/>
          <w:sz w:val="22"/>
          <w:szCs w:val="22"/>
        </w:rPr>
      </w:pPr>
      <w:r w:rsidRPr="00386199">
        <w:rPr>
          <w:rFonts w:ascii="Arial" w:hAnsi="Arial" w:cs="Arial"/>
          <w:sz w:val="22"/>
          <w:szCs w:val="22"/>
        </w:rPr>
        <w:t xml:space="preserve">Za termin dostawy przyjmuje się datę podpisania przez Zamawiającego i Wykonawcę </w:t>
      </w:r>
      <w:r w:rsidRPr="002C13EE">
        <w:rPr>
          <w:rFonts w:ascii="Arial" w:hAnsi="Arial" w:cs="Arial"/>
          <w:sz w:val="22"/>
          <w:szCs w:val="22"/>
        </w:rPr>
        <w:t>bez zastrzeżeń</w:t>
      </w:r>
      <w:r w:rsidRPr="00386199">
        <w:rPr>
          <w:rFonts w:ascii="Arial" w:hAnsi="Arial" w:cs="Arial"/>
          <w:sz w:val="22"/>
          <w:szCs w:val="22"/>
        </w:rPr>
        <w:t xml:space="preserve"> protokołu odbioru przedmiot</w:t>
      </w:r>
      <w:r>
        <w:rPr>
          <w:rFonts w:ascii="Arial" w:hAnsi="Arial" w:cs="Arial"/>
          <w:sz w:val="22"/>
          <w:szCs w:val="22"/>
        </w:rPr>
        <w:t>u</w:t>
      </w:r>
      <w:r w:rsidRPr="00386199">
        <w:rPr>
          <w:rFonts w:ascii="Arial" w:hAnsi="Arial" w:cs="Arial"/>
          <w:sz w:val="22"/>
          <w:szCs w:val="22"/>
        </w:rPr>
        <w:t xml:space="preserve"> umowy.</w:t>
      </w:r>
    </w:p>
    <w:p w:rsidR="003279B1" w:rsidRDefault="003279B1" w:rsidP="00BB230B">
      <w:pPr>
        <w:numPr>
          <w:ilvl w:val="0"/>
          <w:numId w:val="62"/>
        </w:numPr>
        <w:autoSpaceDE w:val="0"/>
        <w:autoSpaceDN w:val="0"/>
        <w:adjustRightInd w:val="0"/>
        <w:spacing w:line="276" w:lineRule="auto"/>
        <w:ind w:left="426" w:hanging="426"/>
        <w:jc w:val="both"/>
        <w:rPr>
          <w:rFonts w:ascii="Arial" w:hAnsi="Arial" w:cs="Arial"/>
          <w:sz w:val="22"/>
          <w:szCs w:val="22"/>
        </w:rPr>
      </w:pPr>
      <w:r>
        <w:rPr>
          <w:rFonts w:ascii="Arial" w:hAnsi="Arial" w:cs="Arial"/>
          <w:sz w:val="22"/>
          <w:szCs w:val="22"/>
        </w:rPr>
        <w:t>Wraz z dostawą Wykonawca przekaże Zamawiającemu dokumentację zawierającą:</w:t>
      </w:r>
    </w:p>
    <w:p w:rsidR="003279B1" w:rsidRPr="00386199" w:rsidRDefault="003279B1" w:rsidP="003279B1">
      <w:pPr>
        <w:autoSpaceDE w:val="0"/>
        <w:autoSpaceDN w:val="0"/>
        <w:adjustRightInd w:val="0"/>
        <w:spacing w:line="276" w:lineRule="auto"/>
        <w:ind w:left="426"/>
        <w:jc w:val="both"/>
        <w:rPr>
          <w:rFonts w:ascii="Arial" w:hAnsi="Arial" w:cs="Arial"/>
          <w:sz w:val="22"/>
          <w:szCs w:val="22"/>
        </w:rPr>
      </w:pP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7756C7" w:rsidRDefault="003279B1" w:rsidP="003279B1">
      <w:pPr>
        <w:widowControl w:val="0"/>
        <w:suppressAutoHyphens/>
        <w:overflowPunct w:val="0"/>
        <w:spacing w:line="276" w:lineRule="auto"/>
        <w:jc w:val="center"/>
        <w:rPr>
          <w:rFonts w:ascii="Arial" w:hAnsi="Arial" w:cs="Arial"/>
          <w:b/>
          <w:bCs/>
          <w:color w:val="00000A"/>
          <w:sz w:val="22"/>
          <w:szCs w:val="22"/>
        </w:rPr>
      </w:pPr>
      <w:r w:rsidRPr="007756C7">
        <w:rPr>
          <w:rFonts w:ascii="Arial" w:hAnsi="Arial" w:cs="Arial"/>
          <w:b/>
          <w:bCs/>
          <w:color w:val="00000A"/>
          <w:sz w:val="22"/>
          <w:szCs w:val="22"/>
        </w:rPr>
        <w:t>§ 5</w:t>
      </w:r>
    </w:p>
    <w:p w:rsidR="003279B1" w:rsidRPr="007756C7" w:rsidRDefault="003279B1" w:rsidP="003279B1">
      <w:pPr>
        <w:widowControl w:val="0"/>
        <w:suppressAutoHyphens/>
        <w:overflowPunct w:val="0"/>
        <w:spacing w:line="276" w:lineRule="auto"/>
        <w:jc w:val="center"/>
        <w:rPr>
          <w:rFonts w:ascii="Arial" w:hAnsi="Arial" w:cs="Arial"/>
          <w:b/>
          <w:bCs/>
          <w:color w:val="00000A"/>
          <w:sz w:val="22"/>
          <w:szCs w:val="22"/>
        </w:rPr>
      </w:pPr>
      <w:r w:rsidRPr="007756C7">
        <w:rPr>
          <w:rFonts w:ascii="Arial" w:hAnsi="Arial" w:cs="Arial"/>
          <w:b/>
          <w:bCs/>
          <w:color w:val="00000A"/>
          <w:sz w:val="22"/>
          <w:szCs w:val="22"/>
        </w:rPr>
        <w:t>Podwykonawcy</w:t>
      </w:r>
    </w:p>
    <w:p w:rsidR="003279B1" w:rsidRPr="009C0DC2" w:rsidRDefault="003279B1" w:rsidP="00BB230B">
      <w:pPr>
        <w:pStyle w:val="Akapitzlist"/>
        <w:numPr>
          <w:ilvl w:val="0"/>
          <w:numId w:val="67"/>
        </w:numPr>
        <w:spacing w:line="276" w:lineRule="auto"/>
        <w:ind w:left="426" w:hanging="426"/>
        <w:contextualSpacing/>
        <w:jc w:val="both"/>
        <w:rPr>
          <w:rFonts w:ascii="Arial" w:hAnsi="Arial" w:cs="Arial"/>
          <w:sz w:val="22"/>
          <w:szCs w:val="22"/>
        </w:rPr>
      </w:pPr>
      <w:r w:rsidRPr="009C0DC2">
        <w:rPr>
          <w:rFonts w:ascii="Arial" w:hAnsi="Arial" w:cs="Arial"/>
          <w:sz w:val="22"/>
          <w:szCs w:val="22"/>
        </w:rPr>
        <w:t>Wykonawcy przysługuje prawo powierzenia podwykonawcy następujący zakres dostaw:  ……………………………………………………………………………………………………….</w:t>
      </w:r>
    </w:p>
    <w:p w:rsidR="003279B1" w:rsidRPr="009C0DC2" w:rsidRDefault="003279B1" w:rsidP="003279B1">
      <w:pPr>
        <w:spacing w:line="276" w:lineRule="auto"/>
        <w:ind w:left="360"/>
        <w:jc w:val="center"/>
        <w:rPr>
          <w:rFonts w:ascii="Arial" w:hAnsi="Arial" w:cs="Arial"/>
          <w:sz w:val="22"/>
          <w:szCs w:val="22"/>
          <w:vertAlign w:val="superscript"/>
        </w:rPr>
      </w:pPr>
      <w:r w:rsidRPr="009C0DC2">
        <w:rPr>
          <w:rFonts w:ascii="Arial" w:hAnsi="Arial" w:cs="Arial"/>
          <w:sz w:val="22"/>
          <w:szCs w:val="22"/>
          <w:vertAlign w:val="superscript"/>
        </w:rPr>
        <w:t xml:space="preserve"> (zgodnie z ofertą Wykonawcy)</w:t>
      </w:r>
    </w:p>
    <w:p w:rsidR="003279B1" w:rsidRPr="009C0DC2" w:rsidRDefault="003279B1" w:rsidP="00BB230B">
      <w:pPr>
        <w:pStyle w:val="Akapitzlist"/>
        <w:numPr>
          <w:ilvl w:val="0"/>
          <w:numId w:val="67"/>
        </w:numPr>
        <w:spacing w:line="276" w:lineRule="auto"/>
        <w:ind w:left="426" w:hanging="426"/>
        <w:contextualSpacing/>
        <w:jc w:val="both"/>
        <w:rPr>
          <w:rFonts w:ascii="Arial" w:hAnsi="Arial" w:cs="Arial"/>
          <w:sz w:val="22"/>
          <w:szCs w:val="22"/>
        </w:rPr>
      </w:pPr>
      <w:r w:rsidRPr="009C0DC2">
        <w:rPr>
          <w:rFonts w:ascii="Arial" w:hAnsi="Arial" w:cs="Arial"/>
          <w:sz w:val="22"/>
          <w:szCs w:val="22"/>
        </w:rPr>
        <w:t>Zatrudnienie podwykonawcy dla wykonania części zamówienia nie zmienia zobowiązań Wykonawcy wobec Zamawiającego.</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284"/>
        <w:jc w:val="both"/>
        <w:rPr>
          <w:rFonts w:ascii="Arial" w:hAnsi="Arial" w:cs="Arial"/>
          <w:sz w:val="22"/>
          <w:szCs w:val="22"/>
        </w:rPr>
      </w:pPr>
      <w:r w:rsidRPr="009C0DC2">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t>Jeżeli w trakcie realizacji umowy zmiana albo rezygnacja z podwykonawcy dotyczy podmiotu, na którego zasoby wykonawca powoływał się, na zasadach określonych w art. 22a ustawy PZP,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lastRenderedPageBreak/>
        <w:t xml:space="preserve">Zamawiający w terminie 14 dni od otrzymania wniosku może zgłosić sprzeciw lub zastrzeżenia i żądać zmiany wskazanego podwykonawcy z podaniem uzasadnienia. </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284" w:hanging="284"/>
        <w:jc w:val="both"/>
        <w:rPr>
          <w:rFonts w:ascii="Arial" w:hAnsi="Arial" w:cs="Arial"/>
          <w:sz w:val="22"/>
          <w:szCs w:val="22"/>
        </w:rPr>
      </w:pPr>
      <w:r w:rsidRPr="009C0DC2">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426" w:hanging="426"/>
        <w:jc w:val="both"/>
        <w:rPr>
          <w:rFonts w:ascii="Arial" w:hAnsi="Arial" w:cs="Arial"/>
          <w:sz w:val="22"/>
          <w:szCs w:val="22"/>
        </w:rPr>
      </w:pPr>
      <w:r w:rsidRPr="009C0DC2">
        <w:rPr>
          <w:rFonts w:ascii="Arial" w:hAnsi="Arial" w:cs="Arial"/>
          <w:sz w:val="22"/>
          <w:szCs w:val="22"/>
        </w:rPr>
        <w:t>Wykonawca zobowiązany jest do pełnienia funkcji koordynacyjnych w stosunku do podwykonawców, z którymi zawarł umowę.</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426" w:hanging="426"/>
        <w:jc w:val="both"/>
        <w:rPr>
          <w:rFonts w:ascii="Arial" w:hAnsi="Arial" w:cs="Arial"/>
          <w:sz w:val="22"/>
          <w:szCs w:val="22"/>
        </w:rPr>
      </w:pPr>
      <w:r w:rsidRPr="009C0DC2">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3279B1" w:rsidRPr="009C0DC2" w:rsidRDefault="003279B1" w:rsidP="00BB230B">
      <w:pPr>
        <w:widowControl w:val="0"/>
        <w:numPr>
          <w:ilvl w:val="0"/>
          <w:numId w:val="67"/>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9C0DC2">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3279B1" w:rsidRPr="009C0DC2" w:rsidRDefault="003279B1" w:rsidP="00BB230B">
      <w:pPr>
        <w:widowControl w:val="0"/>
        <w:numPr>
          <w:ilvl w:val="0"/>
          <w:numId w:val="67"/>
        </w:numPr>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9C0DC2">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426" w:hanging="426"/>
        <w:jc w:val="both"/>
        <w:rPr>
          <w:rFonts w:ascii="Arial" w:hAnsi="Arial" w:cs="Arial"/>
          <w:sz w:val="22"/>
          <w:szCs w:val="22"/>
        </w:rPr>
      </w:pPr>
      <w:r w:rsidRPr="009C0DC2">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3279B1" w:rsidRPr="009C0DC2" w:rsidRDefault="003279B1" w:rsidP="00BB230B">
      <w:pPr>
        <w:numPr>
          <w:ilvl w:val="0"/>
          <w:numId w:val="67"/>
        </w:numPr>
        <w:shd w:val="clear" w:color="auto" w:fill="FFFFFF"/>
        <w:tabs>
          <w:tab w:val="left" w:pos="284"/>
        </w:tabs>
        <w:autoSpaceDE w:val="0"/>
        <w:autoSpaceDN w:val="0"/>
        <w:adjustRightInd w:val="0"/>
        <w:spacing w:line="276" w:lineRule="auto"/>
        <w:ind w:left="426" w:hanging="426"/>
        <w:jc w:val="both"/>
        <w:rPr>
          <w:rFonts w:ascii="Arial" w:hAnsi="Arial" w:cs="Arial"/>
          <w:spacing w:val="-2"/>
          <w:sz w:val="22"/>
          <w:szCs w:val="22"/>
        </w:rPr>
      </w:pPr>
      <w:r w:rsidRPr="009C0DC2">
        <w:rPr>
          <w:rFonts w:ascii="Arial" w:hAnsi="Arial" w:cs="Arial"/>
          <w:spacing w:val="-2"/>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3279B1" w:rsidRPr="009C0DC2" w:rsidRDefault="003279B1" w:rsidP="00BB230B">
      <w:pPr>
        <w:pStyle w:val="Akapitzlist"/>
        <w:numPr>
          <w:ilvl w:val="0"/>
          <w:numId w:val="67"/>
        </w:numPr>
        <w:spacing w:line="276" w:lineRule="auto"/>
        <w:ind w:left="426" w:hanging="426"/>
        <w:contextualSpacing/>
        <w:jc w:val="both"/>
        <w:rPr>
          <w:rFonts w:ascii="Arial" w:hAnsi="Arial" w:cs="Arial"/>
          <w:sz w:val="22"/>
          <w:szCs w:val="22"/>
        </w:rPr>
      </w:pPr>
      <w:r w:rsidRPr="009C0DC2">
        <w:rPr>
          <w:rFonts w:ascii="Arial" w:hAnsi="Arial" w:cs="Arial"/>
          <w:sz w:val="22"/>
          <w:szCs w:val="22"/>
        </w:rPr>
        <w:t>Wykonawca jest odpowiedzialny za działania, uchybienia lub zaniedbania podwykonawców i ich pracowników w takim samym stopniu, jakby to były działania, uchybienia lub zaniedbania jego własne jak i jego pracowników.</w:t>
      </w:r>
    </w:p>
    <w:p w:rsidR="003279B1" w:rsidRPr="009C0DC2" w:rsidRDefault="003279B1" w:rsidP="00BB230B">
      <w:pPr>
        <w:pStyle w:val="Akapitzlist"/>
        <w:numPr>
          <w:ilvl w:val="0"/>
          <w:numId w:val="67"/>
        </w:numPr>
        <w:spacing w:line="276" w:lineRule="auto"/>
        <w:ind w:left="426" w:hanging="426"/>
        <w:contextualSpacing/>
        <w:jc w:val="both"/>
        <w:rPr>
          <w:rFonts w:ascii="Arial" w:hAnsi="Arial" w:cs="Arial"/>
          <w:sz w:val="22"/>
          <w:szCs w:val="22"/>
        </w:rPr>
      </w:pPr>
      <w:r w:rsidRPr="009C0DC2">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9C0DC2"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9C0DC2">
        <w:rPr>
          <w:rFonts w:ascii="Arial" w:hAnsi="Arial" w:cs="Arial"/>
          <w:b/>
          <w:bCs/>
          <w:sz w:val="22"/>
          <w:szCs w:val="22"/>
        </w:rPr>
        <w:t>§6</w:t>
      </w:r>
    </w:p>
    <w:p w:rsidR="003279B1" w:rsidRPr="009C0DC2"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9C0DC2">
        <w:rPr>
          <w:rFonts w:ascii="Arial" w:hAnsi="Arial" w:cs="Arial"/>
          <w:b/>
          <w:bCs/>
          <w:sz w:val="22"/>
          <w:szCs w:val="22"/>
        </w:rPr>
        <w:t>Gwarancja</w:t>
      </w:r>
    </w:p>
    <w:p w:rsidR="003279B1" w:rsidRPr="00386199" w:rsidRDefault="003279B1" w:rsidP="00BB230B">
      <w:pPr>
        <w:numPr>
          <w:ilvl w:val="0"/>
          <w:numId w:val="63"/>
        </w:numPr>
        <w:tabs>
          <w:tab w:val="left" w:pos="360"/>
        </w:tabs>
        <w:autoSpaceDE w:val="0"/>
        <w:autoSpaceDN w:val="0"/>
        <w:adjustRightInd w:val="0"/>
        <w:spacing w:line="276" w:lineRule="auto"/>
        <w:ind w:left="426" w:hanging="426"/>
        <w:jc w:val="both"/>
        <w:rPr>
          <w:rFonts w:ascii="Arial" w:hAnsi="Arial" w:cs="Arial"/>
          <w:sz w:val="22"/>
          <w:szCs w:val="22"/>
        </w:rPr>
      </w:pPr>
      <w:r w:rsidRPr="00386199">
        <w:rPr>
          <w:rFonts w:ascii="Arial" w:hAnsi="Arial" w:cs="Arial"/>
          <w:bCs/>
          <w:sz w:val="22"/>
          <w:szCs w:val="22"/>
        </w:rPr>
        <w:t xml:space="preserve">Wykonawca udzieli Zamawiającemu gwarancji i rękojmi na okres </w:t>
      </w:r>
      <w:r>
        <w:rPr>
          <w:rFonts w:ascii="Arial" w:hAnsi="Arial" w:cs="Arial"/>
          <w:bCs/>
          <w:sz w:val="22"/>
          <w:szCs w:val="22"/>
        </w:rPr>
        <w:t>………….</w:t>
      </w:r>
      <w:r w:rsidRPr="00386199">
        <w:rPr>
          <w:rFonts w:ascii="Arial" w:hAnsi="Arial" w:cs="Arial"/>
          <w:bCs/>
          <w:sz w:val="22"/>
          <w:szCs w:val="22"/>
        </w:rPr>
        <w:t xml:space="preserve"> miesięcy na cały przedmiot umowy, licząc od dnia podpisania przez Strony </w:t>
      </w:r>
      <w:r>
        <w:rPr>
          <w:rFonts w:ascii="Arial" w:hAnsi="Arial" w:cs="Arial"/>
          <w:bCs/>
          <w:sz w:val="22"/>
          <w:szCs w:val="22"/>
        </w:rPr>
        <w:t>p</w:t>
      </w:r>
      <w:r w:rsidRPr="00386199">
        <w:rPr>
          <w:rFonts w:ascii="Arial" w:hAnsi="Arial" w:cs="Arial"/>
          <w:bCs/>
          <w:sz w:val="22"/>
          <w:szCs w:val="22"/>
        </w:rPr>
        <w:t>rotokołu zdawczo – odbiorczego przedmiotu umowy</w:t>
      </w:r>
      <w:r>
        <w:rPr>
          <w:rFonts w:ascii="Arial" w:hAnsi="Arial" w:cs="Arial"/>
          <w:bCs/>
          <w:sz w:val="22"/>
          <w:szCs w:val="22"/>
        </w:rPr>
        <w:t>.</w:t>
      </w:r>
    </w:p>
    <w:p w:rsidR="003279B1" w:rsidRPr="00F54B9B" w:rsidRDefault="003279B1" w:rsidP="00BB230B">
      <w:pPr>
        <w:numPr>
          <w:ilvl w:val="0"/>
          <w:numId w:val="63"/>
        </w:numPr>
        <w:spacing w:line="276" w:lineRule="auto"/>
        <w:ind w:left="426"/>
        <w:jc w:val="both"/>
        <w:rPr>
          <w:rFonts w:ascii="Arial" w:hAnsi="Arial" w:cs="Arial"/>
          <w:sz w:val="22"/>
          <w:szCs w:val="22"/>
        </w:rPr>
      </w:pPr>
      <w:r w:rsidRPr="00F54B9B">
        <w:rPr>
          <w:rFonts w:ascii="Arial" w:hAnsi="Arial" w:cs="Arial"/>
          <w:sz w:val="22"/>
          <w:szCs w:val="22"/>
        </w:rPr>
        <w:t>Wykonawca gwarantuje, że dostarczony przedmiot umowy jest fabrycznie nowy, kompletny, o wysokim standardzie, zarówno pod względem jakości jak i funkcjonalności, a także wolny od wad materiałowych i konstrukcyjnych.</w:t>
      </w:r>
    </w:p>
    <w:p w:rsidR="003279B1" w:rsidRPr="00F54B9B" w:rsidRDefault="003279B1" w:rsidP="00BB230B">
      <w:pPr>
        <w:numPr>
          <w:ilvl w:val="0"/>
          <w:numId w:val="63"/>
        </w:numPr>
        <w:spacing w:line="276" w:lineRule="auto"/>
        <w:ind w:left="426"/>
        <w:jc w:val="both"/>
        <w:rPr>
          <w:rFonts w:ascii="Arial" w:hAnsi="Arial" w:cs="Arial"/>
          <w:sz w:val="22"/>
          <w:szCs w:val="22"/>
        </w:rPr>
      </w:pPr>
      <w:r w:rsidRPr="00F54B9B">
        <w:rPr>
          <w:rFonts w:ascii="Arial" w:hAnsi="Arial" w:cs="Arial"/>
          <w:sz w:val="22"/>
          <w:szCs w:val="22"/>
        </w:rPr>
        <w:lastRenderedPageBreak/>
        <w:t xml:space="preserve">Wykonawca w ramach gwarancji wykonuje wszystkie usługi bezpłatnie, czyli na własny koszt naprawia lub wymienia uszkodzone elementy, które uległy uszkodzeniu w czasie prawidłowego użytkowania i nie obciąża Zamawiającego kosztami powstałymi z tego tytułu. </w:t>
      </w:r>
    </w:p>
    <w:p w:rsidR="003279B1" w:rsidRPr="00386199" w:rsidRDefault="003279B1" w:rsidP="00BB230B">
      <w:pPr>
        <w:numPr>
          <w:ilvl w:val="0"/>
          <w:numId w:val="63"/>
        </w:numPr>
        <w:spacing w:line="276" w:lineRule="auto"/>
        <w:ind w:left="426" w:hanging="426"/>
        <w:jc w:val="both"/>
        <w:rPr>
          <w:rFonts w:ascii="Arial" w:hAnsi="Arial" w:cs="Arial"/>
          <w:sz w:val="22"/>
          <w:szCs w:val="22"/>
        </w:rPr>
      </w:pPr>
      <w:r w:rsidRPr="00386199">
        <w:rPr>
          <w:rFonts w:ascii="Arial" w:hAnsi="Arial" w:cs="Arial"/>
          <w:sz w:val="22"/>
          <w:szCs w:val="22"/>
        </w:rPr>
        <w:t>Zgłoszenie wad następuje w formie pisemnej</w:t>
      </w:r>
      <w:r>
        <w:rPr>
          <w:rFonts w:ascii="Arial" w:hAnsi="Arial" w:cs="Arial"/>
          <w:sz w:val="22"/>
          <w:szCs w:val="22"/>
        </w:rPr>
        <w:t xml:space="preserve"> lub elektronicznej</w:t>
      </w:r>
      <w:r w:rsidRPr="00386199">
        <w:rPr>
          <w:rFonts w:ascii="Arial" w:hAnsi="Arial" w:cs="Arial"/>
          <w:sz w:val="22"/>
          <w:szCs w:val="22"/>
        </w:rPr>
        <w:t xml:space="preserve">. </w:t>
      </w:r>
    </w:p>
    <w:p w:rsidR="003279B1" w:rsidRDefault="003279B1" w:rsidP="00BB230B">
      <w:pPr>
        <w:numPr>
          <w:ilvl w:val="0"/>
          <w:numId w:val="63"/>
        </w:numPr>
        <w:spacing w:line="276" w:lineRule="auto"/>
        <w:ind w:left="426" w:hanging="426"/>
        <w:jc w:val="both"/>
        <w:rPr>
          <w:rFonts w:ascii="Arial" w:hAnsi="Arial" w:cs="Arial"/>
          <w:sz w:val="22"/>
          <w:szCs w:val="22"/>
        </w:rPr>
      </w:pPr>
      <w:r w:rsidRPr="00386199">
        <w:rPr>
          <w:rFonts w:ascii="Arial" w:hAnsi="Arial" w:cs="Arial"/>
          <w:sz w:val="22"/>
          <w:szCs w:val="22"/>
        </w:rPr>
        <w:t>Usunięcie wad powinno być stwierdzone protokolarnie.</w:t>
      </w:r>
    </w:p>
    <w:p w:rsidR="003279B1" w:rsidRDefault="003279B1" w:rsidP="00BB230B">
      <w:pPr>
        <w:numPr>
          <w:ilvl w:val="0"/>
          <w:numId w:val="63"/>
        </w:numPr>
        <w:spacing w:line="276" w:lineRule="auto"/>
        <w:ind w:left="426" w:hanging="426"/>
        <w:jc w:val="both"/>
        <w:rPr>
          <w:rFonts w:ascii="Arial" w:hAnsi="Arial" w:cs="Arial"/>
          <w:sz w:val="22"/>
          <w:szCs w:val="22"/>
        </w:rPr>
      </w:pPr>
      <w:r w:rsidRPr="00212083">
        <w:rPr>
          <w:rFonts w:ascii="Arial" w:hAnsi="Arial" w:cs="Arial"/>
          <w:sz w:val="22"/>
          <w:szCs w:val="22"/>
        </w:rPr>
        <w:t xml:space="preserve">Okres gwarancji ulega stosownemu przedłużeniu lub rozpoczyna swój bieg od nowa </w:t>
      </w:r>
      <w:r>
        <w:rPr>
          <w:rFonts w:ascii="Arial" w:hAnsi="Arial" w:cs="Arial"/>
          <w:sz w:val="22"/>
          <w:szCs w:val="22"/>
        </w:rPr>
        <w:br/>
      </w:r>
      <w:r w:rsidRPr="00212083">
        <w:rPr>
          <w:rFonts w:ascii="Arial" w:hAnsi="Arial" w:cs="Arial"/>
          <w:sz w:val="22"/>
          <w:szCs w:val="22"/>
        </w:rPr>
        <w:t>w przypadkach określonych w art. 581  § 1 i § 2 kodeksu cywilnego.</w:t>
      </w:r>
    </w:p>
    <w:p w:rsidR="003279B1" w:rsidRDefault="003279B1" w:rsidP="00BB230B">
      <w:pPr>
        <w:numPr>
          <w:ilvl w:val="0"/>
          <w:numId w:val="63"/>
        </w:numPr>
        <w:spacing w:line="276" w:lineRule="auto"/>
        <w:ind w:left="426" w:hanging="426"/>
        <w:jc w:val="both"/>
        <w:rPr>
          <w:rFonts w:ascii="Arial" w:hAnsi="Arial" w:cs="Arial"/>
          <w:sz w:val="22"/>
          <w:szCs w:val="22"/>
        </w:rPr>
      </w:pPr>
      <w:r w:rsidRPr="00212083">
        <w:rPr>
          <w:rFonts w:ascii="Arial" w:hAnsi="Arial" w:cs="Arial"/>
          <w:sz w:val="22"/>
          <w:szCs w:val="22"/>
        </w:rPr>
        <w:t xml:space="preserve">Wykonawca przekaże Zamawiającemu dokumenty gwarancyjne na </w:t>
      </w:r>
      <w:r>
        <w:rPr>
          <w:rFonts w:ascii="Arial" w:hAnsi="Arial" w:cs="Arial"/>
          <w:sz w:val="22"/>
          <w:szCs w:val="22"/>
        </w:rPr>
        <w:t xml:space="preserve">dostarczone wyposażenie </w:t>
      </w:r>
      <w:r w:rsidRPr="00212083">
        <w:rPr>
          <w:rFonts w:ascii="Arial" w:hAnsi="Arial" w:cs="Arial"/>
          <w:sz w:val="22"/>
          <w:szCs w:val="22"/>
        </w:rPr>
        <w:t>wystawione przez ich producentów.</w:t>
      </w:r>
    </w:p>
    <w:p w:rsidR="003279B1" w:rsidRDefault="003279B1" w:rsidP="00BB230B">
      <w:pPr>
        <w:numPr>
          <w:ilvl w:val="0"/>
          <w:numId w:val="63"/>
        </w:numPr>
        <w:spacing w:line="276" w:lineRule="auto"/>
        <w:ind w:left="426" w:hanging="426"/>
        <w:jc w:val="both"/>
        <w:rPr>
          <w:rFonts w:ascii="Arial" w:hAnsi="Arial" w:cs="Arial"/>
          <w:sz w:val="22"/>
          <w:szCs w:val="22"/>
        </w:rPr>
      </w:pPr>
      <w:r w:rsidRPr="00212083">
        <w:rPr>
          <w:rFonts w:ascii="Arial" w:hAnsi="Arial" w:cs="Arial"/>
          <w:sz w:val="22"/>
          <w:szCs w:val="22"/>
        </w:rPr>
        <w:t xml:space="preserve">W okresie rękojmi i gwarancji Wykonawca zobowiązuje się do usunięcia ujawnionych wad bezpłatnie w terminie wyznaczonym przez Zamawiającego w zgłoszeniu wady </w:t>
      </w:r>
      <w:r>
        <w:rPr>
          <w:rFonts w:ascii="Arial" w:hAnsi="Arial" w:cs="Arial"/>
          <w:sz w:val="22"/>
          <w:szCs w:val="22"/>
        </w:rPr>
        <w:t xml:space="preserve">jednak </w:t>
      </w:r>
      <w:r w:rsidRPr="00F54B9B">
        <w:rPr>
          <w:rFonts w:ascii="Arial" w:hAnsi="Arial" w:cs="Arial"/>
          <w:b/>
          <w:bCs/>
          <w:sz w:val="22"/>
          <w:szCs w:val="22"/>
        </w:rPr>
        <w:t>nie dłuższym niż 14 dni</w:t>
      </w:r>
      <w:r w:rsidRPr="00212083">
        <w:rPr>
          <w:rFonts w:ascii="Arial" w:hAnsi="Arial" w:cs="Arial"/>
          <w:sz w:val="22"/>
          <w:szCs w:val="22"/>
        </w:rPr>
        <w:t>, chyba że strony uzgodnią inny termin adekwatny do rodzaju prac naprawczych koniecznych do wykonania.</w:t>
      </w:r>
    </w:p>
    <w:p w:rsidR="003279B1" w:rsidRDefault="003279B1" w:rsidP="00BB230B">
      <w:pPr>
        <w:numPr>
          <w:ilvl w:val="0"/>
          <w:numId w:val="63"/>
        </w:numPr>
        <w:spacing w:line="276" w:lineRule="auto"/>
        <w:ind w:left="426" w:hanging="426"/>
        <w:jc w:val="both"/>
        <w:rPr>
          <w:rFonts w:ascii="Arial" w:hAnsi="Arial" w:cs="Arial"/>
          <w:sz w:val="22"/>
          <w:szCs w:val="22"/>
        </w:rPr>
      </w:pPr>
      <w:r w:rsidRPr="00ED6398">
        <w:rPr>
          <w:rFonts w:ascii="Arial" w:hAnsi="Arial" w:cs="Arial"/>
          <w:sz w:val="22"/>
          <w:szCs w:val="22"/>
        </w:rPr>
        <w:t>W przypadku trzykrotnego nieskutecznego usunięcia tej samej wady, Wykonawca zobowiązuje się do wymiany wadliwego przedmiotu umowy na nowy wolny od wad.</w:t>
      </w:r>
    </w:p>
    <w:p w:rsidR="003279B1" w:rsidRPr="00ED6398" w:rsidRDefault="003279B1" w:rsidP="00BB230B">
      <w:pPr>
        <w:numPr>
          <w:ilvl w:val="0"/>
          <w:numId w:val="63"/>
        </w:numPr>
        <w:spacing w:line="276" w:lineRule="auto"/>
        <w:ind w:left="426"/>
        <w:jc w:val="both"/>
        <w:rPr>
          <w:rFonts w:ascii="Arial" w:hAnsi="Arial" w:cs="Arial"/>
          <w:sz w:val="22"/>
          <w:szCs w:val="22"/>
        </w:rPr>
      </w:pPr>
      <w:r w:rsidRPr="00ED6398">
        <w:rPr>
          <w:rFonts w:ascii="Arial" w:hAnsi="Arial" w:cs="Arial"/>
          <w:sz w:val="22"/>
          <w:szCs w:val="22"/>
        </w:rPr>
        <w:t xml:space="preserve">W przypadku zaistnienia w okresie gwarancji wad przedmiotu umowy, które nie kwalifikują się do usunięcia, Wykonawca zobowiązuje się do wymiany przedmiotu  mowy w części lub w całości. </w:t>
      </w:r>
    </w:p>
    <w:p w:rsidR="003279B1" w:rsidRPr="00ED6398" w:rsidRDefault="003279B1" w:rsidP="00BB230B">
      <w:pPr>
        <w:numPr>
          <w:ilvl w:val="0"/>
          <w:numId w:val="63"/>
        </w:numPr>
        <w:spacing w:line="276" w:lineRule="auto"/>
        <w:ind w:left="426"/>
        <w:jc w:val="both"/>
        <w:rPr>
          <w:rFonts w:ascii="Arial" w:hAnsi="Arial" w:cs="Arial"/>
          <w:sz w:val="22"/>
          <w:szCs w:val="22"/>
        </w:rPr>
      </w:pPr>
      <w:r w:rsidRPr="00ED6398">
        <w:rPr>
          <w:rFonts w:ascii="Arial" w:hAnsi="Arial" w:cs="Arial"/>
          <w:sz w:val="22"/>
          <w:szCs w:val="22"/>
        </w:rPr>
        <w:t xml:space="preserve">Dostarczenie nowego przedmiotu umowy nastąpi na koszt i ryzyko Wykonawcy. </w:t>
      </w:r>
    </w:p>
    <w:p w:rsidR="003279B1" w:rsidRDefault="003279B1" w:rsidP="00BB230B">
      <w:pPr>
        <w:numPr>
          <w:ilvl w:val="0"/>
          <w:numId w:val="63"/>
        </w:numPr>
        <w:spacing w:line="276" w:lineRule="auto"/>
        <w:ind w:left="426"/>
        <w:jc w:val="both"/>
        <w:rPr>
          <w:rFonts w:ascii="Arial" w:hAnsi="Arial" w:cs="Arial"/>
          <w:sz w:val="22"/>
          <w:szCs w:val="22"/>
        </w:rPr>
      </w:pPr>
      <w:r w:rsidRPr="00ED6398">
        <w:rPr>
          <w:rFonts w:ascii="Arial" w:hAnsi="Arial" w:cs="Arial"/>
          <w:sz w:val="22"/>
          <w:szCs w:val="22"/>
        </w:rPr>
        <w:t xml:space="preserve">W przypadku wymiany przedmiotu umowy na nowy, okres udzielonej gwarancji liczony jest od nowa i biegnie od momentu wymiany. </w:t>
      </w:r>
    </w:p>
    <w:p w:rsidR="003279B1" w:rsidRPr="00ED6398" w:rsidRDefault="003279B1" w:rsidP="00BB230B">
      <w:pPr>
        <w:numPr>
          <w:ilvl w:val="0"/>
          <w:numId w:val="63"/>
        </w:numPr>
        <w:spacing w:line="276" w:lineRule="auto"/>
        <w:ind w:left="426"/>
        <w:jc w:val="both"/>
        <w:rPr>
          <w:rFonts w:ascii="Arial" w:hAnsi="Arial" w:cs="Arial"/>
          <w:sz w:val="22"/>
          <w:szCs w:val="22"/>
        </w:rPr>
      </w:pPr>
      <w:r w:rsidRPr="00ED6398">
        <w:rPr>
          <w:rFonts w:ascii="Arial" w:hAnsi="Arial" w:cs="Arial"/>
          <w:sz w:val="22"/>
          <w:szCs w:val="22"/>
        </w:rPr>
        <w:t>Uprawnienia gwarancyjne wynikające z niniejszej umowy przysługują bezpośrednio  Zamawiającemu, a także bezpośrednio użytkownikowi przedmiotu umowy.</w:t>
      </w:r>
    </w:p>
    <w:p w:rsidR="003279B1" w:rsidRPr="00970B9E" w:rsidRDefault="003279B1" w:rsidP="00BB230B">
      <w:pPr>
        <w:numPr>
          <w:ilvl w:val="0"/>
          <w:numId w:val="63"/>
        </w:numPr>
        <w:spacing w:line="276" w:lineRule="auto"/>
        <w:ind w:left="426" w:hanging="426"/>
        <w:jc w:val="both"/>
        <w:rPr>
          <w:rFonts w:ascii="Arial" w:hAnsi="Arial" w:cs="Arial"/>
          <w:sz w:val="22"/>
          <w:szCs w:val="22"/>
        </w:rPr>
      </w:pPr>
      <w:r w:rsidRPr="00212083">
        <w:rPr>
          <w:rFonts w:ascii="Arial" w:hAnsi="Arial" w:cs="Arial"/>
          <w:sz w:val="22"/>
          <w:szCs w:val="22"/>
        </w:rPr>
        <w:t>Jeżeli Wykonawca nie usunie zgłoszonej wady w terminie wyznaczonym, to Zamawiający  uprawniony jest do zlecenia jej usunięcia innej osobie na koszt i ryzyko Wykonawcy.</w:t>
      </w:r>
    </w:p>
    <w:p w:rsidR="003279B1" w:rsidRPr="00ED6398" w:rsidRDefault="003279B1" w:rsidP="003279B1">
      <w:pPr>
        <w:tabs>
          <w:tab w:val="left" w:pos="360"/>
        </w:tabs>
        <w:autoSpaceDE w:val="0"/>
        <w:autoSpaceDN w:val="0"/>
        <w:adjustRightInd w:val="0"/>
        <w:spacing w:line="276" w:lineRule="auto"/>
        <w:jc w:val="center"/>
        <w:rPr>
          <w:rFonts w:ascii="Arial" w:hAnsi="Arial" w:cs="Arial"/>
          <w:b/>
          <w:bCs/>
          <w:sz w:val="22"/>
          <w:szCs w:val="22"/>
        </w:rPr>
      </w:pPr>
    </w:p>
    <w:p w:rsidR="003279B1" w:rsidRPr="00ED6398"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ED6398">
        <w:rPr>
          <w:rFonts w:ascii="Arial" w:hAnsi="Arial" w:cs="Arial"/>
          <w:b/>
          <w:bCs/>
          <w:sz w:val="22"/>
          <w:szCs w:val="22"/>
        </w:rPr>
        <w:t>§7</w:t>
      </w:r>
    </w:p>
    <w:p w:rsidR="003279B1" w:rsidRPr="00ED6398"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ED6398">
        <w:rPr>
          <w:rFonts w:ascii="Arial" w:hAnsi="Arial" w:cs="Arial"/>
          <w:b/>
          <w:bCs/>
          <w:sz w:val="22"/>
          <w:szCs w:val="22"/>
        </w:rPr>
        <w:t>Kary umowne</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Pr>
          <w:rFonts w:ascii="Arial" w:hAnsi="Arial" w:cs="Arial"/>
          <w:sz w:val="22"/>
          <w:szCs w:val="22"/>
        </w:rPr>
        <w:t xml:space="preserve">1. </w:t>
      </w:r>
      <w:r>
        <w:rPr>
          <w:rFonts w:ascii="Arial" w:hAnsi="Arial" w:cs="Arial"/>
          <w:sz w:val="22"/>
          <w:szCs w:val="22"/>
        </w:rPr>
        <w:tab/>
      </w:r>
      <w:r w:rsidRPr="00386199">
        <w:rPr>
          <w:rFonts w:ascii="Arial" w:hAnsi="Arial" w:cs="Arial"/>
          <w:sz w:val="22"/>
          <w:szCs w:val="22"/>
        </w:rPr>
        <w:t>Zamawiający naliczy Wykonawcy karę umowną:</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a)</w:t>
      </w:r>
      <w:r w:rsidRPr="00386199">
        <w:rPr>
          <w:rFonts w:ascii="Arial" w:hAnsi="Arial" w:cs="Arial"/>
          <w:sz w:val="22"/>
          <w:szCs w:val="22"/>
        </w:rPr>
        <w:tab/>
        <w:t>za odstąpienie od umowy z przyczyn, za które ponosi odpowiedzialność Wykonawca w wysokości 10% wartości niewykonanego zakresu umowy,</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b)</w:t>
      </w:r>
      <w:r w:rsidRPr="00386199">
        <w:rPr>
          <w:rFonts w:ascii="Arial" w:hAnsi="Arial" w:cs="Arial"/>
          <w:sz w:val="22"/>
          <w:szCs w:val="22"/>
        </w:rPr>
        <w:tab/>
        <w:t>za opóźnienie w dostawie przedmiotu umowy w wysokości 0,5% wynagrodzenia ryczałtowego brutto licząc za każdy dzień opóźnienia.</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color w:val="FF0000"/>
          <w:sz w:val="22"/>
          <w:szCs w:val="22"/>
        </w:rPr>
      </w:pPr>
      <w:r w:rsidRPr="00386199">
        <w:rPr>
          <w:rFonts w:ascii="Arial" w:hAnsi="Arial" w:cs="Arial"/>
          <w:sz w:val="22"/>
          <w:szCs w:val="22"/>
        </w:rPr>
        <w:t>c) za każdy dzień opóźnienia w terminie usunięcia wad w wysokości 0,</w:t>
      </w:r>
      <w:r>
        <w:rPr>
          <w:rFonts w:ascii="Arial" w:hAnsi="Arial" w:cs="Arial"/>
          <w:sz w:val="22"/>
          <w:szCs w:val="22"/>
        </w:rPr>
        <w:t>2</w:t>
      </w:r>
      <w:r w:rsidRPr="00386199">
        <w:rPr>
          <w:rFonts w:ascii="Arial" w:hAnsi="Arial" w:cs="Arial"/>
          <w:sz w:val="22"/>
          <w:szCs w:val="22"/>
        </w:rPr>
        <w:t>% wynagrodzenia ryczałtowego brutto,</w:t>
      </w:r>
    </w:p>
    <w:p w:rsidR="003279B1"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 xml:space="preserve">3. </w:t>
      </w:r>
      <w:r w:rsidRPr="00386199">
        <w:rPr>
          <w:rFonts w:ascii="Arial" w:hAnsi="Arial" w:cs="Arial"/>
          <w:sz w:val="22"/>
          <w:szCs w:val="22"/>
        </w:rPr>
        <w:tab/>
        <w:t>Wykonawca wyraża zgodę na potrącenie kwoty naliczonych kar umownych z wynagrodzenia bezpośrednio przy zapłacie faktury VAT, wystawionej</w:t>
      </w:r>
      <w:r>
        <w:rPr>
          <w:rFonts w:ascii="Arial" w:hAnsi="Arial" w:cs="Arial"/>
          <w:sz w:val="22"/>
          <w:szCs w:val="22"/>
        </w:rPr>
        <w:t xml:space="preserve"> za realizację przedmiotu umowy.</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Pr>
          <w:rFonts w:ascii="Arial" w:hAnsi="Arial" w:cs="Arial"/>
          <w:sz w:val="22"/>
          <w:szCs w:val="22"/>
        </w:rPr>
        <w:t>4.</w:t>
      </w:r>
      <w:r w:rsidRPr="00386199">
        <w:rPr>
          <w:rFonts w:ascii="Arial" w:hAnsi="Arial" w:cs="Arial"/>
          <w:sz w:val="22"/>
          <w:szCs w:val="22"/>
        </w:rPr>
        <w:t xml:space="preserve"> </w:t>
      </w:r>
      <w:r>
        <w:rPr>
          <w:rFonts w:ascii="Arial" w:hAnsi="Arial" w:cs="Arial"/>
          <w:sz w:val="22"/>
          <w:szCs w:val="22"/>
        </w:rPr>
        <w:tab/>
        <w:t xml:space="preserve"> Zamawiającemu </w:t>
      </w:r>
      <w:r w:rsidRPr="00386199">
        <w:rPr>
          <w:rFonts w:ascii="Arial" w:hAnsi="Arial" w:cs="Arial"/>
          <w:sz w:val="22"/>
          <w:szCs w:val="22"/>
        </w:rPr>
        <w:t>przysługuje prawo do dochodzenia odszkodowania na zasadach ogólnych, jeżeli wyrządzona szkoda przewyższa wartość kary umownej.</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Pr>
          <w:rFonts w:ascii="Arial" w:hAnsi="Arial" w:cs="Arial"/>
          <w:sz w:val="22"/>
          <w:szCs w:val="22"/>
        </w:rPr>
        <w:t>5</w:t>
      </w:r>
      <w:r w:rsidRPr="00386199">
        <w:rPr>
          <w:rFonts w:ascii="Arial" w:hAnsi="Arial" w:cs="Arial"/>
          <w:sz w:val="22"/>
          <w:szCs w:val="22"/>
        </w:rPr>
        <w:t xml:space="preserve">. </w:t>
      </w:r>
      <w:r w:rsidRPr="00386199">
        <w:rPr>
          <w:rFonts w:ascii="Arial" w:hAnsi="Arial" w:cs="Arial"/>
          <w:sz w:val="22"/>
          <w:szCs w:val="22"/>
        </w:rPr>
        <w:tab/>
        <w:t>Zapłacenie kar umownych nie zwalnia Wykonawcy z obowiązku wykonania przedmiotu umowy, ani jakichkolwiek innych zobowiązań wynikających z umowy.</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405AFA"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405AFA">
        <w:rPr>
          <w:rFonts w:ascii="Arial" w:hAnsi="Arial" w:cs="Arial"/>
          <w:b/>
          <w:bCs/>
          <w:sz w:val="22"/>
          <w:szCs w:val="22"/>
        </w:rPr>
        <w:t>§8</w:t>
      </w:r>
    </w:p>
    <w:p w:rsidR="003279B1" w:rsidRPr="00405AFA"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405AFA">
        <w:rPr>
          <w:rFonts w:ascii="Arial" w:hAnsi="Arial" w:cs="Arial"/>
          <w:b/>
          <w:bCs/>
          <w:sz w:val="22"/>
          <w:szCs w:val="22"/>
        </w:rPr>
        <w:t>Odstąpienie od um</w:t>
      </w:r>
      <w:r>
        <w:rPr>
          <w:rFonts w:ascii="Arial" w:hAnsi="Arial" w:cs="Arial"/>
          <w:b/>
          <w:bCs/>
          <w:sz w:val="22"/>
          <w:szCs w:val="22"/>
        </w:rPr>
        <w:t>o</w:t>
      </w:r>
      <w:r w:rsidRPr="00405AFA">
        <w:rPr>
          <w:rFonts w:ascii="Arial" w:hAnsi="Arial" w:cs="Arial"/>
          <w:b/>
          <w:bCs/>
          <w:sz w:val="22"/>
          <w:szCs w:val="22"/>
        </w:rPr>
        <w:t>wy</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1.</w:t>
      </w:r>
      <w:r w:rsidRPr="00386199">
        <w:rPr>
          <w:rFonts w:ascii="Arial" w:hAnsi="Arial" w:cs="Arial"/>
          <w:sz w:val="22"/>
          <w:szCs w:val="22"/>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2.</w:t>
      </w:r>
      <w:r w:rsidRPr="00386199">
        <w:rPr>
          <w:rFonts w:ascii="Arial" w:hAnsi="Arial" w:cs="Arial"/>
          <w:sz w:val="22"/>
          <w:szCs w:val="22"/>
        </w:rPr>
        <w:tab/>
        <w:t>Odstąpienie od umowy powinno nastąpić w formie pisemnej pod rygorem nieważności</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ab/>
        <w:t>takiego oświadczenia i powinno zawierać uzasadnienie.</w:t>
      </w:r>
    </w:p>
    <w:p w:rsidR="003279B1" w:rsidRPr="00386199" w:rsidRDefault="003279B1" w:rsidP="003279B1">
      <w:pPr>
        <w:tabs>
          <w:tab w:val="left" w:pos="360"/>
        </w:tabs>
        <w:autoSpaceDE w:val="0"/>
        <w:autoSpaceDN w:val="0"/>
        <w:adjustRightInd w:val="0"/>
        <w:spacing w:line="276" w:lineRule="auto"/>
        <w:ind w:left="360" w:hanging="360"/>
        <w:jc w:val="both"/>
        <w:rPr>
          <w:rFonts w:ascii="Arial" w:hAnsi="Arial" w:cs="Arial"/>
          <w:sz w:val="22"/>
          <w:szCs w:val="22"/>
        </w:rPr>
      </w:pPr>
      <w:r w:rsidRPr="00386199">
        <w:rPr>
          <w:rFonts w:ascii="Arial" w:hAnsi="Arial" w:cs="Arial"/>
          <w:sz w:val="22"/>
          <w:szCs w:val="22"/>
        </w:rPr>
        <w:t>3.</w:t>
      </w:r>
      <w:r w:rsidRPr="00386199">
        <w:rPr>
          <w:rFonts w:ascii="Arial" w:hAnsi="Arial" w:cs="Arial"/>
          <w:sz w:val="22"/>
          <w:szCs w:val="22"/>
        </w:rPr>
        <w:tab/>
        <w:t>W przypadku , o którym mowa w ust.1, wykonawca może żądać wyłącznie wynagrodzenia należnego z tytułu wykonania części umowy.</w:t>
      </w:r>
    </w:p>
    <w:p w:rsidR="003279B1" w:rsidRPr="00386199" w:rsidRDefault="003279B1" w:rsidP="003279B1">
      <w:pPr>
        <w:tabs>
          <w:tab w:val="left" w:pos="0"/>
        </w:tabs>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4. </w:t>
      </w:r>
      <w:r w:rsidRPr="00386199">
        <w:rPr>
          <w:rFonts w:ascii="Arial" w:hAnsi="Arial" w:cs="Arial"/>
          <w:sz w:val="22"/>
          <w:szCs w:val="22"/>
        </w:rPr>
        <w:t xml:space="preserve">Poza przypadkiem, o którym mowa w </w:t>
      </w:r>
      <w:r>
        <w:rPr>
          <w:rFonts w:ascii="Arial" w:hAnsi="Arial" w:cs="Arial"/>
          <w:sz w:val="22"/>
          <w:szCs w:val="22"/>
        </w:rPr>
        <w:t>ust. 1</w:t>
      </w:r>
      <w:r w:rsidRPr="00386199">
        <w:rPr>
          <w:rFonts w:ascii="Arial" w:hAnsi="Arial" w:cs="Arial"/>
          <w:sz w:val="22"/>
          <w:szCs w:val="22"/>
        </w:rPr>
        <w:t>, stronom przysługuje prawo odstąpienia od umowy w następujących sytuacjach:</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Pr>
          <w:rFonts w:ascii="Arial" w:hAnsi="Arial" w:cs="Arial"/>
          <w:sz w:val="22"/>
          <w:szCs w:val="22"/>
        </w:rPr>
        <w:t xml:space="preserve">1) </w:t>
      </w:r>
      <w:r w:rsidRPr="00386199">
        <w:rPr>
          <w:rFonts w:ascii="Arial" w:hAnsi="Arial" w:cs="Arial"/>
          <w:sz w:val="22"/>
          <w:szCs w:val="22"/>
        </w:rPr>
        <w:t>Zamawiającemu przysługuje prawo odstąpienia od umowy, gdy:</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sidRPr="00386199">
        <w:rPr>
          <w:rFonts w:ascii="Arial" w:hAnsi="Arial" w:cs="Arial"/>
          <w:sz w:val="22"/>
          <w:szCs w:val="22"/>
        </w:rPr>
        <w:tab/>
        <w:t xml:space="preserve">a) </w:t>
      </w:r>
      <w:r w:rsidRPr="00386199">
        <w:rPr>
          <w:rFonts w:ascii="Arial" w:hAnsi="Arial" w:cs="Arial"/>
          <w:sz w:val="22"/>
          <w:szCs w:val="22"/>
        </w:rPr>
        <w:tab/>
        <w:t>zostanie ogłoszona upadłoś</w:t>
      </w:r>
      <w:r>
        <w:rPr>
          <w:rFonts w:ascii="Arial" w:hAnsi="Arial" w:cs="Arial"/>
          <w:sz w:val="22"/>
          <w:szCs w:val="22"/>
        </w:rPr>
        <w:t>ć lub rozwiązanie firmy Wykonawcy</w:t>
      </w:r>
      <w:r w:rsidRPr="00386199">
        <w:rPr>
          <w:rFonts w:ascii="Arial" w:hAnsi="Arial" w:cs="Arial"/>
          <w:sz w:val="22"/>
          <w:szCs w:val="22"/>
        </w:rPr>
        <w:t>,</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sidRPr="00386199">
        <w:rPr>
          <w:rFonts w:ascii="Arial" w:hAnsi="Arial" w:cs="Arial"/>
          <w:sz w:val="22"/>
          <w:szCs w:val="22"/>
        </w:rPr>
        <w:tab/>
        <w:t xml:space="preserve">b) </w:t>
      </w:r>
      <w:r w:rsidRPr="00386199">
        <w:rPr>
          <w:rFonts w:ascii="Arial" w:hAnsi="Arial" w:cs="Arial"/>
          <w:sz w:val="22"/>
          <w:szCs w:val="22"/>
        </w:rPr>
        <w:tab/>
        <w:t xml:space="preserve">zostanie wydany nakaz zajęcia </w:t>
      </w:r>
      <w:r>
        <w:rPr>
          <w:rFonts w:ascii="Arial" w:hAnsi="Arial" w:cs="Arial"/>
          <w:sz w:val="22"/>
          <w:szCs w:val="22"/>
        </w:rPr>
        <w:t>majątku Wykonawcy</w:t>
      </w:r>
      <w:r w:rsidRPr="00386199">
        <w:rPr>
          <w:rFonts w:ascii="Arial" w:hAnsi="Arial" w:cs="Arial"/>
          <w:sz w:val="22"/>
          <w:szCs w:val="22"/>
        </w:rPr>
        <w:t>,</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Pr>
          <w:rFonts w:ascii="Arial" w:hAnsi="Arial" w:cs="Arial"/>
          <w:sz w:val="22"/>
          <w:szCs w:val="22"/>
        </w:rPr>
        <w:tab/>
        <w:t>c) Wykonawca</w:t>
      </w:r>
      <w:r w:rsidRPr="00386199">
        <w:rPr>
          <w:rFonts w:ascii="Arial" w:hAnsi="Arial" w:cs="Arial"/>
          <w:sz w:val="22"/>
          <w:szCs w:val="22"/>
        </w:rPr>
        <w:t xml:space="preserve"> nie realizuje przedmiotu umowy bez uzasadnionych przyczyn oraz nie kontynuuje jej pomimo wezwania Zamawiającego złożonego na piśmie.</w:t>
      </w:r>
    </w:p>
    <w:p w:rsidR="003279B1" w:rsidRPr="00386199" w:rsidRDefault="003279B1" w:rsidP="003279B1">
      <w:pPr>
        <w:tabs>
          <w:tab w:val="left" w:pos="0"/>
          <w:tab w:val="left" w:pos="420"/>
        </w:tabs>
        <w:autoSpaceDE w:val="0"/>
        <w:autoSpaceDN w:val="0"/>
        <w:adjustRightInd w:val="0"/>
        <w:spacing w:line="276" w:lineRule="auto"/>
        <w:jc w:val="both"/>
        <w:rPr>
          <w:rFonts w:ascii="Arial" w:hAnsi="Arial" w:cs="Arial"/>
          <w:sz w:val="22"/>
          <w:szCs w:val="22"/>
        </w:rPr>
      </w:pPr>
      <w:r>
        <w:rPr>
          <w:rFonts w:ascii="Arial" w:hAnsi="Arial" w:cs="Arial"/>
          <w:sz w:val="22"/>
          <w:szCs w:val="22"/>
        </w:rPr>
        <w:t>2) Wykonawcy</w:t>
      </w:r>
      <w:r w:rsidRPr="00386199">
        <w:rPr>
          <w:rFonts w:ascii="Arial" w:hAnsi="Arial" w:cs="Arial"/>
          <w:sz w:val="22"/>
          <w:szCs w:val="22"/>
        </w:rPr>
        <w:t xml:space="preserve"> przysługuje prawo odstąpienia od umowy, jeżeli:</w:t>
      </w:r>
    </w:p>
    <w:p w:rsidR="003279B1" w:rsidRPr="00386199" w:rsidRDefault="003279B1" w:rsidP="003279B1">
      <w:pPr>
        <w:tabs>
          <w:tab w:val="left" w:pos="0"/>
          <w:tab w:val="left" w:pos="420"/>
        </w:tabs>
        <w:autoSpaceDE w:val="0"/>
        <w:autoSpaceDN w:val="0"/>
        <w:adjustRightInd w:val="0"/>
        <w:spacing w:line="276" w:lineRule="auto"/>
        <w:ind w:left="420"/>
        <w:jc w:val="both"/>
        <w:rPr>
          <w:rFonts w:ascii="Arial" w:hAnsi="Arial" w:cs="Arial"/>
          <w:sz w:val="22"/>
          <w:szCs w:val="22"/>
        </w:rPr>
      </w:pPr>
      <w:r>
        <w:rPr>
          <w:rFonts w:ascii="Arial" w:hAnsi="Arial" w:cs="Arial"/>
          <w:sz w:val="22"/>
          <w:szCs w:val="22"/>
        </w:rPr>
        <w:t>a) Zamawiający zawiadomi Wykonawcę</w:t>
      </w:r>
      <w:r w:rsidRPr="00386199">
        <w:rPr>
          <w:rFonts w:ascii="Arial" w:hAnsi="Arial" w:cs="Arial"/>
          <w:sz w:val="22"/>
          <w:szCs w:val="22"/>
        </w:rPr>
        <w:t>, iż wobec zaistnienia uprzednio nieprzewidzianych okoliczności nie będzie mógł spełnić swoich zo</w:t>
      </w:r>
      <w:r>
        <w:rPr>
          <w:rFonts w:ascii="Arial" w:hAnsi="Arial" w:cs="Arial"/>
          <w:sz w:val="22"/>
          <w:szCs w:val="22"/>
        </w:rPr>
        <w:t>bowiązań umownych wobec Wykonawcy</w:t>
      </w:r>
      <w:r w:rsidRPr="00386199">
        <w:rPr>
          <w:rFonts w:ascii="Arial" w:hAnsi="Arial" w:cs="Arial"/>
          <w:sz w:val="22"/>
          <w:szCs w:val="22"/>
        </w:rPr>
        <w:t>.</w:t>
      </w:r>
    </w:p>
    <w:p w:rsidR="003279B1"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26018C"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26018C">
        <w:rPr>
          <w:rFonts w:ascii="Arial" w:hAnsi="Arial" w:cs="Arial"/>
          <w:b/>
          <w:bCs/>
          <w:sz w:val="22"/>
          <w:szCs w:val="22"/>
        </w:rPr>
        <w:t>§9</w:t>
      </w:r>
    </w:p>
    <w:p w:rsidR="003279B1" w:rsidRPr="0026018C"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26018C">
        <w:rPr>
          <w:rFonts w:ascii="Arial" w:hAnsi="Arial" w:cs="Arial"/>
          <w:b/>
          <w:bCs/>
          <w:sz w:val="22"/>
          <w:szCs w:val="22"/>
        </w:rPr>
        <w:t>Zmiany umowy</w:t>
      </w:r>
    </w:p>
    <w:p w:rsidR="003279B1" w:rsidRPr="00386199" w:rsidRDefault="003279B1" w:rsidP="003279B1">
      <w:pPr>
        <w:tabs>
          <w:tab w:val="left" w:pos="360"/>
        </w:tabs>
        <w:autoSpaceDE w:val="0"/>
        <w:autoSpaceDN w:val="0"/>
        <w:adjustRightInd w:val="0"/>
        <w:spacing w:line="276" w:lineRule="auto"/>
        <w:jc w:val="both"/>
        <w:rPr>
          <w:rFonts w:ascii="Arial" w:hAnsi="Arial" w:cs="Arial"/>
          <w:sz w:val="22"/>
          <w:szCs w:val="22"/>
        </w:rPr>
      </w:pPr>
      <w:r w:rsidRPr="00386199">
        <w:rPr>
          <w:rFonts w:ascii="Arial" w:hAnsi="Arial" w:cs="Arial"/>
          <w:sz w:val="22"/>
          <w:szCs w:val="22"/>
        </w:rPr>
        <w:t>1. Zakazuje się istotnych zmian postanowień zawartej umowy w stosunku do treści oferty, na podstawie, której dokonano w</w:t>
      </w:r>
      <w:r>
        <w:rPr>
          <w:rFonts w:ascii="Arial" w:hAnsi="Arial" w:cs="Arial"/>
          <w:sz w:val="22"/>
          <w:szCs w:val="22"/>
        </w:rPr>
        <w:t>yboru Wykonawcy</w:t>
      </w:r>
      <w:r w:rsidRPr="00386199">
        <w:rPr>
          <w:rFonts w:ascii="Arial" w:hAnsi="Arial" w:cs="Arial"/>
          <w:sz w:val="22"/>
          <w:szCs w:val="22"/>
        </w:rPr>
        <w:t xml:space="preserve">, </w:t>
      </w:r>
      <w:r>
        <w:rPr>
          <w:rFonts w:ascii="Arial" w:hAnsi="Arial" w:cs="Arial"/>
          <w:sz w:val="22"/>
          <w:szCs w:val="22"/>
        </w:rPr>
        <w:t xml:space="preserve">za wyjątkiem przesłanek przewidzianych w art. 144 </w:t>
      </w:r>
      <w:proofErr w:type="spellStart"/>
      <w:r>
        <w:rPr>
          <w:rFonts w:ascii="Arial" w:hAnsi="Arial" w:cs="Arial"/>
          <w:sz w:val="22"/>
          <w:szCs w:val="22"/>
        </w:rPr>
        <w:t>Pzp</w:t>
      </w:r>
      <w:proofErr w:type="spellEnd"/>
      <w:r>
        <w:rPr>
          <w:rFonts w:ascii="Arial" w:hAnsi="Arial" w:cs="Arial"/>
          <w:sz w:val="22"/>
          <w:szCs w:val="22"/>
        </w:rPr>
        <w:t xml:space="preserve"> oraz wystąpienia</w:t>
      </w:r>
      <w:r w:rsidRPr="00386199">
        <w:rPr>
          <w:rFonts w:ascii="Arial" w:hAnsi="Arial" w:cs="Arial"/>
          <w:sz w:val="22"/>
          <w:szCs w:val="22"/>
        </w:rPr>
        <w:t xml:space="preserve"> następujących zdarzeń:</w:t>
      </w:r>
    </w:p>
    <w:p w:rsidR="003279B1" w:rsidRPr="00386199" w:rsidRDefault="003279B1" w:rsidP="003279B1">
      <w:pPr>
        <w:tabs>
          <w:tab w:val="left" w:pos="360"/>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1) zmian</w:t>
      </w:r>
      <w:r>
        <w:rPr>
          <w:rFonts w:ascii="Arial" w:hAnsi="Arial" w:cs="Arial"/>
          <w:sz w:val="22"/>
          <w:szCs w:val="22"/>
        </w:rPr>
        <w:t>y</w:t>
      </w:r>
      <w:r w:rsidRPr="00386199">
        <w:rPr>
          <w:rFonts w:ascii="Arial" w:hAnsi="Arial" w:cs="Arial"/>
          <w:sz w:val="22"/>
          <w:szCs w:val="22"/>
        </w:rPr>
        <w:t xml:space="preserve"> powszechnie obowiązujących przepisów prawa w zakresie mającym wpływ na realizację przedmiotu umowy.</w:t>
      </w:r>
    </w:p>
    <w:p w:rsidR="003279B1" w:rsidRPr="00386199" w:rsidRDefault="003279B1" w:rsidP="003279B1">
      <w:pPr>
        <w:tabs>
          <w:tab w:val="left" w:pos="360"/>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2) zmiana terminu realizacji przedmiotu umowy, z przyczyn niezależnych od Wykonawcy, a także w wyniku podpisania aneksu do umowy o dofinansowanie ww. inwestycji.</w:t>
      </w:r>
    </w:p>
    <w:p w:rsidR="003279B1" w:rsidRPr="00386199" w:rsidRDefault="003279B1" w:rsidP="003279B1">
      <w:pPr>
        <w:tabs>
          <w:tab w:val="left" w:pos="360"/>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 xml:space="preserve">3) </w:t>
      </w:r>
      <w:r>
        <w:rPr>
          <w:rFonts w:ascii="Arial" w:hAnsi="Arial" w:cs="Arial"/>
          <w:sz w:val="22"/>
          <w:szCs w:val="22"/>
        </w:rPr>
        <w:t>g</w:t>
      </w:r>
      <w:r w:rsidRPr="00386199">
        <w:rPr>
          <w:rFonts w:ascii="Arial" w:hAnsi="Arial" w:cs="Arial"/>
          <w:sz w:val="22"/>
          <w:szCs w:val="22"/>
        </w:rPr>
        <w:t>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 zamawiający dopuszcza możliwość zmiany umowy, w szczególności terminu realizacji zamówienia.</w:t>
      </w:r>
    </w:p>
    <w:p w:rsidR="003279B1" w:rsidRPr="00386199" w:rsidRDefault="003279B1" w:rsidP="003279B1">
      <w:pPr>
        <w:tabs>
          <w:tab w:val="left" w:pos="360"/>
        </w:tabs>
        <w:autoSpaceDE w:val="0"/>
        <w:autoSpaceDN w:val="0"/>
        <w:adjustRightInd w:val="0"/>
        <w:spacing w:line="276" w:lineRule="auto"/>
        <w:ind w:left="426"/>
        <w:jc w:val="both"/>
        <w:rPr>
          <w:rFonts w:ascii="Arial" w:hAnsi="Arial" w:cs="Arial"/>
          <w:sz w:val="22"/>
          <w:szCs w:val="22"/>
        </w:rPr>
      </w:pPr>
      <w:r w:rsidRPr="00386199">
        <w:rPr>
          <w:rFonts w:ascii="Arial" w:hAnsi="Arial" w:cs="Arial"/>
          <w:sz w:val="22"/>
          <w:szCs w:val="22"/>
        </w:rPr>
        <w:t>4) zmiana wynagrodzenia w przypadku zmiany ustawowej stawki VAT</w:t>
      </w:r>
    </w:p>
    <w:p w:rsidR="003279B1" w:rsidRPr="00386199" w:rsidRDefault="003279B1" w:rsidP="003279B1">
      <w:pPr>
        <w:tabs>
          <w:tab w:val="left" w:pos="360"/>
        </w:tabs>
        <w:autoSpaceDE w:val="0"/>
        <w:autoSpaceDN w:val="0"/>
        <w:adjustRightInd w:val="0"/>
        <w:spacing w:line="276" w:lineRule="auto"/>
        <w:jc w:val="both"/>
        <w:rPr>
          <w:rFonts w:ascii="Arial" w:hAnsi="Arial" w:cs="Arial"/>
          <w:sz w:val="22"/>
          <w:szCs w:val="22"/>
        </w:rPr>
      </w:pPr>
      <w:r w:rsidRPr="00386199">
        <w:rPr>
          <w:rFonts w:ascii="Arial" w:hAnsi="Arial" w:cs="Arial"/>
          <w:sz w:val="22"/>
          <w:szCs w:val="22"/>
        </w:rPr>
        <w:t>2. Wprowadzenie zmian treści umowy wymaga sporządzenia pod rygorem nieważności pisemnego aneksu.</w:t>
      </w:r>
    </w:p>
    <w:p w:rsidR="003279B1" w:rsidRPr="00386199" w:rsidRDefault="003279B1" w:rsidP="003279B1">
      <w:pPr>
        <w:tabs>
          <w:tab w:val="left" w:pos="360"/>
        </w:tabs>
        <w:autoSpaceDE w:val="0"/>
        <w:autoSpaceDN w:val="0"/>
        <w:adjustRightInd w:val="0"/>
        <w:spacing w:line="276" w:lineRule="auto"/>
        <w:jc w:val="center"/>
        <w:rPr>
          <w:rFonts w:ascii="Arial" w:hAnsi="Arial" w:cs="Arial"/>
          <w:sz w:val="22"/>
          <w:szCs w:val="22"/>
        </w:rPr>
      </w:pPr>
    </w:p>
    <w:p w:rsidR="003279B1" w:rsidRPr="0026018C"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26018C">
        <w:rPr>
          <w:rFonts w:ascii="Arial" w:hAnsi="Arial" w:cs="Arial"/>
          <w:b/>
          <w:bCs/>
          <w:sz w:val="22"/>
          <w:szCs w:val="22"/>
        </w:rPr>
        <w:t>§11</w:t>
      </w:r>
    </w:p>
    <w:p w:rsidR="003279B1" w:rsidRPr="0026018C" w:rsidRDefault="003279B1" w:rsidP="003279B1">
      <w:pPr>
        <w:tabs>
          <w:tab w:val="left" w:pos="360"/>
        </w:tabs>
        <w:autoSpaceDE w:val="0"/>
        <w:autoSpaceDN w:val="0"/>
        <w:adjustRightInd w:val="0"/>
        <w:spacing w:line="276" w:lineRule="auto"/>
        <w:jc w:val="center"/>
        <w:rPr>
          <w:rFonts w:ascii="Arial" w:hAnsi="Arial" w:cs="Arial"/>
          <w:b/>
          <w:bCs/>
          <w:sz w:val="22"/>
          <w:szCs w:val="22"/>
        </w:rPr>
      </w:pPr>
      <w:r w:rsidRPr="0026018C">
        <w:rPr>
          <w:rFonts w:ascii="Arial" w:hAnsi="Arial" w:cs="Arial"/>
          <w:b/>
          <w:bCs/>
          <w:sz w:val="22"/>
          <w:szCs w:val="22"/>
        </w:rPr>
        <w:t>Postanowienia końcowe</w:t>
      </w:r>
    </w:p>
    <w:p w:rsidR="003279B1" w:rsidRPr="00386199" w:rsidRDefault="003279B1" w:rsidP="00BB230B">
      <w:pPr>
        <w:pStyle w:val="Akapitzlist"/>
        <w:numPr>
          <w:ilvl w:val="0"/>
          <w:numId w:val="66"/>
        </w:numPr>
        <w:spacing w:line="276" w:lineRule="auto"/>
        <w:ind w:left="284" w:hanging="284"/>
        <w:contextualSpacing/>
        <w:jc w:val="both"/>
        <w:rPr>
          <w:rFonts w:ascii="Arial" w:hAnsi="Arial" w:cs="Arial"/>
          <w:sz w:val="22"/>
          <w:szCs w:val="22"/>
        </w:rPr>
      </w:pPr>
      <w:r w:rsidRPr="00386199">
        <w:rPr>
          <w:rFonts w:ascii="Arial" w:hAnsi="Arial" w:cs="Arial"/>
          <w:sz w:val="22"/>
          <w:szCs w:val="22"/>
        </w:rPr>
        <w:lastRenderedPageBreak/>
        <w:t>Wykonawca nie może bez pisemnej zgody Zamawiającego dokonać przelewu wierzytelności wynikających z niniejszej umowy.</w:t>
      </w:r>
    </w:p>
    <w:p w:rsidR="003279B1" w:rsidRPr="00386199" w:rsidRDefault="003279B1" w:rsidP="00BB230B">
      <w:pPr>
        <w:pStyle w:val="Akapitzlist"/>
        <w:numPr>
          <w:ilvl w:val="0"/>
          <w:numId w:val="66"/>
        </w:numPr>
        <w:spacing w:line="276" w:lineRule="auto"/>
        <w:ind w:left="284" w:hanging="284"/>
        <w:contextualSpacing/>
        <w:jc w:val="both"/>
        <w:rPr>
          <w:rFonts w:ascii="Arial" w:hAnsi="Arial" w:cs="Arial"/>
          <w:sz w:val="22"/>
          <w:szCs w:val="22"/>
        </w:rPr>
      </w:pPr>
      <w:r w:rsidRPr="00386199">
        <w:rPr>
          <w:rFonts w:ascii="Arial" w:hAnsi="Arial" w:cs="Arial"/>
          <w:sz w:val="22"/>
          <w:szCs w:val="22"/>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3279B1" w:rsidRPr="00386199" w:rsidRDefault="003279B1" w:rsidP="00BB230B">
      <w:pPr>
        <w:pStyle w:val="Akapitzlist"/>
        <w:numPr>
          <w:ilvl w:val="0"/>
          <w:numId w:val="66"/>
        </w:numPr>
        <w:spacing w:line="276" w:lineRule="auto"/>
        <w:ind w:left="284" w:hanging="284"/>
        <w:contextualSpacing/>
        <w:jc w:val="both"/>
        <w:rPr>
          <w:rFonts w:ascii="Arial" w:hAnsi="Arial" w:cs="Arial"/>
          <w:sz w:val="22"/>
          <w:szCs w:val="22"/>
        </w:rPr>
      </w:pPr>
      <w:r w:rsidRPr="00386199">
        <w:rPr>
          <w:rFonts w:ascii="Arial" w:hAnsi="Arial" w:cs="Arial"/>
          <w:sz w:val="22"/>
          <w:szCs w:val="22"/>
        </w:rPr>
        <w:t>Wszystkie spory związane z wykonaniem umowy będzie rozstrzygał sąd właściwy dla miejsca siedziby Zamawiającego.</w:t>
      </w:r>
    </w:p>
    <w:p w:rsidR="003279B1" w:rsidRPr="00386199" w:rsidRDefault="003279B1" w:rsidP="00BB230B">
      <w:pPr>
        <w:pStyle w:val="Akapitzlist"/>
        <w:numPr>
          <w:ilvl w:val="0"/>
          <w:numId w:val="66"/>
        </w:numPr>
        <w:spacing w:line="276" w:lineRule="auto"/>
        <w:ind w:left="284" w:hanging="284"/>
        <w:contextualSpacing/>
        <w:jc w:val="both"/>
        <w:rPr>
          <w:rFonts w:ascii="Arial" w:hAnsi="Arial" w:cs="Arial"/>
          <w:sz w:val="22"/>
          <w:szCs w:val="22"/>
        </w:rPr>
      </w:pPr>
      <w:r w:rsidRPr="00386199">
        <w:rPr>
          <w:rFonts w:ascii="Arial" w:hAnsi="Arial" w:cs="Arial"/>
          <w:sz w:val="22"/>
          <w:szCs w:val="22"/>
        </w:rPr>
        <w:t xml:space="preserve">W sprawach nieuregulowanych niniejszą umową mają zastosowanie przepisy ustawy Prawo zamówień publicznych oraz kodeksu cywilnego. </w:t>
      </w:r>
    </w:p>
    <w:p w:rsidR="003279B1" w:rsidRPr="00386199" w:rsidRDefault="003279B1" w:rsidP="00BB230B">
      <w:pPr>
        <w:pStyle w:val="Akapitzlist"/>
        <w:numPr>
          <w:ilvl w:val="0"/>
          <w:numId w:val="66"/>
        </w:numPr>
        <w:spacing w:line="276" w:lineRule="auto"/>
        <w:ind w:left="284" w:hanging="284"/>
        <w:contextualSpacing/>
        <w:jc w:val="both"/>
        <w:rPr>
          <w:rFonts w:ascii="Arial" w:hAnsi="Arial" w:cs="Arial"/>
          <w:sz w:val="22"/>
          <w:szCs w:val="22"/>
        </w:rPr>
      </w:pPr>
      <w:r w:rsidRPr="00386199">
        <w:rPr>
          <w:rFonts w:ascii="Arial" w:hAnsi="Arial" w:cs="Arial"/>
          <w:sz w:val="22"/>
          <w:szCs w:val="22"/>
        </w:rPr>
        <w:t>Umowę sporządzono w trzech jednobrzmiących egzemplarzach.– dwa dla Zamawiającego i jeden dla Wykonawcy.</w:t>
      </w:r>
    </w:p>
    <w:p w:rsidR="003279B1" w:rsidRPr="00386199" w:rsidRDefault="003279B1" w:rsidP="003279B1">
      <w:pPr>
        <w:spacing w:line="276" w:lineRule="auto"/>
        <w:jc w:val="both"/>
        <w:rPr>
          <w:rFonts w:ascii="Arial" w:hAnsi="Arial" w:cs="Arial"/>
          <w:sz w:val="22"/>
          <w:szCs w:val="22"/>
        </w:rPr>
      </w:pPr>
    </w:p>
    <w:p w:rsidR="003279B1" w:rsidRPr="00386199" w:rsidRDefault="003279B1" w:rsidP="003279B1">
      <w:pPr>
        <w:pStyle w:val="Tekstpodstawowywcity"/>
        <w:spacing w:line="276" w:lineRule="auto"/>
        <w:ind w:left="-142" w:firstLine="708"/>
        <w:jc w:val="both"/>
        <w:rPr>
          <w:rFonts w:ascii="Arial" w:hAnsi="Arial" w:cs="Arial"/>
          <w:i/>
          <w:iCs/>
          <w:sz w:val="22"/>
          <w:szCs w:val="22"/>
        </w:rPr>
      </w:pPr>
      <w:r w:rsidRPr="00386199">
        <w:rPr>
          <w:rFonts w:ascii="Arial" w:hAnsi="Arial" w:cs="Arial"/>
          <w:i/>
          <w:iCs/>
          <w:sz w:val="22"/>
          <w:szCs w:val="22"/>
        </w:rPr>
        <w:t>Wykonawca:</w:t>
      </w:r>
      <w:r w:rsidRPr="00386199">
        <w:rPr>
          <w:rFonts w:ascii="Arial" w:hAnsi="Arial" w:cs="Arial"/>
          <w:iCs/>
          <w:sz w:val="22"/>
          <w:szCs w:val="22"/>
        </w:rPr>
        <w:t xml:space="preserve">       </w:t>
      </w:r>
      <w:r w:rsidRPr="00386199">
        <w:rPr>
          <w:rFonts w:ascii="Arial" w:hAnsi="Arial" w:cs="Arial"/>
          <w:iCs/>
          <w:sz w:val="22"/>
          <w:szCs w:val="22"/>
        </w:rPr>
        <w:tab/>
      </w:r>
      <w:r w:rsidRPr="00386199">
        <w:rPr>
          <w:rFonts w:ascii="Arial" w:hAnsi="Arial" w:cs="Arial"/>
          <w:iCs/>
          <w:sz w:val="22"/>
          <w:szCs w:val="22"/>
        </w:rPr>
        <w:tab/>
        <w:t xml:space="preserve">          </w:t>
      </w:r>
      <w:r w:rsidRPr="00386199">
        <w:rPr>
          <w:rFonts w:ascii="Arial" w:hAnsi="Arial" w:cs="Arial"/>
          <w:iCs/>
          <w:sz w:val="22"/>
          <w:szCs w:val="22"/>
        </w:rPr>
        <w:tab/>
      </w:r>
      <w:r w:rsidRPr="00386199">
        <w:rPr>
          <w:rFonts w:ascii="Arial" w:hAnsi="Arial" w:cs="Arial"/>
          <w:iCs/>
          <w:sz w:val="22"/>
          <w:szCs w:val="22"/>
        </w:rPr>
        <w:tab/>
      </w:r>
      <w:r>
        <w:rPr>
          <w:rFonts w:ascii="Arial" w:hAnsi="Arial" w:cs="Arial"/>
          <w:iCs/>
          <w:sz w:val="22"/>
          <w:szCs w:val="22"/>
        </w:rPr>
        <w:tab/>
      </w:r>
      <w:r w:rsidRPr="00386199">
        <w:rPr>
          <w:rFonts w:ascii="Arial" w:hAnsi="Arial" w:cs="Arial"/>
          <w:iCs/>
          <w:sz w:val="22"/>
          <w:szCs w:val="22"/>
        </w:rPr>
        <w:t xml:space="preserve"> </w:t>
      </w:r>
      <w:r w:rsidRPr="00386199">
        <w:rPr>
          <w:rFonts w:ascii="Arial" w:hAnsi="Arial" w:cs="Arial"/>
          <w:i/>
          <w:iCs/>
          <w:sz w:val="22"/>
          <w:szCs w:val="22"/>
        </w:rPr>
        <w:t>Zamawiający:</w:t>
      </w:r>
    </w:p>
    <w:p w:rsidR="003279B1" w:rsidRPr="00386199" w:rsidRDefault="003279B1" w:rsidP="003279B1">
      <w:pPr>
        <w:pStyle w:val="Tekstpodstawowywcity"/>
        <w:spacing w:line="276" w:lineRule="auto"/>
        <w:ind w:firstLine="708"/>
        <w:jc w:val="both"/>
        <w:rPr>
          <w:rFonts w:ascii="Arial" w:hAnsi="Arial" w:cs="Arial"/>
          <w:b/>
          <w:i/>
          <w:iCs/>
          <w:sz w:val="22"/>
          <w:szCs w:val="22"/>
        </w:rPr>
      </w:pPr>
    </w:p>
    <w:bookmarkEnd w:id="47"/>
    <w:p w:rsidR="003279B1" w:rsidRPr="00386199" w:rsidRDefault="003279B1" w:rsidP="003279B1">
      <w:pPr>
        <w:pStyle w:val="Tekstpodstawowywcity"/>
        <w:spacing w:line="276" w:lineRule="auto"/>
        <w:ind w:firstLine="708"/>
        <w:jc w:val="both"/>
        <w:rPr>
          <w:rFonts w:ascii="Arial" w:hAnsi="Arial" w:cs="Arial"/>
          <w:b/>
          <w:i/>
          <w:iCs/>
          <w:sz w:val="22"/>
          <w:szCs w:val="22"/>
        </w:rPr>
      </w:pPr>
    </w:p>
    <w:sectPr w:rsidR="003279B1" w:rsidRPr="00386199" w:rsidSect="00315892">
      <w:headerReference w:type="default" r:id="rId11"/>
      <w:footerReference w:type="default" r:id="rId12"/>
      <w:headerReference w:type="first" r:id="rId13"/>
      <w:pgSz w:w="11906" w:h="16838"/>
      <w:pgMar w:top="1812" w:right="1417"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0F3" w:rsidRDefault="001230F3">
      <w:r>
        <w:separator/>
      </w:r>
    </w:p>
  </w:endnote>
  <w:endnote w:type="continuationSeparator" w:id="0">
    <w:p w:rsidR="001230F3" w:rsidRDefault="001230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OpenSymbol">
    <w:altName w:val="Times New Roman"/>
    <w:panose1 w:val="05010000000000000000"/>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ndale Sans UI">
    <w:panose1 w:val="00000000000000000000"/>
    <w:charset w:val="00"/>
    <w:family w:val="roman"/>
    <w:notTrueType/>
    <w:pitch w:val="default"/>
    <w:sig w:usb0="00000000" w:usb1="00000000" w:usb2="00000000" w:usb3="00000000" w:csb0="0000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rPr>
      <w:id w:val="-1862966200"/>
      <w:docPartObj>
        <w:docPartGallery w:val="Page Numbers (Bottom of Page)"/>
        <w:docPartUnique/>
      </w:docPartObj>
    </w:sdtPr>
    <w:sdtContent>
      <w:p w:rsidR="00454B27" w:rsidRPr="007E5F74" w:rsidRDefault="00454B27"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00AF20FB" w:rsidRPr="00AF20FB">
          <w:rPr>
            <w:rFonts w:asciiTheme="minorHAnsi" w:eastAsiaTheme="minorEastAsia" w:hAnsiTheme="minorHAnsi"/>
          </w:rPr>
          <w:fldChar w:fldCharType="begin"/>
        </w:r>
        <w:r w:rsidRPr="00C92FA4">
          <w:instrText>PAGE    \* MERGEFORMAT</w:instrText>
        </w:r>
        <w:r w:rsidR="00AF20FB" w:rsidRPr="00AF20FB">
          <w:rPr>
            <w:rFonts w:asciiTheme="minorHAnsi" w:eastAsiaTheme="minorEastAsia" w:hAnsiTheme="minorHAnsi"/>
          </w:rPr>
          <w:fldChar w:fldCharType="separate"/>
        </w:r>
        <w:r w:rsidR="00A53417" w:rsidRPr="00A53417">
          <w:rPr>
            <w:rFonts w:asciiTheme="majorHAnsi" w:eastAsiaTheme="majorEastAsia" w:hAnsiTheme="majorHAnsi" w:cstheme="majorBidi"/>
            <w:noProof/>
          </w:rPr>
          <w:t>20</w:t>
        </w:r>
        <w:r w:rsidR="00AF20FB" w:rsidRPr="00C92FA4">
          <w:rPr>
            <w:rFonts w:asciiTheme="majorHAnsi" w:eastAsiaTheme="majorEastAsia" w:hAnsiTheme="majorHAnsi" w:cstheme="majorBidi"/>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0F3" w:rsidRDefault="001230F3">
      <w:r>
        <w:separator/>
      </w:r>
    </w:p>
  </w:footnote>
  <w:footnote w:type="continuationSeparator" w:id="0">
    <w:p w:rsidR="001230F3" w:rsidRDefault="001230F3">
      <w:r>
        <w:continuationSeparator/>
      </w:r>
    </w:p>
  </w:footnote>
  <w:footnote w:id="1">
    <w:p w:rsidR="00454B27" w:rsidRDefault="00454B27"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454B27" w:rsidRPr="00937040" w:rsidRDefault="00454B27"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454B27" w:rsidRPr="00937040" w:rsidRDefault="00454B27"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454B27" w:rsidRPr="0063508D" w:rsidRDefault="00454B27" w:rsidP="00B03A7D">
      <w:pPr>
        <w:pStyle w:val="Tekstprzypisudolnego"/>
        <w:rPr>
          <w:rFonts w:ascii="Arial" w:hAnsi="Arial" w:cs="Arial"/>
          <w:sz w:val="14"/>
          <w:szCs w:val="1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B27" w:rsidRDefault="00454B27" w:rsidP="00823476">
    <w:pPr>
      <w:pStyle w:val="Nagwek"/>
      <w:ind w:left="-284"/>
      <w:rPr>
        <w:sz w:val="22"/>
        <w:szCs w:val="22"/>
      </w:rPr>
    </w:pPr>
    <w:r>
      <w:rPr>
        <w:noProof/>
      </w:rPr>
      <w:drawing>
        <wp:inline distT="0" distB="0" distL="0" distR="0">
          <wp:extent cx="1076325" cy="561975"/>
          <wp:effectExtent l="0" t="0" r="9525" b="9525"/>
          <wp:docPr id="8" name="Obraz 8"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extent cx="1314450" cy="438150"/>
          <wp:effectExtent l="0" t="0" r="0" b="0"/>
          <wp:docPr id="7" name="Obraz 7"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extent cx="809625" cy="533400"/>
          <wp:effectExtent l="0" t="0" r="9525" b="0"/>
          <wp:docPr id="6" name="Obraz 6"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extent cx="1552575" cy="457200"/>
          <wp:effectExtent l="0" t="0" r="9525" b="0"/>
          <wp:docPr id="5" name="Obraz 5"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rsidR="00454B27" w:rsidRPr="00535BFF" w:rsidRDefault="00454B27" w:rsidP="00535BFF">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pn. </w:t>
    </w:r>
    <w:r w:rsidRPr="00535BFF">
      <w:rPr>
        <w:rFonts w:ascii="Arial" w:hAnsi="Arial" w:cs="Arial"/>
        <w:sz w:val="18"/>
        <w:szCs w:val="18"/>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p w:rsidR="00454B27" w:rsidRPr="00172C00" w:rsidRDefault="00454B27" w:rsidP="00823476">
    <w:pPr>
      <w:pStyle w:val="Nagwek"/>
      <w:ind w:left="-284"/>
      <w:jc w:val="center"/>
      <w:rPr>
        <w:rFonts w:ascii="Arial" w:hAnsi="Arial" w:cs="Arial"/>
        <w:sz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4B27" w:rsidRDefault="00454B27" w:rsidP="00823476">
    <w:pPr>
      <w:pStyle w:val="Nagwek"/>
      <w:ind w:left="-142"/>
      <w:rPr>
        <w:sz w:val="22"/>
        <w:szCs w:val="22"/>
      </w:rPr>
    </w:pPr>
    <w:r>
      <w:rPr>
        <w:noProof/>
      </w:rPr>
      <w:drawing>
        <wp:inline distT="0" distB="0" distL="0" distR="0">
          <wp:extent cx="1076325" cy="561975"/>
          <wp:effectExtent l="0" t="0" r="9525" b="9525"/>
          <wp:docPr id="4" name="Obraz 4" descr="logo_FE_Program_Regionalny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FE_Program_Regionalny_rgb-1.jpg"/>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561975"/>
                  </a:xfrm>
                  <a:prstGeom prst="rect">
                    <a:avLst/>
                  </a:prstGeom>
                  <a:noFill/>
                  <a:ln>
                    <a:noFill/>
                  </a:ln>
                </pic:spPr>
              </pic:pic>
            </a:graphicData>
          </a:graphic>
        </wp:inline>
      </w:drawing>
    </w:r>
    <w:r>
      <w:t xml:space="preserve">          </w:t>
    </w:r>
    <w:r>
      <w:rPr>
        <w:noProof/>
      </w:rPr>
      <w:drawing>
        <wp:inline distT="0" distB="0" distL="0" distR="0">
          <wp:extent cx="1314450" cy="438150"/>
          <wp:effectExtent l="0" t="0" r="0" b="0"/>
          <wp:docPr id="3" name="Obraz 3" descr="znak_barw_rp_poziom_szara_ramka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0" descr="znak_barw_rp_poziom_szara_ramka_rgb.jpg"/>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14450" cy="438150"/>
                  </a:xfrm>
                  <a:prstGeom prst="rect">
                    <a:avLst/>
                  </a:prstGeom>
                  <a:noFill/>
                  <a:ln>
                    <a:noFill/>
                  </a:ln>
                </pic:spPr>
              </pic:pic>
            </a:graphicData>
          </a:graphic>
        </wp:inline>
      </w:drawing>
    </w:r>
    <w:r>
      <w:t xml:space="preserve">         </w:t>
    </w:r>
    <w:r>
      <w:rPr>
        <w:noProof/>
      </w:rPr>
      <w:drawing>
        <wp:inline distT="0" distB="0" distL="0" distR="0">
          <wp:extent cx="809625" cy="533400"/>
          <wp:effectExtent l="0" t="0" r="9525" b="0"/>
          <wp:docPr id="2" name="Obraz 2" descr="Pomorze Zachod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Pomorze Zachodnie.jpg"/>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9625" cy="533400"/>
                  </a:xfrm>
                  <a:prstGeom prst="rect">
                    <a:avLst/>
                  </a:prstGeom>
                  <a:noFill/>
                  <a:ln>
                    <a:noFill/>
                  </a:ln>
                </pic:spPr>
              </pic:pic>
            </a:graphicData>
          </a:graphic>
        </wp:inline>
      </w:drawing>
    </w:r>
    <w:r>
      <w:t xml:space="preserve">       </w:t>
    </w:r>
    <w:r>
      <w:rPr>
        <w:noProof/>
      </w:rPr>
      <w:drawing>
        <wp:inline distT="0" distB="0" distL="0" distR="0">
          <wp:extent cx="1552575" cy="457200"/>
          <wp:effectExtent l="0" t="0" r="9525" b="0"/>
          <wp:docPr id="1" name="Obraz 1" descr="EU_EFS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EU_EFS_rgb-1.jpg"/>
                  <pic:cNvPicPr>
                    <a:picLocks noChangeAspect="1" noChangeArrowheads="1"/>
                  </pic:cNvPicPr>
                </pic:nvPicPr>
                <pic:blipFill>
                  <a:blip r:embed="rId4">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rsidR="00454B27" w:rsidRPr="00535BFF" w:rsidRDefault="00454B27" w:rsidP="00535BFF">
    <w:pPr>
      <w:autoSpaceDE w:val="0"/>
      <w:autoSpaceDN w:val="0"/>
      <w:adjustRightInd w:val="0"/>
      <w:jc w:val="center"/>
      <w:rPr>
        <w:rFonts w:ascii="Arial" w:hAnsi="Arial" w:cs="Arial"/>
        <w:sz w:val="18"/>
        <w:szCs w:val="18"/>
      </w:rPr>
    </w:pPr>
    <w:r w:rsidRPr="00535BFF">
      <w:rPr>
        <w:rFonts w:ascii="Arial" w:hAnsi="Arial" w:cs="Arial"/>
        <w:bCs/>
        <w:sz w:val="18"/>
        <w:szCs w:val="18"/>
      </w:rPr>
      <w:t xml:space="preserve">Projekt pn. </w:t>
    </w:r>
    <w:r w:rsidRPr="00535BFF">
      <w:rPr>
        <w:rFonts w:ascii="Arial" w:hAnsi="Arial" w:cs="Arial"/>
        <w:sz w:val="18"/>
        <w:szCs w:val="18"/>
      </w:rPr>
      <w:t>„Rynek pracy dostępny dla rodziców – Gmina Świeszyno stawia na żłobek!” realizowany ze środków Europejskiego Funduszu Społecznego w ramach Regionalnego Programu Operacyjnego Województwa Zachodniopomorskiego 2014-2020, Działanie 6.6. Program zapewnienia i zwiększenia dostępu do opieki nad dziećmi w wieku do lat 3.</w:t>
    </w:r>
  </w:p>
  <w:p w:rsidR="00454B27" w:rsidRDefault="00454B2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nsid w:val="00000006"/>
    <w:multiLevelType w:val="singleLevel"/>
    <w:tmpl w:val="04150011"/>
    <w:lvl w:ilvl="0">
      <w:start w:val="1"/>
      <w:numFmt w:val="decimal"/>
      <w:lvlText w:val="%1)"/>
      <w:lvlJc w:val="left"/>
      <w:pPr>
        <w:ind w:left="720" w:hanging="360"/>
      </w:pPr>
    </w:lvl>
  </w:abstractNum>
  <w:abstractNum w:abstractNumId="2">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1">
    <w:nsid w:val="00000023"/>
    <w:multiLevelType w:val="singleLevel"/>
    <w:tmpl w:val="00000023"/>
    <w:name w:val="WW8Num36"/>
    <w:lvl w:ilvl="0">
      <w:start w:val="1"/>
      <w:numFmt w:val="decimal"/>
      <w:lvlText w:val="%1."/>
      <w:lvlJc w:val="left"/>
      <w:pPr>
        <w:tabs>
          <w:tab w:val="num" w:pos="360"/>
        </w:tabs>
      </w:pPr>
      <w:rPr>
        <w:u w:val="none"/>
      </w:rPr>
    </w:lvl>
  </w:abstractNum>
  <w:abstractNum w:abstractNumId="12">
    <w:nsid w:val="0000002A"/>
    <w:multiLevelType w:val="singleLevel"/>
    <w:tmpl w:val="0000002A"/>
    <w:name w:val="WW8Num44"/>
    <w:lvl w:ilvl="0">
      <w:start w:val="1"/>
      <w:numFmt w:val="lowerLetter"/>
      <w:lvlText w:val="%1)"/>
      <w:lvlJc w:val="left"/>
      <w:pPr>
        <w:tabs>
          <w:tab w:val="num" w:pos="360"/>
        </w:tabs>
      </w:pPr>
    </w:lvl>
  </w:abstractNum>
  <w:abstractNum w:abstractNumId="13">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09762DB0"/>
    <w:multiLevelType w:val="hybridMultilevel"/>
    <w:tmpl w:val="84DEDD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B53250E"/>
    <w:multiLevelType w:val="hybridMultilevel"/>
    <w:tmpl w:val="6E04043A"/>
    <w:lvl w:ilvl="0" w:tplc="5944FC64">
      <w:start w:val="2"/>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0C7761F7"/>
    <w:multiLevelType w:val="hybridMultilevel"/>
    <w:tmpl w:val="17A2FA98"/>
    <w:lvl w:ilvl="0" w:tplc="7DAEDF96">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6">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13AA0554"/>
    <w:multiLevelType w:val="hybridMultilevel"/>
    <w:tmpl w:val="09B48864"/>
    <w:lvl w:ilvl="0" w:tplc="612AEC28">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6">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7">
    <w:nsid w:val="1C9A71E4"/>
    <w:multiLevelType w:val="hybridMultilevel"/>
    <w:tmpl w:val="EC7C0A94"/>
    <w:lvl w:ilvl="0" w:tplc="35E27698">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4">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nsid w:val="2B633A79"/>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9">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3">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4">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nsid w:val="41BB64EA"/>
    <w:multiLevelType w:val="hybridMultilevel"/>
    <w:tmpl w:val="7EB0C53A"/>
    <w:lvl w:ilvl="0" w:tplc="5D3E6A60">
      <w:start w:val="2"/>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FCE5E76"/>
    <w:multiLevelType w:val="hybridMultilevel"/>
    <w:tmpl w:val="3404D8F4"/>
    <w:lvl w:ilvl="0" w:tplc="AD6CB686">
      <w:start w:val="2"/>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2">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5">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6">
    <w:nsid w:val="5A5A75CB"/>
    <w:multiLevelType w:val="hybridMultilevel"/>
    <w:tmpl w:val="5906BEF8"/>
    <w:lvl w:ilvl="0" w:tplc="234C93B2">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nsid w:val="5C520190"/>
    <w:multiLevelType w:val="hybridMultilevel"/>
    <w:tmpl w:val="C2944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64887A1C"/>
    <w:multiLevelType w:val="multilevel"/>
    <w:tmpl w:val="204C48EC"/>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72">
    <w:nsid w:val="669367D4"/>
    <w:multiLevelType w:val="hybridMultilevel"/>
    <w:tmpl w:val="CC708ADA"/>
    <w:lvl w:ilvl="0" w:tplc="6A0A5AE8">
      <w:start w:val="1"/>
      <w:numFmt w:val="decimal"/>
      <w:lvlText w:val="%1."/>
      <w:lvlJc w:val="left"/>
      <w:pPr>
        <w:ind w:left="720" w:hanging="360"/>
      </w:pPr>
      <w:rPr>
        <w:rFonts w:ascii="Arial" w:hAnsi="Arial"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4">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5">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6">
    <w:nsid w:val="6DBD3BAE"/>
    <w:multiLevelType w:val="hybridMultilevel"/>
    <w:tmpl w:val="F4144ED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77">
    <w:nsid w:val="711B7293"/>
    <w:multiLevelType w:val="hybridMultilevel"/>
    <w:tmpl w:val="5970746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79">
    <w:nsid w:val="782446A8"/>
    <w:multiLevelType w:val="hybridMultilevel"/>
    <w:tmpl w:val="A66E5440"/>
    <w:lvl w:ilvl="0" w:tplc="59B4AE44">
      <w:start w:val="1"/>
      <w:numFmt w:val="upp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1">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75"/>
  </w:num>
  <w:num w:numId="2">
    <w:abstractNumId w:val="81"/>
  </w:num>
  <w:num w:numId="3">
    <w:abstractNumId w:val="36"/>
  </w:num>
  <w:num w:numId="4">
    <w:abstractNumId w:val="25"/>
  </w:num>
  <w:num w:numId="5">
    <w:abstractNumId w:val="73"/>
  </w:num>
  <w:num w:numId="6">
    <w:abstractNumId w:val="42"/>
  </w:num>
  <w:num w:numId="7">
    <w:abstractNumId w:val="28"/>
  </w:num>
  <w:num w:numId="8">
    <w:abstractNumId w:val="78"/>
  </w:num>
  <w:num w:numId="9">
    <w:abstractNumId w:val="51"/>
  </w:num>
  <w:num w:numId="10">
    <w:abstractNumId w:val="16"/>
  </w:num>
  <w:num w:numId="11">
    <w:abstractNumId w:val="15"/>
  </w:num>
  <w:num w:numId="12">
    <w:abstractNumId w:val="54"/>
  </w:num>
  <w:num w:numId="13">
    <w:abstractNumId w:val="55"/>
  </w:num>
  <w:num w:numId="14">
    <w:abstractNumId w:val="63"/>
  </w:num>
  <w:num w:numId="15">
    <w:abstractNumId w:val="58"/>
  </w:num>
  <w:num w:numId="16">
    <w:abstractNumId w:val="61"/>
  </w:num>
  <w:num w:numId="17">
    <w:abstractNumId w:val="45"/>
  </w:num>
  <w:num w:numId="18">
    <w:abstractNumId w:val="24"/>
  </w:num>
  <w:num w:numId="19">
    <w:abstractNumId w:val="44"/>
  </w:num>
  <w:num w:numId="20">
    <w:abstractNumId w:val="34"/>
  </w:num>
  <w:num w:numId="21">
    <w:abstractNumId w:val="38"/>
  </w:num>
  <w:num w:numId="22">
    <w:abstractNumId w:val="40"/>
  </w:num>
  <w:num w:numId="23">
    <w:abstractNumId w:val="67"/>
  </w:num>
  <w:num w:numId="24">
    <w:abstractNumId w:val="13"/>
  </w:num>
  <w:num w:numId="25">
    <w:abstractNumId w:val="19"/>
  </w:num>
  <w:num w:numId="26">
    <w:abstractNumId w:val="41"/>
  </w:num>
  <w:num w:numId="27">
    <w:abstractNumId w:val="47"/>
  </w:num>
  <w:num w:numId="28">
    <w:abstractNumId w:val="22"/>
  </w:num>
  <w:num w:numId="29">
    <w:abstractNumId w:val="26"/>
  </w:num>
  <w:num w:numId="30">
    <w:abstractNumId w:val="57"/>
  </w:num>
  <w:num w:numId="31">
    <w:abstractNumId w:val="70"/>
  </w:num>
  <w:num w:numId="32">
    <w:abstractNumId w:val="69"/>
  </w:num>
  <w:num w:numId="33">
    <w:abstractNumId w:val="50"/>
  </w:num>
  <w:num w:numId="34">
    <w:abstractNumId w:val="31"/>
  </w:num>
  <w:num w:numId="35">
    <w:abstractNumId w:val="64"/>
  </w:num>
  <w:num w:numId="36">
    <w:abstractNumId w:val="52"/>
  </w:num>
  <w:num w:numId="37">
    <w:abstractNumId w:val="39"/>
  </w:num>
  <w:num w:numId="38">
    <w:abstractNumId w:val="35"/>
  </w:num>
  <w:num w:numId="39">
    <w:abstractNumId w:val="43"/>
  </w:num>
  <w:num w:numId="40">
    <w:abstractNumId w:val="1"/>
  </w:num>
  <w:num w:numId="41">
    <w:abstractNumId w:val="32"/>
  </w:num>
  <w:num w:numId="42">
    <w:abstractNumId w:val="29"/>
  </w:num>
  <w:num w:numId="43">
    <w:abstractNumId w:val="5"/>
  </w:num>
  <w:num w:numId="44">
    <w:abstractNumId w:val="0"/>
  </w:num>
  <w:num w:numId="45">
    <w:abstractNumId w:val="80"/>
  </w:num>
  <w:num w:numId="46">
    <w:abstractNumId w:val="18"/>
  </w:num>
  <w:num w:numId="47">
    <w:abstractNumId w:val="53"/>
  </w:num>
  <w:num w:numId="48">
    <w:abstractNumId w:val="65"/>
  </w:num>
  <w:num w:numId="49">
    <w:abstractNumId w:val="14"/>
  </w:num>
  <w:num w:numId="50">
    <w:abstractNumId w:val="20"/>
  </w:num>
  <w:num w:numId="51">
    <w:abstractNumId w:val="62"/>
  </w:num>
  <w:num w:numId="52">
    <w:abstractNumId w:val="76"/>
  </w:num>
  <w:num w:numId="53">
    <w:abstractNumId w:val="74"/>
  </w:num>
  <w:num w:numId="54">
    <w:abstractNumId w:val="49"/>
  </w:num>
  <w:num w:numId="55">
    <w:abstractNumId w:val="27"/>
  </w:num>
  <w:num w:numId="56">
    <w:abstractNumId w:val="59"/>
  </w:num>
  <w:num w:numId="57">
    <w:abstractNumId w:val="33"/>
  </w:num>
  <w:num w:numId="58">
    <w:abstractNumId w:val="66"/>
  </w:num>
  <w:num w:numId="59">
    <w:abstractNumId w:val="37"/>
  </w:num>
  <w:num w:numId="60">
    <w:abstractNumId w:val="56"/>
  </w:num>
  <w:num w:numId="61">
    <w:abstractNumId w:val="79"/>
  </w:num>
  <w:num w:numId="62">
    <w:abstractNumId w:val="77"/>
  </w:num>
  <w:num w:numId="63">
    <w:abstractNumId w:val="68"/>
  </w:num>
  <w:num w:numId="64">
    <w:abstractNumId w:val="30"/>
  </w:num>
  <w:num w:numId="65">
    <w:abstractNumId w:val="72"/>
  </w:num>
  <w:num w:numId="66">
    <w:abstractNumId w:val="46"/>
  </w:num>
  <w:num w:numId="67">
    <w:abstractNumId w:val="71"/>
  </w:num>
  <w:num w:numId="68">
    <w:abstractNumId w:val="17"/>
  </w:num>
  <w:num w:numId="69">
    <w:abstractNumId w:val="21"/>
  </w:num>
  <w:num w:numId="70">
    <w:abstractNumId w:val="23"/>
  </w:num>
  <w:num w:numId="71">
    <w:abstractNumId w:val="60"/>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8194"/>
  </w:hdrShapeDefaults>
  <w:footnotePr>
    <w:footnote w:id="-1"/>
    <w:footnote w:id="0"/>
  </w:footnotePr>
  <w:endnotePr>
    <w:endnote w:id="-1"/>
    <w:endnote w:id="0"/>
  </w:endnotePr>
  <w:compat/>
  <w:rsids>
    <w:rsidRoot w:val="00D02EBD"/>
    <w:rsid w:val="000001C0"/>
    <w:rsid w:val="000005A2"/>
    <w:rsid w:val="000008C6"/>
    <w:rsid w:val="00001BE8"/>
    <w:rsid w:val="00001FCE"/>
    <w:rsid w:val="00002044"/>
    <w:rsid w:val="00002056"/>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F1A"/>
    <w:rsid w:val="0002457E"/>
    <w:rsid w:val="00024E86"/>
    <w:rsid w:val="00025377"/>
    <w:rsid w:val="000257AF"/>
    <w:rsid w:val="00025B8C"/>
    <w:rsid w:val="00025D64"/>
    <w:rsid w:val="00026E73"/>
    <w:rsid w:val="00027D4A"/>
    <w:rsid w:val="00027E45"/>
    <w:rsid w:val="00027EF2"/>
    <w:rsid w:val="00030D14"/>
    <w:rsid w:val="0003372D"/>
    <w:rsid w:val="00033E72"/>
    <w:rsid w:val="00035991"/>
    <w:rsid w:val="00036313"/>
    <w:rsid w:val="00040DA3"/>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6673"/>
    <w:rsid w:val="000568B3"/>
    <w:rsid w:val="000628C3"/>
    <w:rsid w:val="00065B35"/>
    <w:rsid w:val="000660CE"/>
    <w:rsid w:val="00070361"/>
    <w:rsid w:val="0007223D"/>
    <w:rsid w:val="00072F95"/>
    <w:rsid w:val="00073325"/>
    <w:rsid w:val="00073F4E"/>
    <w:rsid w:val="000740BA"/>
    <w:rsid w:val="0007428D"/>
    <w:rsid w:val="000747AB"/>
    <w:rsid w:val="000774D7"/>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D9C"/>
    <w:rsid w:val="000A1DA8"/>
    <w:rsid w:val="000A1F6C"/>
    <w:rsid w:val="000A2A30"/>
    <w:rsid w:val="000A3A6B"/>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3836"/>
    <w:rsid w:val="000B49EE"/>
    <w:rsid w:val="000B553B"/>
    <w:rsid w:val="000B60E7"/>
    <w:rsid w:val="000C0516"/>
    <w:rsid w:val="000C2989"/>
    <w:rsid w:val="000C37B7"/>
    <w:rsid w:val="000C4B01"/>
    <w:rsid w:val="000C4B2B"/>
    <w:rsid w:val="000C6C79"/>
    <w:rsid w:val="000C6EEB"/>
    <w:rsid w:val="000C7ECE"/>
    <w:rsid w:val="000D0549"/>
    <w:rsid w:val="000D0650"/>
    <w:rsid w:val="000D0ACE"/>
    <w:rsid w:val="000D1638"/>
    <w:rsid w:val="000D1656"/>
    <w:rsid w:val="000D38AC"/>
    <w:rsid w:val="000D39EF"/>
    <w:rsid w:val="000D58B3"/>
    <w:rsid w:val="000D6770"/>
    <w:rsid w:val="000D6BF3"/>
    <w:rsid w:val="000E159B"/>
    <w:rsid w:val="000E36F7"/>
    <w:rsid w:val="000E431E"/>
    <w:rsid w:val="000E4330"/>
    <w:rsid w:val="000E4969"/>
    <w:rsid w:val="000E4DB3"/>
    <w:rsid w:val="000E5664"/>
    <w:rsid w:val="000E6B5C"/>
    <w:rsid w:val="000E6BFA"/>
    <w:rsid w:val="000E6E6D"/>
    <w:rsid w:val="000F4082"/>
    <w:rsid w:val="000F5544"/>
    <w:rsid w:val="000F5E8A"/>
    <w:rsid w:val="000F6979"/>
    <w:rsid w:val="000F6B03"/>
    <w:rsid w:val="000F6D05"/>
    <w:rsid w:val="000F6E21"/>
    <w:rsid w:val="001008AA"/>
    <w:rsid w:val="00100D56"/>
    <w:rsid w:val="001018E5"/>
    <w:rsid w:val="00101926"/>
    <w:rsid w:val="00102AEA"/>
    <w:rsid w:val="001052BC"/>
    <w:rsid w:val="001062F1"/>
    <w:rsid w:val="001072C3"/>
    <w:rsid w:val="0010769F"/>
    <w:rsid w:val="00110543"/>
    <w:rsid w:val="00110CDF"/>
    <w:rsid w:val="001117A3"/>
    <w:rsid w:val="00111C31"/>
    <w:rsid w:val="00111DAC"/>
    <w:rsid w:val="001121EC"/>
    <w:rsid w:val="00114885"/>
    <w:rsid w:val="001151CA"/>
    <w:rsid w:val="0011528B"/>
    <w:rsid w:val="001167FA"/>
    <w:rsid w:val="001177D6"/>
    <w:rsid w:val="0012036B"/>
    <w:rsid w:val="0012226A"/>
    <w:rsid w:val="001228C8"/>
    <w:rsid w:val="00122B83"/>
    <w:rsid w:val="00122E7F"/>
    <w:rsid w:val="001230F3"/>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01A6"/>
    <w:rsid w:val="0014159F"/>
    <w:rsid w:val="00141DB5"/>
    <w:rsid w:val="001429D9"/>
    <w:rsid w:val="00144DD4"/>
    <w:rsid w:val="001456C1"/>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6E8"/>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051"/>
    <w:rsid w:val="001B5BFD"/>
    <w:rsid w:val="001B5D73"/>
    <w:rsid w:val="001B6541"/>
    <w:rsid w:val="001B7C04"/>
    <w:rsid w:val="001B7C45"/>
    <w:rsid w:val="001C1C1F"/>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4550"/>
    <w:rsid w:val="0020526F"/>
    <w:rsid w:val="00205B56"/>
    <w:rsid w:val="00205E7A"/>
    <w:rsid w:val="0020658A"/>
    <w:rsid w:val="002067E6"/>
    <w:rsid w:val="0020782A"/>
    <w:rsid w:val="00210347"/>
    <w:rsid w:val="00210A03"/>
    <w:rsid w:val="00211284"/>
    <w:rsid w:val="00211927"/>
    <w:rsid w:val="00212859"/>
    <w:rsid w:val="00212B1C"/>
    <w:rsid w:val="002145EB"/>
    <w:rsid w:val="00214C89"/>
    <w:rsid w:val="00215126"/>
    <w:rsid w:val="00216699"/>
    <w:rsid w:val="002167B7"/>
    <w:rsid w:val="00220B11"/>
    <w:rsid w:val="002216F1"/>
    <w:rsid w:val="0022228D"/>
    <w:rsid w:val="00222CAE"/>
    <w:rsid w:val="00225352"/>
    <w:rsid w:val="00225434"/>
    <w:rsid w:val="0022593C"/>
    <w:rsid w:val="00227F6B"/>
    <w:rsid w:val="00231340"/>
    <w:rsid w:val="002325F0"/>
    <w:rsid w:val="0023394F"/>
    <w:rsid w:val="00233E2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5B0"/>
    <w:rsid w:val="00261DAC"/>
    <w:rsid w:val="00263486"/>
    <w:rsid w:val="00263B3B"/>
    <w:rsid w:val="00264E9F"/>
    <w:rsid w:val="00266173"/>
    <w:rsid w:val="00267135"/>
    <w:rsid w:val="00270221"/>
    <w:rsid w:val="0027038C"/>
    <w:rsid w:val="0027127F"/>
    <w:rsid w:val="00271D5C"/>
    <w:rsid w:val="00274089"/>
    <w:rsid w:val="0027478D"/>
    <w:rsid w:val="002748D6"/>
    <w:rsid w:val="00274C5A"/>
    <w:rsid w:val="00274D20"/>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A7"/>
    <w:rsid w:val="002911FB"/>
    <w:rsid w:val="0029134C"/>
    <w:rsid w:val="00291D33"/>
    <w:rsid w:val="00291FB6"/>
    <w:rsid w:val="0029211F"/>
    <w:rsid w:val="002923E9"/>
    <w:rsid w:val="002954CC"/>
    <w:rsid w:val="002969BA"/>
    <w:rsid w:val="002A0684"/>
    <w:rsid w:val="002A19DA"/>
    <w:rsid w:val="002A22D0"/>
    <w:rsid w:val="002A30C7"/>
    <w:rsid w:val="002A3C31"/>
    <w:rsid w:val="002A4782"/>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3EE"/>
    <w:rsid w:val="002C1BEA"/>
    <w:rsid w:val="002C26DF"/>
    <w:rsid w:val="002C2C9E"/>
    <w:rsid w:val="002C3086"/>
    <w:rsid w:val="002C3A57"/>
    <w:rsid w:val="002C460F"/>
    <w:rsid w:val="002C5AF6"/>
    <w:rsid w:val="002C5CDC"/>
    <w:rsid w:val="002C5D7A"/>
    <w:rsid w:val="002C5ED0"/>
    <w:rsid w:val="002C67BD"/>
    <w:rsid w:val="002C6844"/>
    <w:rsid w:val="002C7AED"/>
    <w:rsid w:val="002D0D2B"/>
    <w:rsid w:val="002D1058"/>
    <w:rsid w:val="002D2618"/>
    <w:rsid w:val="002D2D70"/>
    <w:rsid w:val="002D2E58"/>
    <w:rsid w:val="002D4144"/>
    <w:rsid w:val="002D4AFE"/>
    <w:rsid w:val="002D6D77"/>
    <w:rsid w:val="002D753A"/>
    <w:rsid w:val="002D75F6"/>
    <w:rsid w:val="002D776E"/>
    <w:rsid w:val="002D7FC4"/>
    <w:rsid w:val="002E062B"/>
    <w:rsid w:val="002E0996"/>
    <w:rsid w:val="002E19CC"/>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4480"/>
    <w:rsid w:val="003049C4"/>
    <w:rsid w:val="0030567E"/>
    <w:rsid w:val="00305B2A"/>
    <w:rsid w:val="0030672D"/>
    <w:rsid w:val="003069BC"/>
    <w:rsid w:val="003077CA"/>
    <w:rsid w:val="003138F3"/>
    <w:rsid w:val="0031394B"/>
    <w:rsid w:val="00314BEA"/>
    <w:rsid w:val="003152B1"/>
    <w:rsid w:val="00315892"/>
    <w:rsid w:val="00317265"/>
    <w:rsid w:val="003173F6"/>
    <w:rsid w:val="0031773D"/>
    <w:rsid w:val="00317BEE"/>
    <w:rsid w:val="003200A3"/>
    <w:rsid w:val="00320E1E"/>
    <w:rsid w:val="00321B7B"/>
    <w:rsid w:val="003231C0"/>
    <w:rsid w:val="0032345E"/>
    <w:rsid w:val="00324332"/>
    <w:rsid w:val="003266D2"/>
    <w:rsid w:val="00326F60"/>
    <w:rsid w:val="00327290"/>
    <w:rsid w:val="003279B1"/>
    <w:rsid w:val="003308ED"/>
    <w:rsid w:val="0033130B"/>
    <w:rsid w:val="00331C8A"/>
    <w:rsid w:val="003332F2"/>
    <w:rsid w:val="0033347C"/>
    <w:rsid w:val="00333BBF"/>
    <w:rsid w:val="0033474E"/>
    <w:rsid w:val="00334A57"/>
    <w:rsid w:val="003353EA"/>
    <w:rsid w:val="00335CB2"/>
    <w:rsid w:val="00335E12"/>
    <w:rsid w:val="00337ED4"/>
    <w:rsid w:val="00340A20"/>
    <w:rsid w:val="00341744"/>
    <w:rsid w:val="00342B06"/>
    <w:rsid w:val="00344BB1"/>
    <w:rsid w:val="00344D93"/>
    <w:rsid w:val="00344EB9"/>
    <w:rsid w:val="00344FD0"/>
    <w:rsid w:val="00345096"/>
    <w:rsid w:val="003459C9"/>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C33"/>
    <w:rsid w:val="00366F85"/>
    <w:rsid w:val="00370D52"/>
    <w:rsid w:val="0037159A"/>
    <w:rsid w:val="00371DC2"/>
    <w:rsid w:val="00373348"/>
    <w:rsid w:val="003738B0"/>
    <w:rsid w:val="003749F0"/>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D66"/>
    <w:rsid w:val="00392507"/>
    <w:rsid w:val="00392F87"/>
    <w:rsid w:val="00393EEA"/>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3ADE"/>
    <w:rsid w:val="003B4215"/>
    <w:rsid w:val="003B48E9"/>
    <w:rsid w:val="003B4F6C"/>
    <w:rsid w:val="003B705E"/>
    <w:rsid w:val="003B72B6"/>
    <w:rsid w:val="003C0400"/>
    <w:rsid w:val="003C1390"/>
    <w:rsid w:val="003C22F6"/>
    <w:rsid w:val="003C3B2D"/>
    <w:rsid w:val="003C3C74"/>
    <w:rsid w:val="003C5186"/>
    <w:rsid w:val="003C66BE"/>
    <w:rsid w:val="003C6C50"/>
    <w:rsid w:val="003C710B"/>
    <w:rsid w:val="003C7A88"/>
    <w:rsid w:val="003D0467"/>
    <w:rsid w:val="003D053D"/>
    <w:rsid w:val="003D0B06"/>
    <w:rsid w:val="003D1039"/>
    <w:rsid w:val="003D36A6"/>
    <w:rsid w:val="003D56FE"/>
    <w:rsid w:val="003D5F98"/>
    <w:rsid w:val="003D5FE4"/>
    <w:rsid w:val="003D79FA"/>
    <w:rsid w:val="003D7DB3"/>
    <w:rsid w:val="003D7E12"/>
    <w:rsid w:val="003E0597"/>
    <w:rsid w:val="003E0776"/>
    <w:rsid w:val="003E10E7"/>
    <w:rsid w:val="003E357F"/>
    <w:rsid w:val="003E579A"/>
    <w:rsid w:val="003E5E44"/>
    <w:rsid w:val="003E6210"/>
    <w:rsid w:val="003E7D81"/>
    <w:rsid w:val="003F1265"/>
    <w:rsid w:val="003F16E4"/>
    <w:rsid w:val="003F1A48"/>
    <w:rsid w:val="003F1EFC"/>
    <w:rsid w:val="003F1FB0"/>
    <w:rsid w:val="003F28C4"/>
    <w:rsid w:val="003F2EA6"/>
    <w:rsid w:val="003F31BC"/>
    <w:rsid w:val="003F47E3"/>
    <w:rsid w:val="003F53EB"/>
    <w:rsid w:val="003F54D0"/>
    <w:rsid w:val="003F5818"/>
    <w:rsid w:val="003F5B4E"/>
    <w:rsid w:val="003F6B2F"/>
    <w:rsid w:val="004000B3"/>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42C5"/>
    <w:rsid w:val="004163EE"/>
    <w:rsid w:val="00417252"/>
    <w:rsid w:val="00417AF6"/>
    <w:rsid w:val="0042036A"/>
    <w:rsid w:val="004204F9"/>
    <w:rsid w:val="00421875"/>
    <w:rsid w:val="004218C4"/>
    <w:rsid w:val="004224AC"/>
    <w:rsid w:val="00424C69"/>
    <w:rsid w:val="00424E2F"/>
    <w:rsid w:val="00427582"/>
    <w:rsid w:val="004321DA"/>
    <w:rsid w:val="004323EE"/>
    <w:rsid w:val="00432633"/>
    <w:rsid w:val="00432687"/>
    <w:rsid w:val="00432D77"/>
    <w:rsid w:val="0043501C"/>
    <w:rsid w:val="00435B6D"/>
    <w:rsid w:val="0043771C"/>
    <w:rsid w:val="00437E11"/>
    <w:rsid w:val="00437E19"/>
    <w:rsid w:val="004403CF"/>
    <w:rsid w:val="004404F5"/>
    <w:rsid w:val="00441446"/>
    <w:rsid w:val="004434F4"/>
    <w:rsid w:val="00444E0F"/>
    <w:rsid w:val="00445043"/>
    <w:rsid w:val="00445504"/>
    <w:rsid w:val="00446847"/>
    <w:rsid w:val="00447A65"/>
    <w:rsid w:val="00450612"/>
    <w:rsid w:val="00451143"/>
    <w:rsid w:val="00452AD1"/>
    <w:rsid w:val="00452FB5"/>
    <w:rsid w:val="00453083"/>
    <w:rsid w:val="004535A1"/>
    <w:rsid w:val="00453705"/>
    <w:rsid w:val="00454B27"/>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1408"/>
    <w:rsid w:val="004A3431"/>
    <w:rsid w:val="004A5457"/>
    <w:rsid w:val="004A5DC2"/>
    <w:rsid w:val="004A617E"/>
    <w:rsid w:val="004A6CF6"/>
    <w:rsid w:val="004A7540"/>
    <w:rsid w:val="004A78A9"/>
    <w:rsid w:val="004B075E"/>
    <w:rsid w:val="004B1155"/>
    <w:rsid w:val="004B3E05"/>
    <w:rsid w:val="004B4364"/>
    <w:rsid w:val="004B4863"/>
    <w:rsid w:val="004B5A32"/>
    <w:rsid w:val="004B78E2"/>
    <w:rsid w:val="004B79CF"/>
    <w:rsid w:val="004C08A6"/>
    <w:rsid w:val="004C0A5E"/>
    <w:rsid w:val="004C1440"/>
    <w:rsid w:val="004C28F9"/>
    <w:rsid w:val="004C31B1"/>
    <w:rsid w:val="004C3E7F"/>
    <w:rsid w:val="004C408D"/>
    <w:rsid w:val="004C4201"/>
    <w:rsid w:val="004C4849"/>
    <w:rsid w:val="004C4A69"/>
    <w:rsid w:val="004C6260"/>
    <w:rsid w:val="004C6798"/>
    <w:rsid w:val="004D105D"/>
    <w:rsid w:val="004D1F4A"/>
    <w:rsid w:val="004D25D0"/>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110C9"/>
    <w:rsid w:val="0051112D"/>
    <w:rsid w:val="0051150C"/>
    <w:rsid w:val="00511CE4"/>
    <w:rsid w:val="00511D22"/>
    <w:rsid w:val="00512D0D"/>
    <w:rsid w:val="00513CC0"/>
    <w:rsid w:val="00513E19"/>
    <w:rsid w:val="00514B6D"/>
    <w:rsid w:val="005151B9"/>
    <w:rsid w:val="005158D9"/>
    <w:rsid w:val="00516713"/>
    <w:rsid w:val="005169EC"/>
    <w:rsid w:val="005179C6"/>
    <w:rsid w:val="005200EA"/>
    <w:rsid w:val="0052060B"/>
    <w:rsid w:val="005207A5"/>
    <w:rsid w:val="005215C6"/>
    <w:rsid w:val="0052195D"/>
    <w:rsid w:val="00521D43"/>
    <w:rsid w:val="00521F44"/>
    <w:rsid w:val="00522AFD"/>
    <w:rsid w:val="00522C21"/>
    <w:rsid w:val="0052437B"/>
    <w:rsid w:val="00524992"/>
    <w:rsid w:val="00525A4A"/>
    <w:rsid w:val="00526408"/>
    <w:rsid w:val="00527883"/>
    <w:rsid w:val="005309E2"/>
    <w:rsid w:val="005311BA"/>
    <w:rsid w:val="00532DA9"/>
    <w:rsid w:val="00534ED1"/>
    <w:rsid w:val="005358F2"/>
    <w:rsid w:val="00535BFF"/>
    <w:rsid w:val="00535EC8"/>
    <w:rsid w:val="0053786A"/>
    <w:rsid w:val="00540A78"/>
    <w:rsid w:val="0054488B"/>
    <w:rsid w:val="005458E7"/>
    <w:rsid w:val="0054705B"/>
    <w:rsid w:val="005505D9"/>
    <w:rsid w:val="00550938"/>
    <w:rsid w:val="00550ADD"/>
    <w:rsid w:val="005522D4"/>
    <w:rsid w:val="00552671"/>
    <w:rsid w:val="005527AE"/>
    <w:rsid w:val="00552981"/>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5D"/>
    <w:rsid w:val="005712C5"/>
    <w:rsid w:val="005717ED"/>
    <w:rsid w:val="0057369F"/>
    <w:rsid w:val="00573CC0"/>
    <w:rsid w:val="00573EFE"/>
    <w:rsid w:val="00574D7D"/>
    <w:rsid w:val="00575314"/>
    <w:rsid w:val="005758C4"/>
    <w:rsid w:val="00575E4E"/>
    <w:rsid w:val="00576C50"/>
    <w:rsid w:val="00576E93"/>
    <w:rsid w:val="00576FD9"/>
    <w:rsid w:val="00577C89"/>
    <w:rsid w:val="0058135D"/>
    <w:rsid w:val="0058204A"/>
    <w:rsid w:val="005823B2"/>
    <w:rsid w:val="00583348"/>
    <w:rsid w:val="005837B9"/>
    <w:rsid w:val="00585817"/>
    <w:rsid w:val="0058695C"/>
    <w:rsid w:val="00586A3E"/>
    <w:rsid w:val="0059093B"/>
    <w:rsid w:val="00590BD2"/>
    <w:rsid w:val="00590CA0"/>
    <w:rsid w:val="00593664"/>
    <w:rsid w:val="00593958"/>
    <w:rsid w:val="005949F0"/>
    <w:rsid w:val="00594CD6"/>
    <w:rsid w:val="00595CCB"/>
    <w:rsid w:val="005A13E4"/>
    <w:rsid w:val="005A1D9F"/>
    <w:rsid w:val="005A2D0E"/>
    <w:rsid w:val="005A342A"/>
    <w:rsid w:val="005A34DA"/>
    <w:rsid w:val="005A5ADD"/>
    <w:rsid w:val="005A79EC"/>
    <w:rsid w:val="005B1084"/>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EA5"/>
    <w:rsid w:val="005D2063"/>
    <w:rsid w:val="005D3C9B"/>
    <w:rsid w:val="005D3DE2"/>
    <w:rsid w:val="005D3E6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171"/>
    <w:rsid w:val="005E6255"/>
    <w:rsid w:val="005E6885"/>
    <w:rsid w:val="005E691B"/>
    <w:rsid w:val="005E6D96"/>
    <w:rsid w:val="005E7344"/>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15D"/>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1F2"/>
    <w:rsid w:val="006562E1"/>
    <w:rsid w:val="006572A2"/>
    <w:rsid w:val="0065775F"/>
    <w:rsid w:val="00663022"/>
    <w:rsid w:val="006630D6"/>
    <w:rsid w:val="00664942"/>
    <w:rsid w:val="00664DB5"/>
    <w:rsid w:val="00666C7F"/>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43B7"/>
    <w:rsid w:val="00697243"/>
    <w:rsid w:val="00697B12"/>
    <w:rsid w:val="006A0F72"/>
    <w:rsid w:val="006A1DDB"/>
    <w:rsid w:val="006A2096"/>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6197"/>
    <w:rsid w:val="006C6BA6"/>
    <w:rsid w:val="006D0EAA"/>
    <w:rsid w:val="006D1102"/>
    <w:rsid w:val="006D59BB"/>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2FC"/>
    <w:rsid w:val="007007C6"/>
    <w:rsid w:val="007012E2"/>
    <w:rsid w:val="007042AF"/>
    <w:rsid w:val="00704AF1"/>
    <w:rsid w:val="0070759E"/>
    <w:rsid w:val="00707E57"/>
    <w:rsid w:val="00707F33"/>
    <w:rsid w:val="00710415"/>
    <w:rsid w:val="007108FB"/>
    <w:rsid w:val="0071111B"/>
    <w:rsid w:val="007126C4"/>
    <w:rsid w:val="00714C62"/>
    <w:rsid w:val="00715768"/>
    <w:rsid w:val="00716EE1"/>
    <w:rsid w:val="007177C8"/>
    <w:rsid w:val="007178AA"/>
    <w:rsid w:val="0072020F"/>
    <w:rsid w:val="00720D95"/>
    <w:rsid w:val="00721681"/>
    <w:rsid w:val="00725AC7"/>
    <w:rsid w:val="0072620C"/>
    <w:rsid w:val="00727620"/>
    <w:rsid w:val="00727F72"/>
    <w:rsid w:val="00730D23"/>
    <w:rsid w:val="00731212"/>
    <w:rsid w:val="00732D16"/>
    <w:rsid w:val="00732D74"/>
    <w:rsid w:val="00733BF5"/>
    <w:rsid w:val="00733DC3"/>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4357"/>
    <w:rsid w:val="007551D2"/>
    <w:rsid w:val="007563FC"/>
    <w:rsid w:val="00756DEB"/>
    <w:rsid w:val="0076020D"/>
    <w:rsid w:val="00761F46"/>
    <w:rsid w:val="00764137"/>
    <w:rsid w:val="00764558"/>
    <w:rsid w:val="00765083"/>
    <w:rsid w:val="007650B1"/>
    <w:rsid w:val="007655B7"/>
    <w:rsid w:val="00765A3C"/>
    <w:rsid w:val="007666B5"/>
    <w:rsid w:val="00766EE9"/>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182A"/>
    <w:rsid w:val="007A37DD"/>
    <w:rsid w:val="007A4B22"/>
    <w:rsid w:val="007A5417"/>
    <w:rsid w:val="007A62E5"/>
    <w:rsid w:val="007B1734"/>
    <w:rsid w:val="007B17FF"/>
    <w:rsid w:val="007B2754"/>
    <w:rsid w:val="007B5695"/>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768"/>
    <w:rsid w:val="007D0975"/>
    <w:rsid w:val="007D22E7"/>
    <w:rsid w:val="007D2E25"/>
    <w:rsid w:val="007D4589"/>
    <w:rsid w:val="007D51BA"/>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7A06"/>
    <w:rsid w:val="008024C8"/>
    <w:rsid w:val="00802CB0"/>
    <w:rsid w:val="008034E0"/>
    <w:rsid w:val="00804DEA"/>
    <w:rsid w:val="00806418"/>
    <w:rsid w:val="008064ED"/>
    <w:rsid w:val="00807A21"/>
    <w:rsid w:val="00810304"/>
    <w:rsid w:val="00810978"/>
    <w:rsid w:val="00812B6F"/>
    <w:rsid w:val="00813BBC"/>
    <w:rsid w:val="008151F5"/>
    <w:rsid w:val="00815BC4"/>
    <w:rsid w:val="008161E5"/>
    <w:rsid w:val="0081714D"/>
    <w:rsid w:val="008179E1"/>
    <w:rsid w:val="00817D71"/>
    <w:rsid w:val="00817D79"/>
    <w:rsid w:val="0082188A"/>
    <w:rsid w:val="0082194D"/>
    <w:rsid w:val="0082228E"/>
    <w:rsid w:val="00823039"/>
    <w:rsid w:val="00823476"/>
    <w:rsid w:val="00823E9F"/>
    <w:rsid w:val="008244B4"/>
    <w:rsid w:val="00824C34"/>
    <w:rsid w:val="00825759"/>
    <w:rsid w:val="00827525"/>
    <w:rsid w:val="00830C35"/>
    <w:rsid w:val="00831B78"/>
    <w:rsid w:val="00832002"/>
    <w:rsid w:val="008320DA"/>
    <w:rsid w:val="00832BA6"/>
    <w:rsid w:val="00833365"/>
    <w:rsid w:val="0083376C"/>
    <w:rsid w:val="00833EA9"/>
    <w:rsid w:val="008344C4"/>
    <w:rsid w:val="00834D6F"/>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0EB1"/>
    <w:rsid w:val="0088176E"/>
    <w:rsid w:val="0088332D"/>
    <w:rsid w:val="00883922"/>
    <w:rsid w:val="00884CB8"/>
    <w:rsid w:val="00886231"/>
    <w:rsid w:val="008868DB"/>
    <w:rsid w:val="00886B9F"/>
    <w:rsid w:val="00886CE7"/>
    <w:rsid w:val="008908FE"/>
    <w:rsid w:val="00891E5C"/>
    <w:rsid w:val="00893205"/>
    <w:rsid w:val="00893620"/>
    <w:rsid w:val="0089384D"/>
    <w:rsid w:val="0089393D"/>
    <w:rsid w:val="00894DBC"/>
    <w:rsid w:val="00896AC0"/>
    <w:rsid w:val="008A17A1"/>
    <w:rsid w:val="008A1D5C"/>
    <w:rsid w:val="008A1E64"/>
    <w:rsid w:val="008A3733"/>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B83"/>
    <w:rsid w:val="008C1290"/>
    <w:rsid w:val="008C1680"/>
    <w:rsid w:val="008C21F1"/>
    <w:rsid w:val="008C259E"/>
    <w:rsid w:val="008C4C90"/>
    <w:rsid w:val="008C53CC"/>
    <w:rsid w:val="008C58C3"/>
    <w:rsid w:val="008C6614"/>
    <w:rsid w:val="008C73E7"/>
    <w:rsid w:val="008C7DE0"/>
    <w:rsid w:val="008C7EB1"/>
    <w:rsid w:val="008D1295"/>
    <w:rsid w:val="008D1947"/>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DD4"/>
    <w:rsid w:val="00917EB1"/>
    <w:rsid w:val="009202AE"/>
    <w:rsid w:val="00920939"/>
    <w:rsid w:val="00920F62"/>
    <w:rsid w:val="009214DF"/>
    <w:rsid w:val="00921A00"/>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633"/>
    <w:rsid w:val="00940F66"/>
    <w:rsid w:val="00941E8B"/>
    <w:rsid w:val="00942194"/>
    <w:rsid w:val="00942469"/>
    <w:rsid w:val="0094256D"/>
    <w:rsid w:val="0094474D"/>
    <w:rsid w:val="009454CE"/>
    <w:rsid w:val="00946600"/>
    <w:rsid w:val="009514A4"/>
    <w:rsid w:val="009516C1"/>
    <w:rsid w:val="009516F4"/>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2C78"/>
    <w:rsid w:val="00973CEA"/>
    <w:rsid w:val="00973ED2"/>
    <w:rsid w:val="00974465"/>
    <w:rsid w:val="00974ED8"/>
    <w:rsid w:val="00975306"/>
    <w:rsid w:val="00977B4E"/>
    <w:rsid w:val="009806D6"/>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30D3"/>
    <w:rsid w:val="009A47BC"/>
    <w:rsid w:val="009A4826"/>
    <w:rsid w:val="009A4F76"/>
    <w:rsid w:val="009A7E77"/>
    <w:rsid w:val="009A7E7F"/>
    <w:rsid w:val="009B0754"/>
    <w:rsid w:val="009B0805"/>
    <w:rsid w:val="009B2FC8"/>
    <w:rsid w:val="009B3169"/>
    <w:rsid w:val="009B347C"/>
    <w:rsid w:val="009B52A7"/>
    <w:rsid w:val="009B6063"/>
    <w:rsid w:val="009B6429"/>
    <w:rsid w:val="009B795B"/>
    <w:rsid w:val="009B7AB5"/>
    <w:rsid w:val="009C03F4"/>
    <w:rsid w:val="009C265B"/>
    <w:rsid w:val="009C385E"/>
    <w:rsid w:val="009C4301"/>
    <w:rsid w:val="009C5DD1"/>
    <w:rsid w:val="009C5DD9"/>
    <w:rsid w:val="009C6FB6"/>
    <w:rsid w:val="009D093E"/>
    <w:rsid w:val="009D0EDF"/>
    <w:rsid w:val="009D243D"/>
    <w:rsid w:val="009D60B4"/>
    <w:rsid w:val="009D700B"/>
    <w:rsid w:val="009D7FA7"/>
    <w:rsid w:val="009E0897"/>
    <w:rsid w:val="009E1CEB"/>
    <w:rsid w:val="009E304C"/>
    <w:rsid w:val="009E393F"/>
    <w:rsid w:val="009E3E3A"/>
    <w:rsid w:val="009E43AC"/>
    <w:rsid w:val="009E548D"/>
    <w:rsid w:val="009E7EDC"/>
    <w:rsid w:val="009F05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150D"/>
    <w:rsid w:val="00A01560"/>
    <w:rsid w:val="00A02435"/>
    <w:rsid w:val="00A043FB"/>
    <w:rsid w:val="00A053BA"/>
    <w:rsid w:val="00A056F0"/>
    <w:rsid w:val="00A058FF"/>
    <w:rsid w:val="00A07444"/>
    <w:rsid w:val="00A10234"/>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1442"/>
    <w:rsid w:val="00A41A9D"/>
    <w:rsid w:val="00A426D4"/>
    <w:rsid w:val="00A42B79"/>
    <w:rsid w:val="00A43AA1"/>
    <w:rsid w:val="00A441D0"/>
    <w:rsid w:val="00A44C55"/>
    <w:rsid w:val="00A45036"/>
    <w:rsid w:val="00A451E7"/>
    <w:rsid w:val="00A45E73"/>
    <w:rsid w:val="00A53417"/>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46"/>
    <w:rsid w:val="00AA47A2"/>
    <w:rsid w:val="00AA6AE3"/>
    <w:rsid w:val="00AA729D"/>
    <w:rsid w:val="00AA72CA"/>
    <w:rsid w:val="00AA767A"/>
    <w:rsid w:val="00AA7891"/>
    <w:rsid w:val="00AA7E5C"/>
    <w:rsid w:val="00AB0A23"/>
    <w:rsid w:val="00AB17E4"/>
    <w:rsid w:val="00AB192F"/>
    <w:rsid w:val="00AB39EC"/>
    <w:rsid w:val="00AB4EB0"/>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20FB"/>
    <w:rsid w:val="00AF2D5A"/>
    <w:rsid w:val="00AF4230"/>
    <w:rsid w:val="00AF46D8"/>
    <w:rsid w:val="00AF64B3"/>
    <w:rsid w:val="00AF6B24"/>
    <w:rsid w:val="00AF6CA5"/>
    <w:rsid w:val="00B00409"/>
    <w:rsid w:val="00B00B91"/>
    <w:rsid w:val="00B00F7A"/>
    <w:rsid w:val="00B01153"/>
    <w:rsid w:val="00B022CA"/>
    <w:rsid w:val="00B02914"/>
    <w:rsid w:val="00B02FA3"/>
    <w:rsid w:val="00B03792"/>
    <w:rsid w:val="00B03A7D"/>
    <w:rsid w:val="00B04E0F"/>
    <w:rsid w:val="00B055F8"/>
    <w:rsid w:val="00B0569C"/>
    <w:rsid w:val="00B059BB"/>
    <w:rsid w:val="00B05CC9"/>
    <w:rsid w:val="00B061C1"/>
    <w:rsid w:val="00B07D7C"/>
    <w:rsid w:val="00B07E7B"/>
    <w:rsid w:val="00B10400"/>
    <w:rsid w:val="00B10AD4"/>
    <w:rsid w:val="00B10B48"/>
    <w:rsid w:val="00B10E57"/>
    <w:rsid w:val="00B11063"/>
    <w:rsid w:val="00B13B7C"/>
    <w:rsid w:val="00B14352"/>
    <w:rsid w:val="00B14EB1"/>
    <w:rsid w:val="00B151BE"/>
    <w:rsid w:val="00B20337"/>
    <w:rsid w:val="00B205DE"/>
    <w:rsid w:val="00B20E5A"/>
    <w:rsid w:val="00B251FF"/>
    <w:rsid w:val="00B25D23"/>
    <w:rsid w:val="00B25F69"/>
    <w:rsid w:val="00B269F1"/>
    <w:rsid w:val="00B270AB"/>
    <w:rsid w:val="00B277FE"/>
    <w:rsid w:val="00B30BFC"/>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6AE"/>
    <w:rsid w:val="00B5581A"/>
    <w:rsid w:val="00B55CC4"/>
    <w:rsid w:val="00B5651E"/>
    <w:rsid w:val="00B56CA0"/>
    <w:rsid w:val="00B56CF9"/>
    <w:rsid w:val="00B56F70"/>
    <w:rsid w:val="00B60501"/>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7031"/>
    <w:rsid w:val="00B97726"/>
    <w:rsid w:val="00B978F5"/>
    <w:rsid w:val="00B979DD"/>
    <w:rsid w:val="00BA0F98"/>
    <w:rsid w:val="00BA0FA3"/>
    <w:rsid w:val="00BA149A"/>
    <w:rsid w:val="00BA169F"/>
    <w:rsid w:val="00BA16C6"/>
    <w:rsid w:val="00BA2D11"/>
    <w:rsid w:val="00BA4AB9"/>
    <w:rsid w:val="00BA4D31"/>
    <w:rsid w:val="00BA4D35"/>
    <w:rsid w:val="00BA523F"/>
    <w:rsid w:val="00BA5487"/>
    <w:rsid w:val="00BA60D5"/>
    <w:rsid w:val="00BB0B77"/>
    <w:rsid w:val="00BB1A59"/>
    <w:rsid w:val="00BB1E14"/>
    <w:rsid w:val="00BB1ECD"/>
    <w:rsid w:val="00BB230B"/>
    <w:rsid w:val="00BB4BA0"/>
    <w:rsid w:val="00BB4E5F"/>
    <w:rsid w:val="00BB51DB"/>
    <w:rsid w:val="00BB619D"/>
    <w:rsid w:val="00BB737D"/>
    <w:rsid w:val="00BB784E"/>
    <w:rsid w:val="00BC0130"/>
    <w:rsid w:val="00BC09E0"/>
    <w:rsid w:val="00BC1159"/>
    <w:rsid w:val="00BC3159"/>
    <w:rsid w:val="00BC3554"/>
    <w:rsid w:val="00BC3D67"/>
    <w:rsid w:val="00BC417F"/>
    <w:rsid w:val="00BC4AAD"/>
    <w:rsid w:val="00BC4EEC"/>
    <w:rsid w:val="00BC4F11"/>
    <w:rsid w:val="00BC5853"/>
    <w:rsid w:val="00BC6238"/>
    <w:rsid w:val="00BC6C32"/>
    <w:rsid w:val="00BC7166"/>
    <w:rsid w:val="00BD1E3C"/>
    <w:rsid w:val="00BD28B8"/>
    <w:rsid w:val="00BD29CB"/>
    <w:rsid w:val="00BD3F5E"/>
    <w:rsid w:val="00BD4549"/>
    <w:rsid w:val="00BD58FE"/>
    <w:rsid w:val="00BD766C"/>
    <w:rsid w:val="00BE1788"/>
    <w:rsid w:val="00BE1B77"/>
    <w:rsid w:val="00BE3B42"/>
    <w:rsid w:val="00BE3DA8"/>
    <w:rsid w:val="00BE7177"/>
    <w:rsid w:val="00BE7B4C"/>
    <w:rsid w:val="00BF1927"/>
    <w:rsid w:val="00BF2675"/>
    <w:rsid w:val="00BF2B7D"/>
    <w:rsid w:val="00BF336B"/>
    <w:rsid w:val="00BF3C69"/>
    <w:rsid w:val="00BF3D13"/>
    <w:rsid w:val="00BF53C3"/>
    <w:rsid w:val="00BF5529"/>
    <w:rsid w:val="00BF596C"/>
    <w:rsid w:val="00BF61EF"/>
    <w:rsid w:val="00BF67E9"/>
    <w:rsid w:val="00C012FB"/>
    <w:rsid w:val="00C01B25"/>
    <w:rsid w:val="00C01E90"/>
    <w:rsid w:val="00C0350A"/>
    <w:rsid w:val="00C049B3"/>
    <w:rsid w:val="00C04BAC"/>
    <w:rsid w:val="00C07371"/>
    <w:rsid w:val="00C100C5"/>
    <w:rsid w:val="00C111E7"/>
    <w:rsid w:val="00C11CE5"/>
    <w:rsid w:val="00C12C1B"/>
    <w:rsid w:val="00C133E3"/>
    <w:rsid w:val="00C1360D"/>
    <w:rsid w:val="00C13853"/>
    <w:rsid w:val="00C13AC0"/>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B16"/>
    <w:rsid w:val="00C56D3B"/>
    <w:rsid w:val="00C57039"/>
    <w:rsid w:val="00C577F6"/>
    <w:rsid w:val="00C60332"/>
    <w:rsid w:val="00C61143"/>
    <w:rsid w:val="00C614E4"/>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2D98"/>
    <w:rsid w:val="00CB3B14"/>
    <w:rsid w:val="00CB58B4"/>
    <w:rsid w:val="00CB5EE7"/>
    <w:rsid w:val="00CB7016"/>
    <w:rsid w:val="00CB750C"/>
    <w:rsid w:val="00CC00F3"/>
    <w:rsid w:val="00CC0272"/>
    <w:rsid w:val="00CC0852"/>
    <w:rsid w:val="00CC1900"/>
    <w:rsid w:val="00CC1D28"/>
    <w:rsid w:val="00CC2546"/>
    <w:rsid w:val="00CC2CA0"/>
    <w:rsid w:val="00CC47BF"/>
    <w:rsid w:val="00CD0026"/>
    <w:rsid w:val="00CD0A20"/>
    <w:rsid w:val="00CD1CF1"/>
    <w:rsid w:val="00CD2117"/>
    <w:rsid w:val="00CD21F7"/>
    <w:rsid w:val="00CD2950"/>
    <w:rsid w:val="00CD4777"/>
    <w:rsid w:val="00CE33BB"/>
    <w:rsid w:val="00CE5989"/>
    <w:rsid w:val="00CE60FB"/>
    <w:rsid w:val="00CE6CC5"/>
    <w:rsid w:val="00CE720E"/>
    <w:rsid w:val="00CE77ED"/>
    <w:rsid w:val="00CF19BB"/>
    <w:rsid w:val="00CF24AA"/>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21D2"/>
    <w:rsid w:val="00D126CF"/>
    <w:rsid w:val="00D12DC8"/>
    <w:rsid w:val="00D14A24"/>
    <w:rsid w:val="00D14C40"/>
    <w:rsid w:val="00D15FA7"/>
    <w:rsid w:val="00D16398"/>
    <w:rsid w:val="00D16AAD"/>
    <w:rsid w:val="00D16DA6"/>
    <w:rsid w:val="00D2060E"/>
    <w:rsid w:val="00D216F2"/>
    <w:rsid w:val="00D22AA2"/>
    <w:rsid w:val="00D23169"/>
    <w:rsid w:val="00D248F6"/>
    <w:rsid w:val="00D24A96"/>
    <w:rsid w:val="00D24F5F"/>
    <w:rsid w:val="00D25605"/>
    <w:rsid w:val="00D26B77"/>
    <w:rsid w:val="00D2757A"/>
    <w:rsid w:val="00D27C17"/>
    <w:rsid w:val="00D30749"/>
    <w:rsid w:val="00D30B40"/>
    <w:rsid w:val="00D32553"/>
    <w:rsid w:val="00D3319B"/>
    <w:rsid w:val="00D3528D"/>
    <w:rsid w:val="00D40180"/>
    <w:rsid w:val="00D40BAF"/>
    <w:rsid w:val="00D40D7C"/>
    <w:rsid w:val="00D4113E"/>
    <w:rsid w:val="00D419DB"/>
    <w:rsid w:val="00D41C08"/>
    <w:rsid w:val="00D4392F"/>
    <w:rsid w:val="00D4486B"/>
    <w:rsid w:val="00D45636"/>
    <w:rsid w:val="00D45B75"/>
    <w:rsid w:val="00D469DA"/>
    <w:rsid w:val="00D478CF"/>
    <w:rsid w:val="00D47A6F"/>
    <w:rsid w:val="00D508C5"/>
    <w:rsid w:val="00D5151C"/>
    <w:rsid w:val="00D51880"/>
    <w:rsid w:val="00D51BDB"/>
    <w:rsid w:val="00D530A0"/>
    <w:rsid w:val="00D54906"/>
    <w:rsid w:val="00D5619E"/>
    <w:rsid w:val="00D568BB"/>
    <w:rsid w:val="00D60D20"/>
    <w:rsid w:val="00D61B29"/>
    <w:rsid w:val="00D62A0B"/>
    <w:rsid w:val="00D63016"/>
    <w:rsid w:val="00D630A6"/>
    <w:rsid w:val="00D632B6"/>
    <w:rsid w:val="00D63A9C"/>
    <w:rsid w:val="00D63BE8"/>
    <w:rsid w:val="00D64228"/>
    <w:rsid w:val="00D64FEF"/>
    <w:rsid w:val="00D659CA"/>
    <w:rsid w:val="00D66694"/>
    <w:rsid w:val="00D7204D"/>
    <w:rsid w:val="00D725C7"/>
    <w:rsid w:val="00D728BB"/>
    <w:rsid w:val="00D736D4"/>
    <w:rsid w:val="00D746C3"/>
    <w:rsid w:val="00D75184"/>
    <w:rsid w:val="00D755AA"/>
    <w:rsid w:val="00D75AC7"/>
    <w:rsid w:val="00D77675"/>
    <w:rsid w:val="00D80A50"/>
    <w:rsid w:val="00D81679"/>
    <w:rsid w:val="00D823A1"/>
    <w:rsid w:val="00D823A4"/>
    <w:rsid w:val="00D84A25"/>
    <w:rsid w:val="00D84D01"/>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3C2E"/>
    <w:rsid w:val="00DA46FC"/>
    <w:rsid w:val="00DA49C0"/>
    <w:rsid w:val="00DA57F6"/>
    <w:rsid w:val="00DB16F3"/>
    <w:rsid w:val="00DB7313"/>
    <w:rsid w:val="00DC1F50"/>
    <w:rsid w:val="00DC356E"/>
    <w:rsid w:val="00DC47B7"/>
    <w:rsid w:val="00DC5A3D"/>
    <w:rsid w:val="00DC61A3"/>
    <w:rsid w:val="00DC6CE9"/>
    <w:rsid w:val="00DC6DD6"/>
    <w:rsid w:val="00DC7BAD"/>
    <w:rsid w:val="00DC7CBF"/>
    <w:rsid w:val="00DD0FC5"/>
    <w:rsid w:val="00DD0FE6"/>
    <w:rsid w:val="00DD1E12"/>
    <w:rsid w:val="00DD258A"/>
    <w:rsid w:val="00DD33F7"/>
    <w:rsid w:val="00DD4DA4"/>
    <w:rsid w:val="00DD5508"/>
    <w:rsid w:val="00DD6AEC"/>
    <w:rsid w:val="00DD72BA"/>
    <w:rsid w:val="00DD769A"/>
    <w:rsid w:val="00DE2040"/>
    <w:rsid w:val="00DE2A70"/>
    <w:rsid w:val="00DE335A"/>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56F8"/>
    <w:rsid w:val="00DF6483"/>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36A38"/>
    <w:rsid w:val="00E406E9"/>
    <w:rsid w:val="00E40923"/>
    <w:rsid w:val="00E4274E"/>
    <w:rsid w:val="00E42C81"/>
    <w:rsid w:val="00E434CE"/>
    <w:rsid w:val="00E43E4F"/>
    <w:rsid w:val="00E4460C"/>
    <w:rsid w:val="00E45106"/>
    <w:rsid w:val="00E45693"/>
    <w:rsid w:val="00E467AD"/>
    <w:rsid w:val="00E46B2D"/>
    <w:rsid w:val="00E46D0F"/>
    <w:rsid w:val="00E511C4"/>
    <w:rsid w:val="00E51941"/>
    <w:rsid w:val="00E51ABA"/>
    <w:rsid w:val="00E51C6D"/>
    <w:rsid w:val="00E51CBC"/>
    <w:rsid w:val="00E52E38"/>
    <w:rsid w:val="00E5374D"/>
    <w:rsid w:val="00E546C0"/>
    <w:rsid w:val="00E551BA"/>
    <w:rsid w:val="00E558D4"/>
    <w:rsid w:val="00E55DB7"/>
    <w:rsid w:val="00E6553B"/>
    <w:rsid w:val="00E66320"/>
    <w:rsid w:val="00E66A48"/>
    <w:rsid w:val="00E66E3E"/>
    <w:rsid w:val="00E71200"/>
    <w:rsid w:val="00E720B4"/>
    <w:rsid w:val="00E729B8"/>
    <w:rsid w:val="00E72D88"/>
    <w:rsid w:val="00E7358F"/>
    <w:rsid w:val="00E73A2F"/>
    <w:rsid w:val="00E73C23"/>
    <w:rsid w:val="00E74804"/>
    <w:rsid w:val="00E748BC"/>
    <w:rsid w:val="00E749CD"/>
    <w:rsid w:val="00E74EE9"/>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901E1"/>
    <w:rsid w:val="00E904B5"/>
    <w:rsid w:val="00E91892"/>
    <w:rsid w:val="00E92116"/>
    <w:rsid w:val="00E937BD"/>
    <w:rsid w:val="00E94851"/>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6148"/>
    <w:rsid w:val="00EE01DB"/>
    <w:rsid w:val="00EE0C49"/>
    <w:rsid w:val="00EE1A9C"/>
    <w:rsid w:val="00EE1AB3"/>
    <w:rsid w:val="00EE2916"/>
    <w:rsid w:val="00EE2BC7"/>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C"/>
    <w:rsid w:val="00F0014D"/>
    <w:rsid w:val="00F0054D"/>
    <w:rsid w:val="00F007FC"/>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20B2"/>
    <w:rsid w:val="00F22396"/>
    <w:rsid w:val="00F22EA9"/>
    <w:rsid w:val="00F2348D"/>
    <w:rsid w:val="00F23D9C"/>
    <w:rsid w:val="00F24C4C"/>
    <w:rsid w:val="00F26CC3"/>
    <w:rsid w:val="00F27266"/>
    <w:rsid w:val="00F305E8"/>
    <w:rsid w:val="00F306BE"/>
    <w:rsid w:val="00F3127E"/>
    <w:rsid w:val="00F314F1"/>
    <w:rsid w:val="00F31BC5"/>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3C1"/>
    <w:rsid w:val="00F81439"/>
    <w:rsid w:val="00F818B0"/>
    <w:rsid w:val="00F844C6"/>
    <w:rsid w:val="00F84626"/>
    <w:rsid w:val="00F84C19"/>
    <w:rsid w:val="00F84E4D"/>
    <w:rsid w:val="00F85E72"/>
    <w:rsid w:val="00F87264"/>
    <w:rsid w:val="00F8738B"/>
    <w:rsid w:val="00F8760A"/>
    <w:rsid w:val="00F90165"/>
    <w:rsid w:val="00F91717"/>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24CD"/>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65C3"/>
    <w:rsid w:val="00FE6A66"/>
    <w:rsid w:val="00FE701F"/>
    <w:rsid w:val="00FF0782"/>
    <w:rsid w:val="00FF0EB4"/>
    <w:rsid w:val="00FF1B4E"/>
    <w:rsid w:val="00FF3711"/>
    <w:rsid w:val="00FF3816"/>
    <w:rsid w:val="00FF41FF"/>
    <w:rsid w:val="00FF47F2"/>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paragraph" w:customStyle="1" w:styleId="Teksttreci1">
    <w:name w:val="Tekst treści1"/>
    <w:basedOn w:val="Normalny"/>
    <w:uiPriority w:val="99"/>
    <w:rsid w:val="00812B6F"/>
    <w:pPr>
      <w:shd w:val="clear" w:color="auto" w:fill="FFFFFF"/>
      <w:spacing w:before="900" w:after="1440" w:line="274" w:lineRule="exact"/>
      <w:ind w:hanging="540"/>
      <w:jc w:val="center"/>
    </w:pPr>
    <w:rPr>
      <w:rFonts w:eastAsia="Arial Unicode MS"/>
      <w:sz w:val="23"/>
      <w:szCs w:val="23"/>
    </w:rPr>
  </w:style>
</w:styles>
</file>

<file path=word/webSettings.xml><?xml version="1.0" encoding="utf-8"?>
<w:webSettings xmlns:r="http://schemas.openxmlformats.org/officeDocument/2006/relationships" xmlns:w="http://schemas.openxmlformats.org/wordprocessingml/2006/main">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0484928">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95652334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22794409">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648052469">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B00E9-C4C4-4270-9808-66DF9A7CB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13344</Words>
  <Characters>80064</Characters>
  <Application>Microsoft Office Word</Application>
  <DocSecurity>0</DocSecurity>
  <Lines>667</Lines>
  <Paragraphs>186</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93222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2019-07-05T12:24:00Z</dcterms:created>
  <dcterms:modified xsi:type="dcterms:W3CDTF">2019-07-05T14:48:00Z</dcterms:modified>
</cp:coreProperties>
</file>