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A54571">
        <w:rPr>
          <w:rFonts w:ascii="Arial" w:hAnsi="Arial" w:cs="Arial"/>
          <w:bCs/>
          <w:sz w:val="22"/>
          <w:szCs w:val="22"/>
        </w:rPr>
        <w:t>ZP</w:t>
      </w:r>
      <w:r w:rsidR="00D62A0B" w:rsidRPr="00A54571">
        <w:rPr>
          <w:rFonts w:ascii="Arial" w:hAnsi="Arial" w:cs="Arial"/>
          <w:bCs/>
          <w:sz w:val="22"/>
          <w:szCs w:val="22"/>
        </w:rPr>
        <w:t>.271</w:t>
      </w:r>
      <w:r w:rsidR="000D3B92">
        <w:rPr>
          <w:rFonts w:ascii="Arial" w:hAnsi="Arial" w:cs="Arial"/>
          <w:bCs/>
          <w:sz w:val="22"/>
          <w:szCs w:val="22"/>
        </w:rPr>
        <w:t>.1</w:t>
      </w:r>
      <w:r w:rsidR="00F7512A">
        <w:rPr>
          <w:rFonts w:ascii="Arial" w:hAnsi="Arial" w:cs="Arial"/>
          <w:bCs/>
          <w:sz w:val="22"/>
          <w:szCs w:val="22"/>
        </w:rPr>
        <w:t>53</w:t>
      </w:r>
      <w:r w:rsidR="000D3B92">
        <w:rPr>
          <w:rFonts w:ascii="Arial" w:hAnsi="Arial" w:cs="Arial"/>
          <w:bCs/>
          <w:sz w:val="22"/>
          <w:szCs w:val="22"/>
        </w:rPr>
        <w:t>.2</w:t>
      </w:r>
      <w:r w:rsidRPr="00A54571">
        <w:rPr>
          <w:rFonts w:ascii="Arial" w:hAnsi="Arial" w:cs="Arial"/>
          <w:bCs/>
          <w:sz w:val="22"/>
          <w:szCs w:val="22"/>
        </w:rPr>
        <w:t>01</w:t>
      </w:r>
      <w:r w:rsidR="00F07171" w:rsidRPr="00A54571">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0D3B92">
        <w:rPr>
          <w:rFonts w:ascii="Arial" w:hAnsi="Arial" w:cs="Arial"/>
          <w:b/>
          <w:sz w:val="22"/>
          <w:szCs w:val="22"/>
        </w:rPr>
        <w:t xml:space="preserve">Remont </w:t>
      </w:r>
      <w:r w:rsidR="00FC310C">
        <w:rPr>
          <w:rFonts w:ascii="Arial" w:hAnsi="Arial" w:cs="Arial"/>
          <w:b/>
          <w:sz w:val="22"/>
          <w:szCs w:val="22"/>
        </w:rPr>
        <w:t>S</w:t>
      </w:r>
      <w:r w:rsidR="000D3B92">
        <w:rPr>
          <w:rFonts w:ascii="Arial" w:hAnsi="Arial" w:cs="Arial"/>
          <w:b/>
          <w:sz w:val="22"/>
          <w:szCs w:val="22"/>
        </w:rPr>
        <w:t xml:space="preserve">zkoły </w:t>
      </w:r>
      <w:r w:rsidR="00FC310C">
        <w:rPr>
          <w:rFonts w:ascii="Arial" w:hAnsi="Arial" w:cs="Arial"/>
          <w:b/>
          <w:sz w:val="22"/>
          <w:szCs w:val="22"/>
        </w:rPr>
        <w:t>P</w:t>
      </w:r>
      <w:r w:rsidR="000D3B92">
        <w:rPr>
          <w:rFonts w:ascii="Arial" w:hAnsi="Arial" w:cs="Arial"/>
          <w:b/>
          <w:sz w:val="22"/>
          <w:szCs w:val="22"/>
        </w:rPr>
        <w:t>odstawowej w Zegrzu Pomorskim</w:t>
      </w:r>
      <w:r w:rsidR="00E467AD">
        <w:rPr>
          <w:rFonts w:ascii="Arial" w:hAnsi="Arial" w:cs="Arial"/>
          <w:b/>
          <w:sz w:val="22"/>
          <w:szCs w:val="22"/>
        </w:rPr>
        <w:t>”</w:t>
      </w:r>
      <w:bookmarkEnd w:id="0"/>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B863AA" w:rsidRDefault="00141DB5" w:rsidP="00632A2A">
      <w:pPr>
        <w:spacing w:line="276" w:lineRule="auto"/>
        <w:jc w:val="both"/>
        <w:rPr>
          <w:rFonts w:ascii="Arial" w:hAnsi="Arial" w:cs="Arial"/>
          <w:color w:val="000000"/>
          <w:sz w:val="22"/>
          <w:szCs w:val="22"/>
        </w:rPr>
      </w:pPr>
      <w:r w:rsidRPr="00B863AA">
        <w:rPr>
          <w:rFonts w:ascii="Arial" w:hAnsi="Arial" w:cs="Arial"/>
          <w:color w:val="000000"/>
          <w:sz w:val="22"/>
          <w:szCs w:val="22"/>
        </w:rPr>
        <w:t xml:space="preserve">KOD </w:t>
      </w:r>
      <w:r w:rsidR="009E43AC" w:rsidRPr="00B863AA">
        <w:rPr>
          <w:rFonts w:ascii="Arial" w:hAnsi="Arial" w:cs="Arial"/>
          <w:color w:val="000000"/>
          <w:sz w:val="22"/>
          <w:szCs w:val="22"/>
        </w:rPr>
        <w:t>CPV:</w:t>
      </w:r>
    </w:p>
    <w:p w:rsidR="009E43AC" w:rsidRPr="00B863AA" w:rsidRDefault="002B2036" w:rsidP="00F31BC5">
      <w:pPr>
        <w:suppressAutoHyphens/>
        <w:autoSpaceDE w:val="0"/>
        <w:spacing w:line="276" w:lineRule="auto"/>
        <w:jc w:val="both"/>
        <w:rPr>
          <w:rFonts w:ascii="Arial" w:hAnsi="Arial" w:cs="Arial"/>
          <w:bCs/>
          <w:sz w:val="22"/>
          <w:szCs w:val="22"/>
          <w:lang w:eastAsia="ar-SA"/>
        </w:rPr>
      </w:pPr>
      <w:r w:rsidRPr="00B863AA">
        <w:rPr>
          <w:rFonts w:ascii="Arial" w:hAnsi="Arial" w:cs="Arial"/>
          <w:bCs/>
          <w:sz w:val="22"/>
          <w:szCs w:val="22"/>
          <w:lang w:eastAsia="ar-SA"/>
        </w:rPr>
        <w:t>45000000-7</w:t>
      </w:r>
      <w:r w:rsidR="00F31BC5" w:rsidRPr="00B863AA">
        <w:rPr>
          <w:rFonts w:ascii="Arial" w:hAnsi="Arial" w:cs="Arial"/>
          <w:bCs/>
          <w:sz w:val="22"/>
          <w:szCs w:val="22"/>
          <w:lang w:eastAsia="ar-SA"/>
        </w:rPr>
        <w:t xml:space="preserve">– </w:t>
      </w:r>
      <w:r w:rsidR="00E14D6E" w:rsidRPr="00B863AA">
        <w:rPr>
          <w:rFonts w:ascii="Arial" w:hAnsi="Arial" w:cs="Arial"/>
          <w:bCs/>
          <w:sz w:val="22"/>
          <w:szCs w:val="22"/>
          <w:lang w:eastAsia="ar-SA"/>
        </w:rPr>
        <w:t xml:space="preserve"> Roboty </w:t>
      </w:r>
      <w:r w:rsidRPr="00B863AA">
        <w:rPr>
          <w:rFonts w:ascii="Arial" w:hAnsi="Arial" w:cs="Arial"/>
          <w:bCs/>
          <w:sz w:val="22"/>
          <w:szCs w:val="22"/>
          <w:lang w:eastAsia="ar-SA"/>
        </w:rPr>
        <w:t>budowlane</w:t>
      </w:r>
    </w:p>
    <w:p w:rsidR="004F05BC" w:rsidRPr="00B863AA" w:rsidRDefault="004F05BC" w:rsidP="00F31BC5">
      <w:pPr>
        <w:suppressAutoHyphens/>
        <w:autoSpaceDE w:val="0"/>
        <w:spacing w:line="276" w:lineRule="auto"/>
        <w:jc w:val="both"/>
        <w:rPr>
          <w:rFonts w:ascii="Arial" w:hAnsi="Arial" w:cs="Arial"/>
          <w:bCs/>
          <w:sz w:val="22"/>
          <w:szCs w:val="22"/>
          <w:lang w:eastAsia="ar-SA"/>
        </w:rPr>
      </w:pPr>
      <w:r w:rsidRPr="00B863AA">
        <w:rPr>
          <w:rFonts w:ascii="Arial" w:hAnsi="Arial" w:cs="Arial"/>
          <w:bCs/>
          <w:sz w:val="22"/>
          <w:szCs w:val="22"/>
          <w:lang w:eastAsia="ar-SA"/>
        </w:rPr>
        <w:t xml:space="preserve">45400000-1 - </w:t>
      </w:r>
      <w:r w:rsidRPr="00B863AA">
        <w:rPr>
          <w:rFonts w:ascii="Arial" w:eastAsia="Arial-BoldItalicMT" w:hAnsi="Arial" w:cs="Arial"/>
          <w:bCs/>
          <w:color w:val="000000"/>
          <w:sz w:val="22"/>
          <w:szCs w:val="22"/>
        </w:rPr>
        <w:t>Roboty wykończeniowe w zakresie obiektów budowlanych</w:t>
      </w:r>
    </w:p>
    <w:p w:rsidR="00D36ABF" w:rsidRPr="00B863AA" w:rsidRDefault="00D36ABF" w:rsidP="00D36ABF">
      <w:pPr>
        <w:spacing w:line="276" w:lineRule="auto"/>
        <w:jc w:val="both"/>
        <w:rPr>
          <w:rFonts w:ascii="Arial" w:eastAsia="Arial-BoldItalicMT" w:hAnsi="Arial" w:cs="Arial"/>
          <w:bCs/>
          <w:color w:val="000000"/>
          <w:sz w:val="22"/>
          <w:szCs w:val="22"/>
        </w:rPr>
      </w:pPr>
      <w:r w:rsidRPr="00B863AA">
        <w:rPr>
          <w:rFonts w:ascii="Arial" w:eastAsia="Arial-BoldItalicMT" w:hAnsi="Arial" w:cs="Arial"/>
          <w:bCs/>
          <w:color w:val="000000"/>
          <w:sz w:val="22"/>
          <w:szCs w:val="22"/>
        </w:rPr>
        <w:t>45320000-6 – Roboty izolacyjne</w:t>
      </w:r>
    </w:p>
    <w:p w:rsidR="00C30403" w:rsidRPr="00DE35F9" w:rsidRDefault="00C30403" w:rsidP="00F31BC5">
      <w:pPr>
        <w:autoSpaceDE w:val="0"/>
        <w:autoSpaceDN w:val="0"/>
        <w:adjustRightInd w:val="0"/>
        <w:spacing w:line="276" w:lineRule="auto"/>
        <w:rPr>
          <w:rFonts w:ascii="Arial" w:eastAsia="TimesNewRomanPSMT" w:hAnsi="Arial" w:cs="Arial"/>
          <w:sz w:val="22"/>
          <w:szCs w:val="22"/>
        </w:rPr>
      </w:pPr>
    </w:p>
    <w:p w:rsidR="0081714D" w:rsidRDefault="0081714D" w:rsidP="0081714D">
      <w:pPr>
        <w:spacing w:line="276" w:lineRule="auto"/>
        <w:jc w:val="both"/>
        <w:rPr>
          <w:rFonts w:ascii="Arial" w:hAnsi="Arial" w:cs="Arial"/>
          <w:color w:val="000000"/>
          <w:sz w:val="22"/>
          <w:szCs w:val="22"/>
        </w:rPr>
      </w:pPr>
    </w:p>
    <w:p w:rsidR="006A3A1C" w:rsidRDefault="006A3A1C" w:rsidP="0081714D">
      <w:pPr>
        <w:spacing w:line="276" w:lineRule="auto"/>
        <w:jc w:val="both"/>
        <w:rPr>
          <w:rFonts w:ascii="Arial" w:hAnsi="Arial" w:cs="Arial"/>
          <w:color w:val="000000"/>
          <w:sz w:val="22"/>
          <w:szCs w:val="22"/>
        </w:rPr>
      </w:pPr>
    </w:p>
    <w:p w:rsidR="000E7902" w:rsidRDefault="000E7902" w:rsidP="0081714D">
      <w:pPr>
        <w:spacing w:line="276" w:lineRule="auto"/>
        <w:jc w:val="both"/>
        <w:rPr>
          <w:rFonts w:ascii="Arial" w:hAnsi="Arial" w:cs="Arial"/>
          <w:color w:val="000000"/>
          <w:sz w:val="22"/>
          <w:szCs w:val="22"/>
        </w:rPr>
      </w:pPr>
    </w:p>
    <w:p w:rsidR="000E7902" w:rsidRDefault="000E7902" w:rsidP="0081714D">
      <w:pPr>
        <w:spacing w:line="276" w:lineRule="auto"/>
        <w:jc w:val="both"/>
        <w:rPr>
          <w:rFonts w:ascii="Arial" w:hAnsi="Arial" w:cs="Arial"/>
          <w:color w:val="000000"/>
          <w:sz w:val="22"/>
          <w:szCs w:val="22"/>
        </w:rPr>
      </w:pPr>
    </w:p>
    <w:p w:rsidR="006A3A1C" w:rsidRDefault="006A3A1C" w:rsidP="0081714D">
      <w:pPr>
        <w:spacing w:line="276" w:lineRule="auto"/>
        <w:jc w:val="both"/>
        <w:rPr>
          <w:rFonts w:ascii="Arial" w:hAnsi="Arial" w:cs="Arial"/>
          <w:color w:val="000000"/>
          <w:sz w:val="22"/>
          <w:szCs w:val="22"/>
        </w:rPr>
      </w:pPr>
    </w:p>
    <w:p w:rsidR="00B06C8D" w:rsidRDefault="00B06C8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B863AA">
      <w:pPr>
        <w:spacing w:line="276" w:lineRule="auto"/>
        <w:ind w:left="5664" w:firstLine="708"/>
        <w:rPr>
          <w:rFonts w:ascii="Arial" w:hAnsi="Arial" w:cs="Arial"/>
          <w:sz w:val="22"/>
          <w:szCs w:val="22"/>
        </w:rPr>
      </w:pPr>
      <w:r>
        <w:rPr>
          <w:rFonts w:ascii="Arial" w:hAnsi="Arial" w:cs="Arial"/>
          <w:sz w:val="22"/>
          <w:szCs w:val="22"/>
        </w:rPr>
        <w:tab/>
      </w:r>
      <w:r w:rsidR="00F008E8">
        <w:rPr>
          <w:rFonts w:ascii="Arial" w:hAnsi="Arial" w:cs="Arial"/>
          <w:sz w:val="22"/>
          <w:szCs w:val="22"/>
        </w:rPr>
        <w:t>Wójt</w:t>
      </w:r>
    </w:p>
    <w:p w:rsidR="00B863AA" w:rsidRDefault="00873CA9" w:rsidP="00B863AA">
      <w:pPr>
        <w:spacing w:line="276" w:lineRule="auto"/>
        <w:ind w:left="5664" w:firstLine="708"/>
        <w:rPr>
          <w:rFonts w:ascii="Arial" w:hAnsi="Arial" w:cs="Arial"/>
          <w:sz w:val="22"/>
          <w:szCs w:val="22"/>
        </w:rPr>
      </w:pPr>
      <w:r>
        <w:rPr>
          <w:rFonts w:ascii="Arial" w:hAnsi="Arial" w:cs="Arial"/>
          <w:sz w:val="22"/>
          <w:szCs w:val="22"/>
        </w:rPr>
        <w:tab/>
        <w:t xml:space="preserve"> </w:t>
      </w:r>
      <w:r w:rsidR="00F008E8">
        <w:rPr>
          <w:rFonts w:ascii="Arial" w:hAnsi="Arial" w:cs="Arial"/>
          <w:sz w:val="22"/>
          <w:szCs w:val="22"/>
        </w:rPr>
        <w:t>/-/</w:t>
      </w:r>
    </w:p>
    <w:p w:rsidR="00B863AA" w:rsidRDefault="00873CA9" w:rsidP="00B863AA">
      <w:pPr>
        <w:spacing w:line="276" w:lineRule="auto"/>
        <w:ind w:left="5664" w:firstLine="708"/>
        <w:rPr>
          <w:rFonts w:ascii="Arial" w:hAnsi="Arial" w:cs="Arial"/>
          <w:sz w:val="22"/>
          <w:szCs w:val="22"/>
        </w:rPr>
      </w:pPr>
      <w:r>
        <w:rPr>
          <w:rFonts w:ascii="Arial" w:hAnsi="Arial" w:cs="Arial"/>
          <w:sz w:val="22"/>
          <w:szCs w:val="22"/>
        </w:rPr>
        <w:t xml:space="preserve">      </w:t>
      </w:r>
      <w:r w:rsidR="00F008E8">
        <w:rPr>
          <w:rFonts w:ascii="Arial" w:hAnsi="Arial" w:cs="Arial"/>
          <w:sz w:val="22"/>
          <w:szCs w:val="22"/>
        </w:rPr>
        <w:t>Ewa Korczak</w:t>
      </w:r>
    </w:p>
    <w:p w:rsidR="000E7902" w:rsidRDefault="000E7902" w:rsidP="00B863AA">
      <w:pPr>
        <w:spacing w:line="276" w:lineRule="auto"/>
        <w:ind w:left="5664" w:firstLine="708"/>
        <w:rPr>
          <w:rFonts w:ascii="Arial" w:hAnsi="Arial" w:cs="Arial"/>
          <w:sz w:val="22"/>
          <w:szCs w:val="22"/>
        </w:rPr>
      </w:pPr>
    </w:p>
    <w:p w:rsidR="00B863AA" w:rsidRPr="00632A2A" w:rsidRDefault="00B863AA" w:rsidP="00B863AA">
      <w:pPr>
        <w:spacing w:line="276" w:lineRule="auto"/>
        <w:ind w:left="5664" w:firstLine="708"/>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B863AA">
        <w:rPr>
          <w:rFonts w:ascii="Arial" w:hAnsi="Arial" w:cs="Arial"/>
          <w:sz w:val="22"/>
          <w:szCs w:val="22"/>
        </w:rPr>
        <w:t>Świeszyno, dnia</w:t>
      </w:r>
      <w:r w:rsidR="008D577A" w:rsidRPr="00B863AA">
        <w:rPr>
          <w:rFonts w:ascii="Arial" w:hAnsi="Arial" w:cs="Arial"/>
          <w:sz w:val="22"/>
          <w:szCs w:val="22"/>
        </w:rPr>
        <w:t xml:space="preserve"> </w:t>
      </w:r>
      <w:r w:rsidR="000E7902">
        <w:rPr>
          <w:rFonts w:ascii="Arial" w:hAnsi="Arial" w:cs="Arial"/>
          <w:sz w:val="22"/>
          <w:szCs w:val="22"/>
        </w:rPr>
        <w:t>02</w:t>
      </w:r>
      <w:r w:rsidR="00AD471B" w:rsidRPr="00B863AA">
        <w:rPr>
          <w:rFonts w:ascii="Arial" w:hAnsi="Arial" w:cs="Arial"/>
          <w:sz w:val="22"/>
          <w:szCs w:val="22"/>
        </w:rPr>
        <w:t xml:space="preserve"> </w:t>
      </w:r>
      <w:r w:rsidR="000E7902">
        <w:rPr>
          <w:rFonts w:ascii="Arial" w:hAnsi="Arial" w:cs="Arial"/>
          <w:sz w:val="22"/>
          <w:szCs w:val="22"/>
        </w:rPr>
        <w:t>lipca</w:t>
      </w:r>
      <w:r w:rsidR="008D577A" w:rsidRPr="00B863AA">
        <w:rPr>
          <w:rFonts w:ascii="Arial" w:hAnsi="Arial" w:cs="Arial"/>
          <w:sz w:val="22"/>
          <w:szCs w:val="22"/>
        </w:rPr>
        <w:t xml:space="preserve"> </w:t>
      </w:r>
      <w:r w:rsidRPr="00B863AA">
        <w:rPr>
          <w:rFonts w:ascii="Arial" w:hAnsi="Arial" w:cs="Arial"/>
          <w:sz w:val="22"/>
          <w:szCs w:val="22"/>
        </w:rPr>
        <w:t>201</w:t>
      </w:r>
      <w:r w:rsidR="00593958" w:rsidRPr="00B863AA">
        <w:rPr>
          <w:rFonts w:ascii="Arial" w:hAnsi="Arial" w:cs="Arial"/>
          <w:sz w:val="22"/>
          <w:szCs w:val="22"/>
        </w:rPr>
        <w:t>9</w:t>
      </w:r>
      <w:r w:rsidRPr="00B863A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4" w:name="_Toc69132770"/>
      <w:r w:rsidRPr="00A54571">
        <w:rPr>
          <w:rFonts w:ascii="Arial" w:hAnsi="Arial" w:cs="Arial"/>
          <w:b/>
          <w:color w:val="000000"/>
          <w:sz w:val="22"/>
          <w:szCs w:val="22"/>
        </w:rPr>
        <w:t>Numer postępowania</w:t>
      </w:r>
      <w:bookmarkEnd w:id="4"/>
      <w:r w:rsidRPr="00A54571">
        <w:rPr>
          <w:rFonts w:ascii="Arial" w:hAnsi="Arial" w:cs="Arial"/>
          <w:b/>
          <w:color w:val="000000"/>
          <w:sz w:val="22"/>
          <w:szCs w:val="22"/>
        </w:rPr>
        <w:t>:</w:t>
      </w:r>
      <w:r w:rsidR="0012036B" w:rsidRPr="00A54571">
        <w:rPr>
          <w:rFonts w:ascii="Arial" w:hAnsi="Arial" w:cs="Arial"/>
          <w:b/>
          <w:color w:val="000000"/>
          <w:sz w:val="22"/>
          <w:szCs w:val="22"/>
        </w:rPr>
        <w:t xml:space="preserve"> </w:t>
      </w:r>
      <w:r w:rsidRPr="00A54571">
        <w:rPr>
          <w:rFonts w:ascii="Arial" w:hAnsi="Arial" w:cs="Arial"/>
          <w:sz w:val="22"/>
          <w:szCs w:val="22"/>
        </w:rPr>
        <w:t xml:space="preserve">Postępowanie jest oznaczone numerem: </w:t>
      </w:r>
      <w:r w:rsidR="00F07171" w:rsidRPr="00A54571">
        <w:rPr>
          <w:rFonts w:ascii="Arial" w:hAnsi="Arial" w:cs="Arial"/>
          <w:b/>
          <w:sz w:val="22"/>
          <w:szCs w:val="22"/>
        </w:rPr>
        <w:t>ZP</w:t>
      </w:r>
      <w:r w:rsidR="001E21F4" w:rsidRPr="00A54571">
        <w:rPr>
          <w:rFonts w:ascii="Arial" w:hAnsi="Arial" w:cs="Arial"/>
          <w:b/>
          <w:sz w:val="22"/>
          <w:szCs w:val="22"/>
        </w:rPr>
        <w:t>.271</w:t>
      </w:r>
      <w:r w:rsidR="00AD471B" w:rsidRPr="00A54571">
        <w:rPr>
          <w:rFonts w:ascii="Arial" w:hAnsi="Arial" w:cs="Arial"/>
          <w:b/>
          <w:sz w:val="22"/>
          <w:szCs w:val="22"/>
        </w:rPr>
        <w:t>.</w:t>
      </w:r>
      <w:r w:rsidR="000D3B92">
        <w:rPr>
          <w:rFonts w:ascii="Arial" w:hAnsi="Arial" w:cs="Arial"/>
          <w:b/>
          <w:sz w:val="22"/>
          <w:szCs w:val="22"/>
        </w:rPr>
        <w:t>1</w:t>
      </w:r>
      <w:r w:rsidR="00F7512A">
        <w:rPr>
          <w:rFonts w:ascii="Arial" w:hAnsi="Arial" w:cs="Arial"/>
          <w:b/>
          <w:sz w:val="22"/>
          <w:szCs w:val="22"/>
        </w:rPr>
        <w:t>53</w:t>
      </w:r>
      <w:r w:rsidR="003F5B4E" w:rsidRPr="00A54571">
        <w:rPr>
          <w:rFonts w:ascii="Arial" w:hAnsi="Arial" w:cs="Arial"/>
          <w:b/>
          <w:sz w:val="22"/>
          <w:szCs w:val="22"/>
        </w:rPr>
        <w:t>.</w:t>
      </w:r>
      <w:r w:rsidR="001E21F4" w:rsidRPr="00A54571">
        <w:rPr>
          <w:rFonts w:ascii="Arial" w:hAnsi="Arial" w:cs="Arial"/>
          <w:b/>
          <w:sz w:val="22"/>
          <w:szCs w:val="22"/>
        </w:rPr>
        <w:t>201</w:t>
      </w:r>
      <w:r w:rsidR="00F07171" w:rsidRPr="00A54571">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597AB5"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F64BF3">
        <w:rPr>
          <w:rFonts w:ascii="Arial" w:hAnsi="Arial" w:cs="Arial"/>
          <w:sz w:val="22"/>
          <w:szCs w:val="22"/>
        </w:rPr>
        <w:t xml:space="preserve">Zamawiający </w:t>
      </w:r>
      <w:r>
        <w:rPr>
          <w:rFonts w:ascii="Arial" w:hAnsi="Arial" w:cs="Arial"/>
          <w:sz w:val="22"/>
          <w:szCs w:val="22"/>
        </w:rPr>
        <w:t xml:space="preserve">nie </w:t>
      </w:r>
      <w:r w:rsidRPr="00F64BF3">
        <w:rPr>
          <w:rFonts w:ascii="Arial" w:hAnsi="Arial" w:cs="Arial"/>
          <w:sz w:val="22"/>
          <w:szCs w:val="22"/>
        </w:rPr>
        <w:t>przewiduje udzieleni</w:t>
      </w:r>
      <w:r>
        <w:rPr>
          <w:rFonts w:ascii="Arial" w:hAnsi="Arial" w:cs="Arial"/>
          <w:sz w:val="22"/>
          <w:szCs w:val="22"/>
        </w:rPr>
        <w:t xml:space="preserve">a </w:t>
      </w:r>
      <w:r w:rsidRPr="00F64BF3">
        <w:rPr>
          <w:rFonts w:ascii="Arial" w:hAnsi="Arial" w:cs="Arial"/>
          <w:sz w:val="22"/>
          <w:szCs w:val="22"/>
        </w:rPr>
        <w:t>w okresie 3 lat od dnia udzielenia zamówienia podstawowego udzieleni</w:t>
      </w:r>
      <w:r>
        <w:rPr>
          <w:rFonts w:ascii="Arial" w:hAnsi="Arial" w:cs="Arial"/>
          <w:sz w:val="22"/>
          <w:szCs w:val="22"/>
        </w:rPr>
        <w:t xml:space="preserve">a </w:t>
      </w:r>
      <w:r w:rsidRPr="00F64BF3">
        <w:rPr>
          <w:rFonts w:ascii="Arial" w:hAnsi="Arial" w:cs="Arial"/>
          <w:sz w:val="22"/>
          <w:szCs w:val="22"/>
        </w:rPr>
        <w:t>zamówienia polegającego na powtórzeniu podobnych usług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382FE1" w:rsidP="00732D16">
      <w:pPr>
        <w:spacing w:line="276" w:lineRule="auto"/>
        <w:jc w:val="both"/>
        <w:rPr>
          <w:rFonts w:ascii="Arial" w:hAnsi="Arial" w:cs="Arial"/>
          <w:b/>
          <w:sz w:val="22"/>
          <w:szCs w:val="22"/>
        </w:rPr>
      </w:pPr>
      <w:r w:rsidRPr="00382FE1">
        <w:rPr>
          <w:rFonts w:ascii="Arial" w:hAnsi="Arial" w:cs="Arial"/>
          <w:b/>
          <w:sz w:val="22"/>
          <w:szCs w:val="22"/>
        </w:rPr>
        <w:t>„</w:t>
      </w:r>
      <w:r w:rsidR="000D3B92">
        <w:rPr>
          <w:rFonts w:ascii="Arial" w:hAnsi="Arial" w:cs="Arial"/>
          <w:b/>
          <w:sz w:val="22"/>
          <w:szCs w:val="22"/>
        </w:rPr>
        <w:t xml:space="preserve">Remont </w:t>
      </w:r>
      <w:r w:rsidR="00CE01D8">
        <w:rPr>
          <w:rFonts w:ascii="Arial" w:hAnsi="Arial" w:cs="Arial"/>
          <w:b/>
          <w:sz w:val="22"/>
          <w:szCs w:val="22"/>
        </w:rPr>
        <w:t>S</w:t>
      </w:r>
      <w:r w:rsidR="000D3B92">
        <w:rPr>
          <w:rFonts w:ascii="Arial" w:hAnsi="Arial" w:cs="Arial"/>
          <w:b/>
          <w:sz w:val="22"/>
          <w:szCs w:val="22"/>
        </w:rPr>
        <w:t xml:space="preserve">zkoły </w:t>
      </w:r>
      <w:r w:rsidR="00CE01D8">
        <w:rPr>
          <w:rFonts w:ascii="Arial" w:hAnsi="Arial" w:cs="Arial"/>
          <w:b/>
          <w:sz w:val="22"/>
          <w:szCs w:val="22"/>
        </w:rPr>
        <w:t>P</w:t>
      </w:r>
      <w:r w:rsidR="000D3B92">
        <w:rPr>
          <w:rFonts w:ascii="Arial" w:hAnsi="Arial" w:cs="Arial"/>
          <w:b/>
          <w:sz w:val="22"/>
          <w:szCs w:val="22"/>
        </w:rPr>
        <w:t>odstawowej w Zegrzu Pomorskim</w:t>
      </w:r>
      <w:r w:rsidR="00DF4634">
        <w:rPr>
          <w:rFonts w:ascii="Arial" w:hAnsi="Arial" w:cs="Arial"/>
          <w:b/>
          <w:sz w:val="22"/>
          <w:szCs w:val="22"/>
        </w:rPr>
        <w:t xml:space="preserve"> </w:t>
      </w:r>
      <w:r w:rsidRPr="00382FE1">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5D642A" w:rsidRDefault="00507232" w:rsidP="00732D16">
      <w:pPr>
        <w:spacing w:line="276" w:lineRule="auto"/>
        <w:jc w:val="both"/>
        <w:rPr>
          <w:rFonts w:ascii="Arial" w:hAnsi="Arial" w:cs="Arial"/>
          <w:sz w:val="22"/>
          <w:szCs w:val="22"/>
        </w:rPr>
      </w:pPr>
      <w:r w:rsidRPr="00732D16">
        <w:rPr>
          <w:rFonts w:ascii="Arial" w:hAnsi="Arial" w:cs="Arial"/>
          <w:sz w:val="22"/>
          <w:szCs w:val="22"/>
        </w:rPr>
        <w:t xml:space="preserve">Przedmiotem zamówienia jest </w:t>
      </w:r>
      <w:r w:rsidR="00304DFB">
        <w:rPr>
          <w:rFonts w:ascii="Arial" w:hAnsi="Arial" w:cs="Arial"/>
          <w:sz w:val="22"/>
          <w:szCs w:val="22"/>
        </w:rPr>
        <w:t xml:space="preserve">demontaż oraz montaż ścianki działowej z </w:t>
      </w:r>
      <w:proofErr w:type="spellStart"/>
      <w:r w:rsidR="00304DFB">
        <w:rPr>
          <w:rFonts w:ascii="Arial" w:hAnsi="Arial" w:cs="Arial"/>
          <w:sz w:val="22"/>
          <w:szCs w:val="22"/>
        </w:rPr>
        <w:t>pcv</w:t>
      </w:r>
      <w:proofErr w:type="spellEnd"/>
      <w:r w:rsidR="005D642A">
        <w:rPr>
          <w:rFonts w:ascii="Arial" w:hAnsi="Arial" w:cs="Arial"/>
          <w:sz w:val="22"/>
          <w:szCs w:val="22"/>
        </w:rPr>
        <w:t xml:space="preserve">, rozbiórka podłogi drewnianej </w:t>
      </w:r>
      <w:r w:rsidR="003F4A4C">
        <w:rPr>
          <w:rFonts w:ascii="Arial" w:hAnsi="Arial" w:cs="Arial"/>
          <w:sz w:val="22"/>
          <w:szCs w:val="22"/>
        </w:rPr>
        <w:t xml:space="preserve">oraz wykonanie </w:t>
      </w:r>
      <w:r w:rsidR="005D642A">
        <w:rPr>
          <w:rFonts w:ascii="Arial" w:hAnsi="Arial" w:cs="Arial"/>
          <w:sz w:val="22"/>
          <w:szCs w:val="22"/>
        </w:rPr>
        <w:t xml:space="preserve">nowych warstw </w:t>
      </w:r>
      <w:r w:rsidR="006431D1">
        <w:rPr>
          <w:rFonts w:ascii="Arial" w:hAnsi="Arial" w:cs="Arial"/>
          <w:sz w:val="22"/>
          <w:szCs w:val="22"/>
        </w:rPr>
        <w:t>podłoża oraz posadzki cementowej</w:t>
      </w:r>
      <w:r w:rsidR="00A52DBC">
        <w:rPr>
          <w:rFonts w:ascii="Arial" w:hAnsi="Arial" w:cs="Arial"/>
          <w:sz w:val="22"/>
          <w:szCs w:val="22"/>
        </w:rPr>
        <w:t xml:space="preserve"> </w:t>
      </w:r>
      <w:r w:rsidR="006431D1">
        <w:rPr>
          <w:rFonts w:ascii="Arial" w:hAnsi="Arial" w:cs="Arial"/>
          <w:sz w:val="22"/>
          <w:szCs w:val="22"/>
        </w:rPr>
        <w:t xml:space="preserve">(oddział przedszkolny, korytarz szkolny, gabinet Pani Dyrektor) w </w:t>
      </w:r>
      <w:r w:rsidR="00CE01D8">
        <w:rPr>
          <w:rFonts w:ascii="Arial" w:hAnsi="Arial" w:cs="Arial"/>
          <w:sz w:val="22"/>
          <w:szCs w:val="22"/>
        </w:rPr>
        <w:t>S</w:t>
      </w:r>
      <w:r w:rsidR="00F15194">
        <w:rPr>
          <w:rFonts w:ascii="Arial" w:hAnsi="Arial" w:cs="Arial"/>
          <w:sz w:val="22"/>
          <w:szCs w:val="22"/>
        </w:rPr>
        <w:t xml:space="preserve">zkole </w:t>
      </w:r>
      <w:r w:rsidR="00CE01D8">
        <w:rPr>
          <w:rFonts w:ascii="Arial" w:hAnsi="Arial" w:cs="Arial"/>
          <w:sz w:val="22"/>
          <w:szCs w:val="22"/>
        </w:rPr>
        <w:t>P</w:t>
      </w:r>
      <w:r w:rsidR="00F15194">
        <w:rPr>
          <w:rFonts w:ascii="Arial" w:hAnsi="Arial" w:cs="Arial"/>
          <w:sz w:val="22"/>
          <w:szCs w:val="22"/>
        </w:rPr>
        <w:t xml:space="preserve">odstawowej w miejscowości Zegrze Pomorskie Na wykonane posadzki należy </w:t>
      </w:r>
      <w:r w:rsidR="0077162C">
        <w:rPr>
          <w:rFonts w:ascii="Arial" w:hAnsi="Arial" w:cs="Arial"/>
          <w:sz w:val="22"/>
          <w:szCs w:val="22"/>
        </w:rPr>
        <w:t xml:space="preserve">położyć </w:t>
      </w:r>
      <w:bookmarkStart w:id="7" w:name="_Hlk9855812"/>
      <w:r w:rsidR="0077162C">
        <w:rPr>
          <w:rFonts w:ascii="Arial" w:hAnsi="Arial" w:cs="Arial"/>
          <w:sz w:val="22"/>
          <w:szCs w:val="22"/>
        </w:rPr>
        <w:t xml:space="preserve">wykładziny heterogeniczne wielowarstwowe o najwyższej klasie ścieralności oznaczone literą T, zabezpieczone powłoką poliuretanową. </w:t>
      </w:r>
      <w:bookmarkEnd w:id="7"/>
      <w:r w:rsidR="009E1501">
        <w:rPr>
          <w:rFonts w:ascii="Arial" w:hAnsi="Arial" w:cs="Arial"/>
          <w:sz w:val="22"/>
          <w:szCs w:val="22"/>
        </w:rPr>
        <w:t xml:space="preserve">Ponadto należy przemurować komin </w:t>
      </w:r>
      <w:r w:rsidR="00A52DBC">
        <w:rPr>
          <w:rFonts w:ascii="Arial" w:hAnsi="Arial" w:cs="Arial"/>
          <w:sz w:val="22"/>
          <w:szCs w:val="22"/>
        </w:rPr>
        <w:t>dymowy, wymienić tynk oraz wymienić tynki na pozostałych pionach kominowych</w:t>
      </w:r>
      <w:r w:rsidR="0077162C">
        <w:rPr>
          <w:rFonts w:ascii="Arial" w:hAnsi="Arial" w:cs="Arial"/>
          <w:sz w:val="22"/>
          <w:szCs w:val="22"/>
        </w:rPr>
        <w:t xml:space="preserve"> oraz wykonać malowanie ścian</w:t>
      </w:r>
      <w:r w:rsidR="00375E4B">
        <w:rPr>
          <w:rFonts w:ascii="Arial" w:hAnsi="Arial" w:cs="Arial"/>
          <w:sz w:val="22"/>
          <w:szCs w:val="22"/>
        </w:rPr>
        <w:t xml:space="preserve">, sufitów </w:t>
      </w:r>
      <w:r w:rsidR="0077162C">
        <w:rPr>
          <w:rFonts w:ascii="Arial" w:hAnsi="Arial" w:cs="Arial"/>
          <w:sz w:val="22"/>
          <w:szCs w:val="22"/>
        </w:rPr>
        <w:t xml:space="preserve"> w pomieszczeniach remontowanych. </w:t>
      </w:r>
    </w:p>
    <w:p w:rsidR="00382FE1" w:rsidRDefault="007F099B" w:rsidP="00732D16">
      <w:pPr>
        <w:spacing w:line="276" w:lineRule="auto"/>
        <w:jc w:val="both"/>
        <w:rPr>
          <w:rFonts w:ascii="Arial" w:hAnsi="Arial" w:cs="Arial"/>
          <w:sz w:val="22"/>
          <w:szCs w:val="22"/>
        </w:rPr>
      </w:pPr>
      <w:r>
        <w:rPr>
          <w:rFonts w:ascii="Arial" w:hAnsi="Arial" w:cs="Arial"/>
          <w:sz w:val="22"/>
          <w:szCs w:val="22"/>
        </w:rPr>
        <w:t xml:space="preserve">W ramach remontu wewnątrz budynku zostaną wykonane </w:t>
      </w:r>
      <w:r w:rsidR="006431D1">
        <w:rPr>
          <w:rFonts w:ascii="Arial" w:hAnsi="Arial" w:cs="Arial"/>
          <w:sz w:val="22"/>
          <w:szCs w:val="22"/>
        </w:rPr>
        <w:t xml:space="preserve">m.in. </w:t>
      </w:r>
      <w:r>
        <w:rPr>
          <w:rFonts w:ascii="Arial" w:hAnsi="Arial" w:cs="Arial"/>
          <w:sz w:val="22"/>
          <w:szCs w:val="22"/>
        </w:rPr>
        <w:t>następujące prace:</w:t>
      </w:r>
    </w:p>
    <w:p w:rsidR="00382FE1" w:rsidRDefault="00336601" w:rsidP="00336601">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rozebranie </w:t>
      </w:r>
      <w:r w:rsidR="000D3B92">
        <w:rPr>
          <w:rFonts w:ascii="Arial" w:hAnsi="Arial" w:cs="Arial"/>
          <w:sz w:val="22"/>
          <w:szCs w:val="22"/>
        </w:rPr>
        <w:t xml:space="preserve">wykładziny </w:t>
      </w:r>
      <w:r w:rsidR="0077162C">
        <w:rPr>
          <w:rFonts w:ascii="Arial" w:hAnsi="Arial" w:cs="Arial"/>
          <w:sz w:val="22"/>
          <w:szCs w:val="22"/>
        </w:rPr>
        <w:t>podłogowej (gabinet, sala przedszkolna, ko</w:t>
      </w:r>
      <w:r w:rsidR="00CE01D8">
        <w:rPr>
          <w:rFonts w:ascii="Arial" w:hAnsi="Arial" w:cs="Arial"/>
          <w:sz w:val="22"/>
          <w:szCs w:val="22"/>
        </w:rPr>
        <w:t>r</w:t>
      </w:r>
      <w:r w:rsidR="0077162C">
        <w:rPr>
          <w:rFonts w:ascii="Arial" w:hAnsi="Arial" w:cs="Arial"/>
          <w:sz w:val="22"/>
          <w:szCs w:val="22"/>
        </w:rPr>
        <w:t>ytarz),</w:t>
      </w:r>
    </w:p>
    <w:p w:rsidR="0077162C" w:rsidRDefault="0077162C" w:rsidP="00336601">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rozebranie istniejących posadzek wraz z warstwami posadzkowymi,</w:t>
      </w:r>
    </w:p>
    <w:p w:rsidR="0077162C" w:rsidRDefault="0077162C" w:rsidP="00375E4B">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 </w:t>
      </w:r>
      <w:r w:rsidR="00375E4B">
        <w:rPr>
          <w:rFonts w:ascii="Arial" w:hAnsi="Arial" w:cs="Arial"/>
          <w:sz w:val="22"/>
          <w:szCs w:val="22"/>
        </w:rPr>
        <w:t>rozebranie ścianki działowej z PCV,</w:t>
      </w:r>
    </w:p>
    <w:p w:rsidR="000E2A89" w:rsidRDefault="000E2A89" w:rsidP="00375E4B">
      <w:pPr>
        <w:pStyle w:val="Akapitzlist"/>
        <w:numPr>
          <w:ilvl w:val="0"/>
          <w:numId w:val="110"/>
        </w:numPr>
        <w:spacing w:line="276" w:lineRule="auto"/>
        <w:jc w:val="both"/>
        <w:rPr>
          <w:rFonts w:ascii="Arial" w:hAnsi="Arial" w:cs="Arial"/>
          <w:sz w:val="22"/>
          <w:szCs w:val="22"/>
        </w:rPr>
      </w:pPr>
      <w:r>
        <w:rPr>
          <w:rFonts w:ascii="Arial" w:hAnsi="Arial" w:cs="Arial"/>
          <w:sz w:val="22"/>
          <w:szCs w:val="22"/>
        </w:rPr>
        <w:t xml:space="preserve">montaż ścianki działowej z PCV, </w:t>
      </w:r>
    </w:p>
    <w:p w:rsidR="00336601" w:rsidRPr="00375E4B" w:rsidRDefault="00336601" w:rsidP="00375E4B">
      <w:pPr>
        <w:pStyle w:val="Akapitzlist"/>
        <w:numPr>
          <w:ilvl w:val="0"/>
          <w:numId w:val="110"/>
        </w:numPr>
        <w:spacing w:line="276" w:lineRule="auto"/>
        <w:jc w:val="both"/>
        <w:rPr>
          <w:rFonts w:ascii="Arial" w:hAnsi="Arial" w:cs="Arial"/>
          <w:sz w:val="22"/>
          <w:szCs w:val="22"/>
        </w:rPr>
      </w:pPr>
      <w:r w:rsidRPr="00375E4B">
        <w:rPr>
          <w:rFonts w:ascii="Arial" w:hAnsi="Arial" w:cs="Arial"/>
          <w:sz w:val="22"/>
          <w:szCs w:val="22"/>
        </w:rPr>
        <w:t>wykonanie izolacji poziomej posadzki,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docieplenia posadzki styropianem gr.15 cm</w:t>
      </w:r>
      <w:r>
        <w:rPr>
          <w:rFonts w:ascii="Arial" w:hAnsi="Arial" w:cs="Arial"/>
          <w:sz w:val="22"/>
          <w:szCs w:val="22"/>
        </w:rPr>
        <w:t>,</w:t>
      </w:r>
    </w:p>
    <w:p w:rsidR="00336601" w:rsidRDefault="00336601" w:rsidP="00375E4B">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nowych warstw posadzki,</w:t>
      </w:r>
    </w:p>
    <w:p w:rsidR="00CF5DF0" w:rsidRPr="00CF5DF0" w:rsidRDefault="00CF5DF0" w:rsidP="00CF5DF0">
      <w:pPr>
        <w:pStyle w:val="Akapitzlist"/>
        <w:numPr>
          <w:ilvl w:val="0"/>
          <w:numId w:val="110"/>
        </w:numPr>
        <w:spacing w:line="276" w:lineRule="auto"/>
        <w:jc w:val="both"/>
        <w:rPr>
          <w:rFonts w:ascii="Arial" w:hAnsi="Arial" w:cs="Arial"/>
          <w:sz w:val="22"/>
          <w:szCs w:val="22"/>
        </w:rPr>
      </w:pPr>
      <w:r>
        <w:rPr>
          <w:rFonts w:ascii="Arial" w:hAnsi="Arial" w:cs="Arial"/>
          <w:sz w:val="22"/>
          <w:szCs w:val="22"/>
        </w:rPr>
        <w:t>wykonanie wykładziny heterogenicznej wielowarstwowej o najwyższej klasie ścieralności oznaczone literą T, zabezpieczonej powłoką poliuretanową wraz z cokolikami,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malowanie ścian</w:t>
      </w:r>
      <w:r w:rsidR="00375E4B">
        <w:rPr>
          <w:rFonts w:ascii="Arial" w:hAnsi="Arial" w:cs="Arial"/>
          <w:sz w:val="22"/>
          <w:szCs w:val="22"/>
        </w:rPr>
        <w:t>,</w:t>
      </w:r>
      <w:r w:rsidRPr="00336601">
        <w:rPr>
          <w:rFonts w:ascii="Arial" w:hAnsi="Arial" w:cs="Arial"/>
          <w:sz w:val="22"/>
          <w:szCs w:val="22"/>
        </w:rPr>
        <w:t xml:space="preserve"> sufitów</w:t>
      </w:r>
      <w:r w:rsidR="00375E4B">
        <w:rPr>
          <w:rFonts w:ascii="Arial" w:hAnsi="Arial" w:cs="Arial"/>
          <w:sz w:val="22"/>
          <w:szCs w:val="22"/>
        </w:rPr>
        <w:t xml:space="preserve"> remontowanych pomieszczeń,</w:t>
      </w:r>
    </w:p>
    <w:p w:rsidR="00375E4B" w:rsidRDefault="00375E4B"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roboty dekarskie polegające na usunięciu przecieków na dachu szkoły podstawowej,</w:t>
      </w:r>
    </w:p>
    <w:p w:rsidR="00CF5DF0" w:rsidRDefault="00375E4B"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przemurowanie komina</w:t>
      </w:r>
      <w:r w:rsidR="00F2738A">
        <w:rPr>
          <w:rFonts w:ascii="Arial" w:hAnsi="Arial" w:cs="Arial"/>
          <w:sz w:val="22"/>
          <w:szCs w:val="22"/>
        </w:rPr>
        <w:t xml:space="preserve"> dymowego </w:t>
      </w:r>
      <w:r w:rsidR="00CF5DF0">
        <w:rPr>
          <w:rFonts w:ascii="Arial" w:hAnsi="Arial" w:cs="Arial"/>
          <w:sz w:val="22"/>
          <w:szCs w:val="22"/>
        </w:rPr>
        <w:t>wraz z wymianą tynku,</w:t>
      </w:r>
    </w:p>
    <w:p w:rsidR="00CF5DF0" w:rsidRDefault="00CF5DF0"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wymiana tynków na pozostałych pionach kominowych,</w:t>
      </w:r>
    </w:p>
    <w:p w:rsidR="00CF5DF0" w:rsidRDefault="00CF5DF0" w:rsidP="00CF5DF0">
      <w:pPr>
        <w:pStyle w:val="Akapitzlist"/>
        <w:numPr>
          <w:ilvl w:val="0"/>
          <w:numId w:val="110"/>
        </w:numPr>
        <w:spacing w:line="276" w:lineRule="auto"/>
        <w:jc w:val="both"/>
        <w:rPr>
          <w:rFonts w:ascii="Arial" w:hAnsi="Arial" w:cs="Arial"/>
          <w:sz w:val="22"/>
          <w:szCs w:val="22"/>
        </w:rPr>
      </w:pPr>
      <w:r>
        <w:rPr>
          <w:rFonts w:ascii="Arial" w:hAnsi="Arial" w:cs="Arial"/>
          <w:sz w:val="22"/>
          <w:szCs w:val="22"/>
        </w:rPr>
        <w:t>wykonanie wentylacji nawiewnej dla pomieszczenia kuchni z urządzeniami gazowymi wraz zabezpieczeniem wyłazu dachowego,</w:t>
      </w:r>
    </w:p>
    <w:p w:rsidR="00912DD0" w:rsidRPr="006431D1" w:rsidRDefault="00912DD0" w:rsidP="00912DD0">
      <w:pPr>
        <w:widowControl w:val="0"/>
        <w:suppressAutoHyphens/>
        <w:autoSpaceDE w:val="0"/>
        <w:spacing w:line="276" w:lineRule="auto"/>
        <w:jc w:val="both"/>
        <w:rPr>
          <w:rFonts w:ascii="Arial" w:hAnsi="Arial" w:cs="Arial"/>
          <w:b/>
          <w:sz w:val="22"/>
          <w:szCs w:val="22"/>
        </w:rPr>
      </w:pPr>
      <w:r w:rsidRPr="006431D1">
        <w:rPr>
          <w:rFonts w:ascii="Arial" w:hAnsi="Arial" w:cs="Arial"/>
          <w:b/>
          <w:sz w:val="22"/>
          <w:szCs w:val="22"/>
        </w:rPr>
        <w:t>UWAGA!</w:t>
      </w:r>
    </w:p>
    <w:p w:rsidR="002C6844" w:rsidRPr="006431D1" w:rsidRDefault="000E2A89" w:rsidP="00912DD0">
      <w:pPr>
        <w:spacing w:line="276" w:lineRule="auto"/>
        <w:contextualSpacing/>
        <w:jc w:val="both"/>
        <w:rPr>
          <w:rFonts w:ascii="Arial" w:hAnsi="Arial" w:cs="Arial"/>
          <w:b/>
          <w:sz w:val="22"/>
          <w:szCs w:val="22"/>
        </w:rPr>
      </w:pPr>
      <w:r w:rsidRPr="006431D1">
        <w:rPr>
          <w:rFonts w:ascii="Arial" w:hAnsi="Arial" w:cs="Arial"/>
          <w:b/>
          <w:sz w:val="22"/>
          <w:szCs w:val="22"/>
        </w:rPr>
        <w:t>Kolorystyk</w:t>
      </w:r>
      <w:r w:rsidR="002C7072">
        <w:rPr>
          <w:rFonts w:ascii="Arial" w:hAnsi="Arial" w:cs="Arial"/>
          <w:b/>
          <w:sz w:val="22"/>
          <w:szCs w:val="22"/>
        </w:rPr>
        <w:t>ę</w:t>
      </w:r>
      <w:r w:rsidRPr="006431D1">
        <w:rPr>
          <w:rFonts w:ascii="Arial" w:hAnsi="Arial" w:cs="Arial"/>
          <w:b/>
          <w:sz w:val="22"/>
          <w:szCs w:val="22"/>
        </w:rPr>
        <w:t xml:space="preserve"> ścian i podłóg należy wcześniej uzgadniać z Zamawiającym. </w:t>
      </w:r>
    </w:p>
    <w:p w:rsidR="006431D1" w:rsidRPr="002C7072" w:rsidRDefault="002C7072" w:rsidP="00732D16">
      <w:pPr>
        <w:pStyle w:val="Tekstpodstawowy3"/>
        <w:spacing w:line="276" w:lineRule="auto"/>
        <w:jc w:val="both"/>
        <w:rPr>
          <w:rFonts w:ascii="Arial" w:hAnsi="Arial" w:cs="Arial"/>
          <w:b/>
          <w:sz w:val="22"/>
          <w:szCs w:val="22"/>
        </w:rPr>
      </w:pPr>
      <w:r w:rsidRPr="002C7072">
        <w:rPr>
          <w:rFonts w:ascii="Arial" w:hAnsi="Arial" w:cs="Arial"/>
          <w:b/>
          <w:sz w:val="22"/>
          <w:szCs w:val="22"/>
        </w:rPr>
        <w:t>Uszczegółowienie i wybór kolorów w trakcie prowadzenia prac nie może być podstawą zwiększenia ceny ofert.</w:t>
      </w:r>
    </w:p>
    <w:p w:rsidR="00CE01D8" w:rsidRDefault="00CE01D8" w:rsidP="00732D16">
      <w:pPr>
        <w:pStyle w:val="Tekstpodstawowy3"/>
        <w:spacing w:line="276" w:lineRule="auto"/>
        <w:jc w:val="both"/>
        <w:rPr>
          <w:rFonts w:ascii="Arial" w:hAnsi="Arial" w:cs="Arial"/>
          <w:b/>
          <w:sz w:val="22"/>
          <w:szCs w:val="22"/>
          <w:u w:val="single"/>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1357E3" w:rsidRPr="00F11073" w:rsidRDefault="00507232" w:rsidP="0026417F">
      <w:pPr>
        <w:pStyle w:val="Tekstpodstawowy3"/>
        <w:numPr>
          <w:ilvl w:val="0"/>
          <w:numId w:val="98"/>
        </w:numPr>
        <w:spacing w:line="276" w:lineRule="auto"/>
        <w:ind w:left="426"/>
        <w:jc w:val="both"/>
        <w:rPr>
          <w:rFonts w:ascii="Arial" w:hAnsi="Arial" w:cs="Arial"/>
          <w:b/>
          <w:sz w:val="22"/>
          <w:szCs w:val="22"/>
        </w:rPr>
      </w:pPr>
      <w:r w:rsidRPr="00732D16">
        <w:rPr>
          <w:rFonts w:ascii="Arial" w:hAnsi="Arial" w:cs="Arial"/>
          <w:sz w:val="22"/>
          <w:szCs w:val="22"/>
        </w:rPr>
        <w:t xml:space="preserve">wykonanie wszystkich robót budowlanych w zakresie szczegółowo określonym </w:t>
      </w:r>
      <w:r w:rsidR="003546FB">
        <w:rPr>
          <w:rFonts w:ascii="Arial" w:hAnsi="Arial" w:cs="Arial"/>
          <w:sz w:val="22"/>
          <w:szCs w:val="22"/>
        </w:rPr>
        <w:br/>
      </w:r>
      <w:r w:rsidRPr="00732D16">
        <w:rPr>
          <w:rFonts w:ascii="Arial" w:hAnsi="Arial" w:cs="Arial"/>
          <w:sz w:val="22"/>
          <w:szCs w:val="22"/>
        </w:rPr>
        <w:t xml:space="preserve">w </w:t>
      </w:r>
      <w:r w:rsidR="000E2A89">
        <w:rPr>
          <w:rFonts w:ascii="Arial" w:hAnsi="Arial" w:cs="Arial"/>
          <w:sz w:val="22"/>
          <w:szCs w:val="22"/>
        </w:rPr>
        <w:t>przedmiarze robót</w:t>
      </w:r>
      <w:r w:rsidR="003546FB">
        <w:rPr>
          <w:rFonts w:ascii="Arial" w:hAnsi="Arial" w:cs="Arial"/>
          <w:sz w:val="22"/>
          <w:szCs w:val="22"/>
        </w:rPr>
        <w:t xml:space="preserve"> </w:t>
      </w:r>
      <w:r w:rsidR="00F11073">
        <w:rPr>
          <w:rFonts w:ascii="Arial" w:hAnsi="Arial" w:cs="Arial"/>
          <w:sz w:val="22"/>
          <w:szCs w:val="22"/>
        </w:rPr>
        <w:t xml:space="preserve"> </w:t>
      </w:r>
      <w:r w:rsidR="00F11073" w:rsidRPr="00F11073">
        <w:rPr>
          <w:rFonts w:ascii="Arial" w:hAnsi="Arial" w:cs="Arial"/>
          <w:b/>
          <w:sz w:val="22"/>
          <w:szCs w:val="22"/>
        </w:rPr>
        <w:t>- (załącznik nr 1)</w:t>
      </w:r>
    </w:p>
    <w:p w:rsidR="00507232" w:rsidRPr="00F811DB" w:rsidRDefault="00507232" w:rsidP="008C37B4">
      <w:pPr>
        <w:pStyle w:val="Tekstpodstawowy3"/>
        <w:numPr>
          <w:ilvl w:val="0"/>
          <w:numId w:val="98"/>
        </w:numPr>
        <w:spacing w:line="276" w:lineRule="auto"/>
        <w:ind w:left="426"/>
        <w:jc w:val="both"/>
        <w:rPr>
          <w:rFonts w:ascii="Arial" w:hAnsi="Arial" w:cs="Arial"/>
          <w:spacing w:val="-4"/>
          <w:sz w:val="22"/>
          <w:szCs w:val="22"/>
        </w:rPr>
      </w:pPr>
      <w:r w:rsidRPr="00F811DB">
        <w:rPr>
          <w:rFonts w:ascii="Arial" w:hAnsi="Arial" w:cs="Arial"/>
          <w:spacing w:val="-4"/>
          <w:sz w:val="22"/>
          <w:szCs w:val="22"/>
        </w:rPr>
        <w:t xml:space="preserve">wykonanie </w:t>
      </w:r>
      <w:r w:rsidRPr="00F811DB">
        <w:rPr>
          <w:rFonts w:ascii="Arial" w:hAnsi="Arial" w:cs="Arial"/>
          <w:color w:val="000000"/>
          <w:spacing w:val="-4"/>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w:t>
      </w:r>
      <w:r w:rsidR="00F811DB">
        <w:rPr>
          <w:rFonts w:ascii="Arial" w:hAnsi="Arial" w:cs="Arial"/>
          <w:color w:val="000000"/>
          <w:spacing w:val="-4"/>
          <w:sz w:val="22"/>
          <w:szCs w:val="22"/>
          <w:lang w:eastAsia="zh-CN"/>
        </w:rPr>
        <w:br/>
      </w:r>
      <w:r w:rsidRPr="00F811DB">
        <w:rPr>
          <w:rFonts w:ascii="Arial" w:hAnsi="Arial" w:cs="Arial"/>
          <w:color w:val="000000"/>
          <w:spacing w:val="-4"/>
          <w:sz w:val="22"/>
          <w:szCs w:val="22"/>
          <w:lang w:eastAsia="zh-CN"/>
        </w:rPr>
        <w:t>i prace w nich zawarte, ale które posiadający odpowiednią wiedzę i doświadczenie wykonawca powinien był przewidzieć w świetle obowiązujących przepisów techniczno-budowlanych i administracyjnych, jak również wiedzy technicznej i doświadczenia)</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lastRenderedPageBreak/>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ED050D">
        <w:rPr>
          <w:rFonts w:ascii="Arial" w:hAnsi="Arial" w:cs="Arial"/>
          <w:sz w:val="22"/>
          <w:szCs w:val="22"/>
        </w:rPr>
        <w:t>36</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175CCD">
        <w:rPr>
          <w:rFonts w:ascii="Arial" w:hAnsi="Arial" w:cs="Arial"/>
          <w:color w:val="000000"/>
          <w:sz w:val="22"/>
          <w:szCs w:val="22"/>
          <w:lang w:eastAsia="zh-CN"/>
        </w:rPr>
        <w:t>8</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102</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w:t>
      </w:r>
      <w:r w:rsidRPr="002C7072">
        <w:rPr>
          <w:rFonts w:ascii="Arial" w:hAnsi="Arial" w:cs="Arial"/>
          <w:color w:val="000000"/>
          <w:sz w:val="22"/>
          <w:szCs w:val="22"/>
          <w:lang w:eastAsia="zh-CN"/>
        </w:rPr>
        <w:t xml:space="preserve">oraz wymaganiom określonym w </w:t>
      </w:r>
      <w:r w:rsidR="002C7072" w:rsidRPr="002C7072">
        <w:rPr>
          <w:rFonts w:ascii="Arial" w:hAnsi="Arial" w:cs="Arial"/>
          <w:color w:val="000000"/>
          <w:sz w:val="22"/>
          <w:szCs w:val="22"/>
          <w:lang w:eastAsia="zh-CN"/>
        </w:rPr>
        <w:t>załącznikach do SIWZ</w:t>
      </w:r>
      <w:r w:rsidRPr="002C7072">
        <w:rPr>
          <w:rFonts w:ascii="Arial" w:hAnsi="Arial" w:cs="Arial"/>
          <w:color w:val="000000"/>
          <w:sz w:val="22"/>
          <w:szCs w:val="22"/>
          <w:lang w:eastAsia="zh-CN"/>
        </w:rPr>
        <w:t xml:space="preserve"> dla materiałów</w:t>
      </w:r>
      <w:r w:rsidRPr="00732D16">
        <w:rPr>
          <w:rFonts w:ascii="Arial" w:hAnsi="Arial" w:cs="Arial"/>
          <w:color w:val="000000"/>
          <w:sz w:val="22"/>
          <w:szCs w:val="22"/>
          <w:lang w:eastAsia="zh-CN"/>
        </w:rPr>
        <w:t xml:space="preserve"> posiadających odpowiednie atesty i dopuszczenia do obrotu i stosowania na rynku polskim. Na każde żądanie Inspektora Nadzoru</w:t>
      </w:r>
      <w:r w:rsidR="005C0753">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 wyniku realizacji Robót Budowlanych, </w:t>
      </w:r>
      <w:r w:rsidRPr="00113C67">
        <w:rPr>
          <w:rFonts w:ascii="Arial" w:eastAsia="Calibri" w:hAnsi="Arial" w:cs="Arial"/>
          <w:bCs/>
          <w:sz w:val="22"/>
          <w:szCs w:val="22"/>
        </w:rPr>
        <w:t>na skutek</w:t>
      </w:r>
      <w:r w:rsidRPr="00732D16">
        <w:rPr>
          <w:rFonts w:ascii="Arial" w:eastAsia="Calibri" w:hAnsi="Arial" w:cs="Arial"/>
          <w:bCs/>
          <w:sz w:val="22"/>
          <w:szCs w:val="22"/>
        </w:rPr>
        <w:t xml:space="preserve">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2C7072">
        <w:rPr>
          <w:rFonts w:ascii="Arial" w:eastAsia="Calibri" w:hAnsi="Arial" w:cs="Arial"/>
          <w:bCs/>
          <w:sz w:val="22"/>
          <w:szCs w:val="22"/>
        </w:rPr>
        <w:t xml:space="preserve"> </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w:t>
      </w:r>
      <w:proofErr w:type="spellStart"/>
      <w:r w:rsidRPr="00417252">
        <w:rPr>
          <w:rFonts w:ascii="Arial" w:eastAsia="Calibri" w:hAnsi="Arial" w:cs="Arial"/>
          <w:sz w:val="22"/>
          <w:szCs w:val="22"/>
        </w:rPr>
        <w:t>późn</w:t>
      </w:r>
      <w:proofErr w:type="spellEnd"/>
      <w:r w:rsidRPr="00417252">
        <w:rPr>
          <w:rFonts w:ascii="Arial" w:eastAsia="Calibri" w:hAnsi="Arial" w:cs="Arial"/>
          <w:sz w:val="22"/>
          <w:szCs w:val="22"/>
        </w:rPr>
        <w:t>.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w:t>
      </w:r>
      <w:r w:rsidRPr="00732D16">
        <w:rPr>
          <w:rFonts w:ascii="Arial" w:eastAsia="Calibri" w:hAnsi="Arial" w:cs="Arial"/>
          <w:bCs/>
          <w:sz w:val="22"/>
          <w:szCs w:val="22"/>
        </w:rPr>
        <w:lastRenderedPageBreak/>
        <w:t>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powołanie kierownika </w:t>
      </w:r>
      <w:r w:rsidR="00756B3E">
        <w:rPr>
          <w:rFonts w:ascii="Arial" w:eastAsia="Calibri" w:hAnsi="Arial" w:cs="Arial"/>
          <w:sz w:val="22"/>
          <w:szCs w:val="22"/>
        </w:rPr>
        <w:t>robót</w:t>
      </w:r>
      <w:r w:rsidRPr="00732D16">
        <w:rPr>
          <w:rFonts w:ascii="Arial" w:eastAsia="Calibri" w:hAnsi="Arial" w:cs="Arial"/>
          <w:sz w:val="22"/>
          <w:szCs w:val="22"/>
        </w:rPr>
        <w:t>,</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74752A">
        <w:rPr>
          <w:rFonts w:ascii="Arial" w:eastAsia="Calibri" w:hAnsi="Arial" w:cs="Arial"/>
          <w:sz w:val="22"/>
          <w:szCs w:val="22"/>
        </w:rPr>
        <w:t xml:space="preserve">załącznik nr </w:t>
      </w:r>
      <w:r w:rsidR="00732D16" w:rsidRPr="0074752A">
        <w:rPr>
          <w:rFonts w:ascii="Arial" w:eastAsia="Calibri" w:hAnsi="Arial" w:cs="Arial"/>
          <w:sz w:val="22"/>
          <w:szCs w:val="22"/>
        </w:rPr>
        <w:t>10</w:t>
      </w:r>
      <w:r w:rsidRPr="0074752A">
        <w:rPr>
          <w:rFonts w:ascii="Arial" w:eastAsia="Calibri" w:hAnsi="Arial" w:cs="Arial"/>
          <w:sz w:val="22"/>
          <w:szCs w:val="22"/>
        </w:rPr>
        <w:t xml:space="preserve"> do</w:t>
      </w:r>
      <w:r w:rsidRPr="00732D16">
        <w:rPr>
          <w:rFonts w:ascii="Arial" w:eastAsia="Calibri" w:hAnsi="Arial" w:cs="Arial"/>
          <w:sz w:val="22"/>
          <w:szCs w:val="22"/>
        </w:rPr>
        <w:t xml:space="preserve"> SIWZ</w:t>
      </w:r>
    </w:p>
    <w:p w:rsidR="002B04BD" w:rsidRPr="00732D16" w:rsidRDefault="002D776E" w:rsidP="005D1CC1">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5D1CC1">
      <w:pPr>
        <w:tabs>
          <w:tab w:val="num" w:pos="720"/>
        </w:tabs>
        <w:autoSpaceDE w:val="0"/>
        <w:autoSpaceDN w:val="0"/>
        <w:adjustRightInd w:val="0"/>
        <w:spacing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harmonogram realizacji robót oraz harmonogram rzeczowo-finansowy</w:t>
      </w:r>
      <w:r w:rsidR="00DE70F1" w:rsidRPr="00072F95">
        <w:rPr>
          <w:rFonts w:ascii="Arial" w:hAnsi="Arial" w:cs="Arial"/>
          <w:b/>
          <w:sz w:val="22"/>
          <w:szCs w:val="22"/>
          <w:lang w:eastAsia="ar-SA"/>
        </w:rPr>
        <w:t xml:space="preserve">. Forma i treść </w:t>
      </w:r>
      <w:r w:rsidR="00394BC4" w:rsidRPr="00072F95">
        <w:rPr>
          <w:rFonts w:ascii="Arial" w:hAnsi="Arial" w:cs="Arial"/>
          <w:b/>
          <w:sz w:val="22"/>
          <w:szCs w:val="22"/>
          <w:lang w:eastAsia="ar-SA"/>
        </w:rPr>
        <w:t>w uzgodnieniu z Zamawiającym</w:t>
      </w:r>
      <w:r w:rsidRPr="00072F95">
        <w:rPr>
          <w:rFonts w:ascii="Arial" w:hAnsi="Arial" w:cs="Arial"/>
          <w:b/>
          <w:sz w:val="22"/>
          <w:szCs w:val="22"/>
          <w:lang w:eastAsia="ar-SA"/>
        </w:rPr>
        <w:t>.</w:t>
      </w:r>
    </w:p>
    <w:p w:rsidR="00A86057" w:rsidRDefault="00A86057" w:rsidP="005D1CC1">
      <w:pPr>
        <w:tabs>
          <w:tab w:val="num" w:pos="720"/>
        </w:tabs>
        <w:autoSpaceDE w:val="0"/>
        <w:autoSpaceDN w:val="0"/>
        <w:adjustRightInd w:val="0"/>
        <w:spacing w:line="276" w:lineRule="auto"/>
        <w:ind w:left="238"/>
        <w:jc w:val="both"/>
        <w:rPr>
          <w:rFonts w:ascii="Arial" w:hAnsi="Arial" w:cs="Arial"/>
          <w:b/>
          <w:sz w:val="22"/>
          <w:szCs w:val="22"/>
          <w:lang w:eastAsia="ar-SA"/>
        </w:rPr>
      </w:pPr>
    </w:p>
    <w:p w:rsidR="002B04BD" w:rsidRPr="00A86057" w:rsidRDefault="002B04BD" w:rsidP="005D1CC1">
      <w:pPr>
        <w:pStyle w:val="Akapitzlist"/>
        <w:numPr>
          <w:ilvl w:val="1"/>
          <w:numId w:val="105"/>
        </w:numPr>
        <w:tabs>
          <w:tab w:val="left" w:pos="426"/>
        </w:tabs>
        <w:spacing w:line="276" w:lineRule="auto"/>
        <w:jc w:val="both"/>
        <w:rPr>
          <w:rFonts w:ascii="Arial" w:hAnsi="Arial" w:cs="Arial"/>
          <w:sz w:val="22"/>
          <w:szCs w:val="22"/>
        </w:rPr>
      </w:pPr>
      <w:r w:rsidRPr="00A86057">
        <w:rPr>
          <w:rFonts w:ascii="Arial" w:hAnsi="Arial" w:cs="Arial"/>
          <w:sz w:val="22"/>
          <w:szCs w:val="22"/>
        </w:rPr>
        <w:t xml:space="preserve">Przedmiot zamówienia należy wykonać z materiałów określonych </w:t>
      </w:r>
      <w:bookmarkStart w:id="8" w:name="_Hlk10180912"/>
      <w:r w:rsidRPr="00A86057">
        <w:rPr>
          <w:rFonts w:ascii="Arial" w:hAnsi="Arial" w:cs="Arial"/>
          <w:sz w:val="22"/>
          <w:szCs w:val="22"/>
        </w:rPr>
        <w:t xml:space="preserve">w </w:t>
      </w:r>
      <w:r w:rsidR="00A86057" w:rsidRPr="00A86057">
        <w:rPr>
          <w:rFonts w:ascii="Arial" w:hAnsi="Arial" w:cs="Arial"/>
          <w:sz w:val="22"/>
          <w:szCs w:val="22"/>
        </w:rPr>
        <w:t>dokumentach</w:t>
      </w:r>
      <w:r w:rsidRPr="00A86057">
        <w:rPr>
          <w:rFonts w:ascii="Arial" w:hAnsi="Arial" w:cs="Arial"/>
          <w:sz w:val="22"/>
          <w:szCs w:val="22"/>
        </w:rPr>
        <w:t xml:space="preserve"> załączonych </w:t>
      </w:r>
      <w:bookmarkEnd w:id="8"/>
      <w:r w:rsidRPr="00A86057">
        <w:rPr>
          <w:rFonts w:ascii="Arial" w:hAnsi="Arial" w:cs="Arial"/>
          <w:sz w:val="22"/>
          <w:szCs w:val="22"/>
        </w:rPr>
        <w:t xml:space="preserve">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A86057">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w:t>
      </w:r>
      <w:r w:rsidR="006431D1">
        <w:rPr>
          <w:rFonts w:ascii="Arial" w:hAnsi="Arial" w:cs="Arial"/>
          <w:sz w:val="22"/>
          <w:szCs w:val="22"/>
        </w:rPr>
        <w:t>przedmiarze robót</w:t>
      </w:r>
      <w:r w:rsidRPr="00B14352">
        <w:rPr>
          <w:rFonts w:ascii="Arial" w:hAnsi="Arial" w:cs="Arial"/>
          <w:sz w:val="22"/>
          <w:szCs w:val="22"/>
        </w:rPr>
        <w:t xml:space="preserve">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t>
      </w:r>
      <w:r w:rsidR="00C61962">
        <w:rPr>
          <w:rFonts w:ascii="Arial" w:hAnsi="Arial" w:cs="Arial"/>
          <w:sz w:val="22"/>
          <w:szCs w:val="22"/>
        </w:rPr>
        <w:br/>
      </w:r>
      <w:r w:rsidRPr="00651FE3">
        <w:rPr>
          <w:rFonts w:ascii="Arial" w:hAnsi="Arial" w:cs="Arial"/>
          <w:sz w:val="22"/>
          <w:szCs w:val="22"/>
        </w:rPr>
        <w:t xml:space="preserve">w </w:t>
      </w:r>
      <w:r w:rsidR="00B06C8D" w:rsidRPr="00A86057">
        <w:rPr>
          <w:rFonts w:ascii="Arial" w:hAnsi="Arial" w:cs="Arial"/>
          <w:sz w:val="22"/>
          <w:szCs w:val="22"/>
        </w:rPr>
        <w:t xml:space="preserve"> dokumentach załączonych</w:t>
      </w:r>
      <w:r w:rsidRPr="00651FE3">
        <w:rPr>
          <w:rFonts w:ascii="Arial" w:hAnsi="Arial" w:cs="Arial"/>
          <w:sz w:val="22"/>
          <w:szCs w:val="22"/>
        </w:rPr>
        <w:t xml:space="preserve"> </w:t>
      </w:r>
      <w:r w:rsidR="00B06C8D">
        <w:rPr>
          <w:rFonts w:ascii="Arial" w:hAnsi="Arial" w:cs="Arial"/>
          <w:sz w:val="22"/>
          <w:szCs w:val="22"/>
        </w:rPr>
        <w:t>do SIWZ.</w:t>
      </w:r>
    </w:p>
    <w:p w:rsidR="008868DB" w:rsidRPr="00651FE3" w:rsidRDefault="008868DB" w:rsidP="008868DB">
      <w:pPr>
        <w:tabs>
          <w:tab w:val="left" w:pos="426"/>
        </w:tabs>
        <w:spacing w:line="276" w:lineRule="auto"/>
        <w:ind w:left="426"/>
        <w:jc w:val="both"/>
        <w:rPr>
          <w:rFonts w:ascii="Arial" w:hAnsi="Arial" w:cs="Arial"/>
          <w:sz w:val="22"/>
          <w:szCs w:val="22"/>
        </w:rPr>
      </w:pPr>
      <w:r w:rsidRPr="00A86057">
        <w:rPr>
          <w:rFonts w:ascii="Arial" w:hAnsi="Arial" w:cs="Arial"/>
          <w:sz w:val="22"/>
          <w:szCs w:val="22"/>
        </w:rPr>
        <w:t xml:space="preserve">Każdy zapis, w którym podana jest konkretna marka należy traktować jako wymóg zastosowania </w:t>
      </w:r>
      <w:r w:rsidR="00C61962" w:rsidRPr="00A86057">
        <w:rPr>
          <w:rFonts w:ascii="Arial" w:hAnsi="Arial" w:cs="Arial"/>
          <w:sz w:val="22"/>
          <w:szCs w:val="22"/>
        </w:rPr>
        <w:t xml:space="preserve">materiału lub </w:t>
      </w:r>
      <w:r w:rsidRPr="00A86057">
        <w:rPr>
          <w:rFonts w:ascii="Arial" w:hAnsi="Arial" w:cs="Arial"/>
          <w:sz w:val="22"/>
          <w:szCs w:val="22"/>
        </w:rPr>
        <w:t>urządzenia równoważnego tzn. spełniającego co najmniej podane parametry techniczne i jakościowe.</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Dopuszcza się inne </w:t>
      </w:r>
      <w:r w:rsidR="00C61962">
        <w:rPr>
          <w:rFonts w:ascii="Arial" w:hAnsi="Arial" w:cs="Arial"/>
          <w:sz w:val="22"/>
          <w:szCs w:val="22"/>
        </w:rPr>
        <w:t xml:space="preserve">materiały lub </w:t>
      </w:r>
      <w:r w:rsidRPr="00651FE3">
        <w:rPr>
          <w:rFonts w:ascii="Arial" w:hAnsi="Arial" w:cs="Arial"/>
          <w:sz w:val="22"/>
          <w:szCs w:val="22"/>
        </w:rPr>
        <w:t xml:space="preserve">urządzenia niż </w:t>
      </w:r>
      <w:r w:rsidR="00C61962">
        <w:rPr>
          <w:rFonts w:ascii="Arial" w:hAnsi="Arial" w:cs="Arial"/>
          <w:sz w:val="22"/>
          <w:szCs w:val="22"/>
        </w:rPr>
        <w:t>wskazane</w:t>
      </w:r>
      <w:r w:rsidRPr="00651FE3">
        <w:rPr>
          <w:rFonts w:ascii="Arial" w:hAnsi="Arial" w:cs="Arial"/>
          <w:sz w:val="22"/>
          <w:szCs w:val="22"/>
        </w:rPr>
        <w:t xml:space="preserve"> pod warunkiem przedstawienia na etapie oferty szczegółowego wykazu proponowanych</w:t>
      </w:r>
      <w:r w:rsidR="00C61962">
        <w:rPr>
          <w:rFonts w:ascii="Arial" w:hAnsi="Arial" w:cs="Arial"/>
          <w:sz w:val="22"/>
          <w:szCs w:val="22"/>
        </w:rPr>
        <w:t xml:space="preserve"> materiałów lub</w:t>
      </w:r>
      <w:r w:rsidRPr="00651FE3">
        <w:rPr>
          <w:rFonts w:ascii="Arial" w:hAnsi="Arial" w:cs="Arial"/>
          <w:sz w:val="22"/>
          <w:szCs w:val="22"/>
        </w:rPr>
        <w:t xml:space="preserve"> urządzeń wraz z ich parametrami. Ponadto przedstawione w ofercie </w:t>
      </w:r>
      <w:r w:rsidR="00C61962">
        <w:rPr>
          <w:rFonts w:ascii="Arial" w:hAnsi="Arial" w:cs="Arial"/>
          <w:sz w:val="22"/>
          <w:szCs w:val="22"/>
        </w:rPr>
        <w:t xml:space="preserve">materiały i </w:t>
      </w:r>
      <w:r w:rsidRPr="00651FE3">
        <w:rPr>
          <w:rFonts w:ascii="Arial" w:hAnsi="Arial" w:cs="Arial"/>
          <w:sz w:val="22"/>
          <w:szCs w:val="22"/>
        </w:rPr>
        <w:t>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w:t>
      </w:r>
      <w:r w:rsidR="005C0753">
        <w:rPr>
          <w:rFonts w:ascii="Arial" w:hAnsi="Arial" w:cs="Arial"/>
          <w:sz w:val="22"/>
          <w:szCs w:val="22"/>
        </w:rPr>
        <w:t xml:space="preserve"> / Zamawiającego</w:t>
      </w:r>
      <w:r w:rsidRPr="00651FE3">
        <w:rPr>
          <w:rFonts w:ascii="Arial" w:hAnsi="Arial" w:cs="Arial"/>
          <w:sz w:val="22"/>
          <w:szCs w:val="22"/>
        </w:rPr>
        <w:t xml:space="preserv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lastRenderedPageBreak/>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CE01D8" w:rsidRDefault="002B04BD" w:rsidP="005D1CC1">
      <w:pPr>
        <w:pStyle w:val="Akapitzlist"/>
        <w:numPr>
          <w:ilvl w:val="1"/>
          <w:numId w:val="105"/>
        </w:numPr>
        <w:tabs>
          <w:tab w:val="left" w:pos="426"/>
          <w:tab w:val="left" w:pos="567"/>
        </w:tabs>
        <w:suppressAutoHyphens/>
        <w:autoSpaceDE w:val="0"/>
        <w:spacing w:line="276" w:lineRule="auto"/>
        <w:jc w:val="both"/>
        <w:rPr>
          <w:rFonts w:ascii="Arial" w:hAnsi="Arial" w:cs="Arial"/>
          <w:b/>
          <w:sz w:val="22"/>
          <w:szCs w:val="22"/>
          <w:lang w:eastAsia="ar-SA"/>
        </w:rPr>
      </w:pPr>
      <w:r w:rsidRPr="00BA1506">
        <w:rPr>
          <w:rFonts w:ascii="Arial" w:hAnsi="Arial" w:cs="Arial"/>
          <w:b/>
          <w:sz w:val="22"/>
          <w:szCs w:val="22"/>
        </w:rPr>
        <w:t>Przed złożeniem oferty zaleca się przeprowadzenie wizji lokalnej w terenie</w:t>
      </w:r>
    </w:p>
    <w:p w:rsidR="00CE01D8" w:rsidRPr="00632A2A" w:rsidRDefault="00CE01D8" w:rsidP="00CE01D8">
      <w:pPr>
        <w:pStyle w:val="Akapitzlist"/>
        <w:tabs>
          <w:tab w:val="left" w:pos="426"/>
          <w:tab w:val="left" w:pos="567"/>
        </w:tabs>
        <w:suppressAutoHyphens/>
        <w:autoSpaceDE w:val="0"/>
        <w:spacing w:after="120" w:line="276" w:lineRule="auto"/>
        <w:ind w:left="360"/>
        <w:jc w:val="both"/>
        <w:rPr>
          <w:rFonts w:ascii="Arial" w:hAnsi="Arial" w:cs="Arial"/>
          <w:sz w:val="22"/>
          <w:szCs w:val="22"/>
          <w:lang w:eastAsia="ar-SA"/>
        </w:rPr>
      </w:pPr>
      <w:r w:rsidRPr="0017048F">
        <w:rPr>
          <w:rFonts w:ascii="Arial" w:hAnsi="Arial" w:cs="Arial"/>
          <w:sz w:val="22"/>
          <w:szCs w:val="22"/>
        </w:rPr>
        <w:t xml:space="preserve">Zamawiający </w:t>
      </w:r>
      <w:r w:rsidRPr="0017048F">
        <w:rPr>
          <w:rFonts w:ascii="Arial" w:hAnsi="Arial" w:cs="Arial"/>
          <w:b/>
          <w:sz w:val="22"/>
          <w:szCs w:val="22"/>
        </w:rPr>
        <w:t>ustala</w:t>
      </w:r>
      <w:r w:rsidRPr="0017048F">
        <w:rPr>
          <w:rFonts w:ascii="Arial" w:hAnsi="Arial" w:cs="Arial"/>
          <w:sz w:val="22"/>
          <w:szCs w:val="22"/>
        </w:rPr>
        <w:t xml:space="preserve"> </w:t>
      </w:r>
      <w:r w:rsidRPr="0017048F">
        <w:rPr>
          <w:rFonts w:ascii="Arial" w:hAnsi="Arial" w:cs="Arial"/>
          <w:b/>
          <w:sz w:val="22"/>
          <w:szCs w:val="22"/>
        </w:rPr>
        <w:t xml:space="preserve">termin wizji lokalnej na dzień </w:t>
      </w:r>
      <w:r w:rsidR="00A063ED">
        <w:rPr>
          <w:rFonts w:ascii="Arial" w:hAnsi="Arial" w:cs="Arial"/>
          <w:b/>
          <w:sz w:val="22"/>
          <w:szCs w:val="22"/>
        </w:rPr>
        <w:t>09</w:t>
      </w:r>
      <w:r w:rsidRPr="0017048F">
        <w:rPr>
          <w:rFonts w:ascii="Arial" w:hAnsi="Arial" w:cs="Arial"/>
          <w:b/>
          <w:sz w:val="22"/>
          <w:szCs w:val="22"/>
        </w:rPr>
        <w:t>.0</w:t>
      </w:r>
      <w:r w:rsidR="00A063ED">
        <w:rPr>
          <w:rFonts w:ascii="Arial" w:hAnsi="Arial" w:cs="Arial"/>
          <w:b/>
          <w:sz w:val="22"/>
          <w:szCs w:val="22"/>
        </w:rPr>
        <w:t>7</w:t>
      </w:r>
      <w:r w:rsidRPr="0017048F">
        <w:rPr>
          <w:rFonts w:ascii="Arial" w:hAnsi="Arial" w:cs="Arial"/>
          <w:b/>
          <w:sz w:val="22"/>
          <w:szCs w:val="22"/>
        </w:rPr>
        <w:t xml:space="preserve">.2019r. godz. 10:00 </w:t>
      </w:r>
      <w:r w:rsidRPr="0017048F">
        <w:rPr>
          <w:rFonts w:ascii="Arial" w:hAnsi="Arial" w:cs="Arial"/>
          <w:sz w:val="22"/>
          <w:szCs w:val="22"/>
        </w:rPr>
        <w:t xml:space="preserve">przed Szkołą Podstawową w Zegrzu Pomorskim. </w:t>
      </w:r>
      <w:r w:rsidRPr="0017048F">
        <w:rPr>
          <w:rFonts w:ascii="Arial" w:hAnsi="Arial" w:cs="Arial"/>
          <w:b/>
          <w:sz w:val="22"/>
          <w:szCs w:val="22"/>
        </w:rPr>
        <w:t xml:space="preserve">Uczestnictwo w wizji lokalnej nie jest obowiązkowe. </w:t>
      </w:r>
      <w:r w:rsidRPr="0017048F">
        <w:rPr>
          <w:rFonts w:ascii="Arial" w:hAnsi="Arial" w:cs="Arial"/>
          <w:sz w:val="22"/>
          <w:szCs w:val="22"/>
          <w:lang w:eastAsia="ar-SA"/>
        </w:rPr>
        <w:t>Z wizji lokalnej zostanie sporządzony protokół zawierający wyjaśnienia udzielone Wykonawcom podczas jej trwania. Protokół zostanie opublikowany na stronie internetowej Zamawiającego najpóźniej na 2 dni przed terminem składania ofert.</w:t>
      </w:r>
      <w:r w:rsidRPr="00632A2A">
        <w:rPr>
          <w:rFonts w:ascii="Arial" w:hAnsi="Arial" w:cs="Arial"/>
          <w:sz w:val="22"/>
          <w:szCs w:val="22"/>
          <w:lang w:eastAsia="ar-SA"/>
        </w:rPr>
        <w:t xml:space="preserve"> </w:t>
      </w:r>
    </w:p>
    <w:p w:rsidR="002B04BD" w:rsidRPr="0074752A"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w:t>
      </w:r>
      <w:r w:rsidRPr="0074752A">
        <w:rPr>
          <w:rFonts w:ascii="Arial" w:hAnsi="Arial" w:cs="Arial"/>
          <w:sz w:val="22"/>
          <w:szCs w:val="22"/>
        </w:rPr>
        <w:t xml:space="preserve">załącznik nr </w:t>
      </w:r>
      <w:r w:rsidR="00DE70F1" w:rsidRPr="0074752A">
        <w:rPr>
          <w:rFonts w:ascii="Arial" w:hAnsi="Arial" w:cs="Arial"/>
          <w:sz w:val="22"/>
          <w:szCs w:val="22"/>
        </w:rPr>
        <w:t>9</w:t>
      </w:r>
      <w:r w:rsidRPr="0074752A">
        <w:rPr>
          <w:rFonts w:ascii="Arial" w:hAnsi="Arial" w:cs="Arial"/>
          <w:sz w:val="22"/>
          <w:szCs w:val="22"/>
        </w:rPr>
        <w:t xml:space="preserve"> niniejszej SIWZ.</w:t>
      </w:r>
    </w:p>
    <w:p w:rsidR="002B04BD" w:rsidRPr="00632A2A"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 xml:space="preserve">z obowiązującymi normami, </w:t>
      </w:r>
      <w:r w:rsidRPr="00CE01D8">
        <w:rPr>
          <w:rFonts w:ascii="Arial" w:hAnsi="Arial" w:cs="Arial"/>
          <w:sz w:val="22"/>
          <w:szCs w:val="22"/>
        </w:rPr>
        <w:t>udzielonymi pozwoleniami i</w:t>
      </w:r>
      <w:r w:rsidRPr="00632A2A">
        <w:rPr>
          <w:rFonts w:ascii="Arial" w:hAnsi="Arial" w:cs="Arial"/>
          <w:sz w:val="22"/>
          <w:szCs w:val="22"/>
        </w:rPr>
        <w:t xml:space="preserve"> decyzjami, wymaganiami technicznymi dla poszczególnych rodzajów robót i sztuką budowlaną,  a także podpisaną umową.</w:t>
      </w:r>
    </w:p>
    <w:p w:rsidR="002B04BD" w:rsidRDefault="002B04BD" w:rsidP="005D1CC1">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996051">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9632F5">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 zakresie </w:t>
      </w:r>
      <w:r w:rsidR="002621F7">
        <w:rPr>
          <w:rFonts w:ascii="Arial" w:hAnsi="Arial" w:cs="Arial"/>
          <w:bCs/>
          <w:sz w:val="22"/>
          <w:szCs w:val="22"/>
        </w:rPr>
        <w:t xml:space="preserve">robót rozbiórkowych, </w:t>
      </w:r>
      <w:r w:rsidR="006B5D1B">
        <w:rPr>
          <w:rFonts w:ascii="Arial" w:hAnsi="Arial" w:cs="Arial"/>
          <w:bCs/>
          <w:sz w:val="22"/>
          <w:szCs w:val="22"/>
        </w:rPr>
        <w:t>montażowych, ogólno</w:t>
      </w:r>
      <w:r w:rsidR="002621F7">
        <w:rPr>
          <w:rFonts w:ascii="Arial" w:hAnsi="Arial" w:cs="Arial"/>
          <w:bCs/>
          <w:sz w:val="22"/>
          <w:szCs w:val="22"/>
        </w:rPr>
        <w:t>budowlanych</w:t>
      </w:r>
      <w:r w:rsidR="00190E9D" w:rsidRPr="00A70AC6">
        <w:rPr>
          <w:rFonts w:ascii="Arial" w:hAnsi="Arial" w:cs="Arial"/>
          <w:bCs/>
          <w:sz w:val="22"/>
          <w:szCs w:val="22"/>
        </w:rPr>
        <w:t xml:space="preserve">, </w:t>
      </w:r>
      <w:r w:rsidRPr="00A70AC6">
        <w:rPr>
          <w:rFonts w:ascii="Arial" w:hAnsi="Arial" w:cs="Arial"/>
          <w:bCs/>
          <w:sz w:val="22"/>
          <w:szCs w:val="22"/>
        </w:rPr>
        <w:t>były zatrudnione przez Wykonawcę lub Podwykonawcę na podstawie umowy o pracę.</w:t>
      </w:r>
    </w:p>
    <w:p w:rsid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xml:space="preserve">) są </w:t>
      </w:r>
      <w:proofErr w:type="spellStart"/>
      <w:r w:rsidRPr="002F16CC">
        <w:rPr>
          <w:rFonts w:ascii="Arial" w:hAnsi="Arial" w:cs="Arial"/>
          <w:bCs/>
          <w:sz w:val="22"/>
          <w:szCs w:val="22"/>
        </w:rPr>
        <w:t>zatrudnion</w:t>
      </w:r>
      <w:proofErr w:type="spellEnd"/>
      <w:r w:rsidR="00A706F4">
        <w:rPr>
          <w:rFonts w:ascii="Arial" w:hAnsi="Arial" w:cs="Arial"/>
          <w:bCs/>
          <w:sz w:val="22"/>
          <w:szCs w:val="22"/>
        </w:rPr>
        <w:t xml:space="preserve"> </w:t>
      </w:r>
      <w:r w:rsidRPr="002F16CC">
        <w:rPr>
          <w:rFonts w:ascii="Arial" w:hAnsi="Arial" w:cs="Arial"/>
          <w:bCs/>
          <w:sz w:val="22"/>
          <w:szCs w:val="22"/>
        </w:rPr>
        <w:t>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C61701" w:rsidRDefault="00C61701" w:rsidP="00996051">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w:t>
      </w:r>
      <w:r w:rsidRPr="00681F35">
        <w:rPr>
          <w:rFonts w:ascii="Arial" w:hAnsi="Arial" w:cs="Arial"/>
          <w:bCs/>
          <w:sz w:val="22"/>
          <w:szCs w:val="22"/>
        </w:rPr>
        <w:lastRenderedPageBreak/>
        <w:t xml:space="preserve">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2D4AD5" w:rsidRP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C61701" w:rsidRDefault="00C61701" w:rsidP="00A2322A">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sidR="003703E4">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sidR="003703E4">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632F5" w:rsidRPr="006F720D" w:rsidRDefault="009632F5" w:rsidP="009632F5">
      <w:pPr>
        <w:pStyle w:val="Akapitzlist"/>
        <w:numPr>
          <w:ilvl w:val="1"/>
          <w:numId w:val="105"/>
        </w:numPr>
        <w:autoSpaceDE w:val="0"/>
        <w:autoSpaceDN w:val="0"/>
        <w:adjustRightInd w:val="0"/>
        <w:jc w:val="both"/>
        <w:rPr>
          <w:rFonts w:ascii="Arial" w:hAnsi="Arial" w:cs="Arial"/>
          <w:bCs/>
          <w:sz w:val="22"/>
          <w:szCs w:val="22"/>
        </w:rPr>
      </w:pPr>
      <w:bookmarkStart w:id="9"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9"/>
    <w:p w:rsidR="009E43AC" w:rsidRPr="00632A2A" w:rsidRDefault="009E43AC" w:rsidP="009632F5">
      <w:pPr>
        <w:pStyle w:val="Akapitzlist"/>
        <w:spacing w:line="276" w:lineRule="auto"/>
        <w:jc w:val="both"/>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rsidR="00C1360D" w:rsidRPr="00447A65" w:rsidRDefault="00C1360D" w:rsidP="00C1360D">
      <w:pPr>
        <w:pStyle w:val="Domylnie"/>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F81B83">
        <w:rPr>
          <w:rFonts w:ascii="Arial" w:hAnsi="Arial" w:cs="Arial"/>
          <w:b/>
          <w:bCs/>
          <w:color w:val="000000"/>
          <w:sz w:val="22"/>
          <w:szCs w:val="22"/>
        </w:rPr>
        <w:t xml:space="preserve"> </w:t>
      </w:r>
      <w:r w:rsidRPr="00447A65">
        <w:rPr>
          <w:rFonts w:ascii="Arial" w:hAnsi="Arial" w:cs="Arial"/>
          <w:b/>
          <w:bCs/>
          <w:color w:val="000000"/>
          <w:sz w:val="22"/>
          <w:szCs w:val="22"/>
        </w:rPr>
        <w:t xml:space="preserve">do </w:t>
      </w:r>
      <w:r w:rsidR="000E7902">
        <w:rPr>
          <w:rFonts w:ascii="Arial" w:hAnsi="Arial" w:cs="Arial"/>
          <w:b/>
          <w:bCs/>
          <w:color w:val="000000"/>
          <w:sz w:val="22"/>
          <w:szCs w:val="22"/>
        </w:rPr>
        <w:t>30</w:t>
      </w:r>
      <w:r w:rsidR="00F421B7">
        <w:rPr>
          <w:rFonts w:ascii="Arial" w:hAnsi="Arial" w:cs="Arial"/>
          <w:b/>
          <w:bCs/>
          <w:color w:val="000000"/>
          <w:sz w:val="22"/>
          <w:szCs w:val="22"/>
        </w:rPr>
        <w:t>.0</w:t>
      </w:r>
      <w:r w:rsidR="000E7902">
        <w:rPr>
          <w:rFonts w:ascii="Arial" w:hAnsi="Arial" w:cs="Arial"/>
          <w:b/>
          <w:bCs/>
          <w:color w:val="000000"/>
          <w:sz w:val="22"/>
          <w:szCs w:val="22"/>
        </w:rPr>
        <w:t>9</w:t>
      </w:r>
      <w:r w:rsidR="00F421B7">
        <w:rPr>
          <w:rFonts w:ascii="Arial" w:hAnsi="Arial" w:cs="Arial"/>
          <w:b/>
          <w:bCs/>
          <w:color w:val="000000"/>
          <w:sz w:val="22"/>
          <w:szCs w:val="22"/>
        </w:rPr>
        <w:t>.2019</w:t>
      </w:r>
      <w:r w:rsidR="002621F7">
        <w:rPr>
          <w:rFonts w:ascii="Arial" w:hAnsi="Arial" w:cs="Arial"/>
          <w:b/>
          <w:bCs/>
          <w:color w:val="000000"/>
          <w:sz w:val="22"/>
          <w:szCs w:val="22"/>
        </w:rPr>
        <w:t xml:space="preserve"> </w:t>
      </w:r>
      <w:r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4"/>
      <w:r w:rsidRPr="00632A2A">
        <w:rPr>
          <w:rFonts w:ascii="Arial" w:hAnsi="Arial" w:cs="Arial"/>
          <w:sz w:val="22"/>
          <w:szCs w:val="22"/>
          <w:highlight w:val="lightGray"/>
        </w:rPr>
        <w:t>CZĘŚCI ZAMÓWIENIA</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3"/>
      <w:bookmarkStart w:id="13" w:name="_Toc465419665"/>
      <w:r w:rsidRPr="00632A2A">
        <w:rPr>
          <w:rFonts w:ascii="Arial" w:hAnsi="Arial" w:cs="Arial"/>
          <w:sz w:val="22"/>
          <w:szCs w:val="22"/>
          <w:highlight w:val="lightGray"/>
        </w:rPr>
        <w:t xml:space="preserve">ZAMÓWIENIA </w:t>
      </w:r>
      <w:bookmarkEnd w:id="12"/>
      <w:bookmarkEnd w:id="13"/>
      <w:r w:rsidR="0050011B" w:rsidRPr="00632A2A">
        <w:rPr>
          <w:rFonts w:ascii="Arial" w:hAnsi="Arial" w:cs="Arial"/>
          <w:sz w:val="22"/>
          <w:szCs w:val="22"/>
          <w:highlight w:val="lightGray"/>
        </w:rPr>
        <w:t>POLEGAJĄCE NA POWTÓRZENIU PODOBNYCH USŁUG</w:t>
      </w:r>
    </w:p>
    <w:p w:rsidR="00C61701" w:rsidRPr="00C61701" w:rsidRDefault="00597AB5" w:rsidP="00732D16">
      <w:pPr>
        <w:pStyle w:val="Akapitzlist"/>
        <w:autoSpaceDE w:val="0"/>
        <w:autoSpaceDN w:val="0"/>
        <w:adjustRightInd w:val="0"/>
        <w:spacing w:line="276" w:lineRule="auto"/>
        <w:ind w:left="426"/>
        <w:jc w:val="both"/>
        <w:rPr>
          <w:rFonts w:ascii="Arial" w:hAnsi="Arial" w:cs="Arial"/>
          <w:sz w:val="22"/>
          <w:szCs w:val="22"/>
        </w:rPr>
      </w:pPr>
      <w:r w:rsidRPr="002027BD">
        <w:rPr>
          <w:rFonts w:ascii="Arial" w:hAnsi="Arial" w:cs="Arial"/>
          <w:sz w:val="22"/>
          <w:szCs w:val="22"/>
        </w:rPr>
        <w:t xml:space="preserve">Zamawiający </w:t>
      </w:r>
      <w:r>
        <w:rPr>
          <w:rFonts w:ascii="Arial" w:hAnsi="Arial" w:cs="Arial"/>
          <w:sz w:val="22"/>
          <w:szCs w:val="22"/>
        </w:rPr>
        <w:t xml:space="preserve">nie </w:t>
      </w:r>
      <w:r w:rsidRPr="002027BD">
        <w:rPr>
          <w:rFonts w:ascii="Arial" w:hAnsi="Arial" w:cs="Arial"/>
          <w:sz w:val="22"/>
          <w:szCs w:val="22"/>
        </w:rPr>
        <w:t>przewiduje możliwości udzielenia zamówienia polegającego na powtórzeniu podobnych usług lub robót budowlanych, o których mowa w art. 67 ust. 1 pkt. 6 ustawy</w:t>
      </w:r>
      <w:r>
        <w:rPr>
          <w:rFonts w:ascii="Arial" w:hAnsi="Arial" w:cs="Arial"/>
          <w:sz w:val="22"/>
          <w:szCs w:val="22"/>
        </w:rPr>
        <w:t>.</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_Toc465419666"/>
      <w:r w:rsidRPr="00632A2A">
        <w:rPr>
          <w:rFonts w:ascii="Arial" w:hAnsi="Arial" w:cs="Arial"/>
          <w:sz w:val="22"/>
          <w:szCs w:val="22"/>
          <w:highlight w:val="lightGray"/>
        </w:rPr>
        <w:t>OFERTY WARIANTOWE</w:t>
      </w:r>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4"/>
      <w:bookmarkStart w:id="16" w:name="_Toc465419667"/>
      <w:r w:rsidRPr="00632A2A">
        <w:rPr>
          <w:rFonts w:ascii="Arial" w:hAnsi="Arial" w:cs="Arial"/>
          <w:sz w:val="22"/>
          <w:szCs w:val="22"/>
          <w:highlight w:val="lightGray"/>
        </w:rPr>
        <w:t>OPIS SPOSOBU UZYSKANIA MATERIAŁÓW PRZETARGOWYCH</w:t>
      </w:r>
      <w:bookmarkEnd w:id="15"/>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7" w:name="_Toc465419668"/>
      <w:r w:rsidRPr="00632A2A">
        <w:rPr>
          <w:rFonts w:ascii="Arial" w:hAnsi="Arial" w:cs="Arial"/>
          <w:sz w:val="22"/>
          <w:szCs w:val="22"/>
          <w:highlight w:val="lightGray"/>
        </w:rPr>
        <w:lastRenderedPageBreak/>
        <w:t>ROZDZIAŁ II INSTRUKCJA DLA WYKONAWCÓW</w:t>
      </w:r>
      <w:bookmarkEnd w:id="17"/>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8"/>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9" w:name="_Toc463355529"/>
      <w:bookmarkStart w:id="20" w:name="_Toc463355567"/>
      <w:bookmarkStart w:id="21"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9"/>
      <w:bookmarkEnd w:id="20"/>
      <w:bookmarkEnd w:id="21"/>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950451" w:rsidRPr="002E50D3" w:rsidRDefault="00950451" w:rsidP="002E50D3">
      <w:pPr>
        <w:spacing w:line="276" w:lineRule="auto"/>
        <w:jc w:val="both"/>
        <w:rPr>
          <w:rFonts w:ascii="Arial" w:hAnsi="Arial" w:cs="Arial"/>
          <w:i/>
          <w:color w:val="000000"/>
          <w:sz w:val="22"/>
          <w:szCs w:val="22"/>
        </w:rPr>
      </w:pPr>
      <w:r w:rsidRPr="002E50D3">
        <w:rPr>
          <w:rFonts w:ascii="Arial" w:hAnsi="Arial" w:cs="Arial"/>
          <w:sz w:val="22"/>
          <w:szCs w:val="22"/>
        </w:rPr>
        <w:t>Zamawiający nie precyzuje żadnych warunków w tym zakresie</w:t>
      </w:r>
    </w:p>
    <w:p w:rsidR="006F7002" w:rsidRPr="00632A2A" w:rsidRDefault="006F7002" w:rsidP="00632A2A">
      <w:pPr>
        <w:spacing w:line="276" w:lineRule="auto"/>
        <w:ind w:left="709"/>
        <w:jc w:val="both"/>
        <w:rPr>
          <w:rFonts w:ascii="Arial" w:hAnsi="Arial" w:cs="Arial"/>
          <w:b/>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721D9E">
        <w:rPr>
          <w:rFonts w:ascii="Arial" w:hAnsi="Arial" w:cs="Arial"/>
          <w:sz w:val="22"/>
          <w:szCs w:val="22"/>
        </w:rPr>
        <w:br/>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2" w:name="_Hlk514669963"/>
      <w:r w:rsidRPr="00597AB5">
        <w:rPr>
          <w:rFonts w:ascii="Arial" w:hAnsi="Arial" w:cs="Arial"/>
          <w:sz w:val="22"/>
          <w:szCs w:val="22"/>
        </w:rPr>
        <w:t>-1</w:t>
      </w:r>
      <w:r w:rsidR="002969BA" w:rsidRPr="00597AB5">
        <w:rPr>
          <w:rFonts w:ascii="Arial" w:hAnsi="Arial" w:cs="Arial"/>
          <w:sz w:val="22"/>
          <w:szCs w:val="22"/>
        </w:rPr>
        <w:t xml:space="preserve"> rob</w:t>
      </w:r>
      <w:r w:rsidRPr="00597AB5">
        <w:rPr>
          <w:rFonts w:ascii="Arial" w:hAnsi="Arial" w:cs="Arial"/>
          <w:sz w:val="22"/>
          <w:szCs w:val="22"/>
        </w:rPr>
        <w:t>oty</w:t>
      </w:r>
      <w:r w:rsidR="00D5151C" w:rsidRPr="00597AB5">
        <w:rPr>
          <w:rFonts w:ascii="Arial" w:hAnsi="Arial" w:cs="Arial"/>
          <w:sz w:val="22"/>
          <w:szCs w:val="22"/>
        </w:rPr>
        <w:t xml:space="preserve"> </w:t>
      </w:r>
      <w:r w:rsidR="004B3E05" w:rsidRPr="00597AB5">
        <w:rPr>
          <w:rFonts w:ascii="Arial" w:hAnsi="Arial" w:cs="Arial"/>
          <w:sz w:val="22"/>
          <w:szCs w:val="22"/>
        </w:rPr>
        <w:t xml:space="preserve">budowlanej </w:t>
      </w:r>
      <w:r w:rsidR="000B1F58" w:rsidRPr="00597AB5">
        <w:rPr>
          <w:rFonts w:ascii="Arial" w:hAnsi="Arial" w:cs="Arial"/>
          <w:sz w:val="22"/>
          <w:szCs w:val="22"/>
        </w:rPr>
        <w:t>polegając</w:t>
      </w:r>
      <w:r w:rsidRPr="00597AB5">
        <w:rPr>
          <w:rFonts w:ascii="Arial" w:hAnsi="Arial" w:cs="Arial"/>
          <w:sz w:val="22"/>
          <w:szCs w:val="22"/>
        </w:rPr>
        <w:t>ej</w:t>
      </w:r>
      <w:r w:rsidR="000B1F58" w:rsidRPr="00597AB5">
        <w:rPr>
          <w:rFonts w:ascii="Arial" w:hAnsi="Arial" w:cs="Arial"/>
          <w:sz w:val="22"/>
          <w:szCs w:val="22"/>
        </w:rPr>
        <w:t xml:space="preserve"> na </w:t>
      </w:r>
      <w:r w:rsidR="00135329" w:rsidRPr="00597AB5">
        <w:rPr>
          <w:rFonts w:ascii="Arial" w:hAnsi="Arial" w:cs="Arial"/>
          <w:sz w:val="22"/>
          <w:szCs w:val="22"/>
        </w:rPr>
        <w:t>budowie</w:t>
      </w:r>
      <w:r w:rsidR="003069BC" w:rsidRPr="00597AB5">
        <w:rPr>
          <w:rFonts w:ascii="Arial" w:hAnsi="Arial" w:cs="Arial"/>
          <w:sz w:val="22"/>
          <w:szCs w:val="22"/>
        </w:rPr>
        <w:t>/</w:t>
      </w:r>
      <w:r w:rsidR="00135329" w:rsidRPr="00597AB5">
        <w:rPr>
          <w:rFonts w:ascii="Arial" w:hAnsi="Arial" w:cs="Arial"/>
          <w:sz w:val="22"/>
          <w:szCs w:val="22"/>
        </w:rPr>
        <w:t>przebudowie</w:t>
      </w:r>
      <w:r w:rsidR="003069BC" w:rsidRPr="00597AB5">
        <w:rPr>
          <w:rFonts w:ascii="Arial" w:hAnsi="Arial" w:cs="Arial"/>
          <w:sz w:val="22"/>
          <w:szCs w:val="22"/>
        </w:rPr>
        <w:t>/</w:t>
      </w:r>
      <w:r w:rsidR="00B67648" w:rsidRPr="00597AB5">
        <w:rPr>
          <w:rFonts w:ascii="Arial" w:hAnsi="Arial" w:cs="Arial"/>
          <w:sz w:val="22"/>
          <w:szCs w:val="22"/>
        </w:rPr>
        <w:t>rozbudowie</w:t>
      </w:r>
      <w:r w:rsidR="009D39AE" w:rsidRPr="00597AB5">
        <w:rPr>
          <w:rFonts w:ascii="Arial" w:hAnsi="Arial" w:cs="Arial"/>
          <w:sz w:val="22"/>
          <w:szCs w:val="22"/>
        </w:rPr>
        <w:t xml:space="preserve">/remoncie </w:t>
      </w:r>
      <w:r w:rsidR="00EC5291" w:rsidRPr="00597AB5">
        <w:rPr>
          <w:rFonts w:ascii="Arial" w:hAnsi="Arial" w:cs="Arial"/>
          <w:sz w:val="22"/>
          <w:szCs w:val="22"/>
        </w:rPr>
        <w:t>budynku</w:t>
      </w:r>
      <w:r w:rsidR="00F512EC" w:rsidRPr="00597AB5">
        <w:rPr>
          <w:rFonts w:ascii="Arial" w:hAnsi="Arial" w:cs="Arial"/>
          <w:sz w:val="22"/>
          <w:szCs w:val="22"/>
        </w:rPr>
        <w:t xml:space="preserve"> </w:t>
      </w:r>
      <w:r w:rsidR="00B721B4" w:rsidRPr="00597AB5">
        <w:rPr>
          <w:rFonts w:ascii="Arial" w:hAnsi="Arial" w:cs="Arial"/>
          <w:sz w:val="22"/>
          <w:szCs w:val="22"/>
        </w:rPr>
        <w:t xml:space="preserve">o wartości min. </w:t>
      </w:r>
      <w:r w:rsidR="00213B7C">
        <w:rPr>
          <w:rFonts w:ascii="Arial" w:hAnsi="Arial" w:cs="Arial"/>
          <w:sz w:val="22"/>
          <w:szCs w:val="22"/>
        </w:rPr>
        <w:t>5</w:t>
      </w:r>
      <w:r w:rsidR="009D39AE" w:rsidRPr="00597AB5">
        <w:rPr>
          <w:rFonts w:ascii="Arial" w:hAnsi="Arial" w:cs="Arial"/>
          <w:sz w:val="22"/>
          <w:szCs w:val="22"/>
        </w:rPr>
        <w:t>0</w:t>
      </w:r>
      <w:r w:rsidR="004B3E05" w:rsidRPr="00597AB5">
        <w:rPr>
          <w:rFonts w:ascii="Arial" w:hAnsi="Arial" w:cs="Arial"/>
          <w:sz w:val="22"/>
          <w:szCs w:val="22"/>
        </w:rPr>
        <w:t> 000,00</w:t>
      </w:r>
      <w:r w:rsidR="00B721B4" w:rsidRPr="00597AB5">
        <w:rPr>
          <w:rFonts w:ascii="Arial" w:hAnsi="Arial" w:cs="Arial"/>
          <w:sz w:val="22"/>
          <w:szCs w:val="22"/>
        </w:rPr>
        <w:t xml:space="preserve"> złotych brutto</w:t>
      </w:r>
      <w:r w:rsidR="004B3E05" w:rsidRPr="00597AB5">
        <w:rPr>
          <w:rFonts w:ascii="Arial" w:hAnsi="Arial" w:cs="Arial"/>
          <w:sz w:val="22"/>
          <w:szCs w:val="22"/>
        </w:rPr>
        <w:t>.</w:t>
      </w:r>
      <w:bookmarkEnd w:id="22"/>
    </w:p>
    <w:p w:rsidR="002D4144" w:rsidRPr="00394BC4" w:rsidRDefault="002D4144"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94D59" w:rsidRDefault="00894D59"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Pr="00A22B51" w:rsidRDefault="00894D59" w:rsidP="00F50E2A">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Kierownik budowy</w:t>
            </w:r>
          </w:p>
          <w:p w:rsidR="00894D59" w:rsidRPr="00A22B51" w:rsidRDefault="00894D59" w:rsidP="00BA1506">
            <w:pPr>
              <w:suppressAutoHyphens/>
              <w:snapToGrid w:val="0"/>
              <w:spacing w:after="120" w:line="276" w:lineRule="auto"/>
              <w:rPr>
                <w:rFonts w:ascii="Arial" w:hAnsi="Arial" w:cs="Arial"/>
                <w:b/>
                <w:sz w:val="22"/>
                <w:szCs w:val="22"/>
                <w:lang w:eastAsia="ar-SA"/>
              </w:rPr>
            </w:pPr>
            <w:r w:rsidRPr="00A22B51">
              <w:rPr>
                <w:rFonts w:ascii="Arial" w:hAnsi="Arial" w:cs="Arial"/>
                <w:sz w:val="22"/>
                <w:szCs w:val="22"/>
                <w:lang w:eastAsia="ar-SA"/>
              </w:rPr>
              <w:t xml:space="preserve">- </w:t>
            </w:r>
            <w:r w:rsidRPr="00A22B51">
              <w:rPr>
                <w:rFonts w:ascii="Arial" w:hAnsi="Arial" w:cs="Arial"/>
                <w:sz w:val="22"/>
                <w:szCs w:val="22"/>
              </w:rPr>
              <w:t xml:space="preserve">uprawnienia budowlane do kierowania robotami budowlanymi </w:t>
            </w:r>
            <w:r w:rsidRPr="00A22B51">
              <w:rPr>
                <w:rFonts w:ascii="Arial" w:hAnsi="Arial" w:cs="Arial"/>
                <w:bCs/>
                <w:sz w:val="22"/>
                <w:szCs w:val="22"/>
              </w:rPr>
              <w:t xml:space="preserve">w specjalności </w:t>
            </w:r>
            <w:proofErr w:type="spellStart"/>
            <w:r w:rsidRPr="00A22B51">
              <w:rPr>
                <w:rFonts w:ascii="Arial" w:hAnsi="Arial" w:cs="Arial"/>
                <w:bCs/>
                <w:sz w:val="22"/>
                <w:szCs w:val="22"/>
              </w:rPr>
              <w:t>konstrukcyjno</w:t>
            </w:r>
            <w:proofErr w:type="spellEnd"/>
            <w:r w:rsidRPr="00A22B51">
              <w:rPr>
                <w:rFonts w:ascii="Arial" w:hAnsi="Arial" w:cs="Arial"/>
                <w:bCs/>
                <w:sz w:val="22"/>
                <w:szCs w:val="22"/>
              </w:rPr>
              <w:t xml:space="preserve"> -budowlane</w:t>
            </w:r>
            <w:r>
              <w:rPr>
                <w:rFonts w:ascii="Arial" w:hAnsi="Arial" w:cs="Arial"/>
                <w:bCs/>
                <w:sz w:val="22"/>
                <w:szCs w:val="22"/>
              </w:rPr>
              <w:t>j</w:t>
            </w:r>
            <w:r w:rsidRPr="00A22B51">
              <w:rPr>
                <w:rFonts w:ascii="Arial" w:hAnsi="Arial" w:cs="Arial"/>
                <w:sz w:val="22"/>
                <w:szCs w:val="22"/>
                <w:lang w:eastAsia="ar-SA"/>
              </w:rPr>
              <w:t xml:space="preserve"> </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Default="00894D59" w:rsidP="00F50E2A">
            <w:pPr>
              <w:suppressAutoHyphens/>
              <w:spacing w:after="120" w:line="276" w:lineRule="auto"/>
              <w:ind w:right="72"/>
              <w:rPr>
                <w:rFonts w:ascii="Arial" w:hAnsi="Arial" w:cs="Arial"/>
                <w:b/>
                <w:bCs/>
                <w:sz w:val="22"/>
                <w:szCs w:val="22"/>
              </w:rPr>
            </w:pPr>
            <w:r w:rsidRPr="00A22B51">
              <w:rPr>
                <w:rFonts w:ascii="Arial" w:hAnsi="Arial" w:cs="Arial"/>
                <w:sz w:val="22"/>
                <w:szCs w:val="22"/>
              </w:rPr>
              <w:t xml:space="preserve">co najmniej </w:t>
            </w:r>
            <w:r w:rsidRPr="00A22B51">
              <w:rPr>
                <w:rFonts w:ascii="Arial" w:hAnsi="Arial" w:cs="Arial"/>
                <w:b/>
                <w:sz w:val="22"/>
                <w:szCs w:val="22"/>
              </w:rPr>
              <w:t>3</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p>
          <w:p w:rsidR="00602103" w:rsidRPr="00A22B51" w:rsidRDefault="00602103" w:rsidP="00F50E2A">
            <w:pPr>
              <w:suppressAutoHyphens/>
              <w:spacing w:after="120" w:line="276" w:lineRule="auto"/>
              <w:ind w:right="72"/>
              <w:rPr>
                <w:rFonts w:ascii="Arial" w:hAnsi="Arial" w:cs="Arial"/>
                <w:sz w:val="22"/>
                <w:szCs w:val="22"/>
              </w:rPr>
            </w:pPr>
          </w:p>
        </w:tc>
      </w:tr>
    </w:tbl>
    <w:p w:rsidR="00602103" w:rsidRDefault="00602103" w:rsidP="00632A2A">
      <w:pPr>
        <w:spacing w:line="276" w:lineRule="auto"/>
        <w:jc w:val="both"/>
        <w:rPr>
          <w:rFonts w:ascii="Arial" w:hAnsi="Arial" w:cs="Arial"/>
          <w:sz w:val="22"/>
          <w:szCs w:val="22"/>
          <w:lang w:eastAsia="ar-SA"/>
        </w:rPr>
      </w:pPr>
    </w:p>
    <w:p w:rsidR="0054120E" w:rsidRDefault="0054120E" w:rsidP="00632A2A">
      <w:pPr>
        <w:spacing w:line="276" w:lineRule="auto"/>
        <w:jc w:val="both"/>
        <w:rPr>
          <w:rFonts w:ascii="Arial" w:hAnsi="Arial" w:cs="Arial"/>
          <w:sz w:val="22"/>
          <w:szCs w:val="22"/>
          <w:lang w:eastAsia="ar-SA"/>
        </w:rPr>
      </w:pPr>
    </w:p>
    <w:p w:rsidR="0054120E" w:rsidRDefault="0054120E" w:rsidP="00632A2A">
      <w:pPr>
        <w:spacing w:line="276" w:lineRule="auto"/>
        <w:jc w:val="both"/>
        <w:rPr>
          <w:rFonts w:ascii="Arial" w:hAnsi="Arial" w:cs="Arial"/>
          <w:sz w:val="22"/>
          <w:szCs w:val="22"/>
          <w:lang w:eastAsia="ar-SA"/>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E74804">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E74804">
        <w:rPr>
          <w:rFonts w:ascii="Arial" w:hAnsi="Arial" w:cs="Arial"/>
          <w:sz w:val="22"/>
          <w:szCs w:val="22"/>
          <w:lang w:eastAsia="ar-SA"/>
        </w:rPr>
        <w:t>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417252">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417252">
        <w:rPr>
          <w:rFonts w:ascii="Arial" w:hAnsi="Arial" w:cs="Arial"/>
          <w:sz w:val="22"/>
          <w:szCs w:val="22"/>
          <w:lang w:eastAsia="ar-SA"/>
        </w:rPr>
        <w:t>20</w:t>
      </w:r>
      <w:r>
        <w:rPr>
          <w:rFonts w:ascii="Arial" w:hAnsi="Arial" w:cs="Arial"/>
          <w:sz w:val="22"/>
          <w:szCs w:val="22"/>
          <w:lang w:eastAsia="ar-SA"/>
        </w:rPr>
        <w:t>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32A2A">
      <w:pPr>
        <w:spacing w:line="276" w:lineRule="auto"/>
        <w:jc w:val="both"/>
        <w:rPr>
          <w:rFonts w:ascii="Arial" w:hAnsi="Arial" w:cs="Arial"/>
          <w:b/>
          <w:color w:val="000000"/>
          <w:sz w:val="22"/>
          <w:szCs w:val="22"/>
        </w:rPr>
      </w:pPr>
    </w:p>
    <w:p w:rsidR="0054120E" w:rsidRPr="00632A2A" w:rsidRDefault="0054120E"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w:t>
      </w:r>
      <w:r w:rsidRPr="0074752A">
        <w:rPr>
          <w:rFonts w:ascii="Arial" w:eastAsia="Lucida Sans Unicode" w:hAnsi="Arial" w:cs="Arial"/>
          <w:b/>
          <w:bCs/>
          <w:kern w:val="2"/>
          <w:sz w:val="22"/>
          <w:szCs w:val="22"/>
        </w:rPr>
        <w:t>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7. Jeżeli zdolności techniczne lub zawodowe lub sytuacja ekonomiczna lub finansowa, podmiotu, o którym mowa w ust. 1 nie potwierdzają spełnienia przez wykonawcę warunków </w:t>
      </w:r>
      <w:r w:rsidRPr="00632A2A">
        <w:rPr>
          <w:rFonts w:ascii="Arial" w:eastAsia="Calibri" w:hAnsi="Arial" w:cs="Arial"/>
          <w:color w:val="000000"/>
          <w:sz w:val="22"/>
          <w:szCs w:val="22"/>
        </w:rPr>
        <w:lastRenderedPageBreak/>
        <w:t>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3" w:name="_Toc465419671"/>
      <w:r w:rsidRPr="00632A2A">
        <w:rPr>
          <w:rFonts w:ascii="Arial" w:hAnsi="Arial" w:cs="Arial"/>
          <w:sz w:val="22"/>
          <w:szCs w:val="22"/>
          <w:highlight w:val="lightGray"/>
        </w:rPr>
        <w:t>PODSTAWY WYKLUCZENIA</w:t>
      </w:r>
      <w:bookmarkEnd w:id="23"/>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w:t>
      </w:r>
      <w:r w:rsidRPr="00C3622C">
        <w:rPr>
          <w:rFonts w:ascii="Arial" w:hAnsi="Arial" w:cs="Arial"/>
          <w:spacing w:val="-2"/>
          <w:sz w:val="22"/>
          <w:szCs w:val="22"/>
        </w:rPr>
        <w:t>oraz współpracę z organami ścigania oraz podjęcie konkretnych czynności technicznych, organizacyjnych i kadrowych</w:t>
      </w:r>
      <w:r w:rsidR="00C3622C" w:rsidRPr="00C3622C">
        <w:rPr>
          <w:rFonts w:ascii="Arial" w:hAnsi="Arial" w:cs="Arial"/>
          <w:spacing w:val="-2"/>
          <w:sz w:val="22"/>
          <w:szCs w:val="22"/>
        </w:rPr>
        <w:t>,</w:t>
      </w:r>
      <w:r w:rsidRPr="00C3622C">
        <w:rPr>
          <w:rFonts w:ascii="Arial" w:hAnsi="Arial" w:cs="Arial"/>
          <w:spacing w:val="-2"/>
          <w:sz w:val="22"/>
          <w:szCs w:val="22"/>
        </w:rPr>
        <w:t xml:space="preserve"> które są odpowiednie dla zapobiegania dalszym przestępstwom lub przestępcom skarbowym lub nieprawidłowemu  postępowaniu</w:t>
      </w:r>
      <w:r w:rsidRPr="00632A2A">
        <w:rPr>
          <w:rFonts w:ascii="Arial" w:hAnsi="Arial" w:cs="Arial"/>
          <w:sz w:val="22"/>
          <w:szCs w:val="22"/>
        </w:rPr>
        <w:t xml:space="preserve">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A3E5E" w:rsidRDefault="001A3E5E"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4"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4"/>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t>
      </w:r>
      <w:r w:rsidR="00630C6D" w:rsidRPr="0074752A">
        <w:rPr>
          <w:rFonts w:ascii="Arial" w:hAnsi="Arial" w:cs="Arial"/>
          <w:bCs/>
          <w:color w:val="000000"/>
          <w:sz w:val="22"/>
          <w:szCs w:val="22"/>
        </w:rPr>
        <w:t>wg</w:t>
      </w:r>
      <w:r w:rsidR="00D5151C" w:rsidRPr="0074752A">
        <w:rPr>
          <w:rFonts w:ascii="Arial" w:hAnsi="Arial" w:cs="Arial"/>
          <w:bCs/>
          <w:color w:val="000000"/>
          <w:sz w:val="22"/>
          <w:szCs w:val="22"/>
        </w:rPr>
        <w:t xml:space="preserve"> </w:t>
      </w:r>
      <w:r w:rsidRPr="0074752A">
        <w:rPr>
          <w:rFonts w:ascii="Arial" w:hAnsi="Arial" w:cs="Arial"/>
          <w:b/>
          <w:bCs/>
          <w:sz w:val="22"/>
          <w:szCs w:val="22"/>
        </w:rPr>
        <w:t>załącznik</w:t>
      </w:r>
      <w:r w:rsidR="00630C6D" w:rsidRPr="0074752A">
        <w:rPr>
          <w:rFonts w:ascii="Arial" w:hAnsi="Arial" w:cs="Arial"/>
          <w:b/>
          <w:bCs/>
          <w:sz w:val="22"/>
          <w:szCs w:val="22"/>
        </w:rPr>
        <w:t>a</w:t>
      </w:r>
      <w:r w:rsidRPr="0074752A">
        <w:rPr>
          <w:rFonts w:ascii="Arial" w:hAnsi="Arial" w:cs="Arial"/>
          <w:b/>
          <w:bCs/>
          <w:sz w:val="22"/>
          <w:szCs w:val="22"/>
        </w:rPr>
        <w:t xml:space="preserve"> nr </w:t>
      </w:r>
      <w:r w:rsidR="00D84FBC" w:rsidRPr="0074752A">
        <w:rPr>
          <w:rFonts w:ascii="Arial" w:hAnsi="Arial" w:cs="Arial"/>
          <w:b/>
          <w:bCs/>
          <w:sz w:val="22"/>
          <w:szCs w:val="22"/>
        </w:rPr>
        <w:t>4</w:t>
      </w:r>
      <w:r w:rsidR="00852E52" w:rsidRPr="0074752A">
        <w:rPr>
          <w:rFonts w:ascii="Arial" w:hAnsi="Arial" w:cs="Arial"/>
          <w:b/>
          <w:bCs/>
          <w:sz w:val="22"/>
          <w:szCs w:val="22"/>
        </w:rPr>
        <w:t xml:space="preserve"> </w:t>
      </w:r>
      <w:r w:rsidRPr="0074752A">
        <w:rPr>
          <w:rFonts w:ascii="Arial" w:hAnsi="Arial" w:cs="Arial"/>
          <w:bCs/>
          <w:color w:val="000000"/>
          <w:sz w:val="22"/>
          <w:szCs w:val="22"/>
        </w:rPr>
        <w:t>do SIWZ  oraz spełnia warunk</w:t>
      </w:r>
      <w:r w:rsidR="008473BA" w:rsidRPr="0074752A">
        <w:rPr>
          <w:rFonts w:ascii="Arial" w:hAnsi="Arial" w:cs="Arial"/>
          <w:bCs/>
          <w:color w:val="000000"/>
          <w:sz w:val="22"/>
          <w:szCs w:val="22"/>
        </w:rPr>
        <w:t>i</w:t>
      </w:r>
      <w:r w:rsidRPr="0074752A">
        <w:rPr>
          <w:rFonts w:ascii="Arial" w:hAnsi="Arial" w:cs="Arial"/>
          <w:bCs/>
          <w:color w:val="000000"/>
          <w:sz w:val="22"/>
          <w:szCs w:val="22"/>
        </w:rPr>
        <w:t xml:space="preserve"> udziału w postępowaniu </w:t>
      </w:r>
      <w:r w:rsidR="001D1571" w:rsidRPr="0074752A">
        <w:rPr>
          <w:rFonts w:ascii="Arial" w:hAnsi="Arial" w:cs="Arial"/>
          <w:bCs/>
          <w:color w:val="000000"/>
          <w:sz w:val="22"/>
          <w:szCs w:val="22"/>
        </w:rPr>
        <w:t xml:space="preserve">sporządzone </w:t>
      </w:r>
      <w:r w:rsidR="00630C6D" w:rsidRPr="0074752A">
        <w:rPr>
          <w:rFonts w:ascii="Arial" w:hAnsi="Arial" w:cs="Arial"/>
          <w:bCs/>
          <w:color w:val="000000"/>
          <w:sz w:val="22"/>
          <w:szCs w:val="22"/>
        </w:rPr>
        <w:t>na/wg</w:t>
      </w:r>
      <w:r w:rsidR="00D5151C" w:rsidRPr="0074752A">
        <w:rPr>
          <w:rFonts w:ascii="Arial" w:hAnsi="Arial" w:cs="Arial"/>
          <w:bCs/>
          <w:color w:val="000000"/>
          <w:sz w:val="22"/>
          <w:szCs w:val="22"/>
        </w:rPr>
        <w:t xml:space="preserve"> </w:t>
      </w:r>
      <w:r w:rsidRPr="0074752A">
        <w:rPr>
          <w:rFonts w:ascii="Arial" w:hAnsi="Arial" w:cs="Arial"/>
          <w:b/>
          <w:bCs/>
          <w:sz w:val="22"/>
          <w:szCs w:val="22"/>
        </w:rPr>
        <w:t>załącznik</w:t>
      </w:r>
      <w:r w:rsidR="00630C6D" w:rsidRPr="0074752A">
        <w:rPr>
          <w:rFonts w:ascii="Arial" w:hAnsi="Arial" w:cs="Arial"/>
          <w:b/>
          <w:bCs/>
          <w:sz w:val="22"/>
          <w:szCs w:val="22"/>
        </w:rPr>
        <w:t>a</w:t>
      </w:r>
      <w:r w:rsidRPr="0074752A">
        <w:rPr>
          <w:rFonts w:ascii="Arial" w:hAnsi="Arial" w:cs="Arial"/>
          <w:b/>
          <w:bCs/>
          <w:sz w:val="22"/>
          <w:szCs w:val="22"/>
        </w:rPr>
        <w:t xml:space="preserve"> nr </w:t>
      </w:r>
      <w:r w:rsidR="00D84FBC" w:rsidRPr="0074752A">
        <w:rPr>
          <w:rFonts w:ascii="Arial" w:hAnsi="Arial" w:cs="Arial"/>
          <w:b/>
          <w:bCs/>
          <w:sz w:val="22"/>
          <w:szCs w:val="22"/>
        </w:rPr>
        <w:t>3</w:t>
      </w:r>
      <w:r w:rsidRPr="007475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 xml:space="preserve">W przypadku wspólnego ubiegania się o zamówienie przez wykonawców, oświadczenie składa każdy z wykonawców wspólnie ubiegających się o zamówienie. Oświadczenie to ma potwierdzać spełnienie warunków w postępowaniu, brak podstaw wykluczenia w zakresie w </w:t>
      </w:r>
      <w:r w:rsidR="006F7002" w:rsidRPr="00632A2A">
        <w:rPr>
          <w:rFonts w:ascii="Arial" w:hAnsi="Arial" w:cs="Arial"/>
          <w:bCs/>
          <w:color w:val="000000"/>
          <w:sz w:val="22"/>
          <w:szCs w:val="22"/>
        </w:rPr>
        <w:lastRenderedPageBreak/>
        <w:t>którym każdy z wykonawców wykazuje spełnianie warunków udziału w postępowaniu , brak podstaw do wykluczenia.</w:t>
      </w:r>
    </w:p>
    <w:p w:rsidR="006F7002" w:rsidRPr="007475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74752A">
        <w:rPr>
          <w:rFonts w:ascii="Arial" w:hAnsi="Arial" w:cs="Arial"/>
          <w:b/>
          <w:bCs/>
          <w:color w:val="000000"/>
          <w:sz w:val="22"/>
          <w:szCs w:val="22"/>
        </w:rPr>
        <w:t>na/</w:t>
      </w:r>
      <w:r w:rsidR="001D1571" w:rsidRPr="0074752A">
        <w:rPr>
          <w:rFonts w:ascii="Arial" w:hAnsi="Arial" w:cs="Arial"/>
          <w:b/>
          <w:bCs/>
          <w:color w:val="000000"/>
          <w:sz w:val="22"/>
          <w:szCs w:val="22"/>
        </w:rPr>
        <w:t>wg</w:t>
      </w:r>
      <w:r w:rsidR="00630C6D" w:rsidRPr="0074752A">
        <w:rPr>
          <w:rFonts w:ascii="Arial" w:hAnsi="Arial" w:cs="Arial"/>
          <w:b/>
          <w:bCs/>
          <w:sz w:val="22"/>
          <w:szCs w:val="22"/>
        </w:rPr>
        <w:t xml:space="preserve"> załącznika</w:t>
      </w:r>
      <w:r w:rsidR="006F7002" w:rsidRPr="0074752A">
        <w:rPr>
          <w:rFonts w:ascii="Arial" w:hAnsi="Arial" w:cs="Arial"/>
          <w:b/>
          <w:bCs/>
          <w:sz w:val="22"/>
          <w:szCs w:val="22"/>
        </w:rPr>
        <w:t xml:space="preserve"> nr </w:t>
      </w:r>
      <w:r w:rsidR="00D84FBC" w:rsidRPr="0074752A">
        <w:rPr>
          <w:rFonts w:ascii="Arial" w:hAnsi="Arial" w:cs="Arial"/>
          <w:b/>
          <w:bCs/>
          <w:sz w:val="22"/>
          <w:szCs w:val="22"/>
        </w:rPr>
        <w:t>3</w:t>
      </w:r>
      <w:r w:rsidR="001D1571" w:rsidRPr="0074752A">
        <w:rPr>
          <w:rFonts w:ascii="Arial" w:hAnsi="Arial" w:cs="Arial"/>
          <w:b/>
          <w:bCs/>
          <w:sz w:val="22"/>
          <w:szCs w:val="22"/>
        </w:rPr>
        <w:t xml:space="preserve"> i nr </w:t>
      </w:r>
      <w:r w:rsidR="00D84FBC" w:rsidRPr="0074752A">
        <w:rPr>
          <w:rFonts w:ascii="Arial" w:hAnsi="Arial" w:cs="Arial"/>
          <w:b/>
          <w:bCs/>
          <w:sz w:val="22"/>
          <w:szCs w:val="22"/>
        </w:rPr>
        <w:t>4</w:t>
      </w:r>
      <w:r w:rsidR="006F7002" w:rsidRPr="007475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74752A">
        <w:rPr>
          <w:rFonts w:ascii="Arial" w:hAnsi="Arial" w:cs="Arial"/>
          <w:bCs/>
          <w:color w:val="000000"/>
          <w:sz w:val="22"/>
          <w:szCs w:val="22"/>
        </w:rPr>
        <w:t>4</w:t>
      </w:r>
      <w:r w:rsidR="00CD4777" w:rsidRPr="0074752A">
        <w:rPr>
          <w:rFonts w:ascii="Arial" w:hAnsi="Arial" w:cs="Arial"/>
          <w:bCs/>
          <w:color w:val="000000"/>
          <w:sz w:val="22"/>
          <w:szCs w:val="22"/>
        </w:rPr>
        <w:t>)</w:t>
      </w:r>
      <w:r w:rsidR="006F7002" w:rsidRPr="007475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74752A">
        <w:rPr>
          <w:rFonts w:ascii="Arial" w:hAnsi="Arial" w:cs="Arial"/>
          <w:bCs/>
          <w:sz w:val="22"/>
          <w:szCs w:val="22"/>
        </w:rPr>
        <w:t>w pkt.</w:t>
      </w:r>
      <w:r w:rsidR="001D1571" w:rsidRPr="0074752A">
        <w:rPr>
          <w:rFonts w:ascii="Arial" w:hAnsi="Arial" w:cs="Arial"/>
          <w:bCs/>
          <w:sz w:val="22"/>
          <w:szCs w:val="22"/>
        </w:rPr>
        <w:t>A</w:t>
      </w:r>
      <w:r w:rsidR="006F7002" w:rsidRPr="0074752A">
        <w:rPr>
          <w:rFonts w:ascii="Arial" w:hAnsi="Arial" w:cs="Arial"/>
          <w:bCs/>
          <w:sz w:val="22"/>
          <w:szCs w:val="22"/>
        </w:rPr>
        <w:t xml:space="preserve">1 </w:t>
      </w:r>
      <w:r w:rsidR="00630C6D" w:rsidRPr="0074752A">
        <w:rPr>
          <w:rFonts w:ascii="Arial" w:hAnsi="Arial" w:cs="Arial"/>
          <w:bCs/>
          <w:sz w:val="22"/>
          <w:szCs w:val="22"/>
        </w:rPr>
        <w:t xml:space="preserve">–na/wg </w:t>
      </w:r>
      <w:r w:rsidR="006F7002" w:rsidRPr="0074752A">
        <w:rPr>
          <w:rFonts w:ascii="Arial" w:hAnsi="Arial" w:cs="Arial"/>
          <w:b/>
          <w:bCs/>
          <w:sz w:val="22"/>
          <w:szCs w:val="22"/>
        </w:rPr>
        <w:t>załącznik</w:t>
      </w:r>
      <w:r w:rsidR="00630C6D" w:rsidRPr="0074752A">
        <w:rPr>
          <w:rFonts w:ascii="Arial" w:hAnsi="Arial" w:cs="Arial"/>
          <w:b/>
          <w:bCs/>
          <w:sz w:val="22"/>
          <w:szCs w:val="22"/>
        </w:rPr>
        <w:t>a</w:t>
      </w:r>
      <w:r w:rsidR="006F7002" w:rsidRPr="0074752A">
        <w:rPr>
          <w:rFonts w:ascii="Arial" w:hAnsi="Arial" w:cs="Arial"/>
          <w:b/>
          <w:bCs/>
          <w:sz w:val="22"/>
          <w:szCs w:val="22"/>
        </w:rPr>
        <w:t xml:space="preserve"> nr </w:t>
      </w:r>
      <w:r w:rsidR="00D84FBC" w:rsidRPr="0074752A">
        <w:rPr>
          <w:rFonts w:ascii="Arial" w:hAnsi="Arial" w:cs="Arial"/>
          <w:b/>
          <w:bCs/>
          <w:sz w:val="22"/>
          <w:szCs w:val="22"/>
        </w:rPr>
        <w:t>4</w:t>
      </w:r>
      <w:r w:rsidR="006F7002" w:rsidRPr="0074752A">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p>
    <w:p w:rsidR="00F7512A" w:rsidRPr="00632A2A" w:rsidRDefault="00F7512A"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lastRenderedPageBreak/>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F96F9B">
        <w:rPr>
          <w:rFonts w:ascii="Arial" w:hAnsi="Arial" w:cs="Arial"/>
          <w:sz w:val="22"/>
          <w:szCs w:val="22"/>
        </w:rPr>
        <w:t xml:space="preserve">- </w:t>
      </w:r>
      <w:r w:rsidR="00753E9E" w:rsidRPr="00F96F9B">
        <w:rPr>
          <w:rFonts w:ascii="Arial" w:hAnsi="Arial" w:cs="Arial"/>
          <w:sz w:val="22"/>
          <w:szCs w:val="22"/>
        </w:rPr>
        <w:t>1 roboty budowlanej polegającej na budowie/przebudowie/rozbudowie</w:t>
      </w:r>
      <w:r w:rsidR="009D39AE" w:rsidRPr="00F96F9B">
        <w:rPr>
          <w:rFonts w:ascii="Arial" w:hAnsi="Arial" w:cs="Arial"/>
          <w:sz w:val="22"/>
          <w:szCs w:val="22"/>
        </w:rPr>
        <w:t>/remoncie</w:t>
      </w:r>
      <w:r w:rsidR="00753E9E" w:rsidRPr="00F96F9B">
        <w:rPr>
          <w:rFonts w:ascii="Arial" w:hAnsi="Arial" w:cs="Arial"/>
          <w:sz w:val="22"/>
          <w:szCs w:val="22"/>
        </w:rPr>
        <w:t xml:space="preserve"> </w:t>
      </w:r>
      <w:r w:rsidR="00714C62" w:rsidRPr="00F96F9B">
        <w:rPr>
          <w:rFonts w:ascii="Arial" w:hAnsi="Arial" w:cs="Arial"/>
          <w:sz w:val="22"/>
          <w:szCs w:val="22"/>
        </w:rPr>
        <w:t>budynku</w:t>
      </w:r>
      <w:r w:rsidR="00753E9E" w:rsidRPr="00F96F9B">
        <w:rPr>
          <w:rFonts w:ascii="Arial" w:hAnsi="Arial" w:cs="Arial"/>
          <w:sz w:val="22"/>
          <w:szCs w:val="22"/>
        </w:rPr>
        <w:t xml:space="preserve"> o wartości min.  </w:t>
      </w:r>
      <w:r w:rsidR="00213B7C">
        <w:rPr>
          <w:rFonts w:ascii="Arial" w:hAnsi="Arial" w:cs="Arial"/>
          <w:sz w:val="22"/>
          <w:szCs w:val="22"/>
        </w:rPr>
        <w:t>5</w:t>
      </w:r>
      <w:r w:rsidR="009D39AE" w:rsidRPr="00F96F9B">
        <w:rPr>
          <w:rFonts w:ascii="Arial" w:hAnsi="Arial" w:cs="Arial"/>
          <w:sz w:val="22"/>
          <w:szCs w:val="22"/>
        </w:rPr>
        <w:t>0</w:t>
      </w:r>
      <w:r w:rsidR="00753E9E" w:rsidRPr="00F96F9B">
        <w:rPr>
          <w:rFonts w:ascii="Arial" w:hAnsi="Arial" w:cs="Arial"/>
          <w:sz w:val="22"/>
          <w:szCs w:val="22"/>
        </w:rPr>
        <w:t>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74752A">
        <w:rPr>
          <w:rFonts w:ascii="Arial" w:hAnsi="Arial" w:cs="Arial"/>
          <w:sz w:val="22"/>
          <w:szCs w:val="22"/>
        </w:rPr>
        <w:t>załącznik</w:t>
      </w:r>
      <w:r w:rsidR="001D1571" w:rsidRPr="0074752A">
        <w:rPr>
          <w:rFonts w:ascii="Arial" w:hAnsi="Arial" w:cs="Arial"/>
          <w:sz w:val="22"/>
          <w:szCs w:val="22"/>
        </w:rPr>
        <w:t xml:space="preserve">a </w:t>
      </w:r>
      <w:r w:rsidRPr="0074752A">
        <w:rPr>
          <w:rFonts w:ascii="Arial" w:hAnsi="Arial" w:cs="Arial"/>
          <w:sz w:val="22"/>
          <w:szCs w:val="22"/>
        </w:rPr>
        <w:t xml:space="preserve">Nr </w:t>
      </w:r>
      <w:r w:rsidR="00C82AF4" w:rsidRPr="0074752A">
        <w:rPr>
          <w:rFonts w:ascii="Arial" w:hAnsi="Arial" w:cs="Arial"/>
          <w:sz w:val="22"/>
          <w:szCs w:val="22"/>
        </w:rPr>
        <w:t>7</w:t>
      </w:r>
      <w:r w:rsidRPr="0074752A">
        <w:rPr>
          <w:rFonts w:ascii="Arial" w:hAnsi="Arial" w:cs="Arial"/>
          <w:sz w:val="22"/>
          <w:szCs w:val="22"/>
        </w:rPr>
        <w:t xml:space="preserve"> do SIWZ</w:t>
      </w:r>
    </w:p>
    <w:p w:rsidR="00AD709C" w:rsidRPr="0074752A"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74752A">
        <w:rPr>
          <w:rFonts w:ascii="Arial" w:hAnsi="Arial" w:cs="Arial"/>
          <w:b/>
          <w:sz w:val="22"/>
          <w:szCs w:val="22"/>
        </w:rPr>
        <w:t>załącznika Nr 8 do SIWZ</w:t>
      </w:r>
    </w:p>
    <w:p w:rsidR="00AD709C" w:rsidRPr="0074752A" w:rsidRDefault="00AD709C" w:rsidP="00632A2A">
      <w:pPr>
        <w:spacing w:line="276" w:lineRule="auto"/>
        <w:jc w:val="both"/>
        <w:rPr>
          <w:rFonts w:ascii="Arial" w:hAnsi="Arial" w:cs="Arial"/>
          <w:color w:val="000000"/>
          <w:sz w:val="22"/>
          <w:szCs w:val="22"/>
        </w:rPr>
      </w:pPr>
    </w:p>
    <w:p w:rsidR="006F7002" w:rsidRPr="00632A2A" w:rsidRDefault="006F7002" w:rsidP="00632A2A">
      <w:pPr>
        <w:spacing w:line="276" w:lineRule="auto"/>
        <w:rPr>
          <w:rFonts w:ascii="Arial" w:hAnsi="Arial" w:cs="Arial"/>
          <w:sz w:val="22"/>
          <w:szCs w:val="22"/>
        </w:rPr>
      </w:pPr>
      <w:r w:rsidRPr="0074752A">
        <w:rPr>
          <w:rFonts w:ascii="Arial" w:hAnsi="Arial" w:cs="Arial"/>
          <w:sz w:val="22"/>
          <w:szCs w:val="22"/>
        </w:rPr>
        <w:t xml:space="preserve">Do wykazu </w:t>
      </w:r>
      <w:r w:rsidR="008E7EBD" w:rsidRPr="0074752A">
        <w:rPr>
          <w:rFonts w:ascii="Arial" w:hAnsi="Arial" w:cs="Arial"/>
          <w:sz w:val="22"/>
          <w:szCs w:val="22"/>
        </w:rPr>
        <w:t xml:space="preserve">wykonanych </w:t>
      </w:r>
      <w:r w:rsidR="00446847" w:rsidRPr="0074752A">
        <w:rPr>
          <w:rFonts w:ascii="Arial" w:hAnsi="Arial" w:cs="Arial"/>
          <w:sz w:val="22"/>
          <w:szCs w:val="22"/>
        </w:rPr>
        <w:t>robót budowlanych</w:t>
      </w:r>
      <w:r w:rsidRPr="0074752A">
        <w:rPr>
          <w:rFonts w:ascii="Arial" w:hAnsi="Arial" w:cs="Arial"/>
          <w:sz w:val="22"/>
          <w:szCs w:val="22"/>
        </w:rPr>
        <w:t xml:space="preserve">  (</w:t>
      </w:r>
      <w:r w:rsidRPr="0074752A">
        <w:rPr>
          <w:rFonts w:ascii="Arial" w:hAnsi="Arial" w:cs="Arial"/>
          <w:b/>
          <w:sz w:val="22"/>
          <w:szCs w:val="22"/>
        </w:rPr>
        <w:t xml:space="preserve">załącznik nr </w:t>
      </w:r>
      <w:r w:rsidR="00D84FBC" w:rsidRPr="0074752A">
        <w:rPr>
          <w:rFonts w:ascii="Arial" w:hAnsi="Arial" w:cs="Arial"/>
          <w:b/>
          <w:sz w:val="22"/>
          <w:szCs w:val="22"/>
        </w:rPr>
        <w:t>7</w:t>
      </w:r>
      <w:r w:rsidRPr="0074752A">
        <w:rPr>
          <w:rFonts w:ascii="Arial" w:hAnsi="Arial" w:cs="Arial"/>
          <w:b/>
          <w:sz w:val="22"/>
          <w:szCs w:val="22"/>
        </w:rPr>
        <w:t xml:space="preserve"> do SIWZ</w:t>
      </w:r>
      <w:r w:rsidRPr="0074752A">
        <w:rPr>
          <w:rFonts w:ascii="Arial" w:hAnsi="Arial" w:cs="Arial"/>
          <w:sz w:val="22"/>
          <w:szCs w:val="22"/>
        </w:rPr>
        <w:t>) n</w:t>
      </w:r>
      <w:r w:rsidRPr="00632A2A">
        <w:rPr>
          <w:rFonts w:ascii="Arial" w:hAnsi="Arial" w:cs="Arial"/>
          <w:sz w:val="22"/>
          <w:szCs w:val="22"/>
        </w:rPr>
        <w:t xml:space="preserve">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 xml:space="preserve">W sytuacji, gdy Wykonawca polega na zdolnościach lub sytuacji innego podmiotu </w:t>
      </w:r>
      <w:r w:rsidRPr="00F96F9B">
        <w:rPr>
          <w:rFonts w:ascii="Arial" w:eastAsia="Lucida Sans Unicode" w:hAnsi="Arial" w:cs="Arial"/>
          <w:b/>
          <w:bCs/>
          <w:kern w:val="2"/>
          <w:sz w:val="22"/>
          <w:szCs w:val="22"/>
        </w:rPr>
        <w:t>zobowiązany</w:t>
      </w:r>
      <w:r w:rsidR="000065FA" w:rsidRPr="00F96F9B">
        <w:rPr>
          <w:rFonts w:ascii="Arial" w:eastAsia="Lucida Sans Unicode" w:hAnsi="Arial" w:cs="Arial"/>
          <w:b/>
          <w:bCs/>
          <w:kern w:val="2"/>
          <w:sz w:val="22"/>
          <w:szCs w:val="22"/>
        </w:rPr>
        <w:t xml:space="preserve"> jest </w:t>
      </w:r>
      <w:r w:rsidR="00630C6D" w:rsidRPr="00F96F9B">
        <w:rPr>
          <w:rFonts w:ascii="Arial" w:eastAsia="Lucida Sans Unicode" w:hAnsi="Arial" w:cs="Arial"/>
          <w:b/>
          <w:bCs/>
          <w:kern w:val="2"/>
          <w:sz w:val="22"/>
          <w:szCs w:val="22"/>
        </w:rPr>
        <w:t xml:space="preserve">zastosować </w:t>
      </w:r>
      <w:r w:rsidR="000065FA" w:rsidRPr="00F96F9B">
        <w:rPr>
          <w:rFonts w:ascii="Arial" w:eastAsia="Lucida Sans Unicode" w:hAnsi="Arial" w:cs="Arial"/>
          <w:b/>
          <w:bCs/>
          <w:kern w:val="2"/>
          <w:sz w:val="22"/>
          <w:szCs w:val="22"/>
        </w:rPr>
        <w:t xml:space="preserve">warunki </w:t>
      </w:r>
      <w:r w:rsidR="00630C6D" w:rsidRPr="00F96F9B">
        <w:rPr>
          <w:rFonts w:ascii="Arial" w:eastAsia="Lucida Sans Unicode" w:hAnsi="Arial" w:cs="Arial"/>
          <w:b/>
          <w:bCs/>
          <w:kern w:val="2"/>
          <w:sz w:val="22"/>
          <w:szCs w:val="22"/>
        </w:rPr>
        <w:t xml:space="preserve">określone w UWADZE na str. </w:t>
      </w:r>
      <w:r w:rsidR="00F7512A">
        <w:rPr>
          <w:rFonts w:ascii="Arial" w:eastAsia="Lucida Sans Unicode" w:hAnsi="Arial" w:cs="Arial"/>
          <w:b/>
          <w:bCs/>
          <w:kern w:val="2"/>
          <w:sz w:val="22"/>
          <w:szCs w:val="22"/>
        </w:rPr>
        <w:t>9</w:t>
      </w:r>
      <w:r w:rsidR="00F512EC" w:rsidRPr="00F96F9B">
        <w:rPr>
          <w:rFonts w:ascii="Arial" w:eastAsia="Lucida Sans Unicode" w:hAnsi="Arial" w:cs="Arial"/>
          <w:b/>
          <w:bCs/>
          <w:kern w:val="2"/>
          <w:sz w:val="22"/>
          <w:szCs w:val="22"/>
        </w:rPr>
        <w:t>.</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lastRenderedPageBreak/>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597AB5" w:rsidRPr="00632A2A" w:rsidRDefault="00597AB5"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74752A">
        <w:rPr>
          <w:rFonts w:ascii="Arial" w:hAnsi="Arial" w:cs="Arial"/>
          <w:b/>
          <w:spacing w:val="-2"/>
          <w:sz w:val="22"/>
          <w:szCs w:val="22"/>
        </w:rPr>
        <w:t>Załącznika nr </w:t>
      </w:r>
      <w:r w:rsidR="00D84FBC" w:rsidRPr="0074752A">
        <w:rPr>
          <w:rFonts w:ascii="Arial" w:hAnsi="Arial" w:cs="Arial"/>
          <w:b/>
          <w:spacing w:val="-2"/>
          <w:sz w:val="22"/>
          <w:szCs w:val="22"/>
        </w:rPr>
        <w:t>2</w:t>
      </w:r>
      <w:r w:rsidRPr="0074752A">
        <w:rPr>
          <w:rFonts w:ascii="Arial" w:hAnsi="Arial" w:cs="Arial"/>
          <w:b/>
          <w:spacing w:val="-2"/>
          <w:sz w:val="22"/>
          <w:szCs w:val="22"/>
        </w:rPr>
        <w:t xml:space="preserve"> do</w:t>
      </w:r>
      <w:r w:rsidRPr="00632A2A">
        <w:rPr>
          <w:rFonts w:ascii="Arial" w:hAnsi="Arial" w:cs="Arial"/>
          <w:b/>
          <w:spacing w:val="-2"/>
          <w:sz w:val="22"/>
          <w:szCs w:val="22"/>
        </w:rPr>
        <w:t>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sporządzone na/</w:t>
      </w:r>
      <w:r w:rsidR="006F7002" w:rsidRPr="0074752A">
        <w:rPr>
          <w:rFonts w:ascii="Arial" w:hAnsi="Arial" w:cs="Arial"/>
          <w:bCs/>
          <w:sz w:val="22"/>
          <w:szCs w:val="22"/>
        </w:rPr>
        <w:t xml:space="preserve">wg </w:t>
      </w:r>
      <w:r w:rsidR="006F7002" w:rsidRPr="0074752A">
        <w:rPr>
          <w:rFonts w:ascii="Arial" w:hAnsi="Arial" w:cs="Arial"/>
          <w:b/>
          <w:bCs/>
          <w:sz w:val="22"/>
          <w:szCs w:val="22"/>
        </w:rPr>
        <w:t xml:space="preserve">Załącznika nr </w:t>
      </w:r>
      <w:r w:rsidR="00D84FBC" w:rsidRPr="0074752A">
        <w:rPr>
          <w:rFonts w:ascii="Arial" w:hAnsi="Arial" w:cs="Arial"/>
          <w:b/>
          <w:bCs/>
          <w:sz w:val="22"/>
          <w:szCs w:val="22"/>
        </w:rPr>
        <w:t>6</w:t>
      </w:r>
      <w:r w:rsidR="006F7002" w:rsidRPr="0074752A">
        <w:rPr>
          <w:rFonts w:ascii="Arial" w:hAnsi="Arial" w:cs="Arial"/>
          <w:b/>
          <w:bCs/>
          <w:sz w:val="22"/>
          <w:szCs w:val="22"/>
        </w:rPr>
        <w:t xml:space="preserve"> do SIWZ</w:t>
      </w:r>
      <w:r w:rsidR="006F7002" w:rsidRPr="00632A2A">
        <w:rPr>
          <w:rFonts w:ascii="Arial" w:hAnsi="Arial" w:cs="Arial"/>
          <w:b/>
          <w:bCs/>
          <w:sz w:val="22"/>
          <w:szCs w:val="22"/>
        </w:rPr>
        <w:t xml:space="preserve">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74752A">
        <w:rPr>
          <w:rFonts w:ascii="Arial" w:hAnsi="Arial" w:cs="Arial"/>
          <w:b/>
          <w:sz w:val="22"/>
          <w:szCs w:val="22"/>
        </w:rPr>
        <w:t xml:space="preserve">załącznika </w:t>
      </w:r>
      <w:r w:rsidR="00D84FBC" w:rsidRPr="007475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74752A">
        <w:rPr>
          <w:rFonts w:ascii="Arial" w:hAnsi="Arial" w:cs="Arial"/>
          <w:b/>
          <w:sz w:val="22"/>
          <w:szCs w:val="22"/>
        </w:rPr>
        <w:t xml:space="preserve">załącznika nr </w:t>
      </w:r>
      <w:r w:rsidR="00D84FBC" w:rsidRPr="0074752A">
        <w:rPr>
          <w:rFonts w:ascii="Arial" w:hAnsi="Arial" w:cs="Arial"/>
          <w:b/>
          <w:sz w:val="22"/>
          <w:szCs w:val="22"/>
        </w:rPr>
        <w:t>5</w:t>
      </w:r>
      <w:r w:rsidRPr="007475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07428D" w:rsidRPr="00632A2A" w:rsidRDefault="0007428D"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lastRenderedPageBreak/>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5"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5"/>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D39AE">
        <w:rPr>
          <w:rFonts w:ascii="Arial" w:hAnsi="Arial" w:cs="Arial"/>
          <w:sz w:val="22"/>
          <w:szCs w:val="22"/>
        </w:rPr>
        <w:t xml:space="preserve">Wioletta </w:t>
      </w:r>
      <w:proofErr w:type="spellStart"/>
      <w:r w:rsidR="009D39AE">
        <w:rPr>
          <w:rFonts w:ascii="Arial" w:hAnsi="Arial" w:cs="Arial"/>
          <w:sz w:val="22"/>
          <w:szCs w:val="22"/>
        </w:rPr>
        <w:t>Ryndziewicz</w:t>
      </w:r>
      <w:proofErr w:type="spellEnd"/>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9D39AE">
        <w:rPr>
          <w:rFonts w:ascii="Arial" w:hAnsi="Arial" w:cs="Arial"/>
          <w:sz w:val="22"/>
          <w:szCs w:val="22"/>
        </w:rPr>
        <w:t>53</w:t>
      </w:r>
      <w:r w:rsidR="00B14352">
        <w:rPr>
          <w:rFonts w:ascii="Arial" w:hAnsi="Arial" w:cs="Arial"/>
          <w:sz w:val="22"/>
          <w:szCs w:val="22"/>
        </w:rPr>
        <w:t xml:space="preserve">, e-mail: </w:t>
      </w:r>
      <w:r w:rsidR="009D39AE">
        <w:rPr>
          <w:rFonts w:ascii="Arial" w:hAnsi="Arial" w:cs="Arial"/>
          <w:sz w:val="22"/>
          <w:szCs w:val="22"/>
        </w:rPr>
        <w:t>w.ryndziewicz</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597AB5" w:rsidRPr="00632A2A" w:rsidRDefault="00597AB5" w:rsidP="00597AB5">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6" w:name="_Toc465419674"/>
      <w:r w:rsidRPr="00632A2A">
        <w:rPr>
          <w:rFonts w:ascii="Arial" w:hAnsi="Arial" w:cs="Arial"/>
          <w:sz w:val="22"/>
          <w:szCs w:val="22"/>
          <w:highlight w:val="lightGray"/>
        </w:rPr>
        <w:t>WYMAGANIA DOTYCZĄCE WADIUM</w:t>
      </w:r>
      <w:bookmarkEnd w:id="26"/>
    </w:p>
    <w:p w:rsidR="00156769" w:rsidRPr="005D4FEA" w:rsidRDefault="00156769" w:rsidP="00ED1CC8">
      <w:pPr>
        <w:pStyle w:val="Akapitzlist"/>
        <w:numPr>
          <w:ilvl w:val="1"/>
          <w:numId w:val="49"/>
        </w:numPr>
        <w:spacing w:line="276" w:lineRule="auto"/>
        <w:ind w:left="426" w:hanging="426"/>
        <w:jc w:val="both"/>
        <w:rPr>
          <w:rFonts w:ascii="Arial" w:hAnsi="Arial" w:cs="Arial"/>
          <w:sz w:val="22"/>
          <w:szCs w:val="22"/>
        </w:rPr>
      </w:pPr>
      <w:r w:rsidRPr="005D4FEA">
        <w:rPr>
          <w:rFonts w:ascii="Arial" w:hAnsi="Arial" w:cs="Arial"/>
          <w:sz w:val="22"/>
          <w:szCs w:val="22"/>
        </w:rPr>
        <w:t xml:space="preserve">Przystępując do niniejszego postępowania każdy Wykonawca zobowiązany jest wnieść wadium w wysokości </w:t>
      </w:r>
      <w:r w:rsidR="001A3E5E" w:rsidRPr="001A3E5E">
        <w:rPr>
          <w:rFonts w:ascii="Arial" w:hAnsi="Arial" w:cs="Arial"/>
          <w:b/>
          <w:sz w:val="22"/>
          <w:szCs w:val="22"/>
        </w:rPr>
        <w:t>2</w:t>
      </w:r>
      <w:r w:rsidR="00BA1506" w:rsidRPr="001A3E5E">
        <w:rPr>
          <w:rFonts w:ascii="Arial" w:hAnsi="Arial" w:cs="Arial"/>
          <w:b/>
          <w:sz w:val="22"/>
          <w:szCs w:val="22"/>
        </w:rPr>
        <w:t> </w:t>
      </w:r>
      <w:r w:rsidR="001A3E5E">
        <w:rPr>
          <w:rFonts w:ascii="Arial" w:hAnsi="Arial" w:cs="Arial"/>
          <w:b/>
          <w:sz w:val="22"/>
          <w:szCs w:val="22"/>
        </w:rPr>
        <w:t>0</w:t>
      </w:r>
      <w:r w:rsidR="00F421B7" w:rsidRPr="00BA1506">
        <w:rPr>
          <w:rFonts w:ascii="Arial" w:hAnsi="Arial" w:cs="Arial"/>
          <w:b/>
          <w:sz w:val="22"/>
          <w:szCs w:val="22"/>
        </w:rPr>
        <w:t>0</w:t>
      </w:r>
      <w:r w:rsidR="00F421B7">
        <w:rPr>
          <w:rFonts w:ascii="Arial" w:hAnsi="Arial" w:cs="Arial"/>
          <w:b/>
          <w:sz w:val="22"/>
          <w:szCs w:val="22"/>
        </w:rPr>
        <w:t>0</w:t>
      </w:r>
      <w:r w:rsidR="00BA1506">
        <w:rPr>
          <w:rFonts w:ascii="Arial" w:hAnsi="Arial" w:cs="Arial"/>
          <w:b/>
          <w:sz w:val="22"/>
          <w:szCs w:val="22"/>
        </w:rPr>
        <w:t>,00</w:t>
      </w:r>
      <w:r w:rsidRPr="005D4FEA">
        <w:rPr>
          <w:rFonts w:ascii="Arial" w:hAnsi="Arial" w:cs="Arial"/>
          <w:b/>
          <w:sz w:val="22"/>
          <w:szCs w:val="22"/>
        </w:rPr>
        <w:t xml:space="preserve"> zł </w:t>
      </w:r>
      <w:r w:rsidRPr="005D4FEA">
        <w:rPr>
          <w:rFonts w:ascii="Arial" w:hAnsi="Arial" w:cs="Arial"/>
          <w:sz w:val="22"/>
          <w:szCs w:val="22"/>
        </w:rPr>
        <w:t xml:space="preserve">(słownie: </w:t>
      </w:r>
      <w:r w:rsidR="001A3E5E">
        <w:rPr>
          <w:rFonts w:ascii="Arial" w:hAnsi="Arial" w:cs="Arial"/>
          <w:sz w:val="22"/>
          <w:szCs w:val="22"/>
        </w:rPr>
        <w:t>dwa</w:t>
      </w:r>
      <w:r w:rsidR="00894D59" w:rsidRPr="005D4FEA">
        <w:rPr>
          <w:rFonts w:ascii="Arial" w:hAnsi="Arial" w:cs="Arial"/>
          <w:sz w:val="22"/>
          <w:szCs w:val="22"/>
        </w:rPr>
        <w:t xml:space="preserve"> </w:t>
      </w:r>
      <w:r w:rsidRPr="005D4FEA">
        <w:rPr>
          <w:rFonts w:ascii="Arial" w:hAnsi="Arial" w:cs="Arial"/>
          <w:sz w:val="22"/>
          <w:szCs w:val="22"/>
        </w:rPr>
        <w:t>tysi</w:t>
      </w:r>
      <w:r w:rsidR="005D4FEA" w:rsidRPr="005D4FEA">
        <w:rPr>
          <w:rFonts w:ascii="Arial" w:hAnsi="Arial" w:cs="Arial"/>
          <w:sz w:val="22"/>
          <w:szCs w:val="22"/>
        </w:rPr>
        <w:t xml:space="preserve">ące </w:t>
      </w:r>
      <w:r w:rsidRPr="005D4FEA">
        <w:rPr>
          <w:rFonts w:ascii="Arial" w:hAnsi="Arial" w:cs="Arial"/>
          <w:sz w:val="22"/>
          <w:szCs w:val="22"/>
        </w:rPr>
        <w:t>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w:t>
      </w:r>
      <w:r w:rsidRPr="00F7512A">
        <w:rPr>
          <w:rFonts w:ascii="Arial" w:hAnsi="Arial" w:cs="Arial"/>
          <w:b/>
          <w:sz w:val="22"/>
          <w:szCs w:val="22"/>
        </w:rPr>
        <w:t xml:space="preserve">–  </w:t>
      </w:r>
      <w:r w:rsidR="000A2A30" w:rsidRPr="00F7512A">
        <w:rPr>
          <w:rFonts w:ascii="Arial" w:hAnsi="Arial" w:cs="Arial"/>
          <w:b/>
          <w:bCs/>
          <w:sz w:val="22"/>
          <w:szCs w:val="22"/>
        </w:rPr>
        <w:t>ZP.271.</w:t>
      </w:r>
      <w:r w:rsidR="00AD471B" w:rsidRPr="00F7512A">
        <w:rPr>
          <w:rFonts w:ascii="Arial" w:hAnsi="Arial" w:cs="Arial"/>
          <w:b/>
          <w:bCs/>
          <w:sz w:val="22"/>
          <w:szCs w:val="22"/>
        </w:rPr>
        <w:t>1</w:t>
      </w:r>
      <w:r w:rsidR="00F7512A" w:rsidRPr="00F7512A">
        <w:rPr>
          <w:rFonts w:ascii="Arial" w:hAnsi="Arial" w:cs="Arial"/>
          <w:b/>
          <w:bCs/>
          <w:sz w:val="22"/>
          <w:szCs w:val="22"/>
        </w:rPr>
        <w:t>53</w:t>
      </w:r>
      <w:r w:rsidR="000A2A30" w:rsidRPr="00F7512A">
        <w:rPr>
          <w:rFonts w:ascii="Arial" w:hAnsi="Arial" w:cs="Arial"/>
          <w:b/>
          <w:bCs/>
          <w:sz w:val="22"/>
          <w:szCs w:val="22"/>
        </w:rPr>
        <w:t>.2019</w:t>
      </w:r>
      <w:r w:rsidRPr="00F7512A">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7" w:name="_Toc465419675"/>
      <w:r w:rsidRPr="00632A2A">
        <w:rPr>
          <w:rFonts w:ascii="Arial" w:hAnsi="Arial" w:cs="Arial"/>
          <w:sz w:val="22"/>
          <w:szCs w:val="22"/>
          <w:highlight w:val="lightGray"/>
        </w:rPr>
        <w:t>OPIS SPOSOBU PRZYGOTOWANIA OFERT</w:t>
      </w:r>
      <w:bookmarkEnd w:id="27"/>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74752A" w:rsidRDefault="00E75213" w:rsidP="00ED1CC8">
      <w:pPr>
        <w:pStyle w:val="Akapitzlist"/>
        <w:widowControl w:val="0"/>
        <w:numPr>
          <w:ilvl w:val="1"/>
          <w:numId w:val="42"/>
        </w:numPr>
        <w:spacing w:line="276" w:lineRule="auto"/>
        <w:jc w:val="both"/>
        <w:rPr>
          <w:rFonts w:ascii="Arial" w:hAnsi="Arial" w:cs="Arial"/>
          <w:b/>
          <w:iCs/>
          <w:sz w:val="22"/>
          <w:szCs w:val="22"/>
        </w:rPr>
      </w:pPr>
      <w:r w:rsidRPr="0074752A">
        <w:rPr>
          <w:rFonts w:ascii="Arial" w:hAnsi="Arial" w:cs="Arial"/>
          <w:iCs/>
          <w:sz w:val="22"/>
          <w:szCs w:val="22"/>
        </w:rPr>
        <w:t>Złożenie</w:t>
      </w:r>
      <w:r w:rsidRPr="00632A2A">
        <w:rPr>
          <w:rFonts w:ascii="Arial" w:hAnsi="Arial" w:cs="Arial"/>
          <w:iCs/>
          <w:sz w:val="22"/>
          <w:szCs w:val="22"/>
        </w:rPr>
        <w:t xml:space="preserve"> oferty wyraża stanowczą wolę Wykonawcy do zawarcia umowy na warunkach </w:t>
      </w:r>
      <w:r w:rsidRPr="00632A2A">
        <w:rPr>
          <w:rFonts w:ascii="Arial" w:hAnsi="Arial" w:cs="Arial"/>
          <w:iCs/>
          <w:sz w:val="22"/>
          <w:szCs w:val="22"/>
        </w:rPr>
        <w:lastRenderedPageBreak/>
        <w:t xml:space="preserve">określonych w projekcie </w:t>
      </w:r>
      <w:r w:rsidRPr="0074752A">
        <w:rPr>
          <w:rFonts w:ascii="Arial" w:hAnsi="Arial" w:cs="Arial"/>
          <w:iCs/>
          <w:sz w:val="22"/>
          <w:szCs w:val="22"/>
        </w:rPr>
        <w:t>umowy (</w:t>
      </w:r>
      <w:r w:rsidRPr="0074752A">
        <w:rPr>
          <w:rFonts w:ascii="Arial" w:hAnsi="Arial" w:cs="Arial"/>
          <w:b/>
          <w:iCs/>
          <w:sz w:val="22"/>
          <w:szCs w:val="22"/>
        </w:rPr>
        <w:t xml:space="preserve">załącznik nr </w:t>
      </w:r>
      <w:r w:rsidR="00424E2F" w:rsidRPr="0074752A">
        <w:rPr>
          <w:rFonts w:ascii="Arial" w:hAnsi="Arial" w:cs="Arial"/>
          <w:b/>
          <w:iCs/>
          <w:sz w:val="22"/>
          <w:szCs w:val="22"/>
        </w:rPr>
        <w:t>10</w:t>
      </w:r>
      <w:r w:rsidRPr="007475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74752A">
        <w:rPr>
          <w:rFonts w:ascii="Arial" w:hAnsi="Arial" w:cs="Arial"/>
          <w:b/>
          <w:iCs/>
          <w:sz w:val="22"/>
          <w:szCs w:val="22"/>
        </w:rPr>
        <w:t xml:space="preserve">na/wg załącznika nr </w:t>
      </w:r>
      <w:r w:rsidR="00424E2F" w:rsidRPr="007475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7E21F9">
        <w:rPr>
          <w:rFonts w:ascii="Arial" w:hAnsi="Arial" w:cs="Arial"/>
          <w:b/>
          <w:sz w:val="22"/>
          <w:szCs w:val="22"/>
        </w:rPr>
        <w:t>Remont szkoły podstawowej w Zegrzu Pomorskim</w:t>
      </w:r>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06C8D">
        <w:rPr>
          <w:rFonts w:ascii="Arial" w:hAnsi="Arial" w:cs="Arial"/>
          <w:b/>
          <w:sz w:val="22"/>
          <w:szCs w:val="22"/>
        </w:rPr>
        <w:t xml:space="preserve">„Nie </w:t>
      </w:r>
      <w:r w:rsidR="00315892" w:rsidRPr="00B06C8D">
        <w:rPr>
          <w:rFonts w:ascii="Arial" w:hAnsi="Arial" w:cs="Arial"/>
          <w:b/>
          <w:sz w:val="22"/>
          <w:szCs w:val="22"/>
        </w:rPr>
        <w:t xml:space="preserve">otwierać przed dniem </w:t>
      </w:r>
      <w:r w:rsidR="00950451" w:rsidRPr="00B06C8D">
        <w:rPr>
          <w:rFonts w:ascii="Arial" w:hAnsi="Arial" w:cs="Arial"/>
          <w:b/>
          <w:sz w:val="22"/>
          <w:szCs w:val="22"/>
        </w:rPr>
        <w:t>1</w:t>
      </w:r>
      <w:r w:rsidR="00B06C8D" w:rsidRPr="00B06C8D">
        <w:rPr>
          <w:rFonts w:ascii="Arial" w:hAnsi="Arial" w:cs="Arial"/>
          <w:b/>
          <w:sz w:val="22"/>
          <w:szCs w:val="22"/>
        </w:rPr>
        <w:t>7</w:t>
      </w:r>
      <w:r w:rsidR="00597AB5" w:rsidRPr="00B06C8D">
        <w:rPr>
          <w:rFonts w:ascii="Arial" w:hAnsi="Arial" w:cs="Arial"/>
          <w:b/>
          <w:sz w:val="22"/>
          <w:szCs w:val="22"/>
        </w:rPr>
        <w:t xml:space="preserve"> </w:t>
      </w:r>
      <w:r w:rsidR="000E7902">
        <w:rPr>
          <w:rFonts w:ascii="Arial" w:hAnsi="Arial" w:cs="Arial"/>
          <w:b/>
          <w:sz w:val="22"/>
          <w:szCs w:val="22"/>
        </w:rPr>
        <w:t>lipca</w:t>
      </w:r>
      <w:r w:rsidR="00213B7C" w:rsidRPr="00B06C8D">
        <w:rPr>
          <w:rFonts w:ascii="Arial" w:hAnsi="Arial" w:cs="Arial"/>
          <w:b/>
          <w:sz w:val="22"/>
          <w:szCs w:val="22"/>
        </w:rPr>
        <w:t xml:space="preserve"> 2019 r.</w:t>
      </w:r>
      <w:r w:rsidR="008D577A" w:rsidRPr="00B06C8D">
        <w:rPr>
          <w:rFonts w:ascii="Arial" w:hAnsi="Arial" w:cs="Arial"/>
          <w:b/>
          <w:sz w:val="22"/>
          <w:szCs w:val="22"/>
        </w:rPr>
        <w:t xml:space="preserve"> </w:t>
      </w:r>
      <w:r w:rsidRPr="00B06C8D">
        <w:rPr>
          <w:rFonts w:ascii="Arial" w:hAnsi="Arial" w:cs="Arial"/>
          <w:b/>
          <w:sz w:val="22"/>
          <w:szCs w:val="22"/>
        </w:rPr>
        <w:t xml:space="preserve">godz. </w:t>
      </w:r>
      <w:r w:rsidR="00FC0264" w:rsidRPr="00B06C8D">
        <w:rPr>
          <w:rFonts w:ascii="Arial" w:hAnsi="Arial" w:cs="Arial"/>
          <w:b/>
          <w:sz w:val="22"/>
          <w:szCs w:val="22"/>
        </w:rPr>
        <w:t>1</w:t>
      </w:r>
      <w:r w:rsidR="000E7902">
        <w:rPr>
          <w:rFonts w:ascii="Arial" w:hAnsi="Arial" w:cs="Arial"/>
          <w:b/>
          <w:sz w:val="22"/>
          <w:szCs w:val="22"/>
        </w:rPr>
        <w:t>2</w:t>
      </w:r>
      <w:r w:rsidR="00FC0264" w:rsidRPr="00B06C8D">
        <w:rPr>
          <w:rFonts w:ascii="Arial" w:hAnsi="Arial" w:cs="Arial"/>
          <w:b/>
          <w:sz w:val="22"/>
          <w:szCs w:val="22"/>
        </w:rPr>
        <w:t>:15</w:t>
      </w:r>
      <w:r w:rsidRPr="00B06C8D">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8" w:name="_Toc465419676"/>
      <w:r w:rsidRPr="00632A2A">
        <w:rPr>
          <w:rFonts w:ascii="Arial" w:hAnsi="Arial" w:cs="Arial"/>
          <w:sz w:val="22"/>
          <w:szCs w:val="22"/>
          <w:highlight w:val="lightGray"/>
        </w:rPr>
        <w:t>OFERTA WSPÓLNA</w:t>
      </w:r>
      <w:bookmarkEnd w:id="28"/>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9"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9"/>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B06C8D">
        <w:rPr>
          <w:rFonts w:ascii="Arial" w:hAnsi="Arial" w:cs="Arial"/>
          <w:b/>
          <w:bCs/>
          <w:sz w:val="22"/>
          <w:szCs w:val="22"/>
          <w:u w:val="single"/>
        </w:rPr>
        <w:t>Termin składania ofert upływa</w:t>
      </w:r>
      <w:r w:rsidR="008D577A" w:rsidRPr="00B06C8D">
        <w:rPr>
          <w:rFonts w:ascii="Arial" w:hAnsi="Arial" w:cs="Arial"/>
          <w:b/>
          <w:bCs/>
          <w:sz w:val="22"/>
          <w:szCs w:val="22"/>
          <w:u w:val="single"/>
        </w:rPr>
        <w:t xml:space="preserve"> </w:t>
      </w:r>
      <w:r w:rsidR="00950451" w:rsidRPr="00B06C8D">
        <w:rPr>
          <w:rFonts w:ascii="Arial" w:hAnsi="Arial" w:cs="Arial"/>
          <w:b/>
          <w:bCs/>
          <w:sz w:val="22"/>
          <w:szCs w:val="22"/>
          <w:u w:val="single"/>
        </w:rPr>
        <w:t>1</w:t>
      </w:r>
      <w:r w:rsidR="00B06C8D" w:rsidRPr="00B06C8D">
        <w:rPr>
          <w:rFonts w:ascii="Arial" w:hAnsi="Arial" w:cs="Arial"/>
          <w:b/>
          <w:bCs/>
          <w:sz w:val="22"/>
          <w:szCs w:val="22"/>
          <w:u w:val="single"/>
        </w:rPr>
        <w:t>7</w:t>
      </w:r>
      <w:r w:rsidR="00597AB5" w:rsidRPr="00B06C8D">
        <w:rPr>
          <w:rFonts w:ascii="Arial" w:hAnsi="Arial" w:cs="Arial"/>
          <w:b/>
          <w:bCs/>
          <w:sz w:val="22"/>
          <w:szCs w:val="22"/>
          <w:u w:val="single"/>
        </w:rPr>
        <w:t xml:space="preserve"> </w:t>
      </w:r>
      <w:r w:rsidR="000E7902">
        <w:rPr>
          <w:rFonts w:ascii="Arial" w:hAnsi="Arial" w:cs="Arial"/>
          <w:b/>
          <w:bCs/>
          <w:sz w:val="22"/>
          <w:szCs w:val="22"/>
          <w:u w:val="single"/>
        </w:rPr>
        <w:t>lipca</w:t>
      </w:r>
      <w:r w:rsidR="00213B7C" w:rsidRPr="00B06C8D">
        <w:rPr>
          <w:rFonts w:ascii="Arial" w:hAnsi="Arial" w:cs="Arial"/>
          <w:b/>
          <w:bCs/>
          <w:sz w:val="22"/>
          <w:szCs w:val="22"/>
          <w:u w:val="single"/>
        </w:rPr>
        <w:t xml:space="preserve"> 2019 r.</w:t>
      </w:r>
      <w:r w:rsidR="008D577A" w:rsidRPr="00B06C8D">
        <w:rPr>
          <w:rFonts w:ascii="Arial" w:hAnsi="Arial" w:cs="Arial"/>
          <w:b/>
          <w:bCs/>
          <w:sz w:val="22"/>
          <w:szCs w:val="22"/>
          <w:u w:val="single"/>
        </w:rPr>
        <w:t xml:space="preserve"> </w:t>
      </w:r>
      <w:r w:rsidR="00C65BE0" w:rsidRPr="00B06C8D">
        <w:rPr>
          <w:rFonts w:ascii="Arial" w:hAnsi="Arial" w:cs="Arial"/>
          <w:b/>
          <w:sz w:val="22"/>
          <w:szCs w:val="22"/>
          <w:u w:val="single"/>
        </w:rPr>
        <w:t xml:space="preserve">godz. </w:t>
      </w:r>
      <w:r w:rsidR="00B47286" w:rsidRPr="00B06C8D">
        <w:rPr>
          <w:rFonts w:ascii="Arial" w:hAnsi="Arial" w:cs="Arial"/>
          <w:b/>
          <w:bCs/>
          <w:sz w:val="22"/>
          <w:szCs w:val="22"/>
          <w:u w:val="single"/>
        </w:rPr>
        <w:t>1</w:t>
      </w:r>
      <w:r w:rsidR="000E7902">
        <w:rPr>
          <w:rFonts w:ascii="Arial" w:hAnsi="Arial" w:cs="Arial"/>
          <w:b/>
          <w:bCs/>
          <w:sz w:val="22"/>
          <w:szCs w:val="22"/>
          <w:u w:val="single"/>
        </w:rPr>
        <w:t>2</w:t>
      </w:r>
      <w:r w:rsidR="00C65BE0" w:rsidRPr="00B06C8D">
        <w:rPr>
          <w:rFonts w:ascii="Arial" w:hAnsi="Arial" w:cs="Arial"/>
          <w:b/>
          <w:bCs/>
          <w:sz w:val="22"/>
          <w:szCs w:val="22"/>
          <w:u w:val="single"/>
        </w:rPr>
        <w:t>:00.</w:t>
      </w:r>
      <w:r w:rsidR="00597AB5">
        <w:rPr>
          <w:rFonts w:ascii="Arial" w:hAnsi="Arial" w:cs="Arial"/>
          <w:b/>
          <w:bCs/>
          <w:sz w:val="22"/>
          <w:szCs w:val="22"/>
          <w:u w:val="single"/>
        </w:rPr>
        <w:br/>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B06C8D">
        <w:rPr>
          <w:rFonts w:ascii="Arial" w:hAnsi="Arial" w:cs="Arial"/>
          <w:b/>
          <w:bCs/>
          <w:sz w:val="22"/>
          <w:szCs w:val="22"/>
          <w:u w:val="single"/>
        </w:rPr>
        <w:t xml:space="preserve">Otwarcie ofert nastąpi w dniu </w:t>
      </w:r>
      <w:r w:rsidR="00950451" w:rsidRPr="00B06C8D">
        <w:rPr>
          <w:rFonts w:ascii="Arial" w:hAnsi="Arial" w:cs="Arial"/>
          <w:b/>
          <w:bCs/>
          <w:sz w:val="22"/>
          <w:szCs w:val="22"/>
          <w:u w:val="single"/>
        </w:rPr>
        <w:t>1</w:t>
      </w:r>
      <w:r w:rsidR="00B06C8D" w:rsidRPr="00B06C8D">
        <w:rPr>
          <w:rFonts w:ascii="Arial" w:hAnsi="Arial" w:cs="Arial"/>
          <w:b/>
          <w:bCs/>
          <w:sz w:val="22"/>
          <w:szCs w:val="22"/>
          <w:u w:val="single"/>
        </w:rPr>
        <w:t>7</w:t>
      </w:r>
      <w:r w:rsidR="00950451" w:rsidRPr="00B06C8D">
        <w:rPr>
          <w:rFonts w:ascii="Arial" w:hAnsi="Arial" w:cs="Arial"/>
          <w:b/>
          <w:bCs/>
          <w:sz w:val="22"/>
          <w:szCs w:val="22"/>
          <w:u w:val="single"/>
        </w:rPr>
        <w:t xml:space="preserve"> </w:t>
      </w:r>
      <w:r w:rsidR="000E7902">
        <w:rPr>
          <w:rFonts w:ascii="Arial" w:hAnsi="Arial" w:cs="Arial"/>
          <w:b/>
          <w:bCs/>
          <w:sz w:val="22"/>
          <w:szCs w:val="22"/>
          <w:u w:val="single"/>
        </w:rPr>
        <w:t>lipca</w:t>
      </w:r>
      <w:r w:rsidR="00950451" w:rsidRPr="00B06C8D">
        <w:rPr>
          <w:rFonts w:ascii="Arial" w:hAnsi="Arial" w:cs="Arial"/>
          <w:b/>
          <w:bCs/>
          <w:sz w:val="22"/>
          <w:szCs w:val="22"/>
          <w:u w:val="single"/>
        </w:rPr>
        <w:t xml:space="preserve"> 2019 r. </w:t>
      </w:r>
      <w:r w:rsidR="004845D9" w:rsidRPr="00B06C8D">
        <w:rPr>
          <w:rFonts w:ascii="Arial" w:hAnsi="Arial" w:cs="Arial"/>
          <w:b/>
          <w:bCs/>
          <w:sz w:val="22"/>
          <w:szCs w:val="22"/>
          <w:u w:val="single"/>
        </w:rPr>
        <w:t xml:space="preserve">o </w:t>
      </w:r>
      <w:r w:rsidR="004845D9" w:rsidRPr="00B06C8D">
        <w:rPr>
          <w:rFonts w:ascii="Arial" w:hAnsi="Arial" w:cs="Arial"/>
          <w:b/>
          <w:sz w:val="22"/>
          <w:szCs w:val="22"/>
          <w:u w:val="single"/>
        </w:rPr>
        <w:t xml:space="preserve">godz. </w:t>
      </w:r>
      <w:r w:rsidR="00B47286" w:rsidRPr="00B06C8D">
        <w:rPr>
          <w:rFonts w:ascii="Arial" w:hAnsi="Arial" w:cs="Arial"/>
          <w:b/>
          <w:bCs/>
          <w:sz w:val="22"/>
          <w:szCs w:val="22"/>
          <w:u w:val="single"/>
        </w:rPr>
        <w:t>1</w:t>
      </w:r>
      <w:r w:rsidR="000E7902">
        <w:rPr>
          <w:rFonts w:ascii="Arial" w:hAnsi="Arial" w:cs="Arial"/>
          <w:b/>
          <w:bCs/>
          <w:sz w:val="22"/>
          <w:szCs w:val="22"/>
          <w:u w:val="single"/>
        </w:rPr>
        <w:t>2</w:t>
      </w:r>
      <w:r w:rsidR="004845D9" w:rsidRPr="00B06C8D">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0" w:name="_Toc465419678"/>
      <w:r w:rsidRPr="00632A2A">
        <w:rPr>
          <w:rFonts w:ascii="Arial" w:hAnsi="Arial" w:cs="Arial"/>
          <w:sz w:val="22"/>
          <w:szCs w:val="22"/>
          <w:highlight w:val="lightGray"/>
        </w:rPr>
        <w:t>OPIS SPOSOBU OBLICZENIA CENY</w:t>
      </w:r>
      <w:bookmarkEnd w:id="30"/>
    </w:p>
    <w:p w:rsidR="007F3AC9" w:rsidRPr="008422F2"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8422F2">
        <w:rPr>
          <w:rFonts w:ascii="Arial" w:hAnsi="Arial" w:cs="Arial"/>
          <w:sz w:val="22"/>
          <w:szCs w:val="22"/>
        </w:rPr>
        <w:t>Załącznik</w:t>
      </w:r>
      <w:r w:rsidR="007F3AC9" w:rsidRPr="008422F2">
        <w:rPr>
          <w:rFonts w:ascii="Arial" w:hAnsi="Arial" w:cs="Arial"/>
          <w:sz w:val="22"/>
          <w:szCs w:val="22"/>
        </w:rPr>
        <w:t xml:space="preserve"> nr </w:t>
      </w:r>
      <w:r w:rsidR="00424E2F" w:rsidRPr="008422F2">
        <w:rPr>
          <w:rFonts w:ascii="Arial" w:hAnsi="Arial" w:cs="Arial"/>
          <w:sz w:val="22"/>
          <w:szCs w:val="22"/>
        </w:rPr>
        <w:t>2</w:t>
      </w:r>
      <w:r w:rsidR="003D7DB3" w:rsidRPr="008422F2">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0E7902" w:rsidRPr="00632A2A" w:rsidRDefault="000E7902" w:rsidP="000E7902">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w:t>
      </w:r>
      <w:bookmarkStart w:id="31" w:name="_Hlk532209034"/>
      <w:r>
        <w:rPr>
          <w:rFonts w:ascii="Arial" w:hAnsi="Arial" w:cs="Arial"/>
          <w:sz w:val="22"/>
          <w:szCs w:val="22"/>
          <w:lang w:eastAsia="en-US"/>
        </w:rPr>
        <w:t>przedmiotu umowy rozlicz</w:t>
      </w:r>
      <w:r w:rsidR="00EE466B">
        <w:rPr>
          <w:rFonts w:ascii="Arial" w:hAnsi="Arial" w:cs="Arial"/>
          <w:sz w:val="22"/>
          <w:szCs w:val="22"/>
          <w:lang w:eastAsia="en-US"/>
        </w:rPr>
        <w:t>ane</w:t>
      </w:r>
      <w:r>
        <w:rPr>
          <w:rFonts w:ascii="Arial" w:hAnsi="Arial" w:cs="Arial"/>
          <w:sz w:val="22"/>
          <w:szCs w:val="22"/>
          <w:lang w:eastAsia="en-US"/>
        </w:rPr>
        <w:t xml:space="preserve"> będzie w częściach obejmujących miesięczny okres rozliczeniowy w oparciu o wystawione</w:t>
      </w:r>
      <w:r w:rsidRPr="00632A2A">
        <w:rPr>
          <w:rFonts w:ascii="Arial" w:hAnsi="Arial" w:cs="Arial"/>
          <w:sz w:val="22"/>
          <w:szCs w:val="22"/>
        </w:rPr>
        <w:t xml:space="preserve"> faktur</w:t>
      </w:r>
      <w:r>
        <w:rPr>
          <w:rFonts w:ascii="Arial" w:hAnsi="Arial" w:cs="Arial"/>
          <w:sz w:val="22"/>
          <w:szCs w:val="22"/>
        </w:rPr>
        <w:t>y</w:t>
      </w:r>
      <w:r w:rsidRPr="00632A2A">
        <w:rPr>
          <w:rFonts w:ascii="Arial" w:hAnsi="Arial" w:cs="Arial"/>
          <w:sz w:val="22"/>
          <w:szCs w:val="22"/>
        </w:rPr>
        <w:t xml:space="preserve"> częściow</w:t>
      </w:r>
      <w:r>
        <w:rPr>
          <w:rFonts w:ascii="Arial" w:hAnsi="Arial" w:cs="Arial"/>
          <w:sz w:val="22"/>
          <w:szCs w:val="22"/>
        </w:rPr>
        <w:t>e</w:t>
      </w:r>
      <w:bookmarkEnd w:id="31"/>
      <w:r w:rsidRPr="00632A2A">
        <w:rPr>
          <w:rFonts w:ascii="Arial" w:hAnsi="Arial" w:cs="Arial"/>
          <w:sz w:val="22"/>
          <w:szCs w:val="22"/>
        </w:rPr>
        <w:t xml:space="preserve">, których łączna wartość nie może przekroczyć </w:t>
      </w:r>
      <w:r>
        <w:rPr>
          <w:rFonts w:ascii="Arial" w:hAnsi="Arial" w:cs="Arial"/>
          <w:sz w:val="22"/>
          <w:szCs w:val="22"/>
        </w:rPr>
        <w:t>8</w:t>
      </w:r>
      <w:r w:rsidRPr="00632A2A">
        <w:rPr>
          <w:rFonts w:ascii="Arial" w:hAnsi="Arial" w:cs="Arial"/>
          <w:sz w:val="22"/>
          <w:szCs w:val="22"/>
        </w:rPr>
        <w:t>0% wartości umowy oraz faktur</w:t>
      </w:r>
      <w:r>
        <w:rPr>
          <w:rFonts w:ascii="Arial" w:hAnsi="Arial" w:cs="Arial"/>
          <w:sz w:val="22"/>
          <w:szCs w:val="22"/>
        </w:rPr>
        <w:t>ę</w:t>
      </w:r>
      <w:r w:rsidRPr="00632A2A">
        <w:rPr>
          <w:rFonts w:ascii="Arial" w:hAnsi="Arial" w:cs="Arial"/>
          <w:sz w:val="22"/>
          <w:szCs w:val="22"/>
        </w:rPr>
        <w:t xml:space="preserve"> końcow</w:t>
      </w:r>
      <w:r>
        <w:rPr>
          <w:rFonts w:ascii="Arial" w:hAnsi="Arial" w:cs="Arial"/>
          <w:sz w:val="22"/>
          <w:szCs w:val="22"/>
        </w:rPr>
        <w:t>ą</w:t>
      </w:r>
      <w:r w:rsidRPr="00632A2A">
        <w:rPr>
          <w:rFonts w:ascii="Arial" w:hAnsi="Arial" w:cs="Arial"/>
          <w:sz w:val="22"/>
          <w:szCs w:val="22"/>
        </w:rPr>
        <w:t xml:space="preserve"> po wykonaniu </w:t>
      </w:r>
      <w:r w:rsidRPr="00EE466B">
        <w:rPr>
          <w:rFonts w:ascii="Arial" w:hAnsi="Arial" w:cs="Arial"/>
          <w:sz w:val="22"/>
          <w:szCs w:val="22"/>
        </w:rPr>
        <w:t>prac zgodnie z harmonogramem rzeczowo finansowym stanowiącym załącznik do</w:t>
      </w:r>
      <w:r w:rsidRPr="00632A2A">
        <w:rPr>
          <w:rFonts w:ascii="Arial" w:hAnsi="Arial" w:cs="Arial"/>
          <w:sz w:val="22"/>
          <w:szCs w:val="22"/>
        </w:rPr>
        <w:t xml:space="preserve"> umowy</w:t>
      </w:r>
      <w:r w:rsidRPr="00632A2A">
        <w:rPr>
          <w:rFonts w:ascii="Arial" w:hAnsi="Arial" w:cs="Arial"/>
          <w:b/>
          <w:sz w:val="22"/>
          <w:szCs w:val="22"/>
        </w:rPr>
        <w:t>.</w:t>
      </w:r>
      <w:r w:rsidRPr="00632A2A">
        <w:rPr>
          <w:rFonts w:ascii="Arial" w:hAnsi="Arial" w:cs="Arial"/>
          <w:sz w:val="22"/>
          <w:szCs w:val="22"/>
        </w:rPr>
        <w:t xml:space="preserve"> Podstawą do wystawienia faktur częściowych będzie protok</w:t>
      </w:r>
      <w:r>
        <w:rPr>
          <w:rFonts w:ascii="Arial" w:hAnsi="Arial" w:cs="Arial"/>
          <w:sz w:val="22"/>
          <w:szCs w:val="22"/>
        </w:rPr>
        <w:t>ół</w:t>
      </w:r>
      <w:r w:rsidRPr="00632A2A">
        <w:rPr>
          <w:rFonts w:ascii="Arial" w:hAnsi="Arial" w:cs="Arial"/>
          <w:sz w:val="22"/>
          <w:szCs w:val="22"/>
        </w:rPr>
        <w:t xml:space="preserve"> częściowego odbioru robót podpisany przez strony, natomiast podstawą do wystawienia faktury końcowej będzie potwierdzony przez Zamawiającego protokół odbioru końcowego.</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Pr>
          <w:rFonts w:ascii="Arial" w:hAnsi="Arial" w:cs="Arial"/>
          <w:sz w:val="22"/>
          <w:szCs w:val="22"/>
        </w:rPr>
        <w:t>a</w:t>
      </w:r>
      <w:r w:rsidRPr="00632A2A">
        <w:rPr>
          <w:rFonts w:ascii="Arial" w:hAnsi="Arial" w:cs="Arial"/>
          <w:sz w:val="22"/>
          <w:szCs w:val="22"/>
        </w:rPr>
        <w:t xml:space="preserve"> VAT zostan</w:t>
      </w:r>
      <w:r>
        <w:rPr>
          <w:rFonts w:ascii="Arial" w:hAnsi="Arial" w:cs="Arial"/>
          <w:sz w:val="22"/>
          <w:szCs w:val="22"/>
        </w:rPr>
        <w:t>ie</w:t>
      </w:r>
      <w:r w:rsidRPr="00632A2A">
        <w:rPr>
          <w:rFonts w:ascii="Arial" w:hAnsi="Arial" w:cs="Arial"/>
          <w:sz w:val="22"/>
          <w:szCs w:val="22"/>
        </w:rPr>
        <w:t xml:space="preserve"> wystawion</w:t>
      </w:r>
      <w:r>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557D6C" w:rsidRDefault="00950451" w:rsidP="00557D6C">
      <w:pPr>
        <w:pStyle w:val="Akapitzlist"/>
        <w:spacing w:before="120" w:line="276" w:lineRule="auto"/>
        <w:ind w:left="0"/>
        <w:jc w:val="both"/>
        <w:rPr>
          <w:rFonts w:ascii="Arial" w:hAnsi="Arial" w:cs="Arial"/>
          <w:sz w:val="22"/>
          <w:szCs w:val="22"/>
        </w:rPr>
      </w:pPr>
      <w:r w:rsidRPr="00557D6C">
        <w:rPr>
          <w:rFonts w:ascii="Arial" w:hAnsi="Arial" w:cs="Arial"/>
          <w:sz w:val="22"/>
          <w:szCs w:val="22"/>
        </w:rPr>
        <w:t xml:space="preserve">Cenę oferty za wykonanie zamówienia należy wyliczyć na podstawie przedmiaru robót </w:t>
      </w:r>
      <w:r w:rsidR="00557D6C">
        <w:rPr>
          <w:rFonts w:ascii="Arial" w:hAnsi="Arial" w:cs="Arial"/>
          <w:sz w:val="22"/>
          <w:szCs w:val="22"/>
        </w:rPr>
        <w:br/>
      </w:r>
      <w:r w:rsidRPr="00557D6C">
        <w:rPr>
          <w:rFonts w:ascii="Arial" w:hAnsi="Arial" w:cs="Arial"/>
          <w:sz w:val="22"/>
          <w:szCs w:val="22"/>
        </w:rPr>
        <w:t>z uwzględnieniem oględzin stanu istniejącego pomieszczeń</w:t>
      </w:r>
      <w:r w:rsidR="00557D6C" w:rsidRPr="00557D6C">
        <w:rPr>
          <w:rFonts w:ascii="Arial" w:hAnsi="Arial" w:cs="Arial"/>
          <w:sz w:val="22"/>
          <w:szCs w:val="22"/>
        </w:rPr>
        <w:t>.</w:t>
      </w:r>
    </w:p>
    <w:p w:rsidR="00557D6C" w:rsidRPr="00632A2A" w:rsidRDefault="00557D6C" w:rsidP="00557D6C">
      <w:pPr>
        <w:pStyle w:val="Akapitzlist"/>
        <w:spacing w:before="120" w:line="276" w:lineRule="auto"/>
        <w:ind w:left="0"/>
        <w:jc w:val="both"/>
        <w:rPr>
          <w:rFonts w:ascii="Arial" w:hAnsi="Arial" w:cs="Arial"/>
          <w:sz w:val="22"/>
          <w:szCs w:val="22"/>
        </w:rPr>
      </w:pPr>
      <w:r w:rsidRPr="00557D6C">
        <w:rPr>
          <w:rFonts w:ascii="Arial" w:hAnsi="Arial" w:cs="Arial"/>
          <w:sz w:val="22"/>
          <w:szCs w:val="22"/>
        </w:rPr>
        <w:t>Zmiana ilości podanych w przedmiarze robót w granicach +/- 1</w:t>
      </w:r>
      <w:r w:rsidR="00B06C8D">
        <w:rPr>
          <w:rFonts w:ascii="Arial" w:hAnsi="Arial" w:cs="Arial"/>
          <w:sz w:val="22"/>
          <w:szCs w:val="22"/>
        </w:rPr>
        <w:t>0</w:t>
      </w:r>
      <w:r w:rsidRPr="00557D6C">
        <w:rPr>
          <w:rFonts w:ascii="Arial" w:hAnsi="Arial" w:cs="Arial"/>
          <w:sz w:val="22"/>
          <w:szCs w:val="22"/>
        </w:rPr>
        <w:t>% nie powoduje zmiany</w:t>
      </w:r>
      <w:r>
        <w:rPr>
          <w:rFonts w:ascii="Arial" w:hAnsi="Arial" w:cs="Arial"/>
          <w:sz w:val="22"/>
          <w:szCs w:val="22"/>
        </w:rPr>
        <w:t xml:space="preserve"> wynagrodzenia.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2" w:name="_Toc465419679"/>
      <w:r w:rsidRPr="00632A2A">
        <w:rPr>
          <w:rFonts w:ascii="Arial" w:hAnsi="Arial" w:cs="Arial"/>
          <w:sz w:val="22"/>
          <w:szCs w:val="22"/>
          <w:highlight w:val="lightGray"/>
        </w:rPr>
        <w:t>TERMIN ZWIĄZANIA OFERTĄ</w:t>
      </w:r>
      <w:bookmarkEnd w:id="32"/>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lastRenderedPageBreak/>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3" w:name="_Toc465419680"/>
      <w:r w:rsidRPr="00632A2A">
        <w:rPr>
          <w:rFonts w:ascii="Arial" w:hAnsi="Arial" w:cs="Arial"/>
          <w:sz w:val="22"/>
          <w:szCs w:val="22"/>
          <w:highlight w:val="lightGray"/>
        </w:rPr>
        <w:t>KRYTERIA WYBORU OFERTY.</w:t>
      </w:r>
      <w:bookmarkEnd w:id="33"/>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1363" w:rsidRDefault="00E2085C"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Cena </w:t>
      </w:r>
      <w:r w:rsidR="003F47E3" w:rsidRPr="00631363">
        <w:rPr>
          <w:rFonts w:ascii="Arial" w:hAnsi="Arial" w:cs="Arial"/>
          <w:b/>
          <w:sz w:val="22"/>
          <w:szCs w:val="22"/>
        </w:rPr>
        <w:t>–</w:t>
      </w:r>
      <w:r w:rsidRPr="00631363">
        <w:rPr>
          <w:rFonts w:ascii="Arial" w:hAnsi="Arial" w:cs="Arial"/>
          <w:b/>
          <w:sz w:val="22"/>
          <w:szCs w:val="22"/>
        </w:rPr>
        <w:t>waga</w:t>
      </w:r>
      <w:r w:rsidR="00714C62" w:rsidRPr="00631363">
        <w:rPr>
          <w:rFonts w:ascii="Arial" w:hAnsi="Arial" w:cs="Arial"/>
          <w:b/>
          <w:sz w:val="22"/>
          <w:szCs w:val="22"/>
        </w:rPr>
        <w:t xml:space="preserve"> </w:t>
      </w:r>
      <w:r w:rsidR="00276C50" w:rsidRPr="00631363">
        <w:rPr>
          <w:rFonts w:ascii="Arial" w:hAnsi="Arial" w:cs="Arial"/>
          <w:b/>
          <w:sz w:val="22"/>
          <w:szCs w:val="22"/>
        </w:rPr>
        <w:t>60%  (max 6</w:t>
      </w:r>
      <w:r w:rsidR="00B87E70" w:rsidRPr="00631363">
        <w:rPr>
          <w:rFonts w:ascii="Arial" w:hAnsi="Arial" w:cs="Arial"/>
          <w:b/>
          <w:sz w:val="22"/>
          <w:szCs w:val="22"/>
        </w:rPr>
        <w:t>0 pkt.)</w:t>
      </w:r>
    </w:p>
    <w:p w:rsidR="001018E5" w:rsidRPr="00631363" w:rsidRDefault="003C710B"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Gwarancja </w:t>
      </w:r>
      <w:r w:rsidR="00047F02" w:rsidRPr="00631363">
        <w:rPr>
          <w:rFonts w:ascii="Arial" w:hAnsi="Arial" w:cs="Arial"/>
          <w:b/>
          <w:sz w:val="22"/>
          <w:szCs w:val="22"/>
        </w:rPr>
        <w:t xml:space="preserve">– waga </w:t>
      </w:r>
      <w:r w:rsidR="00801274" w:rsidRPr="00631363">
        <w:rPr>
          <w:rFonts w:ascii="Arial" w:hAnsi="Arial" w:cs="Arial"/>
          <w:b/>
          <w:sz w:val="22"/>
          <w:szCs w:val="22"/>
        </w:rPr>
        <w:t>4</w:t>
      </w:r>
      <w:r w:rsidR="001018E5" w:rsidRPr="00631363">
        <w:rPr>
          <w:rFonts w:ascii="Arial" w:hAnsi="Arial" w:cs="Arial"/>
          <w:b/>
          <w:sz w:val="22"/>
          <w:szCs w:val="22"/>
        </w:rPr>
        <w:t>0%</w:t>
      </w:r>
      <w:r w:rsidR="00047F02" w:rsidRPr="00631363">
        <w:rPr>
          <w:rFonts w:ascii="Arial" w:hAnsi="Arial" w:cs="Arial"/>
          <w:b/>
          <w:sz w:val="22"/>
          <w:szCs w:val="22"/>
        </w:rPr>
        <w:t xml:space="preserve"> (max </w:t>
      </w:r>
      <w:r w:rsidR="00801274" w:rsidRPr="00631363">
        <w:rPr>
          <w:rFonts w:ascii="Arial" w:hAnsi="Arial" w:cs="Arial"/>
          <w:b/>
          <w:sz w:val="22"/>
          <w:szCs w:val="22"/>
        </w:rPr>
        <w:t>4</w:t>
      </w:r>
      <w:r w:rsidR="00B87E70" w:rsidRPr="00631363">
        <w:rPr>
          <w:rFonts w:ascii="Arial" w:hAnsi="Arial" w:cs="Arial"/>
          <w:b/>
          <w:sz w:val="22"/>
          <w:szCs w:val="22"/>
        </w:rPr>
        <w:t>0 pkt.)</w:t>
      </w:r>
    </w:p>
    <w:p w:rsidR="00B87E70" w:rsidRPr="00631363" w:rsidRDefault="00B87E70"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Max. suma punktów do osiągnięcia 100.</w:t>
      </w:r>
    </w:p>
    <w:p w:rsidR="00465098" w:rsidRPr="0001162A" w:rsidRDefault="00465098"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4"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4"/>
      <w:r w:rsidR="00344D93">
        <w:rPr>
          <w:rFonts w:ascii="Arial" w:hAnsi="Arial" w:cs="Arial"/>
          <w:b/>
          <w:bCs/>
          <w:sz w:val="22"/>
          <w:szCs w:val="22"/>
        </w:rPr>
        <w:t xml:space="preserve"> </w:t>
      </w:r>
      <w:r w:rsidRPr="00780152">
        <w:rPr>
          <w:rFonts w:ascii="Arial" w:hAnsi="Arial" w:cs="Arial"/>
          <w:bCs/>
          <w:sz w:val="22"/>
          <w:szCs w:val="22"/>
        </w:rPr>
        <w:t xml:space="preserve">oferta </w:t>
      </w:r>
      <w:bookmarkStart w:id="35" w:name="_Hlk508270212"/>
      <w:r w:rsidRPr="00780152">
        <w:rPr>
          <w:rFonts w:ascii="Arial" w:hAnsi="Arial" w:cs="Arial"/>
          <w:bCs/>
          <w:sz w:val="22"/>
          <w:szCs w:val="22"/>
        </w:rPr>
        <w:t xml:space="preserve">otrzyma ilość punktów w zależności od </w:t>
      </w:r>
      <w:bookmarkEnd w:id="35"/>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801274">
        <w:rPr>
          <w:rFonts w:ascii="Arial" w:hAnsi="Arial" w:cs="Arial"/>
          <w:bCs/>
          <w:sz w:val="22"/>
          <w:szCs w:val="22"/>
        </w:rPr>
        <w:t>36</w:t>
      </w:r>
      <w:r w:rsidR="00E14D6E" w:rsidRPr="00344D93">
        <w:rPr>
          <w:rFonts w:ascii="Arial" w:hAnsi="Arial" w:cs="Arial"/>
          <w:bCs/>
          <w:sz w:val="22"/>
          <w:szCs w:val="22"/>
        </w:rPr>
        <w:t xml:space="preserve"> miesięcy i dłuższy niż </w:t>
      </w:r>
      <w:r w:rsidR="00801274">
        <w:rPr>
          <w:rFonts w:ascii="Arial" w:hAnsi="Arial" w:cs="Arial"/>
          <w:bCs/>
          <w:sz w:val="22"/>
          <w:szCs w:val="22"/>
        </w:rPr>
        <w:t>60</w:t>
      </w:r>
      <w:r w:rsidRPr="00344D93">
        <w:rPr>
          <w:rFonts w:ascii="Arial" w:hAnsi="Arial" w:cs="Arial"/>
          <w:bCs/>
          <w:sz w:val="22"/>
          <w:szCs w:val="22"/>
        </w:rPr>
        <w:t xml:space="preserve"> </w:t>
      </w:r>
      <w:r w:rsidR="004B6C02" w:rsidRPr="00344D93">
        <w:rPr>
          <w:rFonts w:ascii="Arial" w:hAnsi="Arial" w:cs="Arial"/>
          <w:bCs/>
          <w:sz w:val="22"/>
          <w:szCs w:val="22"/>
        </w:rPr>
        <w:t>miesięc</w:t>
      </w:r>
      <w:r w:rsidR="004B6C02">
        <w:rPr>
          <w:rFonts w:ascii="Arial" w:hAnsi="Arial" w:cs="Arial"/>
          <w:bCs/>
          <w:sz w:val="22"/>
          <w:szCs w:val="22"/>
        </w:rPr>
        <w:t>y</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801274">
        <w:rPr>
          <w:rFonts w:ascii="Arial" w:hAnsi="Arial" w:cs="Arial"/>
          <w:bCs/>
          <w:sz w:val="22"/>
          <w:szCs w:val="22"/>
        </w:rPr>
        <w:t>36</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631363"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631363">
        <w:rPr>
          <w:rFonts w:ascii="Arial" w:hAnsi="Arial" w:cs="Arial"/>
          <w:sz w:val="22"/>
          <w:szCs w:val="22"/>
        </w:rPr>
        <w:t xml:space="preserve">Okres gwarancji </w:t>
      </w:r>
      <w:r w:rsidR="00781776" w:rsidRPr="00631363">
        <w:rPr>
          <w:rFonts w:ascii="Arial" w:hAnsi="Arial" w:cs="Arial"/>
          <w:sz w:val="22"/>
          <w:szCs w:val="22"/>
        </w:rPr>
        <w:tab/>
      </w:r>
      <w:r w:rsidR="00781776" w:rsidRPr="00631363">
        <w:rPr>
          <w:rFonts w:ascii="Arial" w:hAnsi="Arial" w:cs="Arial"/>
          <w:sz w:val="22"/>
          <w:szCs w:val="22"/>
        </w:rPr>
        <w:tab/>
      </w:r>
      <w:r w:rsidR="00781776" w:rsidRPr="00631363">
        <w:rPr>
          <w:rFonts w:ascii="Arial" w:hAnsi="Arial" w:cs="Arial"/>
          <w:sz w:val="22"/>
          <w:szCs w:val="22"/>
        </w:rPr>
        <w:tab/>
      </w:r>
      <w:r w:rsidR="00DE5421" w:rsidRPr="00631363">
        <w:rPr>
          <w:rFonts w:ascii="Arial" w:hAnsi="Arial" w:cs="Arial"/>
          <w:sz w:val="22"/>
          <w:szCs w:val="22"/>
        </w:rPr>
        <w:t>ilość punktów</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36</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0 pkt.</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48</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w:t>
      </w:r>
      <w:r w:rsidR="00631363" w:rsidRPr="00631363">
        <w:rPr>
          <w:sz w:val="22"/>
          <w:szCs w:val="22"/>
        </w:rPr>
        <w:t>20</w:t>
      </w:r>
      <w:r w:rsidR="00DE5421" w:rsidRPr="00631363">
        <w:rPr>
          <w:sz w:val="22"/>
          <w:szCs w:val="22"/>
        </w:rPr>
        <w:t xml:space="preserve"> pkt.</w:t>
      </w:r>
    </w:p>
    <w:p w:rsidR="00DE5421" w:rsidRPr="00780152"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60</w:t>
      </w:r>
      <w:r w:rsidR="005A13E4" w:rsidRPr="00631363">
        <w:rPr>
          <w:sz w:val="22"/>
          <w:szCs w:val="22"/>
        </w:rPr>
        <w:t xml:space="preserve"> m-</w:t>
      </w:r>
      <w:proofErr w:type="spellStart"/>
      <w:r w:rsidR="005A13E4" w:rsidRPr="00631363">
        <w:rPr>
          <w:sz w:val="22"/>
          <w:szCs w:val="22"/>
        </w:rPr>
        <w:t>cy</w:t>
      </w:r>
      <w:proofErr w:type="spellEnd"/>
      <w:r w:rsidR="005A13E4" w:rsidRPr="00631363">
        <w:rPr>
          <w:sz w:val="22"/>
          <w:szCs w:val="22"/>
        </w:rPr>
        <w:tab/>
      </w:r>
      <w:r w:rsidR="005A13E4" w:rsidRPr="00631363">
        <w:rPr>
          <w:sz w:val="22"/>
          <w:szCs w:val="22"/>
        </w:rPr>
        <w:tab/>
        <w:t xml:space="preserve"> – </w:t>
      </w:r>
      <w:r w:rsidR="00631363" w:rsidRPr="00631363">
        <w:rPr>
          <w:sz w:val="22"/>
          <w:szCs w:val="22"/>
        </w:rPr>
        <w:t>4</w:t>
      </w:r>
      <w:r w:rsidR="00DE5421" w:rsidRPr="0063136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801274">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801274" w:rsidRDefault="00801274"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lastRenderedPageBreak/>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6" w:name="_Toc465419681"/>
      <w:r w:rsidRPr="00632A2A">
        <w:rPr>
          <w:rFonts w:ascii="Arial" w:hAnsi="Arial" w:cs="Arial"/>
          <w:sz w:val="22"/>
          <w:szCs w:val="22"/>
          <w:highlight w:val="lightGray"/>
        </w:rPr>
        <w:t>WYMAGANIA DOTYCZĄCE ZABEZPIECZENIA NALEŻYTEGO WYKONANIA    UMOWY</w:t>
      </w:r>
      <w:bookmarkEnd w:id="36"/>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213B7C">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w:t>
      </w:r>
      <w:proofErr w:type="spellStart"/>
      <w:r w:rsidRPr="00344D93">
        <w:rPr>
          <w:rFonts w:ascii="Arial" w:hAnsi="Arial" w:cs="Arial"/>
          <w:sz w:val="22"/>
          <w:szCs w:val="22"/>
        </w:rPr>
        <w:t>późn</w:t>
      </w:r>
      <w:proofErr w:type="spellEnd"/>
      <w:r w:rsidRPr="00344D93">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A54571">
        <w:rPr>
          <w:rFonts w:ascii="Arial" w:hAnsi="Arial" w:cs="Arial"/>
          <w:b/>
          <w:sz w:val="22"/>
          <w:szCs w:val="22"/>
        </w:rPr>
        <w:t>ZP.271.</w:t>
      </w:r>
      <w:r w:rsidR="00AD471B" w:rsidRPr="00A54571">
        <w:rPr>
          <w:rFonts w:ascii="Arial" w:hAnsi="Arial" w:cs="Arial"/>
          <w:b/>
          <w:sz w:val="22"/>
          <w:szCs w:val="22"/>
        </w:rPr>
        <w:t>1</w:t>
      </w:r>
      <w:r w:rsidR="00F7512A">
        <w:rPr>
          <w:rFonts w:ascii="Arial" w:hAnsi="Arial" w:cs="Arial"/>
          <w:b/>
          <w:sz w:val="22"/>
          <w:szCs w:val="22"/>
        </w:rPr>
        <w:t>53</w:t>
      </w:r>
      <w:r w:rsidR="005B2C74" w:rsidRPr="00A54571">
        <w:rPr>
          <w:rFonts w:ascii="Arial" w:hAnsi="Arial" w:cs="Arial"/>
          <w:b/>
          <w:sz w:val="22"/>
          <w:szCs w:val="22"/>
        </w:rPr>
        <w:t>.2019</w:t>
      </w:r>
      <w:r w:rsidRPr="00A54571">
        <w:rPr>
          <w:rFonts w:ascii="Arial" w:hAnsi="Arial" w:cs="Arial"/>
          <w:b/>
          <w:sz w:val="22"/>
          <w:szCs w:val="22"/>
        </w:rPr>
        <w:t>”</w:t>
      </w:r>
      <w:r w:rsidRPr="00A54571">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lastRenderedPageBreak/>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7" w:name="_Toc465419682"/>
      <w:r w:rsidRPr="00632A2A">
        <w:rPr>
          <w:rFonts w:ascii="Arial" w:hAnsi="Arial" w:cs="Arial"/>
          <w:sz w:val="22"/>
          <w:szCs w:val="22"/>
          <w:highlight w:val="lightGray"/>
        </w:rPr>
        <w:t>OGŁOSZENIE O WYNIKACH PRZETARGU</w:t>
      </w:r>
      <w:bookmarkEnd w:id="37"/>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8"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8"/>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lastRenderedPageBreak/>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A86057" w:rsidRPr="00C90328" w:rsidRDefault="00A86057" w:rsidP="00A86057">
      <w:pPr>
        <w:pStyle w:val="Akapitzlist"/>
        <w:numPr>
          <w:ilvl w:val="0"/>
          <w:numId w:val="37"/>
        </w:numPr>
        <w:suppressAutoHyphens/>
        <w:spacing w:line="276" w:lineRule="auto"/>
        <w:ind w:left="993" w:hanging="426"/>
        <w:jc w:val="both"/>
        <w:rPr>
          <w:rFonts w:ascii="Arial" w:hAnsi="Arial" w:cs="Arial"/>
          <w:sz w:val="22"/>
          <w:szCs w:val="22"/>
        </w:rPr>
      </w:pPr>
      <w:r w:rsidRPr="00C90328">
        <w:rPr>
          <w:rFonts w:ascii="Arial" w:hAnsi="Arial" w:cs="Arial"/>
          <w:sz w:val="22"/>
          <w:szCs w:val="22"/>
        </w:rPr>
        <w:t>opłaconą polisę potwierdzającą, że Wykonawca jest ubezpieczony od odpowiedzialności cywilnej w zakresie prowadzonej działalności związanej z przedmiotem zamówienia na kwotę nie mniejszą niż</w:t>
      </w:r>
      <w:r w:rsidRPr="00C90328">
        <w:rPr>
          <w:rFonts w:ascii="Arial" w:hAnsi="Arial" w:cs="Arial"/>
          <w:bCs/>
          <w:iCs/>
          <w:color w:val="FF0000"/>
          <w:sz w:val="22"/>
          <w:szCs w:val="22"/>
        </w:rPr>
        <w:t xml:space="preserve"> </w:t>
      </w:r>
      <w:r w:rsidRPr="00C90328">
        <w:rPr>
          <w:rFonts w:ascii="Arial" w:hAnsi="Arial" w:cs="Arial"/>
          <w:bCs/>
          <w:iCs/>
          <w:sz w:val="22"/>
          <w:szCs w:val="22"/>
        </w:rPr>
        <w:t xml:space="preserve">- </w:t>
      </w:r>
      <w:r>
        <w:rPr>
          <w:rFonts w:ascii="Arial" w:hAnsi="Arial" w:cs="Arial"/>
          <w:bCs/>
          <w:iCs/>
          <w:sz w:val="22"/>
          <w:szCs w:val="22"/>
        </w:rPr>
        <w:t>1</w:t>
      </w:r>
      <w:r w:rsidRPr="00C90328">
        <w:rPr>
          <w:rFonts w:ascii="Arial" w:hAnsi="Arial" w:cs="Arial"/>
          <w:bCs/>
          <w:iCs/>
          <w:sz w:val="22"/>
          <w:szCs w:val="22"/>
        </w:rPr>
        <w:t xml:space="preserve">00 000,00 złotych, </w:t>
      </w:r>
      <w:r w:rsidRPr="00C90328">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A86057" w:rsidRPr="00C90328" w:rsidRDefault="00A86057" w:rsidP="00A86057">
      <w:pPr>
        <w:spacing w:line="276" w:lineRule="auto"/>
        <w:ind w:left="993"/>
        <w:jc w:val="both"/>
        <w:rPr>
          <w:rFonts w:ascii="Arial" w:hAnsi="Arial" w:cs="Arial"/>
          <w:sz w:val="22"/>
          <w:szCs w:val="22"/>
        </w:rPr>
      </w:pPr>
      <w:r w:rsidRPr="00C90328">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7 dni od daty wygaśnięcia poprzednio obowiązującej umowy ubezpieczenia. </w:t>
      </w:r>
    </w:p>
    <w:p w:rsidR="00A86057" w:rsidRPr="00C90328" w:rsidRDefault="00A86057" w:rsidP="00A86057">
      <w:pPr>
        <w:spacing w:line="276" w:lineRule="auto"/>
        <w:ind w:left="993"/>
        <w:jc w:val="both"/>
        <w:rPr>
          <w:rFonts w:ascii="Arial" w:hAnsi="Arial" w:cs="Arial"/>
          <w:sz w:val="22"/>
          <w:szCs w:val="22"/>
        </w:rPr>
      </w:pPr>
      <w:r w:rsidRPr="00C90328">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304480" w:rsidRPr="00852E52" w:rsidRDefault="003C710B" w:rsidP="00632A2A">
      <w:pPr>
        <w:pStyle w:val="Akapitzlist"/>
        <w:numPr>
          <w:ilvl w:val="0"/>
          <w:numId w:val="37"/>
        </w:numPr>
        <w:spacing w:line="276" w:lineRule="auto"/>
        <w:ind w:left="993"/>
        <w:jc w:val="both"/>
        <w:rPr>
          <w:rFonts w:ascii="Arial" w:hAnsi="Arial" w:cs="Arial"/>
          <w:sz w:val="22"/>
          <w:szCs w:val="22"/>
        </w:rPr>
      </w:pPr>
      <w:r w:rsidRPr="00852E52">
        <w:rPr>
          <w:rFonts w:ascii="Arial" w:hAnsi="Arial" w:cs="Arial"/>
          <w:sz w:val="22"/>
          <w:szCs w:val="22"/>
        </w:rPr>
        <w:t>przedłożenia k</w:t>
      </w:r>
      <w:r w:rsidR="00304480" w:rsidRPr="00852E52">
        <w:rPr>
          <w:rFonts w:ascii="Arial" w:hAnsi="Arial" w:cs="Arial"/>
          <w:sz w:val="22"/>
          <w:szCs w:val="22"/>
        </w:rPr>
        <w:t>osztorys</w:t>
      </w:r>
      <w:r w:rsidRPr="00852E52">
        <w:rPr>
          <w:rFonts w:ascii="Arial" w:hAnsi="Arial" w:cs="Arial"/>
          <w:sz w:val="22"/>
          <w:szCs w:val="22"/>
        </w:rPr>
        <w:t>u ofertowego</w:t>
      </w:r>
      <w:r w:rsidR="00304480" w:rsidRPr="00852E52">
        <w:rPr>
          <w:rFonts w:ascii="Arial" w:hAnsi="Arial" w:cs="Arial"/>
          <w:sz w:val="22"/>
          <w:szCs w:val="22"/>
        </w:rPr>
        <w:t xml:space="preserve"> uproszczon</w:t>
      </w:r>
      <w:r w:rsidRPr="00852E52">
        <w:rPr>
          <w:rFonts w:ascii="Arial" w:hAnsi="Arial" w:cs="Arial"/>
          <w:sz w:val="22"/>
          <w:szCs w:val="22"/>
        </w:rPr>
        <w:t>ego</w:t>
      </w:r>
      <w:r w:rsidR="00304480" w:rsidRPr="00852E52">
        <w:rPr>
          <w:rFonts w:ascii="Arial" w:hAnsi="Arial" w:cs="Arial"/>
          <w:sz w:val="22"/>
          <w:szCs w:val="22"/>
        </w:rPr>
        <w:t xml:space="preserve"> wraz z tabelą </w:t>
      </w:r>
      <w:r w:rsidR="00EC2C01" w:rsidRPr="00852E52">
        <w:rPr>
          <w:rFonts w:ascii="Arial" w:hAnsi="Arial" w:cs="Arial"/>
          <w:sz w:val="22"/>
          <w:szCs w:val="22"/>
        </w:rPr>
        <w:t>e</w:t>
      </w:r>
      <w:r w:rsidR="00304480" w:rsidRPr="00852E52">
        <w:rPr>
          <w:rFonts w:ascii="Arial" w:hAnsi="Arial" w:cs="Arial"/>
          <w:sz w:val="22"/>
          <w:szCs w:val="22"/>
        </w:rPr>
        <w:t xml:space="preserve">lementów scalonych oraz zestawieniem materiałów, robocizny i sprzętu, które ma zawierać ilość, cenę </w:t>
      </w:r>
      <w:r w:rsidR="00EC2C01" w:rsidRPr="00852E52">
        <w:rPr>
          <w:rFonts w:ascii="Arial" w:hAnsi="Arial" w:cs="Arial"/>
          <w:sz w:val="22"/>
          <w:szCs w:val="22"/>
        </w:rPr>
        <w:t>jednostkową</w:t>
      </w:r>
      <w:r w:rsidR="00304480" w:rsidRPr="00852E52">
        <w:rPr>
          <w:rFonts w:ascii="Arial" w:hAnsi="Arial" w:cs="Arial"/>
          <w:sz w:val="22"/>
          <w:szCs w:val="22"/>
        </w:rPr>
        <w:t xml:space="preserve"> i wartość.</w:t>
      </w:r>
      <w:r w:rsidR="00344D93" w:rsidRPr="00852E52">
        <w:rPr>
          <w:rFonts w:ascii="Arial" w:hAnsi="Arial" w:cs="Arial"/>
          <w:sz w:val="22"/>
          <w:szCs w:val="22"/>
        </w:rPr>
        <w:t xml:space="preserve"> </w:t>
      </w:r>
      <w:r w:rsidR="00304480" w:rsidRPr="00852E52">
        <w:rPr>
          <w:rFonts w:ascii="Arial" w:hAnsi="Arial" w:cs="Arial"/>
          <w:sz w:val="22"/>
          <w:szCs w:val="22"/>
        </w:rPr>
        <w:t>Uproszczony kosztorys powinien zawierać wszystkie pozycje z prz</w:t>
      </w:r>
      <w:r w:rsidR="00EC2C01" w:rsidRPr="00852E52">
        <w:rPr>
          <w:rFonts w:ascii="Arial" w:hAnsi="Arial" w:cs="Arial"/>
          <w:sz w:val="22"/>
          <w:szCs w:val="22"/>
        </w:rPr>
        <w:t>e</w:t>
      </w:r>
      <w:r w:rsidR="00304480" w:rsidRPr="00852E52">
        <w:rPr>
          <w:rFonts w:ascii="Arial" w:hAnsi="Arial" w:cs="Arial"/>
          <w:sz w:val="22"/>
          <w:szCs w:val="22"/>
        </w:rPr>
        <w:t>dmiaru oraz pozycje niezbędne do wyko</w:t>
      </w:r>
      <w:r w:rsidR="00EC2C01" w:rsidRPr="00852E52">
        <w:rPr>
          <w:rFonts w:ascii="Arial" w:hAnsi="Arial" w:cs="Arial"/>
          <w:sz w:val="22"/>
          <w:szCs w:val="22"/>
        </w:rPr>
        <w:t>n</w:t>
      </w:r>
      <w:r w:rsidR="00304480" w:rsidRPr="00852E52">
        <w:rPr>
          <w:rFonts w:ascii="Arial" w:hAnsi="Arial" w:cs="Arial"/>
          <w:sz w:val="22"/>
          <w:szCs w:val="22"/>
        </w:rPr>
        <w:t xml:space="preserve">ania zamówienia z poza przedmiotu robót, które Wykonawca uzna za konieczne aby wykonać zadanie zgodnie </w:t>
      </w:r>
      <w:r w:rsidR="00A86057" w:rsidRPr="00852E52">
        <w:rPr>
          <w:rFonts w:ascii="Arial" w:hAnsi="Arial" w:cs="Arial"/>
          <w:sz w:val="22"/>
          <w:szCs w:val="22"/>
        </w:rPr>
        <w:t>przedmiotem umowy</w:t>
      </w:r>
      <w:r w:rsidR="00452FB5" w:rsidRPr="00852E52">
        <w:rPr>
          <w:rFonts w:ascii="Arial" w:hAnsi="Arial" w:cs="Arial"/>
          <w:sz w:val="22"/>
          <w:szCs w:val="22"/>
        </w:rPr>
        <w:t xml:space="preserve">. </w:t>
      </w:r>
    </w:p>
    <w:p w:rsidR="00C65BE0" w:rsidRPr="004B6C02"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4B6C02">
        <w:rPr>
          <w:rFonts w:ascii="Arial" w:hAnsi="Arial" w:cs="Arial"/>
          <w:b/>
          <w:sz w:val="22"/>
          <w:szCs w:val="22"/>
        </w:rPr>
        <w:t xml:space="preserve">w </w:t>
      </w:r>
      <w:r w:rsidR="00AC0E05" w:rsidRPr="004B6C02">
        <w:rPr>
          <w:rFonts w:ascii="Arial" w:hAnsi="Arial" w:cs="Arial"/>
          <w:b/>
          <w:sz w:val="22"/>
          <w:szCs w:val="22"/>
        </w:rPr>
        <w:t xml:space="preserve">załączniku nr </w:t>
      </w:r>
      <w:r w:rsidR="00424E2F" w:rsidRPr="004B6C02">
        <w:rPr>
          <w:rFonts w:ascii="Arial" w:hAnsi="Arial" w:cs="Arial"/>
          <w:b/>
          <w:sz w:val="22"/>
          <w:szCs w:val="22"/>
        </w:rPr>
        <w:t>10</w:t>
      </w:r>
      <w:r w:rsidR="00AC0E05" w:rsidRPr="004B6C02">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9" w:name="_Toc465419684"/>
      <w:r w:rsidRPr="00632A2A">
        <w:rPr>
          <w:rFonts w:ascii="Arial" w:hAnsi="Arial" w:cs="Arial"/>
          <w:sz w:val="22"/>
          <w:szCs w:val="22"/>
          <w:highlight w:val="lightGray"/>
        </w:rPr>
        <w:t>INFORMACJA ODNOŚNIE WARUNKÓW ISTOTNYCH ZMIAN POSTANOWIEŃ UMOWY ZAWARTEJ Z WYKONAWCĄ</w:t>
      </w:r>
      <w:bookmarkEnd w:id="39"/>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w:t>
      </w:r>
      <w:r w:rsidRPr="004B6C02">
        <w:rPr>
          <w:rFonts w:ascii="Arial" w:hAnsi="Arial" w:cs="Arial"/>
          <w:sz w:val="22"/>
          <w:szCs w:val="22"/>
        </w:rPr>
        <w:t xml:space="preserve">załącznik nr </w:t>
      </w:r>
      <w:r w:rsidR="00424E2F" w:rsidRPr="004B6C02">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0" w:name="_Toc465419685"/>
      <w:r w:rsidRPr="00632A2A">
        <w:rPr>
          <w:rFonts w:ascii="Arial" w:hAnsi="Arial" w:cs="Arial"/>
          <w:sz w:val="22"/>
          <w:szCs w:val="22"/>
          <w:highlight w:val="lightGray"/>
        </w:rPr>
        <w:t>WYMAGANIA DOTYCZACE UMOWY O PODWYKONAWSTWO</w:t>
      </w:r>
      <w:bookmarkEnd w:id="40"/>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w:t>
      </w:r>
      <w:r w:rsidR="005A34DA" w:rsidRPr="004B6C02">
        <w:rPr>
          <w:rFonts w:ascii="Arial" w:hAnsi="Arial" w:cs="Arial"/>
          <w:b/>
          <w:iCs/>
          <w:sz w:val="22"/>
          <w:szCs w:val="22"/>
        </w:rPr>
        <w:t>załącznika nr 9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 xml:space="preserve">nie później niż 14 dni przed jej zawarciem. Projekt umowy lub </w:t>
      </w:r>
      <w:r w:rsidRPr="00632A2A">
        <w:rPr>
          <w:rFonts w:ascii="Arial" w:hAnsi="Arial" w:cs="Arial"/>
          <w:sz w:val="22"/>
          <w:szCs w:val="22"/>
        </w:rPr>
        <w:lastRenderedPageBreak/>
        <w:t>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C37FB2" w:rsidRDefault="00C37FB2" w:rsidP="00C37FB2">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1" w:name="_Toc465419686"/>
      <w:r w:rsidRPr="000D59E3">
        <w:rPr>
          <w:rFonts w:ascii="Arial" w:hAnsi="Arial" w:cs="Arial"/>
          <w:color w:val="000000"/>
          <w:sz w:val="22"/>
          <w:szCs w:val="22"/>
          <w:highlight w:val="lightGray"/>
        </w:rPr>
        <w:t>UDOSTĘPNIANIE DOKUMENTÓW POSTĘPOWANIA</w:t>
      </w:r>
    </w:p>
    <w:p w:rsidR="00C37FB2" w:rsidRDefault="0022593C" w:rsidP="00597AB5">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C37FB2" w:rsidRPr="00C37FB2" w:rsidRDefault="00C37FB2" w:rsidP="00C37FB2"/>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1"/>
    </w:p>
    <w:p w:rsidR="00C37FB2" w:rsidRPr="00C37FB2" w:rsidRDefault="00C37FB2" w:rsidP="00C37FB2">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7"/>
      <w:r w:rsidRPr="00632A2A">
        <w:rPr>
          <w:rFonts w:ascii="Arial" w:hAnsi="Arial" w:cs="Arial"/>
          <w:sz w:val="22"/>
          <w:szCs w:val="22"/>
          <w:highlight w:val="lightGray"/>
        </w:rPr>
        <w:lastRenderedPageBreak/>
        <w:t>ZAMAWIAJĄCY NIE PRZEWIDUJE UDZIELENIA ZALICZEK NA POCZETWYKONANIA ZAMÓWIENIA</w:t>
      </w:r>
      <w:bookmarkEnd w:id="42"/>
    </w:p>
    <w:p w:rsidR="00C37FB2" w:rsidRPr="00344D93" w:rsidRDefault="00C37FB2" w:rsidP="00344D93">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3"/>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A54571" w:rsidRPr="004B4863" w:rsidRDefault="00A54571" w:rsidP="00A54571">
      <w:pPr>
        <w:spacing w:line="276" w:lineRule="auto"/>
        <w:jc w:val="both"/>
        <w:rPr>
          <w:rFonts w:ascii="Arial" w:hAnsi="Arial" w:cs="Arial"/>
          <w:sz w:val="22"/>
          <w:szCs w:val="22"/>
        </w:rPr>
      </w:pPr>
      <w:bookmarkStart w:id="44" w:name="_Hlk6988949"/>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lastRenderedPageBreak/>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F22EA9" w:rsidRDefault="00A54571" w:rsidP="00B06C8D">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B6448E" w:rsidRPr="00BE5356">
        <w:rPr>
          <w:rFonts w:ascii="Arial" w:hAnsi="Arial" w:cs="Arial"/>
          <w:sz w:val="22"/>
          <w:szCs w:val="22"/>
        </w:rPr>
        <w:t>.</w:t>
      </w:r>
      <w:bookmarkEnd w:id="44"/>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4B6C02" w:rsidRDefault="000A3A6B" w:rsidP="008A17A1">
      <w:pPr>
        <w:pStyle w:val="Bezodstpw"/>
        <w:spacing w:line="276" w:lineRule="auto"/>
        <w:rPr>
          <w:rFonts w:ascii="Arial" w:hAnsi="Arial" w:cs="Arial"/>
          <w:u w:val="single"/>
        </w:rPr>
      </w:pPr>
      <w:r w:rsidRPr="004B6C02">
        <w:rPr>
          <w:rFonts w:ascii="Arial" w:eastAsia="Arial" w:hAnsi="Arial" w:cs="Arial"/>
          <w:u w:val="single"/>
          <w:shd w:val="clear" w:color="auto" w:fill="FFFFFF"/>
        </w:rPr>
        <w:t>Załącznik nr 1 do SIWZ:</w:t>
      </w:r>
    </w:p>
    <w:p w:rsidR="00E467B6" w:rsidRPr="004B6C02" w:rsidRDefault="00E467B6" w:rsidP="00E467B6">
      <w:pPr>
        <w:pStyle w:val="Bezodstpw"/>
        <w:spacing w:line="276" w:lineRule="auto"/>
        <w:ind w:left="720"/>
        <w:jc w:val="both"/>
        <w:rPr>
          <w:rFonts w:ascii="Arial" w:hAnsi="Arial" w:cs="Arial"/>
        </w:rPr>
      </w:pPr>
      <w:r w:rsidRPr="004B6C02">
        <w:rPr>
          <w:rFonts w:ascii="Arial" w:hAnsi="Arial" w:cs="Arial"/>
        </w:rPr>
        <w:t>- przedmiar robót,</w:t>
      </w:r>
    </w:p>
    <w:p w:rsidR="00357DAB" w:rsidRPr="004B6C02" w:rsidRDefault="00357DAB" w:rsidP="000A3A6B">
      <w:pPr>
        <w:spacing w:line="276" w:lineRule="auto"/>
        <w:rPr>
          <w:rFonts w:ascii="Arial" w:hAnsi="Arial" w:cs="Arial"/>
          <w:sz w:val="22"/>
          <w:szCs w:val="22"/>
        </w:rPr>
      </w:pPr>
    </w:p>
    <w:p w:rsidR="000A3A6B" w:rsidRPr="004B6C02" w:rsidRDefault="000A3A6B" w:rsidP="000A3A6B">
      <w:pPr>
        <w:spacing w:line="276" w:lineRule="auto"/>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5E6885" w:rsidP="00632A2A">
      <w:pPr>
        <w:spacing w:line="276" w:lineRule="auto"/>
        <w:jc w:val="center"/>
        <w:rPr>
          <w:rFonts w:ascii="Arial" w:hAnsi="Arial" w:cs="Arial"/>
          <w:b/>
          <w:color w:val="000000"/>
          <w:sz w:val="22"/>
          <w:szCs w:val="22"/>
        </w:rPr>
      </w:pPr>
      <w:bookmarkStart w:id="45" w:name="_Hlk10018498"/>
      <w:r w:rsidRPr="00A959F1">
        <w:rPr>
          <w:rFonts w:ascii="Arial" w:hAnsi="Arial" w:cs="Arial"/>
          <w:b/>
          <w:sz w:val="22"/>
          <w:szCs w:val="22"/>
        </w:rPr>
        <w:t>„</w:t>
      </w:r>
      <w:r w:rsidR="007E21F9">
        <w:rPr>
          <w:rFonts w:ascii="Arial" w:hAnsi="Arial" w:cs="Arial"/>
          <w:b/>
          <w:sz w:val="22"/>
          <w:szCs w:val="22"/>
        </w:rPr>
        <w:t xml:space="preserve">Remont </w:t>
      </w:r>
      <w:r w:rsidR="004B6C02">
        <w:rPr>
          <w:rFonts w:ascii="Arial" w:hAnsi="Arial" w:cs="Arial"/>
          <w:b/>
          <w:sz w:val="22"/>
          <w:szCs w:val="22"/>
        </w:rPr>
        <w:t>S</w:t>
      </w:r>
      <w:r w:rsidR="007E21F9">
        <w:rPr>
          <w:rFonts w:ascii="Arial" w:hAnsi="Arial" w:cs="Arial"/>
          <w:b/>
          <w:sz w:val="22"/>
          <w:szCs w:val="22"/>
        </w:rPr>
        <w:t xml:space="preserve">zkoły </w:t>
      </w:r>
      <w:r w:rsidR="004B6C02">
        <w:rPr>
          <w:rFonts w:ascii="Arial" w:hAnsi="Arial" w:cs="Arial"/>
          <w:b/>
          <w:sz w:val="22"/>
          <w:szCs w:val="22"/>
        </w:rPr>
        <w:t>P</w:t>
      </w:r>
      <w:r w:rsidR="007E21F9">
        <w:rPr>
          <w:rFonts w:ascii="Arial" w:hAnsi="Arial" w:cs="Arial"/>
          <w:b/>
          <w:sz w:val="22"/>
          <w:szCs w:val="22"/>
        </w:rPr>
        <w:t>odstawowej w Zegrzu Pomorskim</w:t>
      </w:r>
      <w:r>
        <w:rPr>
          <w:rFonts w:ascii="Arial" w:hAnsi="Arial" w:cs="Arial"/>
          <w:b/>
          <w:sz w:val="22"/>
          <w:szCs w:val="22"/>
        </w:rPr>
        <w:t>”</w:t>
      </w:r>
      <w:r w:rsidR="00771E3A">
        <w:rPr>
          <w:rFonts w:ascii="Arial" w:hAnsi="Arial" w:cs="Arial"/>
          <w:b/>
          <w:sz w:val="22"/>
          <w:szCs w:val="22"/>
        </w:rPr>
        <w:t>.</w:t>
      </w:r>
      <w:bookmarkEnd w:id="45"/>
    </w:p>
    <w:p w:rsidR="009C265B" w:rsidRDefault="009C265B" w:rsidP="00632A2A">
      <w:pPr>
        <w:autoSpaceDE w:val="0"/>
        <w:autoSpaceDN w:val="0"/>
        <w:adjustRightInd w:val="0"/>
        <w:spacing w:line="276" w:lineRule="auto"/>
        <w:jc w:val="center"/>
        <w:rPr>
          <w:rFonts w:ascii="Arial" w:hAnsi="Arial" w:cs="Arial"/>
          <w:b/>
          <w:sz w:val="22"/>
          <w:szCs w:val="22"/>
        </w:rPr>
      </w:pPr>
    </w:p>
    <w:p w:rsidR="004B6C02" w:rsidRPr="00632A2A" w:rsidRDefault="004B6C02"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6468E" w:rsidRPr="00632A2A" w:rsidRDefault="0006468E"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36</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48</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631363" w:rsidRPr="00632A2A" w:rsidRDefault="00631363"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E601FB" w:rsidRPr="006864FC" w:rsidRDefault="006864F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Prosimy o zwrot pieniędzy wniesionych tytułem wadium na konto*:</w:t>
      </w:r>
    </w:p>
    <w:p w:rsidR="006864FC" w:rsidRPr="006864FC" w:rsidRDefault="006864FC" w:rsidP="006864FC">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w:t>
      </w:r>
      <w:r w:rsidRPr="006864FC">
        <w:rPr>
          <w:rFonts w:ascii="Arial" w:hAnsi="Arial" w:cs="Arial"/>
          <w:sz w:val="22"/>
          <w:szCs w:val="22"/>
        </w:rPr>
        <w:br/>
      </w:r>
      <w:r w:rsidRPr="006864FC">
        <w:rPr>
          <w:rFonts w:ascii="Arial" w:hAnsi="Arial" w:cs="Arial"/>
          <w:i/>
          <w:sz w:val="22"/>
          <w:szCs w:val="22"/>
        </w:rPr>
        <w:t>* dotyczy tych wykonawców, którzy wnoszą wadium gotówką</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4B6C02" w:rsidRPr="00A959F1">
        <w:rPr>
          <w:rFonts w:ascii="Arial" w:hAnsi="Arial" w:cs="Arial"/>
          <w:b/>
          <w:sz w:val="22"/>
          <w:szCs w:val="22"/>
        </w:rPr>
        <w:t>„</w:t>
      </w:r>
      <w:r w:rsidR="004B6C02">
        <w:rPr>
          <w:rFonts w:ascii="Arial" w:hAnsi="Arial" w:cs="Arial"/>
          <w:b/>
          <w:sz w:val="22"/>
          <w:szCs w:val="22"/>
        </w:rPr>
        <w:t>Remont Szkoły Podstawowej w Zegrzu Pomorskim”.</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F7512A">
        <w:rPr>
          <w:rFonts w:ascii="Arial" w:hAnsi="Arial" w:cs="Arial"/>
          <w:b/>
          <w:bCs/>
          <w:sz w:val="22"/>
          <w:szCs w:val="22"/>
        </w:rPr>
        <w:t>ZP.271.</w:t>
      </w:r>
      <w:r w:rsidR="007E21F9" w:rsidRPr="00F7512A">
        <w:rPr>
          <w:rFonts w:ascii="Arial" w:hAnsi="Arial" w:cs="Arial"/>
          <w:b/>
          <w:bCs/>
          <w:sz w:val="22"/>
          <w:szCs w:val="22"/>
        </w:rPr>
        <w:t>1</w:t>
      </w:r>
      <w:r w:rsidR="00F7512A" w:rsidRPr="00F7512A">
        <w:rPr>
          <w:rFonts w:ascii="Arial" w:hAnsi="Arial" w:cs="Arial"/>
          <w:b/>
          <w:bCs/>
          <w:sz w:val="22"/>
          <w:szCs w:val="22"/>
        </w:rPr>
        <w:t>53</w:t>
      </w:r>
      <w:r w:rsidR="00AA767A" w:rsidRPr="00F7512A">
        <w:rPr>
          <w:rFonts w:ascii="Arial" w:hAnsi="Arial" w:cs="Arial"/>
          <w:b/>
          <w:bCs/>
          <w:sz w:val="22"/>
          <w:szCs w:val="22"/>
        </w:rPr>
        <w:t>.2019</w:t>
      </w:r>
      <w:r w:rsidR="00631363">
        <w:rPr>
          <w:rFonts w:ascii="Arial" w:hAnsi="Arial" w:cs="Arial"/>
          <w:b/>
          <w:bCs/>
          <w:sz w:val="22"/>
          <w:szCs w:val="22"/>
        </w:rPr>
        <w:t xml:space="preserve">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7E21F9" w:rsidRPr="00632A2A" w:rsidRDefault="000065FA" w:rsidP="007E21F9">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7E21F9">
        <w:rPr>
          <w:rFonts w:ascii="Arial" w:hAnsi="Arial" w:cs="Arial"/>
          <w:b/>
          <w:sz w:val="22"/>
          <w:szCs w:val="22"/>
        </w:rPr>
        <w:t xml:space="preserve">Remont </w:t>
      </w:r>
      <w:r w:rsidR="004B6C02">
        <w:rPr>
          <w:rFonts w:ascii="Arial" w:hAnsi="Arial" w:cs="Arial"/>
          <w:b/>
          <w:sz w:val="22"/>
          <w:szCs w:val="22"/>
        </w:rPr>
        <w:t>S</w:t>
      </w:r>
      <w:r w:rsidR="007E21F9">
        <w:rPr>
          <w:rFonts w:ascii="Arial" w:hAnsi="Arial" w:cs="Arial"/>
          <w:b/>
          <w:sz w:val="22"/>
          <w:szCs w:val="22"/>
        </w:rPr>
        <w:t xml:space="preserve">zkoły </w:t>
      </w:r>
      <w:r w:rsidR="004B6C02">
        <w:rPr>
          <w:rFonts w:ascii="Arial" w:hAnsi="Arial" w:cs="Arial"/>
          <w:b/>
          <w:sz w:val="22"/>
          <w:szCs w:val="22"/>
        </w:rPr>
        <w:t>P</w:t>
      </w:r>
      <w:r w:rsidR="007E21F9">
        <w:rPr>
          <w:rFonts w:ascii="Arial" w:hAnsi="Arial" w:cs="Arial"/>
          <w:b/>
          <w:sz w:val="22"/>
          <w:szCs w:val="22"/>
        </w:rPr>
        <w:t>odstawowej w Zegrzu Pomorskim”.</w:t>
      </w:r>
    </w:p>
    <w:p w:rsidR="00995BEA" w:rsidRPr="00632A2A" w:rsidRDefault="00261575" w:rsidP="00995BEA">
      <w:pPr>
        <w:spacing w:line="276" w:lineRule="auto"/>
        <w:jc w:val="center"/>
        <w:rPr>
          <w:rFonts w:ascii="Arial" w:hAnsi="Arial" w:cs="Arial"/>
          <w:b/>
          <w:color w:val="000000"/>
          <w:sz w:val="22"/>
          <w:szCs w:val="22"/>
        </w:rPr>
      </w:pPr>
      <w:r>
        <w:rPr>
          <w:rFonts w:ascii="Arial" w:hAnsi="Arial" w:cs="Arial"/>
          <w:b/>
          <w:sz w:val="22"/>
          <w:szCs w:val="22"/>
        </w:rPr>
        <w:t>”</w:t>
      </w:r>
      <w:r w:rsidR="00771E3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4B6C02" w:rsidRPr="00A959F1">
        <w:rPr>
          <w:rFonts w:ascii="Arial" w:hAnsi="Arial" w:cs="Arial"/>
          <w:b/>
          <w:sz w:val="22"/>
          <w:szCs w:val="22"/>
        </w:rPr>
        <w:t>„</w:t>
      </w:r>
      <w:r w:rsidR="004B6C02">
        <w:rPr>
          <w:rFonts w:ascii="Arial" w:hAnsi="Arial" w:cs="Arial"/>
          <w:b/>
          <w:sz w:val="22"/>
          <w:szCs w:val="22"/>
        </w:rPr>
        <w:t>Remont Szkoły Podstawowej w Zegrzu Pomorskim”.</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C251F7">
        <w:rPr>
          <w:rFonts w:ascii="Arial" w:hAnsi="Arial" w:cs="Arial"/>
          <w:bCs/>
          <w:sz w:val="22"/>
          <w:szCs w:val="22"/>
        </w:rPr>
        <w:t xml:space="preserve"> </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771E3A" w:rsidRDefault="004B6C02" w:rsidP="00995BEA">
      <w:pPr>
        <w:spacing w:line="276" w:lineRule="auto"/>
        <w:jc w:val="center"/>
        <w:rPr>
          <w:rFonts w:ascii="Arial" w:hAnsi="Arial" w:cs="Arial"/>
          <w:b/>
          <w:sz w:val="22"/>
          <w:szCs w:val="22"/>
        </w:rPr>
      </w:pPr>
      <w:r w:rsidRPr="00A959F1">
        <w:rPr>
          <w:rFonts w:ascii="Arial" w:hAnsi="Arial" w:cs="Arial"/>
          <w:b/>
          <w:sz w:val="22"/>
          <w:szCs w:val="22"/>
        </w:rPr>
        <w:t>„</w:t>
      </w:r>
      <w:r>
        <w:rPr>
          <w:rFonts w:ascii="Arial" w:hAnsi="Arial" w:cs="Arial"/>
          <w:b/>
          <w:sz w:val="22"/>
          <w:szCs w:val="22"/>
        </w:rPr>
        <w:t>Remont Szkoły Podstawowej w Zegrzu Pomorskim”.</w:t>
      </w:r>
    </w:p>
    <w:p w:rsidR="004B6C02" w:rsidRPr="00632A2A" w:rsidRDefault="004B6C02"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6" w:name="_Toc465419690"/>
      <w:bookmarkStart w:id="4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6"/>
    </w:p>
    <w:bookmarkEnd w:id="47"/>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356" w:type="dxa"/>
        <w:tblInd w:w="-176" w:type="dxa"/>
        <w:tblLayout w:type="fixed"/>
        <w:tblLook w:val="04A0" w:firstRow="1" w:lastRow="0" w:firstColumn="1" w:lastColumn="0" w:noHBand="0" w:noVBand="1"/>
      </w:tblPr>
      <w:tblGrid>
        <w:gridCol w:w="468"/>
        <w:gridCol w:w="1517"/>
        <w:gridCol w:w="1985"/>
        <w:gridCol w:w="1984"/>
        <w:gridCol w:w="1701"/>
        <w:gridCol w:w="1701"/>
      </w:tblGrid>
      <w:tr w:rsidR="00C251F7" w:rsidRPr="00EA7762" w:rsidTr="00C251F7">
        <w:tc>
          <w:tcPr>
            <w:tcW w:w="468" w:type="dxa"/>
          </w:tcPr>
          <w:p w:rsidR="00C251F7" w:rsidRPr="00EA7762" w:rsidRDefault="00C251F7" w:rsidP="0001631B">
            <w:pPr>
              <w:pStyle w:val="Zwykytekst"/>
              <w:spacing w:before="120"/>
              <w:ind w:right="-142"/>
              <w:rPr>
                <w:rFonts w:ascii="Arial" w:hAnsi="Arial" w:cs="Arial"/>
              </w:rPr>
            </w:pPr>
            <w:r w:rsidRPr="00EA7762">
              <w:rPr>
                <w:rFonts w:ascii="Arial" w:hAnsi="Arial" w:cs="Arial"/>
              </w:rPr>
              <w:t>L.p.</w:t>
            </w:r>
          </w:p>
        </w:tc>
        <w:tc>
          <w:tcPr>
            <w:tcW w:w="1517" w:type="dxa"/>
          </w:tcPr>
          <w:p w:rsidR="00C251F7" w:rsidRPr="00EA7762" w:rsidRDefault="00C251F7" w:rsidP="00765A3C">
            <w:pPr>
              <w:pStyle w:val="Default"/>
              <w:rPr>
                <w:sz w:val="20"/>
                <w:szCs w:val="20"/>
              </w:rPr>
            </w:pPr>
            <w:r w:rsidRPr="00EA7762">
              <w:rPr>
                <w:bCs/>
                <w:sz w:val="20"/>
                <w:szCs w:val="20"/>
              </w:rPr>
              <w:t xml:space="preserve">Imię Nazwisko </w:t>
            </w:r>
          </w:p>
        </w:tc>
        <w:tc>
          <w:tcPr>
            <w:tcW w:w="1985" w:type="dxa"/>
          </w:tcPr>
          <w:p w:rsidR="00C251F7" w:rsidRPr="00EA7762" w:rsidRDefault="00C251F7"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C251F7" w:rsidRDefault="00C251F7" w:rsidP="00765A3C">
            <w:pPr>
              <w:pStyle w:val="Default"/>
              <w:rPr>
                <w:bCs/>
                <w:sz w:val="20"/>
                <w:szCs w:val="20"/>
              </w:rPr>
            </w:pPr>
            <w:r w:rsidRPr="00521D43">
              <w:rPr>
                <w:bCs/>
                <w:sz w:val="20"/>
                <w:szCs w:val="20"/>
              </w:rPr>
              <w:t>Kwalifikacje zawodowe, posiadane uprawnienia</w:t>
            </w:r>
          </w:p>
          <w:p w:rsidR="00C251F7" w:rsidRDefault="00C251F7" w:rsidP="00765A3C">
            <w:pPr>
              <w:pStyle w:val="Default"/>
              <w:rPr>
                <w:bCs/>
                <w:sz w:val="20"/>
                <w:szCs w:val="20"/>
              </w:rPr>
            </w:pPr>
          </w:p>
          <w:p w:rsidR="00C251F7" w:rsidRPr="00765A3C" w:rsidRDefault="00C251F7" w:rsidP="00765A3C">
            <w:pPr>
              <w:pStyle w:val="Default"/>
              <w:rPr>
                <w:b/>
                <w:bCs/>
                <w:sz w:val="20"/>
                <w:szCs w:val="20"/>
                <w:u w:val="single"/>
              </w:rPr>
            </w:pPr>
            <w:r w:rsidRPr="00765A3C">
              <w:rPr>
                <w:b/>
                <w:bCs/>
                <w:sz w:val="20"/>
                <w:szCs w:val="20"/>
                <w:u w:val="single"/>
              </w:rPr>
              <w:t>Nr i data wydania uprawnień</w:t>
            </w:r>
          </w:p>
        </w:tc>
        <w:tc>
          <w:tcPr>
            <w:tcW w:w="1701" w:type="dxa"/>
          </w:tcPr>
          <w:p w:rsidR="00C251F7" w:rsidRPr="008466AF" w:rsidRDefault="00C251F7"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C251F7" w:rsidRPr="00EA7762" w:rsidRDefault="00C251F7"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701" w:type="dxa"/>
          </w:tcPr>
          <w:p w:rsidR="00C251F7" w:rsidRPr="00EA7762" w:rsidRDefault="00C251F7" w:rsidP="00765A3C">
            <w:pPr>
              <w:pStyle w:val="Zwykytekst"/>
              <w:spacing w:before="120"/>
              <w:ind w:right="-142"/>
              <w:rPr>
                <w:rFonts w:ascii="Arial" w:hAnsi="Arial" w:cs="Arial"/>
                <w:bCs/>
              </w:rPr>
            </w:pPr>
            <w:r w:rsidRPr="00EA7762">
              <w:rPr>
                <w:rFonts w:ascii="Arial" w:hAnsi="Arial" w:cs="Arial"/>
                <w:bCs/>
              </w:rPr>
              <w:t>Podstawa dysponowania osobą</w:t>
            </w:r>
          </w:p>
        </w:tc>
      </w:tr>
      <w:tr w:rsidR="00C251F7" w:rsidRPr="006B3D24" w:rsidTr="00C251F7">
        <w:tc>
          <w:tcPr>
            <w:tcW w:w="468" w:type="dxa"/>
          </w:tcPr>
          <w:p w:rsidR="00C251F7" w:rsidRPr="006B3D24" w:rsidRDefault="00C251F7" w:rsidP="0001631B">
            <w:pPr>
              <w:pStyle w:val="Zwykytekst"/>
              <w:spacing w:before="120"/>
              <w:ind w:right="-142"/>
              <w:rPr>
                <w:rFonts w:ascii="Arial" w:hAnsi="Arial" w:cs="Arial"/>
              </w:rPr>
            </w:pPr>
          </w:p>
        </w:tc>
        <w:tc>
          <w:tcPr>
            <w:tcW w:w="1517" w:type="dxa"/>
          </w:tcPr>
          <w:p w:rsidR="00C251F7" w:rsidRPr="006B3D24" w:rsidRDefault="00C251F7" w:rsidP="0001631B">
            <w:pPr>
              <w:pStyle w:val="Zwykytekst"/>
              <w:spacing w:before="120"/>
              <w:ind w:right="-142"/>
              <w:rPr>
                <w:rFonts w:ascii="Arial" w:hAnsi="Arial" w:cs="Arial"/>
              </w:rPr>
            </w:pPr>
          </w:p>
        </w:tc>
        <w:tc>
          <w:tcPr>
            <w:tcW w:w="1985" w:type="dxa"/>
          </w:tcPr>
          <w:p w:rsidR="00C251F7" w:rsidRDefault="00C251F7"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C251F7" w:rsidRDefault="00C251F7" w:rsidP="0001631B">
            <w:pPr>
              <w:suppressAutoHyphens/>
              <w:snapToGrid w:val="0"/>
              <w:spacing w:after="120"/>
              <w:rPr>
                <w:rFonts w:ascii="Arial" w:hAnsi="Arial" w:cs="Arial"/>
                <w:b/>
                <w:sz w:val="22"/>
                <w:szCs w:val="22"/>
                <w:lang w:eastAsia="ar-SA"/>
              </w:rPr>
            </w:pPr>
          </w:p>
        </w:tc>
        <w:tc>
          <w:tcPr>
            <w:tcW w:w="1984"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Default="00344EB9" w:rsidP="00344EB9">
      <w:pPr>
        <w:pStyle w:val="Normalny1"/>
        <w:spacing w:line="276" w:lineRule="auto"/>
        <w:jc w:val="both"/>
        <w:rPr>
          <w:rFonts w:ascii="Arial" w:hAnsi="Arial" w:cs="Arial"/>
          <w:sz w:val="22"/>
          <w:szCs w:val="22"/>
          <w:lang w:val="pl-PL"/>
        </w:rPr>
      </w:pPr>
    </w:p>
    <w:p w:rsidR="002E50D3" w:rsidRDefault="002E50D3" w:rsidP="00344EB9">
      <w:pPr>
        <w:pStyle w:val="Normalny1"/>
        <w:spacing w:line="276" w:lineRule="auto"/>
        <w:jc w:val="both"/>
        <w:rPr>
          <w:rFonts w:ascii="Arial" w:hAnsi="Arial" w:cs="Arial"/>
          <w:sz w:val="22"/>
          <w:szCs w:val="22"/>
          <w:lang w:val="pl-PL"/>
        </w:rPr>
      </w:pPr>
    </w:p>
    <w:p w:rsidR="002E50D3" w:rsidRPr="00632A2A" w:rsidRDefault="002E50D3"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6C8D" w:rsidRPr="00521D43" w:rsidRDefault="00B06C8D" w:rsidP="00632A2A">
      <w:pPr>
        <w:spacing w:before="120" w:line="276" w:lineRule="auto"/>
        <w:ind w:left="4254"/>
        <w:rPr>
          <w:rFonts w:ascii="Arial" w:hAnsi="Arial" w:cs="Arial"/>
          <w:sz w:val="20"/>
          <w:szCs w:val="20"/>
        </w:rPr>
      </w:pPr>
    </w:p>
    <w:p w:rsidR="00781BB5" w:rsidRPr="002F16CC" w:rsidRDefault="00781BB5" w:rsidP="00781BB5">
      <w:pPr>
        <w:spacing w:after="120"/>
        <w:jc w:val="right"/>
        <w:rPr>
          <w:rFonts w:ascii="Arial" w:hAnsi="Arial" w:cs="Arial"/>
          <w:b/>
          <w:sz w:val="22"/>
          <w:szCs w:val="22"/>
        </w:rPr>
      </w:pPr>
      <w:bookmarkStart w:id="48" w:name="_Toc356553651"/>
      <w:r w:rsidRPr="002F16CC">
        <w:rPr>
          <w:rFonts w:ascii="Arial" w:hAnsi="Arial" w:cs="Arial"/>
          <w:b/>
          <w:sz w:val="22"/>
          <w:szCs w:val="22"/>
        </w:rPr>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48"/>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przy kontrasygnacie </w:t>
      </w:r>
      <w:r w:rsidR="00106551">
        <w:rPr>
          <w:rFonts w:ascii="Arial" w:hAnsi="Arial" w:cs="Arial"/>
          <w:sz w:val="22"/>
          <w:szCs w:val="22"/>
        </w:rPr>
        <w:t>………………………………………………………………</w:t>
      </w:r>
      <w:bookmarkStart w:id="49" w:name="_GoBack"/>
      <w:bookmarkEnd w:id="49"/>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7A1D30"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941E8B">
        <w:rPr>
          <w:rFonts w:ascii="Arial" w:hAnsi="Arial" w:cs="Arial"/>
          <w:b/>
          <w:sz w:val="22"/>
          <w:szCs w:val="22"/>
        </w:rPr>
        <w:t>Data rozpoczęcia robót</w:t>
      </w:r>
      <w:r w:rsidR="00344D93">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sidRPr="007A1D30">
        <w:rPr>
          <w:rFonts w:ascii="Arial" w:hAnsi="Arial" w:cs="Arial"/>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344D93">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4B6C02"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4B6C02">
        <w:rPr>
          <w:rFonts w:ascii="Arial" w:hAnsi="Arial" w:cs="Arial"/>
          <w:b/>
          <w:sz w:val="22"/>
          <w:szCs w:val="22"/>
        </w:rPr>
        <w:t>Teren budowy</w:t>
      </w:r>
      <w:r w:rsidR="00344D93" w:rsidRPr="004B6C02">
        <w:rPr>
          <w:rFonts w:ascii="Arial" w:hAnsi="Arial" w:cs="Arial"/>
          <w:b/>
          <w:sz w:val="22"/>
          <w:szCs w:val="22"/>
        </w:rPr>
        <w:t xml:space="preserve"> </w:t>
      </w:r>
      <w:r w:rsidRPr="004B6C02">
        <w:rPr>
          <w:rFonts w:ascii="Arial" w:hAnsi="Arial" w:cs="Arial"/>
          <w:sz w:val="22"/>
          <w:szCs w:val="22"/>
        </w:rPr>
        <w:t xml:space="preserve">jest to teren niezbędny do realizacji robót, określony </w:t>
      </w:r>
      <w:r w:rsidRPr="004B6C02">
        <w:rPr>
          <w:rFonts w:ascii="Arial" w:hAnsi="Arial" w:cs="Arial"/>
          <w:sz w:val="22"/>
          <w:szCs w:val="22"/>
        </w:rPr>
        <w:br/>
      </w:r>
      <w:r w:rsidRPr="004B6C02">
        <w:rPr>
          <w:rFonts w:ascii="Arial" w:hAnsi="Arial" w:cs="Arial"/>
          <w:sz w:val="22"/>
          <w:szCs w:val="22"/>
        </w:rPr>
        <w:lastRenderedPageBreak/>
        <w:t xml:space="preserve">w </w:t>
      </w:r>
      <w:r w:rsidR="004B6C02" w:rsidRPr="004B6C02">
        <w:rPr>
          <w:rFonts w:ascii="Arial" w:hAnsi="Arial" w:cs="Arial"/>
          <w:sz w:val="22"/>
          <w:szCs w:val="22"/>
        </w:rPr>
        <w:t>SIWZ</w:t>
      </w:r>
      <w:r w:rsidRPr="004B6C02">
        <w:rPr>
          <w:rFonts w:ascii="Arial" w:hAnsi="Arial" w:cs="Arial"/>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344D93">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344D93">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 xml:space="preserve">rozszerzających zakres w stosunku do </w:t>
      </w:r>
      <w:r w:rsidR="004B6C02">
        <w:rPr>
          <w:rFonts w:ascii="Arial" w:eastAsia="SimSun" w:hAnsi="Arial" w:cs="Arial"/>
          <w:sz w:val="22"/>
          <w:szCs w:val="22"/>
          <w:lang w:eastAsia="zh-CN"/>
        </w:rPr>
        <w:t>przedmiotu umowy</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c.     Wybrana przez Zamawiającego oferta Wykonawcy. </w:t>
      </w:r>
    </w:p>
    <w:p w:rsidR="00151C9F" w:rsidRPr="002F16CC" w:rsidRDefault="007A1D30" w:rsidP="00151C9F">
      <w:pPr>
        <w:tabs>
          <w:tab w:val="num" w:pos="284"/>
        </w:tabs>
        <w:ind w:left="284" w:firstLine="1701"/>
        <w:jc w:val="both"/>
        <w:rPr>
          <w:rFonts w:ascii="Arial" w:hAnsi="Arial" w:cs="Arial"/>
          <w:sz w:val="22"/>
          <w:szCs w:val="22"/>
        </w:rPr>
      </w:pPr>
      <w:r>
        <w:rPr>
          <w:rFonts w:ascii="Arial" w:hAnsi="Arial" w:cs="Arial"/>
          <w:sz w:val="22"/>
          <w:szCs w:val="22"/>
        </w:rPr>
        <w:t>d</w:t>
      </w:r>
      <w:r w:rsidR="00151C9F" w:rsidRPr="002F16CC">
        <w:rPr>
          <w:rFonts w:ascii="Arial" w:hAnsi="Arial" w:cs="Arial"/>
          <w:sz w:val="22"/>
          <w:szCs w:val="22"/>
        </w:rPr>
        <w:t>.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7E21F9">
        <w:rPr>
          <w:rFonts w:ascii="Arial" w:hAnsi="Arial" w:cs="Arial"/>
          <w:b/>
          <w:sz w:val="22"/>
          <w:szCs w:val="22"/>
        </w:rPr>
        <w:t>Remont szkoły podstawowej w Zegrzu Pomorskim</w:t>
      </w:r>
      <w:r w:rsidR="00771E3A">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 xml:space="preserve">rzeczowym robót określonym w SIWZ wraz z jej zmianami wynikającymi z modyfikacji jej treści lub odpowiedzi udzielanych na pytania zadane w toku postępowania, obowiązującymi przepisami prawa, a w </w:t>
      </w:r>
      <w:r w:rsidRPr="007042AF">
        <w:rPr>
          <w:rFonts w:ascii="Arial" w:hAnsi="Arial" w:cs="Arial"/>
          <w:sz w:val="22"/>
          <w:szCs w:val="22"/>
        </w:rPr>
        <w:lastRenderedPageBreak/>
        <w:t>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w:t>
      </w:r>
      <w:r w:rsidR="0006468E">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4372B9">
      <w:pPr>
        <w:shd w:val="clear" w:color="auto" w:fill="FFFFFF"/>
        <w:tabs>
          <w:tab w:val="left" w:pos="284"/>
          <w:tab w:val="left" w:pos="360"/>
        </w:tabs>
        <w:ind w:left="283"/>
        <w:jc w:val="both"/>
        <w:rPr>
          <w:rFonts w:ascii="Arial" w:hAnsi="Arial" w:cs="Arial"/>
          <w:b/>
          <w:sz w:val="22"/>
          <w:szCs w:val="22"/>
        </w:rPr>
      </w:pP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FB5C74" w:rsidRPr="00FB5C74" w:rsidRDefault="00781BB5" w:rsidP="001A3E5E">
      <w:pPr>
        <w:numPr>
          <w:ilvl w:val="0"/>
          <w:numId w:val="106"/>
        </w:numPr>
        <w:shd w:val="clear" w:color="auto" w:fill="FFFFFF"/>
        <w:tabs>
          <w:tab w:val="left" w:pos="284"/>
        </w:tabs>
        <w:ind w:left="283" w:hanging="283"/>
        <w:jc w:val="both"/>
        <w:rPr>
          <w:rFonts w:ascii="Arial" w:hAnsi="Arial" w:cs="Arial"/>
          <w:sz w:val="22"/>
          <w:szCs w:val="22"/>
        </w:rPr>
      </w:pPr>
      <w:r w:rsidRPr="00FB5C74">
        <w:rPr>
          <w:rFonts w:ascii="Arial" w:hAnsi="Arial" w:cs="Arial"/>
          <w:sz w:val="22"/>
          <w:szCs w:val="22"/>
        </w:rPr>
        <w:t>Ter</w:t>
      </w:r>
      <w:r w:rsidR="00DC7CBF" w:rsidRPr="00FB5C74">
        <w:rPr>
          <w:rFonts w:ascii="Arial" w:hAnsi="Arial" w:cs="Arial"/>
          <w:sz w:val="22"/>
          <w:szCs w:val="22"/>
        </w:rPr>
        <w:t xml:space="preserve"> </w:t>
      </w:r>
      <w:r w:rsidRPr="00FB5C74">
        <w:rPr>
          <w:rFonts w:ascii="Arial" w:hAnsi="Arial" w:cs="Arial"/>
          <w:sz w:val="22"/>
          <w:szCs w:val="22"/>
        </w:rPr>
        <w:t>min zakończenia wykonania przedmiotu umowy</w:t>
      </w:r>
      <w:r w:rsidR="00B46186" w:rsidRPr="00FB5C74">
        <w:rPr>
          <w:rFonts w:ascii="Arial" w:hAnsi="Arial" w:cs="Arial"/>
          <w:sz w:val="22"/>
          <w:szCs w:val="22"/>
        </w:rPr>
        <w:t>:</w:t>
      </w:r>
      <w:r w:rsidR="00FB5C74" w:rsidRPr="00FB5C74">
        <w:rPr>
          <w:rFonts w:ascii="Arial" w:hAnsi="Arial" w:cs="Arial"/>
          <w:sz w:val="22"/>
          <w:szCs w:val="22"/>
        </w:rPr>
        <w:t xml:space="preserve"> </w:t>
      </w:r>
      <w:r w:rsidR="00EE466B">
        <w:rPr>
          <w:rFonts w:ascii="Arial" w:hAnsi="Arial" w:cs="Arial"/>
          <w:b/>
          <w:bCs/>
          <w:color w:val="000000"/>
          <w:sz w:val="22"/>
          <w:szCs w:val="22"/>
        </w:rPr>
        <w:t>30</w:t>
      </w:r>
      <w:r w:rsidR="007E21F9" w:rsidRPr="00FB5C74">
        <w:rPr>
          <w:rFonts w:ascii="Arial" w:hAnsi="Arial" w:cs="Arial"/>
          <w:b/>
          <w:bCs/>
          <w:color w:val="000000"/>
          <w:sz w:val="22"/>
          <w:szCs w:val="22"/>
        </w:rPr>
        <w:t>.0</w:t>
      </w:r>
      <w:r w:rsidR="00EE466B">
        <w:rPr>
          <w:rFonts w:ascii="Arial" w:hAnsi="Arial" w:cs="Arial"/>
          <w:b/>
          <w:bCs/>
          <w:color w:val="000000"/>
          <w:sz w:val="22"/>
          <w:szCs w:val="22"/>
        </w:rPr>
        <w:t>9</w:t>
      </w:r>
      <w:r w:rsidR="007E21F9" w:rsidRPr="00FB5C74">
        <w:rPr>
          <w:rFonts w:ascii="Arial" w:hAnsi="Arial" w:cs="Arial"/>
          <w:b/>
          <w:bCs/>
          <w:color w:val="000000"/>
          <w:sz w:val="22"/>
          <w:szCs w:val="22"/>
        </w:rPr>
        <w:t>.2019</w:t>
      </w:r>
      <w:r w:rsidR="00FB5C74">
        <w:rPr>
          <w:rFonts w:ascii="Arial" w:hAnsi="Arial" w:cs="Arial"/>
          <w:b/>
          <w:bCs/>
          <w:color w:val="000000"/>
          <w:sz w:val="22"/>
          <w:szCs w:val="22"/>
        </w:rPr>
        <w:t xml:space="preserve"> </w:t>
      </w:r>
      <w:r w:rsidR="0006468E" w:rsidRPr="00FB5C74">
        <w:rPr>
          <w:rFonts w:ascii="Arial" w:hAnsi="Arial" w:cs="Arial"/>
          <w:b/>
          <w:bCs/>
          <w:color w:val="000000"/>
          <w:sz w:val="22"/>
          <w:szCs w:val="22"/>
        </w:rPr>
        <w:t>r</w:t>
      </w:r>
    </w:p>
    <w:p w:rsidR="00781BB5" w:rsidRPr="00FB5C74" w:rsidRDefault="00781BB5" w:rsidP="001A3E5E">
      <w:pPr>
        <w:numPr>
          <w:ilvl w:val="0"/>
          <w:numId w:val="106"/>
        </w:numPr>
        <w:shd w:val="clear" w:color="auto" w:fill="FFFFFF"/>
        <w:tabs>
          <w:tab w:val="left" w:pos="284"/>
        </w:tabs>
        <w:ind w:left="283" w:hanging="283"/>
        <w:jc w:val="both"/>
        <w:rPr>
          <w:rFonts w:ascii="Arial" w:hAnsi="Arial" w:cs="Arial"/>
          <w:sz w:val="22"/>
          <w:szCs w:val="22"/>
        </w:rPr>
      </w:pPr>
      <w:r w:rsidRPr="00FB5C74">
        <w:rPr>
          <w:rFonts w:ascii="Arial" w:hAnsi="Arial" w:cs="Arial"/>
          <w:sz w:val="22"/>
          <w:szCs w:val="22"/>
        </w:rPr>
        <w:t>Za dzień zakończenia wykonania przedmiotu umowy uznaje się dzień zakończenia czynności odbiorowych ustalony w toku odbioru z zastrzeżeniem § 13 ust. 13.</w:t>
      </w:r>
    </w:p>
    <w:p w:rsidR="00781BB5" w:rsidRPr="00C30403"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C30403">
        <w:rPr>
          <w:rFonts w:ascii="Arial" w:hAnsi="Arial" w:cs="Arial"/>
          <w:sz w:val="22"/>
          <w:szCs w:val="22"/>
        </w:rPr>
        <w:t xml:space="preserve">Szczegółowy termin realizacji określa harmonogram rzeczowo – finansowy sporządzony przez Wykonawcę zgodnie z </w:t>
      </w:r>
      <w:r w:rsidRPr="00C30403">
        <w:rPr>
          <w:rFonts w:ascii="Arial" w:eastAsia="SimSun" w:hAnsi="Arial" w:cs="Arial"/>
          <w:sz w:val="22"/>
          <w:szCs w:val="22"/>
          <w:lang w:eastAsia="zh-CN"/>
        </w:rPr>
        <w:t>§ 7 ust. 2 pkt. a.</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3C0400" w:rsidRPr="007042AF">
        <w:rPr>
          <w:rFonts w:ascii="Arial" w:hAnsi="Arial" w:cs="Arial"/>
          <w:sz w:val="22"/>
          <w:szCs w:val="22"/>
        </w:rPr>
        <w:t>8</w:t>
      </w:r>
      <w:r w:rsidR="00FE386C" w:rsidRPr="007042AF">
        <w:rPr>
          <w:rFonts w:ascii="Arial" w:hAnsi="Arial" w:cs="Arial"/>
          <w:sz w:val="22"/>
          <w:szCs w:val="22"/>
        </w:rPr>
        <w:t xml:space="preserve"> r., poz. </w:t>
      </w:r>
      <w:r w:rsidR="003C0400" w:rsidRPr="007042AF">
        <w:rPr>
          <w:rFonts w:ascii="Arial" w:hAnsi="Arial" w:cs="Arial"/>
          <w:sz w:val="22"/>
          <w:szCs w:val="22"/>
        </w:rPr>
        <w:t>1202</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Wykonawca ustanawia Kierownika Budowy w osobie ……………………, który posiada wymagane uprawnienia budowlane, wiedzę, doświadczenie jest upoważniony do podejmowania wszelkich decyzji, w tym skutkujących finansowo, dotyczących realizacji </w:t>
      </w:r>
      <w:r w:rsidRPr="002F16CC">
        <w:rPr>
          <w:rFonts w:ascii="Arial" w:hAnsi="Arial" w:cs="Arial"/>
          <w:sz w:val="22"/>
          <w:szCs w:val="22"/>
        </w:rPr>
        <w:lastRenderedPageBreak/>
        <w:t>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44D93">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w:t>
      </w:r>
      <w:r w:rsidR="00871C4C">
        <w:rPr>
          <w:rFonts w:ascii="Arial" w:hAnsi="Arial" w:cs="Arial"/>
          <w:sz w:val="22"/>
          <w:szCs w:val="22"/>
        </w:rPr>
        <w:t xml:space="preserve"> /</w:t>
      </w:r>
      <w:r w:rsidRPr="002F16CC">
        <w:rPr>
          <w:rFonts w:ascii="Arial" w:hAnsi="Arial" w:cs="Arial"/>
          <w:sz w:val="22"/>
          <w:szCs w:val="22"/>
        </w:rPr>
        <w:t xml:space="preserve"> </w:t>
      </w:r>
      <w:r w:rsidR="00871C4C">
        <w:rPr>
          <w:rFonts w:ascii="Arial" w:hAnsi="Arial" w:cs="Arial"/>
          <w:sz w:val="22"/>
          <w:szCs w:val="22"/>
        </w:rPr>
        <w:t xml:space="preserve">Zamawiającego </w:t>
      </w:r>
      <w:r w:rsidRPr="002F16CC">
        <w:rPr>
          <w:rFonts w:ascii="Arial" w:hAnsi="Arial" w:cs="Arial"/>
          <w:sz w:val="22"/>
          <w:szCs w:val="22"/>
        </w:rPr>
        <w:t>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Inspektor nadzoru inwestorskiego</w:t>
      </w:r>
      <w:r w:rsidR="00871C4C">
        <w:rPr>
          <w:rFonts w:ascii="Arial" w:hAnsi="Arial" w:cs="Arial"/>
          <w:sz w:val="22"/>
          <w:szCs w:val="22"/>
        </w:rPr>
        <w:t xml:space="preserve"> / Zamawiający</w:t>
      </w:r>
      <w:r w:rsidRPr="002F16CC">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w:t>
      </w:r>
      <w:r w:rsidR="00871C4C">
        <w:rPr>
          <w:rFonts w:ascii="Arial" w:hAnsi="Arial" w:cs="Arial"/>
          <w:sz w:val="22"/>
          <w:szCs w:val="22"/>
        </w:rPr>
        <w:t xml:space="preserve"> / Zamawiającego </w:t>
      </w:r>
      <w:r w:rsidRPr="002F16CC">
        <w:rPr>
          <w:rFonts w:ascii="Arial" w:hAnsi="Arial" w:cs="Arial"/>
          <w:sz w:val="22"/>
          <w:szCs w:val="22"/>
        </w:rPr>
        <w:t xml:space="preserve">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w:t>
      </w:r>
      <w:r w:rsidR="00871C4C">
        <w:rPr>
          <w:rFonts w:ascii="Arial" w:hAnsi="Arial" w:cs="Arial"/>
          <w:sz w:val="22"/>
          <w:szCs w:val="22"/>
        </w:rPr>
        <w:t xml:space="preserve"> </w:t>
      </w:r>
      <w:bookmarkStart w:id="50" w:name="_Hlk10187193"/>
      <w:r w:rsidR="00871C4C">
        <w:rPr>
          <w:rFonts w:ascii="Arial" w:hAnsi="Arial" w:cs="Arial"/>
          <w:sz w:val="22"/>
          <w:szCs w:val="22"/>
        </w:rPr>
        <w:t>/ Zamawiający</w:t>
      </w:r>
      <w:r w:rsidRPr="002F16CC">
        <w:rPr>
          <w:rFonts w:ascii="Arial" w:hAnsi="Arial" w:cs="Arial"/>
          <w:sz w:val="22"/>
          <w:szCs w:val="22"/>
        </w:rPr>
        <w:t xml:space="preserve"> </w:t>
      </w:r>
      <w:bookmarkEnd w:id="50"/>
      <w:r w:rsidRPr="002F16CC">
        <w:rPr>
          <w:rFonts w:ascii="Arial" w:hAnsi="Arial" w:cs="Arial"/>
          <w:sz w:val="22"/>
          <w:szCs w:val="22"/>
        </w:rPr>
        <w:t>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w:t>
      </w:r>
      <w:r w:rsidR="00871C4C">
        <w:rPr>
          <w:rFonts w:ascii="Arial" w:hAnsi="Arial" w:cs="Arial"/>
          <w:sz w:val="22"/>
          <w:szCs w:val="22"/>
        </w:rPr>
        <w:t xml:space="preserve"> / Zamawiającego</w:t>
      </w:r>
      <w:r w:rsidRPr="002F16CC">
        <w:rPr>
          <w:rFonts w:ascii="Arial" w:hAnsi="Arial" w:cs="Arial"/>
          <w:sz w:val="22"/>
          <w:szCs w:val="22"/>
        </w:rPr>
        <w:t xml:space="preserve">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ma prawo przekazać Wykonawcy dodatkowe rysunki i instrukcje, jakie są niezbędne do wykonania robót zgodnie z umową,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potwierdza faktyczne wykonanie robót wpisem do dziennika budowy. Po potwierdzeniu przez Inspektora nadzoru</w:t>
      </w:r>
      <w:r w:rsidR="00871C4C">
        <w:rPr>
          <w:rFonts w:ascii="Arial" w:hAnsi="Arial" w:cs="Arial"/>
          <w:sz w:val="22"/>
          <w:szCs w:val="22"/>
        </w:rPr>
        <w:t xml:space="preserve"> / Zamawiającego</w:t>
      </w:r>
      <w:r w:rsidRPr="002F16CC">
        <w:rPr>
          <w:rFonts w:ascii="Arial" w:hAnsi="Arial" w:cs="Arial"/>
          <w:sz w:val="22"/>
          <w:szCs w:val="22"/>
        </w:rPr>
        <w:t xml:space="preserve"> faktycznego wykonania robót w danym zakresie, Wykonawca zawiadamia Zamawiającego o gotowości odbiorowej.</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t>
      </w:r>
      <w:r w:rsidRPr="00BA4D35">
        <w:rPr>
          <w:rFonts w:ascii="Arial" w:eastAsia="SimSun" w:hAnsi="Arial" w:cs="Arial"/>
          <w:sz w:val="22"/>
          <w:szCs w:val="22"/>
          <w:lang w:eastAsia="zh-CN"/>
        </w:rPr>
        <w:lastRenderedPageBreak/>
        <w:t>w/g umowy i wszystko, co konieczne dla właściwej realizacji i oddania Zamawiającemu przedmiotu zamówienia oraz niezwłocznego usunięcia wszystkich wad i dokonania potrzebnych napraw w okresie gwarancyjnym.</w:t>
      </w:r>
    </w:p>
    <w:p w:rsidR="00EE466B" w:rsidRPr="00EE466B" w:rsidRDefault="00EE466B" w:rsidP="00EE466B">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EE466B">
        <w:rPr>
          <w:rFonts w:ascii="Arial" w:eastAsia="SimSun" w:hAnsi="Arial" w:cs="Arial"/>
          <w:sz w:val="22"/>
          <w:szCs w:val="22"/>
          <w:lang w:eastAsia="zh-CN"/>
        </w:rPr>
        <w:t xml:space="preserve">Rozliczanie robót będzie się odbywało </w:t>
      </w:r>
      <w:r w:rsidRPr="00EE466B">
        <w:rPr>
          <w:rFonts w:ascii="Arial" w:hAnsi="Arial" w:cs="Arial"/>
          <w:sz w:val="22"/>
          <w:szCs w:val="22"/>
          <w:lang w:eastAsia="en-US"/>
        </w:rPr>
        <w:t>w częściach obejmujących miesięczny okres rozliczeniowy w oparciu o wystawione</w:t>
      </w:r>
      <w:r w:rsidRPr="00EE466B">
        <w:rPr>
          <w:rFonts w:ascii="Arial" w:hAnsi="Arial" w:cs="Arial"/>
          <w:sz w:val="22"/>
          <w:szCs w:val="22"/>
        </w:rPr>
        <w:t xml:space="preserve"> faktury częściowe</w:t>
      </w:r>
      <w:r w:rsidRPr="00EE466B">
        <w:rPr>
          <w:rFonts w:ascii="Arial" w:eastAsia="SimSun" w:hAnsi="Arial" w:cs="Arial"/>
          <w:sz w:val="22"/>
          <w:szCs w:val="22"/>
          <w:lang w:eastAsia="zh-CN"/>
        </w:rPr>
        <w:t xml:space="preserve"> za elementy robót ujęte </w:t>
      </w:r>
      <w:r w:rsidRPr="00EE466B">
        <w:rPr>
          <w:rFonts w:ascii="Arial" w:eastAsia="SimSun" w:hAnsi="Arial" w:cs="Arial"/>
          <w:sz w:val="22"/>
          <w:szCs w:val="22"/>
          <w:lang w:eastAsia="zh-CN"/>
        </w:rPr>
        <w:br/>
        <w:t xml:space="preserve">w harmonogramie rzeczowo-finansowym, o którym mowa w § 7 ust. 2 pkt. a Umowy, stosunkowo do zakresu ich wykonania wraz z protokołem częściowego odbioru robót, oraz na podstawie faktury końcowej wraz z protokołem odbioru końcowego. </w:t>
      </w:r>
    </w:p>
    <w:p w:rsidR="00EE466B" w:rsidRPr="00EE466B" w:rsidRDefault="00EE466B" w:rsidP="00EE466B">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EE466B">
        <w:rPr>
          <w:rFonts w:ascii="Arial" w:eastAsia="SimSun" w:hAnsi="Arial" w:cs="Arial"/>
          <w:sz w:val="22"/>
          <w:szCs w:val="22"/>
          <w:lang w:eastAsia="zh-CN"/>
        </w:rPr>
        <w:t>Płatność za fakturę częściową zostanie dokonana w terminie do 30 dni od daty otrzymania przez Zamawiającego prawidłowo wystawionej faktury VAT wraz z protokołem częściowego odbioru robót oraz oświadczeniami, o których mowa w ust. 5.</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w:t>
      </w:r>
      <w:r w:rsidR="00871C4C">
        <w:rPr>
          <w:rFonts w:ascii="Arial" w:eastAsia="SimSun" w:hAnsi="Arial" w:cs="Arial"/>
          <w:sz w:val="22"/>
          <w:szCs w:val="22"/>
          <w:lang w:eastAsia="zh-CN"/>
        </w:rPr>
        <w:t xml:space="preserve"> </w:t>
      </w:r>
      <w:r w:rsidR="00871C4C">
        <w:rPr>
          <w:rFonts w:ascii="Arial" w:hAnsi="Arial" w:cs="Arial"/>
          <w:sz w:val="22"/>
          <w:szCs w:val="22"/>
        </w:rPr>
        <w:t>/ Zamawiającego</w:t>
      </w:r>
      <w:r w:rsidRPr="002F16CC">
        <w:rPr>
          <w:rFonts w:ascii="Arial" w:eastAsia="SimSun" w:hAnsi="Arial" w:cs="Arial"/>
          <w:sz w:val="22"/>
          <w:szCs w:val="22"/>
          <w:lang w:eastAsia="zh-CN"/>
        </w:rPr>
        <w:t xml:space="preserve">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w:t>
      </w:r>
      <w:r w:rsidR="00464F69">
        <w:rPr>
          <w:rFonts w:ascii="Arial" w:eastAsia="SimSun" w:hAnsi="Arial" w:cs="Arial"/>
          <w:sz w:val="22"/>
          <w:szCs w:val="22"/>
          <w:lang w:eastAsia="zh-CN"/>
        </w:rPr>
        <w:t xml:space="preserve">przedmiotu </w:t>
      </w:r>
      <w:r w:rsidR="00557D6C">
        <w:rPr>
          <w:rFonts w:ascii="Arial" w:eastAsia="SimSun" w:hAnsi="Arial" w:cs="Arial"/>
          <w:sz w:val="22"/>
          <w:szCs w:val="22"/>
          <w:lang w:eastAsia="zh-CN"/>
        </w:rPr>
        <w:t>umowy</w:t>
      </w:r>
      <w:r w:rsidRPr="00691E0D">
        <w:rPr>
          <w:rFonts w:ascii="Arial" w:eastAsia="SimSun" w:hAnsi="Arial" w:cs="Arial"/>
          <w:sz w:val="22"/>
          <w:szCs w:val="22"/>
          <w:lang w:eastAsia="zh-CN"/>
        </w:rPr>
        <w:t xml:space="preserve"> może nastąpić wyłącznie w przypadku zaistnienia nadzwyczajnych okoliczności, których nie można było przewidzieć w dniu podpisania niniejszej umowy i zostały spełnione przesłanki określone w art. 67 ustawy PZP. Wymaga ono uprzedniego spisania protokołu </w:t>
      </w:r>
      <w:r w:rsidRPr="00691E0D">
        <w:rPr>
          <w:rFonts w:ascii="Arial" w:eastAsia="SimSun" w:hAnsi="Arial" w:cs="Arial"/>
          <w:sz w:val="22"/>
          <w:szCs w:val="22"/>
          <w:lang w:eastAsia="zh-CN"/>
        </w:rPr>
        <w:lastRenderedPageBreak/>
        <w:t>konieczności przez Wykonawcę i Inspektora nadzoru inwestorskiego</w:t>
      </w:r>
      <w:r w:rsidR="00871C4C">
        <w:rPr>
          <w:rFonts w:ascii="Arial" w:eastAsia="SimSun" w:hAnsi="Arial" w:cs="Arial"/>
          <w:sz w:val="22"/>
          <w:szCs w:val="22"/>
          <w:lang w:eastAsia="zh-CN"/>
        </w:rPr>
        <w:t xml:space="preserve"> </w:t>
      </w:r>
      <w:r w:rsidR="00871C4C">
        <w:rPr>
          <w:rFonts w:ascii="Arial" w:hAnsi="Arial" w:cs="Arial"/>
          <w:sz w:val="22"/>
          <w:szCs w:val="22"/>
        </w:rPr>
        <w:t>/ Zamawiającego</w:t>
      </w:r>
      <w:r w:rsidRPr="00691E0D">
        <w:rPr>
          <w:rFonts w:ascii="Arial" w:eastAsia="SimSun" w:hAnsi="Arial" w:cs="Arial"/>
          <w:sz w:val="22"/>
          <w:szCs w:val="22"/>
          <w:lang w:eastAsia="zh-CN"/>
        </w:rPr>
        <w:t xml:space="preserve">, zatwierdzenia go przez Zamawiającego oraz spisaniu umowy. W przypadku wykonania przez Wykonawcę takich robót bez uprzedniego zatwierdzenia ich przez Zamawiającego, Zamawiający nie ma obowiązku zapłaty wynagrodzenia za wykonane roboty dodatkowe. </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w:t>
      </w:r>
      <w:r w:rsidR="00557D6C">
        <w:rPr>
          <w:rFonts w:ascii="Arial" w:eastAsia="SimSun" w:hAnsi="Arial" w:cs="Arial"/>
          <w:sz w:val="22"/>
          <w:szCs w:val="22"/>
          <w:lang w:eastAsia="zh-CN"/>
        </w:rPr>
        <w:t>przedmiotu umowy</w:t>
      </w:r>
      <w:r w:rsidRPr="002F16CC">
        <w:rPr>
          <w:rFonts w:ascii="Arial" w:eastAsia="SimSun" w:hAnsi="Arial" w:cs="Arial"/>
          <w:sz w:val="22"/>
          <w:szCs w:val="22"/>
          <w:lang w:eastAsia="zh-CN"/>
        </w:rPr>
        <w:t xml:space="preserve"> wymagają uprzedniego spisania protokołu konieczności przez Wykonawcę i Inspektora Nadzoru Inwestorskiego</w:t>
      </w:r>
      <w:r w:rsidR="00871C4C">
        <w:rPr>
          <w:rFonts w:ascii="Arial" w:eastAsia="SimSun" w:hAnsi="Arial" w:cs="Arial"/>
          <w:sz w:val="22"/>
          <w:szCs w:val="22"/>
          <w:lang w:eastAsia="zh-CN"/>
        </w:rPr>
        <w:t xml:space="preserve"> / Zamawiającego</w:t>
      </w:r>
      <w:r w:rsidRPr="002F16CC">
        <w:rPr>
          <w:rFonts w:ascii="Arial" w:eastAsia="SimSun" w:hAnsi="Arial" w:cs="Arial"/>
          <w:sz w:val="22"/>
          <w:szCs w:val="22"/>
          <w:lang w:eastAsia="zh-CN"/>
        </w:rPr>
        <w:t xml:space="preserve"> oraz zatwierdzenia przez Zamawiającego.</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EE466B" w:rsidRPr="00EE466B" w:rsidRDefault="00EE466B"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EE466B">
        <w:rPr>
          <w:rFonts w:ascii="Arial" w:eastAsia="SimSun" w:hAnsi="Arial" w:cs="Arial"/>
          <w:sz w:val="22"/>
          <w:szCs w:val="22"/>
          <w:lang w:eastAsia="zh-CN"/>
        </w:rPr>
        <w:t>Wynagrodzenie zapłacone za roboty odebrane częściowe nie może przekroczyć 80 % wynagrodzenia określonego w ust. 1.</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w:t>
      </w:r>
      <w:r w:rsidRPr="002F16CC">
        <w:rPr>
          <w:rFonts w:ascii="Arial" w:hAnsi="Arial" w:cs="Arial"/>
          <w:sz w:val="22"/>
          <w:szCs w:val="22"/>
        </w:rPr>
        <w:lastRenderedPageBreak/>
        <w:t>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Warunkiem zapłaty Wykonawcy należnego wynagrodzenia jest przedłożenie </w:t>
      </w:r>
      <w:r w:rsidRPr="002F16CC">
        <w:rPr>
          <w:rFonts w:ascii="Arial" w:eastAsia="SimSun" w:hAnsi="Arial" w:cs="Arial"/>
          <w:kern w:val="3"/>
          <w:sz w:val="22"/>
          <w:szCs w:val="22"/>
          <w:lang w:eastAsia="zh-CN" w:bidi="hi-IN"/>
        </w:rPr>
        <w:lastRenderedPageBreak/>
        <w:t>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2B604E">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w:t>
      </w:r>
      <w:r w:rsidRPr="002F16CC">
        <w:rPr>
          <w:rFonts w:ascii="Arial" w:hAnsi="Arial" w:cs="Arial"/>
          <w:sz w:val="22"/>
          <w:szCs w:val="22"/>
        </w:rPr>
        <w:lastRenderedPageBreak/>
        <w:t xml:space="preserve">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223D" w:rsidRPr="002F16CC" w:rsidRDefault="0024223D"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zabezpieczy wykonane roboty i bierze za nie całkowitą odpowiedzialność do dnia </w:t>
      </w:r>
      <w:r w:rsidRPr="002F16CC">
        <w:rPr>
          <w:rFonts w:ascii="Arial" w:hAnsi="Arial" w:cs="Arial"/>
          <w:sz w:val="22"/>
          <w:szCs w:val="22"/>
        </w:rPr>
        <w:lastRenderedPageBreak/>
        <w:t>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w:t>
      </w:r>
      <w:proofErr w:type="spellStart"/>
      <w:r w:rsidRPr="007042AF">
        <w:rPr>
          <w:rFonts w:ascii="Arial" w:hAnsi="Arial" w:cs="Arial"/>
          <w:sz w:val="22"/>
          <w:szCs w:val="22"/>
        </w:rPr>
        <w:t>późn</w:t>
      </w:r>
      <w:proofErr w:type="spellEnd"/>
      <w:r w:rsidRPr="007042AF">
        <w:rPr>
          <w:rFonts w:ascii="Arial" w:hAnsi="Arial" w:cs="Arial"/>
          <w:sz w:val="22"/>
          <w:szCs w:val="22"/>
        </w:rPr>
        <w:t xml:space="preserve">.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 xml:space="preserve">sporządzenia i złożenia u Zamawiającego </w:t>
      </w:r>
      <w:r w:rsidR="002B591F">
        <w:rPr>
          <w:rFonts w:ascii="Arial" w:hAnsi="Arial" w:cs="Arial"/>
          <w:sz w:val="22"/>
          <w:szCs w:val="22"/>
        </w:rPr>
        <w:t xml:space="preserve">terminowego </w:t>
      </w:r>
      <w:r w:rsidRPr="00C24092">
        <w:rPr>
          <w:rFonts w:ascii="Arial" w:hAnsi="Arial" w:cs="Arial"/>
          <w:sz w:val="22"/>
          <w:szCs w:val="22"/>
        </w:rPr>
        <w:t>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765A3C">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B591F"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B591F">
        <w:rPr>
          <w:rFonts w:ascii="Arial" w:hAnsi="Arial" w:cs="Arial"/>
          <w:sz w:val="22"/>
          <w:szCs w:val="22"/>
        </w:rPr>
        <w:t>utrzymania właściwego porządku przy wyjeździe z placu budowy</w:t>
      </w:r>
      <w:r w:rsidR="00765A3C" w:rsidRPr="002B591F">
        <w:rPr>
          <w:rFonts w:ascii="Arial" w:hAnsi="Arial" w:cs="Arial"/>
          <w:sz w:val="22"/>
          <w:szCs w:val="22"/>
        </w:rPr>
        <w:t xml:space="preserve"> </w:t>
      </w:r>
      <w:r w:rsidRPr="002B591F">
        <w:rPr>
          <w:rFonts w:ascii="Arial" w:hAnsi="Arial" w:cs="Arial"/>
          <w:sz w:val="22"/>
          <w:szCs w:val="22"/>
        </w:rPr>
        <w:t>na drogi publiczne, a w</w:t>
      </w:r>
      <w:r w:rsidRPr="00C30403">
        <w:rPr>
          <w:rFonts w:ascii="Arial" w:hAnsi="Arial" w:cs="Arial"/>
          <w:sz w:val="22"/>
          <w:szCs w:val="22"/>
        </w:rPr>
        <w:t xml:space="preserve"> sytuacji powstania przeszkód komunikacyjnych, </w:t>
      </w:r>
      <w:r w:rsidRPr="002B591F">
        <w:rPr>
          <w:rFonts w:ascii="Arial" w:hAnsi="Arial" w:cs="Arial"/>
          <w:sz w:val="22"/>
          <w:szCs w:val="22"/>
        </w:rPr>
        <w:t>sporządzić projekt organizacji ruchu i uzgodnić go z właściwymi organami,</w:t>
      </w:r>
    </w:p>
    <w:p w:rsidR="00781BB5" w:rsidRPr="00C30403"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C30403"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C30403">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B591F"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B591F">
        <w:rPr>
          <w:rFonts w:ascii="Arial" w:hAnsi="Arial" w:cs="Arial"/>
          <w:sz w:val="22"/>
          <w:szCs w:val="22"/>
        </w:rPr>
        <w:t>używania do realizacji Przedmiotu umowy materiałów dopuszczonych do obrotu</w:t>
      </w:r>
      <w:r w:rsidRPr="002F16CC">
        <w:rPr>
          <w:rFonts w:ascii="Arial" w:hAnsi="Arial" w:cs="Arial"/>
          <w:sz w:val="22"/>
          <w:szCs w:val="22"/>
        </w:rPr>
        <w:t xml:space="preserve">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w:t>
      </w:r>
      <w:r w:rsidRPr="002F16CC">
        <w:rPr>
          <w:rFonts w:ascii="Arial" w:hAnsi="Arial" w:cs="Arial"/>
          <w:sz w:val="22"/>
          <w:szCs w:val="22"/>
        </w:rPr>
        <w:lastRenderedPageBreak/>
        <w:t xml:space="preserve">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3C0400" w:rsidRPr="007042AF">
        <w:rPr>
          <w:rFonts w:ascii="Arial" w:hAnsi="Arial" w:cs="Arial"/>
          <w:sz w:val="22"/>
          <w:szCs w:val="22"/>
        </w:rPr>
        <w:t>8</w:t>
      </w:r>
      <w:r w:rsidR="00D725C7" w:rsidRPr="007042AF">
        <w:rPr>
          <w:rFonts w:ascii="Arial" w:hAnsi="Arial" w:cs="Arial"/>
          <w:sz w:val="22"/>
          <w:szCs w:val="22"/>
        </w:rPr>
        <w:t xml:space="preserve"> r., poz. 1</w:t>
      </w:r>
      <w:r w:rsidR="003C0400" w:rsidRPr="007042AF">
        <w:rPr>
          <w:rFonts w:ascii="Arial" w:hAnsi="Arial" w:cs="Arial"/>
          <w:sz w:val="22"/>
          <w:szCs w:val="22"/>
        </w:rPr>
        <w:t>202</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w:t>
      </w:r>
      <w:r w:rsidRPr="002B591F">
        <w:rPr>
          <w:rFonts w:ascii="Arial" w:hAnsi="Arial" w:cs="Arial"/>
          <w:sz w:val="22"/>
          <w:szCs w:val="22"/>
        </w:rPr>
        <w:t xml:space="preserve">oraz </w:t>
      </w:r>
      <w:r w:rsidR="00464F69" w:rsidRPr="002B591F">
        <w:rPr>
          <w:rFonts w:ascii="Arial" w:hAnsi="Arial" w:cs="Arial"/>
          <w:sz w:val="22"/>
          <w:szCs w:val="22"/>
        </w:rPr>
        <w:t>dokumentami załączonymi do SIWZ</w:t>
      </w:r>
      <w:r w:rsidRPr="002B591F">
        <w:rPr>
          <w:rFonts w:ascii="Arial" w:hAnsi="Arial" w:cs="Arial"/>
          <w:sz w:val="22"/>
          <w:szCs w:val="22"/>
        </w:rPr>
        <w:t>,</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B591F">
        <w:rPr>
          <w:rFonts w:ascii="Arial" w:hAnsi="Arial" w:cs="Arial"/>
          <w:sz w:val="22"/>
          <w:szCs w:val="22"/>
        </w:rPr>
        <w:t>przekazania</w:t>
      </w:r>
      <w:r w:rsidR="000D0ACE" w:rsidRPr="002B591F">
        <w:rPr>
          <w:rFonts w:ascii="Arial" w:hAnsi="Arial" w:cs="Arial"/>
          <w:sz w:val="22"/>
          <w:szCs w:val="22"/>
        </w:rPr>
        <w:t xml:space="preserve"> do akceptacji </w:t>
      </w:r>
      <w:r w:rsidRPr="002B591F">
        <w:rPr>
          <w:rFonts w:ascii="Arial" w:hAnsi="Arial" w:cs="Arial"/>
          <w:sz w:val="22"/>
          <w:szCs w:val="22"/>
        </w:rPr>
        <w:t xml:space="preserve"> Zamawiającemu certyfikatów, deklaracji zgodności, ate</w:t>
      </w:r>
      <w:r w:rsidRPr="00FE1471">
        <w:rPr>
          <w:rFonts w:ascii="Arial" w:hAnsi="Arial" w:cs="Arial"/>
          <w:sz w:val="22"/>
          <w:szCs w:val="22"/>
        </w:rPr>
        <w:t>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w:t>
      </w:r>
      <w:r w:rsidRPr="002B591F">
        <w:rPr>
          <w:rFonts w:ascii="Arial" w:hAnsi="Arial" w:cs="Arial"/>
          <w:sz w:val="22"/>
          <w:szCs w:val="22"/>
        </w:rPr>
        <w:t xml:space="preserve">, zgodnych z </w:t>
      </w:r>
      <w:r w:rsidR="00464F69" w:rsidRPr="002B591F">
        <w:rPr>
          <w:rFonts w:ascii="Arial" w:hAnsi="Arial" w:cs="Arial"/>
          <w:sz w:val="22"/>
          <w:szCs w:val="22"/>
        </w:rPr>
        <w:t>dokumentami załączonymi do SIWZ</w:t>
      </w:r>
      <w:r w:rsidRPr="002B591F">
        <w:rPr>
          <w:rFonts w:ascii="Arial" w:hAnsi="Arial" w:cs="Arial"/>
          <w:sz w:val="22"/>
          <w:szCs w:val="22"/>
        </w:rPr>
        <w:t>. Wszelkie zmiany materiałów wymagają pise</w:t>
      </w:r>
      <w:r w:rsidRPr="002F16CC">
        <w:rPr>
          <w:rFonts w:ascii="Arial" w:hAnsi="Arial" w:cs="Arial"/>
          <w:sz w:val="22"/>
          <w:szCs w:val="22"/>
        </w:rPr>
        <w:t>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765A3C">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765A3C">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765A3C">
        <w:rPr>
          <w:rFonts w:ascii="Arial" w:hAnsi="Arial" w:cs="Arial"/>
          <w:sz w:val="22"/>
          <w:szCs w:val="22"/>
        </w:rPr>
        <w:t xml:space="preserve"> </w:t>
      </w:r>
      <w:r w:rsidRPr="002F16CC">
        <w:rPr>
          <w:rFonts w:ascii="Arial" w:hAnsi="Arial" w:cs="Arial"/>
          <w:sz w:val="22"/>
          <w:szCs w:val="22"/>
        </w:rPr>
        <w:t>administracyjnymi</w:t>
      </w:r>
      <w:r w:rsidR="00765A3C">
        <w:rPr>
          <w:rFonts w:ascii="Arial" w:hAnsi="Arial" w:cs="Arial"/>
          <w:sz w:val="22"/>
          <w:szCs w:val="22"/>
        </w:rPr>
        <w:t xml:space="preserve"> </w:t>
      </w:r>
      <w:r w:rsidRPr="002F16CC">
        <w:rPr>
          <w:rFonts w:ascii="Arial" w:hAnsi="Arial" w:cs="Arial"/>
          <w:sz w:val="22"/>
          <w:szCs w:val="22"/>
        </w:rPr>
        <w:t>o</w:t>
      </w:r>
      <w:r w:rsidR="00765A3C">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robót zgodnie z przepisami bezpieczeństwa i higieny pracy oraz przeciwpożarowymi i spełnienia wymagań ochrony środowiska,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C30403"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 xml:space="preserve">Uporządkowanie terenu po wykonanych robotach, w tym odtworzenie stanu nawierzchni </w:t>
      </w:r>
      <w:r w:rsidRPr="00C30403">
        <w:rPr>
          <w:rFonts w:ascii="Arial" w:hAnsi="Arial" w:cs="Arial"/>
          <w:sz w:val="22"/>
          <w:szCs w:val="22"/>
        </w:rPr>
        <w:lastRenderedPageBreak/>
        <w:t>w rejonie prowadzonych robót i zaplecza budowy oraz poniesienie kosztów z tym</w:t>
      </w:r>
      <w:r w:rsidRPr="002F16CC">
        <w:rPr>
          <w:rFonts w:ascii="Arial" w:hAnsi="Arial" w:cs="Arial"/>
          <w:sz w:val="22"/>
          <w:szCs w:val="22"/>
        </w:rPr>
        <w:t xml:space="preserve"> związanych. </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A97D5A"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A97D5A">
        <w:rPr>
          <w:rFonts w:ascii="Arial" w:hAnsi="Arial" w:cs="Arial"/>
          <w:sz w:val="22"/>
          <w:szCs w:val="22"/>
        </w:rPr>
        <w:t xml:space="preserve">Skompletowanie i dostarczenie </w:t>
      </w:r>
      <w:r w:rsidR="000D0ACE" w:rsidRPr="00A97D5A">
        <w:rPr>
          <w:rFonts w:ascii="Arial" w:hAnsi="Arial" w:cs="Arial"/>
          <w:sz w:val="22"/>
          <w:szCs w:val="22"/>
        </w:rPr>
        <w:t>dokumentacji odbiorowej (powykonawczej)</w:t>
      </w:r>
      <w:r w:rsidRPr="00A97D5A">
        <w:rPr>
          <w:rFonts w:ascii="Arial" w:hAnsi="Arial" w:cs="Arial"/>
          <w:sz w:val="22"/>
          <w:szCs w:val="22"/>
        </w:rPr>
        <w:t xml:space="preserve">, </w:t>
      </w:r>
      <w:r w:rsidR="000D0ACE" w:rsidRPr="00A97D5A">
        <w:rPr>
          <w:rFonts w:ascii="Arial" w:hAnsi="Arial" w:cs="Arial"/>
          <w:sz w:val="22"/>
          <w:szCs w:val="22"/>
        </w:rPr>
        <w:t>zawierającej m.in.</w:t>
      </w:r>
      <w:r w:rsidRPr="00A97D5A">
        <w:rPr>
          <w:rFonts w:ascii="Arial" w:hAnsi="Arial" w:cs="Arial"/>
          <w:sz w:val="22"/>
          <w:szCs w:val="22"/>
        </w:rPr>
        <w:t xml:space="preserve">: </w:t>
      </w:r>
    </w:p>
    <w:p w:rsidR="00552981" w:rsidRPr="00A97D5A" w:rsidRDefault="00552981" w:rsidP="00996051">
      <w:pPr>
        <w:numPr>
          <w:ilvl w:val="1"/>
          <w:numId w:val="86"/>
        </w:numPr>
        <w:tabs>
          <w:tab w:val="left" w:pos="992"/>
        </w:tabs>
        <w:ind w:left="992" w:hanging="283"/>
        <w:jc w:val="both"/>
        <w:rPr>
          <w:rFonts w:ascii="Arial" w:hAnsi="Arial" w:cs="Arial"/>
          <w:sz w:val="22"/>
          <w:szCs w:val="22"/>
        </w:rPr>
      </w:pPr>
      <w:r w:rsidRPr="00A97D5A">
        <w:rPr>
          <w:rFonts w:ascii="Arial" w:hAnsi="Arial" w:cs="Arial"/>
          <w:sz w:val="22"/>
          <w:szCs w:val="22"/>
        </w:rPr>
        <w:t>dziennik budowy</w:t>
      </w:r>
      <w:r w:rsidR="00A87047" w:rsidRPr="00A97D5A">
        <w:rPr>
          <w:rFonts w:ascii="Arial" w:hAnsi="Arial" w:cs="Arial"/>
          <w:sz w:val="22"/>
          <w:szCs w:val="22"/>
        </w:rPr>
        <w:t>;</w:t>
      </w:r>
    </w:p>
    <w:p w:rsidR="00781BB5" w:rsidRPr="00A97D5A" w:rsidRDefault="00781BB5" w:rsidP="00996051">
      <w:pPr>
        <w:numPr>
          <w:ilvl w:val="1"/>
          <w:numId w:val="86"/>
        </w:numPr>
        <w:tabs>
          <w:tab w:val="left" w:pos="992"/>
        </w:tabs>
        <w:ind w:left="992" w:hanging="283"/>
        <w:jc w:val="both"/>
        <w:rPr>
          <w:rFonts w:ascii="Arial" w:hAnsi="Arial" w:cs="Arial"/>
          <w:sz w:val="22"/>
          <w:szCs w:val="22"/>
        </w:rPr>
      </w:pPr>
      <w:r w:rsidRPr="00A97D5A">
        <w:rPr>
          <w:rFonts w:ascii="Arial" w:hAnsi="Arial" w:cs="Arial"/>
          <w:sz w:val="22"/>
          <w:szCs w:val="22"/>
        </w:rPr>
        <w:t>atesty, aprobaty i certyfikaty;</w:t>
      </w:r>
    </w:p>
    <w:p w:rsidR="00781BB5" w:rsidRPr="00A97D5A" w:rsidRDefault="00781BB5" w:rsidP="00996051">
      <w:pPr>
        <w:numPr>
          <w:ilvl w:val="1"/>
          <w:numId w:val="86"/>
        </w:numPr>
        <w:tabs>
          <w:tab w:val="left" w:pos="992"/>
        </w:tabs>
        <w:ind w:left="992" w:hanging="283"/>
        <w:jc w:val="both"/>
        <w:rPr>
          <w:rFonts w:ascii="Arial" w:hAnsi="Arial" w:cs="Arial"/>
          <w:sz w:val="22"/>
          <w:szCs w:val="22"/>
        </w:rPr>
      </w:pPr>
      <w:r w:rsidRPr="00A97D5A">
        <w:rPr>
          <w:rFonts w:ascii="Arial" w:hAnsi="Arial" w:cs="Arial"/>
          <w:sz w:val="22"/>
          <w:szCs w:val="22"/>
        </w:rPr>
        <w:t>protokoły prób i badań</w:t>
      </w:r>
      <w:r w:rsidR="00EE01DB" w:rsidRPr="00A97D5A">
        <w:rPr>
          <w:rFonts w:ascii="Arial" w:hAnsi="Arial" w:cs="Arial"/>
          <w:sz w:val="22"/>
          <w:szCs w:val="22"/>
        </w:rPr>
        <w:t>, odbiorów technicznych i sprawozdań</w:t>
      </w:r>
      <w:r w:rsidRPr="00A97D5A">
        <w:rPr>
          <w:rFonts w:ascii="Arial" w:hAnsi="Arial" w:cs="Arial"/>
          <w:sz w:val="22"/>
          <w:szCs w:val="22"/>
        </w:rPr>
        <w:t>;</w:t>
      </w:r>
    </w:p>
    <w:p w:rsidR="00781BB5" w:rsidRPr="00A97D5A" w:rsidRDefault="00781BB5" w:rsidP="00996051">
      <w:pPr>
        <w:numPr>
          <w:ilvl w:val="1"/>
          <w:numId w:val="86"/>
        </w:numPr>
        <w:tabs>
          <w:tab w:val="left" w:pos="992"/>
        </w:tabs>
        <w:ind w:left="992" w:hanging="283"/>
        <w:jc w:val="both"/>
        <w:rPr>
          <w:rFonts w:ascii="Arial" w:hAnsi="Arial" w:cs="Arial"/>
          <w:sz w:val="22"/>
          <w:szCs w:val="22"/>
        </w:rPr>
      </w:pPr>
      <w:r w:rsidRPr="00A97D5A">
        <w:rPr>
          <w:rFonts w:ascii="Arial" w:hAnsi="Arial" w:cs="Arial"/>
          <w:sz w:val="22"/>
          <w:szCs w:val="22"/>
        </w:rPr>
        <w:t>karty gwarancyjne</w:t>
      </w:r>
      <w:r w:rsidR="00765A3C" w:rsidRPr="00A97D5A">
        <w:rPr>
          <w:rFonts w:ascii="Arial" w:hAnsi="Arial" w:cs="Arial"/>
          <w:sz w:val="22"/>
          <w:szCs w:val="22"/>
        </w:rPr>
        <w:t xml:space="preserve"> </w:t>
      </w:r>
      <w:r w:rsidRPr="00A97D5A">
        <w:rPr>
          <w:rFonts w:ascii="Arial" w:hAnsi="Arial" w:cs="Arial"/>
          <w:sz w:val="22"/>
          <w:szCs w:val="22"/>
          <w:lang w:eastAsia="ar-SA"/>
        </w:rPr>
        <w:t>w przypadku gwarancji jakości udzielanej przez producenta elementów wykorzystywanych przez Wykonawcę do wykonania Przedmiotu umowy;</w:t>
      </w:r>
    </w:p>
    <w:p w:rsidR="000D0ACE" w:rsidRPr="00A97D5A"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A97D5A">
        <w:rPr>
          <w:rFonts w:ascii="Arial" w:hAnsi="Arial" w:cs="Arial"/>
          <w:sz w:val="22"/>
          <w:szCs w:val="22"/>
          <w:lang w:eastAsia="ar-SA"/>
        </w:rPr>
        <w:t>sporządzenie wykazu dokumentów obejmujący</w:t>
      </w:r>
      <w:r w:rsidR="000D0ACE" w:rsidRPr="00A97D5A">
        <w:rPr>
          <w:rFonts w:ascii="Arial" w:hAnsi="Arial" w:cs="Arial"/>
          <w:sz w:val="22"/>
          <w:szCs w:val="22"/>
          <w:lang w:eastAsia="ar-SA"/>
        </w:rPr>
        <w:t>ch</w:t>
      </w:r>
      <w:r w:rsidRPr="00A97D5A">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Pr="004E0532"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E0532">
        <w:rPr>
          <w:rFonts w:ascii="Arial" w:hAnsi="Arial" w:cs="Arial"/>
          <w:sz w:val="22"/>
          <w:szCs w:val="22"/>
        </w:rPr>
        <w:t>Dostarczenie Zamawiającemu</w:t>
      </w:r>
      <w:r w:rsidR="002B591F">
        <w:rPr>
          <w:rFonts w:ascii="Arial" w:hAnsi="Arial" w:cs="Arial"/>
          <w:sz w:val="22"/>
          <w:szCs w:val="22"/>
        </w:rPr>
        <w:t xml:space="preserve"> d</w:t>
      </w:r>
      <w:r w:rsidRPr="004E0532">
        <w:rPr>
          <w:rFonts w:ascii="Arial" w:hAnsi="Arial" w:cs="Arial"/>
          <w:sz w:val="22"/>
          <w:szCs w:val="22"/>
          <w:lang w:eastAsia="ar-SA"/>
        </w:rPr>
        <w:t xml:space="preserve">o dnia podpisania umowy </w:t>
      </w:r>
      <w:r w:rsidRPr="004E0532">
        <w:rPr>
          <w:rFonts w:ascii="Arial" w:hAnsi="Arial" w:cs="Arial"/>
          <w:sz w:val="22"/>
          <w:szCs w:val="22"/>
        </w:rPr>
        <w:t>kosztorysu ofertowego uproszczonego zgodnie z przedstawioną ofertą przetargową;</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F16CC" w:rsidRDefault="00781BB5" w:rsidP="00996051">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C67BD" w:rsidRPr="007349D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w:t>
      </w:r>
      <w:r w:rsidR="00871C4C">
        <w:rPr>
          <w:rFonts w:ascii="Arial" w:hAnsi="Arial" w:cs="Arial"/>
          <w:sz w:val="22"/>
          <w:szCs w:val="22"/>
        </w:rPr>
        <w:t xml:space="preserve"> / Zamawiającego</w:t>
      </w:r>
      <w:r w:rsidRPr="002F16CC">
        <w:rPr>
          <w:rFonts w:ascii="Arial" w:hAnsi="Arial" w:cs="Arial"/>
          <w:sz w:val="22"/>
          <w:szCs w:val="22"/>
        </w:rPr>
        <w:t xml:space="preserve">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5308FC">
        <w:rPr>
          <w:rFonts w:ascii="Arial" w:hAnsi="Arial" w:cs="Arial"/>
          <w:sz w:val="22"/>
          <w:szCs w:val="22"/>
        </w:rPr>
        <w:t>8</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w:t>
      </w:r>
      <w:r w:rsidR="00871C4C">
        <w:rPr>
          <w:rFonts w:ascii="Arial" w:hAnsi="Arial" w:cs="Arial"/>
          <w:sz w:val="22"/>
          <w:szCs w:val="22"/>
        </w:rPr>
        <w:t xml:space="preserve"> / </w:t>
      </w:r>
      <w:r w:rsidRPr="002F16CC">
        <w:rPr>
          <w:rFonts w:ascii="Arial" w:hAnsi="Arial" w:cs="Arial"/>
          <w:sz w:val="22"/>
          <w:szCs w:val="22"/>
        </w:rPr>
        <w:t>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w:t>
      </w:r>
      <w:r w:rsidR="00871C4C">
        <w:rPr>
          <w:rFonts w:ascii="Arial" w:hAnsi="Arial" w:cs="Arial"/>
          <w:sz w:val="22"/>
          <w:szCs w:val="22"/>
        </w:rPr>
        <w:t xml:space="preserve"> / </w:t>
      </w:r>
      <w:r w:rsidRPr="002F16CC">
        <w:rPr>
          <w:rFonts w:ascii="Arial" w:hAnsi="Arial" w:cs="Arial"/>
          <w:sz w:val="22"/>
          <w:szCs w:val="22"/>
        </w:rPr>
        <w:t>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r>
      <w:r w:rsidR="00871C4C">
        <w:rPr>
          <w:rFonts w:ascii="Arial" w:hAnsi="Arial" w:cs="Arial"/>
          <w:sz w:val="22"/>
          <w:szCs w:val="22"/>
        </w:rPr>
        <w:t xml:space="preserve"> / </w:t>
      </w:r>
      <w:r w:rsidRPr="002F16CC">
        <w:rPr>
          <w:rFonts w:ascii="Arial" w:hAnsi="Arial" w:cs="Arial"/>
          <w:sz w:val="22"/>
          <w:szCs w:val="22"/>
        </w:rPr>
        <w:t>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 xml:space="preserve">z </w:t>
      </w:r>
      <w:proofErr w:type="spellStart"/>
      <w:r w:rsidRPr="007042AF">
        <w:rPr>
          <w:rFonts w:ascii="Arial" w:eastAsia="SimSun" w:hAnsi="Arial" w:cs="Arial"/>
          <w:kern w:val="3"/>
          <w:sz w:val="22"/>
          <w:szCs w:val="22"/>
          <w:lang w:eastAsia="zh-CN" w:bidi="hi-IN"/>
        </w:rPr>
        <w:t>późn</w:t>
      </w:r>
      <w:proofErr w:type="spellEnd"/>
      <w:r w:rsidRPr="007042AF">
        <w:rPr>
          <w:rFonts w:ascii="Arial" w:eastAsia="SimSun" w:hAnsi="Arial" w:cs="Arial"/>
          <w:kern w:val="3"/>
          <w:sz w:val="22"/>
          <w:szCs w:val="22"/>
          <w:lang w:eastAsia="zh-CN" w:bidi="hi-IN"/>
        </w:rPr>
        <w:t>.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bookmarkStart w:id="51" w:name="_Hlk7000829"/>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lastRenderedPageBreak/>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bookmarkEnd w:id="51"/>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dwukrotnego nie wywiązania się z obowiązku wskazanego w ust. </w:t>
      </w:r>
      <w:r w:rsidR="005308FC">
        <w:rPr>
          <w:rFonts w:ascii="Arial" w:eastAsia="SimSun" w:hAnsi="Arial" w:cs="Arial"/>
          <w:kern w:val="3"/>
          <w:sz w:val="22"/>
          <w:szCs w:val="22"/>
          <w:lang w:eastAsia="zh-CN" w:bidi="hi-IN"/>
        </w:rPr>
        <w:t>19</w:t>
      </w:r>
      <w:r w:rsidRPr="002F16CC">
        <w:rPr>
          <w:rFonts w:ascii="Arial" w:eastAsia="SimSun" w:hAnsi="Arial" w:cs="Arial"/>
          <w:kern w:val="3"/>
          <w:sz w:val="22"/>
          <w:szCs w:val="22"/>
          <w:lang w:eastAsia="zh-CN" w:bidi="hi-IN"/>
        </w:rPr>
        <w:t xml:space="preserve"> i 2</w:t>
      </w:r>
      <w:r w:rsidR="005308FC">
        <w:rPr>
          <w:rFonts w:ascii="Arial" w:eastAsia="SimSun" w:hAnsi="Arial" w:cs="Arial"/>
          <w:kern w:val="3"/>
          <w:sz w:val="22"/>
          <w:szCs w:val="22"/>
          <w:lang w:eastAsia="zh-CN" w:bidi="hi-IN"/>
        </w:rPr>
        <w:t>0</w:t>
      </w:r>
      <w:r w:rsidRPr="002F16CC">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765A3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765A3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zlecić badania kontrolne dla potwierdzenia wyników badań jakości robót, przedłożonych przez Wykonawcę. W przypadku, gdy badania kontrolne nie </w:t>
      </w:r>
      <w:r w:rsidRPr="002F16CC">
        <w:rPr>
          <w:rFonts w:ascii="Arial" w:hAnsi="Arial" w:cs="Arial"/>
          <w:sz w:val="22"/>
          <w:szCs w:val="22"/>
        </w:rPr>
        <w:lastRenderedPageBreak/>
        <w:t>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Koszty wymienione w ust. 3 lub ich odpowiednią część Zamawiający ma prawo pokryć </w:t>
      </w:r>
      <w:r w:rsidR="00D9008A">
        <w:rPr>
          <w:rFonts w:ascii="Arial" w:hAnsi="Arial" w:cs="Arial"/>
          <w:sz w:val="22"/>
          <w:szCs w:val="22"/>
        </w:rPr>
        <w:br/>
      </w:r>
      <w:r w:rsidRPr="002F16CC">
        <w:rPr>
          <w:rFonts w:ascii="Arial" w:hAnsi="Arial" w:cs="Arial"/>
          <w:sz w:val="22"/>
          <w:szCs w:val="22"/>
        </w:rPr>
        <w:t>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A97D5A" w:rsidRPr="002F16CC" w:rsidRDefault="00A97D5A"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213B7C">
        <w:rPr>
          <w:rFonts w:ascii="Arial" w:hAnsi="Arial" w:cs="Arial"/>
          <w:sz w:val="22"/>
          <w:szCs w:val="22"/>
        </w:rPr>
        <w:t>5</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765A3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odstąpienie Zamawiającego od umowy z przyczyn zależnych od Wykonawcy lub odstąpienie przez Wykonawcę z przyczyn niezależnych od Zamawiającego </w:t>
      </w:r>
      <w:r w:rsidR="00D9008A">
        <w:rPr>
          <w:rFonts w:ascii="Arial" w:hAnsi="Arial" w:cs="Arial"/>
          <w:sz w:val="22"/>
          <w:szCs w:val="22"/>
        </w:rPr>
        <w:br/>
      </w:r>
      <w:r w:rsidRPr="002F16CC">
        <w:rPr>
          <w:rFonts w:ascii="Arial" w:hAnsi="Arial" w:cs="Arial"/>
          <w:sz w:val="22"/>
          <w:szCs w:val="22"/>
        </w:rPr>
        <w:t>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8F62EA">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terminowe przedstawienie lub nieprzedstawienie informacji o których mowa w § 7 ust. </w:t>
      </w:r>
      <w:r w:rsidR="005308FC">
        <w:rPr>
          <w:rFonts w:ascii="Arial" w:eastAsia="SimSun" w:hAnsi="Arial" w:cs="Arial"/>
          <w:kern w:val="3"/>
          <w:sz w:val="22"/>
          <w:szCs w:val="22"/>
          <w:lang w:eastAsia="zh-CN" w:bidi="hi-IN"/>
        </w:rPr>
        <w:t>19</w:t>
      </w:r>
      <w:r w:rsidRPr="002F16CC">
        <w:rPr>
          <w:rFonts w:ascii="Arial" w:eastAsia="SimSun" w:hAnsi="Arial" w:cs="Arial"/>
          <w:kern w:val="3"/>
          <w:sz w:val="22"/>
          <w:szCs w:val="22"/>
          <w:lang w:eastAsia="zh-CN" w:bidi="hi-IN"/>
        </w:rPr>
        <w:t xml:space="preserve"> i 2</w:t>
      </w:r>
      <w:r w:rsidR="005308FC">
        <w:rPr>
          <w:rFonts w:ascii="Arial" w:eastAsia="SimSun" w:hAnsi="Arial" w:cs="Arial"/>
          <w:kern w:val="3"/>
          <w:sz w:val="22"/>
          <w:szCs w:val="22"/>
          <w:lang w:eastAsia="zh-CN" w:bidi="hi-IN"/>
        </w:rPr>
        <w:t>0</w:t>
      </w:r>
      <w:r w:rsidRPr="002F16CC">
        <w:rPr>
          <w:rFonts w:ascii="Arial" w:eastAsia="SimSun" w:hAnsi="Arial" w:cs="Arial"/>
          <w:kern w:val="3"/>
          <w:sz w:val="22"/>
          <w:szCs w:val="22"/>
          <w:lang w:eastAsia="zh-CN" w:bidi="hi-IN"/>
        </w:rPr>
        <w:t xml:space="preserve"> każdorazowo w wysokości </w:t>
      </w:r>
      <w:r w:rsidR="00B06C8D">
        <w:rPr>
          <w:rFonts w:ascii="Arial" w:eastAsia="SimSun" w:hAnsi="Arial" w:cs="Arial"/>
          <w:kern w:val="3"/>
          <w:sz w:val="22"/>
          <w:szCs w:val="22"/>
          <w:lang w:eastAsia="zh-CN" w:bidi="hi-IN"/>
        </w:rPr>
        <w:t>2</w:t>
      </w:r>
      <w:r w:rsidRPr="002F16CC">
        <w:rPr>
          <w:rFonts w:ascii="Arial" w:eastAsia="SimSun" w:hAnsi="Arial" w:cs="Arial"/>
          <w:kern w:val="3"/>
          <w:sz w:val="22"/>
          <w:szCs w:val="22"/>
          <w:lang w:eastAsia="zh-CN" w:bidi="hi-IN"/>
        </w:rPr>
        <w:t xml:space="preserve">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765A3C">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w:t>
      </w:r>
      <w:r w:rsidR="00871C4C">
        <w:rPr>
          <w:rFonts w:ascii="Arial" w:hAnsi="Arial" w:cs="Arial"/>
          <w:sz w:val="22"/>
          <w:szCs w:val="22"/>
        </w:rPr>
        <w:t xml:space="preserve"> / Zamawiającego</w:t>
      </w:r>
      <w:r w:rsidRPr="002F16CC">
        <w:rPr>
          <w:rFonts w:ascii="Arial" w:hAnsi="Arial" w:cs="Arial"/>
          <w:sz w:val="22"/>
          <w:szCs w:val="22"/>
        </w:rPr>
        <w:t>,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razie wystąpienia istotnej zmiany okoliczności powodującej, że wykonanie umowy nie leży w interesie publicznym, czego nie można było przewidzieć w chwili zawarcia </w:t>
      </w:r>
      <w:r w:rsidRPr="002F16CC">
        <w:rPr>
          <w:rFonts w:ascii="Arial" w:hAnsi="Arial" w:cs="Arial"/>
          <w:sz w:val="22"/>
          <w:szCs w:val="22"/>
        </w:rPr>
        <w:lastRenderedPageBreak/>
        <w:t>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lastRenderedPageBreak/>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rozliczenia się z Wykonawcą z tytułu nierozliczonych w inny sposób kosztów budowy, chyba że Wykonawca wyrazi zgodę na przejęcie tych obiektów </w:t>
      </w:r>
      <w:r w:rsidR="00D9008A">
        <w:rPr>
          <w:rFonts w:ascii="Arial" w:hAnsi="Arial" w:cs="Arial"/>
          <w:sz w:val="22"/>
          <w:szCs w:val="22"/>
        </w:rPr>
        <w:br/>
      </w:r>
      <w:r w:rsidRPr="002F16CC">
        <w:rPr>
          <w:rFonts w:ascii="Arial" w:hAnsi="Arial" w:cs="Arial"/>
          <w:sz w:val="22"/>
          <w:szCs w:val="22"/>
        </w:rPr>
        <w:t>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Odbiory robót zanikających dokonywane będą przez Inspektora Nadzoru Inwestorskiego</w:t>
      </w:r>
      <w:r w:rsidR="00871C4C">
        <w:rPr>
          <w:rFonts w:ascii="Arial" w:hAnsi="Arial" w:cs="Arial"/>
          <w:sz w:val="22"/>
          <w:szCs w:val="22"/>
        </w:rPr>
        <w:t xml:space="preserve"> / </w:t>
      </w:r>
      <w:r w:rsidRPr="00691E0D">
        <w:rPr>
          <w:rFonts w:ascii="Arial" w:hAnsi="Arial" w:cs="Arial"/>
          <w:sz w:val="22"/>
          <w:szCs w:val="22"/>
        </w:rPr>
        <w:t xml:space="preserve"> </w:t>
      </w:r>
      <w:r w:rsidR="00871C4C" w:rsidRPr="00691E0D">
        <w:rPr>
          <w:rFonts w:ascii="Arial" w:hAnsi="Arial" w:cs="Arial"/>
          <w:sz w:val="22"/>
          <w:szCs w:val="22"/>
        </w:rPr>
        <w:t xml:space="preserve">Zamawiającego </w:t>
      </w:r>
      <w:r w:rsidRPr="00691E0D">
        <w:rPr>
          <w:rFonts w:ascii="Arial" w:hAnsi="Arial" w:cs="Arial"/>
          <w:sz w:val="22"/>
          <w:szCs w:val="22"/>
        </w:rPr>
        <w:t xml:space="preserve">oraz na podstawie pisemnego zgłoszenia 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14 dni od daty zgłoszenia i potwierdzenia gotowości wykonanych robót do odbioru przez Inspektora Nadzoru Inwestorskiego</w:t>
      </w:r>
      <w:r w:rsidR="00871C4C">
        <w:rPr>
          <w:rFonts w:ascii="Arial" w:hAnsi="Arial" w:cs="Arial"/>
          <w:sz w:val="22"/>
          <w:szCs w:val="22"/>
        </w:rPr>
        <w:t xml:space="preserve"> / Zamawiającego</w:t>
      </w:r>
      <w:r w:rsidRPr="00691E0D">
        <w:rPr>
          <w:rFonts w:ascii="Arial" w:hAnsi="Arial" w:cs="Arial"/>
          <w:sz w:val="22"/>
          <w:szCs w:val="22"/>
        </w:rPr>
        <w:t xml:space="preserv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powiadomienia </w:t>
      </w:r>
      <w:r w:rsidR="00871C4C">
        <w:rPr>
          <w:rFonts w:ascii="Arial" w:hAnsi="Arial" w:cs="Arial"/>
          <w:sz w:val="22"/>
          <w:szCs w:val="22"/>
        </w:rPr>
        <w:t>I</w:t>
      </w:r>
      <w:r w:rsidRPr="00691E0D">
        <w:rPr>
          <w:rFonts w:ascii="Arial" w:hAnsi="Arial" w:cs="Arial"/>
          <w:sz w:val="22"/>
          <w:szCs w:val="22"/>
        </w:rPr>
        <w:t xml:space="preserve">nspektora </w:t>
      </w:r>
      <w:r w:rsidR="00871C4C">
        <w:rPr>
          <w:rFonts w:ascii="Arial" w:hAnsi="Arial" w:cs="Arial"/>
          <w:sz w:val="22"/>
          <w:szCs w:val="22"/>
        </w:rPr>
        <w:t>N</w:t>
      </w:r>
      <w:r w:rsidRPr="00691E0D">
        <w:rPr>
          <w:rFonts w:ascii="Arial" w:hAnsi="Arial" w:cs="Arial"/>
          <w:sz w:val="22"/>
          <w:szCs w:val="22"/>
        </w:rPr>
        <w:t>adzoru</w:t>
      </w:r>
      <w:r w:rsidR="00871C4C">
        <w:rPr>
          <w:rFonts w:ascii="Arial" w:hAnsi="Arial" w:cs="Arial"/>
          <w:sz w:val="22"/>
          <w:szCs w:val="22"/>
        </w:rPr>
        <w:t xml:space="preserve"> / Zamawiającego</w:t>
      </w:r>
      <w:r w:rsidRPr="00691E0D">
        <w:rPr>
          <w:rFonts w:ascii="Arial" w:hAnsi="Arial" w:cs="Arial"/>
          <w:sz w:val="22"/>
          <w:szCs w:val="22"/>
        </w:rPr>
        <w:t xml:space="preserve">, iż część robót ulega zakryciu lub zaniknie bądź nie uzyska zgody </w:t>
      </w:r>
      <w:r w:rsidR="00871C4C">
        <w:rPr>
          <w:rFonts w:ascii="Arial" w:hAnsi="Arial" w:cs="Arial"/>
          <w:sz w:val="22"/>
          <w:szCs w:val="22"/>
        </w:rPr>
        <w:t>I</w:t>
      </w:r>
      <w:r w:rsidRPr="00691E0D">
        <w:rPr>
          <w:rFonts w:ascii="Arial" w:hAnsi="Arial" w:cs="Arial"/>
          <w:sz w:val="22"/>
          <w:szCs w:val="22"/>
        </w:rPr>
        <w:t xml:space="preserve">nspektora </w:t>
      </w:r>
      <w:r w:rsidR="00871C4C">
        <w:rPr>
          <w:rFonts w:ascii="Arial" w:hAnsi="Arial" w:cs="Arial"/>
          <w:sz w:val="22"/>
          <w:szCs w:val="22"/>
        </w:rPr>
        <w:t>n</w:t>
      </w:r>
      <w:r w:rsidRPr="00691E0D">
        <w:rPr>
          <w:rFonts w:ascii="Arial" w:hAnsi="Arial" w:cs="Arial"/>
          <w:sz w:val="22"/>
          <w:szCs w:val="22"/>
        </w:rPr>
        <w:t xml:space="preserve">adzoru </w:t>
      </w:r>
      <w:r w:rsidR="00871C4C">
        <w:rPr>
          <w:rFonts w:ascii="Arial" w:hAnsi="Arial" w:cs="Arial"/>
          <w:sz w:val="22"/>
          <w:szCs w:val="22"/>
        </w:rPr>
        <w:t>I</w:t>
      </w:r>
      <w:r w:rsidRPr="00691E0D">
        <w:rPr>
          <w:rFonts w:ascii="Arial" w:hAnsi="Arial" w:cs="Arial"/>
          <w:sz w:val="22"/>
          <w:szCs w:val="22"/>
        </w:rPr>
        <w:t>nwestorskiego</w:t>
      </w:r>
      <w:r w:rsidR="00871C4C">
        <w:rPr>
          <w:rFonts w:ascii="Arial" w:hAnsi="Arial" w:cs="Arial"/>
          <w:sz w:val="22"/>
          <w:szCs w:val="22"/>
        </w:rPr>
        <w:t xml:space="preserve"> / Zamawiającego</w:t>
      </w:r>
      <w:r w:rsidRPr="00691E0D">
        <w:rPr>
          <w:rFonts w:ascii="Arial" w:hAnsi="Arial" w:cs="Arial"/>
          <w:sz w:val="22"/>
          <w:szCs w:val="22"/>
        </w:rPr>
        <w:t xml:space="preserve"> na zakrycie tych robót, na wniosek inspektora nadzoru</w:t>
      </w:r>
      <w:r w:rsidR="00871C4C">
        <w:rPr>
          <w:rFonts w:ascii="Arial" w:hAnsi="Arial" w:cs="Arial"/>
          <w:sz w:val="22"/>
          <w:szCs w:val="22"/>
        </w:rPr>
        <w:t xml:space="preserve"> / Zamawiającego</w:t>
      </w:r>
      <w:r w:rsidRPr="00691E0D">
        <w:rPr>
          <w:rFonts w:ascii="Arial" w:hAnsi="Arial" w:cs="Arial"/>
          <w:sz w:val="22"/>
          <w:szCs w:val="22"/>
        </w:rPr>
        <w:t xml:space="preserve">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r w:rsidR="00871C4C">
        <w:rPr>
          <w:rFonts w:ascii="Arial" w:hAnsi="Arial" w:cs="Arial"/>
          <w:sz w:val="22"/>
          <w:szCs w:val="22"/>
        </w:rPr>
        <w:t xml:space="preserve"> / Zamawiający.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sidR="00871C4C">
        <w:rPr>
          <w:rFonts w:ascii="Arial" w:hAnsi="Arial" w:cs="Arial"/>
          <w:sz w:val="22"/>
          <w:szCs w:val="22"/>
        </w:rPr>
        <w:t xml:space="preserve">Inspektor Nadzoru / </w:t>
      </w:r>
      <w:r w:rsidRPr="00691E0D">
        <w:rPr>
          <w:rFonts w:ascii="Arial" w:hAnsi="Arial" w:cs="Arial"/>
          <w:sz w:val="22"/>
          <w:szCs w:val="22"/>
        </w:rPr>
        <w:t>Zamawiając</w:t>
      </w:r>
      <w:r w:rsidR="00871C4C">
        <w:rPr>
          <w:rFonts w:ascii="Arial" w:hAnsi="Arial" w:cs="Arial"/>
          <w:sz w:val="22"/>
          <w:szCs w:val="22"/>
        </w:rPr>
        <w:t>y</w:t>
      </w:r>
      <w:r w:rsidRPr="00691E0D">
        <w:rPr>
          <w:rFonts w:ascii="Arial" w:hAnsi="Arial" w:cs="Arial"/>
          <w:sz w:val="22"/>
          <w:szCs w:val="22"/>
        </w:rPr>
        <w:t xml:space="preserve"> i Wykonawc</w:t>
      </w:r>
      <w:r w:rsidR="00871C4C">
        <w:rPr>
          <w:rFonts w:ascii="Arial" w:hAnsi="Arial" w:cs="Arial"/>
          <w:sz w:val="22"/>
          <w:szCs w:val="22"/>
        </w:rPr>
        <w:t>a</w:t>
      </w:r>
      <w:r w:rsidRPr="00691E0D">
        <w:rPr>
          <w:rFonts w:ascii="Arial" w:hAnsi="Arial" w:cs="Arial"/>
          <w:sz w:val="22"/>
          <w:szCs w:val="22"/>
        </w:rPr>
        <w:t xml:space="preserve"> przy współudziale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A97D5A"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A97D5A">
        <w:rPr>
          <w:rFonts w:ascii="Arial" w:hAnsi="Arial" w:cs="Arial"/>
          <w:b w:val="0"/>
          <w:bCs/>
          <w:sz w:val="22"/>
          <w:szCs w:val="22"/>
        </w:rPr>
        <w:t>protokoły odbiorów technicznych, atesty na wbudowane materiały</w:t>
      </w:r>
      <w:r w:rsidR="00D9008A" w:rsidRPr="00A97D5A">
        <w:rPr>
          <w:rFonts w:ascii="Arial" w:hAnsi="Arial" w:cs="Arial"/>
          <w:b w:val="0"/>
          <w:bCs/>
          <w:sz w:val="22"/>
          <w:szCs w:val="22"/>
        </w:rPr>
        <w:t xml:space="preserve"> </w:t>
      </w:r>
      <w:r w:rsidRPr="00A97D5A">
        <w:rPr>
          <w:rFonts w:ascii="Arial" w:hAnsi="Arial" w:cs="Arial"/>
          <w:b w:val="0"/>
          <w:bCs/>
          <w:sz w:val="22"/>
          <w:szCs w:val="22"/>
        </w:rPr>
        <w:t>i urządzenia,</w:t>
      </w:r>
    </w:p>
    <w:p w:rsidR="00781BB5" w:rsidRPr="00A97D5A" w:rsidRDefault="00781BB5" w:rsidP="00D9008A">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A97D5A">
        <w:rPr>
          <w:rFonts w:ascii="Arial" w:hAnsi="Arial" w:cs="Arial"/>
          <w:b w:val="0"/>
          <w:bCs/>
          <w:sz w:val="22"/>
          <w:szCs w:val="22"/>
        </w:rPr>
        <w:t>oświadczenie Kierownika Budowy o zgodności wykonania obiektu z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52" w:name="_Hlk505449044"/>
      <w:r w:rsidRPr="00691E0D">
        <w:rPr>
          <w:rFonts w:ascii="Arial" w:eastAsia="SimSun" w:hAnsi="Arial" w:cs="Arial"/>
          <w:kern w:val="3"/>
          <w:sz w:val="22"/>
          <w:szCs w:val="22"/>
          <w:lang w:eastAsia="zh-CN" w:bidi="hi-IN"/>
        </w:rPr>
        <w:t xml:space="preserve">odebrać przedmiot umowy </w:t>
      </w:r>
      <w:bookmarkEnd w:id="52"/>
      <w:r w:rsidRPr="00691E0D">
        <w:rPr>
          <w:rFonts w:ascii="Arial" w:eastAsia="SimSun" w:hAnsi="Arial" w:cs="Arial"/>
          <w:kern w:val="3"/>
          <w:sz w:val="22"/>
          <w:szCs w:val="22"/>
          <w:lang w:eastAsia="zh-CN" w:bidi="hi-IN"/>
        </w:rPr>
        <w:t>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2B60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8048AC" w:rsidRDefault="008048AC" w:rsidP="00781BB5">
      <w:pPr>
        <w:shd w:val="clear" w:color="auto" w:fill="FFFFFF"/>
        <w:tabs>
          <w:tab w:val="left" w:pos="284"/>
        </w:tabs>
        <w:spacing w:before="120"/>
        <w:ind w:left="284"/>
        <w:jc w:val="both"/>
        <w:rPr>
          <w:rFonts w:ascii="Arial" w:hAnsi="Arial" w:cs="Arial"/>
          <w:sz w:val="22"/>
          <w:szCs w:val="22"/>
          <w:highlight w:val="yellow"/>
        </w:rPr>
      </w:pPr>
    </w:p>
    <w:p w:rsidR="00781BB5" w:rsidRDefault="007B3824" w:rsidP="00781BB5">
      <w:pPr>
        <w:pStyle w:val="Tekstpodstawowy"/>
        <w:spacing w:line="240" w:lineRule="auto"/>
        <w:jc w:val="center"/>
        <w:rPr>
          <w:rFonts w:ascii="Arial" w:hAnsi="Arial" w:cs="Arial"/>
          <w:sz w:val="22"/>
          <w:szCs w:val="22"/>
        </w:rPr>
      </w:pPr>
      <w:r>
        <w:rPr>
          <w:rFonts w:ascii="Arial" w:hAnsi="Arial" w:cs="Arial"/>
          <w:sz w:val="22"/>
          <w:szCs w:val="22"/>
        </w:rPr>
        <w:t xml:space="preserve"> </w:t>
      </w:r>
      <w:r w:rsidR="00781BB5"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765A3C">
        <w:rPr>
          <w:rFonts w:ascii="Arial" w:hAnsi="Arial" w:cs="Arial"/>
          <w:sz w:val="22"/>
          <w:szCs w:val="22"/>
        </w:rPr>
        <w:t xml:space="preserve"> </w:t>
      </w:r>
      <w:r w:rsidRPr="002F16CC">
        <w:rPr>
          <w:rFonts w:ascii="Arial" w:hAnsi="Arial" w:cs="Arial"/>
          <w:sz w:val="22"/>
          <w:szCs w:val="22"/>
        </w:rPr>
        <w:t>postanowień</w:t>
      </w:r>
      <w:r w:rsidR="00765A3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765A3C">
        <w:rPr>
          <w:rFonts w:ascii="Arial" w:hAnsi="Arial" w:cs="Arial"/>
          <w:sz w:val="22"/>
          <w:szCs w:val="22"/>
        </w:rPr>
        <w:t xml:space="preserve"> </w:t>
      </w:r>
      <w:r w:rsidRPr="002F16CC">
        <w:rPr>
          <w:rFonts w:ascii="Arial" w:hAnsi="Arial" w:cs="Arial"/>
          <w:sz w:val="22"/>
          <w:szCs w:val="22"/>
        </w:rPr>
        <w:t>obustronną</w:t>
      </w:r>
      <w:r w:rsidR="00765A3C">
        <w:rPr>
          <w:rFonts w:ascii="Arial" w:hAnsi="Arial" w:cs="Arial"/>
          <w:sz w:val="22"/>
          <w:szCs w:val="22"/>
        </w:rPr>
        <w:t xml:space="preserve"> </w:t>
      </w:r>
      <w:r w:rsidRPr="002F16CC">
        <w:rPr>
          <w:rFonts w:ascii="Arial" w:hAnsi="Arial" w:cs="Arial"/>
          <w:sz w:val="22"/>
          <w:szCs w:val="22"/>
        </w:rPr>
        <w:t>wyrażoną</w:t>
      </w:r>
      <w:r w:rsidR="00765A3C">
        <w:rPr>
          <w:rFonts w:ascii="Arial" w:hAnsi="Arial" w:cs="Arial"/>
          <w:sz w:val="22"/>
          <w:szCs w:val="22"/>
        </w:rPr>
        <w:t xml:space="preserve"> </w:t>
      </w:r>
      <w:r w:rsidRPr="002F16CC">
        <w:rPr>
          <w:rFonts w:ascii="Arial" w:hAnsi="Arial" w:cs="Arial"/>
          <w:sz w:val="22"/>
          <w:szCs w:val="22"/>
        </w:rPr>
        <w:t>na</w:t>
      </w:r>
      <w:r w:rsidR="00765A3C">
        <w:rPr>
          <w:rFonts w:ascii="Arial" w:hAnsi="Arial" w:cs="Arial"/>
          <w:sz w:val="22"/>
          <w:szCs w:val="22"/>
        </w:rPr>
        <w:t xml:space="preserve"> </w:t>
      </w:r>
      <w:r w:rsidRPr="002F16CC">
        <w:rPr>
          <w:rFonts w:ascii="Arial" w:hAnsi="Arial" w:cs="Arial"/>
          <w:sz w:val="22"/>
          <w:szCs w:val="22"/>
        </w:rPr>
        <w:t>piśmie</w:t>
      </w:r>
      <w:r w:rsidR="00765A3C">
        <w:rPr>
          <w:rFonts w:ascii="Arial" w:hAnsi="Arial" w:cs="Arial"/>
          <w:sz w:val="22"/>
          <w:szCs w:val="22"/>
        </w:rPr>
        <w:t xml:space="preserve"> </w:t>
      </w:r>
      <w:r w:rsidRPr="002F16CC">
        <w:rPr>
          <w:rFonts w:ascii="Arial" w:hAnsi="Arial" w:cs="Arial"/>
          <w:sz w:val="22"/>
          <w:szCs w:val="22"/>
        </w:rPr>
        <w:t>pod</w:t>
      </w:r>
      <w:r w:rsidR="00765A3C">
        <w:rPr>
          <w:rFonts w:ascii="Arial" w:hAnsi="Arial" w:cs="Arial"/>
          <w:sz w:val="22"/>
          <w:szCs w:val="22"/>
        </w:rPr>
        <w:t xml:space="preserve"> </w:t>
      </w:r>
      <w:r w:rsidRPr="002F16CC">
        <w:rPr>
          <w:rFonts w:ascii="Arial" w:hAnsi="Arial" w:cs="Arial"/>
          <w:sz w:val="22"/>
          <w:szCs w:val="22"/>
        </w:rPr>
        <w:t>rygorem</w:t>
      </w:r>
      <w:r w:rsidR="00765A3C">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765A3C">
        <w:rPr>
          <w:rFonts w:ascii="Arial" w:hAnsi="Arial" w:cs="Arial"/>
          <w:sz w:val="22"/>
          <w:szCs w:val="22"/>
        </w:rPr>
        <w:t xml:space="preserve"> </w:t>
      </w:r>
      <w:r w:rsidRPr="002F16CC">
        <w:rPr>
          <w:rFonts w:ascii="Arial" w:hAnsi="Arial" w:cs="Arial"/>
          <w:sz w:val="22"/>
          <w:szCs w:val="22"/>
        </w:rPr>
        <w:t xml:space="preserve">dokonania zmian postanowień umowy zawartej z wybranym </w:t>
      </w:r>
      <w:r w:rsidRPr="002F16CC">
        <w:rPr>
          <w:rFonts w:ascii="Arial" w:hAnsi="Arial" w:cs="Arial"/>
          <w:sz w:val="22"/>
          <w:szCs w:val="22"/>
        </w:rPr>
        <w:lastRenderedPageBreak/>
        <w:t>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765A3C">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765A3C">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w:t>
      </w:r>
      <w:r w:rsidR="005C0753">
        <w:rPr>
          <w:rFonts w:ascii="Arial" w:eastAsia="SimSun" w:hAnsi="Arial" w:cs="Arial"/>
          <w:kern w:val="3"/>
          <w:sz w:val="22"/>
          <w:szCs w:val="22"/>
          <w:lang w:eastAsia="zh-CN" w:bidi="hi-IN"/>
        </w:rPr>
        <w:t xml:space="preserve"> / </w:t>
      </w:r>
      <w:r w:rsidRPr="002F16CC">
        <w:rPr>
          <w:rFonts w:ascii="Arial" w:eastAsia="SimSun" w:hAnsi="Arial" w:cs="Arial"/>
          <w:kern w:val="3"/>
          <w:sz w:val="22"/>
          <w:szCs w:val="22"/>
          <w:lang w:eastAsia="zh-CN" w:bidi="hi-IN"/>
        </w:rPr>
        <w:t>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765A3C">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765A3C">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765A3C">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765A3C">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765A3C">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 </w:t>
      </w:r>
      <w:r w:rsidR="00557D6C" w:rsidRPr="00557D6C">
        <w:rPr>
          <w:rFonts w:ascii="Arial" w:hAnsi="Arial" w:cs="Arial"/>
          <w:sz w:val="22"/>
          <w:szCs w:val="22"/>
        </w:rPr>
        <w:t>SIWZ</w:t>
      </w:r>
      <w:r w:rsidRPr="00557D6C">
        <w:rPr>
          <w:rFonts w:ascii="Arial" w:hAnsi="Arial" w:cs="Arial"/>
          <w:sz w:val="22"/>
          <w:szCs w:val="22"/>
        </w:rPr>
        <w:t>,</w:t>
      </w:r>
      <w:r w:rsidRPr="002F16CC">
        <w:rPr>
          <w:rFonts w:ascii="Arial" w:hAnsi="Arial" w:cs="Arial"/>
          <w:sz w:val="22"/>
          <w:szCs w:val="22"/>
        </w:rPr>
        <w:t xml:space="preserve"> w sytuacji gdy zastosowanie przewidzianych rozwiązań groziłoby niewykonaniem lub</w:t>
      </w:r>
      <w:r w:rsidR="00765A3C">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765A3C">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765A3C">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765A3C">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765A3C">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 xml:space="preserve">gdy konieczność dokonania zmiany wynika ze zmiany albo rezygnacji </w:t>
      </w:r>
      <w:r w:rsidR="00D9008A">
        <w:rPr>
          <w:rFonts w:ascii="Arial" w:hAnsi="Arial" w:cs="Arial"/>
          <w:sz w:val="22"/>
          <w:szCs w:val="22"/>
        </w:rPr>
        <w:br/>
      </w:r>
      <w:r w:rsidRPr="002F16CC">
        <w:rPr>
          <w:rFonts w:ascii="Arial" w:hAnsi="Arial" w:cs="Arial"/>
          <w:sz w:val="22"/>
          <w:szCs w:val="22"/>
        </w:rPr>
        <w:t>z podwykonawcy na którego zasoby Wykonawca powoływał się, na zasadach określonych w art. 22a ustawy</w:t>
      </w:r>
      <w:r w:rsidR="00765A3C">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iż proponowany inny podwykonawca lub Wykonawca samodzielnie spełnia je w stopniu nie mniejszym niż wymagany w trakcie postępowania </w:t>
      </w:r>
      <w:r w:rsidR="00D9008A">
        <w:rPr>
          <w:rFonts w:ascii="Arial" w:hAnsi="Arial" w:cs="Arial"/>
          <w:sz w:val="22"/>
          <w:szCs w:val="22"/>
        </w:rPr>
        <w:br/>
      </w:r>
      <w:r w:rsidRPr="002F16CC">
        <w:rPr>
          <w:rFonts w:ascii="Arial" w:hAnsi="Arial" w:cs="Arial"/>
          <w:sz w:val="22"/>
          <w:szCs w:val="22"/>
        </w:rPr>
        <w:t>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765A3C">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sidR="00D9008A">
        <w:rPr>
          <w:rFonts w:ascii="Arial" w:hAnsi="Arial" w:cs="Arial"/>
          <w:sz w:val="22"/>
          <w:szCs w:val="22"/>
        </w:rPr>
        <w:br/>
      </w:r>
      <w:r w:rsidRPr="002F16CC">
        <w:rPr>
          <w:rFonts w:ascii="Arial" w:hAnsi="Arial" w:cs="Arial"/>
          <w:sz w:val="22"/>
          <w:szCs w:val="22"/>
        </w:rPr>
        <w:t>i podwykonawców problemów</w:t>
      </w:r>
      <w:r w:rsidR="00765A3C">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765A3C">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765A3C">
        <w:rPr>
          <w:rFonts w:ascii="Arial" w:hAnsi="Arial" w:cs="Arial"/>
          <w:sz w:val="22"/>
          <w:szCs w:val="22"/>
        </w:rPr>
        <w:t xml:space="preserve"> </w:t>
      </w:r>
      <w:r w:rsidRPr="002F16CC">
        <w:rPr>
          <w:rFonts w:ascii="Arial" w:hAnsi="Arial" w:cs="Arial"/>
          <w:sz w:val="22"/>
          <w:szCs w:val="22"/>
        </w:rPr>
        <w:t>konsekwencji działania siły wyższej;</w:t>
      </w:r>
      <w:r w:rsidR="00765A3C">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765A3C">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765A3C">
        <w:rPr>
          <w:rFonts w:ascii="Arial" w:hAnsi="Arial" w:cs="Arial"/>
          <w:sz w:val="22"/>
          <w:szCs w:val="22"/>
        </w:rPr>
        <w:t xml:space="preserve"> </w:t>
      </w:r>
      <w:r w:rsidRPr="002F16CC">
        <w:rPr>
          <w:rFonts w:ascii="Arial" w:hAnsi="Arial" w:cs="Arial"/>
          <w:sz w:val="22"/>
          <w:szCs w:val="22"/>
        </w:rPr>
        <w:t xml:space="preserve">przewidzieć, któremu nie mogły zapobiec ani któremu nie mogły przeciwdziałać, a które </w:t>
      </w:r>
      <w:r w:rsidRPr="002F16CC">
        <w:rPr>
          <w:rFonts w:ascii="Arial" w:hAnsi="Arial" w:cs="Arial"/>
          <w:sz w:val="22"/>
          <w:szCs w:val="22"/>
        </w:rPr>
        <w:lastRenderedPageBreak/>
        <w:t>uniemożliwiają</w:t>
      </w:r>
      <w:r w:rsidR="00765A3C">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765A3C">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w stosunku do treści oferty, na</w:t>
      </w:r>
      <w:r w:rsidR="00765A3C">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765A3C">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F7512A" w:rsidRDefault="00F7512A" w:rsidP="00781BB5">
      <w:pPr>
        <w:widowControl w:val="0"/>
        <w:suppressAutoHyphens/>
        <w:autoSpaceDN w:val="0"/>
        <w:jc w:val="center"/>
        <w:textAlignment w:val="baseline"/>
        <w:rPr>
          <w:rFonts w:ascii="Arial" w:eastAsia="SimSun" w:hAnsi="Arial" w:cs="Arial"/>
          <w:b/>
          <w:kern w:val="3"/>
          <w:sz w:val="22"/>
          <w:szCs w:val="22"/>
          <w:lang w:eastAsia="zh-CN" w:bidi="hi-IN"/>
        </w:rPr>
      </w:pPr>
    </w:p>
    <w:p w:rsidR="00F7512A" w:rsidRDefault="00E30D4C" w:rsidP="00781BB5">
      <w:pPr>
        <w:widowControl w:val="0"/>
        <w:suppressAutoHyphens/>
        <w:autoSpaceDN w:val="0"/>
        <w:jc w:val="center"/>
        <w:textAlignment w:val="baseline"/>
        <w:rPr>
          <w:rFonts w:ascii="Arial" w:eastAsia="SimSun" w:hAnsi="Arial" w:cs="Arial"/>
          <w:b/>
          <w:kern w:val="3"/>
          <w:sz w:val="22"/>
          <w:szCs w:val="22"/>
          <w:lang w:eastAsia="zh-CN" w:bidi="hi-IN"/>
        </w:rPr>
      </w:pPr>
      <w:r>
        <w:rPr>
          <w:rFonts w:ascii="Arial" w:eastAsia="SimSun" w:hAnsi="Arial" w:cs="Arial"/>
          <w:b/>
          <w:kern w:val="3"/>
          <w:sz w:val="22"/>
          <w:szCs w:val="22"/>
          <w:lang w:eastAsia="zh-CN" w:bidi="hi-IN"/>
        </w:rPr>
        <w:t xml:space="preserve"> </w:t>
      </w: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lastRenderedPageBreak/>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czyniącym wątpliwym wykonanie umowy zgodnie </w:t>
      </w:r>
      <w:r w:rsidR="00D9008A">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sidR="00D9008A">
        <w:rPr>
          <w:rFonts w:ascii="Arial" w:hAnsi="Arial" w:cs="Arial"/>
          <w:sz w:val="22"/>
          <w:szCs w:val="22"/>
        </w:rPr>
        <w:br/>
      </w:r>
      <w:r w:rsidRPr="002F16CC">
        <w:rPr>
          <w:rFonts w:ascii="Arial" w:hAnsi="Arial" w:cs="Arial"/>
          <w:sz w:val="22"/>
          <w:szCs w:val="22"/>
        </w:rPr>
        <w:t xml:space="preserve">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sidR="00D9008A">
        <w:rPr>
          <w:rFonts w:ascii="Arial" w:hAnsi="Arial" w:cs="Arial"/>
          <w:sz w:val="22"/>
          <w:szCs w:val="22"/>
        </w:rPr>
        <w:br/>
      </w:r>
      <w:r w:rsidRPr="002F16CC">
        <w:rPr>
          <w:rFonts w:ascii="Arial" w:hAnsi="Arial" w:cs="Arial"/>
          <w:sz w:val="22"/>
          <w:szCs w:val="22"/>
        </w:rPr>
        <w:t>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2B604E">
        <w:rPr>
          <w:rFonts w:ascii="Arial" w:hAnsi="Arial" w:cs="Arial"/>
          <w:sz w:val="22"/>
          <w:szCs w:val="22"/>
        </w:rPr>
        <w:t xml:space="preserve"> </w:t>
      </w:r>
      <w:r w:rsidR="00D9008A">
        <w:rPr>
          <w:rFonts w:ascii="Arial" w:hAnsi="Arial" w:cs="Arial"/>
          <w:sz w:val="22"/>
          <w:szCs w:val="22"/>
        </w:rPr>
        <w:br/>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2B60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w:t>
      </w:r>
      <w:r w:rsidR="00D9008A">
        <w:rPr>
          <w:rFonts w:ascii="Arial" w:hAnsi="Arial" w:cs="Arial"/>
          <w:sz w:val="22"/>
          <w:szCs w:val="22"/>
        </w:rPr>
        <w:br/>
      </w:r>
      <w:r w:rsidRPr="002F16CC">
        <w:rPr>
          <w:rFonts w:ascii="Arial" w:hAnsi="Arial" w:cs="Arial"/>
          <w:sz w:val="22"/>
          <w:szCs w:val="22"/>
        </w:rPr>
        <w:t xml:space="preserve">7 dni od dnia zaistnienia takiej zmiany pod rygorem uznania za skuteczne wobec </w:t>
      </w:r>
      <w:r w:rsidRPr="002F16CC">
        <w:rPr>
          <w:rFonts w:ascii="Arial" w:hAnsi="Arial" w:cs="Arial"/>
          <w:sz w:val="22"/>
          <w:szCs w:val="22"/>
        </w:rPr>
        <w:lastRenderedPageBreak/>
        <w:t xml:space="preserve">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Umowę sporządzono w trzech jednobrzmiących egzemplarzach, 1 egz. dla Wykonawcy, </w:t>
      </w:r>
      <w:r w:rsidR="00D9008A">
        <w:rPr>
          <w:rFonts w:ascii="Arial" w:hAnsi="Arial" w:cs="Arial"/>
          <w:sz w:val="22"/>
          <w:szCs w:val="22"/>
        </w:rPr>
        <w:br/>
      </w:r>
      <w:r w:rsidRPr="002F16CC">
        <w:rPr>
          <w:rFonts w:ascii="Arial" w:hAnsi="Arial" w:cs="Arial"/>
          <w:sz w:val="22"/>
          <w:szCs w:val="22"/>
        </w:rPr>
        <w:t>2 egz. dla Zamawiającego</w:t>
      </w:r>
    </w:p>
    <w:p w:rsidR="00781BB5" w:rsidRDefault="00781BB5"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p w:rsidR="00781BB5" w:rsidRPr="00765A3C" w:rsidRDefault="00781BB5" w:rsidP="00765A3C">
      <w:pPr>
        <w:rPr>
          <w:rFonts w:ascii="Arial" w:hAnsi="Arial" w:cs="Arial"/>
          <w:b/>
          <w:sz w:val="22"/>
          <w:szCs w:val="22"/>
        </w:rPr>
      </w:pPr>
      <w:r w:rsidRPr="002F16CC">
        <w:rPr>
          <w:rFonts w:ascii="Arial" w:hAnsi="Arial" w:cs="Arial"/>
          <w:b/>
          <w:sz w:val="22"/>
          <w:szCs w:val="22"/>
        </w:rPr>
        <w:t xml:space="preserve">       KONTRASYGNATA:</w:t>
      </w:r>
    </w:p>
    <w:sectPr w:rsidR="00781BB5" w:rsidRPr="00765A3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A27" w:rsidRDefault="007E7A27">
      <w:r>
        <w:separator/>
      </w:r>
    </w:p>
  </w:endnote>
  <w:endnote w:type="continuationSeparator" w:id="0">
    <w:p w:rsidR="007E7A27" w:rsidRDefault="007E7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Content>
      <w:p w:rsidR="00106551" w:rsidRPr="007E5F74" w:rsidRDefault="00106551"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5668B5">
          <w:rPr>
            <w:rFonts w:asciiTheme="majorHAnsi" w:eastAsiaTheme="majorEastAsia" w:hAnsiTheme="majorHAnsi" w:cstheme="majorBidi"/>
            <w:noProof/>
          </w:rPr>
          <w:t>2</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551" w:rsidRPr="00F936AD" w:rsidRDefault="00106551" w:rsidP="00F50E2A">
    <w:pPr>
      <w:ind w:left="142"/>
      <w:jc w:val="center"/>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A27" w:rsidRDefault="007E7A27">
      <w:r>
        <w:separator/>
      </w:r>
    </w:p>
  </w:footnote>
  <w:footnote w:type="continuationSeparator" w:id="0">
    <w:p w:rsidR="007E7A27" w:rsidRDefault="007E7A27">
      <w:r>
        <w:continuationSeparator/>
      </w:r>
    </w:p>
  </w:footnote>
  <w:footnote w:id="1">
    <w:p w:rsidR="00106551" w:rsidRDefault="0010655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106551" w:rsidRPr="00937040" w:rsidRDefault="0010655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106551" w:rsidRPr="00937040" w:rsidRDefault="0010655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106551" w:rsidRPr="0063508D" w:rsidRDefault="0010655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551" w:rsidRPr="00F7512A" w:rsidRDefault="00106551" w:rsidP="00F7512A">
    <w:pPr>
      <w:widowControl w:val="0"/>
      <w:tabs>
        <w:tab w:val="center" w:pos="4536"/>
        <w:tab w:val="right" w:pos="9072"/>
      </w:tabs>
      <w:autoSpaceDE w:val="0"/>
      <w:autoSpaceDN w:val="0"/>
      <w:adjustRightInd w:val="0"/>
      <w:rPr>
        <w:sz w:val="20"/>
        <w:szCs w:val="20"/>
      </w:rPr>
    </w:pPr>
    <w:r w:rsidRPr="00F7512A">
      <w:rPr>
        <w:noProof/>
        <w:sz w:val="20"/>
        <w:szCs w:val="20"/>
      </w:rPr>
      <w:drawing>
        <wp:anchor distT="0" distB="0" distL="114300" distR="114300" simplePos="0" relativeHeight="251667968" behindDoc="0" locked="0" layoutInCell="1" allowOverlap="1" wp14:anchorId="17D3F709" wp14:editId="39B8E20C">
          <wp:simplePos x="0" y="0"/>
          <wp:positionH relativeFrom="column">
            <wp:posOffset>-461645</wp:posOffset>
          </wp:positionH>
          <wp:positionV relativeFrom="paragraph">
            <wp:posOffset>188595</wp:posOffset>
          </wp:positionV>
          <wp:extent cx="794214" cy="876300"/>
          <wp:effectExtent l="0" t="0" r="635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684" cy="881232"/>
                  </a:xfrm>
                  <a:prstGeom prst="rect">
                    <a:avLst/>
                  </a:prstGeom>
                  <a:noFill/>
                </pic:spPr>
              </pic:pic>
            </a:graphicData>
          </a:graphic>
          <wp14:sizeRelH relativeFrom="page">
            <wp14:pctWidth>0</wp14:pctWidth>
          </wp14:sizeRelH>
          <wp14:sizeRelV relativeFrom="page">
            <wp14:pctHeight>0</wp14:pctHeight>
          </wp14:sizeRelV>
        </wp:anchor>
      </w:drawing>
    </w:r>
    <w:r w:rsidRPr="00F7512A">
      <w:rPr>
        <w:noProof/>
        <w:sz w:val="20"/>
        <w:szCs w:val="20"/>
      </w:rPr>
      <mc:AlternateContent>
        <mc:Choice Requires="wps">
          <w:drawing>
            <wp:anchor distT="0" distB="0" distL="114300" distR="114300" simplePos="0" relativeHeight="251665920" behindDoc="0" locked="0" layoutInCell="1" allowOverlap="1" wp14:anchorId="04C4AEAB" wp14:editId="086D9477">
              <wp:simplePos x="0" y="0"/>
              <wp:positionH relativeFrom="column">
                <wp:posOffset>4586605</wp:posOffset>
              </wp:positionH>
              <wp:positionV relativeFrom="paragraph">
                <wp:posOffset>186055</wp:posOffset>
              </wp:positionV>
              <wp:extent cx="1562100" cy="1200150"/>
              <wp:effectExtent l="0" t="0" r="19050" b="19050"/>
              <wp:wrapNone/>
              <wp:docPr id="5" name="Prostokąt 5"/>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106551" w:rsidRDefault="00106551" w:rsidP="00F7512A">
                          <w:pPr>
                            <w:jc w:val="right"/>
                            <w:rPr>
                              <w:color w:val="000000" w:themeColor="text1"/>
                              <w:sz w:val="18"/>
                              <w:szCs w:val="18"/>
                            </w:rPr>
                          </w:pPr>
                          <w:r>
                            <w:rPr>
                              <w:color w:val="000000" w:themeColor="text1"/>
                              <w:sz w:val="18"/>
                              <w:szCs w:val="18"/>
                            </w:rPr>
                            <w:t>tel. 94 316-01-20</w:t>
                          </w:r>
                        </w:p>
                        <w:p w:rsidR="00106551" w:rsidRDefault="00106551" w:rsidP="00F7512A">
                          <w:pPr>
                            <w:jc w:val="right"/>
                            <w:rPr>
                              <w:color w:val="000000" w:themeColor="text1"/>
                              <w:sz w:val="18"/>
                              <w:szCs w:val="18"/>
                            </w:rPr>
                          </w:pPr>
                          <w:r>
                            <w:rPr>
                              <w:color w:val="000000" w:themeColor="text1"/>
                              <w:sz w:val="18"/>
                              <w:szCs w:val="18"/>
                            </w:rPr>
                            <w:t>fax 94-316-14-91</w:t>
                          </w:r>
                        </w:p>
                        <w:p w:rsidR="00106551" w:rsidRDefault="00106551" w:rsidP="00F7512A">
                          <w:pPr>
                            <w:jc w:val="right"/>
                            <w:rPr>
                              <w:rStyle w:val="Hipercze"/>
                              <w:color w:val="000000" w:themeColor="text1"/>
                            </w:rPr>
                          </w:pPr>
                          <w:hyperlink r:id="rId2" w:history="1">
                            <w:r>
                              <w:rPr>
                                <w:rStyle w:val="Hipercze"/>
                                <w:color w:val="000000" w:themeColor="text1"/>
                                <w:sz w:val="18"/>
                                <w:szCs w:val="18"/>
                              </w:rPr>
                              <w:t>www.swieszyno.pl</w:t>
                            </w:r>
                          </w:hyperlink>
                        </w:p>
                        <w:p w:rsidR="00106551" w:rsidRDefault="00106551" w:rsidP="00F7512A">
                          <w:pPr>
                            <w:jc w:val="right"/>
                            <w:rPr>
                              <w:rStyle w:val="Hipercze"/>
                              <w:color w:val="000000" w:themeColor="text1"/>
                              <w:sz w:val="18"/>
                              <w:szCs w:val="18"/>
                            </w:rPr>
                          </w:pPr>
                          <w:r>
                            <w:rPr>
                              <w:rStyle w:val="Hipercze"/>
                              <w:color w:val="000000" w:themeColor="text1"/>
                              <w:sz w:val="18"/>
                              <w:szCs w:val="18"/>
                            </w:rPr>
                            <w:t>gmina@swieszyno.pl</w:t>
                          </w:r>
                        </w:p>
                        <w:p w:rsidR="00106551" w:rsidRDefault="00106551" w:rsidP="00F7512A">
                          <w:pPr>
                            <w:jc w:val="right"/>
                          </w:pPr>
                          <w:r>
                            <w:rPr>
                              <w:rStyle w:val="Hipercze"/>
                              <w:color w:val="000000" w:themeColor="text1"/>
                              <w:sz w:val="18"/>
                              <w:szCs w:val="18"/>
                            </w:rPr>
                            <w:t>NIP: 499-05-21-087</w:t>
                          </w:r>
                        </w:p>
                        <w:p w:rsidR="00106551" w:rsidRDefault="00106551" w:rsidP="00F7512A">
                          <w:pPr>
                            <w:jc w:val="right"/>
                            <w:rPr>
                              <w:rFonts w:asciiTheme="minorHAnsi" w:hAnsiTheme="minorHAnsi" w:cstheme="minorBidi"/>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4AEAB" id="Prostokąt 5" o:spid="_x0000_s1026" style="position:absolute;margin-left:361.15pt;margin-top:14.65pt;width:123pt;height:9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Z8L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" fillcolor="window" strokecolor="window" strokeweight="2pt">
              <v:textbox>
                <w:txbxContent>
                  <w:p w:rsidR="00F008E8" w:rsidRDefault="00F008E8" w:rsidP="00F7512A">
                    <w:pPr>
                      <w:jc w:val="right"/>
                      <w:rPr>
                        <w:color w:val="000000" w:themeColor="text1"/>
                        <w:sz w:val="18"/>
                        <w:szCs w:val="18"/>
                      </w:rPr>
                    </w:pPr>
                    <w:r>
                      <w:rPr>
                        <w:color w:val="000000" w:themeColor="text1"/>
                        <w:sz w:val="18"/>
                        <w:szCs w:val="18"/>
                      </w:rPr>
                      <w:t>tel. 94 316-01-20</w:t>
                    </w:r>
                  </w:p>
                  <w:p w:rsidR="00F008E8" w:rsidRDefault="00F008E8" w:rsidP="00F7512A">
                    <w:pPr>
                      <w:jc w:val="right"/>
                      <w:rPr>
                        <w:color w:val="000000" w:themeColor="text1"/>
                        <w:sz w:val="18"/>
                        <w:szCs w:val="18"/>
                      </w:rPr>
                    </w:pPr>
                    <w:r>
                      <w:rPr>
                        <w:color w:val="000000" w:themeColor="text1"/>
                        <w:sz w:val="18"/>
                        <w:szCs w:val="18"/>
                      </w:rPr>
                      <w:t>fax 94-316-14-91</w:t>
                    </w:r>
                  </w:p>
                  <w:p w:rsidR="00F008E8" w:rsidRDefault="00F008E8" w:rsidP="00F7512A">
                    <w:pPr>
                      <w:jc w:val="right"/>
                      <w:rPr>
                        <w:rStyle w:val="Hipercze"/>
                        <w:color w:val="000000" w:themeColor="text1"/>
                      </w:rPr>
                    </w:pPr>
                    <w:hyperlink r:id="rId3" w:history="1">
                      <w:r>
                        <w:rPr>
                          <w:rStyle w:val="Hipercze"/>
                          <w:color w:val="000000" w:themeColor="text1"/>
                          <w:sz w:val="18"/>
                          <w:szCs w:val="18"/>
                        </w:rPr>
                        <w:t>www.swieszyno.pl</w:t>
                      </w:r>
                    </w:hyperlink>
                  </w:p>
                  <w:p w:rsidR="00F008E8" w:rsidRDefault="00F008E8" w:rsidP="00F7512A">
                    <w:pPr>
                      <w:jc w:val="right"/>
                      <w:rPr>
                        <w:rStyle w:val="Hipercze"/>
                        <w:color w:val="000000" w:themeColor="text1"/>
                        <w:sz w:val="18"/>
                        <w:szCs w:val="18"/>
                      </w:rPr>
                    </w:pPr>
                    <w:r>
                      <w:rPr>
                        <w:rStyle w:val="Hipercze"/>
                        <w:color w:val="000000" w:themeColor="text1"/>
                        <w:sz w:val="18"/>
                        <w:szCs w:val="18"/>
                      </w:rPr>
                      <w:t>gmina@swieszyno.pl</w:t>
                    </w:r>
                  </w:p>
                  <w:p w:rsidR="00F008E8" w:rsidRDefault="00F008E8" w:rsidP="00F7512A">
                    <w:pPr>
                      <w:jc w:val="right"/>
                    </w:pPr>
                    <w:r>
                      <w:rPr>
                        <w:rStyle w:val="Hipercze"/>
                        <w:color w:val="000000" w:themeColor="text1"/>
                        <w:sz w:val="18"/>
                        <w:szCs w:val="18"/>
                      </w:rPr>
                      <w:t>NIP: 499-05-21-087</w:t>
                    </w:r>
                  </w:p>
                  <w:p w:rsidR="00F008E8" w:rsidRDefault="00F008E8" w:rsidP="00F7512A">
                    <w:pPr>
                      <w:jc w:val="right"/>
                      <w:rPr>
                        <w:rFonts w:asciiTheme="minorHAnsi" w:hAnsiTheme="minorHAnsi" w:cstheme="minorBidi"/>
                        <w:sz w:val="22"/>
                        <w:szCs w:val="22"/>
                      </w:rPr>
                    </w:pPr>
                  </w:p>
                </w:txbxContent>
              </v:textbox>
            </v:rect>
          </w:pict>
        </mc:Fallback>
      </mc:AlternateContent>
    </w:r>
  </w:p>
  <w:p w:rsidR="00106551" w:rsidRPr="00F7512A" w:rsidRDefault="00106551" w:rsidP="00F7512A">
    <w:pPr>
      <w:widowControl w:val="0"/>
      <w:tabs>
        <w:tab w:val="center" w:pos="4536"/>
        <w:tab w:val="right" w:pos="9072"/>
      </w:tabs>
      <w:autoSpaceDE w:val="0"/>
      <w:autoSpaceDN w:val="0"/>
      <w:adjustRightInd w:val="0"/>
      <w:jc w:val="center"/>
      <w:rPr>
        <w:sz w:val="20"/>
        <w:szCs w:val="20"/>
      </w:rPr>
    </w:pPr>
  </w:p>
  <w:p w:rsidR="00106551" w:rsidRPr="00F7512A" w:rsidRDefault="00106551" w:rsidP="00F7512A">
    <w:pPr>
      <w:widowControl w:val="0"/>
      <w:tabs>
        <w:tab w:val="center" w:pos="4536"/>
        <w:tab w:val="right" w:pos="9072"/>
      </w:tabs>
      <w:autoSpaceDE w:val="0"/>
      <w:autoSpaceDN w:val="0"/>
      <w:adjustRightInd w:val="0"/>
      <w:spacing w:line="276" w:lineRule="auto"/>
      <w:ind w:left="993" w:right="992"/>
      <w:jc w:val="center"/>
      <w:rPr>
        <w:sz w:val="40"/>
        <w:szCs w:val="20"/>
      </w:rPr>
    </w:pPr>
    <w:r w:rsidRPr="00F7512A">
      <w:rPr>
        <w:sz w:val="40"/>
        <w:szCs w:val="20"/>
      </w:rPr>
      <w:t>Gmina Świeszyno</w:t>
    </w:r>
  </w:p>
  <w:p w:rsidR="00106551" w:rsidRPr="00F7512A" w:rsidRDefault="00106551" w:rsidP="00F7512A">
    <w:pPr>
      <w:widowControl w:val="0"/>
      <w:tabs>
        <w:tab w:val="center" w:pos="4536"/>
        <w:tab w:val="right" w:pos="9072"/>
      </w:tabs>
      <w:autoSpaceDE w:val="0"/>
      <w:autoSpaceDN w:val="0"/>
      <w:adjustRightInd w:val="0"/>
      <w:spacing w:line="276" w:lineRule="auto"/>
      <w:ind w:left="993" w:right="992"/>
      <w:jc w:val="center"/>
      <w:rPr>
        <w:sz w:val="22"/>
        <w:szCs w:val="20"/>
      </w:rPr>
    </w:pPr>
    <w:r w:rsidRPr="00F7512A">
      <w:rPr>
        <w:sz w:val="20"/>
        <w:szCs w:val="20"/>
      </w:rPr>
      <w:t>Świeszyno 71, 76-024 Świeszyno, powiat koszaliński</w:t>
    </w:r>
  </w:p>
  <w:p w:rsidR="00106551" w:rsidRPr="00F7512A" w:rsidRDefault="00106551" w:rsidP="00F7512A">
    <w:pPr>
      <w:widowControl w:val="0"/>
      <w:tabs>
        <w:tab w:val="center" w:pos="4536"/>
        <w:tab w:val="right" w:pos="9072"/>
      </w:tabs>
      <w:autoSpaceDE w:val="0"/>
      <w:autoSpaceDN w:val="0"/>
      <w:adjustRightInd w:val="0"/>
      <w:spacing w:line="276" w:lineRule="auto"/>
      <w:ind w:left="993" w:right="992"/>
      <w:jc w:val="center"/>
      <w:rPr>
        <w:sz w:val="20"/>
        <w:szCs w:val="20"/>
      </w:rPr>
    </w:pPr>
    <w:r w:rsidRPr="00F7512A">
      <w:rPr>
        <w:rFonts w:asciiTheme="minorHAnsi" w:hAnsiTheme="minorHAnsi" w:cstheme="minorBidi"/>
        <w:noProof/>
        <w:sz w:val="20"/>
        <w:szCs w:val="20"/>
      </w:rPr>
      <mc:AlternateContent>
        <mc:Choice Requires="wps">
          <w:drawing>
            <wp:anchor distT="0" distB="0" distL="114300" distR="114300" simplePos="0" relativeHeight="251666944" behindDoc="0" locked="0" layoutInCell="1" allowOverlap="1" wp14:anchorId="6EE55180" wp14:editId="6E748525">
              <wp:simplePos x="0" y="0"/>
              <wp:positionH relativeFrom="column">
                <wp:posOffset>843280</wp:posOffset>
              </wp:positionH>
              <wp:positionV relativeFrom="paragraph">
                <wp:posOffset>229235</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9C4D530" id="Łącznik prosty 8"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Ky2HoswBAABvAwAADgAAAAAA&#10;AAAAAAAAAAAuAgAAZHJzL2Uyb0RvYy54bWxQSwECLQAUAAYACAAAACEAFQbG5NsAAAAJAQAADwAA&#10;AAAAAAAAAAAAAAAmBAAAZHJzL2Rvd25yZXYueG1sUEsFBgAAAAAEAAQA8wAAAC4FAAAAAA==&#10;" strokecolor="windowText"/>
          </w:pict>
        </mc:Fallback>
      </mc:AlternateContent>
    </w:r>
  </w:p>
  <w:p w:rsidR="00106551" w:rsidRPr="00F7512A" w:rsidRDefault="00106551" w:rsidP="00F7512A">
    <w:pPr>
      <w:widowControl w:val="0"/>
      <w:tabs>
        <w:tab w:val="center" w:pos="4536"/>
        <w:tab w:val="right" w:pos="9072"/>
      </w:tabs>
      <w:autoSpaceDE w:val="0"/>
      <w:autoSpaceDN w:val="0"/>
      <w:adjustRightInd w:val="0"/>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551" w:rsidRPr="00F7512A" w:rsidRDefault="00106551" w:rsidP="00F7512A">
    <w:pPr>
      <w:widowControl w:val="0"/>
      <w:tabs>
        <w:tab w:val="center" w:pos="4536"/>
        <w:tab w:val="right" w:pos="9072"/>
      </w:tabs>
      <w:autoSpaceDE w:val="0"/>
      <w:autoSpaceDN w:val="0"/>
      <w:adjustRightInd w:val="0"/>
      <w:rPr>
        <w:sz w:val="20"/>
        <w:szCs w:val="20"/>
      </w:rPr>
    </w:pPr>
    <w:r w:rsidRPr="00F7512A">
      <w:rPr>
        <w:noProof/>
        <w:sz w:val="20"/>
        <w:szCs w:val="20"/>
      </w:rPr>
      <w:drawing>
        <wp:anchor distT="0" distB="0" distL="114300" distR="114300" simplePos="0" relativeHeight="251663872" behindDoc="0" locked="0" layoutInCell="1" allowOverlap="1" wp14:anchorId="17D3F709" wp14:editId="39B8E20C">
          <wp:simplePos x="0" y="0"/>
          <wp:positionH relativeFrom="column">
            <wp:posOffset>-461645</wp:posOffset>
          </wp:positionH>
          <wp:positionV relativeFrom="paragraph">
            <wp:posOffset>188595</wp:posOffset>
          </wp:positionV>
          <wp:extent cx="794214" cy="876300"/>
          <wp:effectExtent l="0" t="0" r="635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684" cy="881232"/>
                  </a:xfrm>
                  <a:prstGeom prst="rect">
                    <a:avLst/>
                  </a:prstGeom>
                  <a:noFill/>
                </pic:spPr>
              </pic:pic>
            </a:graphicData>
          </a:graphic>
          <wp14:sizeRelH relativeFrom="page">
            <wp14:pctWidth>0</wp14:pctWidth>
          </wp14:sizeRelH>
          <wp14:sizeRelV relativeFrom="page">
            <wp14:pctHeight>0</wp14:pctHeight>
          </wp14:sizeRelV>
        </wp:anchor>
      </w:drawing>
    </w:r>
    <w:r w:rsidRPr="00F7512A">
      <w:rPr>
        <w:noProof/>
        <w:sz w:val="20"/>
        <w:szCs w:val="20"/>
      </w:rPr>
      <mc:AlternateContent>
        <mc:Choice Requires="wps">
          <w:drawing>
            <wp:anchor distT="0" distB="0" distL="114300" distR="114300" simplePos="0" relativeHeight="251661824" behindDoc="0" locked="0" layoutInCell="1" allowOverlap="1" wp14:anchorId="04C4AEAB" wp14:editId="086D9477">
              <wp:simplePos x="0" y="0"/>
              <wp:positionH relativeFrom="column">
                <wp:posOffset>4586605</wp:posOffset>
              </wp:positionH>
              <wp:positionV relativeFrom="paragraph">
                <wp:posOffset>186055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106551" w:rsidRDefault="00106551" w:rsidP="00F7512A">
                          <w:pPr>
                            <w:jc w:val="right"/>
                            <w:rPr>
                              <w:color w:val="000000" w:themeColor="text1"/>
                              <w:sz w:val="18"/>
                              <w:szCs w:val="18"/>
                            </w:rPr>
                          </w:pPr>
                          <w:r>
                            <w:rPr>
                              <w:color w:val="000000" w:themeColor="text1"/>
                              <w:sz w:val="18"/>
                              <w:szCs w:val="18"/>
                            </w:rPr>
                            <w:t>tel. 94 316-01-20</w:t>
                          </w:r>
                        </w:p>
                        <w:p w:rsidR="00106551" w:rsidRDefault="00106551" w:rsidP="00F7512A">
                          <w:pPr>
                            <w:jc w:val="right"/>
                            <w:rPr>
                              <w:color w:val="000000" w:themeColor="text1"/>
                              <w:sz w:val="18"/>
                              <w:szCs w:val="18"/>
                            </w:rPr>
                          </w:pPr>
                          <w:r>
                            <w:rPr>
                              <w:color w:val="000000" w:themeColor="text1"/>
                              <w:sz w:val="18"/>
                              <w:szCs w:val="18"/>
                            </w:rPr>
                            <w:t>fax 94-316-14-91</w:t>
                          </w:r>
                        </w:p>
                        <w:p w:rsidR="00106551" w:rsidRDefault="00106551" w:rsidP="00F7512A">
                          <w:pPr>
                            <w:jc w:val="right"/>
                            <w:rPr>
                              <w:rStyle w:val="Hipercze"/>
                              <w:color w:val="000000" w:themeColor="text1"/>
                            </w:rPr>
                          </w:pPr>
                          <w:hyperlink r:id="rId2" w:history="1">
                            <w:r>
                              <w:rPr>
                                <w:rStyle w:val="Hipercze"/>
                                <w:color w:val="000000" w:themeColor="text1"/>
                                <w:sz w:val="18"/>
                                <w:szCs w:val="18"/>
                              </w:rPr>
                              <w:t>www.swieszyno.pl</w:t>
                            </w:r>
                          </w:hyperlink>
                        </w:p>
                        <w:p w:rsidR="00106551" w:rsidRDefault="00106551" w:rsidP="00F7512A">
                          <w:pPr>
                            <w:jc w:val="right"/>
                            <w:rPr>
                              <w:rStyle w:val="Hipercze"/>
                              <w:color w:val="000000" w:themeColor="text1"/>
                              <w:sz w:val="18"/>
                              <w:szCs w:val="18"/>
                            </w:rPr>
                          </w:pPr>
                          <w:r>
                            <w:rPr>
                              <w:rStyle w:val="Hipercze"/>
                              <w:color w:val="000000" w:themeColor="text1"/>
                              <w:sz w:val="18"/>
                              <w:szCs w:val="18"/>
                            </w:rPr>
                            <w:t>gmina@swieszyno.pl</w:t>
                          </w:r>
                        </w:p>
                        <w:p w:rsidR="00106551" w:rsidRDefault="00106551" w:rsidP="00F7512A">
                          <w:pPr>
                            <w:jc w:val="right"/>
                          </w:pPr>
                          <w:r>
                            <w:rPr>
                              <w:rStyle w:val="Hipercze"/>
                              <w:color w:val="000000" w:themeColor="text1"/>
                              <w:sz w:val="18"/>
                              <w:szCs w:val="18"/>
                            </w:rPr>
                            <w:t>NIP: 499-05-21-087</w:t>
                          </w:r>
                        </w:p>
                        <w:p w:rsidR="00106551" w:rsidRDefault="00106551" w:rsidP="00F7512A">
                          <w:pPr>
                            <w:jc w:val="right"/>
                            <w:rPr>
                              <w:rFonts w:asciiTheme="minorHAnsi" w:hAnsiTheme="minorHAnsi" w:cstheme="minorBidi"/>
                              <w:sz w:val="22"/>
                              <w:szCs w:val="22"/>
                            </w:rPr>
                          </w:pPr>
                        </w:p>
                        <w:p w:rsidR="00106551" w:rsidRDefault="0010655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4AEAB" id="Prostokąt 6" o:spid="_x0000_s1027" style="position:absolute;margin-left:361.15pt;margin-top:14.65pt;width:123pt;height:9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" fillcolor="window" strokecolor="window" strokeweight="2pt">
              <v:textbox>
                <w:txbxContent>
                  <w:p w:rsidR="00F008E8" w:rsidRDefault="00F008E8" w:rsidP="00F7512A">
                    <w:pPr>
                      <w:jc w:val="right"/>
                      <w:rPr>
                        <w:color w:val="000000" w:themeColor="text1"/>
                        <w:sz w:val="18"/>
                        <w:szCs w:val="18"/>
                      </w:rPr>
                    </w:pPr>
                    <w:r>
                      <w:rPr>
                        <w:color w:val="000000" w:themeColor="text1"/>
                        <w:sz w:val="18"/>
                        <w:szCs w:val="18"/>
                      </w:rPr>
                      <w:t>tel. 94 316-01-20</w:t>
                    </w:r>
                  </w:p>
                  <w:p w:rsidR="00F008E8" w:rsidRDefault="00F008E8" w:rsidP="00F7512A">
                    <w:pPr>
                      <w:jc w:val="right"/>
                      <w:rPr>
                        <w:color w:val="000000" w:themeColor="text1"/>
                        <w:sz w:val="18"/>
                        <w:szCs w:val="18"/>
                      </w:rPr>
                    </w:pPr>
                    <w:r>
                      <w:rPr>
                        <w:color w:val="000000" w:themeColor="text1"/>
                        <w:sz w:val="18"/>
                        <w:szCs w:val="18"/>
                      </w:rPr>
                      <w:t>fax 94-316-14-91</w:t>
                    </w:r>
                  </w:p>
                  <w:p w:rsidR="00F008E8" w:rsidRDefault="00F008E8" w:rsidP="00F7512A">
                    <w:pPr>
                      <w:jc w:val="right"/>
                      <w:rPr>
                        <w:rStyle w:val="Hipercze"/>
                        <w:color w:val="000000" w:themeColor="text1"/>
                      </w:rPr>
                    </w:pPr>
                    <w:hyperlink r:id="rId3" w:history="1">
                      <w:r>
                        <w:rPr>
                          <w:rStyle w:val="Hipercze"/>
                          <w:color w:val="000000" w:themeColor="text1"/>
                          <w:sz w:val="18"/>
                          <w:szCs w:val="18"/>
                        </w:rPr>
                        <w:t>www.swieszyno.pl</w:t>
                      </w:r>
                    </w:hyperlink>
                  </w:p>
                  <w:p w:rsidR="00F008E8" w:rsidRDefault="00F008E8" w:rsidP="00F7512A">
                    <w:pPr>
                      <w:jc w:val="right"/>
                      <w:rPr>
                        <w:rStyle w:val="Hipercze"/>
                        <w:color w:val="000000" w:themeColor="text1"/>
                        <w:sz w:val="18"/>
                        <w:szCs w:val="18"/>
                      </w:rPr>
                    </w:pPr>
                    <w:r>
                      <w:rPr>
                        <w:rStyle w:val="Hipercze"/>
                        <w:color w:val="000000" w:themeColor="text1"/>
                        <w:sz w:val="18"/>
                        <w:szCs w:val="18"/>
                      </w:rPr>
                      <w:t>gmina@swieszyno.pl</w:t>
                    </w:r>
                  </w:p>
                  <w:p w:rsidR="00F008E8" w:rsidRDefault="00F008E8" w:rsidP="00F7512A">
                    <w:pPr>
                      <w:jc w:val="right"/>
                    </w:pPr>
                    <w:r>
                      <w:rPr>
                        <w:rStyle w:val="Hipercze"/>
                        <w:color w:val="000000" w:themeColor="text1"/>
                        <w:sz w:val="18"/>
                        <w:szCs w:val="18"/>
                      </w:rPr>
                      <w:t>NIP: 499-05-21-087</w:t>
                    </w:r>
                  </w:p>
                  <w:p w:rsidR="00F008E8" w:rsidRDefault="00F008E8" w:rsidP="00F7512A">
                    <w:pPr>
                      <w:jc w:val="right"/>
                      <w:rPr>
                        <w:rFonts w:asciiTheme="minorHAnsi" w:hAnsiTheme="minorHAnsi" w:cstheme="minorBidi"/>
                        <w:sz w:val="22"/>
                        <w:szCs w:val="22"/>
                      </w:rPr>
                    </w:pPr>
                  </w:p>
                  <w:p w:rsidR="00F008E8" w:rsidRDefault="00F008E8"/>
                </w:txbxContent>
              </v:textbox>
            </v:rect>
          </w:pict>
        </mc:Fallback>
      </mc:AlternateContent>
    </w:r>
  </w:p>
  <w:p w:rsidR="00106551" w:rsidRPr="00F7512A" w:rsidRDefault="00106551" w:rsidP="00F7512A">
    <w:pPr>
      <w:widowControl w:val="0"/>
      <w:tabs>
        <w:tab w:val="center" w:pos="4536"/>
        <w:tab w:val="right" w:pos="9072"/>
      </w:tabs>
      <w:autoSpaceDE w:val="0"/>
      <w:autoSpaceDN w:val="0"/>
      <w:adjustRightInd w:val="0"/>
      <w:jc w:val="center"/>
      <w:rPr>
        <w:sz w:val="20"/>
        <w:szCs w:val="20"/>
      </w:rPr>
    </w:pPr>
  </w:p>
  <w:p w:rsidR="00106551" w:rsidRPr="00F7512A" w:rsidRDefault="00106551" w:rsidP="00F7512A">
    <w:pPr>
      <w:widowControl w:val="0"/>
      <w:tabs>
        <w:tab w:val="center" w:pos="4536"/>
        <w:tab w:val="right" w:pos="9072"/>
      </w:tabs>
      <w:autoSpaceDE w:val="0"/>
      <w:autoSpaceDN w:val="0"/>
      <w:adjustRightInd w:val="0"/>
      <w:spacing w:line="276" w:lineRule="auto"/>
      <w:ind w:left="993" w:right="992"/>
      <w:jc w:val="center"/>
      <w:rPr>
        <w:sz w:val="40"/>
        <w:szCs w:val="20"/>
      </w:rPr>
    </w:pPr>
    <w:r w:rsidRPr="00F7512A">
      <w:rPr>
        <w:sz w:val="40"/>
        <w:szCs w:val="20"/>
      </w:rPr>
      <w:t>Gmina Świeszyno</w:t>
    </w:r>
  </w:p>
  <w:p w:rsidR="00106551" w:rsidRPr="00F7512A" w:rsidRDefault="00106551" w:rsidP="00F7512A">
    <w:pPr>
      <w:widowControl w:val="0"/>
      <w:tabs>
        <w:tab w:val="center" w:pos="4536"/>
        <w:tab w:val="right" w:pos="9072"/>
      </w:tabs>
      <w:autoSpaceDE w:val="0"/>
      <w:autoSpaceDN w:val="0"/>
      <w:adjustRightInd w:val="0"/>
      <w:spacing w:line="276" w:lineRule="auto"/>
      <w:ind w:left="993" w:right="992"/>
      <w:jc w:val="center"/>
      <w:rPr>
        <w:sz w:val="22"/>
        <w:szCs w:val="20"/>
      </w:rPr>
    </w:pPr>
    <w:r w:rsidRPr="00F7512A">
      <w:rPr>
        <w:sz w:val="20"/>
        <w:szCs w:val="20"/>
      </w:rPr>
      <w:t>Świeszyno 71, 76-024 Świeszyno, powiat koszaliński</w:t>
    </w:r>
  </w:p>
  <w:p w:rsidR="00106551" w:rsidRPr="00F7512A" w:rsidRDefault="00106551" w:rsidP="00F7512A">
    <w:pPr>
      <w:widowControl w:val="0"/>
      <w:tabs>
        <w:tab w:val="center" w:pos="4536"/>
        <w:tab w:val="right" w:pos="9072"/>
      </w:tabs>
      <w:autoSpaceDE w:val="0"/>
      <w:autoSpaceDN w:val="0"/>
      <w:adjustRightInd w:val="0"/>
      <w:spacing w:line="276" w:lineRule="auto"/>
      <w:ind w:left="993" w:right="992"/>
      <w:jc w:val="center"/>
      <w:rPr>
        <w:sz w:val="20"/>
        <w:szCs w:val="20"/>
      </w:rPr>
    </w:pPr>
    <w:r w:rsidRPr="00F7512A">
      <w:rPr>
        <w:rFonts w:asciiTheme="minorHAnsi" w:hAnsiTheme="minorHAnsi" w:cstheme="minorBidi"/>
        <w:noProof/>
        <w:sz w:val="20"/>
        <w:szCs w:val="20"/>
      </w:rPr>
      <mc:AlternateContent>
        <mc:Choice Requires="wps">
          <w:drawing>
            <wp:anchor distT="0" distB="0" distL="114300" distR="114300" simplePos="0" relativeHeight="251662848" behindDoc="0" locked="0" layoutInCell="1" allowOverlap="1" wp14:anchorId="6EE55180" wp14:editId="6E74852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3284648" id="Łącznik prosty 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C8PBoswBAABvAwAADgAAAAAA&#10;AAAAAAAAAAAuAgAAZHJzL2Uyb0RvYy54bWxQSwECLQAUAAYACAAAACEAFQbG5NsAAAAJAQAADwAA&#10;AAAAAAAAAAAAAAAmBAAAZHJzL2Rvd25yZXYueG1sUEsFBgAAAAAEAAQA8wAAAC4FAAAAAA==&#10;" strokecolor="windowText"/>
          </w:pict>
        </mc:Fallback>
      </mc:AlternateContent>
    </w:r>
  </w:p>
  <w:p w:rsidR="00106551" w:rsidRPr="00F7512A" w:rsidRDefault="00106551" w:rsidP="00F7512A">
    <w:pPr>
      <w:widowControl w:val="0"/>
      <w:tabs>
        <w:tab w:val="center" w:pos="4536"/>
        <w:tab w:val="right" w:pos="9072"/>
      </w:tabs>
      <w:autoSpaceDE w:val="0"/>
      <w:autoSpaceDN w:val="0"/>
      <w:adjustRightInd w:val="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382455B"/>
    <w:multiLevelType w:val="hybridMultilevel"/>
    <w:tmpl w:val="FB84BB46"/>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1"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5"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0"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1"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4"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1" w15:restartNumberingAfterBreak="0">
    <w:nsid w:val="4CCD0EB2"/>
    <w:multiLevelType w:val="hybridMultilevel"/>
    <w:tmpl w:val="7EA85DC6"/>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4"/>
        </w:tabs>
        <w:ind w:left="1004"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0"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5"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6" w15:restartNumberingAfterBreak="0">
    <w:nsid w:val="6E67221C"/>
    <w:multiLevelType w:val="hybridMultilevel"/>
    <w:tmpl w:val="46A815B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7"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51E4056"/>
    <w:multiLevelType w:val="hybridMultilevel"/>
    <w:tmpl w:val="FD5096D8"/>
    <w:lvl w:ilvl="0" w:tplc="60D0887E">
      <w:start w:val="1"/>
      <w:numFmt w:val="decimal"/>
      <w:lvlText w:val="%1."/>
      <w:lvlJc w:val="left"/>
      <w:pPr>
        <w:tabs>
          <w:tab w:val="num" w:pos="360"/>
        </w:tabs>
        <w:ind w:left="360" w:hanging="360"/>
      </w:pPr>
      <w:rPr>
        <w:rFonts w:hint="default"/>
        <w:b/>
        <w:sz w:val="22"/>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12" w15:restartNumberingAfterBreak="0">
    <w:nsid w:val="757901EF"/>
    <w:multiLevelType w:val="hybridMultilevel"/>
    <w:tmpl w:val="A78E654C"/>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1"/>
  </w:num>
  <w:num w:numId="3">
    <w:abstractNumId w:val="116"/>
  </w:num>
  <w:num w:numId="4">
    <w:abstractNumId w:val="41"/>
  </w:num>
  <w:num w:numId="5">
    <w:abstractNumId w:val="29"/>
  </w:num>
  <w:num w:numId="6">
    <w:abstractNumId w:val="99"/>
  </w:num>
  <w:num w:numId="7">
    <w:abstractNumId w:val="47"/>
  </w:num>
  <w:num w:numId="8">
    <w:abstractNumId w:val="33"/>
  </w:num>
  <w:num w:numId="9">
    <w:abstractNumId w:val="108"/>
  </w:num>
  <w:num w:numId="10">
    <w:abstractNumId w:val="59"/>
  </w:num>
  <w:num w:numId="11">
    <w:abstractNumId w:val="21"/>
  </w:num>
  <w:num w:numId="12">
    <w:abstractNumId w:val="20"/>
  </w:num>
  <w:num w:numId="13">
    <w:abstractNumId w:val="67"/>
  </w:num>
  <w:num w:numId="14">
    <w:abstractNumId w:val="68"/>
  </w:num>
  <w:num w:numId="15">
    <w:abstractNumId w:val="87"/>
  </w:num>
  <w:num w:numId="16">
    <w:abstractNumId w:val="79"/>
  </w:num>
  <w:num w:numId="17">
    <w:abstractNumId w:val="85"/>
  </w:num>
  <w:num w:numId="18">
    <w:abstractNumId w:val="50"/>
  </w:num>
  <w:num w:numId="19">
    <w:abstractNumId w:val="28"/>
  </w:num>
  <w:num w:numId="20">
    <w:abstractNumId w:val="49"/>
  </w:num>
  <w:num w:numId="21">
    <w:abstractNumId w:val="39"/>
  </w:num>
  <w:num w:numId="22">
    <w:abstractNumId w:val="42"/>
  </w:num>
  <w:num w:numId="23">
    <w:abstractNumId w:val="44"/>
  </w:num>
  <w:num w:numId="24">
    <w:abstractNumId w:val="91"/>
  </w:num>
  <w:num w:numId="25">
    <w:abstractNumId w:val="16"/>
  </w:num>
  <w:num w:numId="26">
    <w:abstractNumId w:val="24"/>
  </w:num>
  <w:num w:numId="27">
    <w:abstractNumId w:val="46"/>
  </w:num>
  <w:num w:numId="28">
    <w:abstractNumId w:val="53"/>
  </w:num>
  <w:num w:numId="29">
    <w:abstractNumId w:val="27"/>
  </w:num>
  <w:num w:numId="30">
    <w:abstractNumId w:val="30"/>
  </w:num>
  <w:num w:numId="31">
    <w:abstractNumId w:val="76"/>
  </w:num>
  <w:num w:numId="32">
    <w:abstractNumId w:val="94"/>
  </w:num>
  <w:num w:numId="33">
    <w:abstractNumId w:val="93"/>
  </w:num>
  <w:num w:numId="34">
    <w:abstractNumId w:val="58"/>
  </w:num>
  <w:num w:numId="35">
    <w:abstractNumId w:val="35"/>
  </w:num>
  <w:num w:numId="36">
    <w:abstractNumId w:val="88"/>
  </w:num>
  <w:num w:numId="37">
    <w:abstractNumId w:val="64"/>
  </w:num>
  <w:num w:numId="38">
    <w:abstractNumId w:val="43"/>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5"/>
  </w:num>
  <w:num w:numId="47">
    <w:abstractNumId w:val="23"/>
  </w:num>
  <w:num w:numId="48">
    <w:abstractNumId w:val="66"/>
  </w:num>
  <w:num w:numId="49">
    <w:abstractNumId w:val="90"/>
  </w:num>
  <w:num w:numId="50">
    <w:abstractNumId w:val="18"/>
  </w:num>
  <w:num w:numId="51">
    <w:abstractNumId w:val="25"/>
  </w:num>
  <w:num w:numId="52">
    <w:abstractNumId w:val="86"/>
  </w:num>
  <w:num w:numId="53">
    <w:abstractNumId w:val="104"/>
  </w:num>
  <w:num w:numId="54">
    <w:abstractNumId w:val="100"/>
  </w:num>
  <w:num w:numId="55">
    <w:abstractNumId w:val="57"/>
  </w:num>
  <w:num w:numId="56">
    <w:abstractNumId w:val="32"/>
  </w:num>
  <w:num w:numId="57">
    <w:abstractNumId w:val="81"/>
  </w:num>
  <w:num w:numId="58">
    <w:abstractNumId w:val="106"/>
  </w:num>
  <w:num w:numId="59">
    <w:abstractNumId w:val="8"/>
  </w:num>
  <w:num w:numId="60">
    <w:abstractNumId w:val="80"/>
  </w:num>
  <w:num w:numId="61">
    <w:abstractNumId w:val="26"/>
  </w:num>
  <w:num w:numId="62">
    <w:abstractNumId w:val="37"/>
  </w:num>
  <w:num w:numId="63">
    <w:abstractNumId w:val="61"/>
  </w:num>
  <w:num w:numId="64">
    <w:abstractNumId w:val="77"/>
  </w:num>
  <w:num w:numId="65">
    <w:abstractNumId w:val="89"/>
  </w:num>
  <w:num w:numId="66">
    <w:abstractNumId w:val="73"/>
  </w:num>
  <w:num w:numId="67">
    <w:abstractNumId w:val="69"/>
  </w:num>
  <w:num w:numId="68">
    <w:abstractNumId w:val="98"/>
  </w:num>
  <w:num w:numId="69">
    <w:abstractNumId w:val="114"/>
  </w:num>
  <w:num w:numId="70">
    <w:abstractNumId w:val="103"/>
  </w:num>
  <w:num w:numId="71">
    <w:abstractNumId w:val="83"/>
  </w:num>
  <w:num w:numId="72">
    <w:abstractNumId w:val="82"/>
  </w:num>
  <w:num w:numId="73">
    <w:abstractNumId w:val="54"/>
  </w:num>
  <w:num w:numId="74">
    <w:abstractNumId w:val="63"/>
  </w:num>
  <w:num w:numId="75">
    <w:abstractNumId w:val="102"/>
  </w:num>
  <w:num w:numId="76">
    <w:abstractNumId w:val="109"/>
  </w:num>
  <w:num w:numId="77">
    <w:abstractNumId w:val="95"/>
  </w:num>
  <w:num w:numId="78">
    <w:abstractNumId w:val="72"/>
  </w:num>
  <w:num w:numId="79">
    <w:abstractNumId w:val="113"/>
  </w:num>
  <w:num w:numId="80">
    <w:abstractNumId w:val="105"/>
  </w:num>
  <w:num w:numId="81">
    <w:abstractNumId w:val="22"/>
  </w:num>
  <w:num w:numId="82">
    <w:abstractNumId w:val="70"/>
  </w:num>
  <w:num w:numId="83">
    <w:abstractNumId w:val="92"/>
  </w:num>
  <w:num w:numId="84">
    <w:abstractNumId w:val="65"/>
  </w:num>
  <w:num w:numId="85">
    <w:abstractNumId w:val="14"/>
  </w:num>
  <w:num w:numId="86">
    <w:abstractNumId w:val="11"/>
  </w:num>
  <w:num w:numId="87">
    <w:abstractNumId w:val="96"/>
  </w:num>
  <w:num w:numId="88">
    <w:abstractNumId w:val="19"/>
  </w:num>
  <w:num w:numId="89">
    <w:abstractNumId w:val="75"/>
  </w:num>
  <w:num w:numId="90">
    <w:abstractNumId w:val="107"/>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8"/>
  </w:num>
  <w:num w:numId="95">
    <w:abstractNumId w:val="31"/>
  </w:num>
  <w:num w:numId="96">
    <w:abstractNumId w:val="62"/>
  </w:num>
  <w:num w:numId="97">
    <w:abstractNumId w:val="71"/>
  </w:num>
  <w:num w:numId="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7"/>
  </w:num>
  <w:num w:numId="100">
    <w:abstractNumId w:val="56"/>
  </w:num>
  <w:num w:numId="101">
    <w:abstractNumId w:val="97"/>
  </w:num>
  <w:num w:numId="102">
    <w:abstractNumId w:val="84"/>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4"/>
  </w:num>
  <w:num w:numId="106">
    <w:abstractNumId w:val="52"/>
  </w:num>
  <w:num w:numId="107">
    <w:abstractNumId w:val="15"/>
  </w:num>
  <w:num w:numId="108">
    <w:abstractNumId w:val="60"/>
  </w:num>
  <w:num w:numId="109">
    <w:abstractNumId w:val="110"/>
  </w:num>
  <w:num w:numId="110">
    <w:abstractNumId w:val="112"/>
  </w:num>
  <w:num w:numId="111">
    <w:abstractNumId w:val="17"/>
  </w:num>
  <w:num w:numId="112">
    <w:abstractNumId w:val="11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37A8E"/>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468E"/>
    <w:rsid w:val="00065B35"/>
    <w:rsid w:val="000660CE"/>
    <w:rsid w:val="00070361"/>
    <w:rsid w:val="0007223D"/>
    <w:rsid w:val="00072F95"/>
    <w:rsid w:val="00073325"/>
    <w:rsid w:val="00073F4E"/>
    <w:rsid w:val="000740BA"/>
    <w:rsid w:val="0007428D"/>
    <w:rsid w:val="000747AB"/>
    <w:rsid w:val="000774D7"/>
    <w:rsid w:val="00077A7E"/>
    <w:rsid w:val="00080815"/>
    <w:rsid w:val="000817AD"/>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3D"/>
    <w:rsid w:val="00097483"/>
    <w:rsid w:val="000A0433"/>
    <w:rsid w:val="000A0CD8"/>
    <w:rsid w:val="000A1D9C"/>
    <w:rsid w:val="000A1DA8"/>
    <w:rsid w:val="000A1F6C"/>
    <w:rsid w:val="000A22E5"/>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3B92"/>
    <w:rsid w:val="000D5659"/>
    <w:rsid w:val="000D58B3"/>
    <w:rsid w:val="000D6BF3"/>
    <w:rsid w:val="000E0DF0"/>
    <w:rsid w:val="000E2A89"/>
    <w:rsid w:val="000E36F7"/>
    <w:rsid w:val="000E431E"/>
    <w:rsid w:val="000E4330"/>
    <w:rsid w:val="000E4969"/>
    <w:rsid w:val="000E4DB3"/>
    <w:rsid w:val="000E5664"/>
    <w:rsid w:val="000E59BC"/>
    <w:rsid w:val="000E6B5C"/>
    <w:rsid w:val="000E6BFA"/>
    <w:rsid w:val="000E6E6D"/>
    <w:rsid w:val="000E7902"/>
    <w:rsid w:val="000F4082"/>
    <w:rsid w:val="000F4458"/>
    <w:rsid w:val="000F4CE6"/>
    <w:rsid w:val="000F5544"/>
    <w:rsid w:val="000F5E8A"/>
    <w:rsid w:val="000F6979"/>
    <w:rsid w:val="000F6B03"/>
    <w:rsid w:val="000F6D05"/>
    <w:rsid w:val="000F6E21"/>
    <w:rsid w:val="001008AA"/>
    <w:rsid w:val="00100D56"/>
    <w:rsid w:val="001018E5"/>
    <w:rsid w:val="00101926"/>
    <w:rsid w:val="00102AEA"/>
    <w:rsid w:val="001052BC"/>
    <w:rsid w:val="001062F1"/>
    <w:rsid w:val="00106551"/>
    <w:rsid w:val="001072C3"/>
    <w:rsid w:val="0010769F"/>
    <w:rsid w:val="00110543"/>
    <w:rsid w:val="00110CDF"/>
    <w:rsid w:val="001117A3"/>
    <w:rsid w:val="00111C31"/>
    <w:rsid w:val="00111DAC"/>
    <w:rsid w:val="00113C67"/>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5CDB"/>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3E7"/>
    <w:rsid w:val="0016148C"/>
    <w:rsid w:val="0016162F"/>
    <w:rsid w:val="00161681"/>
    <w:rsid w:val="0016279A"/>
    <w:rsid w:val="0016488E"/>
    <w:rsid w:val="00164E11"/>
    <w:rsid w:val="00165D56"/>
    <w:rsid w:val="00166769"/>
    <w:rsid w:val="0017048F"/>
    <w:rsid w:val="00170C05"/>
    <w:rsid w:val="001715D4"/>
    <w:rsid w:val="00171E98"/>
    <w:rsid w:val="00171F0F"/>
    <w:rsid w:val="00172092"/>
    <w:rsid w:val="00172C00"/>
    <w:rsid w:val="00174CE9"/>
    <w:rsid w:val="00174D8D"/>
    <w:rsid w:val="00175A18"/>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3E5E"/>
    <w:rsid w:val="001A469C"/>
    <w:rsid w:val="001A4AFB"/>
    <w:rsid w:val="001A56EE"/>
    <w:rsid w:val="001A5C3D"/>
    <w:rsid w:val="001A6DEC"/>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3D9"/>
    <w:rsid w:val="00200E0A"/>
    <w:rsid w:val="002025FA"/>
    <w:rsid w:val="00204550"/>
    <w:rsid w:val="0020526F"/>
    <w:rsid w:val="00205B56"/>
    <w:rsid w:val="00205E7A"/>
    <w:rsid w:val="002063E0"/>
    <w:rsid w:val="0020658A"/>
    <w:rsid w:val="002067E6"/>
    <w:rsid w:val="0020782A"/>
    <w:rsid w:val="00210347"/>
    <w:rsid w:val="00210A03"/>
    <w:rsid w:val="00211284"/>
    <w:rsid w:val="00211927"/>
    <w:rsid w:val="00212859"/>
    <w:rsid w:val="00212B1C"/>
    <w:rsid w:val="00213B7C"/>
    <w:rsid w:val="002145EB"/>
    <w:rsid w:val="00214C89"/>
    <w:rsid w:val="00215126"/>
    <w:rsid w:val="00216699"/>
    <w:rsid w:val="002167B7"/>
    <w:rsid w:val="00220B11"/>
    <w:rsid w:val="002216F1"/>
    <w:rsid w:val="0022228D"/>
    <w:rsid w:val="00222CAE"/>
    <w:rsid w:val="00223F35"/>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0A44"/>
    <w:rsid w:val="0024178A"/>
    <w:rsid w:val="00242048"/>
    <w:rsid w:val="0024223D"/>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6848"/>
    <w:rsid w:val="002575E5"/>
    <w:rsid w:val="00257D56"/>
    <w:rsid w:val="00260A19"/>
    <w:rsid w:val="002613EB"/>
    <w:rsid w:val="00261575"/>
    <w:rsid w:val="00261DAC"/>
    <w:rsid w:val="002621F7"/>
    <w:rsid w:val="00263486"/>
    <w:rsid w:val="00263B3B"/>
    <w:rsid w:val="0026417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68A"/>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9E6"/>
    <w:rsid w:val="002B42AB"/>
    <w:rsid w:val="002B5280"/>
    <w:rsid w:val="002B58AE"/>
    <w:rsid w:val="002B591F"/>
    <w:rsid w:val="002B604E"/>
    <w:rsid w:val="002B6380"/>
    <w:rsid w:val="002B7A99"/>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072"/>
    <w:rsid w:val="002C7AED"/>
    <w:rsid w:val="002D0D2B"/>
    <w:rsid w:val="002D1058"/>
    <w:rsid w:val="002D2618"/>
    <w:rsid w:val="002D2D70"/>
    <w:rsid w:val="002D2E58"/>
    <w:rsid w:val="002D4144"/>
    <w:rsid w:val="002D4AD5"/>
    <w:rsid w:val="002D4AFE"/>
    <w:rsid w:val="002D6D77"/>
    <w:rsid w:val="002D753A"/>
    <w:rsid w:val="002D75F6"/>
    <w:rsid w:val="002D776E"/>
    <w:rsid w:val="002D7FC4"/>
    <w:rsid w:val="002E062B"/>
    <w:rsid w:val="002E0996"/>
    <w:rsid w:val="002E1F10"/>
    <w:rsid w:val="002E343C"/>
    <w:rsid w:val="002E50D3"/>
    <w:rsid w:val="002E6C60"/>
    <w:rsid w:val="002E774A"/>
    <w:rsid w:val="002E7EFB"/>
    <w:rsid w:val="002F0D1E"/>
    <w:rsid w:val="002F16CC"/>
    <w:rsid w:val="002F2895"/>
    <w:rsid w:val="002F334A"/>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4DFB"/>
    <w:rsid w:val="0030567E"/>
    <w:rsid w:val="00305B2A"/>
    <w:rsid w:val="0030672D"/>
    <w:rsid w:val="003069BC"/>
    <w:rsid w:val="003077CA"/>
    <w:rsid w:val="00310A1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2A38"/>
    <w:rsid w:val="003332F2"/>
    <w:rsid w:val="0033347C"/>
    <w:rsid w:val="00333BBF"/>
    <w:rsid w:val="0033474E"/>
    <w:rsid w:val="00334A57"/>
    <w:rsid w:val="003353EA"/>
    <w:rsid w:val="00335CB2"/>
    <w:rsid w:val="00335E12"/>
    <w:rsid w:val="00336601"/>
    <w:rsid w:val="00337ED4"/>
    <w:rsid w:val="00340A20"/>
    <w:rsid w:val="00341744"/>
    <w:rsid w:val="003422DB"/>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6FB"/>
    <w:rsid w:val="00354877"/>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703E4"/>
    <w:rsid w:val="00370D52"/>
    <w:rsid w:val="00371DC2"/>
    <w:rsid w:val="00373348"/>
    <w:rsid w:val="003738B0"/>
    <w:rsid w:val="003749F0"/>
    <w:rsid w:val="00375D9C"/>
    <w:rsid w:val="00375E38"/>
    <w:rsid w:val="00375E4B"/>
    <w:rsid w:val="00375EF7"/>
    <w:rsid w:val="003770F1"/>
    <w:rsid w:val="00380C07"/>
    <w:rsid w:val="003810F6"/>
    <w:rsid w:val="00381460"/>
    <w:rsid w:val="00381790"/>
    <w:rsid w:val="0038182E"/>
    <w:rsid w:val="00381C98"/>
    <w:rsid w:val="003820BD"/>
    <w:rsid w:val="00382B76"/>
    <w:rsid w:val="00382E12"/>
    <w:rsid w:val="00382FE1"/>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4A4C"/>
    <w:rsid w:val="003F53EB"/>
    <w:rsid w:val="003F54D0"/>
    <w:rsid w:val="003F5818"/>
    <w:rsid w:val="003F5B4E"/>
    <w:rsid w:val="003F6B2F"/>
    <w:rsid w:val="004000B3"/>
    <w:rsid w:val="00400638"/>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2B9"/>
    <w:rsid w:val="0043771C"/>
    <w:rsid w:val="00437E11"/>
    <w:rsid w:val="00437E19"/>
    <w:rsid w:val="004403CF"/>
    <w:rsid w:val="004404F5"/>
    <w:rsid w:val="00441446"/>
    <w:rsid w:val="004434F4"/>
    <w:rsid w:val="00444E0F"/>
    <w:rsid w:val="00445043"/>
    <w:rsid w:val="00445504"/>
    <w:rsid w:val="00446847"/>
    <w:rsid w:val="00447A65"/>
    <w:rsid w:val="00447D1F"/>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4F69"/>
    <w:rsid w:val="00465098"/>
    <w:rsid w:val="004663E8"/>
    <w:rsid w:val="004665A5"/>
    <w:rsid w:val="0046767F"/>
    <w:rsid w:val="00467A9A"/>
    <w:rsid w:val="004718C9"/>
    <w:rsid w:val="004722D6"/>
    <w:rsid w:val="00472BF9"/>
    <w:rsid w:val="004743E2"/>
    <w:rsid w:val="00475075"/>
    <w:rsid w:val="00476040"/>
    <w:rsid w:val="004769EB"/>
    <w:rsid w:val="00476C98"/>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5457"/>
    <w:rsid w:val="004A5DC2"/>
    <w:rsid w:val="004A617E"/>
    <w:rsid w:val="004A6CF6"/>
    <w:rsid w:val="004A7540"/>
    <w:rsid w:val="004A78A9"/>
    <w:rsid w:val="004B075E"/>
    <w:rsid w:val="004B1155"/>
    <w:rsid w:val="004B31EB"/>
    <w:rsid w:val="004B3E05"/>
    <w:rsid w:val="004B4364"/>
    <w:rsid w:val="004B5A32"/>
    <w:rsid w:val="004B6C0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532"/>
    <w:rsid w:val="004E0CF5"/>
    <w:rsid w:val="004E0F41"/>
    <w:rsid w:val="004E1CC3"/>
    <w:rsid w:val="004E28EE"/>
    <w:rsid w:val="004E2F1C"/>
    <w:rsid w:val="004E3156"/>
    <w:rsid w:val="004E447E"/>
    <w:rsid w:val="004E4633"/>
    <w:rsid w:val="004E5AC1"/>
    <w:rsid w:val="004E5BB5"/>
    <w:rsid w:val="004E6DBA"/>
    <w:rsid w:val="004E72DB"/>
    <w:rsid w:val="004F0174"/>
    <w:rsid w:val="004F02A2"/>
    <w:rsid w:val="004F05BC"/>
    <w:rsid w:val="004F0D5E"/>
    <w:rsid w:val="004F12A8"/>
    <w:rsid w:val="004F1BC1"/>
    <w:rsid w:val="004F2D2F"/>
    <w:rsid w:val="004F54E7"/>
    <w:rsid w:val="004F5A45"/>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65BF"/>
    <w:rsid w:val="00527883"/>
    <w:rsid w:val="0053020F"/>
    <w:rsid w:val="005308FC"/>
    <w:rsid w:val="005309E2"/>
    <w:rsid w:val="005311BA"/>
    <w:rsid w:val="00532DA9"/>
    <w:rsid w:val="00534ED1"/>
    <w:rsid w:val="005358F2"/>
    <w:rsid w:val="00535EC8"/>
    <w:rsid w:val="0053786A"/>
    <w:rsid w:val="00540A78"/>
    <w:rsid w:val="0054120E"/>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57D6C"/>
    <w:rsid w:val="0056298E"/>
    <w:rsid w:val="00562C7A"/>
    <w:rsid w:val="00562E16"/>
    <w:rsid w:val="00563AA2"/>
    <w:rsid w:val="005668B5"/>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271B"/>
    <w:rsid w:val="00583348"/>
    <w:rsid w:val="00583365"/>
    <w:rsid w:val="005837B9"/>
    <w:rsid w:val="00585817"/>
    <w:rsid w:val="0058695C"/>
    <w:rsid w:val="00586A3E"/>
    <w:rsid w:val="0059093B"/>
    <w:rsid w:val="00590BD2"/>
    <w:rsid w:val="00590CA0"/>
    <w:rsid w:val="00593664"/>
    <w:rsid w:val="00593958"/>
    <w:rsid w:val="005949F0"/>
    <w:rsid w:val="00595CCB"/>
    <w:rsid w:val="00597AB5"/>
    <w:rsid w:val="005A13E4"/>
    <w:rsid w:val="005A1D9F"/>
    <w:rsid w:val="005A2D0E"/>
    <w:rsid w:val="005A2D10"/>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753"/>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CC1"/>
    <w:rsid w:val="005D1EA5"/>
    <w:rsid w:val="005D2063"/>
    <w:rsid w:val="005D3C9B"/>
    <w:rsid w:val="005D3DE2"/>
    <w:rsid w:val="005D3E6E"/>
    <w:rsid w:val="005D4FEA"/>
    <w:rsid w:val="005D5757"/>
    <w:rsid w:val="005D5B2A"/>
    <w:rsid w:val="005D6348"/>
    <w:rsid w:val="005D63EC"/>
    <w:rsid w:val="005D642A"/>
    <w:rsid w:val="005D6BBE"/>
    <w:rsid w:val="005D6F50"/>
    <w:rsid w:val="005D74B0"/>
    <w:rsid w:val="005D7825"/>
    <w:rsid w:val="005D7BDD"/>
    <w:rsid w:val="005E052E"/>
    <w:rsid w:val="005E0926"/>
    <w:rsid w:val="005E10CC"/>
    <w:rsid w:val="005E128A"/>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67D"/>
    <w:rsid w:val="005F28AD"/>
    <w:rsid w:val="005F3D0F"/>
    <w:rsid w:val="005F5433"/>
    <w:rsid w:val="005F5569"/>
    <w:rsid w:val="005F588D"/>
    <w:rsid w:val="005F789E"/>
    <w:rsid w:val="005F7DDF"/>
    <w:rsid w:val="006013D9"/>
    <w:rsid w:val="00602103"/>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506"/>
    <w:rsid w:val="00621F50"/>
    <w:rsid w:val="006226B6"/>
    <w:rsid w:val="006227B2"/>
    <w:rsid w:val="00622DB4"/>
    <w:rsid w:val="006247F2"/>
    <w:rsid w:val="00626200"/>
    <w:rsid w:val="006273E7"/>
    <w:rsid w:val="0063026F"/>
    <w:rsid w:val="00630C6D"/>
    <w:rsid w:val="00631363"/>
    <w:rsid w:val="00632A2A"/>
    <w:rsid w:val="00635998"/>
    <w:rsid w:val="006431D1"/>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4AF9"/>
    <w:rsid w:val="00655116"/>
    <w:rsid w:val="006558CF"/>
    <w:rsid w:val="00656020"/>
    <w:rsid w:val="006561F2"/>
    <w:rsid w:val="006562E1"/>
    <w:rsid w:val="006572A2"/>
    <w:rsid w:val="0065775F"/>
    <w:rsid w:val="00660A60"/>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4FC"/>
    <w:rsid w:val="006866F3"/>
    <w:rsid w:val="0068680A"/>
    <w:rsid w:val="006871A5"/>
    <w:rsid w:val="006902E4"/>
    <w:rsid w:val="006911F6"/>
    <w:rsid w:val="00691882"/>
    <w:rsid w:val="00691BD0"/>
    <w:rsid w:val="00691E0D"/>
    <w:rsid w:val="00692112"/>
    <w:rsid w:val="006943B7"/>
    <w:rsid w:val="00697243"/>
    <w:rsid w:val="00697B12"/>
    <w:rsid w:val="006A0F72"/>
    <w:rsid w:val="006A2096"/>
    <w:rsid w:val="006A3A1C"/>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5D1B"/>
    <w:rsid w:val="006B68F8"/>
    <w:rsid w:val="006B702B"/>
    <w:rsid w:val="006C31C2"/>
    <w:rsid w:val="006C4132"/>
    <w:rsid w:val="006C5304"/>
    <w:rsid w:val="006C6197"/>
    <w:rsid w:val="006C6BA6"/>
    <w:rsid w:val="006D0EAA"/>
    <w:rsid w:val="006D288C"/>
    <w:rsid w:val="006D4AB8"/>
    <w:rsid w:val="006D5C79"/>
    <w:rsid w:val="006E17EA"/>
    <w:rsid w:val="006E1E89"/>
    <w:rsid w:val="006E2AB2"/>
    <w:rsid w:val="006E3C79"/>
    <w:rsid w:val="006E4AC7"/>
    <w:rsid w:val="006E4E42"/>
    <w:rsid w:val="006E6A58"/>
    <w:rsid w:val="006E73F8"/>
    <w:rsid w:val="006F2168"/>
    <w:rsid w:val="006F32E4"/>
    <w:rsid w:val="006F3763"/>
    <w:rsid w:val="006F380B"/>
    <w:rsid w:val="006F5D52"/>
    <w:rsid w:val="006F6C7F"/>
    <w:rsid w:val="006F6ED9"/>
    <w:rsid w:val="006F7002"/>
    <w:rsid w:val="006F720D"/>
    <w:rsid w:val="007000DA"/>
    <w:rsid w:val="007007C6"/>
    <w:rsid w:val="007012E2"/>
    <w:rsid w:val="00701795"/>
    <w:rsid w:val="007042AF"/>
    <w:rsid w:val="00704AF1"/>
    <w:rsid w:val="0070759E"/>
    <w:rsid w:val="00707F33"/>
    <w:rsid w:val="00710415"/>
    <w:rsid w:val="007108FB"/>
    <w:rsid w:val="0071111B"/>
    <w:rsid w:val="007126C4"/>
    <w:rsid w:val="00714C62"/>
    <w:rsid w:val="00715768"/>
    <w:rsid w:val="00716EE1"/>
    <w:rsid w:val="00717258"/>
    <w:rsid w:val="007177C8"/>
    <w:rsid w:val="007178AA"/>
    <w:rsid w:val="0072020F"/>
    <w:rsid w:val="00720D95"/>
    <w:rsid w:val="00721681"/>
    <w:rsid w:val="00721D9E"/>
    <w:rsid w:val="00725AC7"/>
    <w:rsid w:val="0072620C"/>
    <w:rsid w:val="00727620"/>
    <w:rsid w:val="00727F72"/>
    <w:rsid w:val="00730D23"/>
    <w:rsid w:val="00731212"/>
    <w:rsid w:val="00731AF0"/>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39FB"/>
    <w:rsid w:val="00744537"/>
    <w:rsid w:val="00745B9F"/>
    <w:rsid w:val="00745F8F"/>
    <w:rsid w:val="00746F79"/>
    <w:rsid w:val="0074752A"/>
    <w:rsid w:val="00747B77"/>
    <w:rsid w:val="0075081D"/>
    <w:rsid w:val="007512C8"/>
    <w:rsid w:val="00751400"/>
    <w:rsid w:val="007521B1"/>
    <w:rsid w:val="0075245A"/>
    <w:rsid w:val="00753E9E"/>
    <w:rsid w:val="0075424B"/>
    <w:rsid w:val="007551D2"/>
    <w:rsid w:val="007563FC"/>
    <w:rsid w:val="00756B3E"/>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62C"/>
    <w:rsid w:val="00771E3A"/>
    <w:rsid w:val="0077223C"/>
    <w:rsid w:val="00772FEF"/>
    <w:rsid w:val="00773576"/>
    <w:rsid w:val="007738E9"/>
    <w:rsid w:val="0077469C"/>
    <w:rsid w:val="00775155"/>
    <w:rsid w:val="00775156"/>
    <w:rsid w:val="00775E67"/>
    <w:rsid w:val="00775F12"/>
    <w:rsid w:val="007762DD"/>
    <w:rsid w:val="00776457"/>
    <w:rsid w:val="00776C32"/>
    <w:rsid w:val="00777C3F"/>
    <w:rsid w:val="00777D83"/>
    <w:rsid w:val="00777DAC"/>
    <w:rsid w:val="00777FF7"/>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1D30"/>
    <w:rsid w:val="007A37DD"/>
    <w:rsid w:val="007A4B22"/>
    <w:rsid w:val="007A5417"/>
    <w:rsid w:val="007A62E5"/>
    <w:rsid w:val="007B1734"/>
    <w:rsid w:val="007B17FF"/>
    <w:rsid w:val="007B382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975"/>
    <w:rsid w:val="007D22E7"/>
    <w:rsid w:val="007D2E25"/>
    <w:rsid w:val="007D4345"/>
    <w:rsid w:val="007D4589"/>
    <w:rsid w:val="007D51BA"/>
    <w:rsid w:val="007D5C86"/>
    <w:rsid w:val="007D5D68"/>
    <w:rsid w:val="007D5DF6"/>
    <w:rsid w:val="007D6166"/>
    <w:rsid w:val="007D61DF"/>
    <w:rsid w:val="007D6315"/>
    <w:rsid w:val="007D6E41"/>
    <w:rsid w:val="007D76D8"/>
    <w:rsid w:val="007D7937"/>
    <w:rsid w:val="007E02CE"/>
    <w:rsid w:val="007E0708"/>
    <w:rsid w:val="007E0BA7"/>
    <w:rsid w:val="007E0BF6"/>
    <w:rsid w:val="007E0C14"/>
    <w:rsid w:val="007E0FCB"/>
    <w:rsid w:val="007E21F9"/>
    <w:rsid w:val="007E26BA"/>
    <w:rsid w:val="007E2F30"/>
    <w:rsid w:val="007E5A0F"/>
    <w:rsid w:val="007E5F74"/>
    <w:rsid w:val="007E792A"/>
    <w:rsid w:val="007E7A27"/>
    <w:rsid w:val="007E7FCC"/>
    <w:rsid w:val="007F099B"/>
    <w:rsid w:val="007F0B8E"/>
    <w:rsid w:val="007F0D9E"/>
    <w:rsid w:val="007F14F1"/>
    <w:rsid w:val="007F19E3"/>
    <w:rsid w:val="007F2FAF"/>
    <w:rsid w:val="007F3419"/>
    <w:rsid w:val="007F3AC9"/>
    <w:rsid w:val="007F3E36"/>
    <w:rsid w:val="007F4392"/>
    <w:rsid w:val="007F43DE"/>
    <w:rsid w:val="007F7A06"/>
    <w:rsid w:val="00801274"/>
    <w:rsid w:val="008024C8"/>
    <w:rsid w:val="00802CB0"/>
    <w:rsid w:val="008034E0"/>
    <w:rsid w:val="008048AC"/>
    <w:rsid w:val="00804DEA"/>
    <w:rsid w:val="00806418"/>
    <w:rsid w:val="008064ED"/>
    <w:rsid w:val="00807A21"/>
    <w:rsid w:val="00810304"/>
    <w:rsid w:val="00810978"/>
    <w:rsid w:val="00813BBC"/>
    <w:rsid w:val="008151F5"/>
    <w:rsid w:val="00815BC4"/>
    <w:rsid w:val="008161E5"/>
    <w:rsid w:val="00816CEA"/>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1C8D"/>
    <w:rsid w:val="00832002"/>
    <w:rsid w:val="008320DA"/>
    <w:rsid w:val="00832BA6"/>
    <w:rsid w:val="00833365"/>
    <w:rsid w:val="0083376C"/>
    <w:rsid w:val="00833EA9"/>
    <w:rsid w:val="008344C4"/>
    <w:rsid w:val="00835C8E"/>
    <w:rsid w:val="008374C2"/>
    <w:rsid w:val="008377F2"/>
    <w:rsid w:val="008400B5"/>
    <w:rsid w:val="00840BD9"/>
    <w:rsid w:val="008411D7"/>
    <w:rsid w:val="008422F2"/>
    <w:rsid w:val="00842E29"/>
    <w:rsid w:val="00843321"/>
    <w:rsid w:val="008441C3"/>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2E52"/>
    <w:rsid w:val="0085362B"/>
    <w:rsid w:val="00853B21"/>
    <w:rsid w:val="00854D01"/>
    <w:rsid w:val="00854E43"/>
    <w:rsid w:val="0085526C"/>
    <w:rsid w:val="00855580"/>
    <w:rsid w:val="00855582"/>
    <w:rsid w:val="00855F6B"/>
    <w:rsid w:val="00856A32"/>
    <w:rsid w:val="00856F14"/>
    <w:rsid w:val="00860626"/>
    <w:rsid w:val="00860C42"/>
    <w:rsid w:val="0086148E"/>
    <w:rsid w:val="00862848"/>
    <w:rsid w:val="00865E1C"/>
    <w:rsid w:val="0086715C"/>
    <w:rsid w:val="00867B54"/>
    <w:rsid w:val="00870459"/>
    <w:rsid w:val="00871B9C"/>
    <w:rsid w:val="00871C4C"/>
    <w:rsid w:val="00873CA9"/>
    <w:rsid w:val="008753D7"/>
    <w:rsid w:val="00876848"/>
    <w:rsid w:val="00877442"/>
    <w:rsid w:val="00877993"/>
    <w:rsid w:val="00877B02"/>
    <w:rsid w:val="008808E1"/>
    <w:rsid w:val="00880BB3"/>
    <w:rsid w:val="00880F12"/>
    <w:rsid w:val="0088176E"/>
    <w:rsid w:val="0088332D"/>
    <w:rsid w:val="00883922"/>
    <w:rsid w:val="00884CB8"/>
    <w:rsid w:val="00886231"/>
    <w:rsid w:val="008868DB"/>
    <w:rsid w:val="00886B9F"/>
    <w:rsid w:val="00886CE7"/>
    <w:rsid w:val="008905E5"/>
    <w:rsid w:val="008908FE"/>
    <w:rsid w:val="00891E5C"/>
    <w:rsid w:val="00893205"/>
    <w:rsid w:val="00893620"/>
    <w:rsid w:val="0089384D"/>
    <w:rsid w:val="0089393D"/>
    <w:rsid w:val="00894D59"/>
    <w:rsid w:val="00894DBC"/>
    <w:rsid w:val="00896AC0"/>
    <w:rsid w:val="0089702B"/>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37B4"/>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EA"/>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55F"/>
    <w:rsid w:val="00931A56"/>
    <w:rsid w:val="00932034"/>
    <w:rsid w:val="009333FD"/>
    <w:rsid w:val="00933931"/>
    <w:rsid w:val="00933C25"/>
    <w:rsid w:val="00933DDA"/>
    <w:rsid w:val="0093473E"/>
    <w:rsid w:val="00934AC0"/>
    <w:rsid w:val="00934AED"/>
    <w:rsid w:val="00935EC1"/>
    <w:rsid w:val="00937A59"/>
    <w:rsid w:val="00940F66"/>
    <w:rsid w:val="00941E8B"/>
    <w:rsid w:val="00942194"/>
    <w:rsid w:val="00942469"/>
    <w:rsid w:val="0094256D"/>
    <w:rsid w:val="0094474D"/>
    <w:rsid w:val="009454CE"/>
    <w:rsid w:val="00946600"/>
    <w:rsid w:val="00950451"/>
    <w:rsid w:val="009514A4"/>
    <w:rsid w:val="009516C1"/>
    <w:rsid w:val="00952BE7"/>
    <w:rsid w:val="00953AC3"/>
    <w:rsid w:val="00953E54"/>
    <w:rsid w:val="009549C7"/>
    <w:rsid w:val="00954CC2"/>
    <w:rsid w:val="009550B9"/>
    <w:rsid w:val="00957D2B"/>
    <w:rsid w:val="00957E2C"/>
    <w:rsid w:val="00961C30"/>
    <w:rsid w:val="00962419"/>
    <w:rsid w:val="009632F5"/>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13"/>
    <w:rsid w:val="00982888"/>
    <w:rsid w:val="00982FDD"/>
    <w:rsid w:val="00982FE0"/>
    <w:rsid w:val="009837B4"/>
    <w:rsid w:val="00983ECA"/>
    <w:rsid w:val="00984CAC"/>
    <w:rsid w:val="00984FBF"/>
    <w:rsid w:val="009850A3"/>
    <w:rsid w:val="009853CC"/>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47C"/>
    <w:rsid w:val="009B52A7"/>
    <w:rsid w:val="009B6063"/>
    <w:rsid w:val="009B795B"/>
    <w:rsid w:val="009B7AB5"/>
    <w:rsid w:val="009C03F4"/>
    <w:rsid w:val="009C265B"/>
    <w:rsid w:val="009C2E69"/>
    <w:rsid w:val="009C385E"/>
    <w:rsid w:val="009C4301"/>
    <w:rsid w:val="009C5DD1"/>
    <w:rsid w:val="009C5DD9"/>
    <w:rsid w:val="009C6FB6"/>
    <w:rsid w:val="009D093E"/>
    <w:rsid w:val="009D0EDF"/>
    <w:rsid w:val="009D243D"/>
    <w:rsid w:val="009D30C9"/>
    <w:rsid w:val="009D39AE"/>
    <w:rsid w:val="009D526D"/>
    <w:rsid w:val="009D60B4"/>
    <w:rsid w:val="009D700B"/>
    <w:rsid w:val="009D7FA7"/>
    <w:rsid w:val="009E1501"/>
    <w:rsid w:val="009E1CEB"/>
    <w:rsid w:val="009E304C"/>
    <w:rsid w:val="009E361C"/>
    <w:rsid w:val="009E393F"/>
    <w:rsid w:val="009E3E3A"/>
    <w:rsid w:val="009E43AC"/>
    <w:rsid w:val="009E548D"/>
    <w:rsid w:val="009E61DA"/>
    <w:rsid w:val="009F056F"/>
    <w:rsid w:val="009F136B"/>
    <w:rsid w:val="009F14C4"/>
    <w:rsid w:val="009F1741"/>
    <w:rsid w:val="009F178F"/>
    <w:rsid w:val="009F1DD7"/>
    <w:rsid w:val="009F27F3"/>
    <w:rsid w:val="009F38BD"/>
    <w:rsid w:val="009F4281"/>
    <w:rsid w:val="009F48F1"/>
    <w:rsid w:val="009F4C0D"/>
    <w:rsid w:val="009F4D4E"/>
    <w:rsid w:val="009F53AC"/>
    <w:rsid w:val="009F5FEC"/>
    <w:rsid w:val="009F6F4E"/>
    <w:rsid w:val="009F7980"/>
    <w:rsid w:val="00A000CA"/>
    <w:rsid w:val="00A0150D"/>
    <w:rsid w:val="00A01560"/>
    <w:rsid w:val="00A02435"/>
    <w:rsid w:val="00A043FB"/>
    <w:rsid w:val="00A053BA"/>
    <w:rsid w:val="00A056F0"/>
    <w:rsid w:val="00A058FF"/>
    <w:rsid w:val="00A063ED"/>
    <w:rsid w:val="00A07444"/>
    <w:rsid w:val="00A10234"/>
    <w:rsid w:val="00A11292"/>
    <w:rsid w:val="00A1165A"/>
    <w:rsid w:val="00A12673"/>
    <w:rsid w:val="00A15925"/>
    <w:rsid w:val="00A160D9"/>
    <w:rsid w:val="00A1669E"/>
    <w:rsid w:val="00A17723"/>
    <w:rsid w:val="00A17F1F"/>
    <w:rsid w:val="00A203E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37A0B"/>
    <w:rsid w:val="00A401B6"/>
    <w:rsid w:val="00A41442"/>
    <w:rsid w:val="00A41A9D"/>
    <w:rsid w:val="00A426D4"/>
    <w:rsid w:val="00A42B79"/>
    <w:rsid w:val="00A43AA1"/>
    <w:rsid w:val="00A441D0"/>
    <w:rsid w:val="00A44C55"/>
    <w:rsid w:val="00A45036"/>
    <w:rsid w:val="00A451E7"/>
    <w:rsid w:val="00A45E73"/>
    <w:rsid w:val="00A52DBC"/>
    <w:rsid w:val="00A5359C"/>
    <w:rsid w:val="00A54571"/>
    <w:rsid w:val="00A56907"/>
    <w:rsid w:val="00A56EBB"/>
    <w:rsid w:val="00A605C8"/>
    <w:rsid w:val="00A60DAE"/>
    <w:rsid w:val="00A61EDD"/>
    <w:rsid w:val="00A63A4C"/>
    <w:rsid w:val="00A63C67"/>
    <w:rsid w:val="00A64254"/>
    <w:rsid w:val="00A6517E"/>
    <w:rsid w:val="00A65E84"/>
    <w:rsid w:val="00A66E02"/>
    <w:rsid w:val="00A66E4A"/>
    <w:rsid w:val="00A67346"/>
    <w:rsid w:val="00A67630"/>
    <w:rsid w:val="00A676C4"/>
    <w:rsid w:val="00A67915"/>
    <w:rsid w:val="00A706F4"/>
    <w:rsid w:val="00A70AC6"/>
    <w:rsid w:val="00A71AD8"/>
    <w:rsid w:val="00A71F8A"/>
    <w:rsid w:val="00A725AD"/>
    <w:rsid w:val="00A73DBD"/>
    <w:rsid w:val="00A75CE5"/>
    <w:rsid w:val="00A768BD"/>
    <w:rsid w:val="00A76FDC"/>
    <w:rsid w:val="00A80EE3"/>
    <w:rsid w:val="00A80F27"/>
    <w:rsid w:val="00A82207"/>
    <w:rsid w:val="00A83C6F"/>
    <w:rsid w:val="00A846BD"/>
    <w:rsid w:val="00A84D72"/>
    <w:rsid w:val="00A857C2"/>
    <w:rsid w:val="00A85DE2"/>
    <w:rsid w:val="00A86057"/>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5A"/>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B777C"/>
    <w:rsid w:val="00AC03FF"/>
    <w:rsid w:val="00AC0DAD"/>
    <w:rsid w:val="00AC0E05"/>
    <w:rsid w:val="00AC10C1"/>
    <w:rsid w:val="00AC14B9"/>
    <w:rsid w:val="00AC2AAB"/>
    <w:rsid w:val="00AC3C1E"/>
    <w:rsid w:val="00AC4333"/>
    <w:rsid w:val="00AC61A9"/>
    <w:rsid w:val="00AC6A22"/>
    <w:rsid w:val="00AC7BAA"/>
    <w:rsid w:val="00AC7E1C"/>
    <w:rsid w:val="00AD0B21"/>
    <w:rsid w:val="00AD35E9"/>
    <w:rsid w:val="00AD471B"/>
    <w:rsid w:val="00AD5005"/>
    <w:rsid w:val="00AD5BD7"/>
    <w:rsid w:val="00AD709C"/>
    <w:rsid w:val="00AD7814"/>
    <w:rsid w:val="00AD796E"/>
    <w:rsid w:val="00AE2813"/>
    <w:rsid w:val="00AE2A5B"/>
    <w:rsid w:val="00AE2BAC"/>
    <w:rsid w:val="00AE3C02"/>
    <w:rsid w:val="00AE4718"/>
    <w:rsid w:val="00AE5363"/>
    <w:rsid w:val="00AE6241"/>
    <w:rsid w:val="00AE70F1"/>
    <w:rsid w:val="00AF152D"/>
    <w:rsid w:val="00AF158B"/>
    <w:rsid w:val="00AF2A82"/>
    <w:rsid w:val="00AF2D5A"/>
    <w:rsid w:val="00AF4230"/>
    <w:rsid w:val="00AF46D8"/>
    <w:rsid w:val="00AF64B3"/>
    <w:rsid w:val="00AF6B24"/>
    <w:rsid w:val="00B00409"/>
    <w:rsid w:val="00B00B91"/>
    <w:rsid w:val="00B00F7A"/>
    <w:rsid w:val="00B01153"/>
    <w:rsid w:val="00B02914"/>
    <w:rsid w:val="00B02FA3"/>
    <w:rsid w:val="00B03792"/>
    <w:rsid w:val="00B03967"/>
    <w:rsid w:val="00B03A7D"/>
    <w:rsid w:val="00B04E0F"/>
    <w:rsid w:val="00B055F8"/>
    <w:rsid w:val="00B0569C"/>
    <w:rsid w:val="00B059BB"/>
    <w:rsid w:val="00B05CC9"/>
    <w:rsid w:val="00B061C1"/>
    <w:rsid w:val="00B06C8D"/>
    <w:rsid w:val="00B07D7C"/>
    <w:rsid w:val="00B07E7B"/>
    <w:rsid w:val="00B10400"/>
    <w:rsid w:val="00B10AD4"/>
    <w:rsid w:val="00B10B48"/>
    <w:rsid w:val="00B10E57"/>
    <w:rsid w:val="00B10E73"/>
    <w:rsid w:val="00B11063"/>
    <w:rsid w:val="00B13B7C"/>
    <w:rsid w:val="00B14352"/>
    <w:rsid w:val="00B14EB1"/>
    <w:rsid w:val="00B151BE"/>
    <w:rsid w:val="00B20337"/>
    <w:rsid w:val="00B205DE"/>
    <w:rsid w:val="00B20E5A"/>
    <w:rsid w:val="00B251FF"/>
    <w:rsid w:val="00B25480"/>
    <w:rsid w:val="00B2567D"/>
    <w:rsid w:val="00B25D23"/>
    <w:rsid w:val="00B25F69"/>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5760C"/>
    <w:rsid w:val="00B60501"/>
    <w:rsid w:val="00B6242F"/>
    <w:rsid w:val="00B630A6"/>
    <w:rsid w:val="00B63BCE"/>
    <w:rsid w:val="00B6448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3AA"/>
    <w:rsid w:val="00B868A0"/>
    <w:rsid w:val="00B87318"/>
    <w:rsid w:val="00B87C0E"/>
    <w:rsid w:val="00B87E70"/>
    <w:rsid w:val="00B922FF"/>
    <w:rsid w:val="00B93172"/>
    <w:rsid w:val="00B94EE1"/>
    <w:rsid w:val="00B97031"/>
    <w:rsid w:val="00B97726"/>
    <w:rsid w:val="00B978F5"/>
    <w:rsid w:val="00B979DD"/>
    <w:rsid w:val="00BA0F98"/>
    <w:rsid w:val="00BA0FA3"/>
    <w:rsid w:val="00BA149A"/>
    <w:rsid w:val="00BA1506"/>
    <w:rsid w:val="00BA169F"/>
    <w:rsid w:val="00BA16C6"/>
    <w:rsid w:val="00BA2D11"/>
    <w:rsid w:val="00BA3A79"/>
    <w:rsid w:val="00BA4AB9"/>
    <w:rsid w:val="00BA4D31"/>
    <w:rsid w:val="00BA4D35"/>
    <w:rsid w:val="00BA523F"/>
    <w:rsid w:val="00BA5487"/>
    <w:rsid w:val="00BA60D5"/>
    <w:rsid w:val="00BA737E"/>
    <w:rsid w:val="00BB0B77"/>
    <w:rsid w:val="00BB1A59"/>
    <w:rsid w:val="00BB1E14"/>
    <w:rsid w:val="00BB1ECD"/>
    <w:rsid w:val="00BB4BA0"/>
    <w:rsid w:val="00BB4E5F"/>
    <w:rsid w:val="00BB51DB"/>
    <w:rsid w:val="00BB619D"/>
    <w:rsid w:val="00BB737D"/>
    <w:rsid w:val="00BB784E"/>
    <w:rsid w:val="00BC0130"/>
    <w:rsid w:val="00BC09E0"/>
    <w:rsid w:val="00BC1159"/>
    <w:rsid w:val="00BC2AD8"/>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2E8E"/>
    <w:rsid w:val="00BE3B42"/>
    <w:rsid w:val="00BE3DA8"/>
    <w:rsid w:val="00BE5356"/>
    <w:rsid w:val="00BE7177"/>
    <w:rsid w:val="00BE7B4C"/>
    <w:rsid w:val="00BF0729"/>
    <w:rsid w:val="00BF1927"/>
    <w:rsid w:val="00BF1FF0"/>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5298"/>
    <w:rsid w:val="00C16C27"/>
    <w:rsid w:val="00C1726C"/>
    <w:rsid w:val="00C204C8"/>
    <w:rsid w:val="00C206AE"/>
    <w:rsid w:val="00C2164C"/>
    <w:rsid w:val="00C21B4B"/>
    <w:rsid w:val="00C21E52"/>
    <w:rsid w:val="00C223D6"/>
    <w:rsid w:val="00C22D00"/>
    <w:rsid w:val="00C236EE"/>
    <w:rsid w:val="00C24092"/>
    <w:rsid w:val="00C24B6D"/>
    <w:rsid w:val="00C2516B"/>
    <w:rsid w:val="00C251F7"/>
    <w:rsid w:val="00C3022C"/>
    <w:rsid w:val="00C30403"/>
    <w:rsid w:val="00C30BFA"/>
    <w:rsid w:val="00C31BB7"/>
    <w:rsid w:val="00C326C2"/>
    <w:rsid w:val="00C33019"/>
    <w:rsid w:val="00C331AB"/>
    <w:rsid w:val="00C33E73"/>
    <w:rsid w:val="00C340FB"/>
    <w:rsid w:val="00C34EBC"/>
    <w:rsid w:val="00C3622C"/>
    <w:rsid w:val="00C37A34"/>
    <w:rsid w:val="00C37FB2"/>
    <w:rsid w:val="00C404F3"/>
    <w:rsid w:val="00C4141F"/>
    <w:rsid w:val="00C42972"/>
    <w:rsid w:val="00C431C4"/>
    <w:rsid w:val="00C43E75"/>
    <w:rsid w:val="00C4444D"/>
    <w:rsid w:val="00C4725F"/>
    <w:rsid w:val="00C4757A"/>
    <w:rsid w:val="00C5126E"/>
    <w:rsid w:val="00C52284"/>
    <w:rsid w:val="00C5349E"/>
    <w:rsid w:val="00C537C6"/>
    <w:rsid w:val="00C54493"/>
    <w:rsid w:val="00C5450B"/>
    <w:rsid w:val="00C546F2"/>
    <w:rsid w:val="00C5490F"/>
    <w:rsid w:val="00C55018"/>
    <w:rsid w:val="00C56D3B"/>
    <w:rsid w:val="00C57039"/>
    <w:rsid w:val="00C577F6"/>
    <w:rsid w:val="00C60332"/>
    <w:rsid w:val="00C61143"/>
    <w:rsid w:val="00C614E4"/>
    <w:rsid w:val="00C61701"/>
    <w:rsid w:val="00C618A5"/>
    <w:rsid w:val="00C61962"/>
    <w:rsid w:val="00C62706"/>
    <w:rsid w:val="00C62AE5"/>
    <w:rsid w:val="00C63463"/>
    <w:rsid w:val="00C638C7"/>
    <w:rsid w:val="00C6561F"/>
    <w:rsid w:val="00C65735"/>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20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01D8"/>
    <w:rsid w:val="00CE33BB"/>
    <w:rsid w:val="00CE5989"/>
    <w:rsid w:val="00CE60FB"/>
    <w:rsid w:val="00CE6CC5"/>
    <w:rsid w:val="00CE720E"/>
    <w:rsid w:val="00CE77ED"/>
    <w:rsid w:val="00CF19BB"/>
    <w:rsid w:val="00CF3ABA"/>
    <w:rsid w:val="00CF3C30"/>
    <w:rsid w:val="00CF506A"/>
    <w:rsid w:val="00CF52D2"/>
    <w:rsid w:val="00CF55CE"/>
    <w:rsid w:val="00CF56AB"/>
    <w:rsid w:val="00CF5DF0"/>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2AA2"/>
    <w:rsid w:val="00D23169"/>
    <w:rsid w:val="00D248F6"/>
    <w:rsid w:val="00D24F5F"/>
    <w:rsid w:val="00D25605"/>
    <w:rsid w:val="00D26B77"/>
    <w:rsid w:val="00D2757A"/>
    <w:rsid w:val="00D27C17"/>
    <w:rsid w:val="00D30749"/>
    <w:rsid w:val="00D30B40"/>
    <w:rsid w:val="00D32553"/>
    <w:rsid w:val="00D3319B"/>
    <w:rsid w:val="00D3528D"/>
    <w:rsid w:val="00D36ABF"/>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4906"/>
    <w:rsid w:val="00D5619E"/>
    <w:rsid w:val="00D568BB"/>
    <w:rsid w:val="00D60D20"/>
    <w:rsid w:val="00D61B29"/>
    <w:rsid w:val="00D62A0B"/>
    <w:rsid w:val="00D63016"/>
    <w:rsid w:val="00D630A6"/>
    <w:rsid w:val="00D632B6"/>
    <w:rsid w:val="00D63A9C"/>
    <w:rsid w:val="00D63BE8"/>
    <w:rsid w:val="00D64228"/>
    <w:rsid w:val="00D6433A"/>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35B6"/>
    <w:rsid w:val="00D84A25"/>
    <w:rsid w:val="00D84D01"/>
    <w:rsid w:val="00D84FBC"/>
    <w:rsid w:val="00D8675B"/>
    <w:rsid w:val="00D9008A"/>
    <w:rsid w:val="00D906C2"/>
    <w:rsid w:val="00D90DC4"/>
    <w:rsid w:val="00D91681"/>
    <w:rsid w:val="00D91A08"/>
    <w:rsid w:val="00D923F2"/>
    <w:rsid w:val="00D939BC"/>
    <w:rsid w:val="00D96B99"/>
    <w:rsid w:val="00D97A1E"/>
    <w:rsid w:val="00DA2C6B"/>
    <w:rsid w:val="00DA2DF9"/>
    <w:rsid w:val="00DA3AB9"/>
    <w:rsid w:val="00DA46FC"/>
    <w:rsid w:val="00DA49C0"/>
    <w:rsid w:val="00DA57F6"/>
    <w:rsid w:val="00DB16F3"/>
    <w:rsid w:val="00DB4408"/>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634"/>
    <w:rsid w:val="00DF4B4E"/>
    <w:rsid w:val="00DF6483"/>
    <w:rsid w:val="00E007CD"/>
    <w:rsid w:val="00E01BE3"/>
    <w:rsid w:val="00E02554"/>
    <w:rsid w:val="00E027BA"/>
    <w:rsid w:val="00E02A7D"/>
    <w:rsid w:val="00E03525"/>
    <w:rsid w:val="00E048F3"/>
    <w:rsid w:val="00E06710"/>
    <w:rsid w:val="00E06B26"/>
    <w:rsid w:val="00E06E61"/>
    <w:rsid w:val="00E06FA6"/>
    <w:rsid w:val="00E07290"/>
    <w:rsid w:val="00E078BB"/>
    <w:rsid w:val="00E07A6A"/>
    <w:rsid w:val="00E07DD7"/>
    <w:rsid w:val="00E07F7E"/>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4C"/>
    <w:rsid w:val="00E30D81"/>
    <w:rsid w:val="00E31245"/>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67AD"/>
    <w:rsid w:val="00E467B6"/>
    <w:rsid w:val="00E46B2D"/>
    <w:rsid w:val="00E46D0F"/>
    <w:rsid w:val="00E50C1D"/>
    <w:rsid w:val="00E511C4"/>
    <w:rsid w:val="00E51941"/>
    <w:rsid w:val="00E51ABA"/>
    <w:rsid w:val="00E51C6D"/>
    <w:rsid w:val="00E51CBC"/>
    <w:rsid w:val="00E52E38"/>
    <w:rsid w:val="00E5374D"/>
    <w:rsid w:val="00E546C0"/>
    <w:rsid w:val="00E551BA"/>
    <w:rsid w:val="00E558D4"/>
    <w:rsid w:val="00E55DB7"/>
    <w:rsid w:val="00E601FB"/>
    <w:rsid w:val="00E626CC"/>
    <w:rsid w:val="00E6553B"/>
    <w:rsid w:val="00E66320"/>
    <w:rsid w:val="00E66A48"/>
    <w:rsid w:val="00E66E3E"/>
    <w:rsid w:val="00E70DE9"/>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1975"/>
    <w:rsid w:val="00E92116"/>
    <w:rsid w:val="00E937BD"/>
    <w:rsid w:val="00E94851"/>
    <w:rsid w:val="00E9575F"/>
    <w:rsid w:val="00E959A5"/>
    <w:rsid w:val="00E96773"/>
    <w:rsid w:val="00E971B4"/>
    <w:rsid w:val="00E97783"/>
    <w:rsid w:val="00E97908"/>
    <w:rsid w:val="00E97B29"/>
    <w:rsid w:val="00EA132A"/>
    <w:rsid w:val="00EA1828"/>
    <w:rsid w:val="00EA1DF7"/>
    <w:rsid w:val="00EA271C"/>
    <w:rsid w:val="00EA2B14"/>
    <w:rsid w:val="00EA3307"/>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050D"/>
    <w:rsid w:val="00ED133E"/>
    <w:rsid w:val="00ED1CC8"/>
    <w:rsid w:val="00ED33C4"/>
    <w:rsid w:val="00ED3FEE"/>
    <w:rsid w:val="00ED4AF6"/>
    <w:rsid w:val="00EE01DB"/>
    <w:rsid w:val="00EE0C49"/>
    <w:rsid w:val="00EE1A9C"/>
    <w:rsid w:val="00EE1AB3"/>
    <w:rsid w:val="00EE2916"/>
    <w:rsid w:val="00EE4275"/>
    <w:rsid w:val="00EE466B"/>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08E8"/>
    <w:rsid w:val="00F02524"/>
    <w:rsid w:val="00F02AE2"/>
    <w:rsid w:val="00F0363A"/>
    <w:rsid w:val="00F05672"/>
    <w:rsid w:val="00F05C82"/>
    <w:rsid w:val="00F061D7"/>
    <w:rsid w:val="00F07171"/>
    <w:rsid w:val="00F10B10"/>
    <w:rsid w:val="00F11073"/>
    <w:rsid w:val="00F14682"/>
    <w:rsid w:val="00F14BD6"/>
    <w:rsid w:val="00F15194"/>
    <w:rsid w:val="00F15742"/>
    <w:rsid w:val="00F15F95"/>
    <w:rsid w:val="00F16141"/>
    <w:rsid w:val="00F161C2"/>
    <w:rsid w:val="00F164F5"/>
    <w:rsid w:val="00F1715F"/>
    <w:rsid w:val="00F17F4D"/>
    <w:rsid w:val="00F200FC"/>
    <w:rsid w:val="00F220B2"/>
    <w:rsid w:val="00F22476"/>
    <w:rsid w:val="00F22EA9"/>
    <w:rsid w:val="00F2348D"/>
    <w:rsid w:val="00F23D9C"/>
    <w:rsid w:val="00F26CC3"/>
    <w:rsid w:val="00F27266"/>
    <w:rsid w:val="00F2738A"/>
    <w:rsid w:val="00F305E8"/>
    <w:rsid w:val="00F306BE"/>
    <w:rsid w:val="00F3127E"/>
    <w:rsid w:val="00F314F1"/>
    <w:rsid w:val="00F31BC5"/>
    <w:rsid w:val="00F33618"/>
    <w:rsid w:val="00F336B7"/>
    <w:rsid w:val="00F34935"/>
    <w:rsid w:val="00F34A12"/>
    <w:rsid w:val="00F35A38"/>
    <w:rsid w:val="00F36D93"/>
    <w:rsid w:val="00F421B7"/>
    <w:rsid w:val="00F4358C"/>
    <w:rsid w:val="00F45562"/>
    <w:rsid w:val="00F45D45"/>
    <w:rsid w:val="00F50E2A"/>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2C6F"/>
    <w:rsid w:val="00F64D2F"/>
    <w:rsid w:val="00F65743"/>
    <w:rsid w:val="00F66FBF"/>
    <w:rsid w:val="00F676E1"/>
    <w:rsid w:val="00F7069D"/>
    <w:rsid w:val="00F720B2"/>
    <w:rsid w:val="00F74B08"/>
    <w:rsid w:val="00F74BD5"/>
    <w:rsid w:val="00F74F7F"/>
    <w:rsid w:val="00F7512A"/>
    <w:rsid w:val="00F754A1"/>
    <w:rsid w:val="00F759D8"/>
    <w:rsid w:val="00F75D32"/>
    <w:rsid w:val="00F75E85"/>
    <w:rsid w:val="00F76A60"/>
    <w:rsid w:val="00F77A55"/>
    <w:rsid w:val="00F808B2"/>
    <w:rsid w:val="00F811DB"/>
    <w:rsid w:val="00F818B0"/>
    <w:rsid w:val="00F81B83"/>
    <w:rsid w:val="00F844C6"/>
    <w:rsid w:val="00F84626"/>
    <w:rsid w:val="00F84C19"/>
    <w:rsid w:val="00F84E4D"/>
    <w:rsid w:val="00F85E72"/>
    <w:rsid w:val="00F87264"/>
    <w:rsid w:val="00F8738B"/>
    <w:rsid w:val="00F8760A"/>
    <w:rsid w:val="00F90165"/>
    <w:rsid w:val="00F91D76"/>
    <w:rsid w:val="00F923F0"/>
    <w:rsid w:val="00F936AD"/>
    <w:rsid w:val="00F951BF"/>
    <w:rsid w:val="00F95BCD"/>
    <w:rsid w:val="00F96F9B"/>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2986"/>
    <w:rsid w:val="00FB51F2"/>
    <w:rsid w:val="00FB5447"/>
    <w:rsid w:val="00FB5453"/>
    <w:rsid w:val="00FB5BC1"/>
    <w:rsid w:val="00FB5C74"/>
    <w:rsid w:val="00FB6487"/>
    <w:rsid w:val="00FB7186"/>
    <w:rsid w:val="00FB71D9"/>
    <w:rsid w:val="00FC0264"/>
    <w:rsid w:val="00FC05F1"/>
    <w:rsid w:val="00FC29AC"/>
    <w:rsid w:val="00FC309C"/>
    <w:rsid w:val="00FC310C"/>
    <w:rsid w:val="00FC3139"/>
    <w:rsid w:val="00FC3404"/>
    <w:rsid w:val="00FC4E26"/>
    <w:rsid w:val="00FC5421"/>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479A"/>
    <w:rsid w:val="00FE65C3"/>
    <w:rsid w:val="00FE6A66"/>
    <w:rsid w:val="00FE701F"/>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224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E7CE5-8039-4B05-A62F-9ECE05B26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22065</Words>
  <Characters>132393</Characters>
  <Application>Microsoft Office Word</Application>
  <DocSecurity>0</DocSecurity>
  <Lines>1103</Lines>
  <Paragraphs>308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2019-07-02T08:42:00Z</dcterms:created>
  <dcterms:modified xsi:type="dcterms:W3CDTF">2019-07-02T12:49:00Z</dcterms:modified>
</cp:coreProperties>
</file>