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013" w:rsidRDefault="00C65BE0" w:rsidP="00263B1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144AA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1B170E" w:rsidRPr="001B170E">
        <w:rPr>
          <w:rFonts w:ascii="Arial" w:hAnsi="Arial" w:cs="Arial"/>
          <w:bCs/>
          <w:sz w:val="22"/>
          <w:szCs w:val="22"/>
        </w:rPr>
        <w:t>ZP.271.119.2019</w:t>
      </w:r>
    </w:p>
    <w:p w:rsidR="00144AA0" w:rsidRDefault="00144AA0" w:rsidP="00144AA0">
      <w:pPr>
        <w:spacing w:line="276" w:lineRule="auto"/>
        <w:rPr>
          <w:rFonts w:ascii="Arial" w:hAnsi="Arial" w:cs="Arial"/>
          <w:bCs/>
          <w:sz w:val="22"/>
          <w:szCs w:val="22"/>
        </w:rPr>
      </w:pPr>
    </w:p>
    <w:p w:rsidR="00EA3322" w:rsidRPr="00144AA0" w:rsidRDefault="00EA3322" w:rsidP="00144AA0">
      <w:pPr>
        <w:spacing w:line="276" w:lineRule="auto"/>
        <w:rPr>
          <w:rFonts w:ascii="Arial" w:hAnsi="Arial" w:cs="Arial"/>
          <w:bCs/>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Default="00EA3322" w:rsidP="00632A2A">
      <w:pPr>
        <w:spacing w:line="276" w:lineRule="auto"/>
        <w:jc w:val="center"/>
        <w:rPr>
          <w:rFonts w:ascii="Arial" w:hAnsi="Arial" w:cs="Arial"/>
          <w:b/>
          <w:color w:val="000000"/>
          <w:sz w:val="22"/>
          <w:szCs w:val="22"/>
        </w:rPr>
      </w:pPr>
    </w:p>
    <w:p w:rsidR="009D7FA3" w:rsidRDefault="009D7FA3" w:rsidP="00632A2A">
      <w:pPr>
        <w:spacing w:line="276" w:lineRule="auto"/>
        <w:jc w:val="center"/>
        <w:rPr>
          <w:rFonts w:ascii="Arial" w:hAnsi="Arial" w:cs="Arial"/>
          <w:b/>
          <w:color w:val="000000"/>
          <w:sz w:val="22"/>
          <w:szCs w:val="22"/>
        </w:rPr>
      </w:pPr>
    </w:p>
    <w:p w:rsidR="009D7FA3" w:rsidRPr="00632A2A" w:rsidRDefault="009D7FA3"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693C8B" w:rsidRPr="00AC059F" w:rsidRDefault="00AC059F" w:rsidP="00693C8B">
      <w:pPr>
        <w:spacing w:line="276" w:lineRule="auto"/>
        <w:jc w:val="center"/>
        <w:rPr>
          <w:rFonts w:ascii="Arial" w:hAnsi="Arial" w:cs="Arial"/>
          <w:b/>
          <w:sz w:val="22"/>
          <w:szCs w:val="22"/>
        </w:rPr>
      </w:pPr>
      <w:bookmarkStart w:id="0" w:name="_Hlk53642835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0"/>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Default="00B03792" w:rsidP="00144AA0">
      <w:pPr>
        <w:pStyle w:val="Tekstpodstawowy"/>
        <w:spacing w:line="276" w:lineRule="auto"/>
        <w:rPr>
          <w:rFonts w:ascii="Arial" w:hAnsi="Arial" w:cs="Arial"/>
          <w:b w:val="0"/>
          <w:color w:val="000000"/>
          <w:sz w:val="22"/>
          <w:szCs w:val="22"/>
        </w:rPr>
      </w:pPr>
    </w:p>
    <w:p w:rsidR="009D7FA3" w:rsidRPr="00632A2A" w:rsidRDefault="009D7FA3" w:rsidP="00144AA0">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w:t>
        </w:r>
        <w:r w:rsidR="00693C8B">
          <w:rPr>
            <w:rStyle w:val="Hipercze"/>
            <w:rFonts w:ascii="Arial" w:hAnsi="Arial" w:cs="Arial"/>
            <w:color w:val="auto"/>
            <w:sz w:val="22"/>
            <w:szCs w:val="22"/>
            <w:u w:val="none"/>
          </w:rPr>
          <w:t xml:space="preserve">tj. </w:t>
        </w:r>
        <w:r w:rsidR="003A0B0D" w:rsidRPr="00632A2A">
          <w:rPr>
            <w:rStyle w:val="Hipercze"/>
            <w:rFonts w:ascii="Arial" w:hAnsi="Arial" w:cs="Arial"/>
            <w:color w:val="auto"/>
            <w:sz w:val="22"/>
            <w:szCs w:val="22"/>
            <w:u w:val="none"/>
          </w:rPr>
          <w:t xml:space="preserve">Dz. U. z </w:t>
        </w:r>
        <w:r w:rsidR="00B44652">
          <w:rPr>
            <w:rStyle w:val="Hipercze"/>
            <w:rFonts w:ascii="Arial" w:hAnsi="Arial" w:cs="Arial"/>
            <w:color w:val="auto"/>
            <w:sz w:val="22"/>
            <w:szCs w:val="22"/>
            <w:u w:val="none"/>
          </w:rPr>
          <w:t>201</w:t>
        </w:r>
        <w:r w:rsidR="008C350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693C8B">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Default="00BD3F5E" w:rsidP="00632A2A">
      <w:pPr>
        <w:spacing w:line="276" w:lineRule="auto"/>
        <w:jc w:val="both"/>
        <w:rPr>
          <w:rFonts w:ascii="Arial" w:hAnsi="Arial" w:cs="Arial"/>
          <w:color w:val="000000"/>
          <w:sz w:val="22"/>
          <w:szCs w:val="22"/>
        </w:rPr>
      </w:pPr>
    </w:p>
    <w:p w:rsidR="009D7FA3" w:rsidRPr="00632A2A" w:rsidRDefault="009D7FA3"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9E43AC" w:rsidP="00144AA0">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sidR="00144AA0">
        <w:rPr>
          <w:rFonts w:ascii="Arial" w:hAnsi="Arial" w:cs="Arial"/>
          <w:color w:val="000000"/>
          <w:sz w:val="22"/>
          <w:szCs w:val="22"/>
        </w:rPr>
        <w:tab/>
      </w:r>
    </w:p>
    <w:p w:rsidR="009E43AC" w:rsidRPr="00FB5453" w:rsidRDefault="009E43AC" w:rsidP="00632A2A">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sidR="00652D95">
        <w:rPr>
          <w:rFonts w:ascii="Arial" w:hAnsi="Arial" w:cs="Arial"/>
          <w:bCs/>
          <w:sz w:val="22"/>
          <w:szCs w:val="22"/>
          <w:lang w:eastAsia="ar-SA"/>
        </w:rPr>
        <w:t>23</w:t>
      </w:r>
      <w:r w:rsidRPr="00FB5453">
        <w:rPr>
          <w:rFonts w:ascii="Arial" w:hAnsi="Arial" w:cs="Arial"/>
          <w:bCs/>
          <w:sz w:val="22"/>
          <w:szCs w:val="22"/>
          <w:lang w:eastAsia="ar-SA"/>
        </w:rPr>
        <w:t xml:space="preserve"> – </w:t>
      </w:r>
      <w:r w:rsidR="00652D95">
        <w:rPr>
          <w:rFonts w:ascii="Arial" w:hAnsi="Arial" w:cs="Arial"/>
          <w:bCs/>
          <w:sz w:val="22"/>
          <w:szCs w:val="22"/>
          <w:lang w:eastAsia="ar-SA"/>
        </w:rPr>
        <w:t>7</w:t>
      </w:r>
      <w:r w:rsidR="0031773D" w:rsidRPr="00FB5453">
        <w:rPr>
          <w:rFonts w:ascii="Arial" w:hAnsi="Arial" w:cs="Arial"/>
          <w:bCs/>
          <w:sz w:val="22"/>
          <w:szCs w:val="22"/>
          <w:lang w:eastAsia="ar-SA"/>
        </w:rPr>
        <w:t xml:space="preserve"> </w:t>
      </w:r>
      <w:r w:rsidRPr="00FB5453">
        <w:rPr>
          <w:rFonts w:ascii="Arial" w:hAnsi="Arial" w:cs="Arial"/>
          <w:bCs/>
          <w:sz w:val="22"/>
          <w:szCs w:val="22"/>
          <w:lang w:eastAsia="ar-SA"/>
        </w:rPr>
        <w:t xml:space="preserve">Roboty </w:t>
      </w:r>
      <w:r w:rsidR="00652D95">
        <w:rPr>
          <w:rFonts w:ascii="Arial" w:hAnsi="Arial" w:cs="Arial"/>
          <w:bCs/>
          <w:sz w:val="22"/>
          <w:szCs w:val="22"/>
          <w:lang w:eastAsia="ar-SA"/>
        </w:rPr>
        <w:t>budowlane w zakresie dróg podrzędnych</w:t>
      </w:r>
    </w:p>
    <w:p w:rsidR="007B5695" w:rsidRPr="00632A2A" w:rsidRDefault="00F22A9E" w:rsidP="00632A2A">
      <w:pPr>
        <w:spacing w:line="276" w:lineRule="auto"/>
        <w:jc w:val="both"/>
        <w:rPr>
          <w:rFonts w:ascii="Arial" w:hAnsi="Arial" w:cs="Arial"/>
          <w:color w:val="000000"/>
          <w:sz w:val="22"/>
          <w:szCs w:val="22"/>
        </w:rPr>
      </w:pPr>
      <w:r>
        <w:rPr>
          <w:rFonts w:ascii="Arial" w:hAnsi="Arial" w:cs="Arial"/>
          <w:color w:val="000000"/>
          <w:sz w:val="22"/>
          <w:szCs w:val="22"/>
        </w:rPr>
        <w:t>452</w:t>
      </w:r>
      <w:r w:rsidR="006778E9">
        <w:rPr>
          <w:rFonts w:ascii="Arial" w:hAnsi="Arial" w:cs="Arial"/>
          <w:color w:val="000000"/>
          <w:sz w:val="22"/>
          <w:szCs w:val="22"/>
        </w:rPr>
        <w:t>3</w:t>
      </w:r>
      <w:r>
        <w:rPr>
          <w:rFonts w:ascii="Arial" w:hAnsi="Arial" w:cs="Arial"/>
          <w:color w:val="000000"/>
          <w:sz w:val="22"/>
          <w:szCs w:val="22"/>
        </w:rPr>
        <w:t>2</w:t>
      </w:r>
      <w:r w:rsidR="00652D95">
        <w:rPr>
          <w:rFonts w:ascii="Arial" w:hAnsi="Arial" w:cs="Arial"/>
          <w:color w:val="000000"/>
          <w:sz w:val="22"/>
          <w:szCs w:val="22"/>
        </w:rPr>
        <w:t>41</w:t>
      </w:r>
      <w:r>
        <w:rPr>
          <w:rFonts w:ascii="Arial" w:hAnsi="Arial" w:cs="Arial"/>
          <w:color w:val="000000"/>
          <w:sz w:val="22"/>
          <w:szCs w:val="22"/>
        </w:rPr>
        <w:t>0</w:t>
      </w:r>
      <w:r w:rsidR="006778E9">
        <w:rPr>
          <w:rFonts w:ascii="Arial" w:hAnsi="Arial" w:cs="Arial"/>
          <w:color w:val="000000"/>
          <w:sz w:val="22"/>
          <w:szCs w:val="22"/>
        </w:rPr>
        <w:t xml:space="preserve"> – </w:t>
      </w:r>
      <w:r w:rsidR="00652D95">
        <w:rPr>
          <w:rFonts w:ascii="Arial" w:hAnsi="Arial" w:cs="Arial"/>
          <w:color w:val="000000"/>
          <w:sz w:val="22"/>
          <w:szCs w:val="22"/>
        </w:rPr>
        <w:t>9</w:t>
      </w:r>
      <w:r w:rsidR="006778E9">
        <w:rPr>
          <w:rFonts w:ascii="Arial" w:hAnsi="Arial" w:cs="Arial"/>
          <w:color w:val="000000"/>
          <w:sz w:val="22"/>
          <w:szCs w:val="22"/>
        </w:rPr>
        <w:t xml:space="preserve"> Roboty </w:t>
      </w:r>
      <w:r w:rsidR="00766698">
        <w:rPr>
          <w:rFonts w:ascii="Arial" w:hAnsi="Arial" w:cs="Arial"/>
          <w:color w:val="000000"/>
          <w:sz w:val="22"/>
          <w:szCs w:val="22"/>
        </w:rPr>
        <w:t>w zakresie kanalizacji ściekowej</w:t>
      </w:r>
    </w:p>
    <w:p w:rsidR="009E43AC"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45232460 – 4 Roboty sanitarne</w:t>
      </w:r>
    </w:p>
    <w:p w:rsidR="009D7FA3" w:rsidRDefault="00766698" w:rsidP="00632A2A">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rsidR="00A04F47" w:rsidRDefault="00A04F47"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45231400 – 9 </w:t>
      </w:r>
      <w:r w:rsidR="006D6961">
        <w:rPr>
          <w:rFonts w:ascii="Arial" w:hAnsi="Arial" w:cs="Arial"/>
          <w:color w:val="000000"/>
          <w:sz w:val="22"/>
          <w:szCs w:val="22"/>
        </w:rPr>
        <w:t xml:space="preserve">Roboty budowlane w zakresie budowy linii energetycznych </w:t>
      </w:r>
    </w:p>
    <w:p w:rsidR="009D7FA3" w:rsidRDefault="000F4C81" w:rsidP="00632A2A">
      <w:pPr>
        <w:spacing w:line="276" w:lineRule="auto"/>
        <w:jc w:val="both"/>
        <w:rPr>
          <w:rFonts w:ascii="Arial" w:hAnsi="Arial" w:cs="Arial"/>
          <w:color w:val="000000"/>
          <w:sz w:val="22"/>
          <w:szCs w:val="22"/>
        </w:rPr>
      </w:pPr>
      <w:r>
        <w:rPr>
          <w:rFonts w:ascii="Arial" w:hAnsi="Arial" w:cs="Arial"/>
          <w:color w:val="000000"/>
          <w:sz w:val="22"/>
          <w:szCs w:val="22"/>
        </w:rPr>
        <w:t xml:space="preserve">45233220 – 7 </w:t>
      </w:r>
      <w:r w:rsidR="006D6961">
        <w:rPr>
          <w:rFonts w:ascii="Arial" w:hAnsi="Arial" w:cs="Arial"/>
          <w:color w:val="000000"/>
          <w:sz w:val="22"/>
          <w:szCs w:val="22"/>
        </w:rPr>
        <w:t>Roboty w zakresie nawierzchni dróg</w:t>
      </w:r>
    </w:p>
    <w:p w:rsidR="009D7FA3" w:rsidRPr="00632A2A" w:rsidRDefault="009D7FA3" w:rsidP="00632A2A">
      <w:pPr>
        <w:spacing w:line="276" w:lineRule="auto"/>
        <w:jc w:val="both"/>
        <w:rPr>
          <w:rFonts w:ascii="Arial" w:hAnsi="Arial" w:cs="Arial"/>
          <w:color w:val="000000"/>
          <w:sz w:val="22"/>
          <w:szCs w:val="22"/>
        </w:rPr>
      </w:pPr>
    </w:p>
    <w:p w:rsidR="006778E9" w:rsidRPr="00632A2A" w:rsidRDefault="006778E9"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C3501" w:rsidRDefault="00CD70C9"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CD70C9"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rsidR="00B65514" w:rsidRPr="00632A2A" w:rsidRDefault="00DF419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C3501">
        <w:rPr>
          <w:rFonts w:ascii="Arial" w:hAnsi="Arial" w:cs="Arial"/>
          <w:sz w:val="22"/>
          <w:szCs w:val="22"/>
        </w:rPr>
        <w:tab/>
      </w:r>
      <w:r w:rsidR="00CD70C9">
        <w:rPr>
          <w:rFonts w:ascii="Arial" w:hAnsi="Arial" w:cs="Arial"/>
          <w:sz w:val="22"/>
          <w:szCs w:val="22"/>
        </w:rPr>
        <w:t xml:space="preserve">       Ewa Korczak</w:t>
      </w:r>
    </w:p>
    <w:p w:rsidR="00847EA3" w:rsidRDefault="00847EA3" w:rsidP="00632A2A">
      <w:pPr>
        <w:spacing w:line="276" w:lineRule="auto"/>
        <w:rPr>
          <w:rFonts w:ascii="Arial" w:hAnsi="Arial" w:cs="Arial"/>
          <w:sz w:val="22"/>
          <w:szCs w:val="22"/>
        </w:rPr>
      </w:pPr>
    </w:p>
    <w:p w:rsidR="009D7FA3" w:rsidRDefault="009D7FA3" w:rsidP="00632A2A">
      <w:pPr>
        <w:spacing w:line="276" w:lineRule="auto"/>
        <w:rPr>
          <w:rFonts w:ascii="Arial" w:hAnsi="Arial" w:cs="Arial"/>
          <w:sz w:val="22"/>
          <w:szCs w:val="22"/>
        </w:rPr>
      </w:pPr>
    </w:p>
    <w:p w:rsidR="009D7FA3" w:rsidRPr="00632A2A" w:rsidRDefault="009D7F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376F47">
        <w:rPr>
          <w:rFonts w:ascii="Arial" w:hAnsi="Arial" w:cs="Arial"/>
          <w:sz w:val="22"/>
          <w:szCs w:val="22"/>
        </w:rPr>
        <w:t>2</w:t>
      </w:r>
      <w:r w:rsidR="00293C62">
        <w:rPr>
          <w:rFonts w:ascii="Arial" w:hAnsi="Arial" w:cs="Arial"/>
          <w:sz w:val="22"/>
          <w:szCs w:val="22"/>
        </w:rPr>
        <w:t>7</w:t>
      </w:r>
      <w:r w:rsidR="009D7FA3">
        <w:rPr>
          <w:rFonts w:ascii="Arial" w:hAnsi="Arial" w:cs="Arial"/>
          <w:sz w:val="22"/>
          <w:szCs w:val="22"/>
        </w:rPr>
        <w:t xml:space="preserve"> </w:t>
      </w:r>
      <w:r w:rsidR="003E7E98">
        <w:rPr>
          <w:rFonts w:ascii="Arial" w:hAnsi="Arial" w:cs="Arial"/>
          <w:sz w:val="22"/>
          <w:szCs w:val="22"/>
        </w:rPr>
        <w:t>czerwca</w:t>
      </w:r>
      <w:r w:rsidR="00FA6D74">
        <w:rPr>
          <w:rFonts w:ascii="Arial" w:hAnsi="Arial" w:cs="Arial"/>
          <w:sz w:val="22"/>
          <w:szCs w:val="22"/>
        </w:rPr>
        <w:t xml:space="preserve"> </w:t>
      </w:r>
      <w:r w:rsidRPr="00011C8B">
        <w:rPr>
          <w:rFonts w:ascii="Arial" w:hAnsi="Arial" w:cs="Arial"/>
          <w:sz w:val="22"/>
          <w:szCs w:val="22"/>
        </w:rPr>
        <w:t>201</w:t>
      </w:r>
      <w:r w:rsidR="00DA106F">
        <w:rPr>
          <w:rFonts w:ascii="Arial" w:hAnsi="Arial" w:cs="Arial"/>
          <w:sz w:val="22"/>
          <w:szCs w:val="22"/>
        </w:rPr>
        <w:t>9</w:t>
      </w:r>
      <w:r w:rsidRPr="00011C8B">
        <w:rPr>
          <w:rFonts w:ascii="Arial" w:hAnsi="Arial" w:cs="Arial"/>
          <w:sz w:val="22"/>
          <w:szCs w:val="22"/>
        </w:rPr>
        <w:t xml:space="preserve"> r.</w:t>
      </w:r>
    </w:p>
    <w:p w:rsidR="00A65B9F" w:rsidRDefault="00A65B9F" w:rsidP="00A65B9F">
      <w:pPr>
        <w:spacing w:line="276" w:lineRule="auto"/>
        <w:rPr>
          <w:rFonts w:ascii="Arial" w:hAnsi="Arial" w:cs="Arial"/>
          <w:sz w:val="22"/>
          <w:szCs w:val="22"/>
        </w:rPr>
      </w:pP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BE5226">
        <w:rPr>
          <w:rFonts w:ascii="Arial" w:hAnsi="Arial" w:cs="Arial"/>
          <w:color w:val="000000"/>
          <w:sz w:val="22"/>
          <w:szCs w:val="22"/>
        </w:rPr>
        <w:t xml:space="preserve">poniedziałek </w:t>
      </w:r>
      <w:r w:rsidR="00EB5A35">
        <w:rPr>
          <w:rFonts w:ascii="Arial" w:hAnsi="Arial" w:cs="Arial"/>
          <w:color w:val="000000"/>
          <w:sz w:val="22"/>
          <w:szCs w:val="22"/>
        </w:rPr>
        <w:t xml:space="preserve">w godz. 8:00 do 16:00, </w:t>
      </w:r>
      <w:r w:rsidRPr="00632A2A">
        <w:rPr>
          <w:rFonts w:ascii="Arial" w:hAnsi="Arial" w:cs="Arial"/>
          <w:color w:val="000000"/>
          <w:sz w:val="22"/>
          <w:szCs w:val="22"/>
        </w:rPr>
        <w:t xml:space="preserve">od </w:t>
      </w:r>
      <w:r w:rsidR="00EB5A35">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Postępowanie jest oznaczone numerem</w:t>
      </w:r>
      <w:r w:rsidRPr="001B170E">
        <w:rPr>
          <w:rFonts w:ascii="Arial" w:hAnsi="Arial" w:cs="Arial"/>
          <w:sz w:val="22"/>
          <w:szCs w:val="22"/>
        </w:rPr>
        <w:t xml:space="preserve">: </w:t>
      </w:r>
      <w:r w:rsidR="001B170E">
        <w:rPr>
          <w:rFonts w:ascii="Arial" w:hAnsi="Arial" w:cs="Arial"/>
          <w:b/>
          <w:sz w:val="22"/>
          <w:szCs w:val="22"/>
        </w:rPr>
        <w:t>ZP.271.119.2019</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AC059F">
        <w:rPr>
          <w:rFonts w:ascii="Arial" w:hAnsi="Arial" w:cs="Arial"/>
          <w:sz w:val="22"/>
          <w:szCs w:val="22"/>
        </w:rPr>
        <w:t>8</w:t>
      </w:r>
      <w:r w:rsidR="002F3768" w:rsidRPr="00632A2A">
        <w:rPr>
          <w:rFonts w:ascii="Arial" w:hAnsi="Arial" w:cs="Arial"/>
          <w:sz w:val="22"/>
          <w:szCs w:val="22"/>
        </w:rPr>
        <w:t xml:space="preserve"> r. poz.</w:t>
      </w:r>
      <w:r w:rsidR="00AC059F">
        <w:rPr>
          <w:rFonts w:ascii="Arial" w:hAnsi="Arial" w:cs="Arial"/>
          <w:sz w:val="22"/>
          <w:szCs w:val="22"/>
        </w:rPr>
        <w:t xml:space="preserve"> 1986</w:t>
      </w:r>
      <w:r w:rsidR="002F3768" w:rsidRPr="00632A2A">
        <w:rPr>
          <w:rFonts w:ascii="Arial" w:hAnsi="Arial" w:cs="Arial"/>
          <w:sz w:val="22"/>
          <w:szCs w:val="22"/>
        </w:rPr>
        <w:t xml:space="preserve">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8C3501">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8C3501">
        <w:rPr>
          <w:rFonts w:ascii="Arial" w:hAnsi="Arial" w:cs="Arial"/>
          <w:sz w:val="22"/>
          <w:szCs w:val="22"/>
        </w:rPr>
        <w:t>986</w:t>
      </w:r>
      <w:r w:rsidR="002F3768" w:rsidRPr="00632A2A">
        <w:rPr>
          <w:rFonts w:ascii="Arial" w:hAnsi="Arial" w:cs="Arial"/>
          <w:sz w:val="22"/>
          <w:szCs w:val="22"/>
        </w:rPr>
        <w:t xml:space="preserve">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lastRenderedPageBreak/>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AC059F" w:rsidP="00632A2A">
      <w:pPr>
        <w:spacing w:line="276" w:lineRule="auto"/>
        <w:ind w:left="454"/>
        <w:jc w:val="both"/>
        <w:rPr>
          <w:rFonts w:ascii="Arial" w:hAnsi="Arial" w:cs="Arial"/>
          <w:b/>
          <w:sz w:val="22"/>
          <w:szCs w:val="22"/>
        </w:rPr>
      </w:pPr>
      <w:bookmarkStart w:id="6" w:name="_Hlk536440735"/>
      <w:r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AC059F">
        <w:rPr>
          <w:rFonts w:ascii="Arial" w:hAnsi="Arial" w:cs="Arial"/>
          <w:b/>
          <w:sz w:val="22"/>
          <w:szCs w:val="22"/>
        </w:rPr>
        <w:t>, gmina Świeszyno”</w:t>
      </w:r>
      <w:r>
        <w:rPr>
          <w:rFonts w:ascii="Arial" w:hAnsi="Arial" w:cs="Arial"/>
          <w:b/>
          <w:sz w:val="22"/>
          <w:szCs w:val="22"/>
        </w:rPr>
        <w:t>.</w:t>
      </w:r>
      <w:bookmarkEnd w:id="6"/>
    </w:p>
    <w:p w:rsidR="009E43AC" w:rsidRPr="00632A2A" w:rsidRDefault="009E43AC" w:rsidP="00632A2A">
      <w:pPr>
        <w:spacing w:line="276" w:lineRule="auto"/>
        <w:ind w:left="454"/>
        <w:jc w:val="both"/>
        <w:rPr>
          <w:rFonts w:ascii="Arial" w:hAnsi="Arial" w:cs="Arial"/>
          <w:b/>
          <w:bCs/>
          <w:sz w:val="22"/>
          <w:szCs w:val="22"/>
        </w:rPr>
      </w:pPr>
    </w:p>
    <w:p w:rsidR="008E1E11" w:rsidRPr="004F43C8" w:rsidRDefault="008E1E11" w:rsidP="00632A2A">
      <w:pPr>
        <w:pStyle w:val="Akapitzlist"/>
        <w:numPr>
          <w:ilvl w:val="1"/>
          <w:numId w:val="5"/>
        </w:numPr>
        <w:spacing w:line="276" w:lineRule="auto"/>
        <w:ind w:left="426" w:hanging="426"/>
        <w:jc w:val="both"/>
        <w:rPr>
          <w:rFonts w:ascii="Arial" w:hAnsi="Arial" w:cs="Arial"/>
          <w:sz w:val="22"/>
          <w:szCs w:val="22"/>
        </w:rPr>
      </w:pPr>
      <w:r w:rsidRPr="004F43C8">
        <w:rPr>
          <w:rFonts w:ascii="Arial" w:hAnsi="Arial" w:cs="Arial"/>
          <w:sz w:val="22"/>
          <w:szCs w:val="22"/>
        </w:rPr>
        <w:t>Zakres zamówienia:</w:t>
      </w:r>
    </w:p>
    <w:p w:rsidR="003A087B" w:rsidRPr="004F43C8" w:rsidRDefault="003A087B" w:rsidP="00E0674A">
      <w:pPr>
        <w:pStyle w:val="Akapitzlist"/>
        <w:spacing w:line="276" w:lineRule="auto"/>
        <w:ind w:left="0"/>
        <w:jc w:val="both"/>
        <w:rPr>
          <w:rFonts w:ascii="Arial" w:hAnsi="Arial" w:cs="Arial"/>
          <w:sz w:val="22"/>
          <w:szCs w:val="22"/>
        </w:rPr>
      </w:pPr>
      <w:r w:rsidRPr="004F43C8">
        <w:rPr>
          <w:rFonts w:ascii="Arial" w:hAnsi="Arial" w:cs="Arial"/>
          <w:sz w:val="22"/>
          <w:szCs w:val="22"/>
        </w:rPr>
        <w:t xml:space="preserve">Przedmiotem zamówienia jest </w:t>
      </w:r>
      <w:r w:rsidR="00681F35" w:rsidRPr="004F43C8">
        <w:rPr>
          <w:rFonts w:ascii="Arial" w:hAnsi="Arial" w:cs="Arial"/>
          <w:sz w:val="22"/>
          <w:szCs w:val="22"/>
        </w:rPr>
        <w:t>p</w:t>
      </w:r>
      <w:r w:rsidR="009E43AC" w:rsidRPr="004F43C8">
        <w:rPr>
          <w:rFonts w:ascii="Arial" w:hAnsi="Arial" w:cs="Arial"/>
          <w:sz w:val="22"/>
          <w:szCs w:val="22"/>
        </w:rPr>
        <w:t>rzebudow</w:t>
      </w:r>
      <w:r w:rsidR="001B170E" w:rsidRPr="004F43C8">
        <w:rPr>
          <w:rFonts w:ascii="Arial" w:hAnsi="Arial" w:cs="Arial"/>
          <w:sz w:val="22"/>
          <w:szCs w:val="22"/>
        </w:rPr>
        <w:t>ę</w:t>
      </w:r>
      <w:r w:rsidR="009E43AC" w:rsidRPr="004F43C8">
        <w:rPr>
          <w:rFonts w:ascii="Arial" w:hAnsi="Arial" w:cs="Arial"/>
          <w:sz w:val="22"/>
          <w:szCs w:val="22"/>
        </w:rPr>
        <w:t xml:space="preserve"> dr</w:t>
      </w:r>
      <w:r w:rsidR="001B170E" w:rsidRPr="004F43C8">
        <w:rPr>
          <w:rFonts w:ascii="Arial" w:hAnsi="Arial" w:cs="Arial"/>
          <w:sz w:val="22"/>
          <w:szCs w:val="22"/>
        </w:rPr>
        <w:t xml:space="preserve">ogi </w:t>
      </w:r>
      <w:r w:rsidR="009E43AC" w:rsidRPr="004F43C8">
        <w:rPr>
          <w:rFonts w:ascii="Arial" w:hAnsi="Arial" w:cs="Arial"/>
          <w:sz w:val="22"/>
          <w:szCs w:val="22"/>
        </w:rPr>
        <w:t>gmin</w:t>
      </w:r>
      <w:r w:rsidR="001B170E" w:rsidRPr="004F43C8">
        <w:rPr>
          <w:rFonts w:ascii="Arial" w:hAnsi="Arial" w:cs="Arial"/>
          <w:sz w:val="22"/>
          <w:szCs w:val="22"/>
        </w:rPr>
        <w:t xml:space="preserve">nej wraz budowa kanalizacji </w:t>
      </w:r>
      <w:r w:rsidR="004F43C8" w:rsidRPr="004F43C8">
        <w:rPr>
          <w:rFonts w:ascii="Arial" w:hAnsi="Arial" w:cs="Arial"/>
          <w:sz w:val="22"/>
          <w:szCs w:val="22"/>
        </w:rPr>
        <w:t>deszczowej</w:t>
      </w:r>
      <w:r w:rsidR="001B170E" w:rsidRPr="004F43C8">
        <w:rPr>
          <w:rFonts w:ascii="Arial" w:hAnsi="Arial" w:cs="Arial"/>
          <w:sz w:val="22"/>
          <w:szCs w:val="22"/>
        </w:rPr>
        <w:t xml:space="preserve"> i oświetlenia drogowego </w:t>
      </w:r>
      <w:r w:rsidR="009E43AC" w:rsidRPr="004F43C8">
        <w:rPr>
          <w:rFonts w:ascii="Arial" w:hAnsi="Arial" w:cs="Arial"/>
          <w:sz w:val="22"/>
          <w:szCs w:val="22"/>
        </w:rPr>
        <w:t xml:space="preserve"> </w:t>
      </w:r>
      <w:r w:rsidR="001B170E" w:rsidRPr="004F43C8">
        <w:rPr>
          <w:rFonts w:ascii="Arial" w:hAnsi="Arial" w:cs="Arial"/>
          <w:sz w:val="22"/>
          <w:szCs w:val="22"/>
        </w:rPr>
        <w:t>w</w:t>
      </w:r>
      <w:r w:rsidR="00ED5961" w:rsidRPr="004F43C8">
        <w:rPr>
          <w:rFonts w:ascii="Arial" w:hAnsi="Arial" w:cs="Arial"/>
          <w:sz w:val="22"/>
          <w:szCs w:val="22"/>
        </w:rPr>
        <w:t xml:space="preserve"> miejscowości </w:t>
      </w:r>
      <w:r w:rsidR="001B170E" w:rsidRPr="004F43C8">
        <w:rPr>
          <w:rFonts w:ascii="Arial" w:hAnsi="Arial" w:cs="Arial"/>
          <w:sz w:val="22"/>
          <w:szCs w:val="22"/>
        </w:rPr>
        <w:t>Chałupy</w:t>
      </w:r>
      <w:r w:rsidR="001E21F4" w:rsidRPr="004F43C8">
        <w:rPr>
          <w:rFonts w:ascii="Arial" w:hAnsi="Arial" w:cs="Arial"/>
          <w:sz w:val="22"/>
          <w:szCs w:val="22"/>
        </w:rPr>
        <w:t xml:space="preserve">, gm. </w:t>
      </w:r>
      <w:r w:rsidR="009E43AC" w:rsidRPr="004F43C8">
        <w:rPr>
          <w:rFonts w:ascii="Arial" w:hAnsi="Arial" w:cs="Arial"/>
          <w:sz w:val="22"/>
          <w:szCs w:val="22"/>
        </w:rPr>
        <w:t xml:space="preserve"> Świeszyno.</w:t>
      </w:r>
    </w:p>
    <w:p w:rsidR="00632A2A" w:rsidRPr="004F43C8" w:rsidRDefault="00632A2A" w:rsidP="00632A2A">
      <w:pPr>
        <w:spacing w:line="276" w:lineRule="auto"/>
        <w:rPr>
          <w:rFonts w:ascii="Arial" w:hAnsi="Arial" w:cs="Arial"/>
          <w:sz w:val="22"/>
          <w:szCs w:val="22"/>
        </w:rPr>
      </w:pPr>
    </w:p>
    <w:p w:rsidR="003D56FE" w:rsidRPr="004F43C8" w:rsidRDefault="003D56FE" w:rsidP="00632A2A">
      <w:pPr>
        <w:spacing w:line="276" w:lineRule="auto"/>
        <w:rPr>
          <w:rFonts w:ascii="Arial" w:hAnsi="Arial" w:cs="Arial"/>
          <w:sz w:val="22"/>
          <w:szCs w:val="22"/>
        </w:rPr>
      </w:pPr>
      <w:r w:rsidRPr="004F43C8">
        <w:rPr>
          <w:rFonts w:ascii="Arial" w:hAnsi="Arial" w:cs="Arial"/>
          <w:sz w:val="22"/>
          <w:szCs w:val="22"/>
        </w:rPr>
        <w:t>3.2.1. Miejsce realizacji</w:t>
      </w:r>
    </w:p>
    <w:p w:rsidR="003D56FE" w:rsidRPr="004F43C8" w:rsidRDefault="003D56FE" w:rsidP="00E0674A">
      <w:pPr>
        <w:spacing w:line="276" w:lineRule="auto"/>
        <w:jc w:val="both"/>
        <w:rPr>
          <w:rFonts w:ascii="Arial" w:hAnsi="Arial" w:cs="Arial"/>
          <w:sz w:val="22"/>
          <w:szCs w:val="22"/>
        </w:rPr>
      </w:pPr>
      <w:r w:rsidRPr="004F43C8">
        <w:rPr>
          <w:rFonts w:ascii="Arial" w:hAnsi="Arial" w:cs="Arial"/>
          <w:sz w:val="22"/>
          <w:szCs w:val="22"/>
        </w:rPr>
        <w:t>Inwestycja polega</w:t>
      </w:r>
      <w:r w:rsidR="00E0674A" w:rsidRPr="004F43C8">
        <w:rPr>
          <w:rFonts w:ascii="Arial" w:hAnsi="Arial" w:cs="Arial"/>
          <w:sz w:val="22"/>
          <w:szCs w:val="22"/>
        </w:rPr>
        <w:t>jąca</w:t>
      </w:r>
      <w:r w:rsidRPr="004F43C8">
        <w:rPr>
          <w:rFonts w:ascii="Arial" w:hAnsi="Arial" w:cs="Arial"/>
          <w:sz w:val="22"/>
          <w:szCs w:val="22"/>
        </w:rPr>
        <w:t xml:space="preserve"> na przebudowie drogi gminnej </w:t>
      </w:r>
      <w:r w:rsidR="004F43C8" w:rsidRPr="004F43C8">
        <w:rPr>
          <w:rFonts w:ascii="Arial" w:hAnsi="Arial" w:cs="Arial"/>
          <w:sz w:val="22"/>
          <w:szCs w:val="22"/>
        </w:rPr>
        <w:t xml:space="preserve">wraz </w:t>
      </w:r>
      <w:r w:rsidR="00B50C9D" w:rsidRPr="004F43C8">
        <w:rPr>
          <w:rFonts w:ascii="Arial" w:hAnsi="Arial" w:cs="Arial"/>
          <w:sz w:val="22"/>
          <w:szCs w:val="22"/>
        </w:rPr>
        <w:t xml:space="preserve"> </w:t>
      </w:r>
      <w:r w:rsidR="004F43C8" w:rsidRPr="004F43C8">
        <w:rPr>
          <w:rFonts w:ascii="Arial" w:hAnsi="Arial" w:cs="Arial"/>
          <w:sz w:val="22"/>
          <w:szCs w:val="22"/>
        </w:rPr>
        <w:t xml:space="preserve">z </w:t>
      </w:r>
      <w:r w:rsidR="00ED5961" w:rsidRPr="004F43C8">
        <w:rPr>
          <w:rFonts w:ascii="Arial" w:hAnsi="Arial" w:cs="Arial"/>
          <w:sz w:val="22"/>
          <w:szCs w:val="22"/>
        </w:rPr>
        <w:t>budow</w:t>
      </w:r>
      <w:r w:rsidR="004F43C8" w:rsidRPr="004F43C8">
        <w:rPr>
          <w:rFonts w:ascii="Arial" w:hAnsi="Arial" w:cs="Arial"/>
          <w:sz w:val="22"/>
          <w:szCs w:val="22"/>
        </w:rPr>
        <w:t>ą</w:t>
      </w:r>
      <w:r w:rsidR="00ED5961" w:rsidRPr="004F43C8">
        <w:rPr>
          <w:rFonts w:ascii="Arial" w:hAnsi="Arial" w:cs="Arial"/>
          <w:sz w:val="22"/>
          <w:szCs w:val="22"/>
        </w:rPr>
        <w:t xml:space="preserve"> </w:t>
      </w:r>
      <w:r w:rsidR="001B170E" w:rsidRPr="004F43C8">
        <w:rPr>
          <w:rFonts w:ascii="Arial" w:hAnsi="Arial" w:cs="Arial"/>
          <w:sz w:val="22"/>
          <w:szCs w:val="22"/>
        </w:rPr>
        <w:t>kanalizacji</w:t>
      </w:r>
      <w:r w:rsidR="004F43C8" w:rsidRPr="004F43C8">
        <w:rPr>
          <w:rFonts w:ascii="Arial" w:hAnsi="Arial" w:cs="Arial"/>
          <w:sz w:val="22"/>
          <w:szCs w:val="22"/>
        </w:rPr>
        <w:t xml:space="preserve"> deszczowej </w:t>
      </w:r>
      <w:r w:rsidR="001B170E" w:rsidRPr="004F43C8">
        <w:rPr>
          <w:rFonts w:ascii="Arial" w:hAnsi="Arial" w:cs="Arial"/>
          <w:sz w:val="22"/>
          <w:szCs w:val="22"/>
        </w:rPr>
        <w:t xml:space="preserve"> </w:t>
      </w:r>
      <w:r w:rsidR="00B50C9D" w:rsidRPr="004F43C8">
        <w:rPr>
          <w:rFonts w:ascii="Arial" w:hAnsi="Arial" w:cs="Arial"/>
          <w:sz w:val="22"/>
          <w:szCs w:val="22"/>
        </w:rPr>
        <w:t xml:space="preserve"> </w:t>
      </w:r>
      <w:r w:rsidR="00DA106F" w:rsidRPr="004F43C8">
        <w:rPr>
          <w:rFonts w:ascii="Arial" w:hAnsi="Arial" w:cs="Arial"/>
          <w:sz w:val="22"/>
          <w:szCs w:val="22"/>
        </w:rPr>
        <w:t xml:space="preserve">w </w:t>
      </w:r>
      <w:r w:rsidR="004F43C8" w:rsidRPr="004F43C8">
        <w:rPr>
          <w:rFonts w:ascii="Arial" w:hAnsi="Arial" w:cs="Arial"/>
          <w:sz w:val="22"/>
          <w:szCs w:val="22"/>
        </w:rPr>
        <w:t>Chałupach</w:t>
      </w:r>
      <w:r w:rsidRPr="004F43C8">
        <w:rPr>
          <w:rFonts w:ascii="Arial" w:hAnsi="Arial" w:cs="Arial"/>
          <w:sz w:val="22"/>
          <w:szCs w:val="22"/>
        </w:rPr>
        <w:t xml:space="preserve"> </w:t>
      </w:r>
      <w:r w:rsidR="00C63463" w:rsidRPr="004F43C8">
        <w:rPr>
          <w:rFonts w:ascii="Arial" w:hAnsi="Arial" w:cs="Arial"/>
          <w:sz w:val="22"/>
          <w:szCs w:val="22"/>
        </w:rPr>
        <w:t>realizowana będzie na dział</w:t>
      </w:r>
      <w:r w:rsidR="00B50C9D" w:rsidRPr="004F43C8">
        <w:rPr>
          <w:rFonts w:ascii="Arial" w:hAnsi="Arial" w:cs="Arial"/>
          <w:sz w:val="22"/>
          <w:szCs w:val="22"/>
        </w:rPr>
        <w:t>kach</w:t>
      </w:r>
      <w:r w:rsidR="00C63463" w:rsidRPr="004F43C8">
        <w:rPr>
          <w:rFonts w:ascii="Arial" w:hAnsi="Arial" w:cs="Arial"/>
          <w:sz w:val="22"/>
          <w:szCs w:val="22"/>
        </w:rPr>
        <w:t xml:space="preserve"> nr </w:t>
      </w:r>
      <w:r w:rsidR="004F43C8" w:rsidRPr="004F43C8">
        <w:rPr>
          <w:rFonts w:ascii="Arial" w:hAnsi="Arial" w:cs="Arial"/>
          <w:sz w:val="22"/>
          <w:szCs w:val="22"/>
        </w:rPr>
        <w:t>699</w:t>
      </w:r>
      <w:r w:rsidR="00C63463" w:rsidRPr="004F43C8">
        <w:rPr>
          <w:rFonts w:ascii="Arial" w:hAnsi="Arial" w:cs="Arial"/>
          <w:sz w:val="22"/>
          <w:szCs w:val="22"/>
        </w:rPr>
        <w:t xml:space="preserve"> obręb </w:t>
      </w:r>
      <w:r w:rsidR="004F43C8" w:rsidRPr="004F43C8">
        <w:rPr>
          <w:rFonts w:ascii="Arial" w:hAnsi="Arial" w:cs="Arial"/>
          <w:sz w:val="22"/>
          <w:szCs w:val="22"/>
        </w:rPr>
        <w:t>Świeszyno</w:t>
      </w:r>
      <w:r w:rsidR="00C63463" w:rsidRPr="004F43C8">
        <w:rPr>
          <w:rFonts w:ascii="Arial" w:hAnsi="Arial" w:cs="Arial"/>
          <w:sz w:val="22"/>
          <w:szCs w:val="22"/>
        </w:rPr>
        <w:t>.</w:t>
      </w:r>
    </w:p>
    <w:p w:rsidR="00632A2A" w:rsidRPr="00A64C16" w:rsidRDefault="00632A2A" w:rsidP="00632A2A">
      <w:pPr>
        <w:spacing w:line="276" w:lineRule="auto"/>
        <w:rPr>
          <w:rFonts w:ascii="Arial" w:hAnsi="Arial" w:cs="Arial"/>
          <w:sz w:val="22"/>
          <w:szCs w:val="22"/>
          <w:highlight w:val="yellow"/>
        </w:rPr>
      </w:pPr>
    </w:p>
    <w:p w:rsidR="00FF6B67" w:rsidRPr="004F43C8" w:rsidRDefault="00995BEA" w:rsidP="00995BEA">
      <w:pPr>
        <w:spacing w:line="276" w:lineRule="auto"/>
        <w:rPr>
          <w:rFonts w:ascii="Arial" w:hAnsi="Arial" w:cs="Arial"/>
          <w:sz w:val="22"/>
          <w:szCs w:val="22"/>
        </w:rPr>
      </w:pPr>
      <w:r w:rsidRPr="004F43C8">
        <w:rPr>
          <w:rFonts w:ascii="Arial" w:hAnsi="Arial" w:cs="Arial"/>
          <w:sz w:val="22"/>
          <w:szCs w:val="22"/>
        </w:rPr>
        <w:t>3.2.2 Zakres robót obejmuje:</w:t>
      </w:r>
    </w:p>
    <w:p w:rsidR="00B50C9D" w:rsidRPr="00B566AA" w:rsidRDefault="00995BEA" w:rsidP="00995BEA">
      <w:pPr>
        <w:spacing w:line="276" w:lineRule="auto"/>
        <w:jc w:val="both"/>
        <w:rPr>
          <w:rFonts w:ascii="Arial" w:hAnsi="Arial" w:cs="Arial"/>
          <w:sz w:val="22"/>
          <w:szCs w:val="22"/>
        </w:rPr>
      </w:pPr>
      <w:r w:rsidRPr="00B566AA">
        <w:rPr>
          <w:rFonts w:ascii="Arial" w:hAnsi="Arial" w:cs="Arial"/>
          <w:sz w:val="22"/>
          <w:szCs w:val="22"/>
        </w:rPr>
        <w:t>Zakres robót obejmuje przebudowę drogi</w:t>
      </w:r>
      <w:r w:rsidR="00BB06F0" w:rsidRPr="00B566AA">
        <w:rPr>
          <w:rFonts w:ascii="Arial" w:hAnsi="Arial" w:cs="Arial"/>
          <w:sz w:val="22"/>
          <w:szCs w:val="22"/>
        </w:rPr>
        <w:t xml:space="preserve"> o długości L=</w:t>
      </w:r>
      <w:r w:rsidR="009F2D9A" w:rsidRPr="00B566AA">
        <w:rPr>
          <w:rFonts w:ascii="Arial" w:hAnsi="Arial" w:cs="Arial"/>
          <w:sz w:val="22"/>
          <w:szCs w:val="22"/>
        </w:rPr>
        <w:t>653,0</w:t>
      </w:r>
      <w:r w:rsidR="00BB06F0" w:rsidRPr="00B566AA">
        <w:rPr>
          <w:rFonts w:ascii="Arial" w:hAnsi="Arial" w:cs="Arial"/>
          <w:sz w:val="22"/>
          <w:szCs w:val="22"/>
        </w:rPr>
        <w:t>mb</w:t>
      </w:r>
      <w:r w:rsidR="00EE5734" w:rsidRPr="00B566AA">
        <w:rPr>
          <w:rFonts w:ascii="Arial" w:hAnsi="Arial" w:cs="Arial"/>
          <w:sz w:val="22"/>
          <w:szCs w:val="22"/>
        </w:rPr>
        <w:t xml:space="preserve">, która obecnie ma nawierzchnię gruntową </w:t>
      </w:r>
      <w:r w:rsidR="00B566AA" w:rsidRPr="00B566AA">
        <w:rPr>
          <w:rFonts w:ascii="Arial" w:hAnsi="Arial" w:cs="Arial"/>
          <w:sz w:val="22"/>
          <w:szCs w:val="22"/>
        </w:rPr>
        <w:t>wraz z kanalizacją deszczową i oświetleniem terenu</w:t>
      </w:r>
      <w:r w:rsidRPr="00B566AA">
        <w:rPr>
          <w:rFonts w:ascii="Arial" w:hAnsi="Arial" w:cs="Arial"/>
          <w:sz w:val="22"/>
          <w:szCs w:val="22"/>
        </w:rPr>
        <w:t>.</w:t>
      </w:r>
    </w:p>
    <w:p w:rsidR="00FF6B67" w:rsidRPr="00C917D2" w:rsidRDefault="00FF6B67" w:rsidP="00995BEA">
      <w:pPr>
        <w:spacing w:line="276" w:lineRule="auto"/>
        <w:jc w:val="both"/>
        <w:rPr>
          <w:rFonts w:ascii="Arial" w:hAnsi="Arial" w:cs="Arial"/>
          <w:sz w:val="22"/>
          <w:szCs w:val="22"/>
        </w:rPr>
      </w:pPr>
      <w:r w:rsidRPr="00C917D2">
        <w:rPr>
          <w:rFonts w:ascii="Arial" w:hAnsi="Arial" w:cs="Arial"/>
          <w:sz w:val="22"/>
          <w:szCs w:val="22"/>
        </w:rPr>
        <w:t xml:space="preserve">Przebudowa ma polegać na doprowadzeniu nawierzchni drogi do stałej szerokości </w:t>
      </w:r>
      <w:r w:rsidR="008E572A" w:rsidRPr="00C917D2">
        <w:rPr>
          <w:rFonts w:ascii="Arial" w:hAnsi="Arial" w:cs="Arial"/>
          <w:sz w:val="22"/>
          <w:szCs w:val="22"/>
        </w:rPr>
        <w:t>4</w:t>
      </w:r>
      <w:r w:rsidRPr="00C917D2">
        <w:rPr>
          <w:rFonts w:ascii="Arial" w:hAnsi="Arial" w:cs="Arial"/>
          <w:sz w:val="22"/>
          <w:szCs w:val="22"/>
        </w:rPr>
        <w:t>,</w:t>
      </w:r>
      <w:r w:rsidR="008E572A" w:rsidRPr="00C917D2">
        <w:rPr>
          <w:rFonts w:ascii="Arial" w:hAnsi="Arial" w:cs="Arial"/>
          <w:sz w:val="22"/>
          <w:szCs w:val="22"/>
        </w:rPr>
        <w:t>5</w:t>
      </w:r>
      <w:r w:rsidRPr="00C917D2">
        <w:rPr>
          <w:rFonts w:ascii="Arial" w:hAnsi="Arial" w:cs="Arial"/>
          <w:sz w:val="22"/>
          <w:szCs w:val="22"/>
        </w:rPr>
        <w:t>0 m</w:t>
      </w:r>
      <w:r w:rsidR="002B1160" w:rsidRPr="00C917D2">
        <w:rPr>
          <w:rFonts w:ascii="Arial" w:hAnsi="Arial" w:cs="Arial"/>
          <w:sz w:val="22"/>
          <w:szCs w:val="22"/>
        </w:rPr>
        <w:t xml:space="preserve"> (</w:t>
      </w:r>
      <w:r w:rsidR="00C917D2" w:rsidRPr="00C917D2">
        <w:rPr>
          <w:rFonts w:ascii="Arial" w:hAnsi="Arial" w:cs="Arial"/>
          <w:sz w:val="22"/>
          <w:szCs w:val="22"/>
        </w:rPr>
        <w:t>jedno</w:t>
      </w:r>
      <w:r w:rsidR="002B1160" w:rsidRPr="00C917D2">
        <w:rPr>
          <w:rFonts w:ascii="Arial" w:hAnsi="Arial" w:cs="Arial"/>
          <w:sz w:val="22"/>
          <w:szCs w:val="22"/>
        </w:rPr>
        <w:t xml:space="preserve"> zwężeni</w:t>
      </w:r>
      <w:r w:rsidR="00DF41FA">
        <w:rPr>
          <w:rFonts w:ascii="Arial" w:hAnsi="Arial" w:cs="Arial"/>
          <w:sz w:val="22"/>
          <w:szCs w:val="22"/>
        </w:rPr>
        <w:t>e</w:t>
      </w:r>
      <w:r w:rsidR="002B1160" w:rsidRPr="00C917D2">
        <w:rPr>
          <w:rFonts w:ascii="Arial" w:hAnsi="Arial" w:cs="Arial"/>
          <w:sz w:val="22"/>
          <w:szCs w:val="22"/>
        </w:rPr>
        <w:t xml:space="preserve"> do 3,</w:t>
      </w:r>
      <w:r w:rsidR="00C917D2" w:rsidRPr="00C917D2">
        <w:rPr>
          <w:rFonts w:ascii="Arial" w:hAnsi="Arial" w:cs="Arial"/>
          <w:sz w:val="22"/>
          <w:szCs w:val="22"/>
        </w:rPr>
        <w:t>0m</w:t>
      </w:r>
      <w:r w:rsidR="002B1160" w:rsidRPr="00C917D2">
        <w:rPr>
          <w:rFonts w:ascii="Arial" w:hAnsi="Arial" w:cs="Arial"/>
          <w:sz w:val="22"/>
          <w:szCs w:val="22"/>
        </w:rPr>
        <w:t>)</w:t>
      </w:r>
      <w:r w:rsidRPr="00C917D2">
        <w:rPr>
          <w:rFonts w:ascii="Arial" w:hAnsi="Arial" w:cs="Arial"/>
          <w:sz w:val="22"/>
          <w:szCs w:val="22"/>
        </w:rPr>
        <w:t>, wykonaniu nowej nawierzchni jezdni</w:t>
      </w:r>
      <w:r w:rsidR="008E572A" w:rsidRPr="00C917D2">
        <w:rPr>
          <w:rFonts w:ascii="Arial" w:hAnsi="Arial" w:cs="Arial"/>
          <w:sz w:val="22"/>
          <w:szCs w:val="22"/>
        </w:rPr>
        <w:t xml:space="preserve"> </w:t>
      </w:r>
      <w:r w:rsidRPr="00C917D2">
        <w:rPr>
          <w:rFonts w:ascii="Arial" w:hAnsi="Arial" w:cs="Arial"/>
          <w:sz w:val="22"/>
          <w:szCs w:val="22"/>
        </w:rPr>
        <w:t>i zjazdów z kostki betonowej</w:t>
      </w:r>
      <w:r w:rsidR="00440D4C" w:rsidRPr="00C917D2">
        <w:rPr>
          <w:rFonts w:ascii="Arial" w:hAnsi="Arial" w:cs="Arial"/>
          <w:sz w:val="22"/>
          <w:szCs w:val="22"/>
        </w:rPr>
        <w:t>,</w:t>
      </w:r>
      <w:r w:rsidRPr="00C917D2">
        <w:rPr>
          <w:rFonts w:ascii="Arial" w:hAnsi="Arial" w:cs="Arial"/>
          <w:sz w:val="22"/>
          <w:szCs w:val="22"/>
        </w:rPr>
        <w:t> pobocza utwardzonego</w:t>
      </w:r>
      <w:r w:rsidR="0004066D" w:rsidRPr="00C917D2">
        <w:rPr>
          <w:rFonts w:ascii="Arial" w:hAnsi="Arial" w:cs="Arial"/>
          <w:sz w:val="22"/>
          <w:szCs w:val="22"/>
        </w:rPr>
        <w:t xml:space="preserve"> </w:t>
      </w:r>
      <w:r w:rsidR="008E572A" w:rsidRPr="00C917D2">
        <w:rPr>
          <w:rFonts w:ascii="Arial" w:hAnsi="Arial" w:cs="Arial"/>
          <w:sz w:val="22"/>
          <w:szCs w:val="22"/>
        </w:rPr>
        <w:t>wraz z</w:t>
      </w:r>
      <w:r w:rsidR="0004066D" w:rsidRPr="00C917D2">
        <w:rPr>
          <w:rFonts w:ascii="Arial" w:hAnsi="Arial" w:cs="Arial"/>
          <w:sz w:val="22"/>
          <w:szCs w:val="22"/>
        </w:rPr>
        <w:t xml:space="preserve"> budow</w:t>
      </w:r>
      <w:r w:rsidR="008E572A" w:rsidRPr="00C917D2">
        <w:rPr>
          <w:rFonts w:ascii="Arial" w:hAnsi="Arial" w:cs="Arial"/>
          <w:sz w:val="22"/>
          <w:szCs w:val="22"/>
        </w:rPr>
        <w:t>ą</w:t>
      </w:r>
      <w:r w:rsidR="0004066D" w:rsidRPr="00C917D2">
        <w:rPr>
          <w:rFonts w:ascii="Arial" w:hAnsi="Arial" w:cs="Arial"/>
          <w:sz w:val="22"/>
          <w:szCs w:val="22"/>
        </w:rPr>
        <w:t xml:space="preserve"> </w:t>
      </w:r>
      <w:r w:rsidR="008E572A" w:rsidRPr="00C917D2">
        <w:rPr>
          <w:rFonts w:ascii="Arial" w:hAnsi="Arial" w:cs="Arial"/>
          <w:sz w:val="22"/>
          <w:szCs w:val="22"/>
        </w:rPr>
        <w:t>kanalizacji deszczowej i instalacji oświetleniowej</w:t>
      </w:r>
      <w:r w:rsidR="0004066D" w:rsidRPr="00C917D2">
        <w:rPr>
          <w:rFonts w:ascii="Arial" w:hAnsi="Arial" w:cs="Arial"/>
          <w:sz w:val="22"/>
          <w:szCs w:val="22"/>
        </w:rPr>
        <w:t xml:space="preserve"> wzdłuż przebudowywanej drogi. </w:t>
      </w:r>
    </w:p>
    <w:p w:rsidR="00257D56" w:rsidRPr="00C917D2" w:rsidRDefault="00257D56" w:rsidP="00995BEA">
      <w:pPr>
        <w:spacing w:line="276" w:lineRule="auto"/>
        <w:jc w:val="both"/>
        <w:rPr>
          <w:rFonts w:ascii="Arial" w:hAnsi="Arial" w:cs="Arial"/>
          <w:sz w:val="22"/>
          <w:szCs w:val="22"/>
        </w:rPr>
      </w:pPr>
      <w:r w:rsidRPr="00C917D2">
        <w:rPr>
          <w:rFonts w:ascii="Arial" w:hAnsi="Arial" w:cs="Arial"/>
          <w:sz w:val="22"/>
          <w:szCs w:val="22"/>
        </w:rPr>
        <w:t xml:space="preserve">W ramach zadania należy wybudować </w:t>
      </w:r>
      <w:r w:rsidR="008E572A" w:rsidRPr="00C917D2">
        <w:rPr>
          <w:rFonts w:ascii="Arial" w:hAnsi="Arial" w:cs="Arial"/>
          <w:sz w:val="22"/>
          <w:szCs w:val="22"/>
        </w:rPr>
        <w:t>skrzyżowanie wyniesione</w:t>
      </w:r>
      <w:r w:rsidRPr="00C917D2">
        <w:rPr>
          <w:rFonts w:ascii="Arial" w:hAnsi="Arial" w:cs="Arial"/>
          <w:sz w:val="22"/>
          <w:szCs w:val="22"/>
        </w:rPr>
        <w:t xml:space="preserve"> </w:t>
      </w:r>
      <w:r w:rsidR="007E7DD4" w:rsidRPr="00C917D2">
        <w:rPr>
          <w:rFonts w:ascii="Arial" w:hAnsi="Arial" w:cs="Arial"/>
          <w:sz w:val="22"/>
          <w:szCs w:val="22"/>
        </w:rPr>
        <w:t xml:space="preserve">oraz oznakowanie </w:t>
      </w:r>
      <w:r w:rsidR="008E572A" w:rsidRPr="00C917D2">
        <w:rPr>
          <w:rFonts w:ascii="Arial" w:hAnsi="Arial" w:cs="Arial"/>
          <w:sz w:val="22"/>
          <w:szCs w:val="22"/>
        </w:rPr>
        <w:t>poziome i pionowe.</w:t>
      </w:r>
      <w:r w:rsidR="00C56CCB">
        <w:rPr>
          <w:rFonts w:ascii="Arial" w:hAnsi="Arial" w:cs="Arial"/>
          <w:sz w:val="22"/>
          <w:szCs w:val="22"/>
        </w:rPr>
        <w:t xml:space="preserve"> Zamawiający jest w posiadaniu projektu organizacji ruchu na działce nr 699 i 192/7. Projekt organizacji ruchu jest obecnie zmieniany, po wykonaniu zmiany zostanie on przekazany dla Wykonawcy robót. </w:t>
      </w:r>
    </w:p>
    <w:p w:rsidR="00632A2A" w:rsidRPr="007F448A" w:rsidRDefault="00C917D2" w:rsidP="00632A2A">
      <w:pPr>
        <w:spacing w:line="276" w:lineRule="auto"/>
        <w:rPr>
          <w:rFonts w:ascii="Arial" w:hAnsi="Arial" w:cs="Arial"/>
          <w:sz w:val="22"/>
          <w:szCs w:val="22"/>
        </w:rPr>
      </w:pPr>
      <w:r w:rsidRPr="007F448A">
        <w:rPr>
          <w:rFonts w:ascii="Arial" w:hAnsi="Arial" w:cs="Arial"/>
          <w:sz w:val="22"/>
          <w:szCs w:val="22"/>
        </w:rPr>
        <w:t xml:space="preserve">W pasie drogowym działki nr 699 znajduje się </w:t>
      </w:r>
      <w:r w:rsidR="007F448A" w:rsidRPr="007F448A">
        <w:rPr>
          <w:rFonts w:ascii="Arial" w:hAnsi="Arial" w:cs="Arial"/>
          <w:sz w:val="22"/>
          <w:szCs w:val="22"/>
        </w:rPr>
        <w:t xml:space="preserve">stacja transformatorowa 15/0,4kV „Chałupy Kolonia” wraz z powiązanymi sieciami SN i </w:t>
      </w:r>
      <w:proofErr w:type="spellStart"/>
      <w:r w:rsidR="007F448A" w:rsidRPr="007F448A">
        <w:rPr>
          <w:rFonts w:ascii="Arial" w:hAnsi="Arial" w:cs="Arial"/>
          <w:sz w:val="22"/>
          <w:szCs w:val="22"/>
        </w:rPr>
        <w:t>nN</w:t>
      </w:r>
      <w:proofErr w:type="spellEnd"/>
      <w:r w:rsidRPr="007F448A">
        <w:rPr>
          <w:rFonts w:ascii="Arial" w:hAnsi="Arial" w:cs="Arial"/>
          <w:sz w:val="22"/>
          <w:szCs w:val="22"/>
        </w:rPr>
        <w:t>, któr</w:t>
      </w:r>
      <w:r w:rsidR="007F448A" w:rsidRPr="007F448A">
        <w:rPr>
          <w:rFonts w:ascii="Arial" w:hAnsi="Arial" w:cs="Arial"/>
          <w:sz w:val="22"/>
          <w:szCs w:val="22"/>
        </w:rPr>
        <w:t>a</w:t>
      </w:r>
      <w:r w:rsidRPr="007F448A">
        <w:rPr>
          <w:rFonts w:ascii="Arial" w:hAnsi="Arial" w:cs="Arial"/>
          <w:sz w:val="22"/>
          <w:szCs w:val="22"/>
        </w:rPr>
        <w:t xml:space="preserve"> planowany jest</w:t>
      </w:r>
      <w:r w:rsidR="007F448A" w:rsidRPr="007F448A">
        <w:rPr>
          <w:rFonts w:ascii="Arial" w:hAnsi="Arial" w:cs="Arial"/>
          <w:sz w:val="22"/>
          <w:szCs w:val="22"/>
        </w:rPr>
        <w:t xml:space="preserve"> do przebudowy przez Energa Operator. W związku z tym Wykonawca zobowiązany jest udostępnić teren Energa operator w celu dokonania przebudowy stacji transformatorowej.  </w:t>
      </w:r>
      <w:r w:rsidRPr="007F448A">
        <w:rPr>
          <w:rFonts w:ascii="Arial" w:hAnsi="Arial" w:cs="Arial"/>
          <w:sz w:val="22"/>
          <w:szCs w:val="22"/>
        </w:rPr>
        <w:t xml:space="preserve"> </w:t>
      </w:r>
    </w:p>
    <w:p w:rsidR="007F448A" w:rsidRDefault="007F448A" w:rsidP="00632A2A">
      <w:pPr>
        <w:spacing w:line="276" w:lineRule="auto"/>
        <w:rPr>
          <w:rFonts w:ascii="Arial" w:hAnsi="Arial" w:cs="Arial"/>
          <w:sz w:val="22"/>
          <w:szCs w:val="22"/>
        </w:rPr>
      </w:pPr>
    </w:p>
    <w:p w:rsidR="003D56FE" w:rsidRPr="009F2D9A" w:rsidRDefault="003D56FE" w:rsidP="00632A2A">
      <w:pPr>
        <w:spacing w:line="276" w:lineRule="auto"/>
        <w:rPr>
          <w:rFonts w:ascii="Arial" w:hAnsi="Arial" w:cs="Arial"/>
          <w:sz w:val="22"/>
          <w:szCs w:val="22"/>
        </w:rPr>
      </w:pPr>
      <w:r w:rsidRPr="009F2D9A">
        <w:rPr>
          <w:rFonts w:ascii="Arial" w:hAnsi="Arial" w:cs="Arial"/>
          <w:sz w:val="22"/>
          <w:szCs w:val="22"/>
        </w:rPr>
        <w:t>3.2.3 Parametry techniczne</w:t>
      </w:r>
      <w:r w:rsidR="00EE5734" w:rsidRPr="009F2D9A">
        <w:rPr>
          <w:rFonts w:ascii="Arial" w:hAnsi="Arial" w:cs="Arial"/>
          <w:sz w:val="22"/>
          <w:szCs w:val="22"/>
        </w:rPr>
        <w:t xml:space="preserve"> – branża drogowa</w:t>
      </w:r>
    </w:p>
    <w:p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Dane projektowe :</w:t>
      </w:r>
    </w:p>
    <w:p w:rsidR="00AA4E56" w:rsidRPr="009F2D9A" w:rsidRDefault="00FF6B67" w:rsidP="00FF6B67">
      <w:pPr>
        <w:spacing w:line="276" w:lineRule="auto"/>
        <w:jc w:val="both"/>
        <w:rPr>
          <w:rFonts w:ascii="Arial" w:hAnsi="Arial" w:cs="Arial"/>
          <w:sz w:val="22"/>
          <w:szCs w:val="22"/>
        </w:rPr>
      </w:pPr>
      <w:r w:rsidRPr="009F2D9A">
        <w:rPr>
          <w:rFonts w:ascii="Arial" w:hAnsi="Arial" w:cs="Arial"/>
          <w:sz w:val="22"/>
          <w:szCs w:val="22"/>
        </w:rPr>
        <w:t xml:space="preserve">- </w:t>
      </w:r>
      <w:r w:rsidR="00AA4E56" w:rsidRPr="009F2D9A">
        <w:rPr>
          <w:rFonts w:ascii="Arial" w:hAnsi="Arial" w:cs="Arial"/>
          <w:sz w:val="22"/>
          <w:szCs w:val="22"/>
        </w:rPr>
        <w:t xml:space="preserve">klasa „D” dojazdowa </w:t>
      </w:r>
    </w:p>
    <w:p w:rsidR="00FF6B67" w:rsidRPr="009F2D9A" w:rsidRDefault="00AA4E56" w:rsidP="00FF6B67">
      <w:pPr>
        <w:spacing w:line="276" w:lineRule="auto"/>
        <w:jc w:val="both"/>
        <w:rPr>
          <w:rFonts w:ascii="Arial" w:hAnsi="Arial" w:cs="Arial"/>
          <w:sz w:val="22"/>
          <w:szCs w:val="22"/>
        </w:rPr>
      </w:pPr>
      <w:r w:rsidRPr="009F2D9A">
        <w:rPr>
          <w:rFonts w:ascii="Arial" w:hAnsi="Arial" w:cs="Arial"/>
          <w:sz w:val="22"/>
          <w:szCs w:val="22"/>
        </w:rPr>
        <w:t xml:space="preserve">- </w:t>
      </w:r>
      <w:r w:rsidR="000000A0" w:rsidRPr="009F2D9A">
        <w:rPr>
          <w:rFonts w:ascii="Arial" w:hAnsi="Arial" w:cs="Arial"/>
          <w:sz w:val="22"/>
          <w:szCs w:val="22"/>
        </w:rPr>
        <w:t>kategoria ruchu KR</w:t>
      </w:r>
      <w:r w:rsidR="009F2D9A" w:rsidRPr="009F2D9A">
        <w:rPr>
          <w:rFonts w:ascii="Arial" w:hAnsi="Arial" w:cs="Arial"/>
          <w:sz w:val="22"/>
          <w:szCs w:val="22"/>
        </w:rPr>
        <w:t>2</w:t>
      </w:r>
      <w:r w:rsidR="000000A0" w:rsidRPr="009F2D9A">
        <w:rPr>
          <w:rFonts w:ascii="Arial" w:hAnsi="Arial" w:cs="Arial"/>
          <w:sz w:val="22"/>
          <w:szCs w:val="22"/>
        </w:rPr>
        <w:t xml:space="preserve"> </w:t>
      </w:r>
    </w:p>
    <w:p w:rsidR="009F2D9A" w:rsidRPr="009F2D9A" w:rsidRDefault="00AA4E56" w:rsidP="00AA4E56">
      <w:pPr>
        <w:spacing w:line="276" w:lineRule="auto"/>
        <w:jc w:val="both"/>
        <w:rPr>
          <w:rFonts w:ascii="Arial" w:hAnsi="Arial" w:cs="Arial"/>
          <w:sz w:val="22"/>
          <w:szCs w:val="22"/>
        </w:rPr>
      </w:pPr>
      <w:r w:rsidRPr="009F2D9A">
        <w:rPr>
          <w:rFonts w:ascii="Arial" w:hAnsi="Arial" w:cs="Arial"/>
          <w:sz w:val="22"/>
          <w:szCs w:val="22"/>
        </w:rPr>
        <w:lastRenderedPageBreak/>
        <w:t>- s</w:t>
      </w:r>
      <w:r w:rsidR="000000A0" w:rsidRPr="009F2D9A">
        <w:rPr>
          <w:rFonts w:ascii="Arial" w:hAnsi="Arial" w:cs="Arial"/>
          <w:sz w:val="22"/>
          <w:szCs w:val="22"/>
        </w:rPr>
        <w:t xml:space="preserve">padek </w:t>
      </w:r>
      <w:r w:rsidR="009F2D9A" w:rsidRPr="009F2D9A">
        <w:rPr>
          <w:rFonts w:ascii="Arial" w:hAnsi="Arial" w:cs="Arial"/>
          <w:sz w:val="22"/>
          <w:szCs w:val="22"/>
        </w:rPr>
        <w:t>poprzeczny na odcinku prostym: 2% jednostronny</w:t>
      </w:r>
    </w:p>
    <w:p w:rsidR="00FF6B67" w:rsidRPr="00A64C16" w:rsidRDefault="00FF6B67" w:rsidP="00AA4E56">
      <w:pPr>
        <w:spacing w:line="276" w:lineRule="auto"/>
        <w:jc w:val="both"/>
        <w:rPr>
          <w:rFonts w:ascii="Arial" w:hAnsi="Arial" w:cs="Arial"/>
          <w:sz w:val="22"/>
          <w:szCs w:val="22"/>
          <w:highlight w:val="yellow"/>
        </w:rPr>
      </w:pPr>
      <w:r w:rsidRPr="00C917D2">
        <w:rPr>
          <w:rFonts w:ascii="Arial" w:hAnsi="Arial" w:cs="Arial"/>
          <w:sz w:val="22"/>
          <w:szCs w:val="22"/>
        </w:rPr>
        <w:t xml:space="preserve">- </w:t>
      </w:r>
      <w:r w:rsidR="00C917D2" w:rsidRPr="00C917D2">
        <w:rPr>
          <w:rFonts w:ascii="Arial" w:hAnsi="Arial" w:cs="Arial"/>
          <w:sz w:val="22"/>
          <w:szCs w:val="22"/>
        </w:rPr>
        <w:t>odprowadzenie wód opadowych poprzez wpusty uliczne istniejące i projektowane.</w:t>
      </w:r>
    </w:p>
    <w:p w:rsidR="00681F35" w:rsidRPr="00A64C16" w:rsidRDefault="00681F35" w:rsidP="00EC6A3E">
      <w:pPr>
        <w:autoSpaceDE w:val="0"/>
        <w:autoSpaceDN w:val="0"/>
        <w:adjustRightInd w:val="0"/>
        <w:spacing w:line="276" w:lineRule="auto"/>
        <w:ind w:firstLine="708"/>
        <w:jc w:val="both"/>
        <w:rPr>
          <w:rFonts w:ascii="Arial" w:hAnsi="Arial" w:cs="Arial"/>
          <w:sz w:val="22"/>
          <w:szCs w:val="22"/>
          <w:highlight w:val="yellow"/>
        </w:rPr>
      </w:pPr>
    </w:p>
    <w:p w:rsidR="009F2D9A" w:rsidRPr="009F2D9A" w:rsidRDefault="009F2D9A" w:rsidP="009F2D9A">
      <w:pPr>
        <w:spacing w:line="276" w:lineRule="auto"/>
        <w:jc w:val="both"/>
        <w:rPr>
          <w:rFonts w:ascii="Arial" w:hAnsi="Arial" w:cs="Arial"/>
          <w:b/>
          <w:sz w:val="22"/>
          <w:szCs w:val="22"/>
        </w:rPr>
      </w:pPr>
      <w:r w:rsidRPr="009F2D9A">
        <w:rPr>
          <w:rFonts w:ascii="Arial" w:hAnsi="Arial" w:cs="Arial"/>
          <w:b/>
          <w:sz w:val="22"/>
          <w:szCs w:val="22"/>
        </w:rPr>
        <w:t>Konstrukcja nawierzchni jezdni (KR2):</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t>
      </w:r>
      <w:proofErr w:type="spellStart"/>
      <w:r w:rsidRPr="009F2D9A">
        <w:rPr>
          <w:rFonts w:ascii="Arial" w:hAnsi="Arial" w:cs="Arial"/>
          <w:sz w:val="22"/>
          <w:szCs w:val="22"/>
        </w:rPr>
        <w:t>wa</w:t>
      </w:r>
      <w:proofErr w:type="spellEnd"/>
      <w:r w:rsidRPr="009F2D9A">
        <w:rPr>
          <w:rFonts w:ascii="Arial" w:hAnsi="Arial" w:cs="Arial"/>
          <w:sz w:val="22"/>
          <w:szCs w:val="22"/>
        </w:rPr>
        <w:t xml:space="preserve"> ścieralna – kostka betonowa fazowania gr. 8 cm (kolorystyka: szary – jezdnia; grafit – zjazdy)</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w</w:t>
      </w:r>
      <w:r w:rsidRPr="009F2D9A">
        <w:rPr>
          <w:rFonts w:ascii="Arial" w:hAnsi="Arial" w:cs="Arial"/>
          <w:sz w:val="22"/>
          <w:szCs w:val="22"/>
        </w:rPr>
        <w:t>-</w:t>
      </w:r>
      <w:proofErr w:type="spellStart"/>
      <w:r w:rsidRPr="009F2D9A">
        <w:rPr>
          <w:rFonts w:ascii="Arial" w:hAnsi="Arial" w:cs="Arial"/>
          <w:sz w:val="22"/>
          <w:szCs w:val="22"/>
        </w:rPr>
        <w:t>wa</w:t>
      </w:r>
      <w:proofErr w:type="spellEnd"/>
      <w:r w:rsidRPr="009F2D9A">
        <w:rPr>
          <w:rFonts w:ascii="Arial" w:hAnsi="Arial" w:cs="Arial"/>
          <w:sz w:val="22"/>
          <w:szCs w:val="22"/>
        </w:rPr>
        <w:t xml:space="preserve"> wiążąca – podsypka piaskowo-cementowa 1:4 gr. 3 cm</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 xml:space="preserve">odbudowa zasadnicza – KŁSM 0/31,5 (C90/3) ) </w:t>
      </w:r>
      <w:proofErr w:type="spellStart"/>
      <w:r w:rsidRPr="009F2D9A">
        <w:rPr>
          <w:rFonts w:ascii="Arial" w:hAnsi="Arial" w:cs="Arial"/>
          <w:sz w:val="22"/>
          <w:szCs w:val="22"/>
        </w:rPr>
        <w:t>stab</w:t>
      </w:r>
      <w:proofErr w:type="spellEnd"/>
      <w:r w:rsidRPr="009F2D9A">
        <w:rPr>
          <w:rFonts w:ascii="Arial" w:hAnsi="Arial" w:cs="Arial"/>
          <w:sz w:val="22"/>
          <w:szCs w:val="22"/>
        </w:rPr>
        <w:t xml:space="preserve">. Mech. Ev2=150 </w:t>
      </w:r>
      <w:proofErr w:type="spellStart"/>
      <w:r w:rsidRPr="009F2D9A">
        <w:rPr>
          <w:rFonts w:ascii="Arial" w:hAnsi="Arial" w:cs="Arial"/>
          <w:sz w:val="22"/>
          <w:szCs w:val="22"/>
        </w:rPr>
        <w:t>MPa</w:t>
      </w:r>
      <w:proofErr w:type="spellEnd"/>
      <w:r w:rsidRPr="009F2D9A">
        <w:rPr>
          <w:rFonts w:ascii="Arial" w:hAnsi="Arial" w:cs="Arial"/>
          <w:sz w:val="22"/>
          <w:szCs w:val="22"/>
        </w:rPr>
        <w:t xml:space="preserve"> gr. 20 cm</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p</w:t>
      </w:r>
      <w:r w:rsidRPr="009F2D9A">
        <w:rPr>
          <w:rFonts w:ascii="Arial" w:hAnsi="Arial" w:cs="Arial"/>
          <w:sz w:val="22"/>
          <w:szCs w:val="22"/>
        </w:rPr>
        <w:t>odbudowa pomocnicza – mieszanka związana cementem C5/6 (</w:t>
      </w:r>
      <w:proofErr w:type="spellStart"/>
      <w:r w:rsidRPr="009F2D9A">
        <w:rPr>
          <w:rFonts w:ascii="Arial" w:hAnsi="Arial" w:cs="Arial"/>
          <w:sz w:val="22"/>
          <w:szCs w:val="22"/>
        </w:rPr>
        <w:t>Rm</w:t>
      </w:r>
      <w:proofErr w:type="spellEnd"/>
      <w:r w:rsidRPr="009F2D9A">
        <w:rPr>
          <w:rFonts w:ascii="Arial" w:hAnsi="Arial" w:cs="Arial"/>
          <w:sz w:val="22"/>
          <w:szCs w:val="22"/>
        </w:rPr>
        <w:t xml:space="preserve">=6,0 </w:t>
      </w:r>
      <w:proofErr w:type="spellStart"/>
      <w:r w:rsidRPr="009F2D9A">
        <w:rPr>
          <w:rFonts w:ascii="Arial" w:hAnsi="Arial" w:cs="Arial"/>
          <w:sz w:val="22"/>
          <w:szCs w:val="22"/>
        </w:rPr>
        <w:t>MPa</w:t>
      </w:r>
      <w:proofErr w:type="spellEnd"/>
      <w:r w:rsidRPr="009F2D9A">
        <w:rPr>
          <w:rFonts w:ascii="Arial" w:hAnsi="Arial" w:cs="Arial"/>
          <w:sz w:val="22"/>
          <w:szCs w:val="22"/>
        </w:rPr>
        <w:t>) gr. 15 cm</w:t>
      </w:r>
    </w:p>
    <w:p w:rsidR="009F2D9A" w:rsidRPr="007F448A" w:rsidRDefault="009F2D9A" w:rsidP="00FF6B67">
      <w:pPr>
        <w:spacing w:line="276" w:lineRule="auto"/>
        <w:jc w:val="both"/>
        <w:rPr>
          <w:rFonts w:ascii="Arial" w:hAnsi="Arial" w:cs="Arial"/>
          <w:sz w:val="22"/>
          <w:szCs w:val="22"/>
        </w:rPr>
      </w:pPr>
      <w:r w:rsidRPr="009F2D9A">
        <w:rPr>
          <w:rFonts w:ascii="Arial" w:hAnsi="Arial" w:cs="Arial"/>
          <w:sz w:val="22"/>
          <w:szCs w:val="22"/>
        </w:rPr>
        <w:t xml:space="preserve">- </w:t>
      </w:r>
      <w:r w:rsidR="00851366">
        <w:rPr>
          <w:rFonts w:ascii="Arial" w:hAnsi="Arial" w:cs="Arial"/>
          <w:sz w:val="22"/>
          <w:szCs w:val="22"/>
        </w:rPr>
        <w:t>g</w:t>
      </w:r>
      <w:r w:rsidRPr="009F2D9A">
        <w:rPr>
          <w:rFonts w:ascii="Arial" w:hAnsi="Arial" w:cs="Arial"/>
          <w:sz w:val="22"/>
          <w:szCs w:val="22"/>
        </w:rPr>
        <w:t>runt rodzimy</w:t>
      </w:r>
    </w:p>
    <w:p w:rsidR="00FF6B67" w:rsidRPr="009F2D9A" w:rsidRDefault="00FF6B67" w:rsidP="00FF6B67">
      <w:pPr>
        <w:spacing w:line="276" w:lineRule="auto"/>
        <w:jc w:val="both"/>
        <w:rPr>
          <w:rFonts w:ascii="Arial" w:hAnsi="Arial" w:cs="Arial"/>
          <w:b/>
          <w:sz w:val="22"/>
          <w:szCs w:val="22"/>
        </w:rPr>
      </w:pPr>
      <w:r w:rsidRPr="009F2D9A">
        <w:rPr>
          <w:rFonts w:ascii="Arial" w:hAnsi="Arial" w:cs="Arial"/>
          <w:b/>
          <w:sz w:val="22"/>
          <w:szCs w:val="22"/>
        </w:rPr>
        <w:t>Krawężniki</w:t>
      </w:r>
      <w:r w:rsidR="009F2D9A" w:rsidRPr="009F2D9A">
        <w:rPr>
          <w:rFonts w:ascii="Arial" w:hAnsi="Arial" w:cs="Arial"/>
          <w:b/>
          <w:sz w:val="22"/>
          <w:szCs w:val="22"/>
        </w:rPr>
        <w:t>:</w:t>
      </w:r>
    </w:p>
    <w:p w:rsidR="009F2D9A" w:rsidRPr="009F2D9A" w:rsidRDefault="009F2D9A" w:rsidP="009F2D9A">
      <w:pPr>
        <w:spacing w:line="276" w:lineRule="auto"/>
        <w:jc w:val="both"/>
        <w:rPr>
          <w:rFonts w:ascii="Arial" w:hAnsi="Arial" w:cs="Arial"/>
          <w:sz w:val="22"/>
          <w:szCs w:val="22"/>
        </w:rPr>
      </w:pPr>
      <w:r w:rsidRPr="009F2D9A">
        <w:rPr>
          <w:rFonts w:ascii="Arial" w:hAnsi="Arial" w:cs="Arial"/>
          <w:sz w:val="22"/>
          <w:szCs w:val="22"/>
        </w:rPr>
        <w:t>Nawierzchnia zostanie ograniczony krawężnikami najazdowym 15x22 ustawionymi na ławie betonowej C12/15.</w:t>
      </w:r>
    </w:p>
    <w:p w:rsidR="00363C1C" w:rsidRPr="00A64C16" w:rsidRDefault="00363C1C" w:rsidP="00995BEA">
      <w:pPr>
        <w:spacing w:line="276" w:lineRule="auto"/>
        <w:jc w:val="both"/>
        <w:rPr>
          <w:rFonts w:ascii="Arial" w:hAnsi="Arial" w:cs="Arial"/>
          <w:sz w:val="22"/>
          <w:szCs w:val="22"/>
          <w:highlight w:val="yellow"/>
        </w:rPr>
      </w:pPr>
    </w:p>
    <w:p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4</w:t>
      </w:r>
      <w:r w:rsidRPr="009F2D9A">
        <w:rPr>
          <w:rFonts w:ascii="Arial" w:hAnsi="Arial" w:cs="Arial"/>
          <w:sz w:val="22"/>
          <w:szCs w:val="22"/>
        </w:rPr>
        <w:t xml:space="preserve"> Parametry techniczne – </w:t>
      </w:r>
      <w:r>
        <w:rPr>
          <w:rFonts w:ascii="Arial" w:hAnsi="Arial" w:cs="Arial"/>
          <w:sz w:val="22"/>
          <w:szCs w:val="22"/>
        </w:rPr>
        <w:t>sanitarna</w:t>
      </w:r>
    </w:p>
    <w:p w:rsidR="00F440C2" w:rsidRPr="00F440C2" w:rsidRDefault="00F440C2" w:rsidP="00F440C2">
      <w:pPr>
        <w:autoSpaceDE w:val="0"/>
        <w:autoSpaceDN w:val="0"/>
        <w:adjustRightInd w:val="0"/>
        <w:spacing w:line="276" w:lineRule="auto"/>
        <w:jc w:val="both"/>
        <w:rPr>
          <w:rFonts w:ascii="Arial" w:hAnsi="Arial" w:cs="Arial"/>
          <w:sz w:val="22"/>
          <w:szCs w:val="22"/>
          <w:highlight w:val="cyan"/>
        </w:rPr>
      </w:pPr>
      <w:r w:rsidRPr="00F440C2">
        <w:rPr>
          <w:rFonts w:ascii="Arial" w:hAnsi="Arial" w:cs="Arial"/>
          <w:sz w:val="22"/>
          <w:szCs w:val="22"/>
        </w:rPr>
        <w:t>Należy  wykonać kanalizację deszczową na potrzeby odwodnienia przebudowywanej drogi  w Chałupach. Wody opadowe zebrane w kolektorze od studni d15 należy o</w:t>
      </w:r>
      <w:r>
        <w:rPr>
          <w:rFonts w:ascii="Arial" w:hAnsi="Arial" w:cs="Arial"/>
          <w:sz w:val="22"/>
          <w:szCs w:val="22"/>
        </w:rPr>
        <w:t>d</w:t>
      </w:r>
      <w:r w:rsidRPr="00F440C2">
        <w:rPr>
          <w:rFonts w:ascii="Arial" w:hAnsi="Arial" w:cs="Arial"/>
          <w:sz w:val="22"/>
          <w:szCs w:val="22"/>
        </w:rPr>
        <w:t>prowadzić do istniejącego rowu na działce 75/5, natomiast odcinek od d1’do d5’ zgodnie z załączonym zagospodarowaniem należy odprowadzić do zbiorni</w:t>
      </w:r>
      <w:r>
        <w:rPr>
          <w:rFonts w:ascii="Arial" w:hAnsi="Arial" w:cs="Arial"/>
          <w:sz w:val="22"/>
          <w:szCs w:val="22"/>
        </w:rPr>
        <w:t>k</w:t>
      </w:r>
      <w:r w:rsidRPr="00F440C2">
        <w:rPr>
          <w:rFonts w:ascii="Arial" w:hAnsi="Arial" w:cs="Arial"/>
          <w:sz w:val="22"/>
          <w:szCs w:val="22"/>
        </w:rPr>
        <w:t>a rozsączającego oznaczonego na zagospodarowaniu</w:t>
      </w:r>
      <w:r>
        <w:rPr>
          <w:rFonts w:ascii="Arial" w:hAnsi="Arial" w:cs="Arial"/>
          <w:sz w:val="22"/>
          <w:szCs w:val="22"/>
        </w:rPr>
        <w:t xml:space="preserve"> (skrzynki rozsączające)</w:t>
      </w:r>
      <w:r w:rsidRPr="00F440C2">
        <w:rPr>
          <w:rFonts w:ascii="Arial" w:hAnsi="Arial" w:cs="Arial"/>
          <w:sz w:val="22"/>
          <w:szCs w:val="22"/>
        </w:rPr>
        <w:t xml:space="preserve">. </w:t>
      </w:r>
    </w:p>
    <w:p w:rsidR="002861A2" w:rsidRDefault="00F440C2" w:rsidP="002861A2">
      <w:pPr>
        <w:autoSpaceDE w:val="0"/>
        <w:autoSpaceDN w:val="0"/>
        <w:adjustRightInd w:val="0"/>
        <w:spacing w:line="276" w:lineRule="auto"/>
        <w:jc w:val="both"/>
        <w:rPr>
          <w:rFonts w:ascii="Arial" w:hAnsi="Arial" w:cs="Arial"/>
          <w:sz w:val="22"/>
          <w:szCs w:val="22"/>
        </w:rPr>
      </w:pPr>
      <w:r w:rsidRPr="00F440C2">
        <w:rPr>
          <w:rFonts w:ascii="Arial" w:hAnsi="Arial" w:cs="Arial"/>
          <w:sz w:val="22"/>
          <w:szCs w:val="22"/>
        </w:rPr>
        <w:t>Kanalizację deszczową wykonać z rur i kształtek litych SDR34 SN8 PVC-U w zakresie średnic 160x4,7÷250x7,3.</w:t>
      </w:r>
      <w:r w:rsidR="002861A2">
        <w:rPr>
          <w:rFonts w:ascii="Arial" w:hAnsi="Arial" w:cs="Arial"/>
          <w:sz w:val="22"/>
          <w:szCs w:val="22"/>
        </w:rPr>
        <w:t xml:space="preserve"> </w:t>
      </w:r>
      <w:r w:rsidR="002861A2" w:rsidRPr="00062E75">
        <w:rPr>
          <w:rFonts w:ascii="Arial" w:hAnsi="Arial" w:cs="Arial"/>
          <w:sz w:val="22"/>
          <w:szCs w:val="22"/>
        </w:rPr>
        <w:t xml:space="preserve">Uzbrojenie kanalizacji deszczowej: studnie betonowe ø1000 </w:t>
      </w:r>
      <w:r w:rsidR="002861A2" w:rsidRPr="00062E75">
        <w:rPr>
          <w:rFonts w:ascii="Arial" w:hAnsi="Arial" w:cs="Arial"/>
          <w:sz w:val="22"/>
          <w:szCs w:val="22"/>
        </w:rPr>
        <w:br/>
        <w:t xml:space="preserve">oraz wpusty uliczne dn500. </w:t>
      </w:r>
    </w:p>
    <w:p w:rsidR="007A059A" w:rsidRDefault="002861A2"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W ramach zadania należy wykonać</w:t>
      </w:r>
      <w:r w:rsidR="007A059A">
        <w:rPr>
          <w:rFonts w:ascii="Arial" w:hAnsi="Arial" w:cs="Arial"/>
          <w:sz w:val="22"/>
          <w:szCs w:val="22"/>
        </w:rPr>
        <w:t>:</w:t>
      </w:r>
    </w:p>
    <w:p w:rsidR="007A059A" w:rsidRDefault="007A059A" w:rsidP="002861A2">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 </w:t>
      </w:r>
      <w:r w:rsidR="002861A2">
        <w:rPr>
          <w:rFonts w:ascii="Arial" w:hAnsi="Arial" w:cs="Arial"/>
          <w:sz w:val="22"/>
          <w:szCs w:val="22"/>
        </w:rPr>
        <w:t xml:space="preserve"> prefabrykowany żelbetowy wylot wód opadowych do rowu wraz z </w:t>
      </w:r>
      <w:proofErr w:type="spellStart"/>
      <w:r w:rsidR="002861A2">
        <w:rPr>
          <w:rFonts w:ascii="Arial" w:hAnsi="Arial" w:cs="Arial"/>
          <w:sz w:val="22"/>
          <w:szCs w:val="22"/>
        </w:rPr>
        <w:t>udrożeniem</w:t>
      </w:r>
      <w:proofErr w:type="spellEnd"/>
      <w:r w:rsidR="002861A2">
        <w:rPr>
          <w:rFonts w:ascii="Arial" w:hAnsi="Arial" w:cs="Arial"/>
          <w:sz w:val="22"/>
          <w:szCs w:val="22"/>
        </w:rPr>
        <w:t xml:space="preserve"> i oczyszczeniem rowu na długości 240m.</w:t>
      </w:r>
      <w:r>
        <w:rPr>
          <w:rFonts w:ascii="Arial" w:hAnsi="Arial" w:cs="Arial"/>
          <w:sz w:val="22"/>
          <w:szCs w:val="22"/>
        </w:rPr>
        <w:t xml:space="preserve"> </w:t>
      </w:r>
    </w:p>
    <w:p w:rsidR="00B566AA" w:rsidRDefault="007A059A" w:rsidP="002861A2">
      <w:pPr>
        <w:autoSpaceDE w:val="0"/>
        <w:autoSpaceDN w:val="0"/>
        <w:adjustRightInd w:val="0"/>
        <w:spacing w:line="276" w:lineRule="auto"/>
        <w:jc w:val="both"/>
        <w:rPr>
          <w:rFonts w:ascii="Arial" w:hAnsi="Arial" w:cs="Arial"/>
          <w:sz w:val="22"/>
          <w:szCs w:val="22"/>
        </w:rPr>
      </w:pPr>
      <w:r w:rsidRPr="007F448A">
        <w:rPr>
          <w:rFonts w:ascii="Arial" w:hAnsi="Arial" w:cs="Arial"/>
          <w:sz w:val="22"/>
          <w:szCs w:val="22"/>
        </w:rPr>
        <w:t xml:space="preserve">- </w:t>
      </w:r>
      <w:r w:rsidR="004A6404">
        <w:rPr>
          <w:rFonts w:ascii="Arial" w:hAnsi="Arial" w:cs="Arial"/>
          <w:sz w:val="22"/>
          <w:szCs w:val="22"/>
        </w:rPr>
        <w:t xml:space="preserve">    system </w:t>
      </w:r>
      <w:r w:rsidRPr="007F448A">
        <w:rPr>
          <w:rFonts w:ascii="Arial" w:hAnsi="Arial" w:cs="Arial"/>
          <w:sz w:val="22"/>
          <w:szCs w:val="22"/>
        </w:rPr>
        <w:t xml:space="preserve"> rozsączający</w:t>
      </w:r>
      <w:r>
        <w:rPr>
          <w:rFonts w:ascii="Arial" w:hAnsi="Arial" w:cs="Arial"/>
          <w:sz w:val="22"/>
          <w:szCs w:val="22"/>
        </w:rPr>
        <w:t xml:space="preserve">  </w:t>
      </w:r>
    </w:p>
    <w:p w:rsidR="007F448A" w:rsidRDefault="007F448A" w:rsidP="00B566AA">
      <w:pPr>
        <w:spacing w:line="276" w:lineRule="auto"/>
        <w:rPr>
          <w:rFonts w:ascii="Arial" w:hAnsi="Arial" w:cs="Arial"/>
          <w:sz w:val="22"/>
          <w:szCs w:val="22"/>
        </w:rPr>
      </w:pPr>
    </w:p>
    <w:p w:rsidR="00B566AA" w:rsidRPr="009F2D9A" w:rsidRDefault="00B566AA" w:rsidP="00B566AA">
      <w:pPr>
        <w:spacing w:line="276" w:lineRule="auto"/>
        <w:rPr>
          <w:rFonts w:ascii="Arial" w:hAnsi="Arial" w:cs="Arial"/>
          <w:sz w:val="22"/>
          <w:szCs w:val="22"/>
        </w:rPr>
      </w:pPr>
      <w:r w:rsidRPr="009F2D9A">
        <w:rPr>
          <w:rFonts w:ascii="Arial" w:hAnsi="Arial" w:cs="Arial"/>
          <w:sz w:val="22"/>
          <w:szCs w:val="22"/>
        </w:rPr>
        <w:t>3.2.</w:t>
      </w:r>
      <w:r>
        <w:rPr>
          <w:rFonts w:ascii="Arial" w:hAnsi="Arial" w:cs="Arial"/>
          <w:sz w:val="22"/>
          <w:szCs w:val="22"/>
        </w:rPr>
        <w:t>5</w:t>
      </w:r>
      <w:r w:rsidRPr="009F2D9A">
        <w:rPr>
          <w:rFonts w:ascii="Arial" w:hAnsi="Arial" w:cs="Arial"/>
          <w:sz w:val="22"/>
          <w:szCs w:val="22"/>
        </w:rPr>
        <w:t xml:space="preserve"> Parametry techniczne – </w:t>
      </w:r>
      <w:r>
        <w:rPr>
          <w:rFonts w:ascii="Arial" w:hAnsi="Arial" w:cs="Arial"/>
          <w:sz w:val="22"/>
          <w:szCs w:val="22"/>
        </w:rPr>
        <w:t>elektryczna</w:t>
      </w:r>
    </w:p>
    <w:p w:rsidR="00AE4AAC" w:rsidRPr="00825084" w:rsidRDefault="00F440C2" w:rsidP="00825084">
      <w:pPr>
        <w:spacing w:line="276" w:lineRule="auto"/>
        <w:jc w:val="both"/>
        <w:rPr>
          <w:rFonts w:ascii="Arial" w:hAnsi="Arial" w:cs="Arial"/>
          <w:b/>
          <w:sz w:val="22"/>
          <w:szCs w:val="22"/>
        </w:rPr>
      </w:pPr>
      <w:r w:rsidRPr="00825084">
        <w:rPr>
          <w:rFonts w:ascii="Arial" w:hAnsi="Arial" w:cs="Arial"/>
          <w:sz w:val="22"/>
          <w:szCs w:val="22"/>
        </w:rPr>
        <w:t>Należy wybudować nowe oświetlenie drogowe</w:t>
      </w:r>
      <w:r w:rsidR="00825084" w:rsidRPr="00825084">
        <w:rPr>
          <w:rFonts w:ascii="Arial" w:hAnsi="Arial" w:cs="Arial"/>
          <w:sz w:val="22"/>
          <w:szCs w:val="22"/>
        </w:rPr>
        <w:t xml:space="preserve"> wraz z przyłączem kablowym typu </w:t>
      </w:r>
      <w:proofErr w:type="spellStart"/>
      <w:r w:rsidR="00825084" w:rsidRPr="00825084">
        <w:rPr>
          <w:rFonts w:ascii="Arial" w:hAnsi="Arial" w:cs="Arial"/>
          <w:sz w:val="22"/>
          <w:szCs w:val="22"/>
        </w:rPr>
        <w:t>YAKXs</w:t>
      </w:r>
      <w:proofErr w:type="spellEnd"/>
      <w:r w:rsidR="00825084" w:rsidRPr="00825084">
        <w:rPr>
          <w:rFonts w:ascii="Arial" w:hAnsi="Arial" w:cs="Arial"/>
          <w:sz w:val="22"/>
          <w:szCs w:val="22"/>
        </w:rPr>
        <w:t xml:space="preserve"> 4x35mm</w:t>
      </w:r>
      <w:r w:rsidR="00825084" w:rsidRPr="00825084">
        <w:rPr>
          <w:rFonts w:ascii="Arial" w:hAnsi="Arial" w:cs="Arial"/>
          <w:sz w:val="22"/>
          <w:szCs w:val="22"/>
          <w:vertAlign w:val="superscript"/>
        </w:rPr>
        <w:t xml:space="preserve">2 </w:t>
      </w:r>
      <w:r w:rsidR="00825084" w:rsidRPr="00825084">
        <w:rPr>
          <w:rFonts w:ascii="Arial" w:hAnsi="Arial" w:cs="Arial"/>
          <w:sz w:val="22"/>
          <w:szCs w:val="22"/>
        </w:rPr>
        <w:t>zasilającym szafkę oświetleniową</w:t>
      </w:r>
      <w:r w:rsidRPr="00825084">
        <w:rPr>
          <w:rFonts w:ascii="Arial" w:hAnsi="Arial" w:cs="Arial"/>
          <w:sz w:val="22"/>
          <w:szCs w:val="22"/>
        </w:rPr>
        <w:t xml:space="preserve">. Linia kablowa oświetleniowa </w:t>
      </w:r>
      <w:proofErr w:type="spellStart"/>
      <w:r w:rsidRPr="00825084">
        <w:rPr>
          <w:rFonts w:ascii="Arial" w:hAnsi="Arial" w:cs="Arial"/>
          <w:sz w:val="22"/>
          <w:szCs w:val="22"/>
        </w:rPr>
        <w:t>YAKXs</w:t>
      </w:r>
      <w:proofErr w:type="spellEnd"/>
      <w:r w:rsidRPr="00825084">
        <w:rPr>
          <w:rFonts w:ascii="Arial" w:hAnsi="Arial" w:cs="Arial"/>
          <w:sz w:val="22"/>
          <w:szCs w:val="22"/>
        </w:rPr>
        <w:t xml:space="preserve"> 4x25mm</w:t>
      </w:r>
      <w:r w:rsidRPr="00825084">
        <w:rPr>
          <w:rFonts w:ascii="Arial" w:hAnsi="Arial" w:cs="Arial"/>
          <w:sz w:val="22"/>
          <w:szCs w:val="22"/>
          <w:vertAlign w:val="superscript"/>
        </w:rPr>
        <w:t>2</w:t>
      </w:r>
      <w:r w:rsidRPr="00825084">
        <w:rPr>
          <w:rFonts w:ascii="Arial" w:hAnsi="Arial" w:cs="Arial"/>
          <w:sz w:val="22"/>
          <w:szCs w:val="22"/>
        </w:rPr>
        <w:t xml:space="preserve"> wraz z bednarką uziemiającą 25x4, słupy </w:t>
      </w:r>
      <w:r w:rsidR="00825084" w:rsidRPr="00825084">
        <w:rPr>
          <w:rFonts w:ascii="Arial" w:hAnsi="Arial" w:cs="Arial"/>
          <w:sz w:val="22"/>
          <w:szCs w:val="22"/>
        </w:rPr>
        <w:t xml:space="preserve">oświetleniowe </w:t>
      </w:r>
      <w:r w:rsidRPr="00825084">
        <w:rPr>
          <w:rFonts w:ascii="Arial" w:hAnsi="Arial" w:cs="Arial"/>
          <w:sz w:val="22"/>
          <w:szCs w:val="22"/>
        </w:rPr>
        <w:t xml:space="preserve">stalowe ocynkowane </w:t>
      </w:r>
      <w:r w:rsidR="007F448A" w:rsidRPr="00825084">
        <w:rPr>
          <w:rFonts w:ascii="Arial" w:hAnsi="Arial" w:cs="Arial"/>
          <w:sz w:val="22"/>
          <w:szCs w:val="22"/>
        </w:rPr>
        <w:t>6</w:t>
      </w:r>
      <w:r w:rsidRPr="00825084">
        <w:rPr>
          <w:rFonts w:ascii="Arial" w:hAnsi="Arial" w:cs="Arial"/>
          <w:sz w:val="22"/>
          <w:szCs w:val="22"/>
        </w:rPr>
        <w:t>m z oprawami oświetleniowymi</w:t>
      </w:r>
      <w:r w:rsidR="00825084" w:rsidRPr="00825084">
        <w:rPr>
          <w:rFonts w:ascii="Arial" w:hAnsi="Arial" w:cs="Arial"/>
          <w:sz w:val="22"/>
          <w:szCs w:val="22"/>
        </w:rPr>
        <w:t xml:space="preserve"> typu LED z redukcją mocy, Moc oprawy 36W, strumień świetlny oprawy 4300(lm)</w:t>
      </w:r>
      <w:r w:rsidRPr="00825084">
        <w:rPr>
          <w:rFonts w:ascii="Arial" w:hAnsi="Arial" w:cs="Arial"/>
          <w:sz w:val="22"/>
          <w:szCs w:val="22"/>
        </w:rPr>
        <w:t xml:space="preserve">. </w:t>
      </w:r>
    </w:p>
    <w:p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Wysokość fundamentów dopasować do </w:t>
      </w:r>
      <w:r>
        <w:rPr>
          <w:rFonts w:ascii="Arial" w:hAnsi="Arial" w:cs="Arial"/>
          <w:color w:val="00000A"/>
          <w:sz w:val="22"/>
          <w:szCs w:val="22"/>
        </w:rPr>
        <w:t>projektowanego poziomu drogi</w:t>
      </w:r>
      <w:r w:rsidRPr="004168B8">
        <w:rPr>
          <w:rFonts w:ascii="Arial" w:hAnsi="Arial" w:cs="Arial"/>
          <w:color w:val="00000A"/>
          <w:sz w:val="22"/>
          <w:szCs w:val="22"/>
        </w:rPr>
        <w:t>.</w:t>
      </w:r>
    </w:p>
    <w:p w:rsidR="004168B8" w:rsidRPr="004168B8" w:rsidRDefault="004168B8" w:rsidP="004168B8">
      <w:pPr>
        <w:widowControl w:val="0"/>
        <w:suppressAutoHyphens/>
        <w:overflowPunct w:val="0"/>
        <w:spacing w:line="276" w:lineRule="auto"/>
        <w:jc w:val="both"/>
        <w:textAlignment w:val="baseline"/>
        <w:rPr>
          <w:rFonts w:ascii="Arial" w:hAnsi="Arial" w:cs="Arial"/>
          <w:color w:val="00000A"/>
          <w:sz w:val="22"/>
          <w:szCs w:val="22"/>
        </w:rPr>
      </w:pPr>
      <w:r w:rsidRPr="004168B8">
        <w:rPr>
          <w:rFonts w:ascii="Arial" w:hAnsi="Arial" w:cs="Arial"/>
          <w:color w:val="00000A"/>
          <w:sz w:val="22"/>
          <w:szCs w:val="22"/>
        </w:rPr>
        <w:t xml:space="preserve">Włączenie do istniejącej sieci elektroenergetycznej wykonać zgodnie z warunkami nr P/17/055818 wydanymi przez ENERGA-OPERATOR S.A. </w:t>
      </w:r>
    </w:p>
    <w:p w:rsidR="00AE4AAC" w:rsidRDefault="00AE4AAC" w:rsidP="00AE4AAC">
      <w:pPr>
        <w:spacing w:line="276" w:lineRule="auto"/>
        <w:rPr>
          <w:rFonts w:ascii="Arial" w:hAnsi="Arial" w:cs="Arial"/>
          <w:sz w:val="22"/>
          <w:szCs w:val="22"/>
          <w:highlight w:val="cyan"/>
        </w:rPr>
      </w:pPr>
    </w:p>
    <w:p w:rsidR="00AE4AAC" w:rsidRPr="007769AA" w:rsidRDefault="00AE4AAC" w:rsidP="00AE4AAC">
      <w:pPr>
        <w:spacing w:line="276" w:lineRule="auto"/>
        <w:rPr>
          <w:rFonts w:ascii="Arial" w:hAnsi="Arial" w:cs="Arial"/>
          <w:sz w:val="22"/>
          <w:szCs w:val="22"/>
          <w:highlight w:val="cyan"/>
        </w:rPr>
      </w:pPr>
      <w:r w:rsidRPr="00825084">
        <w:rPr>
          <w:rFonts w:ascii="Arial" w:hAnsi="Arial" w:cs="Arial"/>
          <w:sz w:val="22"/>
          <w:szCs w:val="22"/>
        </w:rPr>
        <w:t>3.2.</w:t>
      </w:r>
      <w:r w:rsidR="007F448A" w:rsidRPr="00825084">
        <w:rPr>
          <w:rFonts w:ascii="Arial" w:hAnsi="Arial" w:cs="Arial"/>
          <w:sz w:val="22"/>
          <w:szCs w:val="22"/>
        </w:rPr>
        <w:t>6</w:t>
      </w:r>
      <w:r w:rsidRPr="00825084">
        <w:rPr>
          <w:rFonts w:ascii="Arial" w:hAnsi="Arial" w:cs="Arial"/>
          <w:sz w:val="22"/>
          <w:szCs w:val="22"/>
        </w:rPr>
        <w:t xml:space="preserve"> Zestawienie ilościowe:</w:t>
      </w:r>
    </w:p>
    <w:p w:rsidR="007F448A" w:rsidRPr="00C06E91" w:rsidRDefault="00AE4AAC" w:rsidP="00C06E91">
      <w:pPr>
        <w:pStyle w:val="Bezodstpw"/>
        <w:spacing w:line="276" w:lineRule="auto"/>
        <w:rPr>
          <w:rFonts w:ascii="Arial" w:hAnsi="Arial" w:cs="Arial"/>
        </w:rPr>
      </w:pPr>
      <w:r w:rsidRPr="00C06E91">
        <w:rPr>
          <w:rFonts w:ascii="Arial" w:hAnsi="Arial" w:cs="Arial"/>
        </w:rPr>
        <w:t xml:space="preserve">1. </w:t>
      </w:r>
      <w:r w:rsidR="007F448A" w:rsidRPr="00C06E91">
        <w:rPr>
          <w:rFonts w:ascii="Arial" w:hAnsi="Arial" w:cs="Arial"/>
          <w:b/>
        </w:rPr>
        <w:t>Zestawienie powierzchni projektowanych elementów zagospodarowania:</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jezdnia </w:t>
      </w:r>
      <w:r w:rsidR="00C06E91" w:rsidRPr="007A6384">
        <w:rPr>
          <w:rFonts w:ascii="Arial" w:hAnsi="Arial" w:cs="Arial"/>
          <w:sz w:val="22"/>
          <w:szCs w:val="22"/>
        </w:rPr>
        <w:t>– kostka betonowa</w:t>
      </w:r>
      <w:r w:rsidRPr="007A6384">
        <w:rPr>
          <w:rFonts w:ascii="Arial" w:hAnsi="Arial" w:cs="Arial"/>
          <w:sz w:val="22"/>
          <w:szCs w:val="22"/>
        </w:rPr>
        <w:t>– 2</w:t>
      </w:r>
      <w:r w:rsidR="00D90AD8" w:rsidRPr="007A6384">
        <w:rPr>
          <w:rFonts w:ascii="Arial" w:hAnsi="Arial" w:cs="Arial"/>
          <w:sz w:val="22"/>
          <w:szCs w:val="22"/>
        </w:rPr>
        <w:t> </w:t>
      </w:r>
      <w:r w:rsidRPr="007A6384">
        <w:rPr>
          <w:rFonts w:ascii="Arial" w:hAnsi="Arial" w:cs="Arial"/>
          <w:sz w:val="22"/>
          <w:szCs w:val="22"/>
        </w:rPr>
        <w:t>84</w:t>
      </w:r>
      <w:r w:rsidR="00D90AD8" w:rsidRPr="007A6384">
        <w:rPr>
          <w:rFonts w:ascii="Arial" w:hAnsi="Arial" w:cs="Arial"/>
          <w:sz w:val="22"/>
          <w:szCs w:val="22"/>
        </w:rPr>
        <w:t xml:space="preserve">1,0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xml:space="preserve">- pobocza – </w:t>
      </w:r>
      <w:r w:rsidR="00D90AD8" w:rsidRPr="007A6384">
        <w:rPr>
          <w:rFonts w:ascii="Arial" w:hAnsi="Arial" w:cs="Arial"/>
          <w:sz w:val="22"/>
          <w:szCs w:val="22"/>
        </w:rPr>
        <w:t>760</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t>- zjazdy</w:t>
      </w:r>
      <w:r w:rsidR="00C06E91" w:rsidRPr="007A6384">
        <w:rPr>
          <w:rFonts w:ascii="Arial" w:hAnsi="Arial" w:cs="Arial"/>
          <w:sz w:val="22"/>
          <w:szCs w:val="22"/>
        </w:rPr>
        <w:t xml:space="preserve"> – kostka betonowa</w:t>
      </w:r>
      <w:r w:rsidRPr="007A6384">
        <w:rPr>
          <w:rFonts w:ascii="Arial" w:hAnsi="Arial" w:cs="Arial"/>
          <w:sz w:val="22"/>
          <w:szCs w:val="22"/>
        </w:rPr>
        <w:t xml:space="preserve">: </w:t>
      </w:r>
      <w:r w:rsidR="00AB1BA1" w:rsidRPr="007A6384">
        <w:rPr>
          <w:rFonts w:ascii="Arial" w:hAnsi="Arial" w:cs="Arial"/>
          <w:sz w:val="22"/>
          <w:szCs w:val="22"/>
        </w:rPr>
        <w:t>123</w:t>
      </w:r>
      <w:r w:rsidRPr="007A6384">
        <w:rPr>
          <w:rFonts w:ascii="Arial" w:hAnsi="Arial" w:cs="Arial"/>
          <w:sz w:val="22"/>
          <w:szCs w:val="22"/>
        </w:rPr>
        <w:t>,</w:t>
      </w:r>
      <w:r w:rsidR="00D90AD8" w:rsidRPr="007A6384">
        <w:rPr>
          <w:rFonts w:ascii="Arial" w:hAnsi="Arial" w:cs="Arial"/>
          <w:sz w:val="22"/>
          <w:szCs w:val="22"/>
        </w:rPr>
        <w:t xml:space="preserve">0 </w:t>
      </w:r>
      <w:r w:rsidRPr="007A6384">
        <w:rPr>
          <w:rFonts w:ascii="Arial" w:hAnsi="Arial" w:cs="Arial"/>
          <w:sz w:val="22"/>
          <w:szCs w:val="22"/>
        </w:rPr>
        <w:t>m</w:t>
      </w:r>
      <w:r w:rsidRPr="007A6384">
        <w:rPr>
          <w:rFonts w:ascii="Arial" w:hAnsi="Arial" w:cs="Arial"/>
          <w:sz w:val="22"/>
          <w:szCs w:val="22"/>
          <w:vertAlign w:val="superscript"/>
        </w:rPr>
        <w:t>2</w:t>
      </w:r>
    </w:p>
    <w:p w:rsidR="007F448A" w:rsidRPr="007A6384" w:rsidRDefault="007F448A" w:rsidP="00F73699">
      <w:pPr>
        <w:spacing w:line="276" w:lineRule="auto"/>
        <w:ind w:firstLine="708"/>
        <w:jc w:val="both"/>
        <w:rPr>
          <w:rFonts w:ascii="Arial" w:hAnsi="Arial" w:cs="Arial"/>
          <w:sz w:val="22"/>
          <w:szCs w:val="22"/>
        </w:rPr>
      </w:pPr>
      <w:r w:rsidRPr="007A6384">
        <w:rPr>
          <w:rFonts w:ascii="Arial" w:hAnsi="Arial" w:cs="Arial"/>
          <w:sz w:val="22"/>
          <w:szCs w:val="22"/>
        </w:rPr>
        <w:lastRenderedPageBreak/>
        <w:t xml:space="preserve">- zieleń </w:t>
      </w:r>
      <w:r w:rsidR="00D90AD8" w:rsidRPr="007A6384">
        <w:rPr>
          <w:rFonts w:ascii="Arial" w:hAnsi="Arial" w:cs="Arial"/>
          <w:sz w:val="22"/>
          <w:szCs w:val="22"/>
        </w:rPr>
        <w:t>247</w:t>
      </w:r>
      <w:r w:rsidRPr="007A6384">
        <w:rPr>
          <w:rFonts w:ascii="Arial" w:hAnsi="Arial" w:cs="Arial"/>
          <w:sz w:val="22"/>
          <w:szCs w:val="22"/>
        </w:rPr>
        <w:t>,5</w:t>
      </w:r>
      <w:r w:rsidR="00D90AD8" w:rsidRPr="007A6384">
        <w:rPr>
          <w:rFonts w:ascii="Arial" w:hAnsi="Arial" w:cs="Arial"/>
          <w:sz w:val="22"/>
          <w:szCs w:val="22"/>
        </w:rPr>
        <w:t xml:space="preserve"> </w:t>
      </w:r>
      <w:r w:rsidRPr="007A6384">
        <w:rPr>
          <w:rFonts w:ascii="Arial" w:hAnsi="Arial" w:cs="Arial"/>
          <w:sz w:val="22"/>
          <w:szCs w:val="22"/>
        </w:rPr>
        <w:t>m</w:t>
      </w:r>
      <w:r w:rsidRPr="007A6384">
        <w:rPr>
          <w:rFonts w:ascii="Arial" w:hAnsi="Arial" w:cs="Arial"/>
          <w:sz w:val="22"/>
          <w:szCs w:val="22"/>
          <w:vertAlign w:val="superscript"/>
        </w:rPr>
        <w:t>2</w:t>
      </w:r>
    </w:p>
    <w:p w:rsidR="00AE4AAC" w:rsidRPr="00C06E91" w:rsidRDefault="00AE4AAC" w:rsidP="00AE4AAC">
      <w:pPr>
        <w:pStyle w:val="Bezodstpw"/>
        <w:spacing w:line="276" w:lineRule="auto"/>
        <w:rPr>
          <w:rFonts w:ascii="Arial" w:hAnsi="Arial" w:cs="Arial"/>
        </w:rPr>
      </w:pPr>
      <w:r w:rsidRPr="007A6384">
        <w:rPr>
          <w:rFonts w:ascii="Arial" w:hAnsi="Arial" w:cs="Arial"/>
        </w:rPr>
        <w:t xml:space="preserve">Łącznie: </w:t>
      </w:r>
      <w:r w:rsidR="00D90AD8" w:rsidRPr="007A6384">
        <w:rPr>
          <w:rFonts w:ascii="Arial" w:hAnsi="Arial" w:cs="Arial"/>
        </w:rPr>
        <w:t>3 9</w:t>
      </w:r>
      <w:r w:rsidR="00AB1BA1" w:rsidRPr="007A6384">
        <w:rPr>
          <w:rFonts w:ascii="Arial" w:hAnsi="Arial" w:cs="Arial"/>
        </w:rPr>
        <w:t>71</w:t>
      </w:r>
      <w:r w:rsidR="00D90AD8" w:rsidRPr="007A6384">
        <w:rPr>
          <w:rFonts w:ascii="Arial" w:hAnsi="Arial" w:cs="Arial"/>
        </w:rPr>
        <w:t xml:space="preserve">,50 </w:t>
      </w:r>
      <w:r w:rsidRPr="007A6384">
        <w:rPr>
          <w:rFonts w:ascii="Arial" w:hAnsi="Arial" w:cs="Arial"/>
        </w:rPr>
        <w:t>m</w:t>
      </w:r>
      <w:r w:rsidRPr="007A6384">
        <w:rPr>
          <w:rFonts w:ascii="Arial" w:hAnsi="Arial" w:cs="Arial"/>
          <w:vertAlign w:val="superscript"/>
        </w:rPr>
        <w:t>2</w:t>
      </w:r>
    </w:p>
    <w:p w:rsidR="00AE4AAC" w:rsidRPr="004A6404" w:rsidRDefault="00AE4AAC" w:rsidP="00AE4AAC">
      <w:pPr>
        <w:pStyle w:val="Bezodstpw"/>
        <w:spacing w:line="276" w:lineRule="auto"/>
        <w:rPr>
          <w:rFonts w:ascii="Arial" w:hAnsi="Arial" w:cs="Arial"/>
        </w:rPr>
      </w:pPr>
      <w:r w:rsidRPr="004A6404">
        <w:rPr>
          <w:rFonts w:ascii="Arial" w:hAnsi="Arial" w:cs="Arial"/>
        </w:rPr>
        <w:t>2. Kanalizacja deszczowa:</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a) Rurociąg PVC ø250/7,3 </w:t>
      </w:r>
      <w:r w:rsidRPr="00471687">
        <w:rPr>
          <w:rFonts w:ascii="Arial" w:hAnsi="Arial" w:cs="Arial"/>
        </w:rPr>
        <w:t xml:space="preserve">–     </w:t>
      </w:r>
      <w:r w:rsidR="00471687" w:rsidRPr="00471687">
        <w:rPr>
          <w:rFonts w:ascii="Arial" w:hAnsi="Arial" w:cs="Arial"/>
        </w:rPr>
        <w:t>377,45</w:t>
      </w:r>
      <w:r w:rsidRPr="00471687">
        <w:rPr>
          <w:rFonts w:ascii="Arial" w:hAnsi="Arial" w:cs="Arial"/>
        </w:rPr>
        <w:t>m</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b) Rurociąg PVC ø200/5,6 –     </w:t>
      </w:r>
      <w:r w:rsidR="00471687">
        <w:rPr>
          <w:rFonts w:ascii="Arial" w:hAnsi="Arial" w:cs="Arial"/>
        </w:rPr>
        <w:t>122,15</w:t>
      </w:r>
      <w:r w:rsidRPr="004A6404">
        <w:rPr>
          <w:rFonts w:ascii="Arial" w:hAnsi="Arial" w:cs="Arial"/>
        </w:rPr>
        <w:t>m</w:t>
      </w:r>
    </w:p>
    <w:p w:rsidR="004A6404" w:rsidRPr="004A6404" w:rsidRDefault="004A6404" w:rsidP="004A6404">
      <w:pPr>
        <w:pStyle w:val="Bezodstpw"/>
        <w:spacing w:line="276" w:lineRule="auto"/>
        <w:ind w:firstLine="708"/>
        <w:rPr>
          <w:rFonts w:ascii="Arial" w:hAnsi="Arial" w:cs="Arial"/>
        </w:rPr>
      </w:pPr>
      <w:r w:rsidRPr="004A6404">
        <w:rPr>
          <w:rFonts w:ascii="Arial" w:hAnsi="Arial" w:cs="Arial"/>
        </w:rPr>
        <w:t xml:space="preserve">c) Rurociąg PVC ø160/4,7 –       </w:t>
      </w:r>
      <w:r w:rsidR="00471687">
        <w:rPr>
          <w:rFonts w:ascii="Arial" w:hAnsi="Arial" w:cs="Arial"/>
        </w:rPr>
        <w:t>12,23</w:t>
      </w:r>
      <w:r w:rsidRPr="004A6404">
        <w:rPr>
          <w:rFonts w:ascii="Arial" w:hAnsi="Arial" w:cs="Arial"/>
        </w:rPr>
        <w:t>m</w:t>
      </w:r>
    </w:p>
    <w:p w:rsidR="004A6404" w:rsidRPr="00126A94" w:rsidRDefault="004A6404" w:rsidP="004A6404">
      <w:pPr>
        <w:pStyle w:val="Bezodstpw"/>
        <w:spacing w:line="276" w:lineRule="auto"/>
        <w:ind w:firstLine="708"/>
        <w:rPr>
          <w:rFonts w:ascii="Arial" w:hAnsi="Arial" w:cs="Arial"/>
        </w:rPr>
      </w:pPr>
      <w:r w:rsidRPr="00126A94">
        <w:rPr>
          <w:rFonts w:ascii="Arial" w:hAnsi="Arial" w:cs="Arial"/>
        </w:rPr>
        <w:t>d) Studnie</w:t>
      </w:r>
      <w:r w:rsidRPr="00126A94">
        <w:t xml:space="preserve"> </w:t>
      </w:r>
      <w:r w:rsidRPr="00126A94">
        <w:rPr>
          <w:rFonts w:ascii="Arial" w:hAnsi="Arial" w:cs="Arial"/>
        </w:rPr>
        <w:t xml:space="preserve">rewizyjne z kręgów betonowych DN 1000 – </w:t>
      </w:r>
      <w:r w:rsidR="00126A94" w:rsidRPr="00126A94">
        <w:rPr>
          <w:rFonts w:ascii="Arial" w:hAnsi="Arial" w:cs="Arial"/>
        </w:rPr>
        <w:t>17</w:t>
      </w:r>
      <w:r w:rsidRPr="00126A94">
        <w:rPr>
          <w:rFonts w:ascii="Arial" w:hAnsi="Arial" w:cs="Arial"/>
        </w:rPr>
        <w:t xml:space="preserve"> </w:t>
      </w:r>
      <w:proofErr w:type="spellStart"/>
      <w:r w:rsidRPr="00126A94">
        <w:rPr>
          <w:rFonts w:ascii="Arial" w:hAnsi="Arial" w:cs="Arial"/>
        </w:rPr>
        <w:t>kpl</w:t>
      </w:r>
      <w:proofErr w:type="spellEnd"/>
      <w:r w:rsidRPr="00126A94">
        <w:rPr>
          <w:rFonts w:ascii="Arial" w:hAnsi="Arial" w:cs="Arial"/>
        </w:rPr>
        <w:t>.</w:t>
      </w:r>
    </w:p>
    <w:p w:rsidR="004A6404" w:rsidRPr="005F68DA" w:rsidRDefault="004A6404" w:rsidP="004A6404">
      <w:pPr>
        <w:pStyle w:val="Bezodstpw"/>
        <w:spacing w:line="276" w:lineRule="auto"/>
        <w:ind w:firstLine="708"/>
        <w:rPr>
          <w:rFonts w:ascii="Arial" w:hAnsi="Arial" w:cs="Arial"/>
        </w:rPr>
      </w:pPr>
      <w:r w:rsidRPr="005F68DA">
        <w:rPr>
          <w:rFonts w:ascii="Arial" w:hAnsi="Arial" w:cs="Arial"/>
        </w:rPr>
        <w:t>e) prefabrykowany wylot betonowy Dn250 – 1 szt.</w:t>
      </w:r>
    </w:p>
    <w:p w:rsidR="004A6404" w:rsidRDefault="004A6404" w:rsidP="004A6404">
      <w:pPr>
        <w:pStyle w:val="Bezodstpw"/>
        <w:spacing w:line="276" w:lineRule="auto"/>
        <w:ind w:firstLine="708"/>
        <w:rPr>
          <w:rFonts w:ascii="Arial" w:hAnsi="Arial" w:cs="Arial"/>
        </w:rPr>
      </w:pPr>
      <w:r w:rsidRPr="005F68DA">
        <w:rPr>
          <w:rFonts w:ascii="Arial" w:hAnsi="Arial" w:cs="Arial"/>
        </w:rPr>
        <w:t xml:space="preserve">f) system rozsączający – 1 </w:t>
      </w:r>
      <w:proofErr w:type="spellStart"/>
      <w:r w:rsidRPr="005F68DA">
        <w:rPr>
          <w:rFonts w:ascii="Arial" w:hAnsi="Arial" w:cs="Arial"/>
        </w:rPr>
        <w:t>kpl</w:t>
      </w:r>
      <w:proofErr w:type="spellEnd"/>
      <w:r w:rsidRPr="005F68DA">
        <w:rPr>
          <w:rFonts w:ascii="Arial" w:hAnsi="Arial" w:cs="Arial"/>
        </w:rPr>
        <w:t xml:space="preserve">. </w:t>
      </w:r>
    </w:p>
    <w:p w:rsidR="005150FA" w:rsidRPr="00126A94" w:rsidRDefault="005150FA" w:rsidP="00126A94">
      <w:pPr>
        <w:spacing w:line="276" w:lineRule="auto"/>
        <w:jc w:val="both"/>
        <w:rPr>
          <w:rFonts w:ascii="Arial" w:hAnsi="Arial" w:cs="Arial"/>
          <w:sz w:val="22"/>
          <w:szCs w:val="22"/>
        </w:rPr>
      </w:pPr>
      <w:r>
        <w:rPr>
          <w:rFonts w:ascii="Arial" w:hAnsi="Arial" w:cs="Arial"/>
          <w:sz w:val="22"/>
          <w:szCs w:val="22"/>
        </w:rPr>
        <w:t>Projekt obejmuje zakres kanalizacji deszczowej na działkach nr 699, 192/7 i 75/5 natomiast Zamawiający wymaga wykonania kanalizacji od d1 do D13 (działce nr 699, 75/5 i częściowo dz. nr 192/7) oraz d1’ do d5</w:t>
      </w:r>
      <w:r w:rsidR="00EB776C">
        <w:rPr>
          <w:rFonts w:ascii="Arial" w:hAnsi="Arial" w:cs="Arial"/>
          <w:sz w:val="22"/>
          <w:szCs w:val="22"/>
        </w:rPr>
        <w:t>’</w:t>
      </w:r>
      <w:r>
        <w:rPr>
          <w:rFonts w:ascii="Arial" w:hAnsi="Arial" w:cs="Arial"/>
          <w:sz w:val="22"/>
          <w:szCs w:val="22"/>
        </w:rPr>
        <w:t xml:space="preserve"> (działka nr 699).  Pozostały zakres od d13 do d15</w:t>
      </w:r>
      <w:r w:rsidR="00126A94">
        <w:rPr>
          <w:rFonts w:ascii="Arial" w:hAnsi="Arial" w:cs="Arial"/>
          <w:sz w:val="22"/>
          <w:szCs w:val="22"/>
        </w:rPr>
        <w:t xml:space="preserve"> – zostanie wykonany przez Zamawiającego w innym terminie. </w:t>
      </w:r>
    </w:p>
    <w:p w:rsidR="00AE4AAC" w:rsidRPr="003F2AB8" w:rsidRDefault="00AE4AAC" w:rsidP="00AE4AAC">
      <w:pPr>
        <w:pStyle w:val="Bezodstpw"/>
        <w:spacing w:line="276" w:lineRule="auto"/>
        <w:rPr>
          <w:rFonts w:ascii="Arial" w:hAnsi="Arial" w:cs="Arial"/>
        </w:rPr>
      </w:pPr>
      <w:r w:rsidRPr="003F2AB8">
        <w:rPr>
          <w:rFonts w:ascii="Arial" w:hAnsi="Arial" w:cs="Arial"/>
        </w:rPr>
        <w:t>3. Oświetlenie drogowe:</w:t>
      </w:r>
    </w:p>
    <w:p w:rsidR="00AE4AAC" w:rsidRPr="003F2AB8" w:rsidRDefault="00AE4AAC" w:rsidP="003F2AB8">
      <w:pPr>
        <w:pStyle w:val="Bezodstpw"/>
        <w:spacing w:line="276" w:lineRule="auto"/>
        <w:ind w:left="709"/>
        <w:rPr>
          <w:rFonts w:ascii="Arial" w:hAnsi="Arial" w:cs="Arial"/>
        </w:rPr>
      </w:pPr>
      <w:r w:rsidRPr="003F2AB8">
        <w:rPr>
          <w:rFonts w:ascii="Arial" w:hAnsi="Arial" w:cs="Arial"/>
        </w:rPr>
        <w:t>a) słup oświetleniowy h=</w:t>
      </w:r>
      <w:r w:rsidR="00825084" w:rsidRPr="003F2AB8">
        <w:rPr>
          <w:rFonts w:ascii="Arial" w:hAnsi="Arial" w:cs="Arial"/>
        </w:rPr>
        <w:t>6</w:t>
      </w:r>
      <w:r w:rsidRPr="003F2AB8">
        <w:rPr>
          <w:rFonts w:ascii="Arial" w:hAnsi="Arial" w:cs="Arial"/>
        </w:rPr>
        <w:t xml:space="preserve">m </w:t>
      </w:r>
      <w:r w:rsidR="00796BEF" w:rsidRPr="003F2AB8">
        <w:rPr>
          <w:rFonts w:ascii="Arial" w:hAnsi="Arial" w:cs="Arial"/>
        </w:rPr>
        <w:t xml:space="preserve">z wysięgnikiem </w:t>
      </w:r>
      <w:r w:rsidRPr="003F2AB8">
        <w:rPr>
          <w:rFonts w:ascii="Arial" w:hAnsi="Arial" w:cs="Arial"/>
        </w:rPr>
        <w:t xml:space="preserve"> montowany na fundamencie z opraw</w:t>
      </w:r>
      <w:r w:rsidR="003F2AB8">
        <w:rPr>
          <w:rFonts w:ascii="Arial" w:hAnsi="Arial" w:cs="Arial"/>
        </w:rPr>
        <w:t>ą</w:t>
      </w:r>
      <w:r w:rsidRPr="003F2AB8">
        <w:rPr>
          <w:rFonts w:ascii="Arial" w:hAnsi="Arial" w:cs="Arial"/>
        </w:rPr>
        <w:t xml:space="preserve"> typu </w:t>
      </w:r>
      <w:r w:rsidR="005F68DA" w:rsidRPr="003F2AB8">
        <w:rPr>
          <w:rFonts w:ascii="Arial" w:hAnsi="Arial" w:cs="Arial"/>
        </w:rPr>
        <w:t>LED</w:t>
      </w:r>
      <w:r w:rsidRPr="003F2AB8">
        <w:rPr>
          <w:rFonts w:ascii="Arial" w:hAnsi="Arial" w:cs="Arial"/>
        </w:rPr>
        <w:t xml:space="preserve"> – </w:t>
      </w:r>
      <w:r w:rsidR="003F2AB8" w:rsidRPr="003F2AB8">
        <w:rPr>
          <w:rFonts w:ascii="Arial" w:hAnsi="Arial" w:cs="Arial"/>
        </w:rPr>
        <w:t xml:space="preserve">20 </w:t>
      </w:r>
      <w:proofErr w:type="spellStart"/>
      <w:r w:rsidR="003F2AB8" w:rsidRPr="003F2AB8">
        <w:rPr>
          <w:rFonts w:ascii="Arial" w:hAnsi="Arial" w:cs="Arial"/>
        </w:rPr>
        <w:t>kpl</w:t>
      </w:r>
      <w:proofErr w:type="spellEnd"/>
      <w:r w:rsidR="003F2AB8" w:rsidRPr="003F2AB8">
        <w:rPr>
          <w:rFonts w:ascii="Arial" w:hAnsi="Arial" w:cs="Arial"/>
        </w:rPr>
        <w:t xml:space="preserve">. </w:t>
      </w:r>
    </w:p>
    <w:p w:rsidR="00AE4AAC" w:rsidRPr="003F2AB8" w:rsidRDefault="004168B8" w:rsidP="003F2AB8">
      <w:pPr>
        <w:pStyle w:val="Bezodstpw"/>
        <w:spacing w:line="276" w:lineRule="auto"/>
        <w:ind w:left="705"/>
        <w:rPr>
          <w:rFonts w:ascii="Arial" w:hAnsi="Arial" w:cs="Arial"/>
        </w:rPr>
      </w:pPr>
      <w:r w:rsidRPr="003F2AB8">
        <w:rPr>
          <w:rFonts w:ascii="Arial" w:hAnsi="Arial" w:cs="Arial"/>
        </w:rPr>
        <w:t>b</w:t>
      </w:r>
      <w:r w:rsidR="00AE4AAC" w:rsidRPr="003F2AB8">
        <w:rPr>
          <w:rFonts w:ascii="Arial" w:hAnsi="Arial" w:cs="Arial"/>
        </w:rPr>
        <w:t xml:space="preserve">) linia kablowa oświetleniowa </w:t>
      </w:r>
      <w:proofErr w:type="spellStart"/>
      <w:r w:rsidR="00AE4AAC" w:rsidRPr="003F2AB8">
        <w:rPr>
          <w:rFonts w:ascii="Arial" w:hAnsi="Arial" w:cs="Arial"/>
        </w:rPr>
        <w:t>YAKXs</w:t>
      </w:r>
      <w:proofErr w:type="spellEnd"/>
      <w:r w:rsidR="00AE4AAC" w:rsidRPr="003F2AB8">
        <w:rPr>
          <w:rFonts w:ascii="Arial" w:hAnsi="Arial" w:cs="Arial"/>
        </w:rPr>
        <w:t xml:space="preserve"> 4x25mm</w:t>
      </w:r>
      <w:r w:rsidR="00AE4AAC" w:rsidRPr="003F2AB8">
        <w:rPr>
          <w:rFonts w:ascii="Arial" w:hAnsi="Arial" w:cs="Arial"/>
          <w:vertAlign w:val="superscript"/>
        </w:rPr>
        <w:t>2</w:t>
      </w:r>
      <w:r w:rsidR="00AE4AAC" w:rsidRPr="003F2AB8">
        <w:rPr>
          <w:rFonts w:ascii="Arial" w:hAnsi="Arial" w:cs="Arial"/>
        </w:rPr>
        <w:t xml:space="preserve"> wraz z bednarką uziemiającą 25x4, l=</w:t>
      </w:r>
      <w:r w:rsidR="003F2AB8" w:rsidRPr="003F2AB8">
        <w:rPr>
          <w:rFonts w:ascii="Arial" w:hAnsi="Arial" w:cs="Arial"/>
        </w:rPr>
        <w:t>653,0m</w:t>
      </w:r>
    </w:p>
    <w:p w:rsidR="004D2A1D" w:rsidRPr="003B5E44" w:rsidRDefault="009C00CA" w:rsidP="004D2A1D">
      <w:pPr>
        <w:spacing w:line="276" w:lineRule="auto"/>
        <w:jc w:val="both"/>
        <w:rPr>
          <w:rFonts w:ascii="Arial" w:hAnsi="Arial" w:cs="Arial"/>
          <w:sz w:val="22"/>
          <w:szCs w:val="22"/>
        </w:rPr>
      </w:pPr>
      <w:r>
        <w:rPr>
          <w:rFonts w:ascii="Arial" w:hAnsi="Arial" w:cs="Arial"/>
          <w:sz w:val="22"/>
          <w:szCs w:val="22"/>
        </w:rPr>
        <w:t xml:space="preserve">Projekt obejmuje zakres oświetlenia na działkach nr 699 i 192/7 natomiast Zamawiający wymaga wykonania tylko oświetlenia drogowe na działce nr 699.  </w:t>
      </w:r>
    </w:p>
    <w:p w:rsidR="00AE4AAC" w:rsidRDefault="00AE4AAC" w:rsidP="00632A2A">
      <w:pPr>
        <w:spacing w:line="276" w:lineRule="auto"/>
        <w:rPr>
          <w:rFonts w:ascii="Arial" w:hAnsi="Arial" w:cs="Arial"/>
          <w:sz w:val="22"/>
          <w:szCs w:val="22"/>
        </w:rPr>
      </w:pPr>
    </w:p>
    <w:p w:rsidR="003D56FE" w:rsidRPr="0091384F" w:rsidRDefault="003D56FE" w:rsidP="00632A2A">
      <w:pPr>
        <w:spacing w:line="276" w:lineRule="auto"/>
        <w:rPr>
          <w:rFonts w:ascii="Arial" w:hAnsi="Arial" w:cs="Arial"/>
          <w:sz w:val="22"/>
          <w:szCs w:val="22"/>
        </w:rPr>
      </w:pPr>
      <w:r w:rsidRPr="0091384F">
        <w:rPr>
          <w:rFonts w:ascii="Arial" w:hAnsi="Arial" w:cs="Arial"/>
          <w:sz w:val="22"/>
          <w:szCs w:val="22"/>
        </w:rPr>
        <w:t>3.2.</w:t>
      </w:r>
      <w:r w:rsidR="007F448A">
        <w:rPr>
          <w:rFonts w:ascii="Arial" w:hAnsi="Arial" w:cs="Arial"/>
          <w:sz w:val="22"/>
          <w:szCs w:val="22"/>
        </w:rPr>
        <w:t>7</w:t>
      </w:r>
      <w:r w:rsidRPr="0091384F">
        <w:rPr>
          <w:rFonts w:ascii="Arial" w:hAnsi="Arial" w:cs="Arial"/>
          <w:sz w:val="22"/>
          <w:szCs w:val="22"/>
        </w:rPr>
        <w:t xml:space="preserve"> Wymagania dodatkowe:</w:t>
      </w:r>
    </w:p>
    <w:p w:rsidR="003D56FE" w:rsidRPr="0091384F" w:rsidRDefault="003D56FE" w:rsidP="00011C8B">
      <w:pPr>
        <w:pStyle w:val="Bezodstpw"/>
        <w:spacing w:line="276" w:lineRule="auto"/>
        <w:jc w:val="both"/>
        <w:rPr>
          <w:rFonts w:ascii="Arial" w:hAnsi="Arial" w:cs="Arial"/>
        </w:rPr>
      </w:pPr>
      <w:r w:rsidRPr="0091384F">
        <w:rPr>
          <w:rFonts w:ascii="Arial" w:hAnsi="Arial" w:cs="Arial"/>
        </w:rPr>
        <w:t>Ponadto  ramach zadania należy:</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Wykonać tablice pamiątkowe – </w:t>
      </w:r>
      <w:r w:rsidR="003738B0" w:rsidRPr="0091384F">
        <w:rPr>
          <w:rFonts w:ascii="Arial" w:hAnsi="Arial" w:cs="Arial"/>
        </w:rPr>
        <w:t>2</w:t>
      </w:r>
      <w:r w:rsidRPr="0091384F">
        <w:rPr>
          <w:rFonts w:ascii="Arial" w:hAnsi="Arial" w:cs="Arial"/>
        </w:rPr>
        <w:t xml:space="preserve"> szt. zgodnie ze wzorem przekazanym przez Zamawiającego</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 xml:space="preserve">Do zadań </w:t>
      </w:r>
      <w:r w:rsidR="005B3EFF" w:rsidRPr="0091384F">
        <w:rPr>
          <w:rFonts w:ascii="Arial" w:hAnsi="Arial" w:cs="Arial"/>
        </w:rPr>
        <w:t>Wykonawcy</w:t>
      </w:r>
      <w:r w:rsidRPr="0091384F">
        <w:rPr>
          <w:rFonts w:ascii="Arial" w:hAnsi="Arial" w:cs="Arial"/>
        </w:rPr>
        <w:t xml:space="preserve"> należy utrzymywanie dróg gruntowych dojazdowych do posesji w obrębie placu budowy oraz wyznaczonych ja</w:t>
      </w:r>
      <w:r w:rsidR="0085362B" w:rsidRPr="0091384F">
        <w:rPr>
          <w:rFonts w:ascii="Arial" w:hAnsi="Arial" w:cs="Arial"/>
        </w:rPr>
        <w:t>ko objazd w stanie przejezdnym  dla samochodów osobowych oraz naprawy tych dróg.</w:t>
      </w:r>
    </w:p>
    <w:p w:rsidR="003D56FE" w:rsidRPr="0091384F" w:rsidRDefault="003D56FE" w:rsidP="004769EB">
      <w:pPr>
        <w:pStyle w:val="Bezodstpw"/>
        <w:numPr>
          <w:ilvl w:val="0"/>
          <w:numId w:val="58"/>
        </w:numPr>
        <w:spacing w:line="276" w:lineRule="auto"/>
        <w:jc w:val="both"/>
        <w:rPr>
          <w:rFonts w:ascii="Arial" w:hAnsi="Arial" w:cs="Arial"/>
        </w:rPr>
      </w:pPr>
      <w:r w:rsidRPr="0091384F">
        <w:rPr>
          <w:rFonts w:ascii="Arial" w:hAnsi="Arial" w:cs="Arial"/>
        </w:rPr>
        <w:t>Wyznaczone drogi objazdowe po wykonanych robotach budowlanych Wykonawca zobowiązany jest doprowadzić do stanu pierwotnego</w:t>
      </w:r>
      <w:r w:rsidR="00DD72BA" w:rsidRPr="0091384F">
        <w:rPr>
          <w:rFonts w:ascii="Arial" w:hAnsi="Arial" w:cs="Arial"/>
        </w:rPr>
        <w:t>.</w:t>
      </w:r>
      <w:r w:rsidR="0091384F">
        <w:rPr>
          <w:rFonts w:ascii="Arial" w:hAnsi="Arial" w:cs="Arial"/>
        </w:rPr>
        <w:t xml:space="preserve"> Dotyczy to zwłaszcza </w:t>
      </w:r>
      <w:r w:rsidR="003E7198">
        <w:rPr>
          <w:rFonts w:ascii="Arial" w:hAnsi="Arial" w:cs="Arial"/>
        </w:rPr>
        <w:t xml:space="preserve">odcinka drogi </w:t>
      </w:r>
      <w:r w:rsidR="0091384F">
        <w:rPr>
          <w:rFonts w:ascii="Arial" w:hAnsi="Arial" w:cs="Arial"/>
        </w:rPr>
        <w:t xml:space="preserve">na działce nr </w:t>
      </w:r>
      <w:r w:rsidR="003E7198">
        <w:rPr>
          <w:rFonts w:ascii="Arial" w:hAnsi="Arial" w:cs="Arial"/>
        </w:rPr>
        <w:t>192/7 o dł. 0,4km.</w:t>
      </w:r>
    </w:p>
    <w:p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 xml:space="preserve">Po przekazaniu placu budowy Wykonawcy, Wykonawca ma obowiązek umożliwienia  wykonania przyłączy </w:t>
      </w:r>
      <w:proofErr w:type="spellStart"/>
      <w:r w:rsidRPr="003E7198">
        <w:rPr>
          <w:rFonts w:ascii="Arial" w:hAnsi="Arial" w:cs="Arial"/>
        </w:rPr>
        <w:t>wod</w:t>
      </w:r>
      <w:proofErr w:type="spellEnd"/>
      <w:r w:rsidRPr="003E7198">
        <w:rPr>
          <w:rFonts w:ascii="Arial" w:hAnsi="Arial" w:cs="Arial"/>
        </w:rPr>
        <w:t>.-</w:t>
      </w:r>
      <w:proofErr w:type="spellStart"/>
      <w:r w:rsidRPr="003E7198">
        <w:rPr>
          <w:rFonts w:ascii="Arial" w:hAnsi="Arial" w:cs="Arial"/>
        </w:rPr>
        <w:t>kan</w:t>
      </w:r>
      <w:proofErr w:type="spellEnd"/>
      <w:r w:rsidRPr="003E7198">
        <w:rPr>
          <w:rFonts w:ascii="Arial" w:hAnsi="Arial" w:cs="Arial"/>
        </w:rPr>
        <w:t>, energetycznych i gazowych firmom i osób prywatnych, które wystąpią z wnioskiem do Gminy Świeszyno o zajęcie pasa drogowego. Gmina Świeszyno powiadomi o każdym takim przypadku</w:t>
      </w:r>
      <w:r w:rsidR="00681F35" w:rsidRPr="003E7198">
        <w:rPr>
          <w:rFonts w:ascii="Arial" w:hAnsi="Arial" w:cs="Arial"/>
        </w:rPr>
        <w:t xml:space="preserve"> </w:t>
      </w:r>
      <w:r w:rsidRPr="003E7198">
        <w:rPr>
          <w:rFonts w:ascii="Arial" w:hAnsi="Arial" w:cs="Arial"/>
        </w:rPr>
        <w:t xml:space="preserve">Wykonawcę. </w:t>
      </w:r>
    </w:p>
    <w:p w:rsidR="003D56FE" w:rsidRPr="003E7198" w:rsidRDefault="003D56FE" w:rsidP="004769EB">
      <w:pPr>
        <w:pStyle w:val="Bezodstpw"/>
        <w:numPr>
          <w:ilvl w:val="0"/>
          <w:numId w:val="58"/>
        </w:numPr>
        <w:spacing w:line="276" w:lineRule="auto"/>
        <w:jc w:val="both"/>
        <w:rPr>
          <w:rFonts w:ascii="Arial" w:hAnsi="Arial" w:cs="Arial"/>
        </w:rPr>
      </w:pPr>
      <w:r w:rsidRPr="003E7198">
        <w:rPr>
          <w:rFonts w:ascii="Arial" w:hAnsi="Arial" w:cs="Arial"/>
        </w:rPr>
        <w:t>Do zadań wykonawcy należy wykon</w:t>
      </w:r>
      <w:r w:rsidR="00DE70F1" w:rsidRPr="003E7198">
        <w:rPr>
          <w:rFonts w:ascii="Arial" w:hAnsi="Arial" w:cs="Arial"/>
        </w:rPr>
        <w:t xml:space="preserve">anie dokumentacji powykonawczej zgodnie </w:t>
      </w:r>
      <w:r w:rsidR="00DE70F1" w:rsidRPr="003E7198">
        <w:rPr>
          <w:rFonts w:ascii="Arial" w:hAnsi="Arial" w:cs="Arial"/>
        </w:rPr>
        <w:br/>
        <w:t>z warunkami określonymi w umowie.</w:t>
      </w:r>
      <w:r w:rsidR="00552981" w:rsidRPr="003E7198">
        <w:rPr>
          <w:rFonts w:ascii="Arial" w:hAnsi="Arial" w:cs="Arial"/>
        </w:rPr>
        <w:t xml:space="preserve"> Forma i treść w uzgodnieniu z Zamawiającym</w:t>
      </w:r>
      <w:r w:rsidR="003E7198" w:rsidRPr="003E7198">
        <w:rPr>
          <w:rFonts w:ascii="Arial" w:hAnsi="Arial" w:cs="Arial"/>
        </w:rPr>
        <w:t>.</w:t>
      </w:r>
    </w:p>
    <w:p w:rsidR="0085362B" w:rsidRPr="003E7198" w:rsidRDefault="0085362B" w:rsidP="004769EB">
      <w:pPr>
        <w:pStyle w:val="Bezodstpw"/>
        <w:numPr>
          <w:ilvl w:val="0"/>
          <w:numId w:val="58"/>
        </w:numPr>
        <w:spacing w:line="276" w:lineRule="auto"/>
        <w:jc w:val="both"/>
        <w:rPr>
          <w:rFonts w:ascii="Arial" w:hAnsi="Arial" w:cs="Arial"/>
        </w:rPr>
      </w:pPr>
      <w:r w:rsidRPr="003E7198">
        <w:rPr>
          <w:rFonts w:ascii="Arial" w:hAnsi="Arial" w:cs="Arial"/>
        </w:rPr>
        <w:t>Wykonawca jest zobowiązany do: umieszczenia na pa</w:t>
      </w:r>
      <w:r w:rsidR="00995BEA" w:rsidRPr="003E7198">
        <w:rPr>
          <w:rFonts w:ascii="Arial" w:hAnsi="Arial" w:cs="Arial"/>
        </w:rPr>
        <w:t xml:space="preserve">lcu budowy </w:t>
      </w:r>
      <w:r w:rsidRPr="003E7198">
        <w:rPr>
          <w:rFonts w:ascii="Arial" w:hAnsi="Arial" w:cs="Arial"/>
        </w:rPr>
        <w:t>sanitariatów dla pracowników.</w:t>
      </w:r>
    </w:p>
    <w:p w:rsidR="005B3EFF" w:rsidRPr="003E7198" w:rsidRDefault="005B3EFF" w:rsidP="004769EB">
      <w:pPr>
        <w:pStyle w:val="Bezodstpw"/>
        <w:numPr>
          <w:ilvl w:val="0"/>
          <w:numId w:val="58"/>
        </w:numPr>
        <w:spacing w:line="276" w:lineRule="auto"/>
        <w:jc w:val="both"/>
        <w:rPr>
          <w:rFonts w:ascii="Arial" w:hAnsi="Arial" w:cs="Arial"/>
        </w:rPr>
      </w:pPr>
      <w:r w:rsidRPr="003E7198">
        <w:rPr>
          <w:rFonts w:ascii="Arial" w:hAnsi="Arial" w:cs="Arial"/>
        </w:rPr>
        <w:t xml:space="preserve">Do zadań Wykonawcy należy uzupełnianie </w:t>
      </w:r>
      <w:r w:rsidR="00621F50" w:rsidRPr="003E7198">
        <w:rPr>
          <w:rFonts w:ascii="Arial" w:hAnsi="Arial" w:cs="Arial"/>
        </w:rPr>
        <w:t>oraz</w:t>
      </w:r>
      <w:r w:rsidRPr="003E7198">
        <w:rPr>
          <w:rFonts w:ascii="Arial" w:hAnsi="Arial" w:cs="Arial"/>
        </w:rPr>
        <w:t xml:space="preserve"> aktualizowanie oraz przekazanie ostatecznego wykazu poniesionych wydatków objętych wnioskiem o dofinansowanie projektu, zgodnie ze wzorem przekazanym przez Zamawiającego (z podziałem na koszty kwalifikowane i niekwalifikowane)</w:t>
      </w:r>
      <w:r w:rsidR="00855580" w:rsidRPr="003E7198">
        <w:rPr>
          <w:rFonts w:ascii="Arial" w:hAnsi="Arial" w:cs="Arial"/>
        </w:rPr>
        <w:t xml:space="preserve">. </w:t>
      </w:r>
    </w:p>
    <w:p w:rsidR="00855580" w:rsidRPr="003E7198" w:rsidRDefault="00855580" w:rsidP="004769EB">
      <w:pPr>
        <w:pStyle w:val="Bezodstpw"/>
        <w:numPr>
          <w:ilvl w:val="0"/>
          <w:numId w:val="58"/>
        </w:numPr>
        <w:spacing w:line="276" w:lineRule="auto"/>
        <w:jc w:val="both"/>
        <w:rPr>
          <w:rFonts w:ascii="Arial" w:hAnsi="Arial" w:cs="Arial"/>
        </w:rPr>
      </w:pPr>
      <w:r w:rsidRPr="003E7198">
        <w:rPr>
          <w:rFonts w:ascii="Arial" w:hAnsi="Arial" w:cs="Arial"/>
        </w:rPr>
        <w:lastRenderedPageBreak/>
        <w:t>Do zadań Wykonawcy należy oznakowanie terenu budowy</w:t>
      </w:r>
      <w:r w:rsidR="006B5488" w:rsidRPr="003E7198">
        <w:rPr>
          <w:rFonts w:ascii="Arial" w:hAnsi="Arial" w:cs="Arial"/>
        </w:rPr>
        <w:t>.</w:t>
      </w:r>
    </w:p>
    <w:p w:rsidR="00E669CF" w:rsidRPr="003E7198" w:rsidRDefault="00E669CF" w:rsidP="00E669CF">
      <w:pPr>
        <w:pStyle w:val="Bezodstpw"/>
        <w:numPr>
          <w:ilvl w:val="0"/>
          <w:numId w:val="58"/>
        </w:numPr>
        <w:spacing w:line="276" w:lineRule="auto"/>
        <w:jc w:val="both"/>
        <w:rPr>
          <w:rFonts w:ascii="Arial" w:hAnsi="Arial" w:cs="Arial"/>
        </w:rPr>
      </w:pPr>
      <w:r w:rsidRPr="003E7198">
        <w:rPr>
          <w:rFonts w:ascii="Arial" w:hAnsi="Arial" w:cs="Arial"/>
        </w:rPr>
        <w:t xml:space="preserve">Przeprowadzenie </w:t>
      </w:r>
      <w:r w:rsidRPr="00AE4AAC">
        <w:rPr>
          <w:rFonts w:ascii="Arial" w:hAnsi="Arial" w:cs="Arial"/>
        </w:rPr>
        <w:t>wycinki drzew (</w:t>
      </w:r>
      <w:r w:rsidR="003E7198" w:rsidRPr="00AE4AAC">
        <w:rPr>
          <w:rFonts w:ascii="Arial" w:hAnsi="Arial" w:cs="Arial"/>
        </w:rPr>
        <w:t>8</w:t>
      </w:r>
      <w:r w:rsidRPr="00AE4AAC">
        <w:rPr>
          <w:rFonts w:ascii="Arial" w:hAnsi="Arial" w:cs="Arial"/>
        </w:rPr>
        <w:t xml:space="preserve"> szt.) wraz</w:t>
      </w:r>
      <w:r w:rsidRPr="003E7198">
        <w:rPr>
          <w:rFonts w:ascii="Arial" w:hAnsi="Arial" w:cs="Arial"/>
        </w:rPr>
        <w:t xml:space="preserve"> z karczowaniem pni </w:t>
      </w:r>
      <w:r w:rsidR="00ED5961" w:rsidRPr="003E7198">
        <w:rPr>
          <w:rFonts w:ascii="Arial" w:hAnsi="Arial" w:cs="Arial"/>
        </w:rPr>
        <w:t xml:space="preserve">oraz wycinka krzewów </w:t>
      </w:r>
      <w:r w:rsidRPr="003E7198">
        <w:rPr>
          <w:rFonts w:ascii="Arial" w:hAnsi="Arial" w:cs="Arial"/>
        </w:rPr>
        <w:t xml:space="preserve">na trasie budowy leży po stronie Wykonawcy. Gmina Świeszyno jest w trakcie uzyskiwania decyzji pozwolenia na wycinkę drzew. Po uzyskaniu decyzji zostanie ona przekazana Wykonawcy. </w:t>
      </w:r>
    </w:p>
    <w:p w:rsidR="00941E8B" w:rsidRDefault="00941E8B" w:rsidP="00941E8B">
      <w:pPr>
        <w:pStyle w:val="Bezodstpw"/>
        <w:numPr>
          <w:ilvl w:val="0"/>
          <w:numId w:val="58"/>
        </w:numPr>
        <w:spacing w:line="276" w:lineRule="auto"/>
        <w:jc w:val="both"/>
        <w:rPr>
          <w:rFonts w:ascii="Arial" w:hAnsi="Arial" w:cs="Arial"/>
        </w:rPr>
      </w:pPr>
      <w:r w:rsidRPr="003E7198">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3E7198" w:rsidRPr="003E7198" w:rsidRDefault="003E7198" w:rsidP="00941E8B">
      <w:pPr>
        <w:pStyle w:val="Bezodstpw"/>
        <w:numPr>
          <w:ilvl w:val="0"/>
          <w:numId w:val="58"/>
        </w:numPr>
        <w:spacing w:line="276" w:lineRule="auto"/>
        <w:jc w:val="both"/>
        <w:rPr>
          <w:rFonts w:ascii="Arial" w:hAnsi="Arial" w:cs="Arial"/>
        </w:rPr>
      </w:pPr>
      <w:r>
        <w:rPr>
          <w:rFonts w:ascii="Arial" w:hAnsi="Arial" w:cs="Arial"/>
        </w:rPr>
        <w:t>Do zadań Wykonawcy należy wykonanie dokumentacji fotograficznej oraz wykonania nagrania video  stanu pasa drogowego wraz z terenem przyległym</w:t>
      </w:r>
      <w:r w:rsidR="00D31238">
        <w:rPr>
          <w:rFonts w:ascii="Arial" w:hAnsi="Arial" w:cs="Arial"/>
        </w:rPr>
        <w:t>:</w:t>
      </w:r>
      <w:r>
        <w:rPr>
          <w:rFonts w:ascii="Arial" w:hAnsi="Arial" w:cs="Arial"/>
        </w:rPr>
        <w:t xml:space="preserve">  droga na działce nr 699 przeznaczon</w:t>
      </w:r>
      <w:r w:rsidR="00E30F8D">
        <w:rPr>
          <w:rFonts w:ascii="Arial" w:hAnsi="Arial" w:cs="Arial"/>
        </w:rPr>
        <w:t>a</w:t>
      </w:r>
      <w:r>
        <w:rPr>
          <w:rFonts w:ascii="Arial" w:hAnsi="Arial" w:cs="Arial"/>
        </w:rPr>
        <w:t xml:space="preserve"> do przebudowy </w:t>
      </w:r>
      <w:r w:rsidR="00E30F8D">
        <w:rPr>
          <w:rFonts w:ascii="Arial" w:hAnsi="Arial" w:cs="Arial"/>
        </w:rPr>
        <w:t xml:space="preserve">oraz </w:t>
      </w:r>
      <w:r>
        <w:rPr>
          <w:rFonts w:ascii="Arial" w:hAnsi="Arial" w:cs="Arial"/>
        </w:rPr>
        <w:t>drog</w:t>
      </w:r>
      <w:r w:rsidR="00E30F8D">
        <w:rPr>
          <w:rFonts w:ascii="Arial" w:hAnsi="Arial" w:cs="Arial"/>
        </w:rPr>
        <w:t>a</w:t>
      </w:r>
      <w:r>
        <w:rPr>
          <w:rFonts w:ascii="Arial" w:hAnsi="Arial" w:cs="Arial"/>
        </w:rPr>
        <w:t xml:space="preserve"> gruntow</w:t>
      </w:r>
      <w:r w:rsidR="00E30F8D">
        <w:rPr>
          <w:rFonts w:ascii="Arial" w:hAnsi="Arial" w:cs="Arial"/>
        </w:rPr>
        <w:t>a</w:t>
      </w:r>
      <w:r>
        <w:rPr>
          <w:rFonts w:ascii="Arial" w:hAnsi="Arial" w:cs="Arial"/>
        </w:rPr>
        <w:t xml:space="preserve"> na działce nr 192/7. Dokumentację należy wykonać w dniu przekazania placu budowy lub w przypadku np. niesprzyjających warunków atmosferycznych (np. opady deszczu) w ciągu do 3 dni od </w:t>
      </w:r>
      <w:r w:rsidR="00D31238">
        <w:rPr>
          <w:rFonts w:ascii="Arial" w:hAnsi="Arial" w:cs="Arial"/>
        </w:rPr>
        <w:t xml:space="preserve">dnia </w:t>
      </w:r>
      <w:r>
        <w:rPr>
          <w:rFonts w:ascii="Arial" w:hAnsi="Arial" w:cs="Arial"/>
        </w:rPr>
        <w:t xml:space="preserve">przekazania placu budowy).   </w:t>
      </w:r>
    </w:p>
    <w:p w:rsidR="00941E8B" w:rsidRPr="00A64C16" w:rsidRDefault="00941E8B" w:rsidP="00941E8B">
      <w:pPr>
        <w:pStyle w:val="Bezodstpw"/>
        <w:spacing w:line="276" w:lineRule="auto"/>
        <w:ind w:left="720"/>
        <w:jc w:val="both"/>
        <w:rPr>
          <w:rFonts w:ascii="Arial" w:hAnsi="Arial" w:cs="Arial"/>
          <w:highlight w:val="yellow"/>
        </w:rPr>
      </w:pPr>
    </w:p>
    <w:p w:rsidR="003D56FE" w:rsidRPr="000973F7" w:rsidRDefault="003D56FE" w:rsidP="00011C8B">
      <w:pPr>
        <w:pStyle w:val="Bezodstpw"/>
        <w:spacing w:line="276" w:lineRule="auto"/>
        <w:jc w:val="both"/>
        <w:rPr>
          <w:rFonts w:ascii="Arial" w:hAnsi="Arial" w:cs="Arial"/>
        </w:rPr>
      </w:pPr>
      <w:r w:rsidRPr="000973F7">
        <w:rPr>
          <w:rFonts w:ascii="Arial" w:hAnsi="Arial" w:cs="Arial"/>
        </w:rPr>
        <w:t>3.2.</w:t>
      </w:r>
      <w:r w:rsidR="00B815AD" w:rsidRPr="000973F7">
        <w:rPr>
          <w:rFonts w:ascii="Arial" w:hAnsi="Arial" w:cs="Arial"/>
        </w:rPr>
        <w:t>8</w:t>
      </w:r>
      <w:r w:rsidRPr="000973F7">
        <w:rPr>
          <w:rFonts w:ascii="Arial" w:hAnsi="Arial" w:cs="Arial"/>
        </w:rPr>
        <w:t xml:space="preserve"> Szczegółowy opis przedmiotu zamówienia został określony w dokumentacji projektowej stanowiąc</w:t>
      </w:r>
      <w:r w:rsidR="00681F35" w:rsidRPr="000973F7">
        <w:rPr>
          <w:rFonts w:ascii="Arial" w:hAnsi="Arial" w:cs="Arial"/>
        </w:rPr>
        <w:t>ej</w:t>
      </w:r>
      <w:r w:rsidRPr="000973F7">
        <w:rPr>
          <w:rFonts w:ascii="Arial" w:hAnsi="Arial" w:cs="Arial"/>
        </w:rPr>
        <w:t xml:space="preserve"> załącznik nr </w:t>
      </w:r>
      <w:r w:rsidR="00681F35" w:rsidRPr="000973F7">
        <w:rPr>
          <w:rFonts w:ascii="Arial" w:hAnsi="Arial" w:cs="Arial"/>
        </w:rPr>
        <w:t>1</w:t>
      </w:r>
      <w:r w:rsidRPr="000973F7">
        <w:rPr>
          <w:rFonts w:ascii="Arial" w:hAnsi="Arial" w:cs="Arial"/>
        </w:rPr>
        <w:t xml:space="preserve"> do niniejszej specyfikacji, w skład której wchodzą:</w:t>
      </w:r>
    </w:p>
    <w:p w:rsidR="00E06150" w:rsidRPr="000973F7" w:rsidRDefault="00E06150" w:rsidP="00011C8B">
      <w:pPr>
        <w:pStyle w:val="Bezodstpw"/>
        <w:spacing w:line="276" w:lineRule="auto"/>
        <w:jc w:val="both"/>
        <w:rPr>
          <w:rFonts w:ascii="Arial" w:hAnsi="Arial" w:cs="Arial"/>
        </w:rPr>
      </w:pPr>
      <w:r w:rsidRPr="000973F7">
        <w:rPr>
          <w:rFonts w:ascii="Arial" w:hAnsi="Arial" w:cs="Arial"/>
        </w:rPr>
        <w:t>Branża drogowa:</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projekt budowlany</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przedmiar robót </w:t>
      </w:r>
    </w:p>
    <w:p w:rsidR="003D56FE" w:rsidRPr="000973F7" w:rsidRDefault="003D56FE" w:rsidP="00632A2A">
      <w:pPr>
        <w:pStyle w:val="Bezodstpw"/>
        <w:spacing w:line="276" w:lineRule="auto"/>
        <w:ind w:left="720"/>
        <w:rPr>
          <w:rFonts w:ascii="Arial" w:hAnsi="Arial" w:cs="Arial"/>
        </w:rPr>
      </w:pPr>
      <w:r w:rsidRPr="000973F7">
        <w:rPr>
          <w:rFonts w:ascii="Arial" w:hAnsi="Arial" w:cs="Arial"/>
        </w:rPr>
        <w:t xml:space="preserve">- </w:t>
      </w:r>
      <w:r w:rsidR="0079163F" w:rsidRPr="000973F7">
        <w:rPr>
          <w:rFonts w:ascii="Arial" w:hAnsi="Arial" w:cs="Arial"/>
        </w:rPr>
        <w:t>szczegółowe specyfikacje techniczne</w:t>
      </w:r>
    </w:p>
    <w:p w:rsidR="0085362B" w:rsidRDefault="0085362B" w:rsidP="00632A2A">
      <w:pPr>
        <w:pStyle w:val="Bezodstpw"/>
        <w:spacing w:line="276" w:lineRule="auto"/>
        <w:ind w:left="720"/>
        <w:rPr>
          <w:rFonts w:ascii="Arial" w:hAnsi="Arial" w:cs="Arial"/>
        </w:rPr>
      </w:pPr>
      <w:r w:rsidRPr="000973F7">
        <w:rPr>
          <w:rFonts w:ascii="Arial" w:hAnsi="Arial" w:cs="Arial"/>
        </w:rPr>
        <w:t xml:space="preserve">- </w:t>
      </w:r>
      <w:r w:rsidR="00E31937" w:rsidRPr="000973F7">
        <w:rPr>
          <w:rFonts w:ascii="Arial" w:hAnsi="Arial" w:cs="Arial"/>
        </w:rPr>
        <w:t>zgłoszenie robót budowlanych niewymagających pozwolenia na budowę</w:t>
      </w:r>
    </w:p>
    <w:p w:rsidR="00E06150" w:rsidRPr="000973F7" w:rsidRDefault="00E06150" w:rsidP="00E06150">
      <w:pPr>
        <w:pStyle w:val="Bezodstpw"/>
        <w:spacing w:line="276" w:lineRule="auto"/>
        <w:rPr>
          <w:rFonts w:ascii="Arial" w:hAnsi="Arial" w:cs="Arial"/>
        </w:rPr>
      </w:pPr>
      <w:r w:rsidRPr="000973F7">
        <w:rPr>
          <w:rFonts w:ascii="Arial" w:hAnsi="Arial" w:cs="Arial"/>
        </w:rPr>
        <w:t xml:space="preserve">Branża </w:t>
      </w:r>
      <w:r w:rsidR="00631964" w:rsidRPr="000973F7">
        <w:rPr>
          <w:rFonts w:ascii="Arial" w:hAnsi="Arial" w:cs="Arial"/>
        </w:rPr>
        <w:t>sanitarna</w:t>
      </w:r>
      <w:r w:rsidRPr="000973F7">
        <w:rPr>
          <w:rFonts w:ascii="Arial" w:hAnsi="Arial" w:cs="Arial"/>
        </w:rPr>
        <w:t>:</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projekt budowlany</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xml:space="preserve">- przedmiar robót </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szczegółowa specyfikacja techniczna</w:t>
      </w:r>
    </w:p>
    <w:p w:rsidR="00E06150" w:rsidRPr="000973F7" w:rsidRDefault="00E06150" w:rsidP="00E06150">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rsidR="00631964" w:rsidRPr="000973F7" w:rsidRDefault="00631964" w:rsidP="00631964">
      <w:pPr>
        <w:pStyle w:val="Bezodstpw"/>
        <w:spacing w:line="276" w:lineRule="auto"/>
        <w:rPr>
          <w:rFonts w:ascii="Arial" w:hAnsi="Arial" w:cs="Arial"/>
        </w:rPr>
      </w:pPr>
      <w:r w:rsidRPr="000973F7">
        <w:rPr>
          <w:rFonts w:ascii="Arial" w:hAnsi="Arial" w:cs="Arial"/>
        </w:rPr>
        <w:t>Branża elektryczna:</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projekt budowlany</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xml:space="preserve">- przedmiar robót </w:t>
      </w:r>
    </w:p>
    <w:p w:rsidR="00631964" w:rsidRPr="000973F7" w:rsidRDefault="00631964" w:rsidP="00631964">
      <w:pPr>
        <w:pStyle w:val="Bezodstpw"/>
        <w:spacing w:line="276" w:lineRule="auto"/>
        <w:ind w:left="720"/>
        <w:rPr>
          <w:rFonts w:ascii="Arial" w:hAnsi="Arial" w:cs="Arial"/>
        </w:rPr>
      </w:pPr>
      <w:r w:rsidRPr="000973F7">
        <w:rPr>
          <w:rFonts w:ascii="Arial" w:hAnsi="Arial" w:cs="Arial"/>
        </w:rPr>
        <w:t>- szczegółowa specyfikacja techniczna</w:t>
      </w:r>
    </w:p>
    <w:p w:rsidR="00631964" w:rsidRDefault="00631964" w:rsidP="00631964">
      <w:pPr>
        <w:pStyle w:val="Bezodstpw"/>
        <w:spacing w:line="276" w:lineRule="auto"/>
        <w:ind w:left="720"/>
        <w:rPr>
          <w:rFonts w:ascii="Arial" w:hAnsi="Arial" w:cs="Arial"/>
        </w:rPr>
      </w:pPr>
      <w:r w:rsidRPr="000973F7">
        <w:rPr>
          <w:rFonts w:ascii="Arial" w:hAnsi="Arial" w:cs="Arial"/>
        </w:rPr>
        <w:t>- zgłoszenie robót budowlanych niewymagających pozwolenia na budowę</w:t>
      </w:r>
    </w:p>
    <w:p w:rsidR="00631964" w:rsidRDefault="00652D95" w:rsidP="00652D95">
      <w:pPr>
        <w:pStyle w:val="Bezodstpw"/>
        <w:spacing w:line="276" w:lineRule="auto"/>
        <w:rPr>
          <w:rFonts w:ascii="Arial" w:hAnsi="Arial" w:cs="Arial"/>
        </w:rPr>
      </w:pPr>
      <w:r>
        <w:rPr>
          <w:rFonts w:ascii="Arial" w:hAnsi="Arial" w:cs="Arial"/>
        </w:rPr>
        <w:t>Opinia geotechniczna</w:t>
      </w: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Default="002B04BD" w:rsidP="00632A2A">
      <w:pPr>
        <w:tabs>
          <w:tab w:val="left" w:pos="426"/>
        </w:tabs>
        <w:spacing w:line="276" w:lineRule="auto"/>
        <w:ind w:left="426"/>
        <w:jc w:val="both"/>
        <w:rPr>
          <w:rFonts w:ascii="Arial" w:hAnsi="Arial" w:cs="Arial"/>
          <w:sz w:val="22"/>
          <w:szCs w:val="22"/>
        </w:rPr>
      </w:pPr>
    </w:p>
    <w:p w:rsidR="00AB1BA1" w:rsidRPr="00632A2A" w:rsidRDefault="00AB1BA1"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lastRenderedPageBreak/>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lastRenderedPageBreak/>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D7FA3" w:rsidRPr="003703E4" w:rsidRDefault="009D7FA3" w:rsidP="009D7FA3">
      <w:pPr>
        <w:pStyle w:val="Akapitzlist"/>
        <w:numPr>
          <w:ilvl w:val="0"/>
          <w:numId w:val="60"/>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D7FA3" w:rsidRDefault="009D7FA3" w:rsidP="009D7FA3">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D7FA3" w:rsidRPr="006F720D" w:rsidRDefault="009D7FA3" w:rsidP="009D7FA3">
      <w:pPr>
        <w:pStyle w:val="Akapitzlist"/>
        <w:numPr>
          <w:ilvl w:val="1"/>
          <w:numId w:val="103"/>
        </w:numPr>
        <w:autoSpaceDE w:val="0"/>
        <w:autoSpaceDN w:val="0"/>
        <w:adjustRightInd w:val="0"/>
        <w:ind w:left="567" w:hanging="567"/>
        <w:jc w:val="both"/>
        <w:rPr>
          <w:rFonts w:ascii="Arial" w:hAnsi="Arial" w:cs="Arial"/>
          <w:bCs/>
          <w:sz w:val="22"/>
          <w:szCs w:val="22"/>
        </w:rPr>
      </w:pPr>
      <w:bookmarkStart w:id="7"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rsidR="008F457F" w:rsidRPr="00632A2A" w:rsidRDefault="008F457F" w:rsidP="00E55DB7">
      <w:pPr>
        <w:pStyle w:val="Akapitzlist"/>
        <w:tabs>
          <w:tab w:val="left" w:pos="426"/>
        </w:tabs>
        <w:spacing w:line="276" w:lineRule="auto"/>
        <w:ind w:left="426"/>
        <w:jc w:val="both"/>
        <w:rPr>
          <w:rFonts w:ascii="Arial" w:hAnsi="Arial" w:cs="Arial"/>
          <w:sz w:val="22"/>
          <w:szCs w:val="22"/>
        </w:rPr>
      </w:pPr>
    </w:p>
    <w:p w:rsidR="00603935" w:rsidRPr="00217622" w:rsidRDefault="00217622" w:rsidP="00217622">
      <w:pPr>
        <w:jc w:val="both"/>
        <w:rPr>
          <w:rFonts w:ascii="Arial" w:hAnsi="Arial" w:cs="Arial"/>
          <w:color w:val="000000"/>
          <w:sz w:val="22"/>
          <w:szCs w:val="22"/>
        </w:rPr>
      </w:pPr>
      <w:r>
        <w:rPr>
          <w:rFonts w:ascii="Arial" w:hAnsi="Arial" w:cs="Arial"/>
          <w:b/>
          <w:sz w:val="22"/>
          <w:szCs w:val="22"/>
        </w:rPr>
        <w:t xml:space="preserve">3.9 </w:t>
      </w:r>
      <w:r w:rsidR="00603935" w:rsidRPr="00217622">
        <w:rPr>
          <w:rFonts w:ascii="Arial" w:hAnsi="Arial" w:cs="Arial"/>
          <w:b/>
          <w:sz w:val="22"/>
          <w:szCs w:val="22"/>
        </w:rPr>
        <w:t xml:space="preserve">Projekt </w:t>
      </w:r>
      <w:r w:rsidR="00942469" w:rsidRPr="00217622">
        <w:rPr>
          <w:rFonts w:ascii="Arial" w:hAnsi="Arial" w:cs="Arial"/>
          <w:b/>
          <w:sz w:val="22"/>
          <w:szCs w:val="22"/>
        </w:rPr>
        <w:t xml:space="preserve">dofinansowany w ramach </w:t>
      </w:r>
      <w:r w:rsidR="00B2469C">
        <w:rPr>
          <w:rFonts w:ascii="Arial" w:hAnsi="Arial" w:cs="Arial"/>
          <w:b/>
          <w:sz w:val="22"/>
          <w:szCs w:val="22"/>
        </w:rPr>
        <w:t>Funduszu Dróg Samorządowych</w:t>
      </w:r>
    </w:p>
    <w:p w:rsidR="00217622" w:rsidRPr="007C598A" w:rsidRDefault="00217622" w:rsidP="00217622">
      <w:pPr>
        <w:pStyle w:val="Akapitzlist"/>
        <w:ind w:left="390"/>
        <w:jc w:val="both"/>
        <w:rPr>
          <w:rFonts w:ascii="Arial" w:hAnsi="Arial" w:cs="Arial"/>
          <w:color w:val="000000"/>
          <w:sz w:val="22"/>
          <w:szCs w:val="22"/>
        </w:rPr>
      </w:pPr>
    </w:p>
    <w:p w:rsidR="008E1E11" w:rsidRPr="00632A2A" w:rsidRDefault="008E1E11" w:rsidP="006D6961">
      <w:pPr>
        <w:spacing w:line="276" w:lineRule="auto"/>
        <w:jc w:val="both"/>
        <w:rPr>
          <w:rFonts w:ascii="Arial" w:hAnsi="Arial" w:cs="Arial"/>
          <w:b/>
          <w:bCs/>
          <w:sz w:val="22"/>
          <w:szCs w:val="22"/>
        </w:rPr>
      </w:pPr>
      <w:r w:rsidRPr="00632A2A">
        <w:rPr>
          <w:rFonts w:ascii="Arial" w:hAnsi="Arial" w:cs="Arial"/>
          <w:b/>
          <w:bCs/>
          <w:sz w:val="22"/>
          <w:szCs w:val="22"/>
        </w:rPr>
        <w:t>KOD CPV:</w:t>
      </w:r>
    </w:p>
    <w:p w:rsidR="006D6961" w:rsidRPr="00FB5453" w:rsidRDefault="006D6961" w:rsidP="006D6961">
      <w:pPr>
        <w:tabs>
          <w:tab w:val="left" w:pos="7025"/>
        </w:tabs>
        <w:spacing w:line="276" w:lineRule="auto"/>
        <w:jc w:val="both"/>
        <w:rPr>
          <w:rFonts w:ascii="Arial" w:hAnsi="Arial" w:cs="Arial"/>
          <w:color w:val="000000"/>
          <w:sz w:val="22"/>
          <w:szCs w:val="22"/>
        </w:rPr>
      </w:pPr>
      <w:r w:rsidRPr="00FB5453">
        <w:rPr>
          <w:rFonts w:ascii="Arial" w:hAnsi="Arial" w:cs="Arial"/>
          <w:color w:val="000000"/>
          <w:sz w:val="22"/>
          <w:szCs w:val="22"/>
        </w:rPr>
        <w:t>45000000 – 7 Roboty budowlane</w:t>
      </w:r>
      <w:r>
        <w:rPr>
          <w:rFonts w:ascii="Arial" w:hAnsi="Arial" w:cs="Arial"/>
          <w:color w:val="000000"/>
          <w:sz w:val="22"/>
          <w:szCs w:val="22"/>
        </w:rPr>
        <w:tab/>
      </w:r>
    </w:p>
    <w:p w:rsidR="006D6961" w:rsidRPr="00FB5453" w:rsidRDefault="006D6961" w:rsidP="006D6961">
      <w:pPr>
        <w:suppressAutoHyphens/>
        <w:autoSpaceDE w:val="0"/>
        <w:spacing w:line="276" w:lineRule="auto"/>
        <w:jc w:val="both"/>
        <w:rPr>
          <w:rFonts w:ascii="Arial" w:hAnsi="Arial" w:cs="Arial"/>
          <w:bCs/>
          <w:sz w:val="22"/>
          <w:szCs w:val="22"/>
          <w:lang w:eastAsia="ar-SA"/>
        </w:rPr>
      </w:pPr>
      <w:r w:rsidRPr="00FB5453">
        <w:rPr>
          <w:rFonts w:ascii="Arial" w:hAnsi="Arial" w:cs="Arial"/>
          <w:bCs/>
          <w:sz w:val="22"/>
          <w:szCs w:val="22"/>
          <w:lang w:eastAsia="ar-SA"/>
        </w:rPr>
        <w:t>452331</w:t>
      </w:r>
      <w:r>
        <w:rPr>
          <w:rFonts w:ascii="Arial" w:hAnsi="Arial" w:cs="Arial"/>
          <w:bCs/>
          <w:sz w:val="22"/>
          <w:szCs w:val="22"/>
          <w:lang w:eastAsia="ar-SA"/>
        </w:rPr>
        <w:t>23</w:t>
      </w:r>
      <w:r w:rsidRPr="00FB5453">
        <w:rPr>
          <w:rFonts w:ascii="Arial" w:hAnsi="Arial" w:cs="Arial"/>
          <w:bCs/>
          <w:sz w:val="22"/>
          <w:szCs w:val="22"/>
          <w:lang w:eastAsia="ar-SA"/>
        </w:rPr>
        <w:t xml:space="preserve"> – </w:t>
      </w:r>
      <w:r>
        <w:rPr>
          <w:rFonts w:ascii="Arial" w:hAnsi="Arial" w:cs="Arial"/>
          <w:bCs/>
          <w:sz w:val="22"/>
          <w:szCs w:val="22"/>
          <w:lang w:eastAsia="ar-SA"/>
        </w:rPr>
        <w:t>7</w:t>
      </w:r>
      <w:r w:rsidRPr="00FB5453">
        <w:rPr>
          <w:rFonts w:ascii="Arial" w:hAnsi="Arial" w:cs="Arial"/>
          <w:bCs/>
          <w:sz w:val="22"/>
          <w:szCs w:val="22"/>
          <w:lang w:eastAsia="ar-SA"/>
        </w:rPr>
        <w:t xml:space="preserve"> Roboty </w:t>
      </w:r>
      <w:r>
        <w:rPr>
          <w:rFonts w:ascii="Arial" w:hAnsi="Arial" w:cs="Arial"/>
          <w:bCs/>
          <w:sz w:val="22"/>
          <w:szCs w:val="22"/>
          <w:lang w:eastAsia="ar-SA"/>
        </w:rPr>
        <w:t>budowlane w zakresie dróg podrzędnych</w:t>
      </w:r>
    </w:p>
    <w:p w:rsidR="006D6961" w:rsidRPr="00632A2A"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45232410 – 9 Roboty w zakresie kanalizacji ściekowej</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45232460 – 4 Roboty sanitarne</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45232440 – 8 Roboty budowlane w zakresie budowy rurociągów do odprowadzania ścieków</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lastRenderedPageBreak/>
        <w:t xml:space="preserve">45231400 – 9 Roboty budowlane w zakresie budowy linii energetycznych </w:t>
      </w:r>
    </w:p>
    <w:p w:rsidR="006D6961" w:rsidRDefault="006D6961" w:rsidP="006D6961">
      <w:pPr>
        <w:spacing w:line="276" w:lineRule="auto"/>
        <w:jc w:val="both"/>
        <w:rPr>
          <w:rFonts w:ascii="Arial" w:hAnsi="Arial" w:cs="Arial"/>
          <w:color w:val="000000"/>
          <w:sz w:val="22"/>
          <w:szCs w:val="22"/>
        </w:rPr>
      </w:pPr>
      <w:r>
        <w:rPr>
          <w:rFonts w:ascii="Arial" w:hAnsi="Arial" w:cs="Arial"/>
          <w:color w:val="000000"/>
          <w:sz w:val="22"/>
          <w:szCs w:val="22"/>
        </w:rPr>
        <w:t>45233220 – 7 Roboty w zakresie nawierzchni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9D7FA3">
        <w:rPr>
          <w:rFonts w:ascii="Arial" w:hAnsi="Arial" w:cs="Arial"/>
          <w:b/>
          <w:sz w:val="22"/>
          <w:szCs w:val="22"/>
        </w:rPr>
        <w:t>0</w:t>
      </w:r>
      <w:r w:rsidR="00B2469C">
        <w:rPr>
          <w:rFonts w:ascii="Arial" w:hAnsi="Arial" w:cs="Arial"/>
          <w:b/>
          <w:sz w:val="22"/>
          <w:szCs w:val="22"/>
        </w:rPr>
        <w:t>6.12</w:t>
      </w:r>
      <w:r w:rsidR="002E7EFB" w:rsidRPr="00833365">
        <w:rPr>
          <w:rFonts w:ascii="Arial" w:hAnsi="Arial" w:cs="Arial"/>
          <w:b/>
          <w:sz w:val="22"/>
          <w:szCs w:val="22"/>
        </w:rPr>
        <w:t>.201</w:t>
      </w:r>
      <w:r w:rsidR="00B44652">
        <w:rPr>
          <w:rFonts w:ascii="Arial" w:hAnsi="Arial" w:cs="Arial"/>
          <w:b/>
          <w:sz w:val="22"/>
          <w:szCs w:val="22"/>
        </w:rPr>
        <w:t>9</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F6105F">
        <w:rPr>
          <w:rFonts w:ascii="Arial" w:hAnsi="Arial" w:cs="Arial"/>
          <w:b/>
          <w:sz w:val="22"/>
          <w:szCs w:val="22"/>
        </w:rPr>
        <w:t>1</w:t>
      </w:r>
      <w:r w:rsidR="00B2469C">
        <w:rPr>
          <w:rFonts w:ascii="Arial" w:hAnsi="Arial" w:cs="Arial"/>
          <w:b/>
          <w:sz w:val="22"/>
          <w:szCs w:val="22"/>
        </w:rPr>
        <w:t>5</w:t>
      </w:r>
      <w:r w:rsidR="00833365">
        <w:rPr>
          <w:rFonts w:ascii="Arial" w:hAnsi="Arial" w:cs="Arial"/>
          <w:b/>
          <w:sz w:val="22"/>
          <w:szCs w:val="22"/>
        </w:rPr>
        <w:t>.</w:t>
      </w:r>
      <w:r w:rsidR="00B2469C">
        <w:rPr>
          <w:rFonts w:ascii="Arial" w:hAnsi="Arial" w:cs="Arial"/>
          <w:b/>
          <w:sz w:val="22"/>
          <w:szCs w:val="22"/>
        </w:rPr>
        <w:t>11</w:t>
      </w:r>
      <w:r w:rsidR="00833365">
        <w:rPr>
          <w:rFonts w:ascii="Arial" w:hAnsi="Arial" w:cs="Arial"/>
          <w:b/>
          <w:sz w:val="22"/>
          <w:szCs w:val="22"/>
        </w:rPr>
        <w:t>.201</w:t>
      </w:r>
      <w:r w:rsidR="00B44652">
        <w:rPr>
          <w:rFonts w:ascii="Arial" w:hAnsi="Arial" w:cs="Arial"/>
          <w:b/>
          <w:sz w:val="22"/>
          <w:szCs w:val="22"/>
        </w:rPr>
        <w:t>9</w:t>
      </w:r>
      <w:r w:rsidR="009D7FA3">
        <w:rPr>
          <w:rFonts w:ascii="Arial" w:hAnsi="Arial" w:cs="Arial"/>
          <w:b/>
          <w:sz w:val="22"/>
          <w:szCs w:val="22"/>
        </w:rPr>
        <w:t xml:space="preserve"> </w:t>
      </w:r>
      <w:r w:rsidR="00833365">
        <w:rPr>
          <w:rFonts w:ascii="Arial" w:hAnsi="Arial" w:cs="Arial"/>
          <w:b/>
          <w:sz w:val="22"/>
          <w:szCs w:val="22"/>
        </w:rPr>
        <w:t xml:space="preserve">r.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C61701" w:rsidP="00FC65BD">
      <w:pPr>
        <w:pStyle w:val="Akapitzlist"/>
        <w:autoSpaceDE w:val="0"/>
        <w:autoSpaceDN w:val="0"/>
        <w:adjustRightInd w:val="0"/>
        <w:spacing w:line="276" w:lineRule="auto"/>
        <w:ind w:left="426"/>
        <w:jc w:val="both"/>
        <w:rPr>
          <w:rFonts w:ascii="Arial" w:hAnsi="Arial" w:cs="Arial"/>
          <w:sz w:val="22"/>
          <w:szCs w:val="22"/>
        </w:rPr>
      </w:pPr>
      <w:r w:rsidRPr="00C61701">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D94969">
        <w:rPr>
          <w:rFonts w:ascii="Arial" w:hAnsi="Arial" w:cs="Arial"/>
          <w:sz w:val="22"/>
          <w:szCs w:val="22"/>
        </w:rPr>
        <w:t xml:space="preserve">poniedziałek od 8.00 do 16.00, </w:t>
      </w:r>
      <w:r w:rsidR="001C2BCE" w:rsidRPr="00632A2A">
        <w:rPr>
          <w:rFonts w:ascii="Arial" w:hAnsi="Arial" w:cs="Arial"/>
          <w:sz w:val="22"/>
          <w:szCs w:val="22"/>
        </w:rPr>
        <w:t xml:space="preserve">od </w:t>
      </w:r>
      <w:r w:rsidR="00D94969">
        <w:rPr>
          <w:rFonts w:ascii="Arial" w:hAnsi="Arial" w:cs="Arial"/>
          <w:sz w:val="22"/>
          <w:szCs w:val="22"/>
        </w:rPr>
        <w:t>wtorku</w:t>
      </w:r>
      <w:r w:rsidR="001C2BCE" w:rsidRPr="00632A2A">
        <w:rPr>
          <w:rFonts w:ascii="Arial" w:hAnsi="Arial" w:cs="Arial"/>
          <w:sz w:val="22"/>
          <w:szCs w:val="22"/>
        </w:rPr>
        <w:t xml:space="preserve">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2C5ED0">
        <w:rPr>
          <w:rFonts w:ascii="Arial" w:hAnsi="Arial" w:cs="Arial"/>
          <w:bCs/>
          <w:iCs/>
          <w:sz w:val="22"/>
          <w:szCs w:val="22"/>
        </w:rPr>
        <w:t xml:space="preserve"> </w:t>
      </w:r>
      <w:r w:rsidR="00E84760">
        <w:rPr>
          <w:rFonts w:ascii="Arial" w:hAnsi="Arial" w:cs="Arial"/>
          <w:bCs/>
          <w:iCs/>
          <w:sz w:val="22"/>
          <w:szCs w:val="22"/>
        </w:rPr>
        <w:t>5</w:t>
      </w:r>
      <w:r w:rsidR="00DB7313" w:rsidRPr="0042187F">
        <w:rPr>
          <w:rFonts w:ascii="Arial" w:hAnsi="Arial" w:cs="Arial"/>
          <w:bCs/>
          <w:iCs/>
          <w:sz w:val="22"/>
          <w:szCs w:val="22"/>
        </w:rPr>
        <w:t xml:space="preserve">00 </w:t>
      </w:r>
      <w:r w:rsidRPr="0042187F">
        <w:rPr>
          <w:rFonts w:ascii="Arial" w:hAnsi="Arial" w:cs="Arial"/>
          <w:bCs/>
          <w:iCs/>
          <w:sz w:val="22"/>
          <w:szCs w:val="22"/>
        </w:rPr>
        <w:t>000,00</w:t>
      </w:r>
      <w:r w:rsidR="00681F35" w:rsidRPr="0042187F">
        <w:rPr>
          <w:rFonts w:ascii="Arial" w:hAnsi="Arial" w:cs="Arial"/>
          <w:bCs/>
          <w:iCs/>
          <w:sz w:val="22"/>
          <w:szCs w:val="22"/>
        </w:rPr>
        <w:t xml:space="preserve"> </w:t>
      </w:r>
      <w:r w:rsidRPr="0042187F">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80032F" w:rsidRDefault="00681F35" w:rsidP="00632A2A">
      <w:pPr>
        <w:suppressAutoHyphens/>
        <w:spacing w:line="276" w:lineRule="auto"/>
        <w:jc w:val="both"/>
        <w:rPr>
          <w:rFonts w:ascii="Arial" w:hAnsi="Arial" w:cs="Arial"/>
          <w:sz w:val="22"/>
          <w:szCs w:val="22"/>
        </w:rPr>
      </w:pPr>
      <w:r w:rsidRPr="00394BC4">
        <w:rPr>
          <w:rFonts w:ascii="Arial" w:hAnsi="Arial" w:cs="Arial"/>
          <w:sz w:val="22"/>
          <w:szCs w:val="22"/>
        </w:rPr>
        <w:t>-</w:t>
      </w:r>
      <w:r w:rsidR="009E1CEB" w:rsidRPr="00394BC4">
        <w:rPr>
          <w:rFonts w:ascii="Arial" w:hAnsi="Arial" w:cs="Arial"/>
          <w:sz w:val="22"/>
          <w:szCs w:val="22"/>
        </w:rPr>
        <w:t xml:space="preserve"> </w:t>
      </w:r>
      <w:bookmarkStart w:id="20" w:name="_Hlk536432070"/>
      <w:r w:rsidRPr="00394BC4">
        <w:rPr>
          <w:rFonts w:ascii="Arial" w:hAnsi="Arial" w:cs="Arial"/>
          <w:sz w:val="22"/>
          <w:szCs w:val="22"/>
        </w:rPr>
        <w:t>1</w:t>
      </w:r>
      <w:r w:rsidR="002969BA" w:rsidRPr="00394BC4">
        <w:rPr>
          <w:rFonts w:ascii="Arial" w:hAnsi="Arial" w:cs="Arial"/>
          <w:sz w:val="22"/>
          <w:szCs w:val="22"/>
        </w:rPr>
        <w:t xml:space="preserve"> rob</w:t>
      </w:r>
      <w:r w:rsidRPr="00394BC4">
        <w:rPr>
          <w:rFonts w:ascii="Arial" w:hAnsi="Arial" w:cs="Arial"/>
          <w:sz w:val="22"/>
          <w:szCs w:val="22"/>
        </w:rPr>
        <w:t>oty</w:t>
      </w:r>
      <w:r w:rsidR="002969BA" w:rsidRPr="00394BC4">
        <w:rPr>
          <w:rFonts w:ascii="Arial" w:hAnsi="Arial" w:cs="Arial"/>
          <w:sz w:val="22"/>
          <w:szCs w:val="22"/>
        </w:rPr>
        <w:t xml:space="preserve"> budowlan</w:t>
      </w:r>
      <w:r w:rsidRPr="00394BC4">
        <w:rPr>
          <w:rFonts w:ascii="Arial" w:hAnsi="Arial" w:cs="Arial"/>
          <w:sz w:val="22"/>
          <w:szCs w:val="22"/>
        </w:rPr>
        <w:t xml:space="preserve">ej </w:t>
      </w:r>
      <w:r w:rsidR="000B1F58" w:rsidRPr="00394BC4">
        <w:rPr>
          <w:rFonts w:ascii="Arial" w:hAnsi="Arial" w:cs="Arial"/>
          <w:sz w:val="22"/>
          <w:szCs w:val="22"/>
        </w:rPr>
        <w:t>polegając</w:t>
      </w:r>
      <w:r w:rsidRPr="00394BC4">
        <w:rPr>
          <w:rFonts w:ascii="Arial" w:hAnsi="Arial" w:cs="Arial"/>
          <w:sz w:val="22"/>
          <w:szCs w:val="22"/>
        </w:rPr>
        <w:t>ej</w:t>
      </w:r>
      <w:r w:rsidR="000B1F58" w:rsidRPr="00394BC4">
        <w:rPr>
          <w:rFonts w:ascii="Arial" w:hAnsi="Arial" w:cs="Arial"/>
          <w:sz w:val="22"/>
          <w:szCs w:val="22"/>
        </w:rPr>
        <w:t xml:space="preserve"> na </w:t>
      </w:r>
      <w:r w:rsidR="00135329" w:rsidRPr="00394BC4">
        <w:rPr>
          <w:rFonts w:ascii="Arial" w:hAnsi="Arial" w:cs="Arial"/>
          <w:sz w:val="22"/>
          <w:szCs w:val="22"/>
        </w:rPr>
        <w:t>budowie, przebudowie</w:t>
      </w:r>
      <w:r w:rsidR="00BC417F" w:rsidRPr="00394BC4">
        <w:rPr>
          <w:rFonts w:ascii="Arial" w:hAnsi="Arial" w:cs="Arial"/>
          <w:sz w:val="22"/>
          <w:szCs w:val="22"/>
        </w:rPr>
        <w:t xml:space="preserve"> </w:t>
      </w:r>
      <w:r w:rsidR="00135329" w:rsidRPr="00394BC4">
        <w:rPr>
          <w:rFonts w:ascii="Arial" w:hAnsi="Arial" w:cs="Arial"/>
          <w:sz w:val="22"/>
          <w:szCs w:val="22"/>
        </w:rPr>
        <w:t xml:space="preserve">drogi o nawierzchni z kostki betonowej </w:t>
      </w:r>
      <w:r w:rsidR="00EA7B55" w:rsidRPr="00394BC4">
        <w:rPr>
          <w:rFonts w:ascii="Arial" w:hAnsi="Arial" w:cs="Arial"/>
          <w:sz w:val="22"/>
          <w:szCs w:val="22"/>
        </w:rPr>
        <w:t xml:space="preserve">o </w:t>
      </w:r>
      <w:r w:rsidR="00BC417F" w:rsidRPr="00394BC4">
        <w:rPr>
          <w:rFonts w:ascii="Arial" w:hAnsi="Arial" w:cs="Arial"/>
          <w:sz w:val="22"/>
          <w:szCs w:val="22"/>
        </w:rPr>
        <w:t xml:space="preserve">powierzchni </w:t>
      </w:r>
      <w:r w:rsidR="00EA7B55" w:rsidRPr="00394BC4">
        <w:rPr>
          <w:rFonts w:ascii="Arial" w:hAnsi="Arial" w:cs="Arial"/>
          <w:sz w:val="22"/>
          <w:szCs w:val="22"/>
        </w:rPr>
        <w:t>min</w:t>
      </w:r>
      <w:r w:rsidR="00EA7B55" w:rsidRPr="0080032F">
        <w:rPr>
          <w:rFonts w:ascii="Arial" w:hAnsi="Arial" w:cs="Arial"/>
          <w:sz w:val="22"/>
          <w:szCs w:val="22"/>
        </w:rPr>
        <w:t>.</w:t>
      </w:r>
      <w:r w:rsidR="00605130" w:rsidRPr="0080032F">
        <w:rPr>
          <w:rFonts w:ascii="Arial" w:hAnsi="Arial" w:cs="Arial"/>
          <w:sz w:val="22"/>
          <w:szCs w:val="22"/>
        </w:rPr>
        <w:t xml:space="preserve"> </w:t>
      </w:r>
      <w:r w:rsidR="00DE1769" w:rsidRPr="0080032F">
        <w:rPr>
          <w:rFonts w:ascii="Arial" w:hAnsi="Arial" w:cs="Arial"/>
          <w:sz w:val="22"/>
          <w:szCs w:val="22"/>
        </w:rPr>
        <w:t>2</w:t>
      </w:r>
      <w:r w:rsidR="00E41319" w:rsidRPr="0080032F">
        <w:rPr>
          <w:rFonts w:ascii="Arial" w:hAnsi="Arial" w:cs="Arial"/>
          <w:sz w:val="22"/>
          <w:szCs w:val="22"/>
        </w:rPr>
        <w:t> </w:t>
      </w:r>
      <w:r w:rsidR="00AF5BDB">
        <w:rPr>
          <w:rFonts w:ascii="Arial" w:hAnsi="Arial" w:cs="Arial"/>
          <w:sz w:val="22"/>
          <w:szCs w:val="22"/>
        </w:rPr>
        <w:t>0</w:t>
      </w:r>
      <w:r w:rsidR="006F1D2F" w:rsidRPr="0080032F">
        <w:rPr>
          <w:rFonts w:ascii="Arial" w:hAnsi="Arial" w:cs="Arial"/>
          <w:sz w:val="22"/>
          <w:szCs w:val="22"/>
        </w:rPr>
        <w:t>00</w:t>
      </w:r>
      <w:r w:rsidR="00E41319" w:rsidRPr="0080032F">
        <w:rPr>
          <w:rFonts w:ascii="Arial" w:hAnsi="Arial" w:cs="Arial"/>
          <w:sz w:val="22"/>
          <w:szCs w:val="22"/>
        </w:rPr>
        <w:t xml:space="preserve">,00 </w:t>
      </w:r>
      <w:r w:rsidR="00D03385" w:rsidRPr="0080032F">
        <w:rPr>
          <w:rFonts w:ascii="Arial" w:hAnsi="Arial" w:cs="Arial"/>
          <w:sz w:val="22"/>
          <w:szCs w:val="22"/>
        </w:rPr>
        <w:t>m</w:t>
      </w:r>
      <w:r w:rsidR="00BC417F" w:rsidRPr="0080032F">
        <w:rPr>
          <w:rFonts w:ascii="Arial" w:hAnsi="Arial" w:cs="Arial"/>
          <w:sz w:val="22"/>
          <w:szCs w:val="22"/>
          <w:vertAlign w:val="superscript"/>
        </w:rPr>
        <w:t>2</w:t>
      </w:r>
      <w:r w:rsidRPr="00394BC4">
        <w:rPr>
          <w:rFonts w:ascii="Arial" w:hAnsi="Arial" w:cs="Arial"/>
          <w:sz w:val="22"/>
          <w:szCs w:val="22"/>
          <w:vertAlign w:val="superscript"/>
        </w:rPr>
        <w:t xml:space="preserve"> </w:t>
      </w:r>
      <w:bookmarkEnd w:id="20"/>
    </w:p>
    <w:p w:rsidR="002D4144" w:rsidRDefault="00E41319" w:rsidP="00632A2A">
      <w:pPr>
        <w:suppressAutoHyphens/>
        <w:spacing w:line="276" w:lineRule="auto"/>
        <w:jc w:val="both"/>
        <w:rPr>
          <w:rFonts w:ascii="Arial" w:hAnsi="Arial" w:cs="Arial"/>
          <w:sz w:val="22"/>
          <w:szCs w:val="22"/>
        </w:rPr>
      </w:pPr>
      <w:r>
        <w:rPr>
          <w:rFonts w:ascii="Arial" w:hAnsi="Arial" w:cs="Arial"/>
          <w:sz w:val="22"/>
          <w:szCs w:val="22"/>
        </w:rPr>
        <w:t xml:space="preserve">- </w:t>
      </w:r>
      <w:r w:rsidR="0080032F" w:rsidRPr="00394BC4">
        <w:rPr>
          <w:rFonts w:ascii="Arial" w:hAnsi="Arial" w:cs="Arial"/>
          <w:sz w:val="22"/>
          <w:szCs w:val="22"/>
        </w:rPr>
        <w:t>1 roboty budowlanej polegającej na</w:t>
      </w:r>
      <w:r w:rsidR="0080032F" w:rsidRPr="00632A2A">
        <w:rPr>
          <w:rFonts w:ascii="Arial" w:hAnsi="Arial" w:cs="Arial"/>
          <w:color w:val="FF0000"/>
          <w:sz w:val="22"/>
          <w:szCs w:val="22"/>
        </w:rPr>
        <w:t xml:space="preserve"> </w:t>
      </w:r>
      <w:r w:rsidR="0080032F" w:rsidRPr="00394BC4">
        <w:rPr>
          <w:rFonts w:ascii="Arial" w:hAnsi="Arial" w:cs="Arial"/>
          <w:sz w:val="22"/>
          <w:szCs w:val="22"/>
        </w:rPr>
        <w:t xml:space="preserve">budowie/przebudowie kanalizacji sanitarnej </w:t>
      </w:r>
      <w:r w:rsidR="0080032F">
        <w:rPr>
          <w:rFonts w:ascii="Arial" w:hAnsi="Arial" w:cs="Arial"/>
          <w:sz w:val="22"/>
          <w:szCs w:val="22"/>
        </w:rPr>
        <w:t xml:space="preserve">grawitacyjnej </w:t>
      </w:r>
      <w:r w:rsidR="0080032F" w:rsidRPr="00394BC4">
        <w:rPr>
          <w:rFonts w:ascii="Arial" w:hAnsi="Arial" w:cs="Arial"/>
          <w:sz w:val="22"/>
          <w:szCs w:val="22"/>
        </w:rPr>
        <w:t xml:space="preserve">lub kanalizacji deszczowej o długości min. </w:t>
      </w:r>
      <w:r w:rsidR="0080032F">
        <w:rPr>
          <w:rFonts w:ascii="Arial" w:hAnsi="Arial" w:cs="Arial"/>
          <w:sz w:val="22"/>
          <w:szCs w:val="22"/>
        </w:rPr>
        <w:t>0,</w:t>
      </w:r>
      <w:r w:rsidR="00345953">
        <w:rPr>
          <w:rFonts w:ascii="Arial" w:hAnsi="Arial" w:cs="Arial"/>
          <w:sz w:val="22"/>
          <w:szCs w:val="22"/>
        </w:rPr>
        <w:t>4</w:t>
      </w:r>
      <w:r w:rsidR="0080032F" w:rsidRPr="00394BC4">
        <w:rPr>
          <w:rFonts w:ascii="Arial" w:hAnsi="Arial" w:cs="Arial"/>
          <w:sz w:val="22"/>
          <w:szCs w:val="22"/>
        </w:rPr>
        <w:t xml:space="preserve"> km.</w:t>
      </w:r>
    </w:p>
    <w:p w:rsidR="00E41319" w:rsidRDefault="00E41319" w:rsidP="00632A2A">
      <w:pPr>
        <w:suppressAutoHyphens/>
        <w:spacing w:line="276" w:lineRule="auto"/>
        <w:jc w:val="both"/>
        <w:rPr>
          <w:rFonts w:ascii="Arial" w:hAnsi="Arial" w:cs="Arial"/>
          <w:sz w:val="22"/>
          <w:szCs w:val="22"/>
        </w:rPr>
      </w:pPr>
    </w:p>
    <w:p w:rsidR="007F09A5" w:rsidRPr="0042187F" w:rsidRDefault="00690705" w:rsidP="007F09A5">
      <w:pPr>
        <w:autoSpaceDE w:val="0"/>
        <w:autoSpaceDN w:val="0"/>
        <w:adjustRightInd w:val="0"/>
        <w:rPr>
          <w:rFonts w:ascii="Arial" w:eastAsia="SegoeUI" w:hAnsi="Arial" w:cs="Arial"/>
          <w:i/>
          <w:sz w:val="22"/>
          <w:szCs w:val="22"/>
        </w:rPr>
      </w:pPr>
      <w:r w:rsidRPr="0042187F">
        <w:rPr>
          <w:rFonts w:ascii="Arial" w:hAnsi="Arial" w:cs="Arial"/>
          <w:i/>
          <w:iCs/>
          <w:sz w:val="22"/>
          <w:szCs w:val="22"/>
        </w:rPr>
        <w:t>Zamawiający uzna za spełnienie warunku wykonanie</w:t>
      </w:r>
      <w:r w:rsidR="00E10BC6" w:rsidRPr="0042187F">
        <w:rPr>
          <w:rFonts w:ascii="Arial" w:hAnsi="Arial" w:cs="Arial"/>
          <w:i/>
          <w:iCs/>
          <w:sz w:val="22"/>
          <w:szCs w:val="22"/>
        </w:rPr>
        <w:t xml:space="preserve"> ww</w:t>
      </w:r>
      <w:r w:rsidR="007F09A5" w:rsidRPr="0042187F">
        <w:rPr>
          <w:rFonts w:ascii="Arial" w:hAnsi="Arial" w:cs="Arial"/>
          <w:i/>
          <w:iCs/>
          <w:sz w:val="22"/>
          <w:szCs w:val="22"/>
        </w:rPr>
        <w:t>.</w:t>
      </w:r>
      <w:r w:rsidRPr="0042187F">
        <w:rPr>
          <w:rFonts w:ascii="Arial" w:hAnsi="Arial" w:cs="Arial"/>
          <w:i/>
          <w:iCs/>
          <w:sz w:val="22"/>
          <w:szCs w:val="22"/>
        </w:rPr>
        <w:t xml:space="preserve"> robót budowlanych </w:t>
      </w:r>
      <w:r w:rsidR="007F09A5" w:rsidRPr="0042187F">
        <w:rPr>
          <w:rFonts w:ascii="Arial" w:eastAsia="SegoeUI" w:hAnsi="Arial" w:cs="Arial"/>
          <w:i/>
          <w:sz w:val="22"/>
          <w:szCs w:val="22"/>
        </w:rPr>
        <w:t xml:space="preserve">w ramach jednej umowy </w:t>
      </w:r>
      <w:r w:rsidR="007F09A5" w:rsidRPr="0042187F">
        <w:rPr>
          <w:rFonts w:ascii="Arial" w:hAnsi="Arial" w:cs="Arial"/>
          <w:i/>
          <w:iCs/>
          <w:sz w:val="22"/>
          <w:szCs w:val="22"/>
        </w:rPr>
        <w:t>lub jako</w:t>
      </w:r>
      <w:r w:rsidR="007F09A5" w:rsidRPr="0042187F">
        <w:rPr>
          <w:rFonts w:ascii="Arial" w:eastAsia="SegoeUI" w:hAnsi="Arial" w:cs="Arial"/>
          <w:i/>
          <w:sz w:val="22"/>
          <w:szCs w:val="22"/>
        </w:rPr>
        <w:t xml:space="preserve"> dwa zadania niezależne - wykonane w ramach odrębnych umów</w:t>
      </w:r>
      <w:r w:rsidR="004D1DB2" w:rsidRPr="0042187F">
        <w:rPr>
          <w:rFonts w:ascii="Arial" w:eastAsia="SegoeUI" w:hAnsi="Arial" w:cs="Arial"/>
          <w:i/>
          <w:sz w:val="22"/>
          <w:szCs w:val="22"/>
        </w:rPr>
        <w:t xml:space="preserve">, przy </w:t>
      </w:r>
    </w:p>
    <w:p w:rsidR="00690705" w:rsidRPr="006F7D52" w:rsidRDefault="00690705" w:rsidP="007F09A5">
      <w:pPr>
        <w:autoSpaceDE w:val="0"/>
        <w:autoSpaceDN w:val="0"/>
        <w:adjustRightInd w:val="0"/>
        <w:rPr>
          <w:rFonts w:ascii="Arial" w:hAnsi="Arial" w:cs="Arial"/>
          <w:i/>
          <w:sz w:val="22"/>
          <w:szCs w:val="22"/>
        </w:rPr>
      </w:pPr>
      <w:r w:rsidRPr="0042187F">
        <w:rPr>
          <w:rFonts w:ascii="Arial" w:eastAsia="SegoeUI" w:hAnsi="Arial" w:cs="Arial"/>
          <w:i/>
          <w:sz w:val="22"/>
          <w:szCs w:val="22"/>
        </w:rPr>
        <w:t>czym</w:t>
      </w:r>
      <w:r w:rsidR="006F7D52" w:rsidRPr="0042187F">
        <w:rPr>
          <w:rFonts w:ascii="Arial" w:eastAsia="SegoeUI" w:hAnsi="Arial" w:cs="Arial"/>
          <w:i/>
          <w:sz w:val="22"/>
          <w:szCs w:val="22"/>
        </w:rPr>
        <w:t xml:space="preserve"> </w:t>
      </w:r>
      <w:r w:rsidRPr="0042187F">
        <w:rPr>
          <w:rFonts w:ascii="Arial" w:eastAsia="SegoeUI" w:hAnsi="Arial" w:cs="Arial"/>
          <w:i/>
          <w:sz w:val="22"/>
          <w:szCs w:val="22"/>
        </w:rPr>
        <w:t>rob</w:t>
      </w:r>
      <w:r w:rsidR="006F7D52" w:rsidRPr="0042187F">
        <w:rPr>
          <w:rFonts w:ascii="Arial" w:eastAsia="SegoeUI" w:hAnsi="Arial" w:cs="Arial"/>
          <w:i/>
          <w:sz w:val="22"/>
          <w:szCs w:val="22"/>
        </w:rPr>
        <w:t>oty</w:t>
      </w:r>
      <w:r w:rsidRPr="0042187F">
        <w:rPr>
          <w:rFonts w:ascii="Arial" w:eastAsia="SegoeUI" w:hAnsi="Arial" w:cs="Arial"/>
          <w:i/>
          <w:sz w:val="22"/>
          <w:szCs w:val="22"/>
        </w:rPr>
        <w:t xml:space="preserve"> muszą spełniać wymagania Zamawiającego</w:t>
      </w:r>
      <w:r w:rsidR="007F09A5" w:rsidRPr="0042187F">
        <w:rPr>
          <w:rFonts w:ascii="Arial" w:eastAsia="SegoeUI" w:hAnsi="Arial" w:cs="Arial"/>
          <w:i/>
          <w:sz w:val="22"/>
          <w:szCs w:val="22"/>
        </w:rPr>
        <w:t>.</w:t>
      </w:r>
    </w:p>
    <w:p w:rsidR="00690705" w:rsidRDefault="00690705" w:rsidP="00632A2A">
      <w:pPr>
        <w:suppressAutoHyphens/>
        <w:spacing w:line="276" w:lineRule="auto"/>
        <w:jc w:val="both"/>
        <w:rPr>
          <w:rFonts w:ascii="Arial" w:hAnsi="Arial" w:cs="Arial"/>
          <w:sz w:val="22"/>
          <w:szCs w:val="22"/>
        </w:rPr>
      </w:pPr>
    </w:p>
    <w:p w:rsidR="006F7D52" w:rsidRDefault="006F7D52" w:rsidP="006F7D5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7F09A5" w:rsidRPr="00632A2A" w:rsidRDefault="007F09A5" w:rsidP="006F7D52">
      <w:pPr>
        <w:spacing w:line="276" w:lineRule="auto"/>
        <w:jc w:val="both"/>
        <w:rPr>
          <w:rFonts w:ascii="Arial" w:hAnsi="Arial" w:cs="Arial"/>
          <w:i/>
          <w:color w:val="000000"/>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699"/>
        <w:gridCol w:w="3572"/>
      </w:tblGrid>
      <w:tr w:rsidR="008B620A" w:rsidRPr="00632A2A" w:rsidTr="0097627C">
        <w:tc>
          <w:tcPr>
            <w:tcW w:w="5699"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97627C">
        <w:trPr>
          <w:trHeight w:val="2962"/>
        </w:trPr>
        <w:tc>
          <w:tcPr>
            <w:tcW w:w="5699"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 xml:space="preserve">budowlane do kierowania robotami </w:t>
            </w:r>
            <w:r w:rsidR="00AB24C5">
              <w:rPr>
                <w:rFonts w:ascii="Arial" w:hAnsi="Arial" w:cs="Arial"/>
                <w:sz w:val="22"/>
                <w:szCs w:val="22"/>
              </w:rPr>
              <w:t xml:space="preserve">budowlanymi </w:t>
            </w:r>
            <w:r w:rsidR="005E2084" w:rsidRPr="00394BC4">
              <w:rPr>
                <w:rFonts w:ascii="Arial" w:hAnsi="Arial" w:cs="Arial"/>
                <w:sz w:val="22"/>
                <w:szCs w:val="22"/>
              </w:rPr>
              <w:t>w specjalności drogowej bez ograniczeń</w:t>
            </w:r>
          </w:p>
          <w:p w:rsidR="002456CB" w:rsidRPr="00394BC4" w:rsidRDefault="002456CB" w:rsidP="00632A2A">
            <w:pPr>
              <w:tabs>
                <w:tab w:val="left" w:pos="765"/>
              </w:tabs>
              <w:suppressAutoHyphens/>
              <w:snapToGrid w:val="0"/>
              <w:spacing w:after="120" w:line="276" w:lineRule="auto"/>
              <w:ind w:right="72"/>
              <w:rPr>
                <w:rFonts w:ascii="Arial" w:hAnsi="Arial" w:cs="Arial"/>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C65BD" w:rsidRPr="005D7E5C">
              <w:rPr>
                <w:rFonts w:ascii="Arial" w:hAnsi="Arial" w:cs="Arial"/>
                <w:b/>
                <w:bCs/>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przebudowy/remontu</w:t>
            </w:r>
            <w:r w:rsidR="00681F35" w:rsidRPr="00394BC4">
              <w:rPr>
                <w:rFonts w:ascii="Arial" w:hAnsi="Arial" w:cs="Arial"/>
                <w:sz w:val="22"/>
                <w:szCs w:val="22"/>
              </w:rPr>
              <w:t xml:space="preserve"> </w:t>
            </w:r>
            <w:r w:rsidR="00D90DC4" w:rsidRPr="00394BC4">
              <w:rPr>
                <w:rFonts w:ascii="Arial" w:hAnsi="Arial" w:cs="Arial"/>
                <w:sz w:val="22"/>
                <w:szCs w:val="22"/>
              </w:rPr>
              <w:t>drogi o nawierzchni z kostki betonowej</w:t>
            </w:r>
          </w:p>
        </w:tc>
      </w:tr>
      <w:tr w:rsidR="00E96BEE"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E96BEE" w:rsidRPr="00B2469C" w:rsidRDefault="00E96BEE" w:rsidP="00E96BEE">
            <w:pPr>
              <w:suppressAutoHyphens/>
              <w:snapToGrid w:val="0"/>
              <w:spacing w:after="120" w:line="276" w:lineRule="auto"/>
              <w:rPr>
                <w:rFonts w:ascii="Arial" w:hAnsi="Arial" w:cs="Arial"/>
                <w:b/>
                <w:sz w:val="22"/>
                <w:szCs w:val="22"/>
                <w:lang w:eastAsia="ar-SA"/>
              </w:rPr>
            </w:pPr>
            <w:r w:rsidRPr="00B2469C">
              <w:rPr>
                <w:rFonts w:ascii="Arial" w:hAnsi="Arial" w:cs="Arial"/>
                <w:b/>
                <w:sz w:val="22"/>
                <w:szCs w:val="22"/>
                <w:lang w:eastAsia="ar-SA"/>
              </w:rPr>
              <w:t xml:space="preserve">Kierownik robót </w:t>
            </w:r>
            <w:r w:rsidR="00B2469C" w:rsidRPr="00B2469C">
              <w:rPr>
                <w:rFonts w:ascii="Arial" w:hAnsi="Arial" w:cs="Arial"/>
                <w:b/>
                <w:sz w:val="22"/>
                <w:szCs w:val="22"/>
                <w:lang w:eastAsia="ar-SA"/>
              </w:rPr>
              <w:t>sanitarnych</w:t>
            </w:r>
          </w:p>
          <w:p w:rsidR="00E96BEE" w:rsidRPr="0097627C" w:rsidRDefault="00B2469C" w:rsidP="00B2469C">
            <w:pPr>
              <w:suppressAutoHyphens/>
              <w:snapToGrid w:val="0"/>
              <w:spacing w:after="120" w:line="276" w:lineRule="auto"/>
              <w:rPr>
                <w:rFonts w:ascii="Arial" w:hAnsi="Arial" w:cs="Arial"/>
                <w:sz w:val="22"/>
                <w:szCs w:val="22"/>
                <w:lang w:eastAsia="ar-SA"/>
              </w:rPr>
            </w:pPr>
            <w:r w:rsidRPr="00B2469C">
              <w:rPr>
                <w:rFonts w:ascii="Arial" w:hAnsi="Arial" w:cs="Arial"/>
                <w:sz w:val="22"/>
                <w:szCs w:val="22"/>
                <w:lang w:eastAsia="ar-SA"/>
              </w:rPr>
              <w:t xml:space="preserve">- </w:t>
            </w:r>
            <w:r w:rsidRPr="00B2469C">
              <w:rPr>
                <w:rFonts w:ascii="Arial" w:hAnsi="Arial" w:cs="Arial"/>
                <w:sz w:val="22"/>
                <w:szCs w:val="22"/>
              </w:rPr>
              <w:t>uprawnienia budowlane do kierowania</w:t>
            </w:r>
            <w:r w:rsidRPr="00491945">
              <w:rPr>
                <w:rFonts w:ascii="Arial" w:hAnsi="Arial" w:cs="Arial"/>
                <w:sz w:val="22"/>
                <w:szCs w:val="22"/>
              </w:rPr>
              <w:t xml:space="preserve"> robotami budowlanymi </w:t>
            </w:r>
            <w:r w:rsidRPr="0097627C">
              <w:rPr>
                <w:rFonts w:ascii="Arial" w:hAnsi="Arial" w:cs="Arial"/>
                <w:sz w:val="22"/>
                <w:szCs w:val="22"/>
              </w:rPr>
              <w:t>bez ograniczeń w specjalności instalacyjnej</w:t>
            </w:r>
            <w:r w:rsidRPr="00491945">
              <w:rPr>
                <w:rFonts w:ascii="Arial" w:hAnsi="Arial" w:cs="Arial"/>
                <w:b/>
                <w:bCs/>
                <w:sz w:val="22"/>
                <w:szCs w:val="22"/>
              </w:rPr>
              <w:t xml:space="preserve"> </w:t>
            </w:r>
            <w:r w:rsidRPr="00491945">
              <w:rPr>
                <w:rFonts w:ascii="Arial" w:hAnsi="Arial" w:cs="Arial"/>
                <w:sz w:val="22"/>
                <w:szCs w:val="22"/>
              </w:rPr>
              <w:t>w zakresie sieci, instalacji i urządzeń cieplnych, wentylacyjnych, gazowych, wodociągowych i kanalizacyjnych</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E96BEE" w:rsidRPr="0097627C" w:rsidRDefault="00B2469C" w:rsidP="00B2469C">
            <w:pPr>
              <w:suppressAutoHyphens/>
              <w:spacing w:after="120" w:line="276" w:lineRule="auto"/>
              <w:ind w:right="72"/>
              <w:rPr>
                <w:rFonts w:ascii="Arial" w:hAnsi="Arial" w:cs="Arial"/>
                <w:sz w:val="22"/>
                <w:szCs w:val="22"/>
              </w:rPr>
            </w:pPr>
            <w:r w:rsidRPr="000D75A2">
              <w:rPr>
                <w:rFonts w:ascii="Arial" w:hAnsi="Arial" w:cs="Arial"/>
                <w:sz w:val="22"/>
                <w:szCs w:val="22"/>
              </w:rPr>
              <w:t xml:space="preserve">co najmniej </w:t>
            </w:r>
            <w:r w:rsidRPr="0097627C">
              <w:rPr>
                <w:rFonts w:ascii="Arial" w:hAnsi="Arial" w:cs="Arial"/>
                <w:b/>
                <w:bCs/>
                <w:sz w:val="22"/>
                <w:szCs w:val="22"/>
              </w:rPr>
              <w:t>3</w:t>
            </w:r>
            <w:r w:rsidRPr="000D75A2">
              <w:rPr>
                <w:rFonts w:ascii="Arial" w:hAnsi="Arial" w:cs="Arial"/>
                <w:b/>
                <w:bCs/>
                <w:sz w:val="22"/>
                <w:szCs w:val="22"/>
              </w:rPr>
              <w:t xml:space="preserve"> lat</w:t>
            </w:r>
            <w:r>
              <w:rPr>
                <w:rFonts w:ascii="Arial" w:hAnsi="Arial" w:cs="Arial"/>
                <w:b/>
                <w:bCs/>
                <w:sz w:val="22"/>
                <w:szCs w:val="22"/>
              </w:rPr>
              <w:t>a</w:t>
            </w:r>
            <w:r w:rsidRPr="000D75A2">
              <w:rPr>
                <w:rFonts w:ascii="Arial" w:hAnsi="Arial" w:cs="Arial"/>
                <w:b/>
                <w:bCs/>
                <w:sz w:val="22"/>
                <w:szCs w:val="22"/>
              </w:rPr>
              <w:t xml:space="preserve"> doświadczenia zawodowego</w:t>
            </w:r>
            <w:r w:rsidRPr="000D75A2">
              <w:rPr>
                <w:rFonts w:ascii="Arial" w:hAnsi="Arial" w:cs="Arial"/>
                <w:sz w:val="22"/>
                <w:szCs w:val="22"/>
              </w:rPr>
              <w:t xml:space="preserve">, liczonego od momentu uzyskania uprawnień budowlanych, na stanowisku </w:t>
            </w:r>
            <w:r w:rsidRPr="000D75A2">
              <w:rPr>
                <w:rFonts w:ascii="Arial" w:hAnsi="Arial" w:cs="Arial"/>
                <w:b/>
                <w:bCs/>
                <w:sz w:val="22"/>
                <w:szCs w:val="22"/>
              </w:rPr>
              <w:t>Kierownika Budowy lub Kierownika Robót</w:t>
            </w:r>
          </w:p>
        </w:tc>
      </w:tr>
      <w:tr w:rsidR="00B2469C" w:rsidRPr="00632A2A" w:rsidTr="0097627C">
        <w:trPr>
          <w:trHeight w:val="856"/>
        </w:trPr>
        <w:tc>
          <w:tcPr>
            <w:tcW w:w="5699" w:type="dxa"/>
            <w:tcBorders>
              <w:top w:val="single" w:sz="4" w:space="0" w:color="000000"/>
              <w:left w:val="single" w:sz="4" w:space="0" w:color="000000"/>
              <w:bottom w:val="single" w:sz="4" w:space="0" w:color="000000"/>
            </w:tcBorders>
            <w:shd w:val="clear" w:color="auto" w:fill="auto"/>
            <w:vAlign w:val="center"/>
          </w:tcPr>
          <w:p w:rsidR="00B2469C" w:rsidRPr="005D3E9E" w:rsidRDefault="00B2469C" w:rsidP="00B2469C">
            <w:pPr>
              <w:suppressAutoHyphens/>
              <w:snapToGrid w:val="0"/>
              <w:spacing w:after="60" w:line="276" w:lineRule="auto"/>
              <w:rPr>
                <w:rFonts w:ascii="Arial" w:hAnsi="Arial" w:cs="Arial"/>
                <w:b/>
                <w:sz w:val="22"/>
                <w:szCs w:val="22"/>
                <w:lang w:eastAsia="ar-SA"/>
              </w:rPr>
            </w:pPr>
            <w:r w:rsidRPr="005D3E9E">
              <w:rPr>
                <w:rFonts w:ascii="Arial" w:hAnsi="Arial" w:cs="Arial"/>
                <w:b/>
                <w:sz w:val="22"/>
                <w:szCs w:val="22"/>
                <w:lang w:eastAsia="ar-SA"/>
              </w:rPr>
              <w:t>Kierownik robót elektrycznych</w:t>
            </w:r>
          </w:p>
          <w:p w:rsidR="00B2469C" w:rsidRPr="005D3E9E" w:rsidRDefault="00B2469C" w:rsidP="00B2469C">
            <w:pPr>
              <w:suppressAutoHyphens/>
              <w:snapToGrid w:val="0"/>
              <w:spacing w:after="60" w:line="276" w:lineRule="auto"/>
              <w:rPr>
                <w:rFonts w:ascii="Arial" w:hAnsi="Arial" w:cs="Arial"/>
                <w:sz w:val="22"/>
                <w:szCs w:val="22"/>
                <w:lang w:eastAsia="ar-SA"/>
              </w:rPr>
            </w:pPr>
            <w:r w:rsidRPr="005D3E9E">
              <w:rPr>
                <w:rFonts w:ascii="Arial" w:hAnsi="Arial" w:cs="Arial"/>
                <w:sz w:val="22"/>
                <w:szCs w:val="22"/>
                <w:lang w:eastAsia="ar-SA"/>
              </w:rPr>
              <w:t xml:space="preserve">- uprawnienia budowlane do kierowania robotami budowlanymi bez ograniczeń w specjalności </w:t>
            </w:r>
            <w:r w:rsidRPr="005D3E9E">
              <w:rPr>
                <w:rFonts w:ascii="Arial" w:hAnsi="Arial" w:cs="Arial"/>
                <w:bCs/>
                <w:sz w:val="22"/>
                <w:szCs w:val="22"/>
                <w:lang w:eastAsia="ar-SA"/>
              </w:rPr>
              <w:t xml:space="preserve">instalacyjnej w zakresie sieci, instalacji i urządzeń elektrycznych i elektroenergetycznych </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rsidR="000E4918" w:rsidRPr="005D3E9E" w:rsidRDefault="00B2469C" w:rsidP="00B2469C">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p>
        </w:tc>
      </w:tr>
    </w:tbl>
    <w:p w:rsidR="0097627C" w:rsidRDefault="0097627C" w:rsidP="00632A2A">
      <w:pPr>
        <w:spacing w:line="276" w:lineRule="auto"/>
        <w:jc w:val="both"/>
        <w:rPr>
          <w:rFonts w:ascii="Arial" w:hAnsi="Arial" w:cs="Arial"/>
          <w:sz w:val="22"/>
          <w:szCs w:val="22"/>
          <w:lang w:eastAsia="ar-SA"/>
        </w:rPr>
      </w:pPr>
    </w:p>
    <w:p w:rsidR="0097627C" w:rsidRPr="00BE256B" w:rsidRDefault="0097627C" w:rsidP="00BE256B">
      <w:pPr>
        <w:spacing w:line="276" w:lineRule="auto"/>
        <w:jc w:val="both"/>
        <w:rPr>
          <w:rFonts w:ascii="Arial" w:hAnsi="Arial" w:cs="Arial"/>
          <w:color w:val="000000"/>
          <w:sz w:val="22"/>
          <w:szCs w:val="22"/>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Dz. U. z 201</w:t>
      </w:r>
      <w:r>
        <w:rPr>
          <w:rFonts w:ascii="Arial" w:hAnsi="Arial" w:cs="Arial"/>
          <w:sz w:val="22"/>
          <w:szCs w:val="22"/>
          <w:lang w:eastAsia="ar-SA"/>
        </w:rPr>
        <w:t>8</w:t>
      </w:r>
      <w:r w:rsidRPr="000B4E68">
        <w:rPr>
          <w:rFonts w:ascii="Arial" w:hAnsi="Arial" w:cs="Arial"/>
          <w:sz w:val="22"/>
          <w:szCs w:val="22"/>
          <w:lang w:eastAsia="ar-SA"/>
        </w:rPr>
        <w:t>r., poz. 12</w:t>
      </w:r>
      <w:r>
        <w:rPr>
          <w:rFonts w:ascii="Arial" w:hAnsi="Arial" w:cs="Arial"/>
          <w:sz w:val="22"/>
          <w:szCs w:val="22"/>
          <w:lang w:eastAsia="ar-SA"/>
        </w:rPr>
        <w:t>02</w:t>
      </w:r>
      <w:r w:rsidRPr="000B4E68">
        <w:rPr>
          <w:rFonts w:ascii="Arial" w:hAnsi="Arial" w:cs="Arial"/>
          <w:sz w:val="22"/>
          <w:szCs w:val="22"/>
          <w:lang w:eastAsia="ar-SA"/>
        </w:rPr>
        <w:t xml:space="preserve">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xml:space="preserve">. zm.) </w:t>
      </w:r>
      <w:r w:rsidR="0086737B" w:rsidRPr="00491945">
        <w:rPr>
          <w:rFonts w:ascii="Arial" w:hAnsi="Arial" w:cs="Arial"/>
          <w:sz w:val="22"/>
          <w:szCs w:val="22"/>
          <w:lang w:eastAsia="ar-SA"/>
        </w:rPr>
        <w:t xml:space="preserve">lub odpowiadającym im ważnym uprawnieniom budowlanym, wydanym na podstawie uprzednio obowiązujących przepisów prawa lub odpowiednich przepisów obowiązujących na terenie kraju, z którego pochodzi dana osoba, </w:t>
      </w:r>
      <w:r w:rsidR="0086737B">
        <w:rPr>
          <w:rFonts w:ascii="Arial" w:hAnsi="Arial" w:cs="Arial"/>
          <w:sz w:val="22"/>
          <w:szCs w:val="22"/>
          <w:lang w:eastAsia="ar-SA"/>
        </w:rPr>
        <w:t>na zasadach określonych w art. 12a ustawy</w:t>
      </w:r>
      <w:r w:rsidR="0086737B" w:rsidRPr="00491945">
        <w:rPr>
          <w:rFonts w:ascii="Arial" w:hAnsi="Arial" w:cs="Arial"/>
          <w:sz w:val="22"/>
          <w:szCs w:val="22"/>
          <w:lang w:eastAsia="ar-SA"/>
        </w:rPr>
        <w:t xml:space="preserve"> z dnia 7 lipca 1994r. Prawo budowlane</w:t>
      </w:r>
      <w:r w:rsidR="0086737B">
        <w:rPr>
          <w:rFonts w:ascii="Arial" w:hAnsi="Arial" w:cs="Arial"/>
          <w:sz w:val="22"/>
          <w:szCs w:val="22"/>
          <w:lang w:eastAsia="ar-SA"/>
        </w:rPr>
        <w:t xml:space="preserve"> </w:t>
      </w:r>
      <w:r w:rsidR="0086737B" w:rsidRPr="00BE256B">
        <w:rPr>
          <w:rFonts w:ascii="Arial" w:hAnsi="Arial" w:cs="Arial"/>
          <w:sz w:val="22"/>
          <w:szCs w:val="22"/>
          <w:lang w:eastAsia="ar-SA"/>
        </w:rPr>
        <w:t xml:space="preserve">(Dz. U. z 2018r., poz. 1202 z </w:t>
      </w:r>
      <w:proofErr w:type="spellStart"/>
      <w:r w:rsidR="0086737B" w:rsidRPr="00BE256B">
        <w:rPr>
          <w:rFonts w:ascii="Arial" w:hAnsi="Arial" w:cs="Arial"/>
          <w:sz w:val="22"/>
          <w:szCs w:val="22"/>
          <w:lang w:eastAsia="ar-SA"/>
        </w:rPr>
        <w:t>późn</w:t>
      </w:r>
      <w:proofErr w:type="spellEnd"/>
      <w:r w:rsidR="0086737B" w:rsidRPr="00BE256B">
        <w:rPr>
          <w:rFonts w:ascii="Arial" w:hAnsi="Arial" w:cs="Arial"/>
          <w:sz w:val="22"/>
          <w:szCs w:val="22"/>
          <w:lang w:eastAsia="ar-SA"/>
        </w:rPr>
        <w:t>. zm.), które w zakresie objętym zamówieniem pozwalać będą na pełnienie samodzielnych funkcji technicznych w budownictwie w ww. specjalności</w:t>
      </w:r>
    </w:p>
    <w:p w:rsidR="0097627C" w:rsidRPr="00BE256B" w:rsidRDefault="00BE256B" w:rsidP="00BE256B">
      <w:pPr>
        <w:spacing w:line="276" w:lineRule="auto"/>
        <w:jc w:val="both"/>
        <w:rPr>
          <w:rFonts w:ascii="Arial" w:hAnsi="Arial" w:cs="Arial"/>
          <w:bCs/>
          <w:sz w:val="22"/>
          <w:szCs w:val="22"/>
        </w:rPr>
      </w:pPr>
      <w:r w:rsidRPr="00BE256B">
        <w:rPr>
          <w:rFonts w:ascii="Arial" w:hAnsi="Arial" w:cs="Arial"/>
          <w:sz w:val="22"/>
          <w:szCs w:val="22"/>
        </w:rPr>
        <w:t>Ilekroć się mówi o osobach posiadających uprawnienia budowlane, wymagana jest przynależność tych osób do właściwej izby samorządu zawodowego</w:t>
      </w:r>
      <w:r w:rsidRPr="00BE256B">
        <w:rPr>
          <w:rFonts w:ascii="Arial" w:hAnsi="Arial" w:cs="Arial"/>
          <w:bCs/>
          <w:sz w:val="22"/>
          <w:szCs w:val="22"/>
        </w:rPr>
        <w:t>.</w:t>
      </w:r>
    </w:p>
    <w:p w:rsidR="00BE256B" w:rsidRDefault="00BE256B"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lastRenderedPageBreak/>
        <w:t>PODSTAWY WYKLUCZENIA</w:t>
      </w:r>
      <w:bookmarkEnd w:id="21"/>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8C350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w:t>
      </w:r>
      <w:r w:rsidR="006F7002" w:rsidRPr="00632A2A">
        <w:rPr>
          <w:rFonts w:ascii="Arial" w:hAnsi="Arial" w:cs="Arial"/>
          <w:bCs/>
          <w:color w:val="000000"/>
          <w:sz w:val="22"/>
          <w:szCs w:val="22"/>
        </w:rPr>
        <w:lastRenderedPageBreak/>
        <w:t xml:space="preserve">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Pr="00632A2A" w:rsidRDefault="00196AB0" w:rsidP="00196AB0">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Pr="00632A2A">
        <w:rPr>
          <w:rFonts w:ascii="Arial" w:hAnsi="Arial" w:cs="Arial"/>
          <w:color w:val="000000"/>
          <w:sz w:val="22"/>
          <w:szCs w:val="22"/>
        </w:rPr>
        <w:t xml:space="preserve"> informacj</w:t>
      </w:r>
      <w:r>
        <w:rPr>
          <w:rFonts w:ascii="Arial" w:hAnsi="Arial" w:cs="Arial"/>
          <w:color w:val="000000"/>
          <w:sz w:val="22"/>
          <w:szCs w:val="22"/>
        </w:rPr>
        <w:t>a</w:t>
      </w:r>
      <w:r w:rsidRPr="00632A2A">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Pr="00632A2A">
        <w:rPr>
          <w:rFonts w:ascii="Arial" w:hAnsi="Arial" w:cs="Arial"/>
          <w:sz w:val="22"/>
          <w:szCs w:val="22"/>
        </w:rPr>
        <w:t>21</w:t>
      </w:r>
      <w:r w:rsidR="00FB5453">
        <w:rPr>
          <w:rFonts w:ascii="Arial" w:hAnsi="Arial" w:cs="Arial"/>
          <w:sz w:val="22"/>
          <w:szCs w:val="22"/>
        </w:rPr>
        <w:t xml:space="preserve"> </w:t>
      </w:r>
      <w:r w:rsidRPr="00632A2A">
        <w:rPr>
          <w:rFonts w:ascii="Arial" w:hAnsi="Arial" w:cs="Arial"/>
          <w:color w:val="000000"/>
          <w:sz w:val="22"/>
          <w:szCs w:val="22"/>
        </w:rPr>
        <w:t xml:space="preserve">ustawy wystawioną nie wcześniej niż 6 miesięcy przed upływem terminu składania ofert, </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80032F" w:rsidRPr="0080032F" w:rsidRDefault="0080032F" w:rsidP="0080032F">
      <w:pPr>
        <w:suppressAutoHyphens/>
        <w:spacing w:line="276" w:lineRule="auto"/>
        <w:jc w:val="both"/>
        <w:rPr>
          <w:rFonts w:ascii="Arial" w:hAnsi="Arial" w:cs="Arial"/>
          <w:sz w:val="22"/>
          <w:szCs w:val="22"/>
        </w:rPr>
      </w:pPr>
      <w:r w:rsidRPr="00394BC4">
        <w:rPr>
          <w:rFonts w:ascii="Arial" w:hAnsi="Arial" w:cs="Arial"/>
          <w:sz w:val="22"/>
          <w:szCs w:val="22"/>
        </w:rPr>
        <w:t>- 1 roboty budowlanej polegającej na budowie, przebudowie drogi o nawierzchni z kostki betonowej o powierzchni min</w:t>
      </w:r>
      <w:r w:rsidRPr="0080032F">
        <w:rPr>
          <w:rFonts w:ascii="Arial" w:hAnsi="Arial" w:cs="Arial"/>
          <w:sz w:val="22"/>
          <w:szCs w:val="22"/>
        </w:rPr>
        <w:t>. 2 </w:t>
      </w:r>
      <w:r w:rsidR="00AF5BDB">
        <w:rPr>
          <w:rFonts w:ascii="Arial" w:hAnsi="Arial" w:cs="Arial"/>
          <w:sz w:val="22"/>
          <w:szCs w:val="22"/>
        </w:rPr>
        <w:t>0</w:t>
      </w:r>
      <w:r w:rsidRPr="0080032F">
        <w:rPr>
          <w:rFonts w:ascii="Arial" w:hAnsi="Arial" w:cs="Arial"/>
          <w:sz w:val="22"/>
          <w:szCs w:val="22"/>
        </w:rPr>
        <w:t>00,00 m</w:t>
      </w:r>
      <w:r w:rsidRPr="0080032F">
        <w:rPr>
          <w:rFonts w:ascii="Arial" w:hAnsi="Arial" w:cs="Arial"/>
          <w:sz w:val="22"/>
          <w:szCs w:val="22"/>
          <w:vertAlign w:val="superscript"/>
        </w:rPr>
        <w:t>2</w:t>
      </w:r>
      <w:r w:rsidRPr="00394BC4">
        <w:rPr>
          <w:rFonts w:ascii="Arial" w:hAnsi="Arial" w:cs="Arial"/>
          <w:sz w:val="22"/>
          <w:szCs w:val="22"/>
          <w:vertAlign w:val="superscript"/>
        </w:rPr>
        <w:t xml:space="preserve"> </w:t>
      </w:r>
    </w:p>
    <w:p w:rsidR="0080032F" w:rsidRDefault="0080032F" w:rsidP="0080032F">
      <w:pPr>
        <w:suppressAutoHyphens/>
        <w:spacing w:line="276" w:lineRule="auto"/>
        <w:jc w:val="both"/>
        <w:rPr>
          <w:rFonts w:ascii="Arial" w:hAnsi="Arial" w:cs="Arial"/>
          <w:sz w:val="22"/>
          <w:szCs w:val="22"/>
        </w:rPr>
      </w:pPr>
      <w:r>
        <w:rPr>
          <w:rFonts w:ascii="Arial" w:hAnsi="Arial" w:cs="Arial"/>
          <w:sz w:val="22"/>
          <w:szCs w:val="22"/>
        </w:rPr>
        <w:t xml:space="preserve">- </w:t>
      </w:r>
      <w:r w:rsidRPr="00394BC4">
        <w:rPr>
          <w:rFonts w:ascii="Arial" w:hAnsi="Arial" w:cs="Arial"/>
          <w:sz w:val="22"/>
          <w:szCs w:val="22"/>
        </w:rPr>
        <w:t>1 roboty budowlanej polegającej na</w:t>
      </w:r>
      <w:r w:rsidRPr="00632A2A">
        <w:rPr>
          <w:rFonts w:ascii="Arial" w:hAnsi="Arial" w:cs="Arial"/>
          <w:color w:val="FF0000"/>
          <w:sz w:val="22"/>
          <w:szCs w:val="22"/>
        </w:rPr>
        <w:t xml:space="preserve"> </w:t>
      </w:r>
      <w:r w:rsidRPr="00394BC4">
        <w:rPr>
          <w:rFonts w:ascii="Arial" w:hAnsi="Arial" w:cs="Arial"/>
          <w:sz w:val="22"/>
          <w:szCs w:val="22"/>
        </w:rPr>
        <w:t xml:space="preserve">budowie/przebudowie kanalizacji sanitarnej </w:t>
      </w:r>
      <w:r>
        <w:rPr>
          <w:rFonts w:ascii="Arial" w:hAnsi="Arial" w:cs="Arial"/>
          <w:sz w:val="22"/>
          <w:szCs w:val="22"/>
        </w:rPr>
        <w:t xml:space="preserve">grawitacyjnej </w:t>
      </w:r>
      <w:r w:rsidRPr="00394BC4">
        <w:rPr>
          <w:rFonts w:ascii="Arial" w:hAnsi="Arial" w:cs="Arial"/>
          <w:sz w:val="22"/>
          <w:szCs w:val="22"/>
        </w:rPr>
        <w:t xml:space="preserve">lub kanalizacji deszczowej o długości min. </w:t>
      </w:r>
      <w:r>
        <w:rPr>
          <w:rFonts w:ascii="Arial" w:hAnsi="Arial" w:cs="Arial"/>
          <w:sz w:val="22"/>
          <w:szCs w:val="22"/>
        </w:rPr>
        <w:t>0,</w:t>
      </w:r>
      <w:r w:rsidR="00345953">
        <w:rPr>
          <w:rFonts w:ascii="Arial" w:hAnsi="Arial" w:cs="Arial"/>
          <w:sz w:val="22"/>
          <w:szCs w:val="22"/>
        </w:rPr>
        <w:t>4</w:t>
      </w:r>
      <w:r w:rsidRPr="00394BC4">
        <w:rPr>
          <w:rFonts w:ascii="Arial" w:hAnsi="Arial" w:cs="Arial"/>
          <w:sz w:val="22"/>
          <w:szCs w:val="22"/>
        </w:rPr>
        <w:t xml:space="preserve"> km.</w:t>
      </w:r>
    </w:p>
    <w:p w:rsidR="006F7002" w:rsidRPr="00632A2A" w:rsidRDefault="006F7002" w:rsidP="00632A2A">
      <w:pPr>
        <w:suppressAutoHyphens/>
        <w:spacing w:line="276" w:lineRule="auto"/>
        <w:jc w:val="both"/>
        <w:rPr>
          <w:rFonts w:ascii="Arial" w:hAnsi="Arial" w:cs="Arial"/>
          <w:sz w:val="22"/>
          <w:szCs w:val="22"/>
        </w:rPr>
      </w:pPr>
      <w:r w:rsidRPr="006310A1">
        <w:rPr>
          <w:rFonts w:ascii="Arial" w:hAnsi="Arial" w:cs="Arial"/>
          <w:sz w:val="22"/>
          <w:szCs w:val="22"/>
        </w:rPr>
        <w:t>–</w:t>
      </w:r>
      <w:r w:rsidR="001D1571" w:rsidRPr="006310A1">
        <w:rPr>
          <w:rFonts w:ascii="Arial" w:hAnsi="Arial" w:cs="Arial"/>
          <w:sz w:val="22"/>
          <w:szCs w:val="22"/>
        </w:rPr>
        <w:t xml:space="preserve">wykaz wykonanych </w:t>
      </w:r>
      <w:r w:rsidR="0003372D" w:rsidRPr="006310A1">
        <w:rPr>
          <w:rFonts w:ascii="Arial" w:hAnsi="Arial" w:cs="Arial"/>
          <w:sz w:val="22"/>
          <w:szCs w:val="22"/>
        </w:rPr>
        <w:t xml:space="preserve">robót </w:t>
      </w:r>
      <w:r w:rsidR="001D1571" w:rsidRPr="006310A1">
        <w:rPr>
          <w:rFonts w:ascii="Arial" w:hAnsi="Arial" w:cs="Arial"/>
          <w:sz w:val="22"/>
          <w:szCs w:val="22"/>
        </w:rPr>
        <w:t xml:space="preserve"> sporządzony na/wg</w:t>
      </w:r>
      <w:r w:rsidR="0003372D" w:rsidRPr="006310A1">
        <w:rPr>
          <w:rFonts w:ascii="Arial" w:hAnsi="Arial" w:cs="Arial"/>
          <w:sz w:val="22"/>
          <w:szCs w:val="22"/>
        </w:rPr>
        <w:t xml:space="preserve"> </w:t>
      </w:r>
      <w:r w:rsidRPr="006310A1">
        <w:rPr>
          <w:rFonts w:ascii="Arial" w:hAnsi="Arial" w:cs="Arial"/>
          <w:sz w:val="22"/>
          <w:szCs w:val="22"/>
        </w:rPr>
        <w:t>załącznik</w:t>
      </w:r>
      <w:r w:rsidR="001D1571" w:rsidRPr="006310A1">
        <w:rPr>
          <w:rFonts w:ascii="Arial" w:hAnsi="Arial" w:cs="Arial"/>
          <w:sz w:val="22"/>
          <w:szCs w:val="22"/>
        </w:rPr>
        <w:t xml:space="preserve">a </w:t>
      </w:r>
      <w:r w:rsidRPr="006310A1">
        <w:rPr>
          <w:rFonts w:ascii="Arial" w:hAnsi="Arial" w:cs="Arial"/>
          <w:sz w:val="22"/>
          <w:szCs w:val="22"/>
        </w:rPr>
        <w:t xml:space="preserve">Nr </w:t>
      </w:r>
      <w:r w:rsidR="00C82AF4" w:rsidRPr="006310A1">
        <w:rPr>
          <w:rFonts w:ascii="Arial" w:hAnsi="Arial" w:cs="Arial"/>
          <w:sz w:val="22"/>
          <w:szCs w:val="22"/>
        </w:rPr>
        <w:t>7</w:t>
      </w:r>
      <w:r w:rsidRPr="006310A1">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8C3501">
        <w:rPr>
          <w:rFonts w:ascii="Arial" w:hAnsi="Arial" w:cs="Arial"/>
          <w:sz w:val="22"/>
          <w:szCs w:val="22"/>
        </w:rPr>
        <w:t>niż</w:t>
      </w:r>
      <w:r w:rsidR="00DF2B0C" w:rsidRPr="008C3501">
        <w:rPr>
          <w:rFonts w:ascii="Arial" w:hAnsi="Arial" w:cs="Arial"/>
          <w:bCs/>
          <w:iCs/>
          <w:sz w:val="22"/>
          <w:szCs w:val="22"/>
        </w:rPr>
        <w:t xml:space="preserve"> </w:t>
      </w:r>
      <w:r w:rsidR="00E84760">
        <w:rPr>
          <w:rFonts w:ascii="Arial" w:hAnsi="Arial" w:cs="Arial"/>
          <w:bCs/>
          <w:iCs/>
          <w:sz w:val="22"/>
          <w:szCs w:val="22"/>
        </w:rPr>
        <w:br/>
        <w:t>5</w:t>
      </w:r>
      <w:r w:rsidR="00DF2B0C" w:rsidRPr="0042187F">
        <w:rPr>
          <w:rFonts w:ascii="Arial" w:hAnsi="Arial" w:cs="Arial"/>
          <w:bCs/>
          <w:iCs/>
          <w:sz w:val="22"/>
          <w:szCs w:val="22"/>
        </w:rPr>
        <w:t>00 000,00</w:t>
      </w:r>
      <w:r w:rsidR="00394BC4" w:rsidRPr="0042187F">
        <w:rPr>
          <w:rFonts w:ascii="Arial" w:hAnsi="Arial" w:cs="Arial"/>
          <w:bCs/>
          <w:iCs/>
          <w:sz w:val="22"/>
          <w:szCs w:val="22"/>
        </w:rPr>
        <w:t xml:space="preserve"> </w:t>
      </w:r>
      <w:r w:rsidR="00DF2B0C" w:rsidRPr="0042187F">
        <w:rPr>
          <w:rFonts w:ascii="Arial" w:hAnsi="Arial" w:cs="Arial"/>
          <w:bCs/>
          <w:iCs/>
          <w:sz w:val="22"/>
          <w:szCs w:val="22"/>
        </w:rPr>
        <w:t>złotych</w:t>
      </w:r>
      <w:r w:rsidR="00C82AF4" w:rsidRPr="0042187F">
        <w:rPr>
          <w:rFonts w:ascii="Arial" w:hAnsi="Arial" w:cs="Arial"/>
          <w:bCs/>
          <w:iCs/>
          <w:sz w:val="22"/>
          <w:szCs w:val="22"/>
        </w:rPr>
        <w:t xml:space="preserve">, </w:t>
      </w:r>
      <w:r w:rsidR="008473BA" w:rsidRPr="0042187F">
        <w:rPr>
          <w:rFonts w:ascii="Arial" w:hAnsi="Arial" w:cs="Arial"/>
          <w:sz w:val="22"/>
          <w:szCs w:val="22"/>
        </w:rPr>
        <w:t>a w przypadku jej braku</w:t>
      </w:r>
      <w:r w:rsidR="00B56CF9" w:rsidRPr="0042187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E4918">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7F09A5">
        <w:rPr>
          <w:rFonts w:ascii="Arial" w:eastAsia="Lucida Sans Unicode" w:hAnsi="Arial" w:cs="Arial"/>
          <w:b/>
          <w:bCs/>
          <w:kern w:val="2"/>
          <w:sz w:val="22"/>
          <w:szCs w:val="22"/>
        </w:rPr>
        <w:t>1</w:t>
      </w:r>
      <w:r w:rsidR="00217866">
        <w:rPr>
          <w:rFonts w:ascii="Arial" w:eastAsia="Lucida Sans Unicode" w:hAnsi="Arial" w:cs="Arial"/>
          <w:b/>
          <w:bCs/>
          <w:kern w:val="2"/>
          <w:sz w:val="22"/>
          <w:szCs w:val="22"/>
        </w:rPr>
        <w:t>2</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7E63CC"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7E63CC" w:rsidRPr="004109ED">
        <w:rPr>
          <w:rFonts w:ascii="Arial" w:hAnsi="Arial" w:cs="Arial"/>
          <w:b/>
          <w:sz w:val="22"/>
          <w:szCs w:val="22"/>
        </w:rPr>
        <w:t>Wykaz osób do oceny w kryterium</w:t>
      </w:r>
      <w:r w:rsidR="007E63CC" w:rsidRPr="004109ED">
        <w:rPr>
          <w:rFonts w:ascii="Arial" w:hAnsi="Arial" w:cs="Arial"/>
          <w:sz w:val="22"/>
          <w:szCs w:val="22"/>
        </w:rPr>
        <w:t xml:space="preserve">: </w:t>
      </w:r>
      <w:r w:rsidR="007E63CC" w:rsidRPr="004109ED">
        <w:rPr>
          <w:rFonts w:ascii="Arial" w:hAnsi="Arial" w:cs="Arial"/>
          <w:b/>
          <w:sz w:val="22"/>
          <w:szCs w:val="22"/>
        </w:rPr>
        <w:t>Doświadczenie kierownika budowy wyznaczonego do realizacji zamówienia publicznego</w:t>
      </w:r>
      <w:r w:rsidR="007E63CC" w:rsidRPr="004109ED">
        <w:rPr>
          <w:rFonts w:ascii="Arial" w:hAnsi="Arial" w:cs="Arial"/>
          <w:sz w:val="22"/>
          <w:szCs w:val="22"/>
        </w:rPr>
        <w:t>, o który</w:t>
      </w:r>
      <w:r w:rsidR="007E63CC">
        <w:rPr>
          <w:rFonts w:ascii="Arial" w:hAnsi="Arial" w:cs="Arial"/>
          <w:sz w:val="22"/>
          <w:szCs w:val="22"/>
        </w:rPr>
        <w:t>m</w:t>
      </w:r>
      <w:r w:rsidR="007E63CC"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7E63CC">
        <w:rPr>
          <w:rFonts w:ascii="Arial" w:hAnsi="Arial" w:cs="Arial"/>
          <w:sz w:val="22"/>
          <w:szCs w:val="22"/>
        </w:rPr>
        <w:t>8</w:t>
      </w:r>
      <w:r w:rsidR="007E63CC" w:rsidRPr="004109ED">
        <w:rPr>
          <w:rFonts w:ascii="Arial" w:hAnsi="Arial" w:cs="Arial"/>
          <w:sz w:val="22"/>
          <w:szCs w:val="22"/>
        </w:rPr>
        <w:t>A do SIWZ</w:t>
      </w:r>
    </w:p>
    <w:p w:rsidR="006F7002" w:rsidRPr="00632A2A" w:rsidRDefault="007E63CC" w:rsidP="00632A2A">
      <w:pPr>
        <w:suppressAutoHyphens/>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7E63CC"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7E63CC"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42187F" w:rsidRDefault="0042187F" w:rsidP="00632A2A">
      <w:pPr>
        <w:pStyle w:val="NormalnyWeb"/>
        <w:spacing w:before="0" w:after="0" w:line="276" w:lineRule="auto"/>
        <w:jc w:val="both"/>
        <w:rPr>
          <w:rFonts w:ascii="Arial" w:hAnsi="Arial" w:cs="Arial"/>
          <w:b/>
          <w:sz w:val="22"/>
          <w:szCs w:val="22"/>
        </w:rPr>
      </w:pPr>
    </w:p>
    <w:p w:rsidR="0042187F" w:rsidRDefault="0042187F"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42187F" w:rsidP="0042187F">
      <w:pPr>
        <w:widowControl w:val="0"/>
        <w:spacing w:line="276" w:lineRule="auto"/>
        <w:jc w:val="both"/>
        <w:rPr>
          <w:rFonts w:ascii="Arial" w:hAnsi="Arial" w:cs="Arial"/>
          <w:sz w:val="22"/>
          <w:szCs w:val="22"/>
        </w:rPr>
      </w:pPr>
      <w:r>
        <w:rPr>
          <w:rFonts w:ascii="Arial" w:hAnsi="Arial" w:cs="Arial"/>
          <w:color w:val="000000"/>
          <w:sz w:val="22"/>
          <w:szCs w:val="22"/>
        </w:rPr>
        <w:t xml:space="preserve">4.1 </w:t>
      </w:r>
      <w:r w:rsidR="007F0B8E"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007F0B8E"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84760">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E84760">
      <w:pPr>
        <w:pStyle w:val="Akapitzlist"/>
        <w:numPr>
          <w:ilvl w:val="0"/>
          <w:numId w:val="36"/>
        </w:numPr>
        <w:spacing w:line="276" w:lineRule="auto"/>
        <w:ind w:left="851"/>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Świeszyno 71, </w:t>
      </w:r>
      <w:r w:rsidR="00E84760">
        <w:rPr>
          <w:rFonts w:ascii="Arial" w:hAnsi="Arial" w:cs="Arial"/>
          <w:sz w:val="22"/>
          <w:szCs w:val="22"/>
        </w:rPr>
        <w:br/>
      </w:r>
      <w:r w:rsidR="00E06E61" w:rsidRPr="00632A2A">
        <w:rPr>
          <w:rFonts w:ascii="Arial" w:hAnsi="Arial" w:cs="Arial"/>
          <w:sz w:val="22"/>
          <w:szCs w:val="22"/>
        </w:rPr>
        <w:t>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42187F"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 xml:space="preserve">Przystępując do niniejszego postępowania każdy Wykonawca zobowiązany jest wnieść wadium w wysokości </w:t>
      </w:r>
      <w:r w:rsidR="008C3501" w:rsidRPr="0042187F">
        <w:rPr>
          <w:rFonts w:ascii="Arial" w:hAnsi="Arial" w:cs="Arial"/>
          <w:b/>
          <w:sz w:val="22"/>
          <w:szCs w:val="22"/>
        </w:rPr>
        <w:t>1</w:t>
      </w:r>
      <w:r w:rsidR="0042187F" w:rsidRPr="0042187F">
        <w:rPr>
          <w:rFonts w:ascii="Arial" w:hAnsi="Arial" w:cs="Arial"/>
          <w:b/>
          <w:sz w:val="22"/>
          <w:szCs w:val="22"/>
        </w:rPr>
        <w:t>5</w:t>
      </w:r>
      <w:r w:rsidRPr="0042187F">
        <w:rPr>
          <w:rFonts w:ascii="Arial" w:hAnsi="Arial" w:cs="Arial"/>
          <w:b/>
          <w:sz w:val="22"/>
          <w:szCs w:val="22"/>
        </w:rPr>
        <w:t xml:space="preserve"> 000,00 zł </w:t>
      </w:r>
      <w:r w:rsidRPr="0042187F">
        <w:rPr>
          <w:rFonts w:ascii="Arial" w:hAnsi="Arial" w:cs="Arial"/>
          <w:sz w:val="22"/>
          <w:szCs w:val="22"/>
        </w:rPr>
        <w:t xml:space="preserve">(słownie: </w:t>
      </w:r>
      <w:r w:rsidR="0042187F" w:rsidRPr="0042187F">
        <w:rPr>
          <w:rFonts w:ascii="Arial" w:hAnsi="Arial" w:cs="Arial"/>
          <w:sz w:val="22"/>
          <w:szCs w:val="22"/>
        </w:rPr>
        <w:t>piętnaście</w:t>
      </w:r>
      <w:r w:rsidRPr="0042187F">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42187F">
        <w:rPr>
          <w:rFonts w:ascii="Arial" w:hAnsi="Arial" w:cs="Arial"/>
          <w:sz w:val="22"/>
          <w:szCs w:val="22"/>
        </w:rPr>
        <w:t>Wadium wnosi się przed upływem terminu składania ofert. W przypadku wniesienia</w:t>
      </w:r>
      <w:r w:rsidRPr="00632A2A">
        <w:rPr>
          <w:rFonts w:ascii="Arial" w:hAnsi="Arial" w:cs="Arial"/>
          <w:sz w:val="22"/>
          <w:szCs w:val="22"/>
        </w:rPr>
        <w:t xml:space="preserve">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1B170E">
        <w:rPr>
          <w:rFonts w:ascii="Arial" w:hAnsi="Arial" w:cs="Arial"/>
          <w:b/>
          <w:sz w:val="22"/>
          <w:szCs w:val="22"/>
        </w:rPr>
        <w:t>ZP.271.119.2019</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w:t>
      </w:r>
      <w:r w:rsidR="00196AB0" w:rsidRPr="00632A2A">
        <w:rPr>
          <w:rFonts w:ascii="Arial" w:hAnsi="Arial" w:cs="Arial"/>
          <w:b/>
          <w:bCs/>
          <w:iCs/>
          <w:color w:val="000000"/>
          <w:sz w:val="22"/>
          <w:szCs w:val="22"/>
        </w:rPr>
        <w:lastRenderedPageBreak/>
        <w:t>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42187F" w:rsidRPr="00632A2A" w:rsidRDefault="0042187F" w:rsidP="0042187F">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lastRenderedPageBreak/>
        <w:t>Oferta na</w:t>
      </w:r>
      <w:r w:rsidR="008A17A1">
        <w:rPr>
          <w:rFonts w:ascii="Arial" w:hAnsi="Arial" w:cs="Arial"/>
          <w:b/>
          <w:sz w:val="22"/>
          <w:szCs w:val="22"/>
        </w:rPr>
        <w:t xml:space="preserve"> </w:t>
      </w:r>
      <w:r w:rsidR="00995BEA">
        <w:rPr>
          <w:rFonts w:ascii="Arial" w:hAnsi="Arial" w:cs="Arial"/>
          <w:b/>
          <w:sz w:val="22"/>
          <w:szCs w:val="22"/>
        </w:rPr>
        <w:t>„</w:t>
      </w:r>
      <w:r w:rsidR="00396BB1"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396BB1" w:rsidRPr="00AC059F">
        <w:rPr>
          <w:rFonts w:ascii="Arial" w:hAnsi="Arial" w:cs="Arial"/>
          <w:b/>
          <w:sz w:val="22"/>
          <w:szCs w:val="22"/>
        </w:rPr>
        <w:t>, gmina Świeszyno”</w:t>
      </w:r>
      <w:r w:rsidR="00396BB1">
        <w:rPr>
          <w:rFonts w:ascii="Arial" w:hAnsi="Arial" w:cs="Arial"/>
          <w:b/>
          <w:sz w:val="22"/>
          <w:szCs w:val="22"/>
        </w:rPr>
        <w:t>.</w:t>
      </w:r>
    </w:p>
    <w:p w:rsidR="005B7D6B" w:rsidRPr="0080032F"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16"/>
          <w:szCs w:val="16"/>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376F47">
        <w:rPr>
          <w:rFonts w:ascii="Arial" w:hAnsi="Arial" w:cs="Arial"/>
          <w:b/>
          <w:sz w:val="22"/>
          <w:szCs w:val="22"/>
        </w:rPr>
        <w:t>1</w:t>
      </w:r>
      <w:r w:rsidR="0042187F">
        <w:rPr>
          <w:rFonts w:ascii="Arial" w:hAnsi="Arial" w:cs="Arial"/>
          <w:b/>
          <w:sz w:val="22"/>
          <w:szCs w:val="22"/>
        </w:rPr>
        <w:t>5</w:t>
      </w:r>
      <w:r w:rsidR="00376F47">
        <w:rPr>
          <w:rFonts w:ascii="Arial" w:hAnsi="Arial" w:cs="Arial"/>
          <w:b/>
          <w:sz w:val="22"/>
          <w:szCs w:val="22"/>
        </w:rPr>
        <w:t xml:space="preserve"> lipca</w:t>
      </w:r>
      <w:r w:rsidR="00E75213" w:rsidRPr="00941E8B">
        <w:rPr>
          <w:rFonts w:ascii="Arial" w:hAnsi="Arial" w:cs="Arial"/>
          <w:b/>
          <w:sz w:val="22"/>
          <w:szCs w:val="22"/>
        </w:rPr>
        <w:t xml:space="preserve"> 201</w:t>
      </w:r>
      <w:r w:rsidR="00B44652">
        <w:rPr>
          <w:rFonts w:ascii="Arial" w:hAnsi="Arial" w:cs="Arial"/>
          <w:b/>
          <w:sz w:val="22"/>
          <w:szCs w:val="22"/>
        </w:rPr>
        <w:t>9</w:t>
      </w:r>
      <w:r w:rsidR="007366CC" w:rsidRPr="00941E8B">
        <w:rPr>
          <w:rFonts w:ascii="Arial" w:hAnsi="Arial" w:cs="Arial"/>
          <w:b/>
          <w:sz w:val="22"/>
          <w:szCs w:val="22"/>
        </w:rPr>
        <w:t>r.</w:t>
      </w:r>
      <w:r w:rsidR="00B44652">
        <w:rPr>
          <w:rFonts w:ascii="Arial" w:hAnsi="Arial" w:cs="Arial"/>
          <w:b/>
          <w:sz w:val="22"/>
          <w:szCs w:val="22"/>
        </w:rPr>
        <w:t xml:space="preserve"> </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6F65D1">
        <w:rPr>
          <w:rFonts w:ascii="Arial" w:hAnsi="Arial" w:cs="Arial"/>
          <w:b/>
          <w:bCs/>
          <w:sz w:val="22"/>
          <w:szCs w:val="22"/>
        </w:rPr>
        <w:t>4</w:t>
      </w:r>
      <w:r w:rsidR="00205B56" w:rsidRPr="00632A2A">
        <w:rPr>
          <w:rFonts w:ascii="Arial" w:hAnsi="Arial" w:cs="Arial"/>
          <w:b/>
          <w:bCs/>
          <w:sz w:val="22"/>
          <w:szCs w:val="22"/>
        </w:rPr>
        <w:t xml:space="preserve">, </w:t>
      </w:r>
      <w:r w:rsidR="006F65D1">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6F65D1">
        <w:rPr>
          <w:rFonts w:ascii="Arial" w:hAnsi="Arial" w:cs="Arial"/>
          <w:b/>
          <w:bCs/>
          <w:sz w:val="22"/>
          <w:szCs w:val="22"/>
        </w:rPr>
        <w:t xml:space="preserve"> </w:t>
      </w:r>
      <w:r w:rsidR="00205B56" w:rsidRPr="00632A2A">
        <w:rPr>
          <w:rFonts w:ascii="Arial" w:hAnsi="Arial" w:cs="Arial"/>
          <w:b/>
          <w:bCs/>
          <w:sz w:val="22"/>
          <w:szCs w:val="22"/>
        </w:rPr>
        <w:t>2,</w:t>
      </w:r>
      <w:r w:rsidR="006F65D1">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47717">
        <w:rPr>
          <w:rFonts w:ascii="Arial" w:hAnsi="Arial" w:cs="Arial"/>
          <w:sz w:val="22"/>
          <w:szCs w:val="22"/>
        </w:rPr>
        <w:t>Biuro Obsługi Interesantów</w:t>
      </w:r>
    </w:p>
    <w:p w:rsidR="00C65BE0"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376F47">
        <w:rPr>
          <w:rFonts w:ascii="Arial" w:hAnsi="Arial" w:cs="Arial"/>
          <w:b/>
          <w:bCs/>
          <w:sz w:val="22"/>
          <w:szCs w:val="22"/>
          <w:u w:val="single"/>
        </w:rPr>
        <w:t>1</w:t>
      </w:r>
      <w:r w:rsidR="0042187F">
        <w:rPr>
          <w:rFonts w:ascii="Arial" w:hAnsi="Arial" w:cs="Arial"/>
          <w:b/>
          <w:bCs/>
          <w:sz w:val="22"/>
          <w:szCs w:val="22"/>
          <w:u w:val="single"/>
        </w:rPr>
        <w:t>5</w:t>
      </w:r>
      <w:r w:rsidR="00376F47">
        <w:rPr>
          <w:rFonts w:ascii="Arial" w:hAnsi="Arial" w:cs="Arial"/>
          <w:b/>
          <w:bCs/>
          <w:sz w:val="22"/>
          <w:szCs w:val="22"/>
          <w:u w:val="single"/>
        </w:rPr>
        <w:t xml:space="preserve"> lipca</w:t>
      </w:r>
      <w:r w:rsidR="007366CC" w:rsidRPr="00941E8B">
        <w:rPr>
          <w:rFonts w:ascii="Arial" w:hAnsi="Arial" w:cs="Arial"/>
          <w:b/>
          <w:bCs/>
          <w:sz w:val="22"/>
          <w:szCs w:val="22"/>
          <w:u w:val="single"/>
        </w:rPr>
        <w:t xml:space="preserve"> 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396BB1" w:rsidRPr="00B74263" w:rsidRDefault="00396BB1" w:rsidP="00632A2A">
      <w:pPr>
        <w:tabs>
          <w:tab w:val="left" w:pos="426"/>
        </w:tabs>
        <w:spacing w:line="276" w:lineRule="auto"/>
        <w:rPr>
          <w:rFonts w:ascii="Arial" w:hAnsi="Arial" w:cs="Arial"/>
          <w:b/>
          <w:bCs/>
          <w:sz w:val="22"/>
          <w:szCs w:val="22"/>
          <w:u w:val="single"/>
        </w:rPr>
      </w:pP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376F47">
        <w:rPr>
          <w:rFonts w:ascii="Arial" w:hAnsi="Arial" w:cs="Arial"/>
          <w:b/>
          <w:bCs/>
          <w:sz w:val="22"/>
          <w:szCs w:val="22"/>
          <w:u w:val="single"/>
        </w:rPr>
        <w:t>1</w:t>
      </w:r>
      <w:r w:rsidR="0042187F">
        <w:rPr>
          <w:rFonts w:ascii="Arial" w:hAnsi="Arial" w:cs="Arial"/>
          <w:b/>
          <w:bCs/>
          <w:sz w:val="22"/>
          <w:szCs w:val="22"/>
          <w:u w:val="single"/>
        </w:rPr>
        <w:t>5</w:t>
      </w:r>
      <w:r w:rsidR="00376F47">
        <w:rPr>
          <w:rFonts w:ascii="Arial" w:hAnsi="Arial" w:cs="Arial"/>
          <w:b/>
          <w:bCs/>
          <w:sz w:val="22"/>
          <w:szCs w:val="22"/>
          <w:u w:val="single"/>
        </w:rPr>
        <w:t xml:space="preserve"> lipca</w:t>
      </w:r>
      <w:r w:rsidR="00941E8B" w:rsidRPr="00941E8B">
        <w:rPr>
          <w:rFonts w:ascii="Arial" w:hAnsi="Arial" w:cs="Arial"/>
          <w:b/>
          <w:bCs/>
          <w:sz w:val="22"/>
          <w:szCs w:val="22"/>
          <w:u w:val="single"/>
        </w:rPr>
        <w:t xml:space="preserve"> </w:t>
      </w:r>
      <w:r w:rsidR="007366CC" w:rsidRPr="00941E8B">
        <w:rPr>
          <w:rFonts w:ascii="Arial" w:hAnsi="Arial" w:cs="Arial"/>
          <w:b/>
          <w:bCs/>
          <w:sz w:val="22"/>
          <w:szCs w:val="22"/>
          <w:u w:val="single"/>
        </w:rPr>
        <w:t>201</w:t>
      </w:r>
      <w:r w:rsidR="00B44652">
        <w:rPr>
          <w:rFonts w:ascii="Arial" w:hAnsi="Arial" w:cs="Arial"/>
          <w:b/>
          <w:bCs/>
          <w:sz w:val="22"/>
          <w:szCs w:val="22"/>
          <w:u w:val="single"/>
        </w:rPr>
        <w:t>9</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r>
      <w:r w:rsidRPr="00632A2A">
        <w:rPr>
          <w:rFonts w:ascii="Arial" w:hAnsi="Arial" w:cs="Arial"/>
          <w:sz w:val="22"/>
          <w:szCs w:val="22"/>
        </w:rPr>
        <w:lastRenderedPageBreak/>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lastRenderedPageBreak/>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 waga </w:t>
      </w:r>
      <w:r w:rsidR="001E7EA5">
        <w:rPr>
          <w:rFonts w:ascii="Arial" w:hAnsi="Arial" w:cs="Arial"/>
          <w:b/>
          <w:sz w:val="22"/>
          <w:szCs w:val="22"/>
        </w:rPr>
        <w:t>3</w:t>
      </w:r>
      <w:r w:rsidR="001018E5" w:rsidRPr="00632A2A">
        <w:rPr>
          <w:rFonts w:ascii="Arial" w:hAnsi="Arial" w:cs="Arial"/>
          <w:b/>
          <w:sz w:val="22"/>
          <w:szCs w:val="22"/>
        </w:rPr>
        <w:t>0%</w:t>
      </w:r>
      <w:r w:rsidRPr="00632A2A">
        <w:rPr>
          <w:rFonts w:ascii="Arial" w:hAnsi="Arial" w:cs="Arial"/>
          <w:b/>
          <w:sz w:val="22"/>
          <w:szCs w:val="22"/>
        </w:rPr>
        <w:t xml:space="preserve"> (max </w:t>
      </w:r>
      <w:r w:rsidR="001E7EA5">
        <w:rPr>
          <w:rFonts w:ascii="Arial" w:hAnsi="Arial" w:cs="Arial"/>
          <w:b/>
          <w:sz w:val="22"/>
          <w:szCs w:val="22"/>
        </w:rPr>
        <w:t>3</w:t>
      </w:r>
      <w:r w:rsidR="00B87E70" w:rsidRPr="00632A2A">
        <w:rPr>
          <w:rFonts w:ascii="Arial" w:hAnsi="Arial" w:cs="Arial"/>
          <w:b/>
          <w:sz w:val="22"/>
          <w:szCs w:val="22"/>
        </w:rPr>
        <w:t>0 pkt.)</w:t>
      </w:r>
    </w:p>
    <w:p w:rsidR="001E7EA5" w:rsidRPr="00632A2A" w:rsidRDefault="001E7EA5"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 –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lastRenderedPageBreak/>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15</w:t>
      </w:r>
      <w:r w:rsidRPr="00FB5453">
        <w:rPr>
          <w:sz w:val="22"/>
          <w:szCs w:val="22"/>
        </w:rPr>
        <w:t xml:space="preserve">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w:t>
      </w:r>
      <w:r w:rsidR="001E7EA5">
        <w:rPr>
          <w:sz w:val="22"/>
          <w:szCs w:val="22"/>
        </w:rPr>
        <w:t>3</w:t>
      </w:r>
      <w:r w:rsidRPr="00FB5453">
        <w:rPr>
          <w:sz w:val="22"/>
          <w:szCs w:val="22"/>
        </w:rPr>
        <w:t>0 pkt.</w:t>
      </w:r>
    </w:p>
    <w:p w:rsidR="001E7EA5" w:rsidRDefault="001E7EA5" w:rsidP="006310A1">
      <w:pPr>
        <w:pStyle w:val="Tekstpodstawowywcity2"/>
        <w:spacing w:line="276" w:lineRule="auto"/>
        <w:ind w:left="0"/>
        <w:rPr>
          <w:sz w:val="22"/>
          <w:szCs w:val="22"/>
        </w:rPr>
      </w:pP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C: W kryterium - </w:t>
      </w:r>
      <w:r w:rsidRPr="00DE1769">
        <w:rPr>
          <w:rFonts w:ascii="Arial" w:hAnsi="Arial" w:cs="Arial"/>
          <w:b/>
          <w:sz w:val="22"/>
          <w:szCs w:val="22"/>
        </w:rPr>
        <w:t>Doświadczenie kierownika budowy</w:t>
      </w:r>
      <w:r w:rsidRPr="00DE1769">
        <w:rPr>
          <w:rFonts w:ascii="Arial" w:hAnsi="Arial" w:cs="Arial"/>
          <w:sz w:val="22"/>
          <w:szCs w:val="22"/>
        </w:rPr>
        <w:t xml:space="preserve">- punkty zostaną naliczane w następujący sposób: </w:t>
      </w:r>
    </w:p>
    <w:p w:rsidR="001E7EA5" w:rsidRPr="00DE1769" w:rsidRDefault="001E7EA5" w:rsidP="001E7EA5">
      <w:pPr>
        <w:spacing w:line="276" w:lineRule="auto"/>
        <w:rPr>
          <w:rFonts w:ascii="Arial" w:hAnsi="Arial" w:cs="Arial"/>
          <w:sz w:val="22"/>
          <w:szCs w:val="22"/>
        </w:rPr>
      </w:pPr>
      <w:r w:rsidRPr="00DE1769">
        <w:rPr>
          <w:rFonts w:ascii="Arial" w:hAnsi="Arial" w:cs="Arial"/>
          <w:sz w:val="22"/>
          <w:szCs w:val="22"/>
        </w:rPr>
        <w:t xml:space="preserve">Za pełnienie funkcji </w:t>
      </w:r>
      <w:r w:rsidRPr="00DE1769">
        <w:rPr>
          <w:rFonts w:ascii="Arial" w:hAnsi="Arial" w:cs="Arial"/>
          <w:b/>
          <w:sz w:val="22"/>
          <w:szCs w:val="22"/>
        </w:rPr>
        <w:t xml:space="preserve">kierownika budowy na zadaniu polegającym </w:t>
      </w:r>
      <w:bookmarkStart w:id="31" w:name="_Hlk12450671"/>
      <w:r w:rsidRPr="00DE1769">
        <w:rPr>
          <w:rFonts w:ascii="Arial" w:hAnsi="Arial" w:cs="Arial"/>
          <w:b/>
          <w:sz w:val="22"/>
          <w:szCs w:val="22"/>
        </w:rPr>
        <w:t xml:space="preserve">na </w:t>
      </w:r>
      <w:r w:rsidRPr="00DE1769">
        <w:rPr>
          <w:rFonts w:ascii="Arial" w:hAnsi="Arial" w:cs="Arial"/>
          <w:b/>
          <w:spacing w:val="-2"/>
          <w:sz w:val="22"/>
          <w:szCs w:val="22"/>
        </w:rPr>
        <w:t>budowie/</w:t>
      </w:r>
      <w:r w:rsidR="005E01B2">
        <w:rPr>
          <w:rFonts w:ascii="Arial" w:hAnsi="Arial" w:cs="Arial"/>
          <w:b/>
          <w:spacing w:val="-2"/>
          <w:sz w:val="22"/>
          <w:szCs w:val="22"/>
        </w:rPr>
        <w:t xml:space="preserve"> </w:t>
      </w:r>
      <w:r w:rsidRPr="00DE1769">
        <w:rPr>
          <w:rFonts w:ascii="Arial" w:hAnsi="Arial" w:cs="Arial"/>
          <w:b/>
          <w:spacing w:val="-2"/>
          <w:sz w:val="22"/>
          <w:szCs w:val="22"/>
        </w:rPr>
        <w:t xml:space="preserve">przebudowie </w:t>
      </w:r>
      <w:r w:rsidR="005E01B2">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sidR="005E01B2">
        <w:rPr>
          <w:rFonts w:ascii="Arial" w:hAnsi="Arial" w:cs="Arial"/>
          <w:b/>
          <w:spacing w:val="-2"/>
          <w:sz w:val="22"/>
          <w:szCs w:val="22"/>
        </w:rPr>
        <w:t>m</w:t>
      </w:r>
      <w:r w:rsidRPr="00DE1769">
        <w:rPr>
          <w:rFonts w:ascii="Arial" w:hAnsi="Arial" w:cs="Arial"/>
          <w:b/>
          <w:spacing w:val="-2"/>
          <w:sz w:val="22"/>
          <w:szCs w:val="22"/>
        </w:rPr>
        <w:t xml:space="preserve"> swoim zakresem</w:t>
      </w:r>
      <w:bookmarkEnd w:id="31"/>
      <w:r w:rsidRPr="00DE1769">
        <w:rPr>
          <w:rFonts w:ascii="Arial" w:hAnsi="Arial" w:cs="Arial"/>
          <w:b/>
          <w:spacing w:val="-2"/>
          <w:sz w:val="22"/>
          <w:szCs w:val="22"/>
        </w:rPr>
        <w:t>:</w:t>
      </w:r>
    </w:p>
    <w:p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bookmarkStart w:id="32" w:name="_Hlk524525598"/>
      <w:r w:rsidRPr="00304969">
        <w:rPr>
          <w:rFonts w:ascii="Arial" w:hAnsi="Arial" w:cs="Arial"/>
          <w:spacing w:val="-4"/>
          <w:sz w:val="22"/>
          <w:szCs w:val="22"/>
        </w:rPr>
        <w:t xml:space="preserve">Co najmniej </w:t>
      </w:r>
      <w:r w:rsidR="00304969" w:rsidRPr="00304969">
        <w:rPr>
          <w:rFonts w:ascii="Arial" w:hAnsi="Arial" w:cs="Arial"/>
          <w:spacing w:val="-4"/>
          <w:sz w:val="22"/>
          <w:szCs w:val="22"/>
        </w:rPr>
        <w:t>2</w:t>
      </w:r>
      <w:r w:rsidRPr="00304969">
        <w:rPr>
          <w:rFonts w:ascii="Arial" w:hAnsi="Arial" w:cs="Arial"/>
          <w:spacing w:val="-4"/>
          <w:sz w:val="22"/>
          <w:szCs w:val="22"/>
        </w:rPr>
        <w:t xml:space="preserve"> roboty </w:t>
      </w:r>
      <w:bookmarkStart w:id="33" w:name="_Hlk536432097"/>
      <w:bookmarkStart w:id="34" w:name="_Hlk12450725"/>
      <w:r w:rsidRPr="00304969">
        <w:rPr>
          <w:rFonts w:ascii="Arial" w:hAnsi="Arial" w:cs="Arial"/>
          <w:sz w:val="22"/>
          <w:szCs w:val="22"/>
        </w:rPr>
        <w:t>polegające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bookmarkEnd w:id="33"/>
      <w:r w:rsidRPr="00304969">
        <w:rPr>
          <w:rFonts w:ascii="Arial" w:hAnsi="Arial" w:cs="Arial"/>
          <w:spacing w:val="-4"/>
          <w:sz w:val="22"/>
          <w:szCs w:val="22"/>
        </w:rPr>
        <w:t>każda</w:t>
      </w:r>
      <w:r w:rsidR="00304969" w:rsidRPr="00304969">
        <w:rPr>
          <w:rFonts w:ascii="Arial" w:hAnsi="Arial" w:cs="Arial"/>
          <w:spacing w:val="-4"/>
          <w:sz w:val="22"/>
          <w:szCs w:val="22"/>
        </w:rPr>
        <w:t xml:space="preserve"> </w:t>
      </w:r>
      <w:bookmarkEnd w:id="34"/>
      <w:r w:rsidRPr="00304969">
        <w:rPr>
          <w:rFonts w:ascii="Arial" w:hAnsi="Arial" w:cs="Arial"/>
          <w:spacing w:val="-4"/>
          <w:sz w:val="22"/>
          <w:szCs w:val="22"/>
        </w:rPr>
        <w:t>- Zamawiający przyzna</w:t>
      </w:r>
      <w:r w:rsidRPr="00304969">
        <w:rPr>
          <w:rFonts w:ascii="Arial" w:hAnsi="Arial" w:cs="Arial"/>
          <w:b/>
          <w:spacing w:val="-4"/>
          <w:sz w:val="22"/>
          <w:szCs w:val="22"/>
        </w:rPr>
        <w:t xml:space="preserve"> 10 pkt.</w:t>
      </w:r>
    </w:p>
    <w:p w:rsidR="001E7EA5" w:rsidRPr="00304969" w:rsidRDefault="001E7EA5" w:rsidP="001E7EA5">
      <w:pPr>
        <w:pStyle w:val="Akapitzlist"/>
        <w:numPr>
          <w:ilvl w:val="0"/>
          <w:numId w:val="99"/>
        </w:numPr>
        <w:spacing w:line="276" w:lineRule="auto"/>
        <w:ind w:left="284" w:hanging="284"/>
        <w:rPr>
          <w:rFonts w:ascii="Arial" w:hAnsi="Arial" w:cs="Arial"/>
          <w:spacing w:val="-4"/>
          <w:sz w:val="22"/>
          <w:szCs w:val="22"/>
        </w:rPr>
      </w:pPr>
      <w:r w:rsidRPr="00304969">
        <w:rPr>
          <w:rFonts w:ascii="Arial" w:hAnsi="Arial" w:cs="Arial"/>
          <w:spacing w:val="-4"/>
          <w:sz w:val="22"/>
          <w:szCs w:val="22"/>
        </w:rPr>
        <w:t xml:space="preserve">Co najmniej </w:t>
      </w:r>
      <w:r w:rsidR="00304969" w:rsidRPr="00304969">
        <w:rPr>
          <w:rFonts w:ascii="Arial" w:hAnsi="Arial" w:cs="Arial"/>
          <w:spacing w:val="-4"/>
          <w:sz w:val="22"/>
          <w:szCs w:val="22"/>
        </w:rPr>
        <w:t>1</w:t>
      </w:r>
      <w:r w:rsidRPr="00304969">
        <w:rPr>
          <w:rFonts w:ascii="Arial" w:hAnsi="Arial" w:cs="Arial"/>
          <w:spacing w:val="-4"/>
          <w:sz w:val="22"/>
          <w:szCs w:val="22"/>
        </w:rPr>
        <w:t xml:space="preserve"> roboty </w:t>
      </w:r>
      <w:r w:rsidRPr="00304969">
        <w:rPr>
          <w:rFonts w:ascii="Arial" w:hAnsi="Arial" w:cs="Arial"/>
          <w:sz w:val="22"/>
          <w:szCs w:val="22"/>
        </w:rPr>
        <w:t>polegające</w:t>
      </w:r>
      <w:r w:rsidR="00304969" w:rsidRPr="00304969">
        <w:rPr>
          <w:rFonts w:ascii="Arial" w:hAnsi="Arial" w:cs="Arial"/>
          <w:sz w:val="22"/>
          <w:szCs w:val="22"/>
        </w:rPr>
        <w:t>j</w:t>
      </w:r>
      <w:r w:rsidRPr="00304969">
        <w:rPr>
          <w:rFonts w:ascii="Arial" w:hAnsi="Arial" w:cs="Arial"/>
          <w:sz w:val="22"/>
          <w:szCs w:val="22"/>
        </w:rPr>
        <w:t xml:space="preserve"> na budowie, przebudowie drogi o nawierzchni z kostki betonowej o powierzchni min. 2</w:t>
      </w:r>
      <w:r w:rsidR="00304969" w:rsidRPr="00304969">
        <w:rPr>
          <w:rFonts w:ascii="Arial" w:hAnsi="Arial" w:cs="Arial"/>
          <w:sz w:val="22"/>
          <w:szCs w:val="22"/>
        </w:rPr>
        <w:t> </w:t>
      </w:r>
      <w:r w:rsidR="00AF5BDB">
        <w:rPr>
          <w:rFonts w:ascii="Arial" w:hAnsi="Arial" w:cs="Arial"/>
          <w:sz w:val="22"/>
          <w:szCs w:val="22"/>
        </w:rPr>
        <w:t>0</w:t>
      </w:r>
      <w:r w:rsidRPr="00304969">
        <w:rPr>
          <w:rFonts w:ascii="Arial" w:hAnsi="Arial" w:cs="Arial"/>
          <w:sz w:val="22"/>
          <w:szCs w:val="22"/>
        </w:rPr>
        <w:t>00</w:t>
      </w:r>
      <w:r w:rsidR="00304969" w:rsidRPr="00304969">
        <w:rPr>
          <w:rFonts w:ascii="Arial" w:hAnsi="Arial" w:cs="Arial"/>
          <w:sz w:val="22"/>
          <w:szCs w:val="22"/>
        </w:rPr>
        <w:t xml:space="preserve">,00 </w:t>
      </w:r>
      <w:r w:rsidRPr="00304969">
        <w:rPr>
          <w:rFonts w:ascii="Arial" w:hAnsi="Arial" w:cs="Arial"/>
          <w:sz w:val="22"/>
          <w:szCs w:val="22"/>
        </w:rPr>
        <w:t>m</w:t>
      </w:r>
      <w:r w:rsidRPr="00304969">
        <w:rPr>
          <w:rFonts w:ascii="Arial" w:hAnsi="Arial" w:cs="Arial"/>
          <w:sz w:val="22"/>
          <w:szCs w:val="22"/>
          <w:vertAlign w:val="superscript"/>
        </w:rPr>
        <w:t xml:space="preserve">2 </w:t>
      </w:r>
      <w:r w:rsidR="00304969" w:rsidRPr="00304969">
        <w:rPr>
          <w:rFonts w:ascii="Arial" w:hAnsi="Arial" w:cs="Arial"/>
          <w:sz w:val="22"/>
          <w:szCs w:val="22"/>
        </w:rPr>
        <w:t xml:space="preserve"> </w:t>
      </w:r>
      <w:r w:rsidRPr="00304969">
        <w:rPr>
          <w:rFonts w:ascii="Arial" w:hAnsi="Arial" w:cs="Arial"/>
          <w:spacing w:val="-4"/>
          <w:sz w:val="22"/>
          <w:szCs w:val="22"/>
        </w:rPr>
        <w:t>- Zamawiający przyzna</w:t>
      </w:r>
      <w:r w:rsidRPr="00304969">
        <w:rPr>
          <w:rFonts w:ascii="Arial" w:hAnsi="Arial" w:cs="Arial"/>
          <w:b/>
          <w:spacing w:val="-4"/>
          <w:sz w:val="22"/>
          <w:szCs w:val="22"/>
        </w:rPr>
        <w:t xml:space="preserve"> </w:t>
      </w:r>
      <w:r w:rsidR="00304969" w:rsidRPr="00304969">
        <w:rPr>
          <w:rFonts w:ascii="Arial" w:hAnsi="Arial" w:cs="Arial"/>
          <w:b/>
          <w:spacing w:val="-4"/>
          <w:sz w:val="22"/>
          <w:szCs w:val="22"/>
        </w:rPr>
        <w:t>5</w:t>
      </w:r>
      <w:r w:rsidRPr="00304969">
        <w:rPr>
          <w:rFonts w:ascii="Arial" w:hAnsi="Arial" w:cs="Arial"/>
          <w:b/>
          <w:spacing w:val="-4"/>
          <w:sz w:val="22"/>
          <w:szCs w:val="22"/>
        </w:rPr>
        <w:t xml:space="preserve"> pkt.</w:t>
      </w:r>
    </w:p>
    <w:p w:rsidR="001E7EA5" w:rsidRPr="00304969" w:rsidRDefault="001E7EA5" w:rsidP="001E7EA5">
      <w:pPr>
        <w:pStyle w:val="Akapitzlist"/>
        <w:numPr>
          <w:ilvl w:val="0"/>
          <w:numId w:val="99"/>
        </w:numPr>
        <w:spacing w:line="276" w:lineRule="auto"/>
        <w:ind w:left="284" w:hanging="284"/>
        <w:rPr>
          <w:rFonts w:ascii="Arial" w:hAnsi="Arial" w:cs="Arial"/>
          <w:sz w:val="22"/>
          <w:szCs w:val="22"/>
        </w:rPr>
      </w:pPr>
      <w:r w:rsidRPr="00304969">
        <w:rPr>
          <w:rFonts w:ascii="Arial" w:hAnsi="Arial" w:cs="Arial"/>
          <w:spacing w:val="-2"/>
          <w:sz w:val="22"/>
          <w:szCs w:val="22"/>
        </w:rPr>
        <w:t>za brak wykazania wymaganego doświadczenia - Zamawiający przyzna</w:t>
      </w:r>
      <w:r w:rsidRPr="00304969">
        <w:rPr>
          <w:rFonts w:ascii="Arial" w:hAnsi="Arial" w:cs="Arial"/>
          <w:b/>
          <w:spacing w:val="-2"/>
          <w:sz w:val="22"/>
          <w:szCs w:val="22"/>
        </w:rPr>
        <w:t xml:space="preserve"> 0 pkt.</w:t>
      </w:r>
    </w:p>
    <w:bookmarkEnd w:id="32"/>
    <w:p w:rsidR="001E7EA5" w:rsidRDefault="001E7EA5" w:rsidP="00632A2A">
      <w:pPr>
        <w:pStyle w:val="Akapitzlist"/>
        <w:tabs>
          <w:tab w:val="left" w:pos="567"/>
        </w:tabs>
        <w:spacing w:after="120" w:line="276" w:lineRule="auto"/>
        <w:ind w:left="0"/>
        <w:jc w:val="both"/>
        <w:rPr>
          <w:rFonts w:ascii="Arial" w:hAnsi="Arial" w:cs="Arial"/>
          <w:sz w:val="22"/>
          <w:szCs w:val="22"/>
        </w:rPr>
      </w:pPr>
    </w:p>
    <w:p w:rsidR="00304969" w:rsidRPr="006911F6" w:rsidRDefault="00304969" w:rsidP="00304969">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04969" w:rsidRPr="00BE37E4" w:rsidRDefault="00304969" w:rsidP="0030496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304969" w:rsidRDefault="00304969" w:rsidP="00304969">
      <w:pPr>
        <w:pStyle w:val="Tekstpodstawowywcity2"/>
        <w:spacing w:line="276" w:lineRule="auto"/>
        <w:ind w:left="0"/>
        <w:rPr>
          <w:b/>
          <w:sz w:val="22"/>
          <w:szCs w:val="22"/>
          <w:u w:val="single"/>
        </w:rPr>
      </w:pPr>
    </w:p>
    <w:p w:rsidR="00304969" w:rsidRPr="00D75184" w:rsidRDefault="00304969" w:rsidP="0030496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04969" w:rsidRDefault="00304969"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5" w:name="_Toc465419681"/>
      <w:r w:rsidRPr="00632A2A">
        <w:rPr>
          <w:rFonts w:ascii="Arial" w:hAnsi="Arial" w:cs="Arial"/>
          <w:sz w:val="22"/>
          <w:szCs w:val="22"/>
          <w:highlight w:val="lightGray"/>
        </w:rPr>
        <w:t>WYMAGANIA DOTYCZĄCE ZABEZPIECZENIA NALEŻYTEGO WYKONANIA    UMOWY</w:t>
      </w:r>
      <w:bookmarkEnd w:id="35"/>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1B170E">
        <w:rPr>
          <w:rFonts w:ascii="Arial" w:hAnsi="Arial" w:cs="Arial"/>
          <w:b/>
          <w:sz w:val="22"/>
          <w:szCs w:val="22"/>
        </w:rPr>
        <w:t>ZP.271.119.2019</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6" w:name="_Toc465419682"/>
      <w:r w:rsidRPr="00632A2A">
        <w:rPr>
          <w:rFonts w:ascii="Arial" w:hAnsi="Arial" w:cs="Arial"/>
          <w:sz w:val="22"/>
          <w:szCs w:val="22"/>
          <w:highlight w:val="lightGray"/>
        </w:rPr>
        <w:lastRenderedPageBreak/>
        <w:t>OGŁOSZENIE O WYNIKACH PRZETARGU</w:t>
      </w:r>
      <w:bookmarkEnd w:id="36"/>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7"/>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xml:space="preserve">, a faktycznie wykonanymi robotami. Jeżeli w kosztorysie lub zestawieniu materiałów przedstawionym przez Wykonawcę </w:t>
      </w:r>
      <w:r w:rsidR="00452FB5" w:rsidRPr="00632A2A">
        <w:rPr>
          <w:rFonts w:ascii="Arial" w:hAnsi="Arial" w:cs="Arial"/>
          <w:sz w:val="22"/>
          <w:szCs w:val="22"/>
        </w:rPr>
        <w:lastRenderedPageBreak/>
        <w:t>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8" w:name="_Toc465419684"/>
      <w:r w:rsidRPr="00632A2A">
        <w:rPr>
          <w:rFonts w:ascii="Arial" w:hAnsi="Arial" w:cs="Arial"/>
          <w:sz w:val="22"/>
          <w:szCs w:val="22"/>
          <w:highlight w:val="lightGray"/>
        </w:rPr>
        <w:t>INFORMACJA ODNOŚNIE WARUNKÓW ISTOTNYCH ZMIAN POSTANOWIEŃ UMOWY ZAWARTEJ Z WYKONAWCĄ</w:t>
      </w:r>
      <w:bookmarkEnd w:id="38"/>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9" w:name="_Toc465419685"/>
      <w:r w:rsidRPr="00632A2A">
        <w:rPr>
          <w:rFonts w:ascii="Arial" w:hAnsi="Arial" w:cs="Arial"/>
          <w:sz w:val="22"/>
          <w:szCs w:val="22"/>
          <w:highlight w:val="lightGray"/>
        </w:rPr>
        <w:t>WYMAGANIA DOTYCZACE UMOWY O PODWYKONAWSTWO</w:t>
      </w:r>
      <w:bookmarkEnd w:id="39"/>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określać kwotę wynagrodzenia podwykonawcy mieszczącą się w granicach kwoty </w:t>
      </w:r>
      <w:r w:rsidRPr="00632A2A">
        <w:rPr>
          <w:rFonts w:ascii="Arial" w:hAnsi="Arial" w:cs="Arial"/>
          <w:sz w:val="22"/>
          <w:szCs w:val="22"/>
        </w:rPr>
        <w:lastRenderedPageBreak/>
        <w:t>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Jeżeli Zamawiający w terminie 7 dni od dnia przedłożenia umowy o podwykonawstwo, i jej zmian nie zgłosi na piśmie sprzeciwu, uważa się że zaakceptował przedłożoną </w:t>
      </w:r>
      <w:r w:rsidRPr="00632A2A">
        <w:rPr>
          <w:rFonts w:ascii="Arial" w:hAnsi="Arial" w:cs="Arial"/>
          <w:sz w:val="22"/>
          <w:szCs w:val="22"/>
        </w:rPr>
        <w:lastRenderedPageBreak/>
        <w:t>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0"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w:t>
      </w:r>
      <w:r w:rsidR="00DE1769">
        <w:rPr>
          <w:rFonts w:ascii="Arial" w:hAnsi="Arial" w:cs="Arial"/>
          <w:b w:val="0"/>
          <w:color w:val="000000"/>
          <w:sz w:val="22"/>
          <w:szCs w:val="22"/>
        </w:rPr>
        <w:t>R</w:t>
      </w:r>
      <w:r w:rsidRPr="000D59E3">
        <w:rPr>
          <w:rFonts w:ascii="Arial" w:hAnsi="Arial" w:cs="Arial"/>
          <w:b w:val="0"/>
          <w:color w:val="000000"/>
          <w:sz w:val="22"/>
          <w:szCs w:val="22"/>
        </w:rPr>
        <w:t>ozporządzenia Ministra Rozwoju z dnia 26.07.2016</w:t>
      </w:r>
      <w:r>
        <w:rPr>
          <w:rFonts w:ascii="Arial" w:hAnsi="Arial" w:cs="Arial"/>
          <w:b w:val="0"/>
          <w:color w:val="000000"/>
          <w:sz w:val="22"/>
          <w:szCs w:val="22"/>
        </w:rPr>
        <w:t xml:space="preserve"> r. / Dz. U. z 2016 r. poz. 112</w:t>
      </w:r>
      <w:r w:rsidR="0081225C">
        <w:rPr>
          <w:rFonts w:ascii="Arial" w:hAnsi="Arial" w:cs="Arial"/>
          <w:b w:val="0"/>
          <w:color w:val="000000"/>
          <w:sz w:val="22"/>
          <w:szCs w:val="22"/>
        </w:rPr>
        <w:t>8</w:t>
      </w:r>
      <w:r w:rsidRPr="000D59E3">
        <w:rPr>
          <w:rFonts w:ascii="Arial" w:hAnsi="Arial" w:cs="Arial"/>
          <w:b w:val="0"/>
          <w:color w:val="000000"/>
          <w:sz w:val="22"/>
          <w:szCs w:val="22"/>
        </w:rPr>
        <w:t xml:space="preserve">/ w sprawie protokołu </w:t>
      </w:r>
      <w:r w:rsidR="0081225C">
        <w:rPr>
          <w:rFonts w:ascii="Arial" w:hAnsi="Arial" w:cs="Arial"/>
          <w:b w:val="0"/>
          <w:color w:val="000000"/>
          <w:sz w:val="22"/>
          <w:szCs w:val="22"/>
        </w:rPr>
        <w:t xml:space="preserve">postępowania </w:t>
      </w:r>
      <w:r w:rsidRPr="000D59E3">
        <w:rPr>
          <w:rFonts w:ascii="Arial" w:hAnsi="Arial" w:cs="Arial"/>
          <w:b w:val="0"/>
          <w:color w:val="000000"/>
          <w:sz w:val="22"/>
          <w:szCs w:val="22"/>
        </w:rPr>
        <w:t xml:space="preserve">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1"/>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2"/>
    </w:p>
    <w:p w:rsidR="003778AE" w:rsidRPr="0032345E" w:rsidRDefault="003778AE" w:rsidP="003778AE">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3778AE" w:rsidRPr="0032345E" w:rsidRDefault="003778AE" w:rsidP="003778AE">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3778AE" w:rsidRPr="0032345E" w:rsidRDefault="003778AE" w:rsidP="003778AE">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3778AE" w:rsidRPr="0032345E"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3778AE" w:rsidRPr="00632A2A" w:rsidRDefault="003778AE" w:rsidP="003778A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3778AE" w:rsidRPr="00632A2A" w:rsidRDefault="003778AE" w:rsidP="003778AE">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3778AE" w:rsidRDefault="003778AE" w:rsidP="003778A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3778AE" w:rsidRDefault="003778AE" w:rsidP="003778AE">
      <w:pPr>
        <w:pStyle w:val="Akapitzlist"/>
        <w:spacing w:line="276" w:lineRule="auto"/>
        <w:ind w:left="709"/>
        <w:jc w:val="both"/>
        <w:rPr>
          <w:rFonts w:ascii="Arial" w:hAnsi="Arial" w:cs="Arial"/>
          <w:sz w:val="22"/>
          <w:szCs w:val="22"/>
        </w:rPr>
      </w:pPr>
    </w:p>
    <w:p w:rsidR="0042187F" w:rsidRDefault="0042187F" w:rsidP="003778AE">
      <w:pPr>
        <w:pStyle w:val="Akapitzlist"/>
        <w:spacing w:line="276" w:lineRule="auto"/>
        <w:ind w:left="709"/>
        <w:jc w:val="both"/>
        <w:rPr>
          <w:rFonts w:ascii="Arial" w:hAnsi="Arial" w:cs="Arial"/>
          <w:sz w:val="22"/>
          <w:szCs w:val="22"/>
        </w:rPr>
      </w:pPr>
    </w:p>
    <w:p w:rsidR="0042187F" w:rsidRDefault="0042187F" w:rsidP="003778AE">
      <w:pPr>
        <w:pStyle w:val="Akapitzlist"/>
        <w:spacing w:line="276" w:lineRule="auto"/>
        <w:ind w:left="709"/>
        <w:jc w:val="both"/>
        <w:rPr>
          <w:rFonts w:ascii="Arial" w:hAnsi="Arial" w:cs="Arial"/>
          <w:sz w:val="22"/>
          <w:szCs w:val="22"/>
        </w:rPr>
      </w:pPr>
    </w:p>
    <w:p w:rsidR="0042187F" w:rsidRDefault="0042187F" w:rsidP="003778AE">
      <w:pPr>
        <w:pStyle w:val="Akapitzlist"/>
        <w:spacing w:line="276" w:lineRule="auto"/>
        <w:ind w:left="709"/>
        <w:jc w:val="both"/>
        <w:rPr>
          <w:rFonts w:ascii="Arial" w:hAnsi="Arial" w:cs="Arial"/>
          <w:sz w:val="22"/>
          <w:szCs w:val="22"/>
        </w:rPr>
      </w:pPr>
    </w:p>
    <w:p w:rsidR="003778AE" w:rsidRPr="00651FE7" w:rsidRDefault="003778AE" w:rsidP="003778AE">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 xml:space="preserve">2) W  każdej sprawie dotyczącej Państwa danych osobowych można się skontaktować </w:t>
      </w:r>
      <w:r w:rsidRPr="00304969">
        <w:rPr>
          <w:rFonts w:ascii="Arial" w:hAnsi="Arial" w:cs="Arial"/>
          <w:sz w:val="22"/>
          <w:szCs w:val="22"/>
        </w:rPr>
        <w:br/>
        <w:t>z Inspektorem Ochrony Danych  za pośrednictwem   adresu e-mail: iod@swieszyno.pl;</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304969">
        <w:rPr>
          <w:rFonts w:ascii="Arial" w:hAnsi="Arial" w:cs="Arial"/>
          <w:sz w:val="22"/>
          <w:szCs w:val="22"/>
        </w:rPr>
        <w:t>późn</w:t>
      </w:r>
      <w:proofErr w:type="spellEnd"/>
      <w:r w:rsidRPr="00304969">
        <w:rPr>
          <w:rFonts w:ascii="Arial" w:hAnsi="Arial" w:cs="Arial"/>
          <w:sz w:val="22"/>
          <w:szCs w:val="22"/>
        </w:rPr>
        <w:t xml:space="preserve">. zm.), dalej „ustawa </w:t>
      </w:r>
      <w:proofErr w:type="spellStart"/>
      <w:r w:rsidRPr="00304969">
        <w:rPr>
          <w:rFonts w:ascii="Arial" w:hAnsi="Arial" w:cs="Arial"/>
          <w:sz w:val="22"/>
          <w:szCs w:val="22"/>
        </w:rPr>
        <w:t>Pzp</w:t>
      </w:r>
      <w:proofErr w:type="spellEnd"/>
      <w:r w:rsidRPr="00304969">
        <w:rPr>
          <w:rFonts w:ascii="Arial" w:hAnsi="Arial" w:cs="Arial"/>
          <w:sz w:val="22"/>
          <w:szCs w:val="22"/>
        </w:rPr>
        <w:t>”;</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5) Pani/Pana dane osobowe będą przechowywane przez okres 5 lat od dnia zakończenia postępowania o udzielenie zamówienia;</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304969">
        <w:rPr>
          <w:rFonts w:ascii="Arial" w:hAnsi="Arial" w:cs="Arial"/>
          <w:sz w:val="22"/>
          <w:szCs w:val="22"/>
        </w:rPr>
        <w:t>Pzp</w:t>
      </w:r>
      <w:proofErr w:type="spellEnd"/>
      <w:r w:rsidRPr="00304969">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304969" w:rsidRPr="00304969" w:rsidRDefault="00304969" w:rsidP="00304969">
      <w:pPr>
        <w:pStyle w:val="Akapitzlist"/>
        <w:spacing w:line="276" w:lineRule="auto"/>
        <w:ind w:left="674"/>
        <w:jc w:val="both"/>
        <w:rPr>
          <w:rFonts w:ascii="Arial" w:hAnsi="Arial" w:cs="Arial"/>
          <w:sz w:val="22"/>
          <w:szCs w:val="22"/>
        </w:rPr>
      </w:pPr>
      <w:r w:rsidRPr="00304969">
        <w:rPr>
          <w:rFonts w:ascii="Arial" w:hAnsi="Arial" w:cs="Arial"/>
          <w:sz w:val="22"/>
          <w:szCs w:val="22"/>
        </w:rPr>
        <w:t xml:space="preserve">7) Obowiązek podania danych osobowych bezpośrednio Pani/Pana dotyczących jest wymogiem ustawowym określonym w przepisach ustawy </w:t>
      </w:r>
      <w:proofErr w:type="spellStart"/>
      <w:r w:rsidRPr="00304969">
        <w:rPr>
          <w:rFonts w:ascii="Arial" w:hAnsi="Arial" w:cs="Arial"/>
          <w:sz w:val="22"/>
          <w:szCs w:val="22"/>
        </w:rPr>
        <w:t>Pzp</w:t>
      </w:r>
      <w:proofErr w:type="spellEnd"/>
      <w:r w:rsidRPr="00304969">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304969">
        <w:rPr>
          <w:rFonts w:ascii="Arial" w:hAnsi="Arial" w:cs="Arial"/>
          <w:sz w:val="22"/>
          <w:szCs w:val="22"/>
        </w:rPr>
        <w:t>Pzp</w:t>
      </w:r>
      <w:proofErr w:type="spellEnd"/>
      <w:r w:rsidRPr="00304969">
        <w:rPr>
          <w:rFonts w:ascii="Arial" w:hAnsi="Arial" w:cs="Arial"/>
          <w:sz w:val="22"/>
          <w:szCs w:val="22"/>
        </w:rPr>
        <w:t>;</w:t>
      </w:r>
    </w:p>
    <w:p w:rsidR="003778AE" w:rsidRDefault="00304969" w:rsidP="00304969">
      <w:pPr>
        <w:pStyle w:val="Akapitzlist"/>
        <w:spacing w:line="276" w:lineRule="auto"/>
        <w:ind w:left="674"/>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37440C" w:rsidRPr="006310A1" w:rsidRDefault="0037440C" w:rsidP="0037440C">
      <w:pPr>
        <w:pStyle w:val="Bezodstpw"/>
        <w:spacing w:line="276" w:lineRule="auto"/>
        <w:jc w:val="both"/>
        <w:rPr>
          <w:rFonts w:ascii="Arial" w:hAnsi="Arial" w:cs="Arial"/>
        </w:rPr>
      </w:pPr>
      <w:r w:rsidRPr="006310A1">
        <w:rPr>
          <w:rFonts w:ascii="Arial" w:hAnsi="Arial" w:cs="Arial"/>
        </w:rPr>
        <w:t>Branża drogowa:</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przedmiar robót</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w:t>
      </w:r>
      <w:r w:rsidR="00F53914" w:rsidRPr="006310A1">
        <w:rPr>
          <w:rFonts w:ascii="Arial" w:hAnsi="Arial" w:cs="Arial"/>
        </w:rPr>
        <w:t>szczegółowe specyfikacje techniczne</w:t>
      </w:r>
    </w:p>
    <w:p w:rsidR="0037440C"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37440C" w:rsidRPr="006310A1" w:rsidRDefault="0037440C" w:rsidP="0037440C">
      <w:pPr>
        <w:pStyle w:val="Bezodstpw"/>
        <w:spacing w:line="276" w:lineRule="auto"/>
        <w:rPr>
          <w:rFonts w:ascii="Arial" w:hAnsi="Arial" w:cs="Arial"/>
        </w:rPr>
      </w:pPr>
      <w:r w:rsidRPr="006310A1">
        <w:rPr>
          <w:rFonts w:ascii="Arial" w:hAnsi="Arial" w:cs="Arial"/>
        </w:rPr>
        <w:t>Branża</w:t>
      </w:r>
      <w:r w:rsidR="003930A3" w:rsidRPr="006310A1">
        <w:rPr>
          <w:rFonts w:ascii="Arial" w:hAnsi="Arial" w:cs="Arial"/>
        </w:rPr>
        <w:t xml:space="preserve"> sanitarna</w:t>
      </w:r>
      <w:r w:rsidRPr="006310A1">
        <w:rPr>
          <w:rFonts w:ascii="Arial" w:hAnsi="Arial" w:cs="Arial"/>
        </w:rPr>
        <w:t>:</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projekt budowlany</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xml:space="preserve">- przedmiar robót </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szczegółowa specyfikacja techniczna</w:t>
      </w:r>
    </w:p>
    <w:p w:rsidR="0037440C" w:rsidRPr="006310A1" w:rsidRDefault="0037440C" w:rsidP="0037440C">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3930A3" w:rsidRPr="006310A1" w:rsidRDefault="003930A3" w:rsidP="003930A3">
      <w:pPr>
        <w:pStyle w:val="Bezodstpw"/>
        <w:spacing w:line="276" w:lineRule="auto"/>
        <w:rPr>
          <w:rFonts w:ascii="Arial" w:hAnsi="Arial" w:cs="Arial"/>
        </w:rPr>
      </w:pPr>
      <w:r w:rsidRPr="006310A1">
        <w:rPr>
          <w:rFonts w:ascii="Arial" w:hAnsi="Arial" w:cs="Arial"/>
        </w:rPr>
        <w:t>Branża elektryczna:</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projekt budowlany</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xml:space="preserve">- przedmiar robót </w:t>
      </w:r>
    </w:p>
    <w:p w:rsidR="003930A3" w:rsidRPr="006310A1" w:rsidRDefault="003930A3" w:rsidP="003930A3">
      <w:pPr>
        <w:pStyle w:val="Bezodstpw"/>
        <w:spacing w:line="276" w:lineRule="auto"/>
        <w:ind w:left="720"/>
        <w:rPr>
          <w:rFonts w:ascii="Arial" w:hAnsi="Arial" w:cs="Arial"/>
        </w:rPr>
      </w:pPr>
      <w:r w:rsidRPr="006310A1">
        <w:rPr>
          <w:rFonts w:ascii="Arial" w:hAnsi="Arial" w:cs="Arial"/>
        </w:rPr>
        <w:t>- szczegółowa specyfikacja techniczna</w:t>
      </w:r>
    </w:p>
    <w:p w:rsidR="003930A3" w:rsidRDefault="003930A3" w:rsidP="003930A3">
      <w:pPr>
        <w:pStyle w:val="Bezodstpw"/>
        <w:spacing w:line="276" w:lineRule="auto"/>
        <w:ind w:left="720"/>
        <w:rPr>
          <w:rFonts w:ascii="Arial" w:hAnsi="Arial" w:cs="Arial"/>
        </w:rPr>
      </w:pPr>
      <w:r w:rsidRPr="006310A1">
        <w:rPr>
          <w:rFonts w:ascii="Arial" w:hAnsi="Arial" w:cs="Arial"/>
        </w:rPr>
        <w:t>- zgłoszenie robót budowlanych niewymagających pozwolenia na budowę</w:t>
      </w:r>
    </w:p>
    <w:p w:rsidR="00F22EA9" w:rsidRPr="00F22EA9" w:rsidRDefault="00652D95" w:rsidP="00652D95">
      <w:pPr>
        <w:pStyle w:val="Bezodstpw"/>
        <w:spacing w:line="276" w:lineRule="auto"/>
        <w:rPr>
          <w:rFonts w:ascii="Arial" w:hAnsi="Arial" w:cs="Arial"/>
          <w:sz w:val="24"/>
          <w:szCs w:val="24"/>
        </w:rPr>
      </w:pPr>
      <w:r>
        <w:rPr>
          <w:rFonts w:ascii="Arial" w:hAnsi="Arial" w:cs="Arial"/>
        </w:rPr>
        <w:t>Opinia geotechniczna</w:t>
      </w: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A64C16" w:rsidRDefault="00396BB1" w:rsidP="00A64C16">
      <w:pPr>
        <w:spacing w:line="276" w:lineRule="auto"/>
        <w:ind w:left="454"/>
        <w:jc w:val="center"/>
        <w:rPr>
          <w:rFonts w:ascii="Arial" w:hAnsi="Arial" w:cs="Arial"/>
          <w:b/>
          <w:sz w:val="22"/>
          <w:szCs w:val="22"/>
        </w:rPr>
      </w:pPr>
      <w:r w:rsidRPr="00AC059F">
        <w:rPr>
          <w:rFonts w:ascii="Arial" w:hAnsi="Arial" w:cs="Arial"/>
          <w:b/>
          <w:sz w:val="22"/>
          <w:szCs w:val="22"/>
        </w:rPr>
        <w:t>„</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024E8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sidR="00396BB1" w:rsidRPr="00AC059F">
        <w:rPr>
          <w:rFonts w:ascii="Arial" w:hAnsi="Arial" w:cs="Arial"/>
          <w:b/>
          <w:sz w:val="22"/>
          <w:szCs w:val="22"/>
        </w:rPr>
        <w:t>”</w:t>
      </w:r>
      <w:r w:rsidR="00396BB1">
        <w:rPr>
          <w:rFonts w:ascii="Arial" w:hAnsi="Arial" w:cs="Arial"/>
          <w:b/>
          <w:sz w:val="22"/>
          <w:szCs w:val="22"/>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971A3">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E971A3" w:rsidRDefault="00E971A3" w:rsidP="00E971A3">
      <w:pPr>
        <w:widowControl w:val="0"/>
        <w:autoSpaceDE w:val="0"/>
        <w:autoSpaceDN w:val="0"/>
        <w:adjustRightInd w:val="0"/>
        <w:spacing w:line="276" w:lineRule="auto"/>
        <w:jc w:val="both"/>
        <w:rPr>
          <w:rFonts w:ascii="Arial" w:hAnsi="Arial" w:cs="Arial"/>
          <w:sz w:val="22"/>
          <w:szCs w:val="22"/>
        </w:rPr>
      </w:pPr>
    </w:p>
    <w:p w:rsidR="00AD1B12" w:rsidRPr="0020658A" w:rsidRDefault="00AD1B12" w:rsidP="00AD1B12">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 xml:space="preserve">W kryterium - Doświadczenie kierownika budowy: </w:t>
      </w:r>
      <w:r w:rsidRPr="0020658A">
        <w:rPr>
          <w:rFonts w:ascii="Arial" w:hAnsi="Arial" w:cs="Arial"/>
          <w:sz w:val="22"/>
          <w:szCs w:val="22"/>
        </w:rPr>
        <w:t xml:space="preserve">pełnienie funkcji </w:t>
      </w:r>
      <w:r w:rsidRPr="0020658A">
        <w:rPr>
          <w:rFonts w:ascii="Arial" w:hAnsi="Arial" w:cs="Arial"/>
          <w:b/>
          <w:sz w:val="22"/>
          <w:szCs w:val="22"/>
        </w:rPr>
        <w:t xml:space="preserve">kierownika budowy na zadaniu polegającym </w:t>
      </w:r>
      <w:r w:rsidRPr="00DE1769">
        <w:rPr>
          <w:rFonts w:ascii="Arial" w:hAnsi="Arial" w:cs="Arial"/>
          <w:b/>
          <w:sz w:val="22"/>
          <w:szCs w:val="22"/>
        </w:rPr>
        <w:t xml:space="preserve">na </w:t>
      </w:r>
      <w:r w:rsidRPr="00DE1769">
        <w:rPr>
          <w:rFonts w:ascii="Arial" w:hAnsi="Arial" w:cs="Arial"/>
          <w:b/>
          <w:spacing w:val="-2"/>
          <w:sz w:val="22"/>
          <w:szCs w:val="22"/>
        </w:rPr>
        <w:t>budowie</w:t>
      </w:r>
      <w:r>
        <w:rPr>
          <w:rFonts w:ascii="Arial" w:hAnsi="Arial" w:cs="Arial"/>
          <w:b/>
          <w:spacing w:val="-2"/>
          <w:sz w:val="22"/>
          <w:szCs w:val="22"/>
        </w:rPr>
        <w:t xml:space="preserve"> </w:t>
      </w:r>
      <w:r w:rsidRPr="00DE1769">
        <w:rPr>
          <w:rFonts w:ascii="Arial" w:hAnsi="Arial" w:cs="Arial"/>
          <w:b/>
          <w:spacing w:val="-2"/>
          <w:sz w:val="22"/>
          <w:szCs w:val="22"/>
        </w:rPr>
        <w:t>/</w:t>
      </w:r>
      <w:r>
        <w:rPr>
          <w:rFonts w:ascii="Arial" w:hAnsi="Arial" w:cs="Arial"/>
          <w:b/>
          <w:spacing w:val="-2"/>
          <w:sz w:val="22"/>
          <w:szCs w:val="22"/>
        </w:rPr>
        <w:t xml:space="preserve"> </w:t>
      </w:r>
      <w:r w:rsidRPr="00DE1769">
        <w:rPr>
          <w:rFonts w:ascii="Arial" w:hAnsi="Arial" w:cs="Arial"/>
          <w:b/>
          <w:spacing w:val="-2"/>
          <w:sz w:val="22"/>
          <w:szCs w:val="22"/>
        </w:rPr>
        <w:t xml:space="preserve">przebudowie </w:t>
      </w:r>
      <w:r>
        <w:rPr>
          <w:rFonts w:ascii="Arial" w:hAnsi="Arial" w:cs="Arial"/>
          <w:b/>
          <w:spacing w:val="-2"/>
          <w:sz w:val="22"/>
          <w:szCs w:val="22"/>
        </w:rPr>
        <w:t xml:space="preserve">drogi o nawierzchni z kostki betonowej </w:t>
      </w:r>
      <w:r w:rsidRPr="00DE1769">
        <w:rPr>
          <w:rFonts w:ascii="Arial" w:hAnsi="Arial" w:cs="Arial"/>
          <w:b/>
          <w:spacing w:val="-2"/>
          <w:sz w:val="22"/>
          <w:szCs w:val="22"/>
        </w:rPr>
        <w:t>obejmujący</w:t>
      </w:r>
      <w:r>
        <w:rPr>
          <w:rFonts w:ascii="Arial" w:hAnsi="Arial" w:cs="Arial"/>
          <w:b/>
          <w:spacing w:val="-2"/>
          <w:sz w:val="22"/>
          <w:szCs w:val="22"/>
        </w:rPr>
        <w:t>m</w:t>
      </w:r>
      <w:r w:rsidRPr="00DE1769">
        <w:rPr>
          <w:rFonts w:ascii="Arial" w:hAnsi="Arial" w:cs="Arial"/>
          <w:b/>
          <w:spacing w:val="-2"/>
          <w:sz w:val="22"/>
          <w:szCs w:val="22"/>
        </w:rPr>
        <w:t xml:space="preserve"> swoim zakresem</w:t>
      </w:r>
      <w:r w:rsidRPr="0020658A">
        <w:rPr>
          <w:rFonts w:ascii="Arial" w:hAnsi="Arial" w:cs="Arial"/>
          <w:b/>
          <w:spacing w:val="-2"/>
          <w:sz w:val="22"/>
          <w:szCs w:val="22"/>
        </w:rPr>
        <w:t>:</w:t>
      </w:r>
    </w:p>
    <w:p w:rsidR="00AD1B12" w:rsidRPr="00632A2A" w:rsidRDefault="00AD1B12" w:rsidP="00AD1B12">
      <w:pPr>
        <w:pStyle w:val="Tekstpodstawowywcity2"/>
        <w:numPr>
          <w:ilvl w:val="0"/>
          <w:numId w:val="104"/>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 xml:space="preserve">2 </w:t>
      </w:r>
      <w:r w:rsidRPr="00304969">
        <w:rPr>
          <w:spacing w:val="-4"/>
          <w:sz w:val="22"/>
          <w:szCs w:val="22"/>
        </w:rPr>
        <w:t>każda</w:t>
      </w:r>
    </w:p>
    <w:p w:rsidR="00AD1B12" w:rsidRDefault="00AD1B12" w:rsidP="00AD1B12">
      <w:pPr>
        <w:pStyle w:val="Tekstpodstawowywcity2"/>
        <w:numPr>
          <w:ilvl w:val="0"/>
          <w:numId w:val="104"/>
        </w:numPr>
        <w:ind w:left="1276" w:hanging="425"/>
        <w:rPr>
          <w:sz w:val="22"/>
          <w:szCs w:val="22"/>
        </w:rPr>
      </w:pPr>
      <w:r w:rsidRPr="009F136B">
        <w:rPr>
          <w:sz w:val="22"/>
          <w:szCs w:val="22"/>
        </w:rPr>
        <w:t>Co najmniej 1 robot</w:t>
      </w:r>
      <w:r>
        <w:rPr>
          <w:sz w:val="22"/>
          <w:szCs w:val="22"/>
        </w:rPr>
        <w:t>a</w:t>
      </w:r>
      <w:r w:rsidRPr="009F136B">
        <w:rPr>
          <w:sz w:val="22"/>
          <w:szCs w:val="22"/>
        </w:rPr>
        <w:t xml:space="preserve"> </w:t>
      </w:r>
      <w:r w:rsidRPr="00304969">
        <w:rPr>
          <w:sz w:val="22"/>
          <w:szCs w:val="22"/>
        </w:rPr>
        <w:t>o powierzchni min. 2 </w:t>
      </w:r>
      <w:r w:rsidR="00AF5BDB">
        <w:rPr>
          <w:sz w:val="22"/>
          <w:szCs w:val="22"/>
        </w:rPr>
        <w:t>0</w:t>
      </w:r>
      <w:r w:rsidRPr="00304969">
        <w:rPr>
          <w:sz w:val="22"/>
          <w:szCs w:val="22"/>
        </w:rPr>
        <w:t>00,00 m</w:t>
      </w:r>
      <w:r w:rsidRPr="00304969">
        <w:rPr>
          <w:sz w:val="22"/>
          <w:szCs w:val="22"/>
          <w:vertAlign w:val="superscript"/>
        </w:rPr>
        <w:t>2</w:t>
      </w:r>
    </w:p>
    <w:p w:rsidR="00AD1B12" w:rsidRPr="00632A2A" w:rsidRDefault="00AD1B12" w:rsidP="00AD1B12">
      <w:pPr>
        <w:pStyle w:val="Tekstpodstawowywcity2"/>
        <w:numPr>
          <w:ilvl w:val="0"/>
          <w:numId w:val="104"/>
        </w:numPr>
        <w:ind w:left="1276" w:hanging="425"/>
        <w:rPr>
          <w:sz w:val="22"/>
          <w:szCs w:val="22"/>
        </w:rPr>
      </w:pPr>
      <w:r>
        <w:rPr>
          <w:iCs/>
          <w:color w:val="000000"/>
          <w:sz w:val="22"/>
          <w:szCs w:val="22"/>
        </w:rPr>
        <w:t>Brak wymaganego doświadczenia</w:t>
      </w:r>
    </w:p>
    <w:p w:rsidR="00AD1B12" w:rsidRDefault="00AD1B12" w:rsidP="00AD1B12">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AD1B12" w:rsidRDefault="00AD1B12" w:rsidP="00632A2A">
      <w:pPr>
        <w:widowControl w:val="0"/>
        <w:autoSpaceDE w:val="0"/>
        <w:autoSpaceDN w:val="0"/>
        <w:adjustRightInd w:val="0"/>
        <w:spacing w:line="276" w:lineRule="auto"/>
        <w:rPr>
          <w:rFonts w:ascii="Arial" w:hAnsi="Arial" w:cs="Arial"/>
          <w:b/>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3717FE" w:rsidP="00632A2A">
      <w:pPr>
        <w:widowControl w:val="0"/>
        <w:autoSpaceDE w:val="0"/>
        <w:autoSpaceDN w:val="0"/>
        <w:adjustRightInd w:val="0"/>
        <w:spacing w:line="276" w:lineRule="auto"/>
        <w:jc w:val="both"/>
        <w:rPr>
          <w:rFonts w:ascii="Arial" w:hAnsi="Arial" w:cs="Arial"/>
          <w:b/>
          <w:sz w:val="22"/>
          <w:szCs w:val="22"/>
        </w:rPr>
      </w:pPr>
      <w:r>
        <w:rPr>
          <w:rFonts w:ascii="Arial" w:hAnsi="Arial" w:cs="Arial"/>
          <w:b/>
          <w:sz w:val="22"/>
          <w:szCs w:val="22"/>
        </w:rPr>
        <w:t xml:space="preserve"> </w:t>
      </w:r>
      <w:r w:rsidR="00B03A7D"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2115AD">
        <w:trPr>
          <w:trHeight w:hRule="exact" w:val="56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A64C16" w:rsidRDefault="00B03A7D"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1B170E">
        <w:rPr>
          <w:rFonts w:ascii="Arial" w:hAnsi="Arial" w:cs="Arial"/>
          <w:sz w:val="22"/>
          <w:szCs w:val="22"/>
        </w:rPr>
        <w:t>ZP.271.119.2019</w:t>
      </w:r>
      <w:r w:rsidR="00284A86">
        <w:rPr>
          <w:rFonts w:ascii="Arial" w:hAnsi="Arial" w:cs="Arial"/>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w:t>
      </w:r>
      <w:r w:rsidR="00AD1B12">
        <w:rPr>
          <w:rFonts w:ascii="Arial" w:hAnsi="Arial" w:cs="Arial"/>
          <w:i/>
          <w:sz w:val="22"/>
          <w:szCs w:val="22"/>
        </w:rPr>
        <w:t xml:space="preserve"> </w:t>
      </w:r>
      <w:r w:rsidRPr="00632A2A">
        <w:rPr>
          <w:rFonts w:ascii="Arial" w:hAnsi="Arial" w:cs="Arial"/>
          <w:i/>
          <w:sz w:val="22"/>
          <w:szCs w:val="22"/>
        </w:rPr>
        <w:t>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A64C16" w:rsidRDefault="000065FA" w:rsidP="00A64C16">
      <w:pPr>
        <w:spacing w:line="276" w:lineRule="auto"/>
        <w:ind w:left="454"/>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w:t>
      </w:r>
    </w:p>
    <w:p w:rsidR="00995BEA"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0065FA" w:rsidRPr="00632A2A" w:rsidRDefault="000065FA" w:rsidP="00AD1B12">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A64C16" w:rsidRPr="00A64C16" w:rsidRDefault="00B03A7D" w:rsidP="00A64C16">
      <w:pPr>
        <w:spacing w:line="276" w:lineRule="auto"/>
        <w:ind w:left="454"/>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A64C16" w:rsidRPr="00AC059F">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00A64C16" w:rsidRPr="00AC059F">
        <w:rPr>
          <w:rFonts w:ascii="Arial" w:hAnsi="Arial" w:cs="Arial"/>
          <w:b/>
          <w:sz w:val="22"/>
          <w:szCs w:val="22"/>
        </w:rPr>
        <w:t>, gmina Świeszyno”</w:t>
      </w:r>
      <w:r w:rsidR="00A64C16">
        <w:rPr>
          <w:rFonts w:ascii="Arial" w:hAnsi="Arial" w:cs="Arial"/>
          <w:b/>
          <w:sz w:val="22"/>
          <w:szCs w:val="22"/>
        </w:rPr>
        <w:t>.</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ED7579">
        <w:rPr>
          <w:rFonts w:ascii="Arial" w:hAnsi="Arial" w:cs="Arial"/>
          <w:bCs/>
          <w:sz w:val="22"/>
          <w:szCs w:val="22"/>
        </w:rPr>
        <w:t>8</w:t>
      </w:r>
      <w:r w:rsidRPr="00632A2A">
        <w:rPr>
          <w:rFonts w:ascii="Arial" w:hAnsi="Arial" w:cs="Arial"/>
          <w:bCs/>
          <w:sz w:val="22"/>
          <w:szCs w:val="22"/>
        </w:rPr>
        <w:t xml:space="preserve"> r. poz. </w:t>
      </w:r>
      <w:r w:rsidR="0022593C">
        <w:rPr>
          <w:rFonts w:ascii="Arial" w:hAnsi="Arial" w:cs="Arial"/>
          <w:bCs/>
          <w:sz w:val="22"/>
          <w:szCs w:val="22"/>
        </w:rPr>
        <w:t>1</w:t>
      </w:r>
      <w:r w:rsidR="00ED7579">
        <w:rPr>
          <w:rFonts w:ascii="Arial" w:hAnsi="Arial" w:cs="Arial"/>
          <w:bCs/>
          <w:sz w:val="22"/>
          <w:szCs w:val="22"/>
        </w:rPr>
        <w:t>986</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A64C16" w:rsidRDefault="00A64C16" w:rsidP="00A64C16">
      <w:pPr>
        <w:spacing w:line="276" w:lineRule="auto"/>
        <w:ind w:left="454"/>
        <w:jc w:val="center"/>
        <w:rPr>
          <w:rFonts w:ascii="Arial" w:hAnsi="Arial" w:cs="Arial"/>
          <w:b/>
          <w:sz w:val="22"/>
          <w:szCs w:val="22"/>
        </w:rPr>
      </w:pPr>
      <w:r w:rsidRPr="00AC059F">
        <w:rPr>
          <w:rFonts w:ascii="Arial" w:hAnsi="Arial" w:cs="Arial"/>
          <w:b/>
          <w:sz w:val="22"/>
          <w:szCs w:val="22"/>
        </w:rPr>
        <w:t xml:space="preserve">„Przebudowa </w:t>
      </w:r>
      <w:r>
        <w:rPr>
          <w:rFonts w:ascii="Arial" w:hAnsi="Arial" w:cs="Arial"/>
          <w:b/>
          <w:sz w:val="22"/>
          <w:szCs w:val="22"/>
        </w:rPr>
        <w:t>dróg gminnych wraz z infrastrukturą towarzyszącą</w:t>
      </w:r>
    </w:p>
    <w:p w:rsidR="00A64C16" w:rsidRPr="00A64C16" w:rsidRDefault="00A64C16" w:rsidP="00A64C16">
      <w:pPr>
        <w:spacing w:line="276" w:lineRule="auto"/>
        <w:ind w:left="454"/>
        <w:jc w:val="center"/>
        <w:rPr>
          <w:rFonts w:ascii="Arial" w:hAnsi="Arial" w:cs="Arial"/>
          <w:b/>
          <w:sz w:val="22"/>
          <w:szCs w:val="22"/>
        </w:rPr>
      </w:pPr>
      <w:r>
        <w:rPr>
          <w:rFonts w:ascii="Arial" w:hAnsi="Arial" w:cs="Arial"/>
          <w:b/>
          <w:sz w:val="22"/>
          <w:szCs w:val="22"/>
        </w:rPr>
        <w:t xml:space="preserve"> w miejscowości Chałupy</w:t>
      </w:r>
      <w:r w:rsidRPr="00AC059F">
        <w:rPr>
          <w:rFonts w:ascii="Arial" w:hAnsi="Arial" w:cs="Arial"/>
          <w:b/>
          <w:sz w:val="22"/>
          <w:szCs w:val="22"/>
        </w:rPr>
        <w:t>, gmina Świeszyno”</w:t>
      </w:r>
      <w:r>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3" w:name="_Toc465419690"/>
      <w:bookmarkStart w:id="4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3"/>
    </w:p>
    <w:bookmarkEnd w:id="44"/>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997"/>
        <w:gridCol w:w="2410"/>
        <w:gridCol w:w="1417"/>
        <w:gridCol w:w="1560"/>
        <w:gridCol w:w="1559"/>
        <w:gridCol w:w="1247"/>
      </w:tblGrid>
      <w:tr w:rsidR="00392F87" w:rsidRPr="008466AF" w:rsidTr="0034013C">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997" w:type="dxa"/>
          </w:tcPr>
          <w:p w:rsidR="00392F87" w:rsidRPr="008466AF" w:rsidRDefault="00392F87" w:rsidP="008466AF">
            <w:pPr>
              <w:pStyle w:val="Default"/>
              <w:rPr>
                <w:sz w:val="18"/>
                <w:szCs w:val="18"/>
              </w:rPr>
            </w:pPr>
            <w:r w:rsidRPr="008466AF">
              <w:rPr>
                <w:bCs/>
                <w:sz w:val="18"/>
                <w:szCs w:val="18"/>
              </w:rPr>
              <w:t xml:space="preserve">Imię Nazwisko </w:t>
            </w:r>
          </w:p>
        </w:tc>
        <w:tc>
          <w:tcPr>
            <w:tcW w:w="241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417" w:type="dxa"/>
          </w:tcPr>
          <w:p w:rsidR="00392F87" w:rsidRDefault="00392F87" w:rsidP="008466AF">
            <w:pPr>
              <w:pStyle w:val="Default"/>
              <w:rPr>
                <w:bCs/>
                <w:sz w:val="18"/>
                <w:szCs w:val="18"/>
              </w:rPr>
            </w:pPr>
            <w:r w:rsidRPr="008466AF">
              <w:rPr>
                <w:bCs/>
                <w:sz w:val="18"/>
                <w:szCs w:val="18"/>
              </w:rPr>
              <w:t xml:space="preserve">Kwalifikacje zawodowe, </w:t>
            </w:r>
          </w:p>
          <w:p w:rsidR="00A9533E" w:rsidRDefault="00A9533E" w:rsidP="008466AF">
            <w:pPr>
              <w:pStyle w:val="Default"/>
              <w:rPr>
                <w:bCs/>
                <w:sz w:val="18"/>
                <w:szCs w:val="18"/>
              </w:rPr>
            </w:pPr>
          </w:p>
          <w:p w:rsidR="00AD1B12" w:rsidRPr="00AD1B12" w:rsidRDefault="00AD1B12" w:rsidP="008466AF">
            <w:pPr>
              <w:pStyle w:val="Default"/>
              <w:rPr>
                <w:b/>
                <w:sz w:val="18"/>
                <w:szCs w:val="18"/>
                <w:u w:val="single"/>
              </w:rPr>
            </w:pPr>
            <w:r w:rsidRPr="00AD1B12">
              <w:rPr>
                <w:b/>
                <w:sz w:val="18"/>
                <w:szCs w:val="18"/>
                <w:u w:val="single"/>
              </w:rPr>
              <w:t>Opis posiadanych uprawnień</w:t>
            </w:r>
          </w:p>
          <w:p w:rsidR="00A9533E" w:rsidRPr="008466AF" w:rsidRDefault="00A9533E" w:rsidP="008466AF">
            <w:pPr>
              <w:pStyle w:val="Default"/>
              <w:rPr>
                <w:bCs/>
                <w:sz w:val="18"/>
                <w:szCs w:val="18"/>
              </w:rPr>
            </w:pPr>
            <w:r>
              <w:rPr>
                <w:b/>
                <w:bCs/>
                <w:sz w:val="20"/>
                <w:szCs w:val="20"/>
                <w:u w:val="single"/>
              </w:rPr>
              <w:t>Nr i d</w:t>
            </w:r>
            <w:r w:rsidRPr="008D29AD">
              <w:rPr>
                <w:b/>
                <w:bCs/>
                <w:sz w:val="20"/>
                <w:szCs w:val="20"/>
                <w:u w:val="single"/>
              </w:rPr>
              <w:t>ata uzyskania uprawnień</w:t>
            </w:r>
          </w:p>
        </w:tc>
        <w:tc>
          <w:tcPr>
            <w:tcW w:w="1560"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559" w:type="dxa"/>
          </w:tcPr>
          <w:p w:rsidR="00A9533E" w:rsidRPr="008466AF" w:rsidRDefault="00A9533E" w:rsidP="00A9533E">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392F87" w:rsidRPr="008466AF" w:rsidRDefault="00392F87" w:rsidP="0034013C">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247"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34013C">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997" w:type="dxa"/>
          </w:tcPr>
          <w:p w:rsidR="00392F87" w:rsidRPr="00632A2A" w:rsidRDefault="00392F87" w:rsidP="00632A2A">
            <w:pPr>
              <w:pStyle w:val="Zwykytekst"/>
              <w:spacing w:before="120" w:line="276" w:lineRule="auto"/>
              <w:ind w:right="-142"/>
              <w:rPr>
                <w:rFonts w:ascii="Arial" w:hAnsi="Arial" w:cs="Arial"/>
                <w:sz w:val="22"/>
                <w:szCs w:val="22"/>
              </w:rPr>
            </w:pPr>
          </w:p>
        </w:tc>
        <w:tc>
          <w:tcPr>
            <w:tcW w:w="241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41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60"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c>
          <w:tcPr>
            <w:tcW w:w="1247" w:type="dxa"/>
          </w:tcPr>
          <w:p w:rsidR="00392F87" w:rsidRPr="00632A2A" w:rsidRDefault="00392F87" w:rsidP="00632A2A">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Pr="00632A2A"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2</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r w:rsidR="001B170E" w:rsidRPr="00632A2A" w:rsidTr="0034013C">
        <w:tc>
          <w:tcPr>
            <w:tcW w:w="450" w:type="dxa"/>
          </w:tcPr>
          <w:p w:rsidR="001B170E" w:rsidRDefault="001B170E" w:rsidP="001B170E">
            <w:pPr>
              <w:pStyle w:val="Zwykytekst"/>
              <w:spacing w:before="120" w:line="276" w:lineRule="auto"/>
              <w:ind w:right="-142"/>
              <w:rPr>
                <w:rFonts w:ascii="Arial" w:hAnsi="Arial" w:cs="Arial"/>
                <w:sz w:val="22"/>
                <w:szCs w:val="22"/>
              </w:rPr>
            </w:pPr>
            <w:r>
              <w:rPr>
                <w:rFonts w:ascii="Arial" w:hAnsi="Arial" w:cs="Arial"/>
                <w:sz w:val="22"/>
                <w:szCs w:val="22"/>
              </w:rPr>
              <w:t>3</w:t>
            </w:r>
          </w:p>
        </w:tc>
        <w:tc>
          <w:tcPr>
            <w:tcW w:w="997" w:type="dxa"/>
          </w:tcPr>
          <w:p w:rsidR="001B170E" w:rsidRPr="00632A2A" w:rsidRDefault="001B170E" w:rsidP="001B170E">
            <w:pPr>
              <w:pStyle w:val="Zwykytekst"/>
              <w:spacing w:before="120" w:line="276" w:lineRule="auto"/>
              <w:ind w:right="-142"/>
              <w:rPr>
                <w:rFonts w:ascii="Arial" w:hAnsi="Arial" w:cs="Arial"/>
                <w:sz w:val="22"/>
                <w:szCs w:val="22"/>
              </w:rPr>
            </w:pPr>
          </w:p>
        </w:tc>
        <w:tc>
          <w:tcPr>
            <w:tcW w:w="2410" w:type="dxa"/>
          </w:tcPr>
          <w:p w:rsidR="001B170E" w:rsidRPr="00632A2A" w:rsidRDefault="001B170E" w:rsidP="001B170E">
            <w:pPr>
              <w:pStyle w:val="Zwykytekst"/>
              <w:spacing w:before="120" w:line="276" w:lineRule="auto"/>
              <w:ind w:right="-142"/>
              <w:rPr>
                <w:rFonts w:ascii="Arial" w:hAnsi="Arial" w:cs="Arial"/>
                <w:b/>
                <w:bCs/>
                <w:sz w:val="22"/>
                <w:szCs w:val="22"/>
              </w:rPr>
            </w:pPr>
            <w:r w:rsidRPr="005D7E5C">
              <w:rPr>
                <w:rFonts w:ascii="Arial" w:hAnsi="Arial" w:cs="Arial"/>
                <w:b/>
                <w:sz w:val="22"/>
                <w:szCs w:val="22"/>
                <w:lang w:eastAsia="ar-SA"/>
              </w:rPr>
              <w:t xml:space="preserve">Kierownik robót </w:t>
            </w:r>
            <w:r>
              <w:rPr>
                <w:rFonts w:ascii="Arial" w:hAnsi="Arial" w:cs="Arial"/>
                <w:b/>
                <w:sz w:val="22"/>
                <w:szCs w:val="22"/>
                <w:lang w:eastAsia="ar-SA"/>
              </w:rPr>
              <w:t>elektrycznych</w:t>
            </w:r>
          </w:p>
        </w:tc>
        <w:tc>
          <w:tcPr>
            <w:tcW w:w="1417"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60" w:type="dxa"/>
          </w:tcPr>
          <w:p w:rsidR="001B170E" w:rsidRPr="00632A2A" w:rsidRDefault="001B170E" w:rsidP="001B170E">
            <w:pPr>
              <w:pStyle w:val="Zwykytekst"/>
              <w:spacing w:before="120" w:line="276" w:lineRule="auto"/>
              <w:ind w:right="-142"/>
              <w:rPr>
                <w:rFonts w:ascii="Arial" w:hAnsi="Arial" w:cs="Arial"/>
                <w:sz w:val="22"/>
                <w:szCs w:val="22"/>
              </w:rPr>
            </w:pPr>
          </w:p>
        </w:tc>
        <w:tc>
          <w:tcPr>
            <w:tcW w:w="1559" w:type="dxa"/>
          </w:tcPr>
          <w:p w:rsidR="001B170E" w:rsidRPr="00632A2A" w:rsidRDefault="001B170E" w:rsidP="001B170E">
            <w:pPr>
              <w:pStyle w:val="Zwykytekst"/>
              <w:spacing w:before="120" w:line="276" w:lineRule="auto"/>
              <w:ind w:right="-142"/>
              <w:rPr>
                <w:rFonts w:ascii="Arial" w:hAnsi="Arial" w:cs="Arial"/>
                <w:sz w:val="22"/>
                <w:szCs w:val="22"/>
              </w:rPr>
            </w:pPr>
          </w:p>
        </w:tc>
        <w:tc>
          <w:tcPr>
            <w:tcW w:w="1247" w:type="dxa"/>
          </w:tcPr>
          <w:p w:rsidR="001B170E" w:rsidRPr="00632A2A" w:rsidRDefault="001B170E" w:rsidP="001B170E">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Default="007E63CC" w:rsidP="00632A2A">
      <w:pPr>
        <w:spacing w:line="276" w:lineRule="auto"/>
        <w:rPr>
          <w:rFonts w:ascii="Arial" w:hAnsi="Arial" w:cs="Arial"/>
          <w:sz w:val="22"/>
          <w:szCs w:val="22"/>
          <w:highlight w:val="yellow"/>
        </w:rPr>
      </w:pPr>
    </w:p>
    <w:p w:rsidR="007E63CC" w:rsidRPr="00DB0796" w:rsidRDefault="007E63CC" w:rsidP="007E63C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7E63CC" w:rsidRPr="00632A2A" w:rsidRDefault="007E63CC" w:rsidP="007E63CC">
      <w:pPr>
        <w:pStyle w:val="Nagwek2"/>
        <w:spacing w:after="120" w:line="276" w:lineRule="auto"/>
        <w:ind w:left="0"/>
        <w:jc w:val="center"/>
        <w:rPr>
          <w:rFonts w:ascii="Arial" w:hAnsi="Arial" w:cs="Arial"/>
          <w:sz w:val="22"/>
          <w:szCs w:val="22"/>
          <w:highlight w:val="lightGray"/>
        </w:rPr>
      </w:pPr>
    </w:p>
    <w:p w:rsidR="007E63CC" w:rsidRPr="009F38BD" w:rsidRDefault="007E63CC" w:rsidP="007E63C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Pr="00632A2A" w:rsidRDefault="007E63CC" w:rsidP="007E63CC">
      <w:pPr>
        <w:pStyle w:val="Normalny1"/>
        <w:spacing w:line="276" w:lineRule="auto"/>
        <w:rPr>
          <w:rFonts w:ascii="Arial" w:hAnsi="Arial" w:cs="Arial"/>
          <w:sz w:val="22"/>
          <w:szCs w:val="22"/>
          <w:lang w:val="pl-PL"/>
        </w:rPr>
      </w:pP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7E63CC" w:rsidRPr="00632A2A" w:rsidRDefault="007E63CC" w:rsidP="007E63C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7E63CC" w:rsidRDefault="007E63CC" w:rsidP="007E63CC">
      <w:pPr>
        <w:pStyle w:val="Zwykytekst"/>
        <w:spacing w:before="120"/>
        <w:ind w:left="1800" w:right="-142" w:hanging="1440"/>
        <w:rPr>
          <w:rFonts w:ascii="Arial" w:hAnsi="Arial" w:cs="Arial"/>
          <w:sz w:val="24"/>
          <w:szCs w:val="24"/>
        </w:rPr>
      </w:pPr>
    </w:p>
    <w:p w:rsidR="007E63CC" w:rsidRPr="00263B3B" w:rsidRDefault="007E63CC" w:rsidP="007E63C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7E63CC" w:rsidRDefault="007E63CC" w:rsidP="007E63CC">
      <w:pPr>
        <w:pStyle w:val="Zwykytekst"/>
        <w:spacing w:before="120"/>
        <w:ind w:left="1800" w:right="-142" w:hanging="1440"/>
        <w:rPr>
          <w:rFonts w:ascii="Arial" w:hAnsi="Arial" w:cs="Arial"/>
          <w:sz w:val="24"/>
          <w:szCs w:val="24"/>
        </w:rPr>
      </w:pPr>
    </w:p>
    <w:tbl>
      <w:tblPr>
        <w:tblStyle w:val="Tabela-Siatka"/>
        <w:tblW w:w="9385" w:type="dxa"/>
        <w:tblInd w:w="-176" w:type="dxa"/>
        <w:tblLayout w:type="fixed"/>
        <w:tblLook w:val="04A0" w:firstRow="1" w:lastRow="0" w:firstColumn="1" w:lastColumn="0" w:noHBand="0" w:noVBand="1"/>
      </w:tblPr>
      <w:tblGrid>
        <w:gridCol w:w="468"/>
        <w:gridCol w:w="1092"/>
        <w:gridCol w:w="2126"/>
        <w:gridCol w:w="1588"/>
        <w:gridCol w:w="2694"/>
        <w:gridCol w:w="1417"/>
      </w:tblGrid>
      <w:tr w:rsidR="00A9533E" w:rsidRPr="00EA7762" w:rsidTr="00A9533E">
        <w:tc>
          <w:tcPr>
            <w:tcW w:w="468" w:type="dxa"/>
          </w:tcPr>
          <w:p w:rsidR="00A9533E" w:rsidRPr="00EA7762" w:rsidRDefault="00A9533E" w:rsidP="003F0DE8">
            <w:pPr>
              <w:pStyle w:val="Zwykytekst"/>
              <w:spacing w:before="120"/>
              <w:ind w:right="-142"/>
              <w:rPr>
                <w:rFonts w:ascii="Arial" w:hAnsi="Arial" w:cs="Arial"/>
              </w:rPr>
            </w:pPr>
            <w:r w:rsidRPr="00EA7762">
              <w:rPr>
                <w:rFonts w:ascii="Arial" w:hAnsi="Arial" w:cs="Arial"/>
              </w:rPr>
              <w:t>L.p.</w:t>
            </w:r>
          </w:p>
        </w:tc>
        <w:tc>
          <w:tcPr>
            <w:tcW w:w="1092" w:type="dxa"/>
          </w:tcPr>
          <w:p w:rsidR="00A9533E" w:rsidRPr="00EA7762" w:rsidRDefault="00A9533E" w:rsidP="003F0DE8">
            <w:pPr>
              <w:pStyle w:val="Default"/>
              <w:rPr>
                <w:sz w:val="20"/>
                <w:szCs w:val="20"/>
              </w:rPr>
            </w:pPr>
            <w:r w:rsidRPr="00EA7762">
              <w:rPr>
                <w:bCs/>
                <w:sz w:val="20"/>
                <w:szCs w:val="20"/>
              </w:rPr>
              <w:t xml:space="preserve">Imię Nazwisko </w:t>
            </w:r>
          </w:p>
        </w:tc>
        <w:tc>
          <w:tcPr>
            <w:tcW w:w="2126" w:type="dxa"/>
          </w:tcPr>
          <w:p w:rsidR="00A9533E" w:rsidRPr="00EA7762" w:rsidRDefault="00A9533E" w:rsidP="003F0DE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A9533E" w:rsidRDefault="00A9533E" w:rsidP="003F0DE8">
            <w:pPr>
              <w:pStyle w:val="Default"/>
              <w:rPr>
                <w:bCs/>
                <w:sz w:val="20"/>
                <w:szCs w:val="20"/>
              </w:rPr>
            </w:pPr>
            <w:r w:rsidRPr="00521D43">
              <w:rPr>
                <w:bCs/>
                <w:sz w:val="20"/>
                <w:szCs w:val="20"/>
              </w:rPr>
              <w:t>Kwalifikacje zawodowe, posiadane uprawnienia</w:t>
            </w:r>
          </w:p>
          <w:p w:rsidR="00A9533E" w:rsidRDefault="00A9533E" w:rsidP="003F0DE8">
            <w:pPr>
              <w:pStyle w:val="Default"/>
              <w:rPr>
                <w:bCs/>
                <w:sz w:val="20"/>
                <w:szCs w:val="20"/>
              </w:rPr>
            </w:pPr>
          </w:p>
          <w:p w:rsidR="00A9533E" w:rsidRPr="00EA7762" w:rsidRDefault="00A9533E" w:rsidP="003F0DE8">
            <w:pPr>
              <w:pStyle w:val="Default"/>
              <w:rPr>
                <w:bCs/>
                <w:sz w:val="20"/>
                <w:szCs w:val="20"/>
              </w:rPr>
            </w:pPr>
            <w:r>
              <w:rPr>
                <w:b/>
                <w:bCs/>
                <w:sz w:val="20"/>
                <w:szCs w:val="20"/>
                <w:u w:val="single"/>
              </w:rPr>
              <w:t>Nr i d</w:t>
            </w:r>
            <w:r w:rsidRPr="008D29AD">
              <w:rPr>
                <w:b/>
                <w:bCs/>
                <w:sz w:val="20"/>
                <w:szCs w:val="20"/>
                <w:u w:val="single"/>
              </w:rPr>
              <w:t>ata uzyskania uprawnień</w:t>
            </w:r>
          </w:p>
        </w:tc>
        <w:tc>
          <w:tcPr>
            <w:tcW w:w="2694" w:type="dxa"/>
          </w:tcPr>
          <w:p w:rsidR="00A9533E" w:rsidRDefault="00A9533E" w:rsidP="003F0DE8">
            <w:pPr>
              <w:pStyle w:val="Default"/>
              <w:rPr>
                <w:bCs/>
                <w:sz w:val="18"/>
                <w:szCs w:val="18"/>
              </w:rPr>
            </w:pPr>
            <w:r>
              <w:rPr>
                <w:bCs/>
                <w:sz w:val="18"/>
                <w:szCs w:val="18"/>
              </w:rPr>
              <w:t>Doświadczenie na stanowisku kierownika budowy.</w:t>
            </w:r>
          </w:p>
          <w:p w:rsidR="00A9533E" w:rsidRPr="00086CFF" w:rsidRDefault="00A9533E" w:rsidP="003F0DE8">
            <w:pPr>
              <w:pStyle w:val="Default"/>
              <w:rPr>
                <w:b/>
                <w:bCs/>
                <w:sz w:val="18"/>
                <w:szCs w:val="18"/>
              </w:rPr>
            </w:pPr>
            <w:r w:rsidRPr="00086CFF">
              <w:rPr>
                <w:bCs/>
                <w:sz w:val="18"/>
                <w:szCs w:val="18"/>
              </w:rPr>
              <w:t xml:space="preserve">Opis wykonanych </w:t>
            </w:r>
            <w:r w:rsidR="007E700A">
              <w:rPr>
                <w:bCs/>
                <w:sz w:val="18"/>
                <w:szCs w:val="18"/>
              </w:rPr>
              <w:t>robót</w:t>
            </w:r>
            <w:r w:rsidRPr="00086CFF">
              <w:rPr>
                <w:bCs/>
                <w:sz w:val="18"/>
                <w:szCs w:val="18"/>
              </w:rPr>
              <w:t xml:space="preserve"> – </w:t>
            </w:r>
            <w:r w:rsidRPr="00086CFF">
              <w:rPr>
                <w:b/>
                <w:bCs/>
                <w:sz w:val="18"/>
                <w:szCs w:val="18"/>
              </w:rPr>
              <w:t>przedmiot spełniający warunki określone w SIWZ Rozdz. II pkt. 11.2 C</w:t>
            </w:r>
          </w:p>
          <w:p w:rsidR="00A9533E" w:rsidRPr="00EA7762" w:rsidRDefault="00A9533E" w:rsidP="003F0DE8">
            <w:pPr>
              <w:pStyle w:val="Zwykytekst"/>
              <w:spacing w:before="120"/>
              <w:ind w:right="-142"/>
              <w:rPr>
                <w:rFonts w:ascii="Arial" w:hAnsi="Arial" w:cs="Arial"/>
              </w:rPr>
            </w:pPr>
            <w:r w:rsidRPr="00086CFF">
              <w:rPr>
                <w:rFonts w:ascii="Arial" w:hAnsi="Arial" w:cs="Arial"/>
                <w:bCs/>
                <w:sz w:val="18"/>
                <w:szCs w:val="18"/>
              </w:rPr>
              <w:t xml:space="preserve"> (nazwa zadania)</w:t>
            </w:r>
          </w:p>
        </w:tc>
        <w:tc>
          <w:tcPr>
            <w:tcW w:w="1417" w:type="dxa"/>
          </w:tcPr>
          <w:p w:rsidR="00A9533E" w:rsidRPr="00EA7762" w:rsidRDefault="00A9533E" w:rsidP="003F0DE8">
            <w:pPr>
              <w:pStyle w:val="Zwykytekst"/>
              <w:spacing w:before="120"/>
              <w:ind w:right="-142"/>
              <w:rPr>
                <w:rFonts w:ascii="Arial" w:hAnsi="Arial" w:cs="Arial"/>
                <w:bCs/>
              </w:rPr>
            </w:pPr>
            <w:r w:rsidRPr="00EA7762">
              <w:rPr>
                <w:rFonts w:ascii="Arial" w:hAnsi="Arial" w:cs="Arial"/>
                <w:bCs/>
              </w:rPr>
              <w:t>Podstawa dysponowania osobą</w:t>
            </w:r>
          </w:p>
        </w:tc>
      </w:tr>
      <w:tr w:rsidR="00D90BCA" w:rsidRPr="00D90BCA" w:rsidTr="00D90BCA">
        <w:tc>
          <w:tcPr>
            <w:tcW w:w="46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1</w:t>
            </w:r>
          </w:p>
        </w:tc>
        <w:tc>
          <w:tcPr>
            <w:tcW w:w="1092"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2</w:t>
            </w:r>
          </w:p>
        </w:tc>
        <w:tc>
          <w:tcPr>
            <w:tcW w:w="2126" w:type="dxa"/>
            <w:vAlign w:val="center"/>
          </w:tcPr>
          <w:p w:rsidR="00D90BCA" w:rsidRPr="00D90BCA" w:rsidRDefault="00D90BCA" w:rsidP="00D90BCA">
            <w:pPr>
              <w:suppressAutoHyphens/>
              <w:snapToGrid w:val="0"/>
              <w:jc w:val="center"/>
              <w:rPr>
                <w:rFonts w:ascii="Arial" w:hAnsi="Arial" w:cs="Arial"/>
                <w:sz w:val="20"/>
                <w:szCs w:val="20"/>
                <w:lang w:eastAsia="ar-SA"/>
              </w:rPr>
            </w:pPr>
            <w:r w:rsidRPr="00D90BCA">
              <w:rPr>
                <w:rFonts w:ascii="Arial" w:hAnsi="Arial" w:cs="Arial"/>
                <w:sz w:val="20"/>
                <w:szCs w:val="20"/>
                <w:lang w:eastAsia="ar-SA"/>
              </w:rPr>
              <w:t>3</w:t>
            </w:r>
          </w:p>
        </w:tc>
        <w:tc>
          <w:tcPr>
            <w:tcW w:w="1588"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4</w:t>
            </w:r>
          </w:p>
        </w:tc>
        <w:tc>
          <w:tcPr>
            <w:tcW w:w="2694"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5</w:t>
            </w:r>
          </w:p>
        </w:tc>
        <w:tc>
          <w:tcPr>
            <w:tcW w:w="1417" w:type="dxa"/>
            <w:vAlign w:val="center"/>
          </w:tcPr>
          <w:p w:rsidR="00D90BCA" w:rsidRPr="00D90BCA" w:rsidRDefault="00D90BCA" w:rsidP="00D90BCA">
            <w:pPr>
              <w:pStyle w:val="Zwykytekst"/>
              <w:ind w:right="-142"/>
              <w:jc w:val="center"/>
              <w:rPr>
                <w:rFonts w:ascii="Arial" w:hAnsi="Arial" w:cs="Arial"/>
              </w:rPr>
            </w:pPr>
            <w:r w:rsidRPr="00D90BCA">
              <w:rPr>
                <w:rFonts w:ascii="Arial" w:hAnsi="Arial" w:cs="Arial"/>
              </w:rPr>
              <w:t>6</w:t>
            </w:r>
          </w:p>
        </w:tc>
      </w:tr>
      <w:tr w:rsidR="00A9533E" w:rsidRPr="006B3D24" w:rsidTr="00A9533E">
        <w:tc>
          <w:tcPr>
            <w:tcW w:w="468" w:type="dxa"/>
          </w:tcPr>
          <w:p w:rsidR="00A9533E" w:rsidRPr="006B3D24" w:rsidRDefault="00A9533E" w:rsidP="003F0DE8">
            <w:pPr>
              <w:pStyle w:val="Zwykytekst"/>
              <w:spacing w:before="120"/>
              <w:ind w:right="-142"/>
              <w:rPr>
                <w:rFonts w:ascii="Arial" w:hAnsi="Arial" w:cs="Arial"/>
              </w:rPr>
            </w:pPr>
            <w:r w:rsidRPr="006B3D24">
              <w:rPr>
                <w:rFonts w:ascii="Arial" w:hAnsi="Arial" w:cs="Arial"/>
              </w:rPr>
              <w:t>1</w:t>
            </w:r>
          </w:p>
        </w:tc>
        <w:tc>
          <w:tcPr>
            <w:tcW w:w="1092" w:type="dxa"/>
          </w:tcPr>
          <w:p w:rsidR="00A9533E" w:rsidRPr="006B3D24" w:rsidRDefault="00A9533E" w:rsidP="003F0DE8">
            <w:pPr>
              <w:pStyle w:val="Zwykytekst"/>
              <w:spacing w:before="120"/>
              <w:ind w:right="-142"/>
              <w:rPr>
                <w:rFonts w:ascii="Arial" w:hAnsi="Arial" w:cs="Arial"/>
              </w:rPr>
            </w:pPr>
          </w:p>
        </w:tc>
        <w:tc>
          <w:tcPr>
            <w:tcW w:w="2126" w:type="dxa"/>
          </w:tcPr>
          <w:p w:rsidR="00A9533E" w:rsidRPr="00920381" w:rsidRDefault="00A9533E" w:rsidP="003F0DE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A9533E" w:rsidRPr="00920381" w:rsidRDefault="00A9533E" w:rsidP="003F0DE8">
            <w:pPr>
              <w:pStyle w:val="Zwykytekst"/>
              <w:spacing w:before="120"/>
              <w:ind w:right="-142"/>
              <w:rPr>
                <w:rFonts w:ascii="Arial" w:hAnsi="Arial" w:cs="Arial"/>
                <w:sz w:val="22"/>
                <w:szCs w:val="22"/>
              </w:rPr>
            </w:pPr>
          </w:p>
        </w:tc>
        <w:tc>
          <w:tcPr>
            <w:tcW w:w="1588" w:type="dxa"/>
          </w:tcPr>
          <w:p w:rsidR="00A9533E" w:rsidRPr="006B3D24" w:rsidRDefault="00A9533E" w:rsidP="003F0DE8">
            <w:pPr>
              <w:pStyle w:val="Zwykytekst"/>
              <w:spacing w:before="120"/>
              <w:ind w:right="-142"/>
              <w:rPr>
                <w:rFonts w:ascii="Arial" w:hAnsi="Arial" w:cs="Arial"/>
              </w:rPr>
            </w:pPr>
            <w:bookmarkStart w:id="45" w:name="_GoBack"/>
            <w:bookmarkEnd w:id="45"/>
          </w:p>
        </w:tc>
        <w:tc>
          <w:tcPr>
            <w:tcW w:w="2694" w:type="dxa"/>
          </w:tcPr>
          <w:p w:rsidR="00A9533E" w:rsidRPr="006B3D24" w:rsidRDefault="00A9533E" w:rsidP="003F0DE8">
            <w:pPr>
              <w:pStyle w:val="Zwykytekst"/>
              <w:spacing w:before="120"/>
              <w:ind w:right="-142"/>
              <w:rPr>
                <w:rFonts w:ascii="Arial" w:hAnsi="Arial" w:cs="Arial"/>
              </w:rPr>
            </w:pPr>
          </w:p>
        </w:tc>
        <w:tc>
          <w:tcPr>
            <w:tcW w:w="1417" w:type="dxa"/>
          </w:tcPr>
          <w:p w:rsidR="00A9533E" w:rsidRPr="006B3D24" w:rsidRDefault="00A9533E" w:rsidP="003F0DE8">
            <w:pPr>
              <w:pStyle w:val="Zwykytekst"/>
              <w:spacing w:before="120"/>
              <w:ind w:right="-142"/>
              <w:rPr>
                <w:rFonts w:ascii="Arial" w:hAnsi="Arial" w:cs="Arial"/>
              </w:rPr>
            </w:pPr>
          </w:p>
        </w:tc>
      </w:tr>
    </w:tbl>
    <w:p w:rsidR="007E63CC" w:rsidRDefault="007E63CC" w:rsidP="007E63CC">
      <w:pPr>
        <w:pStyle w:val="Zwykytekst"/>
        <w:spacing w:before="120"/>
        <w:ind w:left="1800" w:right="-142" w:hanging="1440"/>
        <w:rPr>
          <w:rFonts w:ascii="Arial" w:hAnsi="Arial" w:cs="Arial"/>
          <w:sz w:val="24"/>
          <w:szCs w:val="24"/>
        </w:rPr>
      </w:pPr>
    </w:p>
    <w:p w:rsidR="00D90BCA" w:rsidRPr="00832BA6" w:rsidRDefault="00D90BCA" w:rsidP="00D90BCA">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D90BCA" w:rsidRPr="0017655D" w:rsidRDefault="00D90BCA" w:rsidP="00D90BCA">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D90BCA" w:rsidRDefault="00D90BCA" w:rsidP="007E63CC">
      <w:pPr>
        <w:pStyle w:val="Zwykytekst"/>
        <w:spacing w:before="120"/>
        <w:ind w:left="1800" w:right="-142" w:hanging="1440"/>
        <w:rPr>
          <w:rFonts w:ascii="Arial" w:hAnsi="Arial" w:cs="Arial"/>
          <w:sz w:val="24"/>
          <w:szCs w:val="24"/>
        </w:rPr>
      </w:pPr>
    </w:p>
    <w:p w:rsidR="00D90BCA" w:rsidRDefault="00D90BCA" w:rsidP="007E63CC">
      <w:pPr>
        <w:pStyle w:val="Zwykytekst"/>
        <w:spacing w:before="120"/>
        <w:ind w:left="1800" w:right="-142" w:hanging="1440"/>
        <w:rPr>
          <w:rFonts w:ascii="Arial" w:hAnsi="Arial" w:cs="Arial"/>
          <w:sz w:val="24"/>
          <w:szCs w:val="24"/>
        </w:rPr>
      </w:pPr>
    </w:p>
    <w:p w:rsidR="007E63CC" w:rsidRPr="00362916" w:rsidRDefault="007E63CC" w:rsidP="007E63C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rPr>
          <w:rFonts w:ascii="Arial" w:eastAsia="Andale Sans UI" w:hAnsi="Arial" w:cs="Arial"/>
          <w:color w:val="00000A"/>
          <w:sz w:val="22"/>
          <w:szCs w:val="22"/>
          <w:lang w:eastAsia="ja-JP" w:bidi="fa-IR"/>
        </w:rPr>
      </w:pPr>
    </w:p>
    <w:p w:rsidR="007E63CC" w:rsidRPr="00632A2A" w:rsidRDefault="007E63CC" w:rsidP="007E63C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7E63CC" w:rsidRPr="00521D43" w:rsidRDefault="007E63CC" w:rsidP="007E63C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7E63CC" w:rsidRPr="00632A2A" w:rsidRDefault="007E63CC" w:rsidP="007E63CC">
      <w:pPr>
        <w:pStyle w:val="Normalny1"/>
        <w:spacing w:line="276" w:lineRule="auto"/>
        <w:rPr>
          <w:rFonts w:ascii="Arial" w:hAnsi="Arial" w:cs="Arial"/>
          <w:sz w:val="22"/>
          <w:szCs w:val="22"/>
          <w:shd w:val="clear" w:color="auto" w:fill="FFFF00"/>
          <w:lang w:val="pl-PL"/>
        </w:rPr>
      </w:pPr>
    </w:p>
    <w:p w:rsidR="007E63CC" w:rsidRDefault="007E63CC" w:rsidP="00632A2A">
      <w:pPr>
        <w:spacing w:line="276" w:lineRule="auto"/>
        <w:rPr>
          <w:rFonts w:ascii="Arial" w:hAnsi="Arial" w:cs="Arial"/>
          <w:sz w:val="22"/>
          <w:szCs w:val="22"/>
          <w:highlight w:val="yellow"/>
        </w:rPr>
      </w:pPr>
    </w:p>
    <w:p w:rsidR="007E63CC" w:rsidRDefault="007E63CC" w:rsidP="007E63C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7E63CC" w:rsidRPr="00632A2A" w:rsidRDefault="007E63C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A46A6A" w:rsidRPr="002F16CC" w:rsidRDefault="00A46A6A" w:rsidP="00A46A6A">
      <w:pPr>
        <w:spacing w:after="120"/>
        <w:jc w:val="right"/>
        <w:rPr>
          <w:rFonts w:ascii="Arial" w:hAnsi="Arial" w:cs="Arial"/>
          <w:b/>
          <w:sz w:val="22"/>
          <w:szCs w:val="22"/>
        </w:rPr>
      </w:pPr>
      <w:bookmarkStart w:id="46" w:name="_Toc356553651"/>
      <w:r w:rsidRPr="002F16CC">
        <w:rPr>
          <w:rFonts w:ascii="Arial" w:hAnsi="Arial" w:cs="Arial"/>
          <w:b/>
          <w:sz w:val="22"/>
          <w:szCs w:val="22"/>
        </w:rPr>
        <w:lastRenderedPageBreak/>
        <w:t>Załącznik Nr 10 do SIWZ</w:t>
      </w:r>
    </w:p>
    <w:p w:rsidR="00A46A6A" w:rsidRPr="002F16CC" w:rsidRDefault="00A46A6A" w:rsidP="00A46A6A">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w:t>
      </w:r>
      <w:r>
        <w:rPr>
          <w:rFonts w:ascii="Arial" w:hAnsi="Arial" w:cs="Arial"/>
          <w:b/>
          <w:sz w:val="22"/>
          <w:szCs w:val="22"/>
        </w:rPr>
        <w:t>2019</w:t>
      </w:r>
      <w:r w:rsidRPr="002F16CC">
        <w:rPr>
          <w:rFonts w:ascii="Arial" w:hAnsi="Arial" w:cs="Arial"/>
          <w:b/>
          <w:sz w:val="22"/>
          <w:szCs w:val="22"/>
        </w:rPr>
        <w:t xml:space="preserve"> - PROJEKT</w:t>
      </w:r>
      <w:bookmarkEnd w:id="46"/>
    </w:p>
    <w:p w:rsidR="00A46A6A" w:rsidRPr="002F16CC" w:rsidRDefault="00A46A6A" w:rsidP="00A46A6A">
      <w:pPr>
        <w:jc w:val="both"/>
        <w:rPr>
          <w:rFonts w:ascii="Arial" w:hAnsi="Arial" w:cs="Arial"/>
          <w:sz w:val="22"/>
          <w:szCs w:val="22"/>
        </w:rPr>
      </w:pP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W dniu ……………….</w:t>
      </w:r>
      <w:r>
        <w:rPr>
          <w:rFonts w:ascii="Arial" w:hAnsi="Arial" w:cs="Arial"/>
          <w:b w:val="0"/>
          <w:sz w:val="22"/>
          <w:szCs w:val="22"/>
        </w:rPr>
        <w:t>2019</w:t>
      </w:r>
      <w:r w:rsidRPr="002F16CC">
        <w:rPr>
          <w:rFonts w:ascii="Arial" w:hAnsi="Arial" w:cs="Arial"/>
          <w:b w:val="0"/>
          <w:sz w:val="22"/>
          <w:szCs w:val="22"/>
        </w:rPr>
        <w:t xml:space="preserve">r.  w Świeszynie pomiędzy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A46A6A" w:rsidRPr="002F16CC" w:rsidRDefault="00A46A6A" w:rsidP="00A46A6A">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Ewę Korczak-   Wójta Gminy Świeszyno, </w:t>
      </w:r>
    </w:p>
    <w:p w:rsidR="00A46A6A" w:rsidRPr="002F16CC" w:rsidRDefault="00A46A6A" w:rsidP="00A46A6A">
      <w:pPr>
        <w:jc w:val="both"/>
        <w:rPr>
          <w:rFonts w:ascii="Arial" w:hAnsi="Arial" w:cs="Arial"/>
          <w:sz w:val="22"/>
          <w:szCs w:val="22"/>
        </w:rPr>
      </w:pPr>
      <w:r w:rsidRPr="002F16CC">
        <w:rPr>
          <w:rFonts w:ascii="Arial" w:hAnsi="Arial" w:cs="Arial"/>
          <w:sz w:val="22"/>
          <w:szCs w:val="22"/>
        </w:rPr>
        <w:t>przy kontrasygnacie Skarbnika Gminy –Remigiusza Szymańskiego</w:t>
      </w:r>
    </w:p>
    <w:p w:rsidR="00A46A6A" w:rsidRPr="002F16CC" w:rsidRDefault="00A46A6A" w:rsidP="00A46A6A">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A46A6A" w:rsidRPr="002F16CC" w:rsidRDefault="00A46A6A" w:rsidP="00A46A6A">
      <w:pPr>
        <w:spacing w:after="120"/>
        <w:rPr>
          <w:rFonts w:ascii="Arial" w:hAnsi="Arial" w:cs="Arial"/>
          <w:b/>
          <w:bCs/>
          <w:sz w:val="22"/>
          <w:szCs w:val="22"/>
        </w:rPr>
      </w:pPr>
      <w:r w:rsidRPr="002F16CC">
        <w:rPr>
          <w:rFonts w:ascii="Arial" w:hAnsi="Arial" w:cs="Arial"/>
          <w:sz w:val="22"/>
          <w:szCs w:val="22"/>
        </w:rPr>
        <w:t>a</w:t>
      </w:r>
    </w:p>
    <w:p w:rsidR="00A46A6A" w:rsidRPr="002F16CC" w:rsidRDefault="00A46A6A" w:rsidP="00A46A6A">
      <w:pPr>
        <w:spacing w:after="120"/>
        <w:rPr>
          <w:rFonts w:ascii="Arial" w:hAnsi="Arial" w:cs="Arial"/>
          <w:bCs/>
          <w:sz w:val="22"/>
          <w:szCs w:val="22"/>
        </w:rPr>
      </w:pPr>
      <w:r w:rsidRPr="002F16CC">
        <w:rPr>
          <w:rFonts w:ascii="Arial" w:hAnsi="Arial" w:cs="Arial"/>
          <w:bCs/>
          <w:sz w:val="22"/>
          <w:szCs w:val="22"/>
        </w:rPr>
        <w:t>………………………………………………………………………………………………….</w:t>
      </w:r>
    </w:p>
    <w:p w:rsidR="00A46A6A" w:rsidRPr="002F16CC" w:rsidRDefault="00A46A6A" w:rsidP="00A46A6A">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A46A6A" w:rsidRPr="002F16CC" w:rsidRDefault="00A46A6A" w:rsidP="00A46A6A">
      <w:pPr>
        <w:jc w:val="both"/>
        <w:rPr>
          <w:rFonts w:ascii="Arial" w:hAnsi="Arial" w:cs="Arial"/>
          <w:sz w:val="22"/>
          <w:szCs w:val="22"/>
        </w:rPr>
      </w:pPr>
    </w:p>
    <w:p w:rsidR="00A46A6A" w:rsidRPr="002F16CC" w:rsidRDefault="00A46A6A" w:rsidP="00A46A6A">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 xml:space="preserve">art. 39 ustawy z dnia 29 stycznia 2004r. Prawo zamówień </w:t>
      </w:r>
      <w:r w:rsidR="00327923">
        <w:rPr>
          <w:rFonts w:ascii="Arial" w:hAnsi="Arial" w:cs="Arial"/>
          <w:sz w:val="22"/>
          <w:szCs w:val="22"/>
        </w:rPr>
        <w:t xml:space="preserve"> </w:t>
      </w:r>
      <w:r w:rsidRPr="002F16CC">
        <w:rPr>
          <w:rFonts w:ascii="Arial" w:hAnsi="Arial" w:cs="Arial"/>
          <w:sz w:val="22"/>
          <w:szCs w:val="22"/>
        </w:rPr>
        <w:t xml:space="preserve"> umowa o następującej treści:</w:t>
      </w:r>
    </w:p>
    <w:p w:rsidR="00A46A6A" w:rsidRPr="002F16CC" w:rsidRDefault="00A46A6A" w:rsidP="00A46A6A">
      <w:pPr>
        <w:rPr>
          <w:rFonts w:ascii="Arial" w:hAnsi="Arial" w:cs="Arial"/>
          <w:b/>
          <w:sz w:val="22"/>
          <w:szCs w:val="22"/>
          <w:highlight w:val="yellow"/>
        </w:rPr>
      </w:pPr>
    </w:p>
    <w:p w:rsidR="00A46A6A" w:rsidRPr="002F16CC" w:rsidRDefault="00A46A6A" w:rsidP="00A46A6A">
      <w:pPr>
        <w:jc w:val="center"/>
        <w:rPr>
          <w:rFonts w:ascii="Arial" w:hAnsi="Arial" w:cs="Arial"/>
          <w:b/>
          <w:sz w:val="22"/>
          <w:szCs w:val="22"/>
        </w:rPr>
      </w:pPr>
      <w:r w:rsidRPr="002F16CC">
        <w:rPr>
          <w:rFonts w:ascii="Arial" w:hAnsi="Arial" w:cs="Arial"/>
          <w:b/>
          <w:sz w:val="22"/>
          <w:szCs w:val="22"/>
        </w:rPr>
        <w:t>§ 1</w:t>
      </w:r>
    </w:p>
    <w:p w:rsidR="00A46A6A" w:rsidRPr="002F16CC" w:rsidRDefault="00A46A6A" w:rsidP="00A46A6A">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A46A6A" w:rsidRPr="002F16CC" w:rsidRDefault="00A46A6A" w:rsidP="00A46A6A">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A46A6A" w:rsidRPr="00583CC2" w:rsidRDefault="00A46A6A" w:rsidP="00A46A6A">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A46A6A" w:rsidRPr="00583CC2"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583CC2">
        <w:rPr>
          <w:rFonts w:ascii="Arial" w:hAnsi="Arial" w:cs="Arial"/>
          <w:b/>
          <w:sz w:val="22"/>
          <w:szCs w:val="22"/>
        </w:rPr>
        <w:t xml:space="preserve">Data rozpoczęcia robót </w:t>
      </w:r>
      <w:r w:rsidRPr="00583CC2">
        <w:rPr>
          <w:rFonts w:ascii="Arial" w:hAnsi="Arial" w:cs="Arial"/>
          <w:sz w:val="22"/>
          <w:szCs w:val="22"/>
        </w:rPr>
        <w:t>jest to termin wejścia Wykonawcy na teren budowy, po przekazaniu placu budowy.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583CC2">
        <w:rPr>
          <w:rFonts w:ascii="Arial" w:hAnsi="Arial" w:cs="Arial"/>
          <w:b/>
          <w:sz w:val="22"/>
          <w:szCs w:val="22"/>
        </w:rPr>
        <w:t xml:space="preserve">Dokumentacja projektowa </w:t>
      </w:r>
      <w:r w:rsidRPr="00583CC2">
        <w:rPr>
          <w:rFonts w:ascii="Arial" w:hAnsi="Arial" w:cs="Arial"/>
          <w:sz w:val="22"/>
          <w:szCs w:val="22"/>
        </w:rPr>
        <w:t>obejmuje rysunki, obliczenia i inne dokumenty stanowiące integralną część umowy oraz wykonane w czasie trwania umowy inne rysunki uzupełniające te dokumenty</w:t>
      </w:r>
      <w:r w:rsidRPr="002F16CC">
        <w:rPr>
          <w:rFonts w:ascii="Arial" w:hAnsi="Arial" w:cs="Arial"/>
          <w:sz w:val="22"/>
          <w:szCs w:val="22"/>
        </w:rPr>
        <w:t>, które po zatwierdzeniu stają się integralną częścią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Nadzór autorski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 xml:space="preserve">Oferta wybranego Wykonawcy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Teren budowy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Wada w robotach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Zabezpieczenie należytego wykonania umowy </w:t>
      </w:r>
      <w:r w:rsidRPr="002F16CC">
        <w:rPr>
          <w:rFonts w:ascii="Arial" w:hAnsi="Arial" w:cs="Arial"/>
          <w:sz w:val="22"/>
          <w:szCs w:val="22"/>
        </w:rPr>
        <w:t>jest to kwota pieniężna lub dokumenty określone w art. 148 Ustawy Prawo zamówień publicznych.</w:t>
      </w:r>
    </w:p>
    <w:p w:rsidR="00A46A6A" w:rsidRPr="002F16CC"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A46A6A" w:rsidRPr="00691E0D" w:rsidRDefault="00A46A6A" w:rsidP="00A46A6A">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A46A6A" w:rsidRPr="002F16CC" w:rsidRDefault="00A46A6A" w:rsidP="00A46A6A">
      <w:pPr>
        <w:ind w:left="1440"/>
        <w:jc w:val="both"/>
        <w:rPr>
          <w:rFonts w:ascii="Arial" w:hAnsi="Arial" w:cs="Arial"/>
          <w:sz w:val="22"/>
          <w:szCs w:val="22"/>
        </w:rPr>
      </w:pPr>
    </w:p>
    <w:p w:rsidR="00A46A6A" w:rsidRPr="002F16CC" w:rsidRDefault="00A46A6A" w:rsidP="00A46A6A">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A46A6A" w:rsidRPr="002F16CC" w:rsidRDefault="00A46A6A" w:rsidP="00A46A6A">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A46A6A" w:rsidRPr="002F16CC" w:rsidRDefault="00A46A6A" w:rsidP="006F240D">
      <w:pPr>
        <w:tabs>
          <w:tab w:val="left" w:pos="13140"/>
        </w:tabs>
        <w:jc w:val="both"/>
        <w:rPr>
          <w:rFonts w:ascii="Arial" w:hAnsi="Arial" w:cs="Arial"/>
          <w:b/>
          <w:sz w:val="22"/>
          <w:szCs w:val="22"/>
        </w:rPr>
      </w:pPr>
      <w:r w:rsidRPr="002F16CC">
        <w:rPr>
          <w:rFonts w:ascii="Arial" w:hAnsi="Arial" w:cs="Arial"/>
          <w:sz w:val="22"/>
          <w:szCs w:val="22"/>
        </w:rPr>
        <w:tab/>
        <w:t xml:space="preserve"> </w:t>
      </w:r>
      <w:r w:rsidRPr="002F16CC">
        <w:rPr>
          <w:rFonts w:ascii="Arial" w:hAnsi="Arial" w:cs="Arial"/>
          <w:b/>
          <w:sz w:val="22"/>
          <w:szCs w:val="22"/>
        </w:rPr>
        <w:t>Interpretacje</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A46A6A" w:rsidRPr="002F16CC" w:rsidRDefault="00A46A6A" w:rsidP="00A46A6A">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Pr>
          <w:rFonts w:ascii="Arial" w:hAnsi="Arial" w:cs="Arial"/>
          <w:sz w:val="22"/>
          <w:szCs w:val="22"/>
        </w:rPr>
        <w:t xml:space="preserve">   </w:t>
      </w:r>
      <w:r w:rsidRPr="002F16CC">
        <w:rPr>
          <w:rFonts w:ascii="Arial" w:hAnsi="Arial" w:cs="Arial"/>
          <w:sz w:val="22"/>
          <w:szCs w:val="22"/>
        </w:rPr>
        <w:t xml:space="preserve">         a.     SIWZ</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A46A6A" w:rsidRPr="002F16CC" w:rsidRDefault="00A46A6A" w:rsidP="00A46A6A">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A46A6A" w:rsidRPr="002F16CC" w:rsidRDefault="00A46A6A" w:rsidP="00A46A6A">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A46A6A" w:rsidRPr="002F16CC" w:rsidRDefault="00A46A6A" w:rsidP="00A46A6A">
      <w:pPr>
        <w:widowControl w:val="0"/>
        <w:tabs>
          <w:tab w:val="left" w:pos="3960"/>
        </w:tabs>
        <w:suppressAutoHyphens/>
        <w:jc w:val="both"/>
        <w:rPr>
          <w:rFonts w:ascii="Arial" w:hAnsi="Arial" w:cs="Arial"/>
          <w:b/>
          <w:sz w:val="22"/>
          <w:szCs w:val="22"/>
        </w:rPr>
      </w:pPr>
      <w:r w:rsidRPr="002F16CC">
        <w:rPr>
          <w:rFonts w:ascii="Arial" w:hAnsi="Arial" w:cs="Arial"/>
          <w:b/>
          <w:sz w:val="22"/>
          <w:szCs w:val="22"/>
        </w:rPr>
        <w:lastRenderedPageBreak/>
        <w:t>4) Język.</w:t>
      </w:r>
    </w:p>
    <w:p w:rsidR="00A46A6A" w:rsidRPr="002F16CC" w:rsidRDefault="00A46A6A" w:rsidP="00A46A6A">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6F240D" w:rsidRDefault="006F240D"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2</w:t>
      </w:r>
    </w:p>
    <w:p w:rsidR="00A46A6A" w:rsidRDefault="00A46A6A" w:rsidP="00A46A6A">
      <w:pPr>
        <w:jc w:val="center"/>
        <w:rPr>
          <w:rFonts w:ascii="Arial" w:hAnsi="Arial" w:cs="Arial"/>
          <w:b/>
          <w:sz w:val="22"/>
          <w:szCs w:val="22"/>
        </w:rPr>
      </w:pPr>
      <w:r w:rsidRPr="00274EF6">
        <w:rPr>
          <w:rFonts w:ascii="Arial" w:hAnsi="Arial" w:cs="Arial"/>
          <w:b/>
          <w:sz w:val="22"/>
          <w:szCs w:val="22"/>
        </w:rPr>
        <w:t>PRZEDMIOT UMOWY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2F16CC">
        <w:rPr>
          <w:rFonts w:ascii="Arial" w:hAnsi="Arial" w:cs="Arial"/>
          <w:b/>
          <w:sz w:val="22"/>
          <w:szCs w:val="22"/>
        </w:rPr>
        <w:t xml:space="preserve">„Przebudowa </w:t>
      </w:r>
      <w:r w:rsidR="00A64C16">
        <w:rPr>
          <w:rFonts w:ascii="Arial" w:hAnsi="Arial" w:cs="Arial"/>
          <w:b/>
          <w:sz w:val="22"/>
          <w:szCs w:val="22"/>
        </w:rPr>
        <w:t>dróg gminnych wraz z infrastrukturą towarzyszącą w miejscowości Chałupy</w:t>
      </w:r>
      <w:r w:rsidRPr="002F16CC">
        <w:rPr>
          <w:rFonts w:ascii="Arial" w:hAnsi="Arial" w:cs="Arial"/>
          <w:b/>
          <w:sz w:val="22"/>
          <w:szCs w:val="22"/>
        </w:rPr>
        <w:t>, gm. Świeszyno”</w:t>
      </w:r>
      <w:r w:rsidRPr="002F16CC">
        <w:rPr>
          <w:rFonts w:ascii="Arial" w:eastAsia="SimSun" w:hAnsi="Arial" w:cs="Arial"/>
          <w:sz w:val="22"/>
          <w:szCs w:val="22"/>
          <w:lang w:eastAsia="zh-CN"/>
        </w:rPr>
        <w:t>, zwanej w dalszej części niniejszej umowy: „Przedmiotem umowy”.</w:t>
      </w:r>
    </w:p>
    <w:p w:rsidR="00A46A6A" w:rsidRPr="00D07D40" w:rsidRDefault="00A46A6A" w:rsidP="00A46A6A">
      <w:pPr>
        <w:numPr>
          <w:ilvl w:val="0"/>
          <w:numId w:val="63"/>
        </w:numPr>
        <w:tabs>
          <w:tab w:val="left" w:pos="426"/>
        </w:tabs>
        <w:autoSpaceDE w:val="0"/>
        <w:autoSpaceDN w:val="0"/>
        <w:adjustRightInd w:val="0"/>
        <w:ind w:left="284" w:right="-144"/>
        <w:jc w:val="both"/>
        <w:rPr>
          <w:rFonts w:ascii="Arial" w:hAnsi="Arial" w:cs="Arial"/>
          <w:b/>
          <w:sz w:val="22"/>
          <w:szCs w:val="22"/>
        </w:rPr>
      </w:pPr>
      <w:r w:rsidRPr="00D07D40">
        <w:rPr>
          <w:rFonts w:ascii="Arial" w:eastAsia="SimSun" w:hAnsi="Arial" w:cs="Arial"/>
          <w:b/>
          <w:sz w:val="22"/>
          <w:szCs w:val="22"/>
          <w:lang w:eastAsia="zh-CN"/>
        </w:rPr>
        <w:t xml:space="preserve">Przedmiot umowy jest dofinansowany </w:t>
      </w:r>
      <w:r w:rsidRPr="00D07D40">
        <w:rPr>
          <w:rFonts w:ascii="Arial" w:hAnsi="Arial" w:cs="Arial"/>
          <w:b/>
          <w:sz w:val="22"/>
          <w:szCs w:val="22"/>
        </w:rPr>
        <w:t xml:space="preserve">w ramach </w:t>
      </w:r>
      <w:r w:rsidR="00D07D40" w:rsidRPr="00D07D40">
        <w:rPr>
          <w:rFonts w:ascii="Arial" w:hAnsi="Arial" w:cs="Arial"/>
          <w:b/>
          <w:sz w:val="22"/>
          <w:szCs w:val="22"/>
        </w:rPr>
        <w:t>Funduszu Dróg Samorządowych</w:t>
      </w:r>
      <w:r w:rsidRPr="00D07D40">
        <w:rPr>
          <w:rFonts w:ascii="Arial" w:hAnsi="Arial" w:cs="Arial"/>
          <w:b/>
          <w:sz w:val="22"/>
          <w:szCs w:val="22"/>
        </w:rPr>
        <w:t>.</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A46A6A" w:rsidRPr="002F16CC" w:rsidRDefault="00A46A6A" w:rsidP="00A46A6A">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46A6A" w:rsidRPr="00BB619D" w:rsidRDefault="00A46A6A" w:rsidP="00A46A6A">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A46A6A" w:rsidRPr="00347FFE" w:rsidRDefault="00A46A6A" w:rsidP="00A46A6A">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Wykonawca na własny koszt wykona i zamontuje 2 szt. tablic pamiątkowych zgodne ze wzorem przekazanym przez Zamawiającego. Miejsce ustawienia tablicy należy uzgodnić z Zamawiającym.</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3</w:t>
      </w:r>
    </w:p>
    <w:p w:rsidR="00A46A6A" w:rsidRDefault="00A46A6A" w:rsidP="00A46A6A">
      <w:pPr>
        <w:jc w:val="center"/>
        <w:rPr>
          <w:rFonts w:ascii="Arial" w:hAnsi="Arial" w:cs="Arial"/>
          <w:b/>
          <w:sz w:val="22"/>
          <w:szCs w:val="22"/>
        </w:rPr>
      </w:pPr>
      <w:r w:rsidRPr="00274EF6">
        <w:rPr>
          <w:rFonts w:ascii="Arial" w:hAnsi="Arial" w:cs="Arial"/>
          <w:b/>
          <w:sz w:val="22"/>
          <w:szCs w:val="22"/>
        </w:rPr>
        <w:t>CZAS TRWANIA UMOWY</w:t>
      </w:r>
    </w:p>
    <w:p w:rsidR="00A46A6A" w:rsidRPr="002F16CC" w:rsidRDefault="00A46A6A" w:rsidP="00A46A6A">
      <w:pPr>
        <w:jc w:val="center"/>
        <w:rPr>
          <w:rFonts w:ascii="Arial" w:hAnsi="Arial" w:cs="Arial"/>
          <w:b/>
          <w:sz w:val="22"/>
          <w:szCs w:val="22"/>
        </w:rPr>
      </w:pPr>
    </w:p>
    <w:p w:rsidR="00A46A6A" w:rsidRPr="008C04E5" w:rsidRDefault="00A46A6A" w:rsidP="00A46A6A">
      <w:pPr>
        <w:numPr>
          <w:ilvl w:val="0"/>
          <w:numId w:val="97"/>
        </w:numPr>
        <w:shd w:val="clear" w:color="auto" w:fill="FFFFFF"/>
        <w:tabs>
          <w:tab w:val="left" w:pos="284"/>
        </w:tabs>
        <w:ind w:left="283" w:hanging="357"/>
        <w:jc w:val="both"/>
        <w:rPr>
          <w:rFonts w:ascii="Arial" w:hAnsi="Arial" w:cs="Arial"/>
          <w:b/>
          <w:sz w:val="22"/>
          <w:szCs w:val="22"/>
        </w:rPr>
      </w:pPr>
      <w:r w:rsidRPr="008C04E5">
        <w:rPr>
          <w:rFonts w:ascii="Arial" w:hAnsi="Arial" w:cs="Arial"/>
          <w:sz w:val="22"/>
          <w:szCs w:val="22"/>
        </w:rPr>
        <w:t>Termin rozpoczęcia realizacji przedmiotu umowy ustala się na dzień podpisania umowy.</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A46A6A" w:rsidRPr="00D4755E"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D4755E">
        <w:rPr>
          <w:rFonts w:ascii="Arial" w:hAnsi="Arial" w:cs="Arial"/>
          <w:sz w:val="22"/>
          <w:szCs w:val="22"/>
        </w:rPr>
        <w:t xml:space="preserve">Termin zakończenia wykonania przedmiotu umowy -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sidR="0034013C">
        <w:rPr>
          <w:rFonts w:ascii="Arial" w:hAnsi="Arial" w:cs="Arial"/>
          <w:b/>
          <w:sz w:val="22"/>
          <w:szCs w:val="22"/>
        </w:rPr>
        <w:t>0</w:t>
      </w:r>
      <w:r w:rsidR="003930A3">
        <w:rPr>
          <w:rFonts w:ascii="Arial" w:hAnsi="Arial" w:cs="Arial"/>
          <w:b/>
          <w:sz w:val="22"/>
          <w:szCs w:val="22"/>
        </w:rPr>
        <w:t>6</w:t>
      </w:r>
      <w:r w:rsidRPr="00D4755E">
        <w:rPr>
          <w:rFonts w:ascii="Arial" w:hAnsi="Arial" w:cs="Arial"/>
          <w:b/>
          <w:sz w:val="22"/>
          <w:szCs w:val="22"/>
        </w:rPr>
        <w:t>.</w:t>
      </w:r>
      <w:r w:rsidR="001B170E">
        <w:rPr>
          <w:rFonts w:ascii="Arial" w:hAnsi="Arial" w:cs="Arial"/>
          <w:b/>
          <w:sz w:val="22"/>
          <w:szCs w:val="22"/>
        </w:rPr>
        <w:t>1</w:t>
      </w:r>
      <w:r w:rsidR="003930A3">
        <w:rPr>
          <w:rFonts w:ascii="Arial" w:hAnsi="Arial" w:cs="Arial"/>
          <w:b/>
          <w:sz w:val="22"/>
          <w:szCs w:val="22"/>
        </w:rPr>
        <w:t>2</w:t>
      </w:r>
      <w:r w:rsidRPr="00D4755E">
        <w:rPr>
          <w:rFonts w:ascii="Arial" w:hAnsi="Arial" w:cs="Arial"/>
          <w:b/>
          <w:sz w:val="22"/>
          <w:szCs w:val="22"/>
        </w:rPr>
        <w:t xml:space="preserve">.2019 r. przy czym Zamawiający wymaga wykonania robót budowlanych do dnia </w:t>
      </w:r>
      <w:r w:rsidR="003930A3">
        <w:rPr>
          <w:rFonts w:ascii="Arial" w:hAnsi="Arial" w:cs="Arial"/>
          <w:b/>
          <w:sz w:val="22"/>
          <w:szCs w:val="22"/>
        </w:rPr>
        <w:t>15</w:t>
      </w:r>
      <w:r w:rsidRPr="00D4755E">
        <w:rPr>
          <w:rFonts w:ascii="Arial" w:hAnsi="Arial" w:cs="Arial"/>
          <w:b/>
          <w:sz w:val="22"/>
          <w:szCs w:val="22"/>
        </w:rPr>
        <w:t>.</w:t>
      </w:r>
      <w:r w:rsidR="001B170E">
        <w:rPr>
          <w:rFonts w:ascii="Arial" w:hAnsi="Arial" w:cs="Arial"/>
          <w:b/>
          <w:sz w:val="22"/>
          <w:szCs w:val="22"/>
        </w:rPr>
        <w:t>11</w:t>
      </w:r>
      <w:r w:rsidRPr="00D4755E">
        <w:rPr>
          <w:rFonts w:ascii="Arial" w:hAnsi="Arial" w:cs="Arial"/>
          <w:b/>
          <w:sz w:val="22"/>
          <w:szCs w:val="22"/>
        </w:rPr>
        <w:t xml:space="preserve">.2019r. </w:t>
      </w:r>
    </w:p>
    <w:p w:rsidR="00A46A6A" w:rsidRPr="002F16CC" w:rsidRDefault="00A46A6A" w:rsidP="00A46A6A">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A46A6A" w:rsidRPr="002F16CC" w:rsidRDefault="00A46A6A" w:rsidP="00A46A6A">
      <w:pPr>
        <w:numPr>
          <w:ilvl w:val="0"/>
          <w:numId w:val="9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najpóźniej w dniu przekazania placu budowy przekaże Wykonawcy 1 egz. Projektu budowlanego </w:t>
      </w:r>
    </w:p>
    <w:p w:rsidR="00A46A6A" w:rsidRPr="002F16CC" w:rsidRDefault="00A46A6A" w:rsidP="00A46A6A">
      <w:pPr>
        <w:numPr>
          <w:ilvl w:val="0"/>
          <w:numId w:val="97"/>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A46A6A" w:rsidRPr="002F16CC"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4</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A46A6A" w:rsidRPr="002F16CC" w:rsidRDefault="00A46A6A" w:rsidP="00A46A6A">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A46A6A" w:rsidRPr="002F16CC" w:rsidRDefault="00A46A6A" w:rsidP="00A46A6A">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Pr="00D725C7">
        <w:rPr>
          <w:rFonts w:ascii="Arial" w:hAnsi="Arial" w:cs="Arial"/>
          <w:sz w:val="22"/>
          <w:szCs w:val="22"/>
        </w:rPr>
        <w:t>DZ.U. z 201</w:t>
      </w:r>
      <w:r>
        <w:rPr>
          <w:rFonts w:ascii="Arial" w:hAnsi="Arial" w:cs="Arial"/>
          <w:sz w:val="22"/>
          <w:szCs w:val="22"/>
        </w:rPr>
        <w:t>8</w:t>
      </w:r>
      <w:r w:rsidRPr="00D725C7">
        <w:rPr>
          <w:rFonts w:ascii="Arial" w:hAnsi="Arial" w:cs="Arial"/>
          <w:sz w:val="22"/>
          <w:szCs w:val="22"/>
        </w:rPr>
        <w:t xml:space="preserve"> r., poz. 12</w:t>
      </w:r>
      <w:r>
        <w:rPr>
          <w:rFonts w:ascii="Arial" w:hAnsi="Arial" w:cs="Arial"/>
          <w:sz w:val="22"/>
          <w:szCs w:val="22"/>
        </w:rPr>
        <w:t>02</w:t>
      </w:r>
      <w:r w:rsidRPr="00D725C7">
        <w:rPr>
          <w:rFonts w:ascii="Arial" w:hAnsi="Arial" w:cs="Arial"/>
          <w:sz w:val="22"/>
          <w:szCs w:val="22"/>
        </w:rPr>
        <w:t>, z późn.zm</w:t>
      </w:r>
      <w:r w:rsidRPr="002F16CC">
        <w:rPr>
          <w:rFonts w:ascii="Arial" w:hAnsi="Arial" w:cs="Arial"/>
          <w:sz w:val="22"/>
          <w:szCs w:val="22"/>
        </w:rPr>
        <w:t>.).</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A46A6A" w:rsidRPr="002F16CC" w:rsidRDefault="00A46A6A" w:rsidP="00A46A6A">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Sprawdzanie robót przez inspektora nadzoru inwestorskiego nie zwalnia Wykonawcy z odpowiedzialności za wady i nie ma wpływu na odpowiedzialność Wykonawcy z tytułu ujawnionych wad w późniejszym terminie.</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A46A6A" w:rsidRPr="002F16CC" w:rsidRDefault="00A46A6A" w:rsidP="00A46A6A">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A46A6A" w:rsidRDefault="00A46A6A" w:rsidP="00A46A6A">
      <w:pPr>
        <w:jc w:val="center"/>
        <w:rPr>
          <w:rFonts w:ascii="Arial" w:hAnsi="Arial" w:cs="Arial"/>
          <w:b/>
          <w:sz w:val="22"/>
          <w:szCs w:val="22"/>
        </w:rPr>
      </w:pPr>
    </w:p>
    <w:p w:rsidR="00A46A6A" w:rsidRDefault="00A46A6A" w:rsidP="00A46A6A">
      <w:pPr>
        <w:jc w:val="center"/>
        <w:rPr>
          <w:rFonts w:ascii="Arial" w:hAnsi="Arial" w:cs="Arial"/>
          <w:b/>
          <w:sz w:val="22"/>
          <w:szCs w:val="22"/>
        </w:rPr>
      </w:pPr>
      <w:r w:rsidRPr="002F16CC">
        <w:rPr>
          <w:rFonts w:ascii="Arial" w:hAnsi="Arial" w:cs="Arial"/>
          <w:b/>
          <w:sz w:val="22"/>
          <w:szCs w:val="22"/>
        </w:rPr>
        <w:t>§ 5</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WYNAGRODZENIE</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Zapłata wynagrodzenia wykonawcy będzie dokonywana w złotych polskich.</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A46A6A" w:rsidRPr="00691E0D"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A46A6A" w:rsidRPr="002F16CC" w:rsidRDefault="00A46A6A" w:rsidP="00A46A6A">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A46A6A" w:rsidRPr="002F16CC" w:rsidRDefault="00A46A6A" w:rsidP="00A46A6A">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46A6A" w:rsidRDefault="00A46A6A"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42187F" w:rsidRDefault="0042187F"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42187F" w:rsidRPr="002F16CC" w:rsidRDefault="0042187F" w:rsidP="00A46A6A">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A46A6A" w:rsidRDefault="00A46A6A" w:rsidP="00A46A6A">
      <w:pPr>
        <w:jc w:val="center"/>
        <w:rPr>
          <w:rFonts w:ascii="Arial" w:hAnsi="Arial" w:cs="Arial"/>
          <w:b/>
          <w:sz w:val="22"/>
          <w:szCs w:val="22"/>
        </w:rPr>
      </w:pPr>
      <w:r w:rsidRPr="002F16CC">
        <w:rPr>
          <w:rFonts w:ascii="Arial" w:hAnsi="Arial" w:cs="Arial"/>
          <w:b/>
          <w:sz w:val="22"/>
          <w:szCs w:val="22"/>
        </w:rPr>
        <w:lastRenderedPageBreak/>
        <w:t>§ 6</w:t>
      </w:r>
    </w:p>
    <w:p w:rsidR="00A46A6A" w:rsidRPr="00274EF6" w:rsidRDefault="00A46A6A" w:rsidP="00A46A6A">
      <w:pPr>
        <w:spacing w:line="276" w:lineRule="auto"/>
        <w:jc w:val="center"/>
        <w:rPr>
          <w:rFonts w:ascii="Arial" w:hAnsi="Arial" w:cs="Arial"/>
          <w:b/>
          <w:sz w:val="22"/>
          <w:szCs w:val="22"/>
        </w:rPr>
      </w:pPr>
      <w:r w:rsidRPr="00274EF6">
        <w:rPr>
          <w:rFonts w:ascii="Arial" w:hAnsi="Arial" w:cs="Arial"/>
          <w:b/>
          <w:sz w:val="22"/>
          <w:szCs w:val="22"/>
        </w:rPr>
        <w:t>PODWYKONAWCY</w:t>
      </w:r>
    </w:p>
    <w:p w:rsidR="00A46A6A" w:rsidRPr="002F16CC" w:rsidRDefault="00A46A6A" w:rsidP="00A46A6A">
      <w:pPr>
        <w:jc w:val="center"/>
        <w:rPr>
          <w:rFonts w:ascii="Arial" w:hAnsi="Arial" w:cs="Arial"/>
          <w:b/>
          <w:sz w:val="22"/>
          <w:szCs w:val="22"/>
        </w:rPr>
      </w:pPr>
    </w:p>
    <w:p w:rsidR="00A46A6A" w:rsidRPr="002F16CC" w:rsidRDefault="00A46A6A" w:rsidP="00A46A6A">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2F16CC">
        <w:rPr>
          <w:rFonts w:ascii="Arial" w:hAnsi="Arial" w:cs="Arial"/>
          <w:sz w:val="22"/>
          <w:szCs w:val="22"/>
        </w:rPr>
        <w:lastRenderedPageBreak/>
        <w:t>rezygnacji z udziału w realizacji Przedmiotu umowy oraz o braku roszczeń wobec Wykonawcy i Zamawiającego z tytułu realizacji Przedmiotu umowy.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A46A6A" w:rsidRPr="002F16CC" w:rsidRDefault="00A46A6A" w:rsidP="00A46A6A">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 xml:space="preserve">o podwykonawstwo, lub w przedłożonej Zamawiającemu poświadczonej „za zgodność z oryginałem” kopii o podwykonawstwo, której przedmiotem są dostawy lub usługi, Wykonawca nie zapłaci wymagalnego wynagrodzenia przysługującego Podwykonawcy, </w:t>
      </w:r>
      <w:r w:rsidRPr="002F16CC">
        <w:rPr>
          <w:rFonts w:ascii="Arial" w:hAnsi="Arial" w:cs="Arial"/>
          <w:sz w:val="22"/>
          <w:szCs w:val="22"/>
        </w:rPr>
        <w:lastRenderedPageBreak/>
        <w:t>Podwykonawca może zwrócić się z żądaniem zapłaty należnego mu wynagrodzenia bezpośrednio do Zamawiającego.</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A46A6A" w:rsidRPr="002F16CC" w:rsidRDefault="00A46A6A" w:rsidP="00A46A6A">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46A6A" w:rsidRPr="002F16CC" w:rsidRDefault="00A46A6A" w:rsidP="00A46A6A">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46A6A" w:rsidRPr="002F16CC" w:rsidRDefault="00A46A6A" w:rsidP="00A46A6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A46A6A" w:rsidRPr="002F16CC" w:rsidRDefault="00A46A6A" w:rsidP="00A46A6A">
      <w:pPr>
        <w:shd w:val="clear" w:color="auto" w:fill="FFFFFF"/>
        <w:tabs>
          <w:tab w:val="left" w:pos="284"/>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2F16CC">
        <w:rPr>
          <w:rFonts w:ascii="Arial" w:hAnsi="Arial" w:cs="Arial"/>
          <w:sz w:val="22"/>
          <w:szCs w:val="22"/>
        </w:rPr>
        <w:t xml:space="preserve"> r. poz. </w:t>
      </w:r>
      <w:r>
        <w:rPr>
          <w:rFonts w:ascii="Arial" w:hAnsi="Arial" w:cs="Arial"/>
          <w:sz w:val="22"/>
          <w:szCs w:val="22"/>
        </w:rPr>
        <w:t>992</w:t>
      </w:r>
      <w:r w:rsidRPr="002F16CC">
        <w:rPr>
          <w:rFonts w:ascii="Arial" w:hAnsi="Arial" w:cs="Arial"/>
          <w:sz w:val="22"/>
          <w:szCs w:val="22"/>
        </w:rPr>
        <w:t xml:space="preserve"> z późn.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 xml:space="preserve">higieny pracy, świadomość zagrożeń </w:t>
      </w:r>
      <w:r w:rsidRPr="002F16CC">
        <w:rPr>
          <w:rFonts w:ascii="Arial" w:eastAsia="SimSun" w:hAnsi="Arial" w:cs="Arial"/>
          <w:color w:val="000000" w:themeColor="text1"/>
          <w:kern w:val="3"/>
          <w:sz w:val="22"/>
          <w:szCs w:val="22"/>
          <w:lang w:eastAsia="zh-CN" w:bidi="hi-IN"/>
        </w:rPr>
        <w:lastRenderedPageBreak/>
        <w:t>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A46A6A" w:rsidRPr="002F16CC" w:rsidRDefault="00A46A6A" w:rsidP="00A46A6A">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A46A6A" w:rsidRPr="002F16CC" w:rsidRDefault="00A46A6A" w:rsidP="00A46A6A">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A46A6A" w:rsidRPr="002F16CC" w:rsidRDefault="00A46A6A" w:rsidP="00A46A6A">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A46A6A" w:rsidRPr="002F16CC" w:rsidRDefault="00A46A6A" w:rsidP="00A46A6A">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DZ.U. z 201</w:t>
      </w:r>
      <w:r>
        <w:rPr>
          <w:rFonts w:ascii="Arial" w:hAnsi="Arial" w:cs="Arial"/>
          <w:sz w:val="22"/>
          <w:szCs w:val="22"/>
        </w:rPr>
        <w:t>8</w:t>
      </w:r>
      <w:r w:rsidRPr="00D725C7">
        <w:rPr>
          <w:rFonts w:ascii="Arial" w:hAnsi="Arial" w:cs="Arial"/>
          <w:sz w:val="22"/>
          <w:szCs w:val="22"/>
        </w:rPr>
        <w:t xml:space="preserve"> r., poz. 1</w:t>
      </w:r>
      <w:r>
        <w:rPr>
          <w:rFonts w:ascii="Arial" w:hAnsi="Arial" w:cs="Arial"/>
          <w:sz w:val="22"/>
          <w:szCs w:val="22"/>
        </w:rPr>
        <w:t>202</w:t>
      </w:r>
      <w:r w:rsidRPr="00D725C7">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A46A6A" w:rsidRPr="00257D56"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lastRenderedPageBreak/>
        <w:t>przekazania do akceptacji  Zamawiającemu certyfikatów, deklaracji zgodności, atestów na wbudowane materiały i zamontowane urządzenia w postaci wniosków o zatwierdzenie materiałów  przed ich wbudowaniem,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A46A6A" w:rsidRPr="002F16CC" w:rsidRDefault="00A46A6A" w:rsidP="00A46A6A">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z </w:t>
      </w:r>
      <w:r>
        <w:rPr>
          <w:rFonts w:ascii="Arial" w:hAnsi="Arial" w:cs="Arial"/>
          <w:sz w:val="22"/>
          <w:szCs w:val="22"/>
        </w:rPr>
        <w:t>PROW</w:t>
      </w:r>
      <w:r w:rsidRPr="002F16CC">
        <w:rPr>
          <w:rFonts w:ascii="Arial" w:hAnsi="Arial" w:cs="Arial"/>
          <w:sz w:val="22"/>
          <w:szCs w:val="22"/>
        </w:rPr>
        <w:t xml:space="preserve"> na lata 201</w:t>
      </w:r>
      <w:r>
        <w:rPr>
          <w:rFonts w:ascii="Arial" w:hAnsi="Arial" w:cs="Arial"/>
          <w:sz w:val="22"/>
          <w:szCs w:val="22"/>
        </w:rPr>
        <w:t>4</w:t>
      </w:r>
      <w:r w:rsidRPr="002F16CC">
        <w:rPr>
          <w:rFonts w:ascii="Arial" w:hAnsi="Arial" w:cs="Arial"/>
          <w:sz w:val="22"/>
          <w:szCs w:val="22"/>
        </w:rPr>
        <w:t>-20</w:t>
      </w:r>
      <w:r>
        <w:rPr>
          <w:rFonts w:ascii="Arial" w:hAnsi="Arial" w:cs="Arial"/>
          <w:sz w:val="22"/>
          <w:szCs w:val="22"/>
        </w:rPr>
        <w:t>20</w:t>
      </w:r>
      <w:r w:rsidRPr="002F16CC">
        <w:rPr>
          <w:rFonts w:ascii="Arial" w:hAnsi="Arial" w:cs="Arial"/>
          <w:sz w:val="22"/>
          <w:szCs w:val="22"/>
        </w:rPr>
        <w:t>.</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A46A6A" w:rsidRPr="002F16CC" w:rsidRDefault="00A46A6A" w:rsidP="00A46A6A">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Demontaż, naprawę i montaż ogrodzeń posesji oraz innych uszkodzeń obiektów </w:t>
      </w:r>
      <w:r w:rsidRPr="002F16CC">
        <w:rPr>
          <w:rFonts w:ascii="Arial" w:hAnsi="Arial" w:cs="Arial"/>
          <w:sz w:val="22"/>
          <w:szCs w:val="22"/>
        </w:rPr>
        <w:lastRenderedPageBreak/>
        <w:t>istniejących i elementów zagospodarowania terenu oraz wypłatę odszkodowań na rzecz osób trzecich.</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A46A6A" w:rsidRPr="002F16CC" w:rsidRDefault="00A46A6A" w:rsidP="00A46A6A">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A46A6A" w:rsidRPr="002F16CC" w:rsidRDefault="00A46A6A" w:rsidP="00A46A6A">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decyzję pozwolenia na budowę/zgłoszenie robót budowlanych nie wymagających pozwolenie na budowę;</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A46A6A" w:rsidRDefault="00A46A6A" w:rsidP="00A46A6A">
      <w:pPr>
        <w:numPr>
          <w:ilvl w:val="1"/>
          <w:numId w:val="89"/>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A46A6A" w:rsidRPr="002F16CC" w:rsidRDefault="00A46A6A" w:rsidP="00A46A6A">
      <w:pPr>
        <w:numPr>
          <w:ilvl w:val="1"/>
          <w:numId w:val="89"/>
        </w:numPr>
        <w:tabs>
          <w:tab w:val="left" w:pos="992"/>
        </w:tabs>
        <w:ind w:left="992" w:hanging="283"/>
        <w:jc w:val="both"/>
        <w:rPr>
          <w:rFonts w:ascii="Arial" w:hAnsi="Arial" w:cs="Arial"/>
          <w:sz w:val="22"/>
          <w:szCs w:val="22"/>
          <w:lang w:eastAsia="ar-SA"/>
        </w:rPr>
      </w:pPr>
      <w:r>
        <w:rPr>
          <w:rFonts w:ascii="Arial" w:hAnsi="Arial" w:cs="Arial"/>
          <w:sz w:val="22"/>
          <w:szCs w:val="22"/>
          <w:lang w:eastAsia="ar-SA"/>
        </w:rPr>
        <w:t>s</w:t>
      </w:r>
      <w:r w:rsidRPr="002F16CC">
        <w:rPr>
          <w:rFonts w:ascii="Arial" w:hAnsi="Arial" w:cs="Arial"/>
          <w:sz w:val="22"/>
          <w:szCs w:val="22"/>
          <w:lang w:eastAsia="ar-SA"/>
        </w:rPr>
        <w:t>porządzenie przez uprawnionego geodetę zestawienia powierzchni wykonanych nawierzchni dróg i zjazdów oraz zestawienia długości krawężników, oporników i obrzeży oraz infrastruktury podziemnej;</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A46A6A" w:rsidRPr="002F16CC" w:rsidRDefault="00A46A6A" w:rsidP="00A46A6A">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A46A6A" w:rsidRPr="000D0ACE" w:rsidRDefault="00A46A6A" w:rsidP="00A46A6A">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A46A6A" w:rsidRPr="000D0ACE" w:rsidRDefault="00A46A6A" w:rsidP="00A46A6A">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A46A6A" w:rsidRDefault="00A46A6A" w:rsidP="00A46A6A">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A46A6A" w:rsidRPr="00E06FA6" w:rsidRDefault="00A46A6A" w:rsidP="00A46A6A">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elektronicznej.</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Dostarczenie Zamawiającemu w ciągu 7 dni od daty podpisania umowy </w:t>
      </w:r>
      <w:r w:rsidRPr="002F16CC">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Pr>
          <w:rFonts w:ascii="Arial" w:hAnsi="Arial" w:cs="Arial"/>
          <w:sz w:val="22"/>
          <w:szCs w:val="22"/>
          <w:lang w:eastAsia="ar-SA"/>
        </w:rPr>
        <w:t xml:space="preserve"> </w:t>
      </w:r>
      <w:r w:rsidRPr="002F16CC">
        <w:rPr>
          <w:rFonts w:ascii="Arial" w:hAnsi="Arial" w:cs="Arial"/>
          <w:sz w:val="22"/>
          <w:szCs w:val="22"/>
          <w:lang w:eastAsia="ar-SA"/>
        </w:rPr>
        <w:t>Do dnia podpisania umowy dostarczenie</w:t>
      </w:r>
      <w:r w:rsidRPr="002F16CC">
        <w:rPr>
          <w:rFonts w:ascii="Arial" w:hAnsi="Arial" w:cs="Arial"/>
          <w:sz w:val="22"/>
          <w:szCs w:val="22"/>
        </w:rPr>
        <w:t xml:space="preserve"> kosztorysu ofertowego uproszczonego zgodnie z przedstawioną ofertą przetargową;</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Przygotowanie niezbędnych materiałów, w tym dokumentację powykonawczą do złożenia zawiadomienia do organu nadzoru budowlanego o zakończeniu budowy,</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Pr>
          <w:rFonts w:ascii="Arial" w:hAnsi="Arial" w:cs="Arial"/>
          <w:sz w:val="22"/>
          <w:szCs w:val="22"/>
        </w:rPr>
        <w:t xml:space="preserve"> </w:t>
      </w:r>
      <w:r w:rsidRPr="002F16CC">
        <w:rPr>
          <w:rFonts w:ascii="Arial" w:hAnsi="Arial" w:cs="Arial"/>
          <w:sz w:val="22"/>
          <w:szCs w:val="22"/>
        </w:rPr>
        <w:t>wybudowanych obiektów.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A46A6A" w:rsidRPr="002F16CC" w:rsidRDefault="00A46A6A" w:rsidP="00A46A6A">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A46A6A" w:rsidRPr="00BB619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w:t>
      </w:r>
      <w:r w:rsidRPr="00BB619D">
        <w:rPr>
          <w:rFonts w:ascii="Arial" w:hAnsi="Arial" w:cs="Arial"/>
          <w:sz w:val="22"/>
          <w:szCs w:val="22"/>
        </w:rPr>
        <w:lastRenderedPageBreak/>
        <w:t xml:space="preserve">przysługujących Zamawiającemu. </w:t>
      </w:r>
    </w:p>
    <w:p w:rsidR="00A46A6A"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Pr>
          <w:rFonts w:ascii="Arial" w:hAnsi="Arial" w:cs="Arial"/>
          <w:sz w:val="22"/>
          <w:szCs w:val="22"/>
        </w:rPr>
        <w:t>.</w:t>
      </w:r>
    </w:p>
    <w:p w:rsidR="00A46A6A" w:rsidRPr="002C67BD"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A46A6A" w:rsidRPr="002F16CC" w:rsidRDefault="00A46A6A" w:rsidP="00A46A6A">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A46A6A" w:rsidRPr="00F57294"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 xml:space="preserve">i Inspektora Nadzoru oraz sporządzenia protokołu konieczności wykonania tych robót </w:t>
      </w:r>
      <w:r w:rsidRPr="002F16CC">
        <w:rPr>
          <w:rFonts w:ascii="Arial" w:hAnsi="Arial" w:cs="Arial"/>
          <w:sz w:val="22"/>
          <w:szCs w:val="22"/>
        </w:rPr>
        <w:lastRenderedPageBreak/>
        <w:t>podpisanego przez strony umowy, określającego zakres robót, sposób ich wykonania i rozliczenia pod rygorem nieważności.</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A46A6A" w:rsidRPr="002F16CC" w:rsidRDefault="00A46A6A" w:rsidP="00A46A6A">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A46A6A" w:rsidRPr="002F16CC" w:rsidRDefault="00A46A6A" w:rsidP="00A46A6A">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Pr>
          <w:rFonts w:ascii="Arial" w:eastAsia="SimSun" w:hAnsi="Arial" w:cs="Arial"/>
          <w:kern w:val="3"/>
          <w:sz w:val="22"/>
          <w:szCs w:val="22"/>
          <w:lang w:eastAsia="zh-CN" w:bidi="hi-IN"/>
        </w:rPr>
        <w:t>8</w:t>
      </w:r>
      <w:r w:rsidRPr="002F16CC">
        <w:rPr>
          <w:rFonts w:ascii="Arial" w:eastAsia="SimSun" w:hAnsi="Arial" w:cs="Arial"/>
          <w:kern w:val="3"/>
          <w:sz w:val="22"/>
          <w:szCs w:val="22"/>
          <w:lang w:eastAsia="zh-CN" w:bidi="hi-IN"/>
        </w:rPr>
        <w:t xml:space="preserve"> r., poz. </w:t>
      </w:r>
      <w:r>
        <w:rPr>
          <w:rFonts w:ascii="Arial" w:eastAsia="SimSun" w:hAnsi="Arial" w:cs="Arial"/>
          <w:kern w:val="3"/>
          <w:sz w:val="22"/>
          <w:szCs w:val="22"/>
          <w:lang w:eastAsia="zh-CN" w:bidi="hi-IN"/>
        </w:rPr>
        <w:t>1986</w:t>
      </w:r>
      <w:r w:rsidRPr="002F16CC">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A46A6A" w:rsidRPr="002F16CC" w:rsidRDefault="00A46A6A" w:rsidP="00A46A6A">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A46A6A" w:rsidRPr="002F16CC" w:rsidRDefault="00A46A6A" w:rsidP="00A46A6A">
      <w:pPr>
        <w:shd w:val="clear" w:color="auto" w:fill="FFFFFF"/>
        <w:tabs>
          <w:tab w:val="left" w:pos="0"/>
        </w:tabs>
        <w:autoSpaceDE w:val="0"/>
        <w:autoSpaceDN w:val="0"/>
        <w:adjustRightInd w:val="0"/>
        <w:ind w:right="-142"/>
        <w:jc w:val="both"/>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lastRenderedPageBreak/>
        <w:t>zapewnienia Nadzoru Inwestorskiego i Autorskiego,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A46A6A" w:rsidRPr="002F16CC" w:rsidRDefault="00A46A6A" w:rsidP="00A46A6A">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możliwości korzystania z tych źródeł energii elektrycznej i wody niezbędnych do realizacji Przedmiotu umowy, którymi dysponuje. </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zastrzega sobie prawo kontrolowania sposobu oraz jakości wykonywanych prac.</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A46A6A" w:rsidRPr="002F16CC" w:rsidRDefault="00A46A6A" w:rsidP="00A46A6A">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A46A6A" w:rsidRPr="002F16CC"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46A6A" w:rsidRPr="002F16CC" w:rsidRDefault="00A46A6A" w:rsidP="00A46A6A">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A46A6A" w:rsidRPr="002F16CC" w:rsidRDefault="00A46A6A" w:rsidP="00A46A6A">
      <w:pPr>
        <w:shd w:val="clear" w:color="auto" w:fill="FFFFFF"/>
        <w:tabs>
          <w:tab w:val="left" w:pos="284"/>
        </w:tabs>
        <w:spacing w:before="120"/>
        <w:ind w:left="284"/>
        <w:jc w:val="both"/>
        <w:rPr>
          <w:rFonts w:ascii="Arial" w:hAnsi="Arial" w:cs="Arial"/>
          <w:sz w:val="22"/>
          <w:szCs w:val="22"/>
          <w:highlight w:val="yellow"/>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10</w:t>
      </w:r>
      <w:r w:rsidRPr="002F16CC">
        <w:rPr>
          <w:rFonts w:ascii="Arial" w:hAnsi="Arial" w:cs="Arial"/>
          <w:sz w:val="22"/>
          <w:szCs w:val="22"/>
        </w:rPr>
        <w:t xml:space="preserve">% wartości wynagrodzenia </w:t>
      </w:r>
      <w:r w:rsidRPr="002F16CC">
        <w:rPr>
          <w:rFonts w:ascii="Arial" w:hAnsi="Arial" w:cs="Arial"/>
          <w:sz w:val="22"/>
          <w:szCs w:val="22"/>
        </w:rPr>
        <w:lastRenderedPageBreak/>
        <w:t xml:space="preserve">ryczałtowego brutto, tj. ………………… zł w dniu jej podpisania </w:t>
      </w:r>
      <w:r w:rsidRPr="002F16CC">
        <w:rPr>
          <w:rFonts w:ascii="Arial" w:hAnsi="Arial" w:cs="Arial"/>
          <w:sz w:val="22"/>
          <w:szCs w:val="22"/>
        </w:rPr>
        <w:br/>
        <w:t>w formie …………………………………………………………………………….. .</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A46A6A" w:rsidRPr="002F16CC" w:rsidRDefault="00A46A6A" w:rsidP="00A46A6A">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A46A6A" w:rsidRPr="002F16CC" w:rsidRDefault="00A46A6A" w:rsidP="00A46A6A">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A46A6A" w:rsidRPr="00021693"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021693">
        <w:rPr>
          <w:rFonts w:ascii="Arial" w:hAnsi="Arial" w:cs="Arial"/>
          <w:sz w:val="22"/>
          <w:szCs w:val="22"/>
        </w:rPr>
        <w:t xml:space="preserve">za opóźnienie w zakończeniu wykonania przedmiotu umowy w stosunku do terminów ustalonych w umowie lub terminów wskazanych w harmonogramie </w:t>
      </w:r>
      <w:r w:rsidRPr="00021693">
        <w:rPr>
          <w:rFonts w:ascii="Arial" w:hAnsi="Arial" w:cs="Arial"/>
          <w:sz w:val="22"/>
          <w:szCs w:val="22"/>
        </w:rPr>
        <w:br/>
        <w:t xml:space="preserve">w wysokości w wysokości 0,25% wynagrodzenia umownego ryczałtowego brutto za każdy dzień opóźnienia, przy czym powyższe dotyczy także opóźnienia </w:t>
      </w:r>
      <w:r w:rsidRPr="00021693">
        <w:rPr>
          <w:rFonts w:ascii="Arial" w:hAnsi="Arial" w:cs="Arial"/>
          <w:sz w:val="22"/>
          <w:szCs w:val="22"/>
        </w:rPr>
        <w:br/>
        <w:t>w wykonaniu robót budowlanych w stosunku do terminu określonego w § 3 ust 3 umowy za każdy dzień opóźnienia,</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A46A6A"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 xml:space="preserve">za każdorazowe stwierdzenie przez Zamawiającego nienależytego wykonywania umowy przez Wykonawcę – 1000 zł, </w:t>
      </w:r>
    </w:p>
    <w:p w:rsidR="00A46A6A" w:rsidRPr="007A4785"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7A4785">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A46A6A" w:rsidRPr="002F16CC" w:rsidRDefault="00A46A6A" w:rsidP="00A46A6A">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A46A6A" w:rsidRPr="002F16CC" w:rsidRDefault="00A46A6A" w:rsidP="00A46A6A">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lastRenderedPageBreak/>
        <w:t xml:space="preserve">Wykonawca wyraża zgodę na potrącenie kar z faktur Wykonawcy, przy czym potrącenie umowne nie ogranicza w żaden sposób prawa Zamawiającego do potrącenia ustawowego. </w:t>
      </w:r>
    </w:p>
    <w:p w:rsidR="00A46A6A" w:rsidRPr="002F16CC" w:rsidRDefault="00A46A6A" w:rsidP="00A46A6A">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A46A6A" w:rsidRPr="002F16CC"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A46A6A" w:rsidRPr="002774CF" w:rsidRDefault="00A46A6A" w:rsidP="00A46A6A">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A46A6A" w:rsidRDefault="00A46A6A"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powziął informację o realizowaniu robót przez Podwykonawców, niezgłoszonych Zamawiającemu przez Wykonawcę,</w:t>
      </w:r>
    </w:p>
    <w:p w:rsidR="00A46A6A" w:rsidRPr="002F16CC" w:rsidRDefault="00A46A6A" w:rsidP="00A46A6A">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A46A6A" w:rsidRPr="002F16CC" w:rsidRDefault="00A46A6A" w:rsidP="00A46A6A">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A46A6A" w:rsidRPr="002F16CC" w:rsidRDefault="00A46A6A" w:rsidP="00A46A6A">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A46A6A" w:rsidRPr="002F16CC" w:rsidRDefault="00A46A6A" w:rsidP="00A46A6A">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A46A6A" w:rsidRPr="002F16CC" w:rsidRDefault="00A46A6A" w:rsidP="00A46A6A">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46A6A" w:rsidRPr="002F16CC" w:rsidRDefault="00A46A6A" w:rsidP="00A46A6A">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A46A6A" w:rsidRPr="002F16CC" w:rsidRDefault="00A46A6A" w:rsidP="00A46A6A">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A46A6A" w:rsidRDefault="00A46A6A" w:rsidP="00A46A6A">
      <w:pPr>
        <w:pStyle w:val="Tekstpodstawowy"/>
        <w:spacing w:line="240" w:lineRule="auto"/>
        <w:ind w:left="357"/>
        <w:rPr>
          <w:rFonts w:ascii="Arial" w:hAnsi="Arial" w:cs="Arial"/>
          <w:b w:val="0"/>
          <w:sz w:val="22"/>
          <w:szCs w:val="22"/>
          <w:highlight w:val="yellow"/>
        </w:rPr>
      </w:pPr>
    </w:p>
    <w:p w:rsidR="0042187F" w:rsidRDefault="0042187F" w:rsidP="00A46A6A">
      <w:pPr>
        <w:pStyle w:val="Tekstpodstawowy"/>
        <w:spacing w:line="240" w:lineRule="auto"/>
        <w:ind w:left="357"/>
        <w:rPr>
          <w:rFonts w:ascii="Arial" w:hAnsi="Arial" w:cs="Arial"/>
          <w:b w:val="0"/>
          <w:sz w:val="22"/>
          <w:szCs w:val="22"/>
          <w:highlight w:val="yellow"/>
        </w:rPr>
      </w:pPr>
    </w:p>
    <w:p w:rsidR="0042187F" w:rsidRDefault="0042187F" w:rsidP="00A46A6A">
      <w:pPr>
        <w:pStyle w:val="Tekstpodstawowy"/>
        <w:spacing w:line="240" w:lineRule="auto"/>
        <w:ind w:left="357"/>
        <w:rPr>
          <w:rFonts w:ascii="Arial" w:hAnsi="Arial" w:cs="Arial"/>
          <w:b w:val="0"/>
          <w:sz w:val="22"/>
          <w:szCs w:val="22"/>
          <w:highlight w:val="yellow"/>
        </w:rPr>
      </w:pPr>
    </w:p>
    <w:p w:rsidR="0042187F" w:rsidRPr="002F16CC" w:rsidRDefault="0042187F" w:rsidP="00A46A6A">
      <w:pPr>
        <w:pStyle w:val="Tekstpodstawowy"/>
        <w:spacing w:line="240" w:lineRule="auto"/>
        <w:ind w:left="357"/>
        <w:rPr>
          <w:rFonts w:ascii="Arial" w:hAnsi="Arial" w:cs="Arial"/>
          <w:b w:val="0"/>
          <w:sz w:val="22"/>
          <w:szCs w:val="22"/>
          <w:highlight w:val="yellow"/>
        </w:rPr>
      </w:pPr>
    </w:p>
    <w:p w:rsidR="00A46A6A" w:rsidRDefault="00A46A6A" w:rsidP="00A46A6A">
      <w:pPr>
        <w:pStyle w:val="Tekstpodstawowy"/>
        <w:spacing w:line="240" w:lineRule="auto"/>
        <w:ind w:left="360"/>
        <w:jc w:val="center"/>
        <w:rPr>
          <w:rFonts w:ascii="Arial" w:hAnsi="Arial" w:cs="Arial"/>
          <w:sz w:val="22"/>
          <w:szCs w:val="22"/>
        </w:rPr>
      </w:pPr>
      <w:r w:rsidRPr="002F16CC">
        <w:rPr>
          <w:rFonts w:ascii="Arial" w:hAnsi="Arial" w:cs="Arial"/>
          <w:sz w:val="22"/>
          <w:szCs w:val="22"/>
        </w:rPr>
        <w:lastRenderedPageBreak/>
        <w:t>§ 13</w:t>
      </w:r>
    </w:p>
    <w:p w:rsidR="00A46A6A" w:rsidRPr="00274EF6" w:rsidRDefault="00A46A6A" w:rsidP="00A46A6A">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A46A6A" w:rsidRPr="002F16CC" w:rsidRDefault="00A46A6A" w:rsidP="00A46A6A">
      <w:pPr>
        <w:pStyle w:val="Tekstpodstawowy"/>
        <w:spacing w:line="240" w:lineRule="auto"/>
        <w:ind w:left="360"/>
        <w:jc w:val="center"/>
        <w:rPr>
          <w:rFonts w:ascii="Arial" w:hAnsi="Arial" w:cs="Arial"/>
          <w:sz w:val="22"/>
          <w:szCs w:val="22"/>
        </w:rPr>
      </w:pPr>
    </w:p>
    <w:p w:rsidR="00A46A6A" w:rsidRPr="00691E0D" w:rsidRDefault="00A46A6A" w:rsidP="00A46A6A">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A46A6A" w:rsidRPr="00691E0D" w:rsidRDefault="00A46A6A" w:rsidP="00A46A6A">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A46A6A" w:rsidRPr="00691E0D" w:rsidRDefault="00A46A6A" w:rsidP="00A46A6A">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A46A6A" w:rsidRPr="00691E0D" w:rsidRDefault="00A46A6A" w:rsidP="00A46A6A">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protokoły badań i sprawdzeń.</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7" w:name="_Hlk505449044"/>
      <w:r w:rsidRPr="00691E0D">
        <w:rPr>
          <w:rFonts w:ascii="Arial" w:eastAsia="SimSun" w:hAnsi="Arial" w:cs="Arial"/>
          <w:kern w:val="3"/>
          <w:sz w:val="22"/>
          <w:szCs w:val="22"/>
          <w:lang w:eastAsia="zh-CN" w:bidi="hi-IN"/>
        </w:rPr>
        <w:t xml:space="preserve">odebrać przedmiot umowy </w:t>
      </w:r>
      <w:bookmarkEnd w:id="47"/>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A46A6A" w:rsidRPr="00691E0D" w:rsidRDefault="00A46A6A" w:rsidP="00A46A6A">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A46A6A" w:rsidRPr="00691E0D" w:rsidRDefault="002C73CE" w:rsidP="00A46A6A">
      <w:pPr>
        <w:numPr>
          <w:ilvl w:val="0"/>
          <w:numId w:val="66"/>
        </w:numPr>
        <w:shd w:val="clear" w:color="auto" w:fill="FFFFFF"/>
        <w:tabs>
          <w:tab w:val="left" w:pos="284"/>
        </w:tabs>
        <w:ind w:left="283" w:hanging="357"/>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A46A6A" w:rsidRPr="00691E0D" w:rsidRDefault="00A46A6A" w:rsidP="00A46A6A">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42187F" w:rsidRDefault="0042187F" w:rsidP="00A46A6A">
      <w:pPr>
        <w:pStyle w:val="Tekstpodstawowy"/>
        <w:spacing w:line="240" w:lineRule="auto"/>
        <w:jc w:val="center"/>
        <w:rPr>
          <w:rFonts w:ascii="Arial" w:hAnsi="Arial" w:cs="Arial"/>
          <w:sz w:val="22"/>
          <w:szCs w:val="22"/>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 postanowień 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lastRenderedPageBreak/>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A46A6A" w:rsidRPr="002F16CC" w:rsidRDefault="00A46A6A" w:rsidP="00A46A6A">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A46A6A" w:rsidRPr="002F16CC" w:rsidRDefault="00A46A6A" w:rsidP="00A46A6A">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A46A6A" w:rsidRPr="002F16CC" w:rsidRDefault="00A46A6A" w:rsidP="00A46A6A">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A46A6A" w:rsidRPr="002F16CC" w:rsidRDefault="00A46A6A" w:rsidP="00A46A6A">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 xml:space="preserve">dopuszcza możliwość przedłużenia terminu </w:t>
      </w:r>
      <w:r w:rsidRPr="002F16CC">
        <w:rPr>
          <w:rFonts w:ascii="Arial" w:hAnsi="Arial" w:cs="Arial"/>
          <w:sz w:val="22"/>
          <w:szCs w:val="22"/>
        </w:rPr>
        <w:lastRenderedPageBreak/>
        <w:t>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A46A6A" w:rsidRPr="002F16CC" w:rsidRDefault="00A46A6A" w:rsidP="00A46A6A">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A46A6A" w:rsidRPr="002F16CC" w:rsidRDefault="00A46A6A" w:rsidP="00A46A6A">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A46A6A" w:rsidRPr="002F16CC" w:rsidRDefault="00A46A6A" w:rsidP="00A46A6A">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A46A6A" w:rsidRPr="002F16CC" w:rsidRDefault="00A46A6A" w:rsidP="00A46A6A">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A46A6A" w:rsidRPr="002F16CC" w:rsidRDefault="00A46A6A" w:rsidP="00A46A6A">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A46A6A"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6D710D" w:rsidRPr="002F16CC" w:rsidRDefault="006D710D" w:rsidP="00A46A6A">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A46A6A" w:rsidRPr="00274EF6" w:rsidRDefault="00A46A6A" w:rsidP="00A46A6A">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A46A6A" w:rsidRPr="002F16CC" w:rsidRDefault="00A46A6A" w:rsidP="00A46A6A">
      <w:pPr>
        <w:widowControl w:val="0"/>
        <w:suppressAutoHyphens/>
        <w:autoSpaceDN w:val="0"/>
        <w:jc w:val="center"/>
        <w:textAlignment w:val="baseline"/>
        <w:rPr>
          <w:rFonts w:ascii="Arial" w:eastAsia="SimSun" w:hAnsi="Arial" w:cs="Arial"/>
          <w:b/>
          <w:kern w:val="3"/>
          <w:sz w:val="22"/>
          <w:szCs w:val="22"/>
          <w:lang w:eastAsia="zh-CN" w:bidi="hi-IN"/>
        </w:rPr>
      </w:pP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A46A6A" w:rsidRPr="002F16CC" w:rsidRDefault="00A46A6A" w:rsidP="00A46A6A">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A46A6A" w:rsidRPr="002F16CC" w:rsidRDefault="00A46A6A" w:rsidP="00A46A6A">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A46A6A" w:rsidRPr="002F16CC" w:rsidRDefault="00A46A6A" w:rsidP="00A46A6A">
      <w:pPr>
        <w:widowControl w:val="0"/>
        <w:suppressAutoHyphens/>
        <w:autoSpaceDN w:val="0"/>
        <w:jc w:val="center"/>
        <w:textAlignment w:val="baseline"/>
        <w:rPr>
          <w:rFonts w:ascii="Arial" w:eastAsia="SimSun" w:hAnsi="Arial" w:cs="Arial"/>
          <w:kern w:val="3"/>
          <w:sz w:val="22"/>
          <w:szCs w:val="22"/>
          <w:lang w:eastAsia="zh-CN" w:bidi="hi-IN"/>
        </w:rPr>
      </w:pPr>
    </w:p>
    <w:p w:rsidR="00A46A6A" w:rsidRDefault="00A46A6A" w:rsidP="00A46A6A">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A46A6A" w:rsidRPr="00274EF6" w:rsidRDefault="00A46A6A" w:rsidP="00A46A6A">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A46A6A" w:rsidRPr="002F16CC" w:rsidRDefault="00A46A6A" w:rsidP="00A46A6A">
      <w:pPr>
        <w:pStyle w:val="Tekstpodstawowy"/>
        <w:spacing w:line="240" w:lineRule="auto"/>
        <w:jc w:val="center"/>
        <w:rPr>
          <w:rFonts w:ascii="Arial" w:hAnsi="Arial" w:cs="Arial"/>
          <w:sz w:val="22"/>
          <w:szCs w:val="22"/>
        </w:rPr>
      </w:pPr>
    </w:p>
    <w:p w:rsidR="00A46A6A" w:rsidRPr="002F16CC" w:rsidRDefault="00A46A6A" w:rsidP="00A46A6A">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2F16CC">
        <w:rPr>
          <w:rFonts w:ascii="Arial" w:hAnsi="Arial" w:cs="Arial"/>
          <w:sz w:val="22"/>
          <w:szCs w:val="22"/>
        </w:rPr>
        <w:t>i doprowadzenia do stanu poprzedniego, na własny koszt.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A46A6A" w:rsidRPr="002F16CC" w:rsidRDefault="00A46A6A" w:rsidP="00A46A6A">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pStyle w:val="Tekstpodstawowy"/>
        <w:spacing w:line="240" w:lineRule="auto"/>
        <w:rPr>
          <w:rFonts w:ascii="Arial" w:hAnsi="Arial" w:cs="Arial"/>
          <w:b w:val="0"/>
          <w:sz w:val="22"/>
          <w:szCs w:val="22"/>
        </w:rPr>
      </w:pPr>
    </w:p>
    <w:p w:rsidR="00A46A6A" w:rsidRPr="002F16CC" w:rsidRDefault="00A46A6A" w:rsidP="00A46A6A">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A46A6A" w:rsidRPr="002F16CC" w:rsidRDefault="00A46A6A" w:rsidP="00A46A6A">
      <w:pPr>
        <w:tabs>
          <w:tab w:val="left" w:pos="2955"/>
        </w:tabs>
        <w:ind w:right="-2"/>
        <w:jc w:val="both"/>
        <w:rPr>
          <w:rFonts w:ascii="Arial" w:hAnsi="Arial" w:cs="Arial"/>
          <w:sz w:val="22"/>
          <w:szCs w:val="22"/>
        </w:rPr>
      </w:pPr>
    </w:p>
    <w:p w:rsidR="00A46A6A" w:rsidRDefault="00A46A6A" w:rsidP="00A46A6A">
      <w:pPr>
        <w:rPr>
          <w:rFonts w:ascii="Arial" w:hAnsi="Arial" w:cs="Arial"/>
          <w:sz w:val="22"/>
          <w:szCs w:val="22"/>
        </w:rPr>
      </w:pPr>
    </w:p>
    <w:p w:rsidR="00A46A6A" w:rsidRPr="002F16CC" w:rsidRDefault="00A46A6A" w:rsidP="00A46A6A">
      <w:pPr>
        <w:rPr>
          <w:rFonts w:ascii="Arial" w:hAnsi="Arial" w:cs="Arial"/>
          <w:sz w:val="22"/>
          <w:szCs w:val="22"/>
        </w:rPr>
      </w:pPr>
    </w:p>
    <w:p w:rsidR="00A46A6A" w:rsidRPr="002F16CC" w:rsidRDefault="00A46A6A" w:rsidP="00A46A6A">
      <w:pPr>
        <w:rPr>
          <w:rFonts w:ascii="Arial" w:hAnsi="Arial" w:cs="Arial"/>
          <w:sz w:val="22"/>
          <w:szCs w:val="22"/>
        </w:rPr>
      </w:pPr>
    </w:p>
    <w:p w:rsidR="00A46A6A" w:rsidRPr="002F16CC" w:rsidRDefault="00A46A6A" w:rsidP="00A46A6A">
      <w:pPr>
        <w:jc w:val="both"/>
        <w:rPr>
          <w:rFonts w:ascii="Arial" w:hAnsi="Arial" w:cs="Arial"/>
          <w:b/>
          <w:sz w:val="22"/>
          <w:szCs w:val="22"/>
        </w:rPr>
      </w:pPr>
    </w:p>
    <w:p w:rsidR="00A46A6A" w:rsidRPr="002F16CC" w:rsidRDefault="00A46A6A" w:rsidP="00A46A6A">
      <w:pPr>
        <w:rPr>
          <w:rFonts w:ascii="Arial" w:hAnsi="Arial" w:cs="Arial"/>
          <w:b/>
          <w:sz w:val="22"/>
          <w:szCs w:val="22"/>
        </w:rPr>
      </w:pPr>
      <w:r w:rsidRPr="002F16CC">
        <w:rPr>
          <w:rFonts w:ascii="Arial" w:hAnsi="Arial" w:cs="Arial"/>
          <w:b/>
          <w:sz w:val="22"/>
          <w:szCs w:val="22"/>
        </w:rPr>
        <w:t xml:space="preserve">       KONTRASYGNATA:</w:t>
      </w:r>
    </w:p>
    <w:p w:rsidR="00A46A6A" w:rsidRPr="002F16CC" w:rsidRDefault="00A46A6A" w:rsidP="00A46A6A">
      <w:pPr>
        <w:rPr>
          <w:rFonts w:ascii="Arial" w:hAnsi="Arial" w:cs="Arial"/>
          <w:sz w:val="22"/>
          <w:szCs w:val="22"/>
          <w:highlight w:val="yellow"/>
        </w:rPr>
      </w:pPr>
    </w:p>
    <w:p w:rsidR="00A46A6A" w:rsidRPr="002F16CC" w:rsidRDefault="00A46A6A" w:rsidP="00A46A6A">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sectPr w:rsidR="00781BB5" w:rsidSect="005F0D2D">
      <w:headerReference w:type="default" r:id="rId11"/>
      <w:footerReference w:type="default" r:id="rId12"/>
      <w:headerReference w:type="first" r:id="rId13"/>
      <w:footerReference w:type="first" r:id="rId14"/>
      <w:pgSz w:w="11906" w:h="16838"/>
      <w:pgMar w:top="1814" w:right="1418" w:bottom="1418"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ADF" w:rsidRDefault="00614ADF">
      <w:r>
        <w:separator/>
      </w:r>
    </w:p>
  </w:endnote>
  <w:endnote w:type="continuationSeparator" w:id="0">
    <w:p w:rsidR="00614ADF" w:rsidRDefault="00614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SegoeUI">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DF41FA" w:rsidRDefault="00DF41FA" w:rsidP="008F457F">
        <w:pPr>
          <w:pStyle w:val="Stopka"/>
          <w:pBdr>
            <w:bottom w:val="single" w:sz="6" w:space="1" w:color="auto"/>
          </w:pBdr>
          <w:tabs>
            <w:tab w:val="clear" w:pos="9072"/>
            <w:tab w:val="right" w:pos="9356"/>
          </w:tabs>
          <w:ind w:left="-284"/>
          <w:jc w:val="center"/>
          <w:rPr>
            <w:rFonts w:ascii="Arial" w:hAnsi="Arial" w:cs="Arial"/>
            <w:b/>
          </w:rPr>
        </w:pPr>
      </w:p>
      <w:p w:rsidR="00DF41FA" w:rsidRPr="00217622" w:rsidRDefault="00DF41FA" w:rsidP="00217622">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DF41FA" w:rsidRPr="008F457F" w:rsidRDefault="00DF41FA" w:rsidP="00217622">
        <w:pPr>
          <w:pStyle w:val="Stopka"/>
          <w:tabs>
            <w:tab w:val="clear" w:pos="9072"/>
            <w:tab w:val="right" w:pos="9356"/>
          </w:tabs>
          <w:spacing w:line="276" w:lineRule="auto"/>
          <w:ind w:left="-284"/>
          <w:jc w:val="center"/>
          <w:rPr>
            <w:rFonts w:ascii="Arial" w:hAnsi="Arial" w:cs="Arial"/>
            <w:b/>
            <w:sz w:val="16"/>
            <w:szCs w:val="16"/>
          </w:rPr>
        </w:pPr>
      </w:p>
      <w:p w:rsidR="00DF41FA" w:rsidRPr="008F457F" w:rsidRDefault="00DF41FA"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C0130">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1FA" w:rsidRDefault="00DF41FA" w:rsidP="008F457F">
    <w:pPr>
      <w:pStyle w:val="Stopka"/>
      <w:pBdr>
        <w:bottom w:val="single" w:sz="6" w:space="1" w:color="auto"/>
      </w:pBdr>
      <w:tabs>
        <w:tab w:val="clear" w:pos="9072"/>
        <w:tab w:val="right" w:pos="9356"/>
      </w:tabs>
      <w:ind w:left="-284"/>
      <w:jc w:val="center"/>
      <w:rPr>
        <w:rFonts w:ascii="Arial" w:hAnsi="Arial" w:cs="Arial"/>
        <w:b/>
      </w:rPr>
    </w:pPr>
  </w:p>
  <w:p w:rsidR="00DF41FA" w:rsidRPr="00217622" w:rsidRDefault="00DF41FA" w:rsidP="00281D26">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sz w:val="16"/>
        <w:szCs w:val="16"/>
      </w:rPr>
      <w:t>„</w:t>
    </w:r>
    <w:r w:rsidRPr="00217622">
      <w:rPr>
        <w:rFonts w:ascii="Arial" w:hAnsi="Arial" w:cs="Arial"/>
        <w:b/>
        <w:sz w:val="16"/>
        <w:szCs w:val="16"/>
      </w:rPr>
      <w:t>Przebudowa d</w:t>
    </w:r>
    <w:r>
      <w:rPr>
        <w:rFonts w:ascii="Arial" w:hAnsi="Arial" w:cs="Arial"/>
        <w:b/>
        <w:sz w:val="16"/>
        <w:szCs w:val="16"/>
      </w:rPr>
      <w:t>róg gminnych wraz z infrastrukturą towarzyszącą w miejscowości Chałupy</w:t>
    </w:r>
    <w:r w:rsidRPr="00217622">
      <w:rPr>
        <w:rFonts w:ascii="Arial" w:hAnsi="Arial" w:cs="Arial"/>
        <w:b/>
        <w:sz w:val="16"/>
        <w:szCs w:val="16"/>
      </w:rPr>
      <w:t>, gmina Świeszyno</w:t>
    </w:r>
    <w:r>
      <w:rPr>
        <w:rFonts w:ascii="Arial" w:hAnsi="Arial" w:cs="Arial"/>
        <w:b/>
        <w:sz w:val="16"/>
        <w:szCs w:val="16"/>
      </w:rPr>
      <w:t>”</w:t>
    </w:r>
  </w:p>
  <w:p w:rsidR="00DF41FA" w:rsidRPr="008F457F" w:rsidRDefault="00DF41FA" w:rsidP="00281D26">
    <w:pPr>
      <w:pStyle w:val="Stopka"/>
      <w:tabs>
        <w:tab w:val="clear" w:pos="9072"/>
        <w:tab w:val="right" w:pos="9356"/>
      </w:tabs>
      <w:spacing w:line="276" w:lineRule="auto"/>
      <w:ind w:left="-284"/>
      <w:jc w:val="center"/>
      <w:rPr>
        <w:rFonts w:ascii="Arial" w:hAnsi="Arial" w:cs="Arial"/>
        <w:b/>
        <w:sz w:val="16"/>
        <w:szCs w:val="16"/>
      </w:rPr>
    </w:pPr>
  </w:p>
  <w:p w:rsidR="00DF41FA" w:rsidRPr="00281D26" w:rsidRDefault="00DF41FA" w:rsidP="008F457F">
    <w:pPr>
      <w:pStyle w:val="Stopka"/>
      <w:tabs>
        <w:tab w:val="clear" w:pos="9072"/>
        <w:tab w:val="right" w:pos="9356"/>
      </w:tabs>
      <w:ind w:left="-284"/>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ADF" w:rsidRDefault="00614ADF">
      <w:r>
        <w:separator/>
      </w:r>
    </w:p>
  </w:footnote>
  <w:footnote w:type="continuationSeparator" w:id="0">
    <w:p w:rsidR="00614ADF" w:rsidRDefault="00614ADF">
      <w:r>
        <w:continuationSeparator/>
      </w:r>
    </w:p>
  </w:footnote>
  <w:footnote w:id="1">
    <w:p w:rsidR="00DF41FA" w:rsidRDefault="00DF41FA"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DF41FA" w:rsidRPr="00937040" w:rsidRDefault="00DF41FA"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DF41FA" w:rsidRPr="00937040" w:rsidRDefault="00DF41FA"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DF41FA" w:rsidRPr="0063508D" w:rsidRDefault="00DF41FA"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1FA" w:rsidRPr="009D7FA3" w:rsidRDefault="00DF41FA" w:rsidP="009D7FA3">
    <w:pPr>
      <w:widowControl w:val="0"/>
      <w:tabs>
        <w:tab w:val="center" w:pos="4536"/>
        <w:tab w:val="right" w:pos="9072"/>
      </w:tabs>
      <w:autoSpaceDE w:val="0"/>
      <w:autoSpaceDN w:val="0"/>
      <w:adjustRightInd w:val="0"/>
      <w:rPr>
        <w:sz w:val="20"/>
        <w:szCs w:val="20"/>
      </w:rPr>
    </w:pPr>
    <w:bookmarkStart w:id="48" w:name="_Hlk12440233"/>
    <w:bookmarkStart w:id="49" w:name="_Hlk12440234"/>
    <w:r w:rsidRPr="009D7FA3">
      <w:rPr>
        <w:noProof/>
        <w:sz w:val="20"/>
        <w:szCs w:val="20"/>
      </w:rPr>
      <w:drawing>
        <wp:anchor distT="0" distB="0" distL="114300" distR="114300" simplePos="0" relativeHeight="251673600" behindDoc="0" locked="0" layoutInCell="1" allowOverlap="1" wp14:anchorId="53710AF3" wp14:editId="32BDFD1F">
          <wp:simplePos x="0" y="0"/>
          <wp:positionH relativeFrom="column">
            <wp:posOffset>-385446</wp:posOffset>
          </wp:positionH>
          <wp:positionV relativeFrom="paragraph">
            <wp:posOffset>188595</wp:posOffset>
          </wp:positionV>
          <wp:extent cx="794183" cy="876300"/>
          <wp:effectExtent l="0" t="0" r="635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799481" cy="882146"/>
                  </a:xfrm>
                  <a:prstGeom prst="rect">
                    <a:avLst/>
                  </a:prstGeom>
                </pic:spPr>
              </pic:pic>
            </a:graphicData>
          </a:graphic>
          <wp14:sizeRelH relativeFrom="margin">
            <wp14:pctWidth>0</wp14:pctWidth>
          </wp14:sizeRelH>
          <wp14:sizeRelV relativeFrom="margin">
            <wp14:pctHeight>0</wp14:pctHeight>
          </wp14:sizeRelV>
        </wp:anchor>
      </w:drawing>
    </w:r>
    <w:r w:rsidRPr="009D7FA3">
      <w:rPr>
        <w:noProof/>
        <w:sz w:val="20"/>
        <w:szCs w:val="20"/>
      </w:rPr>
      <mc:AlternateContent>
        <mc:Choice Requires="wps">
          <w:drawing>
            <wp:anchor distT="0" distB="0" distL="114300" distR="114300" simplePos="0" relativeHeight="251674624" behindDoc="0" locked="0" layoutInCell="1" allowOverlap="1" wp14:anchorId="3DA456DE" wp14:editId="64A55CDC">
              <wp:simplePos x="0" y="0"/>
              <wp:positionH relativeFrom="column">
                <wp:posOffset>4586606</wp:posOffset>
              </wp:positionH>
              <wp:positionV relativeFrom="paragraph">
                <wp:posOffset>5715</wp:posOffset>
              </wp:positionV>
              <wp:extent cx="1562100" cy="1200150"/>
              <wp:effectExtent l="0" t="0" r="19050" b="19050"/>
              <wp:wrapNone/>
              <wp:docPr id="8" name="Prostokąt 8"/>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DF41FA" w:rsidRPr="005E3153" w:rsidRDefault="00DF41FA" w:rsidP="009D7FA3">
                          <w:pPr>
                            <w:jc w:val="right"/>
                            <w:rPr>
                              <w:color w:val="000000" w:themeColor="text1"/>
                              <w:sz w:val="18"/>
                              <w:szCs w:val="18"/>
                            </w:rPr>
                          </w:pPr>
                          <w:r w:rsidRPr="005E3153">
                            <w:rPr>
                              <w:color w:val="000000" w:themeColor="text1"/>
                              <w:sz w:val="18"/>
                              <w:szCs w:val="18"/>
                            </w:rPr>
                            <w:t>tel. 94 316-01-20</w:t>
                          </w:r>
                        </w:p>
                        <w:p w:rsidR="00DF41FA" w:rsidRPr="005E3153" w:rsidRDefault="00DF41FA" w:rsidP="009D7FA3">
                          <w:pPr>
                            <w:jc w:val="right"/>
                            <w:rPr>
                              <w:color w:val="000000" w:themeColor="text1"/>
                              <w:sz w:val="18"/>
                              <w:szCs w:val="18"/>
                            </w:rPr>
                          </w:pPr>
                          <w:r w:rsidRPr="005E3153">
                            <w:rPr>
                              <w:color w:val="000000" w:themeColor="text1"/>
                              <w:sz w:val="18"/>
                              <w:szCs w:val="18"/>
                            </w:rPr>
                            <w:t>fax 94-316-14-91</w:t>
                          </w:r>
                        </w:p>
                        <w:p w:rsidR="00DF41FA" w:rsidRDefault="00DF41FA" w:rsidP="009D7FA3">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DF41FA" w:rsidRDefault="00DF41FA" w:rsidP="009D7FA3">
                          <w:pPr>
                            <w:jc w:val="right"/>
                            <w:rPr>
                              <w:rStyle w:val="Hipercze"/>
                              <w:color w:val="000000" w:themeColor="text1"/>
                              <w:sz w:val="18"/>
                              <w:szCs w:val="18"/>
                            </w:rPr>
                          </w:pPr>
                          <w:r>
                            <w:rPr>
                              <w:rStyle w:val="Hipercze"/>
                              <w:color w:val="000000" w:themeColor="text1"/>
                              <w:sz w:val="18"/>
                              <w:szCs w:val="18"/>
                            </w:rPr>
                            <w:t>gmina@swieszyno.pl</w:t>
                          </w:r>
                        </w:p>
                        <w:p w:rsidR="00DF41FA" w:rsidRPr="005E3153" w:rsidRDefault="00DF41FA"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456DE" id="Prostokąt 8" o:spid="_x0000_s1026" style="position:absolute;margin-left:361.15pt;margin-top:.45pt;width:123pt;height: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vO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" fillcolor="window" strokecolor="window" strokeweight="2pt">
              <v:textbox>
                <w:txbxContent>
                  <w:p w:rsidR="00DF41FA" w:rsidRPr="005E3153" w:rsidRDefault="00DF41FA" w:rsidP="009D7FA3">
                    <w:pPr>
                      <w:jc w:val="right"/>
                      <w:rPr>
                        <w:color w:val="000000" w:themeColor="text1"/>
                        <w:sz w:val="18"/>
                        <w:szCs w:val="18"/>
                      </w:rPr>
                    </w:pPr>
                    <w:r w:rsidRPr="005E3153">
                      <w:rPr>
                        <w:color w:val="000000" w:themeColor="text1"/>
                        <w:sz w:val="18"/>
                        <w:szCs w:val="18"/>
                      </w:rPr>
                      <w:t>tel. 94 316-01-20</w:t>
                    </w:r>
                  </w:p>
                  <w:p w:rsidR="00DF41FA" w:rsidRPr="005E3153" w:rsidRDefault="00DF41FA" w:rsidP="009D7FA3">
                    <w:pPr>
                      <w:jc w:val="right"/>
                      <w:rPr>
                        <w:color w:val="000000" w:themeColor="text1"/>
                        <w:sz w:val="18"/>
                        <w:szCs w:val="18"/>
                      </w:rPr>
                    </w:pPr>
                    <w:r w:rsidRPr="005E3153">
                      <w:rPr>
                        <w:color w:val="000000" w:themeColor="text1"/>
                        <w:sz w:val="18"/>
                        <w:szCs w:val="18"/>
                      </w:rPr>
                      <w:t>fax 94-316-14-91</w:t>
                    </w:r>
                  </w:p>
                  <w:p w:rsidR="00DF41FA" w:rsidRDefault="00DF41FA"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DF41FA" w:rsidRDefault="00DF41FA" w:rsidP="009D7FA3">
                    <w:pPr>
                      <w:jc w:val="right"/>
                      <w:rPr>
                        <w:rStyle w:val="Hipercze"/>
                        <w:color w:val="000000" w:themeColor="text1"/>
                        <w:sz w:val="18"/>
                        <w:szCs w:val="18"/>
                      </w:rPr>
                    </w:pPr>
                    <w:r>
                      <w:rPr>
                        <w:rStyle w:val="Hipercze"/>
                        <w:color w:val="000000" w:themeColor="text1"/>
                        <w:sz w:val="18"/>
                        <w:szCs w:val="18"/>
                      </w:rPr>
                      <w:t>gmina@swieszyno.pl</w:t>
                    </w:r>
                  </w:p>
                  <w:p w:rsidR="00DF41FA" w:rsidRPr="005E3153" w:rsidRDefault="00DF41FA"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16"/>
        <w:szCs w:val="16"/>
      </w:rPr>
    </w:pP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5648" behindDoc="0" locked="0" layoutInCell="1" allowOverlap="1" wp14:anchorId="36E85870" wp14:editId="0A95857A">
              <wp:simplePos x="0" y="0"/>
              <wp:positionH relativeFrom="column">
                <wp:posOffset>843280</wp:posOffset>
              </wp:positionH>
              <wp:positionV relativeFrom="paragraph">
                <wp:posOffset>229235</wp:posOffset>
              </wp:positionV>
              <wp:extent cx="5219700" cy="0"/>
              <wp:effectExtent l="0" t="0" r="0" b="0"/>
              <wp:wrapNone/>
              <wp:docPr id="1" name="Łącznik prosty 1"/>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4B22833B" id="Łącznik prosty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S/rooswBAABvAwAADgAAAAAA&#10;AAAAAAAAAAAuAgAAZHJzL2Uyb0RvYy54bWxQSwECLQAUAAYACAAAACEAFQbG5NsAAAAJAQAADwAA&#10;AAAAAAAAAAAAAAAmBAAAZHJzL2Rvd25yZXYueG1sUEsFBgAAAAAEAAQA8wAAAC4FAAAAAA==&#10;" strokecolor="windowText"/>
          </w:pict>
        </mc:Fallback>
      </mc:AlternateContent>
    </w:r>
  </w:p>
  <w:p w:rsidR="00DF41FA" w:rsidRPr="009D7FA3" w:rsidRDefault="00DF41FA" w:rsidP="009D7FA3">
    <w:pPr>
      <w:widowControl w:val="0"/>
      <w:tabs>
        <w:tab w:val="center" w:pos="4536"/>
        <w:tab w:val="right" w:pos="9072"/>
      </w:tabs>
      <w:autoSpaceDE w:val="0"/>
      <w:autoSpaceDN w:val="0"/>
      <w:adjustRightInd w:val="0"/>
      <w:rPr>
        <w:sz w:val="20"/>
        <w:szCs w:val="20"/>
      </w:rPr>
    </w:pPr>
  </w:p>
  <w:p w:rsidR="00DF41FA" w:rsidRDefault="00DF41FA" w:rsidP="0042187F">
    <w:pPr>
      <w:pStyle w:val="Nagwek"/>
      <w:tabs>
        <w:tab w:val="clear" w:pos="9072"/>
      </w:tabs>
      <w:spacing w:line="276" w:lineRule="auto"/>
      <w:ind w:right="423"/>
      <w:jc w:val="center"/>
      <w:rPr>
        <w:rFonts w:ascii="Arial" w:hAnsi="Arial" w:cs="Arial"/>
        <w:sz w:val="16"/>
        <w:szCs w:val="16"/>
      </w:rPr>
    </w:pPr>
  </w:p>
  <w:p w:rsidR="00DF41FA" w:rsidRDefault="00DF41FA" w:rsidP="0042187F">
    <w:pPr>
      <w:pStyle w:val="Nagwek"/>
      <w:tabs>
        <w:tab w:val="clear" w:pos="9072"/>
        <w:tab w:val="left" w:pos="7797"/>
      </w:tabs>
      <w:spacing w:line="276" w:lineRule="auto"/>
      <w:ind w:right="-569"/>
      <w:jc w:val="center"/>
      <w:rPr>
        <w:rFonts w:ascii="Arial" w:hAnsi="Arial" w:cs="Arial"/>
        <w:sz w:val="16"/>
        <w:szCs w:val="16"/>
      </w:rPr>
    </w:pP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bookmarkEnd w:id="48"/>
  <w:bookmarkEnd w:id="49"/>
  <w:p w:rsidR="00DF41FA" w:rsidRPr="009D7FA3" w:rsidRDefault="00DF41FA" w:rsidP="009D7FA3">
    <w:pPr>
      <w:pStyle w:val="Nagwek"/>
      <w:tabs>
        <w:tab w:val="clear" w:pos="9072"/>
      </w:tabs>
      <w:spacing w:line="276" w:lineRule="auto"/>
      <w:ind w:right="992"/>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1FA" w:rsidRPr="009D7FA3" w:rsidRDefault="00DF41FA" w:rsidP="009D7FA3">
    <w:pPr>
      <w:widowControl w:val="0"/>
      <w:tabs>
        <w:tab w:val="center" w:pos="4536"/>
        <w:tab w:val="right" w:pos="9072"/>
      </w:tabs>
      <w:autoSpaceDE w:val="0"/>
      <w:autoSpaceDN w:val="0"/>
      <w:adjustRightInd w:val="0"/>
      <w:rPr>
        <w:sz w:val="20"/>
        <w:szCs w:val="20"/>
      </w:rPr>
    </w:pPr>
    <w:r w:rsidRPr="009D7FA3">
      <w:rPr>
        <w:noProof/>
        <w:sz w:val="20"/>
        <w:szCs w:val="20"/>
      </w:rPr>
      <w:drawing>
        <wp:anchor distT="0" distB="0" distL="114300" distR="114300" simplePos="0" relativeHeight="251677696" behindDoc="0" locked="0" layoutInCell="1" allowOverlap="1" wp14:anchorId="5CF357B0" wp14:editId="7E77D825">
          <wp:simplePos x="0" y="0"/>
          <wp:positionH relativeFrom="column">
            <wp:posOffset>-385446</wp:posOffset>
          </wp:positionH>
          <wp:positionV relativeFrom="paragraph">
            <wp:posOffset>188595</wp:posOffset>
          </wp:positionV>
          <wp:extent cx="794183" cy="876300"/>
          <wp:effectExtent l="0" t="0" r="635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799481" cy="882146"/>
                  </a:xfrm>
                  <a:prstGeom prst="rect">
                    <a:avLst/>
                  </a:prstGeom>
                </pic:spPr>
              </pic:pic>
            </a:graphicData>
          </a:graphic>
          <wp14:sizeRelH relativeFrom="margin">
            <wp14:pctWidth>0</wp14:pctWidth>
          </wp14:sizeRelH>
          <wp14:sizeRelV relativeFrom="margin">
            <wp14:pctHeight>0</wp14:pctHeight>
          </wp14:sizeRelV>
        </wp:anchor>
      </w:drawing>
    </w:r>
    <w:r w:rsidRPr="009D7FA3">
      <w:rPr>
        <w:noProof/>
        <w:sz w:val="20"/>
        <w:szCs w:val="20"/>
      </w:rPr>
      <mc:AlternateContent>
        <mc:Choice Requires="wps">
          <w:drawing>
            <wp:anchor distT="0" distB="0" distL="114300" distR="114300" simplePos="0" relativeHeight="251678720" behindDoc="0" locked="0" layoutInCell="1" allowOverlap="1" wp14:anchorId="56AC0225" wp14:editId="1FDB2547">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DF41FA" w:rsidRPr="005E3153" w:rsidRDefault="00DF41FA" w:rsidP="009D7FA3">
                          <w:pPr>
                            <w:jc w:val="right"/>
                            <w:rPr>
                              <w:color w:val="000000" w:themeColor="text1"/>
                              <w:sz w:val="18"/>
                              <w:szCs w:val="18"/>
                            </w:rPr>
                          </w:pPr>
                          <w:r w:rsidRPr="005E3153">
                            <w:rPr>
                              <w:color w:val="000000" w:themeColor="text1"/>
                              <w:sz w:val="18"/>
                              <w:szCs w:val="18"/>
                            </w:rPr>
                            <w:t>tel. 94 316-01-20</w:t>
                          </w:r>
                        </w:p>
                        <w:p w:rsidR="00DF41FA" w:rsidRPr="005E3153" w:rsidRDefault="00DF41FA" w:rsidP="009D7FA3">
                          <w:pPr>
                            <w:jc w:val="right"/>
                            <w:rPr>
                              <w:color w:val="000000" w:themeColor="text1"/>
                              <w:sz w:val="18"/>
                              <w:szCs w:val="18"/>
                            </w:rPr>
                          </w:pPr>
                          <w:r w:rsidRPr="005E3153">
                            <w:rPr>
                              <w:color w:val="000000" w:themeColor="text1"/>
                              <w:sz w:val="18"/>
                              <w:szCs w:val="18"/>
                            </w:rPr>
                            <w:t>fax 94-316-14-91</w:t>
                          </w:r>
                        </w:p>
                        <w:p w:rsidR="00DF41FA" w:rsidRDefault="00DF41FA" w:rsidP="009D7FA3">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rsidR="00DF41FA" w:rsidRDefault="00DF41FA" w:rsidP="009D7FA3">
                          <w:pPr>
                            <w:jc w:val="right"/>
                            <w:rPr>
                              <w:rStyle w:val="Hipercze"/>
                              <w:color w:val="000000" w:themeColor="text1"/>
                              <w:sz w:val="18"/>
                              <w:szCs w:val="18"/>
                            </w:rPr>
                          </w:pPr>
                          <w:r>
                            <w:rPr>
                              <w:rStyle w:val="Hipercze"/>
                              <w:color w:val="000000" w:themeColor="text1"/>
                              <w:sz w:val="18"/>
                              <w:szCs w:val="18"/>
                            </w:rPr>
                            <w:t>gmina@swieszyno.pl</w:t>
                          </w:r>
                        </w:p>
                        <w:p w:rsidR="00DF41FA" w:rsidRPr="005E3153" w:rsidRDefault="00DF41FA" w:rsidP="009D7FA3">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C0225" id="Prostokąt 4" o:spid="_x0000_s1027" style="position:absolute;margin-left:361.15pt;margin-top:.45pt;width:123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" fillcolor="window" strokecolor="window" strokeweight="2pt">
              <v:textbox>
                <w:txbxContent>
                  <w:p w:rsidR="00DF41FA" w:rsidRPr="005E3153" w:rsidRDefault="00DF41FA" w:rsidP="009D7FA3">
                    <w:pPr>
                      <w:jc w:val="right"/>
                      <w:rPr>
                        <w:color w:val="000000" w:themeColor="text1"/>
                        <w:sz w:val="18"/>
                        <w:szCs w:val="18"/>
                      </w:rPr>
                    </w:pPr>
                    <w:r w:rsidRPr="005E3153">
                      <w:rPr>
                        <w:color w:val="000000" w:themeColor="text1"/>
                        <w:sz w:val="18"/>
                        <w:szCs w:val="18"/>
                      </w:rPr>
                      <w:t>tel. 94 316-01-20</w:t>
                    </w:r>
                  </w:p>
                  <w:p w:rsidR="00DF41FA" w:rsidRPr="005E3153" w:rsidRDefault="00DF41FA" w:rsidP="009D7FA3">
                    <w:pPr>
                      <w:jc w:val="right"/>
                      <w:rPr>
                        <w:color w:val="000000" w:themeColor="text1"/>
                        <w:sz w:val="18"/>
                        <w:szCs w:val="18"/>
                      </w:rPr>
                    </w:pPr>
                    <w:r w:rsidRPr="005E3153">
                      <w:rPr>
                        <w:color w:val="000000" w:themeColor="text1"/>
                        <w:sz w:val="18"/>
                        <w:szCs w:val="18"/>
                      </w:rPr>
                      <w:t>fax 94-316-14-91</w:t>
                    </w:r>
                  </w:p>
                  <w:p w:rsidR="00DF41FA" w:rsidRDefault="00DF41FA" w:rsidP="009D7FA3">
                    <w:pPr>
                      <w:jc w:val="right"/>
                      <w:rPr>
                        <w:rStyle w:val="Hipercze"/>
                        <w:color w:val="000000" w:themeColor="text1"/>
                        <w:sz w:val="18"/>
                        <w:szCs w:val="18"/>
                      </w:rPr>
                    </w:pPr>
                    <w:hyperlink r:id="rId3" w:history="1">
                      <w:r w:rsidRPr="005E3153">
                        <w:rPr>
                          <w:rStyle w:val="Hipercze"/>
                          <w:color w:val="000000" w:themeColor="text1"/>
                          <w:sz w:val="18"/>
                          <w:szCs w:val="18"/>
                        </w:rPr>
                        <w:t>www.swieszyno.pl</w:t>
                      </w:r>
                    </w:hyperlink>
                  </w:p>
                  <w:p w:rsidR="00DF41FA" w:rsidRDefault="00DF41FA" w:rsidP="009D7FA3">
                    <w:pPr>
                      <w:jc w:val="right"/>
                      <w:rPr>
                        <w:rStyle w:val="Hipercze"/>
                        <w:color w:val="000000" w:themeColor="text1"/>
                        <w:sz w:val="18"/>
                        <w:szCs w:val="18"/>
                      </w:rPr>
                    </w:pPr>
                    <w:r>
                      <w:rPr>
                        <w:rStyle w:val="Hipercze"/>
                        <w:color w:val="000000" w:themeColor="text1"/>
                        <w:sz w:val="18"/>
                        <w:szCs w:val="18"/>
                      </w:rPr>
                      <w:t>gmina@swieszyno.pl</w:t>
                    </w:r>
                  </w:p>
                  <w:p w:rsidR="00DF41FA" w:rsidRPr="005E3153" w:rsidRDefault="00DF41FA" w:rsidP="009D7FA3">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40"/>
        <w:szCs w:val="20"/>
      </w:rPr>
    </w:pPr>
    <w:r w:rsidRPr="009D7FA3">
      <w:rPr>
        <w:sz w:val="40"/>
        <w:szCs w:val="20"/>
      </w:rPr>
      <w:t>Gmina Świeszyno</w: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20"/>
        <w:szCs w:val="20"/>
      </w:rPr>
    </w:pPr>
    <w:r w:rsidRPr="009D7FA3">
      <w:rPr>
        <w:sz w:val="20"/>
        <w:szCs w:val="20"/>
      </w:rPr>
      <w:t>Świeszyno 71, 76-024 Świeszyno, powiat koszaliński</w:t>
    </w: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16"/>
        <w:szCs w:val="16"/>
      </w:rPr>
    </w:pPr>
  </w:p>
  <w:p w:rsidR="00DF41FA" w:rsidRPr="009D7FA3" w:rsidRDefault="00DF41FA" w:rsidP="009D7FA3">
    <w:pPr>
      <w:widowControl w:val="0"/>
      <w:tabs>
        <w:tab w:val="center" w:pos="4536"/>
      </w:tabs>
      <w:autoSpaceDE w:val="0"/>
      <w:autoSpaceDN w:val="0"/>
      <w:adjustRightInd w:val="0"/>
      <w:spacing w:line="276" w:lineRule="auto"/>
      <w:ind w:left="993" w:right="992"/>
      <w:jc w:val="center"/>
      <w:rPr>
        <w:sz w:val="16"/>
        <w:szCs w:val="16"/>
      </w:rPr>
    </w:pPr>
    <w:r w:rsidRPr="009D7FA3">
      <w:rPr>
        <w:noProof/>
        <w:sz w:val="16"/>
        <w:szCs w:val="16"/>
      </w:rPr>
      <mc:AlternateContent>
        <mc:Choice Requires="wps">
          <w:drawing>
            <wp:anchor distT="0" distB="0" distL="114300" distR="114300" simplePos="0" relativeHeight="251679744" behindDoc="0" locked="0" layoutInCell="1" allowOverlap="1" wp14:anchorId="3531D47C" wp14:editId="53B15BA8">
              <wp:simplePos x="0" y="0"/>
              <wp:positionH relativeFrom="column">
                <wp:posOffset>843280</wp:posOffset>
              </wp:positionH>
              <wp:positionV relativeFrom="paragraph">
                <wp:posOffset>229235</wp:posOffset>
              </wp:positionV>
              <wp:extent cx="52197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5616B660" id="Łącznik prosty 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yyvZoswBAABvAwAADgAAAAAA&#10;AAAAAAAAAAAuAgAAZHJzL2Uyb0RvYy54bWxQSwECLQAUAAYACAAAACEAFQbG5NsAAAAJAQAADwAA&#10;AAAAAAAAAAAAAAAmBAAAZHJzL2Rvd25yZXYueG1sUEsFBgAAAAAEAAQA8wAAAC4FAAAAAA==&#10;" strokecolor="windowText"/>
          </w:pict>
        </mc:Fallback>
      </mc:AlternateContent>
    </w:r>
  </w:p>
  <w:p w:rsidR="00DF41FA" w:rsidRPr="009D7FA3" w:rsidRDefault="00DF41FA" w:rsidP="009D7FA3">
    <w:pPr>
      <w:widowControl w:val="0"/>
      <w:tabs>
        <w:tab w:val="center" w:pos="4536"/>
        <w:tab w:val="right" w:pos="9072"/>
      </w:tabs>
      <w:autoSpaceDE w:val="0"/>
      <w:autoSpaceDN w:val="0"/>
      <w:adjustRightInd w:val="0"/>
      <w:rPr>
        <w:sz w:val="20"/>
        <w:szCs w:val="20"/>
      </w:rPr>
    </w:pPr>
  </w:p>
  <w:p w:rsidR="00DF41FA" w:rsidRDefault="00DF41FA" w:rsidP="009D7FA3">
    <w:pPr>
      <w:pStyle w:val="Nagwek"/>
      <w:tabs>
        <w:tab w:val="clear" w:pos="9072"/>
      </w:tabs>
      <w:spacing w:line="276" w:lineRule="auto"/>
      <w:ind w:right="992"/>
      <w:jc w:val="center"/>
      <w:rPr>
        <w:rFonts w:ascii="Arial" w:hAnsi="Arial" w:cs="Arial"/>
        <w:sz w:val="16"/>
        <w:szCs w:val="16"/>
      </w:rPr>
    </w:pPr>
    <w:r>
      <w:rPr>
        <w:rFonts w:ascii="Arial" w:hAnsi="Arial" w:cs="Arial"/>
        <w:sz w:val="16"/>
        <w:szCs w:val="16"/>
      </w:rPr>
      <w:t xml:space="preserve">                                  </w:t>
    </w:r>
    <w:r w:rsidRPr="00523901">
      <w:rPr>
        <w:rFonts w:ascii="Arial" w:hAnsi="Arial" w:cs="Arial"/>
        <w:sz w:val="16"/>
        <w:szCs w:val="16"/>
      </w:rPr>
      <w:t>Zadanie pn. "</w:t>
    </w:r>
    <w:r>
      <w:rPr>
        <w:rFonts w:ascii="Arial" w:hAnsi="Arial" w:cs="Arial"/>
        <w:sz w:val="16"/>
        <w:szCs w:val="16"/>
      </w:rPr>
      <w:t xml:space="preserve"> </w:t>
    </w:r>
    <w:r w:rsidRPr="00523901">
      <w:rPr>
        <w:rFonts w:ascii="Arial" w:hAnsi="Arial" w:cs="Arial"/>
        <w:sz w:val="16"/>
        <w:szCs w:val="16"/>
      </w:rPr>
      <w:t xml:space="preserve">Przebudowa </w:t>
    </w:r>
    <w:r>
      <w:rPr>
        <w:rFonts w:ascii="Arial" w:hAnsi="Arial" w:cs="Arial"/>
        <w:sz w:val="16"/>
        <w:szCs w:val="16"/>
      </w:rPr>
      <w:t xml:space="preserve">dróg gminnych wraz z infrastrukturą towarzyszącą  </w:t>
    </w:r>
  </w:p>
  <w:p w:rsidR="00DF41FA" w:rsidRDefault="00DF41FA" w:rsidP="009D7FA3">
    <w:pPr>
      <w:pStyle w:val="Nagwek"/>
      <w:tabs>
        <w:tab w:val="clear" w:pos="9072"/>
      </w:tabs>
      <w:spacing w:line="276" w:lineRule="auto"/>
      <w:ind w:right="992"/>
      <w:jc w:val="center"/>
      <w:rPr>
        <w:rFonts w:ascii="Arial" w:hAnsi="Arial" w:cs="Arial"/>
        <w:sz w:val="16"/>
        <w:szCs w:val="16"/>
      </w:rPr>
    </w:pPr>
    <w:r>
      <w:rPr>
        <w:rFonts w:ascii="Arial" w:hAnsi="Arial" w:cs="Arial"/>
        <w:sz w:val="16"/>
        <w:szCs w:val="16"/>
      </w:rPr>
      <w:t xml:space="preserve">                                   </w:t>
    </w:r>
    <w:r w:rsidRPr="00523901">
      <w:rPr>
        <w:rFonts w:ascii="Arial" w:hAnsi="Arial" w:cs="Arial"/>
        <w:sz w:val="16"/>
        <w:szCs w:val="16"/>
      </w:rPr>
      <w:t>realizowane</w:t>
    </w:r>
    <w:r>
      <w:rPr>
        <w:rFonts w:ascii="Arial" w:hAnsi="Arial" w:cs="Arial"/>
        <w:sz w:val="16"/>
        <w:szCs w:val="16"/>
      </w:rPr>
      <w:t xml:space="preserve">   </w:t>
    </w:r>
    <w:r w:rsidRPr="00523901">
      <w:rPr>
        <w:rFonts w:ascii="Arial" w:hAnsi="Arial" w:cs="Arial"/>
        <w:sz w:val="16"/>
        <w:szCs w:val="16"/>
      </w:rPr>
      <w:t xml:space="preserve">w ramach </w:t>
    </w:r>
    <w:r>
      <w:rPr>
        <w:rFonts w:ascii="Arial" w:hAnsi="Arial" w:cs="Arial"/>
        <w:sz w:val="16"/>
        <w:szCs w:val="16"/>
      </w:rPr>
      <w:t>Funduszu Dróg Samorządowych</w:t>
    </w:r>
  </w:p>
  <w:p w:rsidR="00DF41FA" w:rsidRPr="009D7FA3" w:rsidRDefault="00DF41FA" w:rsidP="009D7F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EB942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ED86EA7"/>
    <w:multiLevelType w:val="multilevel"/>
    <w:tmpl w:val="A4A2483C"/>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BFE5DE9"/>
    <w:multiLevelType w:val="hybridMultilevel"/>
    <w:tmpl w:val="02DC09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3"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75954A8"/>
    <w:multiLevelType w:val="hybridMultilevel"/>
    <w:tmpl w:val="1C507696"/>
    <w:lvl w:ilvl="0" w:tplc="284EAF8C">
      <w:start w:val="1"/>
      <w:numFmt w:val="upperLetter"/>
      <w:lvlText w:val="%1)"/>
      <w:lvlJc w:val="left"/>
      <w:pPr>
        <w:tabs>
          <w:tab w:val="num" w:pos="720"/>
        </w:tabs>
        <w:ind w:left="720" w:hanging="360"/>
      </w:pPr>
      <w:rPr>
        <w:rFonts w:hint="default"/>
      </w:rPr>
    </w:lvl>
    <w:lvl w:ilvl="1" w:tplc="C42E93A6">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8"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8795E62"/>
    <w:multiLevelType w:val="multilevel"/>
    <w:tmpl w:val="9AF2E3B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1"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0"/>
  </w:num>
  <w:num w:numId="4">
    <w:abstractNumId w:val="40"/>
  </w:num>
  <w:num w:numId="5">
    <w:abstractNumId w:val="27"/>
  </w:num>
  <w:num w:numId="6">
    <w:abstractNumId w:val="94"/>
  </w:num>
  <w:num w:numId="7">
    <w:abstractNumId w:val="46"/>
  </w:num>
  <w:num w:numId="8">
    <w:abstractNumId w:val="32"/>
  </w:num>
  <w:num w:numId="9">
    <w:abstractNumId w:val="105"/>
  </w:num>
  <w:num w:numId="10">
    <w:abstractNumId w:val="56"/>
  </w:num>
  <w:num w:numId="11">
    <w:abstractNumId w:val="19"/>
  </w:num>
  <w:num w:numId="12">
    <w:abstractNumId w:val="18"/>
  </w:num>
  <w:num w:numId="13">
    <w:abstractNumId w:val="63"/>
  </w:num>
  <w:num w:numId="14">
    <w:abstractNumId w:val="64"/>
  </w:num>
  <w:num w:numId="15">
    <w:abstractNumId w:val="83"/>
  </w:num>
  <w:num w:numId="16">
    <w:abstractNumId w:val="76"/>
  </w:num>
  <w:num w:numId="17">
    <w:abstractNumId w:val="81"/>
  </w:num>
  <w:num w:numId="18">
    <w:abstractNumId w:val="49"/>
  </w:num>
  <w:num w:numId="19">
    <w:abstractNumId w:val="26"/>
  </w:num>
  <w:num w:numId="20">
    <w:abstractNumId w:val="48"/>
  </w:num>
  <w:num w:numId="21">
    <w:abstractNumId w:val="38"/>
  </w:num>
  <w:num w:numId="22">
    <w:abstractNumId w:val="42"/>
  </w:num>
  <w:num w:numId="23">
    <w:abstractNumId w:val="44"/>
  </w:num>
  <w:num w:numId="24">
    <w:abstractNumId w:val="87"/>
  </w:num>
  <w:num w:numId="25">
    <w:abstractNumId w:val="15"/>
  </w:num>
  <w:num w:numId="26">
    <w:abstractNumId w:val="22"/>
  </w:num>
  <w:num w:numId="27">
    <w:abstractNumId w:val="45"/>
  </w:num>
  <w:num w:numId="28">
    <w:abstractNumId w:val="51"/>
  </w:num>
  <w:num w:numId="29">
    <w:abstractNumId w:val="25"/>
  </w:num>
  <w:num w:numId="30">
    <w:abstractNumId w:val="29"/>
  </w:num>
  <w:num w:numId="31">
    <w:abstractNumId w:val="72"/>
  </w:num>
  <w:num w:numId="32">
    <w:abstractNumId w:val="90"/>
  </w:num>
  <w:num w:numId="33">
    <w:abstractNumId w:val="89"/>
  </w:num>
  <w:num w:numId="34">
    <w:abstractNumId w:val="55"/>
  </w:num>
  <w:num w:numId="35">
    <w:abstractNumId w:val="34"/>
  </w:num>
  <w:num w:numId="36">
    <w:abstractNumId w:val="84"/>
  </w:num>
  <w:num w:numId="37">
    <w:abstractNumId w:val="60"/>
  </w:num>
  <w:num w:numId="38">
    <w:abstractNumId w:val="43"/>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09"/>
  </w:num>
  <w:num w:numId="47">
    <w:abstractNumId w:val="21"/>
  </w:num>
  <w:num w:numId="48">
    <w:abstractNumId w:val="62"/>
  </w:num>
  <w:num w:numId="49">
    <w:abstractNumId w:val="86"/>
  </w:num>
  <w:num w:numId="50">
    <w:abstractNumId w:val="16"/>
  </w:num>
  <w:num w:numId="51">
    <w:abstractNumId w:val="23"/>
  </w:num>
  <w:num w:numId="52">
    <w:abstractNumId w:val="82"/>
  </w:num>
  <w:num w:numId="53">
    <w:abstractNumId w:val="100"/>
  </w:num>
  <w:num w:numId="54">
    <w:abstractNumId w:val="95"/>
  </w:num>
  <w:num w:numId="55">
    <w:abstractNumId w:val="54"/>
  </w:num>
  <w:num w:numId="56">
    <w:abstractNumId w:val="31"/>
  </w:num>
  <w:num w:numId="57">
    <w:abstractNumId w:val="78"/>
  </w:num>
  <w:num w:numId="58">
    <w:abstractNumId w:val="101"/>
  </w:num>
  <w:num w:numId="59">
    <w:abstractNumId w:val="67"/>
  </w:num>
  <w:num w:numId="60">
    <w:abstractNumId w:val="103"/>
  </w:num>
  <w:num w:numId="61">
    <w:abstractNumId w:val="28"/>
  </w:num>
  <w:num w:numId="62">
    <w:abstractNumId w:val="8"/>
  </w:num>
  <w:num w:numId="63">
    <w:abstractNumId w:val="77"/>
  </w:num>
  <w:num w:numId="64">
    <w:abstractNumId w:val="24"/>
  </w:num>
  <w:num w:numId="65">
    <w:abstractNumId w:val="36"/>
  </w:num>
  <w:num w:numId="66">
    <w:abstractNumId w:val="58"/>
  </w:num>
  <w:num w:numId="67">
    <w:abstractNumId w:val="74"/>
  </w:num>
  <w:num w:numId="68">
    <w:abstractNumId w:val="85"/>
  </w:num>
  <w:num w:numId="69">
    <w:abstractNumId w:val="69"/>
  </w:num>
  <w:num w:numId="70">
    <w:abstractNumId w:val="65"/>
  </w:num>
  <w:num w:numId="71">
    <w:abstractNumId w:val="93"/>
  </w:num>
  <w:num w:numId="72">
    <w:abstractNumId w:val="108"/>
  </w:num>
  <w:num w:numId="73">
    <w:abstractNumId w:val="99"/>
  </w:num>
  <w:num w:numId="74">
    <w:abstractNumId w:val="80"/>
  </w:num>
  <w:num w:numId="75">
    <w:abstractNumId w:val="79"/>
  </w:num>
  <w:num w:numId="76">
    <w:abstractNumId w:val="52"/>
  </w:num>
  <w:num w:numId="77">
    <w:abstractNumId w:val="59"/>
  </w:num>
  <w:num w:numId="78">
    <w:abstractNumId w:val="98"/>
  </w:num>
  <w:num w:numId="79">
    <w:abstractNumId w:val="106"/>
  </w:num>
  <w:num w:numId="80">
    <w:abstractNumId w:val="91"/>
  </w:num>
  <w:num w:numId="81">
    <w:abstractNumId w:val="68"/>
  </w:num>
  <w:num w:numId="82">
    <w:abstractNumId w:val="107"/>
  </w:num>
  <w:num w:numId="83">
    <w:abstractNumId w:val="102"/>
  </w:num>
  <w:num w:numId="84">
    <w:abstractNumId w:val="20"/>
  </w:num>
  <w:num w:numId="85">
    <w:abstractNumId w:val="66"/>
  </w:num>
  <w:num w:numId="86">
    <w:abstractNumId w:val="88"/>
  </w:num>
  <w:num w:numId="87">
    <w:abstractNumId w:val="61"/>
  </w:num>
  <w:num w:numId="88">
    <w:abstractNumId w:val="14"/>
  </w:num>
  <w:num w:numId="89">
    <w:abstractNumId w:val="11"/>
  </w:num>
  <w:num w:numId="90">
    <w:abstractNumId w:val="92"/>
  </w:num>
  <w:num w:numId="91">
    <w:abstractNumId w:val="17"/>
  </w:num>
  <w:num w:numId="92">
    <w:abstractNumId w:val="71"/>
  </w:num>
  <w:num w:numId="93">
    <w:abstractNumId w:val="104"/>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7"/>
  </w:num>
  <w:num w:numId="98">
    <w:abstractNumId w:val="50"/>
  </w:num>
  <w:num w:numId="99">
    <w:abstractNumId w:val="37"/>
  </w:num>
  <w:num w:numId="100">
    <w:abstractNumId w:val="30"/>
  </w:num>
  <w:num w:numId="101">
    <w:abstractNumId w:val="73"/>
  </w:num>
  <w:num w:numId="102">
    <w:abstractNumId w:val="70"/>
  </w:num>
  <w:num w:numId="103">
    <w:abstractNumId w:val="41"/>
  </w:num>
  <w:num w:numId="104">
    <w:abstractNumId w:val="57"/>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0A0"/>
    <w:rsid w:val="000001C0"/>
    <w:rsid w:val="000008C6"/>
    <w:rsid w:val="00001FCE"/>
    <w:rsid w:val="00002044"/>
    <w:rsid w:val="00002056"/>
    <w:rsid w:val="00003AC1"/>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0C2"/>
    <w:rsid w:val="0004066D"/>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6F77"/>
    <w:rsid w:val="000774D7"/>
    <w:rsid w:val="00077A7E"/>
    <w:rsid w:val="00080815"/>
    <w:rsid w:val="00082AE8"/>
    <w:rsid w:val="00082E15"/>
    <w:rsid w:val="00083BE5"/>
    <w:rsid w:val="000867DB"/>
    <w:rsid w:val="000869D0"/>
    <w:rsid w:val="00086B72"/>
    <w:rsid w:val="00087392"/>
    <w:rsid w:val="000876F4"/>
    <w:rsid w:val="00090D13"/>
    <w:rsid w:val="00091B89"/>
    <w:rsid w:val="00093123"/>
    <w:rsid w:val="00093F1B"/>
    <w:rsid w:val="00096733"/>
    <w:rsid w:val="000973F7"/>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33C"/>
    <w:rsid w:val="000C6C79"/>
    <w:rsid w:val="000C6EEB"/>
    <w:rsid w:val="000C7ECE"/>
    <w:rsid w:val="000D0549"/>
    <w:rsid w:val="000D0650"/>
    <w:rsid w:val="000D0ACE"/>
    <w:rsid w:val="000D1638"/>
    <w:rsid w:val="000D38AC"/>
    <w:rsid w:val="000D58B3"/>
    <w:rsid w:val="000D6BF3"/>
    <w:rsid w:val="000E36F7"/>
    <w:rsid w:val="000E431E"/>
    <w:rsid w:val="000E4330"/>
    <w:rsid w:val="000E4918"/>
    <w:rsid w:val="000E4969"/>
    <w:rsid w:val="000E4DB3"/>
    <w:rsid w:val="000E5664"/>
    <w:rsid w:val="000E6B5C"/>
    <w:rsid w:val="000E6BFA"/>
    <w:rsid w:val="000E6E6D"/>
    <w:rsid w:val="000F4082"/>
    <w:rsid w:val="000F4C81"/>
    <w:rsid w:val="000F5544"/>
    <w:rsid w:val="000F5E8A"/>
    <w:rsid w:val="000F6979"/>
    <w:rsid w:val="000F6B03"/>
    <w:rsid w:val="001008AA"/>
    <w:rsid w:val="001018E5"/>
    <w:rsid w:val="00101926"/>
    <w:rsid w:val="00102AEA"/>
    <w:rsid w:val="001052BC"/>
    <w:rsid w:val="001062F1"/>
    <w:rsid w:val="00107013"/>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3C27"/>
    <w:rsid w:val="0012470A"/>
    <w:rsid w:val="00125BF7"/>
    <w:rsid w:val="00125C05"/>
    <w:rsid w:val="00126A94"/>
    <w:rsid w:val="00126D39"/>
    <w:rsid w:val="0013214E"/>
    <w:rsid w:val="0013229A"/>
    <w:rsid w:val="0013231E"/>
    <w:rsid w:val="001334AF"/>
    <w:rsid w:val="00134510"/>
    <w:rsid w:val="001349E5"/>
    <w:rsid w:val="00135329"/>
    <w:rsid w:val="0013760B"/>
    <w:rsid w:val="0014159F"/>
    <w:rsid w:val="00141DB5"/>
    <w:rsid w:val="00144AA0"/>
    <w:rsid w:val="00144DD4"/>
    <w:rsid w:val="00146038"/>
    <w:rsid w:val="0014667D"/>
    <w:rsid w:val="00146B7B"/>
    <w:rsid w:val="00147EA5"/>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3A56"/>
    <w:rsid w:val="00194833"/>
    <w:rsid w:val="001953BE"/>
    <w:rsid w:val="00196443"/>
    <w:rsid w:val="00196661"/>
    <w:rsid w:val="00196AB0"/>
    <w:rsid w:val="00197818"/>
    <w:rsid w:val="001A0D7D"/>
    <w:rsid w:val="001A1734"/>
    <w:rsid w:val="001A17EB"/>
    <w:rsid w:val="001A35F2"/>
    <w:rsid w:val="001A361B"/>
    <w:rsid w:val="001A469C"/>
    <w:rsid w:val="001A4AFB"/>
    <w:rsid w:val="001A547E"/>
    <w:rsid w:val="001A56EE"/>
    <w:rsid w:val="001A7438"/>
    <w:rsid w:val="001A7DEF"/>
    <w:rsid w:val="001B1042"/>
    <w:rsid w:val="001B170E"/>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E7EA5"/>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0FF"/>
    <w:rsid w:val="002067E6"/>
    <w:rsid w:val="0020782A"/>
    <w:rsid w:val="00210347"/>
    <w:rsid w:val="00210A03"/>
    <w:rsid w:val="002115AD"/>
    <w:rsid w:val="00211927"/>
    <w:rsid w:val="00212859"/>
    <w:rsid w:val="00213601"/>
    <w:rsid w:val="002145EB"/>
    <w:rsid w:val="00215126"/>
    <w:rsid w:val="00216699"/>
    <w:rsid w:val="002167B7"/>
    <w:rsid w:val="00217622"/>
    <w:rsid w:val="00217866"/>
    <w:rsid w:val="00220B11"/>
    <w:rsid w:val="002216F1"/>
    <w:rsid w:val="0022228D"/>
    <w:rsid w:val="00222CAE"/>
    <w:rsid w:val="00225352"/>
    <w:rsid w:val="0022593C"/>
    <w:rsid w:val="00226387"/>
    <w:rsid w:val="00231340"/>
    <w:rsid w:val="0023394F"/>
    <w:rsid w:val="00233E2A"/>
    <w:rsid w:val="00233E92"/>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57D56"/>
    <w:rsid w:val="002613EB"/>
    <w:rsid w:val="002621B5"/>
    <w:rsid w:val="00263B1A"/>
    <w:rsid w:val="00263B3B"/>
    <w:rsid w:val="00264E9F"/>
    <w:rsid w:val="00266173"/>
    <w:rsid w:val="002667CA"/>
    <w:rsid w:val="00270221"/>
    <w:rsid w:val="0027038C"/>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26"/>
    <w:rsid w:val="00281D5C"/>
    <w:rsid w:val="002825C3"/>
    <w:rsid w:val="002829C6"/>
    <w:rsid w:val="00283783"/>
    <w:rsid w:val="002849D6"/>
    <w:rsid w:val="00284A86"/>
    <w:rsid w:val="00284F88"/>
    <w:rsid w:val="00285607"/>
    <w:rsid w:val="002861A2"/>
    <w:rsid w:val="0028794C"/>
    <w:rsid w:val="00287B83"/>
    <w:rsid w:val="002911FB"/>
    <w:rsid w:val="0029134C"/>
    <w:rsid w:val="00291D33"/>
    <w:rsid w:val="00291FB6"/>
    <w:rsid w:val="0029211F"/>
    <w:rsid w:val="002923E9"/>
    <w:rsid w:val="00293C62"/>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1160"/>
    <w:rsid w:val="002B1C75"/>
    <w:rsid w:val="002B29E6"/>
    <w:rsid w:val="002B42AB"/>
    <w:rsid w:val="002B5280"/>
    <w:rsid w:val="002B5498"/>
    <w:rsid w:val="002C02D6"/>
    <w:rsid w:val="002C0B57"/>
    <w:rsid w:val="002C1188"/>
    <w:rsid w:val="002C1BEA"/>
    <w:rsid w:val="002C26DF"/>
    <w:rsid w:val="002C2C9E"/>
    <w:rsid w:val="002C3086"/>
    <w:rsid w:val="002C3A57"/>
    <w:rsid w:val="002C460F"/>
    <w:rsid w:val="002C5CDC"/>
    <w:rsid w:val="002C5D7A"/>
    <w:rsid w:val="002C5ED0"/>
    <w:rsid w:val="002C67BD"/>
    <w:rsid w:val="002C73CE"/>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563C"/>
    <w:rsid w:val="002E774A"/>
    <w:rsid w:val="002E7EFB"/>
    <w:rsid w:val="002F0D1E"/>
    <w:rsid w:val="002F16CC"/>
    <w:rsid w:val="002F3768"/>
    <w:rsid w:val="002F3AAC"/>
    <w:rsid w:val="002F3EA1"/>
    <w:rsid w:val="002F60DE"/>
    <w:rsid w:val="002F6361"/>
    <w:rsid w:val="002F6C26"/>
    <w:rsid w:val="002F762C"/>
    <w:rsid w:val="002F77E8"/>
    <w:rsid w:val="002F7C4B"/>
    <w:rsid w:val="002F7EF7"/>
    <w:rsid w:val="00300151"/>
    <w:rsid w:val="00300DFF"/>
    <w:rsid w:val="00301364"/>
    <w:rsid w:val="00301A82"/>
    <w:rsid w:val="0030243C"/>
    <w:rsid w:val="0030346B"/>
    <w:rsid w:val="00304480"/>
    <w:rsid w:val="00304969"/>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39B9"/>
    <w:rsid w:val="00324332"/>
    <w:rsid w:val="003254A3"/>
    <w:rsid w:val="003266D2"/>
    <w:rsid w:val="00326F60"/>
    <w:rsid w:val="00327290"/>
    <w:rsid w:val="00327923"/>
    <w:rsid w:val="003308ED"/>
    <w:rsid w:val="0033130B"/>
    <w:rsid w:val="00331F9F"/>
    <w:rsid w:val="003332F2"/>
    <w:rsid w:val="0033347C"/>
    <w:rsid w:val="00333BBF"/>
    <w:rsid w:val="0033474E"/>
    <w:rsid w:val="00334A57"/>
    <w:rsid w:val="003353EA"/>
    <w:rsid w:val="00335CB2"/>
    <w:rsid w:val="00335E12"/>
    <w:rsid w:val="00337ED4"/>
    <w:rsid w:val="0034013C"/>
    <w:rsid w:val="00340A20"/>
    <w:rsid w:val="00341744"/>
    <w:rsid w:val="00342B06"/>
    <w:rsid w:val="00344FD0"/>
    <w:rsid w:val="00345096"/>
    <w:rsid w:val="00345953"/>
    <w:rsid w:val="003459C9"/>
    <w:rsid w:val="00346EB3"/>
    <w:rsid w:val="00347717"/>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3C1C"/>
    <w:rsid w:val="00365F1C"/>
    <w:rsid w:val="00366C33"/>
    <w:rsid w:val="00370D52"/>
    <w:rsid w:val="003717FE"/>
    <w:rsid w:val="00371DC2"/>
    <w:rsid w:val="00373348"/>
    <w:rsid w:val="003738B0"/>
    <w:rsid w:val="0037440C"/>
    <w:rsid w:val="003749F0"/>
    <w:rsid w:val="00374AA3"/>
    <w:rsid w:val="00376F47"/>
    <w:rsid w:val="003770F1"/>
    <w:rsid w:val="003778AE"/>
    <w:rsid w:val="00380C07"/>
    <w:rsid w:val="003810F6"/>
    <w:rsid w:val="00381460"/>
    <w:rsid w:val="0038182E"/>
    <w:rsid w:val="003820BD"/>
    <w:rsid w:val="00382B76"/>
    <w:rsid w:val="00385C5D"/>
    <w:rsid w:val="00386D5B"/>
    <w:rsid w:val="003915A6"/>
    <w:rsid w:val="003916F0"/>
    <w:rsid w:val="00391D66"/>
    <w:rsid w:val="00392507"/>
    <w:rsid w:val="00392F87"/>
    <w:rsid w:val="003930A3"/>
    <w:rsid w:val="00394BC4"/>
    <w:rsid w:val="00394D9B"/>
    <w:rsid w:val="00394F55"/>
    <w:rsid w:val="0039698C"/>
    <w:rsid w:val="00396BB1"/>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198"/>
    <w:rsid w:val="003E7D81"/>
    <w:rsid w:val="003E7E98"/>
    <w:rsid w:val="003F0DE8"/>
    <w:rsid w:val="003F1265"/>
    <w:rsid w:val="003F16E4"/>
    <w:rsid w:val="003F1A48"/>
    <w:rsid w:val="003F1EFC"/>
    <w:rsid w:val="003F1FB0"/>
    <w:rsid w:val="003F2AB8"/>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2225"/>
    <w:rsid w:val="004131A2"/>
    <w:rsid w:val="004163EE"/>
    <w:rsid w:val="004168B8"/>
    <w:rsid w:val="00417AF6"/>
    <w:rsid w:val="004204F9"/>
    <w:rsid w:val="00421875"/>
    <w:rsid w:val="0042187F"/>
    <w:rsid w:val="004224AC"/>
    <w:rsid w:val="00424C69"/>
    <w:rsid w:val="00424E2F"/>
    <w:rsid w:val="00427582"/>
    <w:rsid w:val="004321DA"/>
    <w:rsid w:val="004323EE"/>
    <w:rsid w:val="00432687"/>
    <w:rsid w:val="00435B6D"/>
    <w:rsid w:val="0043771C"/>
    <w:rsid w:val="00437E11"/>
    <w:rsid w:val="00437E19"/>
    <w:rsid w:val="004403CF"/>
    <w:rsid w:val="004404F5"/>
    <w:rsid w:val="00440D4C"/>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687"/>
    <w:rsid w:val="004718C9"/>
    <w:rsid w:val="004722D6"/>
    <w:rsid w:val="00472BF9"/>
    <w:rsid w:val="00475075"/>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0C2"/>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404"/>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DB2"/>
    <w:rsid w:val="004D1F4A"/>
    <w:rsid w:val="004D2A1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3C8"/>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0FA"/>
    <w:rsid w:val="005151B9"/>
    <w:rsid w:val="005158D9"/>
    <w:rsid w:val="005169EC"/>
    <w:rsid w:val="005179C6"/>
    <w:rsid w:val="005200EA"/>
    <w:rsid w:val="0052060B"/>
    <w:rsid w:val="005207A5"/>
    <w:rsid w:val="005215C6"/>
    <w:rsid w:val="0052195D"/>
    <w:rsid w:val="00521D43"/>
    <w:rsid w:val="00522AFD"/>
    <w:rsid w:val="00522C21"/>
    <w:rsid w:val="00523802"/>
    <w:rsid w:val="00523901"/>
    <w:rsid w:val="00524313"/>
    <w:rsid w:val="0052437B"/>
    <w:rsid w:val="00524992"/>
    <w:rsid w:val="00525A4A"/>
    <w:rsid w:val="00527883"/>
    <w:rsid w:val="005311BA"/>
    <w:rsid w:val="00532DA9"/>
    <w:rsid w:val="00534ED1"/>
    <w:rsid w:val="005358F2"/>
    <w:rsid w:val="00535EC8"/>
    <w:rsid w:val="0053786A"/>
    <w:rsid w:val="00540333"/>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4268"/>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3CC2"/>
    <w:rsid w:val="00585817"/>
    <w:rsid w:val="00586A3E"/>
    <w:rsid w:val="0059093B"/>
    <w:rsid w:val="00590BD2"/>
    <w:rsid w:val="00590CA0"/>
    <w:rsid w:val="00593664"/>
    <w:rsid w:val="005949F0"/>
    <w:rsid w:val="00594DB4"/>
    <w:rsid w:val="00594EE3"/>
    <w:rsid w:val="00595CCB"/>
    <w:rsid w:val="005A1D9F"/>
    <w:rsid w:val="005A2D0E"/>
    <w:rsid w:val="005A342A"/>
    <w:rsid w:val="005A34DA"/>
    <w:rsid w:val="005A5ADD"/>
    <w:rsid w:val="005A79EC"/>
    <w:rsid w:val="005B1084"/>
    <w:rsid w:val="005B19D1"/>
    <w:rsid w:val="005B3CD3"/>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1B2"/>
    <w:rsid w:val="005E052E"/>
    <w:rsid w:val="005E0926"/>
    <w:rsid w:val="005E10CC"/>
    <w:rsid w:val="005E179F"/>
    <w:rsid w:val="005E2084"/>
    <w:rsid w:val="005E42F0"/>
    <w:rsid w:val="005E489F"/>
    <w:rsid w:val="005E57C6"/>
    <w:rsid w:val="005E6255"/>
    <w:rsid w:val="005E691B"/>
    <w:rsid w:val="005E6D96"/>
    <w:rsid w:val="005F029A"/>
    <w:rsid w:val="005F0D2D"/>
    <w:rsid w:val="005F17F5"/>
    <w:rsid w:val="005F1CCB"/>
    <w:rsid w:val="005F28AD"/>
    <w:rsid w:val="005F3D0F"/>
    <w:rsid w:val="005F5433"/>
    <w:rsid w:val="005F68DA"/>
    <w:rsid w:val="005F789E"/>
    <w:rsid w:val="005F7DDF"/>
    <w:rsid w:val="006013D9"/>
    <w:rsid w:val="00601F64"/>
    <w:rsid w:val="00603935"/>
    <w:rsid w:val="00603B8D"/>
    <w:rsid w:val="00605130"/>
    <w:rsid w:val="00605BC6"/>
    <w:rsid w:val="00606FEA"/>
    <w:rsid w:val="00610D99"/>
    <w:rsid w:val="00610E79"/>
    <w:rsid w:val="006120F4"/>
    <w:rsid w:val="006124D2"/>
    <w:rsid w:val="00612C79"/>
    <w:rsid w:val="00614ADF"/>
    <w:rsid w:val="0061581C"/>
    <w:rsid w:val="00616B92"/>
    <w:rsid w:val="006177EC"/>
    <w:rsid w:val="00617B8C"/>
    <w:rsid w:val="00620336"/>
    <w:rsid w:val="00620B43"/>
    <w:rsid w:val="00621506"/>
    <w:rsid w:val="00621F50"/>
    <w:rsid w:val="006226B6"/>
    <w:rsid w:val="006227B2"/>
    <w:rsid w:val="00622DB4"/>
    <w:rsid w:val="0063026F"/>
    <w:rsid w:val="00630C6D"/>
    <w:rsid w:val="006310A1"/>
    <w:rsid w:val="00631964"/>
    <w:rsid w:val="00632A2A"/>
    <w:rsid w:val="00635998"/>
    <w:rsid w:val="00637671"/>
    <w:rsid w:val="006451D8"/>
    <w:rsid w:val="006461A7"/>
    <w:rsid w:val="0064705F"/>
    <w:rsid w:val="0064775F"/>
    <w:rsid w:val="00647CC9"/>
    <w:rsid w:val="006504E9"/>
    <w:rsid w:val="0065054D"/>
    <w:rsid w:val="00651198"/>
    <w:rsid w:val="006516BD"/>
    <w:rsid w:val="006516F4"/>
    <w:rsid w:val="006521F9"/>
    <w:rsid w:val="00652D95"/>
    <w:rsid w:val="00653C8D"/>
    <w:rsid w:val="00654752"/>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8E9"/>
    <w:rsid w:val="00677F4C"/>
    <w:rsid w:val="00680662"/>
    <w:rsid w:val="00680A6F"/>
    <w:rsid w:val="00680D14"/>
    <w:rsid w:val="00681F35"/>
    <w:rsid w:val="006843D8"/>
    <w:rsid w:val="006849C3"/>
    <w:rsid w:val="00685625"/>
    <w:rsid w:val="00685CA8"/>
    <w:rsid w:val="006866F3"/>
    <w:rsid w:val="006871A5"/>
    <w:rsid w:val="006902E4"/>
    <w:rsid w:val="00690705"/>
    <w:rsid w:val="00691882"/>
    <w:rsid w:val="00691BD0"/>
    <w:rsid w:val="00691E0D"/>
    <w:rsid w:val="00692112"/>
    <w:rsid w:val="00693C8B"/>
    <w:rsid w:val="0069419D"/>
    <w:rsid w:val="006943B7"/>
    <w:rsid w:val="006963C0"/>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4F5A"/>
    <w:rsid w:val="006C6197"/>
    <w:rsid w:val="006C6A70"/>
    <w:rsid w:val="006C6BA6"/>
    <w:rsid w:val="006D5C79"/>
    <w:rsid w:val="006D6961"/>
    <w:rsid w:val="006D710D"/>
    <w:rsid w:val="006E17EA"/>
    <w:rsid w:val="006E2AB2"/>
    <w:rsid w:val="006E4AC7"/>
    <w:rsid w:val="006E4E42"/>
    <w:rsid w:val="006E73F8"/>
    <w:rsid w:val="006F1D2F"/>
    <w:rsid w:val="006F2168"/>
    <w:rsid w:val="006F240D"/>
    <w:rsid w:val="006F32E4"/>
    <w:rsid w:val="006F3763"/>
    <w:rsid w:val="006F380B"/>
    <w:rsid w:val="006F5D52"/>
    <w:rsid w:val="006F65D1"/>
    <w:rsid w:val="006F6C7F"/>
    <w:rsid w:val="006F6ED9"/>
    <w:rsid w:val="006F7002"/>
    <w:rsid w:val="006F7D52"/>
    <w:rsid w:val="007000DA"/>
    <w:rsid w:val="007007C6"/>
    <w:rsid w:val="007012E2"/>
    <w:rsid w:val="00704AF1"/>
    <w:rsid w:val="0070759E"/>
    <w:rsid w:val="00707F33"/>
    <w:rsid w:val="007108FB"/>
    <w:rsid w:val="0071111B"/>
    <w:rsid w:val="007126C4"/>
    <w:rsid w:val="00715768"/>
    <w:rsid w:val="00716EE1"/>
    <w:rsid w:val="007177C8"/>
    <w:rsid w:val="007178AA"/>
    <w:rsid w:val="0072020F"/>
    <w:rsid w:val="00721681"/>
    <w:rsid w:val="00725AC7"/>
    <w:rsid w:val="00725BC5"/>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004"/>
    <w:rsid w:val="00746F79"/>
    <w:rsid w:val="00747318"/>
    <w:rsid w:val="00747B77"/>
    <w:rsid w:val="00751400"/>
    <w:rsid w:val="0075245A"/>
    <w:rsid w:val="007551D2"/>
    <w:rsid w:val="007563FC"/>
    <w:rsid w:val="00756DEB"/>
    <w:rsid w:val="0076020D"/>
    <w:rsid w:val="00761F46"/>
    <w:rsid w:val="00764137"/>
    <w:rsid w:val="00764558"/>
    <w:rsid w:val="00765083"/>
    <w:rsid w:val="007650B1"/>
    <w:rsid w:val="007655B7"/>
    <w:rsid w:val="00766698"/>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9025D"/>
    <w:rsid w:val="007909B4"/>
    <w:rsid w:val="00791588"/>
    <w:rsid w:val="0079163F"/>
    <w:rsid w:val="007931E7"/>
    <w:rsid w:val="00794E8C"/>
    <w:rsid w:val="00795250"/>
    <w:rsid w:val="00796BEF"/>
    <w:rsid w:val="00796C5A"/>
    <w:rsid w:val="00796DFA"/>
    <w:rsid w:val="007A0098"/>
    <w:rsid w:val="007A059A"/>
    <w:rsid w:val="007A173E"/>
    <w:rsid w:val="007A37DD"/>
    <w:rsid w:val="007A4B22"/>
    <w:rsid w:val="007A5417"/>
    <w:rsid w:val="007A5FF5"/>
    <w:rsid w:val="007A62E5"/>
    <w:rsid w:val="007A6384"/>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293"/>
    <w:rsid w:val="007D5C86"/>
    <w:rsid w:val="007D5D68"/>
    <w:rsid w:val="007D6166"/>
    <w:rsid w:val="007D61DF"/>
    <w:rsid w:val="007D6315"/>
    <w:rsid w:val="007D6E41"/>
    <w:rsid w:val="007D7937"/>
    <w:rsid w:val="007E0BF6"/>
    <w:rsid w:val="007E0C14"/>
    <w:rsid w:val="007E2F30"/>
    <w:rsid w:val="007E5A0F"/>
    <w:rsid w:val="007E63CC"/>
    <w:rsid w:val="007E700A"/>
    <w:rsid w:val="007E792A"/>
    <w:rsid w:val="007E7DD4"/>
    <w:rsid w:val="007E7FCC"/>
    <w:rsid w:val="007F09A5"/>
    <w:rsid w:val="007F0B8E"/>
    <w:rsid w:val="007F0D9E"/>
    <w:rsid w:val="007F3419"/>
    <w:rsid w:val="007F3AC9"/>
    <w:rsid w:val="007F3E36"/>
    <w:rsid w:val="007F4392"/>
    <w:rsid w:val="007F43DE"/>
    <w:rsid w:val="007F448A"/>
    <w:rsid w:val="007F7A06"/>
    <w:rsid w:val="0080032F"/>
    <w:rsid w:val="00801AAD"/>
    <w:rsid w:val="008024C8"/>
    <w:rsid w:val="00802CB0"/>
    <w:rsid w:val="008034E0"/>
    <w:rsid w:val="00804DEA"/>
    <w:rsid w:val="00806418"/>
    <w:rsid w:val="008064ED"/>
    <w:rsid w:val="00807A21"/>
    <w:rsid w:val="00810304"/>
    <w:rsid w:val="0081225C"/>
    <w:rsid w:val="00813BBC"/>
    <w:rsid w:val="008151F5"/>
    <w:rsid w:val="00815BC4"/>
    <w:rsid w:val="008161E5"/>
    <w:rsid w:val="00816EAE"/>
    <w:rsid w:val="008179E1"/>
    <w:rsid w:val="00817D71"/>
    <w:rsid w:val="0082188A"/>
    <w:rsid w:val="0082228E"/>
    <w:rsid w:val="00823039"/>
    <w:rsid w:val="00823E9F"/>
    <w:rsid w:val="00824309"/>
    <w:rsid w:val="008244B4"/>
    <w:rsid w:val="00824C34"/>
    <w:rsid w:val="0082508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704"/>
    <w:rsid w:val="00845FD5"/>
    <w:rsid w:val="008466AF"/>
    <w:rsid w:val="008466D9"/>
    <w:rsid w:val="00846892"/>
    <w:rsid w:val="00846F5B"/>
    <w:rsid w:val="0084712D"/>
    <w:rsid w:val="008473BA"/>
    <w:rsid w:val="00847957"/>
    <w:rsid w:val="00847EA3"/>
    <w:rsid w:val="00847FC4"/>
    <w:rsid w:val="00851366"/>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1E2"/>
    <w:rsid w:val="00865262"/>
    <w:rsid w:val="00865E1C"/>
    <w:rsid w:val="0086737B"/>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A37"/>
    <w:rsid w:val="008A1D5C"/>
    <w:rsid w:val="008A1E64"/>
    <w:rsid w:val="008A407A"/>
    <w:rsid w:val="008A42BF"/>
    <w:rsid w:val="008A4BCF"/>
    <w:rsid w:val="008A5479"/>
    <w:rsid w:val="008A59AC"/>
    <w:rsid w:val="008B03AD"/>
    <w:rsid w:val="008B36B1"/>
    <w:rsid w:val="008B41D2"/>
    <w:rsid w:val="008B4228"/>
    <w:rsid w:val="008B45A0"/>
    <w:rsid w:val="008B5974"/>
    <w:rsid w:val="008B5C81"/>
    <w:rsid w:val="008B5F5C"/>
    <w:rsid w:val="008B620A"/>
    <w:rsid w:val="008B7280"/>
    <w:rsid w:val="008B7705"/>
    <w:rsid w:val="008C04E5"/>
    <w:rsid w:val="008C0B83"/>
    <w:rsid w:val="008C1290"/>
    <w:rsid w:val="008C259E"/>
    <w:rsid w:val="008C3501"/>
    <w:rsid w:val="008C4C90"/>
    <w:rsid w:val="008C53CC"/>
    <w:rsid w:val="008C58C3"/>
    <w:rsid w:val="008C6614"/>
    <w:rsid w:val="008C73E7"/>
    <w:rsid w:val="008C7DE0"/>
    <w:rsid w:val="008C7EB1"/>
    <w:rsid w:val="008D2953"/>
    <w:rsid w:val="008D2D60"/>
    <w:rsid w:val="008D3FB2"/>
    <w:rsid w:val="008D52D8"/>
    <w:rsid w:val="008D5C5E"/>
    <w:rsid w:val="008D6AF2"/>
    <w:rsid w:val="008D6D92"/>
    <w:rsid w:val="008D76DE"/>
    <w:rsid w:val="008E0D36"/>
    <w:rsid w:val="008E1E11"/>
    <w:rsid w:val="008E1F2C"/>
    <w:rsid w:val="008E2EAD"/>
    <w:rsid w:val="008E352D"/>
    <w:rsid w:val="008E4232"/>
    <w:rsid w:val="008E572A"/>
    <w:rsid w:val="008E6C89"/>
    <w:rsid w:val="008E6F24"/>
    <w:rsid w:val="008E7521"/>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84F"/>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59B2"/>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1F2A"/>
    <w:rsid w:val="00972C78"/>
    <w:rsid w:val="00974465"/>
    <w:rsid w:val="00974D22"/>
    <w:rsid w:val="00974ED8"/>
    <w:rsid w:val="00975306"/>
    <w:rsid w:val="0097627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97128"/>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8B5"/>
    <w:rsid w:val="009B52A7"/>
    <w:rsid w:val="009B6063"/>
    <w:rsid w:val="009B6838"/>
    <w:rsid w:val="009B795B"/>
    <w:rsid w:val="009B7AB5"/>
    <w:rsid w:val="009C00CA"/>
    <w:rsid w:val="009C03F4"/>
    <w:rsid w:val="009C385E"/>
    <w:rsid w:val="009C5DD1"/>
    <w:rsid w:val="009C5DD9"/>
    <w:rsid w:val="009C6FB6"/>
    <w:rsid w:val="009C7C51"/>
    <w:rsid w:val="009D093E"/>
    <w:rsid w:val="009D0EDF"/>
    <w:rsid w:val="009D243D"/>
    <w:rsid w:val="009D700B"/>
    <w:rsid w:val="009D7FA3"/>
    <w:rsid w:val="009D7FA7"/>
    <w:rsid w:val="009E0955"/>
    <w:rsid w:val="009E1CEB"/>
    <w:rsid w:val="009E304C"/>
    <w:rsid w:val="009E393F"/>
    <w:rsid w:val="009E3E3A"/>
    <w:rsid w:val="009E43AC"/>
    <w:rsid w:val="009E548D"/>
    <w:rsid w:val="009F056F"/>
    <w:rsid w:val="009F14C4"/>
    <w:rsid w:val="009F1741"/>
    <w:rsid w:val="009F178F"/>
    <w:rsid w:val="009F1DD7"/>
    <w:rsid w:val="009F27F3"/>
    <w:rsid w:val="009F2D9A"/>
    <w:rsid w:val="009F38BD"/>
    <w:rsid w:val="009F48F1"/>
    <w:rsid w:val="009F4D4E"/>
    <w:rsid w:val="009F6F4E"/>
    <w:rsid w:val="009F7980"/>
    <w:rsid w:val="00A000CA"/>
    <w:rsid w:val="00A01560"/>
    <w:rsid w:val="00A02435"/>
    <w:rsid w:val="00A043FB"/>
    <w:rsid w:val="00A04F47"/>
    <w:rsid w:val="00A053BA"/>
    <w:rsid w:val="00A056F0"/>
    <w:rsid w:val="00A058FF"/>
    <w:rsid w:val="00A07444"/>
    <w:rsid w:val="00A11292"/>
    <w:rsid w:val="00A12673"/>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46A6A"/>
    <w:rsid w:val="00A5359C"/>
    <w:rsid w:val="00A53E6B"/>
    <w:rsid w:val="00A56907"/>
    <w:rsid w:val="00A56EBB"/>
    <w:rsid w:val="00A605C8"/>
    <w:rsid w:val="00A60DAE"/>
    <w:rsid w:val="00A61EDD"/>
    <w:rsid w:val="00A63A4C"/>
    <w:rsid w:val="00A63C67"/>
    <w:rsid w:val="00A64254"/>
    <w:rsid w:val="00A64C16"/>
    <w:rsid w:val="00A6517E"/>
    <w:rsid w:val="00A65B9F"/>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33E"/>
    <w:rsid w:val="00A95579"/>
    <w:rsid w:val="00A95A72"/>
    <w:rsid w:val="00A96BFB"/>
    <w:rsid w:val="00A973C0"/>
    <w:rsid w:val="00A97AE5"/>
    <w:rsid w:val="00AA00B2"/>
    <w:rsid w:val="00AA03D3"/>
    <w:rsid w:val="00AA0737"/>
    <w:rsid w:val="00AA0FA0"/>
    <w:rsid w:val="00AA12D2"/>
    <w:rsid w:val="00AA1DF4"/>
    <w:rsid w:val="00AA2C86"/>
    <w:rsid w:val="00AA39B4"/>
    <w:rsid w:val="00AA47A2"/>
    <w:rsid w:val="00AA4E56"/>
    <w:rsid w:val="00AA6AE3"/>
    <w:rsid w:val="00AA72CA"/>
    <w:rsid w:val="00AA7891"/>
    <w:rsid w:val="00AA7E5C"/>
    <w:rsid w:val="00AB0A23"/>
    <w:rsid w:val="00AB17E4"/>
    <w:rsid w:val="00AB192F"/>
    <w:rsid w:val="00AB1BA1"/>
    <w:rsid w:val="00AB24C5"/>
    <w:rsid w:val="00AB39EC"/>
    <w:rsid w:val="00AB4EB0"/>
    <w:rsid w:val="00AB4FC7"/>
    <w:rsid w:val="00AB67BC"/>
    <w:rsid w:val="00AB6AAD"/>
    <w:rsid w:val="00AB7421"/>
    <w:rsid w:val="00AC03FF"/>
    <w:rsid w:val="00AC059F"/>
    <w:rsid w:val="00AC0DAD"/>
    <w:rsid w:val="00AC0E05"/>
    <w:rsid w:val="00AC10C1"/>
    <w:rsid w:val="00AC25DA"/>
    <w:rsid w:val="00AC2AAB"/>
    <w:rsid w:val="00AC4333"/>
    <w:rsid w:val="00AC61A9"/>
    <w:rsid w:val="00AC7BAA"/>
    <w:rsid w:val="00AC7E1C"/>
    <w:rsid w:val="00AD0B21"/>
    <w:rsid w:val="00AD1B12"/>
    <w:rsid w:val="00AD35E9"/>
    <w:rsid w:val="00AD5005"/>
    <w:rsid w:val="00AD5BD7"/>
    <w:rsid w:val="00AD709C"/>
    <w:rsid w:val="00AD7814"/>
    <w:rsid w:val="00AE2813"/>
    <w:rsid w:val="00AE2A5B"/>
    <w:rsid w:val="00AE2BAC"/>
    <w:rsid w:val="00AE3C02"/>
    <w:rsid w:val="00AE4718"/>
    <w:rsid w:val="00AE4AAC"/>
    <w:rsid w:val="00AE6241"/>
    <w:rsid w:val="00AE70F1"/>
    <w:rsid w:val="00AF152D"/>
    <w:rsid w:val="00AF158B"/>
    <w:rsid w:val="00AF2D5A"/>
    <w:rsid w:val="00AF4230"/>
    <w:rsid w:val="00AF46D8"/>
    <w:rsid w:val="00AF5BDB"/>
    <w:rsid w:val="00AF6352"/>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995"/>
    <w:rsid w:val="00B10AD4"/>
    <w:rsid w:val="00B10B48"/>
    <w:rsid w:val="00B10E57"/>
    <w:rsid w:val="00B11063"/>
    <w:rsid w:val="00B13B7C"/>
    <w:rsid w:val="00B14EB1"/>
    <w:rsid w:val="00B151BE"/>
    <w:rsid w:val="00B171D6"/>
    <w:rsid w:val="00B20337"/>
    <w:rsid w:val="00B205DE"/>
    <w:rsid w:val="00B20E5A"/>
    <w:rsid w:val="00B2469C"/>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4652"/>
    <w:rsid w:val="00B45165"/>
    <w:rsid w:val="00B47286"/>
    <w:rsid w:val="00B50285"/>
    <w:rsid w:val="00B50C55"/>
    <w:rsid w:val="00B50C9D"/>
    <w:rsid w:val="00B511D4"/>
    <w:rsid w:val="00B529BF"/>
    <w:rsid w:val="00B52A43"/>
    <w:rsid w:val="00B52CE1"/>
    <w:rsid w:val="00B531BB"/>
    <w:rsid w:val="00B540B9"/>
    <w:rsid w:val="00B546AE"/>
    <w:rsid w:val="00B5581A"/>
    <w:rsid w:val="00B55CC4"/>
    <w:rsid w:val="00B55EDD"/>
    <w:rsid w:val="00B5651E"/>
    <w:rsid w:val="00B566AA"/>
    <w:rsid w:val="00B56CA0"/>
    <w:rsid w:val="00B56CF9"/>
    <w:rsid w:val="00B56F70"/>
    <w:rsid w:val="00B60501"/>
    <w:rsid w:val="00B6242F"/>
    <w:rsid w:val="00B630A6"/>
    <w:rsid w:val="00B63BCE"/>
    <w:rsid w:val="00B64BAA"/>
    <w:rsid w:val="00B64F94"/>
    <w:rsid w:val="00B65514"/>
    <w:rsid w:val="00B66654"/>
    <w:rsid w:val="00B66AE3"/>
    <w:rsid w:val="00B66CBA"/>
    <w:rsid w:val="00B67509"/>
    <w:rsid w:val="00B677EC"/>
    <w:rsid w:val="00B714AB"/>
    <w:rsid w:val="00B72284"/>
    <w:rsid w:val="00B72727"/>
    <w:rsid w:val="00B72A44"/>
    <w:rsid w:val="00B72F9A"/>
    <w:rsid w:val="00B73E18"/>
    <w:rsid w:val="00B74263"/>
    <w:rsid w:val="00B76BDB"/>
    <w:rsid w:val="00B775CB"/>
    <w:rsid w:val="00B815AD"/>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6F0"/>
    <w:rsid w:val="00BB0B77"/>
    <w:rsid w:val="00BB1A59"/>
    <w:rsid w:val="00BB1E14"/>
    <w:rsid w:val="00BB1ECD"/>
    <w:rsid w:val="00BB371F"/>
    <w:rsid w:val="00BB4BA0"/>
    <w:rsid w:val="00BB4E5F"/>
    <w:rsid w:val="00BB51DB"/>
    <w:rsid w:val="00BB619D"/>
    <w:rsid w:val="00BB737D"/>
    <w:rsid w:val="00BB784E"/>
    <w:rsid w:val="00BC0130"/>
    <w:rsid w:val="00BC09E0"/>
    <w:rsid w:val="00BC1159"/>
    <w:rsid w:val="00BC1D76"/>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56B"/>
    <w:rsid w:val="00BE3B42"/>
    <w:rsid w:val="00BE3DA8"/>
    <w:rsid w:val="00BE5226"/>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6E91"/>
    <w:rsid w:val="00C07371"/>
    <w:rsid w:val="00C100C5"/>
    <w:rsid w:val="00C111E7"/>
    <w:rsid w:val="00C11CE5"/>
    <w:rsid w:val="00C12A4C"/>
    <w:rsid w:val="00C12C1B"/>
    <w:rsid w:val="00C133E3"/>
    <w:rsid w:val="00C13853"/>
    <w:rsid w:val="00C13AC0"/>
    <w:rsid w:val="00C149C9"/>
    <w:rsid w:val="00C1500E"/>
    <w:rsid w:val="00C16298"/>
    <w:rsid w:val="00C16C27"/>
    <w:rsid w:val="00C1726C"/>
    <w:rsid w:val="00C204C8"/>
    <w:rsid w:val="00C206AE"/>
    <w:rsid w:val="00C2164C"/>
    <w:rsid w:val="00C21E52"/>
    <w:rsid w:val="00C223D6"/>
    <w:rsid w:val="00C22D00"/>
    <w:rsid w:val="00C22E8D"/>
    <w:rsid w:val="00C236EE"/>
    <w:rsid w:val="00C24B6D"/>
    <w:rsid w:val="00C3022C"/>
    <w:rsid w:val="00C30BFA"/>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CCB"/>
    <w:rsid w:val="00C56D3B"/>
    <w:rsid w:val="00C57039"/>
    <w:rsid w:val="00C60332"/>
    <w:rsid w:val="00C61701"/>
    <w:rsid w:val="00C62706"/>
    <w:rsid w:val="00C62AE5"/>
    <w:rsid w:val="00C63463"/>
    <w:rsid w:val="00C6561F"/>
    <w:rsid w:val="00C65BE0"/>
    <w:rsid w:val="00C67ED4"/>
    <w:rsid w:val="00C70ED8"/>
    <w:rsid w:val="00C71134"/>
    <w:rsid w:val="00C716DC"/>
    <w:rsid w:val="00C729A7"/>
    <w:rsid w:val="00C73E4E"/>
    <w:rsid w:val="00C755C5"/>
    <w:rsid w:val="00C771C4"/>
    <w:rsid w:val="00C776A0"/>
    <w:rsid w:val="00C77821"/>
    <w:rsid w:val="00C818F3"/>
    <w:rsid w:val="00C82AF4"/>
    <w:rsid w:val="00C82D32"/>
    <w:rsid w:val="00C8540E"/>
    <w:rsid w:val="00C876AA"/>
    <w:rsid w:val="00C917D2"/>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D70C9"/>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9B1"/>
    <w:rsid w:val="00D02EBD"/>
    <w:rsid w:val="00D030BE"/>
    <w:rsid w:val="00D030EC"/>
    <w:rsid w:val="00D03342"/>
    <w:rsid w:val="00D03385"/>
    <w:rsid w:val="00D03CC1"/>
    <w:rsid w:val="00D06802"/>
    <w:rsid w:val="00D07589"/>
    <w:rsid w:val="00D07D40"/>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1238"/>
    <w:rsid w:val="00D32553"/>
    <w:rsid w:val="00D3319B"/>
    <w:rsid w:val="00D3528D"/>
    <w:rsid w:val="00D40180"/>
    <w:rsid w:val="00D4087A"/>
    <w:rsid w:val="00D40BAF"/>
    <w:rsid w:val="00D4113E"/>
    <w:rsid w:val="00D419DB"/>
    <w:rsid w:val="00D4392F"/>
    <w:rsid w:val="00D4486B"/>
    <w:rsid w:val="00D45636"/>
    <w:rsid w:val="00D469DA"/>
    <w:rsid w:val="00D478CF"/>
    <w:rsid w:val="00D47A6F"/>
    <w:rsid w:val="00D508C5"/>
    <w:rsid w:val="00D51880"/>
    <w:rsid w:val="00D51BDB"/>
    <w:rsid w:val="00D52C94"/>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02C"/>
    <w:rsid w:val="00D736D4"/>
    <w:rsid w:val="00D746C3"/>
    <w:rsid w:val="00D755AA"/>
    <w:rsid w:val="00D77675"/>
    <w:rsid w:val="00D81679"/>
    <w:rsid w:val="00D81B96"/>
    <w:rsid w:val="00D823A1"/>
    <w:rsid w:val="00D823A4"/>
    <w:rsid w:val="00D84A25"/>
    <w:rsid w:val="00D84D01"/>
    <w:rsid w:val="00D84FBC"/>
    <w:rsid w:val="00D8675B"/>
    <w:rsid w:val="00D906C2"/>
    <w:rsid w:val="00D90AD8"/>
    <w:rsid w:val="00D90BCA"/>
    <w:rsid w:val="00D90DC4"/>
    <w:rsid w:val="00D91681"/>
    <w:rsid w:val="00D91A08"/>
    <w:rsid w:val="00D923F2"/>
    <w:rsid w:val="00D939BC"/>
    <w:rsid w:val="00D94969"/>
    <w:rsid w:val="00D97A1E"/>
    <w:rsid w:val="00DA106F"/>
    <w:rsid w:val="00DA2C6B"/>
    <w:rsid w:val="00DA2DF9"/>
    <w:rsid w:val="00DA46FC"/>
    <w:rsid w:val="00DA57F6"/>
    <w:rsid w:val="00DB7313"/>
    <w:rsid w:val="00DC1F50"/>
    <w:rsid w:val="00DC2A39"/>
    <w:rsid w:val="00DC356E"/>
    <w:rsid w:val="00DC47B7"/>
    <w:rsid w:val="00DC5A3D"/>
    <w:rsid w:val="00DC61A3"/>
    <w:rsid w:val="00DC6CE9"/>
    <w:rsid w:val="00DC6DD6"/>
    <w:rsid w:val="00DD020B"/>
    <w:rsid w:val="00DD0FE6"/>
    <w:rsid w:val="00DD1E12"/>
    <w:rsid w:val="00DD4DA4"/>
    <w:rsid w:val="00DD6AEC"/>
    <w:rsid w:val="00DD72BA"/>
    <w:rsid w:val="00DD769A"/>
    <w:rsid w:val="00DE1769"/>
    <w:rsid w:val="00DE2A70"/>
    <w:rsid w:val="00DE4AD5"/>
    <w:rsid w:val="00DE4C65"/>
    <w:rsid w:val="00DE5421"/>
    <w:rsid w:val="00DE5D18"/>
    <w:rsid w:val="00DE70F1"/>
    <w:rsid w:val="00DE7C34"/>
    <w:rsid w:val="00DE7C39"/>
    <w:rsid w:val="00DF23D3"/>
    <w:rsid w:val="00DF2800"/>
    <w:rsid w:val="00DF2B0C"/>
    <w:rsid w:val="00DF39FA"/>
    <w:rsid w:val="00DF419C"/>
    <w:rsid w:val="00DF41FA"/>
    <w:rsid w:val="00DF4B4E"/>
    <w:rsid w:val="00DF6483"/>
    <w:rsid w:val="00E007CD"/>
    <w:rsid w:val="00E008C3"/>
    <w:rsid w:val="00E01BE3"/>
    <w:rsid w:val="00E02554"/>
    <w:rsid w:val="00E027BA"/>
    <w:rsid w:val="00E02A7D"/>
    <w:rsid w:val="00E03525"/>
    <w:rsid w:val="00E06150"/>
    <w:rsid w:val="00E06710"/>
    <w:rsid w:val="00E0674A"/>
    <w:rsid w:val="00E06B26"/>
    <w:rsid w:val="00E06E61"/>
    <w:rsid w:val="00E06FA6"/>
    <w:rsid w:val="00E07290"/>
    <w:rsid w:val="00E078BB"/>
    <w:rsid w:val="00E07A6A"/>
    <w:rsid w:val="00E07DD7"/>
    <w:rsid w:val="00E07F7E"/>
    <w:rsid w:val="00E100C8"/>
    <w:rsid w:val="00E10BC6"/>
    <w:rsid w:val="00E121FF"/>
    <w:rsid w:val="00E124FF"/>
    <w:rsid w:val="00E125C8"/>
    <w:rsid w:val="00E141EB"/>
    <w:rsid w:val="00E14439"/>
    <w:rsid w:val="00E15B77"/>
    <w:rsid w:val="00E17281"/>
    <w:rsid w:val="00E2085C"/>
    <w:rsid w:val="00E212AE"/>
    <w:rsid w:val="00E21B3E"/>
    <w:rsid w:val="00E22993"/>
    <w:rsid w:val="00E23162"/>
    <w:rsid w:val="00E25A07"/>
    <w:rsid w:val="00E25B6A"/>
    <w:rsid w:val="00E26CCE"/>
    <w:rsid w:val="00E2742A"/>
    <w:rsid w:val="00E2797C"/>
    <w:rsid w:val="00E30CB5"/>
    <w:rsid w:val="00E30D81"/>
    <w:rsid w:val="00E30F8D"/>
    <w:rsid w:val="00E31937"/>
    <w:rsid w:val="00E320D1"/>
    <w:rsid w:val="00E3264B"/>
    <w:rsid w:val="00E32F41"/>
    <w:rsid w:val="00E33C67"/>
    <w:rsid w:val="00E3526B"/>
    <w:rsid w:val="00E35546"/>
    <w:rsid w:val="00E406E9"/>
    <w:rsid w:val="00E40923"/>
    <w:rsid w:val="00E41319"/>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61B66"/>
    <w:rsid w:val="00E6553B"/>
    <w:rsid w:val="00E66320"/>
    <w:rsid w:val="00E669CF"/>
    <w:rsid w:val="00E66A48"/>
    <w:rsid w:val="00E71200"/>
    <w:rsid w:val="00E720B4"/>
    <w:rsid w:val="00E72D88"/>
    <w:rsid w:val="00E7358F"/>
    <w:rsid w:val="00E73A2F"/>
    <w:rsid w:val="00E73C23"/>
    <w:rsid w:val="00E748BC"/>
    <w:rsid w:val="00E749CD"/>
    <w:rsid w:val="00E75213"/>
    <w:rsid w:val="00E75608"/>
    <w:rsid w:val="00E75759"/>
    <w:rsid w:val="00E75D37"/>
    <w:rsid w:val="00E75FF1"/>
    <w:rsid w:val="00E76845"/>
    <w:rsid w:val="00E77714"/>
    <w:rsid w:val="00E80165"/>
    <w:rsid w:val="00E81AB5"/>
    <w:rsid w:val="00E81C32"/>
    <w:rsid w:val="00E82E2A"/>
    <w:rsid w:val="00E8379A"/>
    <w:rsid w:val="00E83BF0"/>
    <w:rsid w:val="00E841FF"/>
    <w:rsid w:val="00E84760"/>
    <w:rsid w:val="00E85F52"/>
    <w:rsid w:val="00E901E1"/>
    <w:rsid w:val="00E904B5"/>
    <w:rsid w:val="00E91892"/>
    <w:rsid w:val="00E92116"/>
    <w:rsid w:val="00E937BD"/>
    <w:rsid w:val="00E94851"/>
    <w:rsid w:val="00E9575F"/>
    <w:rsid w:val="00E959A5"/>
    <w:rsid w:val="00E96BEE"/>
    <w:rsid w:val="00E971A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1EA"/>
    <w:rsid w:val="00EA5A29"/>
    <w:rsid w:val="00EA5B02"/>
    <w:rsid w:val="00EA5D37"/>
    <w:rsid w:val="00EA669A"/>
    <w:rsid w:val="00EA70DC"/>
    <w:rsid w:val="00EA7B55"/>
    <w:rsid w:val="00EB0A94"/>
    <w:rsid w:val="00EB0BB3"/>
    <w:rsid w:val="00EB118D"/>
    <w:rsid w:val="00EB187B"/>
    <w:rsid w:val="00EB1F25"/>
    <w:rsid w:val="00EB33DE"/>
    <w:rsid w:val="00EB5243"/>
    <w:rsid w:val="00EB5A35"/>
    <w:rsid w:val="00EB5F57"/>
    <w:rsid w:val="00EB743D"/>
    <w:rsid w:val="00EB776C"/>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D5961"/>
    <w:rsid w:val="00ED7579"/>
    <w:rsid w:val="00EE01DB"/>
    <w:rsid w:val="00EE1A9C"/>
    <w:rsid w:val="00EE2916"/>
    <w:rsid w:val="00EE4275"/>
    <w:rsid w:val="00EE4A67"/>
    <w:rsid w:val="00EE4F23"/>
    <w:rsid w:val="00EE55DA"/>
    <w:rsid w:val="00EE5734"/>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A9E"/>
    <w:rsid w:val="00F22EA9"/>
    <w:rsid w:val="00F2348D"/>
    <w:rsid w:val="00F26CC3"/>
    <w:rsid w:val="00F27266"/>
    <w:rsid w:val="00F305E8"/>
    <w:rsid w:val="00F3127E"/>
    <w:rsid w:val="00F314F1"/>
    <w:rsid w:val="00F335C0"/>
    <w:rsid w:val="00F33618"/>
    <w:rsid w:val="00F336B7"/>
    <w:rsid w:val="00F34935"/>
    <w:rsid w:val="00F34A12"/>
    <w:rsid w:val="00F35A38"/>
    <w:rsid w:val="00F36D93"/>
    <w:rsid w:val="00F4358C"/>
    <w:rsid w:val="00F440C2"/>
    <w:rsid w:val="00F45D45"/>
    <w:rsid w:val="00F53914"/>
    <w:rsid w:val="00F547A6"/>
    <w:rsid w:val="00F54BCA"/>
    <w:rsid w:val="00F554A6"/>
    <w:rsid w:val="00F56833"/>
    <w:rsid w:val="00F57294"/>
    <w:rsid w:val="00F5776A"/>
    <w:rsid w:val="00F57C64"/>
    <w:rsid w:val="00F57E5C"/>
    <w:rsid w:val="00F60B4F"/>
    <w:rsid w:val="00F60B8A"/>
    <w:rsid w:val="00F6105F"/>
    <w:rsid w:val="00F61447"/>
    <w:rsid w:val="00F64D2F"/>
    <w:rsid w:val="00F65743"/>
    <w:rsid w:val="00F66FBF"/>
    <w:rsid w:val="00F7069D"/>
    <w:rsid w:val="00F720B2"/>
    <w:rsid w:val="00F73699"/>
    <w:rsid w:val="00F74B08"/>
    <w:rsid w:val="00F74BD5"/>
    <w:rsid w:val="00F754A1"/>
    <w:rsid w:val="00F75D32"/>
    <w:rsid w:val="00F75E85"/>
    <w:rsid w:val="00F76A60"/>
    <w:rsid w:val="00F77A55"/>
    <w:rsid w:val="00F808B2"/>
    <w:rsid w:val="00F818B0"/>
    <w:rsid w:val="00F839B8"/>
    <w:rsid w:val="00F844C6"/>
    <w:rsid w:val="00F84626"/>
    <w:rsid w:val="00F84C19"/>
    <w:rsid w:val="00F84E4D"/>
    <w:rsid w:val="00F87264"/>
    <w:rsid w:val="00F8738B"/>
    <w:rsid w:val="00F8760A"/>
    <w:rsid w:val="00F91D76"/>
    <w:rsid w:val="00F923F0"/>
    <w:rsid w:val="00F93228"/>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6FC2"/>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65BD"/>
    <w:rsid w:val="00FC71B6"/>
    <w:rsid w:val="00FC778A"/>
    <w:rsid w:val="00FC7C15"/>
    <w:rsid w:val="00FD0B56"/>
    <w:rsid w:val="00FD46E4"/>
    <w:rsid w:val="00FD56E7"/>
    <w:rsid w:val="00FD5B78"/>
    <w:rsid w:val="00FE0A78"/>
    <w:rsid w:val="00FE1ABD"/>
    <w:rsid w:val="00FE1B68"/>
    <w:rsid w:val="00FE33C4"/>
    <w:rsid w:val="00FE34DA"/>
    <w:rsid w:val="00FE386C"/>
    <w:rsid w:val="00FE3B33"/>
    <w:rsid w:val="00FE6A66"/>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07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533CF-7232-4613-A843-95771F1E1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24184</Words>
  <Characters>145109</Characters>
  <Application>Microsoft Office Word</Application>
  <DocSecurity>0</DocSecurity>
  <Lines>1209</Lines>
  <Paragraphs>337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2019-06-25T12:41:00Z</dcterms:created>
  <dcterms:modified xsi:type="dcterms:W3CDTF">2019-06-28T07:26:00Z</dcterms:modified>
</cp:coreProperties>
</file>