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2CD4" w:rsidRDefault="00E22CD4" w:rsidP="00632A2A">
      <w:pPr>
        <w:pStyle w:val="Tekstpodstawowy"/>
        <w:spacing w:line="276" w:lineRule="auto"/>
        <w:ind w:left="-900"/>
        <w:jc w:val="right"/>
        <w:rPr>
          <w:rFonts w:ascii="Arial" w:hAnsi="Arial" w:cs="Arial"/>
          <w:sz w:val="22"/>
          <w:szCs w:val="22"/>
        </w:rPr>
      </w:pPr>
      <w:bookmarkStart w:id="0" w:name="_GoBack"/>
      <w:bookmarkEnd w:id="0"/>
    </w:p>
    <w:p w:rsidR="00C65BE0" w:rsidRPr="00632A2A" w:rsidRDefault="00C65BE0" w:rsidP="00632A2A">
      <w:pPr>
        <w:pStyle w:val="Tekstpodstawowy"/>
        <w:spacing w:line="276" w:lineRule="auto"/>
        <w:ind w:left="-900"/>
        <w:jc w:val="right"/>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EA3322" w:rsidRPr="0085362B" w:rsidRDefault="00EA3322" w:rsidP="00632A2A">
      <w:pPr>
        <w:spacing w:line="276" w:lineRule="auto"/>
        <w:rPr>
          <w:rFonts w:ascii="Arial" w:hAnsi="Arial" w:cs="Arial"/>
          <w:bCs/>
          <w:sz w:val="22"/>
          <w:szCs w:val="22"/>
        </w:rPr>
      </w:pPr>
      <w:r w:rsidRPr="00271D5C">
        <w:rPr>
          <w:rFonts w:ascii="Arial" w:hAnsi="Arial" w:cs="Arial"/>
          <w:sz w:val="22"/>
          <w:szCs w:val="22"/>
        </w:rPr>
        <w:t xml:space="preserve">Znak sprawy: </w:t>
      </w:r>
      <w:bookmarkStart w:id="1" w:name="_Hlk11047195"/>
      <w:r w:rsidR="00F07171" w:rsidRPr="004006BF">
        <w:rPr>
          <w:rFonts w:ascii="Arial" w:hAnsi="Arial" w:cs="Arial"/>
          <w:bCs/>
          <w:sz w:val="22"/>
          <w:szCs w:val="22"/>
        </w:rPr>
        <w:t>ZP</w:t>
      </w:r>
      <w:r w:rsidR="00D62A0B" w:rsidRPr="004006BF">
        <w:rPr>
          <w:rFonts w:ascii="Arial" w:hAnsi="Arial" w:cs="Arial"/>
          <w:bCs/>
          <w:sz w:val="22"/>
          <w:szCs w:val="22"/>
        </w:rPr>
        <w:t>.271</w:t>
      </w:r>
      <w:r w:rsidR="003069BC" w:rsidRPr="004006BF">
        <w:rPr>
          <w:rFonts w:ascii="Arial" w:hAnsi="Arial" w:cs="Arial"/>
          <w:bCs/>
          <w:sz w:val="22"/>
          <w:szCs w:val="22"/>
        </w:rPr>
        <w:t>.</w:t>
      </w:r>
      <w:r w:rsidR="004006BF" w:rsidRPr="004006BF">
        <w:rPr>
          <w:rFonts w:ascii="Arial" w:hAnsi="Arial" w:cs="Arial"/>
          <w:bCs/>
          <w:sz w:val="22"/>
          <w:szCs w:val="22"/>
        </w:rPr>
        <w:t>130.</w:t>
      </w:r>
      <w:r w:rsidRPr="004006BF">
        <w:rPr>
          <w:rFonts w:ascii="Arial" w:hAnsi="Arial" w:cs="Arial"/>
          <w:bCs/>
          <w:sz w:val="22"/>
          <w:szCs w:val="22"/>
        </w:rPr>
        <w:t>201</w:t>
      </w:r>
      <w:r w:rsidR="00F07171" w:rsidRPr="004006BF">
        <w:rPr>
          <w:rFonts w:ascii="Arial" w:hAnsi="Arial" w:cs="Arial"/>
          <w:bCs/>
          <w:sz w:val="22"/>
          <w:szCs w:val="22"/>
        </w:rPr>
        <w:t>9</w:t>
      </w:r>
      <w:bookmarkEnd w:id="1"/>
      <w:r w:rsidRPr="0085362B">
        <w:rPr>
          <w:rFonts w:ascii="Arial" w:hAnsi="Arial" w:cs="Arial"/>
          <w:bCs/>
          <w:sz w:val="22"/>
          <w:szCs w:val="22"/>
        </w:rPr>
        <w:tab/>
      </w:r>
      <w:r w:rsidRPr="0085362B">
        <w:rPr>
          <w:rFonts w:ascii="Arial" w:hAnsi="Arial" w:cs="Arial"/>
          <w:bCs/>
          <w:sz w:val="22"/>
          <w:szCs w:val="22"/>
        </w:rPr>
        <w:tab/>
      </w: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A959F1" w:rsidRDefault="00B03792" w:rsidP="00632A2A">
      <w:pPr>
        <w:pStyle w:val="Tekstpodstawowy"/>
        <w:spacing w:line="276" w:lineRule="auto"/>
        <w:jc w:val="center"/>
        <w:rPr>
          <w:rFonts w:ascii="Arial" w:hAnsi="Arial" w:cs="Arial"/>
          <w:b w:val="0"/>
          <w:sz w:val="22"/>
          <w:szCs w:val="22"/>
        </w:rPr>
      </w:pPr>
    </w:p>
    <w:p w:rsidR="00D630A6" w:rsidRPr="00A959F1" w:rsidRDefault="00FA6D74" w:rsidP="00E467AD">
      <w:pPr>
        <w:spacing w:line="276" w:lineRule="auto"/>
        <w:jc w:val="center"/>
        <w:rPr>
          <w:rFonts w:ascii="Arial" w:hAnsi="Arial" w:cs="Arial"/>
          <w:b/>
          <w:sz w:val="22"/>
          <w:szCs w:val="22"/>
        </w:rPr>
      </w:pPr>
      <w:bookmarkStart w:id="2" w:name="_Hlk514749719"/>
      <w:bookmarkStart w:id="3" w:name="_Hlk505249481"/>
      <w:bookmarkStart w:id="4" w:name="_Hlk9407327"/>
      <w:r w:rsidRPr="00A959F1">
        <w:rPr>
          <w:rFonts w:ascii="Arial" w:hAnsi="Arial" w:cs="Arial"/>
          <w:b/>
          <w:sz w:val="22"/>
          <w:szCs w:val="22"/>
        </w:rPr>
        <w:t>„</w:t>
      </w:r>
      <w:r w:rsidR="0041574E">
        <w:rPr>
          <w:rFonts w:ascii="Arial" w:hAnsi="Arial" w:cs="Arial"/>
          <w:b/>
          <w:sz w:val="22"/>
          <w:szCs w:val="22"/>
        </w:rPr>
        <w:t>Budowa terenu rekreacyjnego w miejscowości Chałupy</w:t>
      </w:r>
      <w:r w:rsidR="00E467AD">
        <w:rPr>
          <w:rFonts w:ascii="Arial" w:hAnsi="Arial" w:cs="Arial"/>
          <w:b/>
          <w:sz w:val="22"/>
          <w:szCs w:val="22"/>
        </w:rPr>
        <w:t>”</w:t>
      </w:r>
      <w:r w:rsidR="005E6885">
        <w:rPr>
          <w:rFonts w:ascii="Arial" w:hAnsi="Arial" w:cs="Arial"/>
          <w:b/>
          <w:sz w:val="22"/>
          <w:szCs w:val="22"/>
        </w:rPr>
        <w:t>.</w:t>
      </w:r>
      <w:bookmarkEnd w:id="2"/>
      <w:bookmarkEnd w:id="3"/>
    </w:p>
    <w:bookmarkEnd w:id="4"/>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rsidR="00B03792" w:rsidRPr="00632A2A" w:rsidRDefault="00177783" w:rsidP="00632A2A">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8" w:history="1">
        <w:r w:rsidR="003A0B0D" w:rsidRPr="00632A2A">
          <w:rPr>
            <w:rStyle w:val="Hipercze"/>
            <w:rFonts w:ascii="Arial" w:hAnsi="Arial" w:cs="Arial"/>
            <w:color w:val="auto"/>
            <w:sz w:val="22"/>
            <w:szCs w:val="22"/>
            <w:u w:val="none"/>
          </w:rPr>
          <w:t>(Dz. U. z 201</w:t>
        </w:r>
        <w:r w:rsidR="00F07171">
          <w:rPr>
            <w:rStyle w:val="Hipercze"/>
            <w:rFonts w:ascii="Arial" w:hAnsi="Arial" w:cs="Arial"/>
            <w:color w:val="auto"/>
            <w:sz w:val="22"/>
            <w:szCs w:val="22"/>
            <w:u w:val="none"/>
          </w:rPr>
          <w:t>8</w:t>
        </w:r>
        <w:r w:rsidRPr="00632A2A">
          <w:rPr>
            <w:rStyle w:val="Hipercze"/>
            <w:rFonts w:ascii="Arial" w:hAnsi="Arial" w:cs="Arial"/>
            <w:color w:val="auto"/>
            <w:sz w:val="22"/>
            <w:szCs w:val="22"/>
            <w:u w:val="none"/>
          </w:rPr>
          <w:t xml:space="preserve"> r. poz. </w:t>
        </w:r>
        <w:r w:rsidR="00F07171">
          <w:rPr>
            <w:rStyle w:val="Hipercze"/>
            <w:rFonts w:ascii="Arial" w:hAnsi="Arial" w:cs="Arial"/>
            <w:color w:val="auto"/>
            <w:sz w:val="22"/>
            <w:szCs w:val="22"/>
            <w:u w:val="none"/>
          </w:rPr>
          <w:t>1986</w:t>
        </w:r>
        <w:r w:rsidR="002954CC" w:rsidRPr="00632A2A">
          <w:rPr>
            <w:rStyle w:val="Hipercze"/>
            <w:rFonts w:ascii="Arial" w:hAnsi="Arial" w:cs="Arial"/>
            <w:color w:val="auto"/>
            <w:sz w:val="22"/>
            <w:szCs w:val="22"/>
            <w:u w:val="none"/>
          </w:rPr>
          <w:t xml:space="preserve"> z późn.</w:t>
        </w:r>
        <w:r w:rsidR="003A0B0D" w:rsidRPr="00632A2A">
          <w:rPr>
            <w:rStyle w:val="Hipercze"/>
            <w:rFonts w:ascii="Arial" w:hAnsi="Arial" w:cs="Arial"/>
            <w:color w:val="auto"/>
            <w:sz w:val="22"/>
            <w:szCs w:val="22"/>
            <w:u w:val="none"/>
          </w:rPr>
          <w:t>zm.</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rsidR="00EA3322" w:rsidRPr="00632A2A" w:rsidRDefault="00EA3322"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9E43AC" w:rsidRPr="00632A2A" w:rsidRDefault="00141DB5" w:rsidP="00632A2A">
      <w:pPr>
        <w:spacing w:line="276" w:lineRule="auto"/>
        <w:jc w:val="both"/>
        <w:rPr>
          <w:rFonts w:ascii="Arial" w:hAnsi="Arial" w:cs="Arial"/>
          <w:color w:val="000000"/>
          <w:sz w:val="22"/>
          <w:szCs w:val="22"/>
        </w:rPr>
      </w:pPr>
      <w:r>
        <w:rPr>
          <w:rFonts w:ascii="Arial" w:hAnsi="Arial" w:cs="Arial"/>
          <w:color w:val="000000"/>
          <w:sz w:val="22"/>
          <w:szCs w:val="22"/>
        </w:rPr>
        <w:t xml:space="preserve">KOD </w:t>
      </w:r>
      <w:r w:rsidR="009E43AC" w:rsidRPr="00632A2A">
        <w:rPr>
          <w:rFonts w:ascii="Arial" w:hAnsi="Arial" w:cs="Arial"/>
          <w:color w:val="000000"/>
          <w:sz w:val="22"/>
          <w:szCs w:val="22"/>
        </w:rPr>
        <w:t>CPV:</w:t>
      </w:r>
    </w:p>
    <w:p w:rsidR="00404752" w:rsidRDefault="00404752" w:rsidP="00475E62">
      <w:pPr>
        <w:suppressAutoHyphens/>
        <w:autoSpaceDE w:val="0"/>
        <w:spacing w:line="276" w:lineRule="auto"/>
        <w:jc w:val="both"/>
        <w:rPr>
          <w:rFonts w:ascii="Arial" w:hAnsi="Arial" w:cs="Arial"/>
          <w:bCs/>
          <w:sz w:val="22"/>
          <w:szCs w:val="22"/>
          <w:lang w:eastAsia="ar-SA"/>
        </w:rPr>
      </w:pPr>
      <w:bookmarkStart w:id="5" w:name="_Hlk487013618"/>
      <w:r w:rsidRPr="00404752">
        <w:rPr>
          <w:rFonts w:ascii="Arial" w:hAnsi="Arial" w:cs="Arial"/>
          <w:bCs/>
          <w:sz w:val="22"/>
          <w:szCs w:val="22"/>
          <w:lang w:eastAsia="ar-SA"/>
        </w:rPr>
        <w:t>45200000-9</w:t>
      </w:r>
      <w:r>
        <w:t xml:space="preserve"> </w:t>
      </w:r>
      <w:r w:rsidRPr="00404752">
        <w:rPr>
          <w:rFonts w:ascii="Arial" w:hAnsi="Arial" w:cs="Arial"/>
          <w:bCs/>
          <w:sz w:val="22"/>
          <w:szCs w:val="22"/>
          <w:lang w:eastAsia="ar-SA"/>
        </w:rPr>
        <w:t xml:space="preserve">Roboty budowlane w zakresie wznoszenia kompletnych obiektów budowlanych lub ich części oraz roboty w zakresie inżynierii lądowej i wodnej </w:t>
      </w:r>
    </w:p>
    <w:p w:rsidR="00475E62" w:rsidRDefault="004214C2" w:rsidP="00475E62">
      <w:pPr>
        <w:suppressAutoHyphens/>
        <w:autoSpaceDE w:val="0"/>
        <w:spacing w:line="276" w:lineRule="auto"/>
        <w:jc w:val="both"/>
        <w:rPr>
          <w:rFonts w:ascii="Arial" w:hAnsi="Arial" w:cs="Arial"/>
          <w:bCs/>
          <w:sz w:val="22"/>
          <w:szCs w:val="22"/>
          <w:lang w:eastAsia="ar-SA"/>
        </w:rPr>
      </w:pPr>
      <w:r>
        <w:rPr>
          <w:rFonts w:ascii="Arial" w:hAnsi="Arial" w:cs="Arial"/>
          <w:bCs/>
          <w:sz w:val="22"/>
          <w:szCs w:val="22"/>
          <w:lang w:eastAsia="ar-SA"/>
        </w:rPr>
        <w:t>45422000-1</w:t>
      </w:r>
      <w:r w:rsidR="00475E62">
        <w:rPr>
          <w:rFonts w:ascii="Arial" w:hAnsi="Arial" w:cs="Arial"/>
          <w:bCs/>
          <w:sz w:val="22"/>
          <w:szCs w:val="22"/>
          <w:lang w:eastAsia="ar-SA"/>
        </w:rPr>
        <w:t xml:space="preserve"> </w:t>
      </w:r>
      <w:r w:rsidR="00404752">
        <w:rPr>
          <w:rFonts w:ascii="Arial" w:hAnsi="Arial" w:cs="Arial"/>
          <w:bCs/>
          <w:sz w:val="22"/>
          <w:szCs w:val="22"/>
          <w:lang w:eastAsia="ar-SA"/>
        </w:rPr>
        <w:t xml:space="preserve">Roboty ciesielskie </w:t>
      </w:r>
    </w:p>
    <w:p w:rsidR="00475E62" w:rsidRPr="001A655E" w:rsidRDefault="004214C2" w:rsidP="00475E62">
      <w:pPr>
        <w:suppressAutoHyphens/>
        <w:autoSpaceDE w:val="0"/>
        <w:spacing w:line="276" w:lineRule="auto"/>
        <w:jc w:val="both"/>
        <w:rPr>
          <w:rFonts w:ascii="Arial" w:hAnsi="Arial" w:cs="Arial"/>
          <w:bCs/>
          <w:sz w:val="22"/>
          <w:szCs w:val="22"/>
          <w:lang w:eastAsia="ar-SA"/>
        </w:rPr>
      </w:pPr>
      <w:r>
        <w:rPr>
          <w:rFonts w:ascii="Arial" w:hAnsi="Arial" w:cs="Arial"/>
          <w:bCs/>
          <w:sz w:val="22"/>
          <w:szCs w:val="22"/>
          <w:lang w:eastAsia="ar-SA"/>
        </w:rPr>
        <w:t>45212200-8</w:t>
      </w:r>
      <w:r w:rsidR="00475E62" w:rsidRPr="001A655E">
        <w:rPr>
          <w:rFonts w:ascii="Arial" w:hAnsi="Arial" w:cs="Arial"/>
          <w:bCs/>
          <w:sz w:val="22"/>
          <w:szCs w:val="22"/>
          <w:lang w:eastAsia="ar-SA"/>
        </w:rPr>
        <w:t xml:space="preserve"> Roboty w zakresie </w:t>
      </w:r>
      <w:r>
        <w:rPr>
          <w:rFonts w:ascii="Arial" w:hAnsi="Arial" w:cs="Arial"/>
          <w:bCs/>
          <w:sz w:val="22"/>
          <w:szCs w:val="22"/>
          <w:lang w:eastAsia="ar-SA"/>
        </w:rPr>
        <w:t>budowy obiektów sportowych</w:t>
      </w:r>
    </w:p>
    <w:bookmarkEnd w:id="5"/>
    <w:p w:rsidR="0081714D" w:rsidRPr="00632A2A" w:rsidRDefault="0081714D" w:rsidP="0081714D">
      <w:pPr>
        <w:spacing w:line="276" w:lineRule="auto"/>
        <w:jc w:val="both"/>
        <w:rPr>
          <w:rFonts w:ascii="Arial" w:hAnsi="Arial" w:cs="Arial"/>
          <w:color w:val="000000"/>
          <w:sz w:val="22"/>
          <w:szCs w:val="22"/>
        </w:rPr>
      </w:pPr>
    </w:p>
    <w:p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rsidR="008034E0" w:rsidRDefault="008034E0" w:rsidP="00632A2A">
      <w:pPr>
        <w:spacing w:line="276" w:lineRule="auto"/>
        <w:ind w:left="4956" w:firstLine="708"/>
        <w:jc w:val="center"/>
        <w:rPr>
          <w:rFonts w:ascii="Arial" w:hAnsi="Arial" w:cs="Arial"/>
          <w:color w:val="000000"/>
          <w:sz w:val="22"/>
          <w:szCs w:val="22"/>
        </w:rPr>
      </w:pPr>
    </w:p>
    <w:p w:rsidR="008329C1" w:rsidRPr="00632A2A" w:rsidRDefault="008329C1" w:rsidP="008329C1">
      <w:pPr>
        <w:spacing w:line="276" w:lineRule="auto"/>
        <w:ind w:left="4956" w:firstLine="708"/>
        <w:jc w:val="center"/>
        <w:rPr>
          <w:rFonts w:ascii="Arial" w:hAnsi="Arial" w:cs="Arial"/>
          <w:color w:val="000000"/>
          <w:sz w:val="22"/>
          <w:szCs w:val="22"/>
        </w:rPr>
      </w:pPr>
      <w:r>
        <w:rPr>
          <w:rFonts w:ascii="Arial" w:hAnsi="Arial" w:cs="Arial"/>
          <w:color w:val="000000"/>
          <w:sz w:val="22"/>
          <w:szCs w:val="22"/>
        </w:rPr>
        <w:t>Wójt</w:t>
      </w:r>
    </w:p>
    <w:p w:rsidR="008329C1" w:rsidRPr="00632A2A" w:rsidRDefault="008329C1" w:rsidP="008329C1">
      <w:pPr>
        <w:spacing w:line="276" w:lineRule="auto"/>
        <w:ind w:left="6372" w:firstLine="708"/>
        <w:rPr>
          <w:rFonts w:ascii="Arial" w:hAnsi="Arial" w:cs="Arial"/>
          <w:sz w:val="22"/>
          <w:szCs w:val="22"/>
        </w:rPr>
      </w:pPr>
      <w:r>
        <w:rPr>
          <w:rFonts w:ascii="Arial" w:hAnsi="Arial" w:cs="Arial"/>
          <w:sz w:val="22"/>
          <w:szCs w:val="22"/>
        </w:rPr>
        <w:t xml:space="preserve">   /-/</w:t>
      </w:r>
    </w:p>
    <w:p w:rsidR="008329C1" w:rsidRPr="00632A2A" w:rsidRDefault="008329C1" w:rsidP="008329C1">
      <w:pPr>
        <w:spacing w:line="276" w:lineRule="auto"/>
        <w:ind w:left="5664" w:firstLine="708"/>
        <w:rPr>
          <w:rFonts w:ascii="Arial" w:hAnsi="Arial" w:cs="Arial"/>
          <w:sz w:val="22"/>
          <w:szCs w:val="22"/>
        </w:rPr>
      </w:pPr>
      <w:r>
        <w:rPr>
          <w:rFonts w:ascii="Arial" w:hAnsi="Arial" w:cs="Arial"/>
          <w:sz w:val="22"/>
          <w:szCs w:val="22"/>
        </w:rPr>
        <w:t xml:space="preserve">      Ewa Korczak</w:t>
      </w:r>
    </w:p>
    <w:p w:rsidR="008D577A" w:rsidRDefault="008D577A" w:rsidP="00632A2A">
      <w:pPr>
        <w:spacing w:line="276" w:lineRule="auto"/>
        <w:rPr>
          <w:rFonts w:ascii="Arial" w:hAnsi="Arial" w:cs="Arial"/>
          <w:sz w:val="22"/>
          <w:szCs w:val="22"/>
        </w:rPr>
      </w:pPr>
    </w:p>
    <w:p w:rsidR="00AD0EF9" w:rsidRDefault="00AD0EF9" w:rsidP="00632A2A">
      <w:pPr>
        <w:spacing w:line="276" w:lineRule="auto"/>
        <w:rPr>
          <w:rFonts w:ascii="Arial" w:hAnsi="Arial" w:cs="Arial"/>
          <w:sz w:val="22"/>
          <w:szCs w:val="22"/>
        </w:rPr>
      </w:pPr>
    </w:p>
    <w:p w:rsidR="00AD0EF9" w:rsidRDefault="00AD0EF9" w:rsidP="00632A2A">
      <w:pPr>
        <w:spacing w:line="276" w:lineRule="auto"/>
        <w:rPr>
          <w:rFonts w:ascii="Arial" w:hAnsi="Arial" w:cs="Arial"/>
          <w:sz w:val="22"/>
          <w:szCs w:val="22"/>
        </w:rPr>
      </w:pPr>
    </w:p>
    <w:p w:rsidR="00AD0EF9" w:rsidRDefault="00AD0EF9" w:rsidP="00632A2A">
      <w:pPr>
        <w:spacing w:line="276" w:lineRule="auto"/>
        <w:rPr>
          <w:rFonts w:ascii="Arial" w:hAnsi="Arial" w:cs="Arial"/>
          <w:sz w:val="22"/>
          <w:szCs w:val="22"/>
        </w:rPr>
      </w:pPr>
    </w:p>
    <w:p w:rsidR="00AD0EF9" w:rsidRPr="00632A2A" w:rsidRDefault="00AD0EF9" w:rsidP="00632A2A">
      <w:pPr>
        <w:spacing w:line="276" w:lineRule="auto"/>
        <w:rPr>
          <w:rFonts w:ascii="Arial" w:hAnsi="Arial" w:cs="Arial"/>
          <w:sz w:val="22"/>
          <w:szCs w:val="22"/>
        </w:rPr>
      </w:pPr>
    </w:p>
    <w:p w:rsidR="00B65514" w:rsidRPr="00632A2A" w:rsidRDefault="00B65514" w:rsidP="00632A2A">
      <w:pPr>
        <w:spacing w:line="276" w:lineRule="auto"/>
        <w:rPr>
          <w:rFonts w:ascii="Arial" w:hAnsi="Arial" w:cs="Arial"/>
          <w:sz w:val="22"/>
          <w:szCs w:val="22"/>
        </w:rPr>
      </w:pPr>
    </w:p>
    <w:p w:rsidR="00847EA3" w:rsidRPr="00632A2A" w:rsidRDefault="00847EA3" w:rsidP="00632A2A">
      <w:pPr>
        <w:spacing w:line="276" w:lineRule="auto"/>
        <w:rPr>
          <w:rFonts w:ascii="Arial" w:hAnsi="Arial" w:cs="Arial"/>
          <w:sz w:val="22"/>
          <w:szCs w:val="22"/>
        </w:rPr>
      </w:pPr>
    </w:p>
    <w:p w:rsidR="00655116" w:rsidRPr="00011C8B" w:rsidRDefault="00FC778A" w:rsidP="00632A2A">
      <w:pPr>
        <w:spacing w:line="276" w:lineRule="auto"/>
        <w:jc w:val="center"/>
        <w:rPr>
          <w:rFonts w:ascii="Arial" w:hAnsi="Arial" w:cs="Arial"/>
          <w:sz w:val="22"/>
          <w:szCs w:val="22"/>
        </w:rPr>
      </w:pPr>
      <w:r w:rsidRPr="008D577A">
        <w:rPr>
          <w:rFonts w:ascii="Arial" w:hAnsi="Arial" w:cs="Arial"/>
          <w:sz w:val="22"/>
          <w:szCs w:val="22"/>
        </w:rPr>
        <w:t>Świeszyno, dnia</w:t>
      </w:r>
      <w:r w:rsidR="008D577A" w:rsidRPr="008D577A">
        <w:rPr>
          <w:rFonts w:ascii="Arial" w:hAnsi="Arial" w:cs="Arial"/>
          <w:sz w:val="22"/>
          <w:szCs w:val="22"/>
        </w:rPr>
        <w:t xml:space="preserve"> </w:t>
      </w:r>
      <w:r w:rsidR="00B451AF">
        <w:rPr>
          <w:rFonts w:ascii="Arial" w:hAnsi="Arial" w:cs="Arial"/>
          <w:sz w:val="22"/>
          <w:szCs w:val="22"/>
        </w:rPr>
        <w:t>10</w:t>
      </w:r>
      <w:r w:rsidR="00990BBF">
        <w:rPr>
          <w:rFonts w:ascii="Arial" w:hAnsi="Arial" w:cs="Arial"/>
          <w:sz w:val="22"/>
          <w:szCs w:val="22"/>
        </w:rPr>
        <w:t xml:space="preserve"> czerwca</w:t>
      </w:r>
      <w:r w:rsidR="008D577A" w:rsidRPr="008D577A">
        <w:rPr>
          <w:rFonts w:ascii="Arial" w:hAnsi="Arial" w:cs="Arial"/>
          <w:sz w:val="22"/>
          <w:szCs w:val="22"/>
        </w:rPr>
        <w:t xml:space="preserve"> </w:t>
      </w:r>
      <w:r w:rsidRPr="008D577A">
        <w:rPr>
          <w:rFonts w:ascii="Arial" w:hAnsi="Arial" w:cs="Arial"/>
          <w:sz w:val="22"/>
          <w:szCs w:val="22"/>
        </w:rPr>
        <w:t>201</w:t>
      </w:r>
      <w:r w:rsidR="00593958" w:rsidRPr="008D577A">
        <w:rPr>
          <w:rFonts w:ascii="Arial" w:hAnsi="Arial" w:cs="Arial"/>
          <w:sz w:val="22"/>
          <w:szCs w:val="22"/>
        </w:rPr>
        <w:t>9</w:t>
      </w:r>
      <w:r w:rsidRPr="008D577A">
        <w:rPr>
          <w:rFonts w:ascii="Arial" w:hAnsi="Arial" w:cs="Arial"/>
          <w:sz w:val="22"/>
          <w:szCs w:val="22"/>
        </w:rPr>
        <w:t xml:space="preserve"> r.</w:t>
      </w:r>
    </w:p>
    <w:p w:rsidR="00177783" w:rsidRPr="00632A2A" w:rsidRDefault="00F007FC" w:rsidP="00632A2A">
      <w:pPr>
        <w:spacing w:line="276" w:lineRule="auto"/>
        <w:jc w:val="center"/>
        <w:rPr>
          <w:rFonts w:ascii="Arial" w:hAnsi="Arial" w:cs="Arial"/>
          <w:sz w:val="22"/>
          <w:szCs w:val="22"/>
        </w:rPr>
      </w:pPr>
      <w:r w:rsidRPr="00632A2A">
        <w:rPr>
          <w:rFonts w:ascii="Arial" w:hAnsi="Arial" w:cs="Arial"/>
          <w:sz w:val="22"/>
          <w:szCs w:val="22"/>
        </w:rPr>
        <w:br w:type="page"/>
      </w:r>
    </w:p>
    <w:p w:rsidR="00FE6A66" w:rsidRPr="00040E50" w:rsidRDefault="00557115" w:rsidP="00040E50">
      <w:pPr>
        <w:pStyle w:val="Nagwek1"/>
        <w:spacing w:line="276" w:lineRule="auto"/>
        <w:ind w:left="284" w:firstLine="0"/>
        <w:rPr>
          <w:rFonts w:ascii="Arial" w:hAnsi="Arial" w:cs="Arial"/>
          <w:sz w:val="22"/>
          <w:szCs w:val="22"/>
          <w:highlight w:val="lightGray"/>
        </w:rPr>
      </w:pPr>
      <w:bookmarkStart w:id="6" w:name="_Toc465419659"/>
      <w:r w:rsidRPr="00632A2A">
        <w:rPr>
          <w:rFonts w:ascii="Arial" w:hAnsi="Arial" w:cs="Arial"/>
          <w:sz w:val="22"/>
          <w:szCs w:val="22"/>
          <w:highlight w:val="lightGray"/>
        </w:rPr>
        <w:lastRenderedPageBreak/>
        <w:t>ROZDZIAŁ I - OPIS PRZEDMIOTU ZAMÓWIENIA.</w:t>
      </w:r>
      <w:bookmarkEnd w:id="6"/>
    </w:p>
    <w:p w:rsidR="00FE6A66" w:rsidRPr="00632A2A" w:rsidRDefault="00FE6A66" w:rsidP="00DC7BAD">
      <w:pPr>
        <w:pStyle w:val="Nagwek2"/>
        <w:numPr>
          <w:ilvl w:val="0"/>
          <w:numId w:val="2"/>
        </w:numPr>
        <w:spacing w:after="120" w:line="276" w:lineRule="auto"/>
        <w:ind w:left="425" w:hanging="425"/>
        <w:rPr>
          <w:rFonts w:ascii="Arial" w:hAnsi="Arial" w:cs="Arial"/>
          <w:sz w:val="22"/>
          <w:szCs w:val="22"/>
          <w:highlight w:val="lightGray"/>
        </w:rPr>
      </w:pPr>
      <w:bookmarkStart w:id="7"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7"/>
    </w:p>
    <w:p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Zamawiającym jest:        Gmina Świeszyno</w:t>
      </w:r>
    </w:p>
    <w:p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Adres: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t>(94)  31-60-120  /  (94)  31-61-491</w:t>
      </w:r>
    </w:p>
    <w:p w:rsidR="00172C00"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Godziny urzędowania:     </w:t>
      </w:r>
      <w:r w:rsidR="00172C00">
        <w:rPr>
          <w:rFonts w:ascii="Arial" w:hAnsi="Arial" w:cs="Arial"/>
          <w:color w:val="000000"/>
          <w:sz w:val="22"/>
          <w:szCs w:val="22"/>
        </w:rPr>
        <w:t>w poniedziałki w godz. 8:00 do 16:00</w:t>
      </w:r>
    </w:p>
    <w:p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od </w:t>
      </w:r>
      <w:r w:rsidR="00172C00">
        <w:rPr>
          <w:rFonts w:ascii="Arial" w:hAnsi="Arial" w:cs="Arial"/>
          <w:color w:val="000000"/>
          <w:sz w:val="22"/>
          <w:szCs w:val="22"/>
        </w:rPr>
        <w:t>wtorku</w:t>
      </w:r>
      <w:r w:rsidR="005F28AD" w:rsidRPr="00632A2A">
        <w:rPr>
          <w:rFonts w:ascii="Arial" w:hAnsi="Arial" w:cs="Arial"/>
          <w:color w:val="000000"/>
          <w:sz w:val="22"/>
          <w:szCs w:val="22"/>
        </w:rPr>
        <w:t xml:space="preserve"> do piątku w godz.  7:00 do 15:</w:t>
      </w:r>
      <w:r w:rsidRPr="00632A2A">
        <w:rPr>
          <w:rFonts w:ascii="Arial" w:hAnsi="Arial" w:cs="Arial"/>
          <w:color w:val="000000"/>
          <w:sz w:val="22"/>
          <w:szCs w:val="22"/>
        </w:rPr>
        <w:t>00</w:t>
      </w:r>
    </w:p>
    <w:p w:rsidR="004A6CF6" w:rsidRPr="00DE70F1" w:rsidRDefault="004A6CF6" w:rsidP="0012036B">
      <w:pPr>
        <w:spacing w:line="276" w:lineRule="auto"/>
        <w:jc w:val="both"/>
        <w:rPr>
          <w:rFonts w:ascii="Arial" w:hAnsi="Arial" w:cs="Arial"/>
          <w:b/>
          <w:sz w:val="22"/>
          <w:szCs w:val="22"/>
        </w:rPr>
      </w:pPr>
      <w:bookmarkStart w:id="8" w:name="_Toc69132770"/>
      <w:r w:rsidRPr="00271D5C">
        <w:rPr>
          <w:rFonts w:ascii="Arial" w:hAnsi="Arial" w:cs="Arial"/>
          <w:b/>
          <w:color w:val="000000"/>
          <w:sz w:val="22"/>
          <w:szCs w:val="22"/>
        </w:rPr>
        <w:t>Numer postępowania</w:t>
      </w:r>
      <w:bookmarkEnd w:id="8"/>
      <w:r w:rsidRPr="00271D5C">
        <w:rPr>
          <w:rFonts w:ascii="Arial" w:hAnsi="Arial" w:cs="Arial"/>
          <w:b/>
          <w:color w:val="000000"/>
          <w:sz w:val="22"/>
          <w:szCs w:val="22"/>
        </w:rPr>
        <w:t>:</w:t>
      </w:r>
      <w:r w:rsidR="0012036B" w:rsidRPr="00271D5C">
        <w:rPr>
          <w:rFonts w:ascii="Arial" w:hAnsi="Arial" w:cs="Arial"/>
          <w:b/>
          <w:color w:val="000000"/>
          <w:sz w:val="22"/>
          <w:szCs w:val="22"/>
        </w:rPr>
        <w:t xml:space="preserve"> </w:t>
      </w:r>
      <w:r w:rsidRPr="00271D5C">
        <w:rPr>
          <w:rFonts w:ascii="Arial" w:hAnsi="Arial" w:cs="Arial"/>
          <w:sz w:val="22"/>
          <w:szCs w:val="22"/>
        </w:rPr>
        <w:t xml:space="preserve">Postępowanie jest oznaczone numerem: </w:t>
      </w:r>
      <w:r w:rsidR="001A0596" w:rsidRPr="001A0596">
        <w:rPr>
          <w:rFonts w:ascii="Arial" w:hAnsi="Arial" w:cs="Arial"/>
          <w:b/>
          <w:sz w:val="22"/>
          <w:szCs w:val="22"/>
        </w:rPr>
        <w:t>ZP.271.130.2019</w:t>
      </w:r>
    </w:p>
    <w:p w:rsidR="004A6CF6" w:rsidRPr="00632A2A" w:rsidRDefault="004A6CF6" w:rsidP="0012036B">
      <w:pPr>
        <w:spacing w:line="276" w:lineRule="auto"/>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rsidR="00C65BE0" w:rsidRPr="00632A2A" w:rsidRDefault="00C65BE0" w:rsidP="00DC7BAD">
      <w:pPr>
        <w:pStyle w:val="Nagwek1"/>
        <w:spacing w:line="276" w:lineRule="auto"/>
        <w:ind w:left="540" w:firstLine="0"/>
        <w:jc w:val="left"/>
        <w:rPr>
          <w:rFonts w:ascii="Arial" w:hAnsi="Arial" w:cs="Arial"/>
          <w:sz w:val="22"/>
          <w:szCs w:val="22"/>
        </w:rPr>
      </w:pPr>
    </w:p>
    <w:p w:rsidR="00C65BE0" w:rsidRPr="00632A2A" w:rsidRDefault="00C65BE0" w:rsidP="00DC7BAD">
      <w:pPr>
        <w:pStyle w:val="Nagwek2"/>
        <w:numPr>
          <w:ilvl w:val="0"/>
          <w:numId w:val="2"/>
        </w:numPr>
        <w:spacing w:after="120" w:line="276" w:lineRule="auto"/>
        <w:ind w:left="425" w:hanging="357"/>
        <w:rPr>
          <w:rFonts w:ascii="Arial" w:hAnsi="Arial" w:cs="Arial"/>
          <w:sz w:val="22"/>
          <w:szCs w:val="22"/>
          <w:highlight w:val="lightGray"/>
        </w:rPr>
      </w:pPr>
      <w:bookmarkStart w:id="9"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9"/>
    </w:p>
    <w:p w:rsidR="00C223D6" w:rsidRPr="00632A2A" w:rsidRDefault="00C223D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(Dz. U. z 201</w:t>
      </w:r>
      <w:r w:rsidR="00C546F2">
        <w:rPr>
          <w:rFonts w:ascii="Arial" w:hAnsi="Arial" w:cs="Arial"/>
          <w:sz w:val="22"/>
          <w:szCs w:val="22"/>
        </w:rPr>
        <w:t>8</w:t>
      </w:r>
      <w:r w:rsidR="002F3768" w:rsidRPr="00632A2A">
        <w:rPr>
          <w:rFonts w:ascii="Arial" w:hAnsi="Arial" w:cs="Arial"/>
          <w:sz w:val="22"/>
          <w:szCs w:val="22"/>
        </w:rPr>
        <w:t xml:space="preserve"> r. poz. </w:t>
      </w:r>
      <w:r w:rsidR="00C546F2">
        <w:rPr>
          <w:rFonts w:ascii="Arial" w:hAnsi="Arial" w:cs="Arial"/>
          <w:sz w:val="22"/>
          <w:szCs w:val="22"/>
        </w:rPr>
        <w:t>1986</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r w:rsidRPr="00632A2A">
        <w:rPr>
          <w:rFonts w:ascii="Arial" w:hAnsi="Arial" w:cs="Arial"/>
          <w:sz w:val="22"/>
          <w:szCs w:val="22"/>
        </w:rPr>
        <w:t>, a także wydanych na jej podstawie rozporządzeń wykonawczych.</w:t>
      </w:r>
    </w:p>
    <w:p w:rsidR="00C223D6" w:rsidRPr="00632A2A" w:rsidRDefault="00C223D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art.11 ust.8 uPZP.</w:t>
      </w:r>
    </w:p>
    <w:p w:rsidR="00D632B6" w:rsidRPr="00632A2A" w:rsidRDefault="00D632B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Podstawa prawna art.10 ust.1 oraz art.39-46 uPZP.</w:t>
      </w:r>
    </w:p>
    <w:p w:rsidR="00D632B6" w:rsidRPr="00632A2A" w:rsidRDefault="00314BEA"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r w:rsidR="00606FEA" w:rsidRPr="00632A2A">
        <w:rPr>
          <w:rFonts w:ascii="Arial" w:hAnsi="Arial" w:cs="Arial"/>
          <w:sz w:val="22"/>
          <w:szCs w:val="22"/>
        </w:rPr>
        <w:t xml:space="preserve">uPZP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Dz. U. z 201</w:t>
      </w:r>
      <w:r w:rsidR="0065427F">
        <w:rPr>
          <w:rFonts w:ascii="Arial" w:hAnsi="Arial" w:cs="Arial"/>
          <w:sz w:val="22"/>
          <w:szCs w:val="22"/>
        </w:rPr>
        <w:t>8</w:t>
      </w:r>
      <w:r w:rsidR="002F3768" w:rsidRPr="00632A2A">
        <w:rPr>
          <w:rFonts w:ascii="Arial" w:hAnsi="Arial" w:cs="Arial"/>
          <w:sz w:val="22"/>
          <w:szCs w:val="22"/>
        </w:rPr>
        <w:t xml:space="preserve"> r. poz. </w:t>
      </w:r>
      <w:r w:rsidR="00FB5453">
        <w:rPr>
          <w:rFonts w:ascii="Arial" w:hAnsi="Arial" w:cs="Arial"/>
          <w:sz w:val="22"/>
          <w:szCs w:val="22"/>
        </w:rPr>
        <w:t>1</w:t>
      </w:r>
      <w:r w:rsidR="0065427F">
        <w:rPr>
          <w:rFonts w:ascii="Arial" w:hAnsi="Arial" w:cs="Arial"/>
          <w:sz w:val="22"/>
          <w:szCs w:val="22"/>
        </w:rPr>
        <w:t>986</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p>
    <w:p w:rsidR="00011996" w:rsidRPr="00632A2A" w:rsidRDefault="0001199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rsidR="00E51CBC" w:rsidRPr="00632A2A" w:rsidRDefault="00E51CBC"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rsidR="00E51CBC" w:rsidRPr="00632A2A" w:rsidRDefault="00E51CBC" w:rsidP="00DC7BAD">
      <w:pPr>
        <w:spacing w:after="60" w:line="276" w:lineRule="auto"/>
        <w:ind w:left="284"/>
        <w:jc w:val="both"/>
        <w:rPr>
          <w:rFonts w:ascii="Arial" w:hAnsi="Arial" w:cs="Arial"/>
          <w:sz w:val="22"/>
          <w:szCs w:val="22"/>
        </w:rPr>
      </w:pPr>
      <w:r w:rsidRPr="00632A2A">
        <w:rPr>
          <w:rFonts w:ascii="Arial" w:hAnsi="Arial" w:cs="Arial"/>
          <w:sz w:val="22"/>
          <w:szCs w:val="22"/>
        </w:rPr>
        <w:t>- Biuletyn Zamówień Publicznych</w:t>
      </w:r>
    </w:p>
    <w:p w:rsidR="00E51CBC" w:rsidRPr="00632A2A" w:rsidRDefault="007D4589" w:rsidP="00DC7BAD">
      <w:pPr>
        <w:spacing w:after="60"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9" w:history="1">
        <w:r w:rsidR="00E51CBC" w:rsidRPr="00632A2A">
          <w:rPr>
            <w:rStyle w:val="Hipercze"/>
            <w:rFonts w:ascii="Arial" w:hAnsi="Arial" w:cs="Arial"/>
            <w:sz w:val="22"/>
            <w:szCs w:val="22"/>
          </w:rPr>
          <w:t>http://ug.swieszyno.ibip.pl</w:t>
        </w:r>
      </w:hyperlink>
    </w:p>
    <w:p w:rsidR="00E51CBC" w:rsidRPr="00632A2A" w:rsidRDefault="00E51CBC" w:rsidP="00DC7BAD">
      <w:pPr>
        <w:spacing w:after="60" w:line="276" w:lineRule="auto"/>
        <w:ind w:left="284"/>
        <w:jc w:val="both"/>
        <w:rPr>
          <w:rFonts w:ascii="Arial" w:hAnsi="Arial" w:cs="Arial"/>
          <w:sz w:val="22"/>
          <w:szCs w:val="22"/>
        </w:rPr>
      </w:pPr>
      <w:r w:rsidRPr="00632A2A">
        <w:rPr>
          <w:rFonts w:ascii="Arial" w:hAnsi="Arial" w:cs="Arial"/>
          <w:sz w:val="22"/>
          <w:szCs w:val="22"/>
        </w:rPr>
        <w:t>- tablica ogłoszeń Zamawiającego.</w:t>
      </w:r>
    </w:p>
    <w:p w:rsidR="00990DD4" w:rsidRPr="00632A2A" w:rsidRDefault="00990DD4"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rsidR="00990DD4" w:rsidRPr="00632A2A" w:rsidRDefault="00990DD4"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990DD4" w:rsidRPr="00632A2A" w:rsidRDefault="00990DD4"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rsidR="002F3768" w:rsidRPr="00632A2A" w:rsidRDefault="002F3768"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rsidR="00990DD4" w:rsidRPr="00612C79" w:rsidRDefault="0033474E" w:rsidP="00DC7BAD">
      <w:pPr>
        <w:pStyle w:val="Akapitzlist"/>
        <w:numPr>
          <w:ilvl w:val="1"/>
          <w:numId w:val="3"/>
        </w:numPr>
        <w:tabs>
          <w:tab w:val="left" w:pos="426"/>
        </w:tabs>
        <w:spacing w:after="60" w:line="276" w:lineRule="auto"/>
        <w:ind w:left="426" w:hanging="710"/>
        <w:jc w:val="both"/>
        <w:rPr>
          <w:rFonts w:ascii="Arial" w:hAnsi="Arial" w:cs="Arial"/>
          <w:sz w:val="22"/>
          <w:szCs w:val="22"/>
        </w:rPr>
      </w:pPr>
      <w:r w:rsidRPr="00612C79">
        <w:rPr>
          <w:rFonts w:ascii="Arial" w:hAnsi="Arial" w:cs="Arial"/>
          <w:sz w:val="22"/>
          <w:szCs w:val="22"/>
        </w:rPr>
        <w:t>Zamawiający przewiduje udzieleni</w:t>
      </w:r>
      <w:r w:rsidR="001775F9" w:rsidRPr="00612C79">
        <w:rPr>
          <w:rFonts w:ascii="Arial" w:hAnsi="Arial" w:cs="Arial"/>
          <w:sz w:val="22"/>
          <w:szCs w:val="22"/>
        </w:rPr>
        <w:t>e</w:t>
      </w:r>
      <w:r w:rsidR="008D577A">
        <w:rPr>
          <w:rFonts w:ascii="Arial" w:hAnsi="Arial" w:cs="Arial"/>
          <w:sz w:val="22"/>
          <w:szCs w:val="22"/>
        </w:rPr>
        <w:t xml:space="preserve"> </w:t>
      </w:r>
      <w:r w:rsidR="0050011B" w:rsidRPr="00612C79">
        <w:rPr>
          <w:rFonts w:ascii="Arial" w:hAnsi="Arial" w:cs="Arial"/>
          <w:sz w:val="22"/>
          <w:szCs w:val="22"/>
        </w:rPr>
        <w:t xml:space="preserve">w okresie 3 lat od dnia udzielenia zamówienia podstawowego udzielenie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rsidR="00990DD4" w:rsidRDefault="00990DD4" w:rsidP="00DC7BAD">
      <w:pPr>
        <w:pStyle w:val="Akapitzlist"/>
        <w:numPr>
          <w:ilvl w:val="1"/>
          <w:numId w:val="3"/>
        </w:numPr>
        <w:tabs>
          <w:tab w:val="left" w:pos="426"/>
        </w:tabs>
        <w:spacing w:after="60" w:line="276" w:lineRule="auto"/>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rsidR="00990DD4" w:rsidRPr="00632A2A" w:rsidRDefault="00990DD4" w:rsidP="00DC7BAD">
      <w:pPr>
        <w:pStyle w:val="Akapitzlist"/>
        <w:numPr>
          <w:ilvl w:val="1"/>
          <w:numId w:val="3"/>
        </w:numPr>
        <w:tabs>
          <w:tab w:val="left" w:pos="426"/>
        </w:tabs>
        <w:spacing w:after="60" w:line="276" w:lineRule="auto"/>
        <w:ind w:left="425" w:hanging="709"/>
        <w:jc w:val="both"/>
        <w:rPr>
          <w:rFonts w:ascii="Arial" w:hAnsi="Arial" w:cs="Arial"/>
          <w:sz w:val="22"/>
          <w:szCs w:val="22"/>
        </w:rPr>
      </w:pPr>
      <w:r w:rsidRPr="00632A2A">
        <w:rPr>
          <w:rFonts w:ascii="Arial" w:hAnsi="Arial" w:cs="Arial"/>
          <w:sz w:val="22"/>
          <w:szCs w:val="22"/>
        </w:rPr>
        <w:t>Zamawiający nie przewiduje aukcji elektronicznej.</w:t>
      </w:r>
    </w:p>
    <w:p w:rsidR="00990DD4" w:rsidRDefault="00990DD4" w:rsidP="00DC7BAD">
      <w:pPr>
        <w:pStyle w:val="Akapitzlist"/>
        <w:numPr>
          <w:ilvl w:val="1"/>
          <w:numId w:val="3"/>
        </w:numPr>
        <w:tabs>
          <w:tab w:val="left" w:pos="426"/>
        </w:tabs>
        <w:spacing w:after="60" w:line="276" w:lineRule="auto"/>
        <w:ind w:left="425" w:hanging="709"/>
        <w:jc w:val="both"/>
        <w:rPr>
          <w:rFonts w:ascii="Arial" w:hAnsi="Arial" w:cs="Arial"/>
          <w:sz w:val="22"/>
          <w:szCs w:val="22"/>
        </w:rPr>
      </w:pPr>
      <w:r w:rsidRPr="00632A2A">
        <w:rPr>
          <w:rFonts w:ascii="Arial" w:hAnsi="Arial" w:cs="Arial"/>
          <w:sz w:val="22"/>
          <w:szCs w:val="22"/>
        </w:rPr>
        <w:t>Zamawiający nie przewiduje zwrotu kosztów udziału w postępowaniu.</w:t>
      </w:r>
    </w:p>
    <w:p w:rsidR="00FD1864" w:rsidRPr="00632A2A" w:rsidRDefault="00190E9D" w:rsidP="00DC7BAD">
      <w:pPr>
        <w:pStyle w:val="Akapitzlist"/>
        <w:numPr>
          <w:ilvl w:val="1"/>
          <w:numId w:val="3"/>
        </w:numPr>
        <w:tabs>
          <w:tab w:val="left" w:pos="426"/>
        </w:tabs>
        <w:spacing w:after="60" w:line="276" w:lineRule="auto"/>
        <w:ind w:left="425" w:hanging="709"/>
        <w:jc w:val="both"/>
        <w:rPr>
          <w:rFonts w:ascii="Arial" w:hAnsi="Arial" w:cs="Arial"/>
          <w:sz w:val="22"/>
          <w:szCs w:val="22"/>
        </w:rPr>
      </w:pPr>
      <w:r>
        <w:rPr>
          <w:rFonts w:ascii="Arial" w:hAnsi="Arial" w:cs="Arial"/>
          <w:sz w:val="22"/>
          <w:szCs w:val="22"/>
        </w:rPr>
        <w:t>Zamawiający nie przewiduje udzielania zaliczek na poczet wykonania zamówienia.</w:t>
      </w:r>
    </w:p>
    <w:p w:rsidR="00C65BE0" w:rsidRPr="00632A2A"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10" w:name="_Toc465419662"/>
      <w:r w:rsidRPr="00632A2A">
        <w:rPr>
          <w:rFonts w:ascii="Arial" w:hAnsi="Arial" w:cs="Arial"/>
          <w:sz w:val="22"/>
          <w:szCs w:val="22"/>
          <w:highlight w:val="lightGray"/>
        </w:rPr>
        <w:lastRenderedPageBreak/>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10"/>
    </w:p>
    <w:p w:rsidR="00184829" w:rsidRDefault="00184829" w:rsidP="003B636A">
      <w:pPr>
        <w:pStyle w:val="Akapitzlist"/>
        <w:numPr>
          <w:ilvl w:val="1"/>
          <w:numId w:val="5"/>
        </w:numPr>
        <w:spacing w:line="276" w:lineRule="auto"/>
        <w:ind w:left="426" w:hanging="426"/>
        <w:rPr>
          <w:rFonts w:ascii="Arial" w:hAnsi="Arial" w:cs="Arial"/>
          <w:sz w:val="22"/>
          <w:szCs w:val="22"/>
        </w:rPr>
      </w:pPr>
      <w:r w:rsidRPr="00732D16">
        <w:rPr>
          <w:rFonts w:ascii="Arial" w:hAnsi="Arial" w:cs="Arial"/>
          <w:sz w:val="22"/>
          <w:szCs w:val="22"/>
        </w:rPr>
        <w:t>Nazwa nadana zamówieniu:</w:t>
      </w:r>
    </w:p>
    <w:p w:rsidR="00AD0EF9" w:rsidRPr="00732D16" w:rsidRDefault="00AD0EF9" w:rsidP="00AD0EF9">
      <w:pPr>
        <w:pStyle w:val="Akapitzlist"/>
        <w:spacing w:line="276" w:lineRule="auto"/>
        <w:ind w:left="426"/>
        <w:rPr>
          <w:rFonts w:ascii="Arial" w:hAnsi="Arial" w:cs="Arial"/>
          <w:sz w:val="22"/>
          <w:szCs w:val="22"/>
        </w:rPr>
      </w:pPr>
    </w:p>
    <w:p w:rsidR="003B636A" w:rsidRPr="00A959F1" w:rsidRDefault="003B636A" w:rsidP="003B636A">
      <w:pPr>
        <w:spacing w:line="276" w:lineRule="auto"/>
        <w:rPr>
          <w:rFonts w:ascii="Arial" w:hAnsi="Arial" w:cs="Arial"/>
          <w:b/>
          <w:sz w:val="22"/>
          <w:szCs w:val="22"/>
        </w:rPr>
      </w:pPr>
      <w:r w:rsidRPr="00A959F1">
        <w:rPr>
          <w:rFonts w:ascii="Arial" w:hAnsi="Arial" w:cs="Arial"/>
          <w:b/>
          <w:sz w:val="22"/>
          <w:szCs w:val="22"/>
        </w:rPr>
        <w:t>„</w:t>
      </w:r>
      <w:r>
        <w:rPr>
          <w:rFonts w:ascii="Arial" w:hAnsi="Arial" w:cs="Arial"/>
          <w:b/>
          <w:sz w:val="22"/>
          <w:szCs w:val="22"/>
        </w:rPr>
        <w:t>Budowa terenu rekreacyjnego w miejscowości Chałupy”</w:t>
      </w:r>
    </w:p>
    <w:p w:rsidR="00732D16" w:rsidRPr="00732D16" w:rsidRDefault="00732D16" w:rsidP="00732D16">
      <w:pPr>
        <w:spacing w:line="276" w:lineRule="auto"/>
        <w:jc w:val="both"/>
        <w:rPr>
          <w:rFonts w:ascii="Arial" w:hAnsi="Arial" w:cs="Arial"/>
          <w:b/>
          <w:sz w:val="22"/>
          <w:szCs w:val="22"/>
        </w:rPr>
      </w:pPr>
    </w:p>
    <w:p w:rsidR="005C0261" w:rsidRDefault="00732D16" w:rsidP="00732D16">
      <w:pPr>
        <w:spacing w:line="276" w:lineRule="auto"/>
        <w:jc w:val="both"/>
        <w:rPr>
          <w:rFonts w:ascii="Arial" w:hAnsi="Arial" w:cs="Arial"/>
          <w:sz w:val="22"/>
          <w:szCs w:val="22"/>
        </w:rPr>
      </w:pPr>
      <w:r w:rsidRPr="00732D16">
        <w:rPr>
          <w:rFonts w:ascii="Arial" w:hAnsi="Arial" w:cs="Arial"/>
          <w:sz w:val="22"/>
          <w:szCs w:val="22"/>
        </w:rPr>
        <w:t xml:space="preserve">3.2 </w:t>
      </w:r>
      <w:r w:rsidR="00507232" w:rsidRPr="00732D16">
        <w:rPr>
          <w:rFonts w:ascii="Arial" w:hAnsi="Arial" w:cs="Arial"/>
          <w:sz w:val="22"/>
          <w:szCs w:val="22"/>
        </w:rPr>
        <w:t xml:space="preserve">Przedmiotem zamówienia jest budowa </w:t>
      </w:r>
      <w:r w:rsidR="00D337C3">
        <w:rPr>
          <w:rFonts w:ascii="Arial" w:hAnsi="Arial" w:cs="Arial"/>
          <w:sz w:val="22"/>
          <w:szCs w:val="22"/>
        </w:rPr>
        <w:t>terenu rekreacyjnego dla mieszkańców przy istniejącym placu zabaw dla dzieci w m. Chałupy, gmina Świeszyno, dz. nr 202/22, obr. Świeszyno.</w:t>
      </w:r>
    </w:p>
    <w:p w:rsidR="00040E50" w:rsidRDefault="00E3452A" w:rsidP="00732D16">
      <w:pPr>
        <w:spacing w:line="276" w:lineRule="auto"/>
        <w:jc w:val="both"/>
        <w:rPr>
          <w:rFonts w:ascii="Arial" w:hAnsi="Arial" w:cs="Arial"/>
          <w:sz w:val="22"/>
          <w:szCs w:val="22"/>
        </w:rPr>
      </w:pPr>
      <w:r>
        <w:rPr>
          <w:rFonts w:ascii="Arial" w:hAnsi="Arial" w:cs="Arial"/>
          <w:sz w:val="22"/>
          <w:szCs w:val="22"/>
        </w:rPr>
        <w:t xml:space="preserve">Teren rekreacyjny składać się będzie z dwóch stref: części sportowej </w:t>
      </w:r>
      <w:r w:rsidR="00543409">
        <w:rPr>
          <w:rFonts w:ascii="Arial" w:hAnsi="Arial" w:cs="Arial"/>
          <w:sz w:val="22"/>
          <w:szCs w:val="22"/>
        </w:rPr>
        <w:t>oraz części</w:t>
      </w:r>
      <w:r>
        <w:rPr>
          <w:rFonts w:ascii="Arial" w:hAnsi="Arial" w:cs="Arial"/>
          <w:sz w:val="22"/>
          <w:szCs w:val="22"/>
        </w:rPr>
        <w:t xml:space="preserve"> rekreacyjnej z siłownią zewnętrzną. </w:t>
      </w:r>
    </w:p>
    <w:p w:rsidR="00E3452A" w:rsidRDefault="00E3452A" w:rsidP="00732D16">
      <w:pPr>
        <w:spacing w:line="276" w:lineRule="auto"/>
        <w:jc w:val="both"/>
        <w:rPr>
          <w:rFonts w:ascii="Arial" w:hAnsi="Arial" w:cs="Arial"/>
          <w:sz w:val="22"/>
          <w:szCs w:val="22"/>
        </w:rPr>
      </w:pPr>
      <w:r>
        <w:rPr>
          <w:rFonts w:ascii="Arial" w:hAnsi="Arial" w:cs="Arial"/>
          <w:sz w:val="22"/>
          <w:szCs w:val="22"/>
        </w:rPr>
        <w:t xml:space="preserve">Dokumentacja projektowa przewiduje wykonanie </w:t>
      </w:r>
      <w:r w:rsidR="00EB0BC0">
        <w:rPr>
          <w:rFonts w:ascii="Arial" w:hAnsi="Arial" w:cs="Arial"/>
          <w:sz w:val="22"/>
          <w:szCs w:val="22"/>
        </w:rPr>
        <w:t xml:space="preserve">części sportowej o wymiarach 19 00 x 28 000 cm, obejmującą </w:t>
      </w:r>
      <w:r w:rsidR="002961BD">
        <w:rPr>
          <w:rFonts w:ascii="Arial" w:hAnsi="Arial" w:cs="Arial"/>
          <w:sz w:val="22"/>
          <w:szCs w:val="22"/>
        </w:rPr>
        <w:t>boisk</w:t>
      </w:r>
      <w:r w:rsidR="00EB0BC0">
        <w:rPr>
          <w:rFonts w:ascii="Arial" w:hAnsi="Arial" w:cs="Arial"/>
          <w:sz w:val="22"/>
          <w:szCs w:val="22"/>
        </w:rPr>
        <w:t>o</w:t>
      </w:r>
      <w:r w:rsidR="002961BD">
        <w:rPr>
          <w:rFonts w:ascii="Arial" w:hAnsi="Arial" w:cs="Arial"/>
          <w:sz w:val="22"/>
          <w:szCs w:val="22"/>
        </w:rPr>
        <w:t xml:space="preserve"> do siatkówki o wymiarach 900 x 1</w:t>
      </w:r>
      <w:r w:rsidR="00F97DC7">
        <w:rPr>
          <w:rFonts w:ascii="Arial" w:hAnsi="Arial" w:cs="Arial"/>
          <w:sz w:val="22"/>
          <w:szCs w:val="22"/>
        </w:rPr>
        <w:t xml:space="preserve"> </w:t>
      </w:r>
      <w:r w:rsidR="002961BD">
        <w:rPr>
          <w:rFonts w:ascii="Arial" w:hAnsi="Arial" w:cs="Arial"/>
          <w:sz w:val="22"/>
          <w:szCs w:val="22"/>
        </w:rPr>
        <w:t>800 cm</w:t>
      </w:r>
      <w:r w:rsidR="00F97DC7">
        <w:rPr>
          <w:rFonts w:ascii="Arial" w:hAnsi="Arial" w:cs="Arial"/>
          <w:sz w:val="22"/>
          <w:szCs w:val="22"/>
        </w:rPr>
        <w:t>.</w:t>
      </w:r>
      <w:r w:rsidR="00F6113C">
        <w:rPr>
          <w:rFonts w:ascii="Arial" w:hAnsi="Arial" w:cs="Arial"/>
          <w:sz w:val="22"/>
          <w:szCs w:val="22"/>
        </w:rPr>
        <w:t xml:space="preserve"> </w:t>
      </w:r>
      <w:r w:rsidR="00A22738">
        <w:rPr>
          <w:rFonts w:ascii="Arial" w:hAnsi="Arial" w:cs="Arial"/>
          <w:sz w:val="22"/>
          <w:szCs w:val="22"/>
        </w:rPr>
        <w:t>Na terenie boiska należy zastosować nawierzchnię piaszczystą. Teren przeznaczony pod boisko należy oddzielić obrzeżami trawnikowymi. Przedmiot zamówienia obejmuje również wyposażenie boiska w</w:t>
      </w:r>
      <w:r w:rsidR="005C6932">
        <w:rPr>
          <w:rFonts w:ascii="Arial" w:hAnsi="Arial" w:cs="Arial"/>
          <w:sz w:val="22"/>
          <w:szCs w:val="22"/>
        </w:rPr>
        <w:t xml:space="preserve"> tuleje na słupki do siatkówki, pokrywa do tulei, słupki i siatkę</w:t>
      </w:r>
      <w:r w:rsidR="00A22738">
        <w:rPr>
          <w:rFonts w:ascii="Arial" w:hAnsi="Arial" w:cs="Arial"/>
          <w:sz w:val="22"/>
          <w:szCs w:val="22"/>
        </w:rPr>
        <w:t xml:space="preserve"> </w:t>
      </w:r>
      <w:r w:rsidR="00F6113C">
        <w:rPr>
          <w:rFonts w:ascii="Arial" w:hAnsi="Arial" w:cs="Arial"/>
          <w:sz w:val="22"/>
          <w:szCs w:val="22"/>
        </w:rPr>
        <w:t xml:space="preserve">Teren boiska należy ogrodzić piłkochwytami o wysokości </w:t>
      </w:r>
      <w:r w:rsidR="002E14B3">
        <w:rPr>
          <w:rFonts w:ascii="Arial" w:hAnsi="Arial" w:cs="Arial"/>
          <w:sz w:val="22"/>
          <w:szCs w:val="22"/>
        </w:rPr>
        <w:t>5,00 m.</w:t>
      </w:r>
      <w:r w:rsidR="00F97DC7">
        <w:rPr>
          <w:rFonts w:ascii="Arial" w:hAnsi="Arial" w:cs="Arial"/>
          <w:sz w:val="22"/>
          <w:szCs w:val="22"/>
        </w:rPr>
        <w:t xml:space="preserve"> Ogrodzenie całego terenu rekreacyjnego zaprojektowano z paneli o wysokości 1,20 m. Istniejące ogrodzenie p</w:t>
      </w:r>
      <w:r w:rsidR="00FE42FF">
        <w:rPr>
          <w:rFonts w:ascii="Arial" w:hAnsi="Arial" w:cs="Arial"/>
          <w:sz w:val="22"/>
          <w:szCs w:val="22"/>
        </w:rPr>
        <w:t>lac</w:t>
      </w:r>
      <w:r w:rsidR="00F97DC7">
        <w:rPr>
          <w:rFonts w:ascii="Arial" w:hAnsi="Arial" w:cs="Arial"/>
          <w:sz w:val="22"/>
          <w:szCs w:val="22"/>
        </w:rPr>
        <w:t xml:space="preserve">u zabaw należy zdemontować. </w:t>
      </w:r>
    </w:p>
    <w:p w:rsidR="005C575E" w:rsidRDefault="00502463" w:rsidP="00732D16">
      <w:pPr>
        <w:spacing w:line="276" w:lineRule="auto"/>
        <w:jc w:val="both"/>
        <w:rPr>
          <w:rFonts w:ascii="Arial" w:hAnsi="Arial" w:cs="Arial"/>
          <w:sz w:val="22"/>
          <w:szCs w:val="22"/>
        </w:rPr>
      </w:pPr>
      <w:r>
        <w:rPr>
          <w:rFonts w:ascii="Arial" w:hAnsi="Arial" w:cs="Arial"/>
          <w:sz w:val="22"/>
          <w:szCs w:val="22"/>
        </w:rPr>
        <w:t>Część rekreacyjna  obejmuje wykonanie</w:t>
      </w:r>
      <w:r w:rsidR="005C575E">
        <w:rPr>
          <w:rFonts w:ascii="Arial" w:hAnsi="Arial" w:cs="Arial"/>
          <w:sz w:val="22"/>
          <w:szCs w:val="22"/>
        </w:rPr>
        <w:t>:</w:t>
      </w:r>
    </w:p>
    <w:p w:rsidR="005C575E" w:rsidRDefault="005C575E" w:rsidP="00732D16">
      <w:pPr>
        <w:spacing w:line="276" w:lineRule="auto"/>
        <w:jc w:val="both"/>
        <w:rPr>
          <w:rFonts w:ascii="Arial" w:hAnsi="Arial" w:cs="Arial"/>
          <w:sz w:val="22"/>
          <w:szCs w:val="22"/>
        </w:rPr>
      </w:pPr>
      <w:r>
        <w:rPr>
          <w:rFonts w:ascii="Arial" w:hAnsi="Arial" w:cs="Arial"/>
          <w:sz w:val="22"/>
          <w:szCs w:val="22"/>
        </w:rPr>
        <w:t>-</w:t>
      </w:r>
      <w:r w:rsidR="00502463">
        <w:rPr>
          <w:rFonts w:ascii="Arial" w:hAnsi="Arial" w:cs="Arial"/>
          <w:sz w:val="22"/>
          <w:szCs w:val="22"/>
        </w:rPr>
        <w:t xml:space="preserve"> dwóch wiat drewnianych, każda o powierzchni </w:t>
      </w:r>
      <w:r w:rsidR="000A7EDA">
        <w:rPr>
          <w:rFonts w:ascii="Arial" w:hAnsi="Arial" w:cs="Arial"/>
          <w:sz w:val="22"/>
          <w:szCs w:val="22"/>
        </w:rPr>
        <w:t>16,17 m</w:t>
      </w:r>
      <w:r w:rsidR="000A7EDA">
        <w:rPr>
          <w:rFonts w:ascii="Arial" w:hAnsi="Arial" w:cs="Arial"/>
          <w:sz w:val="22"/>
          <w:szCs w:val="22"/>
          <w:vertAlign w:val="superscript"/>
        </w:rPr>
        <w:t>2</w:t>
      </w:r>
      <w:r>
        <w:rPr>
          <w:rFonts w:ascii="Arial" w:hAnsi="Arial" w:cs="Arial"/>
          <w:sz w:val="22"/>
          <w:szCs w:val="22"/>
        </w:rPr>
        <w:t xml:space="preserve">, </w:t>
      </w:r>
    </w:p>
    <w:p w:rsidR="005C575E" w:rsidRDefault="005C575E" w:rsidP="00732D16">
      <w:pPr>
        <w:spacing w:line="276" w:lineRule="auto"/>
        <w:jc w:val="both"/>
        <w:rPr>
          <w:rFonts w:ascii="Arial" w:hAnsi="Arial" w:cs="Arial"/>
          <w:sz w:val="22"/>
          <w:szCs w:val="22"/>
        </w:rPr>
      </w:pPr>
      <w:r>
        <w:rPr>
          <w:rFonts w:ascii="Arial" w:hAnsi="Arial" w:cs="Arial"/>
          <w:sz w:val="22"/>
          <w:szCs w:val="22"/>
        </w:rPr>
        <w:t>- dwóch zestawów piknikowych składających się z dwóch ław i stołu każdy,</w:t>
      </w:r>
    </w:p>
    <w:p w:rsidR="005C575E" w:rsidRDefault="005C575E" w:rsidP="00732D16">
      <w:pPr>
        <w:spacing w:line="276" w:lineRule="auto"/>
        <w:jc w:val="both"/>
        <w:rPr>
          <w:rFonts w:ascii="Arial" w:hAnsi="Arial" w:cs="Arial"/>
          <w:sz w:val="22"/>
          <w:szCs w:val="22"/>
        </w:rPr>
      </w:pPr>
      <w:r>
        <w:rPr>
          <w:rFonts w:ascii="Arial" w:hAnsi="Arial" w:cs="Arial"/>
          <w:sz w:val="22"/>
          <w:szCs w:val="22"/>
        </w:rPr>
        <w:t xml:space="preserve">- paleniska o średnicy 2 m, </w:t>
      </w:r>
    </w:p>
    <w:p w:rsidR="005C575E" w:rsidRDefault="005C575E" w:rsidP="00732D16">
      <w:pPr>
        <w:spacing w:line="276" w:lineRule="auto"/>
        <w:jc w:val="both"/>
        <w:rPr>
          <w:rFonts w:ascii="Arial" w:hAnsi="Arial" w:cs="Arial"/>
          <w:sz w:val="22"/>
          <w:szCs w:val="22"/>
        </w:rPr>
      </w:pPr>
      <w:r>
        <w:rPr>
          <w:rFonts w:ascii="Arial" w:hAnsi="Arial" w:cs="Arial"/>
          <w:sz w:val="22"/>
          <w:szCs w:val="22"/>
        </w:rPr>
        <w:t xml:space="preserve">- trzech ław z półbala  bez oparcia wokół paleniska, </w:t>
      </w:r>
    </w:p>
    <w:p w:rsidR="005C575E" w:rsidRDefault="005C575E" w:rsidP="00732D16">
      <w:pPr>
        <w:spacing w:line="276" w:lineRule="auto"/>
        <w:jc w:val="both"/>
        <w:rPr>
          <w:rFonts w:ascii="Arial" w:hAnsi="Arial" w:cs="Arial"/>
          <w:sz w:val="22"/>
          <w:szCs w:val="22"/>
        </w:rPr>
      </w:pPr>
      <w:r>
        <w:rPr>
          <w:rFonts w:ascii="Arial" w:hAnsi="Arial" w:cs="Arial"/>
          <w:sz w:val="22"/>
          <w:szCs w:val="22"/>
        </w:rPr>
        <w:t xml:space="preserve">- kosza na śmieci, </w:t>
      </w:r>
    </w:p>
    <w:p w:rsidR="005C575E" w:rsidRDefault="005C575E" w:rsidP="00732D16">
      <w:pPr>
        <w:spacing w:line="276" w:lineRule="auto"/>
        <w:jc w:val="both"/>
        <w:rPr>
          <w:rFonts w:ascii="Arial" w:hAnsi="Arial" w:cs="Arial"/>
          <w:sz w:val="22"/>
          <w:szCs w:val="22"/>
        </w:rPr>
      </w:pPr>
      <w:r>
        <w:rPr>
          <w:rFonts w:ascii="Arial" w:hAnsi="Arial" w:cs="Arial"/>
          <w:sz w:val="22"/>
          <w:szCs w:val="22"/>
        </w:rPr>
        <w:t xml:space="preserve"> - stojaka na rowery, </w:t>
      </w:r>
    </w:p>
    <w:p w:rsidR="005C575E" w:rsidRDefault="005C575E" w:rsidP="00732D16">
      <w:pPr>
        <w:spacing w:line="276" w:lineRule="auto"/>
        <w:jc w:val="both"/>
        <w:rPr>
          <w:rFonts w:ascii="Arial" w:hAnsi="Arial" w:cs="Arial"/>
          <w:sz w:val="22"/>
          <w:szCs w:val="22"/>
        </w:rPr>
      </w:pPr>
      <w:r>
        <w:rPr>
          <w:rFonts w:ascii="Arial" w:hAnsi="Arial" w:cs="Arial"/>
          <w:sz w:val="22"/>
          <w:szCs w:val="22"/>
        </w:rPr>
        <w:t>- dwie ławki z ładowarką USB</w:t>
      </w:r>
      <w:r w:rsidR="005C6932">
        <w:rPr>
          <w:rFonts w:ascii="Arial" w:hAnsi="Arial" w:cs="Arial"/>
          <w:sz w:val="22"/>
          <w:szCs w:val="22"/>
        </w:rPr>
        <w:t xml:space="preserve"> po dwa moduły każda</w:t>
      </w:r>
      <w:r>
        <w:rPr>
          <w:rFonts w:ascii="Arial" w:hAnsi="Arial" w:cs="Arial"/>
          <w:sz w:val="22"/>
          <w:szCs w:val="22"/>
        </w:rPr>
        <w:t xml:space="preserve">, </w:t>
      </w:r>
    </w:p>
    <w:p w:rsidR="005C575E" w:rsidRDefault="005C575E" w:rsidP="00732D16">
      <w:pPr>
        <w:spacing w:line="276" w:lineRule="auto"/>
        <w:jc w:val="both"/>
        <w:rPr>
          <w:rFonts w:ascii="Arial" w:hAnsi="Arial" w:cs="Arial"/>
          <w:sz w:val="22"/>
          <w:szCs w:val="22"/>
        </w:rPr>
      </w:pPr>
      <w:r>
        <w:rPr>
          <w:rFonts w:ascii="Arial" w:hAnsi="Arial" w:cs="Arial"/>
          <w:sz w:val="22"/>
          <w:szCs w:val="22"/>
        </w:rPr>
        <w:t xml:space="preserve">- orbitrek z ładowarką USB, </w:t>
      </w:r>
    </w:p>
    <w:p w:rsidR="005C575E" w:rsidRDefault="005C575E" w:rsidP="00732D16">
      <w:pPr>
        <w:spacing w:line="276" w:lineRule="auto"/>
        <w:jc w:val="both"/>
        <w:rPr>
          <w:rFonts w:ascii="Arial" w:hAnsi="Arial" w:cs="Arial"/>
          <w:sz w:val="22"/>
          <w:szCs w:val="22"/>
        </w:rPr>
      </w:pPr>
      <w:r>
        <w:rPr>
          <w:rFonts w:ascii="Arial" w:hAnsi="Arial" w:cs="Arial"/>
          <w:sz w:val="22"/>
          <w:szCs w:val="22"/>
        </w:rPr>
        <w:t xml:space="preserve">- rowerek z ładowarką USB, </w:t>
      </w:r>
    </w:p>
    <w:p w:rsidR="00D216E1" w:rsidRDefault="00543409" w:rsidP="00732D16">
      <w:pPr>
        <w:spacing w:line="276" w:lineRule="auto"/>
        <w:jc w:val="both"/>
        <w:rPr>
          <w:rFonts w:ascii="Arial" w:hAnsi="Arial" w:cs="Arial"/>
          <w:sz w:val="22"/>
          <w:szCs w:val="22"/>
        </w:rPr>
      </w:pPr>
      <w:r>
        <w:rPr>
          <w:rFonts w:ascii="Arial" w:hAnsi="Arial" w:cs="Arial"/>
          <w:sz w:val="22"/>
          <w:szCs w:val="22"/>
        </w:rPr>
        <w:t xml:space="preserve">Przedmiot zamówienia obejmuje wykonanie zjazdu z drogi gminnej oraz chodnika zgodnie z rysunkiem zagospodarowania terenu. </w:t>
      </w:r>
    </w:p>
    <w:p w:rsidR="00D216E1" w:rsidRDefault="00D216E1" w:rsidP="00732D16">
      <w:pPr>
        <w:spacing w:line="276" w:lineRule="auto"/>
        <w:jc w:val="both"/>
        <w:rPr>
          <w:rFonts w:ascii="Arial" w:hAnsi="Arial" w:cs="Arial"/>
          <w:sz w:val="22"/>
          <w:szCs w:val="22"/>
        </w:rPr>
      </w:pPr>
      <w:r>
        <w:rPr>
          <w:rFonts w:ascii="Arial" w:hAnsi="Arial" w:cs="Arial"/>
          <w:sz w:val="22"/>
          <w:szCs w:val="22"/>
        </w:rPr>
        <w:t>Należy przewidzieć wysiew trawy na całym terenie obejmującym inwestycję.</w:t>
      </w:r>
    </w:p>
    <w:p w:rsidR="00502463" w:rsidRPr="000A7EDA" w:rsidRDefault="005C575E" w:rsidP="00732D16">
      <w:pPr>
        <w:spacing w:line="276" w:lineRule="auto"/>
        <w:jc w:val="both"/>
        <w:rPr>
          <w:rFonts w:ascii="Arial" w:hAnsi="Arial" w:cs="Arial"/>
          <w:sz w:val="22"/>
          <w:szCs w:val="22"/>
        </w:rPr>
      </w:pPr>
      <w:r>
        <w:rPr>
          <w:rFonts w:ascii="Arial" w:hAnsi="Arial" w:cs="Arial"/>
          <w:sz w:val="22"/>
          <w:szCs w:val="22"/>
        </w:rPr>
        <w:t xml:space="preserve"> </w:t>
      </w:r>
    </w:p>
    <w:p w:rsidR="00172CAE" w:rsidRPr="00543409" w:rsidRDefault="00172CAE" w:rsidP="00172CAE">
      <w:pPr>
        <w:spacing w:line="276" w:lineRule="auto"/>
        <w:jc w:val="both"/>
        <w:rPr>
          <w:rFonts w:ascii="Arial" w:hAnsi="Arial" w:cs="Arial"/>
          <w:sz w:val="22"/>
          <w:szCs w:val="22"/>
        </w:rPr>
      </w:pPr>
      <w:r w:rsidRPr="00543409">
        <w:rPr>
          <w:rFonts w:ascii="Arial" w:hAnsi="Arial" w:cs="Arial"/>
          <w:sz w:val="22"/>
          <w:szCs w:val="22"/>
        </w:rPr>
        <w:t xml:space="preserve">Inwestycja realizowana będzie w ramach operacji </w:t>
      </w:r>
      <w:bookmarkStart w:id="11" w:name="_Hlk10457229"/>
      <w:r w:rsidRPr="00543409">
        <w:rPr>
          <w:rFonts w:ascii="Arial" w:hAnsi="Arial" w:cs="Arial"/>
          <w:sz w:val="22"/>
          <w:szCs w:val="22"/>
        </w:rPr>
        <w:t>typu</w:t>
      </w:r>
      <w:r w:rsidR="00543409" w:rsidRPr="00543409">
        <w:rPr>
          <w:rFonts w:ascii="Arial" w:hAnsi="Arial" w:cs="Arial"/>
          <w:sz w:val="22"/>
          <w:szCs w:val="22"/>
        </w:rPr>
        <w:t xml:space="preserve"> „Kształtowanie przestrzeni publicznej” w ramach działania „Podstawowe usługi i odnowa wsi na obszarach wiejskich", objętego PROW na lata 2014-2020</w:t>
      </w:r>
      <w:r w:rsidRPr="00543409">
        <w:rPr>
          <w:rFonts w:ascii="Arial" w:hAnsi="Arial" w:cs="Arial"/>
          <w:sz w:val="22"/>
          <w:szCs w:val="22"/>
        </w:rPr>
        <w:t>.</w:t>
      </w:r>
    </w:p>
    <w:bookmarkEnd w:id="11"/>
    <w:p w:rsidR="00F325FA" w:rsidRDefault="00F325FA" w:rsidP="00732D16">
      <w:pPr>
        <w:spacing w:line="276" w:lineRule="auto"/>
        <w:jc w:val="both"/>
        <w:rPr>
          <w:rFonts w:ascii="Arial" w:hAnsi="Arial" w:cs="Arial"/>
          <w:sz w:val="22"/>
          <w:szCs w:val="22"/>
        </w:rPr>
      </w:pPr>
    </w:p>
    <w:p w:rsidR="003C7A88" w:rsidRDefault="00D337C3" w:rsidP="00553A43">
      <w:pPr>
        <w:spacing w:line="276" w:lineRule="auto"/>
        <w:jc w:val="both"/>
        <w:rPr>
          <w:rFonts w:ascii="Arial" w:hAnsi="Arial" w:cs="Arial"/>
          <w:sz w:val="22"/>
          <w:szCs w:val="22"/>
        </w:rPr>
      </w:pPr>
      <w:r>
        <w:rPr>
          <w:rFonts w:ascii="Arial" w:hAnsi="Arial" w:cs="Arial"/>
          <w:sz w:val="22"/>
          <w:szCs w:val="22"/>
        </w:rPr>
        <w:t xml:space="preserve"> </w:t>
      </w:r>
    </w:p>
    <w:p w:rsidR="00AD0EF9" w:rsidRDefault="00AD0EF9" w:rsidP="00553A43">
      <w:pPr>
        <w:spacing w:line="276" w:lineRule="auto"/>
        <w:jc w:val="both"/>
        <w:rPr>
          <w:rFonts w:ascii="Arial" w:hAnsi="Arial" w:cs="Arial"/>
          <w:sz w:val="22"/>
          <w:szCs w:val="22"/>
        </w:rPr>
      </w:pPr>
    </w:p>
    <w:p w:rsidR="00507232" w:rsidRPr="00732D16" w:rsidRDefault="00507232" w:rsidP="00732D16">
      <w:pPr>
        <w:widowControl w:val="0"/>
        <w:suppressAutoHyphens/>
        <w:autoSpaceDE w:val="0"/>
        <w:spacing w:line="276" w:lineRule="auto"/>
        <w:jc w:val="both"/>
        <w:rPr>
          <w:rFonts w:ascii="Arial" w:hAnsi="Arial" w:cs="Arial"/>
          <w:b/>
          <w:sz w:val="22"/>
          <w:szCs w:val="22"/>
        </w:rPr>
      </w:pPr>
      <w:r w:rsidRPr="00732D16">
        <w:rPr>
          <w:rFonts w:ascii="Arial" w:hAnsi="Arial" w:cs="Arial"/>
          <w:b/>
          <w:sz w:val="22"/>
          <w:szCs w:val="22"/>
        </w:rPr>
        <w:t>Zestawienie powierzchni:</w:t>
      </w:r>
    </w:p>
    <w:p w:rsidR="005D6BBE" w:rsidRPr="00732D16" w:rsidRDefault="00F95369" w:rsidP="00996051">
      <w:pPr>
        <w:pStyle w:val="Akapitzlist"/>
        <w:numPr>
          <w:ilvl w:val="0"/>
          <w:numId w:val="96"/>
        </w:numPr>
        <w:spacing w:line="276" w:lineRule="auto"/>
        <w:contextualSpacing/>
        <w:jc w:val="both"/>
        <w:rPr>
          <w:rFonts w:ascii="Arial" w:hAnsi="Arial" w:cs="Arial"/>
          <w:sz w:val="22"/>
          <w:szCs w:val="22"/>
        </w:rPr>
      </w:pPr>
      <w:r>
        <w:rPr>
          <w:rFonts w:ascii="Arial" w:hAnsi="Arial" w:cs="Arial"/>
          <w:sz w:val="22"/>
          <w:szCs w:val="22"/>
        </w:rPr>
        <w:t>Powierzchnia placu zabaw</w:t>
      </w:r>
      <w:r w:rsidR="005D6BBE" w:rsidRPr="00732D16">
        <w:rPr>
          <w:rFonts w:ascii="Arial" w:hAnsi="Arial" w:cs="Arial"/>
          <w:sz w:val="22"/>
          <w:szCs w:val="22"/>
        </w:rPr>
        <w:t>:</w:t>
      </w:r>
      <w:r>
        <w:rPr>
          <w:rFonts w:ascii="Arial" w:hAnsi="Arial" w:cs="Arial"/>
          <w:sz w:val="22"/>
          <w:szCs w:val="22"/>
        </w:rPr>
        <w:t xml:space="preserve"> 514,00</w:t>
      </w:r>
      <w:r w:rsidR="005D6BBE">
        <w:rPr>
          <w:rFonts w:ascii="Arial" w:hAnsi="Arial" w:cs="Arial"/>
          <w:sz w:val="22"/>
          <w:szCs w:val="22"/>
        </w:rPr>
        <w:t xml:space="preserve"> </w:t>
      </w:r>
      <w:r w:rsidR="005D6BBE" w:rsidRPr="00732D16">
        <w:rPr>
          <w:rFonts w:ascii="Arial" w:hAnsi="Arial" w:cs="Arial"/>
          <w:sz w:val="22"/>
          <w:szCs w:val="22"/>
        </w:rPr>
        <w:t>m</w:t>
      </w:r>
      <w:r w:rsidR="005D6BBE" w:rsidRPr="00732D16">
        <w:rPr>
          <w:rFonts w:ascii="Arial" w:hAnsi="Arial" w:cs="Arial"/>
          <w:sz w:val="22"/>
          <w:szCs w:val="22"/>
          <w:vertAlign w:val="superscript"/>
        </w:rPr>
        <w:t>2</w:t>
      </w:r>
    </w:p>
    <w:p w:rsidR="00FB16F6" w:rsidRDefault="00FB16F6" w:rsidP="00FB16F6">
      <w:pPr>
        <w:pStyle w:val="Akapitzlist"/>
        <w:numPr>
          <w:ilvl w:val="0"/>
          <w:numId w:val="96"/>
        </w:numPr>
        <w:spacing w:line="276" w:lineRule="auto"/>
        <w:contextualSpacing/>
        <w:jc w:val="both"/>
        <w:rPr>
          <w:rFonts w:ascii="Arial" w:hAnsi="Arial" w:cs="Arial"/>
          <w:sz w:val="22"/>
          <w:szCs w:val="22"/>
        </w:rPr>
      </w:pPr>
      <w:r w:rsidRPr="00732D16">
        <w:rPr>
          <w:rFonts w:ascii="Arial" w:hAnsi="Arial" w:cs="Arial"/>
          <w:sz w:val="22"/>
          <w:szCs w:val="22"/>
        </w:rPr>
        <w:t xml:space="preserve">powierzchnia </w:t>
      </w:r>
      <w:r w:rsidR="00F95369">
        <w:rPr>
          <w:rFonts w:ascii="Arial" w:hAnsi="Arial" w:cs="Arial"/>
          <w:sz w:val="22"/>
          <w:szCs w:val="22"/>
        </w:rPr>
        <w:t>część sportowa: 532 m</w:t>
      </w:r>
      <w:r w:rsidR="00F95369">
        <w:rPr>
          <w:rFonts w:ascii="Arial" w:hAnsi="Arial" w:cs="Arial"/>
          <w:sz w:val="22"/>
          <w:szCs w:val="22"/>
          <w:vertAlign w:val="superscript"/>
        </w:rPr>
        <w:t>2</w:t>
      </w:r>
    </w:p>
    <w:p w:rsidR="00F95369" w:rsidRPr="00732D16" w:rsidRDefault="00F95369" w:rsidP="00FB16F6">
      <w:pPr>
        <w:pStyle w:val="Akapitzlist"/>
        <w:numPr>
          <w:ilvl w:val="0"/>
          <w:numId w:val="96"/>
        </w:numPr>
        <w:spacing w:line="276" w:lineRule="auto"/>
        <w:contextualSpacing/>
        <w:jc w:val="both"/>
        <w:rPr>
          <w:rFonts w:ascii="Arial" w:hAnsi="Arial" w:cs="Arial"/>
          <w:sz w:val="22"/>
          <w:szCs w:val="22"/>
        </w:rPr>
      </w:pPr>
      <w:r>
        <w:rPr>
          <w:rFonts w:ascii="Arial" w:hAnsi="Arial" w:cs="Arial"/>
          <w:sz w:val="22"/>
          <w:szCs w:val="22"/>
        </w:rPr>
        <w:t xml:space="preserve">powierzchnia terenu siłowni zewnętrznej: 340 </w:t>
      </w:r>
      <w:r w:rsidRPr="00732D16">
        <w:rPr>
          <w:rFonts w:ascii="Arial" w:hAnsi="Arial" w:cs="Arial"/>
          <w:sz w:val="22"/>
          <w:szCs w:val="22"/>
        </w:rPr>
        <w:t>m</w:t>
      </w:r>
      <w:r w:rsidRPr="00732D16">
        <w:rPr>
          <w:rFonts w:ascii="Arial" w:hAnsi="Arial" w:cs="Arial"/>
          <w:sz w:val="22"/>
          <w:szCs w:val="22"/>
          <w:vertAlign w:val="superscript"/>
        </w:rPr>
        <w:t>2</w:t>
      </w:r>
    </w:p>
    <w:p w:rsidR="00507232" w:rsidRDefault="00507232" w:rsidP="00732D16">
      <w:pPr>
        <w:widowControl w:val="0"/>
        <w:suppressAutoHyphens/>
        <w:autoSpaceDE w:val="0"/>
        <w:spacing w:line="276" w:lineRule="auto"/>
        <w:jc w:val="both"/>
        <w:rPr>
          <w:rFonts w:ascii="Arial" w:hAnsi="Arial" w:cs="Arial"/>
          <w:sz w:val="22"/>
          <w:szCs w:val="22"/>
        </w:rPr>
      </w:pPr>
    </w:p>
    <w:p w:rsidR="00AD0EF9" w:rsidRDefault="00AD0EF9" w:rsidP="00732D16">
      <w:pPr>
        <w:widowControl w:val="0"/>
        <w:suppressAutoHyphens/>
        <w:autoSpaceDE w:val="0"/>
        <w:spacing w:line="276" w:lineRule="auto"/>
        <w:jc w:val="both"/>
        <w:rPr>
          <w:rFonts w:ascii="Arial" w:hAnsi="Arial" w:cs="Arial"/>
          <w:sz w:val="22"/>
          <w:szCs w:val="22"/>
        </w:rPr>
      </w:pPr>
    </w:p>
    <w:p w:rsidR="00D216E1" w:rsidRPr="007014FB" w:rsidRDefault="00D216E1" w:rsidP="00040E50">
      <w:pPr>
        <w:widowControl w:val="0"/>
        <w:suppressAutoHyphens/>
        <w:spacing w:line="276" w:lineRule="auto"/>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0"/>
          <w:sz w:val="22"/>
          <w:szCs w:val="22"/>
          <w:lang w:eastAsia="ja-JP" w:bidi="fa-IR"/>
        </w:rPr>
        <w:t xml:space="preserve">Urządzenia siłowni zewnętrznej </w:t>
      </w:r>
      <w:r w:rsidR="0014071D">
        <w:rPr>
          <w:rFonts w:ascii="Arial" w:eastAsia="Andale Sans UI" w:hAnsi="Arial" w:cs="Arial"/>
          <w:color w:val="000000"/>
          <w:sz w:val="22"/>
          <w:szCs w:val="22"/>
          <w:lang w:eastAsia="ja-JP" w:bidi="fa-IR"/>
        </w:rPr>
        <w:t xml:space="preserve">zasilane siłą fizyczną ćwiczącego umożliwiające ładowanie sprzętu elektronicznego za pomocą portów USB, </w:t>
      </w:r>
      <w:r w:rsidRPr="00A22B51">
        <w:rPr>
          <w:rFonts w:ascii="Arial" w:eastAsia="Andale Sans UI" w:hAnsi="Arial" w:cs="Arial"/>
          <w:color w:val="000000"/>
          <w:sz w:val="22"/>
          <w:szCs w:val="22"/>
          <w:lang w:eastAsia="ja-JP" w:bidi="fa-IR"/>
        </w:rPr>
        <w:t>powinny odznaczać się dużą trwałością, być na stałe związane z podłożem oraz powinny być wykonane zgodnie z normą  PN EN 16630</w:t>
      </w:r>
      <w:r w:rsidRPr="00A22B51">
        <w:rPr>
          <w:rFonts w:ascii="Arial" w:eastAsia="Tahoma" w:hAnsi="Arial" w:cs="Arial"/>
          <w:color w:val="000000"/>
          <w:sz w:val="22"/>
          <w:szCs w:val="22"/>
          <w:lang w:eastAsia="ja-JP" w:bidi="fa-IR"/>
        </w:rPr>
        <w:t xml:space="preserve">, na potwierdzenie czego powinny posiadać stosowne atesty. </w:t>
      </w:r>
      <w:r w:rsidRPr="00A22B51">
        <w:rPr>
          <w:rFonts w:ascii="Arial" w:eastAsia="Andale Sans UI" w:hAnsi="Arial" w:cs="Arial"/>
          <w:color w:val="00000A"/>
          <w:sz w:val="22"/>
          <w:szCs w:val="22"/>
          <w:lang w:eastAsia="ja-JP" w:bidi="fa-IR"/>
        </w:rPr>
        <w:t xml:space="preserve">Urządzenia powinny być wykonane ze stali cynkowanej, malowanej proszkowo farbą odporną na warunki atmosferyczne. Główne elementy stalowe wykonane z profili </w:t>
      </w:r>
      <w:r w:rsidRPr="007014FB">
        <w:rPr>
          <w:rFonts w:ascii="Arial" w:eastAsia="Andale Sans UI" w:hAnsi="Arial" w:cs="Arial"/>
          <w:color w:val="00000A"/>
          <w:sz w:val="22"/>
          <w:szCs w:val="22"/>
          <w:lang w:eastAsia="ja-JP" w:bidi="fa-IR"/>
        </w:rPr>
        <w:t>zamkniętych. Elementy otwarte zakończone zatyczkami. Części ruchome zaopatrzone w łożyska bezobsługowe, kulkowe, stożkowe. Wszelkie łączniki (śruby, nakrętki i podkładki) wykonane ze stali nierdzewnej. Nakrętki z wkładką zabezpieczającą przed samoodkręceniem.</w:t>
      </w:r>
    </w:p>
    <w:p w:rsidR="00D216E1" w:rsidRPr="00A22B51" w:rsidRDefault="00D216E1" w:rsidP="00D216E1">
      <w:pPr>
        <w:widowControl w:val="0"/>
        <w:suppressAutoHyphens/>
        <w:spacing w:line="276" w:lineRule="auto"/>
        <w:ind w:left="426"/>
        <w:jc w:val="both"/>
        <w:textAlignment w:val="baseline"/>
        <w:rPr>
          <w:rFonts w:ascii="Arial" w:eastAsia="Andale Sans UI" w:hAnsi="Arial" w:cs="Arial"/>
          <w:color w:val="00000A"/>
          <w:sz w:val="22"/>
          <w:szCs w:val="22"/>
          <w:lang w:val="de-DE" w:eastAsia="ja-JP" w:bidi="fa-IR"/>
        </w:rPr>
      </w:pPr>
      <w:r w:rsidRPr="007014FB">
        <w:rPr>
          <w:rFonts w:ascii="Arial" w:eastAsia="Tahoma" w:hAnsi="Arial" w:cs="Arial"/>
          <w:color w:val="000000"/>
          <w:sz w:val="22"/>
          <w:szCs w:val="22"/>
          <w:lang w:eastAsia="ja-JP" w:bidi="fa-IR"/>
        </w:rPr>
        <w:t>Urządzenia powinny być wykonane z zastosowaniem opisanych materiałów, a rozbieżności wymiarowe nie powinny sięgać +</w:t>
      </w:r>
      <w:r w:rsidR="007014FB" w:rsidRPr="007014FB">
        <w:rPr>
          <w:rFonts w:ascii="Arial" w:eastAsia="Tahoma" w:hAnsi="Arial" w:cs="Arial"/>
          <w:color w:val="000000"/>
          <w:sz w:val="22"/>
          <w:szCs w:val="22"/>
          <w:lang w:eastAsia="ja-JP" w:bidi="fa-IR"/>
        </w:rPr>
        <w:t>10</w:t>
      </w:r>
      <w:r w:rsidRPr="007014FB">
        <w:rPr>
          <w:rFonts w:ascii="Arial" w:eastAsia="Tahoma" w:hAnsi="Arial" w:cs="Arial"/>
          <w:color w:val="000000"/>
          <w:sz w:val="22"/>
          <w:szCs w:val="22"/>
          <w:lang w:eastAsia="ja-JP" w:bidi="fa-IR"/>
        </w:rPr>
        <w:t>/-</w:t>
      </w:r>
      <w:r w:rsidR="007014FB" w:rsidRPr="007014FB">
        <w:rPr>
          <w:rFonts w:ascii="Arial" w:eastAsia="Tahoma" w:hAnsi="Arial" w:cs="Arial"/>
          <w:color w:val="000000"/>
          <w:sz w:val="22"/>
          <w:szCs w:val="22"/>
          <w:lang w:eastAsia="ja-JP" w:bidi="fa-IR"/>
        </w:rPr>
        <w:t>10</w:t>
      </w:r>
      <w:r w:rsidRPr="007014FB">
        <w:rPr>
          <w:rFonts w:ascii="Arial" w:eastAsia="Tahoma" w:hAnsi="Arial" w:cs="Arial"/>
          <w:color w:val="000000"/>
          <w:sz w:val="22"/>
          <w:szCs w:val="22"/>
          <w:lang w:eastAsia="ja-JP" w:bidi="fa-IR"/>
        </w:rPr>
        <w:t xml:space="preserve"> %. Każde urządzenie powinno być</w:t>
      </w:r>
      <w:r w:rsidRPr="00A22B51">
        <w:rPr>
          <w:rFonts w:ascii="Arial" w:eastAsia="Tahoma" w:hAnsi="Arial" w:cs="Arial"/>
          <w:color w:val="000000"/>
          <w:sz w:val="22"/>
          <w:szCs w:val="22"/>
          <w:lang w:eastAsia="ja-JP" w:bidi="fa-IR"/>
        </w:rPr>
        <w:t xml:space="preserve"> wyposażone w tabliczkę informującą o jego przeznaczeniu wraz z formą obrazkową. Tabliczka powinna być wykonana z materiału odpornego na warunki atmosferyczne i stanowić integralną część urządzenia.</w:t>
      </w:r>
    </w:p>
    <w:p w:rsidR="00D216E1" w:rsidRPr="00A22B51" w:rsidRDefault="00D216E1" w:rsidP="00D216E1">
      <w:pPr>
        <w:widowControl w:val="0"/>
        <w:suppressAutoHyphens/>
        <w:spacing w:line="276" w:lineRule="auto"/>
        <w:ind w:firstLine="426"/>
        <w:jc w:val="both"/>
        <w:textAlignment w:val="baseline"/>
        <w:rPr>
          <w:rFonts w:ascii="Arial" w:eastAsia="Andale Sans UI" w:hAnsi="Arial" w:cs="Arial"/>
          <w:b/>
          <w:color w:val="00000A"/>
          <w:sz w:val="22"/>
          <w:szCs w:val="22"/>
          <w:lang w:val="de-DE" w:eastAsia="ja-JP" w:bidi="fa-IR"/>
        </w:rPr>
      </w:pPr>
      <w:r w:rsidRPr="00A22B51">
        <w:rPr>
          <w:rFonts w:ascii="Arial" w:eastAsia="Andale Sans UI" w:hAnsi="Arial" w:cs="Arial"/>
          <w:b/>
          <w:color w:val="00000A"/>
          <w:sz w:val="22"/>
          <w:szCs w:val="22"/>
          <w:lang w:eastAsia="ja-JP" w:bidi="fa-IR"/>
        </w:rPr>
        <w:t>Gwarancja i atesty</w:t>
      </w:r>
    </w:p>
    <w:p w:rsidR="00D216E1" w:rsidRPr="00A22B51" w:rsidRDefault="00D216E1" w:rsidP="00D216E1">
      <w:pPr>
        <w:widowControl w:val="0"/>
        <w:suppressAutoHyphens/>
        <w:spacing w:line="276" w:lineRule="auto"/>
        <w:ind w:firstLine="360"/>
        <w:jc w:val="both"/>
        <w:textAlignment w:val="baseline"/>
        <w:rPr>
          <w:rFonts w:ascii="Arial" w:eastAsia="Andale Sans UI" w:hAnsi="Arial" w:cs="Arial"/>
          <w:color w:val="00000A"/>
          <w:sz w:val="22"/>
          <w:szCs w:val="22"/>
          <w:lang w:val="de-DE" w:eastAsia="ar-SA" w:bidi="fa-IR"/>
        </w:rPr>
      </w:pPr>
      <w:r w:rsidRPr="00A22B51">
        <w:rPr>
          <w:rFonts w:ascii="Arial" w:eastAsia="Andale Sans UI" w:hAnsi="Arial" w:cs="Arial"/>
          <w:color w:val="00000A"/>
          <w:sz w:val="22"/>
          <w:szCs w:val="22"/>
          <w:lang w:eastAsia="ar-SA" w:bidi="fa-IR"/>
        </w:rPr>
        <w:t>Wykonany przedmiot zamówienia powinien posiadać okres gwarancji nie krótszy niż:</w:t>
      </w:r>
    </w:p>
    <w:p w:rsidR="00D216E1" w:rsidRPr="00A22B51" w:rsidRDefault="00D216E1" w:rsidP="00D216E1">
      <w:pPr>
        <w:widowControl w:val="0"/>
        <w:numPr>
          <w:ilvl w:val="0"/>
          <w:numId w:val="110"/>
        </w:numPr>
        <w:suppressAutoHyphens/>
        <w:spacing w:line="276" w:lineRule="auto"/>
        <w:jc w:val="both"/>
        <w:textAlignment w:val="baseline"/>
        <w:rPr>
          <w:rFonts w:ascii="Arial" w:eastAsia="Andale Sans UI" w:hAnsi="Arial" w:cs="Arial"/>
          <w:color w:val="00000A"/>
          <w:sz w:val="22"/>
          <w:szCs w:val="22"/>
          <w:lang w:val="de-DE" w:eastAsia="ar-SA" w:bidi="fa-IR"/>
        </w:rPr>
      </w:pPr>
      <w:r w:rsidRPr="00A22B51">
        <w:rPr>
          <w:rFonts w:ascii="Arial" w:eastAsia="Andale Sans UI" w:hAnsi="Arial" w:cs="Arial"/>
          <w:iCs/>
          <w:color w:val="00000A"/>
          <w:sz w:val="22"/>
          <w:szCs w:val="22"/>
          <w:lang w:eastAsia="ja-JP" w:bidi="fa-IR"/>
        </w:rPr>
        <w:t xml:space="preserve">5 lat na </w:t>
      </w:r>
      <w:r w:rsidRPr="00A22B51">
        <w:rPr>
          <w:rFonts w:ascii="Arial" w:eastAsia="Mangal" w:hAnsi="Arial" w:cs="Arial"/>
          <w:color w:val="00000A"/>
          <w:sz w:val="22"/>
          <w:szCs w:val="22"/>
          <w:lang w:eastAsia="ja-JP" w:bidi="fa-IR"/>
        </w:rPr>
        <w:t>wszelkie wady elementów z tworzyw HDPE oraz stali nierdzewnej ujawnione podczas użytkowania, a wynikające z przyczyn produkcyjnych.</w:t>
      </w:r>
    </w:p>
    <w:p w:rsidR="00D216E1" w:rsidRPr="00A22B51" w:rsidRDefault="00D216E1" w:rsidP="00D216E1">
      <w:pPr>
        <w:widowControl w:val="0"/>
        <w:numPr>
          <w:ilvl w:val="0"/>
          <w:numId w:val="110"/>
        </w:numPr>
        <w:suppressAutoHyphens/>
        <w:spacing w:line="276" w:lineRule="auto"/>
        <w:jc w:val="both"/>
        <w:textAlignment w:val="baseline"/>
        <w:rPr>
          <w:rFonts w:ascii="Arial" w:eastAsia="Andale Sans UI" w:hAnsi="Arial" w:cs="Arial"/>
          <w:color w:val="00000A"/>
          <w:sz w:val="22"/>
          <w:szCs w:val="22"/>
          <w:lang w:val="de-DE" w:eastAsia="ar-SA" w:bidi="fa-IR"/>
        </w:rPr>
      </w:pPr>
      <w:r w:rsidRPr="00A22B51">
        <w:rPr>
          <w:rFonts w:ascii="Arial" w:eastAsia="Tahoma" w:hAnsi="Arial" w:cs="Arial"/>
          <w:bCs/>
          <w:color w:val="00000A"/>
          <w:sz w:val="22"/>
          <w:szCs w:val="22"/>
          <w:lang w:eastAsia="ja-JP" w:bidi="fa-IR"/>
        </w:rPr>
        <w:t>5 lat na</w:t>
      </w:r>
      <w:r w:rsidRPr="00A22B51">
        <w:rPr>
          <w:rFonts w:ascii="Arial" w:eastAsia="Mangal" w:hAnsi="Arial" w:cs="Arial"/>
          <w:color w:val="00000A"/>
          <w:sz w:val="22"/>
          <w:szCs w:val="22"/>
          <w:lang w:eastAsia="ja-JP" w:bidi="fa-IR"/>
        </w:rPr>
        <w:t xml:space="preserve"> wszelkie wady elementów ze stali cynkowanej oraz elementów aluminiowych ujawnione podczas użytkowania, a wynikające z przyczyn produkcyjnych. </w:t>
      </w:r>
    </w:p>
    <w:p w:rsidR="00D216E1" w:rsidRPr="00A22B51" w:rsidRDefault="00D216E1" w:rsidP="00D216E1">
      <w:pPr>
        <w:widowControl w:val="0"/>
        <w:numPr>
          <w:ilvl w:val="0"/>
          <w:numId w:val="110"/>
        </w:numPr>
        <w:suppressAutoHyphens/>
        <w:spacing w:line="276" w:lineRule="auto"/>
        <w:jc w:val="both"/>
        <w:textAlignment w:val="baseline"/>
        <w:rPr>
          <w:rFonts w:ascii="Arial" w:eastAsia="Andale Sans UI" w:hAnsi="Arial" w:cs="Arial"/>
          <w:color w:val="00000A"/>
          <w:sz w:val="22"/>
          <w:szCs w:val="22"/>
          <w:lang w:val="de-DE" w:eastAsia="ar-SA" w:bidi="fa-IR"/>
        </w:rPr>
      </w:pPr>
      <w:r w:rsidRPr="00A22B51">
        <w:rPr>
          <w:rFonts w:ascii="Arial" w:eastAsia="Tahoma" w:hAnsi="Arial" w:cs="Arial"/>
          <w:bCs/>
          <w:color w:val="00000A"/>
          <w:sz w:val="22"/>
          <w:szCs w:val="22"/>
          <w:lang w:eastAsia="ja-JP" w:bidi="fa-IR"/>
        </w:rPr>
        <w:t>3 lata</w:t>
      </w:r>
      <w:r w:rsidRPr="00A22B51">
        <w:rPr>
          <w:rFonts w:ascii="Arial" w:eastAsia="Tahoma" w:hAnsi="Arial" w:cs="Arial"/>
          <w:b/>
          <w:bCs/>
          <w:color w:val="00000A"/>
          <w:sz w:val="22"/>
          <w:szCs w:val="22"/>
          <w:lang w:eastAsia="ja-JP" w:bidi="fa-IR"/>
        </w:rPr>
        <w:t xml:space="preserve"> </w:t>
      </w:r>
      <w:r w:rsidRPr="00A22B51">
        <w:rPr>
          <w:rFonts w:ascii="Arial" w:eastAsia="Mangal" w:hAnsi="Arial" w:cs="Arial"/>
          <w:color w:val="00000A"/>
          <w:sz w:val="22"/>
          <w:szCs w:val="22"/>
          <w:lang w:eastAsia="ja-JP" w:bidi="fa-IR"/>
        </w:rPr>
        <w:t>na wszelkie wady elementów plastikowych, stali cynkowanej i malowanej proszkowo oraz elementów wykonanych z laminatu ujawnione podczas użytkowania, a wynikające z przyczyn produkcyjnych.</w:t>
      </w:r>
      <w:r w:rsidRPr="00A22B51">
        <w:rPr>
          <w:rFonts w:ascii="Arial" w:eastAsia="Andale Sans UI" w:hAnsi="Arial" w:cs="Arial"/>
          <w:color w:val="00000A"/>
          <w:sz w:val="22"/>
          <w:szCs w:val="22"/>
          <w:lang w:eastAsia="ar-SA" w:bidi="fa-IR"/>
        </w:rPr>
        <w:t xml:space="preserve"> </w:t>
      </w:r>
    </w:p>
    <w:p w:rsidR="00D216E1" w:rsidRPr="00A22B51" w:rsidRDefault="00D216E1" w:rsidP="00D216E1">
      <w:pPr>
        <w:widowControl w:val="0"/>
        <w:numPr>
          <w:ilvl w:val="0"/>
          <w:numId w:val="110"/>
        </w:numPr>
        <w:suppressAutoHyphens/>
        <w:spacing w:line="276" w:lineRule="auto"/>
        <w:jc w:val="both"/>
        <w:textAlignment w:val="baseline"/>
        <w:rPr>
          <w:rFonts w:ascii="Arial" w:eastAsia="Andale Sans UI" w:hAnsi="Arial" w:cs="Arial"/>
          <w:color w:val="00000A"/>
          <w:sz w:val="22"/>
          <w:szCs w:val="22"/>
          <w:lang w:val="de-DE" w:eastAsia="ar-SA" w:bidi="fa-IR"/>
        </w:rPr>
      </w:pPr>
      <w:r w:rsidRPr="00A22B51">
        <w:rPr>
          <w:rFonts w:ascii="Arial" w:eastAsia="Tahoma" w:hAnsi="Arial" w:cs="Arial"/>
          <w:bCs/>
          <w:color w:val="00000A"/>
          <w:sz w:val="22"/>
          <w:szCs w:val="22"/>
          <w:lang w:eastAsia="ja-JP" w:bidi="fa-IR"/>
        </w:rPr>
        <w:t xml:space="preserve">2 lata na </w:t>
      </w:r>
      <w:r w:rsidRPr="00A22B51">
        <w:rPr>
          <w:rFonts w:ascii="Arial" w:eastAsia="Mangal" w:hAnsi="Arial" w:cs="Arial"/>
          <w:color w:val="00000A"/>
          <w:sz w:val="22"/>
          <w:szCs w:val="22"/>
          <w:lang w:eastAsia="ja-JP" w:bidi="fa-IR"/>
        </w:rPr>
        <w:t>wszelkie wady elementów drewnianych i drewnopochodnych, gumowych i wszelkich innych, które nie zostały wymienione powyżej, ujawnione podczas użytkowania, a wynikające z przyczyn produkcyjnych.</w:t>
      </w:r>
    </w:p>
    <w:p w:rsidR="00543409" w:rsidRDefault="00543409" w:rsidP="00D216E1">
      <w:pPr>
        <w:widowControl w:val="0"/>
        <w:suppressAutoHyphens/>
        <w:spacing w:line="276" w:lineRule="auto"/>
        <w:ind w:left="357"/>
        <w:jc w:val="both"/>
        <w:textAlignment w:val="baseline"/>
        <w:rPr>
          <w:rFonts w:ascii="Arial" w:eastAsia="Andale Sans UI" w:hAnsi="Arial" w:cs="Arial"/>
          <w:color w:val="00000A"/>
          <w:sz w:val="22"/>
          <w:szCs w:val="22"/>
          <w:lang w:eastAsia="ar-SA" w:bidi="fa-IR"/>
        </w:rPr>
      </w:pPr>
    </w:p>
    <w:p w:rsidR="00D216E1" w:rsidRPr="00A22B51" w:rsidRDefault="00D216E1" w:rsidP="00D216E1">
      <w:pPr>
        <w:widowControl w:val="0"/>
        <w:suppressAutoHyphens/>
        <w:spacing w:line="276" w:lineRule="auto"/>
        <w:ind w:left="357"/>
        <w:jc w:val="both"/>
        <w:textAlignment w:val="baseline"/>
        <w:rPr>
          <w:rFonts w:ascii="Arial" w:eastAsia="Andale Sans UI" w:hAnsi="Arial" w:cs="Arial"/>
          <w:b/>
          <w:color w:val="00000A"/>
          <w:sz w:val="22"/>
          <w:szCs w:val="22"/>
          <w:lang w:val="de-DE" w:eastAsia="ar-SA" w:bidi="fa-IR"/>
        </w:rPr>
      </w:pPr>
      <w:r w:rsidRPr="00A22B51">
        <w:rPr>
          <w:rFonts w:ascii="Arial" w:eastAsia="Andale Sans UI" w:hAnsi="Arial" w:cs="Arial"/>
          <w:b/>
          <w:color w:val="00000A"/>
          <w:sz w:val="22"/>
          <w:szCs w:val="22"/>
          <w:lang w:eastAsia="ar-SA" w:bidi="fa-IR"/>
        </w:rPr>
        <w:t>Pozostałe informacje</w:t>
      </w:r>
    </w:p>
    <w:p w:rsidR="00D216E1" w:rsidRPr="00A22B51" w:rsidRDefault="00D216E1" w:rsidP="00D216E1">
      <w:pPr>
        <w:widowControl w:val="0"/>
        <w:suppressAutoHyphens/>
        <w:spacing w:line="276" w:lineRule="auto"/>
        <w:ind w:firstLine="357"/>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A"/>
          <w:sz w:val="22"/>
          <w:szCs w:val="22"/>
          <w:lang w:eastAsia="ja-JP" w:bidi="fa-IR"/>
        </w:rPr>
        <w:t>Urządzenia siłowni zewnętrznej powinny zostać rozmieszczone zgodnie z P.T.</w:t>
      </w:r>
    </w:p>
    <w:p w:rsidR="00D216E1" w:rsidRPr="00A22B51" w:rsidRDefault="00D216E1" w:rsidP="00D216E1">
      <w:pPr>
        <w:widowControl w:val="0"/>
        <w:tabs>
          <w:tab w:val="left" w:pos="426"/>
        </w:tabs>
        <w:suppressAutoHyphens/>
        <w:spacing w:line="276" w:lineRule="auto"/>
        <w:ind w:left="357"/>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A"/>
          <w:sz w:val="22"/>
          <w:szCs w:val="22"/>
          <w:lang w:eastAsia="ja-JP" w:bidi="fa-IR"/>
        </w:rPr>
        <w:t>Przed zamontowaniem urządzeń Wykonawca uzgodni z Zamawiającym ich kolorystykę.</w:t>
      </w:r>
    </w:p>
    <w:p w:rsidR="001167FA" w:rsidRDefault="001167FA" w:rsidP="00912DD0">
      <w:pPr>
        <w:widowControl w:val="0"/>
        <w:suppressAutoHyphens/>
        <w:autoSpaceDE w:val="0"/>
        <w:spacing w:line="276" w:lineRule="auto"/>
        <w:jc w:val="both"/>
        <w:rPr>
          <w:rFonts w:ascii="Arial" w:hAnsi="Arial" w:cs="Arial"/>
          <w:b/>
          <w:sz w:val="22"/>
          <w:szCs w:val="22"/>
        </w:rPr>
      </w:pPr>
    </w:p>
    <w:p w:rsidR="00C3089F" w:rsidRDefault="00C3089F" w:rsidP="00912DD0">
      <w:pPr>
        <w:widowControl w:val="0"/>
        <w:suppressAutoHyphens/>
        <w:autoSpaceDE w:val="0"/>
        <w:spacing w:line="276" w:lineRule="auto"/>
        <w:jc w:val="both"/>
        <w:rPr>
          <w:rFonts w:ascii="Arial" w:hAnsi="Arial" w:cs="Arial"/>
          <w:b/>
          <w:sz w:val="22"/>
          <w:szCs w:val="22"/>
          <w:u w:val="single"/>
        </w:rPr>
      </w:pPr>
    </w:p>
    <w:p w:rsidR="00543409" w:rsidRDefault="00543409" w:rsidP="00912DD0">
      <w:pPr>
        <w:widowControl w:val="0"/>
        <w:suppressAutoHyphens/>
        <w:autoSpaceDE w:val="0"/>
        <w:spacing w:line="276" w:lineRule="auto"/>
        <w:jc w:val="both"/>
        <w:rPr>
          <w:rFonts w:ascii="Arial" w:hAnsi="Arial" w:cs="Arial"/>
          <w:b/>
          <w:sz w:val="22"/>
          <w:szCs w:val="22"/>
          <w:u w:val="single"/>
        </w:rPr>
      </w:pPr>
    </w:p>
    <w:p w:rsidR="002C6844" w:rsidRPr="00C3089F" w:rsidRDefault="002C6844" w:rsidP="00912DD0">
      <w:pPr>
        <w:spacing w:line="276" w:lineRule="auto"/>
        <w:contextualSpacing/>
        <w:jc w:val="both"/>
        <w:rPr>
          <w:rFonts w:ascii="Arial" w:hAnsi="Arial" w:cs="Arial"/>
          <w:b/>
          <w:sz w:val="22"/>
          <w:szCs w:val="22"/>
        </w:rPr>
      </w:pPr>
    </w:p>
    <w:p w:rsidR="00507232" w:rsidRPr="00732D16" w:rsidRDefault="00732D16" w:rsidP="00732D16">
      <w:pPr>
        <w:pStyle w:val="Tekstpodstawowy3"/>
        <w:spacing w:line="276" w:lineRule="auto"/>
        <w:jc w:val="both"/>
        <w:rPr>
          <w:rFonts w:ascii="Arial" w:hAnsi="Arial" w:cs="Arial"/>
          <w:b/>
          <w:sz w:val="22"/>
          <w:szCs w:val="22"/>
          <w:u w:val="single"/>
        </w:rPr>
      </w:pPr>
      <w:r w:rsidRPr="00732D16">
        <w:rPr>
          <w:rFonts w:ascii="Arial" w:hAnsi="Arial" w:cs="Arial"/>
          <w:b/>
          <w:sz w:val="22"/>
          <w:szCs w:val="22"/>
          <w:u w:val="single"/>
        </w:rPr>
        <w:t xml:space="preserve">3.3 </w:t>
      </w:r>
      <w:r w:rsidR="00507232" w:rsidRPr="00732D16">
        <w:rPr>
          <w:rFonts w:ascii="Arial" w:hAnsi="Arial" w:cs="Arial"/>
          <w:b/>
          <w:sz w:val="22"/>
          <w:szCs w:val="22"/>
          <w:u w:val="single"/>
        </w:rPr>
        <w:t xml:space="preserve">Zakres rzeczowy przedmiotu zamówienia obejmuje w szczególności: </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wykonanie wszystkich robót budowlanych w zakresie szczegółowo określonym w Dokumentacji Technicznej (STWiOR, przedmiary robót, projekt budowlan</w:t>
      </w:r>
      <w:r w:rsidR="00235858">
        <w:rPr>
          <w:rFonts w:ascii="Arial" w:hAnsi="Arial" w:cs="Arial"/>
          <w:sz w:val="22"/>
          <w:szCs w:val="22"/>
        </w:rPr>
        <w:t>y</w:t>
      </w:r>
      <w:r w:rsidRPr="00732D16">
        <w:rPr>
          <w:rFonts w:ascii="Arial" w:hAnsi="Arial" w:cs="Arial"/>
          <w:sz w:val="22"/>
          <w:szCs w:val="22"/>
        </w:rPr>
        <w:t xml:space="preserve">) dotyczącej budowy </w:t>
      </w:r>
      <w:r w:rsidR="00543409">
        <w:rPr>
          <w:rFonts w:ascii="Arial" w:hAnsi="Arial" w:cs="Arial"/>
          <w:sz w:val="22"/>
          <w:szCs w:val="22"/>
        </w:rPr>
        <w:t>terenu rekreacyjnego w miejscowości Chałupy</w:t>
      </w:r>
      <w:r w:rsidRPr="00732D16">
        <w:rPr>
          <w:rFonts w:ascii="Arial" w:hAnsi="Arial" w:cs="Arial"/>
          <w:sz w:val="22"/>
          <w:szCs w:val="22"/>
        </w:rPr>
        <w:t xml:space="preserve"> tj. w szczególności min. :</w:t>
      </w:r>
    </w:p>
    <w:p w:rsidR="00A86A9E" w:rsidRPr="00732D16" w:rsidRDefault="00A86A9E" w:rsidP="00996051">
      <w:pPr>
        <w:pStyle w:val="Tekstpodstawowy3"/>
        <w:numPr>
          <w:ilvl w:val="0"/>
          <w:numId w:val="99"/>
        </w:numPr>
        <w:spacing w:line="276" w:lineRule="auto"/>
        <w:ind w:left="709"/>
        <w:jc w:val="both"/>
        <w:rPr>
          <w:rFonts w:ascii="Arial" w:hAnsi="Arial" w:cs="Arial"/>
          <w:sz w:val="22"/>
          <w:szCs w:val="22"/>
        </w:rPr>
      </w:pPr>
      <w:r>
        <w:rPr>
          <w:rFonts w:ascii="Arial" w:hAnsi="Arial" w:cs="Arial"/>
          <w:sz w:val="22"/>
          <w:szCs w:val="22"/>
        </w:rPr>
        <w:t>Roboty obejmujące zagospodarowanie terenu: ogrodzenie oraz elementy małej architektury;</w:t>
      </w:r>
    </w:p>
    <w:p w:rsidR="00507232" w:rsidRPr="00732D16" w:rsidRDefault="00507232" w:rsidP="00996051">
      <w:pPr>
        <w:pStyle w:val="Tekstpodstawowy3"/>
        <w:numPr>
          <w:ilvl w:val="0"/>
          <w:numId w:val="99"/>
        </w:numPr>
        <w:spacing w:line="276" w:lineRule="auto"/>
        <w:ind w:left="709"/>
        <w:jc w:val="both"/>
        <w:rPr>
          <w:rFonts w:ascii="Arial" w:hAnsi="Arial" w:cs="Arial"/>
          <w:sz w:val="22"/>
          <w:szCs w:val="22"/>
        </w:rPr>
      </w:pPr>
      <w:r w:rsidRPr="00732D16">
        <w:rPr>
          <w:rFonts w:ascii="Arial" w:hAnsi="Arial" w:cs="Arial"/>
          <w:sz w:val="22"/>
          <w:szCs w:val="22"/>
        </w:rPr>
        <w:t>Roboty w zakresie budowy układu komunikacyjnego (</w:t>
      </w:r>
      <w:r w:rsidR="00543409">
        <w:rPr>
          <w:rFonts w:ascii="Arial" w:hAnsi="Arial" w:cs="Arial"/>
          <w:sz w:val="22"/>
          <w:szCs w:val="22"/>
        </w:rPr>
        <w:t>chodnik oraz</w:t>
      </w:r>
      <w:r w:rsidR="00C04BAC">
        <w:rPr>
          <w:rFonts w:ascii="Arial" w:hAnsi="Arial" w:cs="Arial"/>
          <w:sz w:val="22"/>
          <w:szCs w:val="22"/>
        </w:rPr>
        <w:t xml:space="preserve"> zjazd z drogi </w:t>
      </w:r>
      <w:r w:rsidR="00543409">
        <w:rPr>
          <w:rFonts w:ascii="Arial" w:hAnsi="Arial" w:cs="Arial"/>
          <w:sz w:val="22"/>
          <w:szCs w:val="22"/>
        </w:rPr>
        <w:t>gminnej)</w:t>
      </w:r>
      <w:r w:rsidRPr="00732D16">
        <w:rPr>
          <w:rFonts w:ascii="Arial" w:hAnsi="Arial" w:cs="Arial"/>
          <w:sz w:val="22"/>
          <w:szCs w:val="22"/>
        </w:rPr>
        <w:t xml:space="preserve"> wraz z zagospodarowanie</w:t>
      </w:r>
      <w:r w:rsidR="002C6844">
        <w:rPr>
          <w:rFonts w:ascii="Arial" w:hAnsi="Arial" w:cs="Arial"/>
          <w:sz w:val="22"/>
          <w:szCs w:val="22"/>
        </w:rPr>
        <w:t>m</w:t>
      </w:r>
      <w:r w:rsidRPr="00732D16">
        <w:rPr>
          <w:rFonts w:ascii="Arial" w:hAnsi="Arial" w:cs="Arial"/>
          <w:sz w:val="22"/>
          <w:szCs w:val="22"/>
        </w:rPr>
        <w:t xml:space="preserve"> terenu i 24 – miesięcznym okresem pielęgnacji zieleni;</w:t>
      </w:r>
    </w:p>
    <w:p w:rsidR="001357E3" w:rsidRPr="00732D16" w:rsidRDefault="001357E3" w:rsidP="002C693F">
      <w:pPr>
        <w:pStyle w:val="Tekstpodstawowy3"/>
        <w:spacing w:line="276" w:lineRule="auto"/>
        <w:jc w:val="both"/>
        <w:rPr>
          <w:rFonts w:ascii="Arial" w:hAnsi="Arial" w:cs="Arial"/>
          <w:sz w:val="22"/>
          <w:szCs w:val="22"/>
        </w:rPr>
      </w:pPr>
    </w:p>
    <w:p w:rsidR="00507232"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robót budowlanych objętych </w:t>
      </w:r>
      <w:r w:rsidR="00567AEF" w:rsidRPr="00244E07">
        <w:rPr>
          <w:rFonts w:ascii="Arial" w:hAnsi="Arial" w:cs="Arial"/>
          <w:sz w:val="22"/>
          <w:szCs w:val="22"/>
        </w:rPr>
        <w:t>zgłoszeni</w:t>
      </w:r>
      <w:r w:rsidR="007C1C86">
        <w:rPr>
          <w:rFonts w:ascii="Arial" w:hAnsi="Arial" w:cs="Arial"/>
          <w:sz w:val="22"/>
          <w:szCs w:val="22"/>
        </w:rPr>
        <w:t>em</w:t>
      </w:r>
      <w:r w:rsidR="00567AEF" w:rsidRPr="00244E07">
        <w:rPr>
          <w:rFonts w:ascii="Arial" w:hAnsi="Arial" w:cs="Arial"/>
          <w:sz w:val="22"/>
          <w:szCs w:val="22"/>
        </w:rPr>
        <w:t xml:space="preserve"> robót z dn. </w:t>
      </w:r>
      <w:r w:rsidR="002C693F">
        <w:rPr>
          <w:rFonts w:ascii="Arial" w:hAnsi="Arial" w:cs="Arial"/>
          <w:sz w:val="22"/>
          <w:szCs w:val="22"/>
        </w:rPr>
        <w:t>31.01.2017 r.</w:t>
      </w:r>
      <w:r w:rsidR="00B87C0E" w:rsidRPr="00244E07">
        <w:rPr>
          <w:rFonts w:ascii="Arial" w:hAnsi="Arial" w:cs="Arial"/>
          <w:sz w:val="22"/>
          <w:szCs w:val="22"/>
        </w:rPr>
        <w:t>;</w:t>
      </w:r>
    </w:p>
    <w:p w:rsidR="00593958" w:rsidRPr="00732D16" w:rsidRDefault="00593958" w:rsidP="00996051">
      <w:pPr>
        <w:pStyle w:val="Tekstpodstawowy3"/>
        <w:numPr>
          <w:ilvl w:val="0"/>
          <w:numId w:val="98"/>
        </w:numPr>
        <w:spacing w:line="276" w:lineRule="auto"/>
        <w:ind w:left="426"/>
        <w:jc w:val="both"/>
        <w:rPr>
          <w:rFonts w:ascii="Arial" w:hAnsi="Arial" w:cs="Arial"/>
          <w:sz w:val="22"/>
          <w:szCs w:val="22"/>
        </w:rPr>
      </w:pPr>
      <w:r>
        <w:rPr>
          <w:rFonts w:ascii="Arial" w:hAnsi="Arial" w:cs="Arial"/>
          <w:sz w:val="22"/>
          <w:szCs w:val="22"/>
        </w:rPr>
        <w:t>wykonanie</w:t>
      </w:r>
      <w:r w:rsidRPr="00347FFE">
        <w:rPr>
          <w:rFonts w:ascii="Arial" w:hAnsi="Arial" w:cs="Arial"/>
          <w:sz w:val="22"/>
          <w:szCs w:val="22"/>
        </w:rPr>
        <w:t xml:space="preserve"> i zamo</w:t>
      </w:r>
      <w:r>
        <w:rPr>
          <w:rFonts w:ascii="Arial" w:hAnsi="Arial" w:cs="Arial"/>
          <w:sz w:val="22"/>
          <w:szCs w:val="22"/>
        </w:rPr>
        <w:t>ntowanie na terenie budowy, najpóźniej 7 dni od daty przekazania terminu budowy</w:t>
      </w:r>
      <w:r w:rsidR="008D577A">
        <w:rPr>
          <w:rFonts w:ascii="Arial" w:hAnsi="Arial" w:cs="Arial"/>
          <w:sz w:val="22"/>
          <w:szCs w:val="22"/>
        </w:rPr>
        <w:t xml:space="preserve"> </w:t>
      </w:r>
      <w:r>
        <w:rPr>
          <w:rFonts w:ascii="Arial" w:hAnsi="Arial" w:cs="Arial"/>
          <w:sz w:val="22"/>
          <w:szCs w:val="22"/>
        </w:rPr>
        <w:t>1</w:t>
      </w:r>
      <w:r w:rsidRPr="00347FFE">
        <w:rPr>
          <w:rFonts w:ascii="Arial" w:hAnsi="Arial" w:cs="Arial"/>
          <w:sz w:val="22"/>
          <w:szCs w:val="22"/>
        </w:rPr>
        <w:t xml:space="preserve"> szt. tablic</w:t>
      </w:r>
      <w:r>
        <w:rPr>
          <w:rFonts w:ascii="Arial" w:hAnsi="Arial" w:cs="Arial"/>
          <w:sz w:val="22"/>
          <w:szCs w:val="22"/>
        </w:rPr>
        <w:t>y</w:t>
      </w:r>
      <w:r w:rsidR="008D577A">
        <w:rPr>
          <w:rFonts w:ascii="Arial" w:hAnsi="Arial" w:cs="Arial"/>
          <w:sz w:val="22"/>
          <w:szCs w:val="22"/>
        </w:rPr>
        <w:t xml:space="preserve"> </w:t>
      </w:r>
      <w:r>
        <w:rPr>
          <w:rFonts w:ascii="Arial" w:hAnsi="Arial" w:cs="Arial"/>
          <w:sz w:val="22"/>
          <w:szCs w:val="22"/>
        </w:rPr>
        <w:t xml:space="preserve">informacyjnej j oraz  najpóźniej w dniu zakończenia robót budowlanych 1 szt. tablicy </w:t>
      </w:r>
      <w:r w:rsidRPr="00347FFE">
        <w:rPr>
          <w:rFonts w:ascii="Arial" w:hAnsi="Arial" w:cs="Arial"/>
          <w:sz w:val="22"/>
          <w:szCs w:val="22"/>
        </w:rPr>
        <w:t>pamiątkow</w:t>
      </w:r>
      <w:r>
        <w:rPr>
          <w:rFonts w:ascii="Arial" w:hAnsi="Arial" w:cs="Arial"/>
          <w:sz w:val="22"/>
          <w:szCs w:val="22"/>
        </w:rPr>
        <w:t xml:space="preserve">ej </w:t>
      </w:r>
      <w:r w:rsidRPr="00347FFE">
        <w:rPr>
          <w:rFonts w:ascii="Arial" w:hAnsi="Arial" w:cs="Arial"/>
          <w:sz w:val="22"/>
          <w:szCs w:val="22"/>
        </w:rPr>
        <w:t>zgodn</w:t>
      </w:r>
      <w:r>
        <w:rPr>
          <w:rFonts w:ascii="Arial" w:hAnsi="Arial" w:cs="Arial"/>
          <w:sz w:val="22"/>
          <w:szCs w:val="22"/>
        </w:rPr>
        <w:t>i</w:t>
      </w:r>
      <w:r w:rsidRPr="00347FFE">
        <w:rPr>
          <w:rFonts w:ascii="Arial" w:hAnsi="Arial" w:cs="Arial"/>
          <w:sz w:val="22"/>
          <w:szCs w:val="22"/>
        </w:rPr>
        <w:t xml:space="preserve">e ze wzorem przekazanym przez Zamawiającego. </w:t>
      </w:r>
      <w:r>
        <w:rPr>
          <w:rFonts w:ascii="Arial" w:hAnsi="Arial" w:cs="Arial"/>
          <w:sz w:val="22"/>
          <w:szCs w:val="22"/>
        </w:rPr>
        <w:t>Wzór tablicy oraz m</w:t>
      </w:r>
      <w:r w:rsidRPr="00347FFE">
        <w:rPr>
          <w:rFonts w:ascii="Arial" w:hAnsi="Arial" w:cs="Arial"/>
          <w:sz w:val="22"/>
          <w:szCs w:val="22"/>
        </w:rPr>
        <w:t xml:space="preserve">iejsce </w:t>
      </w:r>
      <w:r>
        <w:rPr>
          <w:rFonts w:ascii="Arial" w:hAnsi="Arial" w:cs="Arial"/>
          <w:sz w:val="22"/>
          <w:szCs w:val="22"/>
        </w:rPr>
        <w:t xml:space="preserve">jej </w:t>
      </w:r>
      <w:r w:rsidRPr="00347FFE">
        <w:rPr>
          <w:rFonts w:ascii="Arial" w:hAnsi="Arial" w:cs="Arial"/>
          <w:sz w:val="22"/>
          <w:szCs w:val="22"/>
        </w:rPr>
        <w:t xml:space="preserve">ustawienia należy uzgodnić </w:t>
      </w:r>
      <w:r w:rsidR="00DE3A34">
        <w:rPr>
          <w:rFonts w:ascii="Arial" w:hAnsi="Arial" w:cs="Arial"/>
          <w:sz w:val="22"/>
          <w:szCs w:val="22"/>
        </w:rPr>
        <w:br/>
      </w:r>
      <w:r w:rsidRPr="00347FFE">
        <w:rPr>
          <w:rFonts w:ascii="Arial" w:hAnsi="Arial" w:cs="Arial"/>
          <w:sz w:val="22"/>
          <w:szCs w:val="22"/>
        </w:rPr>
        <w:t>z Zamawiającym</w:t>
      </w:r>
      <w:r>
        <w:rPr>
          <w:rFonts w:ascii="Arial" w:hAnsi="Arial" w:cs="Arial"/>
          <w:sz w:val="22"/>
          <w:szCs w:val="22"/>
        </w:rPr>
        <w:t>.</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 xml:space="preserve">robót budowlanych, usług lub dostaw, których konieczność wykonania ujawni się w trakcie wykonywania przedmiotu umowy (np. gdyby prace nie były wyraźnie wymienione w Umowie, jego załącznikach lub wykraczały poza szczegółowe wyliczenia czynności i prace w nich zawarte, ale które posiadający odpowiednią wiedzę </w:t>
      </w:r>
      <w:r w:rsidR="00DE3A34">
        <w:rPr>
          <w:rFonts w:ascii="Arial" w:hAnsi="Arial" w:cs="Arial"/>
          <w:color w:val="000000"/>
          <w:sz w:val="22"/>
          <w:szCs w:val="22"/>
          <w:lang w:eastAsia="zh-CN"/>
        </w:rPr>
        <w:br/>
      </w:r>
      <w:r w:rsidRPr="00732D16">
        <w:rPr>
          <w:rFonts w:ascii="Arial" w:hAnsi="Arial" w:cs="Arial"/>
          <w:color w:val="000000"/>
          <w:sz w:val="22"/>
          <w:szCs w:val="22"/>
          <w:lang w:eastAsia="zh-CN"/>
        </w:rPr>
        <w:t xml:space="preserve">i doświadczenie wykonawca powinien był przewidzieć w świetle obowiązujących przepisów techniczno-budowlanych i administracyjnych, jak również wiedzy technicznej </w:t>
      </w:r>
      <w:r w:rsidR="00DE3A34">
        <w:rPr>
          <w:rFonts w:ascii="Arial" w:hAnsi="Arial" w:cs="Arial"/>
          <w:color w:val="000000"/>
          <w:sz w:val="22"/>
          <w:szCs w:val="22"/>
          <w:lang w:eastAsia="zh-CN"/>
        </w:rPr>
        <w:br/>
      </w:r>
      <w:r w:rsidRPr="00732D16">
        <w:rPr>
          <w:rFonts w:ascii="Arial" w:hAnsi="Arial" w:cs="Arial"/>
          <w:color w:val="000000"/>
          <w:sz w:val="22"/>
          <w:szCs w:val="22"/>
          <w:lang w:eastAsia="zh-CN"/>
        </w:rPr>
        <w:t>i doświadczenia)</w:t>
      </w:r>
    </w:p>
    <w:p w:rsidR="00507232" w:rsidRPr="00175CCD" w:rsidRDefault="002C6844" w:rsidP="00175CCD">
      <w:pPr>
        <w:pStyle w:val="Tekstpodstawowy3"/>
        <w:numPr>
          <w:ilvl w:val="0"/>
          <w:numId w:val="98"/>
        </w:numPr>
        <w:spacing w:line="276" w:lineRule="auto"/>
        <w:ind w:left="426"/>
        <w:jc w:val="both"/>
        <w:rPr>
          <w:rFonts w:ascii="Arial" w:hAnsi="Arial" w:cs="Arial"/>
          <w:sz w:val="22"/>
          <w:szCs w:val="22"/>
        </w:rPr>
      </w:pPr>
      <w:r>
        <w:rPr>
          <w:rFonts w:ascii="Arial" w:hAnsi="Arial" w:cs="Arial"/>
          <w:sz w:val="22"/>
          <w:szCs w:val="22"/>
        </w:rPr>
        <w:t>usunięcie zadrzewienia</w:t>
      </w:r>
      <w:r w:rsidR="00B87C0E">
        <w:rPr>
          <w:rFonts w:ascii="Arial" w:hAnsi="Arial" w:cs="Arial"/>
          <w:sz w:val="22"/>
          <w:szCs w:val="22"/>
        </w:rPr>
        <w:t xml:space="preserve"> i jego zagospodarowania we własnym zakresie</w:t>
      </w:r>
      <w:r w:rsidRP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 xml:space="preserve">dostawa i montaż elementów </w:t>
      </w:r>
      <w:r w:rsidR="002C693F">
        <w:rPr>
          <w:rFonts w:ascii="Arial" w:hAnsi="Arial" w:cs="Arial"/>
          <w:color w:val="000000"/>
          <w:sz w:val="22"/>
          <w:szCs w:val="22"/>
          <w:lang w:eastAsia="zh-CN"/>
        </w:rPr>
        <w:t>siłowni</w:t>
      </w:r>
      <w:r w:rsidR="00175CCD">
        <w:rPr>
          <w:rFonts w:ascii="Arial" w:hAnsi="Arial" w:cs="Arial"/>
          <w:color w:val="000000"/>
          <w:sz w:val="22"/>
          <w:szCs w:val="22"/>
          <w:lang w:eastAsia="zh-CN"/>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color w:val="000000"/>
          <w:sz w:val="22"/>
          <w:szCs w:val="22"/>
          <w:lang w:eastAsia="zh-CN"/>
        </w:rPr>
        <w:t>likwidacja wszystkich kolizji, które ujawnią się  w trakcie realizacji przedmiotu zamówienia</w:t>
      </w:r>
      <w:r w:rsidR="00175CCD">
        <w:rPr>
          <w:rFonts w:ascii="Arial" w:hAnsi="Arial" w:cs="Arial"/>
          <w:color w:val="000000"/>
          <w:sz w:val="22"/>
          <w:szCs w:val="22"/>
          <w:lang w:eastAsia="zh-CN"/>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przygotowania i zamontowania instrukcji obsługi dla urządzeń tego wymagających</w:t>
      </w:r>
      <w:r w:rsidR="00DE3A34">
        <w:rPr>
          <w:rFonts w:ascii="Arial" w:hAnsi="Arial" w:cs="Arial"/>
          <w:sz w:val="22"/>
          <w:szCs w:val="22"/>
        </w:rPr>
        <w:br/>
      </w:r>
      <w:r w:rsidR="00CF5E01">
        <w:rPr>
          <w:rFonts w:ascii="Arial" w:hAnsi="Arial" w:cs="Arial"/>
          <w:sz w:val="22"/>
          <w:szCs w:val="22"/>
        </w:rPr>
        <w:t xml:space="preserve">  </w:t>
      </w:r>
      <w:r w:rsidRPr="00732D16">
        <w:rPr>
          <w:rFonts w:ascii="Arial" w:hAnsi="Arial" w:cs="Arial"/>
          <w:sz w:val="22"/>
          <w:szCs w:val="22"/>
        </w:rPr>
        <w:t xml:space="preserve"> i obiektu oraz przeszkolenie w tym zakresie pracowników oraz operatora tego urządzenia oraz przekaza</w:t>
      </w:r>
      <w:r w:rsidR="00175CCD">
        <w:rPr>
          <w:rFonts w:ascii="Arial" w:hAnsi="Arial" w:cs="Arial"/>
          <w:sz w:val="22"/>
          <w:szCs w:val="22"/>
        </w:rPr>
        <w:t>nie</w:t>
      </w:r>
      <w:r w:rsidRPr="00732D16">
        <w:rPr>
          <w:rFonts w:ascii="Arial" w:hAnsi="Arial" w:cs="Arial"/>
          <w:sz w:val="22"/>
          <w:szCs w:val="22"/>
        </w:rPr>
        <w:t xml:space="preserve"> w dniu odbioru końcowego harmonogramu przeglądów okresowych zamontowanych przez niego urządzeń</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sporządzenia instrukcji bezpieczeństwa p.poż i urządzeń z nim związanych</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zamontowanie tablic informacyjnych bezpiecznego użytkowania np. placów zabaw,</w:t>
      </w:r>
      <w:r w:rsidR="00175CCD">
        <w:rPr>
          <w:rFonts w:ascii="Arial" w:hAnsi="Arial" w:cs="Arial"/>
          <w:sz w:val="22"/>
          <w:szCs w:val="22"/>
        </w:rPr>
        <w:t xml:space="preserve"> siłown</w:t>
      </w:r>
      <w:r w:rsidR="0083762D">
        <w:rPr>
          <w:rFonts w:ascii="Arial" w:hAnsi="Arial" w:cs="Arial"/>
          <w:sz w:val="22"/>
          <w:szCs w:val="22"/>
        </w:rPr>
        <w:t>i;</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udzielenie gwarancji i rękojmi na zastosowane materiały i wykonane roboty budowlane Roboty oraz świadczenie bezpłatnego serwisu w okresie gwarancji, zgodnie z dalszymi postanowieniami Umowy</w:t>
      </w:r>
      <w:r w:rsidR="00175CCD">
        <w:rPr>
          <w:rFonts w:ascii="Arial" w:hAnsi="Arial" w:cs="Arial"/>
          <w:sz w:val="22"/>
          <w:szCs w:val="22"/>
        </w:rPr>
        <w:t>;</w:t>
      </w:r>
    </w:p>
    <w:p w:rsidR="00507232" w:rsidRPr="00FA5C2B" w:rsidRDefault="00507232" w:rsidP="00996051">
      <w:pPr>
        <w:pStyle w:val="Tekstpodstawowy3"/>
        <w:numPr>
          <w:ilvl w:val="0"/>
          <w:numId w:val="98"/>
        </w:numPr>
        <w:spacing w:line="276" w:lineRule="auto"/>
        <w:ind w:left="425" w:hanging="357"/>
        <w:jc w:val="both"/>
        <w:rPr>
          <w:rFonts w:ascii="Arial" w:hAnsi="Arial" w:cs="Arial"/>
          <w:sz w:val="22"/>
          <w:szCs w:val="22"/>
        </w:rPr>
      </w:pPr>
      <w:r w:rsidRPr="00FA5C2B">
        <w:rPr>
          <w:rFonts w:ascii="Arial" w:hAnsi="Arial" w:cs="Arial"/>
          <w:sz w:val="22"/>
          <w:szCs w:val="22"/>
        </w:rPr>
        <w:t xml:space="preserve">udzielenie Zamawiającemu co najmniej </w:t>
      </w:r>
      <w:r w:rsidR="00175CCD">
        <w:rPr>
          <w:rFonts w:ascii="Arial" w:hAnsi="Arial" w:cs="Arial"/>
          <w:sz w:val="22"/>
          <w:szCs w:val="22"/>
        </w:rPr>
        <w:t>60</w:t>
      </w:r>
      <w:r w:rsidRPr="00FA5C2B">
        <w:rPr>
          <w:rFonts w:ascii="Arial" w:hAnsi="Arial" w:cs="Arial"/>
          <w:sz w:val="22"/>
          <w:szCs w:val="22"/>
        </w:rPr>
        <w:t xml:space="preserve"> miesięcznej gwarancji</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Zamówienia przy użyciu nowych wyrobów spełniających wymogi, o których mowa w art. 10 ustawy z dnia 07 lipca 1994r. Prawo budowlane (Dz. U. z 201</w:t>
      </w:r>
      <w:r w:rsidR="00175CCD">
        <w:rPr>
          <w:rFonts w:ascii="Arial" w:hAnsi="Arial" w:cs="Arial"/>
          <w:color w:val="000000"/>
          <w:sz w:val="22"/>
          <w:szCs w:val="22"/>
          <w:lang w:eastAsia="zh-CN"/>
        </w:rPr>
        <w:t>8</w:t>
      </w:r>
      <w:r w:rsidRPr="00732D16">
        <w:rPr>
          <w:rFonts w:ascii="Arial" w:hAnsi="Arial" w:cs="Arial"/>
          <w:color w:val="000000"/>
          <w:sz w:val="22"/>
          <w:szCs w:val="22"/>
          <w:lang w:eastAsia="zh-CN"/>
        </w:rPr>
        <w:t xml:space="preserve">r., poz. </w:t>
      </w:r>
      <w:r w:rsidR="00175CCD">
        <w:rPr>
          <w:rFonts w:ascii="Arial" w:hAnsi="Arial" w:cs="Arial"/>
          <w:color w:val="000000"/>
          <w:sz w:val="22"/>
          <w:szCs w:val="22"/>
          <w:lang w:eastAsia="zh-CN"/>
        </w:rPr>
        <w:t>1</w:t>
      </w:r>
      <w:r w:rsidR="008D577A">
        <w:rPr>
          <w:rFonts w:ascii="Arial" w:hAnsi="Arial" w:cs="Arial"/>
          <w:color w:val="000000"/>
          <w:sz w:val="22"/>
          <w:szCs w:val="22"/>
          <w:lang w:eastAsia="zh-CN"/>
        </w:rPr>
        <w:t>102</w:t>
      </w:r>
      <w:r w:rsidRPr="00732D16">
        <w:rPr>
          <w:rFonts w:ascii="Arial" w:hAnsi="Arial" w:cs="Arial"/>
          <w:color w:val="000000"/>
          <w:sz w:val="22"/>
          <w:szCs w:val="22"/>
          <w:lang w:eastAsia="zh-CN"/>
        </w:rPr>
        <w:t xml:space="preserve">),  ustawie z dnia 16 kwietnia 2004r. o wyrobach </w:t>
      </w:r>
      <w:r w:rsidRPr="00417252">
        <w:rPr>
          <w:rFonts w:ascii="Arial" w:hAnsi="Arial" w:cs="Arial"/>
          <w:color w:val="000000"/>
          <w:sz w:val="22"/>
          <w:szCs w:val="22"/>
          <w:lang w:eastAsia="zh-CN"/>
        </w:rPr>
        <w:t>budowlanych (Dz. U. z 2016r., poz. 1570)</w:t>
      </w:r>
      <w:r w:rsidRPr="00732D16">
        <w:rPr>
          <w:rFonts w:ascii="Arial" w:hAnsi="Arial" w:cs="Arial"/>
          <w:color w:val="000000"/>
          <w:sz w:val="22"/>
          <w:szCs w:val="22"/>
          <w:lang w:eastAsia="zh-CN"/>
        </w:rPr>
        <w:t xml:space="preserve"> oraz wymaganiom określonym w Dokumentacji technicznej dla materiałów posiadających odpowiednie atesty i dopuszczenia do obrotu i stosowania na rynku polskim. Na każde żądanie Inspektora Nadzoru Wykonawca zobowiązuje się do okazania w odniesieniu do wskazanych materiałów certyfikat na znak bezpieczeństwa, a dla materiałów nieobjętych certyfikacją deklarację zgodności lub certyfikat zgodności z właściwymi normami lub aprobatę techniczną. </w:t>
      </w:r>
    </w:p>
    <w:p w:rsidR="00507232" w:rsidRPr="00AD0EF9"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 xml:space="preserve">Przy wykonywaniu zamówienia Wykonawca zobowiązuje się przestrzegać i wykonywać polecenia osób sprawujących nadzór nad realizacją niniejszej umowy ze strony Zamawiającego. </w:t>
      </w:r>
    </w:p>
    <w:p w:rsidR="00AD0EF9" w:rsidRPr="002C6844" w:rsidRDefault="00AD0EF9" w:rsidP="00AD0EF9">
      <w:pPr>
        <w:pStyle w:val="Tekstpodstawowy3"/>
        <w:spacing w:line="276" w:lineRule="auto"/>
        <w:ind w:left="426"/>
        <w:jc w:val="both"/>
        <w:rPr>
          <w:rFonts w:ascii="Arial" w:hAnsi="Arial" w:cs="Arial"/>
          <w:sz w:val="22"/>
          <w:szCs w:val="22"/>
        </w:rPr>
      </w:pPr>
    </w:p>
    <w:p w:rsidR="002C6844" w:rsidRPr="00732D16" w:rsidRDefault="002C6844" w:rsidP="002C6844">
      <w:pPr>
        <w:pStyle w:val="Tekstpodstawowy3"/>
        <w:spacing w:line="276" w:lineRule="auto"/>
        <w:ind w:left="426"/>
        <w:jc w:val="both"/>
        <w:rPr>
          <w:rFonts w:ascii="Arial" w:hAnsi="Arial" w:cs="Arial"/>
          <w:sz w:val="22"/>
          <w:szCs w:val="22"/>
        </w:rPr>
      </w:pPr>
    </w:p>
    <w:p w:rsidR="00AD0EF9" w:rsidRDefault="00AD0EF9" w:rsidP="00732D16">
      <w:pPr>
        <w:pStyle w:val="Tekstpodstawowy3"/>
        <w:spacing w:line="276" w:lineRule="auto"/>
        <w:jc w:val="both"/>
        <w:rPr>
          <w:rFonts w:ascii="Arial" w:hAnsi="Arial" w:cs="Arial"/>
          <w:b/>
          <w:sz w:val="22"/>
          <w:szCs w:val="22"/>
          <w:u w:val="single"/>
        </w:rPr>
      </w:pPr>
    </w:p>
    <w:p w:rsidR="00AD0EF9" w:rsidRDefault="00AD0EF9" w:rsidP="00732D16">
      <w:pPr>
        <w:pStyle w:val="Tekstpodstawowy3"/>
        <w:spacing w:line="276" w:lineRule="auto"/>
        <w:jc w:val="both"/>
        <w:rPr>
          <w:rFonts w:ascii="Arial" w:hAnsi="Arial" w:cs="Arial"/>
          <w:b/>
          <w:sz w:val="22"/>
          <w:szCs w:val="22"/>
          <w:u w:val="single"/>
        </w:rPr>
      </w:pPr>
    </w:p>
    <w:p w:rsidR="00AD0EF9" w:rsidRDefault="00AD0EF9" w:rsidP="00732D16">
      <w:pPr>
        <w:pStyle w:val="Tekstpodstawowy3"/>
        <w:spacing w:line="276" w:lineRule="auto"/>
        <w:jc w:val="both"/>
        <w:rPr>
          <w:rFonts w:ascii="Arial" w:hAnsi="Arial" w:cs="Arial"/>
          <w:b/>
          <w:sz w:val="22"/>
          <w:szCs w:val="22"/>
          <w:u w:val="single"/>
        </w:rPr>
      </w:pPr>
    </w:p>
    <w:p w:rsidR="00507232" w:rsidRDefault="00507232" w:rsidP="00732D16">
      <w:pPr>
        <w:pStyle w:val="Tekstpodstawowy3"/>
        <w:spacing w:line="276" w:lineRule="auto"/>
        <w:jc w:val="both"/>
        <w:rPr>
          <w:rFonts w:ascii="Arial" w:hAnsi="Arial" w:cs="Arial"/>
          <w:b/>
          <w:sz w:val="22"/>
          <w:szCs w:val="22"/>
          <w:u w:val="single"/>
        </w:rPr>
      </w:pPr>
      <w:r w:rsidRPr="00732D16">
        <w:rPr>
          <w:rFonts w:ascii="Arial" w:hAnsi="Arial" w:cs="Arial"/>
          <w:b/>
          <w:sz w:val="22"/>
          <w:szCs w:val="22"/>
          <w:u w:val="single"/>
        </w:rPr>
        <w:t>W ramach wykonania przedmiotu zamówienia  Wykonawca zobowiązany jest m.in. do:</w:t>
      </w:r>
    </w:p>
    <w:p w:rsidR="00AD0EF9" w:rsidRPr="00732D16" w:rsidRDefault="00AD0EF9" w:rsidP="00732D16">
      <w:pPr>
        <w:pStyle w:val="Tekstpodstawowy3"/>
        <w:spacing w:line="276" w:lineRule="auto"/>
        <w:jc w:val="both"/>
        <w:rPr>
          <w:rFonts w:ascii="Arial" w:hAnsi="Arial" w:cs="Arial"/>
          <w:b/>
          <w:sz w:val="22"/>
          <w:szCs w:val="22"/>
          <w:u w:val="single"/>
        </w:rPr>
      </w:pPr>
    </w:p>
    <w:p w:rsidR="00507232" w:rsidRPr="00732D16" w:rsidRDefault="00507232" w:rsidP="00996051">
      <w:pPr>
        <w:numPr>
          <w:ilvl w:val="0"/>
          <w:numId w:val="103"/>
        </w:numPr>
        <w:spacing w:line="276" w:lineRule="auto"/>
        <w:ind w:left="425" w:hanging="425"/>
        <w:jc w:val="both"/>
        <w:rPr>
          <w:rFonts w:ascii="Arial" w:eastAsia="Calibri" w:hAnsi="Arial" w:cs="Arial"/>
          <w:bCs/>
          <w:sz w:val="22"/>
          <w:szCs w:val="22"/>
        </w:rPr>
      </w:pPr>
      <w:r w:rsidRPr="00732D16">
        <w:rPr>
          <w:rFonts w:ascii="Arial" w:eastAsia="Calibri" w:hAnsi="Arial" w:cs="Arial"/>
          <w:bCs/>
          <w:sz w:val="22"/>
          <w:szCs w:val="22"/>
        </w:rPr>
        <w:t>Przestrzegania wszelkich zasad bezpieczeństwa, higieny pracy i przepisów przeciwpożarowych, a także odpowiedzialny jest za zapewnienie swoim pracownikom właściwej odzieży ochronnej.</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ponosi wszelką odpowiedzialność za szkody odniesione przez osoby trzecie </w:t>
      </w:r>
      <w:r w:rsidRPr="00732D16">
        <w:rPr>
          <w:rFonts w:ascii="Arial" w:eastAsia="Calibri" w:hAnsi="Arial" w:cs="Arial"/>
          <w:bCs/>
          <w:sz w:val="22"/>
          <w:szCs w:val="22"/>
        </w:rPr>
        <w:br/>
        <w:t>w wyniku realizacji Robót Budowlanych, na skutek jego działań lub zaniechań.</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ponosi całkowitą odpowiedzialność za bezpośrednie otoczenia miejsca robót i za szkody spowodowane przez niego w wyniku realizacji Robót Budowlanych na zasadach ogólnych Kodeksu Cywilnego.</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po zakończeniu Robót Budowlanych zobowiązany jest uporządkować teren budowy i przekazać go Zamawiającemu przy podpisaniu protokołu odbioru końcowego.</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zobowiązuje się do stosowania i przestrzegania norm prawa powszechnego </w:t>
      </w:r>
      <w:r w:rsidRPr="00732D16">
        <w:rPr>
          <w:rFonts w:ascii="Arial" w:eastAsia="Calibri" w:hAnsi="Arial" w:cs="Arial"/>
          <w:bCs/>
          <w:sz w:val="22"/>
          <w:szCs w:val="22"/>
        </w:rPr>
        <w:br/>
        <w:t xml:space="preserve">i prawa miejscowego z zakresu ochrony środowiska, </w:t>
      </w:r>
      <w:r w:rsidRPr="00732D16">
        <w:rPr>
          <w:rFonts w:ascii="Arial" w:eastAsia="Calibri" w:hAnsi="Arial" w:cs="Arial"/>
          <w:sz w:val="22"/>
          <w:szCs w:val="22"/>
        </w:rPr>
        <w:t xml:space="preserve">utrzymanie miejsca wykonywania prac w stanie wolnym od zbędnych przeszkód, usuwanie na bieżąco na własny koszt zbędnych materiałów, odpadów, śmieci, urządzeń prowizorycznych, które nie są już potrzebne. </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sz w:val="22"/>
          <w:szCs w:val="22"/>
        </w:rPr>
        <w:t xml:space="preserve">Wykonawca w trakcie realizacji robót zobowiązany jest na własny koszt i ryzyko do utylizacji materiałów odpadowych. Prace te należy wykonywać zgodnie  z przepisami ustawy z dnia 14 grudnia 2012 r. o odpadach </w:t>
      </w:r>
      <w:r w:rsidRPr="00417252">
        <w:rPr>
          <w:rFonts w:ascii="Arial" w:eastAsia="Calibri" w:hAnsi="Arial" w:cs="Arial"/>
          <w:sz w:val="22"/>
          <w:szCs w:val="22"/>
        </w:rPr>
        <w:t>(</w:t>
      </w:r>
      <w:r w:rsidRPr="00417252">
        <w:rPr>
          <w:rFonts w:ascii="Arial" w:eastAsia="Calibri" w:hAnsi="Arial" w:cs="Arial"/>
          <w:bCs/>
          <w:sz w:val="22"/>
          <w:szCs w:val="22"/>
        </w:rPr>
        <w:t>Dz. U. z 201</w:t>
      </w:r>
      <w:r w:rsidR="00417252" w:rsidRPr="00417252">
        <w:rPr>
          <w:rFonts w:ascii="Arial" w:eastAsia="Calibri" w:hAnsi="Arial" w:cs="Arial"/>
          <w:bCs/>
          <w:sz w:val="22"/>
          <w:szCs w:val="22"/>
        </w:rPr>
        <w:t>8</w:t>
      </w:r>
      <w:r w:rsidRPr="00417252">
        <w:rPr>
          <w:rFonts w:ascii="Arial" w:eastAsia="Calibri" w:hAnsi="Arial" w:cs="Arial"/>
          <w:bCs/>
          <w:sz w:val="22"/>
          <w:szCs w:val="22"/>
        </w:rPr>
        <w:t xml:space="preserve"> r., poz.</w:t>
      </w:r>
      <w:r w:rsidR="00417252" w:rsidRPr="00417252">
        <w:rPr>
          <w:rFonts w:ascii="Arial" w:eastAsia="Calibri" w:hAnsi="Arial" w:cs="Arial"/>
          <w:bCs/>
          <w:sz w:val="22"/>
          <w:szCs w:val="22"/>
        </w:rPr>
        <w:t>992</w:t>
      </w:r>
      <w:r w:rsidRPr="00417252">
        <w:rPr>
          <w:rFonts w:ascii="Arial" w:eastAsia="Calibri" w:hAnsi="Arial" w:cs="Arial"/>
          <w:bCs/>
          <w:sz w:val="22"/>
          <w:szCs w:val="22"/>
        </w:rPr>
        <w:t xml:space="preserve">  z późn.zm.</w:t>
      </w:r>
      <w:r w:rsidRPr="00417252">
        <w:rPr>
          <w:rFonts w:ascii="Arial" w:eastAsia="Calibri" w:hAnsi="Arial" w:cs="Arial"/>
          <w:sz w:val="22"/>
          <w:szCs w:val="22"/>
        </w:rPr>
        <w:t>), ustawy z dnia 13 września 1996 r. o utrzymaniu czystości i porządku w gminach (Dz. U. z 201</w:t>
      </w:r>
      <w:r w:rsidR="00417252" w:rsidRPr="00417252">
        <w:rPr>
          <w:rFonts w:ascii="Arial" w:eastAsia="Calibri" w:hAnsi="Arial" w:cs="Arial"/>
          <w:sz w:val="22"/>
          <w:szCs w:val="22"/>
        </w:rPr>
        <w:t>8</w:t>
      </w:r>
      <w:r w:rsidRPr="00417252">
        <w:rPr>
          <w:rFonts w:ascii="Arial" w:eastAsia="Calibri" w:hAnsi="Arial" w:cs="Arial"/>
          <w:sz w:val="22"/>
          <w:szCs w:val="22"/>
        </w:rPr>
        <w:t xml:space="preserve"> r. poz. </w:t>
      </w:r>
      <w:r w:rsidR="00417252" w:rsidRPr="00417252">
        <w:rPr>
          <w:rFonts w:ascii="Arial" w:eastAsia="Calibri" w:hAnsi="Arial" w:cs="Arial"/>
          <w:sz w:val="22"/>
          <w:szCs w:val="22"/>
        </w:rPr>
        <w:t>1454</w:t>
      </w:r>
      <w:r w:rsidRPr="00417252">
        <w:rPr>
          <w:rFonts w:ascii="Arial" w:eastAsia="Calibri" w:hAnsi="Arial" w:cs="Arial"/>
          <w:sz w:val="22"/>
          <w:szCs w:val="22"/>
        </w:rPr>
        <w:t xml:space="preserve"> z późn. zm.) oraz z powszechnie obowiązującymi przepisami</w:t>
      </w:r>
      <w:r w:rsidRPr="00732D16">
        <w:rPr>
          <w:rFonts w:ascii="Arial" w:eastAsia="Calibri" w:hAnsi="Arial" w:cs="Arial"/>
          <w:sz w:val="22"/>
          <w:szCs w:val="22"/>
        </w:rPr>
        <w:t xml:space="preserve"> miejscowymi.</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jest zobowiązany składować materiały i urządzenia nie stwarzając przeszkód komunikacyjnych.</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zobowiązuje się własnym kosztem i staraniem zapewnić energię elektryczną, wodę oraz zrzut ścieków na potrzeby budowy, w szczególności poprzez zamontowanie i bieżącą konserwację na czas budowy przyłączy energetycznych i wodno-kanalizacyjnych dla potrzeb placu budowy oraz liczników pomiarowych, pozwalających na rozliczenie z dostawcami zużytej dla potrzeb budowy energii elektrycznej i wody, których koszt został uwzględniony w wynagrodzeniu ryczałtowym. Wykonawca jest odpowiedzialny za wystąpienie i uzyskanie zgody od właściciela sieci na podłączenia się do tych mediów i zainstalowanie odpowiednich podliczników.</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color w:val="000000"/>
          <w:sz w:val="22"/>
          <w:szCs w:val="22"/>
        </w:rPr>
        <w:t xml:space="preserve">Ponadto do obowiązków Wykonawcy na własny koszt i własnym staraniem, w zakresie realizacji robót w niniejszym zamówieniu, należy również: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powołanie kierownika budowy,</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opracowanie planu BIOZ,</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organizacja i zagospodarowanie zaplecza budowy oraz miejsca realizacji przedmiotu umowy,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zgłoszenie odpowiednim organom o terminie rozpoczęcia i zakończenia prac,</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prowadzenie ochrony przejętego obiektu, urządzeń i mienia,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lastRenderedPageBreak/>
        <w:t>prowadzenie dziennika budowy,</w:t>
      </w:r>
    </w:p>
    <w:p w:rsidR="00507232" w:rsidRPr="00732D16" w:rsidRDefault="00507232" w:rsidP="00996051">
      <w:pPr>
        <w:numPr>
          <w:ilvl w:val="0"/>
          <w:numId w:val="104"/>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t>Wykonawca zobowiązany jest do zapewnienia Zamawiającemu oraz wszystkim osobom przez niego upoważnionym, a także pracownikom Nadzoru Budowlanego lub Inspekcji Pracy, dostępu do terenu budowy oraz do wszystkich miejsc gdzie wykonywane są roboty budowane lub gdzie przewiduje się ich wykonanie, a są związane z przedmiotem umowy,</w:t>
      </w:r>
    </w:p>
    <w:p w:rsidR="00507232" w:rsidRPr="00732D16" w:rsidRDefault="00507232" w:rsidP="00996051">
      <w:pPr>
        <w:numPr>
          <w:ilvl w:val="0"/>
          <w:numId w:val="104"/>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t xml:space="preserve"> Wykonawca zobowiązuje się do zgłoszenia Zamawiającemu przedmiotu umowy do odbioru, uczestniczenia  w czynnościach odbioru i zapewnienia usunięcia stwierdzonych wad,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zapewnienia odpowiednio wykwalifikowanych osób do wykonania zamówienia zgodnie                       z wymogami ustawy Prawo budowlane,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przestrzegania pozostałych zapisów umowy, której wzór stanowi </w:t>
      </w:r>
      <w:r w:rsidRPr="001167FA">
        <w:rPr>
          <w:rFonts w:ascii="Arial" w:eastAsia="Calibri" w:hAnsi="Arial" w:cs="Arial"/>
          <w:sz w:val="22"/>
          <w:szCs w:val="22"/>
        </w:rPr>
        <w:t xml:space="preserve">załącznik nr </w:t>
      </w:r>
      <w:r w:rsidR="00732D16" w:rsidRPr="001167FA">
        <w:rPr>
          <w:rFonts w:ascii="Arial" w:eastAsia="Calibri" w:hAnsi="Arial" w:cs="Arial"/>
          <w:sz w:val="22"/>
          <w:szCs w:val="22"/>
        </w:rPr>
        <w:t>10</w:t>
      </w:r>
      <w:r w:rsidRPr="00732D16">
        <w:rPr>
          <w:rFonts w:ascii="Arial" w:eastAsia="Calibri" w:hAnsi="Arial" w:cs="Arial"/>
          <w:sz w:val="22"/>
          <w:szCs w:val="22"/>
        </w:rPr>
        <w:t xml:space="preserve"> do SIWZ</w:t>
      </w:r>
    </w:p>
    <w:p w:rsidR="002C6844" w:rsidRDefault="002C6844" w:rsidP="00732D16">
      <w:pPr>
        <w:pStyle w:val="Bezodstpw"/>
        <w:spacing w:line="276" w:lineRule="auto"/>
        <w:jc w:val="both"/>
        <w:rPr>
          <w:rFonts w:ascii="Arial" w:hAnsi="Arial" w:cs="Arial"/>
        </w:rPr>
      </w:pPr>
    </w:p>
    <w:p w:rsidR="003D56FE" w:rsidRPr="00732D16" w:rsidRDefault="003D56FE" w:rsidP="007D0768">
      <w:pPr>
        <w:pStyle w:val="Bezodstpw"/>
        <w:spacing w:line="276" w:lineRule="auto"/>
        <w:jc w:val="both"/>
        <w:rPr>
          <w:rFonts w:ascii="Arial" w:hAnsi="Arial" w:cs="Arial"/>
        </w:rPr>
      </w:pPr>
      <w:r w:rsidRPr="00732D16">
        <w:rPr>
          <w:rFonts w:ascii="Arial" w:hAnsi="Arial" w:cs="Arial"/>
        </w:rPr>
        <w:t>Szczegółowy opis przedmiotu zamówienia został określony w dokumentacji projektowej stanowiąc</w:t>
      </w:r>
      <w:r w:rsidR="00681F35" w:rsidRPr="00732D16">
        <w:rPr>
          <w:rFonts w:ascii="Arial" w:hAnsi="Arial" w:cs="Arial"/>
        </w:rPr>
        <w:t>ej</w:t>
      </w:r>
      <w:r w:rsidRPr="00732D16">
        <w:rPr>
          <w:rFonts w:ascii="Arial" w:hAnsi="Arial" w:cs="Arial"/>
        </w:rPr>
        <w:t xml:space="preserve"> załącznik nr </w:t>
      </w:r>
      <w:r w:rsidR="00681F35" w:rsidRPr="00732D16">
        <w:rPr>
          <w:rFonts w:ascii="Arial" w:hAnsi="Arial" w:cs="Arial"/>
        </w:rPr>
        <w:t>1</w:t>
      </w:r>
      <w:r w:rsidRPr="00732D16">
        <w:rPr>
          <w:rFonts w:ascii="Arial" w:hAnsi="Arial" w:cs="Arial"/>
        </w:rPr>
        <w:t xml:space="preserve"> do niniejszej specyfikacji, w skład której wchodzą:</w:t>
      </w:r>
    </w:p>
    <w:p w:rsidR="007D0768" w:rsidRDefault="003D56FE" w:rsidP="00C3089F">
      <w:pPr>
        <w:pStyle w:val="Bezodstpw"/>
        <w:spacing w:line="276" w:lineRule="auto"/>
        <w:jc w:val="both"/>
        <w:rPr>
          <w:rFonts w:ascii="Arial" w:hAnsi="Arial" w:cs="Arial"/>
        </w:rPr>
      </w:pPr>
      <w:r w:rsidRPr="00732D16">
        <w:rPr>
          <w:rFonts w:ascii="Arial" w:hAnsi="Arial" w:cs="Arial"/>
        </w:rPr>
        <w:t xml:space="preserve">- projekt </w:t>
      </w:r>
      <w:r w:rsidRPr="00040E50">
        <w:rPr>
          <w:rFonts w:ascii="Arial" w:hAnsi="Arial" w:cs="Arial"/>
        </w:rPr>
        <w:t>budowlany</w:t>
      </w:r>
      <w:r w:rsidR="003F5B4E" w:rsidRPr="00040E50">
        <w:rPr>
          <w:rFonts w:ascii="Arial" w:hAnsi="Arial" w:cs="Arial"/>
        </w:rPr>
        <w:t>,</w:t>
      </w:r>
      <w:r w:rsidRPr="00732D16">
        <w:rPr>
          <w:rFonts w:ascii="Arial" w:hAnsi="Arial" w:cs="Arial"/>
        </w:rPr>
        <w:t xml:space="preserve"> przedmiar</w:t>
      </w:r>
      <w:r w:rsidR="00A75CE5" w:rsidRPr="00732D16">
        <w:rPr>
          <w:rFonts w:ascii="Arial" w:hAnsi="Arial" w:cs="Arial"/>
        </w:rPr>
        <w:t>y</w:t>
      </w:r>
      <w:r w:rsidRPr="00732D16">
        <w:rPr>
          <w:rFonts w:ascii="Arial" w:hAnsi="Arial" w:cs="Arial"/>
        </w:rPr>
        <w:t xml:space="preserve"> robót  STWiORB</w:t>
      </w:r>
      <w:r w:rsidR="00C3089F">
        <w:rPr>
          <w:rFonts w:ascii="Arial" w:hAnsi="Arial" w:cs="Arial"/>
        </w:rPr>
        <w:t>,</w:t>
      </w:r>
      <w:r w:rsidR="00357DAB">
        <w:rPr>
          <w:rFonts w:ascii="Arial" w:hAnsi="Arial" w:cs="Arial"/>
        </w:rPr>
        <w:t xml:space="preserve"> </w:t>
      </w:r>
      <w:r w:rsidR="0083762D">
        <w:rPr>
          <w:rFonts w:ascii="Arial" w:hAnsi="Arial" w:cs="Arial"/>
        </w:rPr>
        <w:t xml:space="preserve">zgłoszenie robót. </w:t>
      </w:r>
    </w:p>
    <w:p w:rsidR="00040E50" w:rsidRPr="00732D16" w:rsidRDefault="00040E50" w:rsidP="00C3089F">
      <w:pPr>
        <w:pStyle w:val="Bezodstpw"/>
        <w:spacing w:line="276" w:lineRule="auto"/>
        <w:jc w:val="both"/>
        <w:rPr>
          <w:rFonts w:ascii="Arial" w:hAnsi="Arial" w:cs="Arial"/>
        </w:rPr>
      </w:pPr>
    </w:p>
    <w:p w:rsidR="002B04BD" w:rsidRPr="00732D16" w:rsidRDefault="002D776E" w:rsidP="00732D16">
      <w:pPr>
        <w:suppressAutoHyphens/>
        <w:autoSpaceDE w:val="0"/>
        <w:spacing w:line="276" w:lineRule="auto"/>
        <w:ind w:left="24" w:hanging="360"/>
        <w:jc w:val="both"/>
        <w:rPr>
          <w:rFonts w:ascii="Arial" w:hAnsi="Arial" w:cs="Arial"/>
          <w:b/>
          <w:bCs/>
          <w:sz w:val="22"/>
          <w:szCs w:val="22"/>
          <w:lang w:eastAsia="ar-SA"/>
        </w:rPr>
      </w:pPr>
      <w:r w:rsidRPr="00732D16">
        <w:rPr>
          <w:rFonts w:ascii="Arial" w:hAnsi="Arial" w:cs="Arial"/>
          <w:b/>
          <w:bCs/>
          <w:sz w:val="22"/>
          <w:szCs w:val="22"/>
          <w:lang w:eastAsia="ar-SA"/>
        </w:rPr>
        <w:t>U</w:t>
      </w:r>
      <w:r w:rsidR="002B04BD" w:rsidRPr="00732D16">
        <w:rPr>
          <w:rFonts w:ascii="Arial" w:hAnsi="Arial" w:cs="Arial"/>
          <w:b/>
          <w:bCs/>
          <w:sz w:val="22"/>
          <w:szCs w:val="22"/>
          <w:lang w:eastAsia="ar-SA"/>
        </w:rPr>
        <w:t xml:space="preserve">waga: </w:t>
      </w:r>
    </w:p>
    <w:p w:rsidR="002B04BD" w:rsidRDefault="002B04BD" w:rsidP="00632A2A">
      <w:pPr>
        <w:tabs>
          <w:tab w:val="num" w:pos="720"/>
        </w:tabs>
        <w:autoSpaceDE w:val="0"/>
        <w:autoSpaceDN w:val="0"/>
        <w:adjustRightInd w:val="0"/>
        <w:spacing w:after="120" w:line="276" w:lineRule="auto"/>
        <w:ind w:left="238"/>
        <w:jc w:val="both"/>
        <w:rPr>
          <w:rFonts w:ascii="Arial" w:hAnsi="Arial" w:cs="Arial"/>
          <w:b/>
          <w:sz w:val="22"/>
          <w:szCs w:val="22"/>
          <w:lang w:eastAsia="ar-SA"/>
        </w:rPr>
      </w:pPr>
      <w:r w:rsidRPr="00072F95">
        <w:rPr>
          <w:rFonts w:ascii="Arial" w:hAnsi="Arial" w:cs="Arial"/>
          <w:b/>
          <w:sz w:val="22"/>
          <w:szCs w:val="22"/>
          <w:lang w:eastAsia="ar-SA"/>
        </w:rPr>
        <w:t xml:space="preserve">Przed rozpoczęciem robót, w terminie 7 dni od daty podpisania umowy, należy sporządzić </w:t>
      </w:r>
      <w:r w:rsidR="00DE70F1" w:rsidRPr="00072F95">
        <w:rPr>
          <w:rFonts w:ascii="Arial" w:hAnsi="Arial" w:cs="Arial"/>
          <w:b/>
          <w:sz w:val="22"/>
          <w:szCs w:val="22"/>
          <w:lang w:eastAsia="ar-SA"/>
        </w:rPr>
        <w:t xml:space="preserve">terminowy </w:t>
      </w:r>
      <w:r w:rsidRPr="00072F95">
        <w:rPr>
          <w:rFonts w:ascii="Arial" w:hAnsi="Arial" w:cs="Arial"/>
          <w:b/>
          <w:sz w:val="22"/>
          <w:szCs w:val="22"/>
          <w:lang w:eastAsia="ar-SA"/>
        </w:rPr>
        <w:t xml:space="preserve">harmonogram realizacji robót oraz harmonogram rzeczowo-finansowy </w:t>
      </w:r>
      <w:r w:rsidR="00DE70F1" w:rsidRPr="00072F95">
        <w:rPr>
          <w:rFonts w:ascii="Arial" w:hAnsi="Arial" w:cs="Arial"/>
          <w:b/>
          <w:sz w:val="22"/>
          <w:szCs w:val="22"/>
          <w:lang w:eastAsia="ar-SA"/>
        </w:rPr>
        <w:t xml:space="preserve">z podziałem na koszty kwalifikowalne i niekwalifikowalne. Forma i treść </w:t>
      </w:r>
      <w:r w:rsidR="00394BC4" w:rsidRPr="00072F95">
        <w:rPr>
          <w:rFonts w:ascii="Arial" w:hAnsi="Arial" w:cs="Arial"/>
          <w:b/>
          <w:sz w:val="22"/>
          <w:szCs w:val="22"/>
          <w:lang w:eastAsia="ar-SA"/>
        </w:rPr>
        <w:br/>
        <w:t>w uzgodnieniu z Zamawiającym</w:t>
      </w:r>
      <w:r w:rsidRPr="00072F95">
        <w:rPr>
          <w:rFonts w:ascii="Arial" w:hAnsi="Arial" w:cs="Arial"/>
          <w:b/>
          <w:sz w:val="22"/>
          <w:szCs w:val="22"/>
          <w:lang w:eastAsia="ar-SA"/>
        </w:rPr>
        <w:t>.</w:t>
      </w:r>
    </w:p>
    <w:p w:rsidR="002B04BD" w:rsidRDefault="002B04BD" w:rsidP="00996051">
      <w:pPr>
        <w:pStyle w:val="Akapitzlist"/>
        <w:numPr>
          <w:ilvl w:val="1"/>
          <w:numId w:val="105"/>
        </w:numPr>
        <w:tabs>
          <w:tab w:val="left" w:pos="426"/>
        </w:tabs>
        <w:spacing w:line="276" w:lineRule="auto"/>
        <w:jc w:val="both"/>
        <w:rPr>
          <w:rFonts w:ascii="Arial" w:hAnsi="Arial" w:cs="Arial"/>
          <w:sz w:val="22"/>
          <w:szCs w:val="22"/>
        </w:rPr>
      </w:pPr>
      <w:r w:rsidRPr="00732D16">
        <w:rPr>
          <w:rFonts w:ascii="Arial" w:hAnsi="Arial" w:cs="Arial"/>
          <w:sz w:val="22"/>
          <w:szCs w:val="22"/>
        </w:rPr>
        <w:t xml:space="preserve">Przedmiot zamówienia należy wykonać z materiałów określonych w dokumentacjach projektowych załączonych do niniejszego postępowania. </w:t>
      </w:r>
    </w:p>
    <w:p w:rsidR="00AD0EF9" w:rsidRPr="00732D16" w:rsidRDefault="00AD0EF9" w:rsidP="00AD0EF9">
      <w:pPr>
        <w:pStyle w:val="Akapitzlist"/>
        <w:tabs>
          <w:tab w:val="left" w:pos="426"/>
        </w:tabs>
        <w:spacing w:line="276" w:lineRule="auto"/>
        <w:ind w:left="360"/>
        <w:jc w:val="both"/>
        <w:rPr>
          <w:rFonts w:ascii="Arial" w:hAnsi="Arial" w:cs="Arial"/>
          <w:sz w:val="22"/>
          <w:szCs w:val="22"/>
        </w:rPr>
      </w:pPr>
    </w:p>
    <w:p w:rsidR="002B04BD" w:rsidRPr="00651FE3" w:rsidRDefault="002B04BD" w:rsidP="00632A2A">
      <w:pPr>
        <w:tabs>
          <w:tab w:val="left" w:pos="-284"/>
        </w:tabs>
        <w:spacing w:line="276" w:lineRule="auto"/>
        <w:ind w:left="-284"/>
        <w:jc w:val="both"/>
        <w:rPr>
          <w:rFonts w:ascii="Arial" w:hAnsi="Arial" w:cs="Arial"/>
          <w:b/>
          <w:sz w:val="22"/>
          <w:szCs w:val="22"/>
        </w:rPr>
      </w:pPr>
      <w:r w:rsidRPr="00651FE3">
        <w:rPr>
          <w:rFonts w:ascii="Arial" w:hAnsi="Arial" w:cs="Arial"/>
          <w:b/>
          <w:sz w:val="22"/>
          <w:szCs w:val="22"/>
        </w:rPr>
        <w:t>UWAGA:</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w:t>
      </w:r>
      <w:r w:rsidRPr="00B14352">
        <w:rPr>
          <w:rFonts w:ascii="Arial" w:hAnsi="Arial" w:cs="Arial"/>
          <w:sz w:val="22"/>
          <w:szCs w:val="22"/>
        </w:rPr>
        <w:t xml:space="preserve">Budowlanych </w:t>
      </w:r>
      <w:r w:rsidR="0043501C" w:rsidRPr="00B14352">
        <w:rPr>
          <w:rFonts w:ascii="Arial" w:hAnsi="Arial" w:cs="Arial"/>
          <w:sz w:val="22"/>
          <w:szCs w:val="22"/>
        </w:rPr>
        <w:t>lub innych załącznikach do SIWZ</w:t>
      </w:r>
      <w:r w:rsidR="00D5151C">
        <w:rPr>
          <w:rFonts w:ascii="Arial" w:hAnsi="Arial" w:cs="Arial"/>
          <w:sz w:val="22"/>
          <w:szCs w:val="22"/>
        </w:rPr>
        <w:t xml:space="preserve"> </w:t>
      </w:r>
      <w:r w:rsidRPr="00651FE3">
        <w:rPr>
          <w:rFonts w:ascii="Arial" w:hAnsi="Arial" w:cs="Arial"/>
          <w:sz w:val="22"/>
          <w:szCs w:val="22"/>
        </w:rPr>
        <w:t xml:space="preserve">powinny być uwzględniane jako definicje standardu, a nie jako określenie marki zastosowanej w projekcie. </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w:t>
      </w:r>
      <w:r>
        <w:rPr>
          <w:rFonts w:ascii="Arial" w:hAnsi="Arial" w:cs="Arial"/>
          <w:sz w:val="22"/>
          <w:szCs w:val="22"/>
        </w:rPr>
        <w:t xml:space="preserve">. </w:t>
      </w:r>
      <w:r w:rsidRPr="00B14352">
        <w:rPr>
          <w:rFonts w:ascii="Arial" w:hAnsi="Arial" w:cs="Arial"/>
          <w:sz w:val="22"/>
          <w:szCs w:val="22"/>
        </w:rPr>
        <w:t>Będą one podlegały ocenie autora dokumentacji projektowej i jego aprobaty o</w:t>
      </w:r>
      <w:r>
        <w:rPr>
          <w:rFonts w:ascii="Arial" w:hAnsi="Arial" w:cs="Arial"/>
          <w:sz w:val="22"/>
          <w:szCs w:val="22"/>
        </w:rPr>
        <w:t>raz</w:t>
      </w:r>
      <w:r w:rsidRPr="00651FE3">
        <w:rPr>
          <w:rFonts w:ascii="Arial" w:hAnsi="Arial" w:cs="Arial"/>
          <w:sz w:val="22"/>
          <w:szCs w:val="22"/>
        </w:rPr>
        <w:t xml:space="preserve"> na etapie wykonawstwa muszą uzyskać akceptację inspektora nadzoru. </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lastRenderedPageBreak/>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2B04BD"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357DAB" w:rsidRPr="00DA3AB9" w:rsidRDefault="00DA3AB9" w:rsidP="007D0768">
      <w:pPr>
        <w:pStyle w:val="Akapitzlist"/>
        <w:numPr>
          <w:ilvl w:val="1"/>
          <w:numId w:val="105"/>
        </w:numPr>
        <w:tabs>
          <w:tab w:val="left" w:pos="426"/>
          <w:tab w:val="left" w:pos="567"/>
        </w:tabs>
        <w:suppressAutoHyphens/>
        <w:autoSpaceDE w:val="0"/>
        <w:spacing w:line="276" w:lineRule="auto"/>
        <w:jc w:val="both"/>
        <w:rPr>
          <w:rFonts w:ascii="Arial" w:hAnsi="Arial" w:cs="Arial"/>
          <w:sz w:val="22"/>
          <w:szCs w:val="22"/>
          <w:u w:val="single"/>
          <w:lang w:eastAsia="ar-SA"/>
        </w:rPr>
      </w:pPr>
      <w:r w:rsidRPr="00DA3AB9">
        <w:rPr>
          <w:rFonts w:ascii="Arial" w:eastAsia="CIDFont+F2" w:hAnsi="Arial" w:cs="Arial"/>
          <w:sz w:val="22"/>
          <w:szCs w:val="22"/>
          <w:u w:val="single"/>
        </w:rPr>
        <w:t xml:space="preserve">Zamawiający informuje, że w celu potwierdzenia, iż oferowane materiały, urządzenia </w:t>
      </w:r>
      <w:r>
        <w:rPr>
          <w:rFonts w:ascii="Arial" w:eastAsia="CIDFont+F2" w:hAnsi="Arial" w:cs="Arial"/>
          <w:sz w:val="22"/>
          <w:szCs w:val="22"/>
          <w:u w:val="single"/>
        </w:rPr>
        <w:br/>
      </w:r>
      <w:r w:rsidRPr="00DA3AB9">
        <w:rPr>
          <w:rFonts w:ascii="Arial" w:eastAsia="CIDFont+F2" w:hAnsi="Arial" w:cs="Arial"/>
          <w:sz w:val="22"/>
          <w:szCs w:val="22"/>
          <w:u w:val="single"/>
        </w:rPr>
        <w:t>i wyposażenie spełniają wymagania Zamawiającego, t</w:t>
      </w:r>
      <w:r w:rsidRPr="00DA3AB9">
        <w:rPr>
          <w:rFonts w:ascii="Arial" w:hAnsi="Arial" w:cs="Arial"/>
          <w:color w:val="000000"/>
          <w:sz w:val="22"/>
          <w:szCs w:val="22"/>
          <w:u w:val="single"/>
        </w:rPr>
        <w:t xml:space="preserve">akie dokumenty jak: </w:t>
      </w:r>
      <w:r w:rsidRPr="00DA3AB9">
        <w:rPr>
          <w:rFonts w:ascii="Arial" w:eastAsia="CIDFont+F2" w:hAnsi="Arial" w:cs="Arial"/>
          <w:sz w:val="22"/>
          <w:szCs w:val="22"/>
          <w:u w:val="single"/>
        </w:rPr>
        <w:t>atesty, certyfikaty, deklaracje, gwarancje należy złożyć wraz z wnioskiem materiałowym do zatwierdzenia w trakcie realizacji zadania</w:t>
      </w:r>
      <w:r w:rsidRPr="00DA3AB9">
        <w:rPr>
          <w:rFonts w:ascii="Arial" w:eastAsia="CIDFont+F2" w:hAnsi="Arial" w:cs="Arial"/>
          <w:sz w:val="22"/>
          <w:szCs w:val="22"/>
        </w:rPr>
        <w:t>.</w:t>
      </w:r>
      <w:r>
        <w:rPr>
          <w:rFonts w:ascii="Arial" w:eastAsia="CIDFont+F2" w:hAnsi="Arial" w:cs="Arial"/>
          <w:sz w:val="22"/>
          <w:szCs w:val="22"/>
        </w:rPr>
        <w:t xml:space="preserve"> </w:t>
      </w:r>
      <w:r w:rsidRPr="00DA3AB9">
        <w:rPr>
          <w:rFonts w:ascii="Arial" w:eastAsia="CIDFont+F2" w:hAnsi="Arial" w:cs="Arial"/>
          <w:sz w:val="22"/>
          <w:szCs w:val="22"/>
          <w:u w:val="single"/>
        </w:rPr>
        <w:t>Zamawiający nie wymaga załączenia tych dokumentów do oferty</w:t>
      </w:r>
      <w:r>
        <w:rPr>
          <w:rFonts w:ascii="Arial" w:eastAsia="CIDFont+F2" w:hAnsi="Arial" w:cs="Arial"/>
          <w:sz w:val="22"/>
          <w:szCs w:val="22"/>
          <w:u w:val="single"/>
        </w:rPr>
        <w:t>.</w:t>
      </w:r>
    </w:p>
    <w:p w:rsidR="002B04BD" w:rsidRPr="00632A2A" w:rsidRDefault="002B04BD" w:rsidP="007D0768">
      <w:pPr>
        <w:pStyle w:val="Akapitzlist"/>
        <w:numPr>
          <w:ilvl w:val="1"/>
          <w:numId w:val="105"/>
        </w:numPr>
        <w:tabs>
          <w:tab w:val="left" w:pos="426"/>
          <w:tab w:val="left" w:pos="567"/>
        </w:tabs>
        <w:suppressAutoHyphens/>
        <w:autoSpaceDE w:val="0"/>
        <w:spacing w:line="276" w:lineRule="auto"/>
        <w:jc w:val="both"/>
        <w:rPr>
          <w:rFonts w:ascii="Arial" w:hAnsi="Arial" w:cs="Arial"/>
          <w:sz w:val="22"/>
          <w:szCs w:val="22"/>
          <w:lang w:eastAsia="ar-SA"/>
        </w:rPr>
      </w:pPr>
      <w:r w:rsidRPr="00632A2A">
        <w:rPr>
          <w:rFonts w:ascii="Arial" w:hAnsi="Arial" w:cs="Arial"/>
          <w:sz w:val="22"/>
          <w:szCs w:val="22"/>
        </w:rPr>
        <w:t xml:space="preserve">Przed złożeniem oferty zaleca się przeprowadzenie wizji lokalnej w terenie. </w:t>
      </w:r>
    </w:p>
    <w:p w:rsidR="002B04BD" w:rsidRPr="00DE70F1" w:rsidRDefault="002B04BD" w:rsidP="007D0768">
      <w:pPr>
        <w:pStyle w:val="Akapitzlist"/>
        <w:numPr>
          <w:ilvl w:val="1"/>
          <w:numId w:val="105"/>
        </w:numPr>
        <w:tabs>
          <w:tab w:val="left" w:pos="426"/>
        </w:tabs>
        <w:spacing w:line="276" w:lineRule="auto"/>
        <w:ind w:left="425" w:hanging="425"/>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sidR="00DE70F1" w:rsidRPr="00DE70F1">
        <w:rPr>
          <w:rFonts w:ascii="Arial" w:hAnsi="Arial" w:cs="Arial"/>
          <w:sz w:val="22"/>
          <w:szCs w:val="22"/>
        </w:rPr>
        <w:t>9</w:t>
      </w:r>
      <w:r w:rsidRPr="00DE70F1">
        <w:rPr>
          <w:rFonts w:ascii="Arial" w:hAnsi="Arial" w:cs="Arial"/>
          <w:sz w:val="22"/>
          <w:szCs w:val="22"/>
        </w:rPr>
        <w:t xml:space="preserve"> niniejszej SIWZ.</w:t>
      </w:r>
    </w:p>
    <w:p w:rsidR="002B04BD" w:rsidRPr="00632A2A" w:rsidRDefault="002B04BD" w:rsidP="007D0768">
      <w:pPr>
        <w:pStyle w:val="Akapitzlist"/>
        <w:numPr>
          <w:ilvl w:val="1"/>
          <w:numId w:val="105"/>
        </w:numPr>
        <w:tabs>
          <w:tab w:val="left" w:pos="426"/>
        </w:tabs>
        <w:spacing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2B04BD" w:rsidRDefault="002B04BD" w:rsidP="007D0768">
      <w:pPr>
        <w:pStyle w:val="Akapitzlist"/>
        <w:numPr>
          <w:ilvl w:val="1"/>
          <w:numId w:val="10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rsidR="008F457F" w:rsidRPr="00A70AC6" w:rsidRDefault="008F457F" w:rsidP="007D0768">
      <w:pPr>
        <w:pStyle w:val="Akapitzlist"/>
        <w:numPr>
          <w:ilvl w:val="1"/>
          <w:numId w:val="105"/>
        </w:numPr>
        <w:spacing w:line="276" w:lineRule="auto"/>
        <w:jc w:val="both"/>
        <w:rPr>
          <w:rFonts w:ascii="Arial" w:hAnsi="Arial" w:cs="Arial"/>
          <w:b/>
          <w:bCs/>
          <w:sz w:val="22"/>
          <w:szCs w:val="22"/>
        </w:rPr>
      </w:pPr>
      <w:r w:rsidRPr="008F457F">
        <w:rPr>
          <w:rFonts w:ascii="Arial" w:hAnsi="Arial" w:cs="Arial"/>
          <w:b/>
          <w:bCs/>
          <w:sz w:val="22"/>
          <w:szCs w:val="22"/>
        </w:rPr>
        <w:t xml:space="preserve">Wymagania dotyczące zatrudnienia przez Wykonawcę lub podwykonawcę na podstawie umowy o pracę osób wykonujących wskazane przez Zamawiającego </w:t>
      </w:r>
      <w:r w:rsidRPr="00A70AC6">
        <w:rPr>
          <w:rFonts w:ascii="Arial" w:hAnsi="Arial" w:cs="Arial"/>
          <w:b/>
          <w:bCs/>
          <w:sz w:val="22"/>
          <w:szCs w:val="22"/>
        </w:rPr>
        <w:t>czynności w zakresie realizacji zamówienia.</w:t>
      </w:r>
    </w:p>
    <w:p w:rsidR="00C61701" w:rsidRPr="00A03636" w:rsidRDefault="00C61701" w:rsidP="00996051">
      <w:pPr>
        <w:pStyle w:val="Akapitzlist"/>
        <w:numPr>
          <w:ilvl w:val="0"/>
          <w:numId w:val="58"/>
        </w:numPr>
        <w:spacing w:line="276" w:lineRule="auto"/>
        <w:ind w:left="567" w:hanging="425"/>
        <w:jc w:val="both"/>
        <w:rPr>
          <w:rFonts w:ascii="Arial" w:hAnsi="Arial" w:cs="Arial"/>
          <w:bCs/>
          <w:sz w:val="22"/>
          <w:szCs w:val="22"/>
        </w:rPr>
      </w:pPr>
      <w:r w:rsidRPr="00A03636">
        <w:rPr>
          <w:rFonts w:ascii="Arial" w:hAnsi="Arial" w:cs="Arial"/>
          <w:bCs/>
          <w:sz w:val="22"/>
          <w:szCs w:val="22"/>
        </w:rPr>
        <w:t xml:space="preserve">Zamawiający (działając zgodnie z art. 29 ust. 3a ustawy Pzp)wymaga, aby przez cały okres realizacji zamówienia osoby wykonujące bezpośrednio czynności </w:t>
      </w:r>
      <w:r w:rsidRPr="00A03636">
        <w:rPr>
          <w:rFonts w:ascii="Arial" w:hAnsi="Arial" w:cs="Arial"/>
          <w:bCs/>
          <w:sz w:val="22"/>
          <w:szCs w:val="22"/>
        </w:rPr>
        <w:br/>
        <w:t xml:space="preserve">w zakresie robót ziemnych, </w:t>
      </w:r>
      <w:r w:rsidR="00A70AC6" w:rsidRPr="00A03636">
        <w:rPr>
          <w:rFonts w:ascii="Arial" w:hAnsi="Arial" w:cs="Arial"/>
          <w:bCs/>
          <w:sz w:val="22"/>
          <w:szCs w:val="22"/>
        </w:rPr>
        <w:t>montażowych, budowlanych</w:t>
      </w:r>
      <w:r w:rsidR="00190E9D" w:rsidRPr="00A03636">
        <w:rPr>
          <w:rFonts w:ascii="Arial" w:hAnsi="Arial" w:cs="Arial"/>
          <w:bCs/>
          <w:sz w:val="22"/>
          <w:szCs w:val="22"/>
        </w:rPr>
        <w:t xml:space="preserve">, </w:t>
      </w:r>
      <w:r w:rsidR="00280E4B" w:rsidRPr="00A03636">
        <w:rPr>
          <w:rFonts w:ascii="Arial" w:hAnsi="Arial" w:cs="Arial"/>
          <w:bCs/>
          <w:sz w:val="22"/>
          <w:szCs w:val="22"/>
        </w:rPr>
        <w:tab/>
      </w:r>
      <w:r w:rsidRPr="00A03636">
        <w:rPr>
          <w:rFonts w:ascii="Arial" w:hAnsi="Arial" w:cs="Arial"/>
          <w:bCs/>
          <w:sz w:val="22"/>
          <w:szCs w:val="22"/>
        </w:rPr>
        <w:t>były zatrudnione przez Wykonawcę lub Podwykonawcę na podstawie umowy o pracę.</w:t>
      </w:r>
    </w:p>
    <w:p w:rsidR="009E0897" w:rsidRDefault="009E0897" w:rsidP="009E0897">
      <w:pPr>
        <w:pStyle w:val="Akapitzlist"/>
        <w:numPr>
          <w:ilvl w:val="0"/>
          <w:numId w:val="58"/>
        </w:numPr>
        <w:spacing w:line="276" w:lineRule="auto"/>
        <w:ind w:left="567" w:hanging="425"/>
        <w:jc w:val="both"/>
        <w:rPr>
          <w:rFonts w:ascii="Arial" w:hAnsi="Arial" w:cs="Arial"/>
          <w:bCs/>
          <w:sz w:val="22"/>
          <w:szCs w:val="22"/>
        </w:rPr>
      </w:pPr>
      <w:bookmarkStart w:id="12" w:name="_Hlk508281076"/>
      <w:r w:rsidRPr="002F16CC">
        <w:rPr>
          <w:rFonts w:ascii="Arial" w:eastAsia="SimSun" w:hAnsi="Arial" w:cs="Arial"/>
          <w:kern w:val="3"/>
          <w:sz w:val="22"/>
          <w:szCs w:val="22"/>
          <w:lang w:eastAsia="zh-CN" w:bidi="hi-IN"/>
        </w:rPr>
        <w:t>Wykonawca</w:t>
      </w:r>
      <w:r>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w:t>
      </w:r>
      <w:r>
        <w:rPr>
          <w:rFonts w:ascii="Arial" w:hAnsi="Arial" w:cs="Arial"/>
          <w:bCs/>
          <w:sz w:val="22"/>
          <w:szCs w:val="22"/>
        </w:rPr>
        <w:t>1</w:t>
      </w:r>
      <w:r w:rsidRPr="002F16CC">
        <w:rPr>
          <w:rFonts w:ascii="Arial" w:hAnsi="Arial" w:cs="Arial"/>
          <w:bCs/>
          <w:sz w:val="22"/>
          <w:szCs w:val="22"/>
        </w:rPr>
        <w:t>) są zatrudnione przez Wykonawcę</w:t>
      </w:r>
      <w:r>
        <w:rPr>
          <w:rFonts w:ascii="Arial" w:hAnsi="Arial" w:cs="Arial"/>
          <w:bCs/>
          <w:sz w:val="22"/>
          <w:szCs w:val="22"/>
        </w:rPr>
        <w:t xml:space="preserve"> / Podwykonawcę</w:t>
      </w:r>
      <w:r w:rsidRPr="002F16CC">
        <w:rPr>
          <w:rFonts w:ascii="Arial" w:hAnsi="Arial" w:cs="Arial"/>
          <w:bCs/>
          <w:sz w:val="22"/>
          <w:szCs w:val="22"/>
        </w:rPr>
        <w:t xml:space="preserve"> na podstawie umowy o pracę </w:t>
      </w:r>
      <w:r w:rsidRPr="002F16CC">
        <w:rPr>
          <w:rFonts w:ascii="Arial" w:eastAsia="SimSun" w:hAnsi="Arial" w:cs="Arial"/>
          <w:kern w:val="3"/>
          <w:sz w:val="22"/>
          <w:szCs w:val="22"/>
          <w:lang w:eastAsia="zh-CN" w:bidi="hi-IN"/>
        </w:rPr>
        <w:t>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t>
      </w:r>
      <w:r w:rsidRPr="00681F35">
        <w:rPr>
          <w:rFonts w:ascii="Arial" w:hAnsi="Arial" w:cs="Arial"/>
          <w:bCs/>
          <w:sz w:val="22"/>
          <w:szCs w:val="22"/>
        </w:rPr>
        <w:t>Wykonawcy/Podwykonawcy lub osobę przez Wykonawcę/Podwykonawcę umocowaną. Przedmiotowe oświadczenie Wykonawca/Podwykonawca składa pod rygorem odpowiedzialności za składanie fałszywych oświadczeń.</w:t>
      </w:r>
    </w:p>
    <w:p w:rsidR="009E0897" w:rsidRDefault="009E0897" w:rsidP="009E0897">
      <w:pPr>
        <w:pStyle w:val="Akapitzlist"/>
        <w:numPr>
          <w:ilvl w:val="0"/>
          <w:numId w:val="58"/>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w:t>
      </w:r>
      <w:r w:rsidRPr="00681F35">
        <w:rPr>
          <w:rFonts w:ascii="Arial" w:hAnsi="Arial" w:cs="Arial"/>
          <w:bCs/>
          <w:sz w:val="22"/>
          <w:szCs w:val="22"/>
        </w:rPr>
        <w:lastRenderedPageBreak/>
        <w:t xml:space="preserve">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9E0897" w:rsidRPr="003703E4" w:rsidRDefault="009E0897" w:rsidP="009E0897">
      <w:pPr>
        <w:pStyle w:val="Akapitzlist"/>
        <w:numPr>
          <w:ilvl w:val="0"/>
          <w:numId w:val="58"/>
        </w:numPr>
        <w:spacing w:line="276" w:lineRule="auto"/>
        <w:ind w:left="567" w:hanging="425"/>
        <w:jc w:val="both"/>
        <w:rPr>
          <w:rFonts w:ascii="Arial" w:hAnsi="Arial" w:cs="Arial"/>
          <w:bCs/>
          <w:sz w:val="22"/>
          <w:szCs w:val="22"/>
        </w:rPr>
      </w:pPr>
      <w:r w:rsidRPr="003703E4">
        <w:rPr>
          <w:rFonts w:ascii="Arial" w:hAnsi="Arial" w:cs="Arial"/>
          <w:sz w:val="22"/>
          <w:szCs w:val="22"/>
        </w:rPr>
        <w:t>Wykonawca jest zobowiązany zawrzeć w każdej umowie o podwykonawstwo stosowne zapisy zobowiązujące podwykonawców i dalszych podwykonawców do zatrudnienia na umowę o pracę wszystkich osób wykonujących wskazane w pkt 1 czynności bezpośrednio związane z wykonywaniem robót będących przedmiotem zamówienia.</w:t>
      </w:r>
    </w:p>
    <w:p w:rsidR="009E0897" w:rsidRPr="009E0897" w:rsidRDefault="009E0897" w:rsidP="009E0897">
      <w:pPr>
        <w:pStyle w:val="Akapitzlist"/>
        <w:numPr>
          <w:ilvl w:val="1"/>
          <w:numId w:val="105"/>
        </w:numPr>
        <w:spacing w:line="276" w:lineRule="auto"/>
        <w:jc w:val="both"/>
        <w:rPr>
          <w:rFonts w:ascii="Arial" w:hAnsi="Arial" w:cs="Arial"/>
          <w:b/>
          <w:bCs/>
          <w:sz w:val="22"/>
          <w:szCs w:val="22"/>
        </w:rPr>
      </w:pPr>
      <w:r w:rsidRPr="00681F35">
        <w:rPr>
          <w:rFonts w:ascii="Arial" w:hAnsi="Arial" w:cs="Arial"/>
          <w:bCs/>
          <w:sz w:val="22"/>
          <w:szCs w:val="22"/>
        </w:rPr>
        <w:t>Nieprzedłożenie przez Wykonawcę</w:t>
      </w:r>
      <w:r>
        <w:rPr>
          <w:rFonts w:ascii="Arial" w:hAnsi="Arial" w:cs="Arial"/>
          <w:bCs/>
          <w:sz w:val="22"/>
          <w:szCs w:val="22"/>
        </w:rPr>
        <w:t xml:space="preserve"> / Podwykonawcę</w:t>
      </w:r>
      <w:r w:rsidRPr="00681F35">
        <w:rPr>
          <w:rFonts w:ascii="Arial" w:hAnsi="Arial" w:cs="Arial"/>
          <w:bCs/>
          <w:sz w:val="22"/>
          <w:szCs w:val="22"/>
        </w:rPr>
        <w:t xml:space="preserve"> oświadczenia, o którym mowa w pkt. 2)</w:t>
      </w:r>
      <w:r>
        <w:rPr>
          <w:rFonts w:ascii="Arial" w:hAnsi="Arial" w:cs="Arial"/>
          <w:bCs/>
          <w:sz w:val="22"/>
          <w:szCs w:val="22"/>
        </w:rPr>
        <w:t xml:space="preserve"> i 3)</w:t>
      </w:r>
      <w:r w:rsidRPr="00681F35">
        <w:rPr>
          <w:rFonts w:ascii="Arial" w:hAnsi="Arial" w:cs="Arial"/>
          <w:bCs/>
          <w:sz w:val="22"/>
          <w:szCs w:val="22"/>
        </w:rPr>
        <w:t xml:space="preserve"> w terminie wskazanym przez Zamawiającego będzie uprawniało Zamawiającego do naliczenia kary umownej określonej we wzorze umowy.</w:t>
      </w:r>
    </w:p>
    <w:p w:rsidR="001A5C3D" w:rsidRPr="0083762D" w:rsidRDefault="00603935" w:rsidP="009E0897">
      <w:pPr>
        <w:pStyle w:val="Akapitzlist"/>
        <w:numPr>
          <w:ilvl w:val="1"/>
          <w:numId w:val="105"/>
        </w:numPr>
        <w:spacing w:line="276" w:lineRule="auto"/>
        <w:jc w:val="both"/>
        <w:rPr>
          <w:rFonts w:ascii="Arial" w:hAnsi="Arial" w:cs="Arial"/>
          <w:b/>
          <w:bCs/>
          <w:sz w:val="22"/>
          <w:szCs w:val="22"/>
        </w:rPr>
      </w:pPr>
      <w:r w:rsidRPr="0083762D">
        <w:rPr>
          <w:rFonts w:ascii="Arial" w:hAnsi="Arial" w:cs="Arial"/>
          <w:b/>
          <w:sz w:val="22"/>
          <w:szCs w:val="22"/>
        </w:rPr>
        <w:t xml:space="preserve">Projekt </w:t>
      </w:r>
      <w:r w:rsidR="00C31BB7" w:rsidRPr="0083762D">
        <w:rPr>
          <w:rFonts w:ascii="Arial" w:hAnsi="Arial" w:cs="Arial"/>
          <w:b/>
          <w:sz w:val="22"/>
          <w:szCs w:val="22"/>
        </w:rPr>
        <w:t xml:space="preserve">będzie </w:t>
      </w:r>
      <w:r w:rsidR="00C674EF" w:rsidRPr="0083762D">
        <w:rPr>
          <w:rFonts w:ascii="Arial" w:hAnsi="Arial" w:cs="Arial"/>
          <w:b/>
          <w:sz w:val="22"/>
          <w:szCs w:val="22"/>
        </w:rPr>
        <w:t>dofinansowany</w:t>
      </w:r>
      <w:r w:rsidR="00942469" w:rsidRPr="0083762D">
        <w:rPr>
          <w:rFonts w:ascii="Arial" w:hAnsi="Arial" w:cs="Arial"/>
          <w:b/>
          <w:sz w:val="22"/>
          <w:szCs w:val="22"/>
        </w:rPr>
        <w:t xml:space="preserve"> </w:t>
      </w:r>
      <w:bookmarkEnd w:id="12"/>
      <w:r w:rsidR="00A2322A" w:rsidRPr="0083762D">
        <w:rPr>
          <w:rFonts w:ascii="Arial" w:hAnsi="Arial" w:cs="Arial"/>
          <w:sz w:val="22"/>
          <w:szCs w:val="22"/>
        </w:rPr>
        <w:t xml:space="preserve">w ramach operacji </w:t>
      </w:r>
      <w:r w:rsidR="0083762D" w:rsidRPr="0083762D">
        <w:rPr>
          <w:rFonts w:ascii="Arial" w:hAnsi="Arial" w:cs="Arial"/>
          <w:sz w:val="22"/>
          <w:szCs w:val="22"/>
        </w:rPr>
        <w:t>typu „Kształtowanie przestrzeni publicznej” w ramach działania „Podstawowe usługi i odnowa wsi na obszarach wiejskich", objętego PROW na lata 2014-2020.</w:t>
      </w:r>
    </w:p>
    <w:p w:rsidR="00BC3159" w:rsidRPr="004B4863" w:rsidRDefault="00BC3159" w:rsidP="00BC3159">
      <w:pPr>
        <w:pStyle w:val="Akapitzlist"/>
        <w:numPr>
          <w:ilvl w:val="1"/>
          <w:numId w:val="105"/>
        </w:numPr>
        <w:autoSpaceDE w:val="0"/>
        <w:autoSpaceDN w:val="0"/>
        <w:adjustRightInd w:val="0"/>
        <w:jc w:val="both"/>
        <w:rPr>
          <w:rFonts w:ascii="Arial" w:hAnsi="Arial" w:cs="Arial"/>
          <w:bCs/>
          <w:sz w:val="22"/>
          <w:szCs w:val="22"/>
        </w:rPr>
      </w:pPr>
      <w:r w:rsidRPr="004B4863">
        <w:rPr>
          <w:rFonts w:ascii="Arial" w:hAnsi="Arial" w:cs="Arial"/>
          <w:sz w:val="22"/>
          <w:szCs w:val="22"/>
        </w:rPr>
        <w:t xml:space="preserve">Z uwagi na to, że od dnia 18 kwietnia br. obowiązują przepisy ustawy z dnia </w:t>
      </w:r>
      <w:r w:rsidRPr="004B4863">
        <w:rPr>
          <w:rFonts w:ascii="Arial" w:hAnsi="Arial" w:cs="Arial"/>
          <w:sz w:val="22"/>
          <w:szCs w:val="22"/>
        </w:rPr>
        <w:br/>
        <w:t xml:space="preserve">9 listopada 2018r. o elektronicznym fakturowaniu w zamówieniach publicznych, koncesjach na roboty budowlane lub usługi oraz partnerstwie publiczno-prywatnym </w:t>
      </w:r>
      <w:r w:rsidRPr="004B4863">
        <w:rPr>
          <w:rFonts w:ascii="Arial" w:hAnsi="Arial" w:cs="Arial"/>
          <w:i/>
          <w:iCs/>
          <w:sz w:val="22"/>
          <w:szCs w:val="22"/>
        </w:rPr>
        <w:t xml:space="preserve">(Dz. U. z 2018r. poz. 2191), </w:t>
      </w:r>
      <w:r w:rsidRPr="004B4863">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p w:rsidR="00BC3159" w:rsidRPr="00632A2A" w:rsidRDefault="00BC3159" w:rsidP="00632A2A">
      <w:pPr>
        <w:pStyle w:val="Akapitzlist"/>
        <w:spacing w:line="276" w:lineRule="auto"/>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13" w:name="_Toc465419663"/>
      <w:r w:rsidRPr="00632A2A">
        <w:rPr>
          <w:rFonts w:ascii="Arial" w:hAnsi="Arial" w:cs="Arial"/>
          <w:sz w:val="22"/>
          <w:szCs w:val="22"/>
          <w:highlight w:val="lightGray"/>
        </w:rPr>
        <w:t>TERMIN REALIZACJI</w:t>
      </w:r>
      <w:bookmarkEnd w:id="13"/>
    </w:p>
    <w:p w:rsidR="00361E67" w:rsidRPr="00447A65" w:rsidRDefault="00C1360D" w:rsidP="00A21208">
      <w:pPr>
        <w:pStyle w:val="Domylnie"/>
        <w:spacing w:line="276" w:lineRule="auto"/>
        <w:rPr>
          <w:rFonts w:ascii="Arial" w:hAnsi="Arial" w:cs="Arial"/>
          <w:b/>
          <w:bCs/>
          <w:color w:val="000000"/>
          <w:sz w:val="22"/>
          <w:szCs w:val="22"/>
        </w:rPr>
      </w:pPr>
      <w:r w:rsidRPr="00447A65">
        <w:rPr>
          <w:rFonts w:ascii="Arial" w:hAnsi="Arial" w:cs="Arial"/>
          <w:b/>
          <w:bCs/>
          <w:color w:val="000000"/>
          <w:sz w:val="22"/>
          <w:szCs w:val="22"/>
        </w:rPr>
        <w:t>Wykonanie przedmiotu zamówienia</w:t>
      </w:r>
      <w:r w:rsidR="00361E67" w:rsidRPr="00447A65">
        <w:rPr>
          <w:rFonts w:ascii="Arial" w:hAnsi="Arial" w:cs="Arial"/>
          <w:b/>
          <w:bCs/>
          <w:color w:val="000000"/>
          <w:sz w:val="22"/>
          <w:szCs w:val="22"/>
        </w:rPr>
        <w:t>:</w:t>
      </w:r>
      <w:r w:rsidR="002C18E1">
        <w:rPr>
          <w:rFonts w:ascii="Arial" w:hAnsi="Arial" w:cs="Arial"/>
          <w:b/>
          <w:bCs/>
          <w:color w:val="000000"/>
          <w:sz w:val="22"/>
          <w:szCs w:val="22"/>
        </w:rPr>
        <w:t xml:space="preserve"> do 30.08.2019 r. </w:t>
      </w:r>
    </w:p>
    <w:p w:rsidR="00394BC4" w:rsidRPr="00447A65" w:rsidRDefault="00394BC4"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14" w:name="_Toc465419664"/>
      <w:r w:rsidRPr="00632A2A">
        <w:rPr>
          <w:rFonts w:ascii="Arial" w:hAnsi="Arial" w:cs="Arial"/>
          <w:sz w:val="22"/>
          <w:szCs w:val="22"/>
          <w:highlight w:val="lightGray"/>
        </w:rPr>
        <w:t>CZĘŚCI ZAMÓWIENIA</w:t>
      </w:r>
      <w:bookmarkEnd w:id="14"/>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0D0549" w:rsidRPr="00632A2A" w:rsidRDefault="000D0549"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5" w:name="bookmark3"/>
      <w:bookmarkStart w:id="16" w:name="_Toc465419665"/>
      <w:r w:rsidRPr="00632A2A">
        <w:rPr>
          <w:rFonts w:ascii="Arial" w:hAnsi="Arial" w:cs="Arial"/>
          <w:sz w:val="22"/>
          <w:szCs w:val="22"/>
          <w:highlight w:val="lightGray"/>
        </w:rPr>
        <w:t xml:space="preserve">ZAMÓWIENIA </w:t>
      </w:r>
      <w:bookmarkEnd w:id="15"/>
      <w:bookmarkEnd w:id="16"/>
      <w:r w:rsidR="0050011B" w:rsidRPr="00632A2A">
        <w:rPr>
          <w:rFonts w:ascii="Arial" w:hAnsi="Arial" w:cs="Arial"/>
          <w:sz w:val="22"/>
          <w:szCs w:val="22"/>
          <w:highlight w:val="lightGray"/>
        </w:rPr>
        <w:t>POLEGAJĄCE NA POWTÓRZENIU PODOBNYCH USŁUG</w:t>
      </w:r>
    </w:p>
    <w:p w:rsidR="00C61701" w:rsidRPr="00C61701" w:rsidRDefault="00C61701" w:rsidP="00732D16">
      <w:pPr>
        <w:pStyle w:val="Akapitzlist"/>
        <w:autoSpaceDE w:val="0"/>
        <w:autoSpaceDN w:val="0"/>
        <w:adjustRightInd w:val="0"/>
        <w:spacing w:line="276" w:lineRule="auto"/>
        <w:ind w:left="426"/>
        <w:jc w:val="both"/>
        <w:rPr>
          <w:rFonts w:ascii="Arial" w:hAnsi="Arial" w:cs="Arial"/>
          <w:sz w:val="22"/>
          <w:szCs w:val="22"/>
        </w:rPr>
      </w:pPr>
      <w:r w:rsidRPr="00732D16">
        <w:rPr>
          <w:rFonts w:ascii="Arial" w:hAnsi="Arial" w:cs="Arial"/>
          <w:sz w:val="22"/>
          <w:szCs w:val="22"/>
        </w:rPr>
        <w:t>Zamawiający przewiduje możliwości udzielenia zamówienia polegającego na powtórzeniu podobnych usług lub robót budowlanych, o których mowa w art. 67 ust. 1 pkt. 6 ustawy w wysokości do 20% zamówienia podstawowego. Zakres rzeczowy tych zamówień będzie dotyczył świadczeń, które rzeczowo są przedmiotem zamówienia podstawowego lub świadczeń pozostających z nimi w bezpośrednim związku.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rsidR="0033474E" w:rsidRPr="00632A2A" w:rsidRDefault="0033474E" w:rsidP="00732D16">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7" w:name="_Toc465419666"/>
      <w:r w:rsidRPr="00632A2A">
        <w:rPr>
          <w:rFonts w:ascii="Arial" w:hAnsi="Arial" w:cs="Arial"/>
          <w:sz w:val="22"/>
          <w:szCs w:val="22"/>
          <w:highlight w:val="lightGray"/>
        </w:rPr>
        <w:lastRenderedPageBreak/>
        <w:t>OFERTY WARIANTOWE</w:t>
      </w:r>
      <w:bookmarkEnd w:id="17"/>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8" w:name="bookmark4"/>
      <w:bookmarkStart w:id="19" w:name="_Toc465419667"/>
      <w:r w:rsidRPr="00632A2A">
        <w:rPr>
          <w:rFonts w:ascii="Arial" w:hAnsi="Arial" w:cs="Arial"/>
          <w:sz w:val="22"/>
          <w:szCs w:val="22"/>
          <w:highlight w:val="lightGray"/>
        </w:rPr>
        <w:t>OPIS SPOSOBU UZYSKANIA MATERIAŁÓW PRZETARGOWYCH</w:t>
      </w:r>
      <w:bookmarkEnd w:id="18"/>
      <w:bookmarkEnd w:id="19"/>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83762D">
        <w:rPr>
          <w:rFonts w:ascii="Arial" w:hAnsi="Arial" w:cs="Arial"/>
          <w:sz w:val="22"/>
          <w:szCs w:val="22"/>
        </w:rPr>
        <w:t>1</w:t>
      </w:r>
      <w:r w:rsidR="00961C30" w:rsidRPr="00632A2A">
        <w:rPr>
          <w:rFonts w:ascii="Arial" w:hAnsi="Arial" w:cs="Arial"/>
          <w:sz w:val="22"/>
          <w:szCs w:val="22"/>
        </w:rPr>
        <w:t>,</w:t>
      </w:r>
      <w:r w:rsidR="001C2BCE" w:rsidRPr="00632A2A">
        <w:rPr>
          <w:rFonts w:ascii="Arial" w:hAnsi="Arial" w:cs="Arial"/>
          <w:sz w:val="22"/>
          <w:szCs w:val="22"/>
        </w:rPr>
        <w:t xml:space="preserve"> </w:t>
      </w:r>
      <w:r w:rsidR="0007428D" w:rsidRPr="0007428D">
        <w:rPr>
          <w:rFonts w:ascii="Arial" w:hAnsi="Arial" w:cs="Arial"/>
          <w:sz w:val="22"/>
          <w:szCs w:val="22"/>
        </w:rPr>
        <w:t xml:space="preserve">poniedziałek od godz. 8.00 do 16.00 </w:t>
      </w:r>
      <w:r w:rsidR="001C2BCE" w:rsidRPr="0007428D">
        <w:rPr>
          <w:rFonts w:ascii="Arial" w:hAnsi="Arial" w:cs="Arial"/>
          <w:sz w:val="22"/>
          <w:szCs w:val="22"/>
        </w:rPr>
        <w:t>od</w:t>
      </w:r>
      <w:r w:rsidR="0007428D" w:rsidRPr="0007428D">
        <w:rPr>
          <w:rFonts w:ascii="Arial" w:hAnsi="Arial" w:cs="Arial"/>
          <w:sz w:val="22"/>
          <w:szCs w:val="22"/>
        </w:rPr>
        <w:t xml:space="preserve"> wtorku</w:t>
      </w:r>
      <w:r w:rsidR="001C2BCE" w:rsidRPr="0007428D">
        <w:rPr>
          <w:rFonts w:ascii="Arial" w:hAnsi="Arial" w:cs="Arial"/>
          <w:sz w:val="22"/>
          <w:szCs w:val="22"/>
        </w:rPr>
        <w:t xml:space="preserve"> do </w:t>
      </w:r>
      <w:r w:rsidR="001715D4" w:rsidRPr="0007428D">
        <w:rPr>
          <w:rFonts w:ascii="Arial" w:hAnsi="Arial" w:cs="Arial"/>
          <w:sz w:val="22"/>
          <w:szCs w:val="22"/>
        </w:rPr>
        <w:t>piątku</w:t>
      </w:r>
      <w:r w:rsidR="001C2BCE" w:rsidRPr="0007428D">
        <w:rPr>
          <w:rFonts w:ascii="Arial" w:hAnsi="Arial" w:cs="Arial"/>
          <w:sz w:val="22"/>
          <w:szCs w:val="22"/>
        </w:rPr>
        <w:t>,</w:t>
      </w:r>
      <w:r w:rsidRPr="0007428D">
        <w:rPr>
          <w:rFonts w:ascii="Arial" w:hAnsi="Arial" w:cs="Arial"/>
          <w:sz w:val="22"/>
          <w:szCs w:val="22"/>
        </w:rPr>
        <w:t xml:space="preserve"> w godzinach od </w:t>
      </w:r>
      <w:r w:rsidR="007E0708">
        <w:rPr>
          <w:rFonts w:ascii="Arial" w:hAnsi="Arial" w:cs="Arial"/>
          <w:sz w:val="22"/>
          <w:szCs w:val="22"/>
        </w:rPr>
        <w:t>7</w:t>
      </w:r>
      <w:r w:rsidRPr="0007428D">
        <w:rPr>
          <w:rFonts w:ascii="Arial" w:hAnsi="Arial" w:cs="Arial"/>
          <w:sz w:val="22"/>
          <w:szCs w:val="22"/>
        </w:rPr>
        <w:t>.00- 1</w:t>
      </w:r>
      <w:r w:rsidR="007E0708">
        <w:rPr>
          <w:rFonts w:ascii="Arial" w:hAnsi="Arial" w:cs="Arial"/>
          <w:sz w:val="22"/>
          <w:szCs w:val="22"/>
        </w:rPr>
        <w:t>5</w:t>
      </w:r>
      <w:r w:rsidRPr="0007428D">
        <w:rPr>
          <w:rFonts w:ascii="Arial" w:hAnsi="Arial" w:cs="Arial"/>
          <w:sz w:val="22"/>
          <w:szCs w:val="22"/>
        </w:rPr>
        <w:t>.00.</w:t>
      </w:r>
    </w:p>
    <w:p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20" w:name="_Toc465419668"/>
      <w:r w:rsidRPr="00632A2A">
        <w:rPr>
          <w:rFonts w:ascii="Arial" w:hAnsi="Arial" w:cs="Arial"/>
          <w:sz w:val="22"/>
          <w:szCs w:val="22"/>
          <w:highlight w:val="lightGray"/>
        </w:rPr>
        <w:lastRenderedPageBreak/>
        <w:t>ROZDZIAŁ II INSTRUKCJA DLA WYKONAWCÓW</w:t>
      </w:r>
      <w:bookmarkEnd w:id="20"/>
    </w:p>
    <w:p w:rsidR="00E42C81" w:rsidRPr="00691E0D" w:rsidRDefault="002E0996" w:rsidP="00632A2A">
      <w:pPr>
        <w:widowControl w:val="0"/>
        <w:tabs>
          <w:tab w:val="left" w:pos="5397"/>
        </w:tabs>
        <w:spacing w:line="276" w:lineRule="auto"/>
        <w:jc w:val="center"/>
        <w:rPr>
          <w:rFonts w:ascii="Arial" w:hAnsi="Arial" w:cs="Arial"/>
          <w:b/>
          <w:bCs/>
          <w:color w:val="FF0000"/>
          <w:sz w:val="22"/>
          <w:szCs w:val="22"/>
          <w:highlight w:val="lightGray"/>
        </w:rPr>
      </w:pPr>
      <w:r w:rsidRPr="00691E0D">
        <w:rPr>
          <w:rFonts w:ascii="Arial" w:hAnsi="Arial" w:cs="Arial"/>
          <w:b/>
          <w:bCs/>
          <w:color w:val="FF0000"/>
          <w:sz w:val="22"/>
          <w:szCs w:val="22"/>
          <w:highlight w:val="lightGray"/>
        </w:rPr>
        <w:t>WARUNKI  UDZIAŁ</w:t>
      </w:r>
      <w:r w:rsidR="00E42C81" w:rsidRPr="00691E0D">
        <w:rPr>
          <w:rFonts w:ascii="Arial" w:hAnsi="Arial" w:cs="Arial"/>
          <w:b/>
          <w:bCs/>
          <w:color w:val="FF0000"/>
          <w:sz w:val="22"/>
          <w:szCs w:val="22"/>
          <w:highlight w:val="lightGray"/>
        </w:rPr>
        <w:t>U  W  POSTĘPOWANIU i PODSTAWY WYKLUCZENIA</w:t>
      </w:r>
    </w:p>
    <w:p w:rsidR="00E42C81" w:rsidRPr="00691E0D" w:rsidRDefault="00E42C81" w:rsidP="00632A2A">
      <w:pPr>
        <w:widowControl w:val="0"/>
        <w:tabs>
          <w:tab w:val="left" w:pos="5397"/>
        </w:tabs>
        <w:spacing w:line="276" w:lineRule="auto"/>
        <w:rPr>
          <w:rFonts w:ascii="Arial" w:hAnsi="Arial" w:cs="Arial"/>
          <w:b/>
          <w:bCs/>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1"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21"/>
    </w:p>
    <w:p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22" w:name="_Toc463355529"/>
      <w:bookmarkStart w:id="23" w:name="_Toc463355567"/>
      <w:bookmarkStart w:id="24"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22"/>
      <w:bookmarkEnd w:id="23"/>
      <w:bookmarkEnd w:id="24"/>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8473BA" w:rsidRPr="00681F35" w:rsidRDefault="008473BA" w:rsidP="00632A2A">
      <w:pPr>
        <w:suppressAutoHyphens/>
        <w:spacing w:line="276" w:lineRule="auto"/>
        <w:ind w:left="21"/>
        <w:jc w:val="both"/>
        <w:rPr>
          <w:rFonts w:ascii="Arial" w:hAnsi="Arial" w:cs="Arial"/>
          <w:sz w:val="22"/>
          <w:szCs w:val="22"/>
        </w:rPr>
      </w:pPr>
      <w:r w:rsidRPr="00632A2A">
        <w:rPr>
          <w:rFonts w:ascii="Arial" w:hAnsi="Arial" w:cs="Arial"/>
          <w:sz w:val="22"/>
          <w:szCs w:val="22"/>
        </w:rPr>
        <w:t xml:space="preserve">W celu wykazania spełniania warunku </w:t>
      </w:r>
      <w:r w:rsidRPr="00632A2A">
        <w:rPr>
          <w:rFonts w:ascii="Arial" w:hAnsi="Arial" w:cs="Arial"/>
          <w:bCs/>
          <w:iCs/>
          <w:sz w:val="22"/>
          <w:szCs w:val="22"/>
        </w:rPr>
        <w:t xml:space="preserve">Wykonawca winien wykazać, że jest ubezpieczony od odpowiedzialności cywilnej w zakresie prowadzonej działalności związanej z przedmiotem </w:t>
      </w:r>
      <w:r w:rsidRPr="0007428D">
        <w:rPr>
          <w:rFonts w:ascii="Arial" w:hAnsi="Arial" w:cs="Arial"/>
          <w:bCs/>
          <w:iCs/>
          <w:sz w:val="22"/>
          <w:szCs w:val="22"/>
        </w:rPr>
        <w:t>zamówienia na sum</w:t>
      </w:r>
      <w:r w:rsidR="00E02554" w:rsidRPr="0007428D">
        <w:rPr>
          <w:rFonts w:ascii="Arial" w:hAnsi="Arial" w:cs="Arial"/>
          <w:bCs/>
          <w:iCs/>
          <w:sz w:val="22"/>
          <w:szCs w:val="22"/>
        </w:rPr>
        <w:t>ę gwarancyjną nie mniejszą niż</w:t>
      </w:r>
      <w:r w:rsidR="00EC5291">
        <w:rPr>
          <w:rFonts w:ascii="Arial" w:hAnsi="Arial" w:cs="Arial"/>
          <w:bCs/>
          <w:iCs/>
          <w:sz w:val="22"/>
          <w:szCs w:val="22"/>
        </w:rPr>
        <w:t xml:space="preserve"> </w:t>
      </w:r>
      <w:r w:rsidR="000E7841">
        <w:rPr>
          <w:rFonts w:ascii="Arial" w:hAnsi="Arial" w:cs="Arial"/>
          <w:bCs/>
          <w:iCs/>
          <w:sz w:val="22"/>
          <w:szCs w:val="22"/>
        </w:rPr>
        <w:t>150 000,00</w:t>
      </w:r>
      <w:r w:rsidR="00B356E3">
        <w:rPr>
          <w:rFonts w:ascii="Arial" w:hAnsi="Arial" w:cs="Arial"/>
          <w:bCs/>
          <w:iCs/>
          <w:sz w:val="22"/>
          <w:szCs w:val="22"/>
        </w:rPr>
        <w:t xml:space="preserve"> </w:t>
      </w:r>
      <w:r w:rsidRPr="0007428D">
        <w:rPr>
          <w:rFonts w:ascii="Arial" w:hAnsi="Arial" w:cs="Arial"/>
          <w:bCs/>
          <w:iCs/>
          <w:sz w:val="22"/>
          <w:szCs w:val="22"/>
        </w:rPr>
        <w:t>złotych</w:t>
      </w:r>
      <w:r w:rsidR="00514B6D" w:rsidRPr="0007428D">
        <w:rPr>
          <w:rFonts w:ascii="Arial" w:hAnsi="Arial" w:cs="Arial"/>
          <w:bCs/>
          <w:iCs/>
          <w:sz w:val="22"/>
          <w:szCs w:val="22"/>
        </w:rPr>
        <w:t>.</w:t>
      </w:r>
    </w:p>
    <w:p w:rsidR="001A288B" w:rsidRDefault="001A288B" w:rsidP="00632A2A">
      <w:pPr>
        <w:spacing w:line="276" w:lineRule="auto"/>
        <w:jc w:val="both"/>
        <w:rPr>
          <w:rFonts w:ascii="Arial" w:hAnsi="Arial" w:cs="Arial"/>
          <w:b/>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2D4144" w:rsidRPr="00632A2A" w:rsidRDefault="002D4144" w:rsidP="00632A2A">
      <w:pPr>
        <w:suppressAutoHyphens/>
        <w:spacing w:line="276" w:lineRule="auto"/>
        <w:jc w:val="both"/>
        <w:rPr>
          <w:rFonts w:ascii="Arial" w:hAnsi="Arial" w:cs="Arial"/>
          <w:bCs/>
          <w:iCs/>
          <w:sz w:val="22"/>
          <w:szCs w:val="22"/>
        </w:rPr>
      </w:pPr>
    </w:p>
    <w:p w:rsidR="00681F35" w:rsidRPr="00394BC4" w:rsidRDefault="000B0F31" w:rsidP="00632A2A">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sidR="00437E11" w:rsidRPr="00394BC4">
        <w:rPr>
          <w:rFonts w:ascii="Arial" w:hAnsi="Arial" w:cs="Arial"/>
          <w:bCs/>
          <w:iCs/>
          <w:sz w:val="22"/>
          <w:szCs w:val="22"/>
        </w:rPr>
        <w:t xml:space="preserve">że posiada doświadczenie zawodowe, legitymując </w:t>
      </w:r>
      <w:r w:rsidR="005C0F33" w:rsidRPr="00394BC4">
        <w:rPr>
          <w:rFonts w:ascii="Arial" w:hAnsi="Arial" w:cs="Arial"/>
          <w:bCs/>
          <w:iCs/>
          <w:sz w:val="22"/>
          <w:szCs w:val="22"/>
        </w:rPr>
        <w:t xml:space="preserve">się </w:t>
      </w:r>
      <w:r w:rsidR="006F7002" w:rsidRPr="00394BC4">
        <w:rPr>
          <w:rFonts w:ascii="Arial" w:hAnsi="Arial" w:cs="Arial"/>
          <w:sz w:val="22"/>
          <w:szCs w:val="22"/>
        </w:rPr>
        <w:t xml:space="preserve">wykonaniem w okresie ostatnich </w:t>
      </w:r>
      <w:r w:rsidR="00DB7313" w:rsidRPr="00394BC4">
        <w:rPr>
          <w:rFonts w:ascii="Arial" w:hAnsi="Arial" w:cs="Arial"/>
          <w:sz w:val="22"/>
          <w:szCs w:val="22"/>
        </w:rPr>
        <w:t xml:space="preserve">5 </w:t>
      </w:r>
      <w:r w:rsidR="006F7002" w:rsidRPr="00394BC4">
        <w:rPr>
          <w:rFonts w:ascii="Arial" w:hAnsi="Arial" w:cs="Arial"/>
          <w:sz w:val="22"/>
          <w:szCs w:val="22"/>
        </w:rPr>
        <w:t xml:space="preserve">lat przed upływem terminu składania ofert, a jeżeli okres prowadzenia działalności jest krótszy – w tym okresie, </w:t>
      </w:r>
      <w:r w:rsidR="009E1CEB" w:rsidRPr="00394BC4">
        <w:rPr>
          <w:rFonts w:ascii="Arial" w:hAnsi="Arial" w:cs="Arial"/>
          <w:sz w:val="22"/>
          <w:szCs w:val="22"/>
        </w:rPr>
        <w:t>co najmniej</w:t>
      </w:r>
      <w:r w:rsidR="00681F35" w:rsidRPr="00394BC4">
        <w:rPr>
          <w:rFonts w:ascii="Arial" w:hAnsi="Arial" w:cs="Arial"/>
          <w:sz w:val="22"/>
          <w:szCs w:val="22"/>
        </w:rPr>
        <w:t>:</w:t>
      </w:r>
    </w:p>
    <w:p w:rsidR="002D4144" w:rsidRPr="00394BC4" w:rsidRDefault="00681F35" w:rsidP="00632A2A">
      <w:pPr>
        <w:suppressAutoHyphens/>
        <w:spacing w:line="276" w:lineRule="auto"/>
        <w:jc w:val="both"/>
        <w:rPr>
          <w:rFonts w:ascii="Arial" w:hAnsi="Arial" w:cs="Arial"/>
          <w:sz w:val="22"/>
          <w:szCs w:val="22"/>
        </w:rPr>
      </w:pPr>
      <w:bookmarkStart w:id="25" w:name="_Hlk514669963"/>
      <w:r w:rsidRPr="00514B6D">
        <w:rPr>
          <w:rFonts w:ascii="Arial" w:hAnsi="Arial" w:cs="Arial"/>
          <w:sz w:val="22"/>
          <w:szCs w:val="22"/>
        </w:rPr>
        <w:t>-1</w:t>
      </w:r>
      <w:r w:rsidR="002969BA" w:rsidRPr="00514B6D">
        <w:rPr>
          <w:rFonts w:ascii="Arial" w:hAnsi="Arial" w:cs="Arial"/>
          <w:sz w:val="22"/>
          <w:szCs w:val="22"/>
        </w:rPr>
        <w:t xml:space="preserve"> rob</w:t>
      </w:r>
      <w:r w:rsidRPr="00514B6D">
        <w:rPr>
          <w:rFonts w:ascii="Arial" w:hAnsi="Arial" w:cs="Arial"/>
          <w:sz w:val="22"/>
          <w:szCs w:val="22"/>
        </w:rPr>
        <w:t>oty</w:t>
      </w:r>
      <w:r w:rsidR="00D5151C">
        <w:rPr>
          <w:rFonts w:ascii="Arial" w:hAnsi="Arial" w:cs="Arial"/>
          <w:sz w:val="22"/>
          <w:szCs w:val="22"/>
        </w:rPr>
        <w:t xml:space="preserve"> </w:t>
      </w:r>
      <w:r w:rsidR="004B3E05" w:rsidRPr="00514B6D">
        <w:rPr>
          <w:rFonts w:ascii="Arial" w:hAnsi="Arial" w:cs="Arial"/>
          <w:sz w:val="22"/>
          <w:szCs w:val="22"/>
        </w:rPr>
        <w:t xml:space="preserve">budowlanej </w:t>
      </w:r>
      <w:r w:rsidR="000B1F58" w:rsidRPr="00514B6D">
        <w:rPr>
          <w:rFonts w:ascii="Arial" w:hAnsi="Arial" w:cs="Arial"/>
          <w:sz w:val="22"/>
          <w:szCs w:val="22"/>
        </w:rPr>
        <w:t>polegając</w:t>
      </w:r>
      <w:r w:rsidRPr="00514B6D">
        <w:rPr>
          <w:rFonts w:ascii="Arial" w:hAnsi="Arial" w:cs="Arial"/>
          <w:sz w:val="22"/>
          <w:szCs w:val="22"/>
        </w:rPr>
        <w:t>ej</w:t>
      </w:r>
      <w:r w:rsidR="000B1F58" w:rsidRPr="00514B6D">
        <w:rPr>
          <w:rFonts w:ascii="Arial" w:hAnsi="Arial" w:cs="Arial"/>
          <w:sz w:val="22"/>
          <w:szCs w:val="22"/>
        </w:rPr>
        <w:t xml:space="preserve"> na </w:t>
      </w:r>
      <w:r w:rsidR="00135329" w:rsidRPr="00514B6D">
        <w:rPr>
          <w:rFonts w:ascii="Arial" w:hAnsi="Arial" w:cs="Arial"/>
          <w:sz w:val="22"/>
          <w:szCs w:val="22"/>
        </w:rPr>
        <w:t>budowie</w:t>
      </w:r>
      <w:r w:rsidR="003069BC">
        <w:rPr>
          <w:rFonts w:ascii="Arial" w:hAnsi="Arial" w:cs="Arial"/>
          <w:sz w:val="22"/>
          <w:szCs w:val="22"/>
        </w:rPr>
        <w:t>/</w:t>
      </w:r>
      <w:r w:rsidR="00135329" w:rsidRPr="00514B6D">
        <w:rPr>
          <w:rFonts w:ascii="Arial" w:hAnsi="Arial" w:cs="Arial"/>
          <w:sz w:val="22"/>
          <w:szCs w:val="22"/>
        </w:rPr>
        <w:t>przebudowie</w:t>
      </w:r>
      <w:r w:rsidR="003069BC">
        <w:rPr>
          <w:rFonts w:ascii="Arial" w:hAnsi="Arial" w:cs="Arial"/>
          <w:sz w:val="22"/>
          <w:szCs w:val="22"/>
        </w:rPr>
        <w:t>/</w:t>
      </w:r>
      <w:r w:rsidR="00B67648" w:rsidRPr="00514B6D">
        <w:rPr>
          <w:rFonts w:ascii="Arial" w:hAnsi="Arial" w:cs="Arial"/>
          <w:sz w:val="22"/>
          <w:szCs w:val="22"/>
        </w:rPr>
        <w:t>rozbudowie</w:t>
      </w:r>
      <w:r w:rsidR="00B721B4" w:rsidRPr="00514B6D">
        <w:rPr>
          <w:rFonts w:ascii="Arial" w:hAnsi="Arial" w:cs="Arial"/>
          <w:sz w:val="22"/>
          <w:szCs w:val="22"/>
        </w:rPr>
        <w:t xml:space="preserve"> </w:t>
      </w:r>
      <w:r w:rsidR="00B356E3">
        <w:rPr>
          <w:rFonts w:ascii="Arial" w:hAnsi="Arial" w:cs="Arial"/>
          <w:sz w:val="22"/>
          <w:szCs w:val="22"/>
        </w:rPr>
        <w:t>terenów rekreacyjnych</w:t>
      </w:r>
      <w:r w:rsidR="00B721B4" w:rsidRPr="0007428D">
        <w:rPr>
          <w:rFonts w:ascii="Arial" w:hAnsi="Arial" w:cs="Arial"/>
          <w:sz w:val="22"/>
          <w:szCs w:val="22"/>
        </w:rPr>
        <w:t xml:space="preserve"> o wartości min. </w:t>
      </w:r>
      <w:r w:rsidR="000E7841">
        <w:rPr>
          <w:rFonts w:ascii="Arial" w:hAnsi="Arial" w:cs="Arial"/>
          <w:sz w:val="22"/>
          <w:szCs w:val="22"/>
        </w:rPr>
        <w:t xml:space="preserve">100 </w:t>
      </w:r>
      <w:r w:rsidR="004B3E05" w:rsidRPr="0007428D">
        <w:rPr>
          <w:rFonts w:ascii="Arial" w:hAnsi="Arial" w:cs="Arial"/>
          <w:sz w:val="22"/>
          <w:szCs w:val="22"/>
        </w:rPr>
        <w:t>000,00</w:t>
      </w:r>
      <w:r w:rsidR="00B721B4" w:rsidRPr="0007428D">
        <w:rPr>
          <w:rFonts w:ascii="Arial" w:hAnsi="Arial" w:cs="Arial"/>
          <w:sz w:val="22"/>
          <w:szCs w:val="22"/>
        </w:rPr>
        <w:t xml:space="preserve"> złotych brutto</w:t>
      </w:r>
      <w:r w:rsidR="004B3E05" w:rsidRPr="0007428D">
        <w:rPr>
          <w:rFonts w:ascii="Arial" w:hAnsi="Arial" w:cs="Arial"/>
          <w:sz w:val="22"/>
          <w:szCs w:val="22"/>
        </w:rPr>
        <w:t>.</w:t>
      </w:r>
      <w:bookmarkEnd w:id="25"/>
    </w:p>
    <w:p w:rsidR="002D4144" w:rsidRPr="00632A2A" w:rsidRDefault="000B0F31" w:rsidP="00366F85">
      <w:pPr>
        <w:spacing w:line="276" w:lineRule="auto"/>
        <w:rPr>
          <w:rFonts w:ascii="Arial" w:hAnsi="Arial" w:cs="Arial"/>
          <w:sz w:val="22"/>
          <w:szCs w:val="22"/>
        </w:rPr>
      </w:pPr>
      <w:r w:rsidRPr="00632A2A">
        <w:rPr>
          <w:rFonts w:ascii="Arial" w:hAnsi="Arial" w:cs="Arial"/>
          <w:sz w:val="22"/>
          <w:szCs w:val="22"/>
        </w:rPr>
        <w:t xml:space="preserve">b) </w:t>
      </w:r>
      <w:r w:rsidR="00102AEA" w:rsidRPr="00632A2A">
        <w:rPr>
          <w:rFonts w:ascii="Arial" w:hAnsi="Arial" w:cs="Arial"/>
          <w:sz w:val="22"/>
          <w:szCs w:val="22"/>
        </w:rPr>
        <w:t xml:space="preserve">dysponuje </w:t>
      </w:r>
      <w:r w:rsidR="00E02554" w:rsidRPr="00632A2A">
        <w:rPr>
          <w:rFonts w:ascii="Arial" w:hAnsi="Arial" w:cs="Arial"/>
          <w:sz w:val="22"/>
          <w:szCs w:val="22"/>
        </w:rPr>
        <w:t>co najmniej następującymi osobami</w:t>
      </w:r>
      <w:r w:rsidR="00550ADD" w:rsidRPr="00632A2A">
        <w:rPr>
          <w:rFonts w:ascii="Arial" w:hAnsi="Arial" w:cs="Arial"/>
          <w:sz w:val="22"/>
          <w:szCs w:val="22"/>
        </w:rPr>
        <w:t>, które będą skierowane do realizacji zamówienia</w:t>
      </w:r>
      <w:r w:rsidR="006562E1" w:rsidRPr="00632A2A">
        <w:rPr>
          <w:rFonts w:ascii="Arial" w:hAnsi="Arial" w:cs="Arial"/>
          <w:sz w:val="22"/>
          <w:szCs w:val="22"/>
        </w:rPr>
        <w:t xml:space="preserve"> publicznego</w:t>
      </w:r>
      <w:r w:rsidR="0012470A" w:rsidRPr="00632A2A">
        <w:rPr>
          <w:rFonts w:ascii="Arial" w:hAnsi="Arial" w:cs="Arial"/>
          <w:sz w:val="22"/>
          <w:szCs w:val="22"/>
        </w:rPr>
        <w:t>:</w:t>
      </w:r>
    </w:p>
    <w:tbl>
      <w:tblPr>
        <w:tblW w:w="9271" w:type="dxa"/>
        <w:tblInd w:w="108" w:type="dxa"/>
        <w:tblLayout w:type="fixed"/>
        <w:tblLook w:val="0000" w:firstRow="0" w:lastRow="0" w:firstColumn="0" w:lastColumn="0" w:noHBand="0" w:noVBand="0"/>
      </w:tblPr>
      <w:tblGrid>
        <w:gridCol w:w="6237"/>
        <w:gridCol w:w="3034"/>
      </w:tblGrid>
      <w:tr w:rsidR="008B620A" w:rsidRPr="00632A2A" w:rsidTr="002D4144">
        <w:tc>
          <w:tcPr>
            <w:tcW w:w="6237" w:type="dxa"/>
            <w:tcBorders>
              <w:top w:val="single" w:sz="4" w:space="0" w:color="000000"/>
              <w:left w:val="single" w:sz="4" w:space="0" w:color="000000"/>
              <w:bottom w:val="single" w:sz="4" w:space="0" w:color="000000"/>
            </w:tcBorders>
            <w:shd w:val="clear" w:color="auto" w:fill="auto"/>
            <w:vAlign w:val="center"/>
          </w:tcPr>
          <w:p w:rsidR="008B620A" w:rsidRPr="00632A2A" w:rsidRDefault="008B620A" w:rsidP="00632A2A">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632A2A" w:rsidRDefault="008B620A" w:rsidP="00632A2A">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933C25" w:rsidRPr="00632A2A" w:rsidTr="001A288B">
        <w:trPr>
          <w:trHeight w:val="558"/>
        </w:trPr>
        <w:tc>
          <w:tcPr>
            <w:tcW w:w="6237" w:type="dxa"/>
            <w:tcBorders>
              <w:top w:val="single" w:sz="4" w:space="0" w:color="000000"/>
              <w:left w:val="single" w:sz="4" w:space="0" w:color="000000"/>
              <w:bottom w:val="single" w:sz="4" w:space="0" w:color="000000"/>
            </w:tcBorders>
            <w:shd w:val="clear" w:color="auto" w:fill="auto"/>
            <w:vAlign w:val="center"/>
          </w:tcPr>
          <w:p w:rsidR="00933C25" w:rsidRPr="0043218F" w:rsidRDefault="006D0EAA" w:rsidP="00933C25">
            <w:pPr>
              <w:suppressAutoHyphens/>
              <w:snapToGrid w:val="0"/>
              <w:spacing w:after="120" w:line="276" w:lineRule="auto"/>
              <w:rPr>
                <w:rFonts w:ascii="Arial" w:hAnsi="Arial" w:cs="Arial"/>
                <w:b/>
                <w:sz w:val="22"/>
                <w:szCs w:val="22"/>
                <w:lang w:eastAsia="ar-SA"/>
              </w:rPr>
            </w:pPr>
            <w:r>
              <w:rPr>
                <w:rFonts w:ascii="Arial" w:hAnsi="Arial" w:cs="Arial"/>
                <w:b/>
                <w:sz w:val="22"/>
                <w:szCs w:val="22"/>
                <w:lang w:eastAsia="ar-SA"/>
              </w:rPr>
              <w:t>Kierownik budowy</w:t>
            </w:r>
          </w:p>
          <w:p w:rsidR="00933C25" w:rsidRPr="00CB5FFC" w:rsidRDefault="00933C25" w:rsidP="00366F85">
            <w:pPr>
              <w:suppressAutoHyphens/>
              <w:snapToGrid w:val="0"/>
              <w:spacing w:after="120" w:line="276" w:lineRule="auto"/>
              <w:rPr>
                <w:rFonts w:ascii="Arial" w:hAnsi="Arial" w:cs="Arial"/>
                <w:sz w:val="22"/>
                <w:szCs w:val="22"/>
                <w:lang w:eastAsia="ar-SA"/>
              </w:rPr>
            </w:pPr>
            <w:r w:rsidRPr="00491945">
              <w:rPr>
                <w:rFonts w:ascii="Arial" w:hAnsi="Arial" w:cs="Arial"/>
                <w:sz w:val="22"/>
                <w:szCs w:val="22"/>
                <w:lang w:eastAsia="ar-SA"/>
              </w:rPr>
              <w:t xml:space="preserve">- </w:t>
            </w:r>
            <w:r w:rsidRPr="00491945">
              <w:rPr>
                <w:rFonts w:ascii="Arial" w:hAnsi="Arial" w:cs="Arial"/>
                <w:sz w:val="22"/>
                <w:szCs w:val="22"/>
              </w:rPr>
              <w:t xml:space="preserve">uprawnienia budowlane do kierowania robotami budowlanymi </w:t>
            </w:r>
            <w:r w:rsidRPr="00491945">
              <w:rPr>
                <w:rFonts w:ascii="Arial" w:hAnsi="Arial" w:cs="Arial"/>
                <w:b/>
                <w:bCs/>
                <w:sz w:val="22"/>
                <w:szCs w:val="22"/>
              </w:rPr>
              <w:t xml:space="preserve">w specjalności </w:t>
            </w:r>
            <w:r w:rsidR="0083762D" w:rsidRPr="005D7E5C">
              <w:rPr>
                <w:rFonts w:ascii="Arial" w:hAnsi="Arial" w:cs="Arial"/>
                <w:sz w:val="22"/>
                <w:szCs w:val="22"/>
                <w:lang w:eastAsia="ar-SA"/>
              </w:rPr>
              <w:t xml:space="preserve">specjalności </w:t>
            </w:r>
            <w:r w:rsidR="0083762D">
              <w:rPr>
                <w:rFonts w:ascii="Arial" w:hAnsi="Arial" w:cs="Arial"/>
                <w:sz w:val="22"/>
                <w:szCs w:val="22"/>
                <w:lang w:eastAsia="ar-SA"/>
              </w:rPr>
              <w:t>inżynieryjnej drogowej</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933C25" w:rsidRPr="00394BC4" w:rsidRDefault="00933C25" w:rsidP="00933C25">
            <w:pPr>
              <w:suppressAutoHyphens/>
              <w:spacing w:after="120" w:line="276" w:lineRule="auto"/>
              <w:ind w:right="72"/>
              <w:rPr>
                <w:rFonts w:ascii="Arial" w:hAnsi="Arial" w:cs="Arial"/>
                <w:sz w:val="22"/>
                <w:szCs w:val="22"/>
                <w:lang w:eastAsia="ar-SA"/>
              </w:rPr>
            </w:pPr>
            <w:r w:rsidRPr="00394BC4">
              <w:rPr>
                <w:rFonts w:ascii="Arial" w:hAnsi="Arial" w:cs="Arial"/>
                <w:sz w:val="22"/>
                <w:szCs w:val="22"/>
              </w:rPr>
              <w:t xml:space="preserve">co najmniej </w:t>
            </w:r>
            <w:r w:rsidR="004B3E05">
              <w:rPr>
                <w:rFonts w:ascii="Arial" w:hAnsi="Arial" w:cs="Arial"/>
                <w:b/>
                <w:bCs/>
                <w:sz w:val="22"/>
                <w:szCs w:val="22"/>
              </w:rPr>
              <w:t>3</w:t>
            </w:r>
            <w:r w:rsidRPr="00394BC4">
              <w:rPr>
                <w:rFonts w:ascii="Arial" w:hAnsi="Arial" w:cs="Arial"/>
                <w:b/>
                <w:bCs/>
                <w:sz w:val="22"/>
                <w:szCs w:val="22"/>
              </w:rPr>
              <w:t xml:space="preserve"> lat</w:t>
            </w:r>
            <w:r w:rsidR="004B3E05">
              <w:rPr>
                <w:rFonts w:ascii="Arial" w:hAnsi="Arial" w:cs="Arial"/>
                <w:b/>
                <w:bCs/>
                <w:sz w:val="22"/>
                <w:szCs w:val="22"/>
              </w:rPr>
              <w:t>a</w:t>
            </w:r>
            <w:r w:rsidRPr="00394BC4">
              <w:rPr>
                <w:rFonts w:ascii="Arial" w:hAnsi="Arial" w:cs="Arial"/>
                <w:b/>
                <w:bCs/>
                <w:sz w:val="22"/>
                <w:szCs w:val="22"/>
              </w:rPr>
              <w:t xml:space="preserve"> doświadczenia zawodowego</w:t>
            </w:r>
            <w:r w:rsidRPr="00394BC4">
              <w:rPr>
                <w:rFonts w:ascii="Arial" w:hAnsi="Arial" w:cs="Arial"/>
                <w:sz w:val="22"/>
                <w:szCs w:val="22"/>
              </w:rPr>
              <w:t xml:space="preserve">, </w:t>
            </w:r>
            <w:r w:rsidRPr="00394BC4">
              <w:rPr>
                <w:rFonts w:ascii="Arial" w:hAnsi="Arial" w:cs="Arial"/>
                <w:b/>
                <w:sz w:val="22"/>
                <w:szCs w:val="22"/>
              </w:rPr>
              <w:t>na stanowisku kierownika budowy</w:t>
            </w:r>
            <w:r>
              <w:rPr>
                <w:rFonts w:ascii="Arial" w:hAnsi="Arial" w:cs="Arial"/>
                <w:b/>
                <w:sz w:val="22"/>
                <w:szCs w:val="22"/>
              </w:rPr>
              <w:t xml:space="preserve"> / robót</w:t>
            </w:r>
            <w:r w:rsidRPr="00394BC4">
              <w:rPr>
                <w:rFonts w:ascii="Arial" w:hAnsi="Arial" w:cs="Arial"/>
                <w:b/>
                <w:sz w:val="22"/>
                <w:szCs w:val="22"/>
              </w:rPr>
              <w:t xml:space="preserve">, </w:t>
            </w:r>
            <w:r w:rsidRPr="00394BC4">
              <w:rPr>
                <w:rFonts w:ascii="Arial" w:hAnsi="Arial" w:cs="Arial"/>
                <w:sz w:val="22"/>
                <w:szCs w:val="22"/>
              </w:rPr>
              <w:t>liczonego</w:t>
            </w:r>
            <w:r w:rsidR="00366F85">
              <w:rPr>
                <w:rFonts w:ascii="Arial" w:hAnsi="Arial" w:cs="Arial"/>
                <w:sz w:val="22"/>
                <w:szCs w:val="22"/>
              </w:rPr>
              <w:t xml:space="preserve"> </w:t>
            </w:r>
            <w:r w:rsidRPr="00394BC4">
              <w:rPr>
                <w:rFonts w:ascii="Arial" w:hAnsi="Arial" w:cs="Arial"/>
                <w:sz w:val="22"/>
                <w:szCs w:val="22"/>
              </w:rPr>
              <w:t>od momentu uzyskania uprawnień budowlanych</w:t>
            </w:r>
          </w:p>
        </w:tc>
      </w:tr>
    </w:tbl>
    <w:p w:rsidR="00B721B4" w:rsidRDefault="00B721B4" w:rsidP="00632A2A">
      <w:pPr>
        <w:spacing w:line="276" w:lineRule="auto"/>
        <w:jc w:val="both"/>
        <w:rPr>
          <w:rFonts w:ascii="Arial" w:hAnsi="Arial" w:cs="Arial"/>
          <w:sz w:val="16"/>
          <w:szCs w:val="16"/>
        </w:rPr>
      </w:pPr>
      <w:r w:rsidRPr="00491945">
        <w:rPr>
          <w:rFonts w:ascii="Arial" w:hAnsi="Arial" w:cs="Arial"/>
          <w:sz w:val="22"/>
          <w:szCs w:val="22"/>
          <w:lang w:eastAsia="ar-SA"/>
        </w:rPr>
        <w:lastRenderedPageBreak/>
        <w:t>Wskazane powyżej uprawnienia budowlane muszą być zgodne z ustawą z dnia 7 lipca 1994r. Prawo budowlane (Dz. U. z 201</w:t>
      </w:r>
      <w:r w:rsidR="00E74804">
        <w:rPr>
          <w:rFonts w:ascii="Arial" w:hAnsi="Arial" w:cs="Arial"/>
          <w:sz w:val="22"/>
          <w:szCs w:val="22"/>
          <w:lang w:eastAsia="ar-SA"/>
        </w:rPr>
        <w:t>8</w:t>
      </w:r>
      <w:r w:rsidRPr="00491945">
        <w:rPr>
          <w:rFonts w:ascii="Arial" w:hAnsi="Arial" w:cs="Arial"/>
          <w:sz w:val="22"/>
          <w:szCs w:val="22"/>
          <w:lang w:eastAsia="ar-SA"/>
        </w:rPr>
        <w:t xml:space="preserve">r., poz. </w:t>
      </w:r>
      <w:r>
        <w:rPr>
          <w:rFonts w:ascii="Arial" w:hAnsi="Arial" w:cs="Arial"/>
          <w:sz w:val="22"/>
          <w:szCs w:val="22"/>
          <w:lang w:eastAsia="ar-SA"/>
        </w:rPr>
        <w:t>1</w:t>
      </w:r>
      <w:r w:rsidR="00E74804">
        <w:rPr>
          <w:rFonts w:ascii="Arial" w:hAnsi="Arial" w:cs="Arial"/>
          <w:sz w:val="22"/>
          <w:szCs w:val="22"/>
          <w:lang w:eastAsia="ar-SA"/>
        </w:rPr>
        <w:t>202</w:t>
      </w:r>
      <w:r w:rsidRPr="00491945">
        <w:rPr>
          <w:rFonts w:ascii="Arial" w:hAnsi="Arial" w:cs="Arial"/>
          <w:sz w:val="22"/>
          <w:szCs w:val="22"/>
          <w:lang w:eastAsia="ar-SA"/>
        </w:rPr>
        <w:t xml:space="preserve"> z późn.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w:t>
      </w:r>
      <w:r>
        <w:rPr>
          <w:rFonts w:ascii="Arial" w:hAnsi="Arial" w:cs="Arial"/>
          <w:sz w:val="22"/>
          <w:szCs w:val="22"/>
          <w:lang w:eastAsia="ar-SA"/>
        </w:rPr>
        <w:t>na zasadach określonych w art. 12a ustawy</w:t>
      </w:r>
      <w:r w:rsidRPr="00491945">
        <w:rPr>
          <w:rFonts w:ascii="Arial" w:hAnsi="Arial" w:cs="Arial"/>
          <w:sz w:val="22"/>
          <w:szCs w:val="22"/>
          <w:lang w:eastAsia="ar-SA"/>
        </w:rPr>
        <w:t xml:space="preserve"> z dnia 7 lipca 1994r. Prawo budowlane(Dz. U. z 201</w:t>
      </w:r>
      <w:r w:rsidR="00417252">
        <w:rPr>
          <w:rFonts w:ascii="Arial" w:hAnsi="Arial" w:cs="Arial"/>
          <w:sz w:val="22"/>
          <w:szCs w:val="22"/>
          <w:lang w:eastAsia="ar-SA"/>
        </w:rPr>
        <w:t>8</w:t>
      </w:r>
      <w:r w:rsidRPr="00491945">
        <w:rPr>
          <w:rFonts w:ascii="Arial" w:hAnsi="Arial" w:cs="Arial"/>
          <w:sz w:val="22"/>
          <w:szCs w:val="22"/>
          <w:lang w:eastAsia="ar-SA"/>
        </w:rPr>
        <w:t xml:space="preserve">r., poz. </w:t>
      </w:r>
      <w:r>
        <w:rPr>
          <w:rFonts w:ascii="Arial" w:hAnsi="Arial" w:cs="Arial"/>
          <w:sz w:val="22"/>
          <w:szCs w:val="22"/>
          <w:lang w:eastAsia="ar-SA"/>
        </w:rPr>
        <w:t>1</w:t>
      </w:r>
      <w:r w:rsidR="00417252">
        <w:rPr>
          <w:rFonts w:ascii="Arial" w:hAnsi="Arial" w:cs="Arial"/>
          <w:sz w:val="22"/>
          <w:szCs w:val="22"/>
          <w:lang w:eastAsia="ar-SA"/>
        </w:rPr>
        <w:t>20</w:t>
      </w:r>
      <w:r>
        <w:rPr>
          <w:rFonts w:ascii="Arial" w:hAnsi="Arial" w:cs="Arial"/>
          <w:sz w:val="22"/>
          <w:szCs w:val="22"/>
          <w:lang w:eastAsia="ar-SA"/>
        </w:rPr>
        <w:t>2</w:t>
      </w:r>
      <w:r w:rsidRPr="00491945">
        <w:rPr>
          <w:rFonts w:ascii="Arial" w:hAnsi="Arial" w:cs="Arial"/>
          <w:sz w:val="22"/>
          <w:szCs w:val="22"/>
          <w:lang w:eastAsia="ar-SA"/>
        </w:rPr>
        <w:t xml:space="preserve"> z późn. zm.)</w:t>
      </w:r>
      <w:r>
        <w:rPr>
          <w:rFonts w:ascii="Arial" w:hAnsi="Arial" w:cs="Arial"/>
          <w:sz w:val="22"/>
          <w:szCs w:val="22"/>
          <w:lang w:eastAsia="ar-SA"/>
        </w:rPr>
        <w:t xml:space="preserve">, </w:t>
      </w:r>
      <w:r w:rsidRPr="00491945">
        <w:rPr>
          <w:rFonts w:ascii="Arial" w:hAnsi="Arial" w:cs="Arial"/>
          <w:sz w:val="22"/>
          <w:szCs w:val="22"/>
          <w:lang w:eastAsia="ar-SA"/>
        </w:rPr>
        <w:t>które w zakresie objętym zamówieniem pozwalać będą na pełnienie samodzielnych funkcji technicznych w budownictwie w ww. specjalności.</w:t>
      </w:r>
    </w:p>
    <w:p w:rsidR="00B721B4" w:rsidRDefault="00B721B4" w:rsidP="00632A2A">
      <w:pPr>
        <w:spacing w:line="276" w:lineRule="auto"/>
        <w:jc w:val="both"/>
        <w:rPr>
          <w:rFonts w:ascii="Arial" w:hAnsi="Arial" w:cs="Arial"/>
          <w:sz w:val="16"/>
          <w:szCs w:val="16"/>
        </w:rPr>
      </w:pPr>
    </w:p>
    <w:p w:rsidR="00CA0FEE" w:rsidRPr="00810978" w:rsidRDefault="00CA0FEE" w:rsidP="00632A2A">
      <w:pPr>
        <w:spacing w:line="276" w:lineRule="auto"/>
        <w:jc w:val="both"/>
        <w:rPr>
          <w:rFonts w:ascii="Arial" w:hAnsi="Arial" w:cs="Arial"/>
          <w:sz w:val="16"/>
          <w:szCs w:val="16"/>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196AB0" w:rsidRPr="00632A2A" w:rsidRDefault="00196AB0" w:rsidP="00196AB0">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196AB0" w:rsidRPr="00632A2A" w:rsidRDefault="00196AB0" w:rsidP="00196AB0">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zgodnie z załącznikiem 5.</w:t>
      </w:r>
    </w:p>
    <w:p w:rsidR="00196AB0" w:rsidRPr="00632A2A" w:rsidRDefault="00196AB0" w:rsidP="00196AB0">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196AB0" w:rsidRPr="00632A2A" w:rsidRDefault="00196AB0" w:rsidP="00196AB0">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,na podstawie informacji zawartych w oświadczeniach, o których mowa w pkt. 3A ppkt. 1 Rozdz. II SIWZ</w:t>
      </w:r>
      <w:r w:rsidR="00D5151C">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Pr>
          <w:rFonts w:ascii="Arial" w:hAnsi="Arial" w:cs="Arial"/>
          <w:sz w:val="22"/>
          <w:szCs w:val="22"/>
        </w:rPr>
        <w:t>, 8</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3E362C" w:rsidRDefault="00196AB0" w:rsidP="00040E5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196AB0" w:rsidRPr="00632A2A" w:rsidRDefault="00196AB0" w:rsidP="00040E5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lastRenderedPageBreak/>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196AB0" w:rsidRDefault="00196AB0" w:rsidP="00196AB0">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810978" w:rsidRDefault="006F7002" w:rsidP="00632A2A">
      <w:pPr>
        <w:spacing w:line="276" w:lineRule="auto"/>
        <w:jc w:val="both"/>
        <w:rPr>
          <w:rFonts w:ascii="Arial" w:eastAsia="Lucida Sans Unicode" w:hAnsi="Arial" w:cs="Arial"/>
          <w:b/>
          <w:bCs/>
          <w:color w:val="000000"/>
          <w:kern w:val="2"/>
          <w:sz w:val="16"/>
          <w:szCs w:val="16"/>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6" w:name="_Toc465419671"/>
      <w:r w:rsidRPr="00632A2A">
        <w:rPr>
          <w:rFonts w:ascii="Arial" w:hAnsi="Arial" w:cs="Arial"/>
          <w:sz w:val="22"/>
          <w:szCs w:val="22"/>
          <w:highlight w:val="lightGray"/>
        </w:rPr>
        <w:t>PODSTAWY WYKLUCZENIA</w:t>
      </w:r>
      <w:bookmarkEnd w:id="26"/>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rsidR="00196AB0" w:rsidRDefault="00196AB0" w:rsidP="00196AB0">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,8 ustawy.</w:t>
      </w:r>
    </w:p>
    <w:p w:rsidR="00196AB0" w:rsidRPr="00810978" w:rsidRDefault="00196AB0" w:rsidP="00196AB0">
      <w:pPr>
        <w:spacing w:line="276" w:lineRule="auto"/>
        <w:jc w:val="both"/>
        <w:rPr>
          <w:rFonts w:ascii="Arial" w:hAnsi="Arial" w:cs="Arial"/>
          <w:sz w:val="16"/>
          <w:szCs w:val="16"/>
        </w:rPr>
      </w:pPr>
    </w:p>
    <w:p w:rsidR="00196AB0" w:rsidRDefault="00196AB0" w:rsidP="00196AB0">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Pr>
          <w:rFonts w:ascii="Arial" w:hAnsi="Arial" w:cs="Arial"/>
          <w:sz w:val="22"/>
          <w:szCs w:val="22"/>
        </w:rPr>
        <w:t>,8</w:t>
      </w:r>
      <w:r w:rsidRPr="00F35A38">
        <w:rPr>
          <w:rFonts w:ascii="Arial" w:hAnsi="Arial" w:cs="Arial"/>
          <w:sz w:val="22"/>
          <w:szCs w:val="22"/>
        </w:rPr>
        <w:t xml:space="preserve">ustawy </w:t>
      </w:r>
      <w:r w:rsidRPr="00632A2A">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AD0EF9" w:rsidRDefault="00AD0EF9" w:rsidP="00196AB0">
      <w:pPr>
        <w:widowControl w:val="0"/>
        <w:tabs>
          <w:tab w:val="left" w:pos="4515"/>
          <w:tab w:val="left" w:pos="4605"/>
        </w:tabs>
        <w:spacing w:line="276" w:lineRule="auto"/>
        <w:jc w:val="both"/>
        <w:rPr>
          <w:rFonts w:ascii="Arial" w:hAnsi="Arial" w:cs="Arial"/>
          <w:sz w:val="22"/>
          <w:szCs w:val="22"/>
        </w:rPr>
      </w:pPr>
    </w:p>
    <w:p w:rsidR="004B4863" w:rsidRDefault="004B4863" w:rsidP="00196AB0">
      <w:pPr>
        <w:widowControl w:val="0"/>
        <w:tabs>
          <w:tab w:val="left" w:pos="4515"/>
          <w:tab w:val="left" w:pos="4605"/>
        </w:tabs>
        <w:spacing w:line="276" w:lineRule="auto"/>
        <w:jc w:val="both"/>
        <w:rPr>
          <w:rFonts w:ascii="Arial" w:hAnsi="Arial" w:cs="Arial"/>
          <w:sz w:val="22"/>
          <w:szCs w:val="22"/>
        </w:rPr>
      </w:pPr>
    </w:p>
    <w:p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7"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7"/>
    </w:p>
    <w:p w:rsidR="006F7002" w:rsidRPr="00632A2A" w:rsidRDefault="006F7002" w:rsidP="00632A2A">
      <w:pPr>
        <w:widowControl w:val="0"/>
        <w:tabs>
          <w:tab w:val="left" w:pos="4515"/>
          <w:tab w:val="left" w:pos="4605"/>
        </w:tabs>
        <w:spacing w:line="276" w:lineRule="auto"/>
        <w:ind w:left="353"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D5151C">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4</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lastRenderedPageBreak/>
        <w:t>na/wg</w:t>
      </w:r>
      <w:r w:rsidR="00D5151C">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3</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D84FBC" w:rsidRPr="00394BC4">
        <w:rPr>
          <w:rFonts w:ascii="Arial" w:hAnsi="Arial" w:cs="Arial"/>
          <w:b/>
          <w:bCs/>
          <w:sz w:val="22"/>
          <w:szCs w:val="22"/>
        </w:rPr>
        <w:t>3</w:t>
      </w:r>
      <w:r w:rsidR="001D1571" w:rsidRPr="00394BC4">
        <w:rPr>
          <w:rFonts w:ascii="Arial" w:hAnsi="Arial" w:cs="Arial"/>
          <w:b/>
          <w:bCs/>
          <w:sz w:val="22"/>
          <w:szCs w:val="22"/>
        </w:rPr>
        <w:t xml:space="preserve"> i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Default="006F7002" w:rsidP="00632A2A">
      <w:pPr>
        <w:widowControl w:val="0"/>
        <w:tabs>
          <w:tab w:val="left" w:pos="4515"/>
          <w:tab w:val="left" w:pos="4605"/>
        </w:tabs>
        <w:spacing w:line="276" w:lineRule="auto"/>
        <w:jc w:val="both"/>
        <w:rPr>
          <w:rFonts w:ascii="Arial" w:hAnsi="Arial" w:cs="Arial"/>
          <w:b/>
          <w:bCs/>
          <w:sz w:val="22"/>
          <w:szCs w:val="22"/>
        </w:rPr>
      </w:pPr>
    </w:p>
    <w:p w:rsidR="00AD0EF9" w:rsidRPr="00632A2A" w:rsidRDefault="00AD0EF9" w:rsidP="00632A2A">
      <w:pPr>
        <w:widowControl w:val="0"/>
        <w:tabs>
          <w:tab w:val="left" w:pos="4515"/>
          <w:tab w:val="left" w:pos="4605"/>
        </w:tabs>
        <w:spacing w:line="276" w:lineRule="auto"/>
        <w:jc w:val="both"/>
        <w:rPr>
          <w:rFonts w:ascii="Arial" w:hAnsi="Arial" w:cs="Arial"/>
          <w:b/>
          <w:bCs/>
          <w:sz w:val="22"/>
          <w:szCs w:val="22"/>
        </w:rPr>
      </w:pPr>
    </w:p>
    <w:p w:rsidR="00196AB0" w:rsidRPr="0075715C" w:rsidRDefault="00196AB0" w:rsidP="00196AB0">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6F7002" w:rsidRDefault="006F7002" w:rsidP="00632A2A">
      <w:pPr>
        <w:widowControl w:val="0"/>
        <w:tabs>
          <w:tab w:val="left" w:pos="4515"/>
          <w:tab w:val="left" w:pos="4605"/>
        </w:tabs>
        <w:spacing w:line="276" w:lineRule="auto"/>
        <w:jc w:val="both"/>
        <w:rPr>
          <w:rFonts w:ascii="Arial" w:hAnsi="Arial" w:cs="Arial"/>
          <w:bCs/>
          <w:sz w:val="22"/>
          <w:szCs w:val="22"/>
        </w:rPr>
      </w:pPr>
    </w:p>
    <w:p w:rsidR="004B4863" w:rsidRPr="00632A2A" w:rsidRDefault="004B4863"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w:t>
      </w:r>
      <w:r w:rsidR="00FB5453">
        <w:rPr>
          <w:rFonts w:ascii="Arial" w:hAnsi="Arial" w:cs="Arial"/>
          <w:sz w:val="22"/>
          <w:szCs w:val="22"/>
        </w:rPr>
        <w:t>,</w:t>
      </w:r>
      <w:r w:rsidRPr="00632A2A">
        <w:rPr>
          <w:rFonts w:ascii="Arial" w:hAnsi="Arial" w:cs="Arial"/>
          <w:sz w:val="22"/>
          <w:szCs w:val="22"/>
        </w:rPr>
        <w:t xml:space="preserve">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t>
      </w:r>
      <w:r w:rsidRPr="00632A2A">
        <w:rPr>
          <w:rFonts w:ascii="Arial" w:hAnsi="Arial" w:cs="Arial"/>
          <w:color w:val="000000"/>
          <w:sz w:val="22"/>
          <w:szCs w:val="22"/>
          <w:u w:val="single"/>
        </w:rPr>
        <w:lastRenderedPageBreak/>
        <w:t>wcześniej niż 3 miesiące przed upływem terminu składania ofert</w:t>
      </w:r>
      <w:r w:rsidRPr="00632A2A">
        <w:rPr>
          <w:rFonts w:ascii="Arial" w:hAnsi="Arial" w:cs="Arial"/>
          <w:color w:val="000000"/>
          <w:sz w:val="22"/>
          <w:szCs w:val="22"/>
        </w:rPr>
        <w:t>.</w:t>
      </w:r>
    </w:p>
    <w:p w:rsidR="00196AB0" w:rsidRDefault="00196AB0" w:rsidP="00196AB0">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w:t>
      </w:r>
      <w:r w:rsidR="003578A9">
        <w:rPr>
          <w:rFonts w:ascii="Arial" w:hAnsi="Arial" w:cs="Arial"/>
          <w:color w:val="000000"/>
          <w:sz w:val="22"/>
          <w:szCs w:val="22"/>
        </w:rPr>
        <w:t>3</w:t>
      </w:r>
      <w:r w:rsidRPr="00632A2A">
        <w:rPr>
          <w:rFonts w:ascii="Arial" w:hAnsi="Arial" w:cs="Arial"/>
          <w:color w:val="000000"/>
          <w:sz w:val="22"/>
          <w:szCs w:val="22"/>
        </w:rPr>
        <w:t>muszą być złożone oddzielnie dla każdego ze wspólników oraz dla spółki cywilnej.</w:t>
      </w:r>
    </w:p>
    <w:p w:rsidR="006F7002" w:rsidRPr="00632A2A" w:rsidRDefault="006F7002" w:rsidP="00632A2A">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632A2A" w:rsidRDefault="006F7002" w:rsidP="00632A2A">
      <w:pPr>
        <w:spacing w:line="276" w:lineRule="auto"/>
        <w:jc w:val="both"/>
        <w:rPr>
          <w:rFonts w:ascii="Arial" w:hAnsi="Arial" w:cs="Arial"/>
          <w:b/>
          <w:sz w:val="22"/>
          <w:szCs w:val="22"/>
        </w:rPr>
      </w:pPr>
    </w:p>
    <w:p w:rsidR="006F7002"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rsidR="00AD0EF9" w:rsidRPr="00632A2A" w:rsidRDefault="00AD0EF9" w:rsidP="00632A2A">
      <w:pPr>
        <w:spacing w:line="276" w:lineRule="auto"/>
        <w:jc w:val="both"/>
        <w:rPr>
          <w:rFonts w:ascii="Arial" w:hAnsi="Arial" w:cs="Arial"/>
          <w:b/>
          <w:sz w:val="22"/>
          <w:szCs w:val="22"/>
        </w:rPr>
      </w:pP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rsidR="0003372D" w:rsidRPr="00514B6D" w:rsidRDefault="00BA2D11" w:rsidP="0003372D">
      <w:pPr>
        <w:suppressAutoHyphens/>
        <w:spacing w:line="276" w:lineRule="auto"/>
        <w:jc w:val="both"/>
        <w:rPr>
          <w:rFonts w:ascii="Arial" w:hAnsi="Arial" w:cs="Arial"/>
          <w:sz w:val="22"/>
          <w:szCs w:val="22"/>
        </w:rPr>
      </w:pPr>
      <w:r w:rsidRPr="00514B6D">
        <w:rPr>
          <w:rFonts w:ascii="Arial" w:hAnsi="Arial" w:cs="Arial"/>
          <w:sz w:val="22"/>
          <w:szCs w:val="22"/>
        </w:rPr>
        <w:t xml:space="preserve">- </w:t>
      </w:r>
      <w:r w:rsidR="00753E9E" w:rsidRPr="00514B6D">
        <w:rPr>
          <w:rFonts w:ascii="Arial" w:hAnsi="Arial" w:cs="Arial"/>
          <w:sz w:val="22"/>
          <w:szCs w:val="22"/>
        </w:rPr>
        <w:t>1 roboty budowlanej polegającej na budowie</w:t>
      </w:r>
      <w:r w:rsidR="00753E9E">
        <w:rPr>
          <w:rFonts w:ascii="Arial" w:hAnsi="Arial" w:cs="Arial"/>
          <w:sz w:val="22"/>
          <w:szCs w:val="22"/>
        </w:rPr>
        <w:t>/</w:t>
      </w:r>
      <w:r w:rsidR="00753E9E" w:rsidRPr="00514B6D">
        <w:rPr>
          <w:rFonts w:ascii="Arial" w:hAnsi="Arial" w:cs="Arial"/>
          <w:sz w:val="22"/>
          <w:szCs w:val="22"/>
        </w:rPr>
        <w:t>przebudowie</w:t>
      </w:r>
      <w:r w:rsidR="00753E9E">
        <w:rPr>
          <w:rFonts w:ascii="Arial" w:hAnsi="Arial" w:cs="Arial"/>
          <w:sz w:val="22"/>
          <w:szCs w:val="22"/>
        </w:rPr>
        <w:t>/</w:t>
      </w:r>
      <w:r w:rsidR="00753E9E" w:rsidRPr="00514B6D">
        <w:rPr>
          <w:rFonts w:ascii="Arial" w:hAnsi="Arial" w:cs="Arial"/>
          <w:sz w:val="22"/>
          <w:szCs w:val="22"/>
        </w:rPr>
        <w:t xml:space="preserve">rozbudowie </w:t>
      </w:r>
      <w:r w:rsidR="001A288B">
        <w:rPr>
          <w:rFonts w:ascii="Arial" w:hAnsi="Arial" w:cs="Arial"/>
          <w:sz w:val="22"/>
          <w:szCs w:val="22"/>
        </w:rPr>
        <w:t>terenów rekreacyjnych</w:t>
      </w:r>
      <w:r w:rsidR="00753E9E" w:rsidRPr="0007428D">
        <w:rPr>
          <w:rFonts w:ascii="Arial" w:hAnsi="Arial" w:cs="Arial"/>
          <w:sz w:val="22"/>
          <w:szCs w:val="22"/>
        </w:rPr>
        <w:t xml:space="preserve"> o wartości min.  </w:t>
      </w:r>
      <w:r w:rsidR="001A288B">
        <w:rPr>
          <w:rFonts w:ascii="Arial" w:hAnsi="Arial" w:cs="Arial"/>
          <w:sz w:val="22"/>
          <w:szCs w:val="22"/>
        </w:rPr>
        <w:t xml:space="preserve">100 </w:t>
      </w:r>
      <w:r w:rsidR="00753E9E" w:rsidRPr="0007428D">
        <w:rPr>
          <w:rFonts w:ascii="Arial" w:hAnsi="Arial" w:cs="Arial"/>
          <w:sz w:val="22"/>
          <w:szCs w:val="22"/>
        </w:rPr>
        <w:t>000,00 złotych brutto.</w:t>
      </w:r>
    </w:p>
    <w:p w:rsidR="006F7002" w:rsidRPr="00632A2A" w:rsidRDefault="006F7002" w:rsidP="00632A2A">
      <w:pPr>
        <w:suppressAutoHyphens/>
        <w:spacing w:line="276" w:lineRule="auto"/>
        <w:jc w:val="both"/>
        <w:rPr>
          <w:rFonts w:ascii="Arial" w:hAnsi="Arial" w:cs="Arial"/>
          <w:sz w:val="22"/>
          <w:szCs w:val="22"/>
        </w:rPr>
      </w:pPr>
      <w:r w:rsidRPr="00514B6D">
        <w:rPr>
          <w:rFonts w:ascii="Arial" w:hAnsi="Arial" w:cs="Arial"/>
          <w:sz w:val="22"/>
          <w:szCs w:val="22"/>
        </w:rPr>
        <w:t>–</w:t>
      </w:r>
      <w:r w:rsidR="001D1571" w:rsidRPr="00514B6D">
        <w:rPr>
          <w:rFonts w:ascii="Arial" w:hAnsi="Arial" w:cs="Arial"/>
          <w:sz w:val="22"/>
          <w:szCs w:val="22"/>
        </w:rPr>
        <w:t xml:space="preserve">wykaz wykonanych </w:t>
      </w:r>
      <w:r w:rsidR="0003372D" w:rsidRPr="00514B6D">
        <w:rPr>
          <w:rFonts w:ascii="Arial" w:hAnsi="Arial" w:cs="Arial"/>
          <w:sz w:val="22"/>
          <w:szCs w:val="22"/>
        </w:rPr>
        <w:t xml:space="preserve">robót </w:t>
      </w:r>
      <w:r w:rsidR="001D1571" w:rsidRPr="00514B6D">
        <w:rPr>
          <w:rFonts w:ascii="Arial" w:hAnsi="Arial" w:cs="Arial"/>
          <w:sz w:val="22"/>
          <w:szCs w:val="22"/>
        </w:rPr>
        <w:t xml:space="preserve"> sporządzony na/wg</w:t>
      </w:r>
      <w:r w:rsidR="00D5151C">
        <w:rPr>
          <w:rFonts w:ascii="Arial" w:hAnsi="Arial" w:cs="Arial"/>
          <w:sz w:val="22"/>
          <w:szCs w:val="22"/>
        </w:rPr>
        <w:t xml:space="preserve"> </w:t>
      </w:r>
      <w:r w:rsidRPr="00514B6D">
        <w:rPr>
          <w:rFonts w:ascii="Arial" w:hAnsi="Arial" w:cs="Arial"/>
          <w:sz w:val="22"/>
          <w:szCs w:val="22"/>
        </w:rPr>
        <w:t>załącznik</w:t>
      </w:r>
      <w:r w:rsidR="001D1571" w:rsidRPr="00514B6D">
        <w:rPr>
          <w:rFonts w:ascii="Arial" w:hAnsi="Arial" w:cs="Arial"/>
          <w:sz w:val="22"/>
          <w:szCs w:val="22"/>
        </w:rPr>
        <w:t xml:space="preserve">a </w:t>
      </w:r>
      <w:r w:rsidRPr="00514B6D">
        <w:rPr>
          <w:rFonts w:ascii="Arial" w:hAnsi="Arial" w:cs="Arial"/>
          <w:sz w:val="22"/>
          <w:szCs w:val="22"/>
        </w:rPr>
        <w:t xml:space="preserve">Nr </w:t>
      </w:r>
      <w:r w:rsidR="00C82AF4" w:rsidRPr="00514B6D">
        <w:rPr>
          <w:rFonts w:ascii="Arial" w:hAnsi="Arial" w:cs="Arial"/>
          <w:sz w:val="22"/>
          <w:szCs w:val="22"/>
        </w:rPr>
        <w:t>7</w:t>
      </w:r>
      <w:r w:rsidRPr="00514B6D">
        <w:rPr>
          <w:rFonts w:ascii="Arial" w:hAnsi="Arial" w:cs="Arial"/>
          <w:sz w:val="22"/>
          <w:szCs w:val="22"/>
        </w:rPr>
        <w:t xml:space="preserve"> do SIWZ</w:t>
      </w:r>
    </w:p>
    <w:p w:rsidR="00AD709C" w:rsidRPr="00193A56" w:rsidRDefault="00CB5EE7"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b) </w:t>
      </w:r>
      <w:r w:rsidR="00AD709C" w:rsidRPr="00632A2A">
        <w:rPr>
          <w:rFonts w:ascii="Arial" w:hAnsi="Arial" w:cs="Arial"/>
          <w:sz w:val="22"/>
          <w:szCs w:val="22"/>
        </w:rPr>
        <w:t xml:space="preserve">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00AD709C" w:rsidRPr="00193A56">
        <w:rPr>
          <w:rFonts w:ascii="Arial" w:hAnsi="Arial" w:cs="Arial"/>
          <w:b/>
          <w:sz w:val="22"/>
          <w:szCs w:val="22"/>
        </w:rPr>
        <w:t>załącznika Nr 8 do SIWZ</w:t>
      </w:r>
    </w:p>
    <w:p w:rsidR="00AD709C" w:rsidRPr="00632A2A" w:rsidRDefault="00AD709C" w:rsidP="00632A2A">
      <w:pPr>
        <w:spacing w:line="276" w:lineRule="auto"/>
        <w:jc w:val="both"/>
        <w:rPr>
          <w:rFonts w:ascii="Arial" w:hAnsi="Arial" w:cs="Arial"/>
          <w:color w:val="000000"/>
          <w:sz w:val="22"/>
          <w:szCs w:val="22"/>
        </w:rPr>
      </w:pPr>
    </w:p>
    <w:p w:rsidR="008473BA" w:rsidRPr="00632A2A" w:rsidRDefault="00AA7E5C" w:rsidP="00632A2A">
      <w:pPr>
        <w:spacing w:line="276" w:lineRule="auto"/>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D5151C">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w:t>
      </w:r>
      <w:r w:rsidR="00B56CF9" w:rsidRPr="0007428D">
        <w:rPr>
          <w:rFonts w:ascii="Arial" w:hAnsi="Arial" w:cs="Arial"/>
          <w:sz w:val="22"/>
          <w:szCs w:val="22"/>
        </w:rPr>
        <w:t xml:space="preserve">prowadzonej działalności związanej z przedmiotem zamówienia </w:t>
      </w:r>
      <w:r w:rsidR="008473BA" w:rsidRPr="0007428D">
        <w:rPr>
          <w:rFonts w:ascii="Arial" w:hAnsi="Arial" w:cs="Arial"/>
          <w:sz w:val="22"/>
          <w:szCs w:val="22"/>
        </w:rPr>
        <w:t>na kwotę nie mniejszą niż</w:t>
      </w:r>
      <w:r w:rsidR="00953E54">
        <w:rPr>
          <w:rFonts w:ascii="Arial" w:hAnsi="Arial" w:cs="Arial"/>
          <w:bCs/>
          <w:iCs/>
          <w:color w:val="FF0000"/>
          <w:sz w:val="22"/>
          <w:szCs w:val="22"/>
        </w:rPr>
        <w:br/>
      </w:r>
      <w:r w:rsidR="001A288B">
        <w:rPr>
          <w:rFonts w:ascii="Arial" w:hAnsi="Arial" w:cs="Arial"/>
          <w:bCs/>
          <w:iCs/>
          <w:sz w:val="22"/>
          <w:szCs w:val="22"/>
        </w:rPr>
        <w:t>150</w:t>
      </w:r>
      <w:r w:rsidR="00DF2B0C" w:rsidRPr="0007428D">
        <w:rPr>
          <w:rFonts w:ascii="Arial" w:hAnsi="Arial" w:cs="Arial"/>
          <w:bCs/>
          <w:iCs/>
          <w:sz w:val="22"/>
          <w:szCs w:val="22"/>
        </w:rPr>
        <w:t xml:space="preserve"> 000,00</w:t>
      </w:r>
      <w:r w:rsidR="0007428D" w:rsidRPr="0007428D">
        <w:rPr>
          <w:rFonts w:ascii="Arial" w:hAnsi="Arial" w:cs="Arial"/>
          <w:bCs/>
          <w:iCs/>
          <w:sz w:val="22"/>
          <w:szCs w:val="22"/>
        </w:rPr>
        <w:t xml:space="preserve"> </w:t>
      </w:r>
      <w:r w:rsidR="00DF2B0C" w:rsidRPr="0007428D">
        <w:rPr>
          <w:rFonts w:ascii="Arial" w:hAnsi="Arial" w:cs="Arial"/>
          <w:bCs/>
          <w:iCs/>
          <w:sz w:val="22"/>
          <w:szCs w:val="22"/>
        </w:rPr>
        <w:t>złotych</w:t>
      </w:r>
      <w:r w:rsidR="00C82AF4" w:rsidRPr="0007428D">
        <w:rPr>
          <w:rFonts w:ascii="Arial" w:hAnsi="Arial" w:cs="Arial"/>
          <w:bCs/>
          <w:iCs/>
          <w:sz w:val="22"/>
          <w:szCs w:val="22"/>
        </w:rPr>
        <w:t>,</w:t>
      </w:r>
      <w:r w:rsidR="0007428D" w:rsidRPr="0007428D">
        <w:rPr>
          <w:rFonts w:ascii="Arial" w:hAnsi="Arial" w:cs="Arial"/>
          <w:bCs/>
          <w:iCs/>
          <w:sz w:val="22"/>
          <w:szCs w:val="22"/>
        </w:rPr>
        <w:t xml:space="preserve"> </w:t>
      </w:r>
      <w:r w:rsidR="008473BA" w:rsidRPr="0007428D">
        <w:rPr>
          <w:rFonts w:ascii="Arial" w:hAnsi="Arial" w:cs="Arial"/>
          <w:sz w:val="22"/>
          <w:szCs w:val="22"/>
        </w:rPr>
        <w:t>a w przypadku jej braku</w:t>
      </w:r>
      <w:r w:rsidR="00B56CF9" w:rsidRPr="0007428D">
        <w:rPr>
          <w:rFonts w:ascii="Arial" w:hAnsi="Arial" w:cs="Arial"/>
          <w:sz w:val="22"/>
          <w:szCs w:val="22"/>
        </w:rPr>
        <w:t xml:space="preserve"> Zamawiający dopuszcza złożenie przez</w:t>
      </w:r>
      <w:r w:rsidR="00B56CF9" w:rsidRPr="00632A2A">
        <w:rPr>
          <w:rFonts w:ascii="Arial" w:hAnsi="Arial" w:cs="Arial"/>
          <w:sz w:val="22"/>
          <w:szCs w:val="22"/>
        </w:rPr>
        <w:t xml:space="preserve">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nowozawartej umowy ubezpieczenia lub polisy ubezpieczeniowej, potwierdzonej za zgodność z oryginałem, w terminie 7 dni od daty wygaśnięcia poprzednio obowiązującej umowy ubezpieczenia. </w:t>
      </w:r>
    </w:p>
    <w:p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lastRenderedPageBreak/>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robót budowlanych</w:t>
      </w:r>
      <w:r w:rsidRPr="00632A2A">
        <w:rPr>
          <w:rFonts w:ascii="Arial" w:hAnsi="Arial" w:cs="Arial"/>
          <w:sz w:val="22"/>
          <w:szCs w:val="22"/>
        </w:rPr>
        <w:t xml:space="preserve">  (</w:t>
      </w:r>
      <w:r w:rsidRPr="00632A2A">
        <w:rPr>
          <w:rFonts w:ascii="Arial" w:hAnsi="Arial" w:cs="Arial"/>
          <w:b/>
          <w:sz w:val="22"/>
          <w:szCs w:val="22"/>
        </w:rPr>
        <w:t xml:space="preserve">załącznik nr </w:t>
      </w:r>
      <w:r w:rsidR="00D84FBC" w:rsidRPr="00632A2A">
        <w:rPr>
          <w:rFonts w:ascii="Arial" w:hAnsi="Arial" w:cs="Arial"/>
          <w:b/>
          <w:sz w:val="22"/>
          <w:szCs w:val="22"/>
        </w:rPr>
        <w:t>7</w:t>
      </w:r>
      <w:r w:rsidRPr="00632A2A">
        <w:rPr>
          <w:rFonts w:ascii="Arial" w:hAnsi="Arial" w:cs="Arial"/>
          <w:b/>
          <w:sz w:val="22"/>
          <w:szCs w:val="22"/>
        </w:rPr>
        <w:t xml:space="preserve"> do SIWZ</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w:t>
      </w:r>
    </w:p>
    <w:p w:rsidR="00D5151C" w:rsidRDefault="00D5151C" w:rsidP="00D5151C">
      <w:pPr>
        <w:spacing w:line="276" w:lineRule="auto"/>
        <w:jc w:val="both"/>
        <w:rPr>
          <w:rFonts w:ascii="Arial" w:hAnsi="Arial" w:cs="Arial"/>
          <w:color w:val="000000"/>
          <w:sz w:val="22"/>
          <w:szCs w:val="22"/>
        </w:rPr>
      </w:pPr>
    </w:p>
    <w:p w:rsidR="003578A9" w:rsidRPr="003578A9" w:rsidRDefault="003578A9" w:rsidP="00632A2A">
      <w:pPr>
        <w:spacing w:line="276" w:lineRule="auto"/>
        <w:jc w:val="both"/>
        <w:rPr>
          <w:rFonts w:ascii="Arial" w:hAnsi="Arial" w:cs="Arial"/>
          <w:i/>
          <w:color w:val="000000"/>
          <w:sz w:val="22"/>
          <w:szCs w:val="22"/>
        </w:rPr>
      </w:pPr>
      <w:r w:rsidRPr="003578A9">
        <w:rPr>
          <w:rFonts w:ascii="Arial" w:hAnsi="Arial" w:cs="Arial"/>
          <w:i/>
          <w:color w:val="000000"/>
          <w:sz w:val="22"/>
          <w:szCs w:val="22"/>
        </w:rPr>
        <w:t>Wykonawca nie jest obowiązany do złożenia oświadczeń lub dokumentów potwierdzających okoliczności, o których mowa w art. 25 ust. 1 pkt. 1 i 3</w:t>
      </w:r>
      <w:r>
        <w:rPr>
          <w:rFonts w:ascii="Arial" w:hAnsi="Arial" w:cs="Arial"/>
          <w:i/>
          <w:color w:val="000000"/>
          <w:sz w:val="22"/>
          <w:szCs w:val="22"/>
        </w:rPr>
        <w:t xml:space="preserve"> ustawy</w:t>
      </w:r>
      <w:r w:rsidRPr="003578A9">
        <w:rPr>
          <w:rFonts w:ascii="Arial" w:hAnsi="Arial" w:cs="Arial"/>
          <w:i/>
          <w:color w:val="000000"/>
          <w:sz w:val="22"/>
          <w:szCs w:val="22"/>
        </w:rPr>
        <w:t xml:space="preserve">, jeżeli zamawiający posiada oświadczenia lub dokumenty dotyczące tego wykonawcy lub może je uzyskać za pomocą bezpłatnych i ogólnodostępnych baz danych, w szczególności rejestrów publicznych w rozumieniu </w:t>
      </w:r>
      <w:r w:rsidRPr="00B14352">
        <w:rPr>
          <w:rFonts w:ascii="Arial" w:hAnsi="Arial" w:cs="Arial"/>
          <w:i/>
          <w:color w:val="000000"/>
          <w:sz w:val="22"/>
          <w:szCs w:val="22"/>
        </w:rPr>
        <w:t>ustawy z dnia 17 lutego 2005 r. o informatyzacji działalności podmiotów realizujących zadania publiczne (Dz. U. z 2017 r. poz. 570).</w:t>
      </w:r>
    </w:p>
    <w:p w:rsidR="003578A9" w:rsidRPr="003578A9" w:rsidRDefault="003578A9" w:rsidP="00632A2A">
      <w:pPr>
        <w:spacing w:line="276" w:lineRule="auto"/>
        <w:jc w:val="both"/>
        <w:rPr>
          <w:rFonts w:ascii="Arial" w:hAnsi="Arial" w:cs="Arial"/>
          <w:i/>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225434" w:rsidRDefault="00225434" w:rsidP="00632A2A">
      <w:pPr>
        <w:spacing w:line="276" w:lineRule="auto"/>
        <w:jc w:val="both"/>
        <w:rPr>
          <w:rFonts w:ascii="Arial" w:hAnsi="Arial" w:cs="Arial"/>
          <w:b/>
          <w:color w:val="000000"/>
          <w:sz w:val="22"/>
          <w:szCs w:val="22"/>
          <w:lang w:eastAsia="en-US"/>
        </w:rPr>
      </w:pPr>
    </w:p>
    <w:p w:rsidR="004B4863" w:rsidRPr="00632A2A" w:rsidRDefault="004B4863" w:rsidP="00632A2A">
      <w:pPr>
        <w:spacing w:line="276" w:lineRule="auto"/>
        <w:jc w:val="both"/>
        <w:rPr>
          <w:rFonts w:ascii="Arial" w:hAnsi="Arial" w:cs="Arial"/>
          <w:b/>
          <w:color w:val="000000"/>
          <w:sz w:val="22"/>
          <w:szCs w:val="22"/>
          <w:lang w:eastAsia="en-US"/>
        </w:rPr>
      </w:pPr>
    </w:p>
    <w:p w:rsidR="006F7002" w:rsidRPr="003D36A6"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3D36A6">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F512EC">
        <w:rPr>
          <w:rFonts w:ascii="Arial" w:eastAsia="Lucida Sans Unicode" w:hAnsi="Arial" w:cs="Arial"/>
          <w:b/>
          <w:bCs/>
          <w:kern w:val="2"/>
          <w:sz w:val="22"/>
          <w:szCs w:val="22"/>
        </w:rPr>
        <w:t>W sytuacji, gdy Wykonawca polega na zdolnościach lub sytuacji innego podmiotu zobowiązany</w:t>
      </w:r>
      <w:r w:rsidR="000065FA" w:rsidRPr="00F512EC">
        <w:rPr>
          <w:rFonts w:ascii="Arial" w:eastAsia="Lucida Sans Unicode" w:hAnsi="Arial" w:cs="Arial"/>
          <w:b/>
          <w:bCs/>
          <w:kern w:val="2"/>
          <w:sz w:val="22"/>
          <w:szCs w:val="22"/>
        </w:rPr>
        <w:t xml:space="preserve"> jest </w:t>
      </w:r>
      <w:r w:rsidR="00630C6D" w:rsidRPr="00F512EC">
        <w:rPr>
          <w:rFonts w:ascii="Arial" w:eastAsia="Lucida Sans Unicode" w:hAnsi="Arial" w:cs="Arial"/>
          <w:b/>
          <w:bCs/>
          <w:kern w:val="2"/>
          <w:sz w:val="22"/>
          <w:szCs w:val="22"/>
        </w:rPr>
        <w:t xml:space="preserve">zastosować </w:t>
      </w:r>
      <w:r w:rsidR="000065FA" w:rsidRPr="00F512EC">
        <w:rPr>
          <w:rFonts w:ascii="Arial" w:eastAsia="Lucida Sans Unicode" w:hAnsi="Arial" w:cs="Arial"/>
          <w:b/>
          <w:bCs/>
          <w:kern w:val="2"/>
          <w:sz w:val="22"/>
          <w:szCs w:val="22"/>
        </w:rPr>
        <w:t xml:space="preserve">warunki </w:t>
      </w:r>
      <w:r w:rsidR="00630C6D" w:rsidRPr="00F512EC">
        <w:rPr>
          <w:rFonts w:ascii="Arial" w:eastAsia="Lucida Sans Unicode" w:hAnsi="Arial" w:cs="Arial"/>
          <w:b/>
          <w:bCs/>
          <w:kern w:val="2"/>
          <w:sz w:val="22"/>
          <w:szCs w:val="22"/>
        </w:rPr>
        <w:t xml:space="preserve">określone w UWADZE na str. </w:t>
      </w:r>
      <w:r w:rsidR="00D75AC7" w:rsidRPr="00F512EC">
        <w:rPr>
          <w:rFonts w:ascii="Arial" w:eastAsia="Lucida Sans Unicode" w:hAnsi="Arial" w:cs="Arial"/>
          <w:b/>
          <w:bCs/>
          <w:kern w:val="2"/>
          <w:sz w:val="22"/>
          <w:szCs w:val="22"/>
        </w:rPr>
        <w:t>1</w:t>
      </w:r>
      <w:r w:rsidR="00A03636">
        <w:rPr>
          <w:rFonts w:ascii="Arial" w:eastAsia="Lucida Sans Unicode" w:hAnsi="Arial" w:cs="Arial"/>
          <w:b/>
          <w:bCs/>
          <w:kern w:val="2"/>
          <w:sz w:val="22"/>
          <w:szCs w:val="22"/>
        </w:rPr>
        <w:t>2</w:t>
      </w:r>
      <w:r w:rsidR="00F512EC">
        <w:rPr>
          <w:rFonts w:ascii="Arial" w:eastAsia="Lucida Sans Unicode" w:hAnsi="Arial" w:cs="Arial"/>
          <w:b/>
          <w:bCs/>
          <w:kern w:val="2"/>
          <w:sz w:val="22"/>
          <w:szCs w:val="22"/>
        </w:rPr>
        <w:t>.</w:t>
      </w:r>
    </w:p>
    <w:p w:rsidR="00810978" w:rsidRPr="00B74263" w:rsidRDefault="00810978" w:rsidP="00632A2A">
      <w:pPr>
        <w:pStyle w:val="Akapitzlist"/>
        <w:widowControl w:val="0"/>
        <w:autoSpaceDE w:val="0"/>
        <w:spacing w:line="276" w:lineRule="auto"/>
        <w:ind w:left="720"/>
        <w:jc w:val="both"/>
        <w:rPr>
          <w:rFonts w:ascii="Arial" w:hAnsi="Arial" w:cs="Arial"/>
          <w:b/>
          <w:sz w:val="22"/>
          <w:szCs w:val="22"/>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D5151C">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003578A9">
        <w:rPr>
          <w:rFonts w:ascii="Arial" w:hAnsi="Arial" w:cs="Arial"/>
          <w:b/>
          <w:sz w:val="22"/>
          <w:szCs w:val="22"/>
        </w:rPr>
        <w:t>B pkt 1-3</w:t>
      </w:r>
      <w:r w:rsidRPr="00B74263">
        <w:rPr>
          <w:rFonts w:ascii="Arial" w:hAnsi="Arial" w:cs="Arial"/>
          <w:b/>
          <w:sz w:val="22"/>
          <w:szCs w:val="22"/>
        </w:rPr>
        <w:t>.</w:t>
      </w:r>
    </w:p>
    <w:p w:rsidR="006F7002" w:rsidRPr="00632A2A" w:rsidRDefault="006F7002" w:rsidP="00632A2A">
      <w:pPr>
        <w:widowControl w:val="0"/>
        <w:spacing w:line="276" w:lineRule="auto"/>
        <w:jc w:val="both"/>
        <w:rPr>
          <w:rFonts w:ascii="Arial" w:hAnsi="Arial" w:cs="Arial"/>
          <w:sz w:val="22"/>
          <w:szCs w:val="22"/>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D5151C">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D84FBC" w:rsidRPr="00632A2A">
        <w:rPr>
          <w:rFonts w:ascii="Arial" w:hAnsi="Arial" w:cs="Arial"/>
          <w:b/>
          <w:spacing w:val="-2"/>
          <w:sz w:val="22"/>
          <w:szCs w:val="22"/>
        </w:rPr>
        <w:t>2</w:t>
      </w:r>
      <w:r w:rsidRPr="00632A2A">
        <w:rPr>
          <w:rFonts w:ascii="Arial" w:hAnsi="Arial" w:cs="Arial"/>
          <w:b/>
          <w:spacing w:val="-2"/>
          <w:sz w:val="22"/>
          <w:szCs w:val="22"/>
        </w:rPr>
        <w:t xml:space="preserve"> do SIWZ;</w:t>
      </w:r>
    </w:p>
    <w:p w:rsidR="009D60B4" w:rsidRDefault="006F7002" w:rsidP="00632A2A">
      <w:pPr>
        <w:suppressAutoHyphens/>
        <w:spacing w:line="276" w:lineRule="auto"/>
        <w:jc w:val="both"/>
        <w:rPr>
          <w:rFonts w:ascii="Arial" w:hAnsi="Arial" w:cs="Arial"/>
          <w:sz w:val="22"/>
          <w:szCs w:val="22"/>
        </w:rPr>
      </w:pPr>
      <w:r w:rsidRPr="00632A2A">
        <w:rPr>
          <w:rFonts w:ascii="Arial" w:hAnsi="Arial" w:cs="Arial"/>
          <w:sz w:val="22"/>
          <w:szCs w:val="22"/>
        </w:rPr>
        <w:t xml:space="preserve">2. </w:t>
      </w:r>
      <w:r w:rsidR="009D60B4" w:rsidRPr="004109ED">
        <w:rPr>
          <w:rFonts w:ascii="Arial" w:hAnsi="Arial" w:cs="Arial"/>
          <w:b/>
          <w:sz w:val="22"/>
          <w:szCs w:val="22"/>
        </w:rPr>
        <w:t>Wykaz osób do oceny w kryterium</w:t>
      </w:r>
      <w:r w:rsidR="009D60B4" w:rsidRPr="004109ED">
        <w:rPr>
          <w:rFonts w:ascii="Arial" w:hAnsi="Arial" w:cs="Arial"/>
          <w:sz w:val="22"/>
          <w:szCs w:val="22"/>
        </w:rPr>
        <w:t xml:space="preserve">: </w:t>
      </w:r>
      <w:r w:rsidR="009D60B4" w:rsidRPr="004109ED">
        <w:rPr>
          <w:rFonts w:ascii="Arial" w:hAnsi="Arial" w:cs="Arial"/>
          <w:b/>
          <w:sz w:val="22"/>
          <w:szCs w:val="22"/>
        </w:rPr>
        <w:t>Doświadczenie kierownika budowy wyznaczonego do realizacji zamówienia publicznego</w:t>
      </w:r>
      <w:r w:rsidR="009D60B4" w:rsidRPr="004109ED">
        <w:rPr>
          <w:rFonts w:ascii="Arial" w:hAnsi="Arial" w:cs="Arial"/>
          <w:sz w:val="22"/>
          <w:szCs w:val="22"/>
        </w:rPr>
        <w:t>, o który</w:t>
      </w:r>
      <w:r w:rsidR="009D60B4">
        <w:rPr>
          <w:rFonts w:ascii="Arial" w:hAnsi="Arial" w:cs="Arial"/>
          <w:sz w:val="22"/>
          <w:szCs w:val="22"/>
        </w:rPr>
        <w:t>m</w:t>
      </w:r>
      <w:r w:rsidR="009D60B4" w:rsidRPr="004109ED">
        <w:rPr>
          <w:rFonts w:ascii="Arial" w:hAnsi="Arial" w:cs="Arial"/>
          <w:sz w:val="22"/>
          <w:szCs w:val="22"/>
        </w:rPr>
        <w:t xml:space="preserve"> mowa w pkt. 1 ppkt.1.3 lit. B  i pkt. 11.2. C rozdz. II SIWZ wraz z informacjami na temat ich kwalifikacji zawodowych, uprawnień, doświadczenia i wykształcenia niezbędnych do wykonania zamówienia </w:t>
      </w:r>
      <w:r w:rsidR="009D60B4" w:rsidRPr="004109ED">
        <w:rPr>
          <w:rFonts w:ascii="Arial" w:hAnsi="Arial" w:cs="Arial"/>
          <w:sz w:val="22"/>
          <w:szCs w:val="22"/>
        </w:rPr>
        <w:lastRenderedPageBreak/>
        <w:t xml:space="preserve">publicznego, a także zakresu wykonywanych przez nie czynności oraz informacją o podstawie dysponowania tymi osobami – sporządzony na/wg załącznika Nr </w:t>
      </w:r>
      <w:r w:rsidR="009D60B4">
        <w:rPr>
          <w:rFonts w:ascii="Arial" w:hAnsi="Arial" w:cs="Arial"/>
          <w:sz w:val="22"/>
          <w:szCs w:val="22"/>
        </w:rPr>
        <w:t>8</w:t>
      </w:r>
      <w:r w:rsidR="009D60B4" w:rsidRPr="004109ED">
        <w:rPr>
          <w:rFonts w:ascii="Arial" w:hAnsi="Arial" w:cs="Arial"/>
          <w:sz w:val="22"/>
          <w:szCs w:val="22"/>
        </w:rPr>
        <w:t>A do SIWZ</w:t>
      </w:r>
    </w:p>
    <w:p w:rsidR="006F7002" w:rsidRPr="00632A2A" w:rsidRDefault="009D60B4" w:rsidP="00632A2A">
      <w:pPr>
        <w:suppressAutoHyphens/>
        <w:spacing w:line="276" w:lineRule="auto"/>
        <w:jc w:val="both"/>
        <w:rPr>
          <w:rFonts w:ascii="Arial" w:hAnsi="Arial" w:cs="Arial"/>
          <w:b/>
          <w:sz w:val="22"/>
          <w:szCs w:val="22"/>
        </w:rPr>
      </w:pPr>
      <w:r w:rsidRPr="009D60B4">
        <w:rPr>
          <w:rFonts w:ascii="Arial" w:hAnsi="Arial" w:cs="Arial"/>
          <w:sz w:val="22"/>
          <w:szCs w:val="22"/>
        </w:rPr>
        <w:t>3.</w:t>
      </w:r>
      <w:r>
        <w:rPr>
          <w:rFonts w:ascii="Arial" w:hAnsi="Arial" w:cs="Arial"/>
          <w:b/>
          <w:sz w:val="22"/>
          <w:szCs w:val="22"/>
        </w:rPr>
        <w:t xml:space="preserve">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rsidR="006F7002" w:rsidRPr="00632A2A" w:rsidRDefault="009D60B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rsidR="006F7002" w:rsidRPr="00632A2A" w:rsidRDefault="009D60B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5</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632A2A">
        <w:rPr>
          <w:rFonts w:ascii="Arial" w:hAnsi="Arial" w:cs="Arial"/>
          <w:b/>
          <w:bCs/>
          <w:sz w:val="22"/>
          <w:szCs w:val="22"/>
        </w:rPr>
        <w:t xml:space="preserve">Załącznika nr </w:t>
      </w:r>
      <w:r w:rsidR="00D84FBC" w:rsidRPr="00632A2A">
        <w:rPr>
          <w:rFonts w:ascii="Arial" w:hAnsi="Arial" w:cs="Arial"/>
          <w:b/>
          <w:bCs/>
          <w:sz w:val="22"/>
          <w:szCs w:val="22"/>
        </w:rPr>
        <w:t>6</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9D60B4"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6</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załącznika </w:t>
      </w:r>
      <w:r w:rsidR="00D84FBC" w:rsidRPr="00632A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Default="004D1F4A" w:rsidP="00632A2A">
      <w:pPr>
        <w:pStyle w:val="NormalnyWeb"/>
        <w:spacing w:before="0" w:after="0" w:line="276" w:lineRule="auto"/>
        <w:jc w:val="both"/>
        <w:rPr>
          <w:rFonts w:ascii="Arial" w:hAnsi="Arial" w:cs="Arial"/>
          <w:b/>
          <w:sz w:val="22"/>
          <w:szCs w:val="22"/>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załącznika nr </w:t>
      </w:r>
      <w:r w:rsidR="00D84FBC" w:rsidRPr="00632A2A">
        <w:rPr>
          <w:rFonts w:ascii="Arial" w:hAnsi="Arial" w:cs="Arial"/>
          <w:b/>
          <w:sz w:val="22"/>
          <w:szCs w:val="22"/>
        </w:rPr>
        <w:t>5</w:t>
      </w:r>
      <w:r w:rsidRPr="00632A2A">
        <w:rPr>
          <w:rFonts w:ascii="Arial" w:hAnsi="Arial" w:cs="Arial"/>
          <w:b/>
          <w:sz w:val="22"/>
          <w:szCs w:val="22"/>
        </w:rPr>
        <w:t>.</w:t>
      </w:r>
    </w:p>
    <w:p w:rsidR="006F7002" w:rsidRDefault="006F7002" w:rsidP="00AD0EF9">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AD0EF9" w:rsidRPr="00AD0EF9" w:rsidRDefault="00AD0EF9" w:rsidP="00AD0EF9">
      <w:pPr>
        <w:pStyle w:val="NormalnyWeb"/>
        <w:spacing w:before="0" w:after="0" w:line="276" w:lineRule="auto"/>
        <w:jc w:val="both"/>
        <w:rPr>
          <w:rFonts w:ascii="Arial" w:hAnsi="Arial" w:cs="Arial"/>
          <w:sz w:val="22"/>
          <w:szCs w:val="22"/>
        </w:rPr>
      </w:pPr>
    </w:p>
    <w:p w:rsidR="006F7002"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AD0EF9" w:rsidRPr="00632A2A" w:rsidRDefault="00AD0EF9" w:rsidP="00632A2A">
      <w:pPr>
        <w:widowControl w:val="0"/>
        <w:tabs>
          <w:tab w:val="left" w:pos="170"/>
        </w:tabs>
        <w:autoSpaceDE w:val="0"/>
        <w:spacing w:line="276" w:lineRule="auto"/>
        <w:jc w:val="both"/>
        <w:rPr>
          <w:rFonts w:ascii="Arial" w:hAnsi="Arial" w:cs="Arial"/>
          <w:b/>
          <w:sz w:val="22"/>
          <w:szCs w:val="22"/>
          <w:u w:val="single"/>
        </w:rPr>
      </w:pP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1)</w:t>
      </w:r>
      <w:r w:rsidR="00982888">
        <w:rPr>
          <w:rFonts w:ascii="Arial" w:hAnsi="Arial" w:cs="Arial"/>
          <w:sz w:val="22"/>
          <w:szCs w:val="22"/>
        </w:rPr>
        <w:t xml:space="preserve"> </w:t>
      </w:r>
      <w:r w:rsidRPr="00632A2A">
        <w:rPr>
          <w:rFonts w:ascii="Arial" w:hAnsi="Arial" w:cs="Arial"/>
          <w:sz w:val="22"/>
          <w:szCs w:val="22"/>
        </w:rPr>
        <w:t xml:space="preserve">dokument  że nie zalega z opłacaniem podatków opłat ,składek na ubezpieczenie społeczne lub zdrowotne albo że zawarł porozumienie z właściwym organem w sprawie spłat tych należności  wraz z ewentualnymi odsetkami lub grzywnami , </w:t>
      </w:r>
    </w:p>
    <w:p w:rsidR="00196AB0" w:rsidRPr="00632A2A" w:rsidRDefault="00982888" w:rsidP="00196AB0">
      <w:pPr>
        <w:spacing w:line="276" w:lineRule="auto"/>
        <w:jc w:val="both"/>
        <w:rPr>
          <w:rFonts w:ascii="Arial" w:hAnsi="Arial" w:cs="Arial"/>
          <w:sz w:val="22"/>
          <w:szCs w:val="22"/>
        </w:rPr>
      </w:pPr>
      <w:r>
        <w:rPr>
          <w:rFonts w:ascii="Arial" w:hAnsi="Arial" w:cs="Arial"/>
          <w:sz w:val="22"/>
          <w:szCs w:val="22"/>
        </w:rPr>
        <w:t>2</w:t>
      </w:r>
      <w:r w:rsidR="00196AB0" w:rsidRPr="00632A2A">
        <w:rPr>
          <w:rFonts w:ascii="Arial" w:hAnsi="Arial" w:cs="Arial"/>
          <w:sz w:val="22"/>
          <w:szCs w:val="22"/>
        </w:rPr>
        <w:t xml:space="preserve">) dokument nie otwarto jego likwidacji ani nie ogłoszono upadłości.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Informacja i dokumenty o których mowa w pkt.</w:t>
      </w:r>
      <w:r w:rsidR="00982888">
        <w:rPr>
          <w:rFonts w:ascii="Arial" w:hAnsi="Arial" w:cs="Arial"/>
          <w:sz w:val="22"/>
          <w:szCs w:val="22"/>
        </w:rPr>
        <w:t>2</w:t>
      </w:r>
      <w:r w:rsidRPr="00632A2A">
        <w:rPr>
          <w:rFonts w:ascii="Arial" w:hAnsi="Arial" w:cs="Arial"/>
          <w:sz w:val="22"/>
          <w:szCs w:val="22"/>
        </w:rPr>
        <w:t xml:space="preserve"> powinny być wystawione nie wcześniej niż 6 miesięcy przed upływem terminu składania ofert ,a dokument o którym mowa w pkt</w:t>
      </w:r>
      <w:r>
        <w:rPr>
          <w:rFonts w:ascii="Arial" w:hAnsi="Arial" w:cs="Arial"/>
          <w:sz w:val="22"/>
          <w:szCs w:val="22"/>
        </w:rPr>
        <w:t>.</w:t>
      </w:r>
      <w:r w:rsidR="00982888">
        <w:rPr>
          <w:rFonts w:ascii="Arial" w:hAnsi="Arial" w:cs="Arial"/>
          <w:sz w:val="22"/>
          <w:szCs w:val="22"/>
        </w:rPr>
        <w:t xml:space="preserve"> 1</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196AB0" w:rsidRPr="00632A2A" w:rsidRDefault="00196AB0" w:rsidP="00196AB0">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Jeżeli w miejscu zamieszkania osoby lub w kraju, w którym Wykonawca ma siedzibę lub miejsce zamieszkania, nie wydaje się dokumentów, o których mowa powyżej, zastępuje się je dokumentem zawierającym oświadczenie złożone przed notariuszem, </w:t>
      </w:r>
      <w:r w:rsidRPr="00632A2A">
        <w:rPr>
          <w:rFonts w:ascii="Arial" w:hAnsi="Arial" w:cs="Arial"/>
          <w:b/>
          <w:color w:val="000000"/>
          <w:sz w:val="22"/>
          <w:szCs w:val="22"/>
        </w:rPr>
        <w:lastRenderedPageBreak/>
        <w:t>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196AB0" w:rsidRDefault="00196AB0" w:rsidP="00196AB0">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r w:rsidR="00C97EF6">
        <w:rPr>
          <w:rFonts w:ascii="Arial" w:hAnsi="Arial" w:cs="Arial"/>
          <w:b/>
          <w:sz w:val="22"/>
          <w:szCs w:val="22"/>
        </w:rPr>
        <w:t>=====</w:t>
      </w:r>
    </w:p>
    <w:p w:rsidR="002B604E" w:rsidRDefault="002B604E" w:rsidP="002B604E">
      <w:pPr>
        <w:pStyle w:val="Nagwek2"/>
        <w:spacing w:after="120" w:line="276" w:lineRule="auto"/>
        <w:ind w:left="142"/>
        <w:jc w:val="left"/>
        <w:rPr>
          <w:rFonts w:ascii="Arial" w:hAnsi="Arial" w:cs="Arial"/>
          <w:sz w:val="22"/>
          <w:szCs w:val="22"/>
          <w:highlight w:val="lightGray"/>
        </w:rPr>
      </w:pPr>
      <w:bookmarkStart w:id="28" w:name="_Toc465419673"/>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8"/>
    </w:p>
    <w:p w:rsidR="007F0B8E" w:rsidRPr="00632A2A" w:rsidRDefault="007F0B8E"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982888">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982888">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171F0F">
        <w:rPr>
          <w:rFonts w:ascii="Arial" w:hAnsi="Arial" w:cs="Arial"/>
          <w:sz w:val="22"/>
          <w:szCs w:val="22"/>
        </w:rPr>
        <w:t>Anna Buras</w:t>
      </w:r>
      <w:r w:rsidR="00B14352">
        <w:rPr>
          <w:rFonts w:ascii="Arial" w:hAnsi="Arial" w:cs="Arial"/>
          <w:sz w:val="22"/>
          <w:szCs w:val="22"/>
        </w:rPr>
        <w:t xml:space="preserve">, </w:t>
      </w:r>
      <w:r w:rsidR="00B14352" w:rsidRPr="00632A2A">
        <w:rPr>
          <w:rFonts w:ascii="Arial" w:hAnsi="Arial" w:cs="Arial"/>
          <w:sz w:val="22"/>
          <w:szCs w:val="22"/>
        </w:rPr>
        <w:t>tel. 94 31 60</w:t>
      </w:r>
      <w:r w:rsidR="00B14352">
        <w:rPr>
          <w:rFonts w:ascii="Arial" w:hAnsi="Arial" w:cs="Arial"/>
          <w:sz w:val="22"/>
          <w:szCs w:val="22"/>
        </w:rPr>
        <w:t> </w:t>
      </w:r>
      <w:r w:rsidR="00B14352" w:rsidRPr="00632A2A">
        <w:rPr>
          <w:rFonts w:ascii="Arial" w:hAnsi="Arial" w:cs="Arial"/>
          <w:sz w:val="22"/>
          <w:szCs w:val="22"/>
        </w:rPr>
        <w:t>1</w:t>
      </w:r>
      <w:r w:rsidR="00177A10">
        <w:rPr>
          <w:rFonts w:ascii="Arial" w:hAnsi="Arial" w:cs="Arial"/>
          <w:sz w:val="22"/>
          <w:szCs w:val="22"/>
        </w:rPr>
        <w:t>31</w:t>
      </w:r>
      <w:r w:rsidR="00B14352">
        <w:rPr>
          <w:rFonts w:ascii="Arial" w:hAnsi="Arial" w:cs="Arial"/>
          <w:sz w:val="22"/>
          <w:szCs w:val="22"/>
        </w:rPr>
        <w:t xml:space="preserve">, e-mail: </w:t>
      </w:r>
      <w:r w:rsidR="00171F0F">
        <w:rPr>
          <w:rFonts w:ascii="Arial" w:hAnsi="Arial" w:cs="Arial"/>
          <w:sz w:val="22"/>
          <w:szCs w:val="22"/>
        </w:rPr>
        <w:t>a</w:t>
      </w:r>
      <w:r w:rsidR="00B14352">
        <w:rPr>
          <w:rFonts w:ascii="Arial" w:hAnsi="Arial" w:cs="Arial"/>
          <w:sz w:val="22"/>
          <w:szCs w:val="22"/>
        </w:rPr>
        <w:t>.</w:t>
      </w:r>
      <w:r w:rsidR="00171F0F">
        <w:rPr>
          <w:rFonts w:ascii="Arial" w:hAnsi="Arial" w:cs="Arial"/>
          <w:sz w:val="22"/>
          <w:szCs w:val="22"/>
        </w:rPr>
        <w:t>buras</w:t>
      </w:r>
      <w:r w:rsidR="00B14352">
        <w:rPr>
          <w:rFonts w:ascii="Arial" w:hAnsi="Arial" w:cs="Arial"/>
          <w:sz w:val="22"/>
          <w:szCs w:val="22"/>
        </w:rPr>
        <w:t>@swieszyno.pl</w:t>
      </w:r>
      <w:r w:rsidRPr="00632A2A">
        <w:rPr>
          <w:rFonts w:ascii="Arial" w:hAnsi="Arial" w:cs="Arial"/>
          <w:sz w:val="22"/>
          <w:szCs w:val="22"/>
        </w:rPr>
        <w:t xml:space="preserve">, </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udzieli wyjaśnień niezwłocznie nie później niż na 2 dni przed upływem terminu składania ofert, pod warunkiem, że wniosek o wyjaśnienie treści SIWZ wpłynie </w:t>
      </w:r>
      <w:r w:rsidRPr="00632A2A">
        <w:rPr>
          <w:rFonts w:ascii="Arial" w:hAnsi="Arial" w:cs="Arial"/>
          <w:color w:val="000000"/>
          <w:sz w:val="22"/>
          <w:szCs w:val="22"/>
        </w:rPr>
        <w:lastRenderedPageBreak/>
        <w:t>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196AB0" w:rsidRPr="00196AB0" w:rsidRDefault="00196AB0"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982888">
        <w:rPr>
          <w:rFonts w:ascii="Arial" w:hAnsi="Arial" w:cs="Arial"/>
          <w:color w:val="000000"/>
          <w:sz w:val="22"/>
          <w:szCs w:val="22"/>
        </w:rPr>
        <w:t xml:space="preserve"> </w:t>
      </w:r>
      <w:r w:rsidR="001838EE" w:rsidRPr="00632A2A">
        <w:rPr>
          <w:rFonts w:ascii="Arial" w:hAnsi="Arial" w:cs="Arial"/>
          <w:sz w:val="22"/>
          <w:szCs w:val="22"/>
        </w:rPr>
        <w:t>którym doręczono SIWZ</w:t>
      </w:r>
      <w:r w:rsidR="00982888">
        <w:rPr>
          <w:rFonts w:ascii="Arial" w:hAnsi="Arial" w:cs="Arial"/>
          <w:sz w:val="22"/>
          <w:szCs w:val="22"/>
        </w:rPr>
        <w:t xml:space="preserve"> </w:t>
      </w:r>
      <w:r w:rsidRPr="00632A2A">
        <w:rPr>
          <w:rFonts w:ascii="Arial" w:hAnsi="Arial" w:cs="Arial"/>
          <w:color w:val="000000"/>
          <w:sz w:val="22"/>
          <w:szCs w:val="22"/>
        </w:rPr>
        <w:t>zostaną niezwłocznie powiadomieni.</w:t>
      </w:r>
      <w:r w:rsidR="00982888">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9" w:name="_Toc465419674"/>
      <w:r w:rsidRPr="00632A2A">
        <w:rPr>
          <w:rFonts w:ascii="Arial" w:hAnsi="Arial" w:cs="Arial"/>
          <w:sz w:val="22"/>
          <w:szCs w:val="22"/>
          <w:highlight w:val="lightGray"/>
        </w:rPr>
        <w:t>WYMAGANIA DOTYCZĄCE WADIUM</w:t>
      </w:r>
      <w:bookmarkEnd w:id="29"/>
    </w:p>
    <w:p w:rsidR="00156769" w:rsidRPr="00781776" w:rsidRDefault="00156769" w:rsidP="00ED1CC8">
      <w:pPr>
        <w:pStyle w:val="Akapitzlist"/>
        <w:numPr>
          <w:ilvl w:val="1"/>
          <w:numId w:val="49"/>
        </w:numPr>
        <w:spacing w:line="276" w:lineRule="auto"/>
        <w:ind w:left="426" w:hanging="426"/>
        <w:jc w:val="both"/>
        <w:rPr>
          <w:rFonts w:ascii="Arial" w:hAnsi="Arial" w:cs="Arial"/>
          <w:sz w:val="22"/>
          <w:szCs w:val="22"/>
        </w:rPr>
      </w:pPr>
      <w:r w:rsidRPr="00781776">
        <w:rPr>
          <w:rFonts w:ascii="Arial" w:hAnsi="Arial" w:cs="Arial"/>
          <w:sz w:val="22"/>
          <w:szCs w:val="22"/>
        </w:rPr>
        <w:t xml:space="preserve">Przystępując do niniejszego postępowania każdy Wykonawca zobowiązany jest wnieść wadium w </w:t>
      </w:r>
      <w:r w:rsidRPr="0082194D">
        <w:rPr>
          <w:rFonts w:ascii="Arial" w:hAnsi="Arial" w:cs="Arial"/>
          <w:sz w:val="22"/>
          <w:szCs w:val="22"/>
        </w:rPr>
        <w:t xml:space="preserve">wysokości </w:t>
      </w:r>
      <w:r w:rsidR="001A288B">
        <w:rPr>
          <w:rFonts w:ascii="Arial" w:hAnsi="Arial" w:cs="Arial"/>
          <w:b/>
          <w:sz w:val="22"/>
          <w:szCs w:val="22"/>
        </w:rPr>
        <w:t>3</w:t>
      </w:r>
      <w:r w:rsidRPr="0082194D">
        <w:rPr>
          <w:rFonts w:ascii="Arial" w:hAnsi="Arial" w:cs="Arial"/>
          <w:b/>
          <w:sz w:val="22"/>
          <w:szCs w:val="22"/>
        </w:rPr>
        <w:t xml:space="preserve"> 000,00 zł </w:t>
      </w:r>
      <w:r w:rsidRPr="0082194D">
        <w:rPr>
          <w:rFonts w:ascii="Arial" w:hAnsi="Arial" w:cs="Arial"/>
          <w:sz w:val="22"/>
          <w:szCs w:val="22"/>
        </w:rPr>
        <w:t>(</w:t>
      </w:r>
      <w:r w:rsidRPr="00781776">
        <w:rPr>
          <w:rFonts w:ascii="Arial" w:hAnsi="Arial" w:cs="Arial"/>
          <w:sz w:val="22"/>
          <w:szCs w:val="22"/>
        </w:rPr>
        <w:t xml:space="preserve">słownie: </w:t>
      </w:r>
      <w:r w:rsidR="00A03636">
        <w:rPr>
          <w:rFonts w:ascii="Arial" w:hAnsi="Arial" w:cs="Arial"/>
          <w:sz w:val="22"/>
          <w:szCs w:val="22"/>
        </w:rPr>
        <w:t>trzy</w:t>
      </w:r>
      <w:r w:rsidRPr="00781776">
        <w:rPr>
          <w:rFonts w:ascii="Arial" w:hAnsi="Arial" w:cs="Arial"/>
          <w:sz w:val="22"/>
          <w:szCs w:val="22"/>
        </w:rPr>
        <w:t xml:space="preserve"> </w:t>
      </w:r>
      <w:r w:rsidR="00A03636" w:rsidRPr="00781776">
        <w:rPr>
          <w:rFonts w:ascii="Arial" w:hAnsi="Arial" w:cs="Arial"/>
          <w:sz w:val="22"/>
          <w:szCs w:val="22"/>
        </w:rPr>
        <w:t>tysiąc</w:t>
      </w:r>
      <w:r w:rsidR="00A03636">
        <w:rPr>
          <w:rFonts w:ascii="Arial" w:hAnsi="Arial" w:cs="Arial"/>
          <w:sz w:val="22"/>
          <w:szCs w:val="22"/>
        </w:rPr>
        <w:t>e</w:t>
      </w:r>
      <w:r w:rsidRPr="00781776">
        <w:rPr>
          <w:rFonts w:ascii="Arial" w:hAnsi="Arial" w:cs="Arial"/>
          <w:sz w:val="22"/>
          <w:szCs w:val="22"/>
        </w:rPr>
        <w:t xml:space="preserve"> złotych i 00/100).</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może być wniesione w formach określonych w art. 45 ust. 6 uPZP.</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46 8566 0003 0001 0360 2000 0001 </w:t>
      </w:r>
      <w:r w:rsidR="00394BC4">
        <w:rPr>
          <w:rFonts w:ascii="Arial" w:hAnsi="Arial" w:cs="Arial"/>
          <w:b/>
          <w:sz w:val="22"/>
          <w:szCs w:val="22"/>
        </w:rPr>
        <w:br/>
      </w:r>
      <w:r w:rsidRPr="00271D5C">
        <w:rPr>
          <w:rFonts w:ascii="Arial" w:hAnsi="Arial" w:cs="Arial"/>
          <w:b/>
          <w:sz w:val="22"/>
          <w:szCs w:val="22"/>
        </w:rPr>
        <w:t xml:space="preserve">z opisem „Wadium na znak sprawy –  </w:t>
      </w:r>
      <w:r w:rsidR="00FC622C" w:rsidRPr="00FC622C">
        <w:rPr>
          <w:rFonts w:ascii="Arial" w:hAnsi="Arial" w:cs="Arial"/>
          <w:b/>
          <w:sz w:val="22"/>
          <w:szCs w:val="22"/>
        </w:rPr>
        <w:t>ZP.271.130.2019</w:t>
      </w:r>
      <w:r w:rsidRPr="00271D5C">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155C28" w:rsidRPr="00632A2A" w:rsidRDefault="00155C28" w:rsidP="00632A2A">
      <w:pPr>
        <w:pStyle w:val="Tekstpodstawowywcity"/>
        <w:spacing w:line="276" w:lineRule="auto"/>
        <w:ind w:left="0"/>
        <w:rPr>
          <w:rFonts w:ascii="Arial" w:hAnsi="Arial" w:cs="Arial"/>
          <w:sz w:val="22"/>
          <w:szCs w:val="22"/>
        </w:rPr>
      </w:pP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30" w:name="_Toc465419675"/>
      <w:r w:rsidRPr="00632A2A">
        <w:rPr>
          <w:rFonts w:ascii="Arial" w:hAnsi="Arial" w:cs="Arial"/>
          <w:sz w:val="22"/>
          <w:szCs w:val="22"/>
          <w:highlight w:val="lightGray"/>
        </w:rPr>
        <w:t>OPIS SPOSOBU PRZYGOTOWANIA OFERT</w:t>
      </w:r>
      <w:bookmarkEnd w:id="30"/>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982888">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Default="00200E0A"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w:t>
      </w:r>
      <w:r w:rsidRPr="00632A2A">
        <w:rPr>
          <w:rFonts w:ascii="Arial" w:hAnsi="Arial" w:cs="Arial"/>
          <w:sz w:val="22"/>
          <w:szCs w:val="22"/>
        </w:rPr>
        <w:lastRenderedPageBreak/>
        <w:t>rejestracyjnym i wymogami ustawowymi oraz przepisami prawa lub upoważnionego przedstawiciela Wykonawcy</w:t>
      </w:r>
    </w:p>
    <w:p w:rsidR="00AD0EF9" w:rsidRDefault="00AD0EF9" w:rsidP="00AD0EF9">
      <w:pPr>
        <w:spacing w:line="276" w:lineRule="auto"/>
        <w:jc w:val="both"/>
        <w:rPr>
          <w:rFonts w:ascii="Arial" w:hAnsi="Arial" w:cs="Arial"/>
          <w:sz w:val="22"/>
          <w:szCs w:val="22"/>
        </w:rPr>
      </w:pPr>
    </w:p>
    <w:p w:rsidR="00196AB0" w:rsidRDefault="00200E0A" w:rsidP="00196AB0">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r>
      <w:r w:rsidR="00196AB0"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rsidR="00196AB0" w:rsidRPr="000747AB" w:rsidRDefault="00196AB0" w:rsidP="00196AB0">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5E5A35">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 xml:space="preserve">Tajemnicę przedsiębiorstwa definiuje art. 11 pkt 4 ustawy z dnia 16 kwietnia 1993 r. o zwalczaniu nieuczciwej konkurencji </w:t>
      </w:r>
      <w:r w:rsidRPr="007944BD">
        <w:rPr>
          <w:rFonts w:ascii="Arial" w:hAnsi="Arial" w:cs="Arial"/>
          <w:iCs/>
          <w:color w:val="000000"/>
          <w:sz w:val="22"/>
          <w:szCs w:val="22"/>
          <w:u w:val="single"/>
        </w:rPr>
        <w:t>(tekst jednolity: Dz. U. 20</w:t>
      </w:r>
      <w:r w:rsidR="000A2A30" w:rsidRPr="007944BD">
        <w:rPr>
          <w:rFonts w:ascii="Arial" w:hAnsi="Arial" w:cs="Arial"/>
          <w:iCs/>
          <w:color w:val="000000"/>
          <w:sz w:val="22"/>
          <w:szCs w:val="22"/>
          <w:u w:val="single"/>
        </w:rPr>
        <w:t>18</w:t>
      </w:r>
      <w:r w:rsidRPr="007944BD">
        <w:rPr>
          <w:rFonts w:ascii="Arial" w:hAnsi="Arial" w:cs="Arial"/>
          <w:iCs/>
          <w:color w:val="000000"/>
          <w:sz w:val="22"/>
          <w:szCs w:val="22"/>
          <w:u w:val="single"/>
        </w:rPr>
        <w:t xml:space="preserve">r. </w:t>
      </w:r>
      <w:r w:rsidR="000A2A30" w:rsidRPr="007944BD">
        <w:rPr>
          <w:rFonts w:ascii="Arial" w:hAnsi="Arial" w:cs="Arial"/>
          <w:iCs/>
          <w:color w:val="000000"/>
          <w:sz w:val="22"/>
          <w:szCs w:val="22"/>
          <w:u w:val="single"/>
        </w:rPr>
        <w:t>poz. 419</w:t>
      </w:r>
      <w:r w:rsidRPr="007944BD">
        <w:rPr>
          <w:rFonts w:ascii="Arial" w:hAnsi="Arial" w:cs="Arial"/>
          <w:iCs/>
          <w:color w:val="000000"/>
          <w:sz w:val="22"/>
          <w:szCs w:val="22"/>
          <w:u w:val="single"/>
        </w:rPr>
        <w:t xml:space="preserve"> ze zm.).</w:t>
      </w:r>
      <w:r w:rsidRPr="00632A2A">
        <w:rPr>
          <w:rFonts w:ascii="Arial" w:hAnsi="Arial" w:cs="Arial"/>
          <w:iCs/>
          <w:color w:val="000000"/>
          <w:sz w:val="22"/>
          <w:szCs w:val="22"/>
          <w:u w:val="single"/>
        </w:rPr>
        <w:t xml:space="preserve">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982888">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632A2A"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sidR="00424E2F" w:rsidRPr="00632A2A">
        <w:rPr>
          <w:rFonts w:ascii="Arial" w:hAnsi="Arial" w:cs="Arial"/>
          <w:b/>
          <w:iCs/>
          <w:sz w:val="22"/>
          <w:szCs w:val="22"/>
        </w:rPr>
        <w:t>10</w:t>
      </w:r>
      <w:r w:rsidRPr="00632A2A">
        <w:rPr>
          <w:rFonts w:ascii="Arial" w:hAnsi="Arial" w:cs="Arial"/>
          <w:b/>
          <w:iCs/>
          <w:sz w:val="22"/>
          <w:szCs w:val="22"/>
        </w:rPr>
        <w:t xml:space="preserve"> do SIWZ).</w:t>
      </w:r>
    </w:p>
    <w:p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 xml:space="preserve">wielkość </w:t>
      </w:r>
      <w:r w:rsidR="005B7D6B" w:rsidRPr="00632A2A">
        <w:rPr>
          <w:rFonts w:ascii="Arial" w:hAnsi="Arial" w:cs="Arial"/>
          <w:iCs/>
          <w:sz w:val="22"/>
          <w:szCs w:val="22"/>
        </w:rPr>
        <w:lastRenderedPageBreak/>
        <w:t>zakres</w:t>
      </w:r>
      <w:r w:rsidRPr="00632A2A">
        <w:rPr>
          <w:rFonts w:ascii="Arial" w:hAnsi="Arial" w:cs="Arial"/>
          <w:iCs/>
          <w:sz w:val="22"/>
          <w:szCs w:val="22"/>
        </w:rPr>
        <w:t xml:space="preserve">, której wykonanie zamierza powierzyć podwykonawcom – </w:t>
      </w:r>
      <w:r w:rsidR="00FC0264" w:rsidRPr="00632A2A">
        <w:rPr>
          <w:rFonts w:ascii="Arial" w:hAnsi="Arial" w:cs="Arial"/>
          <w:b/>
          <w:iCs/>
          <w:sz w:val="22"/>
          <w:szCs w:val="22"/>
        </w:rPr>
        <w:t xml:space="preserve">na/wg załącznika nr </w:t>
      </w:r>
      <w:r w:rsidR="00424E2F" w:rsidRPr="00632A2A">
        <w:rPr>
          <w:rFonts w:ascii="Arial" w:hAnsi="Arial" w:cs="Arial"/>
          <w:b/>
          <w:iCs/>
          <w:sz w:val="22"/>
          <w:szCs w:val="22"/>
        </w:rPr>
        <w:t>9</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047F02">
        <w:rPr>
          <w:rFonts w:ascii="Arial" w:hAnsi="Arial" w:cs="Arial"/>
          <w:b/>
          <w:sz w:val="22"/>
          <w:szCs w:val="22"/>
        </w:rPr>
        <w:t>Rozdziale II, pkt. 3B pkt 1-3</w:t>
      </w:r>
      <w:r w:rsidR="00C82AF4" w:rsidRPr="00B74263">
        <w:rPr>
          <w:rFonts w:ascii="Arial" w:hAnsi="Arial" w:cs="Arial"/>
          <w:b/>
          <w:sz w:val="22"/>
          <w:szCs w:val="22"/>
        </w:rPr>
        <w:t>.</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rsidR="00F75E85" w:rsidRPr="00632A2A" w:rsidRDefault="00F75E85" w:rsidP="00632A2A">
      <w:pPr>
        <w:pStyle w:val="Akapitzlist"/>
        <w:spacing w:line="276" w:lineRule="auto"/>
        <w:ind w:left="567"/>
        <w:jc w:val="both"/>
        <w:rPr>
          <w:rFonts w:ascii="Arial" w:hAnsi="Arial" w:cs="Arial"/>
          <w:sz w:val="22"/>
          <w:szCs w:val="22"/>
        </w:rPr>
      </w:pPr>
    </w:p>
    <w:p w:rsidR="003E579A" w:rsidRPr="00632A2A" w:rsidRDefault="006B4A26"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632A2A">
        <w:rPr>
          <w:rFonts w:ascii="Arial" w:hAnsi="Arial" w:cs="Arial"/>
          <w:b/>
          <w:sz w:val="22"/>
          <w:szCs w:val="22"/>
        </w:rPr>
        <w:t>Oferta na</w:t>
      </w:r>
      <w:r w:rsidR="007944BD">
        <w:rPr>
          <w:rFonts w:ascii="Arial" w:hAnsi="Arial" w:cs="Arial"/>
          <w:b/>
          <w:sz w:val="22"/>
          <w:szCs w:val="22"/>
        </w:rPr>
        <w:t xml:space="preserve"> </w:t>
      </w:r>
      <w:r w:rsidR="00995BEA">
        <w:rPr>
          <w:rFonts w:ascii="Arial" w:hAnsi="Arial" w:cs="Arial"/>
          <w:b/>
          <w:sz w:val="22"/>
          <w:szCs w:val="22"/>
        </w:rPr>
        <w:t>„</w:t>
      </w:r>
      <w:r w:rsidR="001A288B" w:rsidRPr="001A288B">
        <w:rPr>
          <w:rFonts w:ascii="Arial" w:hAnsi="Arial" w:cs="Arial"/>
          <w:b/>
          <w:sz w:val="22"/>
          <w:szCs w:val="22"/>
        </w:rPr>
        <w:t>Budow</w:t>
      </w:r>
      <w:r w:rsidR="001A288B">
        <w:rPr>
          <w:rFonts w:ascii="Arial" w:hAnsi="Arial" w:cs="Arial"/>
          <w:b/>
          <w:sz w:val="22"/>
          <w:szCs w:val="22"/>
        </w:rPr>
        <w:t xml:space="preserve">ę </w:t>
      </w:r>
      <w:r w:rsidR="001A288B" w:rsidRPr="001A288B">
        <w:rPr>
          <w:rFonts w:ascii="Arial" w:hAnsi="Arial" w:cs="Arial"/>
          <w:b/>
          <w:sz w:val="22"/>
          <w:szCs w:val="22"/>
        </w:rPr>
        <w:t>terenu rekreacyjnego w miejscowości Chałupy</w:t>
      </w:r>
      <w:r w:rsidR="00F6073D">
        <w:rPr>
          <w:rFonts w:ascii="Arial" w:hAnsi="Arial" w:cs="Arial"/>
          <w:b/>
          <w:sz w:val="22"/>
          <w:szCs w:val="22"/>
        </w:rPr>
        <w:t>”</w:t>
      </w:r>
      <w:r w:rsidR="00AD709C" w:rsidRPr="00632A2A">
        <w:rPr>
          <w:rFonts w:ascii="Arial" w:hAnsi="Arial" w:cs="Arial"/>
          <w:b/>
          <w:sz w:val="22"/>
          <w:szCs w:val="22"/>
        </w:rPr>
        <w:t>.</w:t>
      </w:r>
    </w:p>
    <w:p w:rsidR="005B7D6B" w:rsidRPr="00B74263" w:rsidRDefault="005B7D6B"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rsidR="007D5D68" w:rsidRPr="00B74263"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514B6D">
        <w:rPr>
          <w:rFonts w:ascii="Arial" w:hAnsi="Arial" w:cs="Arial"/>
          <w:b/>
          <w:sz w:val="22"/>
          <w:szCs w:val="22"/>
        </w:rPr>
        <w:t xml:space="preserve">„Nie </w:t>
      </w:r>
      <w:r w:rsidR="00315892" w:rsidRPr="00514B6D">
        <w:rPr>
          <w:rFonts w:ascii="Arial" w:hAnsi="Arial" w:cs="Arial"/>
          <w:b/>
          <w:sz w:val="22"/>
          <w:szCs w:val="22"/>
        </w:rPr>
        <w:t xml:space="preserve">otwierać przed dniem </w:t>
      </w:r>
      <w:r w:rsidR="001A288B">
        <w:rPr>
          <w:rFonts w:ascii="Arial" w:hAnsi="Arial" w:cs="Arial"/>
          <w:b/>
          <w:sz w:val="22"/>
          <w:szCs w:val="22"/>
        </w:rPr>
        <w:t>26 czerwca</w:t>
      </w:r>
      <w:r w:rsidR="008D577A" w:rsidRPr="00714C62">
        <w:rPr>
          <w:rFonts w:ascii="Arial" w:hAnsi="Arial" w:cs="Arial"/>
          <w:b/>
          <w:sz w:val="22"/>
          <w:szCs w:val="22"/>
        </w:rPr>
        <w:t xml:space="preserve"> </w:t>
      </w:r>
      <w:r w:rsidR="00001BE8">
        <w:rPr>
          <w:rFonts w:ascii="Arial" w:hAnsi="Arial" w:cs="Arial"/>
          <w:b/>
          <w:sz w:val="22"/>
          <w:szCs w:val="22"/>
        </w:rPr>
        <w:t xml:space="preserve">2019 r. </w:t>
      </w:r>
      <w:r w:rsidRPr="00714C62">
        <w:rPr>
          <w:rFonts w:ascii="Arial" w:hAnsi="Arial" w:cs="Arial"/>
          <w:b/>
          <w:sz w:val="22"/>
          <w:szCs w:val="22"/>
        </w:rPr>
        <w:t xml:space="preserve">godz. </w:t>
      </w:r>
      <w:r w:rsidR="00FC0264" w:rsidRPr="00714C62">
        <w:rPr>
          <w:rFonts w:ascii="Arial" w:hAnsi="Arial" w:cs="Arial"/>
          <w:b/>
          <w:sz w:val="22"/>
          <w:szCs w:val="22"/>
        </w:rPr>
        <w:t>1</w:t>
      </w:r>
      <w:r w:rsidR="00001BE8">
        <w:rPr>
          <w:rFonts w:ascii="Arial" w:hAnsi="Arial" w:cs="Arial"/>
          <w:b/>
          <w:sz w:val="22"/>
          <w:szCs w:val="22"/>
        </w:rPr>
        <w:t>2</w:t>
      </w:r>
      <w:r w:rsidR="00FC0264" w:rsidRPr="00714C62">
        <w:rPr>
          <w:rFonts w:ascii="Arial" w:hAnsi="Arial" w:cs="Arial"/>
          <w:b/>
          <w:sz w:val="22"/>
          <w:szCs w:val="22"/>
        </w:rPr>
        <w:t>:15</w:t>
      </w:r>
      <w:r w:rsidRPr="00714C62">
        <w:rPr>
          <w:rFonts w:ascii="Arial" w:hAnsi="Arial" w:cs="Arial"/>
          <w:b/>
          <w:sz w:val="22"/>
          <w:szCs w:val="22"/>
        </w:rPr>
        <w:t>."</w:t>
      </w:r>
    </w:p>
    <w:p w:rsidR="00ED33C4" w:rsidRPr="00632A2A" w:rsidRDefault="00ED33C4" w:rsidP="00632A2A">
      <w:pPr>
        <w:pStyle w:val="Akapitzlist"/>
        <w:spacing w:line="276" w:lineRule="auto"/>
        <w:ind w:left="567"/>
        <w:jc w:val="both"/>
        <w:rPr>
          <w:rFonts w:ascii="Arial" w:hAnsi="Arial" w:cs="Arial"/>
          <w:sz w:val="22"/>
          <w:szCs w:val="22"/>
        </w:rPr>
      </w:pP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FB5453">
      <w:pPr>
        <w:pStyle w:val="Podtytu"/>
        <w:spacing w:line="360"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31" w:name="_Toc465419676"/>
      <w:r w:rsidRPr="00632A2A">
        <w:rPr>
          <w:rFonts w:ascii="Arial" w:hAnsi="Arial" w:cs="Arial"/>
          <w:sz w:val="22"/>
          <w:szCs w:val="22"/>
          <w:highlight w:val="lightGray"/>
        </w:rPr>
        <w:t>OFERTA WSPÓLNA</w:t>
      </w:r>
      <w:bookmarkEnd w:id="31"/>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w:t>
      </w:r>
      <w:r w:rsidRPr="00632A2A">
        <w:rPr>
          <w:rFonts w:ascii="Arial" w:hAnsi="Arial" w:cs="Arial"/>
          <w:sz w:val="22"/>
          <w:szCs w:val="22"/>
        </w:rPr>
        <w:lastRenderedPageBreak/>
        <w:t xml:space="preserve">dokumenty wymienione w </w:t>
      </w:r>
      <w:r w:rsidRPr="00632A2A">
        <w:rPr>
          <w:rFonts w:ascii="Arial" w:hAnsi="Arial" w:cs="Arial"/>
          <w:b/>
          <w:sz w:val="22"/>
          <w:szCs w:val="22"/>
        </w:rPr>
        <w:t>rozdziale</w:t>
      </w:r>
      <w:r w:rsidR="00982888">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ppkt. </w:t>
      </w:r>
      <w:r w:rsidR="00317265">
        <w:rPr>
          <w:rFonts w:ascii="Arial" w:hAnsi="Arial" w:cs="Arial"/>
          <w:b/>
          <w:bCs/>
          <w:sz w:val="22"/>
          <w:szCs w:val="22"/>
        </w:rPr>
        <w:t>4</w:t>
      </w:r>
      <w:r w:rsidR="00205B56" w:rsidRPr="00632A2A">
        <w:rPr>
          <w:rFonts w:ascii="Arial" w:hAnsi="Arial" w:cs="Arial"/>
          <w:b/>
          <w:bCs/>
          <w:sz w:val="22"/>
          <w:szCs w:val="22"/>
        </w:rPr>
        <w:t xml:space="preserve">, </w:t>
      </w:r>
      <w:r w:rsidR="00317265">
        <w:rPr>
          <w:rFonts w:ascii="Arial" w:hAnsi="Arial" w:cs="Arial"/>
          <w:b/>
          <w:bCs/>
          <w:sz w:val="22"/>
          <w:szCs w:val="22"/>
        </w:rPr>
        <w:t>6</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ppkt. 1,</w:t>
      </w:r>
      <w:r w:rsidR="00317265">
        <w:rPr>
          <w:rFonts w:ascii="Arial" w:hAnsi="Arial" w:cs="Arial"/>
          <w:b/>
          <w:bCs/>
          <w:sz w:val="22"/>
          <w:szCs w:val="22"/>
        </w:rPr>
        <w:t xml:space="preserve"> </w:t>
      </w:r>
      <w:r w:rsidR="00205B56" w:rsidRPr="00632A2A">
        <w:rPr>
          <w:rFonts w:ascii="Arial" w:hAnsi="Arial" w:cs="Arial"/>
          <w:b/>
          <w:bCs/>
          <w:sz w:val="22"/>
          <w:szCs w:val="22"/>
        </w:rPr>
        <w:t>2,</w:t>
      </w:r>
      <w:r w:rsidR="00317265">
        <w:rPr>
          <w:rFonts w:ascii="Arial" w:hAnsi="Arial" w:cs="Arial"/>
          <w:b/>
          <w:bCs/>
          <w:sz w:val="22"/>
          <w:szCs w:val="22"/>
        </w:rPr>
        <w:t xml:space="preserve"> 3, 5</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FB5453">
      <w:pPr>
        <w:spacing w:line="360"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32"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32"/>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667587">
        <w:rPr>
          <w:rFonts w:ascii="Arial" w:hAnsi="Arial" w:cs="Arial"/>
          <w:sz w:val="22"/>
          <w:szCs w:val="22"/>
        </w:rPr>
        <w:t>Biuro Obsługi Interesantów</w:t>
      </w:r>
    </w:p>
    <w:p w:rsidR="00CA3B27" w:rsidRDefault="00E121FF" w:rsidP="008D577A">
      <w:pPr>
        <w:tabs>
          <w:tab w:val="left" w:pos="426"/>
        </w:tabs>
        <w:spacing w:line="276" w:lineRule="auto"/>
        <w:rPr>
          <w:rFonts w:ascii="Arial" w:hAnsi="Arial" w:cs="Arial"/>
          <w:sz w:val="22"/>
          <w:szCs w:val="22"/>
        </w:rPr>
      </w:pPr>
      <w:r w:rsidRPr="00B74263">
        <w:rPr>
          <w:rFonts w:ascii="Arial" w:hAnsi="Arial" w:cs="Arial"/>
          <w:b/>
          <w:bCs/>
          <w:sz w:val="22"/>
          <w:szCs w:val="22"/>
        </w:rPr>
        <w:tab/>
      </w:r>
      <w:r w:rsidR="00D030EC" w:rsidRPr="00B74263">
        <w:rPr>
          <w:rFonts w:ascii="Arial" w:hAnsi="Arial" w:cs="Arial"/>
          <w:b/>
          <w:bCs/>
          <w:sz w:val="22"/>
          <w:szCs w:val="22"/>
        </w:rPr>
        <w:tab/>
      </w:r>
      <w:r w:rsidR="00C65BE0" w:rsidRPr="00941E8B">
        <w:rPr>
          <w:rFonts w:ascii="Arial" w:hAnsi="Arial" w:cs="Arial"/>
          <w:b/>
          <w:bCs/>
          <w:sz w:val="22"/>
          <w:szCs w:val="22"/>
          <w:u w:val="single"/>
        </w:rPr>
        <w:t xml:space="preserve">Termin składania ofert </w:t>
      </w:r>
      <w:r w:rsidR="00C65BE0" w:rsidRPr="001A288B">
        <w:rPr>
          <w:rFonts w:ascii="Arial" w:hAnsi="Arial" w:cs="Arial"/>
          <w:b/>
          <w:bCs/>
          <w:sz w:val="22"/>
          <w:szCs w:val="22"/>
          <w:u w:val="single"/>
        </w:rPr>
        <w:t>upływa</w:t>
      </w:r>
      <w:r w:rsidR="008D577A" w:rsidRPr="001A288B">
        <w:rPr>
          <w:rFonts w:ascii="Arial" w:hAnsi="Arial" w:cs="Arial"/>
          <w:b/>
          <w:bCs/>
          <w:sz w:val="22"/>
          <w:szCs w:val="22"/>
          <w:u w:val="single"/>
        </w:rPr>
        <w:t xml:space="preserve"> </w:t>
      </w:r>
      <w:r w:rsidR="001A288B" w:rsidRPr="001A288B">
        <w:rPr>
          <w:rFonts w:ascii="Arial" w:hAnsi="Arial" w:cs="Arial"/>
          <w:b/>
          <w:sz w:val="22"/>
          <w:szCs w:val="22"/>
          <w:u w:val="single"/>
        </w:rPr>
        <w:t xml:space="preserve">26 czerwca </w:t>
      </w:r>
      <w:r w:rsidR="00001BE8" w:rsidRPr="001A288B">
        <w:rPr>
          <w:rFonts w:ascii="Arial" w:hAnsi="Arial" w:cs="Arial"/>
          <w:b/>
          <w:bCs/>
          <w:sz w:val="22"/>
          <w:szCs w:val="22"/>
          <w:u w:val="single"/>
        </w:rPr>
        <w:t>2019</w:t>
      </w:r>
      <w:r w:rsidR="00001BE8">
        <w:rPr>
          <w:rFonts w:ascii="Arial" w:hAnsi="Arial" w:cs="Arial"/>
          <w:b/>
          <w:bCs/>
          <w:sz w:val="22"/>
          <w:szCs w:val="22"/>
          <w:u w:val="single"/>
        </w:rPr>
        <w:t xml:space="preserve"> r. </w:t>
      </w:r>
      <w:r w:rsidR="00C65BE0" w:rsidRPr="00941E8B">
        <w:rPr>
          <w:rFonts w:ascii="Arial" w:hAnsi="Arial" w:cs="Arial"/>
          <w:b/>
          <w:sz w:val="22"/>
          <w:szCs w:val="22"/>
          <w:u w:val="single"/>
        </w:rPr>
        <w:t xml:space="preserve">godz. </w:t>
      </w:r>
      <w:r w:rsidR="00B47286" w:rsidRPr="00941E8B">
        <w:rPr>
          <w:rFonts w:ascii="Arial" w:hAnsi="Arial" w:cs="Arial"/>
          <w:b/>
          <w:bCs/>
          <w:sz w:val="22"/>
          <w:szCs w:val="22"/>
          <w:u w:val="single"/>
        </w:rPr>
        <w:t>1</w:t>
      </w:r>
      <w:r w:rsidR="00001BE8">
        <w:rPr>
          <w:rFonts w:ascii="Arial" w:hAnsi="Arial" w:cs="Arial"/>
          <w:b/>
          <w:bCs/>
          <w:sz w:val="22"/>
          <w:szCs w:val="22"/>
          <w:u w:val="single"/>
        </w:rPr>
        <w:t>2</w:t>
      </w:r>
      <w:r w:rsidR="00C65BE0" w:rsidRPr="00941E8B">
        <w:rPr>
          <w:rFonts w:ascii="Arial" w:hAnsi="Arial" w:cs="Arial"/>
          <w:b/>
          <w:bCs/>
          <w:sz w:val="22"/>
          <w:szCs w:val="22"/>
          <w:u w:val="single"/>
        </w:rPr>
        <w:t>:00.</w:t>
      </w:r>
      <w:r w:rsidR="00A03636">
        <w:rPr>
          <w:rFonts w:ascii="Arial" w:hAnsi="Arial" w:cs="Arial"/>
          <w:b/>
          <w:bCs/>
          <w:sz w:val="22"/>
          <w:szCs w:val="22"/>
          <w:u w:val="single"/>
        </w:rPr>
        <w:t xml:space="preserve"> </w:t>
      </w:r>
      <w:r w:rsidR="00CA3B27" w:rsidRPr="00632A2A">
        <w:rPr>
          <w:rFonts w:ascii="Arial" w:hAnsi="Arial" w:cs="Arial"/>
          <w:sz w:val="22"/>
          <w:szCs w:val="22"/>
        </w:rPr>
        <w:t>Koperta z ofertą oznaczona zostanie datą i godziną jej wpływu oraz kolejnym numerem.</w:t>
      </w:r>
    </w:p>
    <w:p w:rsidR="00AD0EF9" w:rsidRPr="00632A2A" w:rsidRDefault="00AD0EF9" w:rsidP="008D577A">
      <w:pPr>
        <w:tabs>
          <w:tab w:val="left" w:pos="426"/>
        </w:tabs>
        <w:spacing w:line="276" w:lineRule="auto"/>
        <w:rPr>
          <w:rFonts w:ascii="Arial" w:hAnsi="Arial" w:cs="Arial"/>
          <w:sz w:val="22"/>
          <w:szCs w:val="22"/>
        </w:rPr>
      </w:pPr>
    </w:p>
    <w:p w:rsidR="006516BD" w:rsidRPr="00FB5453"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B74263" w:rsidRDefault="007F3AC9" w:rsidP="00632A2A">
      <w:pPr>
        <w:tabs>
          <w:tab w:val="left" w:pos="426"/>
        </w:tabs>
        <w:spacing w:line="276" w:lineRule="auto"/>
        <w:ind w:left="709"/>
        <w:rPr>
          <w:rFonts w:ascii="Arial" w:hAnsi="Arial" w:cs="Arial"/>
          <w:b/>
          <w:bCs/>
          <w:sz w:val="22"/>
          <w:szCs w:val="22"/>
          <w:u w:val="single"/>
        </w:rPr>
      </w:pPr>
      <w:r w:rsidRPr="00941E8B">
        <w:rPr>
          <w:rFonts w:ascii="Arial" w:hAnsi="Arial" w:cs="Arial"/>
          <w:b/>
          <w:bCs/>
          <w:sz w:val="22"/>
          <w:szCs w:val="22"/>
          <w:u w:val="single"/>
        </w:rPr>
        <w:t xml:space="preserve">Otwarcie ofert nastąpi w </w:t>
      </w:r>
      <w:r w:rsidRPr="001A288B">
        <w:rPr>
          <w:rFonts w:ascii="Arial" w:hAnsi="Arial" w:cs="Arial"/>
          <w:b/>
          <w:bCs/>
          <w:sz w:val="22"/>
          <w:szCs w:val="22"/>
          <w:u w:val="single"/>
        </w:rPr>
        <w:t xml:space="preserve">dniu </w:t>
      </w:r>
      <w:r w:rsidR="001A288B" w:rsidRPr="001A288B">
        <w:rPr>
          <w:rFonts w:ascii="Arial" w:hAnsi="Arial" w:cs="Arial"/>
          <w:b/>
          <w:sz w:val="22"/>
          <w:szCs w:val="22"/>
          <w:u w:val="single"/>
        </w:rPr>
        <w:t xml:space="preserve">26 czerwca </w:t>
      </w:r>
      <w:r w:rsidR="00001BE8" w:rsidRPr="001A288B">
        <w:rPr>
          <w:rFonts w:ascii="Arial" w:hAnsi="Arial" w:cs="Arial"/>
          <w:b/>
          <w:bCs/>
          <w:sz w:val="22"/>
          <w:szCs w:val="22"/>
          <w:u w:val="single"/>
        </w:rPr>
        <w:t>2019</w:t>
      </w:r>
      <w:r w:rsidR="00001BE8">
        <w:rPr>
          <w:rFonts w:ascii="Arial" w:hAnsi="Arial" w:cs="Arial"/>
          <w:b/>
          <w:bCs/>
          <w:sz w:val="22"/>
          <w:szCs w:val="22"/>
          <w:u w:val="single"/>
        </w:rPr>
        <w:t xml:space="preserve"> r.</w:t>
      </w:r>
      <w:r w:rsidR="001A288B">
        <w:rPr>
          <w:rFonts w:ascii="Arial" w:hAnsi="Arial" w:cs="Arial"/>
          <w:b/>
          <w:bCs/>
          <w:sz w:val="22"/>
          <w:szCs w:val="22"/>
          <w:u w:val="single"/>
        </w:rPr>
        <w:t xml:space="preserve"> </w:t>
      </w:r>
      <w:r w:rsidR="004845D9" w:rsidRPr="00941E8B">
        <w:rPr>
          <w:rFonts w:ascii="Arial" w:hAnsi="Arial" w:cs="Arial"/>
          <w:b/>
          <w:bCs/>
          <w:sz w:val="22"/>
          <w:szCs w:val="22"/>
          <w:u w:val="single"/>
        </w:rPr>
        <w:t xml:space="preserve">o </w:t>
      </w:r>
      <w:r w:rsidR="004845D9" w:rsidRPr="00941E8B">
        <w:rPr>
          <w:rFonts w:ascii="Arial" w:hAnsi="Arial" w:cs="Arial"/>
          <w:b/>
          <w:sz w:val="22"/>
          <w:szCs w:val="22"/>
          <w:u w:val="single"/>
        </w:rPr>
        <w:t xml:space="preserve">godz. </w:t>
      </w:r>
      <w:r w:rsidR="00B47286" w:rsidRPr="00941E8B">
        <w:rPr>
          <w:rFonts w:ascii="Arial" w:hAnsi="Arial" w:cs="Arial"/>
          <w:b/>
          <w:bCs/>
          <w:sz w:val="22"/>
          <w:szCs w:val="22"/>
          <w:u w:val="single"/>
        </w:rPr>
        <w:t>1</w:t>
      </w:r>
      <w:r w:rsidR="00001BE8">
        <w:rPr>
          <w:rFonts w:ascii="Arial" w:hAnsi="Arial" w:cs="Arial"/>
          <w:b/>
          <w:bCs/>
          <w:sz w:val="22"/>
          <w:szCs w:val="22"/>
          <w:u w:val="single"/>
        </w:rPr>
        <w:t>2</w:t>
      </w:r>
      <w:r w:rsidR="004845D9" w:rsidRPr="00941E8B">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344D93">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lastRenderedPageBreak/>
        <w:t>Jeżeli Wykonawca, o którym mowa powyżej, uchyli się od zawarcia umowy</w:t>
      </w:r>
      <w:r w:rsidR="002025FA" w:rsidRPr="00632A2A">
        <w:rPr>
          <w:rFonts w:ascii="Arial" w:hAnsi="Arial" w:cs="Arial"/>
          <w:b/>
          <w:sz w:val="22"/>
          <w:szCs w:val="22"/>
        </w:rPr>
        <w:t>, Zamawiający zbada, czy nie podlega</w:t>
      </w:r>
      <w:r w:rsidR="00344D93">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344D93">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33" w:name="_Toc465419678"/>
      <w:r w:rsidRPr="00632A2A">
        <w:rPr>
          <w:rFonts w:ascii="Arial" w:hAnsi="Arial" w:cs="Arial"/>
          <w:sz w:val="22"/>
          <w:szCs w:val="22"/>
          <w:highlight w:val="lightGray"/>
        </w:rPr>
        <w:t>OPIS SPOSOBU OBLICZENIA CENY</w:t>
      </w:r>
      <w:bookmarkEnd w:id="33"/>
    </w:p>
    <w:p w:rsidR="007F3AC9" w:rsidRPr="00632A2A" w:rsidRDefault="00A6517E" w:rsidP="00ED1CC8">
      <w:pPr>
        <w:pStyle w:val="Akapitzlist"/>
        <w:numPr>
          <w:ilvl w:val="0"/>
          <w:numId w:val="57"/>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424E2F" w:rsidRPr="00632A2A">
        <w:rPr>
          <w:rFonts w:ascii="Arial" w:hAnsi="Arial" w:cs="Arial"/>
          <w:sz w:val="22"/>
          <w:szCs w:val="22"/>
        </w:rPr>
        <w:t>2</w:t>
      </w:r>
      <w:r w:rsidR="003D7DB3" w:rsidRPr="00632A2A">
        <w:rPr>
          <w:rFonts w:ascii="Arial" w:hAnsi="Arial" w:cs="Arial"/>
          <w:sz w:val="22"/>
          <w:szCs w:val="22"/>
        </w:rPr>
        <w:t>.</w:t>
      </w:r>
    </w:p>
    <w:p w:rsidR="0074347B" w:rsidRPr="00632A2A" w:rsidRDefault="0074347B" w:rsidP="00ED1CC8">
      <w:pPr>
        <w:pStyle w:val="Akapitzlist"/>
        <w:numPr>
          <w:ilvl w:val="0"/>
          <w:numId w:val="57"/>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ED1CC8">
      <w:pPr>
        <w:pStyle w:val="Akapitzlist"/>
        <w:numPr>
          <w:ilvl w:val="0"/>
          <w:numId w:val="57"/>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344D93">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00344D93">
        <w:rPr>
          <w:rFonts w:ascii="Arial" w:hAnsi="Arial" w:cs="Arial"/>
          <w:sz w:val="22"/>
          <w:szCs w:val="22"/>
        </w:rPr>
        <w:t xml:space="preserve"> </w:t>
      </w:r>
      <w:r w:rsidR="00AF46D8" w:rsidRPr="00AF46D8">
        <w:rPr>
          <w:rFonts w:ascii="Arial" w:hAnsi="Arial" w:cs="Arial"/>
          <w:sz w:val="22"/>
          <w:szCs w:val="22"/>
        </w:rPr>
        <w:t>oferty</w:t>
      </w:r>
      <w:r w:rsidR="00344D93">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w:t>
      </w:r>
    </w:p>
    <w:p w:rsidR="00A6517E" w:rsidRPr="00632A2A" w:rsidRDefault="00A6517E"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rsidR="00DE4ED1" w:rsidRPr="00A970D4" w:rsidRDefault="00DE4ED1" w:rsidP="00DE4ED1">
      <w:pPr>
        <w:pStyle w:val="Akapitzlist"/>
        <w:numPr>
          <w:ilvl w:val="0"/>
          <w:numId w:val="57"/>
        </w:numPr>
        <w:spacing w:line="276" w:lineRule="auto"/>
        <w:ind w:left="426" w:hanging="426"/>
        <w:jc w:val="both"/>
        <w:rPr>
          <w:rFonts w:ascii="Arial" w:hAnsi="Arial" w:cs="Arial"/>
          <w:sz w:val="22"/>
          <w:szCs w:val="22"/>
        </w:rPr>
      </w:pPr>
      <w:r w:rsidRPr="00A970D4">
        <w:rPr>
          <w:rFonts w:ascii="Arial" w:hAnsi="Arial" w:cs="Arial"/>
          <w:sz w:val="22"/>
          <w:szCs w:val="22"/>
        </w:rPr>
        <w:t>Wynagrodzenie za wykonanie przedmiotu zamówienia nastąpi faktur</w:t>
      </w:r>
      <w:r w:rsidR="00A970D4" w:rsidRPr="00A970D4">
        <w:rPr>
          <w:rFonts w:ascii="Arial" w:hAnsi="Arial" w:cs="Arial"/>
          <w:sz w:val="22"/>
          <w:szCs w:val="22"/>
        </w:rPr>
        <w:t>ą</w:t>
      </w:r>
      <w:r w:rsidRPr="00A970D4">
        <w:rPr>
          <w:rFonts w:ascii="Arial" w:hAnsi="Arial" w:cs="Arial"/>
          <w:sz w:val="22"/>
          <w:szCs w:val="22"/>
        </w:rPr>
        <w:t xml:space="preserve"> końcow</w:t>
      </w:r>
      <w:r w:rsidR="00A970D4" w:rsidRPr="00A970D4">
        <w:rPr>
          <w:rFonts w:ascii="Arial" w:hAnsi="Arial" w:cs="Arial"/>
          <w:sz w:val="22"/>
          <w:szCs w:val="22"/>
        </w:rPr>
        <w:t>ą</w:t>
      </w:r>
      <w:r w:rsidRPr="00A970D4">
        <w:rPr>
          <w:rFonts w:ascii="Arial" w:hAnsi="Arial" w:cs="Arial"/>
          <w:sz w:val="22"/>
          <w:szCs w:val="22"/>
        </w:rPr>
        <w:t xml:space="preserve"> po wykonaniu prac zgodnie z harmonogramem rzeczowo finansowym stanowiącym załącznik do umowy</w:t>
      </w:r>
      <w:r w:rsidRPr="00A970D4">
        <w:rPr>
          <w:rFonts w:ascii="Arial" w:hAnsi="Arial" w:cs="Arial"/>
          <w:b/>
          <w:sz w:val="22"/>
          <w:szCs w:val="22"/>
        </w:rPr>
        <w:t>.</w:t>
      </w:r>
      <w:r w:rsidRPr="00A970D4">
        <w:rPr>
          <w:rFonts w:ascii="Arial" w:hAnsi="Arial" w:cs="Arial"/>
          <w:sz w:val="22"/>
          <w:szCs w:val="22"/>
        </w:rPr>
        <w:t xml:space="preserve"> Podstawą do wystawienia faktury końcowej będzie potwierdzony przez Zamawiającego protokół odbioru końcowego. </w:t>
      </w:r>
    </w:p>
    <w:p w:rsidR="00DE4ED1" w:rsidRPr="00DE4ED1" w:rsidRDefault="00DE4ED1" w:rsidP="00DE4ED1">
      <w:pPr>
        <w:pStyle w:val="Akapitzlist"/>
        <w:numPr>
          <w:ilvl w:val="0"/>
          <w:numId w:val="57"/>
        </w:numPr>
        <w:spacing w:line="276" w:lineRule="auto"/>
        <w:ind w:left="426" w:hanging="426"/>
        <w:jc w:val="both"/>
        <w:rPr>
          <w:rFonts w:ascii="Arial" w:hAnsi="Arial" w:cs="Arial"/>
          <w:sz w:val="22"/>
          <w:szCs w:val="22"/>
        </w:rPr>
      </w:pPr>
      <w:r w:rsidRPr="00DE4ED1">
        <w:rPr>
          <w:rFonts w:ascii="Arial" w:hAnsi="Arial" w:cs="Arial"/>
          <w:sz w:val="22"/>
          <w:szCs w:val="22"/>
        </w:rPr>
        <w:t>Faktury VAT zostaną wystawione z 30 dniowym terminem płatności.</w:t>
      </w:r>
    </w:p>
    <w:p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lastRenderedPageBreak/>
        <w:t>Niedoszacowanie, pominięcie, czy brak rozpoznania zakresu przedmiotu umowy nie może być podstawą do żądania zmiany wynagrodzenia, które jako ryczałtowe nie może ulegać zmianom.</w:t>
      </w:r>
    </w:p>
    <w:p w:rsidR="0074347B" w:rsidRPr="00632A2A" w:rsidRDefault="007C4EAE"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34" w:name="_Toc465419679"/>
      <w:r w:rsidRPr="00632A2A">
        <w:rPr>
          <w:rFonts w:ascii="Arial" w:hAnsi="Arial" w:cs="Arial"/>
          <w:sz w:val="22"/>
          <w:szCs w:val="22"/>
          <w:highlight w:val="lightGray"/>
        </w:rPr>
        <w:t>TERMIN ZWIĄZANIA OFERTĄ</w:t>
      </w:r>
      <w:bookmarkEnd w:id="34"/>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C37FB2" w:rsidRPr="00632A2A" w:rsidRDefault="00C37FB2" w:rsidP="00632A2A">
      <w:pPr>
        <w:pStyle w:val="Akapitzlist"/>
        <w:spacing w:line="276" w:lineRule="auto"/>
        <w:ind w:left="720"/>
        <w:jc w:val="both"/>
        <w:rPr>
          <w:rFonts w:ascii="Arial" w:hAnsi="Arial" w:cs="Arial"/>
          <w:sz w:val="22"/>
          <w:szCs w:val="22"/>
        </w:rPr>
      </w:pP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5" w:name="_Toc465419680"/>
      <w:r w:rsidRPr="00632A2A">
        <w:rPr>
          <w:rFonts w:ascii="Arial" w:hAnsi="Arial" w:cs="Arial"/>
          <w:sz w:val="22"/>
          <w:szCs w:val="22"/>
          <w:highlight w:val="lightGray"/>
        </w:rPr>
        <w:t>KRYTERIA WYBORU OFERTY.</w:t>
      </w:r>
      <w:bookmarkEnd w:id="35"/>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632A2A" w:rsidRDefault="00E2085C"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Cena </w:t>
      </w:r>
      <w:r w:rsidR="003F47E3" w:rsidRPr="00632A2A">
        <w:rPr>
          <w:rFonts w:ascii="Arial" w:hAnsi="Arial" w:cs="Arial"/>
          <w:b/>
          <w:sz w:val="22"/>
          <w:szCs w:val="22"/>
        </w:rPr>
        <w:t>–</w:t>
      </w:r>
      <w:r w:rsidRPr="00632A2A">
        <w:rPr>
          <w:rFonts w:ascii="Arial" w:hAnsi="Arial" w:cs="Arial"/>
          <w:b/>
          <w:sz w:val="22"/>
          <w:szCs w:val="22"/>
        </w:rPr>
        <w:t>waga</w:t>
      </w:r>
      <w:r w:rsidR="00714C62">
        <w:rPr>
          <w:rFonts w:ascii="Arial" w:hAnsi="Arial" w:cs="Arial"/>
          <w:b/>
          <w:sz w:val="22"/>
          <w:szCs w:val="22"/>
        </w:rPr>
        <w:t xml:space="preserve"> </w:t>
      </w:r>
      <w:r w:rsidR="00276C50" w:rsidRPr="00632A2A">
        <w:rPr>
          <w:rFonts w:ascii="Arial" w:hAnsi="Arial" w:cs="Arial"/>
          <w:b/>
          <w:sz w:val="22"/>
          <w:szCs w:val="22"/>
        </w:rPr>
        <w:t>60%  (max 6</w:t>
      </w:r>
      <w:r w:rsidR="00B87E70" w:rsidRPr="00632A2A">
        <w:rPr>
          <w:rFonts w:ascii="Arial" w:hAnsi="Arial" w:cs="Arial"/>
          <w:b/>
          <w:sz w:val="22"/>
          <w:szCs w:val="22"/>
        </w:rPr>
        <w:t>0 pkt.)</w:t>
      </w:r>
    </w:p>
    <w:p w:rsidR="001018E5" w:rsidRDefault="003C710B"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Gwarancja </w:t>
      </w:r>
      <w:r w:rsidR="00047F02">
        <w:rPr>
          <w:rFonts w:ascii="Arial" w:hAnsi="Arial" w:cs="Arial"/>
          <w:b/>
          <w:sz w:val="22"/>
          <w:szCs w:val="22"/>
        </w:rPr>
        <w:t>– waga 3</w:t>
      </w:r>
      <w:r w:rsidR="001018E5" w:rsidRPr="00632A2A">
        <w:rPr>
          <w:rFonts w:ascii="Arial" w:hAnsi="Arial" w:cs="Arial"/>
          <w:b/>
          <w:sz w:val="22"/>
          <w:szCs w:val="22"/>
        </w:rPr>
        <w:t>0%</w:t>
      </w:r>
      <w:r w:rsidR="00047F02">
        <w:rPr>
          <w:rFonts w:ascii="Arial" w:hAnsi="Arial" w:cs="Arial"/>
          <w:b/>
          <w:sz w:val="22"/>
          <w:szCs w:val="22"/>
        </w:rPr>
        <w:t xml:space="preserve"> (max 3</w:t>
      </w:r>
      <w:r w:rsidR="00B87E70" w:rsidRPr="00632A2A">
        <w:rPr>
          <w:rFonts w:ascii="Arial" w:hAnsi="Arial" w:cs="Arial"/>
          <w:b/>
          <w:sz w:val="22"/>
          <w:szCs w:val="22"/>
        </w:rPr>
        <w:t>0 pkt.)</w:t>
      </w:r>
    </w:p>
    <w:p w:rsidR="00047F02" w:rsidRPr="00EF46CA" w:rsidRDefault="00047F02" w:rsidP="00ED1CC8">
      <w:pPr>
        <w:pStyle w:val="Akapitzlist"/>
        <w:numPr>
          <w:ilvl w:val="0"/>
          <w:numId w:val="39"/>
        </w:numPr>
        <w:spacing w:line="276" w:lineRule="auto"/>
        <w:ind w:left="851"/>
        <w:jc w:val="both"/>
        <w:rPr>
          <w:rFonts w:ascii="Arial" w:hAnsi="Arial" w:cs="Arial"/>
          <w:b/>
          <w:sz w:val="22"/>
          <w:szCs w:val="22"/>
        </w:rPr>
      </w:pPr>
      <w:bookmarkStart w:id="36" w:name="_Hlk508195492"/>
      <w:r w:rsidRPr="00EF46CA">
        <w:rPr>
          <w:rFonts w:ascii="Arial" w:hAnsi="Arial" w:cs="Arial"/>
          <w:b/>
          <w:sz w:val="22"/>
          <w:szCs w:val="22"/>
        </w:rPr>
        <w:t xml:space="preserve">Doświadczenie kierownika budowy </w:t>
      </w:r>
      <w:bookmarkEnd w:id="36"/>
      <w:r w:rsidRPr="00EF46CA">
        <w:rPr>
          <w:rFonts w:ascii="Arial" w:hAnsi="Arial" w:cs="Arial"/>
          <w:b/>
          <w:sz w:val="22"/>
          <w:szCs w:val="22"/>
        </w:rPr>
        <w:t>– waga 10% (max 10 pkt.)</w:t>
      </w:r>
    </w:p>
    <w:p w:rsidR="00B87E70" w:rsidRDefault="00B87E70"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Max. suma punktów do osiągnięcia 100.</w:t>
      </w:r>
    </w:p>
    <w:p w:rsidR="004B4863" w:rsidRPr="0001162A" w:rsidRDefault="004B4863" w:rsidP="00465098">
      <w:pPr>
        <w:pStyle w:val="Akapitzlist"/>
        <w:spacing w:line="276" w:lineRule="auto"/>
        <w:ind w:left="851"/>
        <w:jc w:val="both"/>
        <w:rPr>
          <w:rFonts w:ascii="Arial" w:hAnsi="Arial" w:cs="Arial"/>
          <w:b/>
          <w:sz w:val="16"/>
          <w:szCs w:val="16"/>
        </w:rPr>
      </w:pP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rsidR="00E2085C" w:rsidRPr="0001162A" w:rsidRDefault="00E2085C" w:rsidP="00632A2A">
      <w:pPr>
        <w:widowControl w:val="0"/>
        <w:tabs>
          <w:tab w:val="left" w:pos="600"/>
        </w:tabs>
        <w:suppressAutoHyphens/>
        <w:spacing w:line="276" w:lineRule="auto"/>
        <w:ind w:left="600" w:hanging="120"/>
        <w:jc w:val="both"/>
        <w:rPr>
          <w:rFonts w:ascii="Arial" w:hAnsi="Arial" w:cs="Arial"/>
          <w:sz w:val="16"/>
          <w:szCs w:val="16"/>
        </w:rPr>
      </w:pP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rsidR="00E40923" w:rsidRPr="00632A2A" w:rsidRDefault="00E40923" w:rsidP="00632A2A">
      <w:pPr>
        <w:pStyle w:val="Akapitzlist"/>
        <w:spacing w:line="276" w:lineRule="auto"/>
        <w:ind w:left="0"/>
        <w:rPr>
          <w:rFonts w:ascii="Arial" w:hAnsi="Arial" w:cs="Arial"/>
          <w:sz w:val="22"/>
          <w:szCs w:val="22"/>
        </w:rPr>
      </w:pPr>
    </w:p>
    <w:p w:rsidR="00DE5421" w:rsidRPr="00344D93" w:rsidRDefault="00DE5421" w:rsidP="006911F6">
      <w:pPr>
        <w:pStyle w:val="Akapitzlist"/>
        <w:numPr>
          <w:ilvl w:val="0"/>
          <w:numId w:val="40"/>
        </w:numPr>
        <w:spacing w:line="276" w:lineRule="auto"/>
        <w:ind w:left="284" w:hanging="284"/>
        <w:jc w:val="both"/>
        <w:rPr>
          <w:rFonts w:ascii="Arial" w:hAnsi="Arial" w:cs="Arial"/>
          <w:bCs/>
          <w:sz w:val="22"/>
          <w:szCs w:val="22"/>
        </w:rPr>
      </w:pPr>
      <w:bookmarkStart w:id="37" w:name="_Hlk508195474"/>
      <w:r w:rsidRPr="00780152">
        <w:rPr>
          <w:rFonts w:ascii="Arial" w:hAnsi="Arial" w:cs="Arial"/>
          <w:bCs/>
          <w:sz w:val="22"/>
          <w:szCs w:val="22"/>
        </w:rPr>
        <w:t xml:space="preserve">W przypadku kryterium </w:t>
      </w:r>
      <w:r w:rsidRPr="00780152">
        <w:rPr>
          <w:rFonts w:ascii="Arial" w:hAnsi="Arial" w:cs="Arial"/>
          <w:b/>
          <w:bCs/>
          <w:sz w:val="22"/>
          <w:szCs w:val="22"/>
        </w:rPr>
        <w:t>gwarancja</w:t>
      </w:r>
      <w:bookmarkEnd w:id="37"/>
      <w:r w:rsidR="00344D93">
        <w:rPr>
          <w:rFonts w:ascii="Arial" w:hAnsi="Arial" w:cs="Arial"/>
          <w:b/>
          <w:bCs/>
          <w:sz w:val="22"/>
          <w:szCs w:val="22"/>
        </w:rPr>
        <w:t xml:space="preserve"> </w:t>
      </w:r>
      <w:r w:rsidRPr="00780152">
        <w:rPr>
          <w:rFonts w:ascii="Arial" w:hAnsi="Arial" w:cs="Arial"/>
          <w:bCs/>
          <w:sz w:val="22"/>
          <w:szCs w:val="22"/>
        </w:rPr>
        <w:t xml:space="preserve">oferta </w:t>
      </w:r>
      <w:bookmarkStart w:id="38" w:name="_Hlk508270212"/>
      <w:r w:rsidRPr="00780152">
        <w:rPr>
          <w:rFonts w:ascii="Arial" w:hAnsi="Arial" w:cs="Arial"/>
          <w:bCs/>
          <w:sz w:val="22"/>
          <w:szCs w:val="22"/>
        </w:rPr>
        <w:t xml:space="preserve">otrzyma ilość punktów w zależności od </w:t>
      </w:r>
      <w:bookmarkEnd w:id="38"/>
      <w:r w:rsidRPr="00780152">
        <w:rPr>
          <w:rFonts w:ascii="Arial" w:hAnsi="Arial" w:cs="Arial"/>
          <w:bCs/>
          <w:sz w:val="22"/>
          <w:szCs w:val="22"/>
        </w:rPr>
        <w:t xml:space="preserve">zaproponowanego przez Wykonawcę okresu gwarancji jakości zgodnie z zestawieniem poniżej, przy czym okres ten nie może być krótszy </w:t>
      </w:r>
      <w:r w:rsidR="00E14D6E" w:rsidRPr="00780152">
        <w:rPr>
          <w:rFonts w:ascii="Arial" w:hAnsi="Arial" w:cs="Arial"/>
          <w:bCs/>
          <w:sz w:val="22"/>
          <w:szCs w:val="22"/>
        </w:rPr>
        <w:t xml:space="preserve">niż </w:t>
      </w:r>
      <w:r w:rsidR="005B2C74" w:rsidRPr="00344D93">
        <w:rPr>
          <w:rFonts w:ascii="Arial" w:hAnsi="Arial" w:cs="Arial"/>
          <w:bCs/>
          <w:sz w:val="22"/>
          <w:szCs w:val="22"/>
        </w:rPr>
        <w:t>60</w:t>
      </w:r>
      <w:r w:rsidR="00E14D6E" w:rsidRPr="00344D93">
        <w:rPr>
          <w:rFonts w:ascii="Arial" w:hAnsi="Arial" w:cs="Arial"/>
          <w:bCs/>
          <w:sz w:val="22"/>
          <w:szCs w:val="22"/>
        </w:rPr>
        <w:t xml:space="preserve"> miesięcy i dłuższy niż </w:t>
      </w:r>
      <w:r w:rsidR="005B2C74" w:rsidRPr="00344D93">
        <w:rPr>
          <w:rFonts w:ascii="Arial" w:hAnsi="Arial" w:cs="Arial"/>
          <w:bCs/>
          <w:sz w:val="22"/>
          <w:szCs w:val="22"/>
        </w:rPr>
        <w:t>84</w:t>
      </w:r>
      <w:r w:rsidRPr="00344D93">
        <w:rPr>
          <w:rFonts w:ascii="Arial" w:hAnsi="Arial" w:cs="Arial"/>
          <w:bCs/>
          <w:sz w:val="22"/>
          <w:szCs w:val="22"/>
        </w:rPr>
        <w:t xml:space="preserve"> miesi</w:t>
      </w:r>
      <w:r w:rsidR="005B2C74" w:rsidRPr="00344D93">
        <w:rPr>
          <w:rFonts w:ascii="Arial" w:hAnsi="Arial" w:cs="Arial"/>
          <w:bCs/>
          <w:sz w:val="22"/>
          <w:szCs w:val="22"/>
        </w:rPr>
        <w:t>ące</w:t>
      </w:r>
      <w:r w:rsidRPr="00344D93">
        <w:rPr>
          <w:rFonts w:ascii="Arial" w:hAnsi="Arial" w:cs="Arial"/>
          <w:bCs/>
          <w:sz w:val="22"/>
          <w:szCs w:val="22"/>
        </w:rPr>
        <w:t>.</w:t>
      </w:r>
    </w:p>
    <w:p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Okres gwarancji powinien zostać podany w pełnych miesiącach, przy czym Wykonawca nie może zaproponować okresów innych niż wskazane poniżej.</w:t>
      </w:r>
    </w:p>
    <w:p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 xml:space="preserve">W przypadku braku podania przez Wykonawcę w ofercie okresu gwarancji Zamawiający przyjmie, że Wykonawca </w:t>
      </w:r>
      <w:r w:rsidRPr="00344D93">
        <w:rPr>
          <w:rFonts w:ascii="Arial" w:hAnsi="Arial" w:cs="Arial"/>
          <w:bCs/>
          <w:sz w:val="22"/>
          <w:szCs w:val="22"/>
        </w:rPr>
        <w:t xml:space="preserve">zaoferował </w:t>
      </w:r>
      <w:r w:rsidR="005B2C74" w:rsidRPr="00344D93">
        <w:rPr>
          <w:rFonts w:ascii="Arial" w:hAnsi="Arial" w:cs="Arial"/>
          <w:bCs/>
          <w:sz w:val="22"/>
          <w:szCs w:val="22"/>
        </w:rPr>
        <w:t>60</w:t>
      </w:r>
      <w:r w:rsidRPr="00344D93">
        <w:rPr>
          <w:rFonts w:ascii="Arial" w:hAnsi="Arial" w:cs="Arial"/>
          <w:bCs/>
          <w:sz w:val="22"/>
          <w:szCs w:val="22"/>
        </w:rPr>
        <w:t xml:space="preserve"> miesięczny</w:t>
      </w:r>
      <w:r w:rsidRPr="00780152">
        <w:rPr>
          <w:rFonts w:ascii="Arial" w:hAnsi="Arial" w:cs="Arial"/>
          <w:bCs/>
          <w:sz w:val="22"/>
          <w:szCs w:val="22"/>
        </w:rPr>
        <w:t xml:space="preserve"> okres gwarancji jakości.</w:t>
      </w:r>
    </w:p>
    <w:p w:rsidR="00DE5421" w:rsidRPr="00780152" w:rsidRDefault="008A4DB4" w:rsidP="006911F6">
      <w:pPr>
        <w:pStyle w:val="Akapitzlist"/>
        <w:widowControl w:val="0"/>
        <w:tabs>
          <w:tab w:val="left" w:pos="851"/>
        </w:tabs>
        <w:suppressAutoHyphens/>
        <w:spacing w:line="276" w:lineRule="auto"/>
        <w:ind w:left="284"/>
        <w:jc w:val="both"/>
        <w:rPr>
          <w:rFonts w:ascii="Arial" w:hAnsi="Arial" w:cs="Arial"/>
          <w:sz w:val="22"/>
          <w:szCs w:val="22"/>
        </w:rPr>
      </w:pPr>
      <w:r w:rsidRPr="00780152">
        <w:rPr>
          <w:rFonts w:ascii="Arial" w:hAnsi="Arial" w:cs="Arial"/>
          <w:sz w:val="22"/>
          <w:szCs w:val="22"/>
        </w:rPr>
        <w:t xml:space="preserve">Okres gwarancji </w:t>
      </w:r>
      <w:r w:rsidR="00781776">
        <w:rPr>
          <w:rFonts w:ascii="Arial" w:hAnsi="Arial" w:cs="Arial"/>
          <w:sz w:val="22"/>
          <w:szCs w:val="22"/>
        </w:rPr>
        <w:tab/>
      </w:r>
      <w:r w:rsidR="00781776">
        <w:rPr>
          <w:rFonts w:ascii="Arial" w:hAnsi="Arial" w:cs="Arial"/>
          <w:sz w:val="22"/>
          <w:szCs w:val="22"/>
        </w:rPr>
        <w:tab/>
      </w:r>
      <w:r w:rsidR="00781776">
        <w:rPr>
          <w:rFonts w:ascii="Arial" w:hAnsi="Arial" w:cs="Arial"/>
          <w:sz w:val="22"/>
          <w:szCs w:val="22"/>
        </w:rPr>
        <w:tab/>
      </w:r>
      <w:r w:rsidR="00DE5421" w:rsidRPr="00780152">
        <w:rPr>
          <w:rFonts w:ascii="Arial" w:hAnsi="Arial" w:cs="Arial"/>
          <w:sz w:val="22"/>
          <w:szCs w:val="22"/>
        </w:rPr>
        <w:t>ilość punktów</w:t>
      </w:r>
    </w:p>
    <w:p w:rsidR="00DE5421" w:rsidRPr="00344D93" w:rsidRDefault="00E14D6E" w:rsidP="006911F6">
      <w:pPr>
        <w:pStyle w:val="Tekstpodstawowywcity2"/>
        <w:spacing w:line="276" w:lineRule="auto"/>
        <w:ind w:left="284"/>
        <w:rPr>
          <w:sz w:val="22"/>
          <w:szCs w:val="22"/>
        </w:rPr>
      </w:pPr>
      <w:r w:rsidRPr="00344D93">
        <w:rPr>
          <w:sz w:val="22"/>
          <w:szCs w:val="22"/>
        </w:rPr>
        <w:t xml:space="preserve">- gwarancja </w:t>
      </w:r>
      <w:r w:rsidR="005B2C74" w:rsidRPr="00344D93">
        <w:rPr>
          <w:sz w:val="22"/>
          <w:szCs w:val="22"/>
        </w:rPr>
        <w:t>60</w:t>
      </w:r>
      <w:r w:rsidR="00DE5421" w:rsidRPr="00344D93">
        <w:rPr>
          <w:sz w:val="22"/>
          <w:szCs w:val="22"/>
        </w:rPr>
        <w:t xml:space="preserve"> m-cy</w:t>
      </w:r>
      <w:r w:rsidR="00DE5421" w:rsidRPr="00344D93">
        <w:rPr>
          <w:sz w:val="22"/>
          <w:szCs w:val="22"/>
        </w:rPr>
        <w:tab/>
      </w:r>
      <w:r w:rsidR="00DE5421" w:rsidRPr="00344D93">
        <w:rPr>
          <w:sz w:val="22"/>
          <w:szCs w:val="22"/>
        </w:rPr>
        <w:tab/>
        <w:t xml:space="preserve"> – 0 pkt.</w:t>
      </w:r>
    </w:p>
    <w:p w:rsidR="00DE5421" w:rsidRPr="00344D93" w:rsidRDefault="00E14D6E" w:rsidP="006911F6">
      <w:pPr>
        <w:pStyle w:val="Tekstpodstawowywcity2"/>
        <w:spacing w:line="276" w:lineRule="auto"/>
        <w:ind w:left="284"/>
        <w:rPr>
          <w:sz w:val="22"/>
          <w:szCs w:val="22"/>
        </w:rPr>
      </w:pPr>
      <w:r w:rsidRPr="00344D93">
        <w:rPr>
          <w:sz w:val="22"/>
          <w:szCs w:val="22"/>
        </w:rPr>
        <w:t xml:space="preserve">- gwarancja </w:t>
      </w:r>
      <w:r w:rsidR="005B2C74" w:rsidRPr="00344D93">
        <w:rPr>
          <w:sz w:val="22"/>
          <w:szCs w:val="22"/>
        </w:rPr>
        <w:t>72</w:t>
      </w:r>
      <w:r w:rsidR="00DE5421" w:rsidRPr="00344D93">
        <w:rPr>
          <w:sz w:val="22"/>
          <w:szCs w:val="22"/>
        </w:rPr>
        <w:t xml:space="preserve"> m-cy</w:t>
      </w:r>
      <w:r w:rsidR="00DE5421" w:rsidRPr="00344D93">
        <w:rPr>
          <w:sz w:val="22"/>
          <w:szCs w:val="22"/>
        </w:rPr>
        <w:tab/>
      </w:r>
      <w:r w:rsidR="00DE5421" w:rsidRPr="00344D93">
        <w:rPr>
          <w:sz w:val="22"/>
          <w:szCs w:val="22"/>
        </w:rPr>
        <w:tab/>
        <w:t xml:space="preserve"> – </w:t>
      </w:r>
      <w:r w:rsidR="005A13E4" w:rsidRPr="00344D93">
        <w:rPr>
          <w:sz w:val="22"/>
          <w:szCs w:val="22"/>
        </w:rPr>
        <w:t>15</w:t>
      </w:r>
      <w:r w:rsidR="00DE5421" w:rsidRPr="00344D93">
        <w:rPr>
          <w:sz w:val="22"/>
          <w:szCs w:val="22"/>
        </w:rPr>
        <w:t xml:space="preserve"> pkt.</w:t>
      </w:r>
    </w:p>
    <w:p w:rsidR="00DE5421" w:rsidRPr="00780152" w:rsidRDefault="00E14D6E" w:rsidP="006911F6">
      <w:pPr>
        <w:pStyle w:val="Tekstpodstawowywcity2"/>
        <w:spacing w:line="276" w:lineRule="auto"/>
        <w:ind w:left="284"/>
        <w:rPr>
          <w:sz w:val="22"/>
          <w:szCs w:val="22"/>
        </w:rPr>
      </w:pPr>
      <w:r w:rsidRPr="00344D93">
        <w:rPr>
          <w:sz w:val="22"/>
          <w:szCs w:val="22"/>
        </w:rPr>
        <w:t xml:space="preserve">- gwarancja </w:t>
      </w:r>
      <w:r w:rsidR="005B2C74" w:rsidRPr="00344D93">
        <w:rPr>
          <w:sz w:val="22"/>
          <w:szCs w:val="22"/>
        </w:rPr>
        <w:t>84</w:t>
      </w:r>
      <w:r w:rsidR="005A13E4" w:rsidRPr="00344D93">
        <w:rPr>
          <w:sz w:val="22"/>
          <w:szCs w:val="22"/>
        </w:rPr>
        <w:t xml:space="preserve"> m-cy</w:t>
      </w:r>
      <w:r w:rsidR="005A13E4" w:rsidRPr="00344D93">
        <w:rPr>
          <w:sz w:val="22"/>
          <w:szCs w:val="22"/>
        </w:rPr>
        <w:tab/>
      </w:r>
      <w:r w:rsidR="005A13E4" w:rsidRPr="00344D93">
        <w:rPr>
          <w:sz w:val="22"/>
          <w:szCs w:val="22"/>
        </w:rPr>
        <w:tab/>
        <w:t xml:space="preserve"> – 3</w:t>
      </w:r>
      <w:r w:rsidR="00DE5421" w:rsidRPr="00344D93">
        <w:rPr>
          <w:sz w:val="22"/>
          <w:szCs w:val="22"/>
        </w:rPr>
        <w:t>0 pkt.</w:t>
      </w:r>
    </w:p>
    <w:p w:rsidR="005A13E4" w:rsidRDefault="005A13E4" w:rsidP="005E7344">
      <w:pPr>
        <w:pStyle w:val="Akapitzlist"/>
        <w:spacing w:line="276" w:lineRule="auto"/>
        <w:ind w:left="0"/>
        <w:jc w:val="both"/>
        <w:rPr>
          <w:rFonts w:ascii="Arial" w:hAnsi="Arial" w:cs="Arial"/>
          <w:b/>
          <w:bCs/>
          <w:sz w:val="22"/>
          <w:szCs w:val="22"/>
        </w:rPr>
      </w:pPr>
      <w:r w:rsidRPr="00780152">
        <w:rPr>
          <w:rFonts w:ascii="Arial" w:hAnsi="Arial" w:cs="Arial"/>
          <w:bCs/>
          <w:sz w:val="22"/>
          <w:szCs w:val="22"/>
        </w:rPr>
        <w:t xml:space="preserve">Maksymalna ilość punktów, jaką może osiągnąć oferta w kryterium „gwarancja” </w:t>
      </w:r>
      <w:r w:rsidR="00EE5363" w:rsidRPr="00780152">
        <w:rPr>
          <w:rFonts w:ascii="Arial" w:hAnsi="Arial" w:cs="Arial"/>
          <w:b/>
          <w:bCs/>
          <w:sz w:val="22"/>
          <w:szCs w:val="22"/>
        </w:rPr>
        <w:t>wynosi 3</w:t>
      </w:r>
      <w:r w:rsidRPr="00780152">
        <w:rPr>
          <w:rFonts w:ascii="Arial" w:hAnsi="Arial" w:cs="Arial"/>
          <w:b/>
          <w:bCs/>
          <w:sz w:val="22"/>
          <w:szCs w:val="22"/>
        </w:rPr>
        <w:t xml:space="preserve">0 </w:t>
      </w:r>
      <w:r w:rsidRPr="00EE5363">
        <w:rPr>
          <w:rFonts w:ascii="Arial" w:hAnsi="Arial" w:cs="Arial"/>
          <w:b/>
          <w:bCs/>
          <w:sz w:val="22"/>
          <w:szCs w:val="22"/>
        </w:rPr>
        <w:t>pkt.</w:t>
      </w:r>
    </w:p>
    <w:p w:rsidR="00FC3139" w:rsidRPr="00EE5363" w:rsidRDefault="00FC3139" w:rsidP="009F136B">
      <w:pPr>
        <w:pStyle w:val="Akapitzlist"/>
        <w:spacing w:line="276" w:lineRule="auto"/>
        <w:ind w:left="284"/>
        <w:jc w:val="both"/>
        <w:rPr>
          <w:rFonts w:ascii="Arial" w:hAnsi="Arial" w:cs="Arial"/>
          <w:bCs/>
          <w:sz w:val="22"/>
          <w:szCs w:val="22"/>
        </w:rPr>
      </w:pPr>
    </w:p>
    <w:p w:rsidR="005A13E4" w:rsidRPr="009F136B" w:rsidRDefault="00FC3139" w:rsidP="009F136B">
      <w:pPr>
        <w:pStyle w:val="Tekstpodstawowywcity2"/>
        <w:numPr>
          <w:ilvl w:val="0"/>
          <w:numId w:val="40"/>
        </w:numPr>
        <w:spacing w:line="276" w:lineRule="auto"/>
        <w:rPr>
          <w:sz w:val="22"/>
          <w:szCs w:val="22"/>
        </w:rPr>
      </w:pPr>
      <w:r w:rsidRPr="009F136B">
        <w:rPr>
          <w:sz w:val="22"/>
          <w:szCs w:val="22"/>
        </w:rPr>
        <w:t xml:space="preserve">W kryterium - </w:t>
      </w:r>
      <w:r w:rsidRPr="009F136B">
        <w:rPr>
          <w:b/>
          <w:sz w:val="22"/>
          <w:szCs w:val="22"/>
        </w:rPr>
        <w:t>Doświadczenie kierownika budowy</w:t>
      </w:r>
      <w:r w:rsidRPr="009F136B">
        <w:rPr>
          <w:sz w:val="22"/>
          <w:szCs w:val="22"/>
        </w:rPr>
        <w:t>- punkty zostaną naliczane w następujący sposób:</w:t>
      </w:r>
    </w:p>
    <w:p w:rsidR="007E02CE" w:rsidRPr="009F136B" w:rsidRDefault="0001162A" w:rsidP="009F136B">
      <w:pPr>
        <w:spacing w:line="276" w:lineRule="auto"/>
        <w:jc w:val="both"/>
        <w:rPr>
          <w:rFonts w:ascii="Arial" w:hAnsi="Arial" w:cs="Arial"/>
          <w:sz w:val="22"/>
          <w:szCs w:val="22"/>
        </w:rPr>
      </w:pPr>
      <w:bookmarkStart w:id="39" w:name="_Hlk488838330"/>
      <w:r w:rsidRPr="009F136B">
        <w:rPr>
          <w:rFonts w:ascii="Arial" w:hAnsi="Arial" w:cs="Arial"/>
          <w:sz w:val="22"/>
          <w:szCs w:val="22"/>
        </w:rPr>
        <w:t xml:space="preserve">Za pełnienie funkcji </w:t>
      </w:r>
      <w:r w:rsidRPr="009F136B">
        <w:rPr>
          <w:rFonts w:ascii="Arial" w:hAnsi="Arial" w:cs="Arial"/>
          <w:b/>
          <w:sz w:val="22"/>
          <w:szCs w:val="22"/>
        </w:rPr>
        <w:t xml:space="preserve">kierownika budowy na zadaniu polegającym na </w:t>
      </w:r>
      <w:r w:rsidRPr="009F136B">
        <w:rPr>
          <w:rFonts w:ascii="Arial" w:hAnsi="Arial" w:cs="Arial"/>
          <w:sz w:val="22"/>
          <w:szCs w:val="22"/>
        </w:rPr>
        <w:t xml:space="preserve">budowie, przebudowie, rozbudowie </w:t>
      </w:r>
      <w:r w:rsidR="001A288B">
        <w:rPr>
          <w:rFonts w:ascii="Arial" w:hAnsi="Arial" w:cs="Arial"/>
          <w:sz w:val="22"/>
          <w:szCs w:val="22"/>
        </w:rPr>
        <w:t>terenu rekreacyjnego</w:t>
      </w:r>
      <w:r>
        <w:rPr>
          <w:rFonts w:ascii="Arial" w:hAnsi="Arial" w:cs="Arial"/>
          <w:sz w:val="22"/>
          <w:szCs w:val="22"/>
        </w:rPr>
        <w:t xml:space="preserve">  </w:t>
      </w:r>
      <w:r w:rsidRPr="009F136B">
        <w:rPr>
          <w:rFonts w:ascii="Arial" w:hAnsi="Arial" w:cs="Arial"/>
          <w:b/>
          <w:spacing w:val="-2"/>
          <w:sz w:val="22"/>
          <w:szCs w:val="22"/>
        </w:rPr>
        <w:t>obejmujący</w:t>
      </w:r>
      <w:r>
        <w:rPr>
          <w:rFonts w:ascii="Arial" w:hAnsi="Arial" w:cs="Arial"/>
          <w:b/>
          <w:spacing w:val="-2"/>
          <w:sz w:val="22"/>
          <w:szCs w:val="22"/>
        </w:rPr>
        <w:t>m</w:t>
      </w:r>
      <w:r w:rsidRPr="009F136B">
        <w:rPr>
          <w:rFonts w:ascii="Arial" w:hAnsi="Arial" w:cs="Arial"/>
          <w:b/>
          <w:spacing w:val="-2"/>
          <w:sz w:val="22"/>
          <w:szCs w:val="22"/>
        </w:rPr>
        <w:t xml:space="preserve"> swoim zakresem:</w:t>
      </w:r>
    </w:p>
    <w:p w:rsidR="007E02CE" w:rsidRPr="009F136B" w:rsidRDefault="007E02CE" w:rsidP="00996051">
      <w:pPr>
        <w:pStyle w:val="Akapitzlist"/>
        <w:numPr>
          <w:ilvl w:val="0"/>
          <w:numId w:val="94"/>
        </w:numPr>
        <w:spacing w:line="276" w:lineRule="auto"/>
        <w:ind w:left="567" w:hanging="567"/>
        <w:rPr>
          <w:rFonts w:ascii="Arial" w:hAnsi="Arial" w:cs="Arial"/>
          <w:sz w:val="22"/>
          <w:szCs w:val="22"/>
        </w:rPr>
      </w:pPr>
      <w:r w:rsidRPr="009F136B">
        <w:rPr>
          <w:rFonts w:ascii="Arial" w:hAnsi="Arial" w:cs="Arial"/>
          <w:sz w:val="22"/>
          <w:szCs w:val="22"/>
        </w:rPr>
        <w:t xml:space="preserve">Co najmniej </w:t>
      </w:r>
      <w:r w:rsidR="009516C1" w:rsidRPr="009F136B">
        <w:rPr>
          <w:rFonts w:ascii="Arial" w:hAnsi="Arial" w:cs="Arial"/>
          <w:sz w:val="22"/>
          <w:szCs w:val="22"/>
        </w:rPr>
        <w:t>2</w:t>
      </w:r>
      <w:r w:rsidRPr="009F136B">
        <w:rPr>
          <w:rFonts w:ascii="Arial" w:hAnsi="Arial" w:cs="Arial"/>
          <w:sz w:val="22"/>
          <w:szCs w:val="22"/>
        </w:rPr>
        <w:t xml:space="preserve"> roboty o wartości minimum </w:t>
      </w:r>
      <w:r w:rsidR="008D75D5">
        <w:rPr>
          <w:rFonts w:ascii="Arial" w:hAnsi="Arial" w:cs="Arial"/>
          <w:sz w:val="22"/>
          <w:szCs w:val="22"/>
        </w:rPr>
        <w:t>100</w:t>
      </w:r>
      <w:r w:rsidRPr="009F136B">
        <w:rPr>
          <w:rFonts w:ascii="Arial" w:hAnsi="Arial" w:cs="Arial"/>
          <w:sz w:val="22"/>
          <w:szCs w:val="22"/>
        </w:rPr>
        <w:t xml:space="preserve">.000,00 zł brutto </w:t>
      </w:r>
      <w:r w:rsidR="001E4BBA">
        <w:rPr>
          <w:rFonts w:ascii="Arial" w:hAnsi="Arial" w:cs="Arial"/>
          <w:sz w:val="22"/>
          <w:szCs w:val="22"/>
        </w:rPr>
        <w:t>każda</w:t>
      </w:r>
      <w:r w:rsidRPr="009F136B">
        <w:rPr>
          <w:rFonts w:ascii="Arial" w:hAnsi="Arial" w:cs="Arial"/>
          <w:sz w:val="22"/>
          <w:szCs w:val="22"/>
        </w:rPr>
        <w:t xml:space="preserve">- </w:t>
      </w:r>
      <w:r w:rsidRPr="009F136B">
        <w:rPr>
          <w:rFonts w:ascii="Arial" w:hAnsi="Arial" w:cs="Arial"/>
          <w:spacing w:val="-2"/>
          <w:sz w:val="22"/>
          <w:szCs w:val="22"/>
        </w:rPr>
        <w:t>Zamawiający przyzna</w:t>
      </w:r>
      <w:r w:rsidRPr="009F136B">
        <w:rPr>
          <w:rFonts w:ascii="Arial" w:hAnsi="Arial" w:cs="Arial"/>
          <w:b/>
          <w:spacing w:val="-2"/>
          <w:sz w:val="22"/>
          <w:szCs w:val="22"/>
        </w:rPr>
        <w:t xml:space="preserve"> 10 pkt.</w:t>
      </w:r>
    </w:p>
    <w:p w:rsidR="007E02CE" w:rsidRPr="009F136B" w:rsidRDefault="007E02CE" w:rsidP="00996051">
      <w:pPr>
        <w:pStyle w:val="Akapitzlist"/>
        <w:numPr>
          <w:ilvl w:val="0"/>
          <w:numId w:val="94"/>
        </w:numPr>
        <w:spacing w:line="276" w:lineRule="auto"/>
        <w:ind w:left="567" w:hanging="567"/>
        <w:rPr>
          <w:rFonts w:ascii="Arial" w:hAnsi="Arial" w:cs="Arial"/>
          <w:sz w:val="22"/>
          <w:szCs w:val="22"/>
        </w:rPr>
      </w:pPr>
      <w:r w:rsidRPr="009F136B">
        <w:rPr>
          <w:rFonts w:ascii="Arial" w:hAnsi="Arial" w:cs="Arial"/>
          <w:sz w:val="22"/>
          <w:szCs w:val="22"/>
        </w:rPr>
        <w:t xml:space="preserve">Co najmniej </w:t>
      </w:r>
      <w:r w:rsidR="005E7344" w:rsidRPr="009F136B">
        <w:rPr>
          <w:rFonts w:ascii="Arial" w:hAnsi="Arial" w:cs="Arial"/>
          <w:sz w:val="22"/>
          <w:szCs w:val="22"/>
        </w:rPr>
        <w:t>1</w:t>
      </w:r>
      <w:r w:rsidRPr="009F136B">
        <w:rPr>
          <w:rFonts w:ascii="Arial" w:hAnsi="Arial" w:cs="Arial"/>
          <w:sz w:val="22"/>
          <w:szCs w:val="22"/>
        </w:rPr>
        <w:t xml:space="preserve"> roboty o wartości minimum </w:t>
      </w:r>
      <w:r w:rsidR="008D75D5">
        <w:rPr>
          <w:rFonts w:ascii="Arial" w:hAnsi="Arial" w:cs="Arial"/>
          <w:sz w:val="22"/>
          <w:szCs w:val="22"/>
        </w:rPr>
        <w:t>100</w:t>
      </w:r>
      <w:r w:rsidRPr="009F136B">
        <w:rPr>
          <w:rFonts w:ascii="Arial" w:hAnsi="Arial" w:cs="Arial"/>
          <w:sz w:val="22"/>
          <w:szCs w:val="22"/>
        </w:rPr>
        <w:t xml:space="preserve">.000,00 zł brutto - </w:t>
      </w:r>
      <w:r w:rsidRPr="009F136B">
        <w:rPr>
          <w:rFonts w:ascii="Arial" w:hAnsi="Arial" w:cs="Arial"/>
          <w:spacing w:val="-2"/>
          <w:sz w:val="22"/>
          <w:szCs w:val="22"/>
        </w:rPr>
        <w:t>Zamawiający przyzna</w:t>
      </w:r>
      <w:r w:rsidR="005E7344" w:rsidRPr="009F136B">
        <w:rPr>
          <w:rFonts w:ascii="Arial" w:hAnsi="Arial" w:cs="Arial"/>
          <w:b/>
          <w:spacing w:val="-2"/>
          <w:sz w:val="22"/>
          <w:szCs w:val="22"/>
        </w:rPr>
        <w:br/>
        <w:t>5</w:t>
      </w:r>
      <w:r w:rsidRPr="009F136B">
        <w:rPr>
          <w:rFonts w:ascii="Arial" w:hAnsi="Arial" w:cs="Arial"/>
          <w:b/>
          <w:spacing w:val="-2"/>
          <w:sz w:val="22"/>
          <w:szCs w:val="22"/>
        </w:rPr>
        <w:t xml:space="preserve"> pkt.</w:t>
      </w:r>
    </w:p>
    <w:p w:rsidR="007E02CE" w:rsidRPr="009F136B" w:rsidRDefault="007E02CE" w:rsidP="00996051">
      <w:pPr>
        <w:pStyle w:val="Akapitzlist"/>
        <w:numPr>
          <w:ilvl w:val="0"/>
          <w:numId w:val="94"/>
        </w:numPr>
        <w:spacing w:line="276" w:lineRule="auto"/>
        <w:ind w:left="567" w:hanging="567"/>
        <w:rPr>
          <w:rFonts w:ascii="Arial" w:hAnsi="Arial" w:cs="Arial"/>
          <w:sz w:val="22"/>
          <w:szCs w:val="22"/>
        </w:rPr>
      </w:pPr>
      <w:r w:rsidRPr="009F136B">
        <w:rPr>
          <w:rFonts w:ascii="Arial" w:hAnsi="Arial" w:cs="Arial"/>
          <w:spacing w:val="-2"/>
          <w:sz w:val="22"/>
          <w:szCs w:val="22"/>
        </w:rPr>
        <w:t>za brak wykazania wymaganego doświadczenia - Zamawiający przyzna</w:t>
      </w:r>
      <w:r w:rsidRPr="009F136B">
        <w:rPr>
          <w:rFonts w:ascii="Arial" w:hAnsi="Arial" w:cs="Arial"/>
          <w:b/>
          <w:spacing w:val="-2"/>
          <w:sz w:val="22"/>
          <w:szCs w:val="22"/>
        </w:rPr>
        <w:t xml:space="preserve"> 0 pkt.</w:t>
      </w:r>
    </w:p>
    <w:bookmarkEnd w:id="39"/>
    <w:p w:rsidR="00EE5363" w:rsidRPr="006911F6" w:rsidRDefault="00EE5363" w:rsidP="009F136B">
      <w:pPr>
        <w:pStyle w:val="Tekstpodstawowywcity2"/>
        <w:spacing w:line="276" w:lineRule="auto"/>
        <w:ind w:left="284" w:hanging="284"/>
        <w:rPr>
          <w:bCs/>
          <w:sz w:val="22"/>
          <w:szCs w:val="22"/>
        </w:rPr>
      </w:pPr>
      <w:r w:rsidRPr="00514B6D">
        <w:rPr>
          <w:bCs/>
          <w:sz w:val="22"/>
          <w:szCs w:val="22"/>
        </w:rPr>
        <w:t>Maksymalna ilość punktów, jaką może osiągnąć oferta w kryterium „</w:t>
      </w:r>
      <w:r w:rsidRPr="00514B6D">
        <w:rPr>
          <w:sz w:val="22"/>
          <w:szCs w:val="22"/>
        </w:rPr>
        <w:t>doświadczenie kierownika budowy</w:t>
      </w:r>
      <w:r w:rsidRPr="00514B6D">
        <w:rPr>
          <w:bCs/>
          <w:sz w:val="22"/>
          <w:szCs w:val="22"/>
        </w:rPr>
        <w:t xml:space="preserve">” </w:t>
      </w:r>
      <w:r w:rsidRPr="00514B6D">
        <w:rPr>
          <w:b/>
          <w:bCs/>
          <w:sz w:val="22"/>
          <w:szCs w:val="22"/>
        </w:rPr>
        <w:t>wynosi 10 pkt.</w:t>
      </w:r>
    </w:p>
    <w:p w:rsidR="00344EB9" w:rsidRPr="00BE37E4" w:rsidRDefault="00344EB9" w:rsidP="00344EB9">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BE37E4">
        <w:rPr>
          <w:rFonts w:ascii="Arial" w:hAnsi="Arial" w:cs="Arial"/>
          <w:sz w:val="22"/>
          <w:szCs w:val="22"/>
        </w:rPr>
        <w:t xml:space="preserve">Zamawiający wymaga osobistego wykonania świadczenia przez wskazaną osobę. </w:t>
      </w:r>
    </w:p>
    <w:p w:rsidR="008D577A" w:rsidRDefault="008D577A" w:rsidP="00344EB9">
      <w:pPr>
        <w:pStyle w:val="Tekstpodstawowywcity2"/>
        <w:spacing w:line="276" w:lineRule="auto"/>
        <w:ind w:left="0"/>
        <w:rPr>
          <w:b/>
          <w:sz w:val="22"/>
          <w:szCs w:val="22"/>
          <w:u w:val="single"/>
        </w:rPr>
      </w:pPr>
    </w:p>
    <w:p w:rsidR="005077FC" w:rsidRPr="00D75184" w:rsidRDefault="00D75184" w:rsidP="00344EB9">
      <w:pPr>
        <w:pStyle w:val="Tekstpodstawowywcity2"/>
        <w:spacing w:line="276" w:lineRule="auto"/>
        <w:ind w:left="0"/>
        <w:rPr>
          <w:b/>
          <w:sz w:val="22"/>
          <w:szCs w:val="22"/>
          <w:u w:val="single"/>
        </w:rPr>
      </w:pPr>
      <w:r w:rsidRPr="00D75184">
        <w:rPr>
          <w:b/>
          <w:sz w:val="22"/>
          <w:szCs w:val="22"/>
          <w:u w:val="single"/>
        </w:rPr>
        <w:t xml:space="preserve">W PRZYPADKU BRAKU ZAŁĄCZENIA DO OFERTY ZAŁĄCZNIKA NR 8A ZAMAWIAJĄCY </w:t>
      </w:r>
      <w:r>
        <w:rPr>
          <w:b/>
          <w:sz w:val="22"/>
          <w:szCs w:val="22"/>
          <w:u w:val="single"/>
        </w:rPr>
        <w:t xml:space="preserve">W KRYTERIUM – DOŚWIADCZENIE KIEROWNIKA BUDOWY </w:t>
      </w:r>
      <w:r w:rsidRPr="00D75184">
        <w:rPr>
          <w:b/>
          <w:sz w:val="22"/>
          <w:szCs w:val="22"/>
          <w:u w:val="single"/>
        </w:rPr>
        <w:t>PRZYZNA 0 PKT.</w:t>
      </w:r>
    </w:p>
    <w:p w:rsidR="00344EB9" w:rsidRPr="00632A2A" w:rsidRDefault="00344EB9" w:rsidP="00632A2A">
      <w:pPr>
        <w:pStyle w:val="Tekstpodstawowywcity2"/>
        <w:spacing w:line="276" w:lineRule="auto"/>
        <w:rPr>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Zamawiający udzieli zamówienia temu Wykonawcy, który uzyska najwyższą liczbę punktów łącznie w oparciu o powyższe kryteria oceny ofert.</w:t>
      </w:r>
    </w:p>
    <w:p w:rsidR="00577C89"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AD0EF9" w:rsidRPr="00632A2A" w:rsidRDefault="00AD0EF9" w:rsidP="00632A2A">
      <w:pPr>
        <w:pStyle w:val="Akapitzlist"/>
        <w:tabs>
          <w:tab w:val="left" w:pos="567"/>
        </w:tabs>
        <w:spacing w:after="120" w:line="276" w:lineRule="auto"/>
        <w:ind w:left="0"/>
        <w:jc w:val="both"/>
        <w:rPr>
          <w:rFonts w:ascii="Arial" w:hAnsi="Arial" w:cs="Arial"/>
          <w:sz w:val="22"/>
          <w:szCs w:val="22"/>
        </w:rPr>
      </w:pPr>
    </w:p>
    <w:p w:rsidR="001018E5" w:rsidRPr="00632A2A" w:rsidRDefault="001018E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40" w:name="_Toc465419681"/>
      <w:r w:rsidRPr="00632A2A">
        <w:rPr>
          <w:rFonts w:ascii="Arial" w:hAnsi="Arial" w:cs="Arial"/>
          <w:sz w:val="22"/>
          <w:szCs w:val="22"/>
          <w:highlight w:val="lightGray"/>
        </w:rPr>
        <w:lastRenderedPageBreak/>
        <w:t>WYMAGANIA DOTYCZĄCE ZABEZPIECZENIA NALEŻYTEGO WYKONANIA    UMOWY</w:t>
      </w:r>
      <w:bookmarkEnd w:id="40"/>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D577A">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D725C7" w:rsidRPr="00D725C7">
        <w:rPr>
          <w:rFonts w:ascii="Arial" w:hAnsi="Arial" w:cs="Arial"/>
          <w:b/>
          <w:sz w:val="22"/>
          <w:szCs w:val="22"/>
        </w:rPr>
        <w:t>10</w:t>
      </w:r>
      <w:r w:rsidRPr="00D725C7">
        <w:rPr>
          <w:rFonts w:ascii="Arial" w:hAnsi="Arial" w:cs="Arial"/>
          <w:b/>
          <w:sz w:val="22"/>
          <w:szCs w:val="22"/>
        </w:rPr>
        <w:t xml:space="preserve"> % c</w:t>
      </w:r>
      <w:r w:rsidRPr="00632A2A">
        <w:rPr>
          <w:rFonts w:ascii="Arial" w:hAnsi="Arial" w:cs="Arial"/>
          <w:b/>
          <w:sz w:val="22"/>
          <w:szCs w:val="22"/>
        </w:rPr>
        <w:t>eny</w:t>
      </w:r>
      <w:r w:rsidRPr="00632A2A">
        <w:rPr>
          <w:rFonts w:ascii="Arial" w:hAnsi="Arial" w:cs="Arial"/>
          <w:sz w:val="22"/>
          <w:szCs w:val="22"/>
        </w:rPr>
        <w:t xml:space="preserve"> całkowitej</w:t>
      </w:r>
      <w:r w:rsidR="008D577A">
        <w:rPr>
          <w:rFonts w:ascii="Arial" w:hAnsi="Arial" w:cs="Arial"/>
          <w:sz w:val="22"/>
          <w:szCs w:val="22"/>
        </w:rPr>
        <w:t xml:space="preserve"> </w:t>
      </w:r>
      <w:r w:rsidRPr="00632A2A">
        <w:rPr>
          <w:rFonts w:ascii="Arial" w:hAnsi="Arial" w:cs="Arial"/>
          <w:sz w:val="22"/>
          <w:szCs w:val="22"/>
        </w:rPr>
        <w:t>brutto podanej w ofercie.</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12.2 Zabezpieczenie może być wnoszone według wyboru Wykonawcy w formach przewidzianych w art. 148 ust. 1 ustawy Pzp.</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133DCC">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ustawy z dnia 9listopada 2000 r. o utworzeniu Polskiej Agencji Rozwoju Przedsiębiorczości </w:t>
      </w:r>
      <w:r w:rsidRPr="00344D93">
        <w:rPr>
          <w:rFonts w:ascii="Arial" w:hAnsi="Arial" w:cs="Arial"/>
          <w:sz w:val="22"/>
          <w:szCs w:val="22"/>
        </w:rPr>
        <w:t xml:space="preserve">(Dz. U. z </w:t>
      </w:r>
      <w:r w:rsidR="005B2C74" w:rsidRPr="00344D93">
        <w:rPr>
          <w:rFonts w:ascii="Arial" w:hAnsi="Arial" w:cs="Arial"/>
          <w:sz w:val="22"/>
          <w:szCs w:val="22"/>
        </w:rPr>
        <w:t>2018</w:t>
      </w:r>
      <w:r w:rsidRPr="00344D93">
        <w:rPr>
          <w:rFonts w:ascii="Arial" w:hAnsi="Arial" w:cs="Arial"/>
          <w:sz w:val="22"/>
          <w:szCs w:val="22"/>
        </w:rPr>
        <w:t xml:space="preserve">,poz. </w:t>
      </w:r>
      <w:r w:rsidR="005B2C74" w:rsidRPr="00344D93">
        <w:rPr>
          <w:rFonts w:ascii="Arial" w:hAnsi="Arial" w:cs="Arial"/>
          <w:sz w:val="22"/>
          <w:szCs w:val="22"/>
        </w:rPr>
        <w:t>110</w:t>
      </w:r>
      <w:r w:rsidRPr="00344D93">
        <w:rPr>
          <w:rFonts w:ascii="Arial" w:hAnsi="Arial" w:cs="Arial"/>
          <w:sz w:val="22"/>
          <w:szCs w:val="22"/>
        </w:rPr>
        <w:t xml:space="preserve"> z późn.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r w:rsidR="007A4B22" w:rsidRPr="000069D2">
        <w:rPr>
          <w:rFonts w:ascii="Arial" w:hAnsi="Arial" w:cs="Arial"/>
          <w:sz w:val="22"/>
          <w:szCs w:val="22"/>
        </w:rPr>
        <w:t>.</w:t>
      </w:r>
    </w:p>
    <w:p w:rsidR="007A4B22" w:rsidRPr="00632A2A" w:rsidRDefault="007A4B22" w:rsidP="000069D2">
      <w:pPr>
        <w:spacing w:line="276" w:lineRule="auto"/>
        <w:ind w:left="284" w:hanging="284"/>
        <w:jc w:val="both"/>
        <w:rPr>
          <w:rFonts w:ascii="Arial" w:hAnsi="Arial" w:cs="Arial"/>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Bałtycki Bank Spółdzielczy w Darłowie Nr 94 8566 0003 0001 0360 2000 0010 z opisem „Gwa</w:t>
      </w:r>
      <w:r w:rsidR="00FB7186" w:rsidRPr="00FB7186">
        <w:rPr>
          <w:rFonts w:ascii="Arial" w:hAnsi="Arial" w:cs="Arial"/>
          <w:b/>
          <w:sz w:val="22"/>
          <w:szCs w:val="22"/>
        </w:rPr>
        <w:t xml:space="preserve">rancja na znak sprawy </w:t>
      </w:r>
      <w:r w:rsidR="00FB7186" w:rsidRPr="00271D5C">
        <w:rPr>
          <w:rFonts w:ascii="Arial" w:hAnsi="Arial" w:cs="Arial"/>
          <w:b/>
          <w:sz w:val="22"/>
          <w:szCs w:val="22"/>
        </w:rPr>
        <w:t xml:space="preserve">– </w:t>
      </w:r>
      <w:r w:rsidR="00FC622C" w:rsidRPr="00FC622C">
        <w:rPr>
          <w:rFonts w:ascii="Arial" w:hAnsi="Arial" w:cs="Arial"/>
          <w:b/>
          <w:sz w:val="22"/>
          <w:szCs w:val="22"/>
        </w:rPr>
        <w:t>ZP.271.130.2019</w:t>
      </w:r>
      <w:r w:rsidRPr="00271D5C">
        <w:rPr>
          <w:rFonts w:ascii="Arial" w:hAnsi="Arial" w:cs="Arial"/>
          <w:b/>
          <w:sz w:val="22"/>
          <w:szCs w:val="22"/>
        </w:rPr>
        <w:t>”</w:t>
      </w:r>
      <w:r w:rsidRPr="00271D5C">
        <w:rPr>
          <w:rFonts w:ascii="Arial" w:hAnsi="Arial" w:cs="Arial"/>
          <w:sz w:val="22"/>
          <w:szCs w:val="22"/>
        </w:rPr>
        <w:t>.</w:t>
      </w:r>
      <w:r w:rsidR="00B74263">
        <w:rPr>
          <w:rFonts w:ascii="Arial" w:hAnsi="Arial" w:cs="Arial"/>
          <w:sz w:val="22"/>
          <w:szCs w:val="22"/>
        </w:rPr>
        <w:br/>
      </w: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w:t>
      </w:r>
      <w:r w:rsidRPr="00632A2A">
        <w:rPr>
          <w:rFonts w:ascii="Arial" w:hAnsi="Arial" w:cs="Arial"/>
          <w:sz w:val="22"/>
          <w:szCs w:val="22"/>
        </w:rPr>
        <w:lastRenderedPageBreak/>
        <w:t xml:space="preserve">/Poręczyciel nie może uzależniać dokonania zapłaty od spełnienia jakichkolwiek 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D725C7" w:rsidRPr="00632A2A" w:rsidRDefault="00D725C7" w:rsidP="00D725C7">
      <w:pPr>
        <w:pStyle w:val="Tekstpodstawowy"/>
        <w:tabs>
          <w:tab w:val="left" w:pos="567"/>
        </w:tabs>
        <w:spacing w:line="276" w:lineRule="auto"/>
        <w:ind w:left="284" w:hanging="284"/>
        <w:jc w:val="both"/>
        <w:rPr>
          <w:rFonts w:ascii="Arial" w:hAnsi="Arial" w:cs="Arial"/>
          <w:b w:val="0"/>
          <w:sz w:val="22"/>
          <w:szCs w:val="22"/>
        </w:rPr>
      </w:pPr>
      <w:r>
        <w:rPr>
          <w:rFonts w:ascii="Arial" w:hAnsi="Arial" w:cs="Arial"/>
          <w:b w:val="0"/>
          <w:sz w:val="22"/>
          <w:szCs w:val="22"/>
        </w:rPr>
        <w:t xml:space="preserve">12.10 </w:t>
      </w:r>
      <w:r w:rsidRPr="00BD3768">
        <w:rPr>
          <w:rFonts w:ascii="Arial" w:hAnsi="Arial" w:cs="Arial"/>
          <w:b w:val="0"/>
          <w:sz w:val="22"/>
          <w:szCs w:val="22"/>
        </w:rPr>
        <w:t>W przypadku jeśli okres zabezpieczenia przekracza 5 lat Wykonawca zobowiązany jest wnieść zabezpieczenie zgodnie z warunkami określonymi w art. 150 ust. 7</w:t>
      </w:r>
      <w:r w:rsidR="00451143">
        <w:rPr>
          <w:rFonts w:ascii="Arial" w:hAnsi="Arial" w:cs="Arial"/>
          <w:b w:val="0"/>
          <w:sz w:val="22"/>
          <w:szCs w:val="22"/>
        </w:rPr>
        <w:t>-9</w:t>
      </w:r>
      <w:r w:rsidRPr="00BD3768">
        <w:rPr>
          <w:rFonts w:ascii="Arial" w:hAnsi="Arial" w:cs="Arial"/>
          <w:b w:val="0"/>
          <w:sz w:val="22"/>
          <w:szCs w:val="22"/>
        </w:rPr>
        <w:t xml:space="preserve"> Pzp</w:t>
      </w:r>
      <w:r>
        <w:rPr>
          <w:rFonts w:ascii="Arial" w:hAnsi="Arial" w:cs="Arial"/>
          <w:b w:val="0"/>
          <w:sz w:val="22"/>
          <w:szCs w:val="22"/>
        </w:rPr>
        <w:t>.</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41" w:name="_Toc465419682"/>
      <w:r w:rsidRPr="00632A2A">
        <w:rPr>
          <w:rFonts w:ascii="Arial" w:hAnsi="Arial" w:cs="Arial"/>
          <w:sz w:val="22"/>
          <w:szCs w:val="22"/>
          <w:highlight w:val="lightGray"/>
        </w:rPr>
        <w:t>OGŁOSZENIE O WYNIKACH PRZETARGU</w:t>
      </w:r>
      <w:bookmarkEnd w:id="41"/>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96AB0"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p>
    <w:p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1B5BFD" w:rsidRPr="00632A2A" w:rsidRDefault="001B5BF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42"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42"/>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344D93">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304480" w:rsidRPr="00632A2A"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04480" w:rsidRPr="00632A2A">
        <w:rPr>
          <w:rFonts w:ascii="Arial" w:hAnsi="Arial" w:cs="Arial"/>
          <w:sz w:val="22"/>
          <w:szCs w:val="22"/>
        </w:rPr>
        <w:t xml:space="preserve"> uproszczon</w:t>
      </w:r>
      <w:r w:rsidRPr="00632A2A">
        <w:rPr>
          <w:rFonts w:ascii="Arial" w:hAnsi="Arial" w:cs="Arial"/>
          <w:sz w:val="22"/>
          <w:szCs w:val="22"/>
        </w:rPr>
        <w:t>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344D93">
        <w:rPr>
          <w:rFonts w:ascii="Arial" w:hAnsi="Arial" w:cs="Arial"/>
          <w:sz w:val="22"/>
          <w:szCs w:val="22"/>
        </w:rPr>
        <w:t xml:space="preserve"> </w:t>
      </w:r>
      <w:r w:rsidR="00304480" w:rsidRPr="00632A2A">
        <w:rPr>
          <w:rFonts w:ascii="Arial" w:hAnsi="Arial" w:cs="Arial"/>
          <w:sz w:val="22"/>
          <w:szCs w:val="22"/>
        </w:rPr>
        <w:t>Uproszczony kosztorys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zadanie zgodnie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 xml:space="preserve">dokumentacją </w:t>
      </w:r>
      <w:r w:rsidR="004163EE">
        <w:rPr>
          <w:rFonts w:ascii="Arial" w:hAnsi="Arial" w:cs="Arial"/>
          <w:sz w:val="22"/>
          <w:szCs w:val="22"/>
        </w:rPr>
        <w:lastRenderedPageBreak/>
        <w:t>projektową</w:t>
      </w:r>
      <w:r w:rsidR="00452FB5" w:rsidRPr="00632A2A">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632A2A" w:rsidRDefault="00C65BE0" w:rsidP="00ED1CC8">
      <w:pPr>
        <w:pStyle w:val="Akapitzlist"/>
        <w:numPr>
          <w:ilvl w:val="1"/>
          <w:numId w:val="46"/>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w:t>
      </w:r>
      <w:r w:rsidR="00AC0E05" w:rsidRPr="00632A2A">
        <w:rPr>
          <w:rFonts w:ascii="Arial" w:hAnsi="Arial" w:cs="Arial"/>
          <w:b/>
          <w:sz w:val="22"/>
          <w:szCs w:val="22"/>
        </w:rPr>
        <w:t xml:space="preserve">załączniku nr </w:t>
      </w:r>
      <w:r w:rsidR="00424E2F" w:rsidRPr="00632A2A">
        <w:rPr>
          <w:rFonts w:ascii="Arial" w:hAnsi="Arial" w:cs="Arial"/>
          <w:b/>
          <w:sz w:val="22"/>
          <w:szCs w:val="22"/>
        </w:rPr>
        <w:t>10</w:t>
      </w:r>
      <w:r w:rsidR="00AC0E05" w:rsidRPr="00632A2A">
        <w:rPr>
          <w:rFonts w:ascii="Arial" w:hAnsi="Arial" w:cs="Arial"/>
          <w:b/>
          <w:sz w:val="22"/>
          <w:szCs w:val="22"/>
        </w:rPr>
        <w:t>.</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451143" w:rsidRDefault="001B5BFD" w:rsidP="00ED1CC8">
      <w:pPr>
        <w:pStyle w:val="Akapitzlist"/>
        <w:numPr>
          <w:ilvl w:val="1"/>
          <w:numId w:val="46"/>
        </w:numPr>
        <w:spacing w:line="276" w:lineRule="auto"/>
        <w:ind w:left="709" w:hanging="709"/>
        <w:jc w:val="both"/>
        <w:rPr>
          <w:rFonts w:ascii="Arial" w:hAnsi="Arial" w:cs="Arial"/>
          <w:sz w:val="22"/>
          <w:szCs w:val="22"/>
        </w:rPr>
      </w:pPr>
      <w:r w:rsidRPr="00451143">
        <w:rPr>
          <w:rFonts w:ascii="Arial" w:hAnsi="Arial" w:cs="Arial"/>
          <w:sz w:val="22"/>
          <w:szCs w:val="22"/>
        </w:rPr>
        <w:t xml:space="preserve">Umowa w sprawie zamówienia publicznego może zostać zawarta przed upływem terminu określonego w pkt </w:t>
      </w:r>
      <w:r w:rsidR="002025FA" w:rsidRPr="00451143">
        <w:rPr>
          <w:rFonts w:ascii="Arial" w:hAnsi="Arial" w:cs="Arial"/>
          <w:sz w:val="22"/>
          <w:szCs w:val="22"/>
        </w:rPr>
        <w:t>14.</w:t>
      </w:r>
      <w:r w:rsidRPr="00451143">
        <w:rPr>
          <w:rFonts w:ascii="Arial" w:hAnsi="Arial" w:cs="Arial"/>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Pr="00632A2A"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43" w:name="_Toc465419684"/>
      <w:r w:rsidRPr="00632A2A">
        <w:rPr>
          <w:rFonts w:ascii="Arial" w:hAnsi="Arial" w:cs="Arial"/>
          <w:sz w:val="22"/>
          <w:szCs w:val="22"/>
          <w:highlight w:val="lightGray"/>
        </w:rPr>
        <w:t>INFORMACJA ODNOŚNIE WARUNKÓW ISTOTNYCH ZMIAN POSTANOWIEŃ UMOWY ZAWARTEJ Z WYKONAWCĄ</w:t>
      </w:r>
      <w:bookmarkEnd w:id="43"/>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sidR="00424E2F" w:rsidRPr="00632A2A">
        <w:rPr>
          <w:rFonts w:ascii="Arial" w:hAnsi="Arial" w:cs="Arial"/>
          <w:sz w:val="22"/>
          <w:szCs w:val="22"/>
        </w:rPr>
        <w:t>10</w:t>
      </w:r>
    </w:p>
    <w:p w:rsidR="0083376C" w:rsidRPr="00C37FB2" w:rsidRDefault="0083376C" w:rsidP="00632A2A">
      <w:pPr>
        <w:tabs>
          <w:tab w:val="left" w:pos="360"/>
        </w:tabs>
        <w:autoSpaceDE w:val="0"/>
        <w:autoSpaceDN w:val="0"/>
        <w:adjustRightInd w:val="0"/>
        <w:spacing w:line="276" w:lineRule="auto"/>
        <w:ind w:left="360"/>
        <w:rPr>
          <w:rFonts w:ascii="Arial" w:hAnsi="Arial" w:cs="Arial"/>
          <w:sz w:val="22"/>
          <w:szCs w:val="22"/>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44" w:name="_Toc465419685"/>
      <w:r w:rsidRPr="00632A2A">
        <w:rPr>
          <w:rFonts w:ascii="Arial" w:hAnsi="Arial" w:cs="Arial"/>
          <w:sz w:val="22"/>
          <w:szCs w:val="22"/>
          <w:highlight w:val="lightGray"/>
        </w:rPr>
        <w:t>WYMAGANIA DOTYCZACE UMOWY O PODWYKONAWSTWO</w:t>
      </w:r>
      <w:bookmarkEnd w:id="44"/>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załącznika nr 9 do SIWZ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lastRenderedPageBreak/>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E86D2F">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07428D"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w:t>
      </w:r>
      <w:r w:rsidRPr="0007428D">
        <w:rPr>
          <w:rFonts w:ascii="Arial" w:hAnsi="Arial" w:cs="Arial"/>
          <w:sz w:val="22"/>
          <w:szCs w:val="22"/>
        </w:rPr>
        <w:t>handlowych (Dz. U. z 201</w:t>
      </w:r>
      <w:r w:rsidR="00AA767A" w:rsidRPr="0007428D">
        <w:rPr>
          <w:rFonts w:ascii="Arial" w:hAnsi="Arial" w:cs="Arial"/>
          <w:sz w:val="22"/>
          <w:szCs w:val="22"/>
        </w:rPr>
        <w:t>9</w:t>
      </w:r>
      <w:r w:rsidRPr="0007428D">
        <w:rPr>
          <w:rFonts w:ascii="Arial" w:hAnsi="Arial" w:cs="Arial"/>
          <w:sz w:val="22"/>
          <w:szCs w:val="22"/>
        </w:rPr>
        <w:t xml:space="preserve">r., poz. </w:t>
      </w:r>
      <w:r w:rsidR="00AA767A" w:rsidRPr="0007428D">
        <w:rPr>
          <w:rFonts w:ascii="Arial" w:hAnsi="Arial" w:cs="Arial"/>
          <w:sz w:val="22"/>
          <w:szCs w:val="22"/>
        </w:rPr>
        <w:t>118</w:t>
      </w:r>
      <w:r w:rsidRPr="0007428D">
        <w:rPr>
          <w:rFonts w:ascii="Arial" w:hAnsi="Arial" w:cs="Arial"/>
          <w:sz w:val="22"/>
          <w:szCs w:val="22"/>
        </w:rPr>
        <w:t>).</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451143">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lastRenderedPageBreak/>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AD0EF9" w:rsidRDefault="00AD0EF9" w:rsidP="00AD0EF9">
      <w:pPr>
        <w:pStyle w:val="Akapitzlist"/>
        <w:spacing w:line="276" w:lineRule="auto"/>
        <w:ind w:left="709"/>
        <w:jc w:val="both"/>
        <w:rPr>
          <w:rFonts w:ascii="Arial" w:hAnsi="Arial" w:cs="Arial"/>
          <w:sz w:val="22"/>
          <w:szCs w:val="22"/>
        </w:rPr>
      </w:pPr>
    </w:p>
    <w:p w:rsidR="0022593C" w:rsidRPr="000D59E3" w:rsidRDefault="0022593C" w:rsidP="0022593C">
      <w:pPr>
        <w:pStyle w:val="Nagwek2"/>
        <w:numPr>
          <w:ilvl w:val="0"/>
          <w:numId w:val="46"/>
        </w:numPr>
        <w:spacing w:after="120"/>
        <w:ind w:hanging="674"/>
        <w:rPr>
          <w:rFonts w:ascii="Arial" w:hAnsi="Arial" w:cs="Arial"/>
          <w:sz w:val="22"/>
          <w:szCs w:val="22"/>
          <w:highlight w:val="lightGray"/>
        </w:rPr>
      </w:pPr>
      <w:bookmarkStart w:id="45" w:name="_Toc465419686"/>
      <w:r w:rsidRPr="000D59E3">
        <w:rPr>
          <w:rFonts w:ascii="Arial" w:hAnsi="Arial" w:cs="Arial"/>
          <w:color w:val="000000"/>
          <w:sz w:val="22"/>
          <w:szCs w:val="22"/>
          <w:highlight w:val="lightGray"/>
        </w:rPr>
        <w:t>UDOSTĘPNIANIE DOKUMENTÓW POSTĘPOWANIA</w:t>
      </w:r>
    </w:p>
    <w:p w:rsidR="00C37FB2" w:rsidRDefault="0022593C" w:rsidP="00C37FB2">
      <w:pPr>
        <w:pStyle w:val="Nagwek2"/>
        <w:spacing w:after="120"/>
        <w:ind w:left="674"/>
        <w:rPr>
          <w:rFonts w:ascii="Arial" w:hAnsi="Arial" w:cs="Arial"/>
          <w:b w:val="0"/>
          <w:bCs w:val="0"/>
          <w:color w:val="000000"/>
          <w:sz w:val="22"/>
          <w:szCs w:val="22"/>
        </w:rPr>
      </w:pPr>
      <w:r w:rsidRPr="000D59E3">
        <w:rPr>
          <w:rFonts w:ascii="Arial" w:hAnsi="Arial" w:cs="Arial"/>
          <w:b w:val="0"/>
          <w:color w:val="000000"/>
          <w:sz w:val="22"/>
          <w:szCs w:val="22"/>
        </w:rPr>
        <w:t xml:space="preserve">Wszelkie udostępnianie przez Zamawiającego protokołu lub załączników, odbywać się może zgodnie z art. 96 ustawy Prawo zamówień publicznych i § 4 ust. 1-5 rozporządzenia </w:t>
      </w:r>
      <w:r w:rsidRPr="008D577A">
        <w:rPr>
          <w:rFonts w:ascii="Arial" w:hAnsi="Arial" w:cs="Arial"/>
          <w:b w:val="0"/>
          <w:color w:val="000000"/>
          <w:sz w:val="22"/>
          <w:szCs w:val="22"/>
        </w:rPr>
        <w:t>Ministra Rozwoju z dnia 26.07.2016 r. / Dz. U. z 2016 r. poz. 112</w:t>
      </w:r>
      <w:r w:rsidR="008D577A" w:rsidRPr="008D577A">
        <w:rPr>
          <w:rFonts w:ascii="Arial" w:hAnsi="Arial" w:cs="Arial"/>
          <w:b w:val="0"/>
          <w:color w:val="000000"/>
          <w:sz w:val="22"/>
          <w:szCs w:val="22"/>
        </w:rPr>
        <w:t>8</w:t>
      </w:r>
      <w:r w:rsidRPr="008D577A">
        <w:rPr>
          <w:rFonts w:ascii="Arial" w:hAnsi="Arial" w:cs="Arial"/>
          <w:b w:val="0"/>
          <w:color w:val="000000"/>
          <w:sz w:val="22"/>
          <w:szCs w:val="22"/>
        </w:rPr>
        <w:t xml:space="preserve">/ w sprawie protokołu o udzielenie zamówienia </w:t>
      </w:r>
      <w:r w:rsidRPr="008D577A">
        <w:rPr>
          <w:rFonts w:ascii="Arial" w:hAnsi="Arial" w:cs="Arial"/>
          <w:b w:val="0"/>
          <w:bCs w:val="0"/>
          <w:color w:val="000000"/>
          <w:sz w:val="22"/>
          <w:szCs w:val="22"/>
        </w:rPr>
        <w:t>publicznego, na pisemny wniosek Wykonawcy.</w:t>
      </w:r>
    </w:p>
    <w:p w:rsidR="00D07F44"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45"/>
    </w:p>
    <w:p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6" w:name="_Toc465419687"/>
      <w:r w:rsidRPr="00632A2A">
        <w:rPr>
          <w:rFonts w:ascii="Arial" w:hAnsi="Arial" w:cs="Arial"/>
          <w:sz w:val="22"/>
          <w:szCs w:val="22"/>
          <w:highlight w:val="lightGray"/>
        </w:rPr>
        <w:t>ZAMAWIAJĄCY NIE PRZEWIDUJE UDZIELENIA ZALICZEK NA POCZETWYKONANIA ZAMÓWIENIA</w:t>
      </w:r>
      <w:bookmarkEnd w:id="46"/>
    </w:p>
    <w:p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7"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7"/>
    </w:p>
    <w:p w:rsidR="004D7845" w:rsidRPr="0032345E" w:rsidRDefault="004D7845" w:rsidP="004D7845">
      <w:pPr>
        <w:autoSpaceDE w:val="0"/>
        <w:autoSpaceDN w:val="0"/>
        <w:adjustRightInd w:val="0"/>
        <w:ind w:left="709"/>
        <w:jc w:val="both"/>
        <w:rPr>
          <w:rFonts w:ascii="Arial" w:hAnsi="Arial" w:cs="Arial"/>
          <w:b/>
          <w:sz w:val="22"/>
          <w:szCs w:val="22"/>
        </w:rPr>
      </w:pPr>
      <w:r w:rsidRPr="0032345E">
        <w:rPr>
          <w:rFonts w:ascii="Arial" w:hAnsi="Arial" w:cs="Arial"/>
          <w:b/>
          <w:sz w:val="22"/>
          <w:szCs w:val="22"/>
        </w:rPr>
        <w:t>Zasady wnoszenia i rozpatrywania środków ochrony prawnej regulują przepisy ustawy Pzp od art. 179 do art. 198g.</w:t>
      </w:r>
    </w:p>
    <w:p w:rsidR="00C614E4" w:rsidRPr="0032345E" w:rsidRDefault="00C614E4" w:rsidP="004D7845">
      <w:pPr>
        <w:autoSpaceDE w:val="0"/>
        <w:autoSpaceDN w:val="0"/>
        <w:adjustRightInd w:val="0"/>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C65BE0" w:rsidRPr="0032345E" w:rsidRDefault="00C614E4" w:rsidP="00ED1CC8">
      <w:pPr>
        <w:pStyle w:val="Akapitzlist"/>
        <w:numPr>
          <w:ilvl w:val="1"/>
          <w:numId w:val="46"/>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192AD0" w:rsidRPr="0032345E" w:rsidRDefault="00192AD0"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w:t>
      </w:r>
      <w:r w:rsidR="0086715C" w:rsidRPr="0032345E">
        <w:rPr>
          <w:rFonts w:ascii="Arial" w:hAnsi="Arial" w:cs="Arial"/>
          <w:sz w:val="22"/>
          <w:szCs w:val="22"/>
        </w:rPr>
        <w:t xml:space="preserve">ustawy </w:t>
      </w:r>
      <w:r w:rsidRPr="0032345E">
        <w:rPr>
          <w:rFonts w:ascii="Arial" w:hAnsi="Arial" w:cs="Arial"/>
          <w:sz w:val="22"/>
          <w:szCs w:val="22"/>
        </w:rPr>
        <w:t>PZP.</w:t>
      </w:r>
    </w:p>
    <w:p w:rsidR="004D7845" w:rsidRPr="00632A2A" w:rsidRDefault="004D7845"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Pzp.</w:t>
      </w:r>
    </w:p>
    <w:p w:rsidR="00192AD0" w:rsidRPr="00632A2A" w:rsidRDefault="00192AD0" w:rsidP="00ED1CC8">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192AD0" w:rsidRDefault="00192AD0" w:rsidP="00C614E4">
      <w:pPr>
        <w:pStyle w:val="Akapitzlist"/>
        <w:spacing w:line="276" w:lineRule="auto"/>
        <w:ind w:left="709"/>
        <w:jc w:val="both"/>
        <w:rPr>
          <w:rFonts w:ascii="Arial" w:hAnsi="Arial" w:cs="Arial"/>
          <w:sz w:val="22"/>
          <w:szCs w:val="22"/>
        </w:rPr>
      </w:pPr>
      <w:r w:rsidRPr="00632A2A">
        <w:rPr>
          <w:rFonts w:ascii="Arial" w:hAnsi="Arial" w:cs="Arial"/>
          <w:sz w:val="22"/>
          <w:szCs w:val="22"/>
        </w:rPr>
        <w:lastRenderedPageBreak/>
        <w:t xml:space="preserve">Zasady i warunki wnoszenia skargi określono w Rozdziale 3 dział VI Środki ochrony prawnej </w:t>
      </w:r>
      <w:r w:rsidR="00A1165A">
        <w:rPr>
          <w:rFonts w:ascii="Arial" w:hAnsi="Arial" w:cs="Arial"/>
          <w:sz w:val="22"/>
          <w:szCs w:val="22"/>
        </w:rPr>
        <w:t xml:space="preserve">ustawy </w:t>
      </w:r>
      <w:r w:rsidRPr="00632A2A">
        <w:rPr>
          <w:rFonts w:ascii="Arial" w:hAnsi="Arial" w:cs="Arial"/>
          <w:sz w:val="22"/>
          <w:szCs w:val="22"/>
        </w:rPr>
        <w:t>PZP.</w:t>
      </w:r>
    </w:p>
    <w:p w:rsidR="008D577A" w:rsidRDefault="008D577A" w:rsidP="008D577A">
      <w:pPr>
        <w:pStyle w:val="Akapitzlist"/>
        <w:spacing w:line="276" w:lineRule="auto"/>
        <w:ind w:left="709"/>
        <w:jc w:val="both"/>
        <w:rPr>
          <w:rFonts w:ascii="Arial" w:hAnsi="Arial" w:cs="Arial"/>
          <w:sz w:val="22"/>
          <w:szCs w:val="22"/>
        </w:rPr>
      </w:pPr>
    </w:p>
    <w:p w:rsidR="008D577A" w:rsidRPr="00651FE7" w:rsidRDefault="008D577A" w:rsidP="008D577A">
      <w:pPr>
        <w:pStyle w:val="Akapitzlist"/>
        <w:numPr>
          <w:ilvl w:val="0"/>
          <w:numId w:val="46"/>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 xml:space="preserve">2) W  każdej sprawie dotyczącej Państwa danych osobowych można się skontaktować </w:t>
      </w:r>
      <w:r w:rsidRPr="004B4863">
        <w:rPr>
          <w:rFonts w:ascii="Arial" w:hAnsi="Arial" w:cs="Arial"/>
          <w:sz w:val="22"/>
          <w:szCs w:val="22"/>
        </w:rPr>
        <w:br/>
        <w:t>z Inspektorem Ochrony Danych  za pośrednictwem   adresu e-mail: iod@swieszyno.pl;</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3) Podstawą prawną przetwarzania danych osobowych jest art. 6 ust 1 lit. c) RODO). Oznacza to , że Pani/Pana dane są przetwarzane w celu wypełnienia obowiązku prawnego ciążącego na administratorze danych;</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2018 r. poz. 1986 z późn. zm.), dalej „ustawa Pzp”;</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5) Pani/Pana dane osobowe będą przechowywane przez okres 5 lat od dnia zakończenia postępowania o udzielenie zamówienia;</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6) Przysługuje Pani/Panu prawo dostępu do tych danych i ich sprostowania jednak to działanie nie może skutkować zmianą wyniku postępowania o udzielenie zamówienia publicznego lub konkursu ani zmianą postanowień umowy w zakresie niezgodnym z ustawą Pzp, ograniczenia przetwarzania, prawo do usunięcia danych jeżeli prawo to nie jest wyłączone przepisami prawa a także prawo wniesienia skargi do Prezesa Urzędu Ochrony Danych Osobowych gdy uzna Pani/Pan, iż przetwarzanie danych osobowych narusza przepisy prawa;</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7) Obowiązek podania danych osobowych bezpośrednio Pani/Pana dotyczących jest wymogiem ustawowym określonym w przepisach ustawy Pzp, związanym z udziałem w postępowaniu o udzielenie zamówienia publicznego; konsekwencje niepodania określonych danych wynikają z ustawy Pzp;</w:t>
      </w:r>
    </w:p>
    <w:p w:rsidR="009A2F52" w:rsidRPr="00AD0EF9" w:rsidRDefault="00D216F2" w:rsidP="00AD0EF9">
      <w:pPr>
        <w:pStyle w:val="Akapitzlist"/>
        <w:spacing w:line="276" w:lineRule="auto"/>
        <w:ind w:left="0"/>
        <w:jc w:val="both"/>
        <w:rPr>
          <w:rFonts w:ascii="Arial" w:hAnsi="Arial" w:cs="Arial"/>
          <w:color w:val="FF0000"/>
          <w:sz w:val="22"/>
          <w:szCs w:val="22"/>
          <w:highlight w:val="lightGray"/>
        </w:rPr>
      </w:pPr>
      <w:r w:rsidRPr="004B4863">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r w:rsidR="00F22EA9" w:rsidRPr="004B4863">
        <w:rPr>
          <w:rFonts w:ascii="Arial" w:hAnsi="Arial" w:cs="Arial"/>
          <w:color w:val="FF0000"/>
          <w:sz w:val="22"/>
          <w:szCs w:val="22"/>
          <w:highlight w:val="lightGray"/>
        </w:rPr>
        <w:br w:type="page"/>
      </w:r>
    </w:p>
    <w:p w:rsidR="00521D43" w:rsidRPr="000A3A6B" w:rsidRDefault="00521D43" w:rsidP="008A17A1">
      <w:pPr>
        <w:pStyle w:val="Bezodstpw"/>
        <w:spacing w:line="276" w:lineRule="auto"/>
        <w:rPr>
          <w:rFonts w:ascii="Arial" w:hAnsi="Arial" w:cs="Arial"/>
        </w:rPr>
      </w:pPr>
    </w:p>
    <w:p w:rsidR="00521D43" w:rsidRPr="000A3A6B" w:rsidRDefault="000A3A6B" w:rsidP="008A17A1">
      <w:pPr>
        <w:pStyle w:val="Bezodstpw"/>
        <w:spacing w:line="276" w:lineRule="auto"/>
        <w:rPr>
          <w:rFonts w:ascii="Arial" w:hAnsi="Arial" w:cs="Arial"/>
          <w:u w:val="single"/>
        </w:rPr>
      </w:pPr>
      <w:r w:rsidRPr="000A3A6B">
        <w:rPr>
          <w:rFonts w:ascii="Arial" w:eastAsia="Arial" w:hAnsi="Arial" w:cs="Arial"/>
          <w:u w:val="single"/>
          <w:shd w:val="clear" w:color="auto" w:fill="FFFFFF"/>
        </w:rPr>
        <w:t>Załącznik nr 1 do SIWZ:</w:t>
      </w:r>
    </w:p>
    <w:p w:rsidR="008A17A1" w:rsidRPr="000A3A6B" w:rsidRDefault="008A17A1" w:rsidP="008A17A1">
      <w:pPr>
        <w:pStyle w:val="Bezodstpw"/>
        <w:spacing w:line="276" w:lineRule="auto"/>
        <w:rPr>
          <w:rFonts w:ascii="Arial" w:hAnsi="Arial" w:cs="Arial"/>
        </w:rPr>
      </w:pPr>
      <w:r w:rsidRPr="000A3A6B">
        <w:rPr>
          <w:rFonts w:ascii="Arial" w:hAnsi="Arial" w:cs="Arial"/>
        </w:rPr>
        <w:t>Dokumentacja projektow</w:t>
      </w:r>
      <w:r w:rsidR="00521D43" w:rsidRPr="000A3A6B">
        <w:rPr>
          <w:rFonts w:ascii="Arial" w:hAnsi="Arial" w:cs="Arial"/>
        </w:rPr>
        <w:t>a</w:t>
      </w:r>
      <w:r w:rsidRPr="000A3A6B">
        <w:rPr>
          <w:rFonts w:ascii="Arial" w:hAnsi="Arial" w:cs="Arial"/>
        </w:rPr>
        <w:t xml:space="preserve"> do niniejszej specyfikacji, w skład której wchodzą:</w:t>
      </w:r>
    </w:p>
    <w:p w:rsidR="003F5B4E" w:rsidRPr="000A3A6B" w:rsidRDefault="009953B7" w:rsidP="00235858">
      <w:pPr>
        <w:pStyle w:val="Bezodstpw"/>
        <w:spacing w:line="276" w:lineRule="auto"/>
        <w:ind w:left="720"/>
        <w:rPr>
          <w:rFonts w:ascii="Arial" w:hAnsi="Arial" w:cs="Arial"/>
        </w:rPr>
      </w:pPr>
      <w:r w:rsidRPr="000A3A6B">
        <w:rPr>
          <w:rFonts w:ascii="Arial" w:hAnsi="Arial" w:cs="Arial"/>
        </w:rPr>
        <w:t>- projekt budowlany,</w:t>
      </w:r>
    </w:p>
    <w:p w:rsidR="009953B7" w:rsidRPr="000A3A6B" w:rsidRDefault="009953B7" w:rsidP="009953B7">
      <w:pPr>
        <w:pStyle w:val="Bezodstpw"/>
        <w:spacing w:line="276" w:lineRule="auto"/>
        <w:ind w:left="720"/>
        <w:rPr>
          <w:rFonts w:ascii="Arial" w:hAnsi="Arial" w:cs="Arial"/>
        </w:rPr>
      </w:pPr>
      <w:r w:rsidRPr="000A3A6B">
        <w:rPr>
          <w:rFonts w:ascii="Arial" w:hAnsi="Arial" w:cs="Arial"/>
        </w:rPr>
        <w:t>- przedmiar</w:t>
      </w:r>
      <w:r w:rsidR="00DE35F9" w:rsidRPr="000A3A6B">
        <w:rPr>
          <w:rFonts w:ascii="Arial" w:hAnsi="Arial" w:cs="Arial"/>
        </w:rPr>
        <w:t>y</w:t>
      </w:r>
      <w:r w:rsidRPr="000A3A6B">
        <w:rPr>
          <w:rFonts w:ascii="Arial" w:hAnsi="Arial" w:cs="Arial"/>
        </w:rPr>
        <w:t xml:space="preserve"> robót,</w:t>
      </w:r>
    </w:p>
    <w:p w:rsidR="009953B7" w:rsidRPr="000A3A6B" w:rsidRDefault="009953B7" w:rsidP="009953B7">
      <w:pPr>
        <w:pStyle w:val="Bezodstpw"/>
        <w:spacing w:line="276" w:lineRule="auto"/>
        <w:ind w:left="720"/>
        <w:rPr>
          <w:rFonts w:ascii="Arial" w:hAnsi="Arial" w:cs="Arial"/>
        </w:rPr>
      </w:pPr>
      <w:r w:rsidRPr="000A3A6B">
        <w:rPr>
          <w:rFonts w:ascii="Arial" w:hAnsi="Arial" w:cs="Arial"/>
        </w:rPr>
        <w:t>- STWiORB,</w:t>
      </w:r>
    </w:p>
    <w:p w:rsidR="00357DAB" w:rsidRPr="000A3A6B" w:rsidRDefault="00357DAB" w:rsidP="008D75D5">
      <w:pPr>
        <w:pStyle w:val="Bezodstpw"/>
        <w:spacing w:line="276" w:lineRule="auto"/>
        <w:ind w:left="720"/>
        <w:rPr>
          <w:rFonts w:ascii="Arial" w:hAnsi="Arial" w:cs="Arial"/>
        </w:rPr>
      </w:pPr>
      <w:r>
        <w:rPr>
          <w:rFonts w:ascii="Arial" w:hAnsi="Arial" w:cs="Arial"/>
        </w:rPr>
        <w:t xml:space="preserve">- </w:t>
      </w:r>
      <w:r w:rsidR="008D75D5">
        <w:rPr>
          <w:rFonts w:ascii="Arial" w:hAnsi="Arial" w:cs="Arial"/>
        </w:rPr>
        <w:t>zgłoszenie robót</w:t>
      </w:r>
    </w:p>
    <w:p w:rsidR="008D577A" w:rsidRPr="000A3A6B" w:rsidRDefault="008D577A" w:rsidP="008A17A1">
      <w:pPr>
        <w:pStyle w:val="Bezodstpw"/>
        <w:spacing w:line="276" w:lineRule="auto"/>
        <w:ind w:left="720"/>
        <w:rPr>
          <w:rFonts w:ascii="Arial" w:hAnsi="Arial" w:cs="Arial"/>
        </w:rPr>
      </w:pPr>
    </w:p>
    <w:p w:rsidR="000A3A6B" w:rsidRPr="000A3A6B" w:rsidRDefault="000A3A6B" w:rsidP="000A3A6B">
      <w:pPr>
        <w:spacing w:line="276" w:lineRule="auto"/>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rsidR="00B03A7D" w:rsidRDefault="00B03A7D" w:rsidP="00632A2A">
      <w:pPr>
        <w:spacing w:line="276" w:lineRule="auto"/>
        <w:rPr>
          <w:rFonts w:ascii="Arial" w:hAnsi="Arial" w:cs="Arial"/>
          <w:sz w:val="22"/>
          <w:szCs w:val="22"/>
          <w:highlight w:val="lightGray"/>
        </w:rPr>
      </w:pPr>
    </w:p>
    <w:p w:rsidR="00514B6D" w:rsidRDefault="00514B6D" w:rsidP="00632A2A">
      <w:pPr>
        <w:spacing w:line="276" w:lineRule="auto"/>
        <w:rPr>
          <w:rFonts w:ascii="Arial" w:hAnsi="Arial" w:cs="Arial"/>
          <w:sz w:val="22"/>
          <w:szCs w:val="22"/>
          <w:highlight w:val="lightGray"/>
        </w:rPr>
      </w:pPr>
    </w:p>
    <w:p w:rsidR="0020658A" w:rsidRDefault="0020658A" w:rsidP="00632A2A">
      <w:pPr>
        <w:spacing w:line="276" w:lineRule="auto"/>
        <w:rPr>
          <w:rFonts w:ascii="Arial" w:hAnsi="Arial" w:cs="Arial"/>
          <w:sz w:val="22"/>
          <w:szCs w:val="22"/>
          <w:highlight w:val="lightGray"/>
        </w:rPr>
      </w:pPr>
    </w:p>
    <w:p w:rsidR="0020658A" w:rsidRPr="00632A2A" w:rsidRDefault="0020658A" w:rsidP="00632A2A">
      <w:pPr>
        <w:spacing w:line="276" w:lineRule="auto"/>
        <w:rPr>
          <w:rFonts w:ascii="Arial" w:hAnsi="Arial" w:cs="Arial"/>
          <w:sz w:val="22"/>
          <w:szCs w:val="22"/>
          <w:highlight w:val="lightGray"/>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14B6D" w:rsidRPr="00632A2A" w:rsidRDefault="00514B6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21D43" w:rsidRPr="00632A2A" w:rsidRDefault="00521D43"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rsidR="00B03A7D" w:rsidRPr="00632A2A" w:rsidRDefault="00B03A7D" w:rsidP="00632A2A">
      <w:pPr>
        <w:spacing w:line="276" w:lineRule="auto"/>
        <w:jc w:val="both"/>
        <w:rPr>
          <w:rFonts w:ascii="Arial" w:hAnsi="Arial" w:cs="Arial"/>
          <w:bCs/>
          <w:sz w:val="22"/>
          <w:szCs w:val="22"/>
        </w:rPr>
      </w:pPr>
    </w:p>
    <w:p w:rsidR="009C265B" w:rsidRPr="00632A2A" w:rsidRDefault="008D75D5" w:rsidP="008D75D5">
      <w:pPr>
        <w:spacing w:line="276" w:lineRule="auto"/>
        <w:jc w:val="center"/>
        <w:rPr>
          <w:rFonts w:ascii="Arial" w:hAnsi="Arial" w:cs="Arial"/>
          <w:b/>
          <w:sz w:val="22"/>
          <w:szCs w:val="22"/>
        </w:rPr>
      </w:pPr>
      <w:bookmarkStart w:id="48" w:name="_Hlk11053994"/>
      <w:r w:rsidRPr="008D75D5">
        <w:rPr>
          <w:rFonts w:ascii="Arial" w:hAnsi="Arial" w:cs="Arial"/>
          <w:b/>
          <w:sz w:val="22"/>
          <w:szCs w:val="22"/>
        </w:rPr>
        <w:t xml:space="preserve">"Budowa terenu rekreacyjnego w miejscowości Chałupy" </w:t>
      </w:r>
    </w:p>
    <w:bookmarkEnd w:id="48"/>
    <w:p w:rsidR="00B03A7D" w:rsidRPr="00632A2A"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Oferuję/emy wykonanie przedmiotu zamówienia zgodnie z wymogami zawartymi </w:t>
      </w:r>
      <w:r w:rsidRPr="00632A2A">
        <w:rPr>
          <w:rFonts w:ascii="Arial" w:hAnsi="Arial" w:cs="Arial"/>
          <w:sz w:val="22"/>
          <w:szCs w:val="22"/>
        </w:rPr>
        <w:br/>
        <w:t>w Specyfikacji Istotnych Warunków Zamówienia na następujących warunkach:</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p>
    <w:p w:rsidR="00024E86" w:rsidRPr="00632A2A" w:rsidRDefault="00024E86" w:rsidP="00632A2A">
      <w:pPr>
        <w:widowControl w:val="0"/>
        <w:autoSpaceDE w:val="0"/>
        <w:autoSpaceDN w:val="0"/>
        <w:adjustRightInd w:val="0"/>
        <w:spacing w:line="276" w:lineRule="auto"/>
        <w:jc w:val="both"/>
        <w:rPr>
          <w:rFonts w:ascii="Arial" w:hAnsi="Arial" w:cs="Arial"/>
          <w:sz w:val="22"/>
          <w:szCs w:val="22"/>
        </w:rPr>
      </w:pPr>
    </w:p>
    <w:p w:rsidR="00B03A7D" w:rsidRPr="00632A2A" w:rsidRDefault="00B03A7D"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cena:  </w:t>
      </w: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975306" w:rsidRPr="00632A2A" w:rsidRDefault="00975306" w:rsidP="00632A2A">
      <w:pPr>
        <w:pStyle w:val="Default"/>
        <w:spacing w:line="276" w:lineRule="auto"/>
        <w:rPr>
          <w:sz w:val="22"/>
          <w:szCs w:val="22"/>
        </w:rPr>
      </w:pPr>
    </w:p>
    <w:p w:rsidR="00B03A7D" w:rsidRPr="00632A2A" w:rsidRDefault="00975306"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975306" w:rsidRPr="00632A2A" w:rsidRDefault="00975306" w:rsidP="00632A2A">
      <w:pPr>
        <w:pStyle w:val="Akapitzlist"/>
        <w:widowControl w:val="0"/>
        <w:autoSpaceDE w:val="0"/>
        <w:autoSpaceDN w:val="0"/>
        <w:adjustRightInd w:val="0"/>
        <w:spacing w:line="276" w:lineRule="auto"/>
        <w:ind w:left="0"/>
        <w:jc w:val="both"/>
        <w:rPr>
          <w:rFonts w:ascii="Arial" w:hAnsi="Arial" w:cs="Arial"/>
          <w:b/>
          <w:bCs/>
          <w:sz w:val="22"/>
          <w:szCs w:val="22"/>
        </w:rPr>
      </w:pPr>
    </w:p>
    <w:p w:rsidR="00024E86" w:rsidRPr="00632A2A" w:rsidRDefault="00024E86"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W kryterium czas gwarancji:</w:t>
      </w:r>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AA767A">
        <w:rPr>
          <w:sz w:val="22"/>
          <w:szCs w:val="22"/>
        </w:rPr>
        <w:t>60</w:t>
      </w:r>
      <w:r w:rsidR="00024E86" w:rsidRPr="00632A2A">
        <w:rPr>
          <w:sz w:val="22"/>
          <w:szCs w:val="22"/>
        </w:rPr>
        <w:t xml:space="preserve"> m-cy</w:t>
      </w:r>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AA767A">
        <w:rPr>
          <w:sz w:val="22"/>
          <w:szCs w:val="22"/>
        </w:rPr>
        <w:t>72</w:t>
      </w:r>
      <w:r w:rsidR="00024E86" w:rsidRPr="00632A2A">
        <w:rPr>
          <w:sz w:val="22"/>
          <w:szCs w:val="22"/>
        </w:rPr>
        <w:t xml:space="preserve"> m-cy</w:t>
      </w:r>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AA767A">
        <w:rPr>
          <w:sz w:val="22"/>
          <w:szCs w:val="22"/>
        </w:rPr>
        <w:t>84</w:t>
      </w:r>
      <w:r w:rsidR="00024E86" w:rsidRPr="00632A2A">
        <w:rPr>
          <w:sz w:val="22"/>
          <w:szCs w:val="22"/>
        </w:rPr>
        <w:t xml:space="preserve"> m-cy</w:t>
      </w:r>
    </w:p>
    <w:p w:rsidR="00B03A7D" w:rsidRPr="00632A2A" w:rsidRDefault="00B03A7D" w:rsidP="00632A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w:t>
      </w:r>
      <w:r w:rsidR="00BC4AAD" w:rsidRPr="00632A2A">
        <w:rPr>
          <w:bCs/>
          <w:sz w:val="22"/>
          <w:szCs w:val="22"/>
        </w:rPr>
        <w:t xml:space="preserve">zaoferowany </w:t>
      </w:r>
      <w:r w:rsidR="00024E86" w:rsidRPr="00632A2A">
        <w:rPr>
          <w:bCs/>
          <w:sz w:val="22"/>
          <w:szCs w:val="22"/>
        </w:rPr>
        <w:t>okres gwarancji</w:t>
      </w:r>
      <w:r w:rsidRPr="00632A2A">
        <w:rPr>
          <w:bCs/>
          <w:sz w:val="22"/>
          <w:szCs w:val="22"/>
        </w:rPr>
        <w:t xml:space="preserve">. </w:t>
      </w:r>
    </w:p>
    <w:p w:rsidR="00225434" w:rsidRDefault="00225434" w:rsidP="00632A2A">
      <w:pPr>
        <w:autoSpaceDE w:val="0"/>
        <w:autoSpaceDN w:val="0"/>
        <w:adjustRightInd w:val="0"/>
        <w:spacing w:line="276" w:lineRule="auto"/>
        <w:jc w:val="both"/>
        <w:rPr>
          <w:rFonts w:ascii="Arial" w:hAnsi="Arial" w:cs="Arial"/>
          <w:sz w:val="22"/>
          <w:szCs w:val="22"/>
          <w:highlight w:val="yellow"/>
        </w:rPr>
      </w:pPr>
    </w:p>
    <w:p w:rsidR="00514B6D" w:rsidRPr="0020658A" w:rsidRDefault="00514B6D"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bCs/>
          <w:sz w:val="22"/>
          <w:szCs w:val="22"/>
        </w:rPr>
      </w:pPr>
      <w:r w:rsidRPr="0020658A">
        <w:rPr>
          <w:rFonts w:ascii="Arial" w:hAnsi="Arial" w:cs="Arial"/>
          <w:b/>
          <w:sz w:val="22"/>
          <w:szCs w:val="22"/>
        </w:rPr>
        <w:t>W kryterium - Doświadczenie kierownika budowy</w:t>
      </w:r>
      <w:r w:rsidR="0020658A" w:rsidRPr="0020658A">
        <w:rPr>
          <w:rFonts w:ascii="Arial" w:hAnsi="Arial" w:cs="Arial"/>
          <w:b/>
          <w:sz w:val="22"/>
          <w:szCs w:val="22"/>
        </w:rPr>
        <w:t xml:space="preserve">: </w:t>
      </w:r>
      <w:r w:rsidR="0020658A" w:rsidRPr="0020658A">
        <w:rPr>
          <w:rFonts w:ascii="Arial" w:hAnsi="Arial" w:cs="Arial"/>
          <w:sz w:val="22"/>
          <w:szCs w:val="22"/>
        </w:rPr>
        <w:t xml:space="preserve">pełnienie funkcji </w:t>
      </w:r>
      <w:r w:rsidR="0020658A" w:rsidRPr="0020658A">
        <w:rPr>
          <w:rFonts w:ascii="Arial" w:hAnsi="Arial" w:cs="Arial"/>
          <w:b/>
          <w:sz w:val="22"/>
          <w:szCs w:val="22"/>
        </w:rPr>
        <w:t xml:space="preserve">kierownika budowy na zadaniu polegającym na </w:t>
      </w:r>
      <w:r w:rsidR="0020658A" w:rsidRPr="0020658A">
        <w:rPr>
          <w:rFonts w:ascii="Arial" w:hAnsi="Arial" w:cs="Arial"/>
          <w:sz w:val="22"/>
          <w:szCs w:val="22"/>
        </w:rPr>
        <w:t xml:space="preserve">budowie, przebudowie, rozbudowie </w:t>
      </w:r>
      <w:r w:rsidR="008D75D5">
        <w:rPr>
          <w:rFonts w:ascii="Arial" w:hAnsi="Arial" w:cs="Arial"/>
          <w:sz w:val="22"/>
          <w:szCs w:val="22"/>
        </w:rPr>
        <w:t>terenu rekreacyjnego</w:t>
      </w:r>
      <w:r w:rsidR="0020658A" w:rsidRPr="0020658A">
        <w:rPr>
          <w:rFonts w:ascii="Arial" w:hAnsi="Arial" w:cs="Arial"/>
          <w:sz w:val="22"/>
          <w:szCs w:val="22"/>
        </w:rPr>
        <w:t xml:space="preserve">  </w:t>
      </w:r>
      <w:r w:rsidR="0020658A" w:rsidRPr="0020658A">
        <w:rPr>
          <w:rFonts w:ascii="Arial" w:hAnsi="Arial" w:cs="Arial"/>
          <w:b/>
          <w:spacing w:val="-2"/>
          <w:sz w:val="22"/>
          <w:szCs w:val="22"/>
        </w:rPr>
        <w:t>obejmującym swoim zakresem:</w:t>
      </w:r>
    </w:p>
    <w:p w:rsidR="00F90165" w:rsidRPr="00632A2A" w:rsidRDefault="00F90165" w:rsidP="00F90165">
      <w:pPr>
        <w:pStyle w:val="Tekstpodstawowywcity2"/>
        <w:numPr>
          <w:ilvl w:val="0"/>
          <w:numId w:val="108"/>
        </w:numPr>
        <w:ind w:left="1276" w:hanging="425"/>
        <w:rPr>
          <w:sz w:val="22"/>
          <w:szCs w:val="22"/>
        </w:rPr>
      </w:pPr>
      <w:r w:rsidRPr="009F136B">
        <w:rPr>
          <w:sz w:val="22"/>
          <w:szCs w:val="22"/>
        </w:rPr>
        <w:t xml:space="preserve">Co najmniej </w:t>
      </w:r>
      <w:r>
        <w:rPr>
          <w:sz w:val="22"/>
          <w:szCs w:val="22"/>
        </w:rPr>
        <w:t>2</w:t>
      </w:r>
      <w:r w:rsidRPr="009F136B">
        <w:rPr>
          <w:sz w:val="22"/>
          <w:szCs w:val="22"/>
        </w:rPr>
        <w:t xml:space="preserve"> robot</w:t>
      </w:r>
      <w:r>
        <w:rPr>
          <w:sz w:val="22"/>
          <w:szCs w:val="22"/>
        </w:rPr>
        <w:t>y</w:t>
      </w:r>
      <w:r w:rsidRPr="009F136B">
        <w:rPr>
          <w:sz w:val="22"/>
          <w:szCs w:val="22"/>
        </w:rPr>
        <w:t xml:space="preserve"> o wartości minimum </w:t>
      </w:r>
      <w:r w:rsidR="008D75D5">
        <w:rPr>
          <w:sz w:val="22"/>
          <w:szCs w:val="22"/>
        </w:rPr>
        <w:t>1</w:t>
      </w:r>
      <w:r w:rsidRPr="009F136B">
        <w:rPr>
          <w:sz w:val="22"/>
          <w:szCs w:val="22"/>
        </w:rPr>
        <w:t>00.000,00 zł brutto</w:t>
      </w:r>
    </w:p>
    <w:p w:rsidR="00F90165" w:rsidRDefault="00F90165" w:rsidP="00F90165">
      <w:pPr>
        <w:pStyle w:val="Tekstpodstawowywcity2"/>
        <w:numPr>
          <w:ilvl w:val="0"/>
          <w:numId w:val="108"/>
        </w:numPr>
        <w:ind w:left="1276" w:hanging="425"/>
        <w:rPr>
          <w:sz w:val="22"/>
          <w:szCs w:val="22"/>
        </w:rPr>
      </w:pPr>
      <w:r w:rsidRPr="009F136B">
        <w:rPr>
          <w:sz w:val="22"/>
          <w:szCs w:val="22"/>
        </w:rPr>
        <w:t>Co najmniej 1 robot</w:t>
      </w:r>
      <w:r>
        <w:rPr>
          <w:sz w:val="22"/>
          <w:szCs w:val="22"/>
        </w:rPr>
        <w:t>a</w:t>
      </w:r>
      <w:r w:rsidRPr="009F136B">
        <w:rPr>
          <w:sz w:val="22"/>
          <w:szCs w:val="22"/>
        </w:rPr>
        <w:t xml:space="preserve"> o wartości minimum </w:t>
      </w:r>
      <w:r w:rsidR="008D75D5">
        <w:rPr>
          <w:sz w:val="22"/>
          <w:szCs w:val="22"/>
        </w:rPr>
        <w:t>1</w:t>
      </w:r>
      <w:r w:rsidRPr="009F136B">
        <w:rPr>
          <w:sz w:val="22"/>
          <w:szCs w:val="22"/>
        </w:rPr>
        <w:t xml:space="preserve">00.000,00 zł brutto </w:t>
      </w:r>
    </w:p>
    <w:p w:rsidR="00F90165" w:rsidRPr="00632A2A" w:rsidRDefault="00F90165" w:rsidP="00F90165">
      <w:pPr>
        <w:pStyle w:val="Tekstpodstawowywcity2"/>
        <w:numPr>
          <w:ilvl w:val="0"/>
          <w:numId w:val="108"/>
        </w:numPr>
        <w:ind w:left="1276" w:hanging="425"/>
        <w:rPr>
          <w:sz w:val="22"/>
          <w:szCs w:val="22"/>
        </w:rPr>
      </w:pPr>
      <w:r>
        <w:rPr>
          <w:iCs/>
          <w:color w:val="000000"/>
          <w:sz w:val="22"/>
          <w:szCs w:val="22"/>
        </w:rPr>
        <w:t>Brak wymaganego doświadczenia</w:t>
      </w:r>
    </w:p>
    <w:p w:rsidR="00225434" w:rsidRDefault="00514B6D" w:rsidP="00514B6D">
      <w:pPr>
        <w:pStyle w:val="Tekstpodstawowywcity2"/>
        <w:autoSpaceDE w:val="0"/>
        <w:autoSpaceDN w:val="0"/>
        <w:adjustRightInd w:val="0"/>
        <w:spacing w:line="276" w:lineRule="auto"/>
        <w:ind w:left="0"/>
        <w:rPr>
          <w:b/>
          <w:sz w:val="22"/>
          <w:szCs w:val="22"/>
        </w:rPr>
      </w:pPr>
      <w:r w:rsidRPr="00015A49">
        <w:rPr>
          <w:b/>
          <w:sz w:val="22"/>
          <w:szCs w:val="22"/>
        </w:rPr>
        <w:t>Zgodnie z załączonym wykazem</w:t>
      </w:r>
    </w:p>
    <w:p w:rsidR="00514B6D" w:rsidRPr="00632A2A" w:rsidRDefault="00514B6D" w:rsidP="00514B6D">
      <w:pPr>
        <w:pStyle w:val="Tekstpodstawowywcity2"/>
        <w:autoSpaceDE w:val="0"/>
        <w:autoSpaceDN w:val="0"/>
        <w:adjustRightInd w:val="0"/>
        <w:spacing w:line="276" w:lineRule="auto"/>
        <w:ind w:left="0"/>
        <w:rPr>
          <w:bCs/>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lastRenderedPageBreak/>
        <w:t>Dane dotyczące Zamawiającego: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rsidR="006B3D24" w:rsidRDefault="006B3D24" w:rsidP="00632A2A">
      <w:pPr>
        <w:widowControl w:val="0"/>
        <w:autoSpaceDE w:val="0"/>
        <w:autoSpaceDN w:val="0"/>
        <w:adjustRightInd w:val="0"/>
        <w:spacing w:line="276" w:lineRule="auto"/>
        <w:jc w:val="both"/>
        <w:rPr>
          <w:rFonts w:ascii="Arial" w:hAnsi="Arial" w:cs="Arial"/>
          <w:b/>
          <w:sz w:val="22"/>
          <w:szCs w:val="22"/>
        </w:rPr>
      </w:pPr>
    </w:p>
    <w:p w:rsidR="00AD0EF9" w:rsidRPr="00632A2A" w:rsidRDefault="00AD0EF9" w:rsidP="00632A2A">
      <w:pPr>
        <w:widowControl w:val="0"/>
        <w:autoSpaceDE w:val="0"/>
        <w:autoSpaceDN w:val="0"/>
        <w:adjustRightInd w:val="0"/>
        <w:spacing w:line="276" w:lineRule="auto"/>
        <w:jc w:val="both"/>
        <w:rPr>
          <w:rFonts w:ascii="Arial" w:hAnsi="Arial" w:cs="Arial"/>
          <w:b/>
          <w:sz w:val="22"/>
          <w:szCs w:val="22"/>
        </w:rPr>
      </w:pP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Dane dotyczące Wykonawcy:</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Na podstawie art. 8 ust. 3 ustawy z dnia 29 stycznia 2004 r. uPZP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rsidTr="00F90165">
        <w:trPr>
          <w:trHeight w:hRule="exact" w:val="592"/>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lastRenderedPageBreak/>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tak</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nie</w:t>
      </w:r>
    </w:p>
    <w:p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995BEA" w:rsidRPr="008D75D5" w:rsidRDefault="00B03A7D" w:rsidP="008D75D5">
      <w:pPr>
        <w:spacing w:line="276" w:lineRule="auto"/>
        <w:jc w:val="center"/>
        <w:rPr>
          <w:rFonts w:ascii="Arial" w:hAnsi="Arial" w:cs="Arial"/>
          <w:b/>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8D75D5" w:rsidRPr="008D75D5">
        <w:rPr>
          <w:rFonts w:ascii="Arial" w:hAnsi="Arial" w:cs="Arial"/>
          <w:b/>
          <w:sz w:val="22"/>
          <w:szCs w:val="22"/>
        </w:rPr>
        <w:t xml:space="preserve">"Budowa terenu rekreacyjnego w miejscowości Chałupy" </w:t>
      </w:r>
    </w:p>
    <w:p w:rsidR="00B03A7D" w:rsidRPr="00632A2A" w:rsidRDefault="00B03A7D" w:rsidP="00810978">
      <w:pPr>
        <w:spacing w:line="276" w:lineRule="auto"/>
        <w:jc w:val="center"/>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765A3C">
        <w:rPr>
          <w:rFonts w:ascii="Arial" w:hAnsi="Arial" w:cs="Arial"/>
          <w:sz w:val="22"/>
          <w:szCs w:val="22"/>
        </w:rPr>
        <w:t xml:space="preserve"> </w:t>
      </w:r>
      <w:r w:rsidRPr="00632A2A">
        <w:rPr>
          <w:rFonts w:ascii="Arial" w:hAnsi="Arial" w:cs="Arial"/>
          <w:sz w:val="22"/>
          <w:szCs w:val="22"/>
        </w:rPr>
        <w:t>oświadczam,</w:t>
      </w:r>
      <w:r w:rsidR="002B604E">
        <w:rPr>
          <w:rFonts w:ascii="Arial" w:hAnsi="Arial" w:cs="Arial"/>
          <w:sz w:val="22"/>
          <w:szCs w:val="22"/>
        </w:rPr>
        <w:t xml:space="preserve"> </w:t>
      </w:r>
      <w:r w:rsidRPr="00632A2A">
        <w:rPr>
          <w:rFonts w:ascii="Arial" w:hAnsi="Arial" w:cs="Arial"/>
          <w:sz w:val="22"/>
          <w:szCs w:val="22"/>
        </w:rPr>
        <w:t>co następuje:</w:t>
      </w:r>
    </w:p>
    <w:p w:rsidR="00771E3A" w:rsidRPr="00632A2A" w:rsidRDefault="00771E3A" w:rsidP="00810978">
      <w:pPr>
        <w:spacing w:line="276" w:lineRule="auto"/>
        <w:ind w:firstLine="709"/>
        <w:jc w:val="center"/>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spełniam warunki udziału w postępowaniu określone przez zamawiającego </w:t>
      </w:r>
      <w:r w:rsidRPr="00271D5C">
        <w:rPr>
          <w:rFonts w:ascii="Arial" w:hAnsi="Arial" w:cs="Arial"/>
          <w:sz w:val="22"/>
          <w:szCs w:val="22"/>
        </w:rPr>
        <w:t>w </w:t>
      </w:r>
      <w:r w:rsidR="00284A86" w:rsidRPr="00271D5C">
        <w:rPr>
          <w:rFonts w:ascii="Arial" w:hAnsi="Arial" w:cs="Arial"/>
          <w:sz w:val="22"/>
          <w:szCs w:val="22"/>
        </w:rPr>
        <w:t xml:space="preserve">SIWZ Rozdział II – postępowanie nr </w:t>
      </w:r>
      <w:r w:rsidR="00FC622C" w:rsidRPr="00FC622C">
        <w:rPr>
          <w:rFonts w:ascii="Arial" w:hAnsi="Arial" w:cs="Arial"/>
          <w:b/>
          <w:sz w:val="22"/>
          <w:szCs w:val="22"/>
        </w:rPr>
        <w:t>ZP.271.130.2019</w:t>
      </w:r>
      <w:r w:rsidR="00A970D4">
        <w:rPr>
          <w:rFonts w:ascii="Arial" w:hAnsi="Arial" w:cs="Arial"/>
          <w:b/>
          <w:sz w:val="22"/>
          <w:szCs w:val="22"/>
        </w:rPr>
        <w:t xml:space="preserve"> </w:t>
      </w:r>
      <w:r w:rsidRPr="00271D5C">
        <w:rPr>
          <w:rFonts w:ascii="Arial" w:hAnsi="Arial" w:cs="Arial"/>
          <w:i/>
          <w:sz w:val="22"/>
          <w:szCs w:val="22"/>
        </w:rPr>
        <w:t>(wskazać dokument i właściwą</w:t>
      </w:r>
      <w:r w:rsidRPr="00632A2A">
        <w:rPr>
          <w:rFonts w:ascii="Arial" w:hAnsi="Arial" w:cs="Arial"/>
          <w:i/>
          <w:sz w:val="22"/>
          <w:szCs w:val="22"/>
        </w:rPr>
        <w:t xml:space="preserve"> jednostkę redakcyjną dokumentu, w której określono warunki udziału w postępowaniu)</w:t>
      </w:r>
      <w:r w:rsidRPr="00632A2A">
        <w:rPr>
          <w:rFonts w:ascii="Arial" w:hAnsi="Arial" w:cs="Arial"/>
          <w:sz w:val="22"/>
          <w:szCs w:val="22"/>
        </w:rPr>
        <w:t>.</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Default="00521D43" w:rsidP="00632A2A">
      <w:pPr>
        <w:spacing w:line="276" w:lineRule="auto"/>
        <w:jc w:val="both"/>
        <w:rPr>
          <w:rFonts w:ascii="Arial" w:hAnsi="Arial" w:cs="Arial"/>
          <w:sz w:val="22"/>
          <w:szCs w:val="22"/>
        </w:rPr>
      </w:pPr>
    </w:p>
    <w:p w:rsidR="00771E3A" w:rsidRPr="00632A2A" w:rsidRDefault="00771E3A"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Default="00771E3A" w:rsidP="00632A2A">
      <w:pPr>
        <w:spacing w:line="276" w:lineRule="auto"/>
        <w:ind w:left="5664" w:firstLine="708"/>
        <w:jc w:val="both"/>
        <w:rPr>
          <w:rFonts w:ascii="Arial" w:hAnsi="Arial" w:cs="Arial"/>
          <w:i/>
          <w:sz w:val="22"/>
          <w:szCs w:val="22"/>
        </w:rPr>
      </w:pPr>
    </w:p>
    <w:p w:rsidR="00771E3A" w:rsidRPr="00632A2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następującego/ych</w:t>
      </w:r>
      <w:r w:rsidR="002B604E">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F512EC" w:rsidRDefault="00F512EC"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rsidR="00A1669E" w:rsidRDefault="00A1669E" w:rsidP="00632A2A">
      <w:pPr>
        <w:spacing w:line="276" w:lineRule="auto"/>
        <w:ind w:left="5664" w:firstLine="708"/>
        <w:jc w:val="both"/>
        <w:rPr>
          <w:rFonts w:ascii="Arial" w:eastAsia="Calibri" w:hAnsi="Arial" w:cs="Arial"/>
          <w:i/>
          <w:sz w:val="22"/>
          <w:szCs w:val="22"/>
        </w:rPr>
      </w:pPr>
    </w:p>
    <w:p w:rsidR="00771E3A" w:rsidRPr="00632A2A" w:rsidRDefault="00771E3A"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AD0EF9" w:rsidRDefault="00B03A7D" w:rsidP="00AD0EF9">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771E3A" w:rsidRPr="00632A2A" w:rsidRDefault="00771E3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Pr="00632A2A" w:rsidRDefault="00B03A7D" w:rsidP="00632A2A">
      <w:pPr>
        <w:spacing w:line="276" w:lineRule="auto"/>
        <w:jc w:val="both"/>
        <w:rPr>
          <w:rFonts w:ascii="Arial" w:hAnsi="Arial" w:cs="Arial"/>
          <w:sz w:val="22"/>
          <w:szCs w:val="22"/>
        </w:rPr>
      </w:pPr>
    </w:p>
    <w:p w:rsidR="00995BEA" w:rsidRPr="008D75D5" w:rsidRDefault="000065FA" w:rsidP="008D75D5">
      <w:pPr>
        <w:spacing w:line="276" w:lineRule="auto"/>
        <w:jc w:val="center"/>
        <w:rPr>
          <w:rFonts w:ascii="Arial" w:hAnsi="Arial" w:cs="Arial"/>
          <w:b/>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8D75D5" w:rsidRPr="008D75D5">
        <w:rPr>
          <w:rFonts w:ascii="Arial" w:hAnsi="Arial" w:cs="Arial"/>
          <w:b/>
          <w:sz w:val="22"/>
          <w:szCs w:val="22"/>
        </w:rPr>
        <w:t xml:space="preserve">"Budowa terenu rekreacyjnego w miejscowości Chałupy" </w:t>
      </w:r>
    </w:p>
    <w:p w:rsidR="000065FA" w:rsidRPr="00632A2A" w:rsidRDefault="000065FA" w:rsidP="00632A2A">
      <w:pPr>
        <w:spacing w:line="276" w:lineRule="auto"/>
        <w:ind w:firstLine="709"/>
        <w:jc w:val="both"/>
        <w:rPr>
          <w:rFonts w:ascii="Arial" w:hAnsi="Arial" w:cs="Arial"/>
          <w:sz w:val="22"/>
          <w:szCs w:val="22"/>
        </w:rPr>
      </w:pPr>
      <w:r w:rsidRPr="00632A2A">
        <w:rPr>
          <w:rFonts w:ascii="Arial" w:hAnsi="Arial" w:cs="Arial"/>
          <w:sz w:val="22"/>
          <w:szCs w:val="22"/>
        </w:rPr>
        <w:t>prowadzonego przez Gminę Świeszyno</w:t>
      </w:r>
      <w:r w:rsidR="00765A3C">
        <w:rPr>
          <w:rFonts w:ascii="Arial" w:hAnsi="Arial" w:cs="Arial"/>
          <w:sz w:val="22"/>
          <w:szCs w:val="22"/>
        </w:rPr>
        <w:t xml:space="preserve"> </w:t>
      </w:r>
      <w:r w:rsidRPr="00632A2A">
        <w:rPr>
          <w:rFonts w:ascii="Arial" w:hAnsi="Arial" w:cs="Arial"/>
          <w:sz w:val="22"/>
          <w:szCs w:val="22"/>
        </w:rPr>
        <w:t>oświadczam,</w:t>
      </w:r>
      <w:r w:rsidR="00765A3C">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Pr="00632A2A" w:rsidRDefault="00B03A7D" w:rsidP="00632A2A">
      <w:pPr>
        <w:pStyle w:val="Akapitzlist"/>
        <w:spacing w:line="276" w:lineRule="auto"/>
        <w:jc w:val="both"/>
        <w:rPr>
          <w:rFonts w:ascii="Arial" w:hAnsi="Arial" w:cs="Arial"/>
          <w:sz w:val="22"/>
          <w:szCs w:val="22"/>
        </w:rPr>
      </w:pP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art. 24 ust 1 pkt 12-23 ustawy Pzp.</w:t>
      </w:r>
    </w:p>
    <w:p w:rsidR="0022593C" w:rsidRPr="00632A2A" w:rsidRDefault="0022593C" w:rsidP="0022593C">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1,8</w:t>
      </w:r>
      <w:r w:rsidRPr="00D5287C">
        <w:rPr>
          <w:rFonts w:ascii="Arial" w:hAnsi="Arial" w:cs="Arial"/>
          <w:sz w:val="22"/>
          <w:szCs w:val="22"/>
        </w:rPr>
        <w:t xml:space="preserve"> ustawy Pzp</w:t>
      </w:r>
      <w:r>
        <w:rPr>
          <w:rFonts w:ascii="Arial" w:hAnsi="Arial" w:cs="Arial"/>
          <w:sz w:val="22"/>
          <w:szCs w:val="22"/>
        </w:rPr>
        <w:t>.</w:t>
      </w:r>
    </w:p>
    <w:p w:rsidR="00B03A7D" w:rsidRDefault="00B03A7D" w:rsidP="00632A2A">
      <w:pPr>
        <w:spacing w:line="276" w:lineRule="auto"/>
        <w:jc w:val="both"/>
        <w:rPr>
          <w:rFonts w:ascii="Arial" w:hAnsi="Arial" w:cs="Arial"/>
          <w:i/>
          <w:sz w:val="22"/>
          <w:szCs w:val="22"/>
        </w:rPr>
      </w:pPr>
    </w:p>
    <w:p w:rsidR="00771E3A" w:rsidRPr="00632A2A" w:rsidRDefault="00771E3A"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Pr="00632A2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zachodzą w stosunku do mnie podstawy wykluczenia z postępowania na podstawie art. …………. ustawy Pzp</w:t>
      </w:r>
      <w:r w:rsidRPr="00632A2A">
        <w:rPr>
          <w:rFonts w:ascii="Arial" w:hAnsi="Arial" w:cs="Arial"/>
          <w:i/>
          <w:sz w:val="22"/>
          <w:szCs w:val="22"/>
        </w:rPr>
        <w:t>(podać mającą zastosowanie podstawę wykluczenia spośród wymienionych w art. 24 ust. 1 pkt 13-14, 16-20 lub art. 24 ust. 5 ustawy Pzp).</w:t>
      </w:r>
      <w:r w:rsidRPr="00632A2A">
        <w:rPr>
          <w:rFonts w:ascii="Arial" w:hAnsi="Arial" w:cs="Arial"/>
          <w:sz w:val="22"/>
          <w:szCs w:val="22"/>
        </w:rPr>
        <w:t>Jednocześnie oświadczam, że w związku z ww. okolicznością, na podstawie art. 24 ust. 8 ustawy Pzp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Default="00B03A7D" w:rsidP="00632A2A">
      <w:pPr>
        <w:spacing w:line="276" w:lineRule="auto"/>
        <w:jc w:val="both"/>
        <w:rPr>
          <w:rFonts w:ascii="Arial" w:hAnsi="Arial" w:cs="Arial"/>
          <w:i/>
          <w:sz w:val="22"/>
          <w:szCs w:val="22"/>
        </w:rPr>
      </w:pPr>
    </w:p>
    <w:p w:rsidR="00771E3A" w:rsidRPr="00632A2A" w:rsidRDefault="00771E3A"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na którego/ych zasoby powołuję się w niniejszym postępowaniu, tj.: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AD0EF9" w:rsidRDefault="00B03A7D" w:rsidP="00AD0EF9">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Pr="00632A2A" w:rsidRDefault="00771E3A"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765A3C">
        <w:rPr>
          <w:rFonts w:ascii="Arial" w:hAnsi="Arial" w:cs="Arial"/>
          <w:i/>
          <w:sz w:val="22"/>
          <w:szCs w:val="22"/>
        </w:rPr>
        <w:t xml:space="preserve"> </w:t>
      </w:r>
      <w:r w:rsidRPr="00632A2A">
        <w:rPr>
          <w:rFonts w:ascii="Arial" w:hAnsi="Arial" w:cs="Arial"/>
          <w:i/>
          <w:sz w:val="22"/>
          <w:szCs w:val="22"/>
        </w:rPr>
        <w:t>Pzp]</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będącego/ych podwykonawcą/ami:…………………………………………………………………</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w:t>
      </w:r>
      <w:r w:rsidR="002B604E">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F512EC"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771E3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lastRenderedPageBreak/>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rsidR="00B03A7D" w:rsidRDefault="00B03A7D" w:rsidP="00632A2A">
      <w:pPr>
        <w:spacing w:line="276" w:lineRule="auto"/>
        <w:rPr>
          <w:rFonts w:ascii="Arial" w:hAnsi="Arial" w:cs="Arial"/>
          <w:sz w:val="22"/>
          <w:szCs w:val="22"/>
          <w:highlight w:val="yellow"/>
        </w:rPr>
      </w:pPr>
    </w:p>
    <w:p w:rsidR="00810978" w:rsidRPr="00632A2A" w:rsidRDefault="00810978"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Default="00B03A7D" w:rsidP="00632A2A">
      <w:pPr>
        <w:tabs>
          <w:tab w:val="left" w:pos="2400"/>
        </w:tabs>
        <w:spacing w:line="276" w:lineRule="auto"/>
        <w:jc w:val="both"/>
        <w:rPr>
          <w:rFonts w:ascii="Arial" w:hAnsi="Arial" w:cs="Arial"/>
          <w:b/>
          <w:sz w:val="22"/>
          <w:szCs w:val="22"/>
        </w:rPr>
      </w:pPr>
    </w:p>
    <w:p w:rsidR="00771E3A" w:rsidRPr="00632A2A" w:rsidRDefault="00771E3A" w:rsidP="00632A2A">
      <w:pPr>
        <w:tabs>
          <w:tab w:val="left" w:pos="2400"/>
        </w:tabs>
        <w:spacing w:line="276" w:lineRule="auto"/>
        <w:jc w:val="both"/>
        <w:rPr>
          <w:rFonts w:ascii="Arial" w:hAnsi="Arial" w:cs="Arial"/>
          <w:b/>
          <w:sz w:val="22"/>
          <w:szCs w:val="22"/>
        </w:rPr>
      </w:pP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Pr="00632A2A" w:rsidRDefault="00B03A7D" w:rsidP="00632A2A">
      <w:pPr>
        <w:spacing w:line="276" w:lineRule="auto"/>
        <w:jc w:val="center"/>
        <w:rPr>
          <w:rFonts w:ascii="Arial" w:hAnsi="Arial" w:cs="Arial"/>
          <w:sz w:val="22"/>
          <w:szCs w:val="22"/>
        </w:rPr>
      </w:pPr>
    </w:p>
    <w:p w:rsidR="00B03A7D" w:rsidRPr="00632A2A" w:rsidRDefault="00B03A7D" w:rsidP="00632A2A">
      <w:pPr>
        <w:spacing w:after="100" w:line="276" w:lineRule="auto"/>
        <w:jc w:val="center"/>
        <w:rPr>
          <w:rFonts w:ascii="Arial" w:hAnsi="Arial" w:cs="Arial"/>
          <w:sz w:val="22"/>
          <w:szCs w:val="22"/>
        </w:rPr>
      </w:pPr>
    </w:p>
    <w:p w:rsidR="00995BEA" w:rsidRPr="008D75D5" w:rsidRDefault="00B03A7D" w:rsidP="008D75D5">
      <w:pPr>
        <w:spacing w:line="276" w:lineRule="auto"/>
        <w:jc w:val="center"/>
        <w:rPr>
          <w:rFonts w:ascii="Arial" w:hAnsi="Arial" w:cs="Arial"/>
          <w:b/>
          <w:sz w:val="22"/>
          <w:szCs w:val="22"/>
        </w:rPr>
      </w:pPr>
      <w:r w:rsidRPr="00632A2A">
        <w:rPr>
          <w:rFonts w:ascii="Arial" w:eastAsia="Helvetica" w:hAnsi="Arial" w:cs="Arial"/>
          <w:sz w:val="22"/>
          <w:szCs w:val="22"/>
        </w:rPr>
        <w:t>W związku ze złożeniem oferty w przetargu nieograniczonym na:</w:t>
      </w:r>
      <w:r w:rsidR="00765A3C">
        <w:rPr>
          <w:rFonts w:ascii="Arial" w:eastAsia="Helvetica" w:hAnsi="Arial" w:cs="Arial"/>
          <w:sz w:val="22"/>
          <w:szCs w:val="22"/>
        </w:rPr>
        <w:t xml:space="preserve"> </w:t>
      </w:r>
      <w:r w:rsidR="008D75D5" w:rsidRPr="008D75D5">
        <w:rPr>
          <w:rFonts w:ascii="Arial" w:hAnsi="Arial" w:cs="Arial"/>
          <w:b/>
          <w:sz w:val="22"/>
          <w:szCs w:val="22"/>
        </w:rPr>
        <w:t>"Budowa terenu rekreacyjnego w miejscowości Chałupy"</w:t>
      </w:r>
      <w:r w:rsidR="008D75D5">
        <w:rPr>
          <w:rFonts w:ascii="Arial" w:hAnsi="Arial" w:cs="Arial"/>
          <w:b/>
          <w:sz w:val="22"/>
          <w:szCs w:val="22"/>
        </w:rPr>
        <w:t>.</w:t>
      </w:r>
    </w:p>
    <w:p w:rsidR="00673C51" w:rsidRPr="00632A2A" w:rsidRDefault="00673C51" w:rsidP="00632A2A">
      <w:pPr>
        <w:autoSpaceDE w:val="0"/>
        <w:autoSpaceDN w:val="0"/>
        <w:adjustRightInd w:val="0"/>
        <w:spacing w:line="276" w:lineRule="auto"/>
        <w:jc w:val="center"/>
        <w:rPr>
          <w:rFonts w:ascii="Arial" w:hAnsi="Arial" w:cs="Arial"/>
          <w:b/>
          <w:sz w:val="22"/>
          <w:szCs w:val="22"/>
        </w:rPr>
      </w:pP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r w:rsidR="00AD0EF9">
        <w:rPr>
          <w:rFonts w:ascii="Arial" w:eastAsia="Helvetica" w:hAnsi="Arial" w:cs="Arial"/>
          <w:sz w:val="22"/>
          <w:szCs w:val="22"/>
        </w:rPr>
        <w:t>………………………………</w:t>
      </w:r>
    </w:p>
    <w:p w:rsidR="00AD0EF9" w:rsidRPr="00632A2A" w:rsidRDefault="00AD0EF9" w:rsidP="00771E3A">
      <w:pPr>
        <w:spacing w:after="100" w:line="360" w:lineRule="auto"/>
        <w:rPr>
          <w:rFonts w:ascii="Arial" w:eastAsia="Helvetica" w:hAnsi="Arial" w:cs="Arial"/>
          <w:sz w:val="22"/>
          <w:szCs w:val="22"/>
        </w:rPr>
      </w:pP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rsidR="00B03A7D" w:rsidRDefault="00B03A7D" w:rsidP="00771E3A">
      <w:pPr>
        <w:spacing w:line="360" w:lineRule="auto"/>
        <w:rPr>
          <w:rFonts w:ascii="Arial" w:eastAsia="Helvetica" w:hAnsi="Arial" w:cs="Arial"/>
          <w:sz w:val="22"/>
          <w:szCs w:val="22"/>
        </w:rPr>
      </w:pPr>
      <w:r w:rsidRPr="00632A2A">
        <w:rPr>
          <w:rFonts w:ascii="Arial" w:eastAsia="Helvetica" w:hAnsi="Arial" w:cs="Arial"/>
          <w:sz w:val="22"/>
          <w:szCs w:val="22"/>
        </w:rPr>
        <w:t>…………………………………………………………………………………………………..</w:t>
      </w:r>
    </w:p>
    <w:p w:rsidR="00AD0EF9" w:rsidRPr="00632A2A" w:rsidRDefault="00AD0EF9" w:rsidP="00771E3A">
      <w:pPr>
        <w:spacing w:line="360" w:lineRule="auto"/>
        <w:rPr>
          <w:rFonts w:ascii="Arial" w:eastAsia="Helvetica" w:hAnsi="Arial" w:cs="Arial"/>
          <w:sz w:val="22"/>
          <w:szCs w:val="22"/>
        </w:rPr>
      </w:pP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nie przynależy do grupy kapitałowej w rozumieniu ustawy  z dnia 16 lutego 2007r o ochronie konkurencji i konsumentów </w:t>
      </w:r>
      <w:r w:rsidRPr="00765A3C">
        <w:rPr>
          <w:rFonts w:ascii="Arial" w:eastAsia="Helvetica" w:hAnsi="Arial" w:cs="Arial"/>
          <w:sz w:val="22"/>
          <w:szCs w:val="22"/>
        </w:rPr>
        <w:t xml:space="preserve">(Dz. U. z </w:t>
      </w:r>
      <w:r w:rsidR="00AA767A" w:rsidRPr="00765A3C">
        <w:rPr>
          <w:rFonts w:ascii="Arial" w:eastAsia="Helvetica" w:hAnsi="Arial" w:cs="Arial"/>
          <w:sz w:val="22"/>
          <w:szCs w:val="22"/>
        </w:rPr>
        <w:t xml:space="preserve">2018 </w:t>
      </w:r>
      <w:r w:rsidRPr="00765A3C">
        <w:rPr>
          <w:rFonts w:ascii="Arial" w:eastAsia="Helvetica" w:hAnsi="Arial" w:cs="Arial"/>
          <w:sz w:val="22"/>
          <w:szCs w:val="22"/>
        </w:rPr>
        <w:t xml:space="preserve"> r., poz. </w:t>
      </w:r>
      <w:r w:rsidR="003C0400" w:rsidRPr="00765A3C">
        <w:rPr>
          <w:rFonts w:ascii="Arial" w:eastAsia="Helvetica" w:hAnsi="Arial" w:cs="Arial"/>
          <w:sz w:val="22"/>
          <w:szCs w:val="22"/>
        </w:rPr>
        <w:t>798</w:t>
      </w:r>
      <w:r w:rsidRPr="00632A2A">
        <w:rPr>
          <w:rFonts w:ascii="Arial" w:eastAsia="Helvetica" w:hAnsi="Arial" w:cs="Arial"/>
          <w:sz w:val="22"/>
          <w:szCs w:val="22"/>
        </w:rPr>
        <w:t>)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lastRenderedPageBreak/>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771E3A" w:rsidRPr="00632A2A" w:rsidRDefault="00771E3A" w:rsidP="00771E3A">
      <w:pPr>
        <w:pStyle w:val="Akapitzlist"/>
        <w:spacing w:after="100" w:line="276" w:lineRule="auto"/>
        <w:ind w:left="786"/>
        <w:contextualSpacing/>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rsidR="00B03A7D" w:rsidRDefault="00B03A7D" w:rsidP="00632A2A">
      <w:pPr>
        <w:spacing w:after="100" w:line="276" w:lineRule="auto"/>
        <w:rPr>
          <w:rFonts w:ascii="Arial" w:eastAsia="Helvetica" w:hAnsi="Arial" w:cs="Arial"/>
          <w:sz w:val="22"/>
          <w:szCs w:val="22"/>
        </w:rPr>
      </w:pPr>
    </w:p>
    <w:p w:rsidR="00810978" w:rsidRPr="00632A2A" w:rsidRDefault="00810978"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Default="00B03A7D" w:rsidP="00632A2A">
      <w:pPr>
        <w:pStyle w:val="Zwykytekst"/>
        <w:spacing w:before="120" w:line="276" w:lineRule="auto"/>
        <w:ind w:left="1800" w:right="-142" w:hanging="1440"/>
        <w:rPr>
          <w:rFonts w:ascii="Arial" w:hAnsi="Arial" w:cs="Arial"/>
          <w:sz w:val="22"/>
          <w:szCs w:val="22"/>
        </w:rPr>
      </w:pPr>
    </w:p>
    <w:p w:rsidR="00771E3A" w:rsidRPr="00632A2A" w:rsidRDefault="00771E3A"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r w:rsidR="0022593C">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Pr="00765A3C">
        <w:rPr>
          <w:rFonts w:ascii="Arial" w:hAnsi="Arial" w:cs="Arial"/>
          <w:bCs/>
          <w:sz w:val="22"/>
          <w:szCs w:val="22"/>
        </w:rPr>
        <w:t>(Dz. U. z 201</w:t>
      </w:r>
      <w:r w:rsidR="003C0400" w:rsidRPr="00765A3C">
        <w:rPr>
          <w:rFonts w:ascii="Arial" w:hAnsi="Arial" w:cs="Arial"/>
          <w:bCs/>
          <w:sz w:val="22"/>
          <w:szCs w:val="22"/>
        </w:rPr>
        <w:t>8</w:t>
      </w:r>
      <w:r w:rsidRPr="00765A3C">
        <w:rPr>
          <w:rFonts w:ascii="Arial" w:hAnsi="Arial" w:cs="Arial"/>
          <w:bCs/>
          <w:sz w:val="22"/>
          <w:szCs w:val="22"/>
        </w:rPr>
        <w:t xml:space="preserve"> r. poz. </w:t>
      </w:r>
      <w:r w:rsidR="003C0400" w:rsidRPr="00765A3C">
        <w:rPr>
          <w:rFonts w:ascii="Arial" w:hAnsi="Arial" w:cs="Arial"/>
          <w:bCs/>
          <w:sz w:val="22"/>
          <w:szCs w:val="22"/>
        </w:rPr>
        <w:t>1986</w:t>
      </w:r>
      <w:r w:rsidRPr="00765A3C">
        <w:rPr>
          <w:rFonts w:ascii="Arial" w:hAnsi="Arial" w:cs="Arial"/>
          <w:bCs/>
          <w:sz w:val="22"/>
          <w:szCs w:val="22"/>
        </w:rPr>
        <w:t xml:space="preserve"> z późn. zm.),</w:t>
      </w:r>
      <w:r w:rsidRPr="00632A2A">
        <w:rPr>
          <w:rFonts w:ascii="Arial" w:hAnsi="Arial" w:cs="Arial"/>
          <w:bCs/>
          <w:sz w:val="22"/>
          <w:szCs w:val="22"/>
        </w:rPr>
        <w:t xml:space="preserve">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8D75D5" w:rsidRPr="00632A2A" w:rsidRDefault="008D75D5" w:rsidP="008D75D5">
      <w:pPr>
        <w:spacing w:line="276" w:lineRule="auto"/>
        <w:jc w:val="center"/>
        <w:rPr>
          <w:rFonts w:ascii="Arial" w:hAnsi="Arial" w:cs="Arial"/>
          <w:b/>
          <w:sz w:val="22"/>
          <w:szCs w:val="22"/>
        </w:rPr>
      </w:pPr>
      <w:r w:rsidRPr="008D75D5">
        <w:rPr>
          <w:rFonts w:ascii="Arial" w:hAnsi="Arial" w:cs="Arial"/>
          <w:b/>
          <w:sz w:val="22"/>
          <w:szCs w:val="22"/>
        </w:rPr>
        <w:t>"Budowa terenu rekreacyjnego w miejscowości Chałupy"</w:t>
      </w:r>
      <w:r>
        <w:rPr>
          <w:rFonts w:ascii="Arial" w:hAnsi="Arial" w:cs="Arial"/>
          <w:b/>
          <w:sz w:val="22"/>
          <w:szCs w:val="22"/>
        </w:rPr>
        <w:t>.</w:t>
      </w:r>
      <w:r w:rsidRPr="008D75D5">
        <w:rPr>
          <w:rFonts w:ascii="Arial" w:hAnsi="Arial" w:cs="Arial"/>
          <w:b/>
          <w:sz w:val="22"/>
          <w:szCs w:val="22"/>
        </w:rPr>
        <w:t xml:space="preserve"> </w:t>
      </w:r>
    </w:p>
    <w:p w:rsidR="00771E3A" w:rsidRPr="00632A2A" w:rsidRDefault="00771E3A" w:rsidP="00995BEA">
      <w:pPr>
        <w:spacing w:line="276" w:lineRule="auto"/>
        <w:jc w:val="center"/>
        <w:rPr>
          <w:rFonts w:ascii="Arial" w:hAnsi="Arial" w:cs="Arial"/>
          <w:b/>
          <w:color w:val="000000"/>
          <w:sz w:val="22"/>
          <w:szCs w:val="22"/>
        </w:rPr>
      </w:pP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AD0EF9">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49" w:name="_Toc465419690"/>
      <w:bookmarkStart w:id="50"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9"/>
    </w:p>
    <w:bookmarkEnd w:id="50"/>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8466AF"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p>
          <w:p w:rsidR="009F38BD" w:rsidRPr="008466AF" w:rsidRDefault="009F38BD" w:rsidP="008466AF">
            <w:pPr>
              <w:jc w:val="center"/>
              <w:rPr>
                <w:rFonts w:ascii="Arial" w:hAnsi="Arial" w:cs="Arial"/>
                <w:sz w:val="18"/>
                <w:szCs w:val="18"/>
              </w:rPr>
            </w:pPr>
            <w:r w:rsidRPr="008466AF">
              <w:rPr>
                <w:rFonts w:ascii="Arial" w:hAnsi="Arial" w:cs="Arial"/>
                <w:sz w:val="18"/>
                <w:szCs w:val="18"/>
              </w:rPr>
              <w:t>Lp.</w:t>
            </w:r>
          </w:p>
        </w:tc>
        <w:tc>
          <w:tcPr>
            <w:tcW w:w="1589"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Przedmiot zamówienia</w:t>
            </w:r>
            <w:r w:rsidR="008466AF" w:rsidRPr="008466AF">
              <w:rPr>
                <w:rFonts w:ascii="Arial" w:hAnsi="Arial" w:cs="Arial"/>
                <w:sz w:val="18"/>
                <w:szCs w:val="18"/>
              </w:rPr>
              <w:t xml:space="preserve"> (potwierdzający spełnienie warunku określonego w pkt. 1 ppkt.1.3. lit. a) rozdz. II SIWZ)</w:t>
            </w:r>
          </w:p>
        </w:tc>
        <w:tc>
          <w:tcPr>
            <w:tcW w:w="2551" w:type="dxa"/>
            <w:gridSpan w:val="2"/>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Data wykonania roboty</w:t>
            </w:r>
          </w:p>
        </w:tc>
        <w:tc>
          <w:tcPr>
            <w:tcW w:w="1560"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Wartość brutto </w:t>
            </w:r>
            <w:r w:rsidR="00521D43" w:rsidRPr="008466AF">
              <w:rPr>
                <w:rFonts w:ascii="Arial" w:hAnsi="Arial" w:cs="Arial"/>
                <w:sz w:val="18"/>
                <w:szCs w:val="18"/>
              </w:rPr>
              <w:t>zł</w:t>
            </w:r>
          </w:p>
        </w:tc>
        <w:tc>
          <w:tcPr>
            <w:tcW w:w="1559"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Miejsce wykonania </w:t>
            </w:r>
            <w:r w:rsidR="00126D39" w:rsidRPr="008466AF">
              <w:rPr>
                <w:rFonts w:ascii="Arial" w:hAnsi="Arial" w:cs="Arial"/>
                <w:sz w:val="18"/>
                <w:szCs w:val="18"/>
              </w:rPr>
              <w:t>zamówienia</w:t>
            </w:r>
          </w:p>
        </w:tc>
        <w:tc>
          <w:tcPr>
            <w:tcW w:w="1585"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8466AF"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24B6D" w:rsidRPr="00632A2A" w:rsidRDefault="00C24B6D"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632A2A" w:rsidRDefault="009F38BD"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344EB9">
        <w:rPr>
          <w:rFonts w:ascii="Arial" w:hAnsi="Arial" w:cs="Arial"/>
          <w:w w:val="130"/>
          <w:sz w:val="18"/>
          <w:szCs w:val="18"/>
        </w:rPr>
        <w:t>8</w:t>
      </w:r>
      <w:r w:rsidR="005F6F29">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392F87" w:rsidP="00632A2A">
      <w:pPr>
        <w:pStyle w:val="Zwykytekst"/>
        <w:spacing w:before="120" w:line="276" w:lineRule="auto"/>
        <w:ind w:left="1800" w:right="-142" w:hanging="1440"/>
        <w:jc w:val="center"/>
        <w:rPr>
          <w:rFonts w:ascii="Arial" w:hAnsi="Arial" w:cs="Arial"/>
          <w:sz w:val="22"/>
          <w:szCs w:val="22"/>
        </w:rPr>
      </w:pPr>
      <w:r w:rsidRPr="00632A2A">
        <w:rPr>
          <w:rFonts w:ascii="Arial" w:hAnsi="Arial" w:cs="Arial"/>
          <w:sz w:val="22"/>
          <w:szCs w:val="22"/>
        </w:rPr>
        <w:t>Potencjał kadrowy</w:t>
      </w:r>
    </w:p>
    <w:p w:rsidR="00A37176" w:rsidRPr="00632A2A" w:rsidRDefault="000E6B5C" w:rsidP="00632A2A">
      <w:pPr>
        <w:pStyle w:val="Zwykytekst"/>
        <w:spacing w:before="120" w:line="276" w:lineRule="auto"/>
        <w:ind w:left="1800" w:right="-142" w:hanging="1440"/>
        <w:jc w:val="center"/>
        <w:rPr>
          <w:rFonts w:ascii="Arial" w:hAnsi="Arial" w:cs="Arial"/>
          <w:b/>
          <w:bCs/>
          <w:sz w:val="22"/>
          <w:szCs w:val="22"/>
        </w:rPr>
      </w:pPr>
      <w:r w:rsidRPr="00632A2A">
        <w:rPr>
          <w:rFonts w:ascii="Arial" w:hAnsi="Arial" w:cs="Arial"/>
          <w:b/>
          <w:bCs/>
          <w:sz w:val="22"/>
          <w:szCs w:val="22"/>
        </w:rPr>
        <w:t xml:space="preserve">Wykaz osób </w:t>
      </w:r>
      <w:r w:rsidR="00A37176" w:rsidRPr="00632A2A">
        <w:rPr>
          <w:rFonts w:ascii="Arial" w:hAnsi="Arial" w:cs="Arial"/>
          <w:b/>
          <w:bCs/>
          <w:sz w:val="22"/>
          <w:szCs w:val="22"/>
        </w:rPr>
        <w:t>wyznac</w:t>
      </w:r>
      <w:r w:rsidR="00392F87" w:rsidRPr="00632A2A">
        <w:rPr>
          <w:rFonts w:ascii="Arial" w:hAnsi="Arial" w:cs="Arial"/>
          <w:b/>
          <w:bCs/>
          <w:sz w:val="22"/>
          <w:szCs w:val="22"/>
        </w:rPr>
        <w:t>zonych do realizacji zamówienia</w:t>
      </w:r>
    </w:p>
    <w:p w:rsidR="00263B3B" w:rsidRPr="00632A2A" w:rsidRDefault="00263B3B" w:rsidP="00632A2A">
      <w:pPr>
        <w:pStyle w:val="Zwykytekst"/>
        <w:spacing w:before="120" w:line="276" w:lineRule="auto"/>
        <w:ind w:left="1800" w:right="-142" w:hanging="1440"/>
        <w:jc w:val="center"/>
        <w:rPr>
          <w:rFonts w:ascii="Arial" w:hAnsi="Arial" w:cs="Arial"/>
          <w:sz w:val="22"/>
          <w:szCs w:val="22"/>
        </w:rPr>
      </w:pPr>
    </w:p>
    <w:tbl>
      <w:tblPr>
        <w:tblStyle w:val="Tabela-Siatka"/>
        <w:tblW w:w="9810" w:type="dxa"/>
        <w:tblInd w:w="-176" w:type="dxa"/>
        <w:tblLayout w:type="fixed"/>
        <w:tblLook w:val="04A0" w:firstRow="1" w:lastRow="0" w:firstColumn="1" w:lastColumn="0" w:noHBand="0" w:noVBand="1"/>
      </w:tblPr>
      <w:tblGrid>
        <w:gridCol w:w="468"/>
        <w:gridCol w:w="1546"/>
        <w:gridCol w:w="1985"/>
        <w:gridCol w:w="1984"/>
        <w:gridCol w:w="1843"/>
        <w:gridCol w:w="1984"/>
      </w:tblGrid>
      <w:tr w:rsidR="005F6F29" w:rsidRPr="00EA7762" w:rsidTr="005F6F29">
        <w:tc>
          <w:tcPr>
            <w:tcW w:w="468" w:type="dxa"/>
          </w:tcPr>
          <w:p w:rsidR="005F6F29" w:rsidRPr="00EA7762" w:rsidRDefault="005F6F29" w:rsidP="0001631B">
            <w:pPr>
              <w:pStyle w:val="Zwykytekst"/>
              <w:spacing w:before="120"/>
              <w:ind w:right="-142"/>
              <w:rPr>
                <w:rFonts w:ascii="Arial" w:hAnsi="Arial" w:cs="Arial"/>
              </w:rPr>
            </w:pPr>
            <w:r w:rsidRPr="00EA7762">
              <w:rPr>
                <w:rFonts w:ascii="Arial" w:hAnsi="Arial" w:cs="Arial"/>
              </w:rPr>
              <w:t>L.p.</w:t>
            </w:r>
          </w:p>
        </w:tc>
        <w:tc>
          <w:tcPr>
            <w:tcW w:w="1546" w:type="dxa"/>
          </w:tcPr>
          <w:p w:rsidR="005F6F29" w:rsidRPr="00EA7762" w:rsidRDefault="005F6F29" w:rsidP="00765A3C">
            <w:pPr>
              <w:pStyle w:val="Default"/>
              <w:rPr>
                <w:sz w:val="20"/>
                <w:szCs w:val="20"/>
              </w:rPr>
            </w:pPr>
            <w:r w:rsidRPr="00EA7762">
              <w:rPr>
                <w:bCs/>
                <w:sz w:val="20"/>
                <w:szCs w:val="20"/>
              </w:rPr>
              <w:t xml:space="preserve">Imię Nazwisko </w:t>
            </w:r>
          </w:p>
        </w:tc>
        <w:tc>
          <w:tcPr>
            <w:tcW w:w="1985" w:type="dxa"/>
          </w:tcPr>
          <w:p w:rsidR="005F6F29" w:rsidRPr="00EA7762" w:rsidRDefault="005F6F29" w:rsidP="00765A3C">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984" w:type="dxa"/>
          </w:tcPr>
          <w:p w:rsidR="005F6F29" w:rsidRDefault="005F6F29" w:rsidP="00765A3C">
            <w:pPr>
              <w:pStyle w:val="Default"/>
              <w:rPr>
                <w:bCs/>
                <w:sz w:val="20"/>
                <w:szCs w:val="20"/>
              </w:rPr>
            </w:pPr>
            <w:r w:rsidRPr="00521D43">
              <w:rPr>
                <w:bCs/>
                <w:sz w:val="20"/>
                <w:szCs w:val="20"/>
              </w:rPr>
              <w:t>Kwalifikacje zawodowe, posiadane uprawnienia</w:t>
            </w:r>
          </w:p>
          <w:p w:rsidR="005F6F29" w:rsidRDefault="005F6F29" w:rsidP="00765A3C">
            <w:pPr>
              <w:pStyle w:val="Default"/>
              <w:rPr>
                <w:bCs/>
                <w:sz w:val="20"/>
                <w:szCs w:val="20"/>
              </w:rPr>
            </w:pPr>
          </w:p>
          <w:p w:rsidR="005F6F29" w:rsidRPr="00765A3C" w:rsidRDefault="005F6F29" w:rsidP="00765A3C">
            <w:pPr>
              <w:pStyle w:val="Default"/>
              <w:rPr>
                <w:b/>
                <w:bCs/>
                <w:sz w:val="20"/>
                <w:szCs w:val="20"/>
                <w:u w:val="single"/>
              </w:rPr>
            </w:pPr>
            <w:r w:rsidRPr="00765A3C">
              <w:rPr>
                <w:b/>
                <w:bCs/>
                <w:sz w:val="20"/>
                <w:szCs w:val="20"/>
                <w:u w:val="single"/>
              </w:rPr>
              <w:t>Nr i data wydania uprawnień</w:t>
            </w:r>
          </w:p>
        </w:tc>
        <w:tc>
          <w:tcPr>
            <w:tcW w:w="1843" w:type="dxa"/>
          </w:tcPr>
          <w:p w:rsidR="005F6F29" w:rsidRPr="008466AF" w:rsidRDefault="005F6F29" w:rsidP="00765A3C">
            <w:pPr>
              <w:pStyle w:val="Zwykytekst"/>
              <w:spacing w:before="120"/>
              <w:rPr>
                <w:rFonts w:ascii="Arial" w:hAnsi="Arial" w:cs="Arial"/>
                <w:bCs/>
                <w:sz w:val="18"/>
                <w:szCs w:val="18"/>
              </w:rPr>
            </w:pPr>
            <w:r w:rsidRPr="008466AF">
              <w:rPr>
                <w:rFonts w:ascii="Arial" w:hAnsi="Arial" w:cs="Arial"/>
                <w:bCs/>
                <w:sz w:val="18"/>
                <w:szCs w:val="18"/>
              </w:rPr>
              <w:t>Doświadczenie na stanowisku kierownika budowy</w:t>
            </w:r>
            <w:r>
              <w:rPr>
                <w:rFonts w:ascii="Arial" w:hAnsi="Arial" w:cs="Arial"/>
                <w:bCs/>
                <w:sz w:val="18"/>
                <w:szCs w:val="18"/>
              </w:rPr>
              <w:t xml:space="preserve"> / robót od daty uzyskania uprawnień</w:t>
            </w:r>
          </w:p>
          <w:p w:rsidR="005F6F29" w:rsidRPr="00EA7762" w:rsidRDefault="005F6F29" w:rsidP="00765A3C">
            <w:pPr>
              <w:pStyle w:val="Zwykytekst"/>
              <w:spacing w:before="120"/>
              <w:ind w:right="-142"/>
              <w:rPr>
                <w:rFonts w:ascii="Arial" w:hAnsi="Arial" w:cs="Arial"/>
                <w:bCs/>
              </w:rPr>
            </w:pPr>
            <w:r w:rsidRPr="008466AF">
              <w:rPr>
                <w:rFonts w:ascii="Arial" w:hAnsi="Arial" w:cs="Arial"/>
                <w:bCs/>
                <w:sz w:val="18"/>
                <w:szCs w:val="18"/>
              </w:rPr>
              <w:t>[w latach]</w:t>
            </w:r>
            <w:r w:rsidRPr="00EA7762">
              <w:rPr>
                <w:rFonts w:ascii="Arial" w:hAnsi="Arial" w:cs="Arial"/>
                <w:bCs/>
              </w:rPr>
              <w:t>]</w:t>
            </w:r>
          </w:p>
        </w:tc>
        <w:tc>
          <w:tcPr>
            <w:tcW w:w="1984" w:type="dxa"/>
          </w:tcPr>
          <w:p w:rsidR="005F6F29" w:rsidRPr="00EA7762" w:rsidRDefault="005F6F29" w:rsidP="00765A3C">
            <w:pPr>
              <w:pStyle w:val="Zwykytekst"/>
              <w:spacing w:before="120"/>
              <w:ind w:right="-142"/>
              <w:rPr>
                <w:rFonts w:ascii="Arial" w:hAnsi="Arial" w:cs="Arial"/>
                <w:bCs/>
              </w:rPr>
            </w:pPr>
            <w:r w:rsidRPr="00EA7762">
              <w:rPr>
                <w:rFonts w:ascii="Arial" w:hAnsi="Arial" w:cs="Arial"/>
                <w:bCs/>
              </w:rPr>
              <w:t>Podstawa dysponowania osobą</w:t>
            </w:r>
          </w:p>
        </w:tc>
      </w:tr>
      <w:tr w:rsidR="005F6F29" w:rsidRPr="006B3D24" w:rsidTr="005F6F29">
        <w:tc>
          <w:tcPr>
            <w:tcW w:w="468" w:type="dxa"/>
          </w:tcPr>
          <w:p w:rsidR="005F6F29" w:rsidRPr="006B3D24" w:rsidRDefault="005F6F29" w:rsidP="0001631B">
            <w:pPr>
              <w:pStyle w:val="Zwykytekst"/>
              <w:spacing w:before="120"/>
              <w:ind w:right="-142"/>
              <w:rPr>
                <w:rFonts w:ascii="Arial" w:hAnsi="Arial" w:cs="Arial"/>
              </w:rPr>
            </w:pPr>
          </w:p>
        </w:tc>
        <w:tc>
          <w:tcPr>
            <w:tcW w:w="1546" w:type="dxa"/>
          </w:tcPr>
          <w:p w:rsidR="005F6F29" w:rsidRPr="006B3D24" w:rsidRDefault="005F6F29" w:rsidP="0001631B">
            <w:pPr>
              <w:pStyle w:val="Zwykytekst"/>
              <w:spacing w:before="120"/>
              <w:ind w:right="-142"/>
              <w:rPr>
                <w:rFonts w:ascii="Arial" w:hAnsi="Arial" w:cs="Arial"/>
              </w:rPr>
            </w:pPr>
          </w:p>
        </w:tc>
        <w:tc>
          <w:tcPr>
            <w:tcW w:w="1985" w:type="dxa"/>
          </w:tcPr>
          <w:p w:rsidR="005F6F29" w:rsidRDefault="005F6F29"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rsidR="005F6F29" w:rsidRDefault="005F6F29" w:rsidP="0001631B">
            <w:pPr>
              <w:suppressAutoHyphens/>
              <w:snapToGrid w:val="0"/>
              <w:spacing w:after="120"/>
              <w:rPr>
                <w:rFonts w:ascii="Arial" w:hAnsi="Arial" w:cs="Arial"/>
                <w:b/>
                <w:sz w:val="22"/>
                <w:szCs w:val="22"/>
                <w:lang w:eastAsia="ar-SA"/>
              </w:rPr>
            </w:pPr>
          </w:p>
        </w:tc>
        <w:tc>
          <w:tcPr>
            <w:tcW w:w="1984" w:type="dxa"/>
          </w:tcPr>
          <w:p w:rsidR="005F6F29" w:rsidRPr="006B3D24" w:rsidRDefault="005F6F29" w:rsidP="0001631B">
            <w:pPr>
              <w:pStyle w:val="Zwykytekst"/>
              <w:spacing w:before="120"/>
              <w:ind w:right="-142"/>
              <w:rPr>
                <w:rFonts w:ascii="Arial" w:hAnsi="Arial" w:cs="Arial"/>
              </w:rPr>
            </w:pPr>
          </w:p>
        </w:tc>
        <w:tc>
          <w:tcPr>
            <w:tcW w:w="1843" w:type="dxa"/>
          </w:tcPr>
          <w:p w:rsidR="005F6F29" w:rsidRPr="006B3D24" w:rsidRDefault="005F6F29" w:rsidP="0001631B">
            <w:pPr>
              <w:pStyle w:val="Zwykytekst"/>
              <w:spacing w:before="120"/>
              <w:ind w:right="-142"/>
              <w:rPr>
                <w:rFonts w:ascii="Arial" w:hAnsi="Arial" w:cs="Arial"/>
              </w:rPr>
            </w:pPr>
          </w:p>
        </w:tc>
        <w:tc>
          <w:tcPr>
            <w:tcW w:w="1984" w:type="dxa"/>
          </w:tcPr>
          <w:p w:rsidR="005F6F29" w:rsidRPr="006B3D24" w:rsidRDefault="005F6F29" w:rsidP="0001631B">
            <w:pPr>
              <w:pStyle w:val="Zwykytekst"/>
              <w:spacing w:before="120"/>
              <w:ind w:right="-142"/>
              <w:rPr>
                <w:rFonts w:ascii="Arial" w:hAnsi="Arial" w:cs="Arial"/>
              </w:rPr>
            </w:pPr>
          </w:p>
        </w:tc>
      </w:tr>
    </w:tbl>
    <w:p w:rsidR="00344EB9" w:rsidRPr="00ED4AF6" w:rsidRDefault="00344EB9" w:rsidP="00344EB9">
      <w:pPr>
        <w:pStyle w:val="Domylnie"/>
        <w:jc w:val="both"/>
        <w:rPr>
          <w:rFonts w:ascii="Arial" w:hAnsi="Arial" w:cs="Arial"/>
          <w:i/>
          <w:color w:val="auto"/>
          <w:sz w:val="20"/>
          <w:szCs w:val="20"/>
        </w:rPr>
      </w:pPr>
      <w:r w:rsidRPr="00ED4AF6">
        <w:rPr>
          <w:rFonts w:ascii="Arial" w:hAnsi="Arial" w:cs="Arial"/>
          <w:i/>
          <w:color w:val="auto"/>
          <w:sz w:val="20"/>
          <w:szCs w:val="20"/>
          <w:u w:val="single"/>
        </w:rPr>
        <w:t>UWAGA</w:t>
      </w:r>
      <w:r w:rsidRPr="00ED4AF6">
        <w:rPr>
          <w:rFonts w:ascii="Arial" w:hAnsi="Arial" w:cs="Arial"/>
          <w:i/>
          <w:color w:val="auto"/>
          <w:sz w:val="20"/>
          <w:szCs w:val="20"/>
        </w:rPr>
        <w:t xml:space="preserve">: </w:t>
      </w:r>
    </w:p>
    <w:p w:rsidR="00344EB9" w:rsidRPr="00ED4AF6" w:rsidRDefault="00344EB9" w:rsidP="00344EB9">
      <w:pPr>
        <w:pStyle w:val="Default"/>
        <w:rPr>
          <w:i/>
          <w:color w:val="auto"/>
          <w:sz w:val="20"/>
          <w:szCs w:val="20"/>
        </w:rPr>
      </w:pPr>
      <w:r w:rsidRPr="00ED4AF6">
        <w:rPr>
          <w:i/>
          <w:color w:val="auto"/>
          <w:sz w:val="20"/>
          <w:szCs w:val="20"/>
        </w:rPr>
        <w:t>Posiadane kwalifikacje, doświadczenie i uprawnienia muszą potwierdzać spełnienie warunków określonych przez Zmawiającego w pkt. 1 ppkt.1.3. lit. b) rozdz. II SIWZ</w:t>
      </w:r>
    </w:p>
    <w:p w:rsidR="00344EB9" w:rsidRDefault="00344EB9" w:rsidP="00344EB9">
      <w:pPr>
        <w:pStyle w:val="Zwykytekst"/>
        <w:spacing w:before="120"/>
        <w:ind w:left="1800" w:right="-142" w:hanging="1440"/>
        <w:rPr>
          <w:rFonts w:ascii="Arial" w:hAnsi="Arial" w:cs="Arial"/>
          <w:sz w:val="24"/>
          <w:szCs w:val="24"/>
        </w:rPr>
      </w:pPr>
    </w:p>
    <w:p w:rsidR="00344EB9" w:rsidRPr="00362916" w:rsidRDefault="00344EB9" w:rsidP="00FF0782">
      <w:pPr>
        <w:pStyle w:val="Normalny1"/>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344EB9" w:rsidRDefault="00344EB9" w:rsidP="00344EB9">
      <w:pPr>
        <w:pStyle w:val="Zwykytekst"/>
        <w:spacing w:before="120" w:line="276" w:lineRule="auto"/>
        <w:ind w:left="1800" w:right="-142" w:hanging="1440"/>
        <w:rPr>
          <w:rFonts w:ascii="Arial" w:hAnsi="Arial" w:cs="Arial"/>
          <w:sz w:val="22"/>
          <w:szCs w:val="22"/>
        </w:rPr>
      </w:pPr>
    </w:p>
    <w:p w:rsidR="00344EB9" w:rsidRPr="00632A2A" w:rsidRDefault="00344EB9" w:rsidP="00344EB9">
      <w:pPr>
        <w:pStyle w:val="Normalny1"/>
        <w:spacing w:line="276" w:lineRule="auto"/>
        <w:jc w:val="both"/>
        <w:rPr>
          <w:rFonts w:ascii="Arial" w:hAnsi="Arial" w:cs="Arial"/>
          <w:sz w:val="22"/>
          <w:szCs w:val="22"/>
          <w:lang w:val="pl-PL"/>
        </w:rPr>
      </w:pPr>
    </w:p>
    <w:p w:rsidR="00344EB9" w:rsidRPr="00632A2A" w:rsidRDefault="00344EB9" w:rsidP="00344EB9">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344EB9" w:rsidRDefault="00344EB9" w:rsidP="00344EB9">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rsidR="00344EB9" w:rsidRDefault="00344EB9" w:rsidP="00344EB9">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344EB9" w:rsidRDefault="00D75184" w:rsidP="00344EB9">
      <w:pPr>
        <w:pStyle w:val="Nagwek2"/>
        <w:spacing w:after="120" w:line="276" w:lineRule="auto"/>
        <w:ind w:left="0"/>
        <w:jc w:val="center"/>
        <w:rPr>
          <w:rFonts w:ascii="Arial" w:hAnsi="Arial" w:cs="Arial"/>
          <w:i/>
          <w:color w:val="FF0000"/>
          <w:sz w:val="22"/>
          <w:szCs w:val="22"/>
        </w:rPr>
      </w:pPr>
      <w:r w:rsidRPr="00D75184">
        <w:rPr>
          <w:rFonts w:ascii="Arial" w:hAnsi="Arial" w:cs="Arial"/>
          <w:i/>
          <w:color w:val="FF0000"/>
          <w:sz w:val="22"/>
          <w:szCs w:val="22"/>
        </w:rPr>
        <w:lastRenderedPageBreak/>
        <w:t>oświadczenie składane wraz z ofertą</w:t>
      </w:r>
    </w:p>
    <w:p w:rsidR="00D75184" w:rsidRDefault="00D75184" w:rsidP="00D75184">
      <w:pPr>
        <w:pStyle w:val="Tekstpodstawowywcity2"/>
        <w:spacing w:line="276" w:lineRule="auto"/>
        <w:ind w:left="0"/>
        <w:jc w:val="center"/>
        <w:rPr>
          <w:b/>
          <w:color w:val="FF0000"/>
          <w:sz w:val="22"/>
          <w:szCs w:val="22"/>
          <w:u w:val="single"/>
        </w:rPr>
      </w:pPr>
      <w:r w:rsidRPr="00D75184">
        <w:rPr>
          <w:b/>
          <w:color w:val="FF0000"/>
          <w:sz w:val="22"/>
          <w:szCs w:val="22"/>
          <w:u w:val="single"/>
        </w:rPr>
        <w:t xml:space="preserve">W PRZYPADKU BRAKU ZAŁĄCZENIA DO OFERTY ZAŁĄCZNIKA NR 8A ZAMAWIAJĄCY W KRYTERIUM – DOŚWIADCZENIE KIEROWNIKA BUDOWY </w:t>
      </w:r>
    </w:p>
    <w:p w:rsidR="00D75184" w:rsidRPr="00D75184" w:rsidRDefault="00D75184" w:rsidP="00D75184">
      <w:pPr>
        <w:pStyle w:val="Tekstpodstawowywcity2"/>
        <w:spacing w:line="276" w:lineRule="auto"/>
        <w:ind w:left="0"/>
        <w:jc w:val="center"/>
        <w:rPr>
          <w:b/>
          <w:color w:val="FF0000"/>
          <w:sz w:val="22"/>
          <w:szCs w:val="22"/>
          <w:u w:val="single"/>
        </w:rPr>
      </w:pPr>
      <w:r w:rsidRPr="00D75184">
        <w:rPr>
          <w:b/>
          <w:color w:val="FF0000"/>
          <w:sz w:val="22"/>
          <w:szCs w:val="22"/>
          <w:u w:val="single"/>
        </w:rPr>
        <w:t>PRZYZNA 0 PKT.</w:t>
      </w:r>
    </w:p>
    <w:p w:rsidR="00D75184" w:rsidRPr="00D75184" w:rsidRDefault="00D75184" w:rsidP="00D75184">
      <w:pPr>
        <w:rPr>
          <w:highlight w:val="lightGray"/>
        </w:rPr>
      </w:pPr>
    </w:p>
    <w:p w:rsidR="00344EB9" w:rsidRPr="009F38BD" w:rsidRDefault="00344EB9" w:rsidP="00344EB9">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Pr>
          <w:rFonts w:ascii="Arial" w:hAnsi="Arial" w:cs="Arial"/>
          <w:w w:val="130"/>
          <w:sz w:val="18"/>
          <w:szCs w:val="18"/>
        </w:rPr>
        <w:t>8A</w:t>
      </w:r>
      <w:r w:rsidRPr="009F38BD">
        <w:rPr>
          <w:rFonts w:ascii="Arial" w:hAnsi="Arial" w:cs="Arial"/>
          <w:w w:val="130"/>
          <w:sz w:val="18"/>
          <w:szCs w:val="18"/>
        </w:rPr>
        <w:t xml:space="preserve"> do SIWZ</w:t>
      </w:r>
    </w:p>
    <w:p w:rsidR="00344EB9" w:rsidRPr="00632A2A" w:rsidRDefault="00344EB9" w:rsidP="00344EB9">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344EB9" w:rsidRPr="00632A2A" w:rsidRDefault="00344EB9" w:rsidP="00344EB9">
      <w:pPr>
        <w:pStyle w:val="Normalny1"/>
        <w:spacing w:line="276" w:lineRule="auto"/>
        <w:rPr>
          <w:rFonts w:ascii="Arial" w:hAnsi="Arial" w:cs="Arial"/>
          <w:sz w:val="22"/>
          <w:szCs w:val="22"/>
          <w:lang w:val="pl-PL"/>
        </w:rPr>
      </w:pPr>
    </w:p>
    <w:p w:rsidR="00344EB9" w:rsidRPr="00632A2A" w:rsidRDefault="00344EB9" w:rsidP="00344EB9">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344EB9" w:rsidRPr="00632A2A" w:rsidRDefault="00344EB9" w:rsidP="00344EB9">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344EB9" w:rsidRDefault="00344EB9" w:rsidP="00344EB9">
      <w:pPr>
        <w:pStyle w:val="Zwykytekst"/>
        <w:spacing w:before="120"/>
        <w:ind w:left="1800" w:right="-142" w:hanging="1440"/>
        <w:rPr>
          <w:rFonts w:ascii="Arial" w:hAnsi="Arial" w:cs="Arial"/>
          <w:sz w:val="24"/>
          <w:szCs w:val="24"/>
        </w:rPr>
      </w:pPr>
    </w:p>
    <w:p w:rsidR="00344EB9" w:rsidRPr="00263B3B" w:rsidRDefault="00344EB9" w:rsidP="00344EB9">
      <w:pPr>
        <w:pStyle w:val="Zwykytekst"/>
        <w:spacing w:before="120"/>
        <w:ind w:left="1800" w:right="-142" w:hanging="1440"/>
        <w:rPr>
          <w:rFonts w:ascii="Arial" w:hAnsi="Arial" w:cs="Arial"/>
          <w:b/>
          <w:bCs/>
          <w:sz w:val="24"/>
          <w:szCs w:val="24"/>
        </w:rPr>
      </w:pPr>
      <w:r>
        <w:rPr>
          <w:rFonts w:ascii="Arial" w:hAnsi="Arial" w:cs="Arial"/>
          <w:b/>
          <w:bCs/>
          <w:sz w:val="24"/>
          <w:szCs w:val="24"/>
        </w:rPr>
        <w:t xml:space="preserve">Wykaz osób do oceny w kryterium: </w:t>
      </w:r>
      <w:r w:rsidRPr="00D75184">
        <w:rPr>
          <w:rFonts w:ascii="Arial" w:hAnsi="Arial" w:cs="Arial"/>
          <w:b/>
          <w:bCs/>
          <w:sz w:val="24"/>
          <w:szCs w:val="24"/>
          <w:u w:val="single"/>
        </w:rPr>
        <w:t>Doświadczenie kierownika budowy</w:t>
      </w:r>
    </w:p>
    <w:p w:rsidR="00344EB9" w:rsidRDefault="00344EB9" w:rsidP="00344EB9">
      <w:pPr>
        <w:pStyle w:val="Zwykytekst"/>
        <w:spacing w:before="120"/>
        <w:ind w:left="1800" w:right="-142" w:hanging="1440"/>
        <w:rPr>
          <w:rFonts w:ascii="Arial" w:hAnsi="Arial" w:cs="Arial"/>
          <w:sz w:val="24"/>
          <w:szCs w:val="24"/>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1843"/>
        <w:gridCol w:w="1418"/>
        <w:gridCol w:w="1418"/>
      </w:tblGrid>
      <w:tr w:rsidR="00344EB9" w:rsidRPr="00EA7762" w:rsidTr="0001631B">
        <w:tc>
          <w:tcPr>
            <w:tcW w:w="468" w:type="dxa"/>
          </w:tcPr>
          <w:p w:rsidR="00344EB9" w:rsidRPr="00EA7762" w:rsidRDefault="00344EB9" w:rsidP="0001631B">
            <w:pPr>
              <w:pStyle w:val="Zwykytekst"/>
              <w:spacing w:before="120"/>
              <w:ind w:right="-142"/>
              <w:rPr>
                <w:rFonts w:ascii="Arial" w:hAnsi="Arial" w:cs="Arial"/>
              </w:rPr>
            </w:pPr>
            <w:r w:rsidRPr="00EA7762">
              <w:rPr>
                <w:rFonts w:ascii="Arial" w:hAnsi="Arial" w:cs="Arial"/>
              </w:rPr>
              <w:t>L.p.</w:t>
            </w:r>
          </w:p>
        </w:tc>
        <w:tc>
          <w:tcPr>
            <w:tcW w:w="1092" w:type="dxa"/>
          </w:tcPr>
          <w:p w:rsidR="00344EB9" w:rsidRPr="00EA7762" w:rsidRDefault="00344EB9" w:rsidP="0001631B">
            <w:pPr>
              <w:pStyle w:val="Default"/>
              <w:rPr>
                <w:sz w:val="20"/>
                <w:szCs w:val="20"/>
              </w:rPr>
            </w:pPr>
            <w:r w:rsidRPr="00EA7762">
              <w:rPr>
                <w:bCs/>
                <w:sz w:val="20"/>
                <w:szCs w:val="20"/>
              </w:rPr>
              <w:t xml:space="preserve">Imię Nazwisko </w:t>
            </w:r>
          </w:p>
        </w:tc>
        <w:tc>
          <w:tcPr>
            <w:tcW w:w="2126" w:type="dxa"/>
          </w:tcPr>
          <w:p w:rsidR="00344EB9" w:rsidRPr="00EA7762" w:rsidRDefault="00344EB9" w:rsidP="0001631B">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rsidR="00344EB9" w:rsidRDefault="00344EB9" w:rsidP="0001631B">
            <w:pPr>
              <w:pStyle w:val="Default"/>
              <w:rPr>
                <w:bCs/>
                <w:sz w:val="20"/>
                <w:szCs w:val="20"/>
              </w:rPr>
            </w:pPr>
            <w:r w:rsidRPr="00521D43">
              <w:rPr>
                <w:bCs/>
                <w:sz w:val="20"/>
                <w:szCs w:val="20"/>
              </w:rPr>
              <w:t>Kwalifikacje zawodowe, posiadane uprawnienia</w:t>
            </w:r>
          </w:p>
          <w:p w:rsidR="00D75184" w:rsidRDefault="00D75184" w:rsidP="0001631B">
            <w:pPr>
              <w:pStyle w:val="Default"/>
              <w:rPr>
                <w:bCs/>
                <w:sz w:val="20"/>
                <w:szCs w:val="20"/>
              </w:rPr>
            </w:pPr>
          </w:p>
          <w:p w:rsidR="00D75184" w:rsidRPr="000B0A20" w:rsidRDefault="00344D93" w:rsidP="0001631B">
            <w:pPr>
              <w:pStyle w:val="Default"/>
              <w:rPr>
                <w:b/>
                <w:bCs/>
                <w:sz w:val="20"/>
                <w:szCs w:val="20"/>
                <w:u w:val="single"/>
              </w:rPr>
            </w:pPr>
            <w:r w:rsidRPr="000B0A20">
              <w:rPr>
                <w:b/>
                <w:bCs/>
                <w:sz w:val="20"/>
                <w:szCs w:val="20"/>
                <w:u w:val="single"/>
              </w:rPr>
              <w:t>Nr i d</w:t>
            </w:r>
            <w:r w:rsidR="00D75184" w:rsidRPr="000B0A20">
              <w:rPr>
                <w:b/>
                <w:bCs/>
                <w:sz w:val="20"/>
                <w:szCs w:val="20"/>
                <w:u w:val="single"/>
              </w:rPr>
              <w:t>ata wydania uprawnień</w:t>
            </w:r>
          </w:p>
        </w:tc>
        <w:tc>
          <w:tcPr>
            <w:tcW w:w="1843" w:type="dxa"/>
          </w:tcPr>
          <w:p w:rsidR="00344EB9" w:rsidRPr="00B80C7C" w:rsidRDefault="00344EB9" w:rsidP="0001631B">
            <w:pPr>
              <w:pStyle w:val="Default"/>
              <w:rPr>
                <w:b/>
                <w:bCs/>
                <w:sz w:val="20"/>
                <w:szCs w:val="20"/>
              </w:rPr>
            </w:pPr>
            <w:r w:rsidRPr="00EA7762">
              <w:rPr>
                <w:bCs/>
                <w:sz w:val="20"/>
                <w:szCs w:val="20"/>
              </w:rPr>
              <w:t xml:space="preserve">Opis wykonanych </w:t>
            </w:r>
            <w:r w:rsidR="00B46186">
              <w:rPr>
                <w:bCs/>
                <w:sz w:val="20"/>
                <w:szCs w:val="20"/>
              </w:rPr>
              <w:t>robót</w:t>
            </w:r>
            <w:r w:rsidRPr="00EA7762">
              <w:rPr>
                <w:bCs/>
                <w:sz w:val="20"/>
                <w:szCs w:val="20"/>
              </w:rPr>
              <w:t xml:space="preserve"> – </w:t>
            </w:r>
            <w:r w:rsidRPr="00B80C7C">
              <w:rPr>
                <w:b/>
                <w:bCs/>
                <w:sz w:val="20"/>
                <w:szCs w:val="20"/>
              </w:rPr>
              <w:t>przedmiot spełniający warunki określone w SIWZ Rozdz. II pkt. 11.2 C</w:t>
            </w:r>
          </w:p>
          <w:p w:rsidR="00344EB9" w:rsidRPr="00EA7762" w:rsidRDefault="00344EB9" w:rsidP="0001631B">
            <w:pPr>
              <w:pStyle w:val="Zwykytekst"/>
              <w:spacing w:before="120"/>
              <w:ind w:right="-142"/>
              <w:rPr>
                <w:rFonts w:ascii="Arial" w:hAnsi="Arial" w:cs="Arial"/>
              </w:rPr>
            </w:pPr>
            <w:r w:rsidRPr="00EA7762">
              <w:rPr>
                <w:rFonts w:ascii="Arial" w:hAnsi="Arial" w:cs="Arial"/>
                <w:bCs/>
              </w:rPr>
              <w:t>(</w:t>
            </w:r>
            <w:r w:rsidRPr="005F6F29">
              <w:rPr>
                <w:rFonts w:ascii="Arial" w:hAnsi="Arial" w:cs="Arial"/>
                <w:bCs/>
                <w:sz w:val="18"/>
                <w:szCs w:val="18"/>
              </w:rPr>
              <w:t>nazwa zadania</w:t>
            </w:r>
            <w:r w:rsidR="005F6F29" w:rsidRPr="005F6F29">
              <w:rPr>
                <w:rFonts w:ascii="Arial" w:hAnsi="Arial" w:cs="Arial"/>
                <w:bCs/>
                <w:sz w:val="18"/>
                <w:szCs w:val="18"/>
              </w:rPr>
              <w:t>, wartość zadania)</w:t>
            </w:r>
          </w:p>
        </w:tc>
        <w:tc>
          <w:tcPr>
            <w:tcW w:w="1418" w:type="dxa"/>
          </w:tcPr>
          <w:p w:rsidR="00344EB9" w:rsidRPr="00EA7762" w:rsidRDefault="00344EB9" w:rsidP="0001631B">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344EB9" w:rsidRPr="00EA7762" w:rsidRDefault="00344EB9" w:rsidP="0001631B">
            <w:pPr>
              <w:pStyle w:val="Zwykytekst"/>
              <w:spacing w:before="120"/>
              <w:ind w:right="-142"/>
              <w:jc w:val="center"/>
              <w:rPr>
                <w:rFonts w:ascii="Arial" w:hAnsi="Arial" w:cs="Arial"/>
                <w:bCs/>
              </w:rPr>
            </w:pPr>
            <w:r w:rsidRPr="00EA7762">
              <w:rPr>
                <w:rFonts w:ascii="Arial" w:hAnsi="Arial" w:cs="Arial"/>
                <w:bCs/>
              </w:rPr>
              <w:t>[w latach]</w:t>
            </w:r>
          </w:p>
        </w:tc>
        <w:tc>
          <w:tcPr>
            <w:tcW w:w="1418" w:type="dxa"/>
          </w:tcPr>
          <w:p w:rsidR="00344EB9" w:rsidRPr="00EA7762" w:rsidRDefault="00344EB9" w:rsidP="0001631B">
            <w:pPr>
              <w:pStyle w:val="Zwykytekst"/>
              <w:spacing w:before="120"/>
              <w:ind w:right="-142"/>
              <w:rPr>
                <w:rFonts w:ascii="Arial" w:hAnsi="Arial" w:cs="Arial"/>
                <w:bCs/>
              </w:rPr>
            </w:pPr>
            <w:r w:rsidRPr="00EA7762">
              <w:rPr>
                <w:rFonts w:ascii="Arial" w:hAnsi="Arial" w:cs="Arial"/>
                <w:bCs/>
              </w:rPr>
              <w:t>Podstawa dysponowania osobą</w:t>
            </w:r>
          </w:p>
        </w:tc>
      </w:tr>
      <w:tr w:rsidR="00E0313B" w:rsidRPr="00E0313B" w:rsidTr="00E0313B">
        <w:trPr>
          <w:trHeight w:val="170"/>
        </w:trPr>
        <w:tc>
          <w:tcPr>
            <w:tcW w:w="468" w:type="dxa"/>
            <w:vAlign w:val="bottom"/>
          </w:tcPr>
          <w:p w:rsidR="00E0313B" w:rsidRPr="00E0313B" w:rsidRDefault="00E0313B" w:rsidP="00E0313B">
            <w:pPr>
              <w:pStyle w:val="Zwykytekst"/>
              <w:ind w:right="-142"/>
              <w:jc w:val="center"/>
              <w:rPr>
                <w:rFonts w:ascii="Arial" w:hAnsi="Arial" w:cs="Arial"/>
              </w:rPr>
            </w:pPr>
            <w:r w:rsidRPr="00E0313B">
              <w:rPr>
                <w:rFonts w:ascii="Arial" w:hAnsi="Arial" w:cs="Arial"/>
              </w:rPr>
              <w:t>1</w:t>
            </w:r>
          </w:p>
        </w:tc>
        <w:tc>
          <w:tcPr>
            <w:tcW w:w="1092" w:type="dxa"/>
            <w:vAlign w:val="bottom"/>
          </w:tcPr>
          <w:p w:rsidR="00E0313B" w:rsidRPr="00E0313B" w:rsidRDefault="00E0313B" w:rsidP="00E0313B">
            <w:pPr>
              <w:pStyle w:val="Zwykytekst"/>
              <w:ind w:right="-142"/>
              <w:jc w:val="center"/>
              <w:rPr>
                <w:rFonts w:ascii="Arial" w:hAnsi="Arial" w:cs="Arial"/>
              </w:rPr>
            </w:pPr>
            <w:r w:rsidRPr="00E0313B">
              <w:rPr>
                <w:rFonts w:ascii="Arial" w:hAnsi="Arial" w:cs="Arial"/>
              </w:rPr>
              <w:t>2</w:t>
            </w:r>
          </w:p>
        </w:tc>
        <w:tc>
          <w:tcPr>
            <w:tcW w:w="2126" w:type="dxa"/>
            <w:vAlign w:val="bottom"/>
          </w:tcPr>
          <w:p w:rsidR="00E0313B" w:rsidRPr="00E0313B" w:rsidRDefault="00E0313B" w:rsidP="00E0313B">
            <w:pPr>
              <w:suppressAutoHyphens/>
              <w:snapToGrid w:val="0"/>
              <w:jc w:val="center"/>
              <w:rPr>
                <w:rFonts w:ascii="Arial" w:hAnsi="Arial" w:cs="Arial"/>
                <w:sz w:val="20"/>
                <w:szCs w:val="20"/>
                <w:lang w:eastAsia="ar-SA"/>
              </w:rPr>
            </w:pPr>
            <w:r w:rsidRPr="00E0313B">
              <w:rPr>
                <w:rFonts w:ascii="Arial" w:hAnsi="Arial" w:cs="Arial"/>
                <w:sz w:val="20"/>
                <w:szCs w:val="20"/>
                <w:lang w:eastAsia="ar-SA"/>
              </w:rPr>
              <w:t>3</w:t>
            </w:r>
          </w:p>
        </w:tc>
        <w:tc>
          <w:tcPr>
            <w:tcW w:w="1843" w:type="dxa"/>
            <w:vAlign w:val="bottom"/>
          </w:tcPr>
          <w:p w:rsidR="00E0313B" w:rsidRPr="00E0313B" w:rsidRDefault="00E0313B" w:rsidP="00E0313B">
            <w:pPr>
              <w:pStyle w:val="Zwykytekst"/>
              <w:ind w:right="-142"/>
              <w:jc w:val="center"/>
              <w:rPr>
                <w:rFonts w:ascii="Arial" w:hAnsi="Arial" w:cs="Arial"/>
              </w:rPr>
            </w:pPr>
            <w:r w:rsidRPr="00E0313B">
              <w:rPr>
                <w:rFonts w:ascii="Arial" w:hAnsi="Arial" w:cs="Arial"/>
              </w:rPr>
              <w:t>4</w:t>
            </w:r>
          </w:p>
        </w:tc>
        <w:tc>
          <w:tcPr>
            <w:tcW w:w="1843" w:type="dxa"/>
            <w:vAlign w:val="bottom"/>
          </w:tcPr>
          <w:p w:rsidR="00E0313B" w:rsidRPr="00E0313B" w:rsidRDefault="00E0313B" w:rsidP="00E0313B">
            <w:pPr>
              <w:pStyle w:val="Zwykytekst"/>
              <w:ind w:right="-142"/>
              <w:jc w:val="center"/>
              <w:rPr>
                <w:rFonts w:ascii="Arial" w:hAnsi="Arial" w:cs="Arial"/>
              </w:rPr>
            </w:pPr>
            <w:r w:rsidRPr="00E0313B">
              <w:rPr>
                <w:rFonts w:ascii="Arial" w:hAnsi="Arial" w:cs="Arial"/>
              </w:rPr>
              <w:t>5</w:t>
            </w:r>
          </w:p>
        </w:tc>
        <w:tc>
          <w:tcPr>
            <w:tcW w:w="1418" w:type="dxa"/>
            <w:vAlign w:val="bottom"/>
          </w:tcPr>
          <w:p w:rsidR="00E0313B" w:rsidRPr="00E0313B" w:rsidRDefault="00E0313B" w:rsidP="00E0313B">
            <w:pPr>
              <w:pStyle w:val="Zwykytekst"/>
              <w:ind w:right="-142"/>
              <w:jc w:val="center"/>
              <w:rPr>
                <w:rFonts w:ascii="Arial" w:hAnsi="Arial" w:cs="Arial"/>
              </w:rPr>
            </w:pPr>
            <w:r w:rsidRPr="00E0313B">
              <w:rPr>
                <w:rFonts w:ascii="Arial" w:hAnsi="Arial" w:cs="Arial"/>
              </w:rPr>
              <w:t>6</w:t>
            </w:r>
          </w:p>
        </w:tc>
        <w:tc>
          <w:tcPr>
            <w:tcW w:w="1418" w:type="dxa"/>
            <w:vAlign w:val="bottom"/>
          </w:tcPr>
          <w:p w:rsidR="00E0313B" w:rsidRPr="00E0313B" w:rsidRDefault="00E0313B" w:rsidP="00E0313B">
            <w:pPr>
              <w:pStyle w:val="Zwykytekst"/>
              <w:ind w:right="-142"/>
              <w:jc w:val="center"/>
              <w:rPr>
                <w:rFonts w:ascii="Arial" w:hAnsi="Arial" w:cs="Arial"/>
              </w:rPr>
            </w:pPr>
            <w:r w:rsidRPr="00E0313B">
              <w:rPr>
                <w:rFonts w:ascii="Arial" w:hAnsi="Arial" w:cs="Arial"/>
              </w:rPr>
              <w:t>7</w:t>
            </w:r>
          </w:p>
        </w:tc>
      </w:tr>
      <w:tr w:rsidR="00344EB9" w:rsidRPr="006B3D24" w:rsidTr="0001631B">
        <w:tc>
          <w:tcPr>
            <w:tcW w:w="468" w:type="dxa"/>
          </w:tcPr>
          <w:p w:rsidR="00344EB9" w:rsidRPr="006B3D24" w:rsidRDefault="00344EB9" w:rsidP="0001631B">
            <w:pPr>
              <w:pStyle w:val="Zwykytekst"/>
              <w:spacing w:before="120"/>
              <w:ind w:right="-142"/>
              <w:rPr>
                <w:rFonts w:ascii="Arial" w:hAnsi="Arial" w:cs="Arial"/>
              </w:rPr>
            </w:pPr>
            <w:r w:rsidRPr="006B3D24">
              <w:rPr>
                <w:rFonts w:ascii="Arial" w:hAnsi="Arial" w:cs="Arial"/>
              </w:rPr>
              <w:t>1</w:t>
            </w:r>
          </w:p>
        </w:tc>
        <w:tc>
          <w:tcPr>
            <w:tcW w:w="1092" w:type="dxa"/>
          </w:tcPr>
          <w:p w:rsidR="00344EB9" w:rsidRPr="006B3D24" w:rsidRDefault="00344EB9" w:rsidP="0001631B">
            <w:pPr>
              <w:pStyle w:val="Zwykytekst"/>
              <w:spacing w:before="120"/>
              <w:ind w:right="-142"/>
              <w:rPr>
                <w:rFonts w:ascii="Arial" w:hAnsi="Arial" w:cs="Arial"/>
              </w:rPr>
            </w:pPr>
          </w:p>
        </w:tc>
        <w:tc>
          <w:tcPr>
            <w:tcW w:w="2126" w:type="dxa"/>
          </w:tcPr>
          <w:p w:rsidR="00344EB9" w:rsidRPr="00920381" w:rsidRDefault="00344EB9"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rsidR="00344EB9" w:rsidRDefault="00344EB9" w:rsidP="0001631B">
            <w:pPr>
              <w:pStyle w:val="Zwykytekst"/>
              <w:spacing w:before="120"/>
              <w:ind w:right="-142"/>
              <w:rPr>
                <w:rFonts w:ascii="Arial" w:hAnsi="Arial" w:cs="Arial"/>
                <w:sz w:val="22"/>
                <w:szCs w:val="22"/>
              </w:rPr>
            </w:pPr>
          </w:p>
          <w:p w:rsidR="00D75184" w:rsidRDefault="00D75184" w:rsidP="0001631B">
            <w:pPr>
              <w:pStyle w:val="Zwykytekst"/>
              <w:spacing w:before="120"/>
              <w:ind w:right="-142"/>
              <w:rPr>
                <w:rFonts w:ascii="Arial" w:hAnsi="Arial" w:cs="Arial"/>
                <w:sz w:val="22"/>
                <w:szCs w:val="22"/>
              </w:rPr>
            </w:pPr>
          </w:p>
          <w:p w:rsidR="00D75184" w:rsidRPr="00920381" w:rsidRDefault="00D75184" w:rsidP="0001631B">
            <w:pPr>
              <w:pStyle w:val="Zwykytekst"/>
              <w:spacing w:before="120"/>
              <w:ind w:right="-142"/>
              <w:rPr>
                <w:rFonts w:ascii="Arial" w:hAnsi="Arial" w:cs="Arial"/>
                <w:sz w:val="22"/>
                <w:szCs w:val="22"/>
              </w:rPr>
            </w:pPr>
          </w:p>
        </w:tc>
        <w:tc>
          <w:tcPr>
            <w:tcW w:w="1843" w:type="dxa"/>
          </w:tcPr>
          <w:p w:rsidR="00344EB9" w:rsidRPr="006B3D24" w:rsidRDefault="00344EB9" w:rsidP="0001631B">
            <w:pPr>
              <w:pStyle w:val="Zwykytekst"/>
              <w:spacing w:before="120"/>
              <w:ind w:right="-142"/>
              <w:rPr>
                <w:rFonts w:ascii="Arial" w:hAnsi="Arial" w:cs="Arial"/>
              </w:rPr>
            </w:pPr>
          </w:p>
        </w:tc>
        <w:tc>
          <w:tcPr>
            <w:tcW w:w="1843" w:type="dxa"/>
          </w:tcPr>
          <w:p w:rsidR="00344EB9" w:rsidRPr="006B3D24" w:rsidRDefault="00344EB9" w:rsidP="0001631B">
            <w:pPr>
              <w:pStyle w:val="Zwykytekst"/>
              <w:spacing w:before="120"/>
              <w:ind w:right="-142"/>
              <w:rPr>
                <w:rFonts w:ascii="Arial" w:hAnsi="Arial" w:cs="Arial"/>
              </w:rPr>
            </w:pPr>
          </w:p>
        </w:tc>
        <w:tc>
          <w:tcPr>
            <w:tcW w:w="1418" w:type="dxa"/>
          </w:tcPr>
          <w:p w:rsidR="00344EB9" w:rsidRPr="006B3D24" w:rsidRDefault="00344EB9" w:rsidP="0001631B">
            <w:pPr>
              <w:pStyle w:val="Zwykytekst"/>
              <w:spacing w:before="120"/>
              <w:ind w:right="-142"/>
              <w:rPr>
                <w:rFonts w:ascii="Arial" w:hAnsi="Arial" w:cs="Arial"/>
              </w:rPr>
            </w:pPr>
          </w:p>
        </w:tc>
        <w:tc>
          <w:tcPr>
            <w:tcW w:w="1418" w:type="dxa"/>
          </w:tcPr>
          <w:p w:rsidR="00344EB9" w:rsidRPr="006B3D24" w:rsidRDefault="00344EB9" w:rsidP="0001631B">
            <w:pPr>
              <w:pStyle w:val="Zwykytekst"/>
              <w:spacing w:before="120"/>
              <w:ind w:right="-142"/>
              <w:rPr>
                <w:rFonts w:ascii="Arial" w:hAnsi="Arial" w:cs="Arial"/>
              </w:rPr>
            </w:pPr>
          </w:p>
        </w:tc>
      </w:tr>
    </w:tbl>
    <w:p w:rsidR="00344EB9" w:rsidRDefault="00344EB9" w:rsidP="00344EB9">
      <w:pPr>
        <w:pStyle w:val="Zwykytekst"/>
        <w:spacing w:before="120"/>
        <w:ind w:left="1800" w:right="-142" w:hanging="1440"/>
        <w:rPr>
          <w:rFonts w:ascii="Arial" w:hAnsi="Arial" w:cs="Arial"/>
          <w:sz w:val="24"/>
          <w:szCs w:val="24"/>
        </w:rPr>
      </w:pPr>
    </w:p>
    <w:p w:rsidR="00832BA6" w:rsidRPr="00832BA6" w:rsidRDefault="00832BA6" w:rsidP="00832BA6">
      <w:pPr>
        <w:pStyle w:val="Zwykytekst"/>
        <w:ind w:left="1800" w:right="-142" w:hanging="1800"/>
        <w:rPr>
          <w:rFonts w:ascii="Arial" w:hAnsi="Arial" w:cs="Arial"/>
          <w:b/>
          <w:sz w:val="24"/>
          <w:szCs w:val="24"/>
          <w:u w:val="single"/>
        </w:rPr>
      </w:pPr>
      <w:r w:rsidRPr="00832BA6">
        <w:rPr>
          <w:rFonts w:ascii="Arial" w:hAnsi="Arial" w:cs="Arial"/>
          <w:b/>
          <w:sz w:val="24"/>
          <w:szCs w:val="24"/>
          <w:u w:val="single"/>
        </w:rPr>
        <w:t>UWAGA:</w:t>
      </w:r>
    </w:p>
    <w:p w:rsidR="00832BA6" w:rsidRPr="0017655D" w:rsidRDefault="00832BA6" w:rsidP="00832BA6">
      <w:pPr>
        <w:pStyle w:val="Zwykytekst"/>
        <w:ind w:right="-142"/>
        <w:rPr>
          <w:rFonts w:ascii="Arial" w:hAnsi="Arial" w:cs="Arial"/>
          <w:b/>
          <w:sz w:val="24"/>
          <w:szCs w:val="24"/>
        </w:rPr>
      </w:pPr>
      <w:r w:rsidRPr="0017655D">
        <w:rPr>
          <w:rFonts w:ascii="Arial" w:hAnsi="Arial" w:cs="Arial"/>
          <w:b/>
          <w:sz w:val="24"/>
          <w:szCs w:val="24"/>
        </w:rPr>
        <w:t>Zadania</w:t>
      </w:r>
      <w:r>
        <w:rPr>
          <w:rFonts w:ascii="Arial" w:hAnsi="Arial" w:cs="Arial"/>
          <w:b/>
          <w:sz w:val="24"/>
          <w:szCs w:val="24"/>
        </w:rPr>
        <w:t xml:space="preserve"> wymienione w kolumnie nr 5</w:t>
      </w:r>
      <w:r w:rsidRPr="0017655D">
        <w:rPr>
          <w:rFonts w:ascii="Arial" w:hAnsi="Arial" w:cs="Arial"/>
          <w:b/>
          <w:sz w:val="24"/>
          <w:szCs w:val="24"/>
        </w:rPr>
        <w:t>, dla których nie zostaną podane wartości nie będą podlegały ocenie.</w:t>
      </w:r>
    </w:p>
    <w:p w:rsidR="00832BA6" w:rsidRDefault="00832BA6" w:rsidP="00344EB9">
      <w:pPr>
        <w:pStyle w:val="Zwykytekst"/>
        <w:spacing w:before="120"/>
        <w:ind w:left="1800" w:right="-142" w:hanging="1440"/>
        <w:rPr>
          <w:rFonts w:ascii="Arial" w:hAnsi="Arial" w:cs="Arial"/>
          <w:sz w:val="24"/>
          <w:szCs w:val="24"/>
        </w:rPr>
      </w:pPr>
    </w:p>
    <w:p w:rsidR="00344EB9" w:rsidRPr="00362916" w:rsidRDefault="00344EB9" w:rsidP="00344EB9">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344EB9" w:rsidRDefault="00344EB9" w:rsidP="00344EB9">
      <w:pPr>
        <w:pStyle w:val="Zwykytekst"/>
        <w:spacing w:before="120" w:line="276" w:lineRule="auto"/>
        <w:ind w:left="1800" w:right="-142" w:hanging="1440"/>
        <w:rPr>
          <w:rFonts w:ascii="Arial" w:hAnsi="Arial" w:cs="Arial"/>
          <w:sz w:val="22"/>
          <w:szCs w:val="22"/>
        </w:rPr>
      </w:pPr>
    </w:p>
    <w:p w:rsidR="00344EB9" w:rsidRPr="00632A2A" w:rsidRDefault="00344EB9" w:rsidP="00344EB9">
      <w:pPr>
        <w:pStyle w:val="Zwykytekst"/>
        <w:spacing w:before="120" w:line="276" w:lineRule="auto"/>
        <w:rPr>
          <w:rFonts w:ascii="Arial" w:eastAsia="Andale Sans UI" w:hAnsi="Arial" w:cs="Arial"/>
          <w:color w:val="00000A"/>
          <w:sz w:val="22"/>
          <w:szCs w:val="22"/>
          <w:lang w:eastAsia="ja-JP" w:bidi="fa-IR"/>
        </w:rPr>
      </w:pPr>
    </w:p>
    <w:p w:rsidR="00344EB9" w:rsidRPr="00632A2A" w:rsidRDefault="00344EB9" w:rsidP="00344EB9">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344EB9" w:rsidRPr="00521D43" w:rsidRDefault="00344EB9" w:rsidP="00344EB9">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rsidR="00344EB9" w:rsidRPr="00632A2A" w:rsidRDefault="00344EB9" w:rsidP="00344EB9">
      <w:pPr>
        <w:pStyle w:val="Normalny1"/>
        <w:spacing w:line="276" w:lineRule="auto"/>
        <w:rPr>
          <w:rFonts w:ascii="Arial" w:hAnsi="Arial" w:cs="Arial"/>
          <w:sz w:val="22"/>
          <w:szCs w:val="22"/>
          <w:shd w:val="clear" w:color="auto" w:fill="FFFF00"/>
          <w:lang w:val="pl-PL"/>
        </w:rPr>
      </w:pPr>
    </w:p>
    <w:p w:rsidR="00344EB9" w:rsidRDefault="00344EB9" w:rsidP="00344EB9">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5D6F50" w:rsidRPr="009F38BD">
        <w:rPr>
          <w:rFonts w:ascii="Arial" w:hAnsi="Arial" w:cs="Arial"/>
          <w:w w:val="130"/>
          <w:sz w:val="18"/>
          <w:szCs w:val="18"/>
        </w:rPr>
        <w:t xml:space="preserve">9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Default="00B03A7D" w:rsidP="00632A2A">
      <w:pPr>
        <w:spacing w:before="120" w:line="276" w:lineRule="auto"/>
        <w:ind w:left="4254"/>
        <w:rPr>
          <w:rFonts w:ascii="Arial" w:hAnsi="Arial" w:cs="Arial"/>
          <w:sz w:val="22"/>
          <w:szCs w:val="22"/>
          <w:highlight w:val="yellow"/>
        </w:rPr>
      </w:pPr>
    </w:p>
    <w:p w:rsidR="00771E3A" w:rsidRDefault="00771E3A" w:rsidP="00632A2A">
      <w:pPr>
        <w:spacing w:before="120" w:line="276" w:lineRule="auto"/>
        <w:ind w:left="4254"/>
        <w:rPr>
          <w:rFonts w:ascii="Arial" w:hAnsi="Arial" w:cs="Arial"/>
          <w:sz w:val="22"/>
          <w:szCs w:val="22"/>
          <w:highlight w:val="yellow"/>
        </w:rPr>
      </w:pPr>
    </w:p>
    <w:p w:rsidR="00771E3A" w:rsidRDefault="00771E3A" w:rsidP="00632A2A">
      <w:pPr>
        <w:spacing w:before="120" w:line="276" w:lineRule="auto"/>
        <w:ind w:left="4254"/>
        <w:rPr>
          <w:rFonts w:ascii="Arial" w:hAnsi="Arial" w:cs="Arial"/>
          <w:sz w:val="22"/>
          <w:szCs w:val="22"/>
          <w:highlight w:val="yellow"/>
        </w:rPr>
      </w:pPr>
    </w:p>
    <w:p w:rsidR="00771E3A" w:rsidRPr="00632A2A" w:rsidRDefault="00771E3A"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493AB7" w:rsidRDefault="00493AB7" w:rsidP="00C90D48">
      <w:pPr>
        <w:spacing w:after="120"/>
        <w:jc w:val="right"/>
        <w:rPr>
          <w:rFonts w:ascii="Arial" w:hAnsi="Arial" w:cs="Arial"/>
          <w:b/>
          <w:sz w:val="22"/>
          <w:szCs w:val="22"/>
        </w:rPr>
      </w:pPr>
      <w:bookmarkStart w:id="51" w:name="_Toc356553651"/>
    </w:p>
    <w:p w:rsidR="00C90D48" w:rsidRDefault="00781BB5" w:rsidP="00C90D48">
      <w:pPr>
        <w:spacing w:after="120"/>
        <w:jc w:val="right"/>
        <w:rPr>
          <w:rFonts w:ascii="Arial" w:hAnsi="Arial" w:cs="Arial"/>
          <w:b/>
          <w:sz w:val="22"/>
          <w:szCs w:val="22"/>
        </w:rPr>
      </w:pPr>
      <w:r w:rsidRPr="002F16CC">
        <w:rPr>
          <w:rFonts w:ascii="Arial" w:hAnsi="Arial" w:cs="Arial"/>
          <w:b/>
          <w:sz w:val="22"/>
          <w:szCs w:val="22"/>
        </w:rPr>
        <w:t>Załącznik Nr 10 do SIWZ</w:t>
      </w:r>
    </w:p>
    <w:p w:rsidR="00DA20EE" w:rsidRDefault="00DA20EE" w:rsidP="00781BB5">
      <w:pPr>
        <w:spacing w:after="120"/>
        <w:jc w:val="center"/>
        <w:rPr>
          <w:rFonts w:ascii="Arial" w:hAnsi="Arial" w:cs="Arial"/>
          <w:b/>
          <w:sz w:val="22"/>
          <w:szCs w:val="22"/>
        </w:rPr>
      </w:pPr>
    </w:p>
    <w:p w:rsidR="00781BB5" w:rsidRPr="002F16CC" w:rsidRDefault="00781BB5" w:rsidP="00781BB5">
      <w:pPr>
        <w:spacing w:after="120"/>
        <w:jc w:val="center"/>
        <w:rPr>
          <w:rFonts w:ascii="Arial" w:hAnsi="Arial" w:cs="Arial"/>
          <w:b/>
          <w:sz w:val="22"/>
          <w:szCs w:val="22"/>
        </w:rPr>
      </w:pPr>
      <w:r w:rsidRPr="002F16CC">
        <w:rPr>
          <w:rFonts w:ascii="Arial" w:hAnsi="Arial" w:cs="Arial"/>
          <w:b/>
          <w:sz w:val="22"/>
          <w:szCs w:val="22"/>
        </w:rPr>
        <w:t xml:space="preserve">UMOWA Nr </w:t>
      </w:r>
      <w:r w:rsidR="003C0400">
        <w:rPr>
          <w:rFonts w:ascii="Arial" w:hAnsi="Arial" w:cs="Arial"/>
          <w:b/>
          <w:sz w:val="22"/>
          <w:szCs w:val="22"/>
        </w:rPr>
        <w:t>ZP</w:t>
      </w:r>
      <w:r w:rsidRPr="002F16CC">
        <w:rPr>
          <w:rFonts w:ascii="Arial" w:hAnsi="Arial" w:cs="Arial"/>
          <w:b/>
          <w:sz w:val="22"/>
          <w:szCs w:val="22"/>
        </w:rPr>
        <w:t xml:space="preserve"> - …../201</w:t>
      </w:r>
      <w:r w:rsidR="003C0400">
        <w:rPr>
          <w:rFonts w:ascii="Arial" w:hAnsi="Arial" w:cs="Arial"/>
          <w:b/>
          <w:sz w:val="22"/>
          <w:szCs w:val="22"/>
        </w:rPr>
        <w:t>9</w:t>
      </w:r>
      <w:r w:rsidRPr="002F16CC">
        <w:rPr>
          <w:rFonts w:ascii="Arial" w:hAnsi="Arial" w:cs="Arial"/>
          <w:b/>
          <w:sz w:val="22"/>
          <w:szCs w:val="22"/>
        </w:rPr>
        <w:t xml:space="preserve"> - PROJEKT</w:t>
      </w:r>
      <w:bookmarkEnd w:id="51"/>
    </w:p>
    <w:p w:rsidR="00781BB5" w:rsidRPr="002F16CC" w:rsidRDefault="00781BB5" w:rsidP="00781BB5">
      <w:pPr>
        <w:jc w:val="both"/>
        <w:rPr>
          <w:rFonts w:ascii="Arial" w:hAnsi="Arial" w:cs="Arial"/>
          <w:sz w:val="22"/>
          <w:szCs w:val="22"/>
        </w:rPr>
      </w:pP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W dniu ……………….201</w:t>
      </w:r>
      <w:r w:rsidR="00B46186">
        <w:rPr>
          <w:rFonts w:ascii="Arial" w:hAnsi="Arial" w:cs="Arial"/>
          <w:b w:val="0"/>
          <w:sz w:val="22"/>
          <w:szCs w:val="22"/>
        </w:rPr>
        <w:t>9</w:t>
      </w:r>
      <w:r w:rsidRPr="002F16CC">
        <w:rPr>
          <w:rFonts w:ascii="Arial" w:hAnsi="Arial" w:cs="Arial"/>
          <w:b w:val="0"/>
          <w:sz w:val="22"/>
          <w:szCs w:val="22"/>
        </w:rPr>
        <w:t xml:space="preserve">r.  w Świeszynie pomiędzy </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Gminą Świeszyno, Świeszyno 71, 76-024 Świeszyno ,</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NIP:499-05-21-087, Regon:330920707</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 xml:space="preserve"> reprezentowaną przez:</w:t>
      </w:r>
    </w:p>
    <w:p w:rsidR="00781BB5" w:rsidRPr="002F16CC" w:rsidRDefault="00781BB5" w:rsidP="00781BB5">
      <w:pPr>
        <w:jc w:val="both"/>
        <w:rPr>
          <w:rFonts w:ascii="Arial" w:hAnsi="Arial" w:cs="Arial"/>
          <w:sz w:val="22"/>
          <w:szCs w:val="22"/>
        </w:rPr>
      </w:pPr>
      <w:r w:rsidRPr="002F16CC">
        <w:rPr>
          <w:rFonts w:ascii="Arial" w:hAnsi="Arial" w:cs="Arial"/>
          <w:sz w:val="22"/>
          <w:szCs w:val="22"/>
        </w:rPr>
        <w:t xml:space="preserve">Ewę Korczak-   Wójta Gminy Świeszyno, </w:t>
      </w:r>
    </w:p>
    <w:p w:rsidR="00781BB5" w:rsidRPr="002F16CC" w:rsidRDefault="00781BB5" w:rsidP="00781BB5">
      <w:pPr>
        <w:jc w:val="both"/>
        <w:rPr>
          <w:rFonts w:ascii="Arial" w:hAnsi="Arial" w:cs="Arial"/>
          <w:sz w:val="22"/>
          <w:szCs w:val="22"/>
        </w:rPr>
      </w:pPr>
      <w:r w:rsidRPr="002F16CC">
        <w:rPr>
          <w:rFonts w:ascii="Arial" w:hAnsi="Arial" w:cs="Arial"/>
          <w:sz w:val="22"/>
          <w:szCs w:val="22"/>
        </w:rPr>
        <w:t>przy kontrasygnacie Skarbnika Gminy –Remigiusza Szymańskiego</w:t>
      </w:r>
    </w:p>
    <w:p w:rsidR="00781BB5" w:rsidRPr="002F16CC" w:rsidRDefault="00781BB5" w:rsidP="00781BB5">
      <w:pPr>
        <w:spacing w:before="120" w:after="120"/>
        <w:jc w:val="both"/>
        <w:rPr>
          <w:rFonts w:ascii="Arial" w:hAnsi="Arial" w:cs="Arial"/>
          <w:sz w:val="22"/>
          <w:szCs w:val="22"/>
        </w:rPr>
      </w:pPr>
      <w:r w:rsidRPr="002F16CC">
        <w:rPr>
          <w:rFonts w:ascii="Arial" w:hAnsi="Arial" w:cs="Arial"/>
          <w:sz w:val="22"/>
          <w:szCs w:val="22"/>
        </w:rPr>
        <w:t xml:space="preserve">zwaną dalej w treści umowy </w:t>
      </w:r>
      <w:r w:rsidRPr="002F16CC">
        <w:rPr>
          <w:rFonts w:ascii="Arial" w:hAnsi="Arial" w:cs="Arial"/>
          <w:b/>
          <w:sz w:val="22"/>
          <w:szCs w:val="22"/>
        </w:rPr>
        <w:t>Zamawiającym</w:t>
      </w:r>
    </w:p>
    <w:p w:rsidR="00781BB5" w:rsidRPr="002F16CC" w:rsidRDefault="00781BB5" w:rsidP="00781BB5">
      <w:pPr>
        <w:spacing w:after="120"/>
        <w:rPr>
          <w:rFonts w:ascii="Arial" w:hAnsi="Arial" w:cs="Arial"/>
          <w:b/>
          <w:bCs/>
          <w:sz w:val="22"/>
          <w:szCs w:val="22"/>
        </w:rPr>
      </w:pPr>
      <w:r w:rsidRPr="002F16CC">
        <w:rPr>
          <w:rFonts w:ascii="Arial" w:hAnsi="Arial" w:cs="Arial"/>
          <w:sz w:val="22"/>
          <w:szCs w:val="22"/>
        </w:rPr>
        <w:t>a</w:t>
      </w:r>
    </w:p>
    <w:p w:rsidR="00781BB5" w:rsidRPr="002F16CC" w:rsidRDefault="00781BB5" w:rsidP="00781BB5">
      <w:pPr>
        <w:spacing w:after="120"/>
        <w:rPr>
          <w:rFonts w:ascii="Arial" w:hAnsi="Arial" w:cs="Arial"/>
          <w:bCs/>
          <w:sz w:val="22"/>
          <w:szCs w:val="22"/>
        </w:rPr>
      </w:pPr>
      <w:r w:rsidRPr="002F16CC">
        <w:rPr>
          <w:rFonts w:ascii="Arial" w:hAnsi="Arial" w:cs="Arial"/>
          <w:bCs/>
          <w:sz w:val="22"/>
          <w:szCs w:val="22"/>
        </w:rPr>
        <w:t>…………………………………………………………………………………………………</w:t>
      </w:r>
    </w:p>
    <w:p w:rsidR="00781BB5" w:rsidRPr="002F16CC" w:rsidRDefault="00781BB5" w:rsidP="00781BB5">
      <w:pPr>
        <w:jc w:val="both"/>
        <w:rPr>
          <w:rFonts w:ascii="Arial" w:hAnsi="Arial" w:cs="Arial"/>
          <w:sz w:val="22"/>
          <w:szCs w:val="22"/>
        </w:rPr>
      </w:pPr>
      <w:r w:rsidRPr="002F16CC">
        <w:rPr>
          <w:rFonts w:ascii="Arial" w:hAnsi="Arial" w:cs="Arial"/>
          <w:sz w:val="22"/>
          <w:szCs w:val="22"/>
        </w:rPr>
        <w:t xml:space="preserve">zwanym dalej w tekście umowy </w:t>
      </w:r>
      <w:r w:rsidRPr="002F16CC">
        <w:rPr>
          <w:rFonts w:ascii="Arial" w:hAnsi="Arial" w:cs="Arial"/>
          <w:b/>
          <w:sz w:val="22"/>
          <w:szCs w:val="22"/>
        </w:rPr>
        <w:t xml:space="preserve">Wykonawcą, </w:t>
      </w:r>
    </w:p>
    <w:p w:rsidR="00781BB5" w:rsidRPr="002F16CC" w:rsidRDefault="00781BB5" w:rsidP="00781BB5">
      <w:pPr>
        <w:jc w:val="both"/>
        <w:rPr>
          <w:rFonts w:ascii="Arial" w:hAnsi="Arial" w:cs="Arial"/>
          <w:b/>
          <w:sz w:val="22"/>
          <w:szCs w:val="22"/>
        </w:rPr>
      </w:pPr>
      <w:r w:rsidRPr="002F16CC">
        <w:rPr>
          <w:rFonts w:ascii="Arial" w:hAnsi="Arial" w:cs="Arial"/>
          <w:spacing w:val="-3"/>
          <w:sz w:val="22"/>
          <w:szCs w:val="22"/>
        </w:rPr>
        <w:t xml:space="preserve">została zawarta na podstawie </w:t>
      </w:r>
      <w:r w:rsidRPr="002F16CC">
        <w:rPr>
          <w:rFonts w:ascii="Arial" w:hAnsi="Arial" w:cs="Arial"/>
          <w:sz w:val="22"/>
          <w:szCs w:val="22"/>
        </w:rPr>
        <w:t>art. 39 ustawy z dnia 29 stycznia 2004r. Prawo zamówień publicznych umowa o następującej treści:</w:t>
      </w:r>
    </w:p>
    <w:p w:rsidR="00781BB5" w:rsidRPr="002F16CC" w:rsidRDefault="00781BB5" w:rsidP="00781BB5">
      <w:pPr>
        <w:jc w:val="both"/>
        <w:rPr>
          <w:rFonts w:ascii="Arial" w:hAnsi="Arial" w:cs="Arial"/>
          <w:b/>
          <w:sz w:val="22"/>
          <w:szCs w:val="22"/>
        </w:rPr>
      </w:pPr>
    </w:p>
    <w:p w:rsidR="00781BB5" w:rsidRPr="002F16CC" w:rsidRDefault="00781BB5" w:rsidP="00781BB5">
      <w:pPr>
        <w:jc w:val="center"/>
        <w:rPr>
          <w:rFonts w:ascii="Arial" w:hAnsi="Arial" w:cs="Arial"/>
          <w:b/>
          <w:sz w:val="22"/>
          <w:szCs w:val="22"/>
        </w:rPr>
      </w:pPr>
      <w:r w:rsidRPr="002F16CC">
        <w:rPr>
          <w:rFonts w:ascii="Arial" w:hAnsi="Arial" w:cs="Arial"/>
          <w:b/>
          <w:sz w:val="22"/>
          <w:szCs w:val="22"/>
        </w:rPr>
        <w:t>§ 1</w:t>
      </w:r>
    </w:p>
    <w:p w:rsidR="00781BB5" w:rsidRPr="002F16CC" w:rsidRDefault="00781BB5" w:rsidP="00996051">
      <w:pPr>
        <w:pStyle w:val="Akapitzlist"/>
        <w:widowControl w:val="0"/>
        <w:numPr>
          <w:ilvl w:val="0"/>
          <w:numId w:val="88"/>
        </w:numPr>
        <w:tabs>
          <w:tab w:val="left" w:pos="3960"/>
        </w:tabs>
        <w:suppressAutoHyphens/>
        <w:jc w:val="both"/>
        <w:rPr>
          <w:rFonts w:ascii="Arial" w:hAnsi="Arial" w:cs="Arial"/>
          <w:sz w:val="22"/>
          <w:szCs w:val="22"/>
        </w:rPr>
      </w:pPr>
      <w:r w:rsidRPr="002F16CC">
        <w:rPr>
          <w:rFonts w:ascii="Arial" w:hAnsi="Arial" w:cs="Arial"/>
          <w:b/>
          <w:sz w:val="22"/>
          <w:szCs w:val="22"/>
        </w:rPr>
        <w:t>Definicje:</w:t>
      </w:r>
    </w:p>
    <w:p w:rsidR="00781BB5" w:rsidRPr="002F16CC" w:rsidRDefault="00781BB5" w:rsidP="00781BB5">
      <w:pPr>
        <w:jc w:val="both"/>
        <w:rPr>
          <w:rFonts w:ascii="Arial" w:hAnsi="Arial" w:cs="Arial"/>
          <w:b/>
          <w:sz w:val="22"/>
          <w:szCs w:val="22"/>
        </w:rPr>
      </w:pPr>
      <w:r w:rsidRPr="002F16CC">
        <w:rPr>
          <w:rFonts w:ascii="Arial" w:hAnsi="Arial" w:cs="Arial"/>
          <w:sz w:val="22"/>
          <w:szCs w:val="22"/>
        </w:rPr>
        <w:t xml:space="preserve">Poniżej podaje się podstawowe definicje używane w dokumentach wchodzących </w:t>
      </w:r>
      <w:r w:rsidRPr="002F16CC">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781BB5" w:rsidRPr="002F16CC" w:rsidRDefault="00781BB5" w:rsidP="00996051">
      <w:pPr>
        <w:widowControl w:val="0"/>
        <w:numPr>
          <w:ilvl w:val="1"/>
          <w:numId w:val="82"/>
        </w:numPr>
        <w:suppressAutoHyphens/>
        <w:jc w:val="both"/>
        <w:rPr>
          <w:rFonts w:ascii="Arial" w:hAnsi="Arial" w:cs="Arial"/>
          <w:b/>
          <w:sz w:val="22"/>
          <w:szCs w:val="22"/>
        </w:rPr>
      </w:pPr>
      <w:r w:rsidRPr="002F16CC">
        <w:rPr>
          <w:rFonts w:ascii="Arial" w:hAnsi="Arial" w:cs="Arial"/>
          <w:b/>
          <w:sz w:val="22"/>
          <w:szCs w:val="22"/>
        </w:rPr>
        <w:t>Cena</w:t>
      </w:r>
      <w:r w:rsidRPr="002F16CC">
        <w:rPr>
          <w:rFonts w:ascii="Arial" w:hAnsi="Arial" w:cs="Arial"/>
          <w:sz w:val="22"/>
          <w:szCs w:val="22"/>
        </w:rPr>
        <w:t xml:space="preserve"> jest to podane w umowie całkowite wynagrodzenie Wykonawcy za wykonanie przedmiotu umowy wraz z usunięciem wad ujawnionych przy odbiorze końcowym oraz w okresie gwarancji</w:t>
      </w:r>
      <w:r w:rsidR="00941E8B">
        <w:rPr>
          <w:rFonts w:ascii="Arial" w:hAnsi="Arial" w:cs="Arial"/>
          <w:sz w:val="22"/>
          <w:szCs w:val="22"/>
        </w:rPr>
        <w:t>.</w:t>
      </w:r>
    </w:p>
    <w:p w:rsidR="00781BB5" w:rsidRPr="00941E8B" w:rsidRDefault="00781BB5" w:rsidP="00996051">
      <w:pPr>
        <w:widowControl w:val="0"/>
        <w:numPr>
          <w:ilvl w:val="1"/>
          <w:numId w:val="82"/>
        </w:numPr>
        <w:tabs>
          <w:tab w:val="clear" w:pos="576"/>
          <w:tab w:val="num" w:pos="0"/>
        </w:tabs>
        <w:suppressAutoHyphens/>
        <w:jc w:val="both"/>
        <w:rPr>
          <w:rFonts w:ascii="Arial" w:hAnsi="Arial" w:cs="Arial"/>
          <w:strike/>
          <w:sz w:val="22"/>
          <w:szCs w:val="22"/>
        </w:rPr>
      </w:pPr>
      <w:r w:rsidRPr="00941E8B">
        <w:rPr>
          <w:rFonts w:ascii="Arial" w:hAnsi="Arial" w:cs="Arial"/>
          <w:b/>
          <w:sz w:val="22"/>
          <w:szCs w:val="22"/>
        </w:rPr>
        <w:t>Data rozpoczęcia robót</w:t>
      </w:r>
      <w:r w:rsidR="00344D93">
        <w:rPr>
          <w:rFonts w:ascii="Arial" w:hAnsi="Arial" w:cs="Arial"/>
          <w:b/>
          <w:sz w:val="22"/>
          <w:szCs w:val="22"/>
        </w:rPr>
        <w:t xml:space="preserve"> </w:t>
      </w:r>
      <w:r w:rsidRPr="00941E8B">
        <w:rPr>
          <w:rFonts w:ascii="Arial" w:hAnsi="Arial" w:cs="Arial"/>
          <w:sz w:val="22"/>
          <w:szCs w:val="22"/>
        </w:rPr>
        <w:t>jest to termin wejścia Wykonawcy na teren budowy, po przekazaniu placu budowy</w:t>
      </w:r>
      <w:r w:rsidR="00941E8B">
        <w:rPr>
          <w:rFonts w:ascii="Arial" w:hAnsi="Arial" w:cs="Arial"/>
          <w:strike/>
          <w:sz w:val="22"/>
          <w:szCs w:val="22"/>
        </w:rPr>
        <w:t>.</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Dokumentacja projektowa</w:t>
      </w:r>
      <w:r w:rsidR="00344D93">
        <w:rPr>
          <w:rFonts w:ascii="Arial" w:hAnsi="Arial" w:cs="Arial"/>
          <w:b/>
          <w:sz w:val="22"/>
          <w:szCs w:val="22"/>
        </w:rPr>
        <w:t xml:space="preserve"> </w:t>
      </w:r>
      <w:r w:rsidRPr="002F16CC">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Inspektor nadzoru</w:t>
      </w:r>
      <w:r w:rsidRPr="002F16CC">
        <w:rPr>
          <w:rFonts w:ascii="Arial" w:hAnsi="Arial" w:cs="Arial"/>
          <w:sz w:val="22"/>
          <w:szCs w:val="22"/>
        </w:rPr>
        <w:t xml:space="preserve"> jest to osoba pełniąca obowiązki z ramienia Zamawiającego, zgodnie z ustawą Prawo Budowlane.</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Nadzór autorski</w:t>
      </w:r>
      <w:r w:rsidR="00344D93">
        <w:rPr>
          <w:rFonts w:ascii="Arial" w:hAnsi="Arial" w:cs="Arial"/>
          <w:b/>
          <w:sz w:val="22"/>
          <w:szCs w:val="22"/>
        </w:rPr>
        <w:t xml:space="preserve"> </w:t>
      </w:r>
      <w:r w:rsidRPr="002F16CC">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Oferta wybranego Wykonawcy</w:t>
      </w:r>
      <w:r w:rsidR="00344D93">
        <w:rPr>
          <w:rFonts w:ascii="Arial" w:hAnsi="Arial" w:cs="Arial"/>
          <w:b/>
          <w:sz w:val="22"/>
          <w:szCs w:val="22"/>
        </w:rPr>
        <w:t xml:space="preserve"> </w:t>
      </w:r>
      <w:r w:rsidRPr="002F16CC">
        <w:rPr>
          <w:rFonts w:ascii="Arial" w:hAnsi="Arial" w:cs="Arial"/>
          <w:sz w:val="22"/>
          <w:szCs w:val="22"/>
        </w:rPr>
        <w:t>jest to dokument przedłożony Zamawiającemu przez Wykonawcę w czasie postępowania w sprawie zamówienia publicznego, stanowiące integralną część umowy;</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Okres gwarancji</w:t>
      </w:r>
      <w:r w:rsidRPr="002F16CC">
        <w:rPr>
          <w:rFonts w:ascii="Arial" w:hAnsi="Arial" w:cs="Arial"/>
          <w:sz w:val="22"/>
          <w:szCs w:val="22"/>
        </w:rPr>
        <w:t xml:space="preserve"> jest to podany w umowie okres, w którym mogą być zgłaszane wady do usunięcia przez Wykonawcę. Okres gwarancji ustala się na okres……miesięcy.</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Podwykonawca </w:t>
      </w:r>
      <w:r w:rsidRPr="002F16CC">
        <w:rPr>
          <w:rFonts w:ascii="Arial" w:hAnsi="Arial" w:cs="Arial"/>
          <w:sz w:val="22"/>
          <w:szCs w:val="22"/>
        </w:rPr>
        <w:t xml:space="preserve">jest to osoba fizyczna lub prawna, która zawarła umowę </w:t>
      </w:r>
      <w:r w:rsidRPr="002F16CC">
        <w:rPr>
          <w:rFonts w:ascii="Arial" w:hAnsi="Arial" w:cs="Arial"/>
          <w:sz w:val="22"/>
          <w:szCs w:val="22"/>
        </w:rPr>
        <w:br/>
        <w:t>w formie pisemnej z Wykonawcą na wykonanie części robót objętych umową;</w:t>
      </w:r>
    </w:p>
    <w:p w:rsidR="002B604E" w:rsidRPr="00C90D48" w:rsidRDefault="00781BB5" w:rsidP="00C90D48">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budowlane </w:t>
      </w:r>
      <w:r w:rsidRPr="002F16CC">
        <w:rPr>
          <w:rFonts w:ascii="Arial" w:hAnsi="Arial" w:cs="Arial"/>
          <w:sz w:val="22"/>
          <w:szCs w:val="22"/>
        </w:rPr>
        <w:t xml:space="preserve">należy przez to rozumieć wykonanie robót budowlanych </w:t>
      </w:r>
      <w:r w:rsidRPr="002F16CC">
        <w:rPr>
          <w:rFonts w:ascii="Arial" w:hAnsi="Arial" w:cs="Arial"/>
          <w:sz w:val="22"/>
          <w:szCs w:val="22"/>
        </w:rPr>
        <w:br/>
      </w:r>
      <w:r w:rsidRPr="002F16CC">
        <w:rPr>
          <w:rFonts w:ascii="Arial" w:hAnsi="Arial" w:cs="Arial"/>
          <w:sz w:val="22"/>
          <w:szCs w:val="22"/>
        </w:rPr>
        <w:lastRenderedPageBreak/>
        <w:t>w zakresie podanym w umowie.</w:t>
      </w:r>
    </w:p>
    <w:p w:rsidR="00781BB5"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tymczasowe – </w:t>
      </w:r>
      <w:r w:rsidRPr="002F16CC">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1A0596" w:rsidRPr="002F16CC" w:rsidRDefault="001A0596" w:rsidP="001A0596">
      <w:pPr>
        <w:widowControl w:val="0"/>
        <w:suppressAutoHyphens/>
        <w:ind w:left="576"/>
        <w:jc w:val="both"/>
        <w:rPr>
          <w:rFonts w:ascii="Arial" w:hAnsi="Arial" w:cs="Arial"/>
          <w:sz w:val="22"/>
          <w:szCs w:val="22"/>
        </w:rPr>
      </w:pP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Protokół odbioru końcowego </w:t>
      </w:r>
      <w:r w:rsidRPr="002F16CC">
        <w:rPr>
          <w:rFonts w:ascii="Arial" w:hAnsi="Arial" w:cs="Arial"/>
          <w:sz w:val="22"/>
          <w:szCs w:val="22"/>
        </w:rPr>
        <w:t>jest to dokument stwierdzający wykonanie przez Wykonawcę wszystkich robót zgodnie z umową, potwierdzony przez Komisję Odbiorową, powołaną przez Zamawiającego.</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Teren budowy</w:t>
      </w:r>
      <w:r w:rsidR="00344D93">
        <w:rPr>
          <w:rFonts w:ascii="Arial" w:hAnsi="Arial" w:cs="Arial"/>
          <w:b/>
          <w:sz w:val="22"/>
          <w:szCs w:val="22"/>
        </w:rPr>
        <w:t xml:space="preserve"> </w:t>
      </w:r>
      <w:r w:rsidRPr="002F16CC">
        <w:rPr>
          <w:rFonts w:ascii="Arial" w:hAnsi="Arial" w:cs="Arial"/>
          <w:sz w:val="22"/>
          <w:szCs w:val="22"/>
        </w:rPr>
        <w:t xml:space="preserve">jest to teren niezbędny do realizacji robót, określony </w:t>
      </w:r>
      <w:r w:rsidRPr="002F16CC">
        <w:rPr>
          <w:rFonts w:ascii="Arial" w:hAnsi="Arial" w:cs="Arial"/>
          <w:sz w:val="22"/>
          <w:szCs w:val="22"/>
        </w:rPr>
        <w:br/>
        <w:t>w dokumentacji projektowej.</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Umowa jest </w:t>
      </w:r>
      <w:r w:rsidRPr="002F16CC">
        <w:rPr>
          <w:rFonts w:ascii="Arial" w:hAnsi="Arial" w:cs="Arial"/>
          <w:sz w:val="22"/>
          <w:szCs w:val="22"/>
        </w:rPr>
        <w:t xml:space="preserve">to umowa zawarta pomiędzy Zamawiającym i Wykonawcą </w:t>
      </w:r>
      <w:r w:rsidRPr="002F16CC">
        <w:rPr>
          <w:rFonts w:ascii="Arial" w:hAnsi="Arial" w:cs="Arial"/>
          <w:sz w:val="22"/>
          <w:szCs w:val="22"/>
        </w:rPr>
        <w:br/>
        <w:t>o wykonanie robót budowlanych w zamówieniu publicznym;</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Wada w robotach</w:t>
      </w:r>
      <w:r w:rsidR="00344D93">
        <w:rPr>
          <w:rFonts w:ascii="Arial" w:hAnsi="Arial" w:cs="Arial"/>
          <w:b/>
          <w:sz w:val="22"/>
          <w:szCs w:val="22"/>
        </w:rPr>
        <w:t xml:space="preserve"> </w:t>
      </w:r>
      <w:r w:rsidRPr="002F16CC">
        <w:rPr>
          <w:rFonts w:ascii="Arial" w:hAnsi="Arial" w:cs="Arial"/>
          <w:sz w:val="22"/>
          <w:szCs w:val="22"/>
        </w:rPr>
        <w:t xml:space="preserve">polega na wykonaniu danych robót lub części niezgodnie </w:t>
      </w:r>
      <w:r w:rsidRPr="002F16CC">
        <w:rPr>
          <w:rFonts w:ascii="Arial" w:hAnsi="Arial" w:cs="Arial"/>
          <w:sz w:val="22"/>
          <w:szCs w:val="22"/>
        </w:rPr>
        <w:br/>
        <w:t>z umową, z dokumentacją projektową, specyfikacją techniczną, z zasadami wiedzy technicznej i sztuki budowlanej.</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Wykonawca </w:t>
      </w:r>
      <w:r w:rsidRPr="002F16CC">
        <w:rPr>
          <w:rFonts w:ascii="Arial" w:hAnsi="Arial" w:cs="Arial"/>
          <w:sz w:val="22"/>
          <w:szCs w:val="22"/>
        </w:rPr>
        <w:t>jest to określona w umowie strona, która podjęła się wykonania robót zgodnie ze złożoną ofertą.</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Zabezpieczenie należytego wykonania umowy</w:t>
      </w:r>
      <w:r w:rsidR="00344D93">
        <w:rPr>
          <w:rFonts w:ascii="Arial" w:hAnsi="Arial" w:cs="Arial"/>
          <w:b/>
          <w:sz w:val="22"/>
          <w:szCs w:val="22"/>
        </w:rPr>
        <w:t xml:space="preserve"> </w:t>
      </w:r>
      <w:r w:rsidRPr="002F16CC">
        <w:rPr>
          <w:rFonts w:ascii="Arial" w:hAnsi="Arial" w:cs="Arial"/>
          <w:sz w:val="22"/>
          <w:szCs w:val="22"/>
        </w:rPr>
        <w:t>jest to kwota pieniężna lub dokumenty określone w art. 148 Ustawy Prawo zamówień publicznych.</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Zamawiający </w:t>
      </w:r>
      <w:r w:rsidRPr="002F16CC">
        <w:rPr>
          <w:rFonts w:ascii="Arial" w:hAnsi="Arial" w:cs="Arial"/>
          <w:sz w:val="22"/>
          <w:szCs w:val="22"/>
        </w:rPr>
        <w:t>jest to strona umowy w sprawie zamówienia publicznego, która dokonała wyboru oferty Wykonawcy oraz jest uczestnikiem procesu budowlanego w rozumieniu Prawa Budowlanego.</w:t>
      </w:r>
    </w:p>
    <w:p w:rsidR="00781BB5" w:rsidRPr="00691E0D"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691E0D">
        <w:rPr>
          <w:rFonts w:ascii="Arial" w:hAnsi="Arial" w:cs="Arial"/>
          <w:b/>
          <w:sz w:val="22"/>
          <w:szCs w:val="22"/>
        </w:rPr>
        <w:t xml:space="preserve">Protokół konieczności </w:t>
      </w:r>
      <w:r w:rsidRPr="00691E0D">
        <w:rPr>
          <w:rFonts w:ascii="Arial" w:hAnsi="Arial" w:cs="Arial"/>
          <w:sz w:val="22"/>
          <w:szCs w:val="22"/>
        </w:rPr>
        <w:t xml:space="preserve">jest to wewnętrzny dokument Zamawiającego sporządzony przez przedstawicieli Zamawiającego i Wykonawcę określający konieczność wykonania robót </w:t>
      </w:r>
      <w:r w:rsidR="00BB619D" w:rsidRPr="00691E0D">
        <w:rPr>
          <w:rFonts w:ascii="Arial" w:eastAsia="SimSun" w:hAnsi="Arial" w:cs="Arial"/>
          <w:sz w:val="22"/>
          <w:szCs w:val="22"/>
          <w:lang w:eastAsia="zh-CN"/>
        </w:rPr>
        <w:t>rozszerzających zakres w stosunku do projektu</w:t>
      </w:r>
      <w:r w:rsidRPr="00691E0D">
        <w:rPr>
          <w:rFonts w:ascii="Arial" w:hAnsi="Arial" w:cs="Arial"/>
          <w:sz w:val="22"/>
          <w:szCs w:val="22"/>
        </w:rPr>
        <w:t xml:space="preserve"> lub dodatkowych.</w:t>
      </w:r>
    </w:p>
    <w:p w:rsidR="00781BB5" w:rsidRPr="002F16CC" w:rsidRDefault="00781BB5" w:rsidP="00781BB5">
      <w:pPr>
        <w:ind w:left="1440"/>
        <w:jc w:val="both"/>
        <w:rPr>
          <w:rFonts w:ascii="Arial" w:hAnsi="Arial" w:cs="Arial"/>
          <w:sz w:val="22"/>
          <w:szCs w:val="22"/>
        </w:rPr>
      </w:pPr>
    </w:p>
    <w:p w:rsidR="00781BB5" w:rsidRPr="002F16CC" w:rsidRDefault="00781BB5" w:rsidP="00996051">
      <w:pPr>
        <w:widowControl w:val="0"/>
        <w:numPr>
          <w:ilvl w:val="0"/>
          <w:numId w:val="89"/>
        </w:numPr>
        <w:tabs>
          <w:tab w:val="left" w:pos="3960"/>
        </w:tabs>
        <w:suppressAutoHyphens/>
        <w:jc w:val="both"/>
        <w:rPr>
          <w:rFonts w:ascii="Arial" w:hAnsi="Arial" w:cs="Arial"/>
          <w:b/>
          <w:sz w:val="22"/>
          <w:szCs w:val="22"/>
        </w:rPr>
      </w:pPr>
      <w:r w:rsidRPr="002F16CC">
        <w:rPr>
          <w:rFonts w:ascii="Arial" w:hAnsi="Arial" w:cs="Arial"/>
          <w:b/>
          <w:sz w:val="22"/>
          <w:szCs w:val="22"/>
        </w:rPr>
        <w:t>Skróty i uproszczenia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BIOZ</w:t>
      </w:r>
      <w:r w:rsidRPr="002F16CC">
        <w:rPr>
          <w:rFonts w:ascii="Arial" w:hAnsi="Arial" w:cs="Arial"/>
          <w:sz w:val="22"/>
          <w:szCs w:val="22"/>
        </w:rPr>
        <w:tab/>
        <w:t>Bezpieczeństwo i ochrona zdrowia.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CPV</w:t>
      </w:r>
      <w:r w:rsidRPr="002F16CC">
        <w:rPr>
          <w:rFonts w:ascii="Arial" w:hAnsi="Arial" w:cs="Arial"/>
          <w:sz w:val="22"/>
          <w:szCs w:val="22"/>
        </w:rPr>
        <w:tab/>
        <w:t>Wspólny słownik zamówień publicznych.</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KC</w:t>
      </w:r>
      <w:r w:rsidRPr="002F16CC">
        <w:rPr>
          <w:rFonts w:ascii="Arial" w:hAnsi="Arial" w:cs="Arial"/>
          <w:sz w:val="22"/>
          <w:szCs w:val="22"/>
        </w:rPr>
        <w:tab/>
        <w:t>Kodeks Cywilny.</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KPC</w:t>
      </w:r>
      <w:r w:rsidRPr="002F16CC">
        <w:rPr>
          <w:rFonts w:ascii="Arial" w:hAnsi="Arial" w:cs="Arial"/>
          <w:sz w:val="22"/>
          <w:szCs w:val="22"/>
        </w:rPr>
        <w:tab/>
        <w:t>Kodeks Postępowania Cywilnego.</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KRS</w:t>
      </w:r>
      <w:r w:rsidRPr="002F16CC">
        <w:rPr>
          <w:rFonts w:ascii="Arial" w:hAnsi="Arial" w:cs="Arial"/>
          <w:sz w:val="22"/>
          <w:szCs w:val="22"/>
        </w:rPr>
        <w:tab/>
        <w:t>Krajowy Rejestr Sądowy.</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SST</w:t>
      </w:r>
      <w:r w:rsidRPr="002F16CC">
        <w:rPr>
          <w:rFonts w:ascii="Arial" w:hAnsi="Arial" w:cs="Arial"/>
          <w:sz w:val="22"/>
          <w:szCs w:val="22"/>
        </w:rPr>
        <w:tab/>
        <w:t>Szczegółowa specyfikacja techniczna.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PB</w:t>
      </w:r>
      <w:r w:rsidRPr="002F16CC">
        <w:rPr>
          <w:rFonts w:ascii="Arial" w:hAnsi="Arial" w:cs="Arial"/>
          <w:sz w:val="22"/>
          <w:szCs w:val="22"/>
        </w:rPr>
        <w:tab/>
        <w:t>Prawo Budowlane.</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PN</w:t>
      </w:r>
      <w:r w:rsidRPr="002F16CC">
        <w:rPr>
          <w:rFonts w:ascii="Arial" w:hAnsi="Arial" w:cs="Arial"/>
          <w:sz w:val="22"/>
          <w:szCs w:val="22"/>
        </w:rPr>
        <w:tab/>
        <w:t>Polska norma.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PZP</w:t>
      </w:r>
      <w:r w:rsidRPr="002F16CC">
        <w:rPr>
          <w:rFonts w:ascii="Arial" w:hAnsi="Arial" w:cs="Arial"/>
          <w:sz w:val="22"/>
          <w:szCs w:val="22"/>
        </w:rPr>
        <w:tab/>
        <w:t>Prawo zamówień publicznych</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DP</w:t>
      </w:r>
      <w:r w:rsidRPr="002F16CC">
        <w:rPr>
          <w:rFonts w:ascii="Arial" w:hAnsi="Arial" w:cs="Arial"/>
          <w:sz w:val="22"/>
          <w:szCs w:val="22"/>
        </w:rPr>
        <w:tab/>
        <w:t xml:space="preserve">Dokumentacja projektowa </w:t>
      </w:r>
    </w:p>
    <w:p w:rsidR="00781BB5"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STWiORB   Specyfikacja Techniczna Wykonania i odbioru Robót</w:t>
      </w:r>
    </w:p>
    <w:p w:rsidR="00765A3C" w:rsidRPr="002F16CC" w:rsidRDefault="00765A3C" w:rsidP="00765A3C">
      <w:pPr>
        <w:widowControl w:val="0"/>
        <w:tabs>
          <w:tab w:val="num" w:pos="1560"/>
          <w:tab w:val="left" w:pos="2268"/>
        </w:tabs>
        <w:suppressAutoHyphens/>
        <w:ind w:left="284"/>
        <w:jc w:val="both"/>
        <w:rPr>
          <w:rFonts w:ascii="Arial" w:hAnsi="Arial" w:cs="Arial"/>
          <w:sz w:val="22"/>
          <w:szCs w:val="22"/>
        </w:rPr>
      </w:pPr>
    </w:p>
    <w:p w:rsidR="00781BB5" w:rsidRPr="002F16CC" w:rsidRDefault="00781BB5" w:rsidP="00996051">
      <w:pPr>
        <w:widowControl w:val="0"/>
        <w:numPr>
          <w:ilvl w:val="0"/>
          <w:numId w:val="90"/>
        </w:numPr>
        <w:tabs>
          <w:tab w:val="left" w:pos="3960"/>
        </w:tabs>
        <w:suppressAutoHyphens/>
        <w:jc w:val="both"/>
        <w:rPr>
          <w:rFonts w:ascii="Arial" w:hAnsi="Arial" w:cs="Arial"/>
          <w:b/>
          <w:sz w:val="22"/>
          <w:szCs w:val="22"/>
        </w:rPr>
      </w:pPr>
      <w:r w:rsidRPr="002F16CC">
        <w:rPr>
          <w:rFonts w:ascii="Arial" w:hAnsi="Arial" w:cs="Arial"/>
          <w:b/>
          <w:sz w:val="22"/>
          <w:szCs w:val="22"/>
        </w:rPr>
        <w:t>Interpretacje</w:t>
      </w:r>
    </w:p>
    <w:p w:rsidR="00781BB5" w:rsidRPr="00DA20EE" w:rsidRDefault="00781BB5" w:rsidP="00DA20EE">
      <w:pPr>
        <w:pStyle w:val="Akapitzlist"/>
        <w:numPr>
          <w:ilvl w:val="0"/>
          <w:numId w:val="111"/>
        </w:numPr>
        <w:tabs>
          <w:tab w:val="num" w:pos="284"/>
        </w:tabs>
        <w:jc w:val="both"/>
        <w:rPr>
          <w:rFonts w:ascii="Arial" w:hAnsi="Arial" w:cs="Arial"/>
          <w:sz w:val="22"/>
          <w:szCs w:val="22"/>
        </w:rPr>
      </w:pPr>
      <w:r w:rsidRPr="00DA20EE">
        <w:rPr>
          <w:rFonts w:ascii="Arial" w:hAnsi="Arial" w:cs="Arial"/>
          <w:sz w:val="22"/>
          <w:szCs w:val="22"/>
        </w:rPr>
        <w:t>Wszelkie postanowienia umowy będą interpretowane na podstawie przepisów prawa polskiego.</w:t>
      </w:r>
    </w:p>
    <w:p w:rsidR="00781BB5" w:rsidRPr="00DA20EE" w:rsidRDefault="00781BB5" w:rsidP="00DA20EE">
      <w:pPr>
        <w:pStyle w:val="Akapitzlist"/>
        <w:numPr>
          <w:ilvl w:val="0"/>
          <w:numId w:val="111"/>
        </w:numPr>
        <w:tabs>
          <w:tab w:val="num" w:pos="284"/>
        </w:tabs>
        <w:jc w:val="both"/>
        <w:rPr>
          <w:rFonts w:ascii="Arial" w:hAnsi="Arial" w:cs="Arial"/>
          <w:sz w:val="22"/>
          <w:szCs w:val="22"/>
        </w:rPr>
      </w:pPr>
      <w:r w:rsidRPr="00DA20EE">
        <w:rPr>
          <w:rFonts w:ascii="Arial" w:hAnsi="Arial" w:cs="Arial"/>
          <w:sz w:val="22"/>
          <w:szCs w:val="22"/>
        </w:rPr>
        <w:t>Poszczególne części umowy będą stosowane i interpretowane w następującej kolejności:</w:t>
      </w:r>
    </w:p>
    <w:p w:rsidR="00151C9F" w:rsidRPr="00DA20EE" w:rsidRDefault="00151C9F" w:rsidP="00DA20EE">
      <w:pPr>
        <w:pStyle w:val="Akapitzlist"/>
        <w:numPr>
          <w:ilvl w:val="1"/>
          <w:numId w:val="111"/>
        </w:numPr>
        <w:jc w:val="both"/>
        <w:rPr>
          <w:rFonts w:ascii="Arial" w:hAnsi="Arial" w:cs="Arial"/>
          <w:sz w:val="22"/>
          <w:szCs w:val="22"/>
        </w:rPr>
      </w:pPr>
      <w:r w:rsidRPr="00DA20EE">
        <w:rPr>
          <w:rFonts w:ascii="Arial" w:hAnsi="Arial" w:cs="Arial"/>
          <w:sz w:val="22"/>
          <w:szCs w:val="22"/>
        </w:rPr>
        <w:t>SIWZ</w:t>
      </w:r>
    </w:p>
    <w:p w:rsidR="00151C9F" w:rsidRPr="00DA20EE" w:rsidRDefault="00151C9F" w:rsidP="00DA20EE">
      <w:pPr>
        <w:pStyle w:val="Akapitzlist"/>
        <w:numPr>
          <w:ilvl w:val="1"/>
          <w:numId w:val="111"/>
        </w:numPr>
        <w:tabs>
          <w:tab w:val="num" w:pos="284"/>
        </w:tabs>
        <w:jc w:val="both"/>
        <w:rPr>
          <w:rFonts w:ascii="Arial" w:hAnsi="Arial" w:cs="Arial"/>
          <w:sz w:val="22"/>
          <w:szCs w:val="22"/>
        </w:rPr>
      </w:pPr>
      <w:r w:rsidRPr="00DA20EE">
        <w:rPr>
          <w:rFonts w:ascii="Arial" w:hAnsi="Arial" w:cs="Arial"/>
          <w:sz w:val="22"/>
          <w:szCs w:val="22"/>
        </w:rPr>
        <w:t>Umowa.</w:t>
      </w:r>
    </w:p>
    <w:p w:rsidR="00151C9F" w:rsidRPr="00DA20EE" w:rsidRDefault="00151C9F" w:rsidP="00DA20EE">
      <w:pPr>
        <w:pStyle w:val="Akapitzlist"/>
        <w:numPr>
          <w:ilvl w:val="1"/>
          <w:numId w:val="111"/>
        </w:numPr>
        <w:tabs>
          <w:tab w:val="num" w:pos="284"/>
        </w:tabs>
        <w:jc w:val="both"/>
        <w:rPr>
          <w:rFonts w:ascii="Arial" w:hAnsi="Arial" w:cs="Arial"/>
          <w:sz w:val="22"/>
          <w:szCs w:val="22"/>
        </w:rPr>
      </w:pPr>
      <w:r w:rsidRPr="00DA20EE">
        <w:rPr>
          <w:rFonts w:ascii="Arial" w:hAnsi="Arial" w:cs="Arial"/>
          <w:sz w:val="22"/>
          <w:szCs w:val="22"/>
        </w:rPr>
        <w:t>Dokumentacja projektowa.</w:t>
      </w:r>
    </w:p>
    <w:p w:rsidR="00151C9F" w:rsidRPr="00DA20EE" w:rsidRDefault="00151C9F" w:rsidP="00DA20EE">
      <w:pPr>
        <w:pStyle w:val="Akapitzlist"/>
        <w:numPr>
          <w:ilvl w:val="1"/>
          <w:numId w:val="111"/>
        </w:numPr>
        <w:tabs>
          <w:tab w:val="num" w:pos="284"/>
        </w:tabs>
        <w:jc w:val="both"/>
        <w:rPr>
          <w:rFonts w:ascii="Arial" w:hAnsi="Arial" w:cs="Arial"/>
          <w:sz w:val="22"/>
          <w:szCs w:val="22"/>
        </w:rPr>
      </w:pPr>
      <w:r w:rsidRPr="00DA20EE">
        <w:rPr>
          <w:rFonts w:ascii="Arial" w:hAnsi="Arial" w:cs="Arial"/>
          <w:sz w:val="22"/>
          <w:szCs w:val="22"/>
        </w:rPr>
        <w:t xml:space="preserve">Wybrana przez Zamawiającego oferta Wykonawcy. </w:t>
      </w:r>
    </w:p>
    <w:p w:rsidR="00151C9F" w:rsidRPr="00DA20EE" w:rsidRDefault="00151C9F" w:rsidP="00DA20EE">
      <w:pPr>
        <w:pStyle w:val="Akapitzlist"/>
        <w:numPr>
          <w:ilvl w:val="1"/>
          <w:numId w:val="111"/>
        </w:numPr>
        <w:tabs>
          <w:tab w:val="num" w:pos="284"/>
        </w:tabs>
        <w:jc w:val="both"/>
        <w:rPr>
          <w:rFonts w:ascii="Arial" w:hAnsi="Arial" w:cs="Arial"/>
          <w:sz w:val="22"/>
          <w:szCs w:val="22"/>
        </w:rPr>
      </w:pPr>
      <w:r w:rsidRPr="00DA20EE">
        <w:rPr>
          <w:rFonts w:ascii="Arial" w:hAnsi="Arial" w:cs="Arial"/>
          <w:sz w:val="22"/>
          <w:szCs w:val="22"/>
        </w:rPr>
        <w:t>Kosztorys nakładczy</w:t>
      </w:r>
    </w:p>
    <w:p w:rsidR="002B604E" w:rsidRPr="00DA20EE" w:rsidRDefault="00781BB5" w:rsidP="00DA20EE">
      <w:pPr>
        <w:pStyle w:val="Akapitzlist"/>
        <w:numPr>
          <w:ilvl w:val="0"/>
          <w:numId w:val="111"/>
        </w:numPr>
        <w:tabs>
          <w:tab w:val="num" w:pos="284"/>
        </w:tabs>
        <w:jc w:val="both"/>
        <w:rPr>
          <w:rFonts w:ascii="Arial" w:hAnsi="Arial" w:cs="Arial"/>
          <w:sz w:val="22"/>
          <w:szCs w:val="22"/>
        </w:rPr>
      </w:pPr>
      <w:r w:rsidRPr="00DA20EE">
        <w:rPr>
          <w:rFonts w:ascii="Arial" w:hAnsi="Arial" w:cs="Arial"/>
          <w:sz w:val="22"/>
          <w:szCs w:val="22"/>
        </w:rPr>
        <w:lastRenderedPageBreak/>
        <w:t>W sprawach nieuregulowanych umową mają zastosowanie odpowiednie przepisy prawa polskiego, a w szczególności PZP i PB oraz odpowiednie przepisy Kodeksu cywilnego i Kodeksu postępowania cywilnego.</w:t>
      </w:r>
    </w:p>
    <w:p w:rsidR="00781BB5" w:rsidRPr="00DA20EE" w:rsidRDefault="00781BB5" w:rsidP="00DA20EE">
      <w:pPr>
        <w:pStyle w:val="Akapitzlist"/>
        <w:widowControl w:val="0"/>
        <w:numPr>
          <w:ilvl w:val="0"/>
          <w:numId w:val="111"/>
        </w:numPr>
        <w:tabs>
          <w:tab w:val="left" w:pos="3960"/>
        </w:tabs>
        <w:suppressAutoHyphens/>
        <w:jc w:val="both"/>
        <w:rPr>
          <w:rFonts w:ascii="Arial" w:hAnsi="Arial" w:cs="Arial"/>
          <w:b/>
          <w:sz w:val="22"/>
          <w:szCs w:val="22"/>
        </w:rPr>
      </w:pPr>
      <w:r w:rsidRPr="00DA20EE">
        <w:rPr>
          <w:rFonts w:ascii="Arial" w:hAnsi="Arial" w:cs="Arial"/>
          <w:b/>
          <w:sz w:val="22"/>
          <w:szCs w:val="22"/>
        </w:rPr>
        <w:t>Język.</w:t>
      </w:r>
    </w:p>
    <w:p w:rsidR="00781BB5" w:rsidRPr="002F16CC" w:rsidRDefault="00781BB5" w:rsidP="00781BB5">
      <w:pPr>
        <w:tabs>
          <w:tab w:val="num" w:pos="284"/>
        </w:tabs>
        <w:ind w:left="284" w:firstLine="708"/>
        <w:jc w:val="both"/>
        <w:rPr>
          <w:rFonts w:ascii="Arial" w:hAnsi="Arial" w:cs="Arial"/>
          <w:sz w:val="22"/>
          <w:szCs w:val="22"/>
        </w:rPr>
      </w:pPr>
      <w:r w:rsidRPr="002F16CC">
        <w:rPr>
          <w:rFonts w:ascii="Arial" w:hAnsi="Arial" w:cs="Arial"/>
          <w:sz w:val="22"/>
          <w:szCs w:val="22"/>
        </w:rPr>
        <w:t>Językiem umowy będzie język polski.</w:t>
      </w:r>
    </w:p>
    <w:p w:rsidR="002B604E" w:rsidRDefault="002B604E"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2</w:t>
      </w:r>
    </w:p>
    <w:p w:rsidR="003B4215" w:rsidRDefault="003B4215" w:rsidP="00781BB5">
      <w:pPr>
        <w:jc w:val="center"/>
        <w:rPr>
          <w:rFonts w:ascii="Arial" w:hAnsi="Arial" w:cs="Arial"/>
          <w:b/>
          <w:sz w:val="22"/>
          <w:szCs w:val="22"/>
        </w:rPr>
      </w:pPr>
      <w:r w:rsidRPr="00274EF6">
        <w:rPr>
          <w:rFonts w:ascii="Arial" w:hAnsi="Arial" w:cs="Arial"/>
          <w:b/>
          <w:sz w:val="22"/>
          <w:szCs w:val="22"/>
        </w:rPr>
        <w:t>PRZEDMIOT UMOWY</w:t>
      </w:r>
    </w:p>
    <w:p w:rsidR="003B4215" w:rsidRPr="002F16CC" w:rsidRDefault="003B4215" w:rsidP="00781BB5">
      <w:pPr>
        <w:jc w:val="center"/>
        <w:rPr>
          <w:rFonts w:ascii="Arial" w:hAnsi="Arial" w:cs="Arial"/>
          <w:b/>
          <w:sz w:val="22"/>
          <w:szCs w:val="22"/>
        </w:rPr>
      </w:pPr>
    </w:p>
    <w:p w:rsidR="00781BB5" w:rsidRPr="002F16CC" w:rsidRDefault="00781BB5" w:rsidP="00996051">
      <w:pPr>
        <w:numPr>
          <w:ilvl w:val="0"/>
          <w:numId w:val="60"/>
        </w:numPr>
        <w:tabs>
          <w:tab w:val="left" w:pos="426"/>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Zamawiający zleca, a Wykonawca zobowiązuje się do wykonania zadania inwestycyjnego pn: </w:t>
      </w:r>
      <w:r w:rsidR="001A0596" w:rsidRPr="001A0596">
        <w:rPr>
          <w:rFonts w:ascii="Arial" w:hAnsi="Arial" w:cs="Arial"/>
          <w:b/>
          <w:sz w:val="22"/>
          <w:szCs w:val="22"/>
        </w:rPr>
        <w:t>„Budowa terenu rekreacyjnego w miejscowości Chałupy”</w:t>
      </w:r>
      <w:r w:rsidRPr="002F16CC">
        <w:rPr>
          <w:rFonts w:ascii="Arial" w:eastAsia="SimSun" w:hAnsi="Arial" w:cs="Arial"/>
          <w:sz w:val="22"/>
          <w:szCs w:val="22"/>
          <w:lang w:eastAsia="zh-CN"/>
        </w:rPr>
        <w:t>, zwanej w dalszej części niniejszej umowy: „Przedmiotem umowy”.</w:t>
      </w:r>
    </w:p>
    <w:p w:rsidR="001A0596" w:rsidRPr="001A0596" w:rsidRDefault="00344BB1" w:rsidP="001A0596">
      <w:pPr>
        <w:numPr>
          <w:ilvl w:val="0"/>
          <w:numId w:val="60"/>
        </w:numPr>
        <w:tabs>
          <w:tab w:val="left" w:pos="426"/>
        </w:tabs>
        <w:autoSpaceDE w:val="0"/>
        <w:autoSpaceDN w:val="0"/>
        <w:adjustRightInd w:val="0"/>
        <w:ind w:left="284" w:hanging="284"/>
        <w:jc w:val="both"/>
        <w:rPr>
          <w:rFonts w:ascii="Arial" w:hAnsi="Arial" w:cs="Arial"/>
          <w:b/>
          <w:sz w:val="22"/>
          <w:szCs w:val="22"/>
        </w:rPr>
      </w:pPr>
      <w:r w:rsidRPr="001A0596">
        <w:rPr>
          <w:rFonts w:ascii="Arial" w:hAnsi="Arial" w:cs="Arial"/>
          <w:b/>
          <w:sz w:val="22"/>
          <w:szCs w:val="22"/>
        </w:rPr>
        <w:t xml:space="preserve">Projekt będzie dofinansowany </w:t>
      </w:r>
      <w:r w:rsidR="007042AF" w:rsidRPr="001A0596">
        <w:rPr>
          <w:rFonts w:ascii="Arial" w:hAnsi="Arial" w:cs="Arial"/>
          <w:b/>
          <w:sz w:val="22"/>
          <w:szCs w:val="22"/>
        </w:rPr>
        <w:t xml:space="preserve">w </w:t>
      </w:r>
      <w:r w:rsidR="001A0596" w:rsidRPr="001A0596">
        <w:rPr>
          <w:rFonts w:ascii="Arial" w:hAnsi="Arial" w:cs="Arial"/>
          <w:b/>
          <w:sz w:val="22"/>
          <w:szCs w:val="22"/>
        </w:rPr>
        <w:t>ramach operacji typu „Kształtowanie przestrzeni publicznej” w ramach działania „Podstawowe usługi i odnowa wsi na obszarach wiejskich", objętego PROW na lata 2014-2020.</w:t>
      </w:r>
    </w:p>
    <w:p w:rsidR="00781BB5" w:rsidRPr="007042AF" w:rsidRDefault="00781BB5" w:rsidP="00C04BAC">
      <w:pPr>
        <w:numPr>
          <w:ilvl w:val="0"/>
          <w:numId w:val="60"/>
        </w:numPr>
        <w:tabs>
          <w:tab w:val="left" w:pos="426"/>
        </w:tabs>
        <w:autoSpaceDE w:val="0"/>
        <w:autoSpaceDN w:val="0"/>
        <w:adjustRightInd w:val="0"/>
        <w:ind w:left="284" w:right="-144"/>
        <w:jc w:val="both"/>
        <w:rPr>
          <w:rFonts w:ascii="Arial" w:eastAsia="SimSun" w:hAnsi="Arial" w:cs="Arial"/>
          <w:sz w:val="22"/>
          <w:szCs w:val="22"/>
          <w:lang w:eastAsia="zh-CN"/>
        </w:rPr>
      </w:pPr>
      <w:r w:rsidRPr="007042AF">
        <w:rPr>
          <w:rFonts w:ascii="Arial" w:eastAsia="SimSun" w:hAnsi="Arial" w:cs="Arial"/>
          <w:sz w:val="22"/>
          <w:szCs w:val="22"/>
          <w:lang w:eastAsia="zh-CN"/>
        </w:rPr>
        <w:t xml:space="preserve">Przedmiot umowy należy wykonać zgodnie z zakresem </w:t>
      </w:r>
      <w:r w:rsidRPr="007042AF">
        <w:rPr>
          <w:rFonts w:ascii="Arial" w:hAnsi="Arial" w:cs="Arial"/>
          <w:sz w:val="22"/>
          <w:szCs w:val="22"/>
        </w:rPr>
        <w:t>rzeczowym robót określonym w SIWZ wraz z jej zmianami wynikającymi z modyfikacji jej treści lub odpowiedzi udzielanych na pytania zadane w toku postępowania, dokumentacją projektową, obowiązującymi przepisami prawa, a w szczególności przepisami BHP i przeciwpożarowymi oraz</w:t>
      </w:r>
      <w:r w:rsidRPr="007042AF">
        <w:rPr>
          <w:rFonts w:ascii="Arial" w:eastAsia="SimSun" w:hAnsi="Arial" w:cs="Arial"/>
          <w:sz w:val="22"/>
          <w:szCs w:val="22"/>
          <w:lang w:eastAsia="zh-CN"/>
        </w:rPr>
        <w:t xml:space="preserve"> ofertą z dnia ………………………. stanowiącymi łącznie treść załączników do niniejszej umowy.</w:t>
      </w:r>
    </w:p>
    <w:p w:rsidR="00781BB5" w:rsidRPr="002F16CC" w:rsidRDefault="00781BB5" w:rsidP="00996051">
      <w:pPr>
        <w:numPr>
          <w:ilvl w:val="0"/>
          <w:numId w:val="60"/>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Podczas wykonywania Przedmiotu umowy Wykonawca uwzględni wskazania Nadzoru Inwestorskiego i Nadzoru Autorskiego. </w:t>
      </w:r>
    </w:p>
    <w:p w:rsidR="00781BB5" w:rsidRPr="002F16CC" w:rsidRDefault="00781BB5" w:rsidP="00996051">
      <w:pPr>
        <w:numPr>
          <w:ilvl w:val="0"/>
          <w:numId w:val="60"/>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W razie różnicy w treści dokumentów, o których mowa w ust. 3,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BB619D" w:rsidRPr="00BB619D" w:rsidRDefault="00781BB5" w:rsidP="00996051">
      <w:pPr>
        <w:pStyle w:val="Akapitzlist"/>
        <w:numPr>
          <w:ilvl w:val="0"/>
          <w:numId w:val="60"/>
        </w:numPr>
        <w:shd w:val="clear" w:color="auto" w:fill="FFFFFF"/>
        <w:tabs>
          <w:tab w:val="left" w:pos="284"/>
          <w:tab w:val="left" w:pos="360"/>
        </w:tabs>
        <w:ind w:left="284" w:hanging="284"/>
        <w:jc w:val="both"/>
        <w:rPr>
          <w:rFonts w:ascii="Arial" w:hAnsi="Arial" w:cs="Arial"/>
          <w:b/>
          <w:sz w:val="22"/>
          <w:szCs w:val="22"/>
        </w:rPr>
      </w:pPr>
      <w:r w:rsidRPr="00BB619D">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rsidR="00BB619D" w:rsidRPr="00347FFE" w:rsidRDefault="00BB619D" w:rsidP="00996051">
      <w:pPr>
        <w:numPr>
          <w:ilvl w:val="0"/>
          <w:numId w:val="60"/>
        </w:numPr>
        <w:shd w:val="clear" w:color="auto" w:fill="FFFFFF"/>
        <w:tabs>
          <w:tab w:val="left" w:pos="284"/>
          <w:tab w:val="left" w:pos="360"/>
        </w:tabs>
        <w:ind w:left="283" w:hanging="357"/>
        <w:jc w:val="both"/>
        <w:rPr>
          <w:rFonts w:ascii="Arial" w:hAnsi="Arial" w:cs="Arial"/>
          <w:b/>
          <w:sz w:val="22"/>
          <w:szCs w:val="22"/>
        </w:rPr>
      </w:pPr>
      <w:r w:rsidRPr="00347FFE">
        <w:rPr>
          <w:rFonts w:ascii="Arial" w:hAnsi="Arial" w:cs="Arial"/>
          <w:sz w:val="22"/>
          <w:szCs w:val="22"/>
        </w:rPr>
        <w:t xml:space="preserve">Wykonawca na własny koszt wykona i zamontuje </w:t>
      </w:r>
      <w:r w:rsidR="003C0400">
        <w:rPr>
          <w:rFonts w:ascii="Arial" w:hAnsi="Arial" w:cs="Arial"/>
          <w:sz w:val="22"/>
          <w:szCs w:val="22"/>
        </w:rPr>
        <w:t>1</w:t>
      </w:r>
      <w:r w:rsidRPr="00347FFE">
        <w:rPr>
          <w:rFonts w:ascii="Arial" w:hAnsi="Arial" w:cs="Arial"/>
          <w:sz w:val="22"/>
          <w:szCs w:val="22"/>
        </w:rPr>
        <w:t xml:space="preserve"> szt. tablic pamiątkowych </w:t>
      </w:r>
      <w:r w:rsidR="009C265B">
        <w:rPr>
          <w:rFonts w:ascii="Arial" w:hAnsi="Arial" w:cs="Arial"/>
          <w:sz w:val="22"/>
          <w:szCs w:val="22"/>
        </w:rPr>
        <w:t xml:space="preserve">oraz 1 szt. tablicy informacyjnej </w:t>
      </w:r>
      <w:r w:rsidRPr="00347FFE">
        <w:rPr>
          <w:rFonts w:ascii="Arial" w:hAnsi="Arial" w:cs="Arial"/>
          <w:sz w:val="22"/>
          <w:szCs w:val="22"/>
        </w:rPr>
        <w:t>zgodne ze wzorem przekazanym przez Zamawiającego. Miejsce ustawienia tablicy należy uzgodnić z Zamawiającym.</w:t>
      </w:r>
    </w:p>
    <w:p w:rsidR="00781BB5" w:rsidRPr="002F16CC" w:rsidRDefault="00781BB5"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3</w:t>
      </w:r>
    </w:p>
    <w:p w:rsidR="003B4215" w:rsidRDefault="003B4215" w:rsidP="00781BB5">
      <w:pPr>
        <w:jc w:val="center"/>
        <w:rPr>
          <w:rFonts w:ascii="Arial" w:hAnsi="Arial" w:cs="Arial"/>
          <w:b/>
          <w:sz w:val="22"/>
          <w:szCs w:val="22"/>
        </w:rPr>
      </w:pPr>
      <w:r w:rsidRPr="00274EF6">
        <w:rPr>
          <w:rFonts w:ascii="Arial" w:hAnsi="Arial" w:cs="Arial"/>
          <w:b/>
          <w:sz w:val="22"/>
          <w:szCs w:val="22"/>
        </w:rPr>
        <w:t>CZAS TRWANIA UMOWY</w:t>
      </w:r>
    </w:p>
    <w:p w:rsidR="003B4215" w:rsidRPr="002F16CC" w:rsidRDefault="003B4215" w:rsidP="00781BB5">
      <w:pPr>
        <w:jc w:val="center"/>
        <w:rPr>
          <w:rFonts w:ascii="Arial" w:hAnsi="Arial" w:cs="Arial"/>
          <w:b/>
          <w:sz w:val="22"/>
          <w:szCs w:val="22"/>
        </w:rPr>
      </w:pPr>
    </w:p>
    <w:p w:rsidR="00781BB5" w:rsidRPr="002F16CC" w:rsidRDefault="00781BB5" w:rsidP="00D63016">
      <w:pPr>
        <w:numPr>
          <w:ilvl w:val="0"/>
          <w:numId w:val="106"/>
        </w:numPr>
        <w:shd w:val="clear" w:color="auto" w:fill="FFFFFF"/>
        <w:tabs>
          <w:tab w:val="left" w:pos="284"/>
        </w:tabs>
        <w:spacing w:before="120"/>
        <w:ind w:left="284" w:hanging="284"/>
        <w:jc w:val="both"/>
        <w:rPr>
          <w:rFonts w:ascii="Arial" w:hAnsi="Arial" w:cs="Arial"/>
          <w:b/>
          <w:sz w:val="22"/>
          <w:szCs w:val="22"/>
        </w:rPr>
      </w:pPr>
      <w:r w:rsidRPr="002F16CC">
        <w:rPr>
          <w:rFonts w:ascii="Arial" w:hAnsi="Arial" w:cs="Arial"/>
          <w:sz w:val="22"/>
          <w:szCs w:val="22"/>
        </w:rPr>
        <w:t xml:space="preserve">Termin rozpoczęcia realizacji przedmiotu umowy ustala się na </w:t>
      </w:r>
      <w:r w:rsidRPr="002F16CC">
        <w:rPr>
          <w:rFonts w:ascii="Arial" w:hAnsi="Arial" w:cs="Arial"/>
          <w:b/>
          <w:sz w:val="22"/>
          <w:szCs w:val="22"/>
        </w:rPr>
        <w:t>dzień podpisania umowy.</w:t>
      </w:r>
    </w:p>
    <w:p w:rsidR="00781BB5" w:rsidRPr="002F16CC" w:rsidRDefault="00781BB5" w:rsidP="00D63016">
      <w:pPr>
        <w:numPr>
          <w:ilvl w:val="0"/>
          <w:numId w:val="106"/>
        </w:numPr>
        <w:shd w:val="clear" w:color="auto" w:fill="FFFFFF"/>
        <w:tabs>
          <w:tab w:val="left" w:pos="284"/>
        </w:tabs>
        <w:ind w:left="283" w:hanging="283"/>
        <w:jc w:val="both"/>
        <w:rPr>
          <w:rFonts w:ascii="Arial" w:hAnsi="Arial" w:cs="Arial"/>
          <w:sz w:val="22"/>
          <w:szCs w:val="22"/>
        </w:rPr>
      </w:pPr>
      <w:r w:rsidRPr="002F16CC">
        <w:rPr>
          <w:rFonts w:ascii="Arial" w:hAnsi="Arial" w:cs="Arial"/>
          <w:sz w:val="22"/>
          <w:szCs w:val="22"/>
        </w:rPr>
        <w:t>Zamawiający przekaże plac budowy w terminie do 14 dni od dnia podpisania umowy.</w:t>
      </w:r>
    </w:p>
    <w:p w:rsidR="00D30B40" w:rsidRPr="001A0596" w:rsidRDefault="00781BB5" w:rsidP="00D30B40">
      <w:pPr>
        <w:numPr>
          <w:ilvl w:val="0"/>
          <w:numId w:val="106"/>
        </w:numPr>
        <w:shd w:val="clear" w:color="auto" w:fill="FFFFFF"/>
        <w:tabs>
          <w:tab w:val="left" w:pos="284"/>
        </w:tabs>
        <w:ind w:left="283" w:hanging="283"/>
        <w:jc w:val="both"/>
        <w:rPr>
          <w:rFonts w:ascii="Arial" w:hAnsi="Arial" w:cs="Arial"/>
          <w:sz w:val="22"/>
          <w:szCs w:val="22"/>
        </w:rPr>
      </w:pPr>
      <w:r w:rsidRPr="002F16CC">
        <w:rPr>
          <w:rFonts w:ascii="Arial" w:hAnsi="Arial" w:cs="Arial"/>
          <w:sz w:val="22"/>
          <w:szCs w:val="22"/>
        </w:rPr>
        <w:t>Termin zakończenia wykonania przedmiotu umowy</w:t>
      </w:r>
      <w:r w:rsidR="00B46186">
        <w:rPr>
          <w:rFonts w:ascii="Arial" w:hAnsi="Arial" w:cs="Arial"/>
          <w:sz w:val="22"/>
          <w:szCs w:val="22"/>
        </w:rPr>
        <w:t>:</w:t>
      </w:r>
      <w:r w:rsidR="001A0596">
        <w:rPr>
          <w:rFonts w:ascii="Arial" w:hAnsi="Arial" w:cs="Arial"/>
          <w:sz w:val="22"/>
          <w:szCs w:val="22"/>
        </w:rPr>
        <w:t xml:space="preserve"> </w:t>
      </w:r>
      <w:r w:rsidR="00D30B40" w:rsidRPr="001A0596">
        <w:rPr>
          <w:rFonts w:ascii="Arial" w:hAnsi="Arial" w:cs="Arial"/>
          <w:b/>
          <w:bCs/>
          <w:color w:val="000000"/>
          <w:sz w:val="22"/>
          <w:szCs w:val="22"/>
        </w:rPr>
        <w:t xml:space="preserve">do </w:t>
      </w:r>
      <w:r w:rsidR="002B2869" w:rsidRPr="001A0596">
        <w:rPr>
          <w:rFonts w:ascii="Arial" w:hAnsi="Arial" w:cs="Arial"/>
          <w:b/>
          <w:bCs/>
          <w:color w:val="000000"/>
          <w:sz w:val="22"/>
          <w:szCs w:val="22"/>
        </w:rPr>
        <w:t>30</w:t>
      </w:r>
      <w:r w:rsidR="00D30B40" w:rsidRPr="001A0596">
        <w:rPr>
          <w:rFonts w:ascii="Arial" w:hAnsi="Arial" w:cs="Arial"/>
          <w:b/>
          <w:bCs/>
          <w:color w:val="000000"/>
          <w:sz w:val="22"/>
          <w:szCs w:val="22"/>
        </w:rPr>
        <w:t xml:space="preserve">.08.2019r. </w:t>
      </w:r>
    </w:p>
    <w:p w:rsidR="00781BB5" w:rsidRPr="002F16CC" w:rsidRDefault="00781BB5" w:rsidP="002F16CC">
      <w:pPr>
        <w:shd w:val="clear" w:color="auto" w:fill="FFFFFF"/>
        <w:tabs>
          <w:tab w:val="left" w:pos="284"/>
        </w:tabs>
        <w:ind w:left="283"/>
        <w:jc w:val="both"/>
        <w:rPr>
          <w:rFonts w:ascii="Arial" w:hAnsi="Arial" w:cs="Arial"/>
          <w:sz w:val="22"/>
          <w:szCs w:val="22"/>
        </w:rPr>
      </w:pPr>
      <w:r w:rsidRPr="00691E0D">
        <w:rPr>
          <w:rFonts w:ascii="Arial" w:hAnsi="Arial" w:cs="Arial"/>
          <w:sz w:val="22"/>
          <w:szCs w:val="22"/>
        </w:rPr>
        <w:t>Za dzień zakończenia wykonania przedmiotu umowy uznaje się dzień zakończenia czynności odbiorowych ustalony w toku odbioru z zastrzeżeniem § 13 ust. 13.</w:t>
      </w:r>
    </w:p>
    <w:p w:rsidR="00781BB5" w:rsidRPr="002F16CC" w:rsidRDefault="00781BB5" w:rsidP="00D63016">
      <w:pPr>
        <w:numPr>
          <w:ilvl w:val="0"/>
          <w:numId w:val="106"/>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Szczegółowy termin realizacji określa harmonogram rzeczowo – finansowy sporządzony przez Wykonawcę zgodnie z </w:t>
      </w:r>
      <w:r w:rsidRPr="002F16CC">
        <w:rPr>
          <w:rFonts w:ascii="Arial" w:eastAsia="SimSun" w:hAnsi="Arial" w:cs="Arial"/>
          <w:sz w:val="22"/>
          <w:szCs w:val="22"/>
          <w:lang w:eastAsia="zh-CN"/>
        </w:rPr>
        <w:t>§ 7 ust. 2 pkt. a.</w:t>
      </w:r>
    </w:p>
    <w:p w:rsidR="00781BB5" w:rsidRDefault="00781BB5" w:rsidP="00D63016">
      <w:pPr>
        <w:numPr>
          <w:ilvl w:val="0"/>
          <w:numId w:val="106"/>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 xml:space="preserve">Zamawiający najpóźniej w dniu przekazania placu budowy przekaże Wykonawcy 1 egz. Projektu budowlanego </w:t>
      </w:r>
    </w:p>
    <w:p w:rsidR="00FE1471" w:rsidRPr="002F16CC" w:rsidRDefault="00FE1471" w:rsidP="00D63016">
      <w:pPr>
        <w:numPr>
          <w:ilvl w:val="0"/>
          <w:numId w:val="10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Pr>
          <w:rFonts w:ascii="Arial" w:hAnsi="Arial" w:cs="Arial"/>
          <w:sz w:val="22"/>
          <w:szCs w:val="22"/>
        </w:rPr>
        <w:br/>
      </w:r>
      <w:r w:rsidRPr="00274EF6">
        <w:rPr>
          <w:rFonts w:ascii="Arial" w:hAnsi="Arial" w:cs="Arial"/>
          <w:sz w:val="22"/>
          <w:szCs w:val="22"/>
        </w:rPr>
        <w:t xml:space="preserve">z wymogami rozporządzenia Ministra Infrastruktury z dnia 23 czerwca 2003 r. w sprawie informacji dotyczącej bezpieczeństwa i ochrony zdrowia oraz planu bezpieczeństwa </w:t>
      </w:r>
      <w:r>
        <w:rPr>
          <w:rFonts w:ascii="Arial" w:hAnsi="Arial" w:cs="Arial"/>
          <w:sz w:val="22"/>
          <w:szCs w:val="22"/>
        </w:rPr>
        <w:br/>
      </w:r>
      <w:r w:rsidRPr="00274EF6">
        <w:rPr>
          <w:rFonts w:ascii="Arial" w:hAnsi="Arial" w:cs="Arial"/>
          <w:sz w:val="22"/>
          <w:szCs w:val="22"/>
        </w:rPr>
        <w:t>i ochrony zdrowia (Dz. U. 2003 r., Nr 120, poz. 1126) oraz oświadczenie kierownika budowy o przejęciu obowiązków</w:t>
      </w:r>
      <w:r>
        <w:rPr>
          <w:rFonts w:ascii="Arial" w:hAnsi="Arial" w:cs="Arial"/>
          <w:sz w:val="22"/>
          <w:szCs w:val="22"/>
        </w:rPr>
        <w:t>.</w:t>
      </w:r>
    </w:p>
    <w:p w:rsidR="00781BB5" w:rsidRPr="002F16CC" w:rsidRDefault="00781BB5" w:rsidP="00D63016">
      <w:pPr>
        <w:numPr>
          <w:ilvl w:val="0"/>
          <w:numId w:val="106"/>
        </w:numPr>
        <w:shd w:val="clear" w:color="auto" w:fill="FFFFFF"/>
        <w:tabs>
          <w:tab w:val="left" w:pos="284"/>
          <w:tab w:val="left" w:pos="360"/>
        </w:tabs>
        <w:ind w:left="283" w:hanging="357"/>
        <w:jc w:val="both"/>
        <w:rPr>
          <w:rFonts w:ascii="Arial" w:hAnsi="Arial" w:cs="Arial"/>
          <w:sz w:val="22"/>
          <w:szCs w:val="22"/>
        </w:rPr>
      </w:pPr>
      <w:r w:rsidRPr="00D75AC7">
        <w:rPr>
          <w:rFonts w:ascii="Arial" w:hAnsi="Arial" w:cs="Arial"/>
          <w:sz w:val="22"/>
          <w:szCs w:val="22"/>
        </w:rPr>
        <w:t xml:space="preserve">Wykonawca </w:t>
      </w:r>
      <w:r w:rsidR="00D75AC7">
        <w:rPr>
          <w:rFonts w:ascii="Arial" w:hAnsi="Arial" w:cs="Arial"/>
          <w:sz w:val="22"/>
          <w:szCs w:val="22"/>
        </w:rPr>
        <w:t>przed podpisaniem umowy przekaże Zamawiającemu kopię</w:t>
      </w:r>
      <w:r w:rsidRPr="002F16CC">
        <w:rPr>
          <w:rFonts w:ascii="Arial" w:hAnsi="Arial" w:cs="Arial"/>
          <w:sz w:val="22"/>
          <w:szCs w:val="22"/>
        </w:rPr>
        <w:t xml:space="preserve"> uprawnień budowlanych i przynależności do Izby kierownika budowy.</w:t>
      </w:r>
    </w:p>
    <w:p w:rsidR="000628C3" w:rsidRDefault="000628C3"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4</w:t>
      </w:r>
    </w:p>
    <w:p w:rsidR="003B4215" w:rsidRPr="00274EF6" w:rsidRDefault="003B4215" w:rsidP="003B4215">
      <w:pPr>
        <w:spacing w:line="276" w:lineRule="auto"/>
        <w:jc w:val="center"/>
        <w:rPr>
          <w:rFonts w:ascii="Arial" w:hAnsi="Arial" w:cs="Arial"/>
          <w:b/>
          <w:sz w:val="22"/>
          <w:szCs w:val="22"/>
        </w:rPr>
      </w:pPr>
      <w:r w:rsidRPr="00274EF6">
        <w:rPr>
          <w:rFonts w:ascii="Arial" w:hAnsi="Arial" w:cs="Arial"/>
          <w:b/>
          <w:sz w:val="22"/>
          <w:szCs w:val="22"/>
        </w:rPr>
        <w:t>REPREZENTACJA NA BUDOWIE</w:t>
      </w:r>
    </w:p>
    <w:p w:rsidR="003B4215" w:rsidRPr="002F16CC" w:rsidRDefault="003B4215" w:rsidP="00781BB5">
      <w:pPr>
        <w:jc w:val="center"/>
        <w:rPr>
          <w:rFonts w:ascii="Arial" w:hAnsi="Arial" w:cs="Arial"/>
          <w:b/>
          <w:sz w:val="22"/>
          <w:szCs w:val="22"/>
        </w:rPr>
      </w:pPr>
    </w:p>
    <w:p w:rsidR="00781BB5" w:rsidRPr="002F16CC" w:rsidRDefault="00781BB5" w:rsidP="00996051">
      <w:pPr>
        <w:numPr>
          <w:ilvl w:val="0"/>
          <w:numId w:val="61"/>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Zamawiający powołuje Inspektora Nadzoru Inwestorskiego w osobie:</w:t>
      </w:r>
    </w:p>
    <w:p w:rsidR="00781BB5" w:rsidRPr="002F16CC" w:rsidRDefault="00781BB5" w:rsidP="00781BB5">
      <w:p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w:t>
      </w:r>
    </w:p>
    <w:p w:rsidR="00781BB5" w:rsidRPr="002F16CC" w:rsidRDefault="00781BB5" w:rsidP="00781BB5">
      <w:pPr>
        <w:shd w:val="clear" w:color="auto" w:fill="FFFFFF"/>
        <w:tabs>
          <w:tab w:val="left" w:pos="284"/>
        </w:tabs>
        <w:ind w:left="284"/>
        <w:jc w:val="both"/>
        <w:rPr>
          <w:rFonts w:ascii="Arial" w:hAnsi="Arial" w:cs="Arial"/>
          <w:sz w:val="22"/>
          <w:szCs w:val="22"/>
        </w:rPr>
      </w:pPr>
      <w:r w:rsidRPr="002F16CC">
        <w:rPr>
          <w:rFonts w:ascii="Arial" w:hAnsi="Arial" w:cs="Arial"/>
          <w:sz w:val="22"/>
          <w:szCs w:val="22"/>
        </w:rPr>
        <w:t xml:space="preserve">działającego w granicach umocowania określonego przepisami ustawy </w:t>
      </w:r>
      <w:r w:rsidRPr="002F16CC">
        <w:rPr>
          <w:rFonts w:ascii="Arial" w:hAnsi="Arial" w:cs="Arial"/>
          <w:sz w:val="22"/>
          <w:szCs w:val="22"/>
        </w:rPr>
        <w:br/>
        <w:t xml:space="preserve">z dn. 7 lipca 1994 r. Prawo </w:t>
      </w:r>
      <w:r w:rsidRPr="007042AF">
        <w:rPr>
          <w:rFonts w:ascii="Arial" w:hAnsi="Arial" w:cs="Arial"/>
          <w:sz w:val="22"/>
          <w:szCs w:val="22"/>
        </w:rPr>
        <w:t xml:space="preserve">Budowlane  ( </w:t>
      </w:r>
      <w:r w:rsidR="00FE386C" w:rsidRPr="007042AF">
        <w:rPr>
          <w:rFonts w:ascii="Arial" w:hAnsi="Arial" w:cs="Arial"/>
          <w:sz w:val="22"/>
          <w:szCs w:val="22"/>
        </w:rPr>
        <w:t>DZ.U. z 201</w:t>
      </w:r>
      <w:r w:rsidR="003C0400" w:rsidRPr="007042AF">
        <w:rPr>
          <w:rFonts w:ascii="Arial" w:hAnsi="Arial" w:cs="Arial"/>
          <w:sz w:val="22"/>
          <w:szCs w:val="22"/>
        </w:rPr>
        <w:t>8</w:t>
      </w:r>
      <w:r w:rsidR="00FE386C" w:rsidRPr="007042AF">
        <w:rPr>
          <w:rFonts w:ascii="Arial" w:hAnsi="Arial" w:cs="Arial"/>
          <w:sz w:val="22"/>
          <w:szCs w:val="22"/>
        </w:rPr>
        <w:t xml:space="preserve"> r., poz. </w:t>
      </w:r>
      <w:r w:rsidR="003C0400" w:rsidRPr="007042AF">
        <w:rPr>
          <w:rFonts w:ascii="Arial" w:hAnsi="Arial" w:cs="Arial"/>
          <w:sz w:val="22"/>
          <w:szCs w:val="22"/>
        </w:rPr>
        <w:t>1202</w:t>
      </w:r>
      <w:r w:rsidR="00FE386C" w:rsidRPr="007042AF">
        <w:rPr>
          <w:rFonts w:ascii="Arial" w:hAnsi="Arial" w:cs="Arial"/>
          <w:sz w:val="22"/>
          <w:szCs w:val="22"/>
        </w:rPr>
        <w:t>, z późn.zm</w:t>
      </w:r>
      <w:r w:rsidRPr="007042AF">
        <w:rPr>
          <w:rFonts w:ascii="Arial" w:hAnsi="Arial" w:cs="Arial"/>
          <w:sz w:val="22"/>
          <w:szCs w:val="22"/>
        </w:rPr>
        <w:t>.).</w:t>
      </w:r>
    </w:p>
    <w:p w:rsidR="00781BB5" w:rsidRPr="002F16CC" w:rsidRDefault="00781BB5" w:rsidP="00996051">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781BB5" w:rsidRPr="002F16CC" w:rsidRDefault="00781BB5" w:rsidP="00996051">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Z ramienia Zamawiającego do współdziałania w zakresie spraw realizacyjnych, wyznacza ………………………………………………………………………………….</w:t>
      </w:r>
    </w:p>
    <w:p w:rsidR="00781BB5" w:rsidRPr="002F16CC" w:rsidRDefault="00781BB5" w:rsidP="00996051">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jest zobowiązany bezzwłocznie zawiadomić Zamawiającego</w:t>
      </w:r>
      <w:r w:rsidR="00344D93">
        <w:rPr>
          <w:rFonts w:ascii="Arial" w:hAnsi="Arial" w:cs="Arial"/>
          <w:sz w:val="22"/>
          <w:szCs w:val="22"/>
        </w:rPr>
        <w:t xml:space="preserve"> </w:t>
      </w:r>
      <w:r w:rsidRPr="002F16CC">
        <w:rPr>
          <w:rFonts w:ascii="Arial" w:hAnsi="Arial" w:cs="Arial"/>
          <w:sz w:val="22"/>
          <w:szCs w:val="22"/>
        </w:rPr>
        <w:t>o zmianie osoby pełniącej funkcję kierownika budowy.</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Uzgodnienia dokonywane przez Inspektora nadzoru wymagają formy pisemnej (wpisu do dziennika budowy).</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na wezwanie inspektora nadzoru ma obowiązek okazania badań, atestów planowanych do użycia lub użytych materiałów w ciągu 48 godzin od wezwania.</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jest zobowiązany do sprawdzania robót i powiadomienia Wykonawcy o ich ewentualnych wadach w ciągu 24 godzin po ich wykryciu nie czekając na odbiory robót.</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Sprawdzanie robót przez inspektora nadzoru inwestorskiego nie zwalnia Wykonawcy z odpowiedzialności za wady i nie ma wpływu na odpowiedzialność Wykonawcy z tytułu ujawnionych wad w późniejszym terminie.</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usunięcie wad w dzienniku budowy, w uzasadnionych wypadkach - odrębnym pismem.</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FE65C3" w:rsidRDefault="00FE65C3" w:rsidP="00781BB5">
      <w:pPr>
        <w:jc w:val="center"/>
        <w:rPr>
          <w:rFonts w:ascii="Arial" w:hAnsi="Arial" w:cs="Arial"/>
          <w:b/>
          <w:sz w:val="22"/>
          <w:szCs w:val="22"/>
        </w:rPr>
      </w:pPr>
    </w:p>
    <w:p w:rsidR="002B604E" w:rsidRDefault="002B604E"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5</w:t>
      </w:r>
    </w:p>
    <w:p w:rsidR="003B4215" w:rsidRPr="00274EF6" w:rsidRDefault="003B4215" w:rsidP="00C24092">
      <w:pPr>
        <w:spacing w:after="120" w:line="276" w:lineRule="auto"/>
        <w:jc w:val="center"/>
        <w:rPr>
          <w:rFonts w:ascii="Arial" w:hAnsi="Arial" w:cs="Arial"/>
          <w:b/>
          <w:sz w:val="22"/>
          <w:szCs w:val="22"/>
        </w:rPr>
      </w:pPr>
      <w:r w:rsidRPr="00274EF6">
        <w:rPr>
          <w:rFonts w:ascii="Arial" w:hAnsi="Arial" w:cs="Arial"/>
          <w:b/>
          <w:sz w:val="22"/>
          <w:szCs w:val="22"/>
        </w:rPr>
        <w:t>WYNAGRODZENIE</w:t>
      </w:r>
    </w:p>
    <w:p w:rsidR="00781BB5" w:rsidRPr="00BA4D35" w:rsidRDefault="00781BB5" w:rsidP="00996051">
      <w:pPr>
        <w:numPr>
          <w:ilvl w:val="0"/>
          <w:numId w:val="65"/>
        </w:numPr>
        <w:shd w:val="clear" w:color="auto" w:fill="FFFFFF"/>
        <w:tabs>
          <w:tab w:val="left" w:pos="284"/>
        </w:tabs>
        <w:autoSpaceDE w:val="0"/>
        <w:autoSpaceDN w:val="0"/>
        <w:adjustRightInd w:val="0"/>
        <w:ind w:left="284" w:right="-144"/>
        <w:jc w:val="both"/>
        <w:rPr>
          <w:rFonts w:ascii="Arial" w:eastAsia="SimSun" w:hAnsi="Arial" w:cs="Arial"/>
          <w:sz w:val="22"/>
          <w:szCs w:val="22"/>
          <w:lang w:eastAsia="zh-CN"/>
        </w:rPr>
      </w:pPr>
      <w:r w:rsidRPr="00BA4D35">
        <w:rPr>
          <w:rFonts w:ascii="Arial" w:hAnsi="Arial" w:cs="Arial"/>
          <w:sz w:val="22"/>
          <w:szCs w:val="22"/>
        </w:rPr>
        <w:t xml:space="preserve">Strony ustalają wynagrodzenie ryczałtowe za wykonanie przedmiotu umowy w wysokości netto ……… +VAT, co daje łącznie wynagrodzenie </w:t>
      </w:r>
      <w:r w:rsidRPr="00BA4D35">
        <w:rPr>
          <w:rFonts w:ascii="Arial" w:hAnsi="Arial" w:cs="Arial"/>
          <w:b/>
          <w:sz w:val="22"/>
          <w:szCs w:val="22"/>
        </w:rPr>
        <w:t>brutto……………zł</w:t>
      </w:r>
      <w:r w:rsidRPr="00BA4D35">
        <w:rPr>
          <w:rFonts w:ascii="Arial" w:hAnsi="Arial" w:cs="Arial"/>
          <w:sz w:val="22"/>
          <w:szCs w:val="22"/>
        </w:rPr>
        <w:t xml:space="preserve"> (słownie………..) </w:t>
      </w:r>
      <w:r w:rsidRPr="00BA4D35">
        <w:rPr>
          <w:rFonts w:ascii="Arial" w:eastAsia="SimSun" w:hAnsi="Arial" w:cs="Arial"/>
          <w:sz w:val="22"/>
          <w:szCs w:val="22"/>
          <w:lang w:eastAsia="zh-CN"/>
        </w:rPr>
        <w:t>określone na podstawie oferty Wykonawcy, stanowiącej załącznik do umowy.</w:t>
      </w:r>
    </w:p>
    <w:p w:rsidR="00781BB5" w:rsidRPr="00BA4D35" w:rsidRDefault="00781BB5"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C577F6" w:rsidRPr="005F6F29"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5F6F29">
        <w:rPr>
          <w:rFonts w:ascii="Arial" w:eastAsia="SimSun" w:hAnsi="Arial" w:cs="Arial"/>
          <w:sz w:val="22"/>
          <w:szCs w:val="22"/>
          <w:lang w:eastAsia="zh-CN"/>
        </w:rPr>
        <w:t>Rozliczanie robót będzie się odbywało na podstawie</w:t>
      </w:r>
      <w:r w:rsidR="00E87761" w:rsidRPr="005F6F29">
        <w:rPr>
          <w:rFonts w:ascii="Arial" w:eastAsia="SimSun" w:hAnsi="Arial" w:cs="Arial"/>
          <w:sz w:val="22"/>
          <w:szCs w:val="22"/>
          <w:lang w:eastAsia="zh-CN"/>
        </w:rPr>
        <w:t xml:space="preserve"> faktury końcowej wraz z protokołem odbioru końcowego</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Podstawę do wystawienia faktury końcowej i końcowego rozliczenia stanowi protokół odbioru końcowego przedmiotu umowy. </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Prawidłowo wystawiona przez Wykonawcę faktura będzie płatna w terminie do 30 dni od daty otrzymania jej przez Zamawiającego</w:t>
      </w:r>
      <w:r w:rsidR="007E5F74">
        <w:rPr>
          <w:rFonts w:ascii="Arial" w:eastAsia="SimSun" w:hAnsi="Arial" w:cs="Arial"/>
          <w:sz w:val="22"/>
          <w:szCs w:val="22"/>
          <w:lang w:eastAsia="zh-CN"/>
        </w:rPr>
        <w:t>.</w:t>
      </w:r>
    </w:p>
    <w:p w:rsidR="00781BB5" w:rsidRDefault="00781BB5"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Za datę zapłaty uważa się dzień obciążenia rachunku bankowego</w:t>
      </w:r>
      <w:r w:rsidRPr="002F16CC">
        <w:rPr>
          <w:rFonts w:ascii="Arial" w:eastAsia="SimSun" w:hAnsi="Arial" w:cs="Arial"/>
          <w:sz w:val="22"/>
          <w:szCs w:val="22"/>
          <w:lang w:eastAsia="zh-CN"/>
        </w:rPr>
        <w:t xml:space="preserve"> Zamawiającego.</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Zapłata wynagrodzenia wykonawcy będzie dokonywana w złotych polskich.</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Ustalone w ust. 1  wynagrodzenie ryczałtowe brutto Wykonawcy może ulec zmianie, w drodze aneksu do umowy, w przypadku zaniechania wykonania określonych robót bądź </w:t>
      </w:r>
      <w:r w:rsidRPr="002F16CC">
        <w:rPr>
          <w:rFonts w:ascii="Arial" w:eastAsia="SimSun" w:hAnsi="Arial" w:cs="Arial"/>
          <w:sz w:val="22"/>
          <w:szCs w:val="22"/>
          <w:lang w:eastAsia="zh-CN"/>
        </w:rPr>
        <w:lastRenderedPageBreak/>
        <w:t>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781BB5"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781BB5" w:rsidRPr="00691E0D" w:rsidRDefault="00BB619D"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691E0D">
        <w:rPr>
          <w:rFonts w:ascii="Arial" w:eastAsia="SimSun" w:hAnsi="Arial" w:cs="Arial"/>
          <w:sz w:val="22"/>
          <w:szCs w:val="22"/>
          <w:lang w:eastAsia="zh-CN"/>
        </w:rPr>
        <w:t>Wykonanie ewentualnych robót rozszerzających zakres w stosunku do projektu budowlano-wykonawczego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r w:rsidRPr="00691E0D">
        <w:rPr>
          <w:rFonts w:ascii="Arial" w:eastAsia="SimSun" w:hAnsi="Arial" w:cs="Arial"/>
          <w:lang w:eastAsia="zh-CN"/>
        </w:rPr>
        <w:t>.</w:t>
      </w:r>
    </w:p>
    <w:p w:rsidR="00781BB5" w:rsidRDefault="00781BB5"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Roboty zamienne i zaniechane w stosunku do projektu budowlano-wykonawczego wymagają uprzedniego spisania protokołu konieczności przez Wykonawcę </w:t>
      </w:r>
      <w:r w:rsidRPr="002F16CC">
        <w:rPr>
          <w:rFonts w:ascii="Arial" w:eastAsia="SimSun" w:hAnsi="Arial" w:cs="Arial"/>
          <w:sz w:val="22"/>
          <w:szCs w:val="22"/>
          <w:lang w:eastAsia="zh-CN"/>
        </w:rPr>
        <w:br/>
        <w:t>i Inspektora Nadzoru Inwestorskiego oraz zatwierdzenia przez Zamawiającego.</w:t>
      </w:r>
    </w:p>
    <w:p w:rsidR="00781BB5" w:rsidRPr="00973ED2" w:rsidRDefault="00781BB5"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973ED2">
        <w:rPr>
          <w:rFonts w:ascii="Arial" w:eastAsia="SimSun" w:hAnsi="Arial" w:cs="Arial"/>
          <w:sz w:val="22"/>
          <w:szCs w:val="22"/>
          <w:lang w:eastAsia="zh-CN"/>
        </w:rPr>
        <w:t xml:space="preserve">Roboty zamienne i zaniechane zaakceptowane przez zamawiającego zostaną rozliczone kosztorysem zamiennym z korektą wynagrodzenia, o którym mowa w </w:t>
      </w:r>
      <w:r w:rsidRPr="00973ED2">
        <w:rPr>
          <w:rFonts w:ascii="Arial" w:eastAsia="SimSun" w:hAnsi="Arial" w:cs="Arial"/>
          <w:sz w:val="22"/>
          <w:szCs w:val="22"/>
          <w:lang w:eastAsia="zh-CN"/>
        </w:rPr>
        <w:sym w:font="Arial" w:char="00A7"/>
      </w:r>
      <w:r w:rsidRPr="00973ED2">
        <w:rPr>
          <w:rFonts w:ascii="Arial" w:eastAsia="SimSun" w:hAnsi="Arial" w:cs="Arial"/>
          <w:sz w:val="22"/>
          <w:szCs w:val="22"/>
          <w:lang w:eastAsia="zh-CN"/>
        </w:rPr>
        <w:t xml:space="preserve"> 5 ust. 1 za wykonanie przedmiotu.</w:t>
      </w:r>
    </w:p>
    <w:p w:rsidR="00781BB5" w:rsidRPr="00973ED2" w:rsidRDefault="00781BB5" w:rsidP="00996051">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Zapłata wynagrodzenia wymaga przedstawienia dowodów zapłaty wymagalnego wynagrodzenia podwykonawcom i dalszym podwykonawcom, biorącym udział </w:t>
      </w:r>
      <w:r w:rsidRPr="00973ED2">
        <w:rPr>
          <w:rFonts w:ascii="Arial" w:eastAsia="SimSun" w:hAnsi="Arial" w:cs="Arial"/>
          <w:kern w:val="3"/>
          <w:sz w:val="22"/>
          <w:szCs w:val="22"/>
          <w:lang w:eastAsia="zh-CN" w:bidi="hi-IN"/>
        </w:rPr>
        <w:br/>
        <w:t>w realizacji części zamówienia.</w:t>
      </w:r>
    </w:p>
    <w:p w:rsidR="00781BB5" w:rsidRPr="00973ED2" w:rsidRDefault="00781BB5" w:rsidP="00996051">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W przypadku nieprzedstawienia przez wykonawcę wszystkich dowodów zapłaty, </w:t>
      </w:r>
      <w:r w:rsidRPr="00973ED2">
        <w:rPr>
          <w:rFonts w:ascii="Arial" w:eastAsia="SimSun" w:hAnsi="Arial" w:cs="Arial"/>
          <w:kern w:val="3"/>
          <w:sz w:val="22"/>
          <w:szCs w:val="22"/>
          <w:lang w:eastAsia="zh-CN" w:bidi="hi-IN"/>
        </w:rPr>
        <w:br/>
        <w:t>o których mowa w ust. 1</w:t>
      </w:r>
      <w:r w:rsidR="00D46C35">
        <w:rPr>
          <w:rFonts w:ascii="Arial" w:eastAsia="SimSun" w:hAnsi="Arial" w:cs="Arial"/>
          <w:kern w:val="3"/>
          <w:sz w:val="22"/>
          <w:szCs w:val="22"/>
          <w:lang w:eastAsia="zh-CN" w:bidi="hi-IN"/>
        </w:rPr>
        <w:t>7</w:t>
      </w:r>
      <w:r w:rsidRPr="00973ED2">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rsidR="001A0596" w:rsidRPr="00DA20EE" w:rsidRDefault="00781BB5" w:rsidP="00DA20EE">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1A0596" w:rsidRDefault="001A0596" w:rsidP="00781BB5">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D46C35" w:rsidRDefault="00D46C35" w:rsidP="00781BB5">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D46C35" w:rsidRDefault="00D46C35" w:rsidP="00781BB5">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D46C35" w:rsidRDefault="00D46C35" w:rsidP="00781BB5">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D46C35" w:rsidRDefault="00D46C35" w:rsidP="00781BB5">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781BB5" w:rsidRDefault="00781BB5" w:rsidP="00781BB5">
      <w:pPr>
        <w:jc w:val="center"/>
        <w:rPr>
          <w:rFonts w:ascii="Arial" w:hAnsi="Arial" w:cs="Arial"/>
          <w:b/>
          <w:sz w:val="22"/>
          <w:szCs w:val="22"/>
        </w:rPr>
      </w:pPr>
      <w:r w:rsidRPr="002F16CC">
        <w:rPr>
          <w:rFonts w:ascii="Arial" w:hAnsi="Arial" w:cs="Arial"/>
          <w:b/>
          <w:sz w:val="22"/>
          <w:szCs w:val="22"/>
        </w:rPr>
        <w:lastRenderedPageBreak/>
        <w:t>§ 6</w:t>
      </w:r>
    </w:p>
    <w:p w:rsidR="003B4215" w:rsidRDefault="003B4215" w:rsidP="003B4215">
      <w:pPr>
        <w:spacing w:line="276" w:lineRule="auto"/>
        <w:jc w:val="center"/>
        <w:rPr>
          <w:rFonts w:ascii="Arial" w:hAnsi="Arial" w:cs="Arial"/>
          <w:b/>
          <w:sz w:val="22"/>
          <w:szCs w:val="22"/>
        </w:rPr>
      </w:pPr>
      <w:r w:rsidRPr="00274EF6">
        <w:rPr>
          <w:rFonts w:ascii="Arial" w:hAnsi="Arial" w:cs="Arial"/>
          <w:b/>
          <w:sz w:val="22"/>
          <w:szCs w:val="22"/>
        </w:rPr>
        <w:t>PODWYKONAWCY</w:t>
      </w:r>
    </w:p>
    <w:p w:rsidR="001A0596" w:rsidRPr="00274EF6" w:rsidRDefault="001A0596" w:rsidP="003B4215">
      <w:pPr>
        <w:spacing w:line="276" w:lineRule="auto"/>
        <w:jc w:val="center"/>
        <w:rPr>
          <w:rFonts w:ascii="Arial" w:hAnsi="Arial" w:cs="Arial"/>
          <w:b/>
          <w:sz w:val="22"/>
          <w:szCs w:val="22"/>
        </w:rPr>
      </w:pPr>
    </w:p>
    <w:p w:rsidR="00781BB5" w:rsidRPr="002F16CC" w:rsidRDefault="00781BB5" w:rsidP="00996051">
      <w:pPr>
        <w:numPr>
          <w:ilvl w:val="0"/>
          <w:numId w:val="66"/>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F16CC">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ponosi pełną odpowiedzialność za jakość i terminowość robót budowlanych wykonywanych przez podwykonawców.</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lastRenderedPageBreak/>
        <w:t>Jeżeli w trakcie realizacji umowy zmiana albo rezygnacja z podwykonawcy dotyczy podmiotu, na którego zasoby wykonawca powoływał się, na zasadach określonych w art. 22a ustawy PZP,w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PZP,a proponowany inny podwykonawca lub Wykonawca samodzielnie nie spełnia warunków udziału w postępowaniu w stopniu nie mniejszym niż wymagany w trakcie postępowania o udzielenie zamówienia w SIWZ.</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w terminie 14 dni od otrzymania wniosku może zgłosić sprzeciw lub zastrzeżenia i żądać zmiany wskazanego podwykonawcy z podaniem uzasadnienia. </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zobowiązany jest do pełnienia funkcji koordynacyjnych w stosunku do podwykonawców, z którymi zawarł umowę.</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781BB5" w:rsidRPr="002F16CC" w:rsidRDefault="00781BB5" w:rsidP="00996051">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rsidR="00781BB5" w:rsidRPr="002F16CC" w:rsidRDefault="00781BB5" w:rsidP="00996051">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781BB5" w:rsidRPr="002F16CC" w:rsidRDefault="00781BB5" w:rsidP="00996051">
      <w:pPr>
        <w:numPr>
          <w:ilvl w:val="0"/>
          <w:numId w:val="66"/>
        </w:numPr>
        <w:shd w:val="clear" w:color="auto" w:fill="FFFFFF"/>
        <w:tabs>
          <w:tab w:val="left" w:pos="284"/>
        </w:tabs>
        <w:autoSpaceDE w:val="0"/>
        <w:autoSpaceDN w:val="0"/>
        <w:adjustRightInd w:val="0"/>
        <w:jc w:val="both"/>
        <w:rPr>
          <w:rFonts w:ascii="Arial" w:hAnsi="Arial" w:cs="Arial"/>
          <w:sz w:val="22"/>
          <w:szCs w:val="22"/>
        </w:rPr>
      </w:pPr>
      <w:r w:rsidRPr="002F16CC">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781BB5" w:rsidRPr="00973ED2"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pacing w:val="-2"/>
          <w:sz w:val="22"/>
          <w:szCs w:val="22"/>
        </w:rPr>
      </w:pPr>
      <w:r w:rsidRPr="00973ED2">
        <w:rPr>
          <w:rFonts w:ascii="Arial" w:hAnsi="Arial" w:cs="Arial"/>
          <w:spacing w:val="-2"/>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w terminie określonym w zaakceptowanej przez Zamawiającego</w:t>
      </w:r>
      <w:r w:rsidR="002B604E">
        <w:rPr>
          <w:rFonts w:ascii="Arial" w:hAnsi="Arial" w:cs="Arial"/>
          <w:sz w:val="22"/>
          <w:szCs w:val="22"/>
        </w:rPr>
        <w:t xml:space="preserve"> </w:t>
      </w:r>
      <w:r w:rsidRPr="002F16CC">
        <w:rPr>
          <w:rFonts w:ascii="Arial" w:hAnsi="Arial" w:cs="Arial"/>
          <w:sz w:val="22"/>
          <w:szCs w:val="22"/>
        </w:rPr>
        <w:t xml:space="preserve">umowie </w:t>
      </w:r>
      <w:r w:rsidRPr="002F16CC">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lastRenderedPageBreak/>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 W przypadku zgłoszenia przez Wykonawcę uwag, o których mowa w ust. 23, Zamawiający może:</w:t>
      </w:r>
    </w:p>
    <w:p w:rsidR="00781BB5" w:rsidRPr="002F16CC" w:rsidRDefault="00781BB5" w:rsidP="00996051">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nie dokonać bezpośredniej zapłaty podwykonawcy lub dalszemu podwykonawcy jeżeli wykonawca wykaże niezasadność takiej zapłaty,</w:t>
      </w:r>
    </w:p>
    <w:p w:rsidR="00781BB5" w:rsidRPr="002F16CC" w:rsidRDefault="00781BB5" w:rsidP="00996051">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781BB5" w:rsidRPr="002F16CC" w:rsidRDefault="00781BB5" w:rsidP="00996051">
      <w:pPr>
        <w:pStyle w:val="Akapitzlist"/>
        <w:numPr>
          <w:ilvl w:val="0"/>
          <w:numId w:val="81"/>
        </w:numPr>
        <w:shd w:val="clear" w:color="auto" w:fill="FFFFFF"/>
        <w:tabs>
          <w:tab w:val="left" w:pos="284"/>
        </w:tabs>
        <w:autoSpaceDE w:val="0"/>
        <w:autoSpaceDN w:val="0"/>
        <w:adjustRightInd w:val="0"/>
        <w:ind w:right="-142" w:hanging="425"/>
        <w:jc w:val="both"/>
        <w:rPr>
          <w:rFonts w:ascii="Arial" w:hAnsi="Arial" w:cs="Arial"/>
          <w:sz w:val="22"/>
          <w:szCs w:val="22"/>
        </w:rPr>
      </w:pPr>
      <w:r w:rsidRPr="002F16CC">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Kwotę zapłaconą podwykonawcy lub dalszemu podwykonawcy lub kwotę złożoną do depozytu sądowego, Zamawiający potrąca z wynagrodzenia należnego Wykonawcy.</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Do zawarcia przez podwykonawcę umowy z dalszym podwykonawcą jest wymagana zgoda Zamawiającego i Wykonawcy. </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Postanowienia jak wyżej będą miały zastosowanie w przypadku zmian (aneksów) umów Wykonawcy z Podwykonawcami.</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W przypadku wielokrotnego dokonywania bezpośredniej zapłaty podwykonawcy lub dalszemu podwykonawcy, lub konieczność dokonania bezpośrednich zapłat na sumę </w:t>
      </w:r>
      <w:r w:rsidRPr="002F16CC">
        <w:rPr>
          <w:rFonts w:ascii="Arial" w:hAnsi="Arial" w:cs="Arial"/>
          <w:sz w:val="22"/>
          <w:szCs w:val="22"/>
        </w:rPr>
        <w:lastRenderedPageBreak/>
        <w:t>większą niż 5% wartości umowy Zamawiający może odstąpić od umowy. Odstąpienie takie kwalifikuje się jako zawinione przez Wykonawcę.</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781BB5" w:rsidRPr="002F16CC" w:rsidRDefault="00781BB5" w:rsidP="00996051">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781BB5" w:rsidRPr="002F16CC" w:rsidRDefault="00781BB5" w:rsidP="00781BB5">
      <w:pPr>
        <w:shd w:val="clear" w:color="auto" w:fill="FFFFFF"/>
        <w:tabs>
          <w:tab w:val="left" w:pos="284"/>
        </w:tabs>
        <w:autoSpaceDE w:val="0"/>
        <w:autoSpaceDN w:val="0"/>
        <w:adjustRightInd w:val="0"/>
        <w:ind w:right="-142"/>
        <w:jc w:val="both"/>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7</w:t>
      </w:r>
    </w:p>
    <w:p w:rsidR="003B4215" w:rsidRPr="00274EF6" w:rsidRDefault="003B4215" w:rsidP="003B4215">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781BB5" w:rsidRPr="002F16CC" w:rsidRDefault="00781BB5" w:rsidP="00996051">
      <w:pPr>
        <w:numPr>
          <w:ilvl w:val="0"/>
          <w:numId w:val="79"/>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 xml:space="preserve">Wykonawca oświadcza że:  </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posiada umowę ubezpieczenia ważną w okresie od podpisania umowy do czasu podpisania przez strony protokołu odbioru końcowego, </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jakość sprzętu oraz urządzeń, z których będzie korzystał przy realizacji niniejszej umowy spełnia wymogi techniczne określone odrębnymi przepisami;</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bierze udziału w jakichkolwiek innych projektach (inwestycjach), które mogą wpłynąć negatywnie na jakość lub terminowość wykonania obowiązków przewidzianych w niniejszej umowie;</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istnieją żadne umowy lub porozumienia zawarte z osobami trzecimi ograniczające lub uniemożliwiające mu wykonanie postanowień niniejszej umowy;</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znany jest mu teren budowy z wszelkimi ograniczeniami i utrudnieniami związanymi z realizacją zamówienia;</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terminowo wykona i przekaże Zamawiającemu cały Przedmiot umowy;</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zabezpieczy wykonane roboty i bierze za nie całkowitą odpowiedzialność do dnia pozytywnego odbioru całości prac przez Zamawiającego,</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przejmuje na siebie obowiązki wytwórcy odpadów w rozumieniu ustawy z dnia 14 grudnia 2012r. o odpadach </w:t>
      </w:r>
      <w:r w:rsidRPr="007042AF">
        <w:rPr>
          <w:rFonts w:ascii="Arial" w:hAnsi="Arial" w:cs="Arial"/>
          <w:sz w:val="22"/>
          <w:szCs w:val="22"/>
        </w:rPr>
        <w:t>(Dz.U. z 201</w:t>
      </w:r>
      <w:r w:rsidR="003C0400" w:rsidRPr="007042AF">
        <w:rPr>
          <w:rFonts w:ascii="Arial" w:hAnsi="Arial" w:cs="Arial"/>
          <w:sz w:val="22"/>
          <w:szCs w:val="22"/>
        </w:rPr>
        <w:t>8</w:t>
      </w:r>
      <w:r w:rsidRPr="007042AF">
        <w:rPr>
          <w:rFonts w:ascii="Arial" w:hAnsi="Arial" w:cs="Arial"/>
          <w:sz w:val="22"/>
          <w:szCs w:val="22"/>
        </w:rPr>
        <w:t xml:space="preserve"> r. poz. </w:t>
      </w:r>
      <w:r w:rsidR="003C0400" w:rsidRPr="007042AF">
        <w:rPr>
          <w:rFonts w:ascii="Arial" w:hAnsi="Arial" w:cs="Arial"/>
          <w:sz w:val="22"/>
          <w:szCs w:val="22"/>
        </w:rPr>
        <w:t>992</w:t>
      </w:r>
      <w:r w:rsidRPr="007042AF">
        <w:rPr>
          <w:rFonts w:ascii="Arial" w:hAnsi="Arial" w:cs="Arial"/>
          <w:sz w:val="22"/>
          <w:szCs w:val="22"/>
        </w:rPr>
        <w:t xml:space="preserve"> z późn. zm),</w:t>
      </w:r>
      <w:r w:rsidRPr="002F16CC">
        <w:rPr>
          <w:rFonts w:ascii="Arial" w:hAnsi="Arial" w:cs="Arial"/>
          <w:sz w:val="22"/>
          <w:szCs w:val="22"/>
        </w:rPr>
        <w:t xml:space="preserve"> bez prawa dodatkowego wynagrodzenia.</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wszystkie osoby świadczące prace w imieniu wykonawcy w ramach realizacji</w:t>
      </w:r>
      <w:r w:rsidR="00765A3C">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niniejszej umowy posiadają: prawo do ubezpieczenia, w szczególności prawo do ubezpieczenia</w:t>
      </w:r>
      <w:r w:rsidR="00765A3C">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wypadkowego, aktualne orzeczenia lekarskie potwierdzające brak przeciwwskazań do wykonywania prac nazajmowanym stanowisku, w tym do prac na wysokości, aktualne szkolenia w dziedzinie bezpieczeństwa i</w:t>
      </w:r>
      <w:r w:rsidR="00765A3C">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higieny pracy, świadomość zagrożeń występujących przy wykonywaniu prac oraz sposobu eliminacji tych</w:t>
      </w:r>
      <w:r w:rsidR="00765A3C">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zagrożeń, kwalifikacje wymagane przepisami prawa dla prac lub obsługi urządzeń wymagających posiadania kwalifikacji dodatkowych</w:t>
      </w:r>
      <w:r w:rsidRPr="002F16CC">
        <w:rPr>
          <w:rFonts w:ascii="Arial" w:eastAsia="SimSun" w:hAnsi="Arial" w:cs="Arial"/>
          <w:kern w:val="3"/>
          <w:sz w:val="22"/>
          <w:szCs w:val="22"/>
          <w:lang w:eastAsia="zh-CN" w:bidi="hi-IN"/>
        </w:rPr>
        <w:t>,</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lastRenderedPageBreak/>
        <w:t xml:space="preserve">nie przekaże bez zgody Zamawiającego osobom trzecim jakichkolwiek informacji, które uzyskał w związku z realizacją niniejszej umowy, </w:t>
      </w:r>
    </w:p>
    <w:p w:rsidR="00781BB5" w:rsidRPr="002F16CC" w:rsidRDefault="00781BB5" w:rsidP="00996051">
      <w:pPr>
        <w:numPr>
          <w:ilvl w:val="0"/>
          <w:numId w:val="79"/>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F16CC">
        <w:rPr>
          <w:rFonts w:ascii="Arial" w:hAnsi="Arial" w:cs="Arial"/>
          <w:sz w:val="22"/>
          <w:szCs w:val="22"/>
        </w:rPr>
        <w:t>Wykonawca zobowiązuje się do:</w:t>
      </w:r>
    </w:p>
    <w:p w:rsidR="00781BB5" w:rsidRPr="00C24092"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C24092">
        <w:rPr>
          <w:rFonts w:ascii="Arial" w:hAnsi="Arial" w:cs="Arial"/>
          <w:sz w:val="22"/>
          <w:szCs w:val="22"/>
        </w:rPr>
        <w:t>sporządzenia i złożenia u Zamawiającego harmonogramu rzeczowo-finansowego, zwanego dalej „harmonogramem”  w terminie do 7 dni od dnia podpisania umowy w formie pisemnej i elektronicznej (edytowanej), w zakresie uzgodnionym z Zamawiającymi zgodnie z przedstawioną ofertą przetargową</w:t>
      </w:r>
      <w:r w:rsidR="00C24092" w:rsidRPr="00C24092">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przejęcia frontu robót i koordynacji robót własnych</w:t>
      </w:r>
      <w:r w:rsidR="00FC05F1">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na każde żądanie Nadzoru Inwestorskiego Wykonawca przedstawi wszelkie dokumenty wymagane dla dopuszczenia do eksploatacji używanych maszyn i urządzeń. Dotyczy to także maszyn i urządzeń podwykonawców; </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materiałów i środków produkcji niezbędnych do prawidłowego wykonania robót</w:t>
      </w:r>
      <w:r w:rsidR="00FC05F1">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prowadzenia dokumentacji procesu budowlanego na zasadach prowadzenia dziennika budowy;  </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uczestniczenia w naradach koordynacyjnych, na każdorazowe żądanie Zamawiającego,</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wykonywania poleceń Nadzoru Inwestorskiego i Nadzoru Autorskiego</w:t>
      </w:r>
      <w:r w:rsidR="00FC05F1">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poinformowania Właścicieli sąsiednich posesji o utrudnieniach i ograniczeniach w dojeździe na 2 dni przed planowanym terminem wykonania robót,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781BB5" w:rsidRPr="002F16CC" w:rsidRDefault="00781BB5" w:rsidP="00996051">
      <w:pPr>
        <w:widowControl w:val="0"/>
        <w:numPr>
          <w:ilvl w:val="2"/>
          <w:numId w:val="84"/>
        </w:numPr>
        <w:tabs>
          <w:tab w:val="num" w:pos="426"/>
          <w:tab w:val="left" w:pos="3618"/>
        </w:tabs>
        <w:suppressAutoHyphens/>
        <w:ind w:left="426" w:hanging="284"/>
        <w:rPr>
          <w:rFonts w:ascii="Arial" w:hAnsi="Arial" w:cs="Arial"/>
          <w:sz w:val="22"/>
          <w:szCs w:val="22"/>
        </w:rPr>
      </w:pPr>
      <w:r w:rsidRPr="002F16CC">
        <w:rPr>
          <w:rFonts w:ascii="Arial" w:hAnsi="Arial" w:cs="Arial"/>
          <w:sz w:val="22"/>
          <w:szCs w:val="22"/>
        </w:rPr>
        <w:t>utrzymania terenu robót w należytym stanie i usuwanie na bieżąco zbędnych odpadów, śmieci na swój koszt, w tym dokumentowania sposobu ich</w:t>
      </w:r>
      <w:r w:rsidR="00765A3C">
        <w:rPr>
          <w:rFonts w:ascii="Arial" w:hAnsi="Arial" w:cs="Arial"/>
          <w:sz w:val="22"/>
          <w:szCs w:val="22"/>
        </w:rPr>
        <w:t xml:space="preserve"> </w:t>
      </w:r>
      <w:r w:rsidRPr="002F16CC">
        <w:rPr>
          <w:rFonts w:ascii="Arial" w:hAnsi="Arial" w:cs="Arial"/>
          <w:sz w:val="22"/>
          <w:szCs w:val="22"/>
        </w:rPr>
        <w:t>usuwania,</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w sposób zapewniający uniknięcie zanieczyszczenia odpadami stałymi jak i ciekłymi, w tym nie dopuszczenia do zanieczyszczenia środowiska gruntowo – wodnego,</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właściwego porządku przy wyjeździe z placu budowy</w:t>
      </w:r>
      <w:r w:rsidR="00765A3C">
        <w:rPr>
          <w:rFonts w:ascii="Arial" w:hAnsi="Arial" w:cs="Arial"/>
          <w:sz w:val="22"/>
          <w:szCs w:val="22"/>
        </w:rPr>
        <w:t xml:space="preserve"> </w:t>
      </w:r>
      <w:r w:rsidRPr="002F16CC">
        <w:rPr>
          <w:rFonts w:ascii="Arial" w:hAnsi="Arial" w:cs="Arial"/>
          <w:sz w:val="22"/>
          <w:szCs w:val="22"/>
        </w:rPr>
        <w:t>na drogi publiczne, a w sytuacji powstania przeszkód komunikacyjnych, sporządzić projekt organizacji ruchu i uzgodnić go z właściwymi organami,</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odtworzenia  przez uprawnionego geodetę zniszczonych lub uszkodzonych punktów osnowy,</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i ochrony przed uszkodzeniem, zniszczeniem wykonanych prac do czasu ich odbioru przez Zamawiającego oraz bieżącego aktualizowania harmonogramu,</w:t>
      </w:r>
    </w:p>
    <w:p w:rsidR="00781BB5" w:rsidRPr="002F16CC" w:rsidRDefault="00781BB5" w:rsidP="00996051">
      <w:pPr>
        <w:widowControl w:val="0"/>
        <w:numPr>
          <w:ilvl w:val="2"/>
          <w:numId w:val="84"/>
        </w:numPr>
        <w:tabs>
          <w:tab w:val="num" w:pos="426"/>
          <w:tab w:val="left" w:pos="3618"/>
        </w:tabs>
        <w:suppressAutoHyphens/>
        <w:ind w:left="426" w:hanging="426"/>
        <w:jc w:val="both"/>
        <w:rPr>
          <w:rFonts w:ascii="Arial" w:hAnsi="Arial" w:cs="Arial"/>
          <w:sz w:val="22"/>
          <w:szCs w:val="22"/>
        </w:rPr>
      </w:pPr>
      <w:r w:rsidRPr="002F16CC">
        <w:rPr>
          <w:rFonts w:ascii="Arial" w:hAnsi="Arial" w:cs="Arial"/>
          <w:sz w:val="22"/>
          <w:szCs w:val="22"/>
        </w:rPr>
        <w:t>zgłaszania do odbioru poszczególnych etapów robót w tym robót zanikających lub ulegających zakryciu – pod rygorem nie dokonania ich odbioru przez Zamawiającego,</w:t>
      </w:r>
    </w:p>
    <w:p w:rsidR="00781BB5" w:rsidRPr="00257D56"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używania do realizacji Przedmiotu umowy materiałów dopuszczonych do obrotu </w:t>
      </w:r>
      <w:r w:rsidRPr="002F16CC">
        <w:rPr>
          <w:rFonts w:ascii="Arial" w:hAnsi="Arial" w:cs="Arial"/>
          <w:sz w:val="22"/>
          <w:szCs w:val="22"/>
        </w:rPr>
        <w:br/>
        <w:t xml:space="preserve">i powszechnego lub jednostkowego stosowania w budownictwie zgodnie </w:t>
      </w:r>
      <w:r w:rsidRPr="002F16CC">
        <w:rPr>
          <w:rFonts w:ascii="Arial" w:hAnsi="Arial" w:cs="Arial"/>
          <w:sz w:val="22"/>
          <w:szCs w:val="22"/>
        </w:rPr>
        <w:br/>
        <w:t xml:space="preserve">z wymogami prawa, w tym zgodnie z przepisem art. 10 ustawy z dnia 7 lipca 1994r. – Prawo budowlane </w:t>
      </w:r>
      <w:r w:rsidRPr="007042AF">
        <w:rPr>
          <w:rFonts w:ascii="Arial" w:hAnsi="Arial" w:cs="Arial"/>
          <w:sz w:val="22"/>
          <w:szCs w:val="22"/>
        </w:rPr>
        <w:t xml:space="preserve">(t.j. </w:t>
      </w:r>
      <w:r w:rsidR="00D725C7" w:rsidRPr="007042AF">
        <w:rPr>
          <w:rFonts w:ascii="Arial" w:hAnsi="Arial" w:cs="Arial"/>
          <w:sz w:val="22"/>
          <w:szCs w:val="22"/>
        </w:rPr>
        <w:t>DZ.U. z 201</w:t>
      </w:r>
      <w:r w:rsidR="003C0400" w:rsidRPr="007042AF">
        <w:rPr>
          <w:rFonts w:ascii="Arial" w:hAnsi="Arial" w:cs="Arial"/>
          <w:sz w:val="22"/>
          <w:szCs w:val="22"/>
        </w:rPr>
        <w:t>8</w:t>
      </w:r>
      <w:r w:rsidR="00D725C7" w:rsidRPr="007042AF">
        <w:rPr>
          <w:rFonts w:ascii="Arial" w:hAnsi="Arial" w:cs="Arial"/>
          <w:sz w:val="22"/>
          <w:szCs w:val="22"/>
        </w:rPr>
        <w:t xml:space="preserve"> r., poz. 1</w:t>
      </w:r>
      <w:r w:rsidR="003C0400" w:rsidRPr="007042AF">
        <w:rPr>
          <w:rFonts w:ascii="Arial" w:hAnsi="Arial" w:cs="Arial"/>
          <w:sz w:val="22"/>
          <w:szCs w:val="22"/>
        </w:rPr>
        <w:t>202</w:t>
      </w:r>
      <w:r w:rsidR="00D725C7" w:rsidRPr="007042AF">
        <w:rPr>
          <w:rFonts w:ascii="Arial" w:hAnsi="Arial" w:cs="Arial"/>
          <w:sz w:val="22"/>
          <w:szCs w:val="22"/>
        </w:rPr>
        <w:t>, z późn.zm</w:t>
      </w:r>
      <w:r w:rsidRPr="007042AF">
        <w:rPr>
          <w:rFonts w:ascii="Arial" w:hAnsi="Arial" w:cs="Arial"/>
          <w:sz w:val="22"/>
          <w:szCs w:val="22"/>
        </w:rPr>
        <w:t>.)</w:t>
      </w:r>
      <w:r w:rsidRPr="002F16CC">
        <w:rPr>
          <w:rFonts w:ascii="Arial" w:hAnsi="Arial" w:cs="Arial"/>
          <w:sz w:val="22"/>
          <w:szCs w:val="22"/>
        </w:rPr>
        <w:t xml:space="preserve"> oraz dokumentacją </w:t>
      </w:r>
      <w:r w:rsidRPr="00257D56">
        <w:rPr>
          <w:rFonts w:ascii="Arial" w:hAnsi="Arial" w:cs="Arial"/>
          <w:sz w:val="22"/>
          <w:szCs w:val="22"/>
        </w:rPr>
        <w:t>opisującą Przedmiot umowy,</w:t>
      </w:r>
    </w:p>
    <w:p w:rsidR="000D0ACE" w:rsidRPr="00FE1471"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FE1471">
        <w:rPr>
          <w:rFonts w:ascii="Arial" w:hAnsi="Arial" w:cs="Arial"/>
          <w:sz w:val="22"/>
          <w:szCs w:val="22"/>
        </w:rPr>
        <w:t>przekazania</w:t>
      </w:r>
      <w:r w:rsidR="000D0ACE" w:rsidRPr="00FE1471">
        <w:rPr>
          <w:rFonts w:ascii="Arial" w:hAnsi="Arial" w:cs="Arial"/>
          <w:sz w:val="22"/>
          <w:szCs w:val="22"/>
        </w:rPr>
        <w:t xml:space="preserve"> do akceptacji </w:t>
      </w:r>
      <w:r w:rsidRPr="00FE1471">
        <w:rPr>
          <w:rFonts w:ascii="Arial" w:hAnsi="Arial" w:cs="Arial"/>
          <w:sz w:val="22"/>
          <w:szCs w:val="22"/>
        </w:rPr>
        <w:t xml:space="preserve"> Zamawiającemu certyfikatów, deklaracji zgodności, atestów na wbudowane materiały i zamontowane urządzenia</w:t>
      </w:r>
      <w:r w:rsidR="000D0ACE" w:rsidRPr="00FE1471">
        <w:rPr>
          <w:rFonts w:ascii="Arial" w:hAnsi="Arial" w:cs="Arial"/>
          <w:sz w:val="22"/>
          <w:szCs w:val="22"/>
        </w:rPr>
        <w:t xml:space="preserve"> w postaci wniosków o zatwierdzenie materiałów</w:t>
      </w:r>
      <w:r w:rsidRPr="00FE1471">
        <w:rPr>
          <w:rFonts w:ascii="Arial" w:hAnsi="Arial" w:cs="Arial"/>
          <w:sz w:val="22"/>
          <w:szCs w:val="22"/>
        </w:rPr>
        <w:t xml:space="preserve">  przed ich wbudowaniem</w:t>
      </w:r>
      <w:r w:rsidR="000D0ACE" w:rsidRPr="00FE1471">
        <w:rPr>
          <w:rFonts w:ascii="Arial" w:hAnsi="Arial" w:cs="Arial"/>
          <w:sz w:val="22"/>
          <w:szCs w:val="22"/>
        </w:rPr>
        <w:t>,</w:t>
      </w:r>
      <w:r w:rsidR="00FE1471" w:rsidRPr="00FE1471">
        <w:rPr>
          <w:rFonts w:ascii="Arial" w:hAnsi="Arial" w:cs="Arial"/>
          <w:sz w:val="22"/>
          <w:szCs w:val="22"/>
        </w:rPr>
        <w:t xml:space="preserve"> protokołów odbiorów częściowych, protokołów prób i innych niezbędnych dokumentów,</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materiałów własnych, zgodnych z Dokumentacją projektową. Wszelkie zmiany materiałów wymagają pisemnej zgody i akceptacji Zamawiającego,</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uporządkowania placu budowy poprzez usunięcie własnych urządzeń zagospodarowania placu budowy, zaplecza technologicznego i innych</w:t>
      </w:r>
      <w:r w:rsidR="00765A3C">
        <w:rPr>
          <w:rFonts w:ascii="Arial" w:hAnsi="Arial" w:cs="Arial"/>
          <w:sz w:val="22"/>
          <w:szCs w:val="22"/>
        </w:rPr>
        <w:t xml:space="preserve"> </w:t>
      </w:r>
      <w:r w:rsidRPr="002F16CC">
        <w:rPr>
          <w:rFonts w:ascii="Arial" w:hAnsi="Arial" w:cs="Arial"/>
          <w:sz w:val="22"/>
          <w:szCs w:val="22"/>
        </w:rPr>
        <w:t xml:space="preserve">środków </w:t>
      </w:r>
      <w:r w:rsidRPr="002F16CC">
        <w:rPr>
          <w:rFonts w:ascii="Arial" w:hAnsi="Arial" w:cs="Arial"/>
          <w:sz w:val="22"/>
          <w:szCs w:val="22"/>
        </w:rPr>
        <w:lastRenderedPageBreak/>
        <w:t>produkcji, nieczystości oraz zagwarantowanie opuszczenia</w:t>
      </w:r>
      <w:r w:rsidR="00765A3C">
        <w:rPr>
          <w:rFonts w:ascii="Arial" w:hAnsi="Arial" w:cs="Arial"/>
          <w:sz w:val="22"/>
          <w:szCs w:val="22"/>
        </w:rPr>
        <w:t xml:space="preserve"> </w:t>
      </w:r>
      <w:r w:rsidRPr="002F16CC">
        <w:rPr>
          <w:rFonts w:ascii="Arial" w:hAnsi="Arial" w:cs="Arial"/>
          <w:sz w:val="22"/>
          <w:szCs w:val="22"/>
        </w:rPr>
        <w:t>terenu budowy przez załogę Wykonawcy (w tym podwykonawców, kontrahentów, itp.) najpóźniej w terminie 7 dni od daty spisania  protokołu odbioru końcowego robót,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1A0596"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wykonania Przedmiotu umowy z najwyższą starannością wymaganą od podmiotu </w:t>
      </w:r>
    </w:p>
    <w:p w:rsidR="001A0596" w:rsidRDefault="001A0596" w:rsidP="001A0596">
      <w:pPr>
        <w:widowControl w:val="0"/>
        <w:tabs>
          <w:tab w:val="num" w:pos="861"/>
          <w:tab w:val="left" w:pos="3618"/>
        </w:tabs>
        <w:suppressAutoHyphens/>
        <w:ind w:left="426"/>
        <w:jc w:val="both"/>
        <w:rPr>
          <w:rFonts w:ascii="Arial" w:hAnsi="Arial" w:cs="Arial"/>
          <w:sz w:val="22"/>
          <w:szCs w:val="22"/>
        </w:rPr>
      </w:pPr>
    </w:p>
    <w:p w:rsidR="00781BB5" w:rsidRPr="002F16CC" w:rsidRDefault="00781BB5" w:rsidP="001A0596">
      <w:pPr>
        <w:widowControl w:val="0"/>
        <w:tabs>
          <w:tab w:val="num" w:pos="861"/>
          <w:tab w:val="left" w:pos="3618"/>
        </w:tabs>
        <w:suppressAutoHyphens/>
        <w:ind w:left="426"/>
        <w:jc w:val="both"/>
        <w:rPr>
          <w:rFonts w:ascii="Arial" w:hAnsi="Arial" w:cs="Arial"/>
          <w:sz w:val="22"/>
          <w:szCs w:val="22"/>
        </w:rPr>
      </w:pPr>
      <w:r w:rsidRPr="002F16CC">
        <w:rPr>
          <w:rFonts w:ascii="Arial" w:hAnsi="Arial" w:cs="Arial"/>
          <w:sz w:val="22"/>
          <w:szCs w:val="22"/>
        </w:rPr>
        <w:t>profesjonalnie świadczącego tego typu usługi oraz zgodnie z powszechnie obowiązującymi przepisami prawa, w tym przepisami</w:t>
      </w:r>
      <w:r w:rsidR="00765A3C">
        <w:rPr>
          <w:rFonts w:ascii="Arial" w:hAnsi="Arial" w:cs="Arial"/>
          <w:sz w:val="22"/>
          <w:szCs w:val="22"/>
        </w:rPr>
        <w:t xml:space="preserve"> </w:t>
      </w:r>
      <w:r w:rsidRPr="002F16CC">
        <w:rPr>
          <w:rFonts w:ascii="Arial" w:hAnsi="Arial" w:cs="Arial"/>
          <w:sz w:val="22"/>
          <w:szCs w:val="22"/>
        </w:rPr>
        <w:t>administracyjnymi</w:t>
      </w:r>
      <w:r w:rsidR="00765A3C">
        <w:rPr>
          <w:rFonts w:ascii="Arial" w:hAnsi="Arial" w:cs="Arial"/>
          <w:sz w:val="22"/>
          <w:szCs w:val="22"/>
        </w:rPr>
        <w:t xml:space="preserve"> </w:t>
      </w:r>
      <w:r w:rsidRPr="002F16CC">
        <w:rPr>
          <w:rFonts w:ascii="Arial" w:hAnsi="Arial" w:cs="Arial"/>
          <w:sz w:val="22"/>
          <w:szCs w:val="22"/>
        </w:rPr>
        <w:t>o</w:t>
      </w:r>
      <w:r w:rsidR="00765A3C">
        <w:rPr>
          <w:rFonts w:ascii="Arial" w:hAnsi="Arial" w:cs="Arial"/>
          <w:sz w:val="22"/>
          <w:szCs w:val="22"/>
        </w:rPr>
        <w:t xml:space="preserve"> </w:t>
      </w:r>
      <w:r w:rsidRPr="002F16CC">
        <w:rPr>
          <w:rFonts w:ascii="Arial" w:hAnsi="Arial" w:cs="Arial"/>
          <w:sz w:val="22"/>
          <w:szCs w:val="22"/>
        </w:rPr>
        <w:t>charakterze bezwzględnie obowiązującym,</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wypełnienia żądanych druków, zobowiązań, sprawozdań itp. niezbędnych do rozliczenia inwestycji w ramach dofinansowania </w:t>
      </w:r>
      <w:r w:rsidR="001C7AF7">
        <w:rPr>
          <w:rFonts w:ascii="Arial" w:hAnsi="Arial" w:cs="Arial"/>
          <w:sz w:val="22"/>
          <w:szCs w:val="22"/>
        </w:rPr>
        <w:t>………………………………………………………</w:t>
      </w:r>
      <w:r w:rsidR="009C265B">
        <w:rPr>
          <w:rFonts w:ascii="Arial" w:hAnsi="Arial" w:cs="Arial"/>
          <w:sz w:val="22"/>
          <w:szCs w:val="22"/>
        </w:rPr>
        <w:t>.</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Zakres prac oraz odpowiedzialność Wykonawcy w zakresie objętym ceną ofertową obejmuje także:</w:t>
      </w:r>
    </w:p>
    <w:p w:rsidR="00781BB5" w:rsidRPr="002F16CC" w:rsidRDefault="00781BB5" w:rsidP="00996051">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Organizację i zagospodarowanie zaplecza budowy, w tym zabezpieczenie i oznakowanie terenu budowy oraz inne roboty zgodnie z zatwierdzonym projektem. </w:t>
      </w:r>
    </w:p>
    <w:p w:rsidR="00781BB5" w:rsidRPr="002F16CC" w:rsidRDefault="00781BB5" w:rsidP="00996051">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Zapewnienie dozoru w celu zabezpieczenia budowy przed kradzieżą i innymi ujemnymi skutkami, a także właściwych warunków bezpieczeństwa i higieny pracy.</w:t>
      </w:r>
    </w:p>
    <w:p w:rsidR="00781BB5" w:rsidRPr="002F16CC" w:rsidRDefault="00781BB5" w:rsidP="00996051">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Urządzenie terenu budowy, wykonanie przyłączeń wodociągowych i energetycznych dla potrzeb terenu budowy oraz ponoszenie kosztów ich zużycia wraz z poniesieniem kosztów wyłączeń i włączeń energii elektrycznej.</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prac przygotowawczych, m. in: geodezyjne wytyczenie obiektów </w:t>
      </w:r>
      <w:r w:rsidRPr="002F16CC">
        <w:rPr>
          <w:rFonts w:ascii="Arial" w:hAnsi="Arial" w:cs="Arial"/>
          <w:sz w:val="22"/>
          <w:szCs w:val="22"/>
        </w:rPr>
        <w:br/>
        <w:t>w terenie przez uprawnione służby geodezyjne oraz zapewnienie bieżącej obsługi geodezyjnej przez uprawnione służby geodezyjne wraz z wykonaniem geodezyjnej dokumentacji powykonawczej.</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Umożliwienie wstępu na teren budowy pracownikom organu nadzoru budowlanego i  pracownikom jednostek sprawujących funkcje kontrolne oraz uprawnionym przedstawicielom Inwestora.</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Naprawę uszkodzonych, a zinwentaryzowanych urządzeń uzbrojenia podziemnego.</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W przypadku zniszczenia lub uszkodzenia robót, ich części bądź urządzeń w toku realizacji – naprawienie ich i doprowadzenie do stanu pierwotnego.</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instrukcji eksploatacji, instrukcji bezpieczeństwa i higieny pracy, </w:t>
      </w:r>
      <w:r w:rsidRPr="002F16CC">
        <w:rPr>
          <w:rFonts w:ascii="Arial" w:hAnsi="Arial" w:cs="Arial"/>
          <w:sz w:val="22"/>
          <w:szCs w:val="22"/>
        </w:rPr>
        <w:lastRenderedPageBreak/>
        <w:t xml:space="preserve">przeciwpożarowej </w:t>
      </w:r>
      <w:r w:rsidR="00941E8B">
        <w:rPr>
          <w:rFonts w:ascii="Arial" w:hAnsi="Arial" w:cs="Arial"/>
          <w:sz w:val="22"/>
          <w:szCs w:val="22"/>
        </w:rPr>
        <w:t xml:space="preserve">jeśli Zamawiający  zażąda </w:t>
      </w:r>
      <w:r w:rsidRPr="002F16CC">
        <w:rPr>
          <w:rFonts w:ascii="Arial" w:hAnsi="Arial" w:cs="Arial"/>
          <w:sz w:val="22"/>
          <w:szCs w:val="22"/>
        </w:rPr>
        <w:t>oraz tablic informacyjnych.</w:t>
      </w:r>
    </w:p>
    <w:p w:rsidR="00781BB5" w:rsidRPr="00227F6B" w:rsidRDefault="00781BB5" w:rsidP="00996051">
      <w:pPr>
        <w:pStyle w:val="Akapitzlist"/>
        <w:numPr>
          <w:ilvl w:val="2"/>
          <w:numId w:val="87"/>
        </w:numPr>
        <w:tabs>
          <w:tab w:val="clear" w:pos="720"/>
          <w:tab w:val="num" w:pos="567"/>
        </w:tabs>
        <w:ind w:left="426" w:hanging="284"/>
        <w:jc w:val="both"/>
        <w:rPr>
          <w:rFonts w:ascii="Arial" w:hAnsi="Arial" w:cs="Arial"/>
          <w:sz w:val="22"/>
          <w:szCs w:val="22"/>
        </w:rPr>
      </w:pPr>
      <w:r w:rsidRPr="00227F6B">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rsidR="00781BB5" w:rsidRPr="00227F6B" w:rsidRDefault="00781BB5" w:rsidP="00996051">
      <w:pPr>
        <w:pStyle w:val="Akapitzlist"/>
        <w:numPr>
          <w:ilvl w:val="2"/>
          <w:numId w:val="87"/>
        </w:numPr>
        <w:tabs>
          <w:tab w:val="clear" w:pos="720"/>
          <w:tab w:val="num" w:pos="567"/>
        </w:tabs>
        <w:ind w:left="426" w:hanging="284"/>
        <w:jc w:val="both"/>
        <w:rPr>
          <w:rFonts w:ascii="Arial" w:hAnsi="Arial" w:cs="Arial"/>
          <w:sz w:val="22"/>
          <w:szCs w:val="22"/>
        </w:rPr>
      </w:pPr>
      <w:r w:rsidRPr="00227F6B">
        <w:rPr>
          <w:rFonts w:ascii="Arial" w:hAnsi="Arial" w:cs="Arial"/>
          <w:sz w:val="22"/>
          <w:szCs w:val="22"/>
        </w:rPr>
        <w:t xml:space="preserve">Ponoszenie kosztów związanych z zajęciem pasa drogowego;  </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Skompletowanie i dostarczenie </w:t>
      </w:r>
      <w:r w:rsidR="000D0ACE">
        <w:rPr>
          <w:rFonts w:ascii="Arial" w:hAnsi="Arial" w:cs="Arial"/>
          <w:sz w:val="22"/>
          <w:szCs w:val="22"/>
        </w:rPr>
        <w:t>dokumentacji odbiorowej (powykonawczej)</w:t>
      </w:r>
      <w:r w:rsidRPr="002F16CC">
        <w:rPr>
          <w:rFonts w:ascii="Arial" w:hAnsi="Arial" w:cs="Arial"/>
          <w:sz w:val="22"/>
          <w:szCs w:val="22"/>
        </w:rPr>
        <w:t xml:space="preserve">, </w:t>
      </w:r>
      <w:r w:rsidR="000D0ACE">
        <w:rPr>
          <w:rFonts w:ascii="Arial" w:hAnsi="Arial" w:cs="Arial"/>
          <w:sz w:val="22"/>
          <w:szCs w:val="22"/>
        </w:rPr>
        <w:t>zawierającej m.in.</w:t>
      </w:r>
      <w:r w:rsidRPr="002F16CC">
        <w:rPr>
          <w:rFonts w:ascii="Arial" w:hAnsi="Arial" w:cs="Arial"/>
          <w:sz w:val="22"/>
          <w:szCs w:val="22"/>
        </w:rPr>
        <w:t xml:space="preserve">: </w:t>
      </w:r>
    </w:p>
    <w:p w:rsidR="001A0596" w:rsidRDefault="001A0596" w:rsidP="00996051">
      <w:pPr>
        <w:numPr>
          <w:ilvl w:val="1"/>
          <w:numId w:val="86"/>
        </w:numPr>
        <w:tabs>
          <w:tab w:val="left" w:pos="992"/>
        </w:tabs>
        <w:ind w:left="992" w:hanging="283"/>
        <w:jc w:val="both"/>
        <w:rPr>
          <w:rFonts w:ascii="Arial" w:hAnsi="Arial" w:cs="Arial"/>
          <w:sz w:val="22"/>
          <w:szCs w:val="22"/>
        </w:rPr>
      </w:pPr>
      <w:r>
        <w:rPr>
          <w:rFonts w:ascii="Arial" w:hAnsi="Arial" w:cs="Arial"/>
          <w:sz w:val="22"/>
          <w:szCs w:val="22"/>
        </w:rPr>
        <w:t>Zgłoszenie robót niewymagających pozwolenia na budowę,</w:t>
      </w:r>
    </w:p>
    <w:p w:rsidR="001A0596" w:rsidRPr="00DA20EE" w:rsidRDefault="00552981" w:rsidP="00DA20EE">
      <w:pPr>
        <w:numPr>
          <w:ilvl w:val="1"/>
          <w:numId w:val="86"/>
        </w:numPr>
        <w:tabs>
          <w:tab w:val="left" w:pos="992"/>
        </w:tabs>
        <w:ind w:left="992" w:hanging="283"/>
        <w:jc w:val="both"/>
        <w:rPr>
          <w:rFonts w:ascii="Arial" w:hAnsi="Arial" w:cs="Arial"/>
          <w:sz w:val="22"/>
          <w:szCs w:val="22"/>
        </w:rPr>
      </w:pPr>
      <w:r>
        <w:rPr>
          <w:rFonts w:ascii="Arial" w:hAnsi="Arial" w:cs="Arial"/>
          <w:sz w:val="22"/>
          <w:szCs w:val="22"/>
        </w:rPr>
        <w:t>dziennik budowy</w:t>
      </w:r>
      <w:r w:rsidR="00A87047">
        <w:rPr>
          <w:rFonts w:ascii="Arial" w:hAnsi="Arial" w:cs="Arial"/>
          <w:sz w:val="22"/>
          <w:szCs w:val="22"/>
        </w:rPr>
        <w:t>;</w:t>
      </w:r>
    </w:p>
    <w:p w:rsidR="00552981" w:rsidRPr="002F16CC" w:rsidRDefault="00552981"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inwentaryzacj</w:t>
      </w:r>
      <w:r w:rsidR="00941E8B">
        <w:rPr>
          <w:rFonts w:ascii="Arial" w:hAnsi="Arial" w:cs="Arial"/>
          <w:sz w:val="22"/>
          <w:szCs w:val="22"/>
        </w:rPr>
        <w:t>ę</w:t>
      </w:r>
      <w:r w:rsidRPr="002F16CC">
        <w:rPr>
          <w:rFonts w:ascii="Arial" w:hAnsi="Arial" w:cs="Arial"/>
          <w:sz w:val="22"/>
          <w:szCs w:val="22"/>
        </w:rPr>
        <w:t xml:space="preserve"> geodezyjn</w:t>
      </w:r>
      <w:r w:rsidR="000628C3">
        <w:rPr>
          <w:rFonts w:ascii="Arial" w:hAnsi="Arial" w:cs="Arial"/>
          <w:sz w:val="22"/>
          <w:szCs w:val="22"/>
        </w:rPr>
        <w:t>ą</w:t>
      </w:r>
      <w:r w:rsidR="00A87047">
        <w:rPr>
          <w:rFonts w:ascii="Arial" w:hAnsi="Arial" w:cs="Arial"/>
          <w:sz w:val="22"/>
          <w:szCs w:val="22"/>
        </w:rPr>
        <w:t xml:space="preserve"> powykonawcz</w:t>
      </w:r>
      <w:r w:rsidR="000628C3">
        <w:rPr>
          <w:rFonts w:ascii="Arial" w:hAnsi="Arial" w:cs="Arial"/>
          <w:sz w:val="22"/>
          <w:szCs w:val="22"/>
        </w:rPr>
        <w:t>ą</w:t>
      </w:r>
      <w:r w:rsidRPr="002F16CC">
        <w:rPr>
          <w:rFonts w:ascii="Arial" w:hAnsi="Arial" w:cs="Arial"/>
          <w:sz w:val="22"/>
          <w:szCs w:val="22"/>
        </w:rPr>
        <w:t>;</w:t>
      </w:r>
    </w:p>
    <w:p w:rsidR="00552981" w:rsidRPr="000628C3" w:rsidRDefault="003266D2" w:rsidP="00996051">
      <w:pPr>
        <w:numPr>
          <w:ilvl w:val="1"/>
          <w:numId w:val="86"/>
        </w:numPr>
        <w:tabs>
          <w:tab w:val="left" w:pos="992"/>
        </w:tabs>
        <w:ind w:left="992" w:hanging="283"/>
        <w:jc w:val="both"/>
        <w:rPr>
          <w:rFonts w:ascii="Arial" w:hAnsi="Arial" w:cs="Arial"/>
          <w:sz w:val="22"/>
          <w:szCs w:val="22"/>
        </w:rPr>
      </w:pPr>
      <w:r>
        <w:rPr>
          <w:rFonts w:ascii="Arial" w:hAnsi="Arial" w:cs="Arial"/>
          <w:sz w:val="22"/>
          <w:szCs w:val="22"/>
        </w:rPr>
        <w:t xml:space="preserve">kopie rysunków z projektu budowlanego </w:t>
      </w:r>
      <w:r w:rsidR="00BF2675">
        <w:rPr>
          <w:rFonts w:ascii="Arial" w:hAnsi="Arial" w:cs="Arial"/>
          <w:sz w:val="22"/>
          <w:szCs w:val="22"/>
        </w:rPr>
        <w:t xml:space="preserve">z naniesionymi w trakcie budowy zmianami </w:t>
      </w:r>
      <w:r w:rsidR="00BF2675" w:rsidRPr="000628C3">
        <w:rPr>
          <w:rFonts w:ascii="Arial" w:hAnsi="Arial" w:cs="Arial"/>
          <w:sz w:val="22"/>
          <w:szCs w:val="22"/>
        </w:rPr>
        <w:t>wraz z kwalifikacją odstąpienia dokonaną przez projektanta/projektantów</w:t>
      </w:r>
      <w:r w:rsidR="00877442" w:rsidRPr="000628C3">
        <w:rPr>
          <w:rFonts w:ascii="Arial" w:hAnsi="Arial" w:cs="Arial"/>
          <w:sz w:val="22"/>
          <w:szCs w:val="22"/>
        </w:rPr>
        <w:t>;</w:t>
      </w:r>
    </w:p>
    <w:p w:rsidR="00781BB5" w:rsidRPr="00F24C4C" w:rsidRDefault="003A4F1B" w:rsidP="00996051">
      <w:pPr>
        <w:numPr>
          <w:ilvl w:val="1"/>
          <w:numId w:val="86"/>
        </w:numPr>
        <w:tabs>
          <w:tab w:val="left" w:pos="992"/>
        </w:tabs>
        <w:ind w:left="992" w:hanging="283"/>
        <w:jc w:val="both"/>
        <w:rPr>
          <w:rFonts w:ascii="Arial" w:hAnsi="Arial" w:cs="Arial"/>
          <w:sz w:val="22"/>
          <w:szCs w:val="22"/>
          <w:lang w:eastAsia="ar-SA"/>
        </w:rPr>
      </w:pPr>
      <w:r w:rsidRPr="00F24C4C">
        <w:rPr>
          <w:rFonts w:ascii="Arial" w:hAnsi="Arial" w:cs="Arial"/>
          <w:sz w:val="22"/>
          <w:szCs w:val="22"/>
          <w:lang w:eastAsia="ar-SA"/>
        </w:rPr>
        <w:t>s</w:t>
      </w:r>
      <w:r w:rsidR="00781BB5" w:rsidRPr="00F24C4C">
        <w:rPr>
          <w:rFonts w:ascii="Arial" w:hAnsi="Arial" w:cs="Arial"/>
          <w:sz w:val="22"/>
          <w:szCs w:val="22"/>
          <w:lang w:eastAsia="ar-SA"/>
        </w:rPr>
        <w:t xml:space="preserve">porządzenie przez uprawnionego geodetę zestawienia powierzchni wykonanych nawierzchni </w:t>
      </w:r>
      <w:r w:rsidR="00F24C4C" w:rsidRPr="00F24C4C">
        <w:rPr>
          <w:rFonts w:ascii="Arial" w:hAnsi="Arial" w:cs="Arial"/>
          <w:sz w:val="22"/>
          <w:szCs w:val="22"/>
          <w:lang w:eastAsia="ar-SA"/>
        </w:rPr>
        <w:t>utwardzonych</w:t>
      </w:r>
      <w:r w:rsidR="00781BB5" w:rsidRPr="00F24C4C">
        <w:rPr>
          <w:rFonts w:ascii="Arial" w:hAnsi="Arial" w:cs="Arial"/>
          <w:sz w:val="22"/>
          <w:szCs w:val="22"/>
          <w:lang w:eastAsia="ar-SA"/>
        </w:rPr>
        <w:t>;</w:t>
      </w:r>
    </w:p>
    <w:p w:rsidR="00781BB5" w:rsidRPr="002F16CC"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atesty, aprobaty i certyfikaty;</w:t>
      </w:r>
    </w:p>
    <w:p w:rsidR="00781BB5" w:rsidRPr="002F16CC"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karty gwarancyjne</w:t>
      </w:r>
      <w:r w:rsidR="00765A3C">
        <w:rPr>
          <w:rFonts w:ascii="Arial" w:hAnsi="Arial" w:cs="Arial"/>
          <w:sz w:val="22"/>
          <w:szCs w:val="22"/>
        </w:rPr>
        <w:t xml:space="preserve"> </w:t>
      </w:r>
      <w:r w:rsidRPr="002F16CC">
        <w:rPr>
          <w:rFonts w:ascii="Arial" w:hAnsi="Arial" w:cs="Arial"/>
          <w:sz w:val="22"/>
          <w:szCs w:val="22"/>
          <w:lang w:eastAsia="ar-SA"/>
        </w:rPr>
        <w:t>w przypadku gwarancji jakości udzielanej przez producenta elementów wykorzystywanych przez Wykonawcę do wykonania Przedmiotu umowy;</w:t>
      </w:r>
    </w:p>
    <w:p w:rsidR="00781BB5" w:rsidRPr="002F16CC"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lang w:eastAsia="ar-SA"/>
        </w:rPr>
        <w:t>opinii technologicznej lub operatu kolaudacyjnego opracowanego przez kierownika budowy i potwierdzonego przez inspektora nadzoru inwestorskiego, zawierającego m. in. wnioski uwzględniające wyniki badań: oraz potwierdzenie o zgodności wykonania robót z projektem budowlanym, specyfikacją techniczną wykonania robót i odbioru robót budowlanych, przed zgłoszeniem robót do odbioru</w:t>
      </w:r>
      <w:r w:rsidR="00877442">
        <w:rPr>
          <w:rFonts w:ascii="Arial" w:hAnsi="Arial" w:cs="Arial"/>
          <w:sz w:val="22"/>
          <w:szCs w:val="22"/>
          <w:lang w:eastAsia="ar-SA"/>
        </w:rPr>
        <w:t>;</w:t>
      </w:r>
    </w:p>
    <w:p w:rsidR="000D0ACE" w:rsidRPr="000D0ACE" w:rsidRDefault="00781BB5" w:rsidP="00996051">
      <w:pPr>
        <w:numPr>
          <w:ilvl w:val="1"/>
          <w:numId w:val="86"/>
        </w:numPr>
        <w:tabs>
          <w:tab w:val="left" w:pos="992"/>
        </w:tabs>
        <w:suppressAutoHyphens/>
        <w:autoSpaceDE w:val="0"/>
        <w:ind w:left="993" w:hanging="284"/>
        <w:jc w:val="both"/>
        <w:rPr>
          <w:rFonts w:ascii="Arial" w:hAnsi="Arial" w:cs="Arial"/>
          <w:sz w:val="22"/>
          <w:szCs w:val="22"/>
          <w:lang w:eastAsia="ar-SA"/>
        </w:rPr>
      </w:pPr>
      <w:r w:rsidRPr="000D0ACE">
        <w:rPr>
          <w:rFonts w:ascii="Arial" w:hAnsi="Arial" w:cs="Arial"/>
          <w:sz w:val="22"/>
          <w:szCs w:val="22"/>
          <w:lang w:eastAsia="ar-SA"/>
        </w:rPr>
        <w:t>sporządzenie wykazu dokumentów obejmujący</w:t>
      </w:r>
      <w:r w:rsidR="000D0ACE" w:rsidRPr="000D0ACE">
        <w:rPr>
          <w:rFonts w:ascii="Arial" w:hAnsi="Arial" w:cs="Arial"/>
          <w:sz w:val="22"/>
          <w:szCs w:val="22"/>
          <w:lang w:eastAsia="ar-SA"/>
        </w:rPr>
        <w:t>ch</w:t>
      </w:r>
      <w:r w:rsidRPr="000D0ACE">
        <w:rPr>
          <w:rFonts w:ascii="Arial" w:hAnsi="Arial" w:cs="Arial"/>
          <w:sz w:val="22"/>
          <w:szCs w:val="22"/>
          <w:lang w:eastAsia="ar-SA"/>
        </w:rPr>
        <w:t xml:space="preserve"> całą dokumentację odbiorową. </w:t>
      </w:r>
    </w:p>
    <w:p w:rsidR="00E06FA6" w:rsidRPr="000D0ACE" w:rsidRDefault="00781BB5" w:rsidP="000D0ACE">
      <w:pPr>
        <w:tabs>
          <w:tab w:val="left" w:pos="992"/>
        </w:tabs>
        <w:suppressAutoHyphens/>
        <w:autoSpaceDE w:val="0"/>
        <w:jc w:val="both"/>
        <w:rPr>
          <w:rFonts w:ascii="Arial" w:hAnsi="Arial" w:cs="Arial"/>
          <w:sz w:val="22"/>
          <w:szCs w:val="22"/>
          <w:lang w:eastAsia="ar-SA"/>
        </w:rPr>
      </w:pPr>
      <w:r w:rsidRPr="000D0ACE">
        <w:rPr>
          <w:rFonts w:ascii="Arial" w:hAnsi="Arial" w:cs="Arial"/>
          <w:sz w:val="22"/>
          <w:szCs w:val="22"/>
        </w:rPr>
        <w:t>Zawartość i sposób wykonania dokumentacji w uzgodnieniu z zamawiającym.</w:t>
      </w:r>
    </w:p>
    <w:p w:rsidR="00E06FA6" w:rsidRDefault="00E06FA6" w:rsidP="00E06FA6">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rsidR="00E06FA6" w:rsidRPr="00E06FA6" w:rsidRDefault="000D0ACE" w:rsidP="00E06FA6">
      <w:pPr>
        <w:tabs>
          <w:tab w:val="left" w:pos="992"/>
        </w:tabs>
        <w:suppressAutoHyphens/>
        <w:autoSpaceDE w:val="0"/>
        <w:jc w:val="both"/>
        <w:rPr>
          <w:rFonts w:ascii="Arial" w:hAnsi="Arial" w:cs="Arial"/>
          <w:sz w:val="22"/>
          <w:szCs w:val="22"/>
          <w:lang w:eastAsia="ar-SA"/>
        </w:rPr>
      </w:pPr>
      <w:r>
        <w:rPr>
          <w:rFonts w:ascii="Arial" w:hAnsi="Arial" w:cs="Arial"/>
          <w:sz w:val="22"/>
          <w:szCs w:val="22"/>
        </w:rPr>
        <w:t>e</w:t>
      </w:r>
      <w:r w:rsidR="00E06FA6">
        <w:rPr>
          <w:rFonts w:ascii="Arial" w:hAnsi="Arial" w:cs="Arial"/>
          <w:sz w:val="22"/>
          <w:szCs w:val="22"/>
        </w:rPr>
        <w:t>lektronicznej.</w:t>
      </w:r>
    </w:p>
    <w:p w:rsidR="00781BB5"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27F6B">
        <w:rPr>
          <w:rFonts w:ascii="Arial" w:hAnsi="Arial" w:cs="Arial"/>
          <w:sz w:val="22"/>
          <w:szCs w:val="22"/>
        </w:rPr>
        <w:t xml:space="preserve">Dostarczenie Zamawiającemu w ciągu 7 dni od daty podpisania umowy </w:t>
      </w:r>
      <w:r w:rsidRPr="00227F6B">
        <w:rPr>
          <w:rFonts w:ascii="Arial" w:hAnsi="Arial" w:cs="Arial"/>
          <w:sz w:val="22"/>
          <w:szCs w:val="22"/>
          <w:lang w:eastAsia="ar-SA"/>
        </w:rPr>
        <w:t>terminowego harmonogramu realizacji robót oraz harmonogramu rzeczowo-finansowego z podziałem na koszty kwalifikowalne i niekwalifikowalne. Forma i treść w uzgodnieniu z Zamawiającym.</w:t>
      </w:r>
      <w:r w:rsidR="00765A3C">
        <w:rPr>
          <w:rFonts w:ascii="Arial" w:hAnsi="Arial" w:cs="Arial"/>
          <w:sz w:val="22"/>
          <w:szCs w:val="22"/>
          <w:lang w:eastAsia="ar-SA"/>
        </w:rPr>
        <w:t xml:space="preserve"> </w:t>
      </w:r>
      <w:r w:rsidRPr="00227F6B">
        <w:rPr>
          <w:rFonts w:ascii="Arial" w:hAnsi="Arial" w:cs="Arial"/>
          <w:sz w:val="22"/>
          <w:szCs w:val="22"/>
          <w:lang w:eastAsia="ar-SA"/>
        </w:rPr>
        <w:t>Do dnia podpisania umowy dostarczenie</w:t>
      </w:r>
      <w:r w:rsidRPr="00227F6B">
        <w:rPr>
          <w:rFonts w:ascii="Arial" w:hAnsi="Arial" w:cs="Arial"/>
          <w:sz w:val="22"/>
          <w:szCs w:val="22"/>
        </w:rPr>
        <w:t xml:space="preserve"> kosztorysu ofertowego uproszczonego zgodnie z przedstawioną ofertą przetargową;</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Współudział w przygotowywaniu przez Zamawiającego materiałów w sprawie pozyskiwania </w:t>
      </w:r>
      <w:r w:rsidR="00941E8B">
        <w:rPr>
          <w:rFonts w:ascii="Arial" w:hAnsi="Arial" w:cs="Arial"/>
          <w:sz w:val="22"/>
          <w:szCs w:val="22"/>
        </w:rPr>
        <w:t xml:space="preserve"> i rozliczania </w:t>
      </w:r>
      <w:r w:rsidRPr="002F16CC">
        <w:rPr>
          <w:rFonts w:ascii="Arial" w:hAnsi="Arial" w:cs="Arial"/>
          <w:sz w:val="22"/>
          <w:szCs w:val="22"/>
        </w:rPr>
        <w:t>pozabudżetowych środków finansowych.</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Szkoda zaistniała w robotach lub materiałach przeznaczonych do wbudowania </w:t>
      </w:r>
      <w:r w:rsidRPr="002F16CC">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będzie się podporządkowywał zaleceniom nadzoru technicznego Zamawiającego oraz nadzoru inwestorskiego.</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zobowiązuje się we własnym zakresie zabezpieczyć i chronić przed zniszczeniem wykonane prace do czasu ich odbioru przez Zamawiającego.</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lastRenderedPageBreak/>
        <w:t>Wykonawca zapewni na bieżąco ład i porządek, a zwłaszcza po zakończeniu prac na udostępnionym odcinku robót, pod rygorem wykonania tych prac na koszt Wykonawcy przez Zamawiającego.</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Miejsca pracy i drogi transportowe muszą być utrzymane w czystości, a odpady </w:t>
      </w:r>
      <w:r w:rsidRPr="002F16CC">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1A0596" w:rsidRPr="00DA20EE" w:rsidRDefault="00781BB5" w:rsidP="00DA20EE">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Jeżeli Zamawiający zwróci się do Wykonawcy z żądaniem usunięcia określonej osoby, </w:t>
      </w:r>
    </w:p>
    <w:p w:rsidR="00781BB5" w:rsidRPr="002F16CC" w:rsidRDefault="00781BB5" w:rsidP="001A0596">
      <w:pPr>
        <w:widowControl w:val="0"/>
        <w:tabs>
          <w:tab w:val="num" w:pos="540"/>
          <w:tab w:val="num" w:pos="1080"/>
          <w:tab w:val="left" w:pos="3618"/>
        </w:tabs>
        <w:suppressAutoHyphens/>
        <w:ind w:left="426"/>
        <w:jc w:val="both"/>
        <w:rPr>
          <w:rFonts w:ascii="Arial" w:hAnsi="Arial" w:cs="Arial"/>
          <w:sz w:val="22"/>
          <w:szCs w:val="22"/>
        </w:rPr>
      </w:pPr>
      <w:r w:rsidRPr="002F16CC">
        <w:rPr>
          <w:rFonts w:ascii="Arial" w:hAnsi="Arial" w:cs="Arial"/>
          <w:sz w:val="22"/>
          <w:szCs w:val="22"/>
        </w:rPr>
        <w:t>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781BB5" w:rsidRPr="00227F6B" w:rsidRDefault="00781BB5" w:rsidP="00996051">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27F6B">
        <w:rPr>
          <w:rFonts w:ascii="Arial" w:hAnsi="Arial" w:cs="Arial"/>
          <w:sz w:val="22"/>
          <w:szCs w:val="22"/>
        </w:rPr>
        <w:t>Przeprowadzenie wycinki drzew wraz z karczowaniem pni.</w:t>
      </w:r>
    </w:p>
    <w:p w:rsidR="00781BB5" w:rsidRPr="002F16CC" w:rsidRDefault="00781BB5" w:rsidP="00996051">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781BB5" w:rsidRPr="00BB619D"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BB619D">
        <w:rPr>
          <w:rFonts w:ascii="Arial" w:hAnsi="Arial" w:cs="Arial"/>
          <w:sz w:val="22"/>
          <w:szCs w:val="22"/>
        </w:rPr>
        <w:t xml:space="preserve">W okresie gwarancji i rękojmi Wykonawca ma obowiązek umożliwienia  wykonania sieci i przyłączy wod.-kan, energetycznych i gazowych i innym podmiotom, które uzyskały zezwolenie Gminy Świeszyno pod warunkiem, że przed wydaniem takiego zezwolenia Gmina umożliwiła Wykonawcy w terminie nie krótszym niż 7 dni określenie warunków wykonania tych sieci lub przyłączy a udzielone zezwolenie uwzględnia te warunki. Warunki nie mogą dotyczyć podmiotu wykonującego sieci lub przyłącza. W takim przypadku wykonanie sieci lub przyłączy nie pozbawia i nie ogranicza gwarancji i rękojmi przysługujących Zamawiającemu. </w:t>
      </w:r>
    </w:p>
    <w:p w:rsidR="002C67BD" w:rsidRPr="007349D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7349DC">
        <w:rPr>
          <w:rFonts w:ascii="Arial" w:hAnsi="Arial" w:cs="Arial"/>
          <w:sz w:val="22"/>
          <w:szCs w:val="22"/>
        </w:rPr>
        <w:t>W okresie gwarancji udział w przeglądach gwarancyjnych raz w roku, w terminie wskazanym przez Zamawiającego</w:t>
      </w:r>
      <w:r w:rsidR="002C67BD" w:rsidRPr="007349DC">
        <w:rPr>
          <w:rFonts w:ascii="Arial" w:hAnsi="Arial" w:cs="Arial"/>
          <w:sz w:val="22"/>
          <w:szCs w:val="22"/>
        </w:rPr>
        <w:t>.</w:t>
      </w:r>
    </w:p>
    <w:p w:rsidR="00781BB5" w:rsidRPr="002C67BD"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C67BD">
        <w:rPr>
          <w:rFonts w:ascii="Arial" w:hAnsi="Arial" w:cs="Arial"/>
          <w:sz w:val="22"/>
          <w:szCs w:val="22"/>
        </w:rPr>
        <w:t>Pełnienie funkcji koordynacyjnych i nadzorczych w stosunku do robót realizowanych przez podwykonawców;</w:t>
      </w:r>
    </w:p>
    <w:p w:rsidR="00781BB5" w:rsidRPr="00486535"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486535">
        <w:rPr>
          <w:rFonts w:ascii="Arial" w:hAnsi="Arial" w:cs="Arial"/>
          <w:sz w:val="22"/>
          <w:szCs w:val="22"/>
        </w:rPr>
        <w:t xml:space="preserve">Wykonawca w terminie 7 dni po zakończeniu miesięcznego okresu kończącego się na koniec miesiąca kalendarzowego, zobowiązany jest do przedłożenia Zamawiającemu raportu o stanie zaawansowania robót, który powinien zawierać informację o rzeczowo – finansowym stanie realizacji Przedmiotu Umowy w stosunku do całego Przedmiotu Umowy, w oparciu o harmonogram rzeczowo-finansowy, o którym mowa w § 7 ust. 2 pkt. a Pierwszy okres </w:t>
      </w:r>
      <w:r w:rsidR="00F57294" w:rsidRPr="00486535">
        <w:rPr>
          <w:rFonts w:ascii="Arial" w:hAnsi="Arial" w:cs="Arial"/>
          <w:sz w:val="22"/>
          <w:szCs w:val="22"/>
        </w:rPr>
        <w:t>miesięczny</w:t>
      </w:r>
      <w:r w:rsidRPr="00486535">
        <w:rPr>
          <w:rFonts w:ascii="Arial" w:hAnsi="Arial" w:cs="Arial"/>
          <w:sz w:val="22"/>
          <w:szCs w:val="22"/>
        </w:rPr>
        <w:t xml:space="preserve"> kończy się z końcem miesiąca kalendarzowego następującego po miesiącu, w którym została zawarta Umowa. Raport o stanie zaawansowania robót zostanie sprawdzony przez inspektora nadzoru inwestorskiego oraz przez Zamawiającego w terminie 7 dni od dnia otrzymania raportu od Wykonawcy. Zakres zaawansowania rzeczowo – finansowego zweryfikowany przez Zamawiającego jest dla Wykonawcy wiążący. Informacja o zaakceptowaniu przedłożonego Raportu bądź o zakresie jego weryfikacji zostanie przekazana Wykonawcy pisemnie, z tym że dopuszczalne jest przekazanie informacji w formie elektronicznej bądź za pośrednictwem faksu. </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Wykonawca jest zobowiązany informować Zamawiającego niezwłocznie </w:t>
      </w:r>
      <w:r w:rsidRPr="002F16CC">
        <w:rPr>
          <w:rFonts w:ascii="Arial" w:hAnsi="Arial" w:cs="Arial"/>
          <w:sz w:val="22"/>
          <w:szCs w:val="22"/>
        </w:rPr>
        <w:br/>
        <w:t>o zagrożeniach, które mogą mieć wpływ na realizację Przedmiotu umowy, jakość prac, oraz do współdziałania z Zamawiającym przy opracowywaniu przedsięwzięć zapobiegających zagrożeniom.</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Wykonawca przyjmuje na siebie na zasadzie ryzyka odpowiedzialność cywilną z tytułu zdarzeń losowych oraz z tytułu szkód wyrządzonych osobom lub w mieniu osób trzecich, </w:t>
      </w:r>
      <w:r w:rsidRPr="002F16CC">
        <w:rPr>
          <w:rFonts w:ascii="Arial" w:hAnsi="Arial" w:cs="Arial"/>
          <w:sz w:val="22"/>
          <w:szCs w:val="22"/>
        </w:rPr>
        <w:lastRenderedPageBreak/>
        <w:t xml:space="preserve">powstałych podczas, w związku lub przy okazji wykonywania Przedmiotu umowy </w:t>
      </w:r>
      <w:r w:rsidR="00DA20EE">
        <w:rPr>
          <w:rFonts w:ascii="Arial" w:hAnsi="Arial" w:cs="Arial"/>
          <w:sz w:val="22"/>
          <w:szCs w:val="22"/>
        </w:rPr>
        <w:br/>
      </w:r>
      <w:r w:rsidRPr="002F16CC">
        <w:rPr>
          <w:rFonts w:ascii="Arial" w:hAnsi="Arial" w:cs="Arial"/>
          <w:sz w:val="22"/>
          <w:szCs w:val="22"/>
        </w:rPr>
        <w:t>i zobowiązuje się do wypłaty odszkodowania z tego tytułu w pełnej wysokości.</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1A0596" w:rsidRPr="001A0596" w:rsidRDefault="00781BB5" w:rsidP="00475E62">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1A0596">
        <w:rPr>
          <w:rFonts w:ascii="Arial" w:hAnsi="Arial" w:cs="Arial"/>
          <w:sz w:val="22"/>
          <w:szCs w:val="22"/>
        </w:rPr>
        <w:t>Jeżeli Zamawiający zażąda badań, które nie były przewidziane niniejszą umową, Wykonawca jest zobowiązany przeprowadzić te badania.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Przeprowadzenie badań, o których mowa w ust. </w:t>
      </w:r>
      <w:r w:rsidR="007349DC">
        <w:rPr>
          <w:rFonts w:ascii="Arial" w:hAnsi="Arial" w:cs="Arial"/>
          <w:sz w:val="22"/>
          <w:szCs w:val="22"/>
        </w:rPr>
        <w:t>9</w:t>
      </w:r>
      <w:r w:rsidRPr="002F16CC">
        <w:rPr>
          <w:rFonts w:ascii="Arial" w:hAnsi="Arial" w:cs="Arial"/>
          <w:sz w:val="22"/>
          <w:szCs w:val="22"/>
        </w:rPr>
        <w:t>, zapewni Wykonawca własnym staraniem.</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Wykonanie robót dodatkowych wymaga pisemnej akceptacji Zamawiającego </w:t>
      </w:r>
      <w:r w:rsidRPr="002F16CC">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Potwierdzona przez Zamawiającego konieczność wykonania robót zamiennych lub dodatkowych może być podstawą aneksowania niniejszej umowy w zakresie terminu jej wykonania.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781BB5" w:rsidRPr="002F16CC" w:rsidRDefault="00781BB5" w:rsidP="00996051">
      <w:pPr>
        <w:widowControl w:val="0"/>
        <w:numPr>
          <w:ilvl w:val="0"/>
          <w:numId w:val="7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Wykonawca </w:t>
      </w:r>
      <w:r w:rsidR="00ED6148">
        <w:rPr>
          <w:rFonts w:ascii="Arial" w:eastAsia="SimSun" w:hAnsi="Arial" w:cs="Arial"/>
          <w:kern w:val="3"/>
          <w:sz w:val="22"/>
          <w:szCs w:val="22"/>
          <w:lang w:eastAsia="zh-CN" w:bidi="hi-IN"/>
        </w:rPr>
        <w:t xml:space="preserve">/ Podwykonawca </w:t>
      </w:r>
      <w:r w:rsidRPr="002F16CC">
        <w:rPr>
          <w:rFonts w:ascii="Arial" w:eastAsia="SimSun" w:hAnsi="Arial" w:cs="Arial"/>
          <w:kern w:val="3"/>
          <w:sz w:val="22"/>
          <w:szCs w:val="22"/>
          <w:lang w:eastAsia="zh-CN" w:bidi="hi-IN"/>
        </w:rPr>
        <w:t xml:space="preserve">oświadcza, że przy realizacji przedmiotu umowy stosownie do art. 29 ust. 3a ustawy z dnia 29 stycznia 2004 r. - </w:t>
      </w:r>
      <w:r w:rsidRPr="007042AF">
        <w:rPr>
          <w:rFonts w:ascii="Arial" w:eastAsia="SimSun" w:hAnsi="Arial" w:cs="Arial"/>
          <w:kern w:val="3"/>
          <w:sz w:val="22"/>
          <w:szCs w:val="22"/>
          <w:lang w:eastAsia="zh-CN" w:bidi="hi-IN"/>
        </w:rPr>
        <w:t>Prawo zamówień publicznych (Dz. U z 201</w:t>
      </w:r>
      <w:r w:rsidR="003C0400" w:rsidRPr="007042AF">
        <w:rPr>
          <w:rFonts w:ascii="Arial" w:eastAsia="SimSun" w:hAnsi="Arial" w:cs="Arial"/>
          <w:kern w:val="3"/>
          <w:sz w:val="22"/>
          <w:szCs w:val="22"/>
          <w:lang w:eastAsia="zh-CN" w:bidi="hi-IN"/>
        </w:rPr>
        <w:t>8</w:t>
      </w:r>
      <w:r w:rsidRPr="007042AF">
        <w:rPr>
          <w:rFonts w:ascii="Arial" w:eastAsia="SimSun" w:hAnsi="Arial" w:cs="Arial"/>
          <w:kern w:val="3"/>
          <w:sz w:val="22"/>
          <w:szCs w:val="22"/>
          <w:lang w:eastAsia="zh-CN" w:bidi="hi-IN"/>
        </w:rPr>
        <w:t xml:space="preserve"> r., poz. </w:t>
      </w:r>
      <w:r w:rsidR="003C0400" w:rsidRPr="007042AF">
        <w:rPr>
          <w:rFonts w:ascii="Arial" w:eastAsia="SimSun" w:hAnsi="Arial" w:cs="Arial"/>
          <w:kern w:val="3"/>
          <w:sz w:val="22"/>
          <w:szCs w:val="22"/>
          <w:lang w:eastAsia="zh-CN" w:bidi="hi-IN"/>
        </w:rPr>
        <w:t>1986</w:t>
      </w:r>
      <w:r w:rsidRPr="007042AF">
        <w:rPr>
          <w:rFonts w:ascii="Arial" w:eastAsia="SimSun" w:hAnsi="Arial" w:cs="Arial"/>
          <w:kern w:val="3"/>
          <w:sz w:val="22"/>
          <w:szCs w:val="22"/>
          <w:lang w:eastAsia="zh-CN" w:bidi="hi-IN"/>
        </w:rPr>
        <w:t>z późn. zm.),</w:t>
      </w:r>
      <w:r w:rsidRPr="002F16CC">
        <w:rPr>
          <w:rFonts w:ascii="Arial" w:eastAsia="SimSun" w:hAnsi="Arial" w:cs="Arial"/>
          <w:kern w:val="3"/>
          <w:sz w:val="22"/>
          <w:szCs w:val="22"/>
          <w:lang w:eastAsia="zh-CN" w:bidi="hi-IN"/>
        </w:rPr>
        <w:t xml:space="preserve"> osoby wykonujące czynności opisane w przedmiarze robot będą zatrudnione na umowę o pracę.</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w:t>
      </w:r>
      <w:r w:rsidR="00ED6148">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2F16CC">
        <w:rPr>
          <w:rFonts w:ascii="Arial" w:eastAsia="SimSun" w:hAnsi="Arial" w:cs="Arial"/>
          <w:kern w:val="3"/>
          <w:sz w:val="22"/>
          <w:szCs w:val="22"/>
          <w:lang w:eastAsia="zh-CN" w:bidi="hi-IN"/>
        </w:rPr>
        <w:t xml:space="preserve">z uwzględnieniem minimalnego wynagrodzenia za pracę ustalonego na podstawie art. 2 ust. 3–5 ustawy z dnia 10 października 2002 r. o minimalnym wynagrodzeniu za pracę </w:t>
      </w:r>
      <w:r w:rsidRPr="002F16CC">
        <w:rPr>
          <w:rFonts w:ascii="Arial" w:eastAsia="SimSun" w:hAnsi="Arial" w:cs="Arial"/>
          <w:kern w:val="3"/>
          <w:sz w:val="22"/>
          <w:szCs w:val="22"/>
          <w:lang w:eastAsia="zh-CN" w:bidi="hi-IN"/>
        </w:rPr>
        <w:lastRenderedPageBreak/>
        <w:t>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1A0596" w:rsidRPr="001A0596" w:rsidRDefault="00781BB5" w:rsidP="001A0596">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w:t>
      </w:r>
      <w:r w:rsidR="00ED6148">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na każde pisemne żądanie Zamawiającego w terminie do 5 dni roboczych przedkładał będzie Zamawiającemu raport stanu i sposobu zatrudnienia ww. osób, przedkładał dowody odprowadzenia składek ZUS, przez cały okres realizacji zamówienia.</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przypadku dwukrotnego nie wywiązania się z obowiązku wskazanego w ust. 20 i 21 lub zmiany sposobu zatrudnienia osób, Zamawiający ma prawo od umowy odstąpić z winy Wykonawcy i naliczyć dodatkowo kary umowne przewidziane umową.</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781BB5" w:rsidRPr="002F16CC" w:rsidRDefault="00781BB5" w:rsidP="00781BB5">
      <w:pPr>
        <w:shd w:val="clear" w:color="auto" w:fill="FFFFFF"/>
        <w:tabs>
          <w:tab w:val="left" w:pos="0"/>
        </w:tabs>
        <w:autoSpaceDE w:val="0"/>
        <w:autoSpaceDN w:val="0"/>
        <w:adjustRightInd w:val="0"/>
        <w:ind w:right="-142"/>
        <w:jc w:val="both"/>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8</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68"/>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Zamawiający zobowiązuje się do:</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 xml:space="preserve">przekazania </w:t>
      </w:r>
      <w:r w:rsidRPr="002F16CC">
        <w:rPr>
          <w:rFonts w:ascii="Arial" w:eastAsia="SimSun" w:hAnsi="Arial" w:cs="Arial"/>
          <w:sz w:val="22"/>
          <w:szCs w:val="22"/>
          <w:lang w:eastAsia="zh-CN"/>
        </w:rPr>
        <w:t>frontu robót i placu budowy protokołem w terminie do 14 dni od dnia zawarcia niniejszej umowy</w:t>
      </w:r>
      <w:r w:rsidRPr="002F16CC">
        <w:rPr>
          <w:rFonts w:ascii="Arial" w:hAnsi="Arial" w:cs="Arial"/>
          <w:sz w:val="22"/>
          <w:szCs w:val="22"/>
        </w:rPr>
        <w:t xml:space="preserve">, </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Nadzoru Inwestorskiego i Autorskiego,</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dokonywania odbioru końcowego,</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terminowej zapłaty wynagrodzenia,</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możliwości korzystania z tych źródeł energii elektrycznej i wody niezbędnych do</w:t>
      </w:r>
      <w:r w:rsidR="00765A3C">
        <w:rPr>
          <w:rFonts w:ascii="Arial" w:hAnsi="Arial" w:cs="Arial"/>
          <w:sz w:val="22"/>
          <w:szCs w:val="22"/>
        </w:rPr>
        <w:t xml:space="preserve"> </w:t>
      </w:r>
      <w:r w:rsidRPr="002F16CC">
        <w:rPr>
          <w:rFonts w:ascii="Arial" w:hAnsi="Arial" w:cs="Arial"/>
          <w:sz w:val="22"/>
          <w:szCs w:val="22"/>
        </w:rPr>
        <w:t xml:space="preserve">realizacji Przedmiotu umowy, którymi dysponuje. </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ma prawo żądania zmiany kierownika budowy w razie nieprawidłowego wykonywania obowiązków przez dotychczasowego kierownika budowy.</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w:t>
      </w:r>
      <w:r w:rsidR="00765A3C">
        <w:rPr>
          <w:rFonts w:ascii="Arial" w:hAnsi="Arial" w:cs="Arial"/>
          <w:sz w:val="22"/>
          <w:szCs w:val="22"/>
        </w:rPr>
        <w:t xml:space="preserve"> </w:t>
      </w:r>
      <w:r w:rsidRPr="002F16CC">
        <w:rPr>
          <w:rFonts w:ascii="Arial" w:hAnsi="Arial" w:cs="Arial"/>
          <w:sz w:val="22"/>
          <w:szCs w:val="22"/>
        </w:rPr>
        <w:t>zastrzega sobie prawo kontrolowania sposobu oraz jakości wykonywanych prac.</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szkody wyrządzone osobom trzecim podczas lub w związku z wykonywaniem Przedmiotu umowy przez Wykonawcę.</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mienie Wykonawcy zgromadzone na terenie prowadzonych prac.</w:t>
      </w:r>
    </w:p>
    <w:p w:rsidR="001A0596" w:rsidRPr="002F16CC" w:rsidRDefault="001A0596" w:rsidP="00DA20EE">
      <w:pPr>
        <w:pStyle w:val="Tekstpodstawowy"/>
        <w:spacing w:line="240" w:lineRule="auto"/>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9</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postanawiają, że odpowiedzialność Wykonawcy za wady przedmiotu Umowy zostaje  rozszerzona poprzez udzielenie pisemnej gwarancji.</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udziela ……….. - miesięcznej gwarancji na wykonany przedmiot umowy, licząc od dnia odbioru końcowego. Na ten sam okres Wykonawca rozszerza rękojmię za wady przedmiotu umowy.</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ujawnienia wad w robotach, Zamawiający ma prawo żądania ich usunięcia w  określonym terminie, na koszt Wykonawcy.</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Jeżeli Wykonawca nie usunie konkretnej wady w terminie określonym przez  Zamawiającego, to Zamawiający ma prawo polecić usunięcie takiej wady osobie trzeciej, na koszt i ryzyko Wykonawcy.</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Koszty wymienione w ust. 3 lub ich odpowiednią część Zamawiający ma prawo pokryć w  całości lub w części z przeznaczonego na ten cel zabezpieczenia.</w:t>
      </w:r>
    </w:p>
    <w:p w:rsidR="001A0596"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O wykryciu wady w okresie gwarancji lub rękojmi Zamawiający jest obowiązany zawiadomić Wykonawcę na piśmie w terminie 45 dni od daty jej ujawnienia. Jeżeli Zamawiający nie wywiąże się z powyższego obowiązku zawiadomienia, a zwłoka spowoduje zwiększenie </w:t>
      </w:r>
    </w:p>
    <w:p w:rsidR="001A0596" w:rsidRDefault="001A0596" w:rsidP="001A0596">
      <w:pPr>
        <w:shd w:val="clear" w:color="auto" w:fill="FFFFFF"/>
        <w:tabs>
          <w:tab w:val="left" w:pos="284"/>
        </w:tabs>
        <w:ind w:left="283"/>
        <w:jc w:val="both"/>
        <w:rPr>
          <w:rFonts w:ascii="Arial" w:hAnsi="Arial" w:cs="Arial"/>
          <w:sz w:val="22"/>
          <w:szCs w:val="22"/>
        </w:rPr>
      </w:pPr>
    </w:p>
    <w:p w:rsidR="00781BB5" w:rsidRPr="002F16CC" w:rsidRDefault="00781BB5" w:rsidP="001A0596">
      <w:pPr>
        <w:shd w:val="clear" w:color="auto" w:fill="FFFFFF"/>
        <w:tabs>
          <w:tab w:val="left" w:pos="284"/>
        </w:tabs>
        <w:ind w:left="283"/>
        <w:jc w:val="both"/>
        <w:rPr>
          <w:rFonts w:ascii="Arial" w:hAnsi="Arial" w:cs="Arial"/>
          <w:sz w:val="22"/>
          <w:szCs w:val="22"/>
        </w:rPr>
      </w:pPr>
      <w:r w:rsidRPr="002F16CC">
        <w:rPr>
          <w:rFonts w:ascii="Arial" w:hAnsi="Arial" w:cs="Arial"/>
          <w:sz w:val="22"/>
          <w:szCs w:val="22"/>
        </w:rPr>
        <w:t>uszkodzenia obiektu, koszty związane z usunięciem zwiększonego uszkodzenia obciążają Zamawiającego.</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może korzystać z uprawnień z rękojmi i gwarancji zamiennie, </w:t>
      </w:r>
      <w:r w:rsidRPr="002F16CC">
        <w:rPr>
          <w:rFonts w:ascii="Arial" w:hAnsi="Arial" w:cs="Arial"/>
          <w:sz w:val="22"/>
          <w:szCs w:val="22"/>
        </w:rPr>
        <w:br/>
        <w:t>a skorzystanie z uprawnień z jednego tytułu nie wyłącza możliwości stosowania uprawnień z drugiego tytułu. Okresy gwarancji i rękojmi biegną równocześnie.</w:t>
      </w:r>
    </w:p>
    <w:p w:rsidR="00781BB5" w:rsidRPr="002F16CC" w:rsidRDefault="00781BB5" w:rsidP="00781BB5">
      <w:pPr>
        <w:shd w:val="clear" w:color="auto" w:fill="FFFFFF"/>
        <w:tabs>
          <w:tab w:val="left" w:pos="284"/>
        </w:tabs>
        <w:spacing w:before="120"/>
        <w:ind w:left="284"/>
        <w:jc w:val="both"/>
        <w:rPr>
          <w:rFonts w:ascii="Arial" w:hAnsi="Arial" w:cs="Arial"/>
          <w:sz w:val="22"/>
          <w:szCs w:val="22"/>
          <w:highlight w:val="yellow"/>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10</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WYKONANIA UMOWY</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69"/>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 xml:space="preserve">Wykonawca wnosi zabezpieczenie należytego wykonania umowy i roszczeń </w:t>
      </w:r>
      <w:r w:rsidRPr="002F16CC">
        <w:rPr>
          <w:rFonts w:ascii="Arial" w:hAnsi="Arial" w:cs="Arial"/>
          <w:sz w:val="22"/>
          <w:szCs w:val="22"/>
        </w:rPr>
        <w:br/>
        <w:t xml:space="preserve">z tytułu gwarancji jakości i rękojmi za wady w wysokości </w:t>
      </w:r>
      <w:r w:rsidR="00D725C7">
        <w:rPr>
          <w:rFonts w:ascii="Arial" w:hAnsi="Arial" w:cs="Arial"/>
          <w:sz w:val="22"/>
          <w:szCs w:val="22"/>
        </w:rPr>
        <w:t>10</w:t>
      </w:r>
      <w:r w:rsidRPr="002F16CC">
        <w:rPr>
          <w:rFonts w:ascii="Arial" w:hAnsi="Arial" w:cs="Arial"/>
          <w:sz w:val="22"/>
          <w:szCs w:val="22"/>
        </w:rPr>
        <w:t xml:space="preserve">% wartości wynagrodzenia ryczałtowego brutto, tj. ………………… zł w dniu jej podpisania </w:t>
      </w:r>
      <w:r w:rsidRPr="002F16CC">
        <w:rPr>
          <w:rFonts w:ascii="Arial" w:hAnsi="Arial" w:cs="Arial"/>
          <w:sz w:val="22"/>
          <w:szCs w:val="22"/>
        </w:rPr>
        <w:br/>
        <w:t>w formie …………………………………………………………………………….. .</w:t>
      </w:r>
    </w:p>
    <w:p w:rsidR="00781BB5" w:rsidRPr="002F16CC" w:rsidRDefault="00781BB5" w:rsidP="00996051">
      <w:pPr>
        <w:numPr>
          <w:ilvl w:val="0"/>
          <w:numId w:val="69"/>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Zwolnienie zabezpieczenia, o którym mowa w ust. 1 nastąpi w następujący sposób:</w:t>
      </w:r>
    </w:p>
    <w:p w:rsidR="00781BB5" w:rsidRPr="002F16CC" w:rsidRDefault="00781BB5" w:rsidP="00996051">
      <w:pPr>
        <w:pStyle w:val="Akapitzlist"/>
        <w:numPr>
          <w:ilvl w:val="0"/>
          <w:numId w:val="70"/>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70% wartości zabezpieczenia w terminie 30 dni od dnia końcowego odbioru Przedmiotu umowy,</w:t>
      </w:r>
    </w:p>
    <w:p w:rsidR="00781BB5" w:rsidRPr="002F16CC" w:rsidRDefault="00781BB5" w:rsidP="00996051">
      <w:pPr>
        <w:pStyle w:val="Akapitzlist"/>
        <w:numPr>
          <w:ilvl w:val="0"/>
          <w:numId w:val="70"/>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30% - wartości zabezpieczenia w terminie 15 dni od dnia upływu rękojmi za wady Przedmiotu umowy.</w:t>
      </w:r>
    </w:p>
    <w:p w:rsidR="00781BB5" w:rsidRPr="002F16CC" w:rsidRDefault="00781BB5" w:rsidP="00996051">
      <w:pPr>
        <w:numPr>
          <w:ilvl w:val="0"/>
          <w:numId w:val="69"/>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Strony ustalają, iż z zabezpieczenia, o którym mowa w ust. </w:t>
      </w:r>
      <w:r w:rsidR="00344BB1">
        <w:rPr>
          <w:rFonts w:ascii="Arial" w:hAnsi="Arial" w:cs="Arial"/>
          <w:sz w:val="22"/>
          <w:szCs w:val="22"/>
        </w:rPr>
        <w:t>1</w:t>
      </w:r>
      <w:r w:rsidRPr="002F16CC">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 i gwarancji.</w:t>
      </w:r>
    </w:p>
    <w:p w:rsidR="00F57294" w:rsidRDefault="00F57294"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11</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Wykonawca zapłaci Zamawiającemu następujące kary umowne:</w:t>
      </w:r>
    </w:p>
    <w:p w:rsidR="00781BB5" w:rsidRPr="00F74EF8"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opóźnienie w zakończeniu wykonania przedmiotu</w:t>
      </w:r>
      <w:r w:rsidR="00765A3C">
        <w:rPr>
          <w:rFonts w:ascii="Arial" w:hAnsi="Arial" w:cs="Arial"/>
          <w:sz w:val="22"/>
          <w:szCs w:val="22"/>
        </w:rPr>
        <w:t xml:space="preserve"> </w:t>
      </w:r>
      <w:r w:rsidRPr="002F16CC">
        <w:rPr>
          <w:rFonts w:ascii="Arial" w:hAnsi="Arial" w:cs="Arial"/>
          <w:sz w:val="22"/>
          <w:szCs w:val="22"/>
        </w:rPr>
        <w:t xml:space="preserve">umowy w stosunku do terminów ustalonych w umowie lub terminów wskazanych w harmonogramie w wysokości w wysokości 0,2% wynagrodzenia umownego ryczałtowego brutto za każdy dzień opóźnienia, </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 xml:space="preserve">za nieterminowe usunięcie wad lub braków  stwierdzonych przy odbiorze </w:t>
      </w:r>
      <w:r w:rsidRPr="002F16CC">
        <w:rPr>
          <w:rFonts w:ascii="Arial" w:hAnsi="Arial" w:cs="Arial"/>
          <w:sz w:val="22"/>
          <w:szCs w:val="22"/>
        </w:rPr>
        <w:br/>
        <w:t>lub w okresie objętym gwarancją lub rękojmią w wysokości 0,</w:t>
      </w:r>
      <w:r w:rsidR="000628C3">
        <w:rPr>
          <w:rFonts w:ascii="Arial" w:hAnsi="Arial" w:cs="Arial"/>
          <w:sz w:val="22"/>
          <w:szCs w:val="22"/>
        </w:rPr>
        <w:t>2</w:t>
      </w:r>
      <w:r w:rsidRPr="002F16CC">
        <w:rPr>
          <w:rFonts w:ascii="Arial" w:hAnsi="Arial" w:cs="Arial"/>
          <w:sz w:val="22"/>
          <w:szCs w:val="22"/>
        </w:rPr>
        <w:t>% wynagrodzenia umownego ryczałtowego brutto za każdy dzień opóźnienia, liczonych od dnia następującego po dniu, w którym miało nastąpić usunięcie wady lub uzupełnienie braków,</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każdorazowe stwierdzenie przez Zamawiającego nienależytego wykonywania umowy przez Wykonawcę – 1000 zł;</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lastRenderedPageBreak/>
        <w:t>za odstąpienie Zamawiającego od umowy z przyczyn zależnych od Wykonawcy lub odstąpienie przez Wykonawcę z przyczyn niezależnych od Zamawiającego w wysokości 15% wynagrodzenia umownego ryczałtowego brutto,</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każdy dzień opóźnienia w przekazaniu jakichkolwiek dokumentów wymienionych w niniejszej umowie, w wysokości 0,</w:t>
      </w:r>
      <w:r w:rsidR="000628C3">
        <w:rPr>
          <w:rFonts w:ascii="Arial" w:hAnsi="Arial" w:cs="Arial"/>
          <w:sz w:val="22"/>
          <w:szCs w:val="22"/>
        </w:rPr>
        <w:t>2</w:t>
      </w:r>
      <w:r w:rsidRPr="002F16CC">
        <w:rPr>
          <w:rFonts w:ascii="Arial" w:hAnsi="Arial" w:cs="Arial"/>
          <w:sz w:val="22"/>
          <w:szCs w:val="22"/>
        </w:rPr>
        <w:t>% wynagrodzenia umownego ryczałtowego brutto,</w:t>
      </w:r>
    </w:p>
    <w:p w:rsidR="00781BB5" w:rsidRPr="002F16CC" w:rsidRDefault="00781BB5"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rsidR="00781BB5" w:rsidRPr="002F16CC" w:rsidRDefault="00781BB5"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 wywiązanie się Wykonawcy </w:t>
      </w:r>
      <w:r w:rsidR="00ED6148">
        <w:rPr>
          <w:rFonts w:ascii="Arial" w:eastAsia="SimSun" w:hAnsi="Arial" w:cs="Arial"/>
          <w:kern w:val="3"/>
          <w:sz w:val="22"/>
          <w:szCs w:val="22"/>
          <w:lang w:eastAsia="zh-CN" w:bidi="hi-IN"/>
        </w:rPr>
        <w:t xml:space="preserve">lub Podwykonawcy </w:t>
      </w:r>
      <w:r w:rsidRPr="002F16CC">
        <w:rPr>
          <w:rFonts w:ascii="Arial" w:eastAsia="SimSun" w:hAnsi="Arial" w:cs="Arial"/>
          <w:kern w:val="3"/>
          <w:sz w:val="22"/>
          <w:szCs w:val="22"/>
          <w:lang w:eastAsia="zh-CN" w:bidi="hi-IN"/>
        </w:rPr>
        <w:t>z obowiązku zatrudniania osób wykonujących czynności opisane w przedmiarze robot na umowę o pracę, w wysokości 2 % wynagrodzenia umownego brutto.</w:t>
      </w:r>
    </w:p>
    <w:p w:rsidR="00781BB5" w:rsidRPr="002F16CC" w:rsidRDefault="00781BB5"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za nie terminowe przedstawienie lub nieprzedstawienie informacji o których mowa w § 7 ust. 20 i 21 każdorazowo w wysokości 5 000,00 PLN.</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braku zmiany umowy o podwykonawstwo w zakresie terminu zapłaty</w:t>
      </w:r>
      <w:r w:rsidR="00765A3C">
        <w:rPr>
          <w:rFonts w:ascii="Arial" w:hAnsi="Arial" w:cs="Arial"/>
          <w:sz w:val="22"/>
          <w:szCs w:val="22"/>
        </w:rPr>
        <w:t xml:space="preserve"> </w:t>
      </w:r>
      <w:r w:rsidRPr="002F16CC">
        <w:rPr>
          <w:rFonts w:ascii="Arial" w:hAnsi="Arial" w:cs="Arial"/>
          <w:sz w:val="22"/>
          <w:szCs w:val="22"/>
        </w:rPr>
        <w:t>w wysokości: 1% wynagrodzenia umownego ryczałtowego brutto za jedno zdarzenie.</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781BB5" w:rsidRPr="002F16CC" w:rsidRDefault="00781BB5" w:rsidP="00996051">
      <w:pPr>
        <w:numPr>
          <w:ilvl w:val="0"/>
          <w:numId w:val="71"/>
        </w:numPr>
        <w:shd w:val="clear" w:color="auto" w:fill="FFFFFF"/>
        <w:tabs>
          <w:tab w:val="left" w:pos="284"/>
          <w:tab w:val="num" w:pos="360"/>
        </w:tabs>
        <w:ind w:left="284" w:hanging="357"/>
        <w:jc w:val="both"/>
        <w:rPr>
          <w:rFonts w:ascii="Arial" w:hAnsi="Arial" w:cs="Arial"/>
          <w:sz w:val="22"/>
          <w:szCs w:val="22"/>
        </w:rPr>
      </w:pPr>
      <w:r w:rsidRPr="002F16CC">
        <w:rPr>
          <w:rFonts w:ascii="Arial" w:hAnsi="Arial" w:cs="Arial"/>
          <w:sz w:val="22"/>
          <w:szCs w:val="22"/>
        </w:rPr>
        <w:t>W przypadku poniesienia szkody Zamawiający zastrzega sobie prawo dochodzenia odszkodowania uzupełniającego do wysokości poniesionej szkody.</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Kary umowne wzajemnie się nie wykluczają i mogą być dochodzone łącznie </w:t>
      </w:r>
      <w:r w:rsidRPr="002F16CC">
        <w:rPr>
          <w:rFonts w:ascii="Arial" w:hAnsi="Arial" w:cs="Arial"/>
          <w:sz w:val="22"/>
          <w:szCs w:val="22"/>
        </w:rPr>
        <w:br/>
        <w:t>w związku z wystąpieniem każdej z przesłanek do ich naliczenia.</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Zamawiający może potrącić należne kary umowne z wynagrodzenia Wykonawcy lub z wniesionego zabezpieczenia należytego wykonania umowy w drodze jednostronnego oświadczenia woli.</w:t>
      </w:r>
    </w:p>
    <w:p w:rsidR="00F57294" w:rsidRPr="002774CF"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F57294" w:rsidRDefault="00F57294"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12</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73"/>
        </w:numPr>
        <w:shd w:val="clear" w:color="auto" w:fill="FFFFFF"/>
        <w:tabs>
          <w:tab w:val="left" w:pos="426"/>
        </w:tabs>
        <w:spacing w:before="120"/>
        <w:jc w:val="both"/>
        <w:rPr>
          <w:rFonts w:ascii="Arial" w:hAnsi="Arial" w:cs="Arial"/>
          <w:sz w:val="22"/>
          <w:szCs w:val="22"/>
        </w:rPr>
      </w:pPr>
      <w:r w:rsidRPr="002F16CC">
        <w:rPr>
          <w:rFonts w:ascii="Arial" w:hAnsi="Arial" w:cs="Arial"/>
          <w:sz w:val="22"/>
          <w:szCs w:val="22"/>
        </w:rPr>
        <w:t>Oprócz przypadków określonych zgodnie z art. 656 § 1 Kodeksu cywilnego, stronom przysługuje prawo odstąpienia od umowy w następujących sytuacjach:</w:t>
      </w:r>
    </w:p>
    <w:p w:rsidR="00781BB5" w:rsidRPr="002F16CC" w:rsidRDefault="00781BB5" w:rsidP="00996051">
      <w:pPr>
        <w:widowControl w:val="0"/>
        <w:numPr>
          <w:ilvl w:val="0"/>
          <w:numId w:val="59"/>
        </w:numPr>
        <w:tabs>
          <w:tab w:val="clear" w:pos="360"/>
          <w:tab w:val="left" w:pos="709"/>
        </w:tabs>
        <w:ind w:left="709"/>
        <w:jc w:val="both"/>
        <w:rPr>
          <w:rFonts w:ascii="Arial" w:hAnsi="Arial" w:cs="Arial"/>
          <w:sz w:val="22"/>
          <w:szCs w:val="22"/>
        </w:rPr>
      </w:pPr>
      <w:r w:rsidRPr="002F16CC">
        <w:rPr>
          <w:rFonts w:ascii="Arial" w:hAnsi="Arial" w:cs="Arial"/>
          <w:sz w:val="22"/>
          <w:szCs w:val="22"/>
        </w:rPr>
        <w:t>Zamawiającemu przysługuje prawo odstąpienia od umowy, gdy:</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nie rozpoczął robót bez uzasadnionych przyczyn oraz nie kontynuuje robót pomimo dwukrotnego wezwania do rozpoczęcia,</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przerwał realizację robót i przerwa ta trwa dłużej niż 7dni, pomimo dwukrotnego wezwania do przystąpienia do realizacji.</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jeżeli pomimo uprzednich pisemnych (dwukrotnych) zastrzeżeń inspektora nadzoru, Wykonawca nie wykonuje robót zgodnie z warunkami umowy lub zaniedbuje zobowiązania umowne,</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lastRenderedPageBreak/>
        <w:t xml:space="preserve">w przypadku stwierdzenia, że jakość wykonywanych robót nie odpowiada umowie lub obowiązującym normom i warunkom technicznym wykonania </w:t>
      </w:r>
      <w:r w:rsidRPr="002F16CC">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Zamawiającemu przedłożono wniosek o ogłoszenie upadłości Wykonawcy a nie została ogłoszona upadłość Wykonawcy z powodu braku środków na jej przeprowadzenie,</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wydano nakaz zajęcia majątku Wykonawcy lub zrzeczenia się przez Wykonawcę majątku na rzecz wierzycieli,</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przystąpił do likwidacji swojej firmy, również w razie likwidacji w celu przekształcenia lub restrukturyzacji;</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powziął informację o realizowaniu robót przez Podwykonawców, niezgłoszonych Zamawiającemu przez Wykonawcę,</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781BB5" w:rsidRPr="002F16CC" w:rsidRDefault="00781BB5" w:rsidP="00996051">
      <w:pPr>
        <w:widowControl w:val="0"/>
        <w:numPr>
          <w:ilvl w:val="0"/>
          <w:numId w:val="59"/>
        </w:numPr>
        <w:tabs>
          <w:tab w:val="clear" w:pos="360"/>
          <w:tab w:val="left" w:pos="709"/>
        </w:tabs>
        <w:ind w:left="709"/>
        <w:jc w:val="both"/>
        <w:rPr>
          <w:rFonts w:ascii="Arial" w:hAnsi="Arial" w:cs="Arial"/>
          <w:sz w:val="22"/>
          <w:szCs w:val="22"/>
        </w:rPr>
      </w:pPr>
      <w:r w:rsidRPr="002F16CC">
        <w:rPr>
          <w:rFonts w:ascii="Arial" w:hAnsi="Arial" w:cs="Arial"/>
          <w:sz w:val="22"/>
          <w:szCs w:val="22"/>
        </w:rPr>
        <w:t>Wykonawcy przysługuje prawo do odstąpienia od umowy jeżeli:</w:t>
      </w:r>
    </w:p>
    <w:p w:rsidR="00781BB5" w:rsidRPr="002F16CC" w:rsidRDefault="00781BB5" w:rsidP="00996051">
      <w:pPr>
        <w:pStyle w:val="Akapitzlist"/>
        <w:numPr>
          <w:ilvl w:val="0"/>
          <w:numId w:val="75"/>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odmawia bez uzasadnionej przyczyny odbioru robót lub odmawia podpisania protokołu odbioru sporządzonego zgodnie z warunkami umowy,</w:t>
      </w:r>
    </w:p>
    <w:p w:rsidR="00781BB5" w:rsidRPr="002F16CC" w:rsidRDefault="00781BB5" w:rsidP="00996051">
      <w:pPr>
        <w:pStyle w:val="Akapitzlist"/>
        <w:numPr>
          <w:ilvl w:val="0"/>
          <w:numId w:val="75"/>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nie wywiązuje się z umownych warunków zapłaty wynagrodzenia Wykonawcy.</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Odstąpienie od umowy powinno nastąpić w formie pisemnej z uzasadnieniem pod rygorem nieważności takiego oświadczenia.</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Prawa do odstąpienia Zamawiający może wykonywać  w terminie 45 dni od dnia ujawnienia istnienia podstaw podstawy do złożenia oświadczenia o odstąpieniu od umowy.</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Ewentualne oświadczenia o odstąpieniu od umowy strony mogą składać sobie wzajemnie ze skutkiem na przyszłość.</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W przypadku odstąpienia od umowy Wykonawcę oraz Zamawiającego obciążają następujące obowiązki szczegółowe:</w:t>
      </w:r>
    </w:p>
    <w:p w:rsidR="00781BB5" w:rsidRPr="002F16CC" w:rsidRDefault="00781BB5" w:rsidP="00996051">
      <w:pPr>
        <w:widowControl w:val="0"/>
        <w:numPr>
          <w:ilvl w:val="0"/>
          <w:numId w:val="77"/>
        </w:numPr>
        <w:tabs>
          <w:tab w:val="clear" w:pos="360"/>
          <w:tab w:val="num" w:pos="993"/>
        </w:tabs>
        <w:ind w:left="709" w:hanging="425"/>
        <w:jc w:val="both"/>
        <w:rPr>
          <w:rFonts w:ascii="Arial" w:hAnsi="Arial" w:cs="Arial"/>
          <w:sz w:val="22"/>
          <w:szCs w:val="22"/>
        </w:rPr>
      </w:pPr>
      <w:r w:rsidRPr="002F16CC">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781BB5" w:rsidRPr="002F16CC" w:rsidRDefault="00781BB5" w:rsidP="00996051">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lastRenderedPageBreak/>
        <w:t>Wykonawca zabezpieczy przerwane roboty w zakresie obustronnie uzgodnionym na koszt strony, która odstąpiła od umowy,</w:t>
      </w:r>
    </w:p>
    <w:p w:rsidR="00781BB5" w:rsidRPr="002F16CC" w:rsidRDefault="00781BB5" w:rsidP="00996051">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781BB5" w:rsidRPr="002F16CC" w:rsidRDefault="00781BB5" w:rsidP="00996051">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Zamawiający w razie odstąpienia od umowy z przyczyn, za które odpowiada, obowiązany jest do:</w:t>
      </w:r>
    </w:p>
    <w:p w:rsidR="00781BB5" w:rsidRPr="002F16CC" w:rsidRDefault="00781BB5" w:rsidP="00996051">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dokonania odbioru robót przerwanych oraz do zapłaty wynagrodzenia za roboty, które zostały wykonane do dnia odstąpienia od umowy,</w:t>
      </w:r>
    </w:p>
    <w:p w:rsidR="00781BB5" w:rsidRPr="002F16CC" w:rsidRDefault="00781BB5" w:rsidP="00996051">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się z Wykonawcą z tytułu nierozliczonych w inny sposób kosztów budowy, chyba że Wykonawca wyrazi zgodę na przejęcie tych obiektów i urządzeń,</w:t>
      </w:r>
    </w:p>
    <w:p w:rsidR="00781BB5" w:rsidRPr="002F16CC" w:rsidRDefault="00781BB5" w:rsidP="00996051">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wzajemnych należności w tym naliczonych kar umownych.</w:t>
      </w:r>
    </w:p>
    <w:p w:rsidR="00781BB5" w:rsidRPr="002F16CC" w:rsidRDefault="00781BB5" w:rsidP="00781BB5">
      <w:pPr>
        <w:pStyle w:val="Tekstpodstawowy"/>
        <w:spacing w:line="240" w:lineRule="auto"/>
        <w:ind w:left="357"/>
        <w:rPr>
          <w:rFonts w:ascii="Arial" w:hAnsi="Arial" w:cs="Arial"/>
          <w:b w:val="0"/>
          <w:sz w:val="22"/>
          <w:szCs w:val="22"/>
          <w:highlight w:val="yellow"/>
        </w:rPr>
      </w:pPr>
    </w:p>
    <w:p w:rsidR="00781BB5" w:rsidRDefault="00781BB5" w:rsidP="00781BB5">
      <w:pPr>
        <w:pStyle w:val="Tekstpodstawowy"/>
        <w:spacing w:line="240" w:lineRule="auto"/>
        <w:ind w:left="360"/>
        <w:jc w:val="center"/>
        <w:rPr>
          <w:rFonts w:ascii="Arial" w:hAnsi="Arial" w:cs="Arial"/>
          <w:sz w:val="22"/>
          <w:szCs w:val="22"/>
        </w:rPr>
      </w:pPr>
      <w:r w:rsidRPr="002F16CC">
        <w:rPr>
          <w:rFonts w:ascii="Arial" w:hAnsi="Arial" w:cs="Arial"/>
          <w:sz w:val="22"/>
          <w:szCs w:val="22"/>
        </w:rPr>
        <w:t>§ 13</w:t>
      </w:r>
    </w:p>
    <w:p w:rsidR="008443B1" w:rsidRPr="00274EF6" w:rsidRDefault="008443B1" w:rsidP="008443B1">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8443B1" w:rsidRPr="002F16CC" w:rsidRDefault="008443B1" w:rsidP="00781BB5">
      <w:pPr>
        <w:pStyle w:val="Tekstpodstawowy"/>
        <w:spacing w:line="240" w:lineRule="auto"/>
        <w:ind w:left="360"/>
        <w:jc w:val="center"/>
        <w:rPr>
          <w:rFonts w:ascii="Arial" w:hAnsi="Arial" w:cs="Arial"/>
          <w:sz w:val="22"/>
          <w:szCs w:val="22"/>
        </w:rPr>
      </w:pPr>
    </w:p>
    <w:p w:rsidR="00781BB5" w:rsidRPr="00691E0D" w:rsidRDefault="00781BB5" w:rsidP="00996051">
      <w:pPr>
        <w:numPr>
          <w:ilvl w:val="0"/>
          <w:numId w:val="63"/>
        </w:numPr>
        <w:shd w:val="clear" w:color="auto" w:fill="FFFFFF"/>
        <w:tabs>
          <w:tab w:val="left" w:pos="284"/>
        </w:tabs>
        <w:spacing w:before="120"/>
        <w:ind w:left="284"/>
        <w:jc w:val="both"/>
        <w:rPr>
          <w:rFonts w:ascii="Arial" w:hAnsi="Arial" w:cs="Arial"/>
          <w:sz w:val="22"/>
          <w:szCs w:val="22"/>
        </w:rPr>
      </w:pPr>
      <w:r w:rsidRPr="00691E0D">
        <w:rPr>
          <w:rFonts w:ascii="Arial" w:hAnsi="Arial" w:cs="Arial"/>
          <w:sz w:val="22"/>
          <w:szCs w:val="22"/>
        </w:rPr>
        <w:t>W trakcie trwania umowy będą dokonywane następujące odbiory:</w:t>
      </w:r>
    </w:p>
    <w:p w:rsidR="00781BB5" w:rsidRPr="00691E0D" w:rsidRDefault="00781BB5" w:rsidP="00996051">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końcowy,</w:t>
      </w:r>
    </w:p>
    <w:p w:rsidR="00781BB5" w:rsidRPr="00691E0D" w:rsidRDefault="00781BB5" w:rsidP="00996051">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gwarancyjny,</w:t>
      </w:r>
    </w:p>
    <w:p w:rsidR="00781BB5" w:rsidRPr="00691E0D" w:rsidRDefault="00781BB5" w:rsidP="00996051">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ostateczny (pogwarancyjny).</w:t>
      </w:r>
    </w:p>
    <w:p w:rsidR="00781BB5" w:rsidRPr="000628C3"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0628C3">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Odbiory robót zanikających dokonywane będą przez Zamawiającego z udziałem Inspektora Nadzoru Inwestorskiego oraz na podstawie pisemnego zgłoszenia </w:t>
      </w:r>
      <w:r w:rsidRPr="00691E0D">
        <w:rPr>
          <w:rFonts w:ascii="Arial" w:hAnsi="Arial" w:cs="Arial"/>
          <w:sz w:val="22"/>
          <w:szCs w:val="22"/>
        </w:rPr>
        <w:br/>
        <w:t xml:space="preserve">w dzienniku budowy w ciągu 7 dni od daty zgłoszenia. Komisyjny odbiór końcowy robót zorganizowany będzie przez Zamawiającego w terminie </w:t>
      </w:r>
      <w:r w:rsidR="002774CF">
        <w:rPr>
          <w:rFonts w:ascii="Arial" w:hAnsi="Arial" w:cs="Arial"/>
          <w:sz w:val="22"/>
          <w:szCs w:val="22"/>
        </w:rPr>
        <w:t xml:space="preserve">do </w:t>
      </w:r>
      <w:r w:rsidRPr="00691E0D">
        <w:rPr>
          <w:rFonts w:ascii="Arial" w:hAnsi="Arial" w:cs="Arial"/>
          <w:sz w:val="22"/>
          <w:szCs w:val="22"/>
        </w:rPr>
        <w:t xml:space="preserve">14 dni od daty zgłoszenia i potwierdzenia gotowości wykonanych robót do odbioru przez Inspektora Nadzoru Inwestorskiego. </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Gotowość do odbioru potwierdza Inspektor Nadzoru</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Wykonawca przed odbiorem końcowym robót przeprowadzi przewidziane przepisami prawa próby i sprawdzenia techniczne dotyczące przedmiotu umowy.</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lastRenderedPageBreak/>
        <w:t>Odbiorem końcowym objęty jest cały zakres rzeczowy robót objęty przedmiotem umowy. Odbiór końcowy robót polegać będzie na ostatecznym sprawdzeniu ilości i jakości wykonanych robót.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Obowiązek powiadomienia uczestników odbioru i sporządzenia protokołu ciąży na Zamawiającym.</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Na dzień zgłoszenia do odbioru końcowego Wykonawca zobowiązany jest przekazać Zamawiającemu do sprawdzenia n/w dokumenty, które będą stanowić podstawę rozpisania odbioru :</w:t>
      </w:r>
    </w:p>
    <w:p w:rsidR="00781BB5" w:rsidRPr="00691E0D"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inwentaryzację geodezyjną powykonawczą,</w:t>
      </w:r>
    </w:p>
    <w:p w:rsidR="00781BB5" w:rsidRPr="00691E0D"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odbiorów technicznych, atesty na wbudowane materiały</w:t>
      </w:r>
      <w:r w:rsidRPr="00691E0D">
        <w:rPr>
          <w:rFonts w:ascii="Arial" w:hAnsi="Arial" w:cs="Arial"/>
          <w:b w:val="0"/>
          <w:bCs/>
          <w:sz w:val="22"/>
          <w:szCs w:val="22"/>
        </w:rPr>
        <w:br/>
        <w:t>i urządzenia,</w:t>
      </w:r>
    </w:p>
    <w:p w:rsidR="00781BB5" w:rsidRPr="00691E0D"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 xml:space="preserve">dokumentację powykonawczą obiektu budowlanego ze wszystkimi zmianami dokonanymi w toku budowy, potwierdzonymi przez Kierownika Budowy </w:t>
      </w:r>
      <w:r w:rsidRPr="00691E0D">
        <w:rPr>
          <w:rFonts w:ascii="Arial" w:hAnsi="Arial" w:cs="Arial"/>
          <w:b w:val="0"/>
          <w:bCs/>
          <w:sz w:val="22"/>
          <w:szCs w:val="22"/>
        </w:rPr>
        <w:br/>
        <w:t>i Inspektora Nadzoru Inwestorskiego oraz nadzór autorski,</w:t>
      </w:r>
    </w:p>
    <w:p w:rsidR="00781BB5" w:rsidRPr="00691E0D"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oświadczenie Kierownika Budowy o zgodności wykonania obiektu z projektem budowlanym i warunkami pozwolenia na budowę, obowiązującymi przepisami i Polskimi Normami,</w:t>
      </w:r>
    </w:p>
    <w:p w:rsidR="00781BB5" w:rsidRPr="00691E0D" w:rsidRDefault="00781BB5" w:rsidP="00996051">
      <w:pPr>
        <w:pStyle w:val="Tekstpodstawowy"/>
        <w:numPr>
          <w:ilvl w:val="0"/>
          <w:numId w:val="85"/>
        </w:numPr>
        <w:tabs>
          <w:tab w:val="left" w:pos="720"/>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badań i sprawdzeń.</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stwierdzenia podczas odbioru końcowego robót wad nie nadających się do usunięcia lub nie usuniętych Zamawiający może stosownie do swego wyboru:</w:t>
      </w:r>
    </w:p>
    <w:p w:rsidR="00781BB5" w:rsidRPr="00691E0D" w:rsidRDefault="00553437" w:rsidP="00996051">
      <w:pPr>
        <w:pStyle w:val="Akapitzlist"/>
        <w:numPr>
          <w:ilvl w:val="0"/>
          <w:numId w:val="64"/>
        </w:numPr>
        <w:ind w:left="851"/>
        <w:jc w:val="both"/>
        <w:rPr>
          <w:rFonts w:ascii="Arial" w:hAnsi="Arial" w:cs="Arial"/>
          <w:sz w:val="22"/>
          <w:szCs w:val="22"/>
        </w:rPr>
      </w:pPr>
      <w:bookmarkStart w:id="52" w:name="_Hlk505449044"/>
      <w:r w:rsidRPr="00691E0D">
        <w:rPr>
          <w:rFonts w:ascii="Arial" w:eastAsia="SimSun" w:hAnsi="Arial" w:cs="Arial"/>
          <w:kern w:val="3"/>
          <w:sz w:val="22"/>
          <w:szCs w:val="22"/>
          <w:lang w:eastAsia="zh-CN" w:bidi="hi-IN"/>
        </w:rPr>
        <w:t xml:space="preserve">odebrać przedmiot umowy </w:t>
      </w:r>
      <w:bookmarkEnd w:id="52"/>
      <w:r w:rsidRPr="00691E0D">
        <w:rPr>
          <w:rFonts w:ascii="Arial" w:eastAsia="SimSun" w:hAnsi="Arial" w:cs="Arial"/>
          <w:kern w:val="3"/>
          <w:sz w:val="22"/>
          <w:szCs w:val="22"/>
          <w:lang w:eastAsia="zh-CN" w:bidi="hi-IN"/>
        </w:rPr>
        <w:t>i</w:t>
      </w:r>
      <w:r w:rsidR="002B604E">
        <w:rPr>
          <w:rFonts w:ascii="Arial" w:eastAsia="SimSun" w:hAnsi="Arial" w:cs="Arial"/>
          <w:kern w:val="3"/>
          <w:sz w:val="22"/>
          <w:szCs w:val="22"/>
          <w:lang w:eastAsia="zh-CN" w:bidi="hi-IN"/>
        </w:rPr>
        <w:t xml:space="preserve"> </w:t>
      </w:r>
      <w:r w:rsidR="00781BB5" w:rsidRPr="00691E0D">
        <w:rPr>
          <w:rFonts w:ascii="Arial" w:hAnsi="Arial" w:cs="Arial"/>
          <w:sz w:val="22"/>
          <w:szCs w:val="22"/>
        </w:rPr>
        <w:t>obniżyć wynagrodzenie proporcjonalnie do zakresu rzeczowego przedmiotu odbioru zawierającego wady, jeżeli wady te umożliwiają użytkowanie przedmiotu umowy,</w:t>
      </w:r>
    </w:p>
    <w:p w:rsidR="00781BB5" w:rsidRPr="00691E0D" w:rsidRDefault="00553437" w:rsidP="00996051">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odebrać przedmiot umowy i</w:t>
      </w:r>
      <w:r w:rsidR="002B604E">
        <w:rPr>
          <w:rFonts w:ascii="Arial" w:eastAsia="SimSun" w:hAnsi="Arial" w:cs="Arial"/>
          <w:kern w:val="3"/>
          <w:sz w:val="22"/>
          <w:szCs w:val="22"/>
          <w:lang w:eastAsia="zh-CN" w:bidi="hi-IN"/>
        </w:rPr>
        <w:t xml:space="preserve"> </w:t>
      </w:r>
      <w:r w:rsidR="00781BB5" w:rsidRPr="00691E0D">
        <w:rPr>
          <w:rFonts w:ascii="Arial" w:hAnsi="Arial" w:cs="Arial"/>
          <w:sz w:val="22"/>
          <w:szCs w:val="22"/>
        </w:rPr>
        <w:t>obniżyć wynagrodzenie o szacunkowy koszt usunięcia wad przez innego wykonawcę,</w:t>
      </w:r>
    </w:p>
    <w:p w:rsidR="00781BB5" w:rsidRPr="00691E0D" w:rsidRDefault="00781BB5" w:rsidP="00996051">
      <w:pPr>
        <w:pStyle w:val="Akapitzlist"/>
        <w:numPr>
          <w:ilvl w:val="0"/>
          <w:numId w:val="64"/>
        </w:numPr>
        <w:ind w:left="851"/>
        <w:jc w:val="both"/>
        <w:rPr>
          <w:rFonts w:ascii="Arial" w:hAnsi="Arial" w:cs="Arial"/>
          <w:sz w:val="22"/>
          <w:szCs w:val="22"/>
        </w:rPr>
      </w:pPr>
      <w:r w:rsidRPr="00691E0D">
        <w:rPr>
          <w:rFonts w:ascii="Arial" w:hAnsi="Arial" w:cs="Arial"/>
          <w:sz w:val="22"/>
          <w:szCs w:val="22"/>
        </w:rPr>
        <w:t>żądać wykonania przedmiotu odbioru po raz drugi jeżeli wady znacznie utrudniają lub uniemożliwiają użytkowanie przedmiotu umowy,</w:t>
      </w:r>
    </w:p>
    <w:p w:rsidR="00781BB5" w:rsidRPr="00691E0D" w:rsidRDefault="00553437" w:rsidP="00996051">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 xml:space="preserve">odebrać przedmiot umowy, ustalić wady do usunięcia w ramach rękojmi i </w:t>
      </w:r>
      <w:r w:rsidR="00781BB5" w:rsidRPr="00691E0D">
        <w:rPr>
          <w:rFonts w:ascii="Arial" w:hAnsi="Arial" w:cs="Arial"/>
          <w:sz w:val="22"/>
          <w:szCs w:val="22"/>
        </w:rPr>
        <w:t>żądać wydłużenia okresu rękojmi i gwarancji,</w:t>
      </w:r>
    </w:p>
    <w:p w:rsidR="00781BB5" w:rsidRPr="00691E0D" w:rsidRDefault="00781BB5" w:rsidP="00996051">
      <w:pPr>
        <w:pStyle w:val="Akapitzlist"/>
        <w:numPr>
          <w:ilvl w:val="0"/>
          <w:numId w:val="64"/>
        </w:numPr>
        <w:ind w:left="851"/>
        <w:jc w:val="both"/>
        <w:rPr>
          <w:rFonts w:ascii="Arial" w:hAnsi="Arial" w:cs="Arial"/>
          <w:sz w:val="22"/>
          <w:szCs w:val="22"/>
        </w:rPr>
      </w:pPr>
      <w:r w:rsidRPr="00691E0D">
        <w:rPr>
          <w:rFonts w:ascii="Arial" w:hAnsi="Arial" w:cs="Arial"/>
          <w:sz w:val="22"/>
          <w:szCs w:val="22"/>
        </w:rPr>
        <w:t>odstąpić od umowy,</w:t>
      </w:r>
    </w:p>
    <w:p w:rsidR="00781BB5" w:rsidRPr="00691E0D" w:rsidRDefault="00553437" w:rsidP="00996051">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odebrać niewadliwy przedmiot umowy i</w:t>
      </w:r>
      <w:r w:rsidR="002B604E">
        <w:rPr>
          <w:rFonts w:ascii="Arial" w:eastAsia="SimSun" w:hAnsi="Arial" w:cs="Arial"/>
          <w:kern w:val="3"/>
          <w:sz w:val="22"/>
          <w:szCs w:val="22"/>
          <w:lang w:eastAsia="zh-CN" w:bidi="hi-IN"/>
        </w:rPr>
        <w:t xml:space="preserve"> </w:t>
      </w:r>
      <w:r w:rsidR="00781BB5" w:rsidRPr="00691E0D">
        <w:rPr>
          <w:rFonts w:ascii="Arial" w:eastAsia="SimSun" w:hAnsi="Arial" w:cs="Arial"/>
          <w:kern w:val="3"/>
          <w:sz w:val="22"/>
          <w:szCs w:val="22"/>
          <w:lang w:eastAsia="zh-CN" w:bidi="hi-IN"/>
        </w:rPr>
        <w:t>zlecić na koszt Wykonawcy usunięcie zastępcze wadliwej części robót.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781BB5" w:rsidRPr="00FA634B" w:rsidRDefault="00FA634B" w:rsidP="00996051">
      <w:pPr>
        <w:numPr>
          <w:ilvl w:val="0"/>
          <w:numId w:val="63"/>
        </w:numPr>
        <w:shd w:val="clear" w:color="auto" w:fill="FFFFFF"/>
        <w:tabs>
          <w:tab w:val="left" w:pos="284"/>
        </w:tabs>
        <w:ind w:left="283" w:hanging="357"/>
        <w:jc w:val="both"/>
        <w:rPr>
          <w:rFonts w:ascii="Arial" w:hAnsi="Arial" w:cs="Arial"/>
          <w:sz w:val="22"/>
          <w:szCs w:val="22"/>
        </w:rPr>
      </w:pPr>
      <w:r w:rsidRPr="00FA634B">
        <w:rPr>
          <w:rFonts w:ascii="Arial" w:hAnsi="Arial" w:cs="Arial"/>
          <w:sz w:val="22"/>
          <w:szCs w:val="22"/>
        </w:rPr>
        <w:lastRenderedPageBreak/>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Wszystkie czynności związane z odbiorem robót wymagają formy pisemnej - protokołu podpisanego przez strony, pod rygorem nieważności.</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Odbiór gwarancyjny odbywa się w każdym przypadku zgłoszenia przez Zamawiającego wad w okresie gwarancji i rękojmi.</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Do odbioru gwarancyjnego i ostatecznego stosuje się odpowiednio postanowienia dotyczące odbioru końcowego.</w:t>
      </w:r>
    </w:p>
    <w:p w:rsidR="00ED6148" w:rsidRDefault="00ED6148" w:rsidP="00781BB5">
      <w:pPr>
        <w:shd w:val="clear" w:color="auto" w:fill="FFFFFF"/>
        <w:tabs>
          <w:tab w:val="left" w:pos="284"/>
        </w:tabs>
        <w:spacing w:before="120"/>
        <w:ind w:left="284"/>
        <w:jc w:val="both"/>
        <w:rPr>
          <w:rFonts w:ascii="Arial" w:hAnsi="Arial" w:cs="Arial"/>
          <w:sz w:val="22"/>
          <w:szCs w:val="22"/>
          <w:highlight w:val="yellow"/>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14</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pStyle w:val="Akapitzlist"/>
        <w:widowControl w:val="0"/>
        <w:numPr>
          <w:ilvl w:val="1"/>
          <w:numId w:val="91"/>
        </w:numPr>
        <w:suppressAutoHyphens/>
        <w:autoSpaceDN w:val="0"/>
        <w:jc w:val="both"/>
        <w:rPr>
          <w:rFonts w:ascii="Arial" w:hAnsi="Arial" w:cs="Arial"/>
          <w:sz w:val="22"/>
          <w:szCs w:val="22"/>
        </w:rPr>
      </w:pPr>
      <w:r w:rsidRPr="002F16CC">
        <w:rPr>
          <w:rFonts w:ascii="Arial" w:hAnsi="Arial" w:cs="Arial"/>
          <w:sz w:val="22"/>
          <w:szCs w:val="22"/>
        </w:rPr>
        <w:t>Zmiana nieistotnych</w:t>
      </w:r>
      <w:r w:rsidR="00765A3C">
        <w:rPr>
          <w:rFonts w:ascii="Arial" w:hAnsi="Arial" w:cs="Arial"/>
          <w:sz w:val="22"/>
          <w:szCs w:val="22"/>
        </w:rPr>
        <w:t xml:space="preserve"> </w:t>
      </w:r>
      <w:r w:rsidRPr="002F16CC">
        <w:rPr>
          <w:rFonts w:ascii="Arial" w:hAnsi="Arial" w:cs="Arial"/>
          <w:sz w:val="22"/>
          <w:szCs w:val="22"/>
        </w:rPr>
        <w:t>postanowień</w:t>
      </w:r>
      <w:r w:rsidR="00765A3C">
        <w:rPr>
          <w:rFonts w:ascii="Arial" w:hAnsi="Arial" w:cs="Arial"/>
          <w:sz w:val="22"/>
          <w:szCs w:val="22"/>
        </w:rPr>
        <w:t xml:space="preserve"> </w:t>
      </w:r>
      <w:r w:rsidRPr="002F16CC">
        <w:rPr>
          <w:rFonts w:ascii="Arial" w:hAnsi="Arial" w:cs="Arial"/>
          <w:sz w:val="22"/>
          <w:szCs w:val="22"/>
        </w:rPr>
        <w:t>zawartej umowy w stosunku do treści oferty, na podstawie której dokonano wyboru wykonawcy może nastąpić wyłącznie za zgodą</w:t>
      </w:r>
      <w:r w:rsidR="00765A3C">
        <w:rPr>
          <w:rFonts w:ascii="Arial" w:hAnsi="Arial" w:cs="Arial"/>
          <w:sz w:val="22"/>
          <w:szCs w:val="22"/>
        </w:rPr>
        <w:t xml:space="preserve"> </w:t>
      </w:r>
      <w:r w:rsidRPr="002F16CC">
        <w:rPr>
          <w:rFonts w:ascii="Arial" w:hAnsi="Arial" w:cs="Arial"/>
          <w:sz w:val="22"/>
          <w:szCs w:val="22"/>
        </w:rPr>
        <w:t>obustronną</w:t>
      </w:r>
      <w:r w:rsidR="00765A3C">
        <w:rPr>
          <w:rFonts w:ascii="Arial" w:hAnsi="Arial" w:cs="Arial"/>
          <w:sz w:val="22"/>
          <w:szCs w:val="22"/>
        </w:rPr>
        <w:t xml:space="preserve"> </w:t>
      </w:r>
      <w:r w:rsidRPr="002F16CC">
        <w:rPr>
          <w:rFonts w:ascii="Arial" w:hAnsi="Arial" w:cs="Arial"/>
          <w:sz w:val="22"/>
          <w:szCs w:val="22"/>
        </w:rPr>
        <w:t>wyrażoną</w:t>
      </w:r>
      <w:r w:rsidR="00765A3C">
        <w:rPr>
          <w:rFonts w:ascii="Arial" w:hAnsi="Arial" w:cs="Arial"/>
          <w:sz w:val="22"/>
          <w:szCs w:val="22"/>
        </w:rPr>
        <w:t xml:space="preserve"> </w:t>
      </w:r>
      <w:r w:rsidRPr="002F16CC">
        <w:rPr>
          <w:rFonts w:ascii="Arial" w:hAnsi="Arial" w:cs="Arial"/>
          <w:sz w:val="22"/>
          <w:szCs w:val="22"/>
        </w:rPr>
        <w:t>na</w:t>
      </w:r>
      <w:r w:rsidR="00765A3C">
        <w:rPr>
          <w:rFonts w:ascii="Arial" w:hAnsi="Arial" w:cs="Arial"/>
          <w:sz w:val="22"/>
          <w:szCs w:val="22"/>
        </w:rPr>
        <w:t xml:space="preserve"> </w:t>
      </w:r>
      <w:r w:rsidRPr="002F16CC">
        <w:rPr>
          <w:rFonts w:ascii="Arial" w:hAnsi="Arial" w:cs="Arial"/>
          <w:sz w:val="22"/>
          <w:szCs w:val="22"/>
        </w:rPr>
        <w:t>piśmie</w:t>
      </w:r>
      <w:r w:rsidR="00765A3C">
        <w:rPr>
          <w:rFonts w:ascii="Arial" w:hAnsi="Arial" w:cs="Arial"/>
          <w:sz w:val="22"/>
          <w:szCs w:val="22"/>
        </w:rPr>
        <w:t xml:space="preserve"> </w:t>
      </w:r>
      <w:r w:rsidRPr="002F16CC">
        <w:rPr>
          <w:rFonts w:ascii="Arial" w:hAnsi="Arial" w:cs="Arial"/>
          <w:sz w:val="22"/>
          <w:szCs w:val="22"/>
        </w:rPr>
        <w:t>pod</w:t>
      </w:r>
      <w:r w:rsidR="00765A3C">
        <w:rPr>
          <w:rFonts w:ascii="Arial" w:hAnsi="Arial" w:cs="Arial"/>
          <w:sz w:val="22"/>
          <w:szCs w:val="22"/>
        </w:rPr>
        <w:t xml:space="preserve"> </w:t>
      </w:r>
      <w:r w:rsidRPr="002F16CC">
        <w:rPr>
          <w:rFonts w:ascii="Arial" w:hAnsi="Arial" w:cs="Arial"/>
          <w:sz w:val="22"/>
          <w:szCs w:val="22"/>
        </w:rPr>
        <w:t>rygorem</w:t>
      </w:r>
      <w:r w:rsidR="00765A3C">
        <w:rPr>
          <w:rFonts w:ascii="Arial" w:hAnsi="Arial" w:cs="Arial"/>
          <w:sz w:val="22"/>
          <w:szCs w:val="22"/>
        </w:rPr>
        <w:t xml:space="preserve"> </w:t>
      </w:r>
      <w:r w:rsidRPr="002F16CC">
        <w:rPr>
          <w:rFonts w:ascii="Arial" w:hAnsi="Arial" w:cs="Arial"/>
          <w:sz w:val="22"/>
          <w:szCs w:val="22"/>
        </w:rPr>
        <w:t>nieważności.</w:t>
      </w:r>
    </w:p>
    <w:p w:rsidR="00781BB5" w:rsidRPr="002F16CC" w:rsidRDefault="00781BB5" w:rsidP="00996051">
      <w:pPr>
        <w:pStyle w:val="Akapitzlist"/>
        <w:widowControl w:val="0"/>
        <w:numPr>
          <w:ilvl w:val="1"/>
          <w:numId w:val="91"/>
        </w:numPr>
        <w:suppressAutoHyphens/>
        <w:autoSpaceDN w:val="0"/>
        <w:jc w:val="both"/>
        <w:rPr>
          <w:rFonts w:ascii="Arial" w:hAnsi="Arial" w:cs="Arial"/>
          <w:sz w:val="22"/>
          <w:szCs w:val="22"/>
        </w:rPr>
      </w:pPr>
      <w:r w:rsidRPr="002F16CC">
        <w:rPr>
          <w:rFonts w:ascii="Arial" w:hAnsi="Arial" w:cs="Arial"/>
          <w:sz w:val="22"/>
          <w:szCs w:val="22"/>
        </w:rPr>
        <w:t>Na podstawie art. 144 ust. 1 pkt. 1 ustawy Prawo zamówień publicznych, Zamawiający przewiduje możliwość</w:t>
      </w:r>
      <w:r w:rsidR="00765A3C">
        <w:rPr>
          <w:rFonts w:ascii="Arial" w:hAnsi="Arial" w:cs="Arial"/>
          <w:sz w:val="22"/>
          <w:szCs w:val="22"/>
        </w:rPr>
        <w:t xml:space="preserve"> </w:t>
      </w:r>
      <w:r w:rsidRPr="002F16CC">
        <w:rPr>
          <w:rFonts w:ascii="Arial" w:hAnsi="Arial" w:cs="Arial"/>
          <w:sz w:val="22"/>
          <w:szCs w:val="22"/>
        </w:rPr>
        <w:t>dokonania zmian postanowień umowy zawartej z wybranym Wykonawcą w następujących przypadkach:</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nie można było przewidzieć w chwili zawarcia umowy, Zamawiający dopuszcza</w:t>
      </w:r>
      <w:r w:rsidR="00765A3C">
        <w:rPr>
          <w:rFonts w:ascii="Arial" w:hAnsi="Arial" w:cs="Arial"/>
          <w:sz w:val="22"/>
          <w:szCs w:val="22"/>
        </w:rPr>
        <w:t xml:space="preserve"> </w:t>
      </w:r>
      <w:r w:rsidRPr="002F16CC">
        <w:rPr>
          <w:rFonts w:ascii="Arial" w:hAnsi="Arial" w:cs="Arial"/>
          <w:sz w:val="22"/>
          <w:szCs w:val="22"/>
        </w:rPr>
        <w:t xml:space="preserve">możliwość niezrealizowania pełnego zakresu przedmiotu zamówienia wraz </w:t>
      </w:r>
      <w:r w:rsidR="00DA20EE">
        <w:rPr>
          <w:rFonts w:ascii="Arial" w:hAnsi="Arial" w:cs="Arial"/>
          <w:sz w:val="22"/>
          <w:szCs w:val="22"/>
        </w:rPr>
        <w:br/>
      </w:r>
      <w:r w:rsidRPr="002F16CC">
        <w:rPr>
          <w:rFonts w:ascii="Arial" w:hAnsi="Arial" w:cs="Arial"/>
          <w:sz w:val="22"/>
          <w:szCs w:val="22"/>
        </w:rPr>
        <w:t>z odpowiednim</w:t>
      </w:r>
      <w:r w:rsidR="00765A3C">
        <w:rPr>
          <w:rFonts w:ascii="Arial" w:hAnsi="Arial" w:cs="Arial"/>
          <w:sz w:val="22"/>
          <w:szCs w:val="22"/>
        </w:rPr>
        <w:t xml:space="preserve"> </w:t>
      </w:r>
      <w:r w:rsidRPr="002F16CC">
        <w:rPr>
          <w:rFonts w:ascii="Arial" w:hAnsi="Arial" w:cs="Arial"/>
          <w:sz w:val="22"/>
          <w:szCs w:val="22"/>
        </w:rPr>
        <w:t>zmniejszeniem wynagrodzenia umownego;</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781BB5" w:rsidRPr="002F16CC" w:rsidRDefault="00781BB5" w:rsidP="00781BB5">
      <w:pPr>
        <w:widowControl w:val="0"/>
        <w:suppressAutoHyphens/>
        <w:autoSpaceDN w:val="0"/>
        <w:ind w:firstLine="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ba) klęski żywiołowej,</w:t>
      </w:r>
    </w:p>
    <w:p w:rsidR="00781BB5" w:rsidRPr="002F16CC" w:rsidRDefault="00781BB5" w:rsidP="00781BB5">
      <w:pPr>
        <w:widowControl w:val="0"/>
        <w:suppressAutoHyphens/>
        <w:autoSpaceDN w:val="0"/>
        <w:ind w:left="709"/>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bb) wystąpieniem nietypowych dla klimatu polskiego warunków atmosferycznych odbiegających od</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typowych, szczególnie niesprzyjających, uniemożliwiających prowadzenie zamówień/robót</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budowlanych zgodnie z technologią ich wykonywania, przeprowadzanie prób i sprawdzeń,</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dokonywanie odbiorów, np. gradobicia, trąby powietrzne, zjawiska niestandardowe w klimacie</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 xml:space="preserve">polskim potwierdzonych w dzienniku budowy przez kierownika budowy, inspektora nadzoru inwestorskiego </w:t>
      </w:r>
      <w:r w:rsidR="00DA20EE">
        <w:rPr>
          <w:rFonts w:ascii="Arial" w:eastAsia="SimSun" w:hAnsi="Arial" w:cs="Arial"/>
          <w:kern w:val="3"/>
          <w:sz w:val="22"/>
          <w:szCs w:val="22"/>
          <w:lang w:eastAsia="zh-CN" w:bidi="hi-IN"/>
        </w:rPr>
        <w:br/>
      </w:r>
      <w:r w:rsidRPr="002F16CC">
        <w:rPr>
          <w:rFonts w:ascii="Arial" w:eastAsia="SimSun" w:hAnsi="Arial" w:cs="Arial"/>
          <w:kern w:val="3"/>
          <w:sz w:val="22"/>
          <w:szCs w:val="22"/>
          <w:lang w:eastAsia="zh-CN" w:bidi="hi-IN"/>
        </w:rPr>
        <w:t>i Zamawiającego;</w:t>
      </w:r>
    </w:p>
    <w:p w:rsidR="00781BB5" w:rsidRPr="002F16CC" w:rsidRDefault="00781BB5" w:rsidP="00996051">
      <w:pPr>
        <w:pStyle w:val="Akapitzlist"/>
        <w:widowControl w:val="0"/>
        <w:numPr>
          <w:ilvl w:val="0"/>
          <w:numId w:val="92"/>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gdy na skutek konieczności wykonania innych zamówień lub robót, których wykonanie jest niezbędne dla prawidłowego wykonania</w:t>
      </w:r>
      <w:r w:rsidR="00765A3C">
        <w:rPr>
          <w:rFonts w:ascii="Arial" w:hAnsi="Arial" w:cs="Arial"/>
          <w:sz w:val="22"/>
          <w:szCs w:val="22"/>
        </w:rPr>
        <w:t xml:space="preserve"> </w:t>
      </w:r>
      <w:r w:rsidRPr="002F16CC">
        <w:rPr>
          <w:rFonts w:ascii="Arial" w:hAnsi="Arial" w:cs="Arial"/>
          <w:sz w:val="22"/>
          <w:szCs w:val="22"/>
        </w:rPr>
        <w:t>oraz zakończenia podstawowego przedmiotu zamówienia nie jest możliwe dochowanie umownego terminu wykonania zamówienia wraz ze wszystkimi konsekwencjami</w:t>
      </w:r>
      <w:r w:rsidR="00765A3C">
        <w:rPr>
          <w:rFonts w:ascii="Arial" w:hAnsi="Arial" w:cs="Arial"/>
          <w:sz w:val="22"/>
          <w:szCs w:val="22"/>
        </w:rPr>
        <w:t xml:space="preserve"> </w:t>
      </w:r>
      <w:r w:rsidRPr="002F16CC">
        <w:rPr>
          <w:rFonts w:ascii="Arial" w:hAnsi="Arial" w:cs="Arial"/>
          <w:sz w:val="22"/>
          <w:szCs w:val="22"/>
        </w:rPr>
        <w:t>występującymi w związku z przedłużeniem tego terminu;</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przepisów prawa Unii Europejskiej lub prawa krajowego powodujących konieczność</w:t>
      </w:r>
      <w:r w:rsidR="00765A3C">
        <w:rPr>
          <w:rFonts w:ascii="Arial" w:hAnsi="Arial" w:cs="Arial"/>
          <w:sz w:val="22"/>
          <w:szCs w:val="22"/>
        </w:rPr>
        <w:t xml:space="preserve"> </w:t>
      </w:r>
      <w:r w:rsidRPr="002F16CC">
        <w:rPr>
          <w:rFonts w:ascii="Arial" w:hAnsi="Arial" w:cs="Arial"/>
          <w:sz w:val="22"/>
          <w:szCs w:val="22"/>
        </w:rPr>
        <w:t>dostosowania dokumentacji do zmiany przepisów, które nastąpiły w trakcie realizacji zamówienia;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sposobu spełnienia świadczenia, zmiany parametrów realizowanego zamówienia,</w:t>
      </w:r>
      <w:r w:rsidR="00765A3C">
        <w:rPr>
          <w:rFonts w:ascii="Arial" w:hAnsi="Arial" w:cs="Arial"/>
          <w:sz w:val="22"/>
          <w:szCs w:val="22"/>
        </w:rPr>
        <w:t xml:space="preserve"> </w:t>
      </w:r>
      <w:r w:rsidRPr="002F16CC">
        <w:rPr>
          <w:rFonts w:ascii="Arial" w:hAnsi="Arial" w:cs="Arial"/>
          <w:sz w:val="22"/>
          <w:szCs w:val="22"/>
        </w:rPr>
        <w:t>zmian technologicznych, w szczególności: konieczność realizacji projektu przy zastosowaniu</w:t>
      </w:r>
      <w:r w:rsidR="00765A3C">
        <w:rPr>
          <w:rFonts w:ascii="Arial" w:hAnsi="Arial" w:cs="Arial"/>
          <w:sz w:val="22"/>
          <w:szCs w:val="22"/>
        </w:rPr>
        <w:t xml:space="preserve"> </w:t>
      </w:r>
      <w:r w:rsidRPr="002F16CC">
        <w:rPr>
          <w:rFonts w:ascii="Arial" w:hAnsi="Arial" w:cs="Arial"/>
          <w:sz w:val="22"/>
          <w:szCs w:val="22"/>
        </w:rPr>
        <w:t xml:space="preserve">innych rozwiązań technicznych/technologicznych, materiałowych niż wskazane </w:t>
      </w:r>
      <w:r w:rsidR="00DA20EE">
        <w:rPr>
          <w:rFonts w:ascii="Arial" w:hAnsi="Arial" w:cs="Arial"/>
          <w:sz w:val="22"/>
          <w:szCs w:val="22"/>
        </w:rPr>
        <w:br/>
      </w:r>
      <w:r w:rsidRPr="002F16CC">
        <w:rPr>
          <w:rFonts w:ascii="Arial" w:hAnsi="Arial" w:cs="Arial"/>
          <w:sz w:val="22"/>
          <w:szCs w:val="22"/>
        </w:rPr>
        <w:t>w dokumentacji projektowej, w sytuacji gdy zastosowanie przewidzianych rozwiązań groziłoby niewykonaniem lub</w:t>
      </w:r>
      <w:r w:rsidR="00765A3C">
        <w:rPr>
          <w:rFonts w:ascii="Arial" w:hAnsi="Arial" w:cs="Arial"/>
          <w:sz w:val="22"/>
          <w:szCs w:val="22"/>
        </w:rPr>
        <w:t xml:space="preserve"> </w:t>
      </w:r>
      <w:r w:rsidRPr="002F16CC">
        <w:rPr>
          <w:rFonts w:ascii="Arial" w:hAnsi="Arial" w:cs="Arial"/>
          <w:sz w:val="22"/>
          <w:szCs w:val="22"/>
        </w:rPr>
        <w:t xml:space="preserve">wadliwym wykonaniem projektu bądź ze względu na </w:t>
      </w:r>
      <w:r w:rsidRPr="002F16CC">
        <w:rPr>
          <w:rFonts w:ascii="Arial" w:hAnsi="Arial" w:cs="Arial"/>
          <w:sz w:val="22"/>
          <w:szCs w:val="22"/>
        </w:rPr>
        <w:lastRenderedPageBreak/>
        <w:t>zmiany obowiązującego prawa;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osób wskazanych w ofercie, które będą uczestniczyć w wykonywaniu zamówienia, na inne</w:t>
      </w:r>
      <w:r w:rsidR="00765A3C">
        <w:rPr>
          <w:rFonts w:ascii="Arial" w:hAnsi="Arial" w:cs="Arial"/>
          <w:sz w:val="22"/>
          <w:szCs w:val="22"/>
        </w:rPr>
        <w:t xml:space="preserve"> </w:t>
      </w:r>
      <w:r w:rsidRPr="002F16CC">
        <w:rPr>
          <w:rFonts w:ascii="Arial" w:hAnsi="Arial" w:cs="Arial"/>
          <w:sz w:val="22"/>
          <w:szCs w:val="22"/>
        </w:rPr>
        <w:t xml:space="preserve">osoby pod warunkiem, że nowe osoby będą spełniać wymagania (warunki) opisane dla tej osoby </w:t>
      </w:r>
      <w:r w:rsidR="00DA20EE">
        <w:rPr>
          <w:rFonts w:ascii="Arial" w:hAnsi="Arial" w:cs="Arial"/>
          <w:sz w:val="22"/>
          <w:szCs w:val="22"/>
        </w:rPr>
        <w:br/>
      </w:r>
      <w:r w:rsidRPr="002F16CC">
        <w:rPr>
          <w:rFonts w:ascii="Arial" w:hAnsi="Arial" w:cs="Arial"/>
          <w:sz w:val="22"/>
          <w:szCs w:val="22"/>
        </w:rPr>
        <w:t>w</w:t>
      </w:r>
      <w:r w:rsidR="00765A3C">
        <w:rPr>
          <w:rFonts w:ascii="Arial" w:hAnsi="Arial" w:cs="Arial"/>
          <w:sz w:val="22"/>
          <w:szCs w:val="22"/>
        </w:rPr>
        <w:t xml:space="preserve"> </w:t>
      </w:r>
      <w:r w:rsidRPr="002F16CC">
        <w:rPr>
          <w:rFonts w:ascii="Arial" w:hAnsi="Arial" w:cs="Arial"/>
          <w:sz w:val="22"/>
          <w:szCs w:val="22"/>
        </w:rPr>
        <w:t>specyfikacji istotnych warunków zamówienia w postępowaniu o udzielenie zamówienia publicznego i</w:t>
      </w:r>
      <w:r w:rsidR="00765A3C">
        <w:rPr>
          <w:rFonts w:ascii="Arial" w:hAnsi="Arial" w:cs="Arial"/>
          <w:sz w:val="22"/>
          <w:szCs w:val="22"/>
        </w:rPr>
        <w:t xml:space="preserve"> </w:t>
      </w:r>
      <w:r w:rsidRPr="002F16CC">
        <w:rPr>
          <w:rFonts w:ascii="Arial" w:hAnsi="Arial" w:cs="Arial"/>
          <w:sz w:val="22"/>
          <w:szCs w:val="22"/>
        </w:rPr>
        <w:t>będą zatrudnione na warunkach nie gorszych niż zawartych w specyfikacji istotnych warunków</w:t>
      </w:r>
      <w:r w:rsidR="00765A3C">
        <w:rPr>
          <w:rFonts w:ascii="Arial" w:hAnsi="Arial" w:cs="Arial"/>
          <w:sz w:val="22"/>
          <w:szCs w:val="22"/>
        </w:rPr>
        <w:t xml:space="preserve"> </w:t>
      </w:r>
      <w:r w:rsidRPr="002F16CC">
        <w:rPr>
          <w:rFonts w:ascii="Arial" w:hAnsi="Arial" w:cs="Arial"/>
          <w:sz w:val="22"/>
          <w:szCs w:val="22"/>
        </w:rPr>
        <w:t>zamówienia;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albo rezygnacji z podwykonawcy na którego zasoby Wykonawca powoływał się, na zasadach określonych w art. 22a ustawy</w:t>
      </w:r>
      <w:r w:rsidR="00765A3C">
        <w:rPr>
          <w:rFonts w:ascii="Arial" w:hAnsi="Arial" w:cs="Arial"/>
          <w:sz w:val="22"/>
          <w:szCs w:val="22"/>
        </w:rPr>
        <w:t xml:space="preserve"> </w:t>
      </w:r>
      <w:r w:rsidRPr="002F16CC">
        <w:rPr>
          <w:rFonts w:ascii="Arial" w:hAnsi="Arial" w:cs="Arial"/>
          <w:sz w:val="22"/>
          <w:szCs w:val="22"/>
        </w:rPr>
        <w:t xml:space="preserve">w celu wykazania spełniania warunków udziału w postępowaniu, o których mowa w art. 22 ust. 1 ustawy, pod warunkiem wykazania Zamawiającemu, </w:t>
      </w:r>
      <w:r w:rsidR="00DA20EE">
        <w:rPr>
          <w:rFonts w:ascii="Arial" w:hAnsi="Arial" w:cs="Arial"/>
          <w:sz w:val="22"/>
          <w:szCs w:val="22"/>
        </w:rPr>
        <w:br/>
      </w:r>
      <w:r w:rsidRPr="002F16CC">
        <w:rPr>
          <w:rFonts w:ascii="Arial" w:hAnsi="Arial" w:cs="Arial"/>
          <w:sz w:val="22"/>
          <w:szCs w:val="22"/>
        </w:rPr>
        <w:t>iż proponowany inny podwykonawca lub Wykonawca samodzielnie spełnia je w stopniu nie mniejszym niż wymagany w trakcie postępowania o udzielenie zamówienia,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niedotrzymanie pierwotnego terminu realizacji umowy, stanowi konsekwencję działania sił</w:t>
      </w:r>
      <w:r w:rsidR="00765A3C">
        <w:rPr>
          <w:rFonts w:ascii="Arial" w:hAnsi="Arial" w:cs="Arial"/>
          <w:sz w:val="22"/>
          <w:szCs w:val="22"/>
        </w:rPr>
        <w:t xml:space="preserve"> </w:t>
      </w:r>
      <w:r w:rsidRPr="002F16CC">
        <w:rPr>
          <w:rFonts w:ascii="Arial" w:hAnsi="Arial" w:cs="Arial"/>
          <w:sz w:val="22"/>
          <w:szCs w:val="22"/>
        </w:rPr>
        <w:t xml:space="preserve">wyższych niezależnych od wykonawcy, nie stanowiących jego </w:t>
      </w:r>
      <w:r w:rsidR="00DA20EE">
        <w:rPr>
          <w:rFonts w:ascii="Arial" w:hAnsi="Arial" w:cs="Arial"/>
          <w:sz w:val="22"/>
          <w:szCs w:val="22"/>
        </w:rPr>
        <w:br/>
      </w:r>
      <w:r w:rsidRPr="002F16CC">
        <w:rPr>
          <w:rFonts w:ascii="Arial" w:hAnsi="Arial" w:cs="Arial"/>
          <w:sz w:val="22"/>
          <w:szCs w:val="22"/>
        </w:rPr>
        <w:t>i podwykonawców problemów</w:t>
      </w:r>
      <w:r w:rsidR="00765A3C">
        <w:rPr>
          <w:rFonts w:ascii="Arial" w:hAnsi="Arial" w:cs="Arial"/>
          <w:sz w:val="22"/>
          <w:szCs w:val="22"/>
        </w:rPr>
        <w:t xml:space="preserve"> </w:t>
      </w:r>
      <w:r w:rsidRPr="002F16CC">
        <w:rPr>
          <w:rFonts w:ascii="Arial" w:hAnsi="Arial" w:cs="Arial"/>
          <w:sz w:val="22"/>
          <w:szCs w:val="22"/>
        </w:rPr>
        <w:t>organizacyjnych, których nie można było przewidzieć, poza zdarzeniami zwykłymi – zamawiający</w:t>
      </w:r>
      <w:r w:rsidR="00765A3C">
        <w:rPr>
          <w:rFonts w:ascii="Arial" w:hAnsi="Arial" w:cs="Arial"/>
          <w:sz w:val="22"/>
          <w:szCs w:val="22"/>
        </w:rPr>
        <w:t xml:space="preserve"> </w:t>
      </w:r>
      <w:r w:rsidRPr="002F16CC">
        <w:rPr>
          <w:rFonts w:ascii="Arial" w:hAnsi="Arial" w:cs="Arial"/>
          <w:sz w:val="22"/>
          <w:szCs w:val="22"/>
        </w:rPr>
        <w:t>dopuszcza możliwość przedłużenia terminu realizacji umowy o czas niezbędny do usunięcia</w:t>
      </w:r>
      <w:r w:rsidR="00765A3C">
        <w:rPr>
          <w:rFonts w:ascii="Arial" w:hAnsi="Arial" w:cs="Arial"/>
          <w:sz w:val="22"/>
          <w:szCs w:val="22"/>
        </w:rPr>
        <w:t xml:space="preserve"> </w:t>
      </w:r>
      <w:r w:rsidRPr="002F16CC">
        <w:rPr>
          <w:rFonts w:ascii="Arial" w:hAnsi="Arial" w:cs="Arial"/>
          <w:sz w:val="22"/>
          <w:szCs w:val="22"/>
        </w:rPr>
        <w:t>konsekwencji działania siły wyższej;</w:t>
      </w:r>
      <w:r w:rsidR="00765A3C">
        <w:rPr>
          <w:rFonts w:ascii="Arial" w:hAnsi="Arial" w:cs="Arial"/>
          <w:sz w:val="22"/>
          <w:szCs w:val="22"/>
        </w:rPr>
        <w:t xml:space="preserve"> </w:t>
      </w:r>
      <w:r w:rsidRPr="002F16CC">
        <w:rPr>
          <w:rFonts w:ascii="Arial" w:hAnsi="Arial" w:cs="Arial"/>
          <w:sz w:val="22"/>
          <w:szCs w:val="22"/>
        </w:rPr>
        <w:t>siła wyższa, o której mowa wyżej jest to zdarzenie niezależne od</w:t>
      </w:r>
      <w:r w:rsidR="00765A3C">
        <w:rPr>
          <w:rFonts w:ascii="Arial" w:hAnsi="Arial" w:cs="Arial"/>
          <w:sz w:val="22"/>
          <w:szCs w:val="22"/>
        </w:rPr>
        <w:t xml:space="preserve"> </w:t>
      </w:r>
      <w:r w:rsidRPr="002F16CC">
        <w:rPr>
          <w:rFonts w:ascii="Arial" w:hAnsi="Arial" w:cs="Arial"/>
          <w:sz w:val="22"/>
          <w:szCs w:val="22"/>
        </w:rPr>
        <w:t>wykonawcy, nie stanowiące jego problemów organizacyjnych, którego strony umowy nie mogły</w:t>
      </w:r>
      <w:r w:rsidR="00765A3C">
        <w:rPr>
          <w:rFonts w:ascii="Arial" w:hAnsi="Arial" w:cs="Arial"/>
          <w:sz w:val="22"/>
          <w:szCs w:val="22"/>
        </w:rPr>
        <w:t xml:space="preserve"> </w:t>
      </w:r>
      <w:r w:rsidRPr="002F16CC">
        <w:rPr>
          <w:rFonts w:ascii="Arial" w:hAnsi="Arial" w:cs="Arial"/>
          <w:sz w:val="22"/>
          <w:szCs w:val="22"/>
        </w:rPr>
        <w:t>przewidzieć, któremu nie mogły zapobiec ani któremu nie mogły przeciwdziałać, a które uniemożliwiają</w:t>
      </w:r>
      <w:r w:rsidR="00765A3C">
        <w:rPr>
          <w:rFonts w:ascii="Arial" w:hAnsi="Arial" w:cs="Arial"/>
          <w:sz w:val="22"/>
          <w:szCs w:val="22"/>
        </w:rPr>
        <w:t xml:space="preserve"> </w:t>
      </w:r>
      <w:r w:rsidRPr="002F16CC">
        <w:rPr>
          <w:rFonts w:ascii="Arial" w:hAnsi="Arial" w:cs="Arial"/>
          <w:sz w:val="22"/>
          <w:szCs w:val="22"/>
        </w:rPr>
        <w:t>wykonawcy wykonanie w części lub w całości jego zobowiązania wynikającego z niniejszej umowy;</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zmiany będą korzystne dla Zamawiającego i nie będą:</w:t>
      </w:r>
    </w:p>
    <w:p w:rsidR="00781BB5" w:rsidRPr="002F16CC" w:rsidRDefault="00344BB1" w:rsidP="00781BB5">
      <w:pPr>
        <w:widowControl w:val="0"/>
        <w:suppressAutoHyphens/>
        <w:autoSpaceDN w:val="0"/>
        <w:ind w:left="360" w:firstLine="708"/>
        <w:jc w:val="both"/>
        <w:textAlignment w:val="baseline"/>
        <w:rPr>
          <w:rFonts w:ascii="Arial" w:eastAsia="SimSun" w:hAnsi="Arial" w:cs="Arial"/>
          <w:kern w:val="3"/>
          <w:sz w:val="22"/>
          <w:szCs w:val="22"/>
          <w:lang w:eastAsia="zh-CN" w:bidi="hi-IN"/>
        </w:rPr>
      </w:pPr>
      <w:r>
        <w:rPr>
          <w:rFonts w:ascii="Arial" w:eastAsia="SimSun" w:hAnsi="Arial" w:cs="Arial"/>
          <w:kern w:val="3"/>
          <w:sz w:val="22"/>
          <w:szCs w:val="22"/>
          <w:lang w:eastAsia="zh-CN" w:bidi="hi-IN"/>
        </w:rPr>
        <w:t>i</w:t>
      </w:r>
      <w:r w:rsidR="00781BB5" w:rsidRPr="002F16CC">
        <w:rPr>
          <w:rFonts w:ascii="Arial" w:eastAsia="SimSun" w:hAnsi="Arial" w:cs="Arial"/>
          <w:kern w:val="3"/>
          <w:sz w:val="22"/>
          <w:szCs w:val="22"/>
          <w:lang w:eastAsia="zh-CN" w:bidi="hi-IN"/>
        </w:rPr>
        <w:t>a) wprowadzały warunków, które gdyby zostały ujęte w ramach procedury przetargowej udzielenia zamówienia umożliwiłyby dopuszczenie innych ofert niż ta, która została pierwotnie dopuszczona;</w:t>
      </w:r>
    </w:p>
    <w:p w:rsidR="00781BB5" w:rsidRPr="002F16CC" w:rsidRDefault="00344BB1" w:rsidP="00781BB5">
      <w:pPr>
        <w:widowControl w:val="0"/>
        <w:suppressAutoHyphens/>
        <w:autoSpaceDN w:val="0"/>
        <w:ind w:left="360" w:firstLine="708"/>
        <w:jc w:val="both"/>
        <w:textAlignment w:val="baseline"/>
        <w:rPr>
          <w:rFonts w:ascii="Arial" w:eastAsia="SimSun" w:hAnsi="Arial" w:cs="Arial"/>
          <w:kern w:val="3"/>
          <w:sz w:val="22"/>
          <w:szCs w:val="22"/>
          <w:lang w:eastAsia="zh-CN" w:bidi="hi-IN"/>
        </w:rPr>
      </w:pPr>
      <w:r>
        <w:rPr>
          <w:rFonts w:ascii="Arial" w:eastAsia="SimSun" w:hAnsi="Arial" w:cs="Arial"/>
          <w:kern w:val="3"/>
          <w:sz w:val="22"/>
          <w:szCs w:val="22"/>
          <w:lang w:eastAsia="zh-CN" w:bidi="hi-IN"/>
        </w:rPr>
        <w:t>i</w:t>
      </w:r>
      <w:r w:rsidR="00781BB5" w:rsidRPr="002F16CC">
        <w:rPr>
          <w:rFonts w:ascii="Arial" w:eastAsia="SimSun" w:hAnsi="Arial" w:cs="Arial"/>
          <w:kern w:val="3"/>
          <w:sz w:val="22"/>
          <w:szCs w:val="22"/>
          <w:lang w:eastAsia="zh-CN" w:bidi="hi-IN"/>
        </w:rPr>
        <w:t xml:space="preserve">b) modyfikowały równowagi ekonomicznej umowy na korzyść wykonawcy </w:t>
      </w:r>
      <w:r w:rsidR="00DA20EE">
        <w:rPr>
          <w:rFonts w:ascii="Arial" w:eastAsia="SimSun" w:hAnsi="Arial" w:cs="Arial"/>
          <w:kern w:val="3"/>
          <w:sz w:val="22"/>
          <w:szCs w:val="22"/>
          <w:lang w:eastAsia="zh-CN" w:bidi="hi-IN"/>
        </w:rPr>
        <w:br/>
      </w:r>
      <w:r w:rsidR="00781BB5" w:rsidRPr="002F16CC">
        <w:rPr>
          <w:rFonts w:ascii="Arial" w:eastAsia="SimSun" w:hAnsi="Arial" w:cs="Arial"/>
          <w:kern w:val="3"/>
          <w:sz w:val="22"/>
          <w:szCs w:val="22"/>
          <w:lang w:eastAsia="zh-CN" w:bidi="hi-IN"/>
        </w:rPr>
        <w:t>w sposób, który nie był</w:t>
      </w:r>
      <w:r w:rsidR="00765A3C">
        <w:rPr>
          <w:rFonts w:ascii="Arial" w:eastAsia="SimSun" w:hAnsi="Arial" w:cs="Arial"/>
          <w:kern w:val="3"/>
          <w:sz w:val="22"/>
          <w:szCs w:val="22"/>
          <w:lang w:eastAsia="zh-CN" w:bidi="hi-IN"/>
        </w:rPr>
        <w:t xml:space="preserve"> </w:t>
      </w:r>
      <w:r w:rsidR="00781BB5" w:rsidRPr="002F16CC">
        <w:rPr>
          <w:rFonts w:ascii="Arial" w:eastAsia="SimSun" w:hAnsi="Arial" w:cs="Arial"/>
          <w:kern w:val="3"/>
          <w:sz w:val="22"/>
          <w:szCs w:val="22"/>
          <w:lang w:eastAsia="zh-CN" w:bidi="hi-IN"/>
        </w:rPr>
        <w:t>przewidziany w postanowieniach pierwotnego zamówienia.</w:t>
      </w:r>
    </w:p>
    <w:p w:rsidR="00781BB5" w:rsidRPr="002F16CC" w:rsidRDefault="00781BB5" w:rsidP="00996051">
      <w:pPr>
        <w:pStyle w:val="Akapitzlist"/>
        <w:widowControl w:val="0"/>
        <w:numPr>
          <w:ilvl w:val="0"/>
          <w:numId w:val="93"/>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Zakazuje się zmian postanowień zawartej umowy lub umowy ramowej w stosunku do treści oferty, na</w:t>
      </w:r>
      <w:r w:rsidR="00765A3C">
        <w:rPr>
          <w:rFonts w:ascii="Arial" w:hAnsi="Arial" w:cs="Arial"/>
          <w:sz w:val="22"/>
          <w:szCs w:val="22"/>
        </w:rPr>
        <w:t xml:space="preserve"> </w:t>
      </w:r>
      <w:r w:rsidRPr="002F16CC">
        <w:rPr>
          <w:rFonts w:ascii="Arial" w:hAnsi="Arial" w:cs="Arial"/>
          <w:sz w:val="22"/>
          <w:szCs w:val="22"/>
        </w:rPr>
        <w:t>podstawie której dokonano wyboru Wykonawcy, chyba że zachodzi co najmniej jedna z następujących</w:t>
      </w:r>
      <w:r w:rsidR="00765A3C">
        <w:rPr>
          <w:rFonts w:ascii="Arial" w:hAnsi="Arial" w:cs="Arial"/>
          <w:sz w:val="22"/>
          <w:szCs w:val="22"/>
        </w:rPr>
        <w:t xml:space="preserve"> </w:t>
      </w:r>
      <w:r w:rsidRPr="002F16CC">
        <w:rPr>
          <w:rFonts w:ascii="Arial" w:hAnsi="Arial" w:cs="Arial"/>
          <w:sz w:val="22"/>
          <w:szCs w:val="22"/>
        </w:rPr>
        <w:t>okoliczności:</w:t>
      </w:r>
    </w:p>
    <w:p w:rsidR="00781BB5" w:rsidRPr="002F16CC" w:rsidRDefault="00781BB5" w:rsidP="00781BB5">
      <w:pPr>
        <w:widowControl w:val="0"/>
        <w:suppressAutoHyphens/>
        <w:autoSpaceDN w:val="0"/>
        <w:ind w:left="36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1) zmiany dotyczą realizacji dodatkowych dostaw, usług lub robót budowlanych </w:t>
      </w:r>
      <w:r w:rsidR="00DA20EE">
        <w:rPr>
          <w:rFonts w:ascii="Arial" w:eastAsia="SimSun" w:hAnsi="Arial" w:cs="Arial"/>
          <w:kern w:val="3"/>
          <w:sz w:val="22"/>
          <w:szCs w:val="22"/>
          <w:lang w:eastAsia="zh-CN" w:bidi="hi-IN"/>
        </w:rPr>
        <w:br/>
      </w:r>
      <w:r w:rsidRPr="002F16CC">
        <w:rPr>
          <w:rFonts w:ascii="Arial" w:eastAsia="SimSun" w:hAnsi="Arial" w:cs="Arial"/>
          <w:kern w:val="3"/>
          <w:sz w:val="22"/>
          <w:szCs w:val="22"/>
          <w:lang w:eastAsia="zh-CN" w:bidi="hi-IN"/>
        </w:rPr>
        <w:t>od dotychczasowego</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nieobjętych zamówieniem podstawowym, o ile stały się niezbędne i zostały spełnione łącznie</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następujące warunki: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zmiana Wykonawcy nie może zostać dokonana z powodów ekonomicznych lub technicznych, w</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szczególności dotyczących zamienności lub interoperacyjności sprzętu, usług lub instalacji,</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zamówionych w ramach zamówienia podstawowego,</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zmiana Wykonawcy spowodowałaby istotną niedogodność lub znaczne zwiększenie kosztów dla</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Zamawiającego,</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c) wartość każdej kolejnej zmiany nie przekracza 50% wartości zamówienia określonej pierwotnie w</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umowie;</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zostały spełnione łącznie następujące warunki: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konieczność zmiany umowy spowodowana jest okolicznościami, których zamawiający, działając z</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należytą starannością, nie mógł przewidzieć,</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b) wartość zmiany nie przekracza 50% wartości zamówienia określonej pierwotnie </w:t>
      </w:r>
      <w:r w:rsidR="00DA20EE">
        <w:rPr>
          <w:rFonts w:ascii="Arial" w:eastAsia="SimSun" w:hAnsi="Arial" w:cs="Arial"/>
          <w:kern w:val="3"/>
          <w:sz w:val="22"/>
          <w:szCs w:val="22"/>
          <w:lang w:eastAsia="zh-CN" w:bidi="hi-IN"/>
        </w:rPr>
        <w:br/>
      </w:r>
      <w:r w:rsidRPr="002F16CC">
        <w:rPr>
          <w:rFonts w:ascii="Arial" w:eastAsia="SimSun" w:hAnsi="Arial" w:cs="Arial"/>
          <w:kern w:val="3"/>
          <w:sz w:val="22"/>
          <w:szCs w:val="22"/>
          <w:lang w:eastAsia="zh-CN" w:bidi="hi-IN"/>
        </w:rPr>
        <w:t>w umowie;</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3) Wykonawcę, któremu Zamawiający udzielił zamówienia, ma zastąpić nowy </w:t>
      </w:r>
      <w:r w:rsidRPr="002F16CC">
        <w:rPr>
          <w:rFonts w:ascii="Arial" w:eastAsia="SimSun" w:hAnsi="Arial" w:cs="Arial"/>
          <w:kern w:val="3"/>
          <w:sz w:val="22"/>
          <w:szCs w:val="22"/>
          <w:lang w:eastAsia="zh-CN" w:bidi="hi-IN"/>
        </w:rPr>
        <w:lastRenderedPageBreak/>
        <w:t>wykonawca:</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w wyniku połączenia, podziału, przekształcenia, upadłości, restrukturyzacji lub nabycia</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dotychczasowego Wykonawcy lub jego przedsiębiorstwa, o ile nowy wykonawca spełnia warunki udziału</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 postępowaniu, nie zachodzą wobec niego podstawy wykluczenia oraz nie pociąga to za sobą innych</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istotnych zmian umowy,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 wyniku przejęcia przez Zamawiającego zobowiązań Wykonawcy względem jego podwykonawców;</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zmiany, niezależnie od ich wartości, nie są istotne w rozumieniu art. 144 ust. 1e ustawy;</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usługi lub dostawy albo, w przypadku zamówień na roboty budowlane – jest mniejsza od 15% wartości</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zamówienia określonej pierwotnie w umowie.</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781BB5"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277449" w:rsidRPr="002F16CC" w:rsidRDefault="00277449" w:rsidP="00781BB5">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Pr>
          <w:rFonts w:ascii="Arial" w:hAnsi="Arial" w:cs="Arial"/>
          <w:sz w:val="22"/>
          <w:szCs w:val="22"/>
        </w:rPr>
        <w:t>ierdzenia przez Zamawiającego)</w:t>
      </w:r>
      <w:r w:rsidRPr="00274EF6">
        <w:rPr>
          <w:rFonts w:ascii="Arial" w:hAnsi="Arial" w:cs="Arial"/>
          <w:sz w:val="22"/>
          <w:szCs w:val="22"/>
        </w:rPr>
        <w:t>.</w:t>
      </w:r>
    </w:p>
    <w:p w:rsidR="00FE65C3" w:rsidRDefault="00FE65C3" w:rsidP="00781BB5">
      <w:pPr>
        <w:widowControl w:val="0"/>
        <w:suppressAutoHyphens/>
        <w:autoSpaceDN w:val="0"/>
        <w:jc w:val="center"/>
        <w:textAlignment w:val="baseline"/>
        <w:rPr>
          <w:rFonts w:ascii="Arial" w:eastAsia="SimSun" w:hAnsi="Arial" w:cs="Arial"/>
          <w:b/>
          <w:kern w:val="3"/>
          <w:sz w:val="22"/>
          <w:szCs w:val="22"/>
          <w:lang w:eastAsia="zh-CN" w:bidi="hi-IN"/>
        </w:rPr>
      </w:pPr>
    </w:p>
    <w:p w:rsidR="00781BB5" w:rsidRDefault="00781BB5" w:rsidP="00781BB5">
      <w:pPr>
        <w:widowControl w:val="0"/>
        <w:suppressAutoHyphens/>
        <w:autoSpaceDN w:val="0"/>
        <w:jc w:val="center"/>
        <w:textAlignment w:val="baseline"/>
        <w:rPr>
          <w:rFonts w:ascii="Arial" w:eastAsia="SimSun" w:hAnsi="Arial" w:cs="Arial"/>
          <w:b/>
          <w:kern w:val="3"/>
          <w:sz w:val="22"/>
          <w:szCs w:val="22"/>
          <w:lang w:eastAsia="zh-CN" w:bidi="hi-IN"/>
        </w:rPr>
      </w:pPr>
      <w:r w:rsidRPr="002F16CC">
        <w:rPr>
          <w:rFonts w:ascii="Arial" w:eastAsia="SimSun" w:hAnsi="Arial" w:cs="Arial"/>
          <w:b/>
          <w:kern w:val="3"/>
          <w:sz w:val="22"/>
          <w:szCs w:val="22"/>
          <w:lang w:eastAsia="zh-CN" w:bidi="hi-IN"/>
        </w:rPr>
        <w:t>§ 15</w:t>
      </w:r>
    </w:p>
    <w:p w:rsidR="008443B1" w:rsidRPr="00274EF6" w:rsidRDefault="008443B1" w:rsidP="008443B1">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8443B1" w:rsidRPr="002F16CC" w:rsidRDefault="008443B1" w:rsidP="00781BB5">
      <w:pPr>
        <w:widowControl w:val="0"/>
        <w:suppressAutoHyphens/>
        <w:autoSpaceDN w:val="0"/>
        <w:jc w:val="center"/>
        <w:textAlignment w:val="baseline"/>
        <w:rPr>
          <w:rFonts w:ascii="Arial" w:eastAsia="SimSun" w:hAnsi="Arial" w:cs="Arial"/>
          <w:b/>
          <w:kern w:val="3"/>
          <w:sz w:val="22"/>
          <w:szCs w:val="22"/>
          <w:lang w:eastAsia="zh-CN" w:bidi="hi-IN"/>
        </w:rPr>
      </w:pP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Zamawiający może rozwiązać umowę</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bez zachowania okresu wypowiedzenia, jeżeli zachodzi co najmniej jedna z następujących okoliczności: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doszło do zmiany umowy z naruszeniem art. 144 ust. 1-1b, 1d i 1e ustawy;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2)  wykonawca w chwili zawarcia umowy podlegał wykluczeniu z postępowania </w:t>
      </w:r>
      <w:r w:rsidR="00DA20EE">
        <w:rPr>
          <w:rFonts w:ascii="Arial" w:eastAsia="SimSun" w:hAnsi="Arial" w:cs="Arial"/>
          <w:kern w:val="3"/>
          <w:sz w:val="22"/>
          <w:szCs w:val="22"/>
          <w:lang w:eastAsia="zh-CN" w:bidi="hi-IN"/>
        </w:rPr>
        <w:br/>
      </w:r>
      <w:r w:rsidRPr="002F16CC">
        <w:rPr>
          <w:rFonts w:ascii="Arial" w:eastAsia="SimSun" w:hAnsi="Arial" w:cs="Arial"/>
          <w:kern w:val="3"/>
          <w:sz w:val="22"/>
          <w:szCs w:val="22"/>
          <w:lang w:eastAsia="zh-CN" w:bidi="hi-IN"/>
        </w:rPr>
        <w:t>na podstawie art. 24 ust. 1 ustawy;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w stan likwidacji lub zostanie wydany nakaz zajęcia mienia albo rachunku bankowego Wykonawcy</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czyniącym wątpliwym wykonanie umowy zgodnie z jej postanowieniami.</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781BB5" w:rsidRPr="002F16CC" w:rsidRDefault="00781BB5" w:rsidP="00781BB5">
      <w:pPr>
        <w:widowControl w:val="0"/>
        <w:suppressAutoHyphens/>
        <w:autoSpaceDN w:val="0"/>
        <w:jc w:val="center"/>
        <w:textAlignment w:val="baseline"/>
        <w:rPr>
          <w:rFonts w:ascii="Arial" w:eastAsia="SimSun" w:hAnsi="Arial" w:cs="Arial"/>
          <w:kern w:val="3"/>
          <w:sz w:val="22"/>
          <w:szCs w:val="22"/>
          <w:lang w:eastAsia="zh-CN" w:bidi="hi-IN"/>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16</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80"/>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 xml:space="preserve">Strony umowy zobowiązują się wzajemnie informować o wszelkich zmianach mogących mieć wpływ na wykonanie treści umowy, w tym w szczególności zmianie adresu miejsca </w:t>
      </w:r>
      <w:r w:rsidRPr="002F16CC">
        <w:rPr>
          <w:rFonts w:ascii="Arial" w:hAnsi="Arial" w:cs="Arial"/>
          <w:sz w:val="22"/>
          <w:szCs w:val="22"/>
        </w:rPr>
        <w:lastRenderedPageBreak/>
        <w:t xml:space="preserve">zamieszkania lub siedziby, a wysłanie pisma na ostatni znany adres strony uznają </w:t>
      </w:r>
      <w:r w:rsidR="00DA20EE">
        <w:rPr>
          <w:rFonts w:ascii="Arial" w:hAnsi="Arial" w:cs="Arial"/>
          <w:sz w:val="22"/>
          <w:szCs w:val="22"/>
        </w:rPr>
        <w:br/>
      </w:r>
      <w:r w:rsidRPr="002F16CC">
        <w:rPr>
          <w:rFonts w:ascii="Arial" w:hAnsi="Arial" w:cs="Arial"/>
          <w:sz w:val="22"/>
          <w:szCs w:val="22"/>
        </w:rPr>
        <w:t>za skuteczne doręczenie.</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Wykonawca nie może bez zgody Zamawiającego przenosić wierzytelności wynikających </w:t>
      </w:r>
      <w:r w:rsidR="00DA20EE">
        <w:rPr>
          <w:rFonts w:ascii="Arial" w:hAnsi="Arial" w:cs="Arial"/>
          <w:sz w:val="22"/>
          <w:szCs w:val="22"/>
        </w:rPr>
        <w:br/>
      </w:r>
      <w:r w:rsidRPr="002F16CC">
        <w:rPr>
          <w:rFonts w:ascii="Arial" w:hAnsi="Arial" w:cs="Arial"/>
          <w:sz w:val="22"/>
          <w:szCs w:val="22"/>
        </w:rPr>
        <w:t xml:space="preserve">z niniejszej umowy na osoby trzecie, w tym również na rzecz banków. </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przypadku zaistnienia sporów na tle wykonania niniejszej umowy właściwym organem będzie sąd rzeczowo właściwy dla siedziby Zamawiającego. </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sprawach nieuregulowanych niniejszą umową stosuje się obowiązujące przepisy Kodeksu Cywilnego, ustawy Prawo zamówień publicznych, ustawy Prawo budowlane </w:t>
      </w:r>
      <w:r w:rsidR="00DA20EE">
        <w:rPr>
          <w:rFonts w:ascii="Arial" w:hAnsi="Arial" w:cs="Arial"/>
          <w:sz w:val="22"/>
          <w:szCs w:val="22"/>
        </w:rPr>
        <w:br/>
      </w:r>
      <w:r w:rsidRPr="002F16CC">
        <w:rPr>
          <w:rFonts w:ascii="Arial" w:hAnsi="Arial" w:cs="Arial"/>
          <w:sz w:val="22"/>
          <w:szCs w:val="22"/>
        </w:rPr>
        <w:t>i ustawę o wyrobach budowlanych.</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kradzieży, zniszczenia lub uszkodzenia obiektów, robót, ich części bądź urządzeń w toku realizacji Wykonawca zobowiązany jest do naprawienia ich</w:t>
      </w:r>
      <w:r w:rsidR="002B604E">
        <w:rPr>
          <w:rFonts w:ascii="Arial" w:hAnsi="Arial" w:cs="Arial"/>
          <w:sz w:val="22"/>
          <w:szCs w:val="22"/>
        </w:rPr>
        <w:t xml:space="preserve"> </w:t>
      </w:r>
      <w:r w:rsidR="00DA20EE">
        <w:rPr>
          <w:rFonts w:ascii="Arial" w:hAnsi="Arial" w:cs="Arial"/>
          <w:sz w:val="22"/>
          <w:szCs w:val="22"/>
        </w:rPr>
        <w:br/>
      </w:r>
      <w:r w:rsidRPr="002F16CC">
        <w:rPr>
          <w:rFonts w:ascii="Arial" w:hAnsi="Arial" w:cs="Arial"/>
          <w:sz w:val="22"/>
          <w:szCs w:val="22"/>
        </w:rPr>
        <w:t>i doprowadzenia do stanu poprzedniego, na własny koszt.</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wyłączają możliwość zmiany wynagrodzenia wykonawcy na podstawie</w:t>
      </w:r>
      <w:r w:rsidR="002B604E">
        <w:rPr>
          <w:rFonts w:ascii="Arial" w:hAnsi="Arial" w:cs="Arial"/>
          <w:sz w:val="22"/>
          <w:szCs w:val="22"/>
        </w:rPr>
        <w:t xml:space="preserve"> </w:t>
      </w:r>
      <w:r w:rsidRPr="002F16CC">
        <w:rPr>
          <w:rFonts w:ascii="Arial" w:hAnsi="Arial" w:cs="Arial"/>
          <w:sz w:val="22"/>
          <w:szCs w:val="22"/>
        </w:rPr>
        <w:t>art. 632 § 2 Kc.</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Obowiązkiem wykonawcy jest występowanie do Zamawiającego o aneksowanie umowy </w:t>
      </w:r>
      <w:r w:rsidR="00DA20EE">
        <w:rPr>
          <w:rFonts w:ascii="Arial" w:hAnsi="Arial" w:cs="Arial"/>
          <w:sz w:val="22"/>
          <w:szCs w:val="22"/>
        </w:rPr>
        <w:br/>
      </w:r>
      <w:r w:rsidRPr="002F16CC">
        <w:rPr>
          <w:rFonts w:ascii="Arial" w:hAnsi="Arial" w:cs="Arial"/>
          <w:sz w:val="22"/>
          <w:szCs w:val="22"/>
        </w:rPr>
        <w:t>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Kpc.</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Umowę sporządzono w trzech jednobrzmiących egzemplarzach, 1 egz. dla Wykonawcy, 2 egz. dla Zamawiającego</w:t>
      </w:r>
    </w:p>
    <w:p w:rsidR="00781BB5" w:rsidRDefault="00781BB5" w:rsidP="00781BB5">
      <w:pPr>
        <w:pStyle w:val="Tekstpodstawowy"/>
        <w:spacing w:line="240" w:lineRule="auto"/>
        <w:rPr>
          <w:rFonts w:ascii="Arial" w:hAnsi="Arial" w:cs="Arial"/>
          <w:b w:val="0"/>
          <w:sz w:val="22"/>
          <w:szCs w:val="22"/>
        </w:rPr>
      </w:pPr>
    </w:p>
    <w:p w:rsidR="00E14042" w:rsidRDefault="00E14042" w:rsidP="00781BB5">
      <w:pPr>
        <w:pStyle w:val="Tekstpodstawowy"/>
        <w:spacing w:line="240" w:lineRule="auto"/>
        <w:rPr>
          <w:rFonts w:ascii="Arial" w:hAnsi="Arial" w:cs="Arial"/>
          <w:b w:val="0"/>
          <w:sz w:val="22"/>
          <w:szCs w:val="22"/>
        </w:rPr>
      </w:pPr>
    </w:p>
    <w:p w:rsidR="00E14042" w:rsidRPr="002F16CC" w:rsidRDefault="00E14042" w:rsidP="00781BB5">
      <w:pPr>
        <w:pStyle w:val="Tekstpodstawowy"/>
        <w:spacing w:line="240" w:lineRule="auto"/>
        <w:rPr>
          <w:rFonts w:ascii="Arial" w:hAnsi="Arial" w:cs="Arial"/>
          <w:b w:val="0"/>
          <w:sz w:val="22"/>
          <w:szCs w:val="22"/>
        </w:rPr>
      </w:pPr>
    </w:p>
    <w:p w:rsidR="00781BB5" w:rsidRPr="002F16CC" w:rsidRDefault="00781BB5" w:rsidP="00781BB5">
      <w:pPr>
        <w:rPr>
          <w:rFonts w:ascii="Arial" w:hAnsi="Arial" w:cs="Arial"/>
          <w:sz w:val="22"/>
          <w:szCs w:val="22"/>
        </w:rPr>
      </w:pPr>
      <w:r w:rsidRPr="002F16CC">
        <w:rPr>
          <w:rFonts w:ascii="Arial" w:hAnsi="Arial" w:cs="Arial"/>
          <w:b/>
          <w:sz w:val="22"/>
          <w:szCs w:val="22"/>
        </w:rPr>
        <w:tab/>
        <w:t>ZAMAWIAJĄCY:</w:t>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t>WYKONAWCA:</w:t>
      </w:r>
    </w:p>
    <w:p w:rsidR="00781BB5" w:rsidRDefault="00781BB5" w:rsidP="00781BB5">
      <w:pPr>
        <w:jc w:val="both"/>
        <w:rPr>
          <w:rFonts w:ascii="Arial" w:hAnsi="Arial" w:cs="Arial"/>
          <w:b/>
          <w:sz w:val="22"/>
          <w:szCs w:val="22"/>
        </w:rPr>
      </w:pPr>
    </w:p>
    <w:p w:rsidR="00E14042" w:rsidRDefault="00E14042" w:rsidP="00781BB5">
      <w:pPr>
        <w:jc w:val="both"/>
        <w:rPr>
          <w:rFonts w:ascii="Arial" w:hAnsi="Arial" w:cs="Arial"/>
          <w:b/>
          <w:sz w:val="22"/>
          <w:szCs w:val="22"/>
        </w:rPr>
      </w:pPr>
    </w:p>
    <w:p w:rsidR="00E14042" w:rsidRDefault="00E14042" w:rsidP="00781BB5">
      <w:pPr>
        <w:jc w:val="both"/>
        <w:rPr>
          <w:rFonts w:ascii="Arial" w:hAnsi="Arial" w:cs="Arial"/>
          <w:b/>
          <w:sz w:val="22"/>
          <w:szCs w:val="22"/>
        </w:rPr>
      </w:pPr>
    </w:p>
    <w:p w:rsidR="00E14042" w:rsidRPr="002F16CC" w:rsidRDefault="00E14042" w:rsidP="00781BB5">
      <w:pPr>
        <w:jc w:val="both"/>
        <w:rPr>
          <w:rFonts w:ascii="Arial" w:hAnsi="Arial" w:cs="Arial"/>
          <w:b/>
          <w:sz w:val="22"/>
          <w:szCs w:val="22"/>
        </w:rPr>
      </w:pPr>
    </w:p>
    <w:p w:rsidR="00781BB5" w:rsidRPr="00765A3C" w:rsidRDefault="00781BB5" w:rsidP="00765A3C">
      <w:pPr>
        <w:rPr>
          <w:rFonts w:ascii="Arial" w:hAnsi="Arial" w:cs="Arial"/>
          <w:b/>
          <w:sz w:val="22"/>
          <w:szCs w:val="22"/>
        </w:rPr>
      </w:pPr>
      <w:r w:rsidRPr="002F16CC">
        <w:rPr>
          <w:rFonts w:ascii="Arial" w:hAnsi="Arial" w:cs="Arial"/>
          <w:b/>
          <w:sz w:val="22"/>
          <w:szCs w:val="22"/>
        </w:rPr>
        <w:t xml:space="preserve">       KONTRASYGNATA:</w:t>
      </w:r>
    </w:p>
    <w:sectPr w:rsidR="00781BB5" w:rsidRPr="00765A3C" w:rsidSect="001A0596">
      <w:headerReference w:type="default" r:id="rId11"/>
      <w:footerReference w:type="default" r:id="rId12"/>
      <w:headerReference w:type="first" r:id="rId13"/>
      <w:footerReference w:type="first" r:id="rId14"/>
      <w:pgSz w:w="11906" w:h="16838"/>
      <w:pgMar w:top="255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72C0" w:rsidRDefault="00A772C0">
      <w:r>
        <w:separator/>
      </w:r>
    </w:p>
  </w:endnote>
  <w:endnote w:type="continuationSeparator" w:id="0">
    <w:p w:rsidR="00A772C0" w:rsidRDefault="00A77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Times New Roman"/>
    <w:panose1 w:val="00000000000000000000"/>
    <w:charset w:val="00"/>
    <w:family w:val="roman"/>
    <w:notTrueType/>
    <w:pitch w:val="default"/>
  </w:font>
  <w:font w:name="CIDFont+F2">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rPr>
      <w:id w:val="-1862966200"/>
      <w:docPartObj>
        <w:docPartGallery w:val="Page Numbers (Bottom of Page)"/>
        <w:docPartUnique/>
      </w:docPartObj>
    </w:sdtPr>
    <w:sdtEndPr/>
    <w:sdtContent>
      <w:p w:rsidR="00A03636" w:rsidRPr="007E5F74" w:rsidRDefault="00A03636" w:rsidP="007E5F74">
        <w:pPr>
          <w:pStyle w:val="Stopka"/>
          <w:jc w:val="right"/>
          <w:rPr>
            <w:rFonts w:asciiTheme="majorHAnsi" w:eastAsiaTheme="majorEastAsia" w:hAnsiTheme="majorHAnsi" w:cstheme="majorBidi"/>
          </w:rPr>
        </w:pPr>
        <w:r w:rsidRPr="00C92FA4">
          <w:rPr>
            <w:rFonts w:asciiTheme="majorHAnsi" w:eastAsiaTheme="majorEastAsia" w:hAnsiTheme="majorHAnsi" w:cstheme="majorBidi"/>
          </w:rPr>
          <w:t xml:space="preserve">str. </w:t>
        </w:r>
        <w:r w:rsidRPr="00C92FA4">
          <w:rPr>
            <w:rFonts w:asciiTheme="minorHAnsi" w:eastAsiaTheme="minorEastAsia" w:hAnsiTheme="minorHAnsi"/>
          </w:rPr>
          <w:fldChar w:fldCharType="begin"/>
        </w:r>
        <w:r w:rsidRPr="00C92FA4">
          <w:instrText>PAGE    \* MERGEFORMAT</w:instrText>
        </w:r>
        <w:r w:rsidRPr="00C92FA4">
          <w:rPr>
            <w:rFonts w:asciiTheme="minorHAnsi" w:eastAsiaTheme="minorEastAsia" w:hAnsiTheme="minorHAnsi"/>
          </w:rPr>
          <w:fldChar w:fldCharType="separate"/>
        </w:r>
        <w:r w:rsidR="00A970D4" w:rsidRPr="00A970D4">
          <w:rPr>
            <w:rFonts w:asciiTheme="majorHAnsi" w:eastAsiaTheme="majorEastAsia" w:hAnsiTheme="majorHAnsi" w:cstheme="majorBidi"/>
            <w:noProof/>
          </w:rPr>
          <w:t>50</w:t>
        </w:r>
        <w:r w:rsidRPr="00C92FA4">
          <w:rPr>
            <w:rFonts w:asciiTheme="majorHAnsi" w:eastAsiaTheme="majorEastAsia" w:hAnsiTheme="majorHAnsi" w:cstheme="majorBidi"/>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sz w:val="20"/>
        <w:szCs w:val="20"/>
      </w:rPr>
      <w:id w:val="2560353"/>
      <w:docPartObj>
        <w:docPartGallery w:val="Page Numbers (Bottom of Page)"/>
        <w:docPartUnique/>
      </w:docPartObj>
    </w:sdtPr>
    <w:sdtEndPr>
      <w:rPr>
        <w:rFonts w:ascii="Times New Roman" w:hAnsi="Times New Roman"/>
        <w:sz w:val="24"/>
        <w:szCs w:val="24"/>
      </w:rPr>
    </w:sdtEndPr>
    <w:sdtContent>
      <w:p w:rsidR="00A03636" w:rsidRDefault="00014576" w:rsidP="00990BBF">
        <w:pPr>
          <w:pStyle w:val="Nagwek"/>
        </w:pPr>
        <w:r>
          <w:rPr>
            <w:noProof/>
          </w:rPr>
          <mc:AlternateContent>
            <mc:Choice Requires="wps">
              <w:drawing>
                <wp:anchor distT="0" distB="0" distL="114300" distR="114300" simplePos="0" relativeHeight="251694080" behindDoc="0" locked="0" layoutInCell="1" allowOverlap="1">
                  <wp:simplePos x="0" y="0"/>
                  <wp:positionH relativeFrom="column">
                    <wp:posOffset>4586605</wp:posOffset>
                  </wp:positionH>
                  <wp:positionV relativeFrom="paragraph">
                    <wp:posOffset>5715</wp:posOffset>
                  </wp:positionV>
                  <wp:extent cx="1562100" cy="1200150"/>
                  <wp:effectExtent l="0" t="0" r="0" b="0"/>
                  <wp:wrapNone/>
                  <wp:docPr id="6" name="Prostokąt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2100" cy="12001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03636" w:rsidRPr="005E3153" w:rsidRDefault="00A03636" w:rsidP="00B356E3">
                              <w:pPr>
                                <w:jc w:val="right"/>
                                <w:rPr>
                                  <w:color w:val="000000" w:themeColor="text1"/>
                                  <w:sz w:val="18"/>
                                  <w:szCs w:val="18"/>
                                </w:rPr>
                              </w:pPr>
                              <w:r w:rsidRPr="005E3153">
                                <w:rPr>
                                  <w:color w:val="000000" w:themeColor="text1"/>
                                  <w:sz w:val="18"/>
                                  <w:szCs w:val="18"/>
                                </w:rPr>
                                <w:t>tel. 94 316-01-20</w:t>
                              </w:r>
                            </w:p>
                            <w:p w:rsidR="00A03636" w:rsidRPr="005E3153" w:rsidRDefault="00A03636" w:rsidP="00B356E3">
                              <w:pPr>
                                <w:jc w:val="right"/>
                                <w:rPr>
                                  <w:color w:val="000000" w:themeColor="text1"/>
                                  <w:sz w:val="18"/>
                                  <w:szCs w:val="18"/>
                                </w:rPr>
                              </w:pPr>
                              <w:r w:rsidRPr="005E3153">
                                <w:rPr>
                                  <w:color w:val="000000" w:themeColor="text1"/>
                                  <w:sz w:val="18"/>
                                  <w:szCs w:val="18"/>
                                </w:rPr>
                                <w:t>fax 94-316-14-91</w:t>
                              </w:r>
                            </w:p>
                            <w:p w:rsidR="00A03636" w:rsidRDefault="00A772C0" w:rsidP="00B356E3">
                              <w:pPr>
                                <w:jc w:val="right"/>
                                <w:rPr>
                                  <w:rStyle w:val="Hipercze"/>
                                  <w:color w:val="000000" w:themeColor="text1"/>
                                  <w:sz w:val="18"/>
                                  <w:szCs w:val="18"/>
                                </w:rPr>
                              </w:pPr>
                              <w:hyperlink r:id="rId1" w:history="1">
                                <w:r w:rsidR="00A03636" w:rsidRPr="005E3153">
                                  <w:rPr>
                                    <w:rStyle w:val="Hipercze"/>
                                    <w:color w:val="000000" w:themeColor="text1"/>
                                    <w:sz w:val="18"/>
                                    <w:szCs w:val="18"/>
                                  </w:rPr>
                                  <w:t>www.swieszyno.pl</w:t>
                                </w:r>
                              </w:hyperlink>
                            </w:p>
                            <w:p w:rsidR="00A03636" w:rsidRDefault="00A03636" w:rsidP="00B356E3">
                              <w:pPr>
                                <w:jc w:val="right"/>
                                <w:rPr>
                                  <w:rStyle w:val="Hipercze"/>
                                  <w:color w:val="000000" w:themeColor="text1"/>
                                  <w:sz w:val="18"/>
                                  <w:szCs w:val="18"/>
                                </w:rPr>
                              </w:pPr>
                              <w:r>
                                <w:rPr>
                                  <w:rStyle w:val="Hipercze"/>
                                  <w:color w:val="000000" w:themeColor="text1"/>
                                  <w:sz w:val="18"/>
                                  <w:szCs w:val="18"/>
                                </w:rPr>
                                <w:t>gmina@swieszyno.pl</w:t>
                              </w:r>
                            </w:p>
                            <w:p w:rsidR="00A03636" w:rsidRPr="005E3153" w:rsidRDefault="00A03636" w:rsidP="00B356E3">
                              <w:pPr>
                                <w:jc w:val="right"/>
                                <w:rPr>
                                  <w:color w:val="000000" w:themeColor="text1"/>
                                  <w:sz w:val="18"/>
                                  <w:szCs w:val="18"/>
                                </w:rPr>
                              </w:pPr>
                              <w:r>
                                <w:rPr>
                                  <w:rStyle w:val="Hipercze"/>
                                  <w:color w:val="000000" w:themeColor="text1"/>
                                  <w:sz w:val="18"/>
                                  <w:szCs w:val="18"/>
                                </w:rPr>
                                <w:t>NIP: 499-05-21-087</w:t>
                              </w:r>
                            </w:p>
                            <w:p w:rsidR="00A03636" w:rsidRDefault="00A03636" w:rsidP="00B356E3">
                              <w:pPr>
                                <w:jc w:val="right"/>
                              </w:pPr>
                              <w:r>
                                <w:t xml:space="preserve">NIP: </w:t>
                              </w:r>
                              <w:r>
                                <w:rPr>
                                  <w:rFonts w:ascii="Arial" w:hAnsi="Arial" w:cs="Arial"/>
                                </w:rPr>
                                <w:t>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Prostokąt 6" o:spid="_x0000_s1026" style="position:absolute;margin-left:361.15pt;margin-top:.45pt;width:123pt;height:94.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" fillcolor="white [3212]" strokecolor="white [3212]" strokeweight="2pt">
                  <v:path arrowok="t"/>
                  <v:textbox>
                    <w:txbxContent>
                      <w:p w:rsidR="00A03636" w:rsidRPr="005E3153" w:rsidRDefault="00A03636" w:rsidP="00B356E3">
                        <w:pPr>
                          <w:jc w:val="right"/>
                          <w:rPr>
                            <w:color w:val="000000" w:themeColor="text1"/>
                            <w:sz w:val="18"/>
                            <w:szCs w:val="18"/>
                          </w:rPr>
                        </w:pPr>
                        <w:r w:rsidRPr="005E3153">
                          <w:rPr>
                            <w:color w:val="000000" w:themeColor="text1"/>
                            <w:sz w:val="18"/>
                            <w:szCs w:val="18"/>
                          </w:rPr>
                          <w:t>tel. 94 316-01-20</w:t>
                        </w:r>
                      </w:p>
                      <w:p w:rsidR="00A03636" w:rsidRPr="005E3153" w:rsidRDefault="00A03636" w:rsidP="00B356E3">
                        <w:pPr>
                          <w:jc w:val="right"/>
                          <w:rPr>
                            <w:color w:val="000000" w:themeColor="text1"/>
                            <w:sz w:val="18"/>
                            <w:szCs w:val="18"/>
                          </w:rPr>
                        </w:pPr>
                        <w:r w:rsidRPr="005E3153">
                          <w:rPr>
                            <w:color w:val="000000" w:themeColor="text1"/>
                            <w:sz w:val="18"/>
                            <w:szCs w:val="18"/>
                          </w:rPr>
                          <w:t>fax 94-316-14-91</w:t>
                        </w:r>
                      </w:p>
                      <w:p w:rsidR="00A03636" w:rsidRDefault="00A772C0" w:rsidP="00B356E3">
                        <w:pPr>
                          <w:jc w:val="right"/>
                          <w:rPr>
                            <w:rStyle w:val="Hipercze"/>
                            <w:color w:val="000000" w:themeColor="text1"/>
                            <w:sz w:val="18"/>
                            <w:szCs w:val="18"/>
                          </w:rPr>
                        </w:pPr>
                        <w:hyperlink r:id="rId2" w:history="1">
                          <w:r w:rsidR="00A03636" w:rsidRPr="005E3153">
                            <w:rPr>
                              <w:rStyle w:val="Hipercze"/>
                              <w:color w:val="000000" w:themeColor="text1"/>
                              <w:sz w:val="18"/>
                              <w:szCs w:val="18"/>
                            </w:rPr>
                            <w:t>www.swieszyno.pl</w:t>
                          </w:r>
                        </w:hyperlink>
                      </w:p>
                      <w:p w:rsidR="00A03636" w:rsidRDefault="00A03636" w:rsidP="00B356E3">
                        <w:pPr>
                          <w:jc w:val="right"/>
                          <w:rPr>
                            <w:rStyle w:val="Hipercze"/>
                            <w:color w:val="000000" w:themeColor="text1"/>
                            <w:sz w:val="18"/>
                            <w:szCs w:val="18"/>
                          </w:rPr>
                        </w:pPr>
                        <w:r>
                          <w:rPr>
                            <w:rStyle w:val="Hipercze"/>
                            <w:color w:val="000000" w:themeColor="text1"/>
                            <w:sz w:val="18"/>
                            <w:szCs w:val="18"/>
                          </w:rPr>
                          <w:t>gmina@swieszyno.pl</w:t>
                        </w:r>
                      </w:p>
                      <w:p w:rsidR="00A03636" w:rsidRPr="005E3153" w:rsidRDefault="00A03636" w:rsidP="00B356E3">
                        <w:pPr>
                          <w:jc w:val="right"/>
                          <w:rPr>
                            <w:color w:val="000000" w:themeColor="text1"/>
                            <w:sz w:val="18"/>
                            <w:szCs w:val="18"/>
                          </w:rPr>
                        </w:pPr>
                        <w:r>
                          <w:rPr>
                            <w:rStyle w:val="Hipercze"/>
                            <w:color w:val="000000" w:themeColor="text1"/>
                            <w:sz w:val="18"/>
                            <w:szCs w:val="18"/>
                          </w:rPr>
                          <w:t>NIP: 499-05-21-087</w:t>
                        </w:r>
                      </w:p>
                      <w:p w:rsidR="00A03636" w:rsidRDefault="00A03636" w:rsidP="00B356E3">
                        <w:pPr>
                          <w:jc w:val="right"/>
                        </w:pPr>
                        <w:r>
                          <w:t xml:space="preserve">NIP: </w:t>
                        </w:r>
                        <w:r>
                          <w:rPr>
                            <w:rFonts w:ascii="Arial" w:hAnsi="Arial" w:cs="Arial"/>
                          </w:rPr>
                          <w:t>499-05-21-087</w:t>
                        </w:r>
                      </w:p>
                    </w:txbxContent>
                  </v:textbox>
                </v:rect>
              </w:pict>
            </mc:Fallback>
          </mc:AlternateContent>
        </w:r>
      </w:p>
      <w:p w:rsidR="00A03636" w:rsidRPr="008045E7" w:rsidRDefault="00A03636" w:rsidP="00B356E3">
        <w:pPr>
          <w:pStyle w:val="Nagwek"/>
          <w:tabs>
            <w:tab w:val="clear" w:pos="9072"/>
          </w:tabs>
          <w:spacing w:line="276" w:lineRule="auto"/>
          <w:ind w:left="993" w:right="992"/>
          <w:jc w:val="center"/>
          <w:rPr>
            <w:sz w:val="40"/>
          </w:rPr>
        </w:pPr>
        <w:r>
          <w:rPr>
            <w:sz w:val="40"/>
          </w:rPr>
          <w:t>Gmina</w:t>
        </w:r>
        <w:r w:rsidRPr="008045E7">
          <w:rPr>
            <w:sz w:val="40"/>
          </w:rPr>
          <w:t xml:space="preserve"> Świeszyno</w:t>
        </w:r>
      </w:p>
      <w:p w:rsidR="00A03636" w:rsidRPr="008045E7" w:rsidRDefault="00A03636" w:rsidP="00B356E3">
        <w:pPr>
          <w:pStyle w:val="Nagwek"/>
          <w:tabs>
            <w:tab w:val="clear" w:pos="9072"/>
          </w:tabs>
          <w:spacing w:line="276" w:lineRule="auto"/>
          <w:ind w:left="993" w:right="992"/>
          <w:jc w:val="center"/>
        </w:pPr>
        <w:r w:rsidRPr="008045E7">
          <w:t>Świeszyno 71, 76-024 Świeszyno, powiat koszaliński</w:t>
        </w:r>
      </w:p>
      <w:p w:rsidR="00A03636" w:rsidRPr="00F936AD" w:rsidRDefault="00A772C0" w:rsidP="00B356E3">
        <w:pPr>
          <w:ind w:left="142"/>
          <w:jc w:val="center"/>
          <w:rPr>
            <w:rFonts w:asciiTheme="majorHAnsi" w:hAnsiTheme="majorHAnsi"/>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72C0" w:rsidRDefault="00A772C0">
      <w:r>
        <w:separator/>
      </w:r>
    </w:p>
  </w:footnote>
  <w:footnote w:type="continuationSeparator" w:id="0">
    <w:p w:rsidR="00A772C0" w:rsidRDefault="00A772C0">
      <w:r>
        <w:continuationSeparator/>
      </w:r>
    </w:p>
  </w:footnote>
  <w:footnote w:id="1">
    <w:p w:rsidR="00A03636" w:rsidRDefault="00A03636"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A03636" w:rsidRPr="00937040" w:rsidRDefault="00A03636"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A03636" w:rsidRPr="00937040" w:rsidRDefault="00A03636"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A03636" w:rsidRPr="0063508D" w:rsidRDefault="00A03636"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3636" w:rsidRPr="00172C00" w:rsidRDefault="00A03636" w:rsidP="00172C00">
    <w:pPr>
      <w:pStyle w:val="Nagwek"/>
      <w:rPr>
        <w:lang w:val="en-US"/>
      </w:rPr>
    </w:pPr>
    <w:bookmarkStart w:id="53" w:name="_Hlk536598821"/>
    <w:r>
      <w:rPr>
        <w:noProof/>
      </w:rPr>
      <w:drawing>
        <wp:anchor distT="0" distB="0" distL="114300" distR="114300" simplePos="0" relativeHeight="251691008" behindDoc="0" locked="0" layoutInCell="1" allowOverlap="1">
          <wp:simplePos x="0" y="0"/>
          <wp:positionH relativeFrom="column">
            <wp:posOffset>1891030</wp:posOffset>
          </wp:positionH>
          <wp:positionV relativeFrom="paragraph">
            <wp:posOffset>-1905</wp:posOffset>
          </wp:positionV>
          <wp:extent cx="509889" cy="562610"/>
          <wp:effectExtent l="0" t="0" r="5080" b="0"/>
          <wp:wrapNone/>
          <wp:docPr id="59" name="Obraz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pozycja 1 z 29.06.2016 głowy jenoroż kozła i roślina ziemniak.png"/>
                  <pic:cNvPicPr/>
                </pic:nvPicPr>
                <pic:blipFill>
                  <a:blip r:embed="rId1">
                    <a:extLst>
                      <a:ext uri="{28A0092B-C50C-407E-A947-70E740481C1C}">
                        <a14:useLocalDpi xmlns:a14="http://schemas.microsoft.com/office/drawing/2010/main" val="0"/>
                      </a:ext>
                    </a:extLst>
                  </a:blip>
                  <a:stretch>
                    <a:fillRect/>
                  </a:stretch>
                </pic:blipFill>
                <pic:spPr>
                  <a:xfrm rot="10800000" flipV="1">
                    <a:off x="0" y="0"/>
                    <a:ext cx="509889" cy="562610"/>
                  </a:xfrm>
                  <a:prstGeom prst="rect">
                    <a:avLst/>
                  </a:prstGeom>
                </pic:spPr>
              </pic:pic>
            </a:graphicData>
          </a:graphic>
        </wp:anchor>
      </w:drawing>
    </w:r>
    <w:r>
      <w:rPr>
        <w:noProof/>
      </w:rPr>
      <w:drawing>
        <wp:anchor distT="0" distB="0" distL="114300" distR="114300" simplePos="0" relativeHeight="251688960" behindDoc="1" locked="0" layoutInCell="1" allowOverlap="1">
          <wp:simplePos x="0" y="0"/>
          <wp:positionH relativeFrom="column">
            <wp:posOffset>4681855</wp:posOffset>
          </wp:positionH>
          <wp:positionV relativeFrom="paragraph">
            <wp:posOffset>-102870</wp:posOffset>
          </wp:positionV>
          <wp:extent cx="1114425" cy="729615"/>
          <wp:effectExtent l="0" t="0" r="9525" b="0"/>
          <wp:wrapNone/>
          <wp:docPr id="60" name="Obraz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ROW-2014-2020-logo-kolor_52k.jpg"/>
                  <pic:cNvPicPr/>
                </pic:nvPicPr>
                <pic:blipFill>
                  <a:blip r:embed="rId2">
                    <a:extLst>
                      <a:ext uri="{28A0092B-C50C-407E-A947-70E740481C1C}">
                        <a14:useLocalDpi xmlns:a14="http://schemas.microsoft.com/office/drawing/2010/main" val="0"/>
                      </a:ext>
                    </a:extLst>
                  </a:blip>
                  <a:stretch>
                    <a:fillRect/>
                  </a:stretch>
                </pic:blipFill>
                <pic:spPr>
                  <a:xfrm>
                    <a:off x="0" y="0"/>
                    <a:ext cx="1114425" cy="729615"/>
                  </a:xfrm>
                  <a:prstGeom prst="rect">
                    <a:avLst/>
                  </a:prstGeom>
                </pic:spPr>
              </pic:pic>
            </a:graphicData>
          </a:graphic>
        </wp:anchor>
      </w:drawing>
    </w:r>
    <w:r>
      <w:rPr>
        <w:noProof/>
      </w:rPr>
      <w:drawing>
        <wp:anchor distT="0" distB="0" distL="114300" distR="114300" simplePos="0" relativeHeight="251687936" behindDoc="0" locked="0" layoutInCell="1" allowOverlap="1">
          <wp:simplePos x="0" y="0"/>
          <wp:positionH relativeFrom="column">
            <wp:posOffset>3167380</wp:posOffset>
          </wp:positionH>
          <wp:positionV relativeFrom="paragraph">
            <wp:posOffset>30480</wp:posOffset>
          </wp:positionV>
          <wp:extent cx="963295" cy="561975"/>
          <wp:effectExtent l="0" t="0" r="8255" b="9525"/>
          <wp:wrapThrough wrapText="bothSides">
            <wp:wrapPolygon edited="0">
              <wp:start x="0" y="0"/>
              <wp:lineTo x="0" y="21234"/>
              <wp:lineTo x="21358" y="21234"/>
              <wp:lineTo x="21358" y="0"/>
              <wp:lineTo x="0" y="0"/>
            </wp:wrapPolygon>
          </wp:wrapThrough>
          <wp:docPr id="61" name="Obraz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omorze zachodnie 1.jpg"/>
                  <pic:cNvPicPr/>
                </pic:nvPicPr>
                <pic:blipFill>
                  <a:blip r:embed="rId3">
                    <a:extLst>
                      <a:ext uri="{28A0092B-C50C-407E-A947-70E740481C1C}">
                        <a14:useLocalDpi xmlns:a14="http://schemas.microsoft.com/office/drawing/2010/main" val="0"/>
                      </a:ext>
                    </a:extLst>
                  </a:blip>
                  <a:stretch>
                    <a:fillRect/>
                  </a:stretch>
                </pic:blipFill>
                <pic:spPr>
                  <a:xfrm>
                    <a:off x="0" y="0"/>
                    <a:ext cx="963295" cy="561975"/>
                  </a:xfrm>
                  <a:prstGeom prst="rect">
                    <a:avLst/>
                  </a:prstGeom>
                </pic:spPr>
              </pic:pic>
            </a:graphicData>
          </a:graphic>
        </wp:anchor>
      </w:drawing>
    </w:r>
    <w:r>
      <w:rPr>
        <w:noProof/>
      </w:rPr>
      <w:drawing>
        <wp:inline distT="0" distB="0" distL="0" distR="0">
          <wp:extent cx="887225" cy="590550"/>
          <wp:effectExtent l="0" t="0" r="8255" b="0"/>
          <wp:docPr id="62" name="Obraz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logo-UE.jpg"/>
                  <pic:cNvPicPr/>
                </pic:nvPicPr>
                <pic:blipFill>
                  <a:blip r:embed="rId4">
                    <a:extLst>
                      <a:ext uri="{28A0092B-C50C-407E-A947-70E740481C1C}">
                        <a14:useLocalDpi xmlns:a14="http://schemas.microsoft.com/office/drawing/2010/main" val="0"/>
                      </a:ext>
                    </a:extLst>
                  </a:blip>
                  <a:stretch>
                    <a:fillRect/>
                  </a:stretch>
                </pic:blipFill>
                <pic:spPr>
                  <a:xfrm>
                    <a:off x="0" y="0"/>
                    <a:ext cx="891896" cy="593659"/>
                  </a:xfrm>
                  <a:prstGeom prst="rect">
                    <a:avLst/>
                  </a:prstGeom>
                </pic:spPr>
              </pic:pic>
            </a:graphicData>
          </a:graphic>
        </wp:inline>
      </w:drawing>
    </w:r>
  </w:p>
  <w:p w:rsidR="00A03636" w:rsidRPr="00172C00" w:rsidRDefault="00A03636" w:rsidP="004006BF">
    <w:pPr>
      <w:pStyle w:val="Nagwek"/>
      <w:jc w:val="center"/>
      <w:rPr>
        <w:rFonts w:ascii="Arial" w:hAnsi="Arial" w:cs="Arial"/>
        <w:sz w:val="18"/>
      </w:rPr>
    </w:pPr>
    <w:bookmarkStart w:id="54" w:name="_Hlk11064302"/>
    <w:bookmarkStart w:id="55" w:name="_Hlk11064303"/>
    <w:bookmarkEnd w:id="53"/>
    <w:r w:rsidRPr="00172C00">
      <w:rPr>
        <w:rFonts w:ascii="Arial" w:hAnsi="Arial" w:cs="Arial"/>
        <w:sz w:val="18"/>
      </w:rPr>
      <w:t>Zadanie pn. "</w:t>
    </w:r>
    <w:r>
      <w:rPr>
        <w:rFonts w:ascii="Arial" w:hAnsi="Arial" w:cs="Arial"/>
        <w:sz w:val="18"/>
      </w:rPr>
      <w:t>Budowa terenu rekreacyjnego w miejscowości Chałupy</w:t>
    </w:r>
    <w:r w:rsidRPr="00172C00">
      <w:rPr>
        <w:rFonts w:ascii="Arial" w:hAnsi="Arial" w:cs="Arial"/>
        <w:sz w:val="18"/>
      </w:rPr>
      <w:t>" realizowane w ramach operacji</w:t>
    </w:r>
    <w:r>
      <w:rPr>
        <w:rFonts w:ascii="Arial" w:hAnsi="Arial" w:cs="Arial"/>
        <w:sz w:val="18"/>
      </w:rPr>
      <w:t xml:space="preserve"> </w:t>
    </w:r>
    <w:bookmarkStart w:id="56" w:name="_Hlk11049460"/>
    <w:r w:rsidRPr="00DA20EE">
      <w:rPr>
        <w:rFonts w:ascii="Arial" w:hAnsi="Arial" w:cs="Arial"/>
        <w:sz w:val="18"/>
      </w:rPr>
      <w:t>typu „Kształtowanie przestrzeni publicznej” w ramach działania „Podstawowe usługi i odnowa wsi na obszarach wiejskich", objętego PROW na lata 2014-2020</w:t>
    </w:r>
    <w:bookmarkEnd w:id="56"/>
    <w:r w:rsidRPr="00DA20EE">
      <w:rPr>
        <w:rFonts w:ascii="Arial" w:hAnsi="Arial" w:cs="Arial"/>
        <w:sz w:val="18"/>
      </w:rPr>
      <w:t>.</w:t>
    </w:r>
    <w:bookmarkEnd w:id="54"/>
    <w:bookmarkEnd w:id="55"/>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3636" w:rsidRPr="00172C00" w:rsidRDefault="00A03636" w:rsidP="00B34B4E">
    <w:pPr>
      <w:pStyle w:val="Nagwek"/>
      <w:rPr>
        <w:lang w:val="en-US"/>
      </w:rPr>
    </w:pPr>
    <w:r>
      <w:rPr>
        <w:noProof/>
      </w:rPr>
      <w:drawing>
        <wp:anchor distT="0" distB="0" distL="114300" distR="114300" simplePos="0" relativeHeight="251696128" behindDoc="0" locked="0" layoutInCell="1" allowOverlap="1">
          <wp:simplePos x="0" y="0"/>
          <wp:positionH relativeFrom="column">
            <wp:posOffset>1857375</wp:posOffset>
          </wp:positionH>
          <wp:positionV relativeFrom="paragraph">
            <wp:posOffset>28575</wp:posOffset>
          </wp:positionV>
          <wp:extent cx="509889" cy="562610"/>
          <wp:effectExtent l="0" t="0" r="5080" b="0"/>
          <wp:wrapNone/>
          <wp:docPr id="63" name="Obraz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pozycja 1 z 29.06.2016 głowy jenoroż kozła i roślina ziemniak.png"/>
                  <pic:cNvPicPr/>
                </pic:nvPicPr>
                <pic:blipFill>
                  <a:blip r:embed="rId1">
                    <a:extLst>
                      <a:ext uri="{28A0092B-C50C-407E-A947-70E740481C1C}">
                        <a14:useLocalDpi xmlns:a14="http://schemas.microsoft.com/office/drawing/2010/main" val="0"/>
                      </a:ext>
                    </a:extLst>
                  </a:blip>
                  <a:stretch>
                    <a:fillRect/>
                  </a:stretch>
                </pic:blipFill>
                <pic:spPr>
                  <a:xfrm rot="10800000" flipV="1">
                    <a:off x="0" y="0"/>
                    <a:ext cx="509889" cy="562610"/>
                  </a:xfrm>
                  <a:prstGeom prst="rect">
                    <a:avLst/>
                  </a:prstGeom>
                </pic:spPr>
              </pic:pic>
            </a:graphicData>
          </a:graphic>
        </wp:anchor>
      </w:drawing>
    </w:r>
    <w:r>
      <w:rPr>
        <w:noProof/>
      </w:rPr>
      <w:drawing>
        <wp:anchor distT="0" distB="0" distL="114300" distR="114300" simplePos="0" relativeHeight="251682816" behindDoc="1" locked="0" layoutInCell="1" allowOverlap="1">
          <wp:simplePos x="0" y="0"/>
          <wp:positionH relativeFrom="column">
            <wp:posOffset>4681855</wp:posOffset>
          </wp:positionH>
          <wp:positionV relativeFrom="paragraph">
            <wp:posOffset>-102870</wp:posOffset>
          </wp:positionV>
          <wp:extent cx="1114425" cy="729615"/>
          <wp:effectExtent l="0" t="0" r="9525" b="0"/>
          <wp:wrapNone/>
          <wp:docPr id="64" name="Obraz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ROW-2014-2020-logo-kolor_52k.jpg"/>
                  <pic:cNvPicPr/>
                </pic:nvPicPr>
                <pic:blipFill>
                  <a:blip r:embed="rId2">
                    <a:extLst>
                      <a:ext uri="{28A0092B-C50C-407E-A947-70E740481C1C}">
                        <a14:useLocalDpi xmlns:a14="http://schemas.microsoft.com/office/drawing/2010/main" val="0"/>
                      </a:ext>
                    </a:extLst>
                  </a:blip>
                  <a:stretch>
                    <a:fillRect/>
                  </a:stretch>
                </pic:blipFill>
                <pic:spPr>
                  <a:xfrm>
                    <a:off x="0" y="0"/>
                    <a:ext cx="1114425" cy="729615"/>
                  </a:xfrm>
                  <a:prstGeom prst="rect">
                    <a:avLst/>
                  </a:prstGeom>
                </pic:spPr>
              </pic:pic>
            </a:graphicData>
          </a:graphic>
        </wp:anchor>
      </w:drawing>
    </w:r>
    <w:r>
      <w:rPr>
        <w:noProof/>
      </w:rPr>
      <w:drawing>
        <wp:anchor distT="0" distB="0" distL="114300" distR="114300" simplePos="0" relativeHeight="251681792" behindDoc="0" locked="0" layoutInCell="1" allowOverlap="1">
          <wp:simplePos x="0" y="0"/>
          <wp:positionH relativeFrom="column">
            <wp:posOffset>3167380</wp:posOffset>
          </wp:positionH>
          <wp:positionV relativeFrom="paragraph">
            <wp:posOffset>30480</wp:posOffset>
          </wp:positionV>
          <wp:extent cx="963295" cy="561975"/>
          <wp:effectExtent l="0" t="0" r="8255" b="9525"/>
          <wp:wrapThrough wrapText="bothSides">
            <wp:wrapPolygon edited="0">
              <wp:start x="0" y="0"/>
              <wp:lineTo x="0" y="21234"/>
              <wp:lineTo x="21358" y="21234"/>
              <wp:lineTo x="21358" y="0"/>
              <wp:lineTo x="0" y="0"/>
            </wp:wrapPolygon>
          </wp:wrapThrough>
          <wp:docPr id="65" name="Obraz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omorze zachodnie 1.jpg"/>
                  <pic:cNvPicPr/>
                </pic:nvPicPr>
                <pic:blipFill>
                  <a:blip r:embed="rId3">
                    <a:extLst>
                      <a:ext uri="{28A0092B-C50C-407E-A947-70E740481C1C}">
                        <a14:useLocalDpi xmlns:a14="http://schemas.microsoft.com/office/drawing/2010/main" val="0"/>
                      </a:ext>
                    </a:extLst>
                  </a:blip>
                  <a:stretch>
                    <a:fillRect/>
                  </a:stretch>
                </pic:blipFill>
                <pic:spPr>
                  <a:xfrm>
                    <a:off x="0" y="0"/>
                    <a:ext cx="963295" cy="561975"/>
                  </a:xfrm>
                  <a:prstGeom prst="rect">
                    <a:avLst/>
                  </a:prstGeom>
                </pic:spPr>
              </pic:pic>
            </a:graphicData>
          </a:graphic>
        </wp:anchor>
      </w:drawing>
    </w:r>
    <w:r>
      <w:rPr>
        <w:noProof/>
      </w:rPr>
      <w:drawing>
        <wp:inline distT="0" distB="0" distL="0" distR="0">
          <wp:extent cx="887225" cy="590550"/>
          <wp:effectExtent l="0" t="0" r="8255" b="0"/>
          <wp:docPr id="66" name="Obraz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logo-UE.jpg"/>
                  <pic:cNvPicPr/>
                </pic:nvPicPr>
                <pic:blipFill>
                  <a:blip r:embed="rId4">
                    <a:extLst>
                      <a:ext uri="{28A0092B-C50C-407E-A947-70E740481C1C}">
                        <a14:useLocalDpi xmlns:a14="http://schemas.microsoft.com/office/drawing/2010/main" val="0"/>
                      </a:ext>
                    </a:extLst>
                  </a:blip>
                  <a:stretch>
                    <a:fillRect/>
                  </a:stretch>
                </pic:blipFill>
                <pic:spPr>
                  <a:xfrm>
                    <a:off x="0" y="0"/>
                    <a:ext cx="891896" cy="593659"/>
                  </a:xfrm>
                  <a:prstGeom prst="rect">
                    <a:avLst/>
                  </a:prstGeom>
                </pic:spPr>
              </pic:pic>
            </a:graphicData>
          </a:graphic>
        </wp:inline>
      </w:drawing>
    </w:r>
  </w:p>
  <w:p w:rsidR="00A03636" w:rsidRPr="00172C00" w:rsidRDefault="00A03636" w:rsidP="00AD0EF9">
    <w:pPr>
      <w:pStyle w:val="Nagwek"/>
      <w:jc w:val="center"/>
      <w:rPr>
        <w:rFonts w:ascii="Arial" w:hAnsi="Arial" w:cs="Arial"/>
        <w:sz w:val="18"/>
      </w:rPr>
    </w:pPr>
    <w:r w:rsidRPr="00172C00">
      <w:rPr>
        <w:rFonts w:ascii="Arial" w:hAnsi="Arial" w:cs="Arial"/>
        <w:sz w:val="18"/>
      </w:rPr>
      <w:t>Zadanie pn. "</w:t>
    </w:r>
    <w:r>
      <w:rPr>
        <w:rFonts w:ascii="Arial" w:hAnsi="Arial" w:cs="Arial"/>
        <w:sz w:val="18"/>
      </w:rPr>
      <w:t>Budowa terenu rekreacyjnego w miejscowości Chałupy</w:t>
    </w:r>
    <w:r w:rsidRPr="00172C00">
      <w:rPr>
        <w:rFonts w:ascii="Arial" w:hAnsi="Arial" w:cs="Arial"/>
        <w:sz w:val="18"/>
      </w:rPr>
      <w:t>" realizowane w ramach operacji</w:t>
    </w:r>
    <w:r>
      <w:rPr>
        <w:rFonts w:ascii="Arial" w:hAnsi="Arial" w:cs="Arial"/>
        <w:sz w:val="18"/>
      </w:rPr>
      <w:t xml:space="preserve"> </w:t>
    </w:r>
    <w:r w:rsidRPr="00DA20EE">
      <w:rPr>
        <w:rFonts w:ascii="Arial" w:hAnsi="Arial" w:cs="Arial"/>
        <w:sz w:val="18"/>
      </w:rPr>
      <w:t>typu „Kształtowanie przestrzeni publicznej” w ramach działania „Podstawowe usługi i odnowa wsi na obszarach wiejskich", objętego PROW na lata 2014-2020.</w:t>
    </w:r>
  </w:p>
  <w:p w:rsidR="00A03636" w:rsidRPr="00172C00" w:rsidRDefault="00A03636" w:rsidP="00AD0EF9">
    <w:pPr>
      <w:pStyle w:val="Nagwek"/>
      <w:jc w:val="center"/>
      <w:rPr>
        <w:rFonts w:ascii="Arial" w:hAnsi="Arial" w:cs="Arial"/>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07527C5"/>
    <w:multiLevelType w:val="hybridMultilevel"/>
    <w:tmpl w:val="D2140106"/>
    <w:lvl w:ilvl="0" w:tplc="04150017">
      <w:start w:val="1"/>
      <w:numFmt w:val="lowerLetter"/>
      <w:lvlText w:val="%1)"/>
      <w:lvlJc w:val="left"/>
      <w:pPr>
        <w:ind w:left="928" w:hanging="360"/>
      </w:pPr>
      <w:rPr>
        <w:b/>
        <w:i w:val="0"/>
        <w:color w:val="auto"/>
        <w:sz w:val="20"/>
      </w:rPr>
    </w:lvl>
    <w:lvl w:ilvl="1" w:tplc="04150019">
      <w:start w:val="1"/>
      <w:numFmt w:val="lowerLetter"/>
      <w:lvlText w:val="%2."/>
      <w:lvlJc w:val="left"/>
      <w:pPr>
        <w:ind w:left="1905" w:hanging="360"/>
      </w:pPr>
    </w:lvl>
    <w:lvl w:ilvl="2" w:tplc="0415001B">
      <w:start w:val="1"/>
      <w:numFmt w:val="lowerRoman"/>
      <w:lvlText w:val="%3."/>
      <w:lvlJc w:val="right"/>
      <w:pPr>
        <w:ind w:left="2625" w:hanging="180"/>
      </w:pPr>
    </w:lvl>
    <w:lvl w:ilvl="3" w:tplc="0415000F">
      <w:start w:val="1"/>
      <w:numFmt w:val="decimal"/>
      <w:lvlText w:val="%4."/>
      <w:lvlJc w:val="left"/>
      <w:pPr>
        <w:ind w:left="3345" w:hanging="360"/>
      </w:pPr>
    </w:lvl>
    <w:lvl w:ilvl="4" w:tplc="04150019">
      <w:start w:val="1"/>
      <w:numFmt w:val="lowerLetter"/>
      <w:lvlText w:val="%5."/>
      <w:lvlJc w:val="left"/>
      <w:pPr>
        <w:ind w:left="4065" w:hanging="360"/>
      </w:pPr>
    </w:lvl>
    <w:lvl w:ilvl="5" w:tplc="0415001B">
      <w:start w:val="1"/>
      <w:numFmt w:val="lowerRoman"/>
      <w:lvlText w:val="%6."/>
      <w:lvlJc w:val="right"/>
      <w:pPr>
        <w:ind w:left="4785" w:hanging="180"/>
      </w:pPr>
    </w:lvl>
    <w:lvl w:ilvl="6" w:tplc="0415000F">
      <w:start w:val="1"/>
      <w:numFmt w:val="decimal"/>
      <w:lvlText w:val="%7."/>
      <w:lvlJc w:val="left"/>
      <w:pPr>
        <w:ind w:left="5505" w:hanging="360"/>
      </w:pPr>
    </w:lvl>
    <w:lvl w:ilvl="7" w:tplc="04150019">
      <w:start w:val="1"/>
      <w:numFmt w:val="lowerLetter"/>
      <w:lvlText w:val="%8."/>
      <w:lvlJc w:val="left"/>
      <w:pPr>
        <w:ind w:left="6225" w:hanging="360"/>
      </w:pPr>
    </w:lvl>
    <w:lvl w:ilvl="8" w:tplc="0415001B">
      <w:start w:val="1"/>
      <w:numFmt w:val="lowerRoman"/>
      <w:lvlText w:val="%9."/>
      <w:lvlJc w:val="right"/>
      <w:pPr>
        <w:ind w:left="6945" w:hanging="180"/>
      </w:pPr>
    </w:lvl>
  </w:abstractNum>
  <w:abstractNum w:abstractNumId="16"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2" w15:restartNumberingAfterBreak="0">
    <w:nsid w:val="099D02B4"/>
    <w:multiLevelType w:val="hybridMultilevel"/>
    <w:tmpl w:val="C860B1F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7"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30"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2"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8" w15:restartNumberingAfterBreak="0">
    <w:nsid w:val="1A8102E5"/>
    <w:multiLevelType w:val="hybridMultilevel"/>
    <w:tmpl w:val="208617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1"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2"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27356F7"/>
    <w:multiLevelType w:val="hybridMultilevel"/>
    <w:tmpl w:val="DA22DAB4"/>
    <w:lvl w:ilvl="0" w:tplc="B026165E">
      <w:start w:val="1"/>
      <w:numFmt w:val="decimal"/>
      <w:lvlText w:val="%1."/>
      <w:lvlJc w:val="left"/>
      <w:pPr>
        <w:ind w:left="720" w:hanging="360"/>
      </w:pPr>
      <w:rPr>
        <w:b/>
      </w:rPr>
    </w:lvl>
    <w:lvl w:ilvl="1" w:tplc="B548104C">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234F4DEE"/>
    <w:multiLevelType w:val="hybridMultilevel"/>
    <w:tmpl w:val="2A78C6A8"/>
    <w:lvl w:ilvl="0" w:tplc="CCBE0D52">
      <w:start w:val="1"/>
      <w:numFmt w:val="upperLetter"/>
      <w:lvlText w:val="%1."/>
      <w:lvlJc w:val="left"/>
      <w:pPr>
        <w:ind w:left="360" w:hanging="360"/>
      </w:pPr>
      <w:rPr>
        <w:b/>
      </w:r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9"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298F0347"/>
    <w:multiLevelType w:val="hybridMultilevel"/>
    <w:tmpl w:val="5D420CAC"/>
    <w:lvl w:ilvl="0" w:tplc="70365494">
      <w:start w:val="1"/>
      <w:numFmt w:val="decimal"/>
      <w:lvlText w:val="%1)"/>
      <w:lvlJc w:val="left"/>
      <w:pPr>
        <w:ind w:left="720" w:hanging="360"/>
      </w:pPr>
      <w:rPr>
        <w:b/>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29A900DE"/>
    <w:multiLevelType w:val="hybridMultilevel"/>
    <w:tmpl w:val="FFB4227C"/>
    <w:lvl w:ilvl="0" w:tplc="8886F9D0">
      <w:start w:val="1"/>
      <w:numFmt w:val="decimal"/>
      <w:lvlText w:val="%1."/>
      <w:lvlJc w:val="left"/>
      <w:pPr>
        <w:ind w:left="6456"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5"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6" w15:restartNumberingAfterBreak="0">
    <w:nsid w:val="335C0B27"/>
    <w:multiLevelType w:val="hybridMultilevel"/>
    <w:tmpl w:val="3654A9CC"/>
    <w:lvl w:ilvl="0" w:tplc="13224394">
      <w:start w:val="1"/>
      <w:numFmt w:val="bullet"/>
      <w:lvlText w:val=""/>
      <w:lvlJc w:val="left"/>
      <w:pPr>
        <w:ind w:left="1429" w:hanging="360"/>
      </w:pPr>
      <w:rPr>
        <w:rFonts w:ascii="Symbol" w:hAnsi="Symbol" w:hint="default"/>
        <w:b/>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57"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15:restartNumberingAfterBreak="0">
    <w:nsid w:val="35BA7064"/>
    <w:multiLevelType w:val="multilevel"/>
    <w:tmpl w:val="13AADC12"/>
    <w:lvl w:ilvl="0">
      <w:start w:val="1"/>
      <w:numFmt w:val="bullet"/>
      <w:lvlText w:val=""/>
      <w:lvlJc w:val="left"/>
      <w:pPr>
        <w:ind w:left="360" w:hanging="360"/>
      </w:pPr>
      <w:rPr>
        <w:rFonts w:ascii="Symbol" w:hAnsi="Symbol" w:hint="default"/>
      </w:r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61"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62" w15:restartNumberingAfterBreak="0">
    <w:nsid w:val="396F21CC"/>
    <w:multiLevelType w:val="hybridMultilevel"/>
    <w:tmpl w:val="9E2A1B20"/>
    <w:lvl w:ilvl="0" w:tplc="5FEC53C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3"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4"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5"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861"/>
        </w:tabs>
        <w:ind w:left="861"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6"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7"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8"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9"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70"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71" w15:restartNumberingAfterBreak="0">
    <w:nsid w:val="428D66DD"/>
    <w:multiLevelType w:val="hybridMultilevel"/>
    <w:tmpl w:val="CF8A76F6"/>
    <w:lvl w:ilvl="0" w:tplc="5FEC53C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2"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3"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74" w15:restartNumberingAfterBreak="0">
    <w:nsid w:val="44D145CC"/>
    <w:multiLevelType w:val="multilevel"/>
    <w:tmpl w:val="D084134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6"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7"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8"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9"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0" w15:restartNumberingAfterBreak="0">
    <w:nsid w:val="4C1C10BF"/>
    <w:multiLevelType w:val="singleLevel"/>
    <w:tmpl w:val="176A8030"/>
    <w:lvl w:ilvl="0">
      <w:start w:val="1"/>
      <w:numFmt w:val="decimal"/>
      <w:lvlText w:val="%1."/>
      <w:lvlJc w:val="left"/>
      <w:pPr>
        <w:ind w:left="6456" w:hanging="360"/>
      </w:pPr>
      <w:rPr>
        <w:b w:val="0"/>
        <w:i w:val="0"/>
      </w:rPr>
    </w:lvl>
  </w:abstractNum>
  <w:abstractNum w:abstractNumId="81"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3"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84" w15:restartNumberingAfterBreak="0">
    <w:nsid w:val="51766C71"/>
    <w:multiLevelType w:val="hybridMultilevel"/>
    <w:tmpl w:val="F0466B9C"/>
    <w:lvl w:ilvl="0" w:tplc="13224394">
      <w:start w:val="1"/>
      <w:numFmt w:val="bullet"/>
      <w:lvlText w:val=""/>
      <w:lvlJc w:val="left"/>
      <w:pPr>
        <w:ind w:left="720" w:hanging="360"/>
      </w:pPr>
      <w:rPr>
        <w:rFonts w:ascii="Symbol" w:hAnsi="Symbol" w:hint="default"/>
        <w:b/>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5"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6"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7"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8"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9"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90"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91" w15:restartNumberingAfterBreak="0">
    <w:nsid w:val="5A006B07"/>
    <w:multiLevelType w:val="multilevel"/>
    <w:tmpl w:val="72407E6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2"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3"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4"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5"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6"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7"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8" w15:restartNumberingAfterBreak="0">
    <w:nsid w:val="678E6F3D"/>
    <w:multiLevelType w:val="hybridMultilevel"/>
    <w:tmpl w:val="774AE6E0"/>
    <w:lvl w:ilvl="0" w:tplc="13224394">
      <w:start w:val="1"/>
      <w:numFmt w:val="bullet"/>
      <w:lvlText w:val=""/>
      <w:lvlJc w:val="left"/>
      <w:pPr>
        <w:ind w:left="1146" w:hanging="360"/>
      </w:pPr>
      <w:rPr>
        <w:rFonts w:ascii="Symbol" w:hAnsi="Symbol" w:hint="default"/>
        <w:b/>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99"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100"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01"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2"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103"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4" w15:restartNumberingAfterBreak="0">
    <w:nsid w:val="6B643C9A"/>
    <w:multiLevelType w:val="hybridMultilevel"/>
    <w:tmpl w:val="DA08ECF8"/>
    <w:lvl w:ilvl="0" w:tplc="8228D4D8">
      <w:start w:val="1"/>
      <w:numFmt w:val="decimal"/>
      <w:lvlText w:val="%1)"/>
      <w:lvlJc w:val="left"/>
      <w:pPr>
        <w:ind w:left="288" w:hanging="495"/>
      </w:pPr>
      <w:rPr>
        <w:rFonts w:hint="default"/>
      </w:rPr>
    </w:lvl>
    <w:lvl w:ilvl="1" w:tplc="04150019" w:tentative="1">
      <w:start w:val="1"/>
      <w:numFmt w:val="lowerLetter"/>
      <w:lvlText w:val="%2."/>
      <w:lvlJc w:val="left"/>
      <w:pPr>
        <w:ind w:left="873" w:hanging="360"/>
      </w:pPr>
    </w:lvl>
    <w:lvl w:ilvl="2" w:tplc="0415001B" w:tentative="1">
      <w:start w:val="1"/>
      <w:numFmt w:val="lowerRoman"/>
      <w:lvlText w:val="%3."/>
      <w:lvlJc w:val="right"/>
      <w:pPr>
        <w:ind w:left="1593" w:hanging="180"/>
      </w:pPr>
    </w:lvl>
    <w:lvl w:ilvl="3" w:tplc="0415000F" w:tentative="1">
      <w:start w:val="1"/>
      <w:numFmt w:val="decimal"/>
      <w:lvlText w:val="%4."/>
      <w:lvlJc w:val="left"/>
      <w:pPr>
        <w:ind w:left="2313" w:hanging="360"/>
      </w:pPr>
    </w:lvl>
    <w:lvl w:ilvl="4" w:tplc="04150019" w:tentative="1">
      <w:start w:val="1"/>
      <w:numFmt w:val="lowerLetter"/>
      <w:lvlText w:val="%5."/>
      <w:lvlJc w:val="left"/>
      <w:pPr>
        <w:ind w:left="3033" w:hanging="360"/>
      </w:pPr>
    </w:lvl>
    <w:lvl w:ilvl="5" w:tplc="0415001B" w:tentative="1">
      <w:start w:val="1"/>
      <w:numFmt w:val="lowerRoman"/>
      <w:lvlText w:val="%6."/>
      <w:lvlJc w:val="right"/>
      <w:pPr>
        <w:ind w:left="3753" w:hanging="180"/>
      </w:pPr>
    </w:lvl>
    <w:lvl w:ilvl="6" w:tplc="0415000F" w:tentative="1">
      <w:start w:val="1"/>
      <w:numFmt w:val="decimal"/>
      <w:lvlText w:val="%7."/>
      <w:lvlJc w:val="left"/>
      <w:pPr>
        <w:ind w:left="4473" w:hanging="360"/>
      </w:pPr>
    </w:lvl>
    <w:lvl w:ilvl="7" w:tplc="04150019" w:tentative="1">
      <w:start w:val="1"/>
      <w:numFmt w:val="lowerLetter"/>
      <w:lvlText w:val="%8."/>
      <w:lvlJc w:val="left"/>
      <w:pPr>
        <w:ind w:left="5193" w:hanging="360"/>
      </w:pPr>
    </w:lvl>
    <w:lvl w:ilvl="8" w:tplc="0415001B" w:tentative="1">
      <w:start w:val="1"/>
      <w:numFmt w:val="lowerRoman"/>
      <w:lvlText w:val="%9."/>
      <w:lvlJc w:val="right"/>
      <w:pPr>
        <w:ind w:left="5913" w:hanging="180"/>
      </w:pPr>
    </w:lvl>
  </w:abstractNum>
  <w:abstractNum w:abstractNumId="105"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6"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07"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8"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9"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10"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11"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2" w15:restartNumberingAfterBreak="0">
    <w:nsid w:val="74A369DE"/>
    <w:multiLevelType w:val="hybridMultilevel"/>
    <w:tmpl w:val="EA648E6A"/>
    <w:lvl w:ilvl="0" w:tplc="04150019">
      <w:start w:val="3"/>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14"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15"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6"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7" w15:restartNumberingAfterBreak="0">
    <w:nsid w:val="7E401E9F"/>
    <w:multiLevelType w:val="hybridMultilevel"/>
    <w:tmpl w:val="919A38AA"/>
    <w:lvl w:ilvl="0" w:tplc="A73A00CE">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num w:numId="1">
    <w:abstractNumId w:val="0"/>
  </w:num>
  <w:num w:numId="2">
    <w:abstractNumId w:val="102"/>
  </w:num>
  <w:num w:numId="3">
    <w:abstractNumId w:val="116"/>
  </w:num>
  <w:num w:numId="4">
    <w:abstractNumId w:val="41"/>
  </w:num>
  <w:num w:numId="5">
    <w:abstractNumId w:val="29"/>
  </w:num>
  <w:num w:numId="6">
    <w:abstractNumId w:val="100"/>
  </w:num>
  <w:num w:numId="7">
    <w:abstractNumId w:val="47"/>
  </w:num>
  <w:num w:numId="8">
    <w:abstractNumId w:val="33"/>
  </w:num>
  <w:num w:numId="9">
    <w:abstractNumId w:val="110"/>
  </w:num>
  <w:num w:numId="10">
    <w:abstractNumId w:val="59"/>
  </w:num>
  <w:num w:numId="11">
    <w:abstractNumId w:val="20"/>
  </w:num>
  <w:num w:numId="12">
    <w:abstractNumId w:val="19"/>
  </w:num>
  <w:num w:numId="13">
    <w:abstractNumId w:val="67"/>
  </w:num>
  <w:num w:numId="14">
    <w:abstractNumId w:val="68"/>
  </w:num>
  <w:num w:numId="15">
    <w:abstractNumId w:val="87"/>
  </w:num>
  <w:num w:numId="16">
    <w:abstractNumId w:val="79"/>
  </w:num>
  <w:num w:numId="17">
    <w:abstractNumId w:val="85"/>
  </w:num>
  <w:num w:numId="18">
    <w:abstractNumId w:val="50"/>
  </w:num>
  <w:num w:numId="19">
    <w:abstractNumId w:val="28"/>
  </w:num>
  <w:num w:numId="20">
    <w:abstractNumId w:val="49"/>
  </w:num>
  <w:num w:numId="21">
    <w:abstractNumId w:val="39"/>
  </w:num>
  <w:num w:numId="22">
    <w:abstractNumId w:val="42"/>
  </w:num>
  <w:num w:numId="23">
    <w:abstractNumId w:val="44"/>
  </w:num>
  <w:num w:numId="24">
    <w:abstractNumId w:val="92"/>
  </w:num>
  <w:num w:numId="25">
    <w:abstractNumId w:val="16"/>
  </w:num>
  <w:num w:numId="26">
    <w:abstractNumId w:val="24"/>
  </w:num>
  <w:num w:numId="27">
    <w:abstractNumId w:val="46"/>
  </w:num>
  <w:num w:numId="28">
    <w:abstractNumId w:val="53"/>
  </w:num>
  <w:num w:numId="29">
    <w:abstractNumId w:val="27"/>
  </w:num>
  <w:num w:numId="30">
    <w:abstractNumId w:val="30"/>
  </w:num>
  <w:num w:numId="31">
    <w:abstractNumId w:val="76"/>
  </w:num>
  <w:num w:numId="32">
    <w:abstractNumId w:val="95"/>
  </w:num>
  <w:num w:numId="33">
    <w:abstractNumId w:val="94"/>
  </w:num>
  <w:num w:numId="34">
    <w:abstractNumId w:val="58"/>
  </w:num>
  <w:num w:numId="35">
    <w:abstractNumId w:val="35"/>
  </w:num>
  <w:num w:numId="36">
    <w:abstractNumId w:val="88"/>
  </w:num>
  <w:num w:numId="37">
    <w:abstractNumId w:val="64"/>
  </w:num>
  <w:num w:numId="38">
    <w:abstractNumId w:val="43"/>
  </w:num>
  <w:num w:numId="39">
    <w:abstractNumId w:val="40"/>
  </w:num>
  <w:num w:numId="40">
    <w:abstractNumId w:val="48"/>
  </w:num>
  <w:num w:numId="41">
    <w:abstractNumId w:val="2"/>
  </w:num>
  <w:num w:numId="42">
    <w:abstractNumId w:val="36"/>
  </w:num>
  <w:num w:numId="43">
    <w:abstractNumId w:val="34"/>
  </w:num>
  <w:num w:numId="44">
    <w:abstractNumId w:val="6"/>
  </w:num>
  <w:num w:numId="45">
    <w:abstractNumId w:val="1"/>
  </w:num>
  <w:num w:numId="46">
    <w:abstractNumId w:val="115"/>
  </w:num>
  <w:num w:numId="47">
    <w:abstractNumId w:val="23"/>
  </w:num>
  <w:num w:numId="48">
    <w:abstractNumId w:val="66"/>
  </w:num>
  <w:num w:numId="49">
    <w:abstractNumId w:val="90"/>
  </w:num>
  <w:num w:numId="50">
    <w:abstractNumId w:val="17"/>
  </w:num>
  <w:num w:numId="51">
    <w:abstractNumId w:val="25"/>
  </w:num>
  <w:num w:numId="52">
    <w:abstractNumId w:val="86"/>
  </w:num>
  <w:num w:numId="53">
    <w:abstractNumId w:val="106"/>
  </w:num>
  <w:num w:numId="54">
    <w:abstractNumId w:val="101"/>
  </w:num>
  <w:num w:numId="55">
    <w:abstractNumId w:val="57"/>
  </w:num>
  <w:num w:numId="56">
    <w:abstractNumId w:val="32"/>
  </w:num>
  <w:num w:numId="57">
    <w:abstractNumId w:val="81"/>
  </w:num>
  <w:num w:numId="58">
    <w:abstractNumId w:val="108"/>
  </w:num>
  <w:num w:numId="59">
    <w:abstractNumId w:val="8"/>
  </w:num>
  <w:num w:numId="60">
    <w:abstractNumId w:val="80"/>
  </w:num>
  <w:num w:numId="61">
    <w:abstractNumId w:val="26"/>
  </w:num>
  <w:num w:numId="62">
    <w:abstractNumId w:val="37"/>
  </w:num>
  <w:num w:numId="63">
    <w:abstractNumId w:val="61"/>
  </w:num>
  <w:num w:numId="64">
    <w:abstractNumId w:val="77"/>
  </w:num>
  <w:num w:numId="65">
    <w:abstractNumId w:val="89"/>
  </w:num>
  <w:num w:numId="66">
    <w:abstractNumId w:val="73"/>
  </w:num>
  <w:num w:numId="67">
    <w:abstractNumId w:val="69"/>
  </w:num>
  <w:num w:numId="68">
    <w:abstractNumId w:val="99"/>
  </w:num>
  <w:num w:numId="69">
    <w:abstractNumId w:val="114"/>
  </w:num>
  <w:num w:numId="70">
    <w:abstractNumId w:val="105"/>
  </w:num>
  <w:num w:numId="71">
    <w:abstractNumId w:val="83"/>
  </w:num>
  <w:num w:numId="72">
    <w:abstractNumId w:val="82"/>
  </w:num>
  <w:num w:numId="73">
    <w:abstractNumId w:val="54"/>
  </w:num>
  <w:num w:numId="74">
    <w:abstractNumId w:val="63"/>
  </w:num>
  <w:num w:numId="75">
    <w:abstractNumId w:val="103"/>
  </w:num>
  <w:num w:numId="76">
    <w:abstractNumId w:val="111"/>
  </w:num>
  <w:num w:numId="77">
    <w:abstractNumId w:val="96"/>
  </w:num>
  <w:num w:numId="78">
    <w:abstractNumId w:val="72"/>
  </w:num>
  <w:num w:numId="79">
    <w:abstractNumId w:val="113"/>
  </w:num>
  <w:num w:numId="80">
    <w:abstractNumId w:val="107"/>
  </w:num>
  <w:num w:numId="81">
    <w:abstractNumId w:val="21"/>
  </w:num>
  <w:num w:numId="82">
    <w:abstractNumId w:val="70"/>
  </w:num>
  <w:num w:numId="83">
    <w:abstractNumId w:val="93"/>
  </w:num>
  <w:num w:numId="84">
    <w:abstractNumId w:val="65"/>
  </w:num>
  <w:num w:numId="85">
    <w:abstractNumId w:val="14"/>
  </w:num>
  <w:num w:numId="86">
    <w:abstractNumId w:val="11"/>
  </w:num>
  <w:num w:numId="87">
    <w:abstractNumId w:val="97"/>
  </w:num>
  <w:num w:numId="88">
    <w:abstractNumId w:val="18"/>
  </w:num>
  <w:num w:numId="89">
    <w:abstractNumId w:val="75"/>
  </w:num>
  <w:num w:numId="90">
    <w:abstractNumId w:val="109"/>
  </w:num>
  <w:num w:numId="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38"/>
  </w:num>
  <w:num w:numId="95">
    <w:abstractNumId w:val="31"/>
  </w:num>
  <w:num w:numId="96">
    <w:abstractNumId w:val="62"/>
  </w:num>
  <w:num w:numId="97">
    <w:abstractNumId w:val="71"/>
  </w:num>
  <w:num w:numId="9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17"/>
  </w:num>
  <w:num w:numId="100">
    <w:abstractNumId w:val="56"/>
  </w:num>
  <w:num w:numId="101">
    <w:abstractNumId w:val="98"/>
  </w:num>
  <w:num w:numId="102">
    <w:abstractNumId w:val="84"/>
  </w:num>
  <w:num w:numId="10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74"/>
  </w:num>
  <w:num w:numId="106">
    <w:abstractNumId w:val="52"/>
  </w:num>
  <w:num w:numId="107">
    <w:abstractNumId w:val="15"/>
  </w:num>
  <w:num w:numId="108">
    <w:abstractNumId w:val="60"/>
  </w:num>
  <w:num w:numId="109">
    <w:abstractNumId w:val="112"/>
  </w:num>
  <w:num w:numId="110">
    <w:abstractNumId w:val="91"/>
  </w:num>
  <w:num w:numId="111">
    <w:abstractNumId w:val="22"/>
  </w:num>
  <w:num w:numId="112">
    <w:abstractNumId w:val="104"/>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5A2"/>
    <w:rsid w:val="000008C6"/>
    <w:rsid w:val="00001BE8"/>
    <w:rsid w:val="00001FCE"/>
    <w:rsid w:val="00002044"/>
    <w:rsid w:val="00002056"/>
    <w:rsid w:val="00004CAE"/>
    <w:rsid w:val="00005829"/>
    <w:rsid w:val="000065FA"/>
    <w:rsid w:val="000068F3"/>
    <w:rsid w:val="000069D2"/>
    <w:rsid w:val="00006F43"/>
    <w:rsid w:val="00006FF5"/>
    <w:rsid w:val="000107FA"/>
    <w:rsid w:val="00010B39"/>
    <w:rsid w:val="000110DA"/>
    <w:rsid w:val="0001162A"/>
    <w:rsid w:val="00011757"/>
    <w:rsid w:val="00011996"/>
    <w:rsid w:val="00011C8B"/>
    <w:rsid w:val="000139E7"/>
    <w:rsid w:val="000139F8"/>
    <w:rsid w:val="000144C6"/>
    <w:rsid w:val="00014576"/>
    <w:rsid w:val="00015029"/>
    <w:rsid w:val="0001579B"/>
    <w:rsid w:val="00015995"/>
    <w:rsid w:val="00015F21"/>
    <w:rsid w:val="0001631B"/>
    <w:rsid w:val="00016C54"/>
    <w:rsid w:val="00020F1A"/>
    <w:rsid w:val="0002457E"/>
    <w:rsid w:val="00024E86"/>
    <w:rsid w:val="00025377"/>
    <w:rsid w:val="000257AF"/>
    <w:rsid w:val="00025B8C"/>
    <w:rsid w:val="00025D64"/>
    <w:rsid w:val="00026E73"/>
    <w:rsid w:val="00027D4A"/>
    <w:rsid w:val="00027E45"/>
    <w:rsid w:val="00027EF2"/>
    <w:rsid w:val="00030D14"/>
    <w:rsid w:val="0003372D"/>
    <w:rsid w:val="00033E72"/>
    <w:rsid w:val="00035991"/>
    <w:rsid w:val="00036313"/>
    <w:rsid w:val="00040DA3"/>
    <w:rsid w:val="00040E50"/>
    <w:rsid w:val="00042C24"/>
    <w:rsid w:val="00046081"/>
    <w:rsid w:val="0004691C"/>
    <w:rsid w:val="0004765C"/>
    <w:rsid w:val="000477E9"/>
    <w:rsid w:val="00047A02"/>
    <w:rsid w:val="00047CF4"/>
    <w:rsid w:val="00047F02"/>
    <w:rsid w:val="00050375"/>
    <w:rsid w:val="0005052F"/>
    <w:rsid w:val="00050756"/>
    <w:rsid w:val="00050A1E"/>
    <w:rsid w:val="00051F2E"/>
    <w:rsid w:val="00051FF0"/>
    <w:rsid w:val="00052311"/>
    <w:rsid w:val="00053E40"/>
    <w:rsid w:val="00056673"/>
    <w:rsid w:val="000568B3"/>
    <w:rsid w:val="000628C3"/>
    <w:rsid w:val="00065B35"/>
    <w:rsid w:val="000660CE"/>
    <w:rsid w:val="00066F23"/>
    <w:rsid w:val="00070361"/>
    <w:rsid w:val="0007223D"/>
    <w:rsid w:val="00072F95"/>
    <w:rsid w:val="00073325"/>
    <w:rsid w:val="00073F4E"/>
    <w:rsid w:val="000740BA"/>
    <w:rsid w:val="0007428D"/>
    <w:rsid w:val="000747AB"/>
    <w:rsid w:val="000774D7"/>
    <w:rsid w:val="00077A7E"/>
    <w:rsid w:val="00080815"/>
    <w:rsid w:val="00081BC6"/>
    <w:rsid w:val="00082AE8"/>
    <w:rsid w:val="00082E15"/>
    <w:rsid w:val="00083BE5"/>
    <w:rsid w:val="00086455"/>
    <w:rsid w:val="000867DB"/>
    <w:rsid w:val="000869D0"/>
    <w:rsid w:val="00086B72"/>
    <w:rsid w:val="000874BF"/>
    <w:rsid w:val="000876F4"/>
    <w:rsid w:val="00090D13"/>
    <w:rsid w:val="00091B89"/>
    <w:rsid w:val="00093123"/>
    <w:rsid w:val="00093F1B"/>
    <w:rsid w:val="00096733"/>
    <w:rsid w:val="00097483"/>
    <w:rsid w:val="000A0433"/>
    <w:rsid w:val="000A0CD8"/>
    <w:rsid w:val="000A18BD"/>
    <w:rsid w:val="000A1D9C"/>
    <w:rsid w:val="000A1DA8"/>
    <w:rsid w:val="000A1F6C"/>
    <w:rsid w:val="000A2A30"/>
    <w:rsid w:val="000A3A6B"/>
    <w:rsid w:val="000A4A33"/>
    <w:rsid w:val="000A5A1A"/>
    <w:rsid w:val="000A6ACA"/>
    <w:rsid w:val="000A74AC"/>
    <w:rsid w:val="000A780F"/>
    <w:rsid w:val="000A7EDA"/>
    <w:rsid w:val="000B0A10"/>
    <w:rsid w:val="000B0A20"/>
    <w:rsid w:val="000B0F31"/>
    <w:rsid w:val="000B10D3"/>
    <w:rsid w:val="000B1C50"/>
    <w:rsid w:val="000B1F58"/>
    <w:rsid w:val="000B2708"/>
    <w:rsid w:val="000B281D"/>
    <w:rsid w:val="000B28C2"/>
    <w:rsid w:val="000B3836"/>
    <w:rsid w:val="000B49EE"/>
    <w:rsid w:val="000B553B"/>
    <w:rsid w:val="000B60E7"/>
    <w:rsid w:val="000C0516"/>
    <w:rsid w:val="000C2989"/>
    <w:rsid w:val="000C37B7"/>
    <w:rsid w:val="000C4B01"/>
    <w:rsid w:val="000C4B2B"/>
    <w:rsid w:val="000C6C79"/>
    <w:rsid w:val="000C6EEB"/>
    <w:rsid w:val="000C7ECE"/>
    <w:rsid w:val="000D0549"/>
    <w:rsid w:val="000D0650"/>
    <w:rsid w:val="000D0ACE"/>
    <w:rsid w:val="000D1638"/>
    <w:rsid w:val="000D38AC"/>
    <w:rsid w:val="000D39EF"/>
    <w:rsid w:val="000D58B3"/>
    <w:rsid w:val="000D6770"/>
    <w:rsid w:val="000D6BF3"/>
    <w:rsid w:val="000D7B73"/>
    <w:rsid w:val="000E36F7"/>
    <w:rsid w:val="000E431E"/>
    <w:rsid w:val="000E4330"/>
    <w:rsid w:val="000E4969"/>
    <w:rsid w:val="000E4DB3"/>
    <w:rsid w:val="000E5664"/>
    <w:rsid w:val="000E6B5C"/>
    <w:rsid w:val="000E6BFA"/>
    <w:rsid w:val="000E6E6D"/>
    <w:rsid w:val="000E7841"/>
    <w:rsid w:val="000F4082"/>
    <w:rsid w:val="000F5544"/>
    <w:rsid w:val="000F5E8A"/>
    <w:rsid w:val="000F6979"/>
    <w:rsid w:val="000F6B03"/>
    <w:rsid w:val="000F6D05"/>
    <w:rsid w:val="000F6E21"/>
    <w:rsid w:val="001008AA"/>
    <w:rsid w:val="00100D56"/>
    <w:rsid w:val="001018E5"/>
    <w:rsid w:val="00101926"/>
    <w:rsid w:val="00102AEA"/>
    <w:rsid w:val="001052BC"/>
    <w:rsid w:val="001062F1"/>
    <w:rsid w:val="001072C3"/>
    <w:rsid w:val="0010769F"/>
    <w:rsid w:val="00110543"/>
    <w:rsid w:val="00110CDF"/>
    <w:rsid w:val="001117A3"/>
    <w:rsid w:val="00111C31"/>
    <w:rsid w:val="00111DAC"/>
    <w:rsid w:val="00114885"/>
    <w:rsid w:val="001151CA"/>
    <w:rsid w:val="0011528B"/>
    <w:rsid w:val="001167FA"/>
    <w:rsid w:val="001177D6"/>
    <w:rsid w:val="0012036B"/>
    <w:rsid w:val="0012226A"/>
    <w:rsid w:val="001228C8"/>
    <w:rsid w:val="00122B83"/>
    <w:rsid w:val="00122E7F"/>
    <w:rsid w:val="0012337B"/>
    <w:rsid w:val="0012470A"/>
    <w:rsid w:val="00125BF7"/>
    <w:rsid w:val="00125C05"/>
    <w:rsid w:val="00126D39"/>
    <w:rsid w:val="0013214E"/>
    <w:rsid w:val="001321D6"/>
    <w:rsid w:val="0013229A"/>
    <w:rsid w:val="0013231E"/>
    <w:rsid w:val="001334AF"/>
    <w:rsid w:val="00133DCC"/>
    <w:rsid w:val="00134510"/>
    <w:rsid w:val="001349E5"/>
    <w:rsid w:val="00135329"/>
    <w:rsid w:val="001357E3"/>
    <w:rsid w:val="00135FE9"/>
    <w:rsid w:val="001361B2"/>
    <w:rsid w:val="0013760B"/>
    <w:rsid w:val="0014071D"/>
    <w:rsid w:val="0014159F"/>
    <w:rsid w:val="00141DB5"/>
    <w:rsid w:val="001429D9"/>
    <w:rsid w:val="00144DD4"/>
    <w:rsid w:val="00146038"/>
    <w:rsid w:val="0014667D"/>
    <w:rsid w:val="00146B7B"/>
    <w:rsid w:val="00150A52"/>
    <w:rsid w:val="00151C9F"/>
    <w:rsid w:val="0015236F"/>
    <w:rsid w:val="00152F73"/>
    <w:rsid w:val="00153662"/>
    <w:rsid w:val="001557BE"/>
    <w:rsid w:val="00155C28"/>
    <w:rsid w:val="00156769"/>
    <w:rsid w:val="00157B9E"/>
    <w:rsid w:val="0016069E"/>
    <w:rsid w:val="00160E77"/>
    <w:rsid w:val="00160F3B"/>
    <w:rsid w:val="001613C9"/>
    <w:rsid w:val="0016148C"/>
    <w:rsid w:val="0016162F"/>
    <w:rsid w:val="00161681"/>
    <w:rsid w:val="0016279A"/>
    <w:rsid w:val="0016488E"/>
    <w:rsid w:val="00164E11"/>
    <w:rsid w:val="0016563B"/>
    <w:rsid w:val="00165D56"/>
    <w:rsid w:val="00166769"/>
    <w:rsid w:val="00170C05"/>
    <w:rsid w:val="001715D4"/>
    <w:rsid w:val="00171E98"/>
    <w:rsid w:val="00171F0F"/>
    <w:rsid w:val="00172092"/>
    <w:rsid w:val="00172C00"/>
    <w:rsid w:val="00172CAE"/>
    <w:rsid w:val="00174CE9"/>
    <w:rsid w:val="00174D8D"/>
    <w:rsid w:val="00175CCD"/>
    <w:rsid w:val="001775F9"/>
    <w:rsid w:val="00177783"/>
    <w:rsid w:val="00177A10"/>
    <w:rsid w:val="00180627"/>
    <w:rsid w:val="00180A6C"/>
    <w:rsid w:val="00180AB8"/>
    <w:rsid w:val="001826CC"/>
    <w:rsid w:val="001834FA"/>
    <w:rsid w:val="0018382C"/>
    <w:rsid w:val="001838EE"/>
    <w:rsid w:val="00184829"/>
    <w:rsid w:val="00184A3E"/>
    <w:rsid w:val="001857D4"/>
    <w:rsid w:val="0018581B"/>
    <w:rsid w:val="001858A3"/>
    <w:rsid w:val="00187313"/>
    <w:rsid w:val="00190105"/>
    <w:rsid w:val="00190E9D"/>
    <w:rsid w:val="00192643"/>
    <w:rsid w:val="00192AD0"/>
    <w:rsid w:val="0019355F"/>
    <w:rsid w:val="00193A56"/>
    <w:rsid w:val="00194833"/>
    <w:rsid w:val="001953BE"/>
    <w:rsid w:val="00196116"/>
    <w:rsid w:val="00196443"/>
    <w:rsid w:val="00196AB0"/>
    <w:rsid w:val="00197818"/>
    <w:rsid w:val="001A0596"/>
    <w:rsid w:val="001A0D7D"/>
    <w:rsid w:val="001A1734"/>
    <w:rsid w:val="001A17EB"/>
    <w:rsid w:val="001A288B"/>
    <w:rsid w:val="001A35F2"/>
    <w:rsid w:val="001A361B"/>
    <w:rsid w:val="001A469C"/>
    <w:rsid w:val="001A4AFB"/>
    <w:rsid w:val="001A56EE"/>
    <w:rsid w:val="001A5C3D"/>
    <w:rsid w:val="001A6DEC"/>
    <w:rsid w:val="001A7438"/>
    <w:rsid w:val="001A7DEF"/>
    <w:rsid w:val="001B1042"/>
    <w:rsid w:val="001B26EE"/>
    <w:rsid w:val="001B41BA"/>
    <w:rsid w:val="001B5051"/>
    <w:rsid w:val="001B5BFD"/>
    <w:rsid w:val="001B5D73"/>
    <w:rsid w:val="001B6541"/>
    <w:rsid w:val="001B7C04"/>
    <w:rsid w:val="001B7C45"/>
    <w:rsid w:val="001C1C1F"/>
    <w:rsid w:val="001C1F37"/>
    <w:rsid w:val="001C2B94"/>
    <w:rsid w:val="001C2BCE"/>
    <w:rsid w:val="001C35B6"/>
    <w:rsid w:val="001C5722"/>
    <w:rsid w:val="001C70A9"/>
    <w:rsid w:val="001C7AF7"/>
    <w:rsid w:val="001C7E11"/>
    <w:rsid w:val="001D1571"/>
    <w:rsid w:val="001D1A15"/>
    <w:rsid w:val="001D29CB"/>
    <w:rsid w:val="001D35E5"/>
    <w:rsid w:val="001D450E"/>
    <w:rsid w:val="001D5DD2"/>
    <w:rsid w:val="001D6229"/>
    <w:rsid w:val="001D6AFC"/>
    <w:rsid w:val="001D767C"/>
    <w:rsid w:val="001D783A"/>
    <w:rsid w:val="001D7AE8"/>
    <w:rsid w:val="001D7D45"/>
    <w:rsid w:val="001E21F4"/>
    <w:rsid w:val="001E4BBA"/>
    <w:rsid w:val="001E4EC6"/>
    <w:rsid w:val="001E551A"/>
    <w:rsid w:val="001E5DCA"/>
    <w:rsid w:val="001E5FC8"/>
    <w:rsid w:val="001E6F44"/>
    <w:rsid w:val="001F14CC"/>
    <w:rsid w:val="001F385F"/>
    <w:rsid w:val="001F408F"/>
    <w:rsid w:val="001F4F62"/>
    <w:rsid w:val="001F5080"/>
    <w:rsid w:val="001F5520"/>
    <w:rsid w:val="001F61A4"/>
    <w:rsid w:val="001F63DD"/>
    <w:rsid w:val="001F6816"/>
    <w:rsid w:val="001F69C2"/>
    <w:rsid w:val="001F722A"/>
    <w:rsid w:val="001F77F3"/>
    <w:rsid w:val="00200E0A"/>
    <w:rsid w:val="002025FA"/>
    <w:rsid w:val="00204550"/>
    <w:rsid w:val="0020526F"/>
    <w:rsid w:val="00205B56"/>
    <w:rsid w:val="00205E7A"/>
    <w:rsid w:val="0020658A"/>
    <w:rsid w:val="002067E6"/>
    <w:rsid w:val="0020782A"/>
    <w:rsid w:val="00210347"/>
    <w:rsid w:val="00210A03"/>
    <w:rsid w:val="00211284"/>
    <w:rsid w:val="00211927"/>
    <w:rsid w:val="00212859"/>
    <w:rsid w:val="00212B1C"/>
    <w:rsid w:val="002145EB"/>
    <w:rsid w:val="00214C89"/>
    <w:rsid w:val="00215126"/>
    <w:rsid w:val="00216699"/>
    <w:rsid w:val="002167B7"/>
    <w:rsid w:val="00220B11"/>
    <w:rsid w:val="002216F1"/>
    <w:rsid w:val="0022228D"/>
    <w:rsid w:val="00222CAE"/>
    <w:rsid w:val="00225352"/>
    <w:rsid w:val="00225434"/>
    <w:rsid w:val="0022593C"/>
    <w:rsid w:val="00227F6B"/>
    <w:rsid w:val="00231340"/>
    <w:rsid w:val="002325F0"/>
    <w:rsid w:val="0023394F"/>
    <w:rsid w:val="00233E2A"/>
    <w:rsid w:val="00235858"/>
    <w:rsid w:val="00236E0A"/>
    <w:rsid w:val="002379BC"/>
    <w:rsid w:val="002400DF"/>
    <w:rsid w:val="00240375"/>
    <w:rsid w:val="0024039E"/>
    <w:rsid w:val="00240971"/>
    <w:rsid w:val="0024178A"/>
    <w:rsid w:val="00242048"/>
    <w:rsid w:val="00242D74"/>
    <w:rsid w:val="002442C4"/>
    <w:rsid w:val="00244DEC"/>
    <w:rsid w:val="00244E07"/>
    <w:rsid w:val="002456CB"/>
    <w:rsid w:val="00245D3F"/>
    <w:rsid w:val="002469BB"/>
    <w:rsid w:val="00247322"/>
    <w:rsid w:val="00247F72"/>
    <w:rsid w:val="002512E3"/>
    <w:rsid w:val="00251D3A"/>
    <w:rsid w:val="00252A6D"/>
    <w:rsid w:val="0025379C"/>
    <w:rsid w:val="00254BCF"/>
    <w:rsid w:val="00255686"/>
    <w:rsid w:val="00256848"/>
    <w:rsid w:val="002575E5"/>
    <w:rsid w:val="00257D56"/>
    <w:rsid w:val="00260A19"/>
    <w:rsid w:val="002613EB"/>
    <w:rsid w:val="00261DAC"/>
    <w:rsid w:val="00263486"/>
    <w:rsid w:val="00263B3B"/>
    <w:rsid w:val="00264E9F"/>
    <w:rsid w:val="00266173"/>
    <w:rsid w:val="00267135"/>
    <w:rsid w:val="00270221"/>
    <w:rsid w:val="0027038C"/>
    <w:rsid w:val="00271D5C"/>
    <w:rsid w:val="00274089"/>
    <w:rsid w:val="0027478D"/>
    <w:rsid w:val="002748D6"/>
    <w:rsid w:val="00274C5A"/>
    <w:rsid w:val="00274ECD"/>
    <w:rsid w:val="0027510E"/>
    <w:rsid w:val="002756D6"/>
    <w:rsid w:val="002757FE"/>
    <w:rsid w:val="002760B6"/>
    <w:rsid w:val="00276C50"/>
    <w:rsid w:val="00277449"/>
    <w:rsid w:val="002774CF"/>
    <w:rsid w:val="00277CA9"/>
    <w:rsid w:val="00280457"/>
    <w:rsid w:val="00280708"/>
    <w:rsid w:val="002808FC"/>
    <w:rsid w:val="00280E4B"/>
    <w:rsid w:val="0028169E"/>
    <w:rsid w:val="0028176D"/>
    <w:rsid w:val="00281CAE"/>
    <w:rsid w:val="00281D5C"/>
    <w:rsid w:val="002825C3"/>
    <w:rsid w:val="002829C6"/>
    <w:rsid w:val="00283783"/>
    <w:rsid w:val="00284815"/>
    <w:rsid w:val="002849D6"/>
    <w:rsid w:val="00284A86"/>
    <w:rsid w:val="00284F88"/>
    <w:rsid w:val="00285607"/>
    <w:rsid w:val="0028794C"/>
    <w:rsid w:val="00287B83"/>
    <w:rsid w:val="002911FB"/>
    <w:rsid w:val="0029134C"/>
    <w:rsid w:val="00291D33"/>
    <w:rsid w:val="00291FB6"/>
    <w:rsid w:val="0029211F"/>
    <w:rsid w:val="002923E9"/>
    <w:rsid w:val="002954CC"/>
    <w:rsid w:val="002961BD"/>
    <w:rsid w:val="002969BA"/>
    <w:rsid w:val="002A0684"/>
    <w:rsid w:val="002A19DA"/>
    <w:rsid w:val="002A22D0"/>
    <w:rsid w:val="002A30C7"/>
    <w:rsid w:val="002A3C31"/>
    <w:rsid w:val="002A4254"/>
    <w:rsid w:val="002A4BD4"/>
    <w:rsid w:val="002A4EA7"/>
    <w:rsid w:val="002A627F"/>
    <w:rsid w:val="002A654E"/>
    <w:rsid w:val="002A65DB"/>
    <w:rsid w:val="002A6E29"/>
    <w:rsid w:val="002A7C39"/>
    <w:rsid w:val="002B02FF"/>
    <w:rsid w:val="002B04BD"/>
    <w:rsid w:val="002B0A17"/>
    <w:rsid w:val="002B0D08"/>
    <w:rsid w:val="002B2036"/>
    <w:rsid w:val="002B2869"/>
    <w:rsid w:val="002B29E6"/>
    <w:rsid w:val="002B42AB"/>
    <w:rsid w:val="002B5280"/>
    <w:rsid w:val="002B58AE"/>
    <w:rsid w:val="002B604E"/>
    <w:rsid w:val="002B6380"/>
    <w:rsid w:val="002C02D6"/>
    <w:rsid w:val="002C0B57"/>
    <w:rsid w:val="002C1188"/>
    <w:rsid w:val="002C18E1"/>
    <w:rsid w:val="002C1BEA"/>
    <w:rsid w:val="002C26DF"/>
    <w:rsid w:val="002C2C9E"/>
    <w:rsid w:val="002C3086"/>
    <w:rsid w:val="002C3A57"/>
    <w:rsid w:val="002C460F"/>
    <w:rsid w:val="002C5CDC"/>
    <w:rsid w:val="002C5D7A"/>
    <w:rsid w:val="002C5ED0"/>
    <w:rsid w:val="002C67BD"/>
    <w:rsid w:val="002C6844"/>
    <w:rsid w:val="002C693F"/>
    <w:rsid w:val="002C7AED"/>
    <w:rsid w:val="002D0D2B"/>
    <w:rsid w:val="002D1058"/>
    <w:rsid w:val="002D2618"/>
    <w:rsid w:val="002D2D70"/>
    <w:rsid w:val="002D2E58"/>
    <w:rsid w:val="002D4144"/>
    <w:rsid w:val="002D4AFE"/>
    <w:rsid w:val="002D6D77"/>
    <w:rsid w:val="002D753A"/>
    <w:rsid w:val="002D75F6"/>
    <w:rsid w:val="002D776E"/>
    <w:rsid w:val="002D7FC4"/>
    <w:rsid w:val="002E062B"/>
    <w:rsid w:val="002E0996"/>
    <w:rsid w:val="002E14B3"/>
    <w:rsid w:val="002E1F10"/>
    <w:rsid w:val="002E343C"/>
    <w:rsid w:val="002E774A"/>
    <w:rsid w:val="002E7EFB"/>
    <w:rsid w:val="002F0D1E"/>
    <w:rsid w:val="002F16CC"/>
    <w:rsid w:val="002F3641"/>
    <w:rsid w:val="002F3768"/>
    <w:rsid w:val="002F3EA1"/>
    <w:rsid w:val="002F60DE"/>
    <w:rsid w:val="002F6361"/>
    <w:rsid w:val="002F6C26"/>
    <w:rsid w:val="002F762C"/>
    <w:rsid w:val="002F77E8"/>
    <w:rsid w:val="002F7C4B"/>
    <w:rsid w:val="002F7EF7"/>
    <w:rsid w:val="00300151"/>
    <w:rsid w:val="00300CB2"/>
    <w:rsid w:val="00300DFF"/>
    <w:rsid w:val="00301364"/>
    <w:rsid w:val="00301A82"/>
    <w:rsid w:val="0030243C"/>
    <w:rsid w:val="00304480"/>
    <w:rsid w:val="003049C4"/>
    <w:rsid w:val="0030567E"/>
    <w:rsid w:val="00305B2A"/>
    <w:rsid w:val="0030672D"/>
    <w:rsid w:val="003069BC"/>
    <w:rsid w:val="003077CA"/>
    <w:rsid w:val="003138F3"/>
    <w:rsid w:val="0031394B"/>
    <w:rsid w:val="00314BEA"/>
    <w:rsid w:val="003152B1"/>
    <w:rsid w:val="00315892"/>
    <w:rsid w:val="00317265"/>
    <w:rsid w:val="003173F6"/>
    <w:rsid w:val="0031773D"/>
    <w:rsid w:val="00317BEE"/>
    <w:rsid w:val="003200A3"/>
    <w:rsid w:val="00320E1E"/>
    <w:rsid w:val="00321B7B"/>
    <w:rsid w:val="003231C0"/>
    <w:rsid w:val="0032345E"/>
    <w:rsid w:val="00324332"/>
    <w:rsid w:val="003266D2"/>
    <w:rsid w:val="00326F60"/>
    <w:rsid w:val="00327290"/>
    <w:rsid w:val="003308ED"/>
    <w:rsid w:val="0033130B"/>
    <w:rsid w:val="003332F2"/>
    <w:rsid w:val="0033347C"/>
    <w:rsid w:val="00333BBF"/>
    <w:rsid w:val="0033474E"/>
    <w:rsid w:val="00334A57"/>
    <w:rsid w:val="003353EA"/>
    <w:rsid w:val="00335CB2"/>
    <w:rsid w:val="00335E12"/>
    <w:rsid w:val="00337ED4"/>
    <w:rsid w:val="00340A20"/>
    <w:rsid w:val="00341744"/>
    <w:rsid w:val="00342B06"/>
    <w:rsid w:val="00344BB1"/>
    <w:rsid w:val="00344D93"/>
    <w:rsid w:val="00344EB9"/>
    <w:rsid w:val="00344FD0"/>
    <w:rsid w:val="00345096"/>
    <w:rsid w:val="003459C9"/>
    <w:rsid w:val="00346EB3"/>
    <w:rsid w:val="00347D28"/>
    <w:rsid w:val="00347FFE"/>
    <w:rsid w:val="00350220"/>
    <w:rsid w:val="003507CA"/>
    <w:rsid w:val="00351DC4"/>
    <w:rsid w:val="0035330E"/>
    <w:rsid w:val="00354A73"/>
    <w:rsid w:val="00354E82"/>
    <w:rsid w:val="00355429"/>
    <w:rsid w:val="00355514"/>
    <w:rsid w:val="003557F7"/>
    <w:rsid w:val="00356A16"/>
    <w:rsid w:val="003578A9"/>
    <w:rsid w:val="00357DAB"/>
    <w:rsid w:val="00360685"/>
    <w:rsid w:val="00360CC6"/>
    <w:rsid w:val="00361E67"/>
    <w:rsid w:val="00361F31"/>
    <w:rsid w:val="003625A2"/>
    <w:rsid w:val="00363452"/>
    <w:rsid w:val="00363937"/>
    <w:rsid w:val="00365F1C"/>
    <w:rsid w:val="00366C33"/>
    <w:rsid w:val="00366F85"/>
    <w:rsid w:val="00370D52"/>
    <w:rsid w:val="0037159A"/>
    <w:rsid w:val="00371DC2"/>
    <w:rsid w:val="00373348"/>
    <w:rsid w:val="003738B0"/>
    <w:rsid w:val="003749F0"/>
    <w:rsid w:val="00375D9C"/>
    <w:rsid w:val="00375E38"/>
    <w:rsid w:val="003770F1"/>
    <w:rsid w:val="00380C07"/>
    <w:rsid w:val="003810F6"/>
    <w:rsid w:val="00381460"/>
    <w:rsid w:val="00381790"/>
    <w:rsid w:val="0038182E"/>
    <w:rsid w:val="00381C98"/>
    <w:rsid w:val="003820BD"/>
    <w:rsid w:val="00382B76"/>
    <w:rsid w:val="00382E12"/>
    <w:rsid w:val="00384FF0"/>
    <w:rsid w:val="00385C5D"/>
    <w:rsid w:val="00386D5B"/>
    <w:rsid w:val="003913C4"/>
    <w:rsid w:val="003915A6"/>
    <w:rsid w:val="003916F0"/>
    <w:rsid w:val="00391D66"/>
    <w:rsid w:val="00392507"/>
    <w:rsid w:val="00392F87"/>
    <w:rsid w:val="00393EEA"/>
    <w:rsid w:val="00394BC4"/>
    <w:rsid w:val="00394D9B"/>
    <w:rsid w:val="00394F55"/>
    <w:rsid w:val="0039698C"/>
    <w:rsid w:val="003974F6"/>
    <w:rsid w:val="003A087B"/>
    <w:rsid w:val="003A0B0D"/>
    <w:rsid w:val="003A0EBF"/>
    <w:rsid w:val="003A4688"/>
    <w:rsid w:val="003A4A0D"/>
    <w:rsid w:val="003A4F1B"/>
    <w:rsid w:val="003A5252"/>
    <w:rsid w:val="003A5517"/>
    <w:rsid w:val="003A601B"/>
    <w:rsid w:val="003A6A70"/>
    <w:rsid w:val="003A6F69"/>
    <w:rsid w:val="003A7B87"/>
    <w:rsid w:val="003A7E3F"/>
    <w:rsid w:val="003B0283"/>
    <w:rsid w:val="003B1A7F"/>
    <w:rsid w:val="003B1B36"/>
    <w:rsid w:val="003B3ADE"/>
    <w:rsid w:val="003B4215"/>
    <w:rsid w:val="003B48E9"/>
    <w:rsid w:val="003B4F6C"/>
    <w:rsid w:val="003B636A"/>
    <w:rsid w:val="003B705E"/>
    <w:rsid w:val="003B72B6"/>
    <w:rsid w:val="003C0400"/>
    <w:rsid w:val="003C1390"/>
    <w:rsid w:val="003C22F6"/>
    <w:rsid w:val="003C3B2D"/>
    <w:rsid w:val="003C3C74"/>
    <w:rsid w:val="003C5186"/>
    <w:rsid w:val="003C66BE"/>
    <w:rsid w:val="003C6C50"/>
    <w:rsid w:val="003C710B"/>
    <w:rsid w:val="003C7A88"/>
    <w:rsid w:val="003D0467"/>
    <w:rsid w:val="003D053D"/>
    <w:rsid w:val="003D0B06"/>
    <w:rsid w:val="003D1039"/>
    <w:rsid w:val="003D36A6"/>
    <w:rsid w:val="003D56FE"/>
    <w:rsid w:val="003D5F98"/>
    <w:rsid w:val="003D5FE4"/>
    <w:rsid w:val="003D79FA"/>
    <w:rsid w:val="003D7DB3"/>
    <w:rsid w:val="003D7E12"/>
    <w:rsid w:val="003E0597"/>
    <w:rsid w:val="003E0776"/>
    <w:rsid w:val="003E10E7"/>
    <w:rsid w:val="003E357F"/>
    <w:rsid w:val="003E362C"/>
    <w:rsid w:val="003E579A"/>
    <w:rsid w:val="003E5E44"/>
    <w:rsid w:val="003E6210"/>
    <w:rsid w:val="003E7D81"/>
    <w:rsid w:val="003F1265"/>
    <w:rsid w:val="003F16E4"/>
    <w:rsid w:val="003F1A48"/>
    <w:rsid w:val="003F1EFC"/>
    <w:rsid w:val="003F1FB0"/>
    <w:rsid w:val="003F28C4"/>
    <w:rsid w:val="003F2EA6"/>
    <w:rsid w:val="003F31BC"/>
    <w:rsid w:val="003F47E3"/>
    <w:rsid w:val="003F53EB"/>
    <w:rsid w:val="003F54D0"/>
    <w:rsid w:val="003F5818"/>
    <w:rsid w:val="003F5B4E"/>
    <w:rsid w:val="003F6B2F"/>
    <w:rsid w:val="004000B3"/>
    <w:rsid w:val="004006BF"/>
    <w:rsid w:val="0040189A"/>
    <w:rsid w:val="004022F4"/>
    <w:rsid w:val="004026E5"/>
    <w:rsid w:val="00403485"/>
    <w:rsid w:val="00404752"/>
    <w:rsid w:val="004048E7"/>
    <w:rsid w:val="00404B0E"/>
    <w:rsid w:val="00404BB7"/>
    <w:rsid w:val="004064AC"/>
    <w:rsid w:val="004066C5"/>
    <w:rsid w:val="00406AB4"/>
    <w:rsid w:val="00406B73"/>
    <w:rsid w:val="004112B8"/>
    <w:rsid w:val="00412225"/>
    <w:rsid w:val="004131A2"/>
    <w:rsid w:val="0041574E"/>
    <w:rsid w:val="004163EE"/>
    <w:rsid w:val="00417252"/>
    <w:rsid w:val="00417AF6"/>
    <w:rsid w:val="0042036A"/>
    <w:rsid w:val="004204F9"/>
    <w:rsid w:val="004214C2"/>
    <w:rsid w:val="00421875"/>
    <w:rsid w:val="004218C4"/>
    <w:rsid w:val="004224AC"/>
    <w:rsid w:val="00424C69"/>
    <w:rsid w:val="00424E2F"/>
    <w:rsid w:val="00427582"/>
    <w:rsid w:val="004321DA"/>
    <w:rsid w:val="004323EE"/>
    <w:rsid w:val="00432687"/>
    <w:rsid w:val="00432D77"/>
    <w:rsid w:val="0043501C"/>
    <w:rsid w:val="00435B6D"/>
    <w:rsid w:val="0043771C"/>
    <w:rsid w:val="00437E11"/>
    <w:rsid w:val="00437E19"/>
    <w:rsid w:val="004403CF"/>
    <w:rsid w:val="004404F5"/>
    <w:rsid w:val="00441446"/>
    <w:rsid w:val="004434F4"/>
    <w:rsid w:val="00444E0F"/>
    <w:rsid w:val="00445043"/>
    <w:rsid w:val="00445504"/>
    <w:rsid w:val="00446847"/>
    <w:rsid w:val="00447A65"/>
    <w:rsid w:val="00450612"/>
    <w:rsid w:val="00451143"/>
    <w:rsid w:val="00452AD1"/>
    <w:rsid w:val="00452FB5"/>
    <w:rsid w:val="00453083"/>
    <w:rsid w:val="004535A1"/>
    <w:rsid w:val="00453705"/>
    <w:rsid w:val="00455096"/>
    <w:rsid w:val="004564A4"/>
    <w:rsid w:val="00456931"/>
    <w:rsid w:val="0045751C"/>
    <w:rsid w:val="00462125"/>
    <w:rsid w:val="0046279E"/>
    <w:rsid w:val="00462A75"/>
    <w:rsid w:val="00462F3A"/>
    <w:rsid w:val="004647E3"/>
    <w:rsid w:val="004649EE"/>
    <w:rsid w:val="00465098"/>
    <w:rsid w:val="00465E90"/>
    <w:rsid w:val="004663E8"/>
    <w:rsid w:val="004665A5"/>
    <w:rsid w:val="0046767F"/>
    <w:rsid w:val="00467A9A"/>
    <w:rsid w:val="004718C9"/>
    <w:rsid w:val="004722D6"/>
    <w:rsid w:val="00472BF9"/>
    <w:rsid w:val="004743E2"/>
    <w:rsid w:val="00475075"/>
    <w:rsid w:val="00475E62"/>
    <w:rsid w:val="00476040"/>
    <w:rsid w:val="004769EB"/>
    <w:rsid w:val="00477D19"/>
    <w:rsid w:val="00480305"/>
    <w:rsid w:val="00480508"/>
    <w:rsid w:val="00480E4C"/>
    <w:rsid w:val="00481BC6"/>
    <w:rsid w:val="004821C4"/>
    <w:rsid w:val="004826F3"/>
    <w:rsid w:val="00484080"/>
    <w:rsid w:val="004845D9"/>
    <w:rsid w:val="00484858"/>
    <w:rsid w:val="00485450"/>
    <w:rsid w:val="00486535"/>
    <w:rsid w:val="00486F03"/>
    <w:rsid w:val="00486F7C"/>
    <w:rsid w:val="0048745B"/>
    <w:rsid w:val="00490876"/>
    <w:rsid w:val="00490D0B"/>
    <w:rsid w:val="00493312"/>
    <w:rsid w:val="00493AB7"/>
    <w:rsid w:val="00494E60"/>
    <w:rsid w:val="0049556B"/>
    <w:rsid w:val="004964FB"/>
    <w:rsid w:val="00496C88"/>
    <w:rsid w:val="00496FF4"/>
    <w:rsid w:val="0049761B"/>
    <w:rsid w:val="0049779C"/>
    <w:rsid w:val="00497AED"/>
    <w:rsid w:val="004A05A5"/>
    <w:rsid w:val="004A12FF"/>
    <w:rsid w:val="004A1408"/>
    <w:rsid w:val="004A3431"/>
    <w:rsid w:val="004A5457"/>
    <w:rsid w:val="004A5DC2"/>
    <w:rsid w:val="004A617E"/>
    <w:rsid w:val="004A6CF6"/>
    <w:rsid w:val="004A7540"/>
    <w:rsid w:val="004A78A9"/>
    <w:rsid w:val="004B075E"/>
    <w:rsid w:val="004B1155"/>
    <w:rsid w:val="004B3E05"/>
    <w:rsid w:val="004B4364"/>
    <w:rsid w:val="004B4863"/>
    <w:rsid w:val="004B5A32"/>
    <w:rsid w:val="004B78E2"/>
    <w:rsid w:val="004B79CF"/>
    <w:rsid w:val="004C08A6"/>
    <w:rsid w:val="004C0A5E"/>
    <w:rsid w:val="004C28F9"/>
    <w:rsid w:val="004C31B1"/>
    <w:rsid w:val="004C3E7F"/>
    <w:rsid w:val="004C408D"/>
    <w:rsid w:val="004C4201"/>
    <w:rsid w:val="004C4849"/>
    <w:rsid w:val="004C4A69"/>
    <w:rsid w:val="004C6260"/>
    <w:rsid w:val="004C6798"/>
    <w:rsid w:val="004D105D"/>
    <w:rsid w:val="004D1F4A"/>
    <w:rsid w:val="004D587F"/>
    <w:rsid w:val="004D5972"/>
    <w:rsid w:val="004D5E47"/>
    <w:rsid w:val="004D69CC"/>
    <w:rsid w:val="004D76F3"/>
    <w:rsid w:val="004D7845"/>
    <w:rsid w:val="004E0CF5"/>
    <w:rsid w:val="004E0F41"/>
    <w:rsid w:val="004E1CC3"/>
    <w:rsid w:val="004E28EE"/>
    <w:rsid w:val="004E2F1C"/>
    <w:rsid w:val="004E3156"/>
    <w:rsid w:val="004E447E"/>
    <w:rsid w:val="004E5AC1"/>
    <w:rsid w:val="004E5BB5"/>
    <w:rsid w:val="004E5CA2"/>
    <w:rsid w:val="004E6DBA"/>
    <w:rsid w:val="004E72DB"/>
    <w:rsid w:val="004F0174"/>
    <w:rsid w:val="004F02A2"/>
    <w:rsid w:val="004F0D5E"/>
    <w:rsid w:val="004F12A8"/>
    <w:rsid w:val="004F1BC1"/>
    <w:rsid w:val="004F2D2F"/>
    <w:rsid w:val="004F54E7"/>
    <w:rsid w:val="004F6B27"/>
    <w:rsid w:val="0050011B"/>
    <w:rsid w:val="00500130"/>
    <w:rsid w:val="00501750"/>
    <w:rsid w:val="00501970"/>
    <w:rsid w:val="00501A0A"/>
    <w:rsid w:val="00502110"/>
    <w:rsid w:val="00502463"/>
    <w:rsid w:val="0050343D"/>
    <w:rsid w:val="0050454F"/>
    <w:rsid w:val="00504ED5"/>
    <w:rsid w:val="00505A90"/>
    <w:rsid w:val="00506270"/>
    <w:rsid w:val="00507232"/>
    <w:rsid w:val="005077FC"/>
    <w:rsid w:val="00507B03"/>
    <w:rsid w:val="005110C9"/>
    <w:rsid w:val="0051112D"/>
    <w:rsid w:val="0051150C"/>
    <w:rsid w:val="00511CE4"/>
    <w:rsid w:val="00511D22"/>
    <w:rsid w:val="00512D0D"/>
    <w:rsid w:val="00513CC0"/>
    <w:rsid w:val="00513E19"/>
    <w:rsid w:val="00514B6D"/>
    <w:rsid w:val="005151B9"/>
    <w:rsid w:val="005158D9"/>
    <w:rsid w:val="00516713"/>
    <w:rsid w:val="005169EC"/>
    <w:rsid w:val="005179C6"/>
    <w:rsid w:val="005200EA"/>
    <w:rsid w:val="0052060B"/>
    <w:rsid w:val="005207A5"/>
    <w:rsid w:val="005215C6"/>
    <w:rsid w:val="0052195D"/>
    <w:rsid w:val="00521D43"/>
    <w:rsid w:val="00522AFD"/>
    <w:rsid w:val="00522C21"/>
    <w:rsid w:val="0052437B"/>
    <w:rsid w:val="00524992"/>
    <w:rsid w:val="00525A4A"/>
    <w:rsid w:val="00526408"/>
    <w:rsid w:val="00527883"/>
    <w:rsid w:val="005309E2"/>
    <w:rsid w:val="005311BA"/>
    <w:rsid w:val="00532DA9"/>
    <w:rsid w:val="00534ED1"/>
    <w:rsid w:val="005358F2"/>
    <w:rsid w:val="00535EC8"/>
    <w:rsid w:val="0053786A"/>
    <w:rsid w:val="00540A78"/>
    <w:rsid w:val="00543409"/>
    <w:rsid w:val="0054488B"/>
    <w:rsid w:val="005458E7"/>
    <w:rsid w:val="0054705B"/>
    <w:rsid w:val="005505D9"/>
    <w:rsid w:val="00550938"/>
    <w:rsid w:val="00550ADD"/>
    <w:rsid w:val="005522D4"/>
    <w:rsid w:val="00552671"/>
    <w:rsid w:val="005527AE"/>
    <w:rsid w:val="00552981"/>
    <w:rsid w:val="00552CB2"/>
    <w:rsid w:val="005533EE"/>
    <w:rsid w:val="00553437"/>
    <w:rsid w:val="005535D2"/>
    <w:rsid w:val="00553A43"/>
    <w:rsid w:val="00555713"/>
    <w:rsid w:val="00556554"/>
    <w:rsid w:val="00557115"/>
    <w:rsid w:val="0055788F"/>
    <w:rsid w:val="00561753"/>
    <w:rsid w:val="0056298E"/>
    <w:rsid w:val="00562C7A"/>
    <w:rsid w:val="00562E16"/>
    <w:rsid w:val="00563AA2"/>
    <w:rsid w:val="005678AF"/>
    <w:rsid w:val="00567AEF"/>
    <w:rsid w:val="005712C5"/>
    <w:rsid w:val="005717ED"/>
    <w:rsid w:val="0057369F"/>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5817"/>
    <w:rsid w:val="0058695C"/>
    <w:rsid w:val="00586A3E"/>
    <w:rsid w:val="0059093B"/>
    <w:rsid w:val="00590BD2"/>
    <w:rsid w:val="00590CA0"/>
    <w:rsid w:val="00593664"/>
    <w:rsid w:val="00593958"/>
    <w:rsid w:val="005949F0"/>
    <w:rsid w:val="00595CCB"/>
    <w:rsid w:val="005A13E4"/>
    <w:rsid w:val="005A1D9F"/>
    <w:rsid w:val="005A2D0E"/>
    <w:rsid w:val="005A342A"/>
    <w:rsid w:val="005A34DA"/>
    <w:rsid w:val="005A5ADD"/>
    <w:rsid w:val="005A79EC"/>
    <w:rsid w:val="005B1084"/>
    <w:rsid w:val="005B19D1"/>
    <w:rsid w:val="005B2C74"/>
    <w:rsid w:val="005B3EFF"/>
    <w:rsid w:val="005B5C7B"/>
    <w:rsid w:val="005B693D"/>
    <w:rsid w:val="005B7D6B"/>
    <w:rsid w:val="005B7F1A"/>
    <w:rsid w:val="005C009C"/>
    <w:rsid w:val="005C0261"/>
    <w:rsid w:val="005C04F9"/>
    <w:rsid w:val="005C0F33"/>
    <w:rsid w:val="005C3167"/>
    <w:rsid w:val="005C317C"/>
    <w:rsid w:val="005C3727"/>
    <w:rsid w:val="005C3826"/>
    <w:rsid w:val="005C3935"/>
    <w:rsid w:val="005C3ACA"/>
    <w:rsid w:val="005C3F4D"/>
    <w:rsid w:val="005C4100"/>
    <w:rsid w:val="005C47EB"/>
    <w:rsid w:val="005C55F2"/>
    <w:rsid w:val="005C575E"/>
    <w:rsid w:val="005C6932"/>
    <w:rsid w:val="005C7C41"/>
    <w:rsid w:val="005D0648"/>
    <w:rsid w:val="005D065F"/>
    <w:rsid w:val="005D0D35"/>
    <w:rsid w:val="005D1EA5"/>
    <w:rsid w:val="005D2063"/>
    <w:rsid w:val="005D3C9B"/>
    <w:rsid w:val="005D3DE2"/>
    <w:rsid w:val="005D3E6E"/>
    <w:rsid w:val="005D573E"/>
    <w:rsid w:val="005D5757"/>
    <w:rsid w:val="005D5B2A"/>
    <w:rsid w:val="005D6348"/>
    <w:rsid w:val="005D63EC"/>
    <w:rsid w:val="005D6BBE"/>
    <w:rsid w:val="005D6F50"/>
    <w:rsid w:val="005D74B0"/>
    <w:rsid w:val="005D7825"/>
    <w:rsid w:val="005D7BDD"/>
    <w:rsid w:val="005E052E"/>
    <w:rsid w:val="005E0926"/>
    <w:rsid w:val="005E10CC"/>
    <w:rsid w:val="005E179F"/>
    <w:rsid w:val="005E2084"/>
    <w:rsid w:val="005E244D"/>
    <w:rsid w:val="005E42F0"/>
    <w:rsid w:val="005E489F"/>
    <w:rsid w:val="005E57C6"/>
    <w:rsid w:val="005E5A35"/>
    <w:rsid w:val="005E6255"/>
    <w:rsid w:val="005E6885"/>
    <w:rsid w:val="005E691B"/>
    <w:rsid w:val="005E6D96"/>
    <w:rsid w:val="005E7344"/>
    <w:rsid w:val="005F029A"/>
    <w:rsid w:val="005F17F5"/>
    <w:rsid w:val="005F1CCB"/>
    <w:rsid w:val="005F28AD"/>
    <w:rsid w:val="005F3D0F"/>
    <w:rsid w:val="005F5433"/>
    <w:rsid w:val="005F588D"/>
    <w:rsid w:val="005F6F29"/>
    <w:rsid w:val="005F789E"/>
    <w:rsid w:val="005F7DDF"/>
    <w:rsid w:val="006013D9"/>
    <w:rsid w:val="00603935"/>
    <w:rsid w:val="00603B8D"/>
    <w:rsid w:val="00605130"/>
    <w:rsid w:val="00605BC6"/>
    <w:rsid w:val="00606FEA"/>
    <w:rsid w:val="00610D99"/>
    <w:rsid w:val="00610E79"/>
    <w:rsid w:val="00611B12"/>
    <w:rsid w:val="006120F4"/>
    <w:rsid w:val="006124D2"/>
    <w:rsid w:val="00612C79"/>
    <w:rsid w:val="00612FB8"/>
    <w:rsid w:val="0061581C"/>
    <w:rsid w:val="006161C8"/>
    <w:rsid w:val="00616B92"/>
    <w:rsid w:val="006177EC"/>
    <w:rsid w:val="00617B8C"/>
    <w:rsid w:val="00620336"/>
    <w:rsid w:val="00620B43"/>
    <w:rsid w:val="006212C4"/>
    <w:rsid w:val="00621506"/>
    <w:rsid w:val="00621F50"/>
    <w:rsid w:val="006226B6"/>
    <w:rsid w:val="006227B2"/>
    <w:rsid w:val="00622DB4"/>
    <w:rsid w:val="00626200"/>
    <w:rsid w:val="0063026F"/>
    <w:rsid w:val="00630C6D"/>
    <w:rsid w:val="00632A2A"/>
    <w:rsid w:val="006336B4"/>
    <w:rsid w:val="00633863"/>
    <w:rsid w:val="00633BC5"/>
    <w:rsid w:val="00635998"/>
    <w:rsid w:val="006451D8"/>
    <w:rsid w:val="006461A7"/>
    <w:rsid w:val="0064705F"/>
    <w:rsid w:val="0064775F"/>
    <w:rsid w:val="00647CC9"/>
    <w:rsid w:val="006504E9"/>
    <w:rsid w:val="0065054D"/>
    <w:rsid w:val="00651198"/>
    <w:rsid w:val="006516BD"/>
    <w:rsid w:val="006516F4"/>
    <w:rsid w:val="006517C2"/>
    <w:rsid w:val="00651FE3"/>
    <w:rsid w:val="006521F9"/>
    <w:rsid w:val="00653C8D"/>
    <w:rsid w:val="0065427F"/>
    <w:rsid w:val="00655116"/>
    <w:rsid w:val="006558CF"/>
    <w:rsid w:val="00656020"/>
    <w:rsid w:val="006561F2"/>
    <w:rsid w:val="006562E1"/>
    <w:rsid w:val="006572A2"/>
    <w:rsid w:val="0065775F"/>
    <w:rsid w:val="00663022"/>
    <w:rsid w:val="006630D6"/>
    <w:rsid w:val="00664942"/>
    <w:rsid w:val="00664DB5"/>
    <w:rsid w:val="00667587"/>
    <w:rsid w:val="0066782F"/>
    <w:rsid w:val="00667AAE"/>
    <w:rsid w:val="00667BA0"/>
    <w:rsid w:val="00673463"/>
    <w:rsid w:val="006734B0"/>
    <w:rsid w:val="00673C51"/>
    <w:rsid w:val="00673E48"/>
    <w:rsid w:val="00676178"/>
    <w:rsid w:val="0067668F"/>
    <w:rsid w:val="006766B5"/>
    <w:rsid w:val="00677F4C"/>
    <w:rsid w:val="00680662"/>
    <w:rsid w:val="00680A6F"/>
    <w:rsid w:val="00680D14"/>
    <w:rsid w:val="00681F35"/>
    <w:rsid w:val="006843D8"/>
    <w:rsid w:val="006849C3"/>
    <w:rsid w:val="00685625"/>
    <w:rsid w:val="00685CA8"/>
    <w:rsid w:val="006866F3"/>
    <w:rsid w:val="0068680A"/>
    <w:rsid w:val="006871A5"/>
    <w:rsid w:val="006902E4"/>
    <w:rsid w:val="006911F6"/>
    <w:rsid w:val="00691882"/>
    <w:rsid w:val="00691BD0"/>
    <w:rsid w:val="00691E0D"/>
    <w:rsid w:val="00692112"/>
    <w:rsid w:val="006943B7"/>
    <w:rsid w:val="00697243"/>
    <w:rsid w:val="00697B12"/>
    <w:rsid w:val="006A0F72"/>
    <w:rsid w:val="006A2096"/>
    <w:rsid w:val="006A46CD"/>
    <w:rsid w:val="006A4994"/>
    <w:rsid w:val="006A4B69"/>
    <w:rsid w:val="006A4DD1"/>
    <w:rsid w:val="006A4E12"/>
    <w:rsid w:val="006A63DA"/>
    <w:rsid w:val="006A6472"/>
    <w:rsid w:val="006A7BBA"/>
    <w:rsid w:val="006A7CD4"/>
    <w:rsid w:val="006A7ED2"/>
    <w:rsid w:val="006B123D"/>
    <w:rsid w:val="006B1530"/>
    <w:rsid w:val="006B2DB6"/>
    <w:rsid w:val="006B2F7C"/>
    <w:rsid w:val="006B3684"/>
    <w:rsid w:val="006B3D24"/>
    <w:rsid w:val="006B4A26"/>
    <w:rsid w:val="006B5469"/>
    <w:rsid w:val="006B5488"/>
    <w:rsid w:val="006B5738"/>
    <w:rsid w:val="006B68F8"/>
    <w:rsid w:val="006B702B"/>
    <w:rsid w:val="006C31C2"/>
    <w:rsid w:val="006C4132"/>
    <w:rsid w:val="006C6197"/>
    <w:rsid w:val="006C6BA6"/>
    <w:rsid w:val="006D0EAA"/>
    <w:rsid w:val="006D5C79"/>
    <w:rsid w:val="006E17EA"/>
    <w:rsid w:val="006E1E89"/>
    <w:rsid w:val="006E2AB2"/>
    <w:rsid w:val="006E3C79"/>
    <w:rsid w:val="006E4AC7"/>
    <w:rsid w:val="006E4E42"/>
    <w:rsid w:val="006E73F8"/>
    <w:rsid w:val="006F2168"/>
    <w:rsid w:val="006F32E4"/>
    <w:rsid w:val="006F3763"/>
    <w:rsid w:val="006F380B"/>
    <w:rsid w:val="006F5D52"/>
    <w:rsid w:val="006F6C7F"/>
    <w:rsid w:val="006F6ED9"/>
    <w:rsid w:val="006F7002"/>
    <w:rsid w:val="007000DA"/>
    <w:rsid w:val="007007C6"/>
    <w:rsid w:val="007012E2"/>
    <w:rsid w:val="007014FB"/>
    <w:rsid w:val="007042AF"/>
    <w:rsid w:val="00704AF1"/>
    <w:rsid w:val="0070759E"/>
    <w:rsid w:val="00707E57"/>
    <w:rsid w:val="00707F33"/>
    <w:rsid w:val="00710415"/>
    <w:rsid w:val="007108FB"/>
    <w:rsid w:val="0071111B"/>
    <w:rsid w:val="007126C4"/>
    <w:rsid w:val="00714C62"/>
    <w:rsid w:val="00715768"/>
    <w:rsid w:val="00716EE1"/>
    <w:rsid w:val="007177C8"/>
    <w:rsid w:val="007178AA"/>
    <w:rsid w:val="0072020F"/>
    <w:rsid w:val="00720D95"/>
    <w:rsid w:val="00721681"/>
    <w:rsid w:val="00725AC7"/>
    <w:rsid w:val="0072620C"/>
    <w:rsid w:val="00727620"/>
    <w:rsid w:val="00727F72"/>
    <w:rsid w:val="00730D23"/>
    <w:rsid w:val="00731212"/>
    <w:rsid w:val="00732D16"/>
    <w:rsid w:val="00732D74"/>
    <w:rsid w:val="00733BF5"/>
    <w:rsid w:val="007349DC"/>
    <w:rsid w:val="00734A30"/>
    <w:rsid w:val="007364D6"/>
    <w:rsid w:val="007366CC"/>
    <w:rsid w:val="00737388"/>
    <w:rsid w:val="00737493"/>
    <w:rsid w:val="0074018F"/>
    <w:rsid w:val="00740D26"/>
    <w:rsid w:val="007425DD"/>
    <w:rsid w:val="00742774"/>
    <w:rsid w:val="0074347B"/>
    <w:rsid w:val="007434D1"/>
    <w:rsid w:val="00744537"/>
    <w:rsid w:val="00745B9F"/>
    <w:rsid w:val="00745F8F"/>
    <w:rsid w:val="00746F79"/>
    <w:rsid w:val="00747B77"/>
    <w:rsid w:val="0075081D"/>
    <w:rsid w:val="007512C8"/>
    <w:rsid w:val="00751400"/>
    <w:rsid w:val="007521B1"/>
    <w:rsid w:val="0075245A"/>
    <w:rsid w:val="00753E9E"/>
    <w:rsid w:val="0075424B"/>
    <w:rsid w:val="007551D2"/>
    <w:rsid w:val="007563FC"/>
    <w:rsid w:val="00756DEB"/>
    <w:rsid w:val="0076020D"/>
    <w:rsid w:val="00760FEC"/>
    <w:rsid w:val="00761F46"/>
    <w:rsid w:val="00764137"/>
    <w:rsid w:val="00764558"/>
    <w:rsid w:val="00765083"/>
    <w:rsid w:val="007650B1"/>
    <w:rsid w:val="007655B7"/>
    <w:rsid w:val="00765A3C"/>
    <w:rsid w:val="007666B5"/>
    <w:rsid w:val="00766EE9"/>
    <w:rsid w:val="007709C6"/>
    <w:rsid w:val="00770C94"/>
    <w:rsid w:val="00770E70"/>
    <w:rsid w:val="00771E3A"/>
    <w:rsid w:val="0077223C"/>
    <w:rsid w:val="00772A72"/>
    <w:rsid w:val="00772FEF"/>
    <w:rsid w:val="00773576"/>
    <w:rsid w:val="007738E9"/>
    <w:rsid w:val="0077469C"/>
    <w:rsid w:val="00775155"/>
    <w:rsid w:val="00775156"/>
    <w:rsid w:val="00775E67"/>
    <w:rsid w:val="00775F12"/>
    <w:rsid w:val="007762DD"/>
    <w:rsid w:val="00776C32"/>
    <w:rsid w:val="00777C3F"/>
    <w:rsid w:val="00777D83"/>
    <w:rsid w:val="00777DAC"/>
    <w:rsid w:val="00780152"/>
    <w:rsid w:val="0078026F"/>
    <w:rsid w:val="00781776"/>
    <w:rsid w:val="00781BB5"/>
    <w:rsid w:val="00782D6E"/>
    <w:rsid w:val="007837C5"/>
    <w:rsid w:val="007851CB"/>
    <w:rsid w:val="007865B9"/>
    <w:rsid w:val="0079025D"/>
    <w:rsid w:val="007909B4"/>
    <w:rsid w:val="00791588"/>
    <w:rsid w:val="007920EA"/>
    <w:rsid w:val="007931E7"/>
    <w:rsid w:val="007938F3"/>
    <w:rsid w:val="007944BD"/>
    <w:rsid w:val="00794E8C"/>
    <w:rsid w:val="00795250"/>
    <w:rsid w:val="00796C5A"/>
    <w:rsid w:val="00796DFA"/>
    <w:rsid w:val="00797B59"/>
    <w:rsid w:val="007A0098"/>
    <w:rsid w:val="007A173E"/>
    <w:rsid w:val="007A37DD"/>
    <w:rsid w:val="007A4B22"/>
    <w:rsid w:val="007A5417"/>
    <w:rsid w:val="007A62E5"/>
    <w:rsid w:val="007B1734"/>
    <w:rsid w:val="007B17FF"/>
    <w:rsid w:val="007B2754"/>
    <w:rsid w:val="007B41EB"/>
    <w:rsid w:val="007B5695"/>
    <w:rsid w:val="007B7565"/>
    <w:rsid w:val="007B7A39"/>
    <w:rsid w:val="007C07C6"/>
    <w:rsid w:val="007C0DCA"/>
    <w:rsid w:val="007C15B7"/>
    <w:rsid w:val="007C165D"/>
    <w:rsid w:val="007C1896"/>
    <w:rsid w:val="007C1C6D"/>
    <w:rsid w:val="007C1C78"/>
    <w:rsid w:val="007C1C86"/>
    <w:rsid w:val="007C25C9"/>
    <w:rsid w:val="007C2CB0"/>
    <w:rsid w:val="007C2EB1"/>
    <w:rsid w:val="007C4EAE"/>
    <w:rsid w:val="007C598A"/>
    <w:rsid w:val="007C6A40"/>
    <w:rsid w:val="007D0768"/>
    <w:rsid w:val="007D0975"/>
    <w:rsid w:val="007D22E7"/>
    <w:rsid w:val="007D2E25"/>
    <w:rsid w:val="007D4589"/>
    <w:rsid w:val="007D51BA"/>
    <w:rsid w:val="007D5C86"/>
    <w:rsid w:val="007D5D68"/>
    <w:rsid w:val="007D6166"/>
    <w:rsid w:val="007D61DF"/>
    <w:rsid w:val="007D6315"/>
    <w:rsid w:val="007D6E41"/>
    <w:rsid w:val="007D76D8"/>
    <w:rsid w:val="007D7937"/>
    <w:rsid w:val="007E02CE"/>
    <w:rsid w:val="007E0708"/>
    <w:rsid w:val="007E0BA7"/>
    <w:rsid w:val="007E0BF6"/>
    <w:rsid w:val="007E0C14"/>
    <w:rsid w:val="007E0FCB"/>
    <w:rsid w:val="007E2F30"/>
    <w:rsid w:val="007E5A0F"/>
    <w:rsid w:val="007E5F74"/>
    <w:rsid w:val="007E792A"/>
    <w:rsid w:val="007E7FCC"/>
    <w:rsid w:val="007F0B8E"/>
    <w:rsid w:val="007F0D9E"/>
    <w:rsid w:val="007F14F1"/>
    <w:rsid w:val="007F19E3"/>
    <w:rsid w:val="007F2FAF"/>
    <w:rsid w:val="007F3419"/>
    <w:rsid w:val="007F3AC9"/>
    <w:rsid w:val="007F3E36"/>
    <w:rsid w:val="007F4392"/>
    <w:rsid w:val="007F43DE"/>
    <w:rsid w:val="007F7A06"/>
    <w:rsid w:val="008024C8"/>
    <w:rsid w:val="00802CB0"/>
    <w:rsid w:val="008034E0"/>
    <w:rsid w:val="00804DEA"/>
    <w:rsid w:val="00806418"/>
    <w:rsid w:val="008064ED"/>
    <w:rsid w:val="00807A21"/>
    <w:rsid w:val="00810304"/>
    <w:rsid w:val="00810978"/>
    <w:rsid w:val="00813BBC"/>
    <w:rsid w:val="008151F5"/>
    <w:rsid w:val="00815BC4"/>
    <w:rsid w:val="008161E5"/>
    <w:rsid w:val="0081714D"/>
    <w:rsid w:val="008179E1"/>
    <w:rsid w:val="00817D71"/>
    <w:rsid w:val="00817D79"/>
    <w:rsid w:val="0082188A"/>
    <w:rsid w:val="0082194D"/>
    <w:rsid w:val="0082228E"/>
    <w:rsid w:val="00823039"/>
    <w:rsid w:val="00823E9F"/>
    <w:rsid w:val="008244B4"/>
    <w:rsid w:val="00824C34"/>
    <w:rsid w:val="00825759"/>
    <w:rsid w:val="00827525"/>
    <w:rsid w:val="00830C35"/>
    <w:rsid w:val="00831B78"/>
    <w:rsid w:val="00832002"/>
    <w:rsid w:val="008320DA"/>
    <w:rsid w:val="008329C1"/>
    <w:rsid w:val="00832BA6"/>
    <w:rsid w:val="00833365"/>
    <w:rsid w:val="0083376C"/>
    <w:rsid w:val="00833EA9"/>
    <w:rsid w:val="008344C4"/>
    <w:rsid w:val="00835C8E"/>
    <w:rsid w:val="0083762D"/>
    <w:rsid w:val="008377F2"/>
    <w:rsid w:val="008400B5"/>
    <w:rsid w:val="008411D7"/>
    <w:rsid w:val="00842E29"/>
    <w:rsid w:val="00843321"/>
    <w:rsid w:val="0084422E"/>
    <w:rsid w:val="0084435E"/>
    <w:rsid w:val="008443B1"/>
    <w:rsid w:val="00845415"/>
    <w:rsid w:val="00845A75"/>
    <w:rsid w:val="00845FD5"/>
    <w:rsid w:val="008466AF"/>
    <w:rsid w:val="008466D9"/>
    <w:rsid w:val="00846892"/>
    <w:rsid w:val="00846F5B"/>
    <w:rsid w:val="0084712D"/>
    <w:rsid w:val="008473BA"/>
    <w:rsid w:val="00847957"/>
    <w:rsid w:val="00847EA3"/>
    <w:rsid w:val="00847FC4"/>
    <w:rsid w:val="008514D3"/>
    <w:rsid w:val="0085171B"/>
    <w:rsid w:val="00851EF9"/>
    <w:rsid w:val="00852B85"/>
    <w:rsid w:val="00852D69"/>
    <w:rsid w:val="0085362B"/>
    <w:rsid w:val="00853B21"/>
    <w:rsid w:val="00854D01"/>
    <w:rsid w:val="00854E43"/>
    <w:rsid w:val="0085526C"/>
    <w:rsid w:val="00855580"/>
    <w:rsid w:val="00855582"/>
    <w:rsid w:val="00856A32"/>
    <w:rsid w:val="00856F14"/>
    <w:rsid w:val="00860626"/>
    <w:rsid w:val="00860C42"/>
    <w:rsid w:val="0086148E"/>
    <w:rsid w:val="00862848"/>
    <w:rsid w:val="00865E1C"/>
    <w:rsid w:val="0086715C"/>
    <w:rsid w:val="00867B54"/>
    <w:rsid w:val="00870459"/>
    <w:rsid w:val="00871B9C"/>
    <w:rsid w:val="00876848"/>
    <w:rsid w:val="00877442"/>
    <w:rsid w:val="00877993"/>
    <w:rsid w:val="00877B02"/>
    <w:rsid w:val="008808E1"/>
    <w:rsid w:val="00880BB3"/>
    <w:rsid w:val="0088176E"/>
    <w:rsid w:val="0088332D"/>
    <w:rsid w:val="00883922"/>
    <w:rsid w:val="00884CB8"/>
    <w:rsid w:val="00886231"/>
    <w:rsid w:val="008868DB"/>
    <w:rsid w:val="00886B9F"/>
    <w:rsid w:val="00886CE7"/>
    <w:rsid w:val="008908FE"/>
    <w:rsid w:val="00891E5C"/>
    <w:rsid w:val="00893205"/>
    <w:rsid w:val="00893620"/>
    <w:rsid w:val="0089384D"/>
    <w:rsid w:val="0089393D"/>
    <w:rsid w:val="00894DBC"/>
    <w:rsid w:val="00896AC0"/>
    <w:rsid w:val="0089778D"/>
    <w:rsid w:val="008A17A1"/>
    <w:rsid w:val="008A1D5C"/>
    <w:rsid w:val="008A1E64"/>
    <w:rsid w:val="008A407A"/>
    <w:rsid w:val="008A4BCF"/>
    <w:rsid w:val="008A4DB4"/>
    <w:rsid w:val="008A5479"/>
    <w:rsid w:val="008A59AC"/>
    <w:rsid w:val="008A7DE5"/>
    <w:rsid w:val="008B03AD"/>
    <w:rsid w:val="008B3482"/>
    <w:rsid w:val="008B36B1"/>
    <w:rsid w:val="008B41D2"/>
    <w:rsid w:val="008B4228"/>
    <w:rsid w:val="008B45A0"/>
    <w:rsid w:val="008B5974"/>
    <w:rsid w:val="008B5C81"/>
    <w:rsid w:val="008B5F5C"/>
    <w:rsid w:val="008B620A"/>
    <w:rsid w:val="008B7280"/>
    <w:rsid w:val="008C0B83"/>
    <w:rsid w:val="008C1290"/>
    <w:rsid w:val="008C259E"/>
    <w:rsid w:val="008C4C90"/>
    <w:rsid w:val="008C53CC"/>
    <w:rsid w:val="008C58C3"/>
    <w:rsid w:val="008C61EE"/>
    <w:rsid w:val="008C6614"/>
    <w:rsid w:val="008C73E7"/>
    <w:rsid w:val="008C7DE0"/>
    <w:rsid w:val="008C7EB1"/>
    <w:rsid w:val="008D1295"/>
    <w:rsid w:val="008D2953"/>
    <w:rsid w:val="008D2D60"/>
    <w:rsid w:val="008D3FB2"/>
    <w:rsid w:val="008D5315"/>
    <w:rsid w:val="008D577A"/>
    <w:rsid w:val="008D5C5E"/>
    <w:rsid w:val="008D6AF2"/>
    <w:rsid w:val="008D6D92"/>
    <w:rsid w:val="008D75D5"/>
    <w:rsid w:val="008D76DE"/>
    <w:rsid w:val="008E0D36"/>
    <w:rsid w:val="008E1E11"/>
    <w:rsid w:val="008E1F2C"/>
    <w:rsid w:val="008E2EAD"/>
    <w:rsid w:val="008E352D"/>
    <w:rsid w:val="008E4232"/>
    <w:rsid w:val="008E4894"/>
    <w:rsid w:val="008E4D67"/>
    <w:rsid w:val="008E5169"/>
    <w:rsid w:val="008E6C89"/>
    <w:rsid w:val="008E6F24"/>
    <w:rsid w:val="008E77C0"/>
    <w:rsid w:val="008E7EBD"/>
    <w:rsid w:val="008F0D7A"/>
    <w:rsid w:val="008F1EEB"/>
    <w:rsid w:val="008F2053"/>
    <w:rsid w:val="008F26DE"/>
    <w:rsid w:val="008F2759"/>
    <w:rsid w:val="008F27FB"/>
    <w:rsid w:val="008F316B"/>
    <w:rsid w:val="008F457F"/>
    <w:rsid w:val="008F4820"/>
    <w:rsid w:val="008F60FE"/>
    <w:rsid w:val="008F62F5"/>
    <w:rsid w:val="008F67ED"/>
    <w:rsid w:val="008F683B"/>
    <w:rsid w:val="008F7607"/>
    <w:rsid w:val="008F7DBA"/>
    <w:rsid w:val="00900CA3"/>
    <w:rsid w:val="009023C7"/>
    <w:rsid w:val="00902A41"/>
    <w:rsid w:val="00902A65"/>
    <w:rsid w:val="00902E42"/>
    <w:rsid w:val="009036E0"/>
    <w:rsid w:val="00903927"/>
    <w:rsid w:val="00903BBC"/>
    <w:rsid w:val="009054B4"/>
    <w:rsid w:val="009055DA"/>
    <w:rsid w:val="00905791"/>
    <w:rsid w:val="009059CB"/>
    <w:rsid w:val="009062ED"/>
    <w:rsid w:val="00906C28"/>
    <w:rsid w:val="00910523"/>
    <w:rsid w:val="00911105"/>
    <w:rsid w:val="00912286"/>
    <w:rsid w:val="00912AE7"/>
    <w:rsid w:val="00912B7A"/>
    <w:rsid w:val="00912CCE"/>
    <w:rsid w:val="00912DD0"/>
    <w:rsid w:val="00912FB6"/>
    <w:rsid w:val="00913044"/>
    <w:rsid w:val="00913331"/>
    <w:rsid w:val="00913AE8"/>
    <w:rsid w:val="0091517D"/>
    <w:rsid w:val="00916978"/>
    <w:rsid w:val="00917EB1"/>
    <w:rsid w:val="009202AE"/>
    <w:rsid w:val="00920939"/>
    <w:rsid w:val="00920F62"/>
    <w:rsid w:val="009214DF"/>
    <w:rsid w:val="00921A00"/>
    <w:rsid w:val="009229E9"/>
    <w:rsid w:val="00922D4E"/>
    <w:rsid w:val="009238F2"/>
    <w:rsid w:val="00923A4E"/>
    <w:rsid w:val="00925ECC"/>
    <w:rsid w:val="009309F6"/>
    <w:rsid w:val="00931445"/>
    <w:rsid w:val="00931A56"/>
    <w:rsid w:val="00932034"/>
    <w:rsid w:val="009333FD"/>
    <w:rsid w:val="00933931"/>
    <w:rsid w:val="00933C25"/>
    <w:rsid w:val="00933DDA"/>
    <w:rsid w:val="0093473E"/>
    <w:rsid w:val="00934AC0"/>
    <w:rsid w:val="00934AED"/>
    <w:rsid w:val="009350EA"/>
    <w:rsid w:val="00935EC1"/>
    <w:rsid w:val="00937A59"/>
    <w:rsid w:val="00940F66"/>
    <w:rsid w:val="00941E8B"/>
    <w:rsid w:val="00942194"/>
    <w:rsid w:val="00942469"/>
    <w:rsid w:val="0094256D"/>
    <w:rsid w:val="0094474D"/>
    <w:rsid w:val="009454CE"/>
    <w:rsid w:val="00946600"/>
    <w:rsid w:val="009514A4"/>
    <w:rsid w:val="009516C1"/>
    <w:rsid w:val="00952BE7"/>
    <w:rsid w:val="00953AC3"/>
    <w:rsid w:val="00953E54"/>
    <w:rsid w:val="009549C7"/>
    <w:rsid w:val="00954CC2"/>
    <w:rsid w:val="00957D2B"/>
    <w:rsid w:val="00957E2C"/>
    <w:rsid w:val="00961C30"/>
    <w:rsid w:val="00962419"/>
    <w:rsid w:val="00963B08"/>
    <w:rsid w:val="009652FF"/>
    <w:rsid w:val="00965D61"/>
    <w:rsid w:val="00966432"/>
    <w:rsid w:val="009666C6"/>
    <w:rsid w:val="00967109"/>
    <w:rsid w:val="00972C78"/>
    <w:rsid w:val="00973CEA"/>
    <w:rsid w:val="00973ED2"/>
    <w:rsid w:val="00974465"/>
    <w:rsid w:val="00974ED8"/>
    <w:rsid w:val="00975306"/>
    <w:rsid w:val="00977B4E"/>
    <w:rsid w:val="009806D6"/>
    <w:rsid w:val="00982888"/>
    <w:rsid w:val="00982FDD"/>
    <w:rsid w:val="00982FE0"/>
    <w:rsid w:val="009837B4"/>
    <w:rsid w:val="00983ECA"/>
    <w:rsid w:val="00984CAC"/>
    <w:rsid w:val="00984FBF"/>
    <w:rsid w:val="009850A3"/>
    <w:rsid w:val="00985B77"/>
    <w:rsid w:val="009869B6"/>
    <w:rsid w:val="00987039"/>
    <w:rsid w:val="0099087E"/>
    <w:rsid w:val="00990BBF"/>
    <w:rsid w:val="00990DD4"/>
    <w:rsid w:val="0099135B"/>
    <w:rsid w:val="00991CF2"/>
    <w:rsid w:val="0099220F"/>
    <w:rsid w:val="0099296E"/>
    <w:rsid w:val="00992C8A"/>
    <w:rsid w:val="00994CC7"/>
    <w:rsid w:val="00994F25"/>
    <w:rsid w:val="009953B7"/>
    <w:rsid w:val="0099581D"/>
    <w:rsid w:val="00995BEA"/>
    <w:rsid w:val="00996051"/>
    <w:rsid w:val="0099691A"/>
    <w:rsid w:val="00996CB9"/>
    <w:rsid w:val="00997071"/>
    <w:rsid w:val="009A021D"/>
    <w:rsid w:val="009A0C43"/>
    <w:rsid w:val="009A148C"/>
    <w:rsid w:val="009A15BB"/>
    <w:rsid w:val="009A18E7"/>
    <w:rsid w:val="009A21DD"/>
    <w:rsid w:val="009A2F52"/>
    <w:rsid w:val="009A47BC"/>
    <w:rsid w:val="009A4826"/>
    <w:rsid w:val="009A4F76"/>
    <w:rsid w:val="009A7E77"/>
    <w:rsid w:val="009A7E7F"/>
    <w:rsid w:val="009B0754"/>
    <w:rsid w:val="009B0805"/>
    <w:rsid w:val="009B2FC8"/>
    <w:rsid w:val="009B3169"/>
    <w:rsid w:val="009B347C"/>
    <w:rsid w:val="009B4338"/>
    <w:rsid w:val="009B52A7"/>
    <w:rsid w:val="009B6063"/>
    <w:rsid w:val="009B795B"/>
    <w:rsid w:val="009B7AB5"/>
    <w:rsid w:val="009C03F4"/>
    <w:rsid w:val="009C265B"/>
    <w:rsid w:val="009C385E"/>
    <w:rsid w:val="009C4301"/>
    <w:rsid w:val="009C5DD1"/>
    <w:rsid w:val="009C5DD9"/>
    <w:rsid w:val="009C6FB6"/>
    <w:rsid w:val="009D093E"/>
    <w:rsid w:val="009D0EDF"/>
    <w:rsid w:val="009D243D"/>
    <w:rsid w:val="009D60B4"/>
    <w:rsid w:val="009D700B"/>
    <w:rsid w:val="009D7FA7"/>
    <w:rsid w:val="009E0897"/>
    <w:rsid w:val="009E1CEB"/>
    <w:rsid w:val="009E304C"/>
    <w:rsid w:val="009E393F"/>
    <w:rsid w:val="009E3E3A"/>
    <w:rsid w:val="009E43AC"/>
    <w:rsid w:val="009E548D"/>
    <w:rsid w:val="009F056F"/>
    <w:rsid w:val="009F136B"/>
    <w:rsid w:val="009F14C4"/>
    <w:rsid w:val="009F1741"/>
    <w:rsid w:val="009F178F"/>
    <w:rsid w:val="009F1DD7"/>
    <w:rsid w:val="009F27F3"/>
    <w:rsid w:val="009F38BD"/>
    <w:rsid w:val="009F4281"/>
    <w:rsid w:val="009F48F1"/>
    <w:rsid w:val="009F4D4E"/>
    <w:rsid w:val="009F5FEC"/>
    <w:rsid w:val="009F6F4E"/>
    <w:rsid w:val="009F7980"/>
    <w:rsid w:val="00A000CA"/>
    <w:rsid w:val="00A0150D"/>
    <w:rsid w:val="00A01560"/>
    <w:rsid w:val="00A02435"/>
    <w:rsid w:val="00A03636"/>
    <w:rsid w:val="00A043FB"/>
    <w:rsid w:val="00A053BA"/>
    <w:rsid w:val="00A056F0"/>
    <w:rsid w:val="00A058FF"/>
    <w:rsid w:val="00A07444"/>
    <w:rsid w:val="00A10234"/>
    <w:rsid w:val="00A11292"/>
    <w:rsid w:val="00A1165A"/>
    <w:rsid w:val="00A12673"/>
    <w:rsid w:val="00A15925"/>
    <w:rsid w:val="00A1669E"/>
    <w:rsid w:val="00A17723"/>
    <w:rsid w:val="00A17D59"/>
    <w:rsid w:val="00A17F1F"/>
    <w:rsid w:val="00A203E8"/>
    <w:rsid w:val="00A21208"/>
    <w:rsid w:val="00A21D51"/>
    <w:rsid w:val="00A22738"/>
    <w:rsid w:val="00A23168"/>
    <w:rsid w:val="00A2322A"/>
    <w:rsid w:val="00A23789"/>
    <w:rsid w:val="00A2396C"/>
    <w:rsid w:val="00A245D8"/>
    <w:rsid w:val="00A24DB8"/>
    <w:rsid w:val="00A24EA7"/>
    <w:rsid w:val="00A25419"/>
    <w:rsid w:val="00A25986"/>
    <w:rsid w:val="00A25DF7"/>
    <w:rsid w:val="00A26084"/>
    <w:rsid w:val="00A3007B"/>
    <w:rsid w:val="00A31309"/>
    <w:rsid w:val="00A31F9D"/>
    <w:rsid w:val="00A32887"/>
    <w:rsid w:val="00A3491A"/>
    <w:rsid w:val="00A34E07"/>
    <w:rsid w:val="00A34EBC"/>
    <w:rsid w:val="00A34F13"/>
    <w:rsid w:val="00A35B4D"/>
    <w:rsid w:val="00A35C25"/>
    <w:rsid w:val="00A37176"/>
    <w:rsid w:val="00A37332"/>
    <w:rsid w:val="00A3752D"/>
    <w:rsid w:val="00A401B6"/>
    <w:rsid w:val="00A41442"/>
    <w:rsid w:val="00A41A9D"/>
    <w:rsid w:val="00A426D4"/>
    <w:rsid w:val="00A42B79"/>
    <w:rsid w:val="00A43AA1"/>
    <w:rsid w:val="00A441D0"/>
    <w:rsid w:val="00A44C55"/>
    <w:rsid w:val="00A45036"/>
    <w:rsid w:val="00A451E7"/>
    <w:rsid w:val="00A45E73"/>
    <w:rsid w:val="00A5359C"/>
    <w:rsid w:val="00A56907"/>
    <w:rsid w:val="00A56EBB"/>
    <w:rsid w:val="00A605C8"/>
    <w:rsid w:val="00A60DAE"/>
    <w:rsid w:val="00A61EDD"/>
    <w:rsid w:val="00A63A4C"/>
    <w:rsid w:val="00A63C67"/>
    <w:rsid w:val="00A64254"/>
    <w:rsid w:val="00A6517E"/>
    <w:rsid w:val="00A65E84"/>
    <w:rsid w:val="00A66E02"/>
    <w:rsid w:val="00A66E4A"/>
    <w:rsid w:val="00A67630"/>
    <w:rsid w:val="00A676C4"/>
    <w:rsid w:val="00A67915"/>
    <w:rsid w:val="00A70AC6"/>
    <w:rsid w:val="00A71AD8"/>
    <w:rsid w:val="00A71F8A"/>
    <w:rsid w:val="00A725AD"/>
    <w:rsid w:val="00A73DBD"/>
    <w:rsid w:val="00A75CE5"/>
    <w:rsid w:val="00A76FDC"/>
    <w:rsid w:val="00A772C0"/>
    <w:rsid w:val="00A80EE3"/>
    <w:rsid w:val="00A80F27"/>
    <w:rsid w:val="00A82207"/>
    <w:rsid w:val="00A83C6F"/>
    <w:rsid w:val="00A846BD"/>
    <w:rsid w:val="00A84D72"/>
    <w:rsid w:val="00A857C2"/>
    <w:rsid w:val="00A85DE2"/>
    <w:rsid w:val="00A86694"/>
    <w:rsid w:val="00A86743"/>
    <w:rsid w:val="00A86A9E"/>
    <w:rsid w:val="00A86DF7"/>
    <w:rsid w:val="00A87047"/>
    <w:rsid w:val="00A8721E"/>
    <w:rsid w:val="00A9144B"/>
    <w:rsid w:val="00A91DC0"/>
    <w:rsid w:val="00A92075"/>
    <w:rsid w:val="00A94124"/>
    <w:rsid w:val="00A9454C"/>
    <w:rsid w:val="00A94DC7"/>
    <w:rsid w:val="00A95579"/>
    <w:rsid w:val="00A959F1"/>
    <w:rsid w:val="00A95A72"/>
    <w:rsid w:val="00A96BFB"/>
    <w:rsid w:val="00A970D4"/>
    <w:rsid w:val="00A973C0"/>
    <w:rsid w:val="00A97AE5"/>
    <w:rsid w:val="00A97DFE"/>
    <w:rsid w:val="00AA00B2"/>
    <w:rsid w:val="00AA03D3"/>
    <w:rsid w:val="00AA0737"/>
    <w:rsid w:val="00AA0FA0"/>
    <w:rsid w:val="00AA12D2"/>
    <w:rsid w:val="00AA1DF4"/>
    <w:rsid w:val="00AA2445"/>
    <w:rsid w:val="00AA2C86"/>
    <w:rsid w:val="00AA47A2"/>
    <w:rsid w:val="00AA6AE3"/>
    <w:rsid w:val="00AA72CA"/>
    <w:rsid w:val="00AA767A"/>
    <w:rsid w:val="00AA7891"/>
    <w:rsid w:val="00AA7E5C"/>
    <w:rsid w:val="00AB0A23"/>
    <w:rsid w:val="00AB17E4"/>
    <w:rsid w:val="00AB192F"/>
    <w:rsid w:val="00AB39EC"/>
    <w:rsid w:val="00AB4EB0"/>
    <w:rsid w:val="00AB4FC7"/>
    <w:rsid w:val="00AB67BC"/>
    <w:rsid w:val="00AB6AAD"/>
    <w:rsid w:val="00AB7421"/>
    <w:rsid w:val="00AC03FF"/>
    <w:rsid w:val="00AC0DAD"/>
    <w:rsid w:val="00AC0E05"/>
    <w:rsid w:val="00AC10C1"/>
    <w:rsid w:val="00AC2AAB"/>
    <w:rsid w:val="00AC3C1E"/>
    <w:rsid w:val="00AC4333"/>
    <w:rsid w:val="00AC61A9"/>
    <w:rsid w:val="00AC6A22"/>
    <w:rsid w:val="00AC7BAA"/>
    <w:rsid w:val="00AC7E1C"/>
    <w:rsid w:val="00AD0B21"/>
    <w:rsid w:val="00AD0EF9"/>
    <w:rsid w:val="00AD35E9"/>
    <w:rsid w:val="00AD5005"/>
    <w:rsid w:val="00AD5BD7"/>
    <w:rsid w:val="00AD709C"/>
    <w:rsid w:val="00AD7814"/>
    <w:rsid w:val="00AE2813"/>
    <w:rsid w:val="00AE2A5B"/>
    <w:rsid w:val="00AE2BAC"/>
    <w:rsid w:val="00AE3C02"/>
    <w:rsid w:val="00AE4718"/>
    <w:rsid w:val="00AE6241"/>
    <w:rsid w:val="00AE70F1"/>
    <w:rsid w:val="00AF152D"/>
    <w:rsid w:val="00AF158B"/>
    <w:rsid w:val="00AF2D5A"/>
    <w:rsid w:val="00AF4230"/>
    <w:rsid w:val="00AF46D8"/>
    <w:rsid w:val="00AF64B3"/>
    <w:rsid w:val="00AF6B24"/>
    <w:rsid w:val="00B00409"/>
    <w:rsid w:val="00B00B91"/>
    <w:rsid w:val="00B00F7A"/>
    <w:rsid w:val="00B01153"/>
    <w:rsid w:val="00B022CA"/>
    <w:rsid w:val="00B02914"/>
    <w:rsid w:val="00B02FA3"/>
    <w:rsid w:val="00B03792"/>
    <w:rsid w:val="00B03A7D"/>
    <w:rsid w:val="00B04E0F"/>
    <w:rsid w:val="00B055F8"/>
    <w:rsid w:val="00B0569C"/>
    <w:rsid w:val="00B059BB"/>
    <w:rsid w:val="00B05CC9"/>
    <w:rsid w:val="00B061C1"/>
    <w:rsid w:val="00B07D7C"/>
    <w:rsid w:val="00B07E7B"/>
    <w:rsid w:val="00B10400"/>
    <w:rsid w:val="00B10AD4"/>
    <w:rsid w:val="00B10B48"/>
    <w:rsid w:val="00B10E57"/>
    <w:rsid w:val="00B11063"/>
    <w:rsid w:val="00B13B7C"/>
    <w:rsid w:val="00B14352"/>
    <w:rsid w:val="00B14EB1"/>
    <w:rsid w:val="00B151BE"/>
    <w:rsid w:val="00B20337"/>
    <w:rsid w:val="00B205DE"/>
    <w:rsid w:val="00B20E5A"/>
    <w:rsid w:val="00B251FF"/>
    <w:rsid w:val="00B25D23"/>
    <w:rsid w:val="00B25F69"/>
    <w:rsid w:val="00B269F1"/>
    <w:rsid w:val="00B270AB"/>
    <w:rsid w:val="00B277FE"/>
    <w:rsid w:val="00B31EAC"/>
    <w:rsid w:val="00B32713"/>
    <w:rsid w:val="00B32869"/>
    <w:rsid w:val="00B32B19"/>
    <w:rsid w:val="00B32FAA"/>
    <w:rsid w:val="00B33339"/>
    <w:rsid w:val="00B338BD"/>
    <w:rsid w:val="00B33D88"/>
    <w:rsid w:val="00B34B4E"/>
    <w:rsid w:val="00B350DB"/>
    <w:rsid w:val="00B356E3"/>
    <w:rsid w:val="00B369B8"/>
    <w:rsid w:val="00B369BC"/>
    <w:rsid w:val="00B40CD8"/>
    <w:rsid w:val="00B4201B"/>
    <w:rsid w:val="00B4221D"/>
    <w:rsid w:val="00B43F92"/>
    <w:rsid w:val="00B45165"/>
    <w:rsid w:val="00B451AF"/>
    <w:rsid w:val="00B46186"/>
    <w:rsid w:val="00B47286"/>
    <w:rsid w:val="00B50285"/>
    <w:rsid w:val="00B50C55"/>
    <w:rsid w:val="00B5231C"/>
    <w:rsid w:val="00B529BF"/>
    <w:rsid w:val="00B52A43"/>
    <w:rsid w:val="00B52CE1"/>
    <w:rsid w:val="00B540B9"/>
    <w:rsid w:val="00B546AE"/>
    <w:rsid w:val="00B5581A"/>
    <w:rsid w:val="00B55CC4"/>
    <w:rsid w:val="00B5651E"/>
    <w:rsid w:val="00B56CA0"/>
    <w:rsid w:val="00B56CF9"/>
    <w:rsid w:val="00B56F70"/>
    <w:rsid w:val="00B60501"/>
    <w:rsid w:val="00B6242F"/>
    <w:rsid w:val="00B630A6"/>
    <w:rsid w:val="00B63BCE"/>
    <w:rsid w:val="00B64BAA"/>
    <w:rsid w:val="00B64F94"/>
    <w:rsid w:val="00B65514"/>
    <w:rsid w:val="00B66654"/>
    <w:rsid w:val="00B66AE3"/>
    <w:rsid w:val="00B67509"/>
    <w:rsid w:val="00B67648"/>
    <w:rsid w:val="00B677EC"/>
    <w:rsid w:val="00B71494"/>
    <w:rsid w:val="00B714AB"/>
    <w:rsid w:val="00B721B4"/>
    <w:rsid w:val="00B72284"/>
    <w:rsid w:val="00B72727"/>
    <w:rsid w:val="00B72A44"/>
    <w:rsid w:val="00B72F9A"/>
    <w:rsid w:val="00B73E18"/>
    <w:rsid w:val="00B74263"/>
    <w:rsid w:val="00B8247A"/>
    <w:rsid w:val="00B8248A"/>
    <w:rsid w:val="00B830B3"/>
    <w:rsid w:val="00B8593D"/>
    <w:rsid w:val="00B85A96"/>
    <w:rsid w:val="00B868A0"/>
    <w:rsid w:val="00B87318"/>
    <w:rsid w:val="00B87C0E"/>
    <w:rsid w:val="00B87E70"/>
    <w:rsid w:val="00B93172"/>
    <w:rsid w:val="00B94EE1"/>
    <w:rsid w:val="00B97031"/>
    <w:rsid w:val="00B97726"/>
    <w:rsid w:val="00B978F5"/>
    <w:rsid w:val="00B979DD"/>
    <w:rsid w:val="00BA0F98"/>
    <w:rsid w:val="00BA0FA3"/>
    <w:rsid w:val="00BA149A"/>
    <w:rsid w:val="00BA169F"/>
    <w:rsid w:val="00BA16C6"/>
    <w:rsid w:val="00BA2D11"/>
    <w:rsid w:val="00BA4AB9"/>
    <w:rsid w:val="00BA4D31"/>
    <w:rsid w:val="00BA4D35"/>
    <w:rsid w:val="00BA523F"/>
    <w:rsid w:val="00BA5487"/>
    <w:rsid w:val="00BA60D5"/>
    <w:rsid w:val="00BB0B77"/>
    <w:rsid w:val="00BB1A59"/>
    <w:rsid w:val="00BB1E14"/>
    <w:rsid w:val="00BB1ECD"/>
    <w:rsid w:val="00BB4BA0"/>
    <w:rsid w:val="00BB4E5F"/>
    <w:rsid w:val="00BB51DB"/>
    <w:rsid w:val="00BB5AA5"/>
    <w:rsid w:val="00BB619D"/>
    <w:rsid w:val="00BB737D"/>
    <w:rsid w:val="00BB784E"/>
    <w:rsid w:val="00BC0130"/>
    <w:rsid w:val="00BC09E0"/>
    <w:rsid w:val="00BC1159"/>
    <w:rsid w:val="00BC3159"/>
    <w:rsid w:val="00BC3554"/>
    <w:rsid w:val="00BC3D67"/>
    <w:rsid w:val="00BC417F"/>
    <w:rsid w:val="00BC4AAD"/>
    <w:rsid w:val="00BC4EEC"/>
    <w:rsid w:val="00BC4F11"/>
    <w:rsid w:val="00BC5853"/>
    <w:rsid w:val="00BC6238"/>
    <w:rsid w:val="00BC7166"/>
    <w:rsid w:val="00BD1E3C"/>
    <w:rsid w:val="00BD28B8"/>
    <w:rsid w:val="00BD29CB"/>
    <w:rsid w:val="00BD3F5E"/>
    <w:rsid w:val="00BD4549"/>
    <w:rsid w:val="00BD58FE"/>
    <w:rsid w:val="00BD766C"/>
    <w:rsid w:val="00BE1788"/>
    <w:rsid w:val="00BE1B77"/>
    <w:rsid w:val="00BE3B42"/>
    <w:rsid w:val="00BE3DA8"/>
    <w:rsid w:val="00BE7177"/>
    <w:rsid w:val="00BE7B4C"/>
    <w:rsid w:val="00BF1927"/>
    <w:rsid w:val="00BF2675"/>
    <w:rsid w:val="00BF2B7D"/>
    <w:rsid w:val="00BF336B"/>
    <w:rsid w:val="00BF3C69"/>
    <w:rsid w:val="00BF3D13"/>
    <w:rsid w:val="00BF53C3"/>
    <w:rsid w:val="00BF596C"/>
    <w:rsid w:val="00BF61EF"/>
    <w:rsid w:val="00BF67E9"/>
    <w:rsid w:val="00C012FB"/>
    <w:rsid w:val="00C01B25"/>
    <w:rsid w:val="00C01E90"/>
    <w:rsid w:val="00C0350A"/>
    <w:rsid w:val="00C049B3"/>
    <w:rsid w:val="00C04BAC"/>
    <w:rsid w:val="00C07371"/>
    <w:rsid w:val="00C100C5"/>
    <w:rsid w:val="00C111E7"/>
    <w:rsid w:val="00C11CE5"/>
    <w:rsid w:val="00C12C1B"/>
    <w:rsid w:val="00C133E3"/>
    <w:rsid w:val="00C1360D"/>
    <w:rsid w:val="00C13853"/>
    <w:rsid w:val="00C13AC0"/>
    <w:rsid w:val="00C149C9"/>
    <w:rsid w:val="00C1500E"/>
    <w:rsid w:val="00C16C27"/>
    <w:rsid w:val="00C1726C"/>
    <w:rsid w:val="00C204C8"/>
    <w:rsid w:val="00C206AE"/>
    <w:rsid w:val="00C2164C"/>
    <w:rsid w:val="00C21E52"/>
    <w:rsid w:val="00C223D6"/>
    <w:rsid w:val="00C22D00"/>
    <w:rsid w:val="00C236EE"/>
    <w:rsid w:val="00C24092"/>
    <w:rsid w:val="00C24B6D"/>
    <w:rsid w:val="00C2516B"/>
    <w:rsid w:val="00C3022C"/>
    <w:rsid w:val="00C3089F"/>
    <w:rsid w:val="00C30BFA"/>
    <w:rsid w:val="00C31BB7"/>
    <w:rsid w:val="00C326C2"/>
    <w:rsid w:val="00C33019"/>
    <w:rsid w:val="00C331AB"/>
    <w:rsid w:val="00C340FB"/>
    <w:rsid w:val="00C34EBC"/>
    <w:rsid w:val="00C37A34"/>
    <w:rsid w:val="00C37FB2"/>
    <w:rsid w:val="00C404F3"/>
    <w:rsid w:val="00C4141F"/>
    <w:rsid w:val="00C42972"/>
    <w:rsid w:val="00C431C4"/>
    <w:rsid w:val="00C43E75"/>
    <w:rsid w:val="00C4444D"/>
    <w:rsid w:val="00C4725F"/>
    <w:rsid w:val="00C5126E"/>
    <w:rsid w:val="00C52284"/>
    <w:rsid w:val="00C5349E"/>
    <w:rsid w:val="00C537C6"/>
    <w:rsid w:val="00C54493"/>
    <w:rsid w:val="00C546F2"/>
    <w:rsid w:val="00C5490F"/>
    <w:rsid w:val="00C55018"/>
    <w:rsid w:val="00C56D3B"/>
    <w:rsid w:val="00C57039"/>
    <w:rsid w:val="00C577F6"/>
    <w:rsid w:val="00C60332"/>
    <w:rsid w:val="00C61143"/>
    <w:rsid w:val="00C614E4"/>
    <w:rsid w:val="00C61701"/>
    <w:rsid w:val="00C618A5"/>
    <w:rsid w:val="00C62706"/>
    <w:rsid w:val="00C62AE5"/>
    <w:rsid w:val="00C63463"/>
    <w:rsid w:val="00C6561F"/>
    <w:rsid w:val="00C65BE0"/>
    <w:rsid w:val="00C674EF"/>
    <w:rsid w:val="00C67ED4"/>
    <w:rsid w:val="00C70ED8"/>
    <w:rsid w:val="00C71134"/>
    <w:rsid w:val="00C716DC"/>
    <w:rsid w:val="00C72573"/>
    <w:rsid w:val="00C73E4E"/>
    <w:rsid w:val="00C755C5"/>
    <w:rsid w:val="00C771C4"/>
    <w:rsid w:val="00C77680"/>
    <w:rsid w:val="00C776A0"/>
    <w:rsid w:val="00C77821"/>
    <w:rsid w:val="00C818F3"/>
    <w:rsid w:val="00C82AF4"/>
    <w:rsid w:val="00C82D32"/>
    <w:rsid w:val="00C82D8A"/>
    <w:rsid w:val="00C8540E"/>
    <w:rsid w:val="00C876AA"/>
    <w:rsid w:val="00C90D48"/>
    <w:rsid w:val="00C9241B"/>
    <w:rsid w:val="00C92497"/>
    <w:rsid w:val="00C928D9"/>
    <w:rsid w:val="00C92FA4"/>
    <w:rsid w:val="00C9360B"/>
    <w:rsid w:val="00C936CF"/>
    <w:rsid w:val="00C9387B"/>
    <w:rsid w:val="00C94283"/>
    <w:rsid w:val="00C94C10"/>
    <w:rsid w:val="00C95461"/>
    <w:rsid w:val="00C96A4F"/>
    <w:rsid w:val="00C978BA"/>
    <w:rsid w:val="00C97920"/>
    <w:rsid w:val="00C97EF6"/>
    <w:rsid w:val="00CA008E"/>
    <w:rsid w:val="00CA0332"/>
    <w:rsid w:val="00CA0CF2"/>
    <w:rsid w:val="00CA0DC1"/>
    <w:rsid w:val="00CA0FEE"/>
    <w:rsid w:val="00CA2416"/>
    <w:rsid w:val="00CA2BEC"/>
    <w:rsid w:val="00CA3B27"/>
    <w:rsid w:val="00CA5D48"/>
    <w:rsid w:val="00CA70AC"/>
    <w:rsid w:val="00CA7381"/>
    <w:rsid w:val="00CB0D0F"/>
    <w:rsid w:val="00CB2D98"/>
    <w:rsid w:val="00CB3B14"/>
    <w:rsid w:val="00CB58B4"/>
    <w:rsid w:val="00CB5EE7"/>
    <w:rsid w:val="00CB7016"/>
    <w:rsid w:val="00CB750C"/>
    <w:rsid w:val="00CC00F3"/>
    <w:rsid w:val="00CC0272"/>
    <w:rsid w:val="00CC0852"/>
    <w:rsid w:val="00CC1900"/>
    <w:rsid w:val="00CC1D28"/>
    <w:rsid w:val="00CC2546"/>
    <w:rsid w:val="00CC2CA0"/>
    <w:rsid w:val="00CC47BF"/>
    <w:rsid w:val="00CD0026"/>
    <w:rsid w:val="00CD0A20"/>
    <w:rsid w:val="00CD1CF1"/>
    <w:rsid w:val="00CD2117"/>
    <w:rsid w:val="00CD21F7"/>
    <w:rsid w:val="00CD2950"/>
    <w:rsid w:val="00CD4777"/>
    <w:rsid w:val="00CE33BB"/>
    <w:rsid w:val="00CE5989"/>
    <w:rsid w:val="00CE60FB"/>
    <w:rsid w:val="00CE6CC5"/>
    <w:rsid w:val="00CE720E"/>
    <w:rsid w:val="00CE77ED"/>
    <w:rsid w:val="00CF19BB"/>
    <w:rsid w:val="00CF3ABA"/>
    <w:rsid w:val="00CF3C30"/>
    <w:rsid w:val="00CF506A"/>
    <w:rsid w:val="00CF52D2"/>
    <w:rsid w:val="00CF55CE"/>
    <w:rsid w:val="00CF56AB"/>
    <w:rsid w:val="00CF5E01"/>
    <w:rsid w:val="00CF6C21"/>
    <w:rsid w:val="00CF6D8B"/>
    <w:rsid w:val="00D002C8"/>
    <w:rsid w:val="00D01C16"/>
    <w:rsid w:val="00D027D8"/>
    <w:rsid w:val="00D028FE"/>
    <w:rsid w:val="00D02EBD"/>
    <w:rsid w:val="00D030BE"/>
    <w:rsid w:val="00D030EC"/>
    <w:rsid w:val="00D03342"/>
    <w:rsid w:val="00D03385"/>
    <w:rsid w:val="00D0396D"/>
    <w:rsid w:val="00D03CC1"/>
    <w:rsid w:val="00D06802"/>
    <w:rsid w:val="00D07589"/>
    <w:rsid w:val="00D07F44"/>
    <w:rsid w:val="00D121D2"/>
    <w:rsid w:val="00D126CF"/>
    <w:rsid w:val="00D12DC8"/>
    <w:rsid w:val="00D14A24"/>
    <w:rsid w:val="00D14C40"/>
    <w:rsid w:val="00D15FA7"/>
    <w:rsid w:val="00D16398"/>
    <w:rsid w:val="00D16AAD"/>
    <w:rsid w:val="00D16DA6"/>
    <w:rsid w:val="00D2060E"/>
    <w:rsid w:val="00D216E1"/>
    <w:rsid w:val="00D216F2"/>
    <w:rsid w:val="00D22AA2"/>
    <w:rsid w:val="00D23169"/>
    <w:rsid w:val="00D248F6"/>
    <w:rsid w:val="00D24F5F"/>
    <w:rsid w:val="00D25605"/>
    <w:rsid w:val="00D26B77"/>
    <w:rsid w:val="00D2757A"/>
    <w:rsid w:val="00D27C17"/>
    <w:rsid w:val="00D30749"/>
    <w:rsid w:val="00D30B40"/>
    <w:rsid w:val="00D32553"/>
    <w:rsid w:val="00D3319B"/>
    <w:rsid w:val="00D337C3"/>
    <w:rsid w:val="00D3528D"/>
    <w:rsid w:val="00D40180"/>
    <w:rsid w:val="00D40BAF"/>
    <w:rsid w:val="00D4113E"/>
    <w:rsid w:val="00D419DB"/>
    <w:rsid w:val="00D41C08"/>
    <w:rsid w:val="00D4392F"/>
    <w:rsid w:val="00D4486B"/>
    <w:rsid w:val="00D45636"/>
    <w:rsid w:val="00D469DA"/>
    <w:rsid w:val="00D46C35"/>
    <w:rsid w:val="00D478CF"/>
    <w:rsid w:val="00D47A6F"/>
    <w:rsid w:val="00D508C5"/>
    <w:rsid w:val="00D5151C"/>
    <w:rsid w:val="00D51880"/>
    <w:rsid w:val="00D51BDB"/>
    <w:rsid w:val="00D530A0"/>
    <w:rsid w:val="00D54906"/>
    <w:rsid w:val="00D5619E"/>
    <w:rsid w:val="00D568BB"/>
    <w:rsid w:val="00D60D20"/>
    <w:rsid w:val="00D61B29"/>
    <w:rsid w:val="00D62A0B"/>
    <w:rsid w:val="00D63016"/>
    <w:rsid w:val="00D630A6"/>
    <w:rsid w:val="00D632B6"/>
    <w:rsid w:val="00D63A9C"/>
    <w:rsid w:val="00D63BE8"/>
    <w:rsid w:val="00D64228"/>
    <w:rsid w:val="00D64FEF"/>
    <w:rsid w:val="00D659CA"/>
    <w:rsid w:val="00D66694"/>
    <w:rsid w:val="00D7204D"/>
    <w:rsid w:val="00D725C7"/>
    <w:rsid w:val="00D728BB"/>
    <w:rsid w:val="00D736D4"/>
    <w:rsid w:val="00D746C3"/>
    <w:rsid w:val="00D75184"/>
    <w:rsid w:val="00D755AA"/>
    <w:rsid w:val="00D75AC7"/>
    <w:rsid w:val="00D77675"/>
    <w:rsid w:val="00D80A50"/>
    <w:rsid w:val="00D81679"/>
    <w:rsid w:val="00D823A1"/>
    <w:rsid w:val="00D823A4"/>
    <w:rsid w:val="00D84A25"/>
    <w:rsid w:val="00D84D01"/>
    <w:rsid w:val="00D84FBC"/>
    <w:rsid w:val="00D8675B"/>
    <w:rsid w:val="00D906C2"/>
    <w:rsid w:val="00D90DC4"/>
    <w:rsid w:val="00D91681"/>
    <w:rsid w:val="00D91A08"/>
    <w:rsid w:val="00D923F2"/>
    <w:rsid w:val="00D939BC"/>
    <w:rsid w:val="00D93D98"/>
    <w:rsid w:val="00D96B99"/>
    <w:rsid w:val="00D97A1E"/>
    <w:rsid w:val="00DA20EE"/>
    <w:rsid w:val="00DA2C6B"/>
    <w:rsid w:val="00DA2DF9"/>
    <w:rsid w:val="00DA3AB9"/>
    <w:rsid w:val="00DA46FC"/>
    <w:rsid w:val="00DA49C0"/>
    <w:rsid w:val="00DA57F6"/>
    <w:rsid w:val="00DB16F3"/>
    <w:rsid w:val="00DB7313"/>
    <w:rsid w:val="00DC1F50"/>
    <w:rsid w:val="00DC356E"/>
    <w:rsid w:val="00DC47B7"/>
    <w:rsid w:val="00DC5A3D"/>
    <w:rsid w:val="00DC61A3"/>
    <w:rsid w:val="00DC6CE9"/>
    <w:rsid w:val="00DC6DD6"/>
    <w:rsid w:val="00DC7BAD"/>
    <w:rsid w:val="00DC7CBF"/>
    <w:rsid w:val="00DD0FC5"/>
    <w:rsid w:val="00DD0FE6"/>
    <w:rsid w:val="00DD1E12"/>
    <w:rsid w:val="00DD258A"/>
    <w:rsid w:val="00DD33F7"/>
    <w:rsid w:val="00DD4DA4"/>
    <w:rsid w:val="00DD5508"/>
    <w:rsid w:val="00DD6AEC"/>
    <w:rsid w:val="00DD72BA"/>
    <w:rsid w:val="00DD769A"/>
    <w:rsid w:val="00DE2040"/>
    <w:rsid w:val="00DE2A70"/>
    <w:rsid w:val="00DE35F9"/>
    <w:rsid w:val="00DE3A34"/>
    <w:rsid w:val="00DE4AD5"/>
    <w:rsid w:val="00DE4C65"/>
    <w:rsid w:val="00DE4ED1"/>
    <w:rsid w:val="00DE5421"/>
    <w:rsid w:val="00DE5D18"/>
    <w:rsid w:val="00DE70F1"/>
    <w:rsid w:val="00DE7C34"/>
    <w:rsid w:val="00DE7C39"/>
    <w:rsid w:val="00DF23D3"/>
    <w:rsid w:val="00DF2800"/>
    <w:rsid w:val="00DF2B0C"/>
    <w:rsid w:val="00DF39FA"/>
    <w:rsid w:val="00DF419C"/>
    <w:rsid w:val="00DF4B4E"/>
    <w:rsid w:val="00DF6483"/>
    <w:rsid w:val="00E007CD"/>
    <w:rsid w:val="00E01BE3"/>
    <w:rsid w:val="00E02554"/>
    <w:rsid w:val="00E027BA"/>
    <w:rsid w:val="00E02A7D"/>
    <w:rsid w:val="00E0313B"/>
    <w:rsid w:val="00E03525"/>
    <w:rsid w:val="00E048F3"/>
    <w:rsid w:val="00E06710"/>
    <w:rsid w:val="00E06B26"/>
    <w:rsid w:val="00E06E61"/>
    <w:rsid w:val="00E06FA6"/>
    <w:rsid w:val="00E07290"/>
    <w:rsid w:val="00E078BB"/>
    <w:rsid w:val="00E07A6A"/>
    <w:rsid w:val="00E07DD7"/>
    <w:rsid w:val="00E07F7E"/>
    <w:rsid w:val="00E1005A"/>
    <w:rsid w:val="00E100C8"/>
    <w:rsid w:val="00E121FF"/>
    <w:rsid w:val="00E12450"/>
    <w:rsid w:val="00E125C8"/>
    <w:rsid w:val="00E13F1E"/>
    <w:rsid w:val="00E14042"/>
    <w:rsid w:val="00E141EB"/>
    <w:rsid w:val="00E14D6E"/>
    <w:rsid w:val="00E15B77"/>
    <w:rsid w:val="00E17281"/>
    <w:rsid w:val="00E2085C"/>
    <w:rsid w:val="00E212AE"/>
    <w:rsid w:val="00E21B3E"/>
    <w:rsid w:val="00E22CD4"/>
    <w:rsid w:val="00E23162"/>
    <w:rsid w:val="00E25A07"/>
    <w:rsid w:val="00E26CCE"/>
    <w:rsid w:val="00E2742A"/>
    <w:rsid w:val="00E2797C"/>
    <w:rsid w:val="00E30CB5"/>
    <w:rsid w:val="00E30D81"/>
    <w:rsid w:val="00E31937"/>
    <w:rsid w:val="00E320D1"/>
    <w:rsid w:val="00E3264B"/>
    <w:rsid w:val="00E32F41"/>
    <w:rsid w:val="00E33C67"/>
    <w:rsid w:val="00E3452A"/>
    <w:rsid w:val="00E34E85"/>
    <w:rsid w:val="00E3526B"/>
    <w:rsid w:val="00E35546"/>
    <w:rsid w:val="00E406E9"/>
    <w:rsid w:val="00E40923"/>
    <w:rsid w:val="00E4274E"/>
    <w:rsid w:val="00E42C81"/>
    <w:rsid w:val="00E434CE"/>
    <w:rsid w:val="00E43E4F"/>
    <w:rsid w:val="00E4460C"/>
    <w:rsid w:val="00E45106"/>
    <w:rsid w:val="00E45693"/>
    <w:rsid w:val="00E467AD"/>
    <w:rsid w:val="00E46B2D"/>
    <w:rsid w:val="00E46D0F"/>
    <w:rsid w:val="00E511C4"/>
    <w:rsid w:val="00E51941"/>
    <w:rsid w:val="00E51ABA"/>
    <w:rsid w:val="00E51C6D"/>
    <w:rsid w:val="00E51CBC"/>
    <w:rsid w:val="00E52E38"/>
    <w:rsid w:val="00E5374D"/>
    <w:rsid w:val="00E546C0"/>
    <w:rsid w:val="00E551BA"/>
    <w:rsid w:val="00E558D4"/>
    <w:rsid w:val="00E55DB7"/>
    <w:rsid w:val="00E6553B"/>
    <w:rsid w:val="00E66320"/>
    <w:rsid w:val="00E66A48"/>
    <w:rsid w:val="00E66E3E"/>
    <w:rsid w:val="00E71200"/>
    <w:rsid w:val="00E720B4"/>
    <w:rsid w:val="00E726EC"/>
    <w:rsid w:val="00E729B8"/>
    <w:rsid w:val="00E72D88"/>
    <w:rsid w:val="00E7358F"/>
    <w:rsid w:val="00E73A2F"/>
    <w:rsid w:val="00E73C23"/>
    <w:rsid w:val="00E74804"/>
    <w:rsid w:val="00E748BC"/>
    <w:rsid w:val="00E749CD"/>
    <w:rsid w:val="00E75213"/>
    <w:rsid w:val="00E75608"/>
    <w:rsid w:val="00E75D37"/>
    <w:rsid w:val="00E76845"/>
    <w:rsid w:val="00E77714"/>
    <w:rsid w:val="00E80165"/>
    <w:rsid w:val="00E81AB5"/>
    <w:rsid w:val="00E81C32"/>
    <w:rsid w:val="00E8218A"/>
    <w:rsid w:val="00E82E2A"/>
    <w:rsid w:val="00E8379A"/>
    <w:rsid w:val="00E83BF0"/>
    <w:rsid w:val="00E841FF"/>
    <w:rsid w:val="00E85F52"/>
    <w:rsid w:val="00E86D2F"/>
    <w:rsid w:val="00E87761"/>
    <w:rsid w:val="00E901E1"/>
    <w:rsid w:val="00E904B5"/>
    <w:rsid w:val="00E91892"/>
    <w:rsid w:val="00E92116"/>
    <w:rsid w:val="00E937BD"/>
    <w:rsid w:val="00E94851"/>
    <w:rsid w:val="00E9575F"/>
    <w:rsid w:val="00E959A5"/>
    <w:rsid w:val="00E96773"/>
    <w:rsid w:val="00E971B4"/>
    <w:rsid w:val="00E97783"/>
    <w:rsid w:val="00E97B29"/>
    <w:rsid w:val="00EA132A"/>
    <w:rsid w:val="00EA1828"/>
    <w:rsid w:val="00EA1DF7"/>
    <w:rsid w:val="00EA271C"/>
    <w:rsid w:val="00EA2B14"/>
    <w:rsid w:val="00EA3322"/>
    <w:rsid w:val="00EA3B8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0BC0"/>
    <w:rsid w:val="00EB118D"/>
    <w:rsid w:val="00EB187B"/>
    <w:rsid w:val="00EB1F25"/>
    <w:rsid w:val="00EB33DE"/>
    <w:rsid w:val="00EB5243"/>
    <w:rsid w:val="00EB5F57"/>
    <w:rsid w:val="00EB743D"/>
    <w:rsid w:val="00EC1495"/>
    <w:rsid w:val="00EC2C01"/>
    <w:rsid w:val="00EC346F"/>
    <w:rsid w:val="00EC3E4B"/>
    <w:rsid w:val="00EC5291"/>
    <w:rsid w:val="00EC56A5"/>
    <w:rsid w:val="00EC5972"/>
    <w:rsid w:val="00EC6262"/>
    <w:rsid w:val="00EC6961"/>
    <w:rsid w:val="00EC6A3E"/>
    <w:rsid w:val="00EC6A4C"/>
    <w:rsid w:val="00ED133E"/>
    <w:rsid w:val="00ED1CC8"/>
    <w:rsid w:val="00ED33C4"/>
    <w:rsid w:val="00ED3FEE"/>
    <w:rsid w:val="00ED4AF6"/>
    <w:rsid w:val="00ED6148"/>
    <w:rsid w:val="00EE01DB"/>
    <w:rsid w:val="00EE0C49"/>
    <w:rsid w:val="00EE1A9C"/>
    <w:rsid w:val="00EE1AB3"/>
    <w:rsid w:val="00EE2916"/>
    <w:rsid w:val="00EE4275"/>
    <w:rsid w:val="00EE4A67"/>
    <w:rsid w:val="00EE4BC7"/>
    <w:rsid w:val="00EE4F23"/>
    <w:rsid w:val="00EE5363"/>
    <w:rsid w:val="00EE55DA"/>
    <w:rsid w:val="00EE5B87"/>
    <w:rsid w:val="00EE5FC3"/>
    <w:rsid w:val="00EE7070"/>
    <w:rsid w:val="00EE740E"/>
    <w:rsid w:val="00EE7C44"/>
    <w:rsid w:val="00EF0395"/>
    <w:rsid w:val="00EF1950"/>
    <w:rsid w:val="00EF2794"/>
    <w:rsid w:val="00EF3D7F"/>
    <w:rsid w:val="00EF4210"/>
    <w:rsid w:val="00EF4221"/>
    <w:rsid w:val="00EF46CA"/>
    <w:rsid w:val="00EF4C08"/>
    <w:rsid w:val="00EF4C65"/>
    <w:rsid w:val="00EF5ABA"/>
    <w:rsid w:val="00EF5EF6"/>
    <w:rsid w:val="00EF638B"/>
    <w:rsid w:val="00EF7246"/>
    <w:rsid w:val="00EF7CBC"/>
    <w:rsid w:val="00F0014D"/>
    <w:rsid w:val="00F007FC"/>
    <w:rsid w:val="00F00B5F"/>
    <w:rsid w:val="00F02524"/>
    <w:rsid w:val="00F02AE2"/>
    <w:rsid w:val="00F05672"/>
    <w:rsid w:val="00F05C82"/>
    <w:rsid w:val="00F061D7"/>
    <w:rsid w:val="00F07171"/>
    <w:rsid w:val="00F10B10"/>
    <w:rsid w:val="00F14682"/>
    <w:rsid w:val="00F14BD6"/>
    <w:rsid w:val="00F15742"/>
    <w:rsid w:val="00F16141"/>
    <w:rsid w:val="00F161C2"/>
    <w:rsid w:val="00F164F5"/>
    <w:rsid w:val="00F1715F"/>
    <w:rsid w:val="00F17F4D"/>
    <w:rsid w:val="00F220B2"/>
    <w:rsid w:val="00F22EA9"/>
    <w:rsid w:val="00F2348D"/>
    <w:rsid w:val="00F23D9C"/>
    <w:rsid w:val="00F24C4C"/>
    <w:rsid w:val="00F26CC3"/>
    <w:rsid w:val="00F27266"/>
    <w:rsid w:val="00F305E8"/>
    <w:rsid w:val="00F306BE"/>
    <w:rsid w:val="00F3127E"/>
    <w:rsid w:val="00F314F1"/>
    <w:rsid w:val="00F31BC5"/>
    <w:rsid w:val="00F325FA"/>
    <w:rsid w:val="00F33618"/>
    <w:rsid w:val="00F336B7"/>
    <w:rsid w:val="00F34935"/>
    <w:rsid w:val="00F34A12"/>
    <w:rsid w:val="00F35A38"/>
    <w:rsid w:val="00F36D93"/>
    <w:rsid w:val="00F4358C"/>
    <w:rsid w:val="00F45562"/>
    <w:rsid w:val="00F45D45"/>
    <w:rsid w:val="00F512EC"/>
    <w:rsid w:val="00F53E9A"/>
    <w:rsid w:val="00F547A6"/>
    <w:rsid w:val="00F554A6"/>
    <w:rsid w:val="00F56833"/>
    <w:rsid w:val="00F57294"/>
    <w:rsid w:val="00F5776A"/>
    <w:rsid w:val="00F57C64"/>
    <w:rsid w:val="00F57E5C"/>
    <w:rsid w:val="00F6073D"/>
    <w:rsid w:val="00F60B4F"/>
    <w:rsid w:val="00F60B8A"/>
    <w:rsid w:val="00F6113C"/>
    <w:rsid w:val="00F61447"/>
    <w:rsid w:val="00F62218"/>
    <w:rsid w:val="00F64D2F"/>
    <w:rsid w:val="00F65743"/>
    <w:rsid w:val="00F66FBF"/>
    <w:rsid w:val="00F676E1"/>
    <w:rsid w:val="00F7069D"/>
    <w:rsid w:val="00F720B2"/>
    <w:rsid w:val="00F74B08"/>
    <w:rsid w:val="00F74BD5"/>
    <w:rsid w:val="00F74EF8"/>
    <w:rsid w:val="00F754A1"/>
    <w:rsid w:val="00F75D32"/>
    <w:rsid w:val="00F75E85"/>
    <w:rsid w:val="00F76A60"/>
    <w:rsid w:val="00F77A55"/>
    <w:rsid w:val="00F808B2"/>
    <w:rsid w:val="00F818B0"/>
    <w:rsid w:val="00F844C6"/>
    <w:rsid w:val="00F84626"/>
    <w:rsid w:val="00F84C19"/>
    <w:rsid w:val="00F84E4D"/>
    <w:rsid w:val="00F85E72"/>
    <w:rsid w:val="00F87264"/>
    <w:rsid w:val="00F8738B"/>
    <w:rsid w:val="00F8760A"/>
    <w:rsid w:val="00F90165"/>
    <w:rsid w:val="00F91D76"/>
    <w:rsid w:val="00F923F0"/>
    <w:rsid w:val="00F936AD"/>
    <w:rsid w:val="00F951BF"/>
    <w:rsid w:val="00F95369"/>
    <w:rsid w:val="00F95BCD"/>
    <w:rsid w:val="00F978AC"/>
    <w:rsid w:val="00F97DC7"/>
    <w:rsid w:val="00FA120C"/>
    <w:rsid w:val="00FA1234"/>
    <w:rsid w:val="00FA14DD"/>
    <w:rsid w:val="00FA14EC"/>
    <w:rsid w:val="00FA1B13"/>
    <w:rsid w:val="00FA1E6C"/>
    <w:rsid w:val="00FA3892"/>
    <w:rsid w:val="00FA431D"/>
    <w:rsid w:val="00FA4340"/>
    <w:rsid w:val="00FA542B"/>
    <w:rsid w:val="00FA5C2B"/>
    <w:rsid w:val="00FA5D61"/>
    <w:rsid w:val="00FA634B"/>
    <w:rsid w:val="00FA6D74"/>
    <w:rsid w:val="00FA6E7D"/>
    <w:rsid w:val="00FA71E7"/>
    <w:rsid w:val="00FB072B"/>
    <w:rsid w:val="00FB16F6"/>
    <w:rsid w:val="00FB51F2"/>
    <w:rsid w:val="00FB5447"/>
    <w:rsid w:val="00FB5453"/>
    <w:rsid w:val="00FB5BC1"/>
    <w:rsid w:val="00FB6487"/>
    <w:rsid w:val="00FB7186"/>
    <w:rsid w:val="00FB71D9"/>
    <w:rsid w:val="00FC0264"/>
    <w:rsid w:val="00FC05F1"/>
    <w:rsid w:val="00FC29AC"/>
    <w:rsid w:val="00FC309C"/>
    <w:rsid w:val="00FC3139"/>
    <w:rsid w:val="00FC3404"/>
    <w:rsid w:val="00FC4E26"/>
    <w:rsid w:val="00FC60E4"/>
    <w:rsid w:val="00FC622C"/>
    <w:rsid w:val="00FC778A"/>
    <w:rsid w:val="00FC7C15"/>
    <w:rsid w:val="00FD0B56"/>
    <w:rsid w:val="00FD1864"/>
    <w:rsid w:val="00FD398F"/>
    <w:rsid w:val="00FD46E4"/>
    <w:rsid w:val="00FD56E7"/>
    <w:rsid w:val="00FD5B78"/>
    <w:rsid w:val="00FD5FE8"/>
    <w:rsid w:val="00FD79F0"/>
    <w:rsid w:val="00FE0A78"/>
    <w:rsid w:val="00FE1471"/>
    <w:rsid w:val="00FE1ABD"/>
    <w:rsid w:val="00FE1B68"/>
    <w:rsid w:val="00FE33C4"/>
    <w:rsid w:val="00FE386C"/>
    <w:rsid w:val="00FE3B33"/>
    <w:rsid w:val="00FE42FF"/>
    <w:rsid w:val="00FE65C3"/>
    <w:rsid w:val="00FE6A66"/>
    <w:rsid w:val="00FE701F"/>
    <w:rsid w:val="00FE7B3C"/>
    <w:rsid w:val="00FF0782"/>
    <w:rsid w:val="00FF0EB4"/>
    <w:rsid w:val="00FF3711"/>
    <w:rsid w:val="00FF3816"/>
    <w:rsid w:val="00FF41FF"/>
    <w:rsid w:val="00FF47F2"/>
    <w:rsid w:val="00FF69EC"/>
    <w:rsid w:val="00FF6B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link w:val="Tekstpodstawowy3Znak"/>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Domylnie">
    <w:name w:val="Domyślnie"/>
    <w:uiPriority w:val="99"/>
    <w:rsid w:val="00E34E85"/>
    <w:pPr>
      <w:suppressAutoHyphens/>
      <w:spacing w:line="100" w:lineRule="atLeast"/>
      <w:textAlignment w:val="baseline"/>
    </w:pPr>
    <w:rPr>
      <w:color w:val="00000A"/>
      <w:sz w:val="24"/>
      <w:szCs w:val="24"/>
    </w:rPr>
  </w:style>
  <w:style w:type="character" w:customStyle="1" w:styleId="TekstpodstawowyZnak1">
    <w:name w:val="Tekst podstawowy Znak1"/>
    <w:basedOn w:val="Domylnaczcionkaakapitu"/>
    <w:uiPriority w:val="99"/>
    <w:semiHidden/>
    <w:rsid w:val="005077FC"/>
  </w:style>
  <w:style w:type="character" w:customStyle="1" w:styleId="Tekstpodstawowy3Znak">
    <w:name w:val="Tekst podstawowy 3 Znak"/>
    <w:basedOn w:val="Domylnaczcionkaakapitu"/>
    <w:link w:val="Tekstpodstawowy3"/>
    <w:semiHidden/>
    <w:rsid w:val="0050723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110705885">
      <w:bodyDiv w:val="1"/>
      <w:marLeft w:val="0"/>
      <w:marRight w:val="0"/>
      <w:marTop w:val="0"/>
      <w:marBottom w:val="0"/>
      <w:divBdr>
        <w:top w:val="none" w:sz="0" w:space="0" w:color="auto"/>
        <w:left w:val="none" w:sz="0" w:space="0" w:color="auto"/>
        <w:bottom w:val="none" w:sz="0" w:space="0" w:color="auto"/>
        <w:right w:val="none" w:sz="0" w:space="0" w:color="auto"/>
      </w:divBdr>
    </w:div>
    <w:div w:id="159931374">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37431058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54877689">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swieszyno.pl" TargetMode="External"/><Relationship Id="rId1" Type="http://schemas.openxmlformats.org/officeDocument/2006/relationships/hyperlink" Target="http://www.swieszyno.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40E9D-E744-4548-A505-7C3A62028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74</Pages>
  <Words>24103</Words>
  <Characters>144624</Characters>
  <Application>Microsoft Office Word</Application>
  <DocSecurity>0</DocSecurity>
  <Lines>1205</Lines>
  <Paragraphs>336</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168391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2019-06-11T09:12:00Z</dcterms:created>
  <dcterms:modified xsi:type="dcterms:W3CDTF">2019-06-11T09:12:00Z</dcterms:modified>
</cp:coreProperties>
</file>