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D156C5" w:rsidRDefault="00B25A5F">
      <w:pPr>
        <w:pStyle w:val="Tekstpodstawowy"/>
        <w:spacing w:line="240" w:lineRule="auto"/>
        <w:ind w:left="-900"/>
        <w:jc w:val="right"/>
        <w:rPr>
          <w:rFonts w:ascii="Arial" w:hAnsi="Arial" w:cs="Arial"/>
          <w:sz w:val="22"/>
          <w:szCs w:val="22"/>
        </w:rPr>
      </w:pPr>
      <w:r>
        <w:rPr>
          <w:rFonts w:ascii="Arial" w:hAnsi="Arial" w:cs="Arial"/>
          <w:sz w:val="22"/>
          <w:szCs w:val="22"/>
        </w:rPr>
        <w:t xml:space="preserve"> </w:t>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r w:rsidR="00C65BE0" w:rsidRPr="00D156C5">
        <w:rPr>
          <w:rFonts w:ascii="Arial" w:hAnsi="Arial" w:cs="Arial"/>
          <w:sz w:val="22"/>
          <w:szCs w:val="22"/>
        </w:rPr>
        <w:tab/>
      </w:r>
    </w:p>
    <w:p w:rsidR="00EA3322" w:rsidRPr="008D6E85" w:rsidRDefault="00EA3322" w:rsidP="00EA3322">
      <w:pPr>
        <w:rPr>
          <w:rFonts w:ascii="Arial" w:hAnsi="Arial" w:cs="Arial"/>
          <w:bCs/>
          <w:sz w:val="22"/>
          <w:szCs w:val="22"/>
        </w:rPr>
      </w:pPr>
      <w:r w:rsidRPr="00E918BB">
        <w:rPr>
          <w:rFonts w:ascii="Arial" w:hAnsi="Arial" w:cs="Arial"/>
          <w:sz w:val="22"/>
          <w:szCs w:val="22"/>
        </w:rPr>
        <w:t xml:space="preserve">Znak sprawy: </w:t>
      </w:r>
      <w:r w:rsidR="00E918BB" w:rsidRPr="00E918BB">
        <w:rPr>
          <w:rFonts w:ascii="Arial" w:hAnsi="Arial" w:cs="Arial"/>
          <w:bCs/>
          <w:sz w:val="22"/>
          <w:szCs w:val="22"/>
        </w:rPr>
        <w:t>ZP</w:t>
      </w:r>
      <w:r w:rsidR="00D62A0B" w:rsidRPr="00E918BB">
        <w:rPr>
          <w:rFonts w:ascii="Arial" w:hAnsi="Arial" w:cs="Arial"/>
          <w:bCs/>
          <w:sz w:val="22"/>
          <w:szCs w:val="22"/>
        </w:rPr>
        <w:t>.271</w:t>
      </w:r>
      <w:r w:rsidR="002623D3" w:rsidRPr="00E918BB">
        <w:rPr>
          <w:rFonts w:ascii="Arial" w:hAnsi="Arial" w:cs="Arial"/>
          <w:bCs/>
          <w:sz w:val="22"/>
          <w:szCs w:val="22"/>
        </w:rPr>
        <w:t>.</w:t>
      </w:r>
      <w:r w:rsidR="008D6E85" w:rsidRPr="00E918BB">
        <w:rPr>
          <w:rFonts w:ascii="Arial" w:hAnsi="Arial" w:cs="Arial"/>
          <w:bCs/>
          <w:sz w:val="22"/>
          <w:szCs w:val="22"/>
        </w:rPr>
        <w:t>1</w:t>
      </w:r>
      <w:r w:rsidR="00E918BB" w:rsidRPr="00E918BB">
        <w:rPr>
          <w:rFonts w:ascii="Arial" w:hAnsi="Arial" w:cs="Arial"/>
          <w:bCs/>
          <w:sz w:val="22"/>
          <w:szCs w:val="22"/>
        </w:rPr>
        <w:t>32</w:t>
      </w:r>
      <w:r w:rsidRPr="00E918BB">
        <w:rPr>
          <w:rFonts w:ascii="Arial" w:hAnsi="Arial" w:cs="Arial"/>
          <w:bCs/>
          <w:sz w:val="22"/>
          <w:szCs w:val="22"/>
        </w:rPr>
        <w:t>.201</w:t>
      </w:r>
      <w:r w:rsidR="00E918BB" w:rsidRPr="00E918BB">
        <w:rPr>
          <w:rFonts w:ascii="Arial" w:hAnsi="Arial" w:cs="Arial"/>
          <w:bCs/>
          <w:sz w:val="22"/>
          <w:szCs w:val="22"/>
        </w:rPr>
        <w:t>9</w:t>
      </w:r>
      <w:r w:rsidRPr="008D6E85">
        <w:rPr>
          <w:rFonts w:ascii="Arial" w:hAnsi="Arial" w:cs="Arial"/>
          <w:bCs/>
          <w:sz w:val="22"/>
          <w:szCs w:val="22"/>
        </w:rPr>
        <w:tab/>
      </w:r>
      <w:r w:rsidRPr="008D6E85">
        <w:rPr>
          <w:rFonts w:ascii="Arial" w:hAnsi="Arial" w:cs="Arial"/>
          <w:bCs/>
          <w:sz w:val="22"/>
          <w:szCs w:val="22"/>
        </w:rPr>
        <w:tab/>
      </w:r>
    </w:p>
    <w:p w:rsidR="00EA3322" w:rsidRPr="00D156C5" w:rsidRDefault="00EA3322" w:rsidP="00EA3322">
      <w:pPr>
        <w:jc w:val="center"/>
        <w:rPr>
          <w:rFonts w:ascii="Arial" w:hAnsi="Arial" w:cs="Arial"/>
          <w:b/>
          <w:color w:val="000000"/>
          <w:sz w:val="22"/>
          <w:szCs w:val="22"/>
        </w:rPr>
      </w:pPr>
    </w:p>
    <w:p w:rsidR="00EA3322" w:rsidRPr="00D156C5" w:rsidRDefault="00EA3322" w:rsidP="00EA3322">
      <w:pP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EA3322" w:rsidRPr="00D156C5" w:rsidRDefault="00EA3322" w:rsidP="00EA3322">
      <w:pPr>
        <w:jc w:val="center"/>
        <w:rPr>
          <w:rFonts w:ascii="Arial" w:hAnsi="Arial" w:cs="Arial"/>
          <w:b/>
          <w:color w:val="000000"/>
          <w:sz w:val="22"/>
          <w:szCs w:val="22"/>
        </w:rPr>
      </w:pPr>
    </w:p>
    <w:p w:rsidR="00B03792" w:rsidRPr="00D156C5" w:rsidRDefault="00B03792" w:rsidP="00B03792">
      <w:pPr>
        <w:jc w:val="center"/>
        <w:rPr>
          <w:rFonts w:ascii="Arial" w:hAnsi="Arial" w:cs="Arial"/>
          <w:bCs/>
          <w:color w:val="000000"/>
          <w:sz w:val="22"/>
          <w:szCs w:val="22"/>
        </w:rPr>
      </w:pPr>
      <w:r w:rsidRPr="00D156C5">
        <w:rPr>
          <w:rFonts w:ascii="Arial" w:hAnsi="Arial" w:cs="Arial"/>
          <w:bCs/>
          <w:color w:val="000000"/>
          <w:sz w:val="22"/>
          <w:szCs w:val="22"/>
        </w:rPr>
        <w:t xml:space="preserve">SPECYFIKACJA </w:t>
      </w:r>
    </w:p>
    <w:p w:rsidR="00B03792" w:rsidRPr="00D156C5" w:rsidRDefault="00B03792" w:rsidP="00B03792">
      <w:pPr>
        <w:jc w:val="center"/>
        <w:rPr>
          <w:rFonts w:ascii="Arial" w:hAnsi="Arial" w:cs="Arial"/>
          <w:bCs/>
          <w:color w:val="000000"/>
          <w:sz w:val="22"/>
          <w:szCs w:val="22"/>
        </w:rPr>
      </w:pPr>
      <w:r w:rsidRPr="00D156C5">
        <w:rPr>
          <w:rFonts w:ascii="Arial" w:hAnsi="Arial" w:cs="Arial"/>
          <w:bCs/>
          <w:color w:val="000000"/>
          <w:sz w:val="22"/>
          <w:szCs w:val="22"/>
        </w:rPr>
        <w:t>ISTOTNYCH WARUNKÓW ZAMÓWIENIA</w:t>
      </w:r>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B03792">
      <w:pPr>
        <w:jc w:val="center"/>
        <w:rPr>
          <w:rFonts w:ascii="Arial" w:hAnsi="Arial" w:cs="Arial"/>
          <w:b/>
          <w:color w:val="000000"/>
          <w:sz w:val="22"/>
          <w:szCs w:val="22"/>
        </w:rPr>
      </w:pPr>
      <w:bookmarkStart w:id="0" w:name="_Hlk487615885"/>
      <w:r w:rsidRPr="00D156C5">
        <w:rPr>
          <w:rFonts w:ascii="Arial" w:hAnsi="Arial" w:cs="Arial"/>
          <w:b/>
          <w:sz w:val="22"/>
          <w:szCs w:val="22"/>
        </w:rPr>
        <w:t>„</w:t>
      </w:r>
      <w:r w:rsidR="002623D3" w:rsidRPr="00D156C5">
        <w:rPr>
          <w:rFonts w:ascii="Arial" w:hAnsi="Arial" w:cs="Arial"/>
          <w:b/>
          <w:sz w:val="22"/>
          <w:szCs w:val="22"/>
        </w:rPr>
        <w:t>Dowóz uczniów do szkół i oddziałów przedszkolnych</w:t>
      </w:r>
      <w:r w:rsidR="00046024" w:rsidRPr="00D156C5">
        <w:rPr>
          <w:rFonts w:ascii="Arial" w:hAnsi="Arial" w:cs="Arial"/>
          <w:b/>
          <w:sz w:val="22"/>
          <w:szCs w:val="22"/>
        </w:rPr>
        <w:t xml:space="preserve"> </w:t>
      </w:r>
      <w:r w:rsidRPr="00D156C5">
        <w:rPr>
          <w:rFonts w:ascii="Arial" w:hAnsi="Arial" w:cs="Arial"/>
          <w:b/>
          <w:bCs/>
          <w:sz w:val="22"/>
          <w:szCs w:val="22"/>
        </w:rPr>
        <w:t>na terenie Gminy Świeszyno</w:t>
      </w:r>
      <w:r w:rsidR="00046024" w:rsidRPr="00D156C5">
        <w:rPr>
          <w:rFonts w:ascii="Arial" w:hAnsi="Arial" w:cs="Arial"/>
          <w:b/>
          <w:bCs/>
          <w:sz w:val="22"/>
          <w:szCs w:val="22"/>
        </w:rPr>
        <w:br/>
        <w:t xml:space="preserve">w </w:t>
      </w:r>
      <w:r w:rsidR="003D6810">
        <w:rPr>
          <w:rFonts w:ascii="Arial" w:hAnsi="Arial" w:cs="Arial"/>
          <w:b/>
          <w:bCs/>
          <w:sz w:val="22"/>
          <w:szCs w:val="22"/>
        </w:rPr>
        <w:t>roku szkolnym</w:t>
      </w:r>
      <w:r w:rsidR="00046024" w:rsidRPr="00D156C5">
        <w:rPr>
          <w:rFonts w:ascii="Arial" w:hAnsi="Arial" w:cs="Arial"/>
          <w:b/>
          <w:bCs/>
          <w:sz w:val="22"/>
          <w:szCs w:val="22"/>
        </w:rPr>
        <w:t xml:space="preserve"> </w:t>
      </w:r>
      <w:r w:rsidR="00AA34E9">
        <w:rPr>
          <w:rFonts w:ascii="Arial" w:hAnsi="Arial" w:cs="Arial"/>
          <w:b/>
          <w:bCs/>
          <w:sz w:val="22"/>
          <w:szCs w:val="22"/>
        </w:rPr>
        <w:t>2019/2020</w:t>
      </w:r>
      <w:r w:rsidRPr="00D156C5">
        <w:rPr>
          <w:rFonts w:ascii="Arial" w:hAnsi="Arial" w:cs="Arial"/>
          <w:b/>
          <w:sz w:val="22"/>
          <w:szCs w:val="22"/>
        </w:rPr>
        <w:t>”</w:t>
      </w:r>
      <w:r w:rsidR="000065FA" w:rsidRPr="00D156C5">
        <w:rPr>
          <w:rFonts w:ascii="Arial" w:hAnsi="Arial" w:cs="Arial"/>
          <w:b/>
          <w:sz w:val="22"/>
          <w:szCs w:val="22"/>
        </w:rPr>
        <w:t>.</w:t>
      </w:r>
      <w:bookmarkEnd w:id="0"/>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B03792">
      <w:pPr>
        <w:pStyle w:val="Tekstpodstawowy"/>
        <w:jc w:val="center"/>
        <w:rPr>
          <w:rFonts w:ascii="Arial" w:hAnsi="Arial" w:cs="Arial"/>
          <w:b w:val="0"/>
          <w:color w:val="000000"/>
          <w:sz w:val="22"/>
          <w:szCs w:val="22"/>
        </w:rPr>
      </w:pPr>
    </w:p>
    <w:p w:rsidR="00B03792" w:rsidRPr="00D156C5" w:rsidRDefault="00B03792" w:rsidP="00575314">
      <w:pPr>
        <w:jc w:val="center"/>
        <w:rPr>
          <w:rFonts w:ascii="Arial" w:hAnsi="Arial" w:cs="Arial"/>
          <w:sz w:val="22"/>
          <w:szCs w:val="22"/>
        </w:rPr>
      </w:pPr>
      <w:r w:rsidRPr="00D156C5">
        <w:rPr>
          <w:rFonts w:ascii="Arial" w:hAnsi="Arial" w:cs="Arial"/>
          <w:sz w:val="22"/>
          <w:szCs w:val="22"/>
        </w:rPr>
        <w:t xml:space="preserve">Postępowanie o udzielenie zamówienia publicznego w trybie przetargu nieograniczonego </w:t>
      </w:r>
      <w:r w:rsidR="00FE203B" w:rsidRPr="00D156C5">
        <w:rPr>
          <w:rFonts w:ascii="Arial" w:hAnsi="Arial" w:cs="Arial"/>
          <w:sz w:val="22"/>
          <w:szCs w:val="22"/>
        </w:rPr>
        <w:br/>
      </w:r>
      <w:r w:rsidRPr="00D156C5">
        <w:rPr>
          <w:rFonts w:ascii="Arial" w:hAnsi="Arial" w:cs="Arial"/>
          <w:sz w:val="22"/>
          <w:szCs w:val="22"/>
        </w:rPr>
        <w:t xml:space="preserve">o wartości nie przekraczającej kwoty określonej w przepisach wydanych na podstawie </w:t>
      </w:r>
      <w:r w:rsidR="00FE203B" w:rsidRPr="00D156C5">
        <w:rPr>
          <w:rFonts w:ascii="Arial" w:hAnsi="Arial" w:cs="Arial"/>
          <w:sz w:val="22"/>
          <w:szCs w:val="22"/>
        </w:rPr>
        <w:br/>
      </w:r>
      <w:r w:rsidRPr="00D156C5">
        <w:rPr>
          <w:rFonts w:ascii="Arial" w:hAnsi="Arial" w:cs="Arial"/>
          <w:sz w:val="22"/>
          <w:szCs w:val="22"/>
        </w:rPr>
        <w:t>art. 11 ust. 8 ustawy z dnia 29 stycznia 2004 r.</w:t>
      </w:r>
    </w:p>
    <w:p w:rsidR="00B03792" w:rsidRPr="00D156C5" w:rsidRDefault="00177783" w:rsidP="00575314">
      <w:pPr>
        <w:jc w:val="center"/>
        <w:rPr>
          <w:rFonts w:ascii="Arial" w:hAnsi="Arial" w:cs="Arial"/>
          <w:sz w:val="22"/>
          <w:szCs w:val="22"/>
        </w:rPr>
      </w:pPr>
      <w:r w:rsidRPr="00D156C5">
        <w:rPr>
          <w:rFonts w:ascii="Arial" w:hAnsi="Arial" w:cs="Arial"/>
          <w:sz w:val="22"/>
          <w:szCs w:val="22"/>
        </w:rPr>
        <w:t xml:space="preserve">Prawo zamówień publicznych </w:t>
      </w:r>
      <w:hyperlink r:id="rId8" w:history="1">
        <w:r w:rsidR="003A0B0D" w:rsidRPr="00D156C5">
          <w:rPr>
            <w:rStyle w:val="Hipercze"/>
            <w:rFonts w:ascii="Arial" w:hAnsi="Arial" w:cs="Arial"/>
            <w:color w:val="auto"/>
            <w:sz w:val="22"/>
            <w:szCs w:val="22"/>
            <w:u w:val="none"/>
          </w:rPr>
          <w:t>(Dz. U. z 201</w:t>
        </w:r>
        <w:r w:rsidR="00AA34E9">
          <w:rPr>
            <w:rStyle w:val="Hipercze"/>
            <w:rFonts w:ascii="Arial" w:hAnsi="Arial" w:cs="Arial"/>
            <w:color w:val="auto"/>
            <w:sz w:val="22"/>
            <w:szCs w:val="22"/>
            <w:u w:val="none"/>
          </w:rPr>
          <w:t>8</w:t>
        </w:r>
        <w:r w:rsidRPr="00D156C5">
          <w:rPr>
            <w:rStyle w:val="Hipercze"/>
            <w:rFonts w:ascii="Arial" w:hAnsi="Arial" w:cs="Arial"/>
            <w:color w:val="auto"/>
            <w:sz w:val="22"/>
            <w:szCs w:val="22"/>
            <w:u w:val="none"/>
          </w:rPr>
          <w:t xml:space="preserve"> r. poz. </w:t>
        </w:r>
        <w:r w:rsidR="00AA34E9">
          <w:rPr>
            <w:rStyle w:val="Hipercze"/>
            <w:rFonts w:ascii="Arial" w:hAnsi="Arial" w:cs="Arial"/>
            <w:color w:val="auto"/>
            <w:sz w:val="22"/>
            <w:szCs w:val="22"/>
            <w:u w:val="none"/>
          </w:rPr>
          <w:t>1986</w:t>
        </w:r>
        <w:r w:rsidR="002954CC" w:rsidRPr="00D156C5">
          <w:rPr>
            <w:rStyle w:val="Hipercze"/>
            <w:rFonts w:ascii="Arial" w:hAnsi="Arial" w:cs="Arial"/>
            <w:color w:val="auto"/>
            <w:sz w:val="22"/>
            <w:szCs w:val="22"/>
            <w:u w:val="none"/>
          </w:rPr>
          <w:t xml:space="preserve"> z </w:t>
        </w:r>
        <w:proofErr w:type="spellStart"/>
        <w:r w:rsidR="002954CC" w:rsidRPr="00D156C5">
          <w:rPr>
            <w:rStyle w:val="Hipercze"/>
            <w:rFonts w:ascii="Arial" w:hAnsi="Arial" w:cs="Arial"/>
            <w:color w:val="auto"/>
            <w:sz w:val="22"/>
            <w:szCs w:val="22"/>
            <w:u w:val="none"/>
          </w:rPr>
          <w:t>późn</w:t>
        </w:r>
        <w:proofErr w:type="spellEnd"/>
        <w:r w:rsidR="002954CC" w:rsidRPr="00D156C5">
          <w:rPr>
            <w:rStyle w:val="Hipercze"/>
            <w:rFonts w:ascii="Arial" w:hAnsi="Arial" w:cs="Arial"/>
            <w:color w:val="auto"/>
            <w:sz w:val="22"/>
            <w:szCs w:val="22"/>
            <w:u w:val="none"/>
          </w:rPr>
          <w:t>.</w:t>
        </w:r>
        <w:r w:rsidR="00FA6C77" w:rsidRPr="00D156C5">
          <w:rPr>
            <w:rStyle w:val="Hipercze"/>
            <w:rFonts w:ascii="Arial" w:hAnsi="Arial" w:cs="Arial"/>
            <w:color w:val="auto"/>
            <w:sz w:val="22"/>
            <w:szCs w:val="22"/>
            <w:u w:val="none"/>
          </w:rPr>
          <w:t xml:space="preserve"> </w:t>
        </w:r>
        <w:r w:rsidR="003A0B0D" w:rsidRPr="00D156C5">
          <w:rPr>
            <w:rStyle w:val="Hipercze"/>
            <w:rFonts w:ascii="Arial" w:hAnsi="Arial" w:cs="Arial"/>
            <w:color w:val="auto"/>
            <w:sz w:val="22"/>
            <w:szCs w:val="22"/>
            <w:u w:val="none"/>
          </w:rPr>
          <w:t>zm.</w:t>
        </w:r>
        <w:r w:rsidRPr="00D156C5">
          <w:rPr>
            <w:rStyle w:val="Hipercze"/>
            <w:rFonts w:ascii="Arial" w:hAnsi="Arial" w:cs="Arial"/>
            <w:color w:val="auto"/>
            <w:sz w:val="22"/>
            <w:szCs w:val="22"/>
            <w:u w:val="none"/>
          </w:rPr>
          <w:t>)</w:t>
        </w:r>
        <w:r w:rsidR="00D632B6" w:rsidRPr="00D156C5">
          <w:rPr>
            <w:rStyle w:val="Hipercze"/>
            <w:rFonts w:ascii="Arial" w:hAnsi="Arial" w:cs="Arial"/>
            <w:color w:val="auto"/>
            <w:sz w:val="22"/>
            <w:szCs w:val="22"/>
            <w:u w:val="none"/>
          </w:rPr>
          <w:t>.</w:t>
        </w:r>
      </w:hyperlink>
    </w:p>
    <w:p w:rsidR="00EA3322" w:rsidRPr="00D156C5" w:rsidRDefault="00EA3322" w:rsidP="00EA3322">
      <w:pPr>
        <w:jc w:val="both"/>
        <w:rPr>
          <w:rFonts w:ascii="Arial" w:hAnsi="Arial" w:cs="Arial"/>
          <w:color w:val="000000"/>
          <w:sz w:val="22"/>
          <w:szCs w:val="22"/>
        </w:rPr>
      </w:pPr>
    </w:p>
    <w:p w:rsidR="00BD3F5E" w:rsidRPr="00D156C5" w:rsidRDefault="00BD3F5E" w:rsidP="00EA3322">
      <w:pPr>
        <w:jc w:val="both"/>
        <w:rPr>
          <w:rFonts w:ascii="Arial" w:hAnsi="Arial" w:cs="Arial"/>
          <w:color w:val="000000"/>
          <w:sz w:val="22"/>
          <w:szCs w:val="22"/>
        </w:rPr>
      </w:pPr>
    </w:p>
    <w:p w:rsidR="00BD3F5E" w:rsidRPr="00D156C5" w:rsidRDefault="00BD3F5E" w:rsidP="00EA3322">
      <w:pPr>
        <w:jc w:val="both"/>
        <w:rPr>
          <w:rFonts w:ascii="Arial" w:hAnsi="Arial" w:cs="Arial"/>
          <w:color w:val="000000"/>
          <w:sz w:val="22"/>
          <w:szCs w:val="22"/>
        </w:rPr>
      </w:pPr>
    </w:p>
    <w:p w:rsidR="00EA3322" w:rsidRPr="00D156C5" w:rsidRDefault="00746F79" w:rsidP="00EA3322">
      <w:pPr>
        <w:jc w:val="both"/>
        <w:rPr>
          <w:rFonts w:ascii="Arial" w:hAnsi="Arial" w:cs="Arial"/>
          <w:color w:val="000000"/>
          <w:sz w:val="22"/>
          <w:szCs w:val="22"/>
        </w:rPr>
      </w:pPr>
      <w:r w:rsidRPr="00D156C5">
        <w:rPr>
          <w:rFonts w:ascii="Arial" w:hAnsi="Arial" w:cs="Arial"/>
          <w:color w:val="000000"/>
          <w:sz w:val="22"/>
          <w:szCs w:val="22"/>
        </w:rPr>
        <w:t>CPV:</w:t>
      </w:r>
    </w:p>
    <w:p w:rsidR="00575314" w:rsidRPr="00D156C5" w:rsidRDefault="00575314" w:rsidP="00575314">
      <w:pPr>
        <w:ind w:firstLine="454"/>
        <w:jc w:val="both"/>
        <w:rPr>
          <w:rFonts w:ascii="Arial" w:hAnsi="Arial" w:cs="Arial"/>
          <w:sz w:val="22"/>
          <w:szCs w:val="22"/>
        </w:rPr>
      </w:pPr>
      <w:r w:rsidRPr="00D156C5">
        <w:rPr>
          <w:rFonts w:ascii="Arial" w:hAnsi="Arial" w:cs="Arial"/>
          <w:sz w:val="22"/>
          <w:szCs w:val="22"/>
        </w:rPr>
        <w:t xml:space="preserve">CPV  </w:t>
      </w:r>
      <w:r w:rsidR="00C63D21" w:rsidRPr="00D156C5">
        <w:rPr>
          <w:rFonts w:ascii="Arial" w:hAnsi="Arial" w:cs="Arial"/>
          <w:sz w:val="22"/>
          <w:szCs w:val="22"/>
        </w:rPr>
        <w:t>60100000-9</w:t>
      </w:r>
      <w:r w:rsidRPr="00D156C5">
        <w:rPr>
          <w:rFonts w:ascii="Arial" w:hAnsi="Arial" w:cs="Arial"/>
          <w:sz w:val="22"/>
          <w:szCs w:val="22"/>
        </w:rPr>
        <w:t xml:space="preserve"> - Usługi </w:t>
      </w:r>
      <w:r w:rsidR="00C63D21" w:rsidRPr="00D156C5">
        <w:rPr>
          <w:rFonts w:ascii="Arial" w:hAnsi="Arial" w:cs="Arial"/>
          <w:sz w:val="22"/>
          <w:szCs w:val="22"/>
        </w:rPr>
        <w:t xml:space="preserve">w zakresie transportu </w:t>
      </w:r>
      <w:r w:rsidR="00046024" w:rsidRPr="00D156C5">
        <w:rPr>
          <w:rFonts w:ascii="Arial" w:hAnsi="Arial" w:cs="Arial"/>
          <w:sz w:val="22"/>
          <w:szCs w:val="22"/>
        </w:rPr>
        <w:t>drogowego</w:t>
      </w:r>
    </w:p>
    <w:p w:rsidR="00EA3322" w:rsidRPr="00D156C5" w:rsidRDefault="00EA3322" w:rsidP="00EA3322">
      <w:pPr>
        <w:jc w:val="both"/>
        <w:rPr>
          <w:rFonts w:ascii="Arial" w:hAnsi="Arial" w:cs="Arial"/>
          <w:color w:val="000000"/>
          <w:sz w:val="22"/>
          <w:szCs w:val="22"/>
        </w:rPr>
      </w:pPr>
    </w:p>
    <w:p w:rsidR="00EA3322" w:rsidRPr="00D156C5" w:rsidRDefault="00EA3322" w:rsidP="00EA3322">
      <w:pPr>
        <w:jc w:val="both"/>
        <w:rPr>
          <w:rFonts w:ascii="Arial" w:hAnsi="Arial" w:cs="Arial"/>
          <w:color w:val="000000"/>
          <w:sz w:val="22"/>
          <w:szCs w:val="22"/>
        </w:rPr>
      </w:pPr>
    </w:p>
    <w:p w:rsidR="00EA3322" w:rsidRPr="00D156C5" w:rsidRDefault="00EA3322" w:rsidP="00EA3322">
      <w:pPr>
        <w:jc w:val="both"/>
        <w:rPr>
          <w:rFonts w:ascii="Arial" w:hAnsi="Arial" w:cs="Arial"/>
          <w:color w:val="000000"/>
          <w:sz w:val="22"/>
          <w:szCs w:val="22"/>
        </w:rPr>
      </w:pPr>
    </w:p>
    <w:p w:rsidR="00575314" w:rsidRPr="00D156C5" w:rsidRDefault="00575314" w:rsidP="00EA3322">
      <w:pPr>
        <w:jc w:val="both"/>
        <w:rPr>
          <w:rFonts w:ascii="Arial" w:hAnsi="Arial" w:cs="Arial"/>
          <w:color w:val="000000"/>
          <w:sz w:val="22"/>
          <w:szCs w:val="22"/>
        </w:rPr>
      </w:pPr>
    </w:p>
    <w:p w:rsidR="00EA3322" w:rsidRPr="00D156C5" w:rsidRDefault="00EA3322" w:rsidP="00EA3322">
      <w:pPr>
        <w:ind w:left="4956" w:firstLine="708"/>
        <w:jc w:val="center"/>
        <w:rPr>
          <w:rFonts w:ascii="Arial" w:hAnsi="Arial" w:cs="Arial"/>
          <w:color w:val="000000"/>
          <w:sz w:val="22"/>
          <w:szCs w:val="22"/>
        </w:rPr>
      </w:pPr>
      <w:r w:rsidRPr="00D156C5">
        <w:rPr>
          <w:rFonts w:ascii="Arial" w:hAnsi="Arial" w:cs="Arial"/>
          <w:color w:val="000000"/>
          <w:sz w:val="22"/>
          <w:szCs w:val="22"/>
        </w:rPr>
        <w:t>ZATWIERDZAM</w:t>
      </w:r>
    </w:p>
    <w:p w:rsidR="00EA3322" w:rsidRPr="00D156C5" w:rsidRDefault="00EA3322" w:rsidP="00EA3322">
      <w:pPr>
        <w:jc w:val="right"/>
        <w:rPr>
          <w:rFonts w:ascii="Arial" w:hAnsi="Arial" w:cs="Arial"/>
          <w:color w:val="000000"/>
          <w:sz w:val="22"/>
          <w:szCs w:val="22"/>
        </w:rPr>
      </w:pPr>
    </w:p>
    <w:p w:rsidR="001B6471" w:rsidRDefault="001B6471" w:rsidP="001B6471">
      <w:pPr>
        <w:jc w:val="center"/>
        <w:rPr>
          <w:rFonts w:ascii="Arial" w:hAnsi="Arial" w:cs="Arial"/>
          <w:sz w:val="22"/>
          <w:szCs w:val="22"/>
        </w:rPr>
      </w:pPr>
    </w:p>
    <w:p w:rsidR="001B6471" w:rsidRDefault="0069732E" w:rsidP="001B6471">
      <w:pPr>
        <w:jc w:val="center"/>
        <w:rPr>
          <w:rFonts w:ascii="Arial" w:hAnsi="Arial" w:cs="Arial"/>
          <w:sz w:val="22"/>
          <w:szCs w:val="22"/>
        </w:rPr>
      </w:pPr>
      <w:r>
        <w:rPr>
          <w:rFonts w:ascii="Arial" w:hAnsi="Arial" w:cs="Arial"/>
          <w:sz w:val="22"/>
          <w:szCs w:val="22"/>
        </w:rPr>
        <w:tab/>
      </w:r>
      <w:r>
        <w:rPr>
          <w:rFonts w:ascii="Arial" w:hAnsi="Arial" w:cs="Arial"/>
          <w:sz w:val="22"/>
          <w:szCs w:val="22"/>
        </w:rPr>
        <w:tab/>
      </w:r>
      <w:r w:rsidR="00473F6E">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Wójt</w:t>
      </w:r>
    </w:p>
    <w:p w:rsidR="001B6471" w:rsidRDefault="0069732E" w:rsidP="001B6471">
      <w:pPr>
        <w:jc w:val="center"/>
        <w:rPr>
          <w:rFonts w:ascii="Arial" w:hAnsi="Arial" w:cs="Arial"/>
          <w:sz w:val="22"/>
          <w:szCs w:val="22"/>
        </w:rPr>
      </w:pPr>
      <w:r>
        <w:rPr>
          <w:rFonts w:ascii="Arial" w:hAnsi="Arial" w:cs="Arial"/>
          <w:sz w:val="22"/>
          <w:szCs w:val="22"/>
        </w:rPr>
        <w:tab/>
      </w:r>
      <w:r w:rsidR="00473F6E">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p>
    <w:p w:rsidR="001B6471" w:rsidRDefault="0069732E" w:rsidP="001B6471">
      <w:pPr>
        <w:jc w:val="center"/>
        <w:rPr>
          <w:rFonts w:ascii="Arial" w:hAnsi="Arial" w:cs="Arial"/>
          <w:sz w:val="22"/>
          <w:szCs w:val="22"/>
        </w:rPr>
      </w:pPr>
      <w:r>
        <w:rPr>
          <w:rFonts w:ascii="Arial" w:hAnsi="Arial" w:cs="Arial"/>
          <w:sz w:val="22"/>
          <w:szCs w:val="22"/>
        </w:rPr>
        <w:tab/>
      </w:r>
      <w:r>
        <w:rPr>
          <w:rFonts w:ascii="Arial" w:hAnsi="Arial" w:cs="Arial"/>
          <w:sz w:val="22"/>
          <w:szCs w:val="22"/>
        </w:rPr>
        <w:tab/>
      </w:r>
      <w:r w:rsidR="00473F6E">
        <w:rPr>
          <w:rFonts w:ascii="Arial" w:hAnsi="Arial" w:cs="Arial"/>
          <w:sz w:val="22"/>
          <w:szCs w:val="22"/>
        </w:rPr>
        <w:tab/>
      </w:r>
      <w:bookmarkStart w:id="1" w:name="_GoBack"/>
      <w:bookmarkEnd w:id="1"/>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Ewa Korczak</w:t>
      </w:r>
    </w:p>
    <w:p w:rsidR="001B6471" w:rsidRPr="00D156C5" w:rsidRDefault="001B6471" w:rsidP="001B6471">
      <w:pPr>
        <w:jc w:val="center"/>
        <w:rPr>
          <w:rFonts w:ascii="Arial" w:hAnsi="Arial" w:cs="Arial"/>
          <w:sz w:val="22"/>
          <w:szCs w:val="22"/>
        </w:rPr>
      </w:pPr>
    </w:p>
    <w:p w:rsidR="00B03792" w:rsidRPr="00D156C5" w:rsidRDefault="00B03792"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B65514" w:rsidRPr="00D156C5" w:rsidRDefault="00B65514" w:rsidP="00EA3322">
      <w:pPr>
        <w:rPr>
          <w:rFonts w:ascii="Arial" w:hAnsi="Arial" w:cs="Arial"/>
          <w:sz w:val="22"/>
          <w:szCs w:val="22"/>
        </w:rPr>
      </w:pPr>
    </w:p>
    <w:p w:rsidR="00847EA3" w:rsidRPr="00D156C5" w:rsidRDefault="00847EA3" w:rsidP="00EA3322">
      <w:pPr>
        <w:rPr>
          <w:rFonts w:ascii="Arial" w:hAnsi="Arial" w:cs="Arial"/>
          <w:sz w:val="22"/>
          <w:szCs w:val="22"/>
        </w:rPr>
      </w:pPr>
    </w:p>
    <w:p w:rsidR="00655116" w:rsidRPr="00D156C5" w:rsidRDefault="00FC778A" w:rsidP="00177783">
      <w:pPr>
        <w:jc w:val="center"/>
        <w:rPr>
          <w:rFonts w:ascii="Arial" w:hAnsi="Arial" w:cs="Arial"/>
          <w:sz w:val="22"/>
          <w:szCs w:val="22"/>
        </w:rPr>
      </w:pPr>
      <w:r w:rsidRPr="00D156C5">
        <w:rPr>
          <w:rFonts w:ascii="Arial" w:hAnsi="Arial" w:cs="Arial"/>
          <w:sz w:val="22"/>
          <w:szCs w:val="22"/>
        </w:rPr>
        <w:t>Świeszyno, dnia</w:t>
      </w:r>
      <w:r w:rsidR="00D905FE">
        <w:rPr>
          <w:rFonts w:ascii="Arial" w:hAnsi="Arial" w:cs="Arial"/>
          <w:sz w:val="22"/>
          <w:szCs w:val="22"/>
        </w:rPr>
        <w:t xml:space="preserve">  </w:t>
      </w:r>
      <w:r w:rsidR="00E918BB">
        <w:rPr>
          <w:rFonts w:ascii="Arial" w:hAnsi="Arial" w:cs="Arial"/>
          <w:sz w:val="22"/>
          <w:szCs w:val="22"/>
        </w:rPr>
        <w:t>07 czerwca</w:t>
      </w:r>
      <w:r w:rsidRPr="00D156C5">
        <w:rPr>
          <w:rFonts w:ascii="Arial" w:hAnsi="Arial" w:cs="Arial"/>
          <w:sz w:val="22"/>
          <w:szCs w:val="22"/>
        </w:rPr>
        <w:t xml:space="preserve"> 201</w:t>
      </w:r>
      <w:r w:rsidR="00AA34E9">
        <w:rPr>
          <w:rFonts w:ascii="Arial" w:hAnsi="Arial" w:cs="Arial"/>
          <w:sz w:val="22"/>
          <w:szCs w:val="22"/>
        </w:rPr>
        <w:t>9</w:t>
      </w:r>
      <w:r w:rsidRPr="00D156C5">
        <w:rPr>
          <w:rFonts w:ascii="Arial" w:hAnsi="Arial" w:cs="Arial"/>
          <w:sz w:val="22"/>
          <w:szCs w:val="22"/>
        </w:rPr>
        <w:t xml:space="preserve"> r.</w:t>
      </w:r>
    </w:p>
    <w:p w:rsidR="00177783" w:rsidRPr="00D156C5" w:rsidRDefault="00F007FC" w:rsidP="00177783">
      <w:pPr>
        <w:jc w:val="center"/>
        <w:rPr>
          <w:rFonts w:ascii="Arial" w:hAnsi="Arial" w:cs="Arial"/>
          <w:sz w:val="22"/>
          <w:szCs w:val="22"/>
        </w:rPr>
      </w:pPr>
      <w:r w:rsidRPr="00D156C5">
        <w:rPr>
          <w:rFonts w:ascii="Arial" w:hAnsi="Arial" w:cs="Arial"/>
          <w:sz w:val="22"/>
          <w:szCs w:val="22"/>
        </w:rPr>
        <w:br w:type="page"/>
      </w:r>
    </w:p>
    <w:p w:rsidR="00557115" w:rsidRPr="00D156C5" w:rsidRDefault="00557115" w:rsidP="004D76F3">
      <w:pPr>
        <w:pStyle w:val="Nagwek1"/>
        <w:spacing w:line="240" w:lineRule="auto"/>
        <w:ind w:left="454" w:firstLine="0"/>
        <w:rPr>
          <w:rFonts w:ascii="Arial" w:hAnsi="Arial" w:cs="Arial"/>
          <w:sz w:val="22"/>
          <w:szCs w:val="22"/>
          <w:highlight w:val="lightGray"/>
        </w:rPr>
      </w:pPr>
      <w:bookmarkStart w:id="2" w:name="_Toc465419659"/>
      <w:r w:rsidRPr="00D156C5">
        <w:rPr>
          <w:rFonts w:ascii="Arial" w:hAnsi="Arial" w:cs="Arial"/>
          <w:sz w:val="22"/>
          <w:szCs w:val="22"/>
          <w:highlight w:val="lightGray"/>
        </w:rPr>
        <w:lastRenderedPageBreak/>
        <w:t>ROZDZIAŁ I - OPIS PRZEDMIOTU ZAMÓWIENIA.</w:t>
      </w:r>
      <w:bookmarkEnd w:id="2"/>
    </w:p>
    <w:p w:rsidR="00FE6A66" w:rsidRPr="00D156C5" w:rsidRDefault="00FE6A66" w:rsidP="00FE6A66">
      <w:pPr>
        <w:rPr>
          <w:rFonts w:ascii="Arial" w:hAnsi="Arial" w:cs="Arial"/>
          <w:sz w:val="22"/>
          <w:szCs w:val="22"/>
        </w:rPr>
      </w:pPr>
    </w:p>
    <w:p w:rsidR="00FE6A66" w:rsidRPr="00D156C5" w:rsidRDefault="00FE6A66" w:rsidP="00354428">
      <w:pPr>
        <w:pStyle w:val="Nagwek2"/>
        <w:numPr>
          <w:ilvl w:val="0"/>
          <w:numId w:val="1"/>
        </w:numPr>
        <w:spacing w:after="120"/>
        <w:ind w:left="425" w:hanging="425"/>
        <w:rPr>
          <w:rFonts w:ascii="Arial" w:hAnsi="Arial" w:cs="Arial"/>
          <w:sz w:val="22"/>
          <w:szCs w:val="22"/>
          <w:highlight w:val="lightGray"/>
        </w:rPr>
      </w:pPr>
      <w:bookmarkStart w:id="3" w:name="_Toc465419660"/>
      <w:r w:rsidRPr="00D156C5">
        <w:rPr>
          <w:rFonts w:ascii="Arial" w:hAnsi="Arial" w:cs="Arial"/>
          <w:sz w:val="22"/>
          <w:szCs w:val="22"/>
          <w:highlight w:val="lightGray"/>
        </w:rPr>
        <w:t>ZAMAWIAJĄCY</w:t>
      </w:r>
      <w:r w:rsidR="003A0EBF" w:rsidRPr="00D156C5">
        <w:rPr>
          <w:rFonts w:ascii="Arial" w:hAnsi="Arial" w:cs="Arial"/>
          <w:sz w:val="22"/>
          <w:szCs w:val="22"/>
          <w:highlight w:val="lightGray"/>
        </w:rPr>
        <w:t>:</w:t>
      </w:r>
      <w:bookmarkEnd w:id="3"/>
    </w:p>
    <w:p w:rsidR="00FE6A66" w:rsidRPr="00D156C5" w:rsidRDefault="00FE6A66" w:rsidP="000D0549">
      <w:pPr>
        <w:pStyle w:val="pkt"/>
        <w:tabs>
          <w:tab w:val="left" w:pos="2268"/>
        </w:tabs>
        <w:spacing w:before="40" w:after="40"/>
        <w:ind w:left="454" w:firstLine="0"/>
        <w:rPr>
          <w:rFonts w:ascii="Arial" w:hAnsi="Arial" w:cs="Arial"/>
          <w:color w:val="000000"/>
          <w:sz w:val="22"/>
          <w:szCs w:val="22"/>
        </w:rPr>
      </w:pPr>
      <w:r w:rsidRPr="00D156C5">
        <w:rPr>
          <w:rFonts w:ascii="Arial" w:hAnsi="Arial" w:cs="Arial"/>
          <w:color w:val="000000"/>
          <w:sz w:val="22"/>
          <w:szCs w:val="22"/>
        </w:rPr>
        <w:t>Zamawiającym jest:        Gmina Świeszyno</w:t>
      </w:r>
    </w:p>
    <w:p w:rsidR="00FE6A66" w:rsidRPr="00D156C5" w:rsidRDefault="00FE6A66" w:rsidP="000D0549">
      <w:pPr>
        <w:pStyle w:val="pkt"/>
        <w:tabs>
          <w:tab w:val="left" w:pos="2410"/>
        </w:tabs>
        <w:spacing w:before="40" w:after="40"/>
        <w:ind w:left="454" w:firstLine="0"/>
        <w:rPr>
          <w:rFonts w:ascii="Arial" w:hAnsi="Arial" w:cs="Arial"/>
          <w:color w:val="000000"/>
          <w:sz w:val="22"/>
          <w:szCs w:val="22"/>
        </w:rPr>
      </w:pPr>
      <w:r w:rsidRPr="00D156C5">
        <w:rPr>
          <w:rFonts w:ascii="Arial" w:hAnsi="Arial" w:cs="Arial"/>
          <w:color w:val="000000"/>
          <w:sz w:val="22"/>
          <w:szCs w:val="22"/>
        </w:rPr>
        <w:t xml:space="preserve">Adres:                           </w:t>
      </w:r>
      <w:r w:rsidR="001D35E5" w:rsidRPr="00D156C5">
        <w:rPr>
          <w:rFonts w:ascii="Arial" w:hAnsi="Arial" w:cs="Arial"/>
          <w:color w:val="000000"/>
          <w:sz w:val="22"/>
          <w:szCs w:val="22"/>
        </w:rPr>
        <w:t>Ś</w:t>
      </w:r>
      <w:r w:rsidRPr="00D156C5">
        <w:rPr>
          <w:rFonts w:ascii="Arial" w:hAnsi="Arial" w:cs="Arial"/>
          <w:color w:val="000000"/>
          <w:sz w:val="22"/>
          <w:szCs w:val="22"/>
        </w:rPr>
        <w:t>wieszyno 71</w:t>
      </w:r>
      <w:r w:rsidR="001D35E5" w:rsidRPr="00D156C5">
        <w:rPr>
          <w:rFonts w:ascii="Arial" w:hAnsi="Arial" w:cs="Arial"/>
          <w:color w:val="000000"/>
          <w:sz w:val="22"/>
          <w:szCs w:val="22"/>
        </w:rPr>
        <w:t>, 76-024 Świeszyno</w:t>
      </w:r>
    </w:p>
    <w:p w:rsidR="00FE6A66" w:rsidRPr="00D156C5" w:rsidRDefault="00FE6A66" w:rsidP="000D0549">
      <w:pPr>
        <w:pStyle w:val="pkt"/>
        <w:tabs>
          <w:tab w:val="left" w:pos="2410"/>
        </w:tabs>
        <w:spacing w:before="40" w:after="40"/>
        <w:ind w:left="454" w:firstLine="0"/>
        <w:rPr>
          <w:rFonts w:ascii="Arial" w:hAnsi="Arial" w:cs="Arial"/>
          <w:color w:val="000000"/>
          <w:sz w:val="22"/>
          <w:szCs w:val="22"/>
        </w:rPr>
      </w:pPr>
      <w:r w:rsidRPr="00D156C5">
        <w:rPr>
          <w:rFonts w:ascii="Arial" w:hAnsi="Arial" w:cs="Arial"/>
          <w:color w:val="000000"/>
          <w:sz w:val="22"/>
          <w:szCs w:val="22"/>
        </w:rPr>
        <w:t xml:space="preserve">telefon/ </w:t>
      </w:r>
      <w:r w:rsidR="00317BEE" w:rsidRPr="00D156C5">
        <w:rPr>
          <w:rFonts w:ascii="Arial" w:hAnsi="Arial" w:cs="Arial"/>
          <w:color w:val="000000"/>
          <w:sz w:val="22"/>
          <w:szCs w:val="22"/>
        </w:rPr>
        <w:t>fax.</w:t>
      </w:r>
      <w:r w:rsidRPr="00D156C5">
        <w:rPr>
          <w:rFonts w:ascii="Arial" w:hAnsi="Arial" w:cs="Arial"/>
          <w:color w:val="000000"/>
          <w:sz w:val="22"/>
          <w:szCs w:val="22"/>
        </w:rPr>
        <w:tab/>
        <w:t>(94)  31-60-120  /  (94)  31-61-491</w:t>
      </w:r>
    </w:p>
    <w:p w:rsidR="00CC3602" w:rsidRDefault="00CC3602" w:rsidP="00CC3602">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w poniedziałki w godz. 8:00 do 16:00</w:t>
      </w:r>
    </w:p>
    <w:p w:rsidR="00CC3602" w:rsidRPr="00632A2A" w:rsidRDefault="00CC3602" w:rsidP="00CC3602">
      <w:pPr>
        <w:pStyle w:val="pkt"/>
        <w:tabs>
          <w:tab w:val="left" w:pos="2268"/>
        </w:tabs>
        <w:spacing w:before="0" w:after="0" w:line="276" w:lineRule="auto"/>
        <w:ind w:left="426" w:firstLine="0"/>
        <w:rPr>
          <w:rFonts w:ascii="Arial" w:hAnsi="Arial" w:cs="Arial"/>
          <w:color w:val="000000"/>
          <w:sz w:val="22"/>
          <w:szCs w:val="22"/>
        </w:rPr>
      </w:pPr>
      <w:r w:rsidRPr="00632A2A">
        <w:rPr>
          <w:rFonts w:ascii="Arial" w:hAnsi="Arial" w:cs="Arial"/>
          <w:color w:val="000000"/>
          <w:sz w:val="22"/>
          <w:szCs w:val="22"/>
        </w:rPr>
        <w:t xml:space="preserve">od </w:t>
      </w:r>
      <w:r>
        <w:rPr>
          <w:rFonts w:ascii="Arial" w:hAnsi="Arial" w:cs="Arial"/>
          <w:color w:val="000000"/>
          <w:sz w:val="22"/>
          <w:szCs w:val="22"/>
        </w:rPr>
        <w:t>wtorku</w:t>
      </w:r>
      <w:r w:rsidRPr="00632A2A">
        <w:rPr>
          <w:rFonts w:ascii="Arial" w:hAnsi="Arial" w:cs="Arial"/>
          <w:color w:val="000000"/>
          <w:sz w:val="22"/>
          <w:szCs w:val="22"/>
        </w:rPr>
        <w:t xml:space="preserve"> do piątku w godz.  7:00 do 15:00</w:t>
      </w:r>
    </w:p>
    <w:p w:rsidR="00FE6A66" w:rsidRPr="00D156C5" w:rsidRDefault="00FE6A66" w:rsidP="000D0549">
      <w:pPr>
        <w:pStyle w:val="pkt"/>
        <w:tabs>
          <w:tab w:val="left" w:pos="2268"/>
        </w:tabs>
        <w:spacing w:before="40" w:after="40"/>
        <w:ind w:left="454" w:firstLine="0"/>
        <w:rPr>
          <w:rFonts w:ascii="Arial" w:hAnsi="Arial" w:cs="Arial"/>
          <w:color w:val="000000"/>
          <w:sz w:val="22"/>
          <w:szCs w:val="22"/>
        </w:rPr>
      </w:pPr>
    </w:p>
    <w:p w:rsidR="004A6CF6" w:rsidRPr="00D156C5" w:rsidRDefault="004A6CF6" w:rsidP="000D0549">
      <w:pPr>
        <w:spacing w:before="60" w:after="60"/>
        <w:ind w:left="426"/>
        <w:jc w:val="both"/>
        <w:rPr>
          <w:rFonts w:ascii="Arial" w:hAnsi="Arial" w:cs="Arial"/>
          <w:b/>
          <w:color w:val="000000"/>
          <w:sz w:val="22"/>
          <w:szCs w:val="22"/>
        </w:rPr>
      </w:pPr>
      <w:bookmarkStart w:id="4" w:name="_Toc69132770"/>
      <w:r w:rsidRPr="00D156C5">
        <w:rPr>
          <w:rFonts w:ascii="Arial" w:hAnsi="Arial" w:cs="Arial"/>
          <w:b/>
          <w:color w:val="000000"/>
          <w:sz w:val="22"/>
          <w:szCs w:val="22"/>
        </w:rPr>
        <w:t>Numer postępowania</w:t>
      </w:r>
      <w:bookmarkEnd w:id="4"/>
      <w:r w:rsidRPr="00D156C5">
        <w:rPr>
          <w:rFonts w:ascii="Arial" w:hAnsi="Arial" w:cs="Arial"/>
          <w:b/>
          <w:color w:val="000000"/>
          <w:sz w:val="22"/>
          <w:szCs w:val="22"/>
        </w:rPr>
        <w:t>:</w:t>
      </w:r>
    </w:p>
    <w:p w:rsidR="004A6CF6" w:rsidRPr="00D156C5" w:rsidRDefault="004A6CF6" w:rsidP="000D0549">
      <w:pPr>
        <w:spacing w:before="60" w:after="60"/>
        <w:ind w:left="426"/>
        <w:jc w:val="both"/>
        <w:rPr>
          <w:rFonts w:ascii="Arial" w:hAnsi="Arial" w:cs="Arial"/>
          <w:b/>
          <w:sz w:val="22"/>
          <w:szCs w:val="22"/>
        </w:rPr>
      </w:pPr>
      <w:r w:rsidRPr="00E918BB">
        <w:rPr>
          <w:rFonts w:ascii="Arial" w:hAnsi="Arial" w:cs="Arial"/>
          <w:sz w:val="22"/>
          <w:szCs w:val="22"/>
        </w:rPr>
        <w:t xml:space="preserve">Postępowanie jest oznaczone numerem: </w:t>
      </w:r>
      <w:r w:rsidR="00E918BB" w:rsidRPr="00E918BB">
        <w:rPr>
          <w:rFonts w:ascii="Arial" w:hAnsi="Arial" w:cs="Arial"/>
          <w:sz w:val="22"/>
          <w:szCs w:val="22"/>
        </w:rPr>
        <w:t>ZP</w:t>
      </w:r>
      <w:r w:rsidR="00D62A0B" w:rsidRPr="00E918BB">
        <w:rPr>
          <w:rFonts w:ascii="Arial" w:hAnsi="Arial" w:cs="Arial"/>
          <w:b/>
          <w:sz w:val="22"/>
          <w:szCs w:val="22"/>
        </w:rPr>
        <w:t>.271</w:t>
      </w:r>
      <w:r w:rsidR="008D6E85" w:rsidRPr="00E918BB">
        <w:rPr>
          <w:rFonts w:ascii="Arial" w:hAnsi="Arial" w:cs="Arial"/>
          <w:b/>
          <w:sz w:val="22"/>
          <w:szCs w:val="22"/>
        </w:rPr>
        <w:t>.1</w:t>
      </w:r>
      <w:r w:rsidR="00E918BB" w:rsidRPr="00E918BB">
        <w:rPr>
          <w:rFonts w:ascii="Arial" w:hAnsi="Arial" w:cs="Arial"/>
          <w:b/>
          <w:sz w:val="22"/>
          <w:szCs w:val="22"/>
        </w:rPr>
        <w:t>32</w:t>
      </w:r>
      <w:r w:rsidR="00AC10C1" w:rsidRPr="00E918BB">
        <w:rPr>
          <w:rFonts w:ascii="Arial" w:hAnsi="Arial" w:cs="Arial"/>
          <w:b/>
          <w:sz w:val="22"/>
          <w:szCs w:val="22"/>
        </w:rPr>
        <w:t>.</w:t>
      </w:r>
      <w:r w:rsidRPr="00E918BB">
        <w:rPr>
          <w:rFonts w:ascii="Arial" w:hAnsi="Arial" w:cs="Arial"/>
          <w:b/>
          <w:sz w:val="22"/>
          <w:szCs w:val="22"/>
        </w:rPr>
        <w:t>201</w:t>
      </w:r>
      <w:r w:rsidR="00E918BB" w:rsidRPr="00E918BB">
        <w:rPr>
          <w:rFonts w:ascii="Arial" w:hAnsi="Arial" w:cs="Arial"/>
          <w:b/>
          <w:sz w:val="22"/>
          <w:szCs w:val="22"/>
        </w:rPr>
        <w:t>9</w:t>
      </w:r>
    </w:p>
    <w:p w:rsidR="004A6CF6" w:rsidRPr="00D156C5" w:rsidRDefault="004A6CF6" w:rsidP="000D0549">
      <w:pPr>
        <w:spacing w:before="60" w:after="60"/>
        <w:ind w:left="426"/>
        <w:jc w:val="both"/>
        <w:rPr>
          <w:rFonts w:ascii="Arial" w:hAnsi="Arial" w:cs="Arial"/>
          <w:b/>
          <w:color w:val="000000"/>
          <w:sz w:val="22"/>
          <w:szCs w:val="22"/>
        </w:rPr>
      </w:pPr>
      <w:r w:rsidRPr="00D156C5">
        <w:rPr>
          <w:rFonts w:ascii="Arial" w:hAnsi="Arial" w:cs="Arial"/>
          <w:sz w:val="22"/>
          <w:szCs w:val="22"/>
        </w:rPr>
        <w:t>Wykonawcy we wszystkich kontaktach z Zamawiającym powinni powoływać się na ten znak.</w:t>
      </w:r>
    </w:p>
    <w:p w:rsidR="00C65BE0" w:rsidRPr="00D156C5" w:rsidRDefault="00C65BE0" w:rsidP="00FE6A66">
      <w:pPr>
        <w:pStyle w:val="Nagwek1"/>
        <w:spacing w:line="240" w:lineRule="auto"/>
        <w:ind w:left="540" w:firstLine="0"/>
        <w:jc w:val="left"/>
        <w:rPr>
          <w:rFonts w:ascii="Arial" w:hAnsi="Arial" w:cs="Arial"/>
          <w:sz w:val="22"/>
          <w:szCs w:val="22"/>
        </w:rPr>
      </w:pPr>
    </w:p>
    <w:p w:rsidR="00C65BE0" w:rsidRPr="00D156C5" w:rsidRDefault="00C65BE0" w:rsidP="00354428">
      <w:pPr>
        <w:pStyle w:val="Nagwek2"/>
        <w:numPr>
          <w:ilvl w:val="0"/>
          <w:numId w:val="1"/>
        </w:numPr>
        <w:spacing w:after="120"/>
        <w:ind w:left="425" w:hanging="357"/>
        <w:rPr>
          <w:rFonts w:ascii="Arial" w:hAnsi="Arial" w:cs="Arial"/>
          <w:sz w:val="22"/>
          <w:szCs w:val="22"/>
          <w:highlight w:val="lightGray"/>
        </w:rPr>
      </w:pPr>
      <w:bookmarkStart w:id="5" w:name="_Toc465419661"/>
      <w:r w:rsidRPr="00D156C5">
        <w:rPr>
          <w:rFonts w:ascii="Arial" w:hAnsi="Arial" w:cs="Arial"/>
          <w:sz w:val="22"/>
          <w:szCs w:val="22"/>
          <w:highlight w:val="lightGray"/>
        </w:rPr>
        <w:t xml:space="preserve">TRYB </w:t>
      </w:r>
      <w:r w:rsidR="003077CA" w:rsidRPr="00D156C5">
        <w:rPr>
          <w:rFonts w:ascii="Arial" w:hAnsi="Arial" w:cs="Arial"/>
          <w:sz w:val="22"/>
          <w:szCs w:val="22"/>
          <w:highlight w:val="lightGray"/>
        </w:rPr>
        <w:t>UDZIELENIA ZAMÓWIENIA</w:t>
      </w:r>
      <w:bookmarkEnd w:id="5"/>
    </w:p>
    <w:p w:rsidR="00C223D6" w:rsidRPr="00D156C5" w:rsidRDefault="00C223D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Postępowanie prowadzone jest zgodnie z przepisami ustawy z dnia 29 stycznia 2004r. Prawo zamówień publicznych – </w:t>
      </w:r>
      <w:r w:rsidR="002F3768" w:rsidRPr="00D156C5">
        <w:rPr>
          <w:rFonts w:ascii="Arial" w:hAnsi="Arial" w:cs="Arial"/>
          <w:sz w:val="22"/>
          <w:szCs w:val="22"/>
        </w:rPr>
        <w:t>(Dz. U. z 201</w:t>
      </w:r>
      <w:r w:rsidR="00AA34E9">
        <w:rPr>
          <w:rFonts w:ascii="Arial" w:hAnsi="Arial" w:cs="Arial"/>
          <w:sz w:val="22"/>
          <w:szCs w:val="22"/>
        </w:rPr>
        <w:t>8</w:t>
      </w:r>
      <w:r w:rsidR="002F3768" w:rsidRPr="00D156C5">
        <w:rPr>
          <w:rFonts w:ascii="Arial" w:hAnsi="Arial" w:cs="Arial"/>
          <w:sz w:val="22"/>
          <w:szCs w:val="22"/>
        </w:rPr>
        <w:t xml:space="preserve"> r. poz. </w:t>
      </w:r>
      <w:r w:rsidR="00AA34E9">
        <w:rPr>
          <w:rFonts w:ascii="Arial" w:hAnsi="Arial" w:cs="Arial"/>
          <w:sz w:val="22"/>
          <w:szCs w:val="22"/>
        </w:rPr>
        <w:t>1986</w:t>
      </w:r>
      <w:r w:rsidR="002F3768" w:rsidRPr="00D156C5">
        <w:rPr>
          <w:rFonts w:ascii="Arial" w:hAnsi="Arial" w:cs="Arial"/>
          <w:sz w:val="22"/>
          <w:szCs w:val="22"/>
        </w:rPr>
        <w:t xml:space="preserve"> z</w:t>
      </w:r>
      <w:r w:rsidR="002A39BE" w:rsidRPr="00D156C5">
        <w:rPr>
          <w:rFonts w:ascii="Arial" w:hAnsi="Arial" w:cs="Arial"/>
          <w:sz w:val="22"/>
          <w:szCs w:val="22"/>
        </w:rPr>
        <w:t xml:space="preserve"> </w:t>
      </w:r>
      <w:r w:rsidR="00B65514" w:rsidRPr="00D156C5">
        <w:rPr>
          <w:rFonts w:ascii="Arial" w:hAnsi="Arial" w:cs="Arial"/>
          <w:sz w:val="22"/>
          <w:szCs w:val="22"/>
        </w:rPr>
        <w:t>późn.</w:t>
      </w:r>
      <w:r w:rsidR="002F3768" w:rsidRPr="00D156C5">
        <w:rPr>
          <w:rFonts w:ascii="Arial" w:hAnsi="Arial" w:cs="Arial"/>
          <w:sz w:val="22"/>
          <w:szCs w:val="22"/>
        </w:rPr>
        <w:t>zm.)</w:t>
      </w:r>
      <w:r w:rsidRPr="00D156C5">
        <w:rPr>
          <w:rFonts w:ascii="Arial" w:hAnsi="Arial" w:cs="Arial"/>
          <w:sz w:val="22"/>
          <w:szCs w:val="22"/>
        </w:rPr>
        <w:t>, a także wydanych na jej podstawie rozporządzeń wykonawczych.</w:t>
      </w:r>
    </w:p>
    <w:p w:rsidR="00C223D6" w:rsidRPr="00D156C5" w:rsidRDefault="00C223D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D156C5">
        <w:rPr>
          <w:rFonts w:ascii="Arial" w:hAnsi="Arial" w:cs="Arial"/>
          <w:sz w:val="22"/>
          <w:szCs w:val="22"/>
        </w:rPr>
        <w:t xml:space="preserve">art.11 ust.8 </w:t>
      </w:r>
      <w:proofErr w:type="spellStart"/>
      <w:r w:rsidR="00D632B6" w:rsidRPr="00D156C5">
        <w:rPr>
          <w:rFonts w:ascii="Arial" w:hAnsi="Arial" w:cs="Arial"/>
          <w:sz w:val="22"/>
          <w:szCs w:val="22"/>
        </w:rPr>
        <w:t>uPZP</w:t>
      </w:r>
      <w:proofErr w:type="spellEnd"/>
      <w:r w:rsidR="00D632B6" w:rsidRPr="00D156C5">
        <w:rPr>
          <w:rFonts w:ascii="Arial" w:hAnsi="Arial" w:cs="Arial"/>
          <w:sz w:val="22"/>
          <w:szCs w:val="22"/>
        </w:rPr>
        <w:t>.</w:t>
      </w:r>
    </w:p>
    <w:p w:rsidR="00D632B6" w:rsidRPr="00D156C5" w:rsidRDefault="00D632B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Podstawa prawna art.10 ust.1 oraz art.39-46 </w:t>
      </w:r>
      <w:proofErr w:type="spellStart"/>
      <w:r w:rsidRPr="00D156C5">
        <w:rPr>
          <w:rFonts w:ascii="Arial" w:hAnsi="Arial" w:cs="Arial"/>
          <w:sz w:val="22"/>
          <w:szCs w:val="22"/>
        </w:rPr>
        <w:t>uPZP</w:t>
      </w:r>
      <w:proofErr w:type="spellEnd"/>
      <w:r w:rsidRPr="00D156C5">
        <w:rPr>
          <w:rFonts w:ascii="Arial" w:hAnsi="Arial" w:cs="Arial"/>
          <w:sz w:val="22"/>
          <w:szCs w:val="22"/>
        </w:rPr>
        <w:t>.</w:t>
      </w:r>
    </w:p>
    <w:p w:rsidR="00D632B6" w:rsidRPr="00D156C5" w:rsidRDefault="00314BEA"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Ilekroć w specyfikacji istotnych warunków zamówienia (SIWZ) zastosowane jest pojęcie „ustawa” lub </w:t>
      </w:r>
      <w:proofErr w:type="spellStart"/>
      <w:r w:rsidR="00606FEA" w:rsidRPr="00D156C5">
        <w:rPr>
          <w:rFonts w:ascii="Arial" w:hAnsi="Arial" w:cs="Arial"/>
          <w:sz w:val="22"/>
          <w:szCs w:val="22"/>
        </w:rPr>
        <w:t>uPZP</w:t>
      </w:r>
      <w:proofErr w:type="spellEnd"/>
      <w:r w:rsidR="00606FEA" w:rsidRPr="00D156C5">
        <w:rPr>
          <w:rFonts w:ascii="Arial" w:hAnsi="Arial" w:cs="Arial"/>
          <w:sz w:val="22"/>
          <w:szCs w:val="22"/>
        </w:rPr>
        <w:t xml:space="preserve"> bez bliższego określenia o jaką</w:t>
      </w:r>
      <w:r w:rsidRPr="00D156C5">
        <w:rPr>
          <w:rFonts w:ascii="Arial" w:hAnsi="Arial" w:cs="Arial"/>
          <w:sz w:val="22"/>
          <w:szCs w:val="22"/>
        </w:rPr>
        <w:t xml:space="preserve"> ustawę chodzi, dotyczy ono ustawy </w:t>
      </w:r>
      <w:r w:rsidR="00435B6D" w:rsidRPr="00D156C5">
        <w:rPr>
          <w:rFonts w:ascii="Arial" w:hAnsi="Arial" w:cs="Arial"/>
          <w:sz w:val="22"/>
          <w:szCs w:val="22"/>
        </w:rPr>
        <w:br/>
      </w:r>
      <w:r w:rsidRPr="00D156C5">
        <w:rPr>
          <w:rFonts w:ascii="Arial" w:hAnsi="Arial" w:cs="Arial"/>
          <w:sz w:val="22"/>
          <w:szCs w:val="22"/>
        </w:rPr>
        <w:t>z dnia 29 stycznia 2004r Prawo zamówień publicznych, (</w:t>
      </w:r>
      <w:r w:rsidR="002F3768" w:rsidRPr="00D156C5">
        <w:rPr>
          <w:rFonts w:ascii="Arial" w:hAnsi="Arial" w:cs="Arial"/>
          <w:sz w:val="22"/>
          <w:szCs w:val="22"/>
        </w:rPr>
        <w:t>Dz. U. z 201</w:t>
      </w:r>
      <w:r w:rsidR="00AA34E9">
        <w:rPr>
          <w:rFonts w:ascii="Arial" w:hAnsi="Arial" w:cs="Arial"/>
          <w:sz w:val="22"/>
          <w:szCs w:val="22"/>
        </w:rPr>
        <w:t>8</w:t>
      </w:r>
      <w:r w:rsidR="002F3768" w:rsidRPr="00D156C5">
        <w:rPr>
          <w:rFonts w:ascii="Arial" w:hAnsi="Arial" w:cs="Arial"/>
          <w:sz w:val="22"/>
          <w:szCs w:val="22"/>
        </w:rPr>
        <w:t xml:space="preserve"> r. poz. </w:t>
      </w:r>
      <w:r w:rsidR="00AA34E9">
        <w:rPr>
          <w:rFonts w:ascii="Arial" w:hAnsi="Arial" w:cs="Arial"/>
          <w:sz w:val="22"/>
          <w:szCs w:val="22"/>
        </w:rPr>
        <w:t>1986</w:t>
      </w:r>
      <w:r w:rsidR="002F3768" w:rsidRPr="00D156C5">
        <w:rPr>
          <w:rFonts w:ascii="Arial" w:hAnsi="Arial" w:cs="Arial"/>
          <w:sz w:val="22"/>
          <w:szCs w:val="22"/>
        </w:rPr>
        <w:t xml:space="preserve"> z</w:t>
      </w:r>
      <w:r w:rsidR="002A39BE" w:rsidRPr="00D156C5">
        <w:rPr>
          <w:rFonts w:ascii="Arial" w:hAnsi="Arial" w:cs="Arial"/>
          <w:sz w:val="22"/>
          <w:szCs w:val="22"/>
        </w:rPr>
        <w:t xml:space="preserve"> </w:t>
      </w:r>
      <w:r w:rsidR="00B65514" w:rsidRPr="00D156C5">
        <w:rPr>
          <w:rFonts w:ascii="Arial" w:hAnsi="Arial" w:cs="Arial"/>
          <w:sz w:val="22"/>
          <w:szCs w:val="22"/>
        </w:rPr>
        <w:t>późn.</w:t>
      </w:r>
      <w:r w:rsidR="002F3768" w:rsidRPr="00D156C5">
        <w:rPr>
          <w:rFonts w:ascii="Arial" w:hAnsi="Arial" w:cs="Arial"/>
          <w:sz w:val="22"/>
          <w:szCs w:val="22"/>
        </w:rPr>
        <w:t>zm.).</w:t>
      </w:r>
    </w:p>
    <w:p w:rsidR="00011996" w:rsidRPr="00D156C5" w:rsidRDefault="00011996" w:rsidP="00354428">
      <w:pPr>
        <w:pStyle w:val="Akapitzlist"/>
        <w:numPr>
          <w:ilvl w:val="1"/>
          <w:numId w:val="2"/>
        </w:numPr>
        <w:spacing w:after="120"/>
        <w:ind w:left="284" w:hanging="568"/>
        <w:jc w:val="both"/>
        <w:rPr>
          <w:rFonts w:ascii="Arial" w:hAnsi="Arial" w:cs="Arial"/>
          <w:sz w:val="22"/>
          <w:szCs w:val="22"/>
        </w:rPr>
      </w:pPr>
      <w:r w:rsidRPr="00D156C5">
        <w:rPr>
          <w:rFonts w:ascii="Arial" w:hAnsi="Arial" w:cs="Arial"/>
          <w:sz w:val="22"/>
          <w:szCs w:val="22"/>
        </w:rPr>
        <w:t xml:space="preserve">Postępowanie jest prowadzone z udziałem Komisji Przetargowej. </w:t>
      </w:r>
    </w:p>
    <w:p w:rsidR="00E51CBC" w:rsidRPr="00D156C5" w:rsidRDefault="00E51CBC" w:rsidP="00354428">
      <w:pPr>
        <w:pStyle w:val="Akapitzlist"/>
        <w:numPr>
          <w:ilvl w:val="1"/>
          <w:numId w:val="2"/>
        </w:numPr>
        <w:spacing w:line="276" w:lineRule="auto"/>
        <w:ind w:left="284" w:hanging="568"/>
        <w:jc w:val="both"/>
        <w:rPr>
          <w:rFonts w:ascii="Arial" w:hAnsi="Arial" w:cs="Arial"/>
          <w:sz w:val="22"/>
          <w:szCs w:val="22"/>
        </w:rPr>
      </w:pPr>
      <w:r w:rsidRPr="00D156C5">
        <w:rPr>
          <w:rFonts w:ascii="Arial" w:hAnsi="Arial" w:cs="Arial"/>
          <w:sz w:val="22"/>
          <w:szCs w:val="22"/>
        </w:rPr>
        <w:t>Miejsce publikacji ogłoszenia o przetargu:</w:t>
      </w:r>
    </w:p>
    <w:p w:rsidR="00E51CBC" w:rsidRPr="00D156C5" w:rsidRDefault="00E51CBC" w:rsidP="000A5A1A">
      <w:pPr>
        <w:ind w:left="284"/>
        <w:jc w:val="both"/>
        <w:rPr>
          <w:rFonts w:ascii="Arial" w:hAnsi="Arial" w:cs="Arial"/>
          <w:sz w:val="22"/>
          <w:szCs w:val="22"/>
        </w:rPr>
      </w:pPr>
      <w:r w:rsidRPr="00D156C5">
        <w:rPr>
          <w:rFonts w:ascii="Arial" w:hAnsi="Arial" w:cs="Arial"/>
          <w:sz w:val="22"/>
          <w:szCs w:val="22"/>
        </w:rPr>
        <w:t>- Biuletyn Zamówień Publicznych</w:t>
      </w:r>
    </w:p>
    <w:p w:rsidR="00E51CBC" w:rsidRPr="00D156C5" w:rsidRDefault="007D4589" w:rsidP="000A5A1A">
      <w:pPr>
        <w:ind w:left="284"/>
        <w:jc w:val="both"/>
        <w:rPr>
          <w:rFonts w:ascii="Arial" w:hAnsi="Arial" w:cs="Arial"/>
          <w:sz w:val="22"/>
          <w:szCs w:val="22"/>
        </w:rPr>
      </w:pPr>
      <w:r w:rsidRPr="00D156C5">
        <w:rPr>
          <w:rFonts w:ascii="Arial" w:hAnsi="Arial" w:cs="Arial"/>
          <w:sz w:val="22"/>
          <w:szCs w:val="22"/>
        </w:rPr>
        <w:t xml:space="preserve">- </w:t>
      </w:r>
      <w:r w:rsidR="00E51CBC" w:rsidRPr="00D156C5">
        <w:rPr>
          <w:rFonts w:ascii="Arial" w:hAnsi="Arial" w:cs="Arial"/>
          <w:sz w:val="22"/>
          <w:szCs w:val="22"/>
        </w:rPr>
        <w:t xml:space="preserve">strona internetowa Zamawiającego – </w:t>
      </w:r>
      <w:hyperlink r:id="rId9" w:history="1">
        <w:r w:rsidR="00E51CBC" w:rsidRPr="00D156C5">
          <w:rPr>
            <w:rStyle w:val="Hipercze"/>
            <w:rFonts w:ascii="Arial" w:hAnsi="Arial" w:cs="Arial"/>
            <w:sz w:val="22"/>
            <w:szCs w:val="22"/>
          </w:rPr>
          <w:t>http://ug.swieszyno.ibip.pl</w:t>
        </w:r>
      </w:hyperlink>
    </w:p>
    <w:p w:rsidR="00E51CBC" w:rsidRPr="00D156C5" w:rsidRDefault="00E51CBC" w:rsidP="000A5A1A">
      <w:pPr>
        <w:ind w:left="284"/>
        <w:jc w:val="both"/>
        <w:rPr>
          <w:rFonts w:ascii="Arial" w:hAnsi="Arial" w:cs="Arial"/>
          <w:sz w:val="22"/>
          <w:szCs w:val="22"/>
        </w:rPr>
      </w:pPr>
      <w:r w:rsidRPr="00D156C5">
        <w:rPr>
          <w:rFonts w:ascii="Arial" w:hAnsi="Arial" w:cs="Arial"/>
          <w:sz w:val="22"/>
          <w:szCs w:val="22"/>
        </w:rPr>
        <w:t>- tablica ogłoszeń Zamawiającego.</w:t>
      </w:r>
    </w:p>
    <w:p w:rsidR="00990DD4" w:rsidRPr="00D156C5" w:rsidRDefault="00990DD4" w:rsidP="000A5A1A">
      <w:pPr>
        <w:ind w:left="284" w:hanging="568"/>
        <w:jc w:val="both"/>
        <w:rPr>
          <w:rFonts w:ascii="Arial" w:hAnsi="Arial" w:cs="Arial"/>
          <w:sz w:val="22"/>
          <w:szCs w:val="22"/>
        </w:rPr>
      </w:pPr>
    </w:p>
    <w:p w:rsidR="00990DD4" w:rsidRPr="00D156C5" w:rsidRDefault="00990DD4"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Rozliczenia będą odbywały się tylko w złotych polskich.</w:t>
      </w:r>
    </w:p>
    <w:p w:rsidR="00990DD4" w:rsidRPr="00D156C5" w:rsidRDefault="00990DD4"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Zamawiający nie dopuszcza możliwości składania ofert częściowych.</w:t>
      </w:r>
    </w:p>
    <w:p w:rsidR="00990DD4" w:rsidRPr="00D156C5" w:rsidRDefault="00990DD4"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Zamawiający nie zawrze umowy ramowej.</w:t>
      </w:r>
    </w:p>
    <w:p w:rsidR="002F3768" w:rsidRPr="00D156C5" w:rsidRDefault="002F3768" w:rsidP="00354428">
      <w:pPr>
        <w:pStyle w:val="Akapitzlist"/>
        <w:numPr>
          <w:ilvl w:val="1"/>
          <w:numId w:val="2"/>
        </w:numPr>
        <w:tabs>
          <w:tab w:val="left" w:pos="426"/>
        </w:tabs>
        <w:spacing w:after="120" w:line="276" w:lineRule="auto"/>
        <w:ind w:left="284" w:hanging="568"/>
        <w:jc w:val="both"/>
        <w:rPr>
          <w:rFonts w:ascii="Arial" w:hAnsi="Arial" w:cs="Arial"/>
          <w:sz w:val="22"/>
          <w:szCs w:val="22"/>
        </w:rPr>
      </w:pPr>
      <w:r w:rsidRPr="00D156C5">
        <w:rPr>
          <w:rFonts w:ascii="Arial" w:hAnsi="Arial" w:cs="Arial"/>
          <w:sz w:val="22"/>
          <w:szCs w:val="22"/>
        </w:rPr>
        <w:t>Postępowanie nie dotyczy dynamicznego systemu zakupów</w:t>
      </w:r>
    </w:p>
    <w:p w:rsidR="00990DD4" w:rsidRPr="00D905FE"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905FE">
        <w:rPr>
          <w:rFonts w:ascii="Arial" w:hAnsi="Arial" w:cs="Arial"/>
          <w:sz w:val="22"/>
          <w:szCs w:val="22"/>
        </w:rPr>
        <w:t>Zamawiający ni</w:t>
      </w:r>
      <w:r w:rsidR="004568CC" w:rsidRPr="00D905FE">
        <w:rPr>
          <w:rFonts w:ascii="Arial" w:hAnsi="Arial" w:cs="Arial"/>
          <w:sz w:val="22"/>
          <w:szCs w:val="22"/>
        </w:rPr>
        <w:t>e przewiduje udzielenia zamówienia polegającego na powtórzeniu podobnych usług</w:t>
      </w:r>
      <w:r w:rsidRPr="00D905FE">
        <w:rPr>
          <w:rFonts w:ascii="Arial" w:hAnsi="Arial" w:cs="Arial"/>
          <w:sz w:val="22"/>
          <w:szCs w:val="22"/>
        </w:rPr>
        <w:t>.</w:t>
      </w:r>
    </w:p>
    <w:p w:rsidR="00990DD4" w:rsidRPr="00D156C5"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156C5">
        <w:rPr>
          <w:rFonts w:ascii="Arial" w:hAnsi="Arial" w:cs="Arial"/>
          <w:sz w:val="22"/>
          <w:szCs w:val="22"/>
        </w:rPr>
        <w:t>Zamawiający nie dopuszcza możliwości składania ofert wariantowych.</w:t>
      </w:r>
    </w:p>
    <w:p w:rsidR="00990DD4" w:rsidRPr="00D156C5"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156C5">
        <w:rPr>
          <w:rFonts w:ascii="Arial" w:hAnsi="Arial" w:cs="Arial"/>
          <w:sz w:val="22"/>
          <w:szCs w:val="22"/>
        </w:rPr>
        <w:t>Zamawiający nie przewiduje aukcji elektronicznej.</w:t>
      </w:r>
    </w:p>
    <w:p w:rsidR="00990DD4" w:rsidRPr="00D156C5" w:rsidRDefault="00990DD4" w:rsidP="00354428">
      <w:pPr>
        <w:pStyle w:val="Akapitzlist"/>
        <w:numPr>
          <w:ilvl w:val="1"/>
          <w:numId w:val="2"/>
        </w:numPr>
        <w:tabs>
          <w:tab w:val="left" w:pos="426"/>
        </w:tabs>
        <w:spacing w:after="120" w:line="276" w:lineRule="auto"/>
        <w:ind w:left="426" w:hanging="710"/>
        <w:jc w:val="both"/>
        <w:rPr>
          <w:rFonts w:ascii="Arial" w:hAnsi="Arial" w:cs="Arial"/>
          <w:sz w:val="22"/>
          <w:szCs w:val="22"/>
        </w:rPr>
      </w:pPr>
      <w:r w:rsidRPr="00D156C5">
        <w:rPr>
          <w:rFonts w:ascii="Arial" w:hAnsi="Arial" w:cs="Arial"/>
          <w:sz w:val="22"/>
          <w:szCs w:val="22"/>
        </w:rPr>
        <w:t>Zamawiający nie przewiduje zwrotu kosztów udziału w postępowaniu.</w:t>
      </w:r>
    </w:p>
    <w:p w:rsidR="00C65BE0" w:rsidRPr="00D156C5" w:rsidRDefault="002D1218" w:rsidP="00354428">
      <w:pPr>
        <w:pStyle w:val="Nagwek2"/>
        <w:numPr>
          <w:ilvl w:val="0"/>
          <w:numId w:val="2"/>
        </w:numPr>
        <w:spacing w:after="120"/>
        <w:ind w:left="425" w:hanging="357"/>
        <w:rPr>
          <w:rFonts w:ascii="Arial" w:hAnsi="Arial" w:cs="Arial"/>
          <w:sz w:val="22"/>
          <w:szCs w:val="22"/>
          <w:highlight w:val="lightGray"/>
        </w:rPr>
      </w:pPr>
      <w:bookmarkStart w:id="6" w:name="_Toc465419662"/>
      <w:r>
        <w:rPr>
          <w:rFonts w:ascii="Arial" w:hAnsi="Arial" w:cs="Arial"/>
          <w:sz w:val="22"/>
          <w:szCs w:val="22"/>
          <w:highlight w:val="lightGray"/>
        </w:rPr>
        <w:lastRenderedPageBreak/>
        <w:t xml:space="preserve"> </w:t>
      </w:r>
      <w:r w:rsidR="00D030BE" w:rsidRPr="00D156C5">
        <w:rPr>
          <w:rFonts w:ascii="Arial" w:hAnsi="Arial" w:cs="Arial"/>
          <w:sz w:val="22"/>
          <w:szCs w:val="22"/>
          <w:highlight w:val="lightGray"/>
        </w:rPr>
        <w:t xml:space="preserve">OPIS </w:t>
      </w:r>
      <w:r w:rsidR="00C65BE0" w:rsidRPr="00D156C5">
        <w:rPr>
          <w:rFonts w:ascii="Arial" w:hAnsi="Arial" w:cs="Arial"/>
          <w:sz w:val="22"/>
          <w:szCs w:val="22"/>
          <w:highlight w:val="lightGray"/>
        </w:rPr>
        <w:t>PRZEDMIOT</w:t>
      </w:r>
      <w:r w:rsidR="00D030BE" w:rsidRPr="00D156C5">
        <w:rPr>
          <w:rFonts w:ascii="Arial" w:hAnsi="Arial" w:cs="Arial"/>
          <w:sz w:val="22"/>
          <w:szCs w:val="22"/>
          <w:highlight w:val="lightGray"/>
        </w:rPr>
        <w:t>U</w:t>
      </w:r>
      <w:r w:rsidR="00C65BE0" w:rsidRPr="00D156C5">
        <w:rPr>
          <w:rFonts w:ascii="Arial" w:hAnsi="Arial" w:cs="Arial"/>
          <w:sz w:val="22"/>
          <w:szCs w:val="22"/>
          <w:highlight w:val="lightGray"/>
        </w:rPr>
        <w:t xml:space="preserve"> ZAMÓWIENIA</w:t>
      </w:r>
      <w:bookmarkEnd w:id="6"/>
    </w:p>
    <w:p w:rsidR="00184829" w:rsidRPr="00D156C5" w:rsidRDefault="00184829" w:rsidP="00354428">
      <w:pPr>
        <w:pStyle w:val="Akapitzlist"/>
        <w:numPr>
          <w:ilvl w:val="1"/>
          <w:numId w:val="4"/>
        </w:numPr>
        <w:spacing w:line="276" w:lineRule="auto"/>
        <w:ind w:left="426" w:hanging="426"/>
        <w:jc w:val="both"/>
        <w:rPr>
          <w:rFonts w:ascii="Arial" w:hAnsi="Arial" w:cs="Arial"/>
          <w:sz w:val="22"/>
          <w:szCs w:val="22"/>
        </w:rPr>
      </w:pPr>
      <w:r w:rsidRPr="00D156C5">
        <w:rPr>
          <w:rFonts w:ascii="Arial" w:hAnsi="Arial" w:cs="Arial"/>
          <w:sz w:val="22"/>
          <w:szCs w:val="22"/>
        </w:rPr>
        <w:t>Nazwa nadana zamówieniu:</w:t>
      </w:r>
    </w:p>
    <w:p w:rsidR="00575314" w:rsidRPr="00D156C5" w:rsidRDefault="00046024" w:rsidP="00575314">
      <w:pPr>
        <w:pStyle w:val="Akapitzlist"/>
        <w:ind w:left="390"/>
        <w:jc w:val="both"/>
        <w:rPr>
          <w:rFonts w:ascii="Arial" w:hAnsi="Arial" w:cs="Arial"/>
          <w:bCs/>
          <w:sz w:val="22"/>
          <w:szCs w:val="22"/>
        </w:rPr>
      </w:pPr>
      <w:r w:rsidRPr="00D156C5">
        <w:rPr>
          <w:rFonts w:ascii="Arial" w:hAnsi="Arial" w:cs="Arial"/>
          <w:b/>
          <w:sz w:val="22"/>
          <w:szCs w:val="22"/>
        </w:rPr>
        <w:t xml:space="preserve">„Dowóz uczniów do szkół i oddziałów przedszkolnych </w:t>
      </w:r>
      <w:r w:rsidRPr="00D156C5">
        <w:rPr>
          <w:rFonts w:ascii="Arial" w:hAnsi="Arial" w:cs="Arial"/>
          <w:b/>
          <w:bCs/>
          <w:sz w:val="22"/>
          <w:szCs w:val="22"/>
        </w:rPr>
        <w:t>na terenie Gminy  Świeszyno</w:t>
      </w:r>
      <w:r w:rsidRPr="00D156C5">
        <w:rPr>
          <w:rFonts w:ascii="Arial" w:hAnsi="Arial" w:cs="Arial"/>
          <w:b/>
          <w:bCs/>
          <w:sz w:val="22"/>
          <w:szCs w:val="22"/>
        </w:rPr>
        <w:br/>
        <w:t xml:space="preserve">w </w:t>
      </w:r>
      <w:r w:rsidR="00B54920">
        <w:rPr>
          <w:rFonts w:ascii="Arial" w:hAnsi="Arial" w:cs="Arial"/>
          <w:b/>
          <w:bCs/>
          <w:sz w:val="22"/>
          <w:szCs w:val="22"/>
        </w:rPr>
        <w:t>roku</w:t>
      </w:r>
      <w:r w:rsidRPr="00D156C5">
        <w:rPr>
          <w:rFonts w:ascii="Arial" w:hAnsi="Arial" w:cs="Arial"/>
          <w:b/>
          <w:bCs/>
          <w:sz w:val="22"/>
          <w:szCs w:val="22"/>
        </w:rPr>
        <w:t xml:space="preserve"> szkolny</w:t>
      </w:r>
      <w:r w:rsidR="00B54920">
        <w:rPr>
          <w:rFonts w:ascii="Arial" w:hAnsi="Arial" w:cs="Arial"/>
          <w:b/>
          <w:bCs/>
          <w:sz w:val="22"/>
          <w:szCs w:val="22"/>
        </w:rPr>
        <w:t>m</w:t>
      </w:r>
      <w:r w:rsidRPr="00D156C5">
        <w:rPr>
          <w:rFonts w:ascii="Arial" w:hAnsi="Arial" w:cs="Arial"/>
          <w:b/>
          <w:bCs/>
          <w:sz w:val="22"/>
          <w:szCs w:val="22"/>
        </w:rPr>
        <w:t xml:space="preserve"> 2019</w:t>
      </w:r>
      <w:r w:rsidR="00AA34E9">
        <w:rPr>
          <w:rFonts w:ascii="Arial" w:hAnsi="Arial" w:cs="Arial"/>
          <w:b/>
          <w:bCs/>
          <w:sz w:val="22"/>
          <w:szCs w:val="22"/>
        </w:rPr>
        <w:t>/2020</w:t>
      </w:r>
      <w:r w:rsidRPr="00D156C5">
        <w:rPr>
          <w:rFonts w:ascii="Arial" w:hAnsi="Arial" w:cs="Arial"/>
          <w:b/>
          <w:sz w:val="22"/>
          <w:szCs w:val="22"/>
        </w:rPr>
        <w:t>”.</w:t>
      </w:r>
    </w:p>
    <w:p w:rsidR="00046024" w:rsidRPr="00D156C5" w:rsidRDefault="00046024" w:rsidP="00046024">
      <w:pPr>
        <w:spacing w:line="276" w:lineRule="auto"/>
        <w:ind w:firstLine="390"/>
        <w:jc w:val="both"/>
        <w:rPr>
          <w:rFonts w:ascii="Arial" w:hAnsi="Arial" w:cs="Arial"/>
          <w:sz w:val="22"/>
          <w:szCs w:val="22"/>
        </w:rPr>
      </w:pPr>
      <w:r w:rsidRPr="00D156C5">
        <w:rPr>
          <w:rFonts w:ascii="Arial" w:hAnsi="Arial" w:cs="Arial"/>
          <w:sz w:val="22"/>
          <w:szCs w:val="22"/>
        </w:rPr>
        <w:t>CPV:</w:t>
      </w:r>
    </w:p>
    <w:p w:rsidR="00046024" w:rsidRPr="00D156C5" w:rsidRDefault="00046024" w:rsidP="00046024">
      <w:pPr>
        <w:pStyle w:val="Akapitzlist"/>
        <w:spacing w:line="276" w:lineRule="auto"/>
        <w:ind w:left="390"/>
        <w:jc w:val="both"/>
        <w:rPr>
          <w:rFonts w:ascii="Arial" w:hAnsi="Arial" w:cs="Arial"/>
          <w:sz w:val="22"/>
          <w:szCs w:val="22"/>
        </w:rPr>
      </w:pPr>
      <w:r w:rsidRPr="00D156C5">
        <w:rPr>
          <w:rFonts w:ascii="Arial" w:hAnsi="Arial" w:cs="Arial"/>
          <w:sz w:val="22"/>
          <w:szCs w:val="22"/>
        </w:rPr>
        <w:t>60100000-9 – Usługi w zakresie transportu drogowego.</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Przedmiot zamówienia:</w:t>
      </w:r>
    </w:p>
    <w:p w:rsidR="00046024" w:rsidRPr="00D156C5" w:rsidRDefault="00046024" w:rsidP="00B54920">
      <w:pPr>
        <w:pStyle w:val="Akapitzlist"/>
        <w:numPr>
          <w:ilvl w:val="2"/>
          <w:numId w:val="4"/>
        </w:numPr>
        <w:spacing w:line="276" w:lineRule="auto"/>
        <w:ind w:left="1134" w:hanging="708"/>
        <w:jc w:val="both"/>
        <w:rPr>
          <w:rFonts w:ascii="Arial" w:hAnsi="Arial" w:cs="Arial"/>
          <w:sz w:val="22"/>
          <w:szCs w:val="22"/>
        </w:rPr>
      </w:pPr>
      <w:r w:rsidRPr="00D156C5">
        <w:rPr>
          <w:rFonts w:ascii="Arial" w:hAnsi="Arial" w:cs="Arial"/>
          <w:sz w:val="22"/>
          <w:szCs w:val="22"/>
        </w:rPr>
        <w:t xml:space="preserve">Przedmiotem zamówienia jest wykonanie usługi przewozu uczniów i opiekunów dzieci dojeżdżających do placówek szkolnych i oddziałów przedszkolnych na terenie Gminy Świeszyno, a mianowicie: Szkoły Podstawowej w Dunowie, Szkoły Podstawowej im. W. Szymborskiej w </w:t>
      </w:r>
      <w:proofErr w:type="spellStart"/>
      <w:r w:rsidRPr="00D156C5">
        <w:rPr>
          <w:rFonts w:ascii="Arial" w:hAnsi="Arial" w:cs="Arial"/>
          <w:sz w:val="22"/>
          <w:szCs w:val="22"/>
        </w:rPr>
        <w:t>Konikowie</w:t>
      </w:r>
      <w:proofErr w:type="spellEnd"/>
      <w:r w:rsidRPr="00D156C5">
        <w:rPr>
          <w:rFonts w:ascii="Arial" w:hAnsi="Arial" w:cs="Arial"/>
          <w:sz w:val="22"/>
          <w:szCs w:val="22"/>
        </w:rPr>
        <w:t xml:space="preserve">, Szkoły Podstawowej im. kpt. pil. S. Bartosika w Zegrzu Pomorskim, </w:t>
      </w:r>
      <w:r w:rsidR="00207799" w:rsidRPr="00436F8A">
        <w:rPr>
          <w:rFonts w:ascii="Arial" w:hAnsi="Arial" w:cs="Arial"/>
          <w:sz w:val="22"/>
          <w:szCs w:val="22"/>
        </w:rPr>
        <w:t>Szkoły Podstawowej w Świeszynie</w:t>
      </w:r>
      <w:r w:rsidR="00207799" w:rsidRPr="00D156C5">
        <w:rPr>
          <w:rFonts w:ascii="Arial" w:hAnsi="Arial" w:cs="Arial"/>
          <w:sz w:val="22"/>
          <w:szCs w:val="22"/>
        </w:rPr>
        <w:t xml:space="preserve"> </w:t>
      </w:r>
      <w:r w:rsidRPr="00D156C5">
        <w:rPr>
          <w:rFonts w:ascii="Arial" w:hAnsi="Arial" w:cs="Arial"/>
          <w:sz w:val="22"/>
          <w:szCs w:val="22"/>
        </w:rPr>
        <w:t xml:space="preserve">oraz rozwóz do miejscowości zamieszkania po skończonych zajęciach.  </w:t>
      </w:r>
    </w:p>
    <w:p w:rsidR="00046024" w:rsidRPr="00D156C5" w:rsidRDefault="00046024" w:rsidP="00927FBB">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Dowóz odbywa się w dni nauki szkolnej i okazjonalnie w przypadku organizacji uroczystości, zawodów sportowych itp. w dni wolne od zajęć szkolnych.</w:t>
      </w:r>
      <w:r w:rsidR="00207799" w:rsidRPr="00D156C5">
        <w:rPr>
          <w:rFonts w:ascii="Arial" w:hAnsi="Arial" w:cs="Arial"/>
          <w:sz w:val="22"/>
          <w:szCs w:val="22"/>
        </w:rPr>
        <w:t xml:space="preserve"> </w:t>
      </w:r>
      <w:r w:rsidRPr="00D156C5">
        <w:rPr>
          <w:rFonts w:ascii="Arial" w:hAnsi="Arial" w:cs="Arial"/>
          <w:sz w:val="22"/>
          <w:szCs w:val="22"/>
        </w:rPr>
        <w:t xml:space="preserve">Ogólną liczbę </w:t>
      </w:r>
      <w:r w:rsidR="00207799" w:rsidRPr="00D156C5">
        <w:rPr>
          <w:rFonts w:ascii="Arial" w:hAnsi="Arial" w:cs="Arial"/>
          <w:sz w:val="22"/>
          <w:szCs w:val="22"/>
        </w:rPr>
        <w:t xml:space="preserve">dowożonych uczniów szacuje się na </w:t>
      </w:r>
      <w:r w:rsidR="00B44FC7" w:rsidRPr="00E918BB">
        <w:rPr>
          <w:rFonts w:ascii="Arial" w:hAnsi="Arial" w:cs="Arial"/>
          <w:b/>
          <w:sz w:val="22"/>
          <w:szCs w:val="22"/>
        </w:rPr>
        <w:t>188</w:t>
      </w:r>
      <w:r w:rsidRPr="00D156C5">
        <w:rPr>
          <w:rFonts w:ascii="Arial" w:hAnsi="Arial" w:cs="Arial"/>
          <w:b/>
          <w:sz w:val="22"/>
          <w:szCs w:val="22"/>
        </w:rPr>
        <w:t xml:space="preserve"> </w:t>
      </w:r>
      <w:r w:rsidRPr="00D156C5">
        <w:rPr>
          <w:rFonts w:ascii="Arial" w:hAnsi="Arial" w:cs="Arial"/>
          <w:sz w:val="22"/>
          <w:szCs w:val="22"/>
        </w:rPr>
        <w:t>uczniów, wg. prognozy na rok szkolny 201</w:t>
      </w:r>
      <w:r w:rsidR="00AA34E9">
        <w:rPr>
          <w:rFonts w:ascii="Arial" w:hAnsi="Arial" w:cs="Arial"/>
          <w:sz w:val="22"/>
          <w:szCs w:val="22"/>
        </w:rPr>
        <w:t>9</w:t>
      </w:r>
      <w:r w:rsidR="00207799" w:rsidRPr="00D156C5">
        <w:rPr>
          <w:rFonts w:ascii="Arial" w:hAnsi="Arial" w:cs="Arial"/>
          <w:sz w:val="22"/>
          <w:szCs w:val="22"/>
        </w:rPr>
        <w:t>/20</w:t>
      </w:r>
      <w:r w:rsidR="00AA34E9">
        <w:rPr>
          <w:rFonts w:ascii="Arial" w:hAnsi="Arial" w:cs="Arial"/>
          <w:sz w:val="22"/>
          <w:szCs w:val="22"/>
        </w:rPr>
        <w:t>20</w:t>
      </w:r>
      <w:r w:rsidRPr="00D156C5">
        <w:rPr>
          <w:rFonts w:ascii="Arial" w:hAnsi="Arial" w:cs="Arial"/>
          <w:sz w:val="22"/>
          <w:szCs w:val="22"/>
        </w:rPr>
        <w:t>:</w:t>
      </w:r>
    </w:p>
    <w:p w:rsidR="00046024" w:rsidRPr="00D156C5" w:rsidRDefault="00046024" w:rsidP="00046024">
      <w:pPr>
        <w:pStyle w:val="Akapitzlist"/>
        <w:spacing w:line="276" w:lineRule="auto"/>
        <w:ind w:left="1134"/>
        <w:rPr>
          <w:rFonts w:ascii="Arial" w:hAnsi="Arial" w:cs="Arial"/>
          <w:sz w:val="22"/>
          <w:szCs w:val="22"/>
        </w:rPr>
      </w:pPr>
      <w:r w:rsidRPr="00D156C5">
        <w:rPr>
          <w:rFonts w:ascii="Arial" w:hAnsi="Arial" w:cs="Arial"/>
          <w:sz w:val="22"/>
          <w:szCs w:val="22"/>
        </w:rPr>
        <w:t xml:space="preserve">- SP Dunowo i Oddział Przedszkolny w SP Dunowo— </w:t>
      </w:r>
      <w:r w:rsidR="00AA34E9">
        <w:rPr>
          <w:rFonts w:ascii="Arial" w:hAnsi="Arial" w:cs="Arial"/>
          <w:sz w:val="22"/>
          <w:szCs w:val="22"/>
        </w:rPr>
        <w:t>49</w:t>
      </w:r>
      <w:r w:rsidRPr="00D156C5">
        <w:rPr>
          <w:rFonts w:ascii="Arial" w:hAnsi="Arial" w:cs="Arial"/>
          <w:sz w:val="22"/>
          <w:szCs w:val="22"/>
        </w:rPr>
        <w:t xml:space="preserve"> uczniów,</w:t>
      </w:r>
    </w:p>
    <w:p w:rsidR="00046024" w:rsidRPr="00E918BB" w:rsidRDefault="00046024" w:rsidP="00046024">
      <w:pPr>
        <w:pStyle w:val="Akapitzlist"/>
        <w:spacing w:line="276" w:lineRule="auto"/>
        <w:ind w:left="1134"/>
        <w:rPr>
          <w:rFonts w:ascii="Arial" w:hAnsi="Arial" w:cs="Arial"/>
          <w:sz w:val="22"/>
          <w:szCs w:val="22"/>
        </w:rPr>
      </w:pPr>
      <w:r w:rsidRPr="00D156C5">
        <w:rPr>
          <w:rFonts w:ascii="Arial" w:hAnsi="Arial" w:cs="Arial"/>
          <w:sz w:val="22"/>
          <w:szCs w:val="22"/>
        </w:rPr>
        <w:t xml:space="preserve">godzina rozpoczęcia nauki  </w:t>
      </w:r>
      <w:r w:rsidRPr="00E918BB">
        <w:rPr>
          <w:rFonts w:ascii="Arial" w:hAnsi="Arial" w:cs="Arial"/>
          <w:sz w:val="22"/>
          <w:szCs w:val="22"/>
        </w:rPr>
        <w:t xml:space="preserve">- </w:t>
      </w:r>
      <w:r w:rsidR="00B44FC7" w:rsidRPr="00E918BB">
        <w:rPr>
          <w:rFonts w:ascii="Arial" w:hAnsi="Arial" w:cs="Arial"/>
          <w:sz w:val="22"/>
          <w:szCs w:val="22"/>
        </w:rPr>
        <w:t>8:00</w:t>
      </w:r>
      <w:r w:rsidRPr="00E918BB">
        <w:rPr>
          <w:rFonts w:ascii="Arial" w:hAnsi="Arial" w:cs="Arial"/>
          <w:sz w:val="22"/>
          <w:szCs w:val="22"/>
        </w:rPr>
        <w:t>;</w:t>
      </w:r>
    </w:p>
    <w:p w:rsidR="00046024" w:rsidRPr="00E918BB" w:rsidRDefault="00046024" w:rsidP="00046024">
      <w:pPr>
        <w:pStyle w:val="Akapitzlist"/>
        <w:spacing w:line="276" w:lineRule="auto"/>
        <w:ind w:left="1134"/>
        <w:rPr>
          <w:rFonts w:ascii="Arial" w:hAnsi="Arial" w:cs="Arial"/>
          <w:sz w:val="22"/>
          <w:szCs w:val="22"/>
        </w:rPr>
      </w:pPr>
      <w:r w:rsidRPr="00E918BB">
        <w:rPr>
          <w:rFonts w:ascii="Arial" w:hAnsi="Arial" w:cs="Arial"/>
          <w:sz w:val="22"/>
          <w:szCs w:val="22"/>
        </w:rPr>
        <w:t>- SP Konikowo i Oddział  Przedszkolny w</w:t>
      </w:r>
      <w:r w:rsidR="00207799" w:rsidRPr="00E918BB">
        <w:rPr>
          <w:rFonts w:ascii="Arial" w:hAnsi="Arial" w:cs="Arial"/>
          <w:sz w:val="22"/>
          <w:szCs w:val="22"/>
        </w:rPr>
        <w:t xml:space="preserve"> SP Konikowo — </w:t>
      </w:r>
      <w:r w:rsidR="00AA34E9" w:rsidRPr="00E918BB">
        <w:rPr>
          <w:rFonts w:ascii="Arial" w:hAnsi="Arial" w:cs="Arial"/>
          <w:sz w:val="22"/>
          <w:szCs w:val="22"/>
        </w:rPr>
        <w:t>41</w:t>
      </w:r>
      <w:r w:rsidRPr="00E918BB">
        <w:rPr>
          <w:rFonts w:ascii="Arial" w:hAnsi="Arial" w:cs="Arial"/>
          <w:sz w:val="22"/>
          <w:szCs w:val="22"/>
        </w:rPr>
        <w:t xml:space="preserve"> uczniów,</w:t>
      </w:r>
    </w:p>
    <w:p w:rsidR="00046024" w:rsidRPr="00E918BB" w:rsidRDefault="00046024" w:rsidP="00046024">
      <w:pPr>
        <w:pStyle w:val="Akapitzlist"/>
        <w:spacing w:line="276" w:lineRule="auto"/>
        <w:ind w:left="1134"/>
        <w:rPr>
          <w:rFonts w:ascii="Arial" w:hAnsi="Arial" w:cs="Arial"/>
          <w:sz w:val="22"/>
          <w:szCs w:val="22"/>
        </w:rPr>
      </w:pPr>
      <w:r w:rsidRPr="00E918BB">
        <w:rPr>
          <w:rFonts w:ascii="Arial" w:hAnsi="Arial" w:cs="Arial"/>
          <w:sz w:val="22"/>
          <w:szCs w:val="22"/>
        </w:rPr>
        <w:t xml:space="preserve">godzina rozpoczęcia nauki  - </w:t>
      </w:r>
      <w:r w:rsidR="00B44FC7" w:rsidRPr="00E918BB">
        <w:rPr>
          <w:rFonts w:ascii="Arial" w:hAnsi="Arial" w:cs="Arial"/>
          <w:sz w:val="22"/>
          <w:szCs w:val="22"/>
        </w:rPr>
        <w:t>7:55</w:t>
      </w:r>
      <w:r w:rsidRPr="00E918BB">
        <w:rPr>
          <w:rFonts w:ascii="Arial" w:hAnsi="Arial" w:cs="Arial"/>
          <w:sz w:val="22"/>
          <w:szCs w:val="22"/>
        </w:rPr>
        <w:t>;</w:t>
      </w:r>
    </w:p>
    <w:p w:rsidR="00046024" w:rsidRPr="00E918BB" w:rsidRDefault="00046024" w:rsidP="00046024">
      <w:pPr>
        <w:pStyle w:val="Akapitzlist"/>
        <w:spacing w:line="276" w:lineRule="auto"/>
        <w:ind w:left="1134"/>
        <w:rPr>
          <w:rFonts w:ascii="Arial" w:hAnsi="Arial" w:cs="Arial"/>
          <w:sz w:val="22"/>
          <w:szCs w:val="22"/>
        </w:rPr>
      </w:pPr>
      <w:bookmarkStart w:id="7" w:name="_Hlk487617040"/>
      <w:r w:rsidRPr="00E918BB">
        <w:rPr>
          <w:rFonts w:ascii="Arial" w:hAnsi="Arial" w:cs="Arial"/>
          <w:sz w:val="22"/>
          <w:szCs w:val="22"/>
        </w:rPr>
        <w:t xml:space="preserve">- SP Zegrze Pomorskie i Oddział Przedszkolny w SP Zegrze Pomorskie — </w:t>
      </w:r>
      <w:r w:rsidR="00AA34E9" w:rsidRPr="00E918BB">
        <w:rPr>
          <w:rFonts w:ascii="Arial" w:hAnsi="Arial" w:cs="Arial"/>
          <w:sz w:val="22"/>
          <w:szCs w:val="22"/>
        </w:rPr>
        <w:t>68</w:t>
      </w:r>
      <w:r w:rsidRPr="00E918BB">
        <w:rPr>
          <w:rFonts w:ascii="Arial" w:hAnsi="Arial" w:cs="Arial"/>
          <w:sz w:val="22"/>
          <w:szCs w:val="22"/>
        </w:rPr>
        <w:t xml:space="preserve"> uczniów, godzina rozpoczęcia nauki  </w:t>
      </w:r>
      <w:bookmarkEnd w:id="7"/>
      <w:r w:rsidR="00B44FC7" w:rsidRPr="00E918BB">
        <w:rPr>
          <w:rFonts w:ascii="Arial" w:hAnsi="Arial" w:cs="Arial"/>
          <w:sz w:val="22"/>
          <w:szCs w:val="22"/>
        </w:rPr>
        <w:t>8:00</w:t>
      </w:r>
      <w:r w:rsidRPr="00E918BB">
        <w:rPr>
          <w:rFonts w:ascii="Arial" w:hAnsi="Arial" w:cs="Arial"/>
          <w:sz w:val="22"/>
          <w:szCs w:val="22"/>
        </w:rPr>
        <w:t>;</w:t>
      </w:r>
    </w:p>
    <w:p w:rsidR="00207799" w:rsidRPr="00E918BB" w:rsidRDefault="00207799" w:rsidP="00046024">
      <w:pPr>
        <w:pStyle w:val="Akapitzlist"/>
        <w:spacing w:line="276" w:lineRule="auto"/>
        <w:ind w:left="1134"/>
        <w:rPr>
          <w:rFonts w:ascii="Arial" w:hAnsi="Arial" w:cs="Arial"/>
          <w:sz w:val="22"/>
          <w:szCs w:val="22"/>
        </w:rPr>
      </w:pPr>
      <w:r w:rsidRPr="00E918BB">
        <w:rPr>
          <w:rFonts w:ascii="Arial" w:hAnsi="Arial" w:cs="Arial"/>
          <w:sz w:val="22"/>
          <w:szCs w:val="22"/>
        </w:rPr>
        <w:t>-</w:t>
      </w:r>
      <w:r w:rsidR="000C4F84" w:rsidRPr="00E918BB">
        <w:rPr>
          <w:rFonts w:ascii="Arial" w:hAnsi="Arial" w:cs="Arial"/>
          <w:sz w:val="22"/>
          <w:szCs w:val="22"/>
        </w:rPr>
        <w:t xml:space="preserve"> SP Świeszyno i Oddział Przedszkolny w </w:t>
      </w:r>
      <w:r w:rsidR="006119BF" w:rsidRPr="00E918BB">
        <w:rPr>
          <w:rFonts w:ascii="Arial" w:hAnsi="Arial" w:cs="Arial"/>
          <w:sz w:val="22"/>
          <w:szCs w:val="22"/>
        </w:rPr>
        <w:t>SP Świeszyno</w:t>
      </w:r>
      <w:r w:rsidR="000C4F84" w:rsidRPr="00E918BB">
        <w:rPr>
          <w:rFonts w:ascii="Arial" w:hAnsi="Arial" w:cs="Arial"/>
          <w:sz w:val="22"/>
          <w:szCs w:val="22"/>
        </w:rPr>
        <w:t xml:space="preserve"> — </w:t>
      </w:r>
      <w:r w:rsidR="00B44FC7" w:rsidRPr="00E918BB">
        <w:rPr>
          <w:rFonts w:ascii="Arial" w:hAnsi="Arial" w:cs="Arial"/>
          <w:sz w:val="22"/>
          <w:szCs w:val="22"/>
        </w:rPr>
        <w:t>30</w:t>
      </w:r>
      <w:r w:rsidR="000C4F84" w:rsidRPr="00E918BB">
        <w:rPr>
          <w:rFonts w:ascii="Arial" w:hAnsi="Arial" w:cs="Arial"/>
          <w:sz w:val="22"/>
          <w:szCs w:val="22"/>
        </w:rPr>
        <w:t xml:space="preserve"> uczniów, godzina rozpoczęcia nauki  - </w:t>
      </w:r>
      <w:r w:rsidR="0083273D" w:rsidRPr="00E918BB">
        <w:rPr>
          <w:rFonts w:ascii="Arial" w:hAnsi="Arial" w:cs="Arial"/>
          <w:sz w:val="22"/>
          <w:szCs w:val="22"/>
        </w:rPr>
        <w:t>8</w:t>
      </w:r>
      <w:r w:rsidR="000C4F84" w:rsidRPr="00E918BB">
        <w:rPr>
          <w:rFonts w:ascii="Arial" w:hAnsi="Arial" w:cs="Arial"/>
          <w:sz w:val="22"/>
          <w:szCs w:val="22"/>
        </w:rPr>
        <w:t>:</w:t>
      </w:r>
      <w:r w:rsidR="0083273D" w:rsidRPr="00E918BB">
        <w:rPr>
          <w:rFonts w:ascii="Arial" w:hAnsi="Arial" w:cs="Arial"/>
          <w:sz w:val="22"/>
          <w:szCs w:val="22"/>
        </w:rPr>
        <w:t>0</w:t>
      </w:r>
      <w:r w:rsidR="000C4F84" w:rsidRPr="00E918BB">
        <w:rPr>
          <w:rFonts w:ascii="Arial" w:hAnsi="Arial" w:cs="Arial"/>
          <w:sz w:val="22"/>
          <w:szCs w:val="22"/>
        </w:rPr>
        <w:t>0</w:t>
      </w:r>
    </w:p>
    <w:p w:rsidR="0026666C" w:rsidRPr="00D156C5" w:rsidRDefault="0026666C"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 xml:space="preserve">Przedmiot zamówienia obejmuje również nieodpłatne przewozy osób na wycieczki, zawody sportowe, wyjazdy edukacyjno- -kulturalne, konkursy itp. </w:t>
      </w:r>
      <w:r w:rsidR="00853C38" w:rsidRPr="00D156C5">
        <w:rPr>
          <w:rFonts w:ascii="Arial" w:hAnsi="Arial" w:cs="Arial"/>
          <w:sz w:val="22"/>
          <w:szCs w:val="22"/>
        </w:rPr>
        <w:t>z</w:t>
      </w:r>
      <w:r w:rsidRPr="00D156C5">
        <w:rPr>
          <w:rFonts w:ascii="Arial" w:hAnsi="Arial" w:cs="Arial"/>
          <w:sz w:val="22"/>
          <w:szCs w:val="22"/>
        </w:rPr>
        <w:t>godnie z potrzeba</w:t>
      </w:r>
      <w:r w:rsidR="006662BC" w:rsidRPr="00D156C5">
        <w:rPr>
          <w:rFonts w:ascii="Arial" w:hAnsi="Arial" w:cs="Arial"/>
          <w:sz w:val="22"/>
          <w:szCs w:val="22"/>
        </w:rPr>
        <w:t>m</w:t>
      </w:r>
      <w:r w:rsidRPr="00D156C5">
        <w:rPr>
          <w:rFonts w:ascii="Arial" w:hAnsi="Arial" w:cs="Arial"/>
          <w:sz w:val="22"/>
          <w:szCs w:val="22"/>
        </w:rPr>
        <w:t>i Zamawiającego</w:t>
      </w:r>
      <w:r w:rsidR="00853C38" w:rsidRPr="00D156C5">
        <w:rPr>
          <w:rFonts w:ascii="Arial" w:hAnsi="Arial" w:cs="Arial"/>
          <w:sz w:val="22"/>
          <w:szCs w:val="22"/>
        </w:rPr>
        <w:t xml:space="preserve">, minimum </w:t>
      </w:r>
      <w:r w:rsidR="00853C38" w:rsidRPr="00D156C5">
        <w:rPr>
          <w:rFonts w:ascii="Arial" w:hAnsi="Arial" w:cs="Arial"/>
          <w:b/>
          <w:sz w:val="22"/>
          <w:szCs w:val="22"/>
        </w:rPr>
        <w:t xml:space="preserve">50 km miesięcznie, </w:t>
      </w:r>
      <w:r w:rsidR="00853C38" w:rsidRPr="00D156C5">
        <w:rPr>
          <w:rFonts w:ascii="Arial" w:hAnsi="Arial" w:cs="Arial"/>
          <w:sz w:val="22"/>
          <w:szCs w:val="22"/>
        </w:rPr>
        <w:t>a w przypadku niewykorzystania limitu kilometrów, niewykorzystana ilość km przechodzi na następne miesiące</w:t>
      </w:r>
    </w:p>
    <w:p w:rsidR="00046024" w:rsidRPr="00D156C5" w:rsidRDefault="00046024" w:rsidP="00354428">
      <w:pPr>
        <w:pStyle w:val="Akapitzlist"/>
        <w:numPr>
          <w:ilvl w:val="2"/>
          <w:numId w:val="4"/>
        </w:numPr>
        <w:spacing w:line="276" w:lineRule="auto"/>
        <w:ind w:left="1134"/>
        <w:rPr>
          <w:rFonts w:ascii="Arial" w:hAnsi="Arial" w:cs="Arial"/>
          <w:sz w:val="22"/>
          <w:szCs w:val="22"/>
        </w:rPr>
      </w:pPr>
      <w:r w:rsidRPr="00D156C5">
        <w:rPr>
          <w:rFonts w:ascii="Arial" w:hAnsi="Arial" w:cs="Arial"/>
          <w:sz w:val="22"/>
          <w:szCs w:val="22"/>
        </w:rPr>
        <w:t>Dopuszcza się możliwość organizacji wspólnego dowozu uczniów z różnych placówek szkolnych.</w:t>
      </w:r>
    </w:p>
    <w:p w:rsidR="00046024" w:rsidRPr="00D156C5" w:rsidRDefault="00046024"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Wykonawca proponuje stawkę przewozu, którą szacuje na podstawie dokonanej samodzielnie wizji lokalnej i w oparciu o  przedstawioną Zamawiającemu propozycję dowozu. Wyklucza się możliwość roszczeń wykonawcy z powodu błędnego skalkulowania ceny, czy pominięcia niektórych elementów dowozu.</w:t>
      </w:r>
    </w:p>
    <w:p w:rsidR="00046024" w:rsidRPr="00D156C5" w:rsidRDefault="00046024" w:rsidP="00016660">
      <w:pPr>
        <w:pStyle w:val="Akapitzlist"/>
        <w:numPr>
          <w:ilvl w:val="2"/>
          <w:numId w:val="4"/>
        </w:numPr>
        <w:spacing w:line="276" w:lineRule="auto"/>
        <w:ind w:left="1134"/>
        <w:jc w:val="both"/>
        <w:rPr>
          <w:rFonts w:ascii="Arial" w:hAnsi="Arial" w:cs="Arial"/>
          <w:sz w:val="22"/>
          <w:szCs w:val="22"/>
        </w:rPr>
      </w:pPr>
      <w:r w:rsidRPr="00D156C5">
        <w:rPr>
          <w:rFonts w:ascii="Arial" w:hAnsi="Arial" w:cs="Arial"/>
          <w:sz w:val="22"/>
          <w:szCs w:val="22"/>
        </w:rPr>
        <w:t>Ostateczny rozkład jazdy autobusów  i ostateczną ilość kursów na danych trasach oraz wskazanie miejsc „przystanków szkolnych” Wykonawca ustala pisemnie z zamawiającym</w:t>
      </w:r>
    </w:p>
    <w:p w:rsidR="00E918BB" w:rsidRPr="00E918BB" w:rsidRDefault="00046024" w:rsidP="00016660">
      <w:pPr>
        <w:pStyle w:val="Akapitzlist"/>
        <w:numPr>
          <w:ilvl w:val="2"/>
          <w:numId w:val="4"/>
        </w:numPr>
        <w:spacing w:line="276" w:lineRule="auto"/>
        <w:ind w:left="1134"/>
        <w:jc w:val="both"/>
        <w:rPr>
          <w:rFonts w:ascii="Arial" w:hAnsi="Arial" w:cs="Arial"/>
          <w:sz w:val="22"/>
          <w:szCs w:val="22"/>
        </w:rPr>
      </w:pPr>
      <w:r w:rsidRPr="00E918BB">
        <w:rPr>
          <w:rFonts w:ascii="Arial" w:hAnsi="Arial" w:cs="Arial"/>
          <w:sz w:val="22"/>
          <w:szCs w:val="22"/>
        </w:rPr>
        <w:t>Kierowca pojazdu czuwa nad bezpieczeństwem przewożonych uczniów zgodnie z Prawem Przewozowym.</w:t>
      </w:r>
    </w:p>
    <w:p w:rsidR="00046024" w:rsidRPr="00E918BB" w:rsidRDefault="00046024" w:rsidP="00016660">
      <w:pPr>
        <w:pStyle w:val="Akapitzlist"/>
        <w:numPr>
          <w:ilvl w:val="2"/>
          <w:numId w:val="4"/>
        </w:numPr>
        <w:spacing w:line="276" w:lineRule="auto"/>
        <w:ind w:left="1134"/>
        <w:jc w:val="both"/>
        <w:rPr>
          <w:rFonts w:ascii="Arial" w:hAnsi="Arial" w:cs="Arial"/>
          <w:sz w:val="22"/>
          <w:szCs w:val="22"/>
        </w:rPr>
      </w:pPr>
      <w:r w:rsidRPr="00E918BB">
        <w:rPr>
          <w:rFonts w:ascii="Arial" w:hAnsi="Arial" w:cs="Arial"/>
          <w:sz w:val="22"/>
          <w:szCs w:val="22"/>
        </w:rPr>
        <w:t xml:space="preserve"> </w:t>
      </w:r>
      <w:r w:rsidR="00E918BB" w:rsidRPr="00E918BB">
        <w:rPr>
          <w:rFonts w:ascii="Arial" w:hAnsi="Arial" w:cs="Arial"/>
          <w:sz w:val="22"/>
          <w:szCs w:val="22"/>
        </w:rPr>
        <w:t>Wykonawca w czasie przewozu obowiązany jest zapewnić dzieciom stałą opiekę wykwalifikowanego opiekuna. Zamawiający nie dopuszcza łączenia funkcji kierowcy z funkcją opiekuna.</w:t>
      </w:r>
    </w:p>
    <w:p w:rsidR="00046024" w:rsidRPr="00D156C5" w:rsidRDefault="00046024" w:rsidP="00B54920">
      <w:pPr>
        <w:pStyle w:val="Akapitzlist"/>
        <w:numPr>
          <w:ilvl w:val="2"/>
          <w:numId w:val="4"/>
        </w:numPr>
        <w:spacing w:line="276" w:lineRule="auto"/>
        <w:ind w:left="1134" w:hanging="708"/>
        <w:rPr>
          <w:rFonts w:ascii="Arial" w:hAnsi="Arial" w:cs="Arial"/>
          <w:sz w:val="22"/>
          <w:szCs w:val="22"/>
        </w:rPr>
      </w:pPr>
      <w:r w:rsidRPr="00D156C5">
        <w:rPr>
          <w:rFonts w:ascii="Arial" w:hAnsi="Arial" w:cs="Arial"/>
          <w:sz w:val="22"/>
          <w:szCs w:val="22"/>
        </w:rPr>
        <w:t>W przypadku awarii pojazdu Wykonawca ma obowiązek zapewnić na własny koszt transport zastępczy.</w:t>
      </w:r>
    </w:p>
    <w:p w:rsidR="00046024" w:rsidRPr="00D156C5" w:rsidRDefault="00046024" w:rsidP="00C7104F">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lastRenderedPageBreak/>
        <w:t xml:space="preserve">Wykonawca zobowiązuje się do zapewnienia transportu zastępczego, np. </w:t>
      </w:r>
      <w:proofErr w:type="spellStart"/>
      <w:r w:rsidRPr="00D156C5">
        <w:rPr>
          <w:rFonts w:ascii="Arial" w:hAnsi="Arial" w:cs="Arial"/>
          <w:sz w:val="22"/>
          <w:szCs w:val="22"/>
        </w:rPr>
        <w:t>busa</w:t>
      </w:r>
      <w:proofErr w:type="spellEnd"/>
      <w:r w:rsidRPr="00D156C5">
        <w:rPr>
          <w:rFonts w:ascii="Arial" w:hAnsi="Arial" w:cs="Arial"/>
          <w:sz w:val="22"/>
          <w:szCs w:val="22"/>
        </w:rPr>
        <w:t xml:space="preserve"> </w:t>
      </w:r>
      <w:r w:rsidR="00016660">
        <w:rPr>
          <w:rFonts w:ascii="Arial" w:hAnsi="Arial" w:cs="Arial"/>
          <w:sz w:val="22"/>
          <w:szCs w:val="22"/>
        </w:rPr>
        <w:br/>
      </w:r>
      <w:r w:rsidRPr="00D156C5">
        <w:rPr>
          <w:rFonts w:ascii="Arial" w:hAnsi="Arial" w:cs="Arial"/>
          <w:sz w:val="22"/>
          <w:szCs w:val="22"/>
        </w:rPr>
        <w:t xml:space="preserve">w przypadku ograniczonego lub niemożliwego przejazdu autobusu szkolnego </w:t>
      </w:r>
      <w:r w:rsidR="00016660">
        <w:rPr>
          <w:rFonts w:ascii="Arial" w:hAnsi="Arial" w:cs="Arial"/>
          <w:sz w:val="22"/>
          <w:szCs w:val="22"/>
        </w:rPr>
        <w:br/>
      </w:r>
      <w:r w:rsidRPr="00D156C5">
        <w:rPr>
          <w:rFonts w:ascii="Arial" w:hAnsi="Arial" w:cs="Arial"/>
          <w:sz w:val="22"/>
          <w:szCs w:val="22"/>
        </w:rPr>
        <w:t xml:space="preserve">w trudnych warunków drogowych i w okresie zimy lub ustala z Zamawiającym inny sposób przewozu uczniów i ponosi jego koszty. </w:t>
      </w:r>
    </w:p>
    <w:p w:rsidR="00046024" w:rsidRPr="00D905FE" w:rsidRDefault="00046024" w:rsidP="00354428">
      <w:pPr>
        <w:pStyle w:val="Akapitzlist"/>
        <w:numPr>
          <w:ilvl w:val="2"/>
          <w:numId w:val="4"/>
        </w:numPr>
        <w:spacing w:line="276" w:lineRule="auto"/>
        <w:ind w:left="1134"/>
        <w:rPr>
          <w:rFonts w:ascii="Arial" w:hAnsi="Arial" w:cs="Arial"/>
          <w:sz w:val="22"/>
          <w:szCs w:val="22"/>
        </w:rPr>
      </w:pPr>
      <w:r w:rsidRPr="00D905FE">
        <w:rPr>
          <w:rFonts w:ascii="Arial" w:hAnsi="Arial" w:cs="Arial"/>
          <w:sz w:val="22"/>
          <w:szCs w:val="22"/>
        </w:rPr>
        <w:t xml:space="preserve">Szczegóły dotyczące ilości uczniów z poszczególnych miejscowości, ilości kursów, ram czasowych przyjazdu i odjazdu uczniów oraz przyjętych odległości między miejscowościami zawiera załącznik </w:t>
      </w:r>
      <w:r w:rsidR="008C6072">
        <w:rPr>
          <w:rFonts w:ascii="Arial" w:hAnsi="Arial" w:cs="Arial"/>
          <w:sz w:val="22"/>
          <w:szCs w:val="22"/>
        </w:rPr>
        <w:t>nr 9</w:t>
      </w:r>
      <w:r w:rsidRPr="00D905FE">
        <w:rPr>
          <w:rFonts w:ascii="Arial" w:hAnsi="Arial" w:cs="Arial"/>
          <w:sz w:val="22"/>
          <w:szCs w:val="22"/>
        </w:rPr>
        <w:t xml:space="preserve"> do niniejszej SIWZ.</w:t>
      </w:r>
    </w:p>
    <w:p w:rsidR="00046024" w:rsidRPr="00D156C5" w:rsidRDefault="0004602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 xml:space="preserve">Przewóz uczniów odbywa się zgodnie z rozkładem jazdy opracowanym przez Wykonawcę i zaakceptowanym przez Zamawiającego. W dniach rozpoczęcia </w:t>
      </w:r>
      <w:r w:rsidR="00016660">
        <w:rPr>
          <w:rFonts w:ascii="Arial" w:hAnsi="Arial" w:cs="Arial"/>
          <w:sz w:val="22"/>
          <w:szCs w:val="22"/>
        </w:rPr>
        <w:br/>
      </w:r>
      <w:r w:rsidRPr="00D156C5">
        <w:rPr>
          <w:rFonts w:ascii="Arial" w:hAnsi="Arial" w:cs="Arial"/>
          <w:sz w:val="22"/>
          <w:szCs w:val="22"/>
        </w:rPr>
        <w:t xml:space="preserve">i zakończenia zajęć szkolnych, w przypadku odpracowywania przez szkoły zajęć w soboty lub dni, w których odbywają się w szkołach ogólnopolskie sprawdziany </w:t>
      </w:r>
      <w:r w:rsidR="00016660">
        <w:rPr>
          <w:rFonts w:ascii="Arial" w:hAnsi="Arial" w:cs="Arial"/>
          <w:sz w:val="22"/>
          <w:szCs w:val="22"/>
        </w:rPr>
        <w:br/>
      </w:r>
      <w:r w:rsidRPr="00D156C5">
        <w:rPr>
          <w:rFonts w:ascii="Arial" w:hAnsi="Arial" w:cs="Arial"/>
          <w:sz w:val="22"/>
          <w:szCs w:val="22"/>
        </w:rPr>
        <w:t>i egzaminy, itp. przewóz odbywać się będzie zgodnie z odrębnym rozkładem jazdy przygotowanym przez Wykonawcę i zaakceptowanym przez Zamawiającego.</w:t>
      </w:r>
    </w:p>
    <w:p w:rsidR="00046024" w:rsidRPr="00D156C5" w:rsidRDefault="0004602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W sytuacjach losowych i spowodowanych specyfiką organizacji zajęć przez poszczególne placówki oświatowe dowóz uczniów będzie organizowany zgodnie z indywidualnym uzgodnieniem dyrektora szkoły z przewoźnikiem z zastrzeżeniem organizacji dowozu pozostałych szkół zgodnie z ustalonym rozkładem dowozów.</w:t>
      </w:r>
    </w:p>
    <w:p w:rsidR="00046024" w:rsidRPr="00D156C5" w:rsidRDefault="00046024" w:rsidP="00016660">
      <w:pPr>
        <w:pStyle w:val="Akapitzlist"/>
        <w:numPr>
          <w:ilvl w:val="2"/>
          <w:numId w:val="4"/>
        </w:numPr>
        <w:spacing w:line="276" w:lineRule="auto"/>
        <w:ind w:left="1134" w:hanging="1134"/>
        <w:jc w:val="both"/>
        <w:rPr>
          <w:rFonts w:ascii="Arial" w:hAnsi="Arial" w:cs="Arial"/>
          <w:sz w:val="22"/>
          <w:szCs w:val="22"/>
        </w:rPr>
      </w:pPr>
      <w:r w:rsidRPr="00D156C5">
        <w:rPr>
          <w:rFonts w:ascii="Arial" w:hAnsi="Arial" w:cs="Arial"/>
          <w:sz w:val="22"/>
          <w:szCs w:val="22"/>
        </w:rPr>
        <w:t xml:space="preserve">Liczba kursów i godziny rozwozu uczniów mogą w poszczególnych placówkach wymienionych w pkt. </w:t>
      </w:r>
      <w:r w:rsidR="006F03A3" w:rsidRPr="00D156C5">
        <w:rPr>
          <w:rFonts w:ascii="Arial" w:hAnsi="Arial" w:cs="Arial"/>
          <w:sz w:val="22"/>
          <w:szCs w:val="22"/>
        </w:rPr>
        <w:t>3.2.</w:t>
      </w:r>
      <w:r w:rsidRPr="00D156C5">
        <w:rPr>
          <w:rFonts w:ascii="Arial" w:hAnsi="Arial" w:cs="Arial"/>
          <w:sz w:val="22"/>
          <w:szCs w:val="22"/>
        </w:rPr>
        <w:t xml:space="preserve">1 ulegać zmianom, w związku z okresową organizacją zajęć dodatkowych. Wykonawca zobowiązuje się do dostosowania rozkładu jazdy w ciągu 7 dni od dnia zgłoszenia zmiany, z zachowaniem ustalonych </w:t>
      </w:r>
      <w:r w:rsidR="00016660">
        <w:rPr>
          <w:rFonts w:ascii="Arial" w:hAnsi="Arial" w:cs="Arial"/>
          <w:sz w:val="22"/>
          <w:szCs w:val="22"/>
        </w:rPr>
        <w:br/>
      </w:r>
      <w:r w:rsidRPr="00D156C5">
        <w:rPr>
          <w:rFonts w:ascii="Arial" w:hAnsi="Arial" w:cs="Arial"/>
          <w:sz w:val="22"/>
          <w:szCs w:val="22"/>
        </w:rPr>
        <w:t xml:space="preserve">w podstawowym rozkładzie jazdy godzin odjazdów w pozostałych szkołach. </w:t>
      </w:r>
    </w:p>
    <w:p w:rsidR="00046024" w:rsidRPr="00E918BB" w:rsidRDefault="00480174" w:rsidP="00016660">
      <w:pPr>
        <w:pStyle w:val="Akapitzlist"/>
        <w:numPr>
          <w:ilvl w:val="2"/>
          <w:numId w:val="4"/>
        </w:numPr>
        <w:spacing w:line="276" w:lineRule="auto"/>
        <w:ind w:left="1134" w:hanging="1134"/>
        <w:jc w:val="both"/>
        <w:rPr>
          <w:rFonts w:ascii="Arial" w:hAnsi="Arial" w:cs="Arial"/>
          <w:sz w:val="22"/>
          <w:szCs w:val="22"/>
        </w:rPr>
      </w:pPr>
      <w:r w:rsidRPr="00E918BB">
        <w:rPr>
          <w:rFonts w:ascii="Arial" w:hAnsi="Arial" w:cs="Arial"/>
          <w:sz w:val="22"/>
          <w:szCs w:val="22"/>
        </w:rPr>
        <w:t>Liczba osób objętych dowozem może wzrosnąć lub zmniejszyć się z przyczyn niezależnych od Zamawiającego. Zmiana w liczbie osób</w:t>
      </w:r>
      <w:r w:rsidR="00D156C5" w:rsidRPr="00E918BB">
        <w:rPr>
          <w:rFonts w:ascii="Arial" w:hAnsi="Arial" w:cs="Arial"/>
          <w:sz w:val="22"/>
          <w:szCs w:val="22"/>
        </w:rPr>
        <w:t xml:space="preserve"> objętych dowozem </w:t>
      </w:r>
      <w:r w:rsidR="00016660" w:rsidRPr="00E918BB">
        <w:rPr>
          <w:rFonts w:ascii="Arial" w:hAnsi="Arial" w:cs="Arial"/>
          <w:sz w:val="22"/>
          <w:szCs w:val="22"/>
        </w:rPr>
        <w:br/>
      </w:r>
      <w:r w:rsidR="00D156C5" w:rsidRPr="00E918BB">
        <w:rPr>
          <w:rFonts w:ascii="Arial" w:hAnsi="Arial" w:cs="Arial"/>
          <w:sz w:val="22"/>
          <w:szCs w:val="22"/>
        </w:rPr>
        <w:t>w granicach do 10</w:t>
      </w:r>
      <w:r w:rsidR="00E918BB" w:rsidRPr="00E918BB">
        <w:rPr>
          <w:rFonts w:ascii="Arial" w:hAnsi="Arial" w:cs="Arial"/>
          <w:sz w:val="22"/>
          <w:szCs w:val="22"/>
        </w:rPr>
        <w:t xml:space="preserve"> uczniów</w:t>
      </w:r>
      <w:r w:rsidR="00D156C5" w:rsidRPr="00E918BB">
        <w:rPr>
          <w:rFonts w:ascii="Arial" w:hAnsi="Arial" w:cs="Arial"/>
          <w:sz w:val="22"/>
          <w:szCs w:val="22"/>
        </w:rPr>
        <w:t xml:space="preserve"> nie spowoduje zmiany określonej przez Wykonawcę ceny jednostkowej.</w:t>
      </w:r>
      <w:r w:rsidR="00046024" w:rsidRPr="00E918BB">
        <w:rPr>
          <w:rFonts w:ascii="Arial" w:hAnsi="Arial" w:cs="Arial"/>
          <w:sz w:val="22"/>
          <w:szCs w:val="22"/>
        </w:rPr>
        <w:t xml:space="preserve"> Istnieje też prawdopodobieństwo, że do którejś ze szkół dopisze się uczeń z miejscowości nieprzewidzianej w rozkładzie jazdy. W takim przypadku Wykonawca ustala cenę biletu proporcjonalnie do ilości kilometrów od miejsca zamieszkania do szkoły i zgodnie ze sposobem wyliczeń określonym dla SIWZ oraz przekazuje pisemną informację do Zamawiającego.</w:t>
      </w:r>
    </w:p>
    <w:p w:rsidR="00D156C5" w:rsidRPr="00D156C5" w:rsidRDefault="00D156C5"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Zmiany liczby osób określone w pkt.3.2.14</w:t>
      </w:r>
      <w:r w:rsidR="00547EA5">
        <w:rPr>
          <w:rFonts w:ascii="Arial" w:hAnsi="Arial" w:cs="Arial"/>
          <w:sz w:val="22"/>
          <w:szCs w:val="22"/>
        </w:rPr>
        <w:t xml:space="preserve"> odnoszą </w:t>
      </w:r>
      <w:r w:rsidRPr="00D156C5">
        <w:rPr>
          <w:rFonts w:ascii="Arial" w:hAnsi="Arial" w:cs="Arial"/>
          <w:sz w:val="22"/>
          <w:szCs w:val="22"/>
        </w:rPr>
        <w:t>się</w:t>
      </w:r>
      <w:r w:rsidR="0003067B">
        <w:rPr>
          <w:rFonts w:ascii="Arial" w:hAnsi="Arial" w:cs="Arial"/>
          <w:sz w:val="22"/>
          <w:szCs w:val="22"/>
        </w:rPr>
        <w:t xml:space="preserve"> do przewidywanej liczby przewożon</w:t>
      </w:r>
      <w:r w:rsidRPr="00D156C5">
        <w:rPr>
          <w:rFonts w:ascii="Arial" w:hAnsi="Arial" w:cs="Arial"/>
          <w:sz w:val="22"/>
          <w:szCs w:val="22"/>
        </w:rPr>
        <w:t>ych uczniów określonej w załącznik</w:t>
      </w:r>
      <w:r w:rsidR="00547EA5">
        <w:rPr>
          <w:rFonts w:ascii="Arial" w:hAnsi="Arial" w:cs="Arial"/>
          <w:sz w:val="22"/>
          <w:szCs w:val="22"/>
        </w:rPr>
        <w:t>u</w:t>
      </w:r>
      <w:r w:rsidRPr="00D156C5">
        <w:rPr>
          <w:rFonts w:ascii="Arial" w:hAnsi="Arial" w:cs="Arial"/>
          <w:sz w:val="22"/>
          <w:szCs w:val="22"/>
        </w:rPr>
        <w:t xml:space="preserve"> nr </w:t>
      </w:r>
      <w:r w:rsidR="008C6072">
        <w:rPr>
          <w:rFonts w:ascii="Arial" w:hAnsi="Arial" w:cs="Arial"/>
          <w:sz w:val="22"/>
          <w:szCs w:val="22"/>
        </w:rPr>
        <w:t>9</w:t>
      </w:r>
      <w:r w:rsidR="0003067B">
        <w:rPr>
          <w:rFonts w:ascii="Arial" w:hAnsi="Arial" w:cs="Arial"/>
          <w:sz w:val="22"/>
          <w:szCs w:val="22"/>
        </w:rPr>
        <w:t>.</w:t>
      </w:r>
    </w:p>
    <w:p w:rsidR="00046024" w:rsidRPr="00E918BB" w:rsidRDefault="00046024" w:rsidP="00354428">
      <w:pPr>
        <w:pStyle w:val="Akapitzlist"/>
        <w:numPr>
          <w:ilvl w:val="2"/>
          <w:numId w:val="4"/>
        </w:numPr>
        <w:spacing w:line="276" w:lineRule="auto"/>
        <w:ind w:left="1134" w:hanging="1134"/>
        <w:rPr>
          <w:rFonts w:ascii="Arial" w:hAnsi="Arial" w:cs="Arial"/>
          <w:sz w:val="22"/>
          <w:szCs w:val="22"/>
        </w:rPr>
      </w:pPr>
      <w:r w:rsidRPr="00E918BB">
        <w:rPr>
          <w:rFonts w:ascii="Arial" w:hAnsi="Arial" w:cs="Arial"/>
          <w:sz w:val="22"/>
          <w:szCs w:val="22"/>
        </w:rPr>
        <w:t xml:space="preserve">Dojazd i powrót dziecka do i </w:t>
      </w:r>
      <w:r w:rsidR="00D156C5" w:rsidRPr="00E918BB">
        <w:rPr>
          <w:rFonts w:ascii="Arial" w:hAnsi="Arial" w:cs="Arial"/>
          <w:sz w:val="22"/>
          <w:szCs w:val="22"/>
        </w:rPr>
        <w:t xml:space="preserve">ze szkoły nie może przekraczać </w:t>
      </w:r>
      <w:r w:rsidR="00066F2F" w:rsidRPr="00E918BB">
        <w:rPr>
          <w:rFonts w:ascii="Arial" w:hAnsi="Arial" w:cs="Arial"/>
          <w:sz w:val="22"/>
          <w:szCs w:val="22"/>
        </w:rPr>
        <w:t xml:space="preserve">jednorazowo 30 minut, z wyjątkiem dojazdu do SP w Dunowie i Oddziału Przedszkolnego w SP Dunowo, gdzie czas przejazdu nie może przekraczać </w:t>
      </w:r>
      <w:r w:rsidR="00E918BB" w:rsidRPr="00E918BB">
        <w:rPr>
          <w:rFonts w:ascii="Arial" w:hAnsi="Arial" w:cs="Arial"/>
          <w:sz w:val="22"/>
          <w:szCs w:val="22"/>
        </w:rPr>
        <w:t>35</w:t>
      </w:r>
      <w:r w:rsidR="00066F2F" w:rsidRPr="00E918BB">
        <w:rPr>
          <w:rFonts w:ascii="Arial" w:hAnsi="Arial" w:cs="Arial"/>
          <w:sz w:val="22"/>
          <w:szCs w:val="22"/>
        </w:rPr>
        <w:t xml:space="preserve"> minut.</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 xml:space="preserve">Organizacja dowozu uczniów, w tym ilość środków transportu musi być dostosowana do liczby dojeżdżających dzieci. </w:t>
      </w:r>
    </w:p>
    <w:p w:rsidR="00046024" w:rsidRPr="00E918BB" w:rsidRDefault="00046024" w:rsidP="00016660">
      <w:pPr>
        <w:pStyle w:val="Akapitzlist"/>
        <w:numPr>
          <w:ilvl w:val="2"/>
          <w:numId w:val="4"/>
        </w:numPr>
        <w:spacing w:line="276" w:lineRule="auto"/>
        <w:ind w:left="1134" w:hanging="1134"/>
        <w:jc w:val="both"/>
        <w:rPr>
          <w:rFonts w:ascii="Arial" w:hAnsi="Arial" w:cs="Arial"/>
          <w:sz w:val="22"/>
          <w:szCs w:val="22"/>
        </w:rPr>
      </w:pPr>
      <w:r w:rsidRPr="00E918BB">
        <w:rPr>
          <w:rFonts w:ascii="Arial" w:hAnsi="Arial" w:cs="Arial"/>
          <w:sz w:val="22"/>
          <w:szCs w:val="22"/>
        </w:rPr>
        <w:t xml:space="preserve">Dzieci w trakcie przewozu muszą zajmować miejsca siedzące. Opiekę w autobusach na trasach przewożących dzieci zapewnia </w:t>
      </w:r>
      <w:r w:rsidR="0083273D" w:rsidRPr="00E918BB">
        <w:rPr>
          <w:rFonts w:ascii="Arial" w:hAnsi="Arial" w:cs="Arial"/>
          <w:sz w:val="22"/>
          <w:szCs w:val="22"/>
        </w:rPr>
        <w:t>Wykonawca</w:t>
      </w:r>
      <w:r w:rsidRPr="00E918BB">
        <w:rPr>
          <w:rFonts w:ascii="Arial" w:hAnsi="Arial" w:cs="Arial"/>
          <w:sz w:val="22"/>
          <w:szCs w:val="22"/>
        </w:rPr>
        <w:t>.</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Powyższe usługi będą wykonywane własnym</w:t>
      </w:r>
      <w:r w:rsidR="00CC60D7">
        <w:rPr>
          <w:rFonts w:ascii="Arial" w:hAnsi="Arial" w:cs="Arial"/>
          <w:sz w:val="22"/>
          <w:szCs w:val="22"/>
        </w:rPr>
        <w:t>i środkami transportu Wykonawcy.</w:t>
      </w:r>
    </w:p>
    <w:p w:rsidR="00046024" w:rsidRPr="00D156C5" w:rsidRDefault="00046024" w:rsidP="00354428">
      <w:pPr>
        <w:pStyle w:val="Akapitzlist"/>
        <w:numPr>
          <w:ilvl w:val="2"/>
          <w:numId w:val="4"/>
        </w:numPr>
        <w:spacing w:line="276" w:lineRule="auto"/>
        <w:ind w:left="1134" w:hanging="1134"/>
        <w:rPr>
          <w:rFonts w:ascii="Arial" w:hAnsi="Arial" w:cs="Arial"/>
          <w:sz w:val="22"/>
          <w:szCs w:val="22"/>
        </w:rPr>
      </w:pPr>
      <w:r w:rsidRPr="00D156C5">
        <w:rPr>
          <w:rFonts w:ascii="Arial" w:hAnsi="Arial" w:cs="Arial"/>
          <w:sz w:val="22"/>
          <w:szCs w:val="22"/>
        </w:rPr>
        <w:t xml:space="preserve">Wykonawca </w:t>
      </w:r>
      <w:r w:rsidR="00853E44">
        <w:rPr>
          <w:rFonts w:ascii="Arial" w:hAnsi="Arial" w:cs="Arial"/>
          <w:sz w:val="22"/>
          <w:szCs w:val="22"/>
        </w:rPr>
        <w:t xml:space="preserve">musi posiadać odpowiedni tabor do przewozu osób w ilości zapewniającej </w:t>
      </w:r>
      <w:r w:rsidRPr="00D156C5">
        <w:rPr>
          <w:rFonts w:ascii="Arial" w:hAnsi="Arial" w:cs="Arial"/>
          <w:sz w:val="22"/>
          <w:szCs w:val="22"/>
        </w:rPr>
        <w:t xml:space="preserve">miejsca siedzące dla wszystkich przewożonych osób, </w:t>
      </w:r>
      <w:r w:rsidR="00AA34E9">
        <w:rPr>
          <w:rFonts w:ascii="Arial" w:hAnsi="Arial" w:cs="Arial"/>
          <w:sz w:val="22"/>
          <w:szCs w:val="22"/>
        </w:rPr>
        <w:t>zgodnie z danymi podanymi w załączniku nr 9.</w:t>
      </w:r>
      <w:r w:rsidRPr="00D156C5">
        <w:rPr>
          <w:rFonts w:ascii="Arial" w:hAnsi="Arial" w:cs="Arial"/>
          <w:sz w:val="22"/>
          <w:szCs w:val="22"/>
        </w:rPr>
        <w:t xml:space="preserve"> </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Usługi objęte zamówieniem powinny być wykonane zgodnie z obowiązującymi normami, SIWZ,  a także podpisaną umową i wskazaniami Zamawiającego.</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Odpowiedzialność za jakość wykonania usługi w całości ponosi Wykonawca.</w:t>
      </w:r>
    </w:p>
    <w:p w:rsidR="00046024" w:rsidRPr="00D156C5" w:rsidRDefault="00046024"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lastRenderedPageBreak/>
        <w:t>Wykonawca ponosi odpowiedzialność za bezpieczeństwo osób wykonujących przedmiot zamówienia oraz przewożonych dzieci i opiekunów.</w:t>
      </w:r>
    </w:p>
    <w:p w:rsidR="00EE2225" w:rsidRPr="00D156C5" w:rsidRDefault="00384596" w:rsidP="00354428">
      <w:pPr>
        <w:pStyle w:val="Akapitzlist"/>
        <w:numPr>
          <w:ilvl w:val="1"/>
          <w:numId w:val="4"/>
        </w:numPr>
        <w:spacing w:line="276" w:lineRule="auto"/>
        <w:ind w:left="425" w:hanging="426"/>
        <w:rPr>
          <w:rFonts w:ascii="Arial" w:hAnsi="Arial" w:cs="Arial"/>
          <w:sz w:val="22"/>
          <w:szCs w:val="22"/>
        </w:rPr>
      </w:pPr>
      <w:r w:rsidRPr="00D156C5">
        <w:rPr>
          <w:rFonts w:ascii="Arial" w:hAnsi="Arial" w:cs="Arial"/>
          <w:sz w:val="22"/>
          <w:szCs w:val="22"/>
        </w:rPr>
        <w:t xml:space="preserve">Zamawiający na podstawie art. 29 ust. 3 a ustawy Prawo zamówień publicznych wymaga zatrudnienia przez wykonawcę lub podwykonawcę na podstawie umowy o pracę osób wykonujących czynności w zakresie realizacji zamówienia przepisów ustawy z dnia 26 czerwca 1974 r. – Kodeks pracy (Dz.U. z 2014 r. poz. 1502 z </w:t>
      </w:r>
      <w:proofErr w:type="spellStart"/>
      <w:r w:rsidRPr="00D156C5">
        <w:rPr>
          <w:rFonts w:ascii="Arial" w:hAnsi="Arial" w:cs="Arial"/>
          <w:sz w:val="22"/>
          <w:szCs w:val="22"/>
        </w:rPr>
        <w:t>późn</w:t>
      </w:r>
      <w:proofErr w:type="spellEnd"/>
      <w:r w:rsidRPr="00D156C5">
        <w:rPr>
          <w:rFonts w:ascii="Arial" w:hAnsi="Arial" w:cs="Arial"/>
          <w:sz w:val="22"/>
          <w:szCs w:val="22"/>
        </w:rPr>
        <w:t xml:space="preserve">. zm.) dla osób wykonujących </w:t>
      </w:r>
      <w:r w:rsidR="00E918BB">
        <w:rPr>
          <w:rFonts w:ascii="Arial" w:hAnsi="Arial" w:cs="Arial"/>
          <w:sz w:val="22"/>
          <w:szCs w:val="22"/>
        </w:rPr>
        <w:t>czynności dotyczące przewożenia dzieci</w:t>
      </w:r>
      <w:r w:rsidRPr="00D156C5">
        <w:rPr>
          <w:rFonts w:ascii="Arial" w:hAnsi="Arial" w:cs="Arial"/>
          <w:sz w:val="22"/>
          <w:szCs w:val="22"/>
        </w:rPr>
        <w:t>.</w:t>
      </w:r>
    </w:p>
    <w:p w:rsidR="00D156C5" w:rsidRPr="00D156C5" w:rsidRDefault="00D156C5" w:rsidP="00B54920">
      <w:pPr>
        <w:pStyle w:val="Akapitzlist"/>
        <w:numPr>
          <w:ilvl w:val="2"/>
          <w:numId w:val="4"/>
        </w:numPr>
        <w:spacing w:line="276" w:lineRule="auto"/>
        <w:ind w:left="426" w:firstLine="0"/>
        <w:jc w:val="both"/>
        <w:rPr>
          <w:rFonts w:ascii="Arial" w:hAnsi="Arial" w:cs="Arial"/>
          <w:bCs/>
          <w:sz w:val="22"/>
          <w:szCs w:val="22"/>
        </w:rPr>
      </w:pPr>
      <w:r w:rsidRPr="00F854C4">
        <w:rPr>
          <w:rFonts w:ascii="Arial" w:hAnsi="Arial" w:cs="Arial"/>
          <w:bCs/>
          <w:sz w:val="22"/>
          <w:szCs w:val="22"/>
        </w:rPr>
        <w:t>Każdorazowo na żądanie Zamawiającego, w terminie wskazanym przez</w:t>
      </w:r>
      <w:r w:rsidRPr="00D156C5">
        <w:rPr>
          <w:rFonts w:ascii="Arial" w:hAnsi="Arial" w:cs="Arial"/>
          <w:bCs/>
          <w:sz w:val="22"/>
          <w:szCs w:val="22"/>
        </w:rPr>
        <w:t xml:space="preserve"> Zamawiającego nie krótszym niż 5 dni, Wykonawca/Podwykonawca zobowiązuje się przedłożyć Zamawiającemu, aktualne oświadczenie, że osoby, o których mowa w pkt. </w:t>
      </w:r>
      <w:r w:rsidR="007E2938">
        <w:rPr>
          <w:rFonts w:ascii="Arial" w:hAnsi="Arial" w:cs="Arial"/>
          <w:bCs/>
          <w:sz w:val="22"/>
          <w:szCs w:val="22"/>
        </w:rPr>
        <w:t>3.6</w:t>
      </w:r>
      <w:r w:rsidRPr="00D156C5">
        <w:rPr>
          <w:rFonts w:ascii="Arial" w:hAnsi="Arial" w:cs="Arial"/>
          <w:bCs/>
          <w:sz w:val="22"/>
          <w:szCs w:val="22"/>
        </w:rPr>
        <w:t>)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w:t>
      </w:r>
      <w:r w:rsidR="00B54920">
        <w:rPr>
          <w:rFonts w:ascii="Arial" w:hAnsi="Arial" w:cs="Arial"/>
          <w:bCs/>
          <w:sz w:val="22"/>
          <w:szCs w:val="22"/>
        </w:rPr>
        <w:t xml:space="preserve"> </w:t>
      </w:r>
      <w:r w:rsidRPr="00D156C5">
        <w:rPr>
          <w:rFonts w:ascii="Arial" w:hAnsi="Arial" w:cs="Arial"/>
          <w:bCs/>
          <w:sz w:val="22"/>
          <w:szCs w:val="22"/>
        </w:rPr>
        <w:t xml:space="preserve">Podwykonawca składa pod rygorem odpowiedzialności za składanie fałszywych oświadczeń. </w:t>
      </w:r>
    </w:p>
    <w:p w:rsidR="00D156C5" w:rsidRPr="00D156C5" w:rsidRDefault="00D156C5" w:rsidP="00B54920">
      <w:pPr>
        <w:pStyle w:val="Akapitzlist"/>
        <w:numPr>
          <w:ilvl w:val="2"/>
          <w:numId w:val="56"/>
        </w:numPr>
        <w:spacing w:line="276" w:lineRule="auto"/>
        <w:ind w:left="426" w:firstLine="0"/>
        <w:jc w:val="both"/>
        <w:rPr>
          <w:rFonts w:ascii="Arial" w:hAnsi="Arial" w:cs="Arial"/>
          <w:bCs/>
          <w:sz w:val="22"/>
          <w:szCs w:val="22"/>
        </w:rPr>
      </w:pPr>
      <w:r w:rsidRPr="00D156C5">
        <w:rPr>
          <w:rFonts w:ascii="Arial" w:hAnsi="Arial" w:cs="Arial"/>
          <w:bCs/>
          <w:sz w:val="22"/>
          <w:szCs w:val="22"/>
        </w:rPr>
        <w:t xml:space="preserve">Nieprzedłożenie przez Wykonawcę oświadczenia, o którym mowa w pkt. </w:t>
      </w:r>
      <w:r w:rsidR="007E2938">
        <w:rPr>
          <w:rFonts w:ascii="Arial" w:hAnsi="Arial" w:cs="Arial"/>
          <w:bCs/>
          <w:sz w:val="22"/>
          <w:szCs w:val="22"/>
        </w:rPr>
        <w:t>3.6.1</w:t>
      </w:r>
      <w:r w:rsidRPr="00D156C5">
        <w:rPr>
          <w:rFonts w:ascii="Arial" w:hAnsi="Arial" w:cs="Arial"/>
          <w:bCs/>
          <w:sz w:val="22"/>
          <w:szCs w:val="22"/>
        </w:rPr>
        <w:t>) w terminie wskazanym przez Zamawiającego będzie uprawniało Zamawiającego do naliczenia kary umownej określonej we wzorze umowy.</w:t>
      </w:r>
    </w:p>
    <w:p w:rsidR="00B54920" w:rsidRPr="006F720D" w:rsidRDefault="00B54920" w:rsidP="00B54920">
      <w:pPr>
        <w:pStyle w:val="Akapitzlist"/>
        <w:numPr>
          <w:ilvl w:val="1"/>
          <w:numId w:val="4"/>
        </w:numPr>
        <w:autoSpaceDE w:val="0"/>
        <w:autoSpaceDN w:val="0"/>
        <w:adjustRightInd w:val="0"/>
        <w:ind w:left="426" w:hanging="426"/>
        <w:jc w:val="both"/>
        <w:rPr>
          <w:rFonts w:ascii="Arial" w:hAnsi="Arial" w:cs="Arial"/>
          <w:bCs/>
          <w:sz w:val="22"/>
          <w:szCs w:val="22"/>
        </w:rPr>
      </w:pPr>
      <w:bookmarkStart w:id="8" w:name="_Hlk6997370"/>
      <w:r w:rsidRPr="006F720D">
        <w:rPr>
          <w:rFonts w:ascii="Arial" w:hAnsi="Arial" w:cs="Arial"/>
          <w:sz w:val="22"/>
          <w:szCs w:val="22"/>
        </w:rPr>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8"/>
    <w:p w:rsidR="00B54920" w:rsidRPr="00B54920" w:rsidRDefault="00B54920" w:rsidP="00B54920">
      <w:pPr>
        <w:pStyle w:val="Akapitzlist"/>
        <w:ind w:left="1004"/>
        <w:rPr>
          <w:rFonts w:ascii="Arial" w:hAnsi="Arial" w:cs="Arial"/>
          <w:sz w:val="22"/>
          <w:szCs w:val="22"/>
        </w:rPr>
      </w:pPr>
    </w:p>
    <w:p w:rsidR="00DC356E" w:rsidRPr="00D156C5" w:rsidRDefault="00DC356E" w:rsidP="00354428">
      <w:pPr>
        <w:pStyle w:val="Nagwek2"/>
        <w:numPr>
          <w:ilvl w:val="0"/>
          <w:numId w:val="2"/>
        </w:numPr>
        <w:spacing w:after="120"/>
        <w:ind w:left="425" w:hanging="357"/>
        <w:rPr>
          <w:rFonts w:ascii="Arial" w:hAnsi="Arial" w:cs="Arial"/>
          <w:sz w:val="22"/>
          <w:szCs w:val="22"/>
          <w:highlight w:val="lightGray"/>
        </w:rPr>
      </w:pPr>
      <w:bookmarkStart w:id="9" w:name="_Toc465419663"/>
      <w:r w:rsidRPr="00D156C5">
        <w:rPr>
          <w:rFonts w:ascii="Arial" w:hAnsi="Arial" w:cs="Arial"/>
          <w:sz w:val="22"/>
          <w:szCs w:val="22"/>
          <w:highlight w:val="lightGray"/>
        </w:rPr>
        <w:t>TERMIN  REALIZACJI</w:t>
      </w:r>
      <w:bookmarkEnd w:id="9"/>
    </w:p>
    <w:p w:rsidR="00EE2225" w:rsidRPr="00957C49" w:rsidRDefault="00EE2225" w:rsidP="00354428">
      <w:pPr>
        <w:pStyle w:val="Akapitzlist"/>
        <w:numPr>
          <w:ilvl w:val="1"/>
          <w:numId w:val="2"/>
        </w:numPr>
        <w:ind w:left="426" w:hanging="426"/>
        <w:jc w:val="both"/>
        <w:rPr>
          <w:rFonts w:ascii="Arial" w:hAnsi="Arial" w:cs="Arial"/>
          <w:b/>
          <w:sz w:val="22"/>
          <w:szCs w:val="22"/>
        </w:rPr>
      </w:pPr>
      <w:r w:rsidRPr="00957C49">
        <w:rPr>
          <w:rFonts w:ascii="Arial" w:hAnsi="Arial" w:cs="Arial"/>
          <w:b/>
          <w:sz w:val="22"/>
          <w:szCs w:val="22"/>
        </w:rPr>
        <w:t xml:space="preserve">Przedmiot zamówienia należy zrealizować w </w:t>
      </w:r>
      <w:r w:rsidR="00E918BB">
        <w:rPr>
          <w:rFonts w:ascii="Arial" w:hAnsi="Arial" w:cs="Arial"/>
          <w:b/>
          <w:sz w:val="22"/>
          <w:szCs w:val="22"/>
        </w:rPr>
        <w:t>roku szkolnym</w:t>
      </w:r>
      <w:r w:rsidRPr="00957C49">
        <w:rPr>
          <w:rFonts w:ascii="Arial" w:hAnsi="Arial" w:cs="Arial"/>
          <w:b/>
          <w:sz w:val="22"/>
          <w:szCs w:val="22"/>
        </w:rPr>
        <w:t xml:space="preserve"> 2019</w:t>
      </w:r>
      <w:r w:rsidR="00AA34E9">
        <w:rPr>
          <w:rFonts w:ascii="Arial" w:hAnsi="Arial" w:cs="Arial"/>
          <w:b/>
          <w:sz w:val="22"/>
          <w:szCs w:val="22"/>
        </w:rPr>
        <w:t>/2020</w:t>
      </w:r>
      <w:r w:rsidR="00957C49" w:rsidRPr="00957C49">
        <w:rPr>
          <w:rFonts w:ascii="Arial" w:hAnsi="Arial" w:cs="Arial"/>
          <w:b/>
          <w:sz w:val="22"/>
          <w:szCs w:val="22"/>
        </w:rPr>
        <w:t>: tj</w:t>
      </w:r>
      <w:r w:rsidR="00957C49">
        <w:rPr>
          <w:rFonts w:ascii="Arial" w:hAnsi="Arial" w:cs="Arial"/>
          <w:b/>
          <w:sz w:val="22"/>
          <w:szCs w:val="22"/>
        </w:rPr>
        <w:t>.:</w:t>
      </w:r>
      <w:r w:rsidR="00957C49" w:rsidRPr="00957C49">
        <w:rPr>
          <w:rFonts w:ascii="Arial" w:hAnsi="Arial" w:cs="Arial"/>
          <w:b/>
          <w:sz w:val="22"/>
          <w:szCs w:val="22"/>
        </w:rPr>
        <w:t xml:space="preserve"> od 01.09.201</w:t>
      </w:r>
      <w:r w:rsidR="00AA34E9">
        <w:rPr>
          <w:rFonts w:ascii="Arial" w:hAnsi="Arial" w:cs="Arial"/>
          <w:b/>
          <w:sz w:val="22"/>
          <w:szCs w:val="22"/>
        </w:rPr>
        <w:t>9</w:t>
      </w:r>
      <w:r w:rsidR="00957C49" w:rsidRPr="00957C49">
        <w:rPr>
          <w:rFonts w:ascii="Arial" w:hAnsi="Arial" w:cs="Arial"/>
          <w:b/>
          <w:sz w:val="22"/>
          <w:szCs w:val="22"/>
        </w:rPr>
        <w:t>r. do 30.06.20</w:t>
      </w:r>
      <w:r w:rsidR="00AA34E9">
        <w:rPr>
          <w:rFonts w:ascii="Arial" w:hAnsi="Arial" w:cs="Arial"/>
          <w:b/>
          <w:sz w:val="22"/>
          <w:szCs w:val="22"/>
        </w:rPr>
        <w:t>20</w:t>
      </w:r>
      <w:r w:rsidR="00957C49" w:rsidRPr="00957C49">
        <w:rPr>
          <w:rFonts w:ascii="Arial" w:hAnsi="Arial" w:cs="Arial"/>
          <w:b/>
          <w:sz w:val="22"/>
          <w:szCs w:val="22"/>
        </w:rPr>
        <w:t>r.</w:t>
      </w:r>
    </w:p>
    <w:p w:rsidR="00EE2225" w:rsidRPr="00D156C5" w:rsidRDefault="00EE2225" w:rsidP="00354428">
      <w:pPr>
        <w:pStyle w:val="Akapitzlist"/>
        <w:numPr>
          <w:ilvl w:val="1"/>
          <w:numId w:val="2"/>
        </w:numPr>
        <w:ind w:left="426" w:hanging="426"/>
        <w:jc w:val="both"/>
        <w:rPr>
          <w:rFonts w:ascii="Arial" w:hAnsi="Arial" w:cs="Arial"/>
          <w:sz w:val="22"/>
          <w:szCs w:val="22"/>
        </w:rPr>
      </w:pPr>
      <w:r w:rsidRPr="00D156C5">
        <w:rPr>
          <w:rFonts w:ascii="Arial" w:hAnsi="Arial" w:cs="Arial"/>
          <w:sz w:val="22"/>
          <w:szCs w:val="22"/>
        </w:rPr>
        <w:t>Rozpoczęcie terminu wykonania zamówienia w każdym roku szkolnym liczon</w:t>
      </w:r>
      <w:r w:rsidR="00235C65">
        <w:rPr>
          <w:rFonts w:ascii="Arial" w:hAnsi="Arial" w:cs="Arial"/>
          <w:sz w:val="22"/>
          <w:szCs w:val="22"/>
        </w:rPr>
        <w:t>e</w:t>
      </w:r>
      <w:r w:rsidRPr="00D156C5">
        <w:rPr>
          <w:rFonts w:ascii="Arial" w:hAnsi="Arial" w:cs="Arial"/>
          <w:sz w:val="22"/>
          <w:szCs w:val="22"/>
        </w:rPr>
        <w:t xml:space="preserve"> jest od dnia rozpoczęcia roku szkolnego do dnia zakończenia roku szkolnego. </w:t>
      </w:r>
      <w:r w:rsidRPr="00D156C5">
        <w:rPr>
          <w:rFonts w:ascii="Arial" w:hAnsi="Arial" w:cs="Arial"/>
          <w:sz w:val="22"/>
          <w:szCs w:val="22"/>
        </w:rPr>
        <w:br/>
        <w:t>O datach rozpoczęcia roku szkolnego jak i zakończenia Wyk</w:t>
      </w:r>
      <w:r w:rsidR="00DA6F69">
        <w:rPr>
          <w:rFonts w:ascii="Arial" w:hAnsi="Arial" w:cs="Arial"/>
          <w:sz w:val="22"/>
          <w:szCs w:val="22"/>
        </w:rPr>
        <w:t>onawca zostanie powiadomiony z 5</w:t>
      </w:r>
      <w:r w:rsidR="008A2BE6">
        <w:rPr>
          <w:rFonts w:ascii="Arial" w:hAnsi="Arial" w:cs="Arial"/>
          <w:sz w:val="22"/>
          <w:szCs w:val="22"/>
        </w:rPr>
        <w:t xml:space="preserve"> </w:t>
      </w:r>
      <w:r w:rsidRPr="00D156C5">
        <w:rPr>
          <w:rFonts w:ascii="Arial" w:hAnsi="Arial" w:cs="Arial"/>
          <w:sz w:val="22"/>
          <w:szCs w:val="22"/>
        </w:rPr>
        <w:t>dniowym wyprzedzeniem.</w:t>
      </w:r>
    </w:p>
    <w:p w:rsidR="00557115" w:rsidRPr="00D156C5" w:rsidRDefault="00557115" w:rsidP="00557115">
      <w:pPr>
        <w:pStyle w:val="Nagwek2"/>
        <w:spacing w:after="120"/>
        <w:ind w:left="425"/>
        <w:rPr>
          <w:rFonts w:ascii="Arial" w:hAnsi="Arial" w:cs="Arial"/>
          <w:sz w:val="22"/>
          <w:szCs w:val="22"/>
        </w:rPr>
      </w:pPr>
    </w:p>
    <w:p w:rsidR="00557115" w:rsidRPr="00D156C5" w:rsidRDefault="00557115" w:rsidP="00354428">
      <w:pPr>
        <w:pStyle w:val="Nagwek2"/>
        <w:numPr>
          <w:ilvl w:val="0"/>
          <w:numId w:val="2"/>
        </w:numPr>
        <w:spacing w:after="120"/>
        <w:ind w:left="425" w:hanging="357"/>
        <w:rPr>
          <w:rFonts w:ascii="Arial" w:hAnsi="Arial" w:cs="Arial"/>
          <w:sz w:val="22"/>
          <w:szCs w:val="22"/>
          <w:highlight w:val="lightGray"/>
        </w:rPr>
      </w:pPr>
      <w:bookmarkStart w:id="10" w:name="_Toc465419664"/>
      <w:r w:rsidRPr="00D156C5">
        <w:rPr>
          <w:rFonts w:ascii="Arial" w:hAnsi="Arial" w:cs="Arial"/>
          <w:sz w:val="22"/>
          <w:szCs w:val="22"/>
          <w:highlight w:val="lightGray"/>
        </w:rPr>
        <w:t>CZĘŚCI ZAMÓWIENIA</w:t>
      </w:r>
      <w:bookmarkEnd w:id="10"/>
    </w:p>
    <w:p w:rsidR="00557115" w:rsidRPr="00D156C5" w:rsidRDefault="00557115" w:rsidP="00557115">
      <w:pPr>
        <w:spacing w:line="276" w:lineRule="auto"/>
        <w:ind w:left="426"/>
        <w:jc w:val="both"/>
        <w:rPr>
          <w:rFonts w:ascii="Arial" w:hAnsi="Arial" w:cs="Arial"/>
          <w:sz w:val="22"/>
          <w:szCs w:val="22"/>
        </w:rPr>
      </w:pPr>
      <w:r w:rsidRPr="00D156C5">
        <w:rPr>
          <w:rFonts w:ascii="Arial" w:hAnsi="Arial" w:cs="Arial"/>
          <w:sz w:val="22"/>
          <w:szCs w:val="22"/>
        </w:rPr>
        <w:t>Zamawiający nie dopuszcza możliwości składania ofert częściowych.</w:t>
      </w:r>
    </w:p>
    <w:p w:rsidR="000D0549" w:rsidRPr="00D156C5" w:rsidRDefault="000D0549" w:rsidP="00557115">
      <w:pPr>
        <w:spacing w:line="276" w:lineRule="auto"/>
        <w:ind w:left="426"/>
        <w:jc w:val="both"/>
        <w:rPr>
          <w:rFonts w:ascii="Arial" w:hAnsi="Arial" w:cs="Arial"/>
          <w:sz w:val="22"/>
          <w:szCs w:val="22"/>
        </w:rPr>
      </w:pPr>
    </w:p>
    <w:p w:rsidR="00557115" w:rsidRPr="00F854C4" w:rsidRDefault="00557115" w:rsidP="00354428">
      <w:pPr>
        <w:pStyle w:val="Nagwek2"/>
        <w:numPr>
          <w:ilvl w:val="0"/>
          <w:numId w:val="2"/>
        </w:numPr>
        <w:spacing w:after="120"/>
        <w:ind w:left="426"/>
        <w:rPr>
          <w:rFonts w:ascii="Arial" w:hAnsi="Arial" w:cs="Arial"/>
          <w:sz w:val="22"/>
          <w:szCs w:val="22"/>
          <w:highlight w:val="lightGray"/>
        </w:rPr>
      </w:pPr>
      <w:bookmarkStart w:id="11" w:name="bookmark3"/>
      <w:bookmarkStart w:id="12" w:name="_Toc465419665"/>
      <w:r w:rsidRPr="00F854C4">
        <w:rPr>
          <w:rFonts w:ascii="Arial" w:hAnsi="Arial" w:cs="Arial"/>
          <w:sz w:val="22"/>
          <w:szCs w:val="22"/>
          <w:highlight w:val="lightGray"/>
        </w:rPr>
        <w:t xml:space="preserve">ZAMÓWIENIA </w:t>
      </w:r>
      <w:bookmarkEnd w:id="11"/>
      <w:bookmarkEnd w:id="12"/>
      <w:r w:rsidR="00F854C4" w:rsidRPr="00F854C4">
        <w:rPr>
          <w:rFonts w:ascii="Arial" w:hAnsi="Arial" w:cs="Arial"/>
          <w:sz w:val="22"/>
          <w:szCs w:val="22"/>
          <w:highlight w:val="lightGray"/>
        </w:rPr>
        <w:t>POLEGAJĄCE NA POWTÓRZENIU PODOBNYCH USŁUG</w:t>
      </w:r>
    </w:p>
    <w:p w:rsidR="00557115" w:rsidRDefault="00557115" w:rsidP="00557115">
      <w:pPr>
        <w:spacing w:line="276" w:lineRule="auto"/>
        <w:ind w:left="426"/>
        <w:jc w:val="both"/>
        <w:rPr>
          <w:rFonts w:ascii="Arial" w:hAnsi="Arial" w:cs="Arial"/>
          <w:sz w:val="22"/>
          <w:szCs w:val="22"/>
        </w:rPr>
      </w:pPr>
      <w:r w:rsidRPr="00D905FE">
        <w:rPr>
          <w:rFonts w:ascii="Arial" w:hAnsi="Arial" w:cs="Arial"/>
          <w:sz w:val="22"/>
          <w:szCs w:val="22"/>
        </w:rPr>
        <w:t xml:space="preserve">Zamawiający </w:t>
      </w:r>
      <w:r w:rsidR="001715D4" w:rsidRPr="00D905FE">
        <w:rPr>
          <w:rFonts w:ascii="Arial" w:hAnsi="Arial" w:cs="Arial"/>
          <w:sz w:val="22"/>
          <w:szCs w:val="22"/>
        </w:rPr>
        <w:t xml:space="preserve">nie </w:t>
      </w:r>
      <w:r w:rsidRPr="00D905FE">
        <w:rPr>
          <w:rFonts w:ascii="Arial" w:hAnsi="Arial" w:cs="Arial"/>
          <w:sz w:val="22"/>
          <w:szCs w:val="22"/>
        </w:rPr>
        <w:t>przewiduje</w:t>
      </w:r>
      <w:r w:rsidR="004568CC" w:rsidRPr="00D905FE">
        <w:rPr>
          <w:rFonts w:ascii="Arial" w:hAnsi="Arial" w:cs="Arial"/>
          <w:sz w:val="22"/>
          <w:szCs w:val="22"/>
        </w:rPr>
        <w:t xml:space="preserve"> możliwości udzielenia zamówienia polegającego na powtórzeniu podobnych usług, </w:t>
      </w:r>
      <w:r w:rsidRPr="00D905FE">
        <w:rPr>
          <w:rFonts w:ascii="Arial" w:hAnsi="Arial" w:cs="Arial"/>
          <w:sz w:val="22"/>
          <w:szCs w:val="22"/>
        </w:rPr>
        <w:t>o których mowa w art. 67 ust. 1 pkt. 6 ustawy.</w:t>
      </w:r>
    </w:p>
    <w:p w:rsidR="00D905FE" w:rsidRPr="00D156C5" w:rsidRDefault="00D905FE" w:rsidP="00557115">
      <w:pPr>
        <w:spacing w:line="276" w:lineRule="auto"/>
        <w:ind w:left="426"/>
        <w:jc w:val="both"/>
        <w:rPr>
          <w:rFonts w:ascii="Arial" w:hAnsi="Arial" w:cs="Arial"/>
          <w:sz w:val="22"/>
          <w:szCs w:val="22"/>
        </w:rPr>
      </w:pPr>
    </w:p>
    <w:p w:rsidR="00557115" w:rsidRPr="00D156C5" w:rsidRDefault="00557115" w:rsidP="00354428">
      <w:pPr>
        <w:pStyle w:val="Nagwek2"/>
        <w:numPr>
          <w:ilvl w:val="0"/>
          <w:numId w:val="2"/>
        </w:numPr>
        <w:spacing w:after="120"/>
        <w:ind w:left="426"/>
        <w:rPr>
          <w:rFonts w:ascii="Arial" w:hAnsi="Arial" w:cs="Arial"/>
          <w:sz w:val="22"/>
          <w:szCs w:val="22"/>
          <w:highlight w:val="lightGray"/>
        </w:rPr>
      </w:pPr>
      <w:bookmarkStart w:id="13" w:name="_Toc465419666"/>
      <w:r w:rsidRPr="00D156C5">
        <w:rPr>
          <w:rFonts w:ascii="Arial" w:hAnsi="Arial" w:cs="Arial"/>
          <w:sz w:val="22"/>
          <w:szCs w:val="22"/>
          <w:highlight w:val="lightGray"/>
        </w:rPr>
        <w:t>OFERTY WARIANTOWE</w:t>
      </w:r>
      <w:bookmarkEnd w:id="13"/>
    </w:p>
    <w:p w:rsidR="00557115" w:rsidRPr="00D156C5" w:rsidRDefault="00557115" w:rsidP="00557115">
      <w:pPr>
        <w:spacing w:line="276" w:lineRule="auto"/>
        <w:ind w:left="426"/>
        <w:jc w:val="both"/>
        <w:rPr>
          <w:rFonts w:ascii="Arial" w:hAnsi="Arial" w:cs="Arial"/>
          <w:sz w:val="22"/>
          <w:szCs w:val="22"/>
        </w:rPr>
      </w:pPr>
      <w:r w:rsidRPr="00D156C5">
        <w:rPr>
          <w:rFonts w:ascii="Arial" w:hAnsi="Arial" w:cs="Arial"/>
          <w:sz w:val="22"/>
          <w:szCs w:val="22"/>
        </w:rPr>
        <w:t>Zamawiający nie dopuszcza składania ofert wariantowych.</w:t>
      </w:r>
    </w:p>
    <w:p w:rsidR="00557115" w:rsidRPr="00D156C5" w:rsidRDefault="00557115" w:rsidP="000F6979">
      <w:pPr>
        <w:pStyle w:val="Nagwek2"/>
        <w:spacing w:after="120"/>
        <w:ind w:left="426"/>
        <w:rPr>
          <w:rFonts w:ascii="Arial" w:hAnsi="Arial" w:cs="Arial"/>
          <w:sz w:val="22"/>
          <w:szCs w:val="22"/>
          <w:highlight w:val="lightGray"/>
        </w:rPr>
      </w:pPr>
    </w:p>
    <w:p w:rsidR="00557115" w:rsidRPr="00D156C5" w:rsidRDefault="00557115" w:rsidP="00354428">
      <w:pPr>
        <w:pStyle w:val="Nagwek2"/>
        <w:numPr>
          <w:ilvl w:val="0"/>
          <w:numId w:val="2"/>
        </w:numPr>
        <w:spacing w:after="120"/>
        <w:ind w:left="426"/>
        <w:rPr>
          <w:rFonts w:ascii="Arial" w:hAnsi="Arial" w:cs="Arial"/>
          <w:sz w:val="22"/>
          <w:szCs w:val="22"/>
          <w:highlight w:val="lightGray"/>
        </w:rPr>
      </w:pPr>
      <w:bookmarkStart w:id="14" w:name="bookmark4"/>
      <w:bookmarkStart w:id="15" w:name="_Toc465419667"/>
      <w:r w:rsidRPr="00D156C5">
        <w:rPr>
          <w:rFonts w:ascii="Arial" w:hAnsi="Arial" w:cs="Arial"/>
          <w:sz w:val="22"/>
          <w:szCs w:val="22"/>
          <w:highlight w:val="lightGray"/>
        </w:rPr>
        <w:t>OPIS SPOSOBU UZYSKANIA MATERIAŁÓW PRZETARGOWYCH</w:t>
      </w:r>
      <w:bookmarkEnd w:id="14"/>
      <w:bookmarkEnd w:id="15"/>
    </w:p>
    <w:p w:rsidR="00557115" w:rsidRPr="00D156C5" w:rsidRDefault="00557115" w:rsidP="00B54920">
      <w:pPr>
        <w:spacing w:line="276" w:lineRule="auto"/>
        <w:jc w:val="both"/>
        <w:rPr>
          <w:rFonts w:ascii="Arial" w:hAnsi="Arial" w:cs="Arial"/>
          <w:sz w:val="22"/>
          <w:szCs w:val="22"/>
        </w:rPr>
      </w:pPr>
      <w:r w:rsidRPr="00D156C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D156C5">
        <w:rPr>
          <w:rFonts w:ascii="Arial" w:hAnsi="Arial" w:cs="Arial"/>
          <w:sz w:val="22"/>
          <w:szCs w:val="22"/>
        </w:rPr>
        <w:t xml:space="preserve">: </w:t>
      </w:r>
      <w:r w:rsidR="00961C30" w:rsidRPr="00D156C5">
        <w:rPr>
          <w:rFonts w:ascii="Arial" w:hAnsi="Arial" w:cs="Arial"/>
          <w:sz w:val="22"/>
          <w:szCs w:val="22"/>
        </w:rPr>
        <w:t xml:space="preserve"> Urząd Gminy Świeszyno, Świeszyno 71</w:t>
      </w:r>
      <w:r w:rsidR="001C2BCE" w:rsidRPr="00D156C5">
        <w:rPr>
          <w:rFonts w:ascii="Arial" w:hAnsi="Arial" w:cs="Arial"/>
          <w:sz w:val="22"/>
          <w:szCs w:val="22"/>
        </w:rPr>
        <w:t xml:space="preserve"> 76-024 Świeszyno w pok. Nr </w:t>
      </w:r>
      <w:r w:rsidR="00046024" w:rsidRPr="00D156C5">
        <w:rPr>
          <w:rFonts w:ascii="Arial" w:hAnsi="Arial" w:cs="Arial"/>
          <w:sz w:val="22"/>
          <w:szCs w:val="22"/>
        </w:rPr>
        <w:t>5</w:t>
      </w:r>
      <w:r w:rsidR="00961C30" w:rsidRPr="00D156C5">
        <w:rPr>
          <w:rFonts w:ascii="Arial" w:hAnsi="Arial" w:cs="Arial"/>
          <w:sz w:val="22"/>
          <w:szCs w:val="22"/>
        </w:rPr>
        <w:t>,</w:t>
      </w:r>
      <w:r w:rsidR="001C2BCE" w:rsidRPr="00D156C5">
        <w:rPr>
          <w:rFonts w:ascii="Arial" w:hAnsi="Arial" w:cs="Arial"/>
          <w:sz w:val="22"/>
          <w:szCs w:val="22"/>
        </w:rPr>
        <w:t xml:space="preserve"> </w:t>
      </w:r>
      <w:r w:rsidR="00B54920">
        <w:rPr>
          <w:rFonts w:ascii="Arial" w:hAnsi="Arial" w:cs="Arial"/>
          <w:sz w:val="22"/>
          <w:szCs w:val="22"/>
        </w:rPr>
        <w:t>w</w:t>
      </w:r>
      <w:r w:rsidR="001C2BCE" w:rsidRPr="00D156C5">
        <w:rPr>
          <w:rFonts w:ascii="Arial" w:hAnsi="Arial" w:cs="Arial"/>
          <w:sz w:val="22"/>
          <w:szCs w:val="22"/>
        </w:rPr>
        <w:t xml:space="preserve"> poniedział</w:t>
      </w:r>
      <w:r w:rsidR="00B54920">
        <w:rPr>
          <w:rFonts w:ascii="Arial" w:hAnsi="Arial" w:cs="Arial"/>
          <w:sz w:val="22"/>
          <w:szCs w:val="22"/>
        </w:rPr>
        <w:t>ek w godzinach od</w:t>
      </w:r>
      <w:r w:rsidR="001C2BCE" w:rsidRPr="00D156C5">
        <w:rPr>
          <w:rFonts w:ascii="Arial" w:hAnsi="Arial" w:cs="Arial"/>
          <w:sz w:val="22"/>
          <w:szCs w:val="22"/>
        </w:rPr>
        <w:t xml:space="preserve"> </w:t>
      </w:r>
      <w:r w:rsidR="00B54920">
        <w:rPr>
          <w:rFonts w:ascii="Arial" w:hAnsi="Arial" w:cs="Arial"/>
          <w:sz w:val="22"/>
          <w:szCs w:val="22"/>
        </w:rPr>
        <w:t>8</w:t>
      </w:r>
      <w:r w:rsidR="00B54920" w:rsidRPr="00D156C5">
        <w:rPr>
          <w:rFonts w:ascii="Arial" w:hAnsi="Arial" w:cs="Arial"/>
          <w:sz w:val="22"/>
          <w:szCs w:val="22"/>
        </w:rPr>
        <w:t>.00- 1</w:t>
      </w:r>
      <w:r w:rsidR="00B54920">
        <w:rPr>
          <w:rFonts w:ascii="Arial" w:hAnsi="Arial" w:cs="Arial"/>
          <w:sz w:val="22"/>
          <w:szCs w:val="22"/>
        </w:rPr>
        <w:t>6</w:t>
      </w:r>
      <w:r w:rsidR="00B54920" w:rsidRPr="00D156C5">
        <w:rPr>
          <w:rFonts w:ascii="Arial" w:hAnsi="Arial" w:cs="Arial"/>
          <w:sz w:val="22"/>
          <w:szCs w:val="22"/>
        </w:rPr>
        <w:t>.00</w:t>
      </w:r>
      <w:r w:rsidR="00B54920">
        <w:rPr>
          <w:rFonts w:ascii="Arial" w:hAnsi="Arial" w:cs="Arial"/>
          <w:sz w:val="22"/>
          <w:szCs w:val="22"/>
        </w:rPr>
        <w:t xml:space="preserve">, od wtorku </w:t>
      </w:r>
      <w:r w:rsidR="001C2BCE" w:rsidRPr="00D156C5">
        <w:rPr>
          <w:rFonts w:ascii="Arial" w:hAnsi="Arial" w:cs="Arial"/>
          <w:sz w:val="22"/>
          <w:szCs w:val="22"/>
        </w:rPr>
        <w:t xml:space="preserve">do </w:t>
      </w:r>
      <w:r w:rsidR="001715D4" w:rsidRPr="00D156C5">
        <w:rPr>
          <w:rFonts w:ascii="Arial" w:hAnsi="Arial" w:cs="Arial"/>
          <w:sz w:val="22"/>
          <w:szCs w:val="22"/>
        </w:rPr>
        <w:t>piątku</w:t>
      </w:r>
      <w:r w:rsidR="001C2BCE" w:rsidRPr="00D156C5">
        <w:rPr>
          <w:rFonts w:ascii="Arial" w:hAnsi="Arial" w:cs="Arial"/>
          <w:sz w:val="22"/>
          <w:szCs w:val="22"/>
        </w:rPr>
        <w:t>,</w:t>
      </w:r>
      <w:r w:rsidRPr="00D156C5">
        <w:rPr>
          <w:rFonts w:ascii="Arial" w:hAnsi="Arial" w:cs="Arial"/>
          <w:sz w:val="22"/>
          <w:szCs w:val="22"/>
        </w:rPr>
        <w:t xml:space="preserve"> w godzinach od </w:t>
      </w:r>
      <w:r w:rsidR="002F3768" w:rsidRPr="00D156C5">
        <w:rPr>
          <w:rFonts w:ascii="Arial" w:hAnsi="Arial" w:cs="Arial"/>
          <w:sz w:val="22"/>
          <w:szCs w:val="22"/>
        </w:rPr>
        <w:t>7</w:t>
      </w:r>
      <w:r w:rsidRPr="00D156C5">
        <w:rPr>
          <w:rFonts w:ascii="Arial" w:hAnsi="Arial" w:cs="Arial"/>
          <w:sz w:val="22"/>
          <w:szCs w:val="22"/>
        </w:rPr>
        <w:t>.00- 1</w:t>
      </w:r>
      <w:r w:rsidR="002F3768" w:rsidRPr="00D156C5">
        <w:rPr>
          <w:rFonts w:ascii="Arial" w:hAnsi="Arial" w:cs="Arial"/>
          <w:sz w:val="22"/>
          <w:szCs w:val="22"/>
        </w:rPr>
        <w:t>5</w:t>
      </w:r>
      <w:r w:rsidRPr="00D156C5">
        <w:rPr>
          <w:rFonts w:ascii="Arial" w:hAnsi="Arial" w:cs="Arial"/>
          <w:sz w:val="22"/>
          <w:szCs w:val="22"/>
        </w:rPr>
        <w:t>.00.</w:t>
      </w:r>
    </w:p>
    <w:p w:rsidR="007C1896" w:rsidRPr="00D156C5" w:rsidRDefault="007C1896">
      <w:pPr>
        <w:rPr>
          <w:rFonts w:ascii="Arial" w:hAnsi="Arial" w:cs="Arial"/>
          <w:sz w:val="22"/>
          <w:szCs w:val="22"/>
        </w:rPr>
      </w:pPr>
      <w:r w:rsidRPr="00D156C5">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6" w:name="_Toc465419668"/>
      <w:r w:rsidRPr="000747AB">
        <w:rPr>
          <w:rFonts w:ascii="Arial" w:hAnsi="Arial" w:cs="Arial"/>
          <w:sz w:val="22"/>
          <w:szCs w:val="22"/>
          <w:highlight w:val="lightGray"/>
        </w:rPr>
        <w:lastRenderedPageBreak/>
        <w:t>ROZDZIAŁ II INSTRUKCJA DLA WYKONAWCÓW</w:t>
      </w:r>
      <w:bookmarkEnd w:id="16"/>
    </w:p>
    <w:p w:rsidR="00E42C81" w:rsidRPr="00240123" w:rsidRDefault="002E0996" w:rsidP="00CD4777">
      <w:pPr>
        <w:widowControl w:val="0"/>
        <w:tabs>
          <w:tab w:val="left" w:pos="5397"/>
        </w:tabs>
        <w:jc w:val="center"/>
        <w:rPr>
          <w:rFonts w:ascii="Arial" w:hAnsi="Arial" w:cs="Arial"/>
          <w:b/>
          <w:bCs/>
          <w:sz w:val="22"/>
          <w:szCs w:val="22"/>
          <w:highlight w:val="yellow"/>
        </w:rPr>
      </w:pPr>
      <w:r w:rsidRPr="00240123">
        <w:rPr>
          <w:rFonts w:ascii="Arial" w:hAnsi="Arial" w:cs="Arial"/>
          <w:b/>
          <w:bCs/>
          <w:sz w:val="22"/>
          <w:szCs w:val="22"/>
          <w:highlight w:val="yellow"/>
        </w:rPr>
        <w:t>WARUNKI  UDZIAŁ</w:t>
      </w:r>
      <w:r w:rsidR="00E42C81" w:rsidRPr="00240123">
        <w:rPr>
          <w:rFonts w:ascii="Arial" w:hAnsi="Arial" w:cs="Arial"/>
          <w:b/>
          <w:bCs/>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354428">
      <w:pPr>
        <w:pStyle w:val="Nagwek2"/>
        <w:numPr>
          <w:ilvl w:val="0"/>
          <w:numId w:val="46"/>
        </w:numPr>
        <w:spacing w:after="120"/>
        <w:ind w:left="426" w:hanging="426"/>
        <w:jc w:val="left"/>
        <w:rPr>
          <w:rFonts w:ascii="Arial" w:hAnsi="Arial" w:cs="Arial"/>
          <w:sz w:val="22"/>
          <w:szCs w:val="22"/>
          <w:highlight w:val="lightGray"/>
        </w:rPr>
      </w:pPr>
      <w:bookmarkStart w:id="17"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7"/>
    </w:p>
    <w:p w:rsidR="00E841FF" w:rsidRPr="00373CDB" w:rsidRDefault="00E841FF" w:rsidP="00E841FF">
      <w:pPr>
        <w:pStyle w:val="Akapitzlist"/>
        <w:ind w:left="720"/>
        <w:jc w:val="both"/>
        <w:rPr>
          <w:rFonts w:ascii="Arial" w:hAnsi="Arial" w:cs="Arial"/>
          <w:b/>
          <w:color w:val="000000"/>
          <w:sz w:val="16"/>
          <w:szCs w:val="16"/>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354428">
      <w:pPr>
        <w:pStyle w:val="Nagwek3"/>
        <w:numPr>
          <w:ilvl w:val="1"/>
          <w:numId w:val="47"/>
        </w:numPr>
        <w:jc w:val="both"/>
        <w:rPr>
          <w:rFonts w:ascii="Arial" w:hAnsi="Arial" w:cs="Arial"/>
          <w:b w:val="0"/>
          <w:bCs/>
          <w:iCs/>
          <w:color w:val="000000"/>
          <w:sz w:val="22"/>
          <w:szCs w:val="22"/>
        </w:rPr>
      </w:pPr>
      <w:bookmarkStart w:id="18" w:name="_Toc463355529"/>
      <w:bookmarkStart w:id="19" w:name="_Toc463355567"/>
      <w:bookmarkStart w:id="20"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8"/>
      <w:bookmarkEnd w:id="19"/>
      <w:bookmarkEnd w:id="20"/>
    </w:p>
    <w:p w:rsidR="00437E11" w:rsidRPr="00CC60D7" w:rsidRDefault="00437E11" w:rsidP="00437E11">
      <w:pPr>
        <w:autoSpaceDE w:val="0"/>
        <w:autoSpaceDN w:val="0"/>
        <w:adjustRightInd w:val="0"/>
        <w:jc w:val="both"/>
        <w:rPr>
          <w:rFonts w:ascii="Arial" w:hAnsi="Arial" w:cs="Arial"/>
          <w:bCs/>
          <w:iCs/>
          <w:sz w:val="22"/>
          <w:szCs w:val="22"/>
        </w:rPr>
      </w:pPr>
      <w:r w:rsidRPr="008B3AA3">
        <w:rPr>
          <w:rFonts w:ascii="Arial" w:hAnsi="Arial" w:cs="Arial"/>
          <w:sz w:val="22"/>
          <w:szCs w:val="22"/>
        </w:rPr>
        <w:t xml:space="preserve">Powyższy warunek zostanie uznany za spełniony, jeżeli Wykonawca </w:t>
      </w:r>
      <w:r w:rsidR="00EE2225" w:rsidRPr="008B3AA3">
        <w:rPr>
          <w:rFonts w:ascii="Arial" w:hAnsi="Arial" w:cs="Arial"/>
          <w:sz w:val="22"/>
          <w:szCs w:val="22"/>
        </w:rPr>
        <w:t xml:space="preserve">jeśli wykaże, że posiada </w:t>
      </w:r>
      <w:bookmarkStart w:id="21" w:name="_Hlk487626979"/>
      <w:r w:rsidR="00EE2225" w:rsidRPr="008B3AA3">
        <w:rPr>
          <w:rFonts w:ascii="Arial" w:hAnsi="Arial" w:cs="Arial"/>
          <w:sz w:val="22"/>
          <w:szCs w:val="22"/>
        </w:rPr>
        <w:t xml:space="preserve">ważną licencję zezwalającą na wykonywanie krajowego transportu drogowego osób,  zgodnie z ustawą z dnia 6 września 2001 r. o transporcie drogowym </w:t>
      </w:r>
      <w:bookmarkStart w:id="22" w:name="_Hlk488311891"/>
      <w:r w:rsidR="00EE2225" w:rsidRPr="008B3AA3">
        <w:rPr>
          <w:rFonts w:ascii="Arial" w:hAnsi="Arial" w:cs="Arial"/>
          <w:sz w:val="22"/>
          <w:szCs w:val="22"/>
        </w:rPr>
        <w:t>(</w:t>
      </w:r>
      <w:proofErr w:type="spellStart"/>
      <w:r w:rsidR="00EE2225" w:rsidRPr="008B3AA3">
        <w:rPr>
          <w:rFonts w:ascii="Arial" w:hAnsi="Arial" w:cs="Arial"/>
          <w:sz w:val="22"/>
          <w:szCs w:val="22"/>
        </w:rPr>
        <w:t>t.j</w:t>
      </w:r>
      <w:proofErr w:type="spellEnd"/>
      <w:r w:rsidR="00EE2225" w:rsidRPr="008B3AA3">
        <w:rPr>
          <w:rFonts w:ascii="Arial" w:hAnsi="Arial" w:cs="Arial"/>
          <w:sz w:val="22"/>
          <w:szCs w:val="22"/>
        </w:rPr>
        <w:t>. Dz. U. z 201</w:t>
      </w:r>
      <w:r w:rsidR="008B3AA3" w:rsidRPr="008B3AA3">
        <w:rPr>
          <w:rFonts w:ascii="Arial" w:hAnsi="Arial" w:cs="Arial"/>
          <w:sz w:val="22"/>
          <w:szCs w:val="22"/>
        </w:rPr>
        <w:t>9</w:t>
      </w:r>
      <w:r w:rsidR="001234A1" w:rsidRPr="008B3AA3">
        <w:rPr>
          <w:rFonts w:ascii="Arial" w:hAnsi="Arial" w:cs="Arial"/>
          <w:sz w:val="22"/>
          <w:szCs w:val="22"/>
        </w:rPr>
        <w:t xml:space="preserve"> r. poz. </w:t>
      </w:r>
      <w:r w:rsidR="008B3AA3" w:rsidRPr="008B3AA3">
        <w:rPr>
          <w:rFonts w:ascii="Arial" w:hAnsi="Arial" w:cs="Arial"/>
          <w:sz w:val="22"/>
          <w:szCs w:val="22"/>
        </w:rPr>
        <w:t>58</w:t>
      </w:r>
      <w:r w:rsidR="00EE2225" w:rsidRPr="008B3AA3">
        <w:rPr>
          <w:rFonts w:ascii="Arial" w:hAnsi="Arial" w:cs="Arial"/>
          <w:sz w:val="22"/>
          <w:szCs w:val="22"/>
        </w:rPr>
        <w:t xml:space="preserve"> ze zm.)</w:t>
      </w:r>
      <w:bookmarkEnd w:id="21"/>
      <w:r w:rsidR="00EE2225" w:rsidRPr="008B3AA3">
        <w:rPr>
          <w:rFonts w:ascii="Arial" w:hAnsi="Arial" w:cs="Arial"/>
          <w:sz w:val="22"/>
          <w:szCs w:val="22"/>
        </w:rPr>
        <w:t>.</w:t>
      </w:r>
      <w:bookmarkEnd w:id="22"/>
    </w:p>
    <w:p w:rsidR="00437E11" w:rsidRPr="00F35A38" w:rsidRDefault="00437E11" w:rsidP="006F7002">
      <w:pPr>
        <w:rPr>
          <w:rFonts w:ascii="Arial" w:hAnsi="Arial" w:cs="Arial"/>
          <w:sz w:val="16"/>
          <w:szCs w:val="16"/>
        </w:rPr>
      </w:pPr>
    </w:p>
    <w:p w:rsidR="00B65514" w:rsidRDefault="00B65514" w:rsidP="00B65514">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B65514" w:rsidRPr="00F35A38" w:rsidRDefault="00B65514" w:rsidP="006F7002">
      <w:pPr>
        <w:rPr>
          <w:rFonts w:ascii="Arial" w:hAnsi="Arial" w:cs="Arial"/>
          <w:sz w:val="16"/>
          <w:szCs w:val="16"/>
        </w:rPr>
      </w:pPr>
    </w:p>
    <w:p w:rsidR="006F7002" w:rsidRPr="00B65514" w:rsidRDefault="006F7002" w:rsidP="00354428">
      <w:pPr>
        <w:pStyle w:val="Akapitzlist"/>
        <w:numPr>
          <w:ilvl w:val="1"/>
          <w:numId w:val="47"/>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8473BA" w:rsidRPr="008244B4" w:rsidRDefault="008473BA" w:rsidP="008473BA">
      <w:pPr>
        <w:suppressAutoHyphens/>
        <w:ind w:left="21"/>
        <w:jc w:val="both"/>
        <w:rPr>
          <w:rFonts w:ascii="Arial" w:hAnsi="Arial" w:cs="Arial"/>
          <w:sz w:val="22"/>
          <w:szCs w:val="22"/>
        </w:rPr>
      </w:pPr>
      <w:r w:rsidRPr="00853E44">
        <w:rPr>
          <w:rFonts w:ascii="Arial" w:hAnsi="Arial" w:cs="Arial"/>
          <w:sz w:val="22"/>
          <w:szCs w:val="22"/>
        </w:rPr>
        <w:t xml:space="preserve">W celu wykazania spełniania warunku </w:t>
      </w:r>
      <w:r w:rsidRPr="00853E44">
        <w:rPr>
          <w:rFonts w:ascii="Arial" w:hAnsi="Arial" w:cs="Arial"/>
          <w:bCs/>
          <w:iCs/>
          <w:sz w:val="22"/>
          <w:szCs w:val="22"/>
        </w:rPr>
        <w:t>Wykonawca winien wykazać, że jest ubezpieczony od odpowiedzialności cywilnej w zakresie prowadzonej działalności związanej z przedmiotem zamówienia na sum</w:t>
      </w:r>
      <w:r w:rsidR="008244B4" w:rsidRPr="00853E44">
        <w:rPr>
          <w:rFonts w:ascii="Arial" w:hAnsi="Arial" w:cs="Arial"/>
          <w:bCs/>
          <w:iCs/>
          <w:sz w:val="22"/>
          <w:szCs w:val="22"/>
        </w:rPr>
        <w:t xml:space="preserve">ę gwarancyjną nie mniejszą niż </w:t>
      </w:r>
      <w:r w:rsidR="00853E44" w:rsidRPr="00853E44">
        <w:rPr>
          <w:rFonts w:ascii="Arial" w:hAnsi="Arial" w:cs="Arial"/>
          <w:bCs/>
          <w:iCs/>
          <w:sz w:val="22"/>
          <w:szCs w:val="22"/>
        </w:rPr>
        <w:t>150</w:t>
      </w:r>
      <w:r w:rsidR="00EF3B24" w:rsidRPr="00853E44">
        <w:rPr>
          <w:rFonts w:ascii="Arial" w:hAnsi="Arial" w:cs="Arial"/>
          <w:bCs/>
          <w:iCs/>
          <w:sz w:val="22"/>
          <w:szCs w:val="22"/>
        </w:rPr>
        <w:t>.</w:t>
      </w:r>
      <w:r w:rsidRPr="00853E44">
        <w:rPr>
          <w:rFonts w:ascii="Arial" w:hAnsi="Arial" w:cs="Arial"/>
          <w:bCs/>
          <w:iCs/>
          <w:sz w:val="22"/>
          <w:szCs w:val="22"/>
        </w:rPr>
        <w:t>000,00 złotych</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354428">
      <w:pPr>
        <w:pStyle w:val="Akapitzlist"/>
        <w:numPr>
          <w:ilvl w:val="1"/>
          <w:numId w:val="47"/>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853E44" w:rsidRDefault="00102AEA" w:rsidP="000D0549">
      <w:pPr>
        <w:suppressAutoHyphens/>
        <w:jc w:val="both"/>
        <w:rPr>
          <w:rFonts w:ascii="Arial" w:hAnsi="Arial" w:cs="Arial"/>
          <w:b/>
          <w:sz w:val="22"/>
          <w:szCs w:val="22"/>
        </w:rPr>
      </w:pPr>
      <w:r w:rsidRPr="00853E44">
        <w:rPr>
          <w:rFonts w:ascii="Arial" w:hAnsi="Arial" w:cs="Arial"/>
          <w:bCs/>
          <w:iCs/>
          <w:sz w:val="22"/>
          <w:szCs w:val="22"/>
        </w:rPr>
        <w:t>-</w:t>
      </w:r>
      <w:r w:rsidR="00437E11" w:rsidRPr="00853E44">
        <w:rPr>
          <w:rFonts w:ascii="Arial" w:hAnsi="Arial" w:cs="Arial"/>
          <w:bCs/>
          <w:iCs/>
          <w:sz w:val="22"/>
          <w:szCs w:val="22"/>
        </w:rPr>
        <w:t xml:space="preserve"> że posiada doświadczenie zawodowe, legitymując </w:t>
      </w:r>
      <w:r w:rsidR="006F7002" w:rsidRPr="00853E44">
        <w:rPr>
          <w:rFonts w:ascii="Arial" w:hAnsi="Arial" w:cs="Arial"/>
          <w:sz w:val="22"/>
          <w:szCs w:val="22"/>
        </w:rPr>
        <w:t xml:space="preserve">wykonaniem w okresie ostatnich </w:t>
      </w:r>
      <w:r w:rsidR="00BC4AAD" w:rsidRPr="00853E44">
        <w:rPr>
          <w:rFonts w:ascii="Arial" w:hAnsi="Arial" w:cs="Arial"/>
          <w:sz w:val="22"/>
          <w:szCs w:val="22"/>
        </w:rPr>
        <w:t>3</w:t>
      </w:r>
      <w:r w:rsidR="00EE2225" w:rsidRPr="00853E44">
        <w:rPr>
          <w:rFonts w:ascii="Arial" w:hAnsi="Arial" w:cs="Arial"/>
          <w:sz w:val="22"/>
          <w:szCs w:val="22"/>
        </w:rPr>
        <w:t xml:space="preserve"> </w:t>
      </w:r>
      <w:r w:rsidR="006F7002" w:rsidRPr="00853E44">
        <w:rPr>
          <w:rFonts w:ascii="Arial" w:hAnsi="Arial" w:cs="Arial"/>
          <w:sz w:val="22"/>
          <w:szCs w:val="22"/>
        </w:rPr>
        <w:t xml:space="preserve">lat przed upływem terminu składania ofert, a jeżeli okres prowadzenia działalności jest krótszy – w tym okresie, </w:t>
      </w:r>
      <w:bookmarkStart w:id="23" w:name="_Hlk487627026"/>
      <w:r w:rsidR="009E1CEB" w:rsidRPr="00853E44">
        <w:rPr>
          <w:rFonts w:ascii="Arial" w:hAnsi="Arial" w:cs="Arial"/>
          <w:sz w:val="22"/>
          <w:szCs w:val="22"/>
        </w:rPr>
        <w:t>co najmniej 1</w:t>
      </w:r>
      <w:r w:rsidR="0090702D" w:rsidRPr="00853E44">
        <w:rPr>
          <w:rFonts w:ascii="Arial" w:hAnsi="Arial" w:cs="Arial"/>
          <w:sz w:val="22"/>
          <w:szCs w:val="22"/>
        </w:rPr>
        <w:t xml:space="preserve"> </w:t>
      </w:r>
      <w:r w:rsidR="009E1CEB" w:rsidRPr="00853E44">
        <w:rPr>
          <w:rFonts w:ascii="Arial" w:hAnsi="Arial" w:cs="Arial"/>
          <w:sz w:val="22"/>
          <w:szCs w:val="22"/>
        </w:rPr>
        <w:t xml:space="preserve">usługi </w:t>
      </w:r>
      <w:r w:rsidR="0090702D" w:rsidRPr="00853E44">
        <w:rPr>
          <w:rFonts w:ascii="Arial" w:hAnsi="Arial" w:cs="Arial"/>
          <w:sz w:val="22"/>
          <w:szCs w:val="22"/>
        </w:rPr>
        <w:t xml:space="preserve">obejmującej przewóz osób w sposób ciągły (tj. przez okres co najmniej </w:t>
      </w:r>
      <w:r w:rsidR="00D80A91" w:rsidRPr="00853E44">
        <w:rPr>
          <w:rFonts w:ascii="Arial" w:hAnsi="Arial" w:cs="Arial"/>
          <w:sz w:val="22"/>
          <w:szCs w:val="22"/>
        </w:rPr>
        <w:t>10</w:t>
      </w:r>
      <w:r w:rsidR="00FC15A8" w:rsidRPr="00853E44">
        <w:rPr>
          <w:rFonts w:ascii="Arial" w:hAnsi="Arial" w:cs="Arial"/>
          <w:sz w:val="22"/>
          <w:szCs w:val="22"/>
        </w:rPr>
        <w:t xml:space="preserve"> </w:t>
      </w:r>
      <w:r w:rsidR="00D80A91" w:rsidRPr="00853E44">
        <w:rPr>
          <w:rFonts w:ascii="Arial" w:hAnsi="Arial" w:cs="Arial"/>
          <w:sz w:val="22"/>
          <w:szCs w:val="22"/>
        </w:rPr>
        <w:t xml:space="preserve">- miesięcy) o wartości nie mniejszej niż </w:t>
      </w:r>
      <w:r w:rsidR="00853E44" w:rsidRPr="00853E44">
        <w:rPr>
          <w:rFonts w:ascii="Arial" w:hAnsi="Arial" w:cs="Arial"/>
          <w:sz w:val="22"/>
          <w:szCs w:val="22"/>
        </w:rPr>
        <w:t>1</w:t>
      </w:r>
      <w:r w:rsidR="00D80A91" w:rsidRPr="00853E44">
        <w:rPr>
          <w:rFonts w:ascii="Arial" w:hAnsi="Arial" w:cs="Arial"/>
          <w:sz w:val="22"/>
          <w:szCs w:val="22"/>
        </w:rPr>
        <w:t>00 000,00</w:t>
      </w:r>
      <w:r w:rsidR="0090702D" w:rsidRPr="00853E44">
        <w:rPr>
          <w:rFonts w:ascii="Arial" w:hAnsi="Arial" w:cs="Arial"/>
          <w:sz w:val="22"/>
          <w:szCs w:val="22"/>
        </w:rPr>
        <w:t xml:space="preserve"> brutto. W przypadku zamówienia wykonywanego uznany zostanie zakres już należycie wykonany, który potwierdzać będzie spełnienie w/w warunku</w:t>
      </w:r>
      <w:bookmarkEnd w:id="23"/>
      <w:r w:rsidR="00373CDB" w:rsidRPr="00853E44">
        <w:rPr>
          <w:rFonts w:ascii="Arial" w:hAnsi="Arial" w:cs="Arial"/>
          <w:sz w:val="22"/>
          <w:szCs w:val="22"/>
        </w:rPr>
        <w:t>,</w:t>
      </w:r>
    </w:p>
    <w:p w:rsidR="00102AEA" w:rsidRDefault="00B12CD4" w:rsidP="00F13D88">
      <w:pPr>
        <w:rPr>
          <w:rFonts w:ascii="Arial" w:hAnsi="Arial" w:cs="Arial"/>
          <w:sz w:val="22"/>
          <w:szCs w:val="22"/>
        </w:rPr>
      </w:pPr>
      <w:r w:rsidRPr="00853E44">
        <w:rPr>
          <w:rFonts w:ascii="Arial" w:hAnsi="Arial" w:cs="Arial"/>
          <w:sz w:val="22"/>
          <w:szCs w:val="22"/>
        </w:rPr>
        <w:t xml:space="preserve">- </w:t>
      </w:r>
      <w:r w:rsidR="00102AEA" w:rsidRPr="00853E44">
        <w:rPr>
          <w:rFonts w:ascii="Arial" w:hAnsi="Arial" w:cs="Arial"/>
          <w:sz w:val="22"/>
          <w:szCs w:val="22"/>
        </w:rPr>
        <w:t>dysponuje odpowiednim</w:t>
      </w:r>
      <w:r w:rsidRPr="00853E44">
        <w:rPr>
          <w:rFonts w:ascii="Arial" w:hAnsi="Arial" w:cs="Arial"/>
          <w:sz w:val="22"/>
          <w:szCs w:val="22"/>
        </w:rPr>
        <w:t xml:space="preserve"> potencjałem technicznym</w:t>
      </w:r>
      <w:r w:rsidR="00102AEA" w:rsidRPr="00853E44">
        <w:rPr>
          <w:rFonts w:ascii="Arial" w:hAnsi="Arial" w:cs="Arial"/>
          <w:sz w:val="22"/>
          <w:szCs w:val="22"/>
        </w:rPr>
        <w:t xml:space="preserve"> dla prawidłowego wykonania </w:t>
      </w:r>
      <w:r w:rsidR="0006549E" w:rsidRPr="00853E44">
        <w:rPr>
          <w:rFonts w:ascii="Arial" w:hAnsi="Arial" w:cs="Arial"/>
          <w:sz w:val="22"/>
          <w:szCs w:val="22"/>
        </w:rPr>
        <w:t xml:space="preserve">przedmiotu zamówienia. </w:t>
      </w:r>
      <w:r w:rsidR="00102AEA" w:rsidRPr="00853E44">
        <w:rPr>
          <w:rFonts w:ascii="Arial" w:hAnsi="Arial" w:cs="Arial"/>
          <w:sz w:val="22"/>
          <w:szCs w:val="22"/>
        </w:rPr>
        <w:t xml:space="preserve">Pojazdy muszą być  </w:t>
      </w:r>
      <w:r w:rsidR="001734BD" w:rsidRPr="00853E44">
        <w:rPr>
          <w:rFonts w:ascii="Arial" w:hAnsi="Arial" w:cs="Arial"/>
          <w:sz w:val="22"/>
          <w:szCs w:val="22"/>
        </w:rPr>
        <w:t>przystosowane do przewozów osób, aktualni</w:t>
      </w:r>
      <w:r w:rsidR="00373CDB" w:rsidRPr="00853E44">
        <w:rPr>
          <w:rFonts w:ascii="Arial" w:hAnsi="Arial" w:cs="Arial"/>
          <w:sz w:val="22"/>
          <w:szCs w:val="22"/>
        </w:rPr>
        <w:t>e zarejestrowane i ubezpieczone,</w:t>
      </w:r>
    </w:p>
    <w:p w:rsidR="000F55BF" w:rsidRPr="00F13D88" w:rsidRDefault="000F55BF" w:rsidP="00F13D88">
      <w:pPr>
        <w:rPr>
          <w:rFonts w:ascii="Arial" w:hAnsi="Arial" w:cs="Arial"/>
          <w:sz w:val="22"/>
          <w:szCs w:val="22"/>
        </w:rPr>
      </w:pPr>
      <w:r>
        <w:rPr>
          <w:rFonts w:ascii="Arial" w:hAnsi="Arial" w:cs="Arial"/>
          <w:sz w:val="22"/>
          <w:szCs w:val="22"/>
        </w:rPr>
        <w:t>-dysponuje</w:t>
      </w:r>
      <w:r w:rsidR="00373CDB">
        <w:rPr>
          <w:rFonts w:ascii="Arial" w:hAnsi="Arial" w:cs="Arial"/>
          <w:sz w:val="22"/>
          <w:szCs w:val="22"/>
        </w:rPr>
        <w:t xml:space="preserve"> osobami zdolnymi do wykonania przedmiotu zamówienia.</w:t>
      </w:r>
    </w:p>
    <w:p w:rsidR="00B12CD4" w:rsidRPr="00373CDB" w:rsidRDefault="00B12CD4" w:rsidP="000D38AC">
      <w:pPr>
        <w:jc w:val="both"/>
        <w:rPr>
          <w:rFonts w:ascii="Arial" w:hAnsi="Arial" w:cs="Arial"/>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373CDB" w:rsidRDefault="000D38AC" w:rsidP="006F7002">
      <w:pPr>
        <w:jc w:val="both"/>
        <w:rPr>
          <w:rFonts w:ascii="Arial" w:hAnsi="Arial" w:cs="Arial"/>
          <w:b/>
          <w:color w:val="000000"/>
          <w:sz w:val="16"/>
          <w:szCs w:val="16"/>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w:t>
      </w:r>
      <w:r w:rsidRPr="000747AB">
        <w:rPr>
          <w:rFonts w:ascii="Arial" w:eastAsia="Lucida Sans Unicode" w:hAnsi="Arial" w:cs="Arial"/>
          <w:bCs/>
          <w:color w:val="000000"/>
          <w:kern w:val="2"/>
          <w:sz w:val="22"/>
          <w:szCs w:val="22"/>
        </w:rPr>
        <w:lastRenderedPageBreak/>
        <w:t xml:space="preserve">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35A38" w:rsidRPr="00F35A38">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F35A38" w:rsidRDefault="006F7002" w:rsidP="006F7002">
      <w:pPr>
        <w:ind w:right="349"/>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 xml:space="preserve">w pkt. 3A </w:t>
      </w:r>
      <w:proofErr w:type="spellStart"/>
      <w:r w:rsidR="00073325" w:rsidRPr="00F35A38">
        <w:rPr>
          <w:rFonts w:ascii="Arial" w:eastAsia="Calibri" w:hAnsi="Arial" w:cs="Arial"/>
          <w:sz w:val="22"/>
          <w:szCs w:val="22"/>
        </w:rPr>
        <w:t>ppkt</w:t>
      </w:r>
      <w:proofErr w:type="spellEnd"/>
      <w:r w:rsidR="00073325" w:rsidRPr="00F35A38">
        <w:rPr>
          <w:rFonts w:ascii="Arial" w:eastAsia="Calibri" w:hAnsi="Arial" w:cs="Arial"/>
          <w:sz w:val="22"/>
          <w:szCs w:val="22"/>
        </w:rPr>
        <w:t>. 1 Rozdz. II SIWZ</w:t>
      </w:r>
      <w:r w:rsidR="00FA6C77">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F35A38">
        <w:rPr>
          <w:rFonts w:ascii="Arial" w:eastAsia="Calibri" w:hAnsi="Arial" w:cs="Arial"/>
          <w:sz w:val="22"/>
          <w:szCs w:val="22"/>
        </w:rPr>
        <w:t xml:space="preserve">i </w:t>
      </w:r>
      <w:r w:rsidR="00FA14DD" w:rsidRPr="00F35A38">
        <w:rPr>
          <w:rFonts w:ascii="Arial" w:eastAsia="Calibri" w:hAnsi="Arial" w:cs="Arial"/>
          <w:sz w:val="22"/>
          <w:szCs w:val="22"/>
        </w:rPr>
        <w:t xml:space="preserve">pkt. 2ppkt. </w:t>
      </w:r>
      <w:r w:rsidRPr="00F35A38">
        <w:rPr>
          <w:rFonts w:ascii="Arial" w:eastAsia="Calibri" w:hAnsi="Arial" w:cs="Arial"/>
          <w:sz w:val="22"/>
          <w:szCs w:val="22"/>
        </w:rPr>
        <w:t>2</w:t>
      </w:r>
      <w:r w:rsidR="00FA14DD" w:rsidRPr="00F35A38">
        <w:rPr>
          <w:rFonts w:ascii="Arial" w:eastAsia="Calibri" w:hAnsi="Arial" w:cs="Arial"/>
          <w:sz w:val="22"/>
          <w:szCs w:val="22"/>
        </w:rPr>
        <w:t>.2</w:t>
      </w:r>
      <w:r w:rsidR="00010B39" w:rsidRPr="00F35A38">
        <w:rPr>
          <w:rFonts w:ascii="Arial" w:eastAsia="Calibri" w:hAnsi="Arial" w:cs="Arial"/>
          <w:sz w:val="22"/>
          <w:szCs w:val="22"/>
        </w:rPr>
        <w:t xml:space="preserve">Rozdz. II </w:t>
      </w:r>
      <w:r w:rsidRPr="00F35A38">
        <w:rPr>
          <w:rFonts w:ascii="Arial" w:eastAsia="Calibri" w:hAnsi="Arial" w:cs="Arial"/>
          <w:sz w:val="22"/>
          <w:szCs w:val="22"/>
        </w:rPr>
        <w:t xml:space="preserve">SIWZ.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6F7002">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 xml:space="preserve">Ocena spełniania w/w warunków dokonana zostanie zgodnie z formułą „spełnia - nie spełnia” na podstawie informacji zawartych w oświadczeniach i dokumentach złożonych przez Wykonawcę na potwierdzenie spełnienia warunków udziału </w:t>
      </w:r>
      <w:r w:rsidR="00240123">
        <w:rPr>
          <w:rFonts w:ascii="Arial" w:eastAsia="Lucida Sans Unicode" w:hAnsi="Arial" w:cs="Arial"/>
          <w:b/>
          <w:bCs/>
          <w:color w:val="000000"/>
          <w:kern w:val="2"/>
          <w:sz w:val="22"/>
          <w:szCs w:val="22"/>
        </w:rPr>
        <w:br/>
      </w:r>
      <w:r w:rsidRPr="000747AB">
        <w:rPr>
          <w:rFonts w:ascii="Arial" w:eastAsia="Lucida Sans Unicode" w:hAnsi="Arial" w:cs="Arial"/>
          <w:b/>
          <w:bCs/>
          <w:color w:val="000000"/>
          <w:kern w:val="2"/>
          <w:sz w:val="22"/>
          <w:szCs w:val="22"/>
        </w:rPr>
        <w:t>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354428">
      <w:pPr>
        <w:pStyle w:val="Nagwek2"/>
        <w:numPr>
          <w:ilvl w:val="0"/>
          <w:numId w:val="46"/>
        </w:numPr>
        <w:spacing w:after="120"/>
        <w:jc w:val="left"/>
        <w:rPr>
          <w:rFonts w:ascii="Arial" w:hAnsi="Arial" w:cs="Arial"/>
          <w:sz w:val="22"/>
          <w:szCs w:val="22"/>
          <w:highlight w:val="lightGray"/>
        </w:rPr>
      </w:pPr>
      <w:bookmarkStart w:id="24" w:name="_Toc465419671"/>
      <w:r w:rsidRPr="000747AB">
        <w:rPr>
          <w:rFonts w:ascii="Arial" w:hAnsi="Arial" w:cs="Arial"/>
          <w:sz w:val="22"/>
          <w:szCs w:val="22"/>
          <w:highlight w:val="lightGray"/>
        </w:rPr>
        <w:t>PODSTAWY WYKLUCZENIA</w:t>
      </w:r>
      <w:bookmarkEnd w:id="24"/>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2. Z postępowania o udzielenie zamówienia zostanie wykluczony wykonawca w przypadku wystąpienia następujących okoliczności o których mowa w art. 24 ust 5</w:t>
      </w:r>
      <w:r w:rsidR="00B12CD4">
        <w:rPr>
          <w:rFonts w:ascii="Arial" w:hAnsi="Arial" w:cs="Arial"/>
          <w:sz w:val="22"/>
          <w:szCs w:val="22"/>
        </w:rPr>
        <w:t xml:space="preserve"> pkt. 1,8 </w:t>
      </w:r>
      <w:r w:rsidR="006F7002" w:rsidRPr="000747AB">
        <w:rPr>
          <w:rFonts w:ascii="Arial" w:hAnsi="Arial" w:cs="Arial"/>
          <w:sz w:val="22"/>
          <w:szCs w:val="22"/>
        </w:rPr>
        <w:t xml:space="preserve"> ustawy:</w:t>
      </w:r>
    </w:p>
    <w:p w:rsidR="006F7002" w:rsidRPr="000747AB" w:rsidRDefault="006F7002" w:rsidP="006F7002">
      <w:pPr>
        <w:jc w:val="both"/>
        <w:rPr>
          <w:rFonts w:ascii="Arial" w:hAnsi="Arial" w:cs="Arial"/>
          <w:sz w:val="22"/>
          <w:szCs w:val="22"/>
        </w:rPr>
      </w:pP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podlega wykluczeniu na podstawie art. 24 ust.</w:t>
      </w:r>
      <w:r w:rsidRPr="00F35A38">
        <w:rPr>
          <w:rFonts w:ascii="Arial" w:hAnsi="Arial" w:cs="Arial"/>
          <w:sz w:val="22"/>
          <w:szCs w:val="22"/>
        </w:rPr>
        <w:t>1</w:t>
      </w:r>
      <w:r w:rsidRPr="000747AB">
        <w:rPr>
          <w:rFonts w:ascii="Arial" w:hAnsi="Arial" w:cs="Arial"/>
          <w:sz w:val="22"/>
          <w:szCs w:val="22"/>
        </w:rPr>
        <w:t xml:space="preserve"> pkt. 13 i 14 oraz pkt. 16-20 </w:t>
      </w:r>
      <w:r w:rsidRPr="00F35A38">
        <w:rPr>
          <w:rFonts w:ascii="Arial" w:hAnsi="Arial" w:cs="Arial"/>
          <w:sz w:val="22"/>
          <w:szCs w:val="22"/>
        </w:rPr>
        <w:t xml:space="preserve">ustawy lub Rozdziału II </w:t>
      </w:r>
      <w:r w:rsidR="00F35A38" w:rsidRPr="00F35A38">
        <w:rPr>
          <w:rFonts w:ascii="Arial" w:hAnsi="Arial" w:cs="Arial"/>
          <w:sz w:val="22"/>
          <w:szCs w:val="22"/>
        </w:rPr>
        <w:t>pkt.2</w:t>
      </w:r>
      <w:r w:rsidRPr="00F35A38">
        <w:rPr>
          <w:rFonts w:ascii="Arial" w:hAnsi="Arial" w:cs="Arial"/>
          <w:sz w:val="22"/>
          <w:szCs w:val="22"/>
        </w:rPr>
        <w:t>.SIWZ</w:t>
      </w:r>
      <w:r w:rsidR="00B12CD4">
        <w:rPr>
          <w:rFonts w:ascii="Arial" w:hAnsi="Arial" w:cs="Arial"/>
          <w:sz w:val="22"/>
          <w:szCs w:val="22"/>
        </w:rPr>
        <w:t xml:space="preserve"> </w:t>
      </w:r>
      <w:r w:rsidRPr="000747AB">
        <w:rPr>
          <w:rFonts w:ascii="Arial" w:hAnsi="Arial" w:cs="Arial"/>
          <w:sz w:val="22"/>
          <w:szCs w:val="22"/>
        </w:rPr>
        <w:t xml:space="preserve">może przedstawić dowody na </w:t>
      </w:r>
      <w:r w:rsidR="00B17E67" w:rsidRPr="000747AB">
        <w:rPr>
          <w:rFonts w:ascii="Arial" w:hAnsi="Arial" w:cs="Arial"/>
          <w:sz w:val="22"/>
          <w:szCs w:val="22"/>
        </w:rPr>
        <w:t>to, że</w:t>
      </w:r>
      <w:r w:rsidRPr="000747AB">
        <w:rPr>
          <w:rFonts w:ascii="Arial" w:hAnsi="Arial" w:cs="Arial"/>
          <w:sz w:val="22"/>
          <w:szCs w:val="22"/>
        </w:rPr>
        <w:t xml:space="preserv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w:t>
      </w:r>
      <w:r w:rsidR="00B17E67" w:rsidRPr="000747AB">
        <w:rPr>
          <w:rFonts w:ascii="Arial" w:hAnsi="Arial" w:cs="Arial"/>
          <w:sz w:val="22"/>
          <w:szCs w:val="22"/>
        </w:rPr>
        <w:t>kadrowych, które</w:t>
      </w:r>
      <w:r w:rsidRPr="000747AB">
        <w:rPr>
          <w:rFonts w:ascii="Arial" w:hAnsi="Arial" w:cs="Arial"/>
          <w:sz w:val="22"/>
          <w:szCs w:val="22"/>
        </w:rPr>
        <w:t xml:space="preserve"> są odpowiednie dla zapobiegania dalszym przestępstwom lub przestępcom skarbowym lub </w:t>
      </w:r>
      <w:r w:rsidR="00B17E67" w:rsidRPr="000747AB">
        <w:rPr>
          <w:rFonts w:ascii="Arial" w:hAnsi="Arial" w:cs="Arial"/>
          <w:sz w:val="22"/>
          <w:szCs w:val="22"/>
        </w:rPr>
        <w:t>nieprawidłowemu postępowaniu</w:t>
      </w:r>
      <w:r w:rsidRPr="000747AB">
        <w:rPr>
          <w:rFonts w:ascii="Arial" w:hAnsi="Arial" w:cs="Arial"/>
          <w:sz w:val="22"/>
          <w:szCs w:val="22"/>
        </w:rPr>
        <w:t xml:space="preserve"> wykonawcy. Przepisu zdania pierwszego nie stosuje się, jeżeli wobec </w:t>
      </w:r>
      <w:r w:rsidR="00B17E67" w:rsidRPr="000747AB">
        <w:rPr>
          <w:rFonts w:ascii="Arial" w:hAnsi="Arial" w:cs="Arial"/>
          <w:sz w:val="22"/>
          <w:szCs w:val="22"/>
        </w:rPr>
        <w:t>wykonawcy, będącego</w:t>
      </w:r>
      <w:r w:rsidRPr="000747AB">
        <w:rPr>
          <w:rFonts w:ascii="Arial" w:hAnsi="Arial" w:cs="Arial"/>
          <w:sz w:val="22"/>
          <w:szCs w:val="22"/>
        </w:rPr>
        <w:t xml:space="preserve"> podmiotem zbiorowym orzeczono prawomocnym wyrokiem sądu zakaz ubiegania się o udzielenie zamówienia oraz nie upłynął określony w tym wyroku okres obowiązywania tego zakazu.</w:t>
      </w:r>
    </w:p>
    <w:p w:rsidR="00FA5D61" w:rsidRPr="000747AB" w:rsidRDefault="00FA5D61" w:rsidP="00354428">
      <w:pPr>
        <w:pStyle w:val="Nagwek2"/>
        <w:numPr>
          <w:ilvl w:val="0"/>
          <w:numId w:val="46"/>
        </w:numPr>
        <w:spacing w:after="120"/>
        <w:ind w:left="426" w:hanging="426"/>
        <w:jc w:val="left"/>
        <w:rPr>
          <w:rFonts w:ascii="Arial" w:hAnsi="Arial" w:cs="Arial"/>
          <w:sz w:val="22"/>
          <w:szCs w:val="22"/>
          <w:highlight w:val="lightGray"/>
        </w:rPr>
      </w:pPr>
      <w:bookmarkStart w:id="25" w:name="_Toc465419672"/>
      <w:r w:rsidRPr="000747AB">
        <w:rPr>
          <w:rFonts w:ascii="Arial" w:hAnsi="Arial" w:cs="Arial"/>
          <w:sz w:val="22"/>
          <w:szCs w:val="22"/>
          <w:highlight w:val="lightGray"/>
        </w:rPr>
        <w:lastRenderedPageBreak/>
        <w:t>WYKAZ OŚWIADCZEŃ /DOKUMENTÓW/ POTWIERDZAJĄCYCH SPEŁNIENIE WARUNKÓW UDZIAŁU W POSTĘPOWANIU ORAZ BRAK PODSTAW DO WYKLUCZENIA.</w:t>
      </w:r>
      <w:bookmarkEnd w:id="25"/>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00373CDB">
        <w:rPr>
          <w:rFonts w:ascii="Arial" w:hAnsi="Arial" w:cs="Arial"/>
          <w:bCs/>
          <w:sz w:val="22"/>
          <w:szCs w:val="22"/>
        </w:rPr>
        <w:t xml:space="preserve"> </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00373CDB">
        <w:rPr>
          <w:rFonts w:ascii="Arial" w:hAnsi="Arial" w:cs="Arial"/>
          <w:b/>
          <w:bCs/>
          <w:sz w:val="22"/>
          <w:szCs w:val="22"/>
        </w:rPr>
        <w:t xml:space="preserve">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A6C77">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2.</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2</w:t>
      </w:r>
      <w:r w:rsidR="00CD4777" w:rsidRPr="000747AB">
        <w:rPr>
          <w:rFonts w:ascii="Arial" w:hAnsi="Arial" w:cs="Arial"/>
          <w:bCs/>
          <w:color w:val="000000"/>
          <w:sz w:val="22"/>
          <w:szCs w:val="22"/>
        </w:rPr>
        <w:t>)</w:t>
      </w:r>
      <w:r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3</w:t>
      </w:r>
      <w:r w:rsidR="00CD4777" w:rsidRPr="000747AB">
        <w:rPr>
          <w:rFonts w:ascii="Arial" w:hAnsi="Arial" w:cs="Arial"/>
          <w:bCs/>
          <w:color w:val="000000"/>
          <w:sz w:val="22"/>
          <w:szCs w:val="22"/>
        </w:rPr>
        <w:t>)</w:t>
      </w:r>
      <w:r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Pr="001D1571">
        <w:rPr>
          <w:rFonts w:ascii="Arial" w:hAnsi="Arial" w:cs="Arial"/>
          <w:bCs/>
          <w:sz w:val="22"/>
          <w:szCs w:val="22"/>
        </w:rPr>
        <w:t xml:space="preserve"> nr 2</w:t>
      </w:r>
      <w:r w:rsidR="001D1571" w:rsidRPr="001D1571">
        <w:rPr>
          <w:rFonts w:ascii="Arial" w:hAnsi="Arial" w:cs="Arial"/>
          <w:bCs/>
          <w:sz w:val="22"/>
          <w:szCs w:val="22"/>
        </w:rPr>
        <w:t xml:space="preserve"> i nr 3</w:t>
      </w:r>
      <w:r w:rsidRPr="001D1571">
        <w:rPr>
          <w:rFonts w:ascii="Arial" w:hAnsi="Arial" w:cs="Arial"/>
          <w:bCs/>
          <w:sz w:val="22"/>
          <w:szCs w:val="22"/>
        </w:rPr>
        <w:t>.</w:t>
      </w:r>
    </w:p>
    <w:p w:rsidR="006F7002" w:rsidRPr="001D1571"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Cs/>
          <w:color w:val="000000"/>
          <w:sz w:val="22"/>
          <w:szCs w:val="22"/>
        </w:rPr>
        <w:t>4</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Pr="001D1571">
        <w:rPr>
          <w:rFonts w:ascii="Arial" w:hAnsi="Arial" w:cs="Arial"/>
          <w:bCs/>
          <w:sz w:val="22"/>
          <w:szCs w:val="22"/>
        </w:rPr>
        <w:t>w pkt.</w:t>
      </w:r>
      <w:r w:rsidR="001D1571" w:rsidRPr="001D1571">
        <w:rPr>
          <w:rFonts w:ascii="Arial" w:hAnsi="Arial" w:cs="Arial"/>
          <w:bCs/>
          <w:sz w:val="22"/>
          <w:szCs w:val="22"/>
        </w:rPr>
        <w:t>A</w:t>
      </w:r>
      <w:r w:rsidRPr="001D1571">
        <w:rPr>
          <w:rFonts w:ascii="Arial" w:hAnsi="Arial" w:cs="Arial"/>
          <w:bCs/>
          <w:sz w:val="22"/>
          <w:szCs w:val="22"/>
        </w:rPr>
        <w:t xml:space="preserve">1 </w:t>
      </w:r>
      <w:r w:rsidR="00630C6D">
        <w:rPr>
          <w:rFonts w:ascii="Arial" w:hAnsi="Arial" w:cs="Arial"/>
          <w:bCs/>
          <w:sz w:val="22"/>
          <w:szCs w:val="22"/>
        </w:rPr>
        <w:t xml:space="preserve">–na/wg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1D1571" w:rsidRPr="001D1571">
        <w:rPr>
          <w:rFonts w:ascii="Arial" w:hAnsi="Arial" w:cs="Arial"/>
          <w:b/>
          <w:bCs/>
          <w:sz w:val="22"/>
          <w:szCs w:val="22"/>
        </w:rPr>
        <w:t>3</w:t>
      </w:r>
      <w:r w:rsidRPr="001D1571">
        <w:rPr>
          <w:rFonts w:ascii="Arial" w:hAnsi="Arial" w:cs="Arial"/>
          <w:b/>
          <w:bCs/>
          <w:sz w:val="22"/>
          <w:szCs w:val="22"/>
        </w:rPr>
        <w:t>.</w:t>
      </w: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B12CD4">
        <w:rPr>
          <w:rFonts w:ascii="Arial" w:hAnsi="Arial" w:cs="Arial"/>
          <w:b/>
          <w:bCs/>
          <w:sz w:val="22"/>
          <w:szCs w:val="22"/>
        </w:rPr>
        <w:t xml:space="preserve"> potwierdzających okoliczności </w:t>
      </w:r>
      <w:r w:rsidRPr="000747AB">
        <w:rPr>
          <w:rFonts w:ascii="Arial" w:hAnsi="Arial" w:cs="Arial"/>
          <w:b/>
          <w:bCs/>
          <w:sz w:val="22"/>
          <w:szCs w:val="22"/>
        </w:rPr>
        <w:t>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 xml:space="preserve">lub innego dokumentu  potwierdzającego  że wykonawca zawarł porozumienie z właściwym </w:t>
      </w:r>
      <w:r w:rsidRPr="000747AB">
        <w:rPr>
          <w:rFonts w:ascii="Arial" w:hAnsi="Arial" w:cs="Arial"/>
          <w:sz w:val="22"/>
          <w:szCs w:val="22"/>
        </w:rPr>
        <w:lastRenderedPageBreak/>
        <w:t>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sidR="001234A1">
        <w:rPr>
          <w:rFonts w:ascii="Arial" w:hAnsi="Arial" w:cs="Arial"/>
          <w:color w:val="000000"/>
          <w:sz w:val="22"/>
          <w:szCs w:val="22"/>
        </w:rPr>
        <w:t xml:space="preserve">enty wymienione w pkt od 1 – </w:t>
      </w:r>
      <w:r w:rsidR="00853E44">
        <w:rPr>
          <w:rFonts w:ascii="Arial" w:hAnsi="Arial" w:cs="Arial"/>
          <w:color w:val="000000"/>
          <w:sz w:val="22"/>
          <w:szCs w:val="22"/>
        </w:rPr>
        <w:t>3</w:t>
      </w:r>
      <w:r w:rsidR="001234A1">
        <w:rPr>
          <w:rFonts w:ascii="Arial" w:hAnsi="Arial" w:cs="Arial"/>
          <w:color w:val="000000"/>
          <w:sz w:val="22"/>
          <w:szCs w:val="22"/>
        </w:rPr>
        <w:t xml:space="preserve"> </w:t>
      </w: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F13D88" w:rsidRDefault="006F7002" w:rsidP="00073325">
      <w:pPr>
        <w:jc w:val="both"/>
        <w:rPr>
          <w:rFonts w:ascii="Arial" w:hAnsi="Arial" w:cs="Arial"/>
          <w:b/>
          <w:sz w:val="22"/>
          <w:szCs w:val="22"/>
        </w:rPr>
      </w:pPr>
      <w:r w:rsidRPr="00F13D88">
        <w:rPr>
          <w:rFonts w:ascii="Arial" w:hAnsi="Arial" w:cs="Arial"/>
          <w:b/>
          <w:sz w:val="22"/>
          <w:szCs w:val="22"/>
        </w:rPr>
        <w:t xml:space="preserve">       W zakresie spełnienia warunków udziału w postępowaniu:</w:t>
      </w:r>
    </w:p>
    <w:p w:rsidR="006F7002" w:rsidRPr="00F854C4" w:rsidRDefault="006F7002" w:rsidP="005A3693">
      <w:pPr>
        <w:pStyle w:val="Akapitzlist"/>
        <w:spacing w:line="276" w:lineRule="auto"/>
        <w:ind w:left="0"/>
        <w:jc w:val="both"/>
        <w:rPr>
          <w:rFonts w:ascii="Arial" w:hAnsi="Arial" w:cs="Arial"/>
          <w:b/>
          <w:i/>
          <w:sz w:val="22"/>
          <w:szCs w:val="22"/>
        </w:rPr>
      </w:pPr>
      <w:r w:rsidRPr="00F854C4">
        <w:rPr>
          <w:rFonts w:ascii="Arial" w:hAnsi="Arial" w:cs="Arial"/>
          <w:sz w:val="22"/>
          <w:szCs w:val="22"/>
        </w:rPr>
        <w:t>1)posiadania kompetencji lub uprawnień do prowadzenia określonej  działalności zawodowej o ile wynika to</w:t>
      </w:r>
      <w:r w:rsidR="00F13D88" w:rsidRPr="00F854C4">
        <w:rPr>
          <w:rFonts w:ascii="Arial" w:hAnsi="Arial" w:cs="Arial"/>
          <w:sz w:val="22"/>
          <w:szCs w:val="22"/>
        </w:rPr>
        <w:t xml:space="preserve"> </w:t>
      </w:r>
      <w:r w:rsidRPr="00F854C4">
        <w:rPr>
          <w:rFonts w:ascii="Arial" w:hAnsi="Arial" w:cs="Arial"/>
          <w:sz w:val="22"/>
          <w:szCs w:val="22"/>
        </w:rPr>
        <w:t>z odrębnych przepisów</w:t>
      </w:r>
      <w:r w:rsidRPr="00F854C4">
        <w:rPr>
          <w:rFonts w:ascii="Arial" w:hAnsi="Arial" w:cs="Arial"/>
          <w:i/>
          <w:sz w:val="22"/>
          <w:szCs w:val="22"/>
        </w:rPr>
        <w:t xml:space="preserve">- </w:t>
      </w:r>
      <w:r w:rsidR="008473BA" w:rsidRPr="00F854C4">
        <w:rPr>
          <w:rFonts w:ascii="Arial" w:hAnsi="Arial" w:cs="Arial"/>
          <w:sz w:val="22"/>
          <w:szCs w:val="22"/>
        </w:rPr>
        <w:t>w t</w:t>
      </w:r>
      <w:r w:rsidR="00DC5A3D" w:rsidRPr="00F854C4">
        <w:rPr>
          <w:rFonts w:ascii="Arial" w:hAnsi="Arial" w:cs="Arial"/>
          <w:sz w:val="22"/>
          <w:szCs w:val="22"/>
        </w:rPr>
        <w:t xml:space="preserve">ym celu Wykonawca przedstawi </w:t>
      </w:r>
      <w:r w:rsidR="00F13D88" w:rsidRPr="00F854C4">
        <w:rPr>
          <w:rFonts w:ascii="Arial" w:hAnsi="Arial" w:cs="Arial"/>
          <w:sz w:val="22"/>
          <w:szCs w:val="22"/>
        </w:rPr>
        <w:t xml:space="preserve">ważną licencję zezwalającą na wykonywanie krajowego transportu drogowego osób,  zgodnie z ustawą z dnia 6 września 2001 r. o transporcie drogowym </w:t>
      </w:r>
      <w:r w:rsidR="00F854C4" w:rsidRPr="00F854C4">
        <w:rPr>
          <w:rFonts w:ascii="Arial" w:hAnsi="Arial" w:cs="Arial"/>
          <w:sz w:val="22"/>
          <w:szCs w:val="22"/>
        </w:rPr>
        <w:t>(</w:t>
      </w:r>
      <w:proofErr w:type="spellStart"/>
      <w:r w:rsidR="00F854C4" w:rsidRPr="00F854C4">
        <w:rPr>
          <w:rFonts w:ascii="Arial" w:hAnsi="Arial" w:cs="Arial"/>
          <w:sz w:val="22"/>
          <w:szCs w:val="22"/>
        </w:rPr>
        <w:t>t.j</w:t>
      </w:r>
      <w:proofErr w:type="spellEnd"/>
      <w:r w:rsidR="00F854C4" w:rsidRPr="00F854C4">
        <w:rPr>
          <w:rFonts w:ascii="Arial" w:hAnsi="Arial" w:cs="Arial"/>
          <w:sz w:val="22"/>
          <w:szCs w:val="22"/>
        </w:rPr>
        <w:t>. Dz. U. z 201</w:t>
      </w:r>
      <w:r w:rsidR="008C649B">
        <w:rPr>
          <w:rFonts w:ascii="Arial" w:hAnsi="Arial" w:cs="Arial"/>
          <w:sz w:val="22"/>
          <w:szCs w:val="22"/>
        </w:rPr>
        <w:t>9</w:t>
      </w:r>
      <w:r w:rsidR="00F854C4" w:rsidRPr="00F854C4">
        <w:rPr>
          <w:rFonts w:ascii="Arial" w:hAnsi="Arial" w:cs="Arial"/>
          <w:sz w:val="22"/>
          <w:szCs w:val="22"/>
        </w:rPr>
        <w:t xml:space="preserve"> r. poz. </w:t>
      </w:r>
      <w:r w:rsidR="008C649B">
        <w:rPr>
          <w:rFonts w:ascii="Arial" w:hAnsi="Arial" w:cs="Arial"/>
          <w:sz w:val="22"/>
          <w:szCs w:val="22"/>
        </w:rPr>
        <w:t>58</w:t>
      </w:r>
      <w:r w:rsidR="00F854C4" w:rsidRPr="00F854C4">
        <w:rPr>
          <w:rFonts w:ascii="Arial" w:hAnsi="Arial" w:cs="Arial"/>
          <w:sz w:val="22"/>
          <w:szCs w:val="22"/>
        </w:rPr>
        <w:t xml:space="preserve"> ze zm.).</w:t>
      </w:r>
    </w:p>
    <w:p w:rsidR="006B3684" w:rsidRPr="001D1571" w:rsidRDefault="006F7002" w:rsidP="005A3693">
      <w:pPr>
        <w:suppressAutoHyphens/>
        <w:spacing w:line="276" w:lineRule="auto"/>
        <w:jc w:val="both"/>
        <w:rPr>
          <w:rFonts w:ascii="Arial" w:hAnsi="Arial" w:cs="Arial"/>
          <w:sz w:val="22"/>
          <w:szCs w:val="22"/>
        </w:rPr>
      </w:pPr>
      <w:r w:rsidRPr="001D1571">
        <w:rPr>
          <w:rFonts w:ascii="Arial" w:hAnsi="Arial" w:cs="Arial"/>
          <w:sz w:val="22"/>
          <w:szCs w:val="22"/>
        </w:rPr>
        <w:t xml:space="preserve">2)zdolności technicznej lub  zawodowej potwierdzonej </w:t>
      </w:r>
      <w:r w:rsidR="006B3684" w:rsidRPr="001D1571">
        <w:rPr>
          <w:rFonts w:ascii="Arial" w:hAnsi="Arial" w:cs="Arial"/>
          <w:sz w:val="22"/>
          <w:szCs w:val="22"/>
        </w:rPr>
        <w:t>:</w:t>
      </w:r>
    </w:p>
    <w:p w:rsidR="006F7002" w:rsidRPr="00630C6D" w:rsidRDefault="006B3684" w:rsidP="005A3693">
      <w:pPr>
        <w:suppressAutoHyphens/>
        <w:spacing w:line="276" w:lineRule="auto"/>
        <w:jc w:val="both"/>
        <w:rPr>
          <w:rFonts w:ascii="Arial" w:hAnsi="Arial" w:cs="Arial"/>
          <w:sz w:val="22"/>
          <w:szCs w:val="22"/>
        </w:rPr>
      </w:pPr>
      <w:r>
        <w:rPr>
          <w:rFonts w:ascii="Arial" w:hAnsi="Arial" w:cs="Arial"/>
          <w:sz w:val="22"/>
          <w:szCs w:val="22"/>
        </w:rPr>
        <w:t xml:space="preserve">a) </w:t>
      </w:r>
      <w:r w:rsidR="006F7002" w:rsidRPr="000747AB">
        <w:rPr>
          <w:rFonts w:ascii="Arial" w:hAnsi="Arial" w:cs="Arial"/>
          <w:sz w:val="22"/>
          <w:szCs w:val="22"/>
        </w:rPr>
        <w:t xml:space="preserve">wykonaniem w okresie ostatnich </w:t>
      </w:r>
      <w:r w:rsidR="00BC4AAD">
        <w:rPr>
          <w:rFonts w:ascii="Arial" w:hAnsi="Arial" w:cs="Arial"/>
          <w:sz w:val="22"/>
          <w:szCs w:val="22"/>
        </w:rPr>
        <w:t>3</w:t>
      </w:r>
      <w:r w:rsidR="006F7002" w:rsidRPr="000747AB">
        <w:rPr>
          <w:rFonts w:ascii="Arial" w:hAnsi="Arial" w:cs="Arial"/>
          <w:sz w:val="22"/>
          <w:szCs w:val="22"/>
        </w:rPr>
        <w:t xml:space="preserve"> lat</w:t>
      </w:r>
      <w:r w:rsidR="00BC4AAD">
        <w:rPr>
          <w:rFonts w:ascii="Arial" w:hAnsi="Arial" w:cs="Arial"/>
          <w:sz w:val="22"/>
          <w:szCs w:val="22"/>
        </w:rPr>
        <w:t>ach</w:t>
      </w:r>
      <w:r w:rsidR="006F7002" w:rsidRPr="000747AB">
        <w:rPr>
          <w:rFonts w:ascii="Arial" w:hAnsi="Arial" w:cs="Arial"/>
          <w:sz w:val="22"/>
          <w:szCs w:val="22"/>
        </w:rPr>
        <w:t xml:space="preserve"> przed upływem terminu składania ofert, a jeżeli okres prowadzenia działalności jest krótszy – w tym okresie, </w:t>
      </w:r>
      <w:r w:rsidR="00F13D88" w:rsidRPr="0090702D">
        <w:rPr>
          <w:rFonts w:ascii="Arial" w:hAnsi="Arial" w:cs="Arial"/>
          <w:sz w:val="22"/>
          <w:szCs w:val="22"/>
        </w:rPr>
        <w:t xml:space="preserve">co najmniej </w:t>
      </w:r>
      <w:r w:rsidR="00F13D88" w:rsidRPr="00FC15A8">
        <w:rPr>
          <w:rFonts w:ascii="Arial" w:hAnsi="Arial" w:cs="Arial"/>
          <w:sz w:val="22"/>
          <w:szCs w:val="22"/>
        </w:rPr>
        <w:t>1 usługi obejmującej przewóz osób w sposób ciągły (tj. przez okres co najmniej 10</w:t>
      </w:r>
      <w:r w:rsidR="001F3A13" w:rsidRPr="00FC15A8">
        <w:rPr>
          <w:rFonts w:ascii="Arial" w:hAnsi="Arial" w:cs="Arial"/>
          <w:sz w:val="22"/>
          <w:szCs w:val="22"/>
        </w:rPr>
        <w:t xml:space="preserve"> </w:t>
      </w:r>
      <w:r w:rsidR="00F13D88" w:rsidRPr="00FC15A8">
        <w:rPr>
          <w:rFonts w:ascii="Arial" w:hAnsi="Arial" w:cs="Arial"/>
          <w:sz w:val="22"/>
          <w:szCs w:val="22"/>
        </w:rPr>
        <w:t xml:space="preserve">- miesięcy) o wartości nie mniejszej niż </w:t>
      </w:r>
      <w:r w:rsidR="00853E44">
        <w:rPr>
          <w:rFonts w:ascii="Arial" w:hAnsi="Arial" w:cs="Arial"/>
          <w:sz w:val="22"/>
          <w:szCs w:val="22"/>
        </w:rPr>
        <w:t>1</w:t>
      </w:r>
      <w:r w:rsidR="00F13D88" w:rsidRPr="00FC15A8">
        <w:rPr>
          <w:rFonts w:ascii="Arial" w:hAnsi="Arial" w:cs="Arial"/>
          <w:sz w:val="22"/>
          <w:szCs w:val="22"/>
        </w:rPr>
        <w:t>00 000,00 brutto.</w:t>
      </w:r>
      <w:r w:rsidR="00F13D88" w:rsidRPr="0090702D">
        <w:rPr>
          <w:rFonts w:ascii="Arial" w:hAnsi="Arial" w:cs="Arial"/>
          <w:sz w:val="22"/>
          <w:szCs w:val="22"/>
        </w:rPr>
        <w:t xml:space="preserve"> W przypadku zamówienia wykonywanego uznany zostanie zakres już należycie wykonany, który potwierdzać będzie spełnienie w/w warunku.</w:t>
      </w:r>
      <w:r w:rsidR="006F7002" w:rsidRPr="00630C6D">
        <w:rPr>
          <w:rFonts w:ascii="Arial" w:hAnsi="Arial" w:cs="Arial"/>
          <w:sz w:val="22"/>
          <w:szCs w:val="22"/>
        </w:rPr>
        <w:t>–</w:t>
      </w:r>
      <w:r w:rsidR="00FA6C77">
        <w:rPr>
          <w:rFonts w:ascii="Arial" w:hAnsi="Arial" w:cs="Arial"/>
          <w:sz w:val="22"/>
          <w:szCs w:val="22"/>
        </w:rPr>
        <w:t xml:space="preserve"> </w:t>
      </w:r>
      <w:r w:rsidR="001D1571" w:rsidRPr="00630C6D">
        <w:rPr>
          <w:rFonts w:ascii="Arial" w:hAnsi="Arial" w:cs="Arial"/>
          <w:sz w:val="22"/>
          <w:szCs w:val="22"/>
        </w:rPr>
        <w:t>wykaz wykonanych usług sporządzony na/wg</w:t>
      </w:r>
      <w:r w:rsidR="00FA6C77">
        <w:rPr>
          <w:rFonts w:ascii="Arial" w:hAnsi="Arial" w:cs="Arial"/>
          <w:sz w:val="22"/>
          <w:szCs w:val="22"/>
        </w:rPr>
        <w:t xml:space="preserve"> </w:t>
      </w:r>
      <w:r w:rsidR="006F7002" w:rsidRPr="00630C6D">
        <w:rPr>
          <w:rFonts w:ascii="Arial" w:hAnsi="Arial" w:cs="Arial"/>
          <w:sz w:val="22"/>
          <w:szCs w:val="22"/>
        </w:rPr>
        <w:t>załącznik</w:t>
      </w:r>
      <w:r w:rsidR="001D1571" w:rsidRPr="00630C6D">
        <w:rPr>
          <w:rFonts w:ascii="Arial" w:hAnsi="Arial" w:cs="Arial"/>
          <w:sz w:val="22"/>
          <w:szCs w:val="22"/>
        </w:rPr>
        <w:t xml:space="preserve">a </w:t>
      </w:r>
      <w:r w:rsidR="006F7002" w:rsidRPr="00630C6D">
        <w:rPr>
          <w:rFonts w:ascii="Arial" w:hAnsi="Arial" w:cs="Arial"/>
          <w:sz w:val="22"/>
          <w:szCs w:val="22"/>
        </w:rPr>
        <w:t xml:space="preserve">Nr </w:t>
      </w:r>
      <w:r w:rsidR="001D1571" w:rsidRPr="00630C6D">
        <w:rPr>
          <w:rFonts w:ascii="Arial" w:hAnsi="Arial" w:cs="Arial"/>
          <w:sz w:val="22"/>
          <w:szCs w:val="22"/>
        </w:rPr>
        <w:t>6</w:t>
      </w:r>
      <w:r w:rsidR="006F7002" w:rsidRPr="00630C6D">
        <w:rPr>
          <w:rFonts w:ascii="Arial" w:hAnsi="Arial" w:cs="Arial"/>
          <w:sz w:val="22"/>
          <w:szCs w:val="22"/>
        </w:rPr>
        <w:t xml:space="preserve"> do SIWZ</w:t>
      </w:r>
    </w:p>
    <w:p w:rsidR="008473BA" w:rsidRPr="008473BA" w:rsidRDefault="006F7002" w:rsidP="005A3693">
      <w:pPr>
        <w:spacing w:line="276" w:lineRule="auto"/>
        <w:jc w:val="both"/>
        <w:rPr>
          <w:rFonts w:ascii="Arial" w:hAnsi="Arial" w:cs="Arial"/>
          <w:sz w:val="22"/>
          <w:szCs w:val="22"/>
        </w:rPr>
      </w:pPr>
      <w:r w:rsidRPr="008473BA">
        <w:rPr>
          <w:rFonts w:ascii="Arial" w:hAnsi="Arial" w:cs="Arial"/>
          <w:color w:val="000000"/>
          <w:sz w:val="22"/>
          <w:szCs w:val="22"/>
        </w:rPr>
        <w:t>3)</w:t>
      </w:r>
      <w:r w:rsidR="00CC60D7">
        <w:rPr>
          <w:rFonts w:ascii="Arial" w:hAnsi="Arial" w:cs="Arial"/>
          <w:color w:val="000000"/>
          <w:sz w:val="22"/>
          <w:szCs w:val="22"/>
        </w:rPr>
        <w:t xml:space="preserve"> </w:t>
      </w:r>
      <w:r w:rsidRPr="008473BA">
        <w:rPr>
          <w:rFonts w:ascii="Arial" w:hAnsi="Arial" w:cs="Arial"/>
          <w:color w:val="000000"/>
          <w:sz w:val="22"/>
          <w:szCs w:val="22"/>
        </w:rPr>
        <w:t xml:space="preserve">sytuacji finansowej lub ekonomicznej: </w:t>
      </w:r>
      <w:r w:rsidR="008473BA" w:rsidRPr="008244B4">
        <w:rPr>
          <w:rFonts w:ascii="Arial" w:hAnsi="Arial" w:cs="Arial"/>
          <w:sz w:val="22"/>
          <w:szCs w:val="22"/>
        </w:rPr>
        <w:t>w tym celu Wykonawca przedstawi</w:t>
      </w:r>
      <w:r w:rsidR="00FA6C77">
        <w:rPr>
          <w:rFonts w:ascii="Arial" w:hAnsi="Arial" w:cs="Arial"/>
          <w:sz w:val="22"/>
          <w:szCs w:val="22"/>
        </w:rPr>
        <w:t xml:space="preserve"> </w:t>
      </w:r>
      <w:r w:rsidR="008473BA" w:rsidRPr="008473BA">
        <w:rPr>
          <w:rFonts w:ascii="Arial" w:hAnsi="Arial" w:cs="Arial"/>
          <w:sz w:val="22"/>
          <w:szCs w:val="22"/>
        </w:rPr>
        <w:t xml:space="preserve">opłaconą polisę na kwotę nie mniejszą niż </w:t>
      </w:r>
      <w:r w:rsidR="00853E44">
        <w:rPr>
          <w:rFonts w:ascii="Arial" w:hAnsi="Arial" w:cs="Arial"/>
          <w:sz w:val="22"/>
          <w:szCs w:val="22"/>
        </w:rPr>
        <w:t>15</w:t>
      </w:r>
      <w:r w:rsidR="00B17E67">
        <w:rPr>
          <w:rFonts w:ascii="Arial" w:hAnsi="Arial" w:cs="Arial"/>
          <w:sz w:val="22"/>
          <w:szCs w:val="22"/>
        </w:rPr>
        <w:t>0</w:t>
      </w:r>
      <w:r w:rsidR="008473BA" w:rsidRPr="008244B4">
        <w:rPr>
          <w:rFonts w:ascii="Arial" w:hAnsi="Arial" w:cs="Arial"/>
          <w:sz w:val="22"/>
          <w:szCs w:val="22"/>
        </w:rPr>
        <w:t>.000,</w:t>
      </w:r>
      <w:r w:rsidR="002E7E45">
        <w:rPr>
          <w:rFonts w:ascii="Arial" w:hAnsi="Arial" w:cs="Arial"/>
          <w:sz w:val="22"/>
          <w:szCs w:val="22"/>
        </w:rPr>
        <w:t>00</w:t>
      </w:r>
      <w:r w:rsidR="008473BA" w:rsidRPr="008244B4">
        <w:rPr>
          <w:rFonts w:ascii="Arial" w:hAnsi="Arial" w:cs="Arial"/>
          <w:sz w:val="22"/>
          <w:szCs w:val="22"/>
        </w:rPr>
        <w:t xml:space="preserve"> zł</w:t>
      </w:r>
      <w:r w:rsidR="00240123">
        <w:rPr>
          <w:rFonts w:ascii="Arial" w:hAnsi="Arial" w:cs="Arial"/>
          <w:sz w:val="22"/>
          <w:szCs w:val="22"/>
        </w:rPr>
        <w:t xml:space="preserve">, </w:t>
      </w:r>
      <w:r w:rsidR="008473BA" w:rsidRPr="008473BA">
        <w:rPr>
          <w:rFonts w:ascii="Arial" w:hAnsi="Arial" w:cs="Arial"/>
          <w:sz w:val="22"/>
          <w:szCs w:val="22"/>
        </w:rPr>
        <w:t>a w przypadku jej braku inny dokument potwierdzający, że Wykonawca jest ubezpieczony od odpowiedzialności cywilnej w zakresie prowadzonej działalności związanej z przedmiotem zamówienia.</w:t>
      </w:r>
    </w:p>
    <w:p w:rsidR="008473BA" w:rsidRPr="000747AB" w:rsidRDefault="008473BA" w:rsidP="005A3693">
      <w:pPr>
        <w:pStyle w:val="Akapitzlist"/>
        <w:spacing w:line="276" w:lineRule="auto"/>
        <w:ind w:left="0"/>
        <w:jc w:val="both"/>
        <w:rPr>
          <w:rFonts w:ascii="Arial" w:hAnsi="Arial" w:cs="Arial"/>
          <w:sz w:val="22"/>
          <w:szCs w:val="22"/>
        </w:rPr>
      </w:pPr>
      <w:r w:rsidRPr="000747AB">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0747AB">
        <w:rPr>
          <w:rFonts w:ascii="Arial" w:hAnsi="Arial" w:cs="Arial"/>
          <w:sz w:val="22"/>
          <w:szCs w:val="22"/>
        </w:rPr>
        <w:t>nowozawartej</w:t>
      </w:r>
      <w:proofErr w:type="spellEnd"/>
      <w:r w:rsidRPr="000747AB">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0747AB" w:rsidRDefault="008473BA" w:rsidP="005A3693">
      <w:pPr>
        <w:spacing w:line="276" w:lineRule="auto"/>
        <w:rPr>
          <w:rFonts w:ascii="Arial" w:hAnsi="Arial" w:cs="Arial"/>
          <w:b/>
          <w:i/>
          <w:sz w:val="22"/>
          <w:szCs w:val="22"/>
        </w:rPr>
      </w:pPr>
      <w:r w:rsidRPr="000747AB">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5A3693" w:rsidRDefault="006F7002" w:rsidP="00073325">
      <w:pPr>
        <w:rPr>
          <w:rFonts w:ascii="Arial" w:hAnsi="Arial" w:cs="Arial"/>
          <w:sz w:val="16"/>
          <w:szCs w:val="16"/>
        </w:rPr>
      </w:pPr>
    </w:p>
    <w:p w:rsidR="006F7002" w:rsidRPr="000747AB" w:rsidRDefault="006F7002" w:rsidP="00B84C00">
      <w:pPr>
        <w:jc w:val="both"/>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630C6D" w:rsidRPr="00630C6D">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Dowodami, o których mowa w pkt. 2</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lastRenderedPageBreak/>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240123" w:rsidRDefault="006F7002" w:rsidP="006F7002">
      <w:pPr>
        <w:widowControl w:val="0"/>
        <w:autoSpaceDE w:val="0"/>
        <w:jc w:val="both"/>
        <w:rPr>
          <w:rFonts w:ascii="Arial" w:eastAsia="Lucida Sans Unicode" w:hAnsi="Arial" w:cs="Arial"/>
          <w:b/>
          <w:bCs/>
          <w:kern w:val="2"/>
          <w:sz w:val="22"/>
          <w:szCs w:val="22"/>
          <w:u w:val="single"/>
        </w:rPr>
      </w:pPr>
      <w:r w:rsidRPr="00240123">
        <w:rPr>
          <w:rFonts w:ascii="Arial" w:eastAsia="Lucida Sans Unicode" w:hAnsi="Arial" w:cs="Arial"/>
          <w:b/>
          <w:bCs/>
          <w:kern w:val="2"/>
          <w:sz w:val="22"/>
          <w:szCs w:val="22"/>
          <w:u w:val="single"/>
        </w:rPr>
        <w:t>UWAGA!</w:t>
      </w:r>
    </w:p>
    <w:p w:rsidR="006F7002" w:rsidRPr="00240123" w:rsidRDefault="006F7002" w:rsidP="00FC0264">
      <w:pPr>
        <w:widowControl w:val="0"/>
        <w:autoSpaceDE w:val="0"/>
        <w:jc w:val="both"/>
        <w:rPr>
          <w:rFonts w:ascii="Arial" w:eastAsia="Lucida Sans Unicode" w:hAnsi="Arial" w:cs="Arial"/>
          <w:b/>
          <w:bCs/>
          <w:kern w:val="2"/>
          <w:sz w:val="22"/>
          <w:szCs w:val="22"/>
        </w:rPr>
      </w:pPr>
      <w:r w:rsidRPr="00240123">
        <w:rPr>
          <w:rFonts w:ascii="Arial" w:eastAsia="Lucida Sans Unicode" w:hAnsi="Arial" w:cs="Arial"/>
          <w:b/>
          <w:bCs/>
          <w:kern w:val="2"/>
          <w:sz w:val="22"/>
          <w:szCs w:val="22"/>
        </w:rPr>
        <w:t>W sytuacji, gdy Wykonawca polega na zdolnościach lub sytuacji innego podmiotu zobowiązany</w:t>
      </w:r>
      <w:r w:rsidR="000065FA" w:rsidRPr="00240123">
        <w:rPr>
          <w:rFonts w:ascii="Arial" w:eastAsia="Lucida Sans Unicode" w:hAnsi="Arial" w:cs="Arial"/>
          <w:b/>
          <w:bCs/>
          <w:kern w:val="2"/>
          <w:sz w:val="22"/>
          <w:szCs w:val="22"/>
        </w:rPr>
        <w:t xml:space="preserve"> jest </w:t>
      </w:r>
      <w:r w:rsidR="00630C6D" w:rsidRPr="00240123">
        <w:rPr>
          <w:rFonts w:ascii="Arial" w:eastAsia="Lucida Sans Unicode" w:hAnsi="Arial" w:cs="Arial"/>
          <w:b/>
          <w:bCs/>
          <w:kern w:val="2"/>
          <w:sz w:val="22"/>
          <w:szCs w:val="22"/>
        </w:rPr>
        <w:t xml:space="preserve">zastosować </w:t>
      </w:r>
      <w:r w:rsidR="000065FA" w:rsidRPr="00240123">
        <w:rPr>
          <w:rFonts w:ascii="Arial" w:eastAsia="Lucida Sans Unicode" w:hAnsi="Arial" w:cs="Arial"/>
          <w:b/>
          <w:bCs/>
          <w:kern w:val="2"/>
          <w:sz w:val="22"/>
          <w:szCs w:val="22"/>
        </w:rPr>
        <w:t xml:space="preserve">warunki </w:t>
      </w:r>
      <w:r w:rsidR="00630C6D" w:rsidRPr="00240123">
        <w:rPr>
          <w:rFonts w:ascii="Arial" w:eastAsia="Lucida Sans Unicode" w:hAnsi="Arial" w:cs="Arial"/>
          <w:b/>
          <w:bCs/>
          <w:kern w:val="2"/>
          <w:sz w:val="22"/>
          <w:szCs w:val="22"/>
        </w:rPr>
        <w:t xml:space="preserve">określone w UWADZE na str. </w:t>
      </w:r>
      <w:r w:rsidR="00373CDB">
        <w:rPr>
          <w:rFonts w:ascii="Arial" w:eastAsia="Lucida Sans Unicode" w:hAnsi="Arial" w:cs="Arial"/>
          <w:b/>
          <w:bCs/>
          <w:kern w:val="2"/>
          <w:sz w:val="22"/>
          <w:szCs w:val="22"/>
        </w:rPr>
        <w:t>7-8</w:t>
      </w:r>
    </w:p>
    <w:p w:rsidR="00FC0264" w:rsidRPr="00240123" w:rsidRDefault="00FC0264" w:rsidP="00FC0264">
      <w:pPr>
        <w:pStyle w:val="Akapitzlist"/>
        <w:widowControl w:val="0"/>
        <w:autoSpaceDE w:val="0"/>
        <w:ind w:left="720"/>
        <w:jc w:val="both"/>
        <w:rPr>
          <w:rFonts w:ascii="Arial" w:hAnsi="Arial" w:cs="Arial"/>
          <w:b/>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240123">
        <w:rPr>
          <w:rFonts w:ascii="Arial" w:hAnsi="Arial" w:cs="Arial"/>
          <w:b/>
          <w:color w:val="000000"/>
          <w:sz w:val="22"/>
          <w:szCs w:val="22"/>
        </w:rPr>
        <w:t>określonych</w:t>
      </w:r>
      <w:r w:rsidRPr="00240123">
        <w:rPr>
          <w:rFonts w:ascii="Arial" w:hAnsi="Arial" w:cs="Arial"/>
          <w:b/>
          <w:bCs/>
          <w:color w:val="000000"/>
          <w:sz w:val="22"/>
          <w:szCs w:val="22"/>
        </w:rPr>
        <w:t xml:space="preserve"> w</w:t>
      </w:r>
      <w:r w:rsidR="00FA6C77">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1-4.</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0747AB">
        <w:rPr>
          <w:rFonts w:ascii="Arial" w:hAnsi="Arial" w:cs="Arial"/>
          <w:b/>
          <w:sz w:val="22"/>
          <w:szCs w:val="22"/>
        </w:rPr>
        <w:t xml:space="preserve">WYPEŁNIONY FORMULARZ OFERTOWY </w:t>
      </w:r>
      <w:r w:rsidRPr="000747AB">
        <w:rPr>
          <w:rFonts w:ascii="Arial" w:hAnsi="Arial" w:cs="Arial"/>
          <w:sz w:val="22"/>
          <w:szCs w:val="22"/>
        </w:rPr>
        <w:t>sporządzony</w:t>
      </w:r>
      <w:r w:rsidR="00FA6C77">
        <w:rPr>
          <w:rFonts w:ascii="Arial" w:hAnsi="Arial" w:cs="Arial"/>
          <w:sz w:val="22"/>
          <w:szCs w:val="22"/>
        </w:rPr>
        <w:t xml:space="preserve"> </w:t>
      </w:r>
      <w:r w:rsidRPr="000747AB">
        <w:rPr>
          <w:rFonts w:ascii="Arial" w:hAnsi="Arial" w:cs="Arial"/>
          <w:sz w:val="22"/>
          <w:szCs w:val="22"/>
        </w:rPr>
        <w:t xml:space="preserve">na/wg </w:t>
      </w:r>
      <w:r w:rsidRPr="000747AB">
        <w:rPr>
          <w:rFonts w:ascii="Arial" w:hAnsi="Arial" w:cs="Arial"/>
          <w:b/>
          <w:sz w:val="22"/>
          <w:szCs w:val="22"/>
        </w:rPr>
        <w:t>Załącznika nr 1 do SIWZ;</w:t>
      </w: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2. </w:t>
      </w:r>
      <w:r w:rsidR="00F438E1" w:rsidRPr="00F438E1">
        <w:rPr>
          <w:rFonts w:ascii="Arial" w:hAnsi="Arial" w:cs="Arial"/>
          <w:b/>
          <w:sz w:val="22"/>
          <w:szCs w:val="22"/>
        </w:rPr>
        <w:t>Dowód wniesienia wadium</w:t>
      </w:r>
      <w:r w:rsidR="00F438E1">
        <w:rPr>
          <w:rFonts w:ascii="Arial" w:hAnsi="Arial" w:cs="Arial"/>
          <w:sz w:val="22"/>
          <w:szCs w:val="22"/>
        </w:rPr>
        <w:t xml:space="preserve"> – potwierdzenie wniesienia wadium należy załączyć do oferty</w:t>
      </w:r>
      <w:r w:rsidRPr="008E7EBD">
        <w:rPr>
          <w:rFonts w:ascii="Arial" w:hAnsi="Arial" w:cs="Arial"/>
          <w:b/>
          <w:i/>
          <w:sz w:val="22"/>
          <w:szCs w:val="22"/>
        </w:rPr>
        <w:t>;</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3. Jeżeli oferta nie zostanie podpisana przez Wykonawcę </w:t>
      </w:r>
      <w:r w:rsidRPr="000747AB">
        <w:rPr>
          <w:rFonts w:ascii="Arial" w:hAnsi="Arial" w:cs="Arial"/>
          <w:b/>
          <w:bCs/>
          <w:sz w:val="22"/>
          <w:szCs w:val="22"/>
        </w:rPr>
        <w:t xml:space="preserve">do oferty należy dołączyć PEŁNOMOCNICTWO(A) </w:t>
      </w:r>
      <w:r w:rsidRPr="000747AB">
        <w:rPr>
          <w:rFonts w:ascii="Arial" w:hAnsi="Arial" w:cs="Arial"/>
          <w:bCs/>
          <w:sz w:val="22"/>
          <w:szCs w:val="22"/>
        </w:rPr>
        <w:t>do działania w imieniu Wykonawcy (podpisanie oferty, reprezentowanie Wykonawcy, ewentualnie  inne działania np. podpisanie umowy)  - o ile umocowanie(a) osoby(</w:t>
      </w:r>
      <w:proofErr w:type="spellStart"/>
      <w:r w:rsidRPr="000747AB">
        <w:rPr>
          <w:rFonts w:ascii="Arial" w:hAnsi="Arial" w:cs="Arial"/>
          <w:bCs/>
          <w:sz w:val="22"/>
          <w:szCs w:val="22"/>
        </w:rPr>
        <w:t>ób</w:t>
      </w:r>
      <w:proofErr w:type="spellEnd"/>
      <w:r w:rsidRPr="000747AB">
        <w:rPr>
          <w:rFonts w:ascii="Arial" w:hAnsi="Arial" w:cs="Arial"/>
          <w:bCs/>
          <w:sz w:val="22"/>
          <w:szCs w:val="22"/>
        </w:rPr>
        <w:t>) występującej(</w:t>
      </w:r>
      <w:proofErr w:type="spellStart"/>
      <w:r w:rsidRPr="000747AB">
        <w:rPr>
          <w:rFonts w:ascii="Arial" w:hAnsi="Arial" w:cs="Arial"/>
          <w:bCs/>
          <w:sz w:val="22"/>
          <w:szCs w:val="22"/>
        </w:rPr>
        <w:t>cych</w:t>
      </w:r>
      <w:proofErr w:type="spellEnd"/>
      <w:r w:rsidRPr="000747AB">
        <w:rPr>
          <w:rFonts w:ascii="Arial" w:hAnsi="Arial" w:cs="Arial"/>
          <w:bCs/>
          <w:sz w:val="22"/>
          <w:szCs w:val="22"/>
        </w:rPr>
        <w:t>) w imieniu Wykonawcy nie wynikają z innych złożonych  dokumentów.</w:t>
      </w:r>
    </w:p>
    <w:p w:rsidR="006F7002" w:rsidRPr="000747AB" w:rsidRDefault="006F7002" w:rsidP="006F7002">
      <w:pPr>
        <w:widowControl w:val="0"/>
        <w:tabs>
          <w:tab w:val="left" w:pos="170"/>
        </w:tabs>
        <w:autoSpaceDE w:val="0"/>
        <w:jc w:val="both"/>
        <w:rPr>
          <w:rFonts w:ascii="Arial" w:hAnsi="Arial" w:cs="Arial"/>
          <w:bCs/>
          <w:sz w:val="22"/>
          <w:szCs w:val="22"/>
        </w:rPr>
      </w:pPr>
      <w:r w:rsidRPr="000747AB">
        <w:rPr>
          <w:rFonts w:ascii="Arial" w:hAnsi="Arial" w:cs="Arial"/>
          <w:bCs/>
          <w:sz w:val="22"/>
          <w:szCs w:val="22"/>
        </w:rPr>
        <w:t xml:space="preserve">4. </w:t>
      </w:r>
      <w:r w:rsidR="00F13D88">
        <w:rPr>
          <w:rFonts w:ascii="Arial" w:hAnsi="Arial" w:cs="Arial"/>
          <w:b/>
          <w:bCs/>
          <w:sz w:val="22"/>
          <w:szCs w:val="22"/>
        </w:rPr>
        <w:t>ZOBOWIĄZANIE PODMIOTU</w:t>
      </w:r>
      <w:r w:rsidRPr="000747AB">
        <w:rPr>
          <w:rFonts w:ascii="Arial" w:hAnsi="Arial" w:cs="Arial"/>
          <w:b/>
          <w:bCs/>
          <w:sz w:val="22"/>
          <w:szCs w:val="22"/>
        </w:rPr>
        <w:t xml:space="preserve"> udostępniającego Wykonawcy swoje zasoby </w:t>
      </w:r>
      <w:r w:rsidRPr="000747AB">
        <w:rPr>
          <w:rFonts w:ascii="Arial" w:hAnsi="Arial" w:cs="Arial"/>
          <w:bCs/>
          <w:sz w:val="22"/>
          <w:szCs w:val="22"/>
        </w:rPr>
        <w:t xml:space="preserve">sporządzone na/wg </w:t>
      </w:r>
      <w:r w:rsidRPr="000747AB">
        <w:rPr>
          <w:rFonts w:ascii="Arial" w:hAnsi="Arial" w:cs="Arial"/>
          <w:b/>
          <w:bCs/>
          <w:sz w:val="22"/>
          <w:szCs w:val="22"/>
        </w:rPr>
        <w:t xml:space="preserve">Załącznika nr </w:t>
      </w:r>
      <w:r w:rsidR="00FC0264">
        <w:rPr>
          <w:rFonts w:ascii="Arial" w:hAnsi="Arial" w:cs="Arial"/>
          <w:b/>
          <w:bCs/>
          <w:sz w:val="22"/>
          <w:szCs w:val="22"/>
        </w:rPr>
        <w:t>5</w:t>
      </w:r>
      <w:r w:rsidRPr="000747AB">
        <w:rPr>
          <w:rFonts w:ascii="Arial" w:hAnsi="Arial" w:cs="Arial"/>
          <w:b/>
          <w:bCs/>
          <w:sz w:val="22"/>
          <w:szCs w:val="22"/>
        </w:rPr>
        <w:t xml:space="preserve"> do SIWZ </w:t>
      </w:r>
      <w:r w:rsidRPr="000747AB">
        <w:rPr>
          <w:rFonts w:ascii="Arial" w:hAnsi="Arial" w:cs="Arial"/>
          <w:bCs/>
          <w:sz w:val="22"/>
          <w:szCs w:val="22"/>
        </w:rPr>
        <w:t xml:space="preserve">(wypełniają tylko podmioty, które udostępniają Wykonawcy swoje zasoby) </w:t>
      </w:r>
      <w:r w:rsidRPr="000747AB">
        <w:rPr>
          <w:rFonts w:ascii="Arial" w:hAnsi="Arial" w:cs="Arial"/>
          <w:b/>
          <w:bCs/>
          <w:sz w:val="22"/>
          <w:szCs w:val="22"/>
        </w:rPr>
        <w:t>należy dołączyć do oferty</w:t>
      </w:r>
      <w:r w:rsidRPr="000747AB">
        <w:rPr>
          <w:rFonts w:ascii="Arial" w:hAnsi="Arial" w:cs="Arial"/>
          <w:bCs/>
          <w:sz w:val="22"/>
          <w:szCs w:val="22"/>
        </w:rPr>
        <w:t xml:space="preserve"> (jeżeli występuje);</w:t>
      </w:r>
    </w:p>
    <w:p w:rsidR="006F7002" w:rsidRPr="000747AB" w:rsidRDefault="006F7002" w:rsidP="006F7002">
      <w:pPr>
        <w:widowControl w:val="0"/>
        <w:autoSpaceDE w:val="0"/>
        <w:ind w:left="142" w:hanging="142"/>
        <w:jc w:val="both"/>
        <w:rPr>
          <w:rFonts w:ascii="Arial" w:hAnsi="Arial" w:cs="Arial"/>
          <w:b/>
          <w:sz w:val="22"/>
          <w:szCs w:val="22"/>
        </w:rPr>
      </w:pPr>
      <w:r w:rsidRPr="000747AB">
        <w:rPr>
          <w:rFonts w:ascii="Arial" w:hAnsi="Arial" w:cs="Arial"/>
          <w:sz w:val="22"/>
          <w:szCs w:val="22"/>
        </w:rPr>
        <w:t xml:space="preserve">5. </w:t>
      </w:r>
      <w:r w:rsidRPr="000747AB">
        <w:rPr>
          <w:rFonts w:ascii="Arial" w:hAnsi="Arial" w:cs="Arial"/>
          <w:b/>
          <w:sz w:val="22"/>
          <w:szCs w:val="22"/>
        </w:rPr>
        <w:t>OŚWIADCZENIE  WYKONAWCY</w:t>
      </w:r>
      <w:r w:rsidRPr="000747AB">
        <w:rPr>
          <w:rFonts w:ascii="Arial" w:hAnsi="Arial" w:cs="Arial"/>
          <w:sz w:val="22"/>
          <w:szCs w:val="22"/>
        </w:rPr>
        <w:t xml:space="preserve"> sporządzone na/wg</w:t>
      </w:r>
      <w:r w:rsidRPr="000747AB">
        <w:rPr>
          <w:rFonts w:ascii="Arial" w:hAnsi="Arial" w:cs="Arial"/>
          <w:b/>
          <w:sz w:val="22"/>
          <w:szCs w:val="22"/>
        </w:rPr>
        <w:t xml:space="preserve"> załącznika </w:t>
      </w:r>
      <w:r w:rsidR="00FC0264">
        <w:rPr>
          <w:rFonts w:ascii="Arial" w:hAnsi="Arial" w:cs="Arial"/>
          <w:b/>
          <w:sz w:val="22"/>
          <w:szCs w:val="22"/>
        </w:rPr>
        <w:t>4</w:t>
      </w:r>
      <w:r w:rsidRPr="000747AB">
        <w:rPr>
          <w:rFonts w:ascii="Arial" w:hAnsi="Arial" w:cs="Arial"/>
          <w:b/>
          <w:sz w:val="22"/>
          <w:szCs w:val="22"/>
        </w:rPr>
        <w:t xml:space="preserve"> do SIWZ </w:t>
      </w:r>
      <w:r w:rsidR="00240123">
        <w:rPr>
          <w:rFonts w:ascii="Arial" w:hAnsi="Arial" w:cs="Arial"/>
          <w:b/>
          <w:sz w:val="22"/>
          <w:szCs w:val="22"/>
        </w:rPr>
        <w:br/>
      </w:r>
      <w:r w:rsidRPr="000747AB">
        <w:rPr>
          <w:rFonts w:ascii="Arial" w:hAnsi="Arial" w:cs="Arial"/>
          <w:b/>
          <w:sz w:val="22"/>
          <w:szCs w:val="22"/>
        </w:rPr>
        <w:t xml:space="preserve">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okresów gwarancji 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C0264">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F13D88" w:rsidRDefault="00F13D88" w:rsidP="006F7002">
      <w:pPr>
        <w:widowControl w:val="0"/>
        <w:pBdr>
          <w:bottom w:val="double" w:sz="6" w:space="1" w:color="auto"/>
        </w:pBdr>
        <w:tabs>
          <w:tab w:val="left" w:pos="170"/>
        </w:tabs>
        <w:autoSpaceDE w:val="0"/>
        <w:jc w:val="both"/>
        <w:rPr>
          <w:rFonts w:ascii="Arial" w:hAnsi="Arial" w:cs="Arial"/>
          <w:bCs/>
          <w:sz w:val="22"/>
          <w:szCs w:val="22"/>
        </w:rPr>
      </w:pPr>
      <w:r w:rsidRPr="00F13D88">
        <w:rPr>
          <w:rFonts w:ascii="Arial" w:hAnsi="Arial" w:cs="Arial"/>
          <w:bCs/>
          <w:sz w:val="22"/>
          <w:szCs w:val="22"/>
        </w:rPr>
        <w:t xml:space="preserve">6. </w:t>
      </w:r>
      <w:r w:rsidRPr="00F13D88">
        <w:rPr>
          <w:rFonts w:ascii="Arial" w:hAnsi="Arial" w:cs="Arial"/>
          <w:sz w:val="22"/>
          <w:szCs w:val="22"/>
        </w:rPr>
        <w:t xml:space="preserve">Wykonawca nie jest zobowiązany do złożenia oświadczeń lub dokumentów potwierdzających okoliczności, o których mowa w art. 25 ust. 1 pkt 1 i 3 ustawy </w:t>
      </w:r>
      <w:proofErr w:type="spellStart"/>
      <w:r w:rsidRPr="00F13D88">
        <w:rPr>
          <w:rFonts w:ascii="Arial" w:hAnsi="Arial" w:cs="Arial"/>
          <w:sz w:val="22"/>
          <w:szCs w:val="22"/>
        </w:rPr>
        <w:t>Pzp</w:t>
      </w:r>
      <w:proofErr w:type="spellEnd"/>
      <w:r w:rsidRPr="00F13D88">
        <w:rPr>
          <w:rFonts w:ascii="Arial" w:hAnsi="Arial" w:cs="Arial"/>
          <w:sz w:val="22"/>
          <w:szCs w:val="22"/>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lastRenderedPageBreak/>
        <w:t>DOKUMENTY PODMIOTÓW  ZAGRANICZNYCH:</w:t>
      </w:r>
    </w:p>
    <w:p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853E44" w:rsidRPr="00632A2A" w:rsidRDefault="00853E44" w:rsidP="00853E44">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853E44" w:rsidRPr="00632A2A" w:rsidRDefault="00853E44" w:rsidP="00853E44">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3C3A65" w:rsidRPr="00F13D88" w:rsidRDefault="003C3A65" w:rsidP="006A4DD1">
      <w:pPr>
        <w:autoSpaceDE w:val="0"/>
        <w:autoSpaceDN w:val="0"/>
        <w:adjustRightInd w:val="0"/>
        <w:rPr>
          <w:rFonts w:ascii="Arial" w:hAnsi="Arial" w:cs="Arial"/>
          <w:color w:val="000000"/>
          <w:sz w:val="22"/>
          <w:szCs w:val="22"/>
        </w:rPr>
      </w:pPr>
    </w:p>
    <w:p w:rsidR="003C3A65" w:rsidRPr="000747AB" w:rsidRDefault="003C3A65" w:rsidP="006A4DD1">
      <w:pPr>
        <w:autoSpaceDE w:val="0"/>
        <w:autoSpaceDN w:val="0"/>
        <w:adjustRightInd w:val="0"/>
        <w:rPr>
          <w:rFonts w:ascii="Arial" w:hAnsi="Arial" w:cs="Arial"/>
          <w:color w:val="000000"/>
          <w:sz w:val="22"/>
          <w:szCs w:val="22"/>
          <w:u w:val="single"/>
        </w:rPr>
      </w:pPr>
    </w:p>
    <w:p w:rsidR="00CF3C30" w:rsidRPr="000747AB" w:rsidRDefault="00CF3C30" w:rsidP="00354428">
      <w:pPr>
        <w:pStyle w:val="Nagwek2"/>
        <w:numPr>
          <w:ilvl w:val="0"/>
          <w:numId w:val="46"/>
        </w:numPr>
        <w:spacing w:after="120"/>
        <w:ind w:left="142" w:hanging="142"/>
        <w:jc w:val="left"/>
        <w:rPr>
          <w:rFonts w:ascii="Arial" w:hAnsi="Arial" w:cs="Arial"/>
          <w:sz w:val="22"/>
          <w:szCs w:val="22"/>
          <w:highlight w:val="lightGray"/>
        </w:rPr>
      </w:pPr>
      <w:bookmarkStart w:id="26"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6"/>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354428">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354428">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354428">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354428">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837ED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7208BE">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lastRenderedPageBreak/>
        <w:t>- w zakresie dot. procedury zamówień publicznych - Ewa Jacewicz, tel. 94 31 60 147 lub 94 31 60 120.</w:t>
      </w:r>
    </w:p>
    <w:p w:rsidR="007F0B8E" w:rsidRPr="000747AB" w:rsidRDefault="007F0B8E" w:rsidP="00D64228">
      <w:pPr>
        <w:pStyle w:val="Akapitzlist"/>
        <w:ind w:left="426" w:hanging="426"/>
        <w:jc w:val="both"/>
        <w:rPr>
          <w:rFonts w:ascii="Arial" w:hAnsi="Arial" w:cs="Arial"/>
          <w:sz w:val="22"/>
          <w:szCs w:val="22"/>
        </w:rPr>
      </w:pPr>
      <w:r w:rsidRPr="000747AB">
        <w:rPr>
          <w:rFonts w:ascii="Arial" w:hAnsi="Arial" w:cs="Arial"/>
          <w:sz w:val="22"/>
          <w:szCs w:val="22"/>
        </w:rPr>
        <w:t xml:space="preserve">- w sprawach merytorycznych: </w:t>
      </w:r>
      <w:r w:rsidR="007208BE">
        <w:rPr>
          <w:rFonts w:ascii="Arial" w:hAnsi="Arial" w:cs="Arial"/>
          <w:sz w:val="22"/>
          <w:szCs w:val="22"/>
        </w:rPr>
        <w:t xml:space="preserve">Helena </w:t>
      </w:r>
      <w:proofErr w:type="spellStart"/>
      <w:r w:rsidR="007208BE">
        <w:rPr>
          <w:rFonts w:ascii="Arial" w:hAnsi="Arial" w:cs="Arial"/>
          <w:sz w:val="22"/>
          <w:szCs w:val="22"/>
        </w:rPr>
        <w:t>Zochniak</w:t>
      </w:r>
      <w:proofErr w:type="spellEnd"/>
      <w:r w:rsidRPr="000747AB">
        <w:rPr>
          <w:rFonts w:ascii="Arial" w:hAnsi="Arial" w:cs="Arial"/>
          <w:sz w:val="22"/>
          <w:szCs w:val="22"/>
        </w:rPr>
        <w:t xml:space="preserve">, </w:t>
      </w:r>
      <w:r w:rsidRPr="0083273D">
        <w:rPr>
          <w:rFonts w:ascii="Arial" w:hAnsi="Arial" w:cs="Arial"/>
          <w:sz w:val="22"/>
          <w:szCs w:val="22"/>
        </w:rPr>
        <w:t xml:space="preserve">tel. 94 31 </w:t>
      </w:r>
      <w:r w:rsidR="0083273D" w:rsidRPr="0083273D">
        <w:rPr>
          <w:rFonts w:ascii="Arial" w:hAnsi="Arial" w:cs="Arial"/>
          <w:sz w:val="22"/>
          <w:szCs w:val="22"/>
        </w:rPr>
        <w:t>08 475, 517 058 601</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354428">
      <w:pPr>
        <w:pStyle w:val="Akapitzlist"/>
        <w:numPr>
          <w:ilvl w:val="1"/>
          <w:numId w:val="48"/>
        </w:numPr>
        <w:ind w:left="426" w:hanging="426"/>
        <w:jc w:val="both"/>
        <w:rPr>
          <w:rFonts w:ascii="Arial" w:hAnsi="Arial" w:cs="Arial"/>
          <w:sz w:val="22"/>
          <w:szCs w:val="22"/>
        </w:rPr>
      </w:pPr>
      <w:bookmarkStart w:id="27" w:name="_Hlk487698337"/>
      <w:r w:rsidRPr="000747AB">
        <w:rPr>
          <w:rFonts w:ascii="Arial" w:hAnsi="Arial" w:cs="Arial"/>
          <w:color w:val="000000"/>
          <w:sz w:val="22"/>
          <w:szCs w:val="22"/>
        </w:rPr>
        <w:t>Zamawiający nie przewiduje organizowania zebrania z Wykonawcami.</w:t>
      </w:r>
    </w:p>
    <w:bookmarkEnd w:id="27"/>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354428">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FA6C77">
        <w:rPr>
          <w:rFonts w:ascii="Arial" w:hAnsi="Arial" w:cs="Arial"/>
          <w:color w:val="000000"/>
          <w:sz w:val="22"/>
          <w:szCs w:val="22"/>
        </w:rPr>
        <w:t xml:space="preserve"> </w:t>
      </w:r>
      <w:r w:rsidR="001838EE" w:rsidRPr="000747AB">
        <w:rPr>
          <w:rFonts w:ascii="Arial" w:hAnsi="Arial" w:cs="Arial"/>
          <w:sz w:val="22"/>
          <w:szCs w:val="22"/>
        </w:rPr>
        <w:t>którym doręczono SIWZ</w:t>
      </w:r>
      <w:r w:rsidR="00FA6C77">
        <w:rPr>
          <w:rFonts w:ascii="Arial" w:hAnsi="Arial" w:cs="Arial"/>
          <w:sz w:val="22"/>
          <w:szCs w:val="22"/>
        </w:rPr>
        <w:t xml:space="preserve"> </w:t>
      </w:r>
      <w:r w:rsidRPr="000747AB">
        <w:rPr>
          <w:rFonts w:ascii="Arial" w:hAnsi="Arial" w:cs="Arial"/>
          <w:color w:val="000000"/>
          <w:sz w:val="22"/>
          <w:szCs w:val="22"/>
        </w:rPr>
        <w:t>zostaną niezwłocznie powiadomieni.</w:t>
      </w:r>
      <w:r w:rsidR="00FA6C77">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9B7F22"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9B7F22" w:rsidRDefault="00C65BE0" w:rsidP="00354428">
      <w:pPr>
        <w:pStyle w:val="Nagwek2"/>
        <w:numPr>
          <w:ilvl w:val="0"/>
          <w:numId w:val="48"/>
        </w:numPr>
        <w:spacing w:after="120"/>
        <w:jc w:val="left"/>
        <w:rPr>
          <w:rFonts w:ascii="Arial" w:hAnsi="Arial" w:cs="Arial"/>
          <w:sz w:val="22"/>
          <w:szCs w:val="22"/>
          <w:highlight w:val="lightGray"/>
        </w:rPr>
      </w:pPr>
      <w:bookmarkStart w:id="28" w:name="_Toc465419674"/>
      <w:r w:rsidRPr="009B7F22">
        <w:rPr>
          <w:rFonts w:ascii="Arial" w:hAnsi="Arial" w:cs="Arial"/>
          <w:sz w:val="22"/>
          <w:szCs w:val="22"/>
          <w:highlight w:val="lightGray"/>
        </w:rPr>
        <w:t>WYMAGANIA DOTYCZĄCE WADIUM</w:t>
      </w:r>
      <w:bookmarkEnd w:id="28"/>
    </w:p>
    <w:p w:rsidR="00F438E1" w:rsidRPr="00853E44" w:rsidRDefault="00F438E1" w:rsidP="00354428">
      <w:pPr>
        <w:pStyle w:val="Akapitzlist"/>
        <w:numPr>
          <w:ilvl w:val="1"/>
          <w:numId w:val="48"/>
        </w:numPr>
        <w:spacing w:line="276" w:lineRule="auto"/>
        <w:ind w:left="426" w:hanging="426"/>
        <w:jc w:val="both"/>
        <w:rPr>
          <w:rFonts w:ascii="Arial" w:hAnsi="Arial" w:cs="Arial"/>
          <w:sz w:val="22"/>
          <w:szCs w:val="22"/>
        </w:rPr>
      </w:pPr>
      <w:r w:rsidRPr="00853E44">
        <w:rPr>
          <w:rFonts w:ascii="Arial" w:hAnsi="Arial" w:cs="Arial"/>
          <w:sz w:val="22"/>
          <w:szCs w:val="22"/>
        </w:rPr>
        <w:t xml:space="preserve">Przystępując do niniejszego postępowania każdy Wykonawca zobowiązany jest wnieść wadium w wysokości </w:t>
      </w:r>
      <w:r w:rsidR="00853E44" w:rsidRPr="00853E44">
        <w:rPr>
          <w:rFonts w:ascii="Arial" w:hAnsi="Arial" w:cs="Arial"/>
          <w:b/>
          <w:bCs/>
          <w:sz w:val="22"/>
          <w:szCs w:val="22"/>
        </w:rPr>
        <w:t>2</w:t>
      </w:r>
      <w:r w:rsidR="007449E6" w:rsidRPr="00853E44">
        <w:rPr>
          <w:rFonts w:ascii="Arial" w:hAnsi="Arial" w:cs="Arial"/>
          <w:b/>
          <w:bCs/>
          <w:sz w:val="22"/>
          <w:szCs w:val="22"/>
        </w:rPr>
        <w:t> </w:t>
      </w:r>
      <w:r w:rsidR="007449E6" w:rsidRPr="00853E44">
        <w:rPr>
          <w:rFonts w:ascii="Arial" w:hAnsi="Arial" w:cs="Arial"/>
          <w:b/>
          <w:sz w:val="22"/>
          <w:szCs w:val="22"/>
        </w:rPr>
        <w:t>0</w:t>
      </w:r>
      <w:r w:rsidRPr="00853E44">
        <w:rPr>
          <w:rFonts w:ascii="Arial" w:hAnsi="Arial" w:cs="Arial"/>
          <w:b/>
          <w:sz w:val="22"/>
          <w:szCs w:val="22"/>
        </w:rPr>
        <w:t xml:space="preserve">00,00 zł </w:t>
      </w:r>
      <w:r w:rsidRPr="00853E44">
        <w:rPr>
          <w:rFonts w:ascii="Arial" w:hAnsi="Arial" w:cs="Arial"/>
          <w:sz w:val="22"/>
          <w:szCs w:val="22"/>
        </w:rPr>
        <w:t xml:space="preserve">(słownie: </w:t>
      </w:r>
      <w:r w:rsidR="00853E44" w:rsidRPr="00853E44">
        <w:rPr>
          <w:rFonts w:ascii="Arial" w:hAnsi="Arial" w:cs="Arial"/>
          <w:sz w:val="22"/>
          <w:szCs w:val="22"/>
        </w:rPr>
        <w:t>dwa</w:t>
      </w:r>
      <w:r w:rsidRPr="00853E44">
        <w:rPr>
          <w:rFonts w:ascii="Arial" w:hAnsi="Arial" w:cs="Arial"/>
          <w:sz w:val="22"/>
          <w:szCs w:val="22"/>
        </w:rPr>
        <w:t xml:space="preserve"> tysi</w:t>
      </w:r>
      <w:r w:rsidR="00853E44" w:rsidRPr="00853E44">
        <w:rPr>
          <w:rFonts w:ascii="Arial" w:hAnsi="Arial" w:cs="Arial"/>
          <w:sz w:val="22"/>
          <w:szCs w:val="22"/>
        </w:rPr>
        <w:t>ące</w:t>
      </w:r>
      <w:r w:rsidRPr="00853E44">
        <w:rPr>
          <w:rFonts w:ascii="Arial" w:hAnsi="Arial" w:cs="Arial"/>
          <w:sz w:val="22"/>
          <w:szCs w:val="22"/>
        </w:rPr>
        <w:t xml:space="preserve"> złotych i 00/100).</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 xml:space="preserve">Wadium może być wniesione w formach określonych w art. 45 ust. 6 </w:t>
      </w:r>
      <w:proofErr w:type="spellStart"/>
      <w:r w:rsidRPr="009B7F22">
        <w:rPr>
          <w:rFonts w:ascii="Arial" w:hAnsi="Arial" w:cs="Arial"/>
          <w:sz w:val="22"/>
          <w:szCs w:val="22"/>
        </w:rPr>
        <w:t>uPZP</w:t>
      </w:r>
      <w:proofErr w:type="spellEnd"/>
      <w:r w:rsidRPr="009B7F22">
        <w:rPr>
          <w:rFonts w:ascii="Arial" w:hAnsi="Arial" w:cs="Arial"/>
          <w:sz w:val="22"/>
          <w:szCs w:val="22"/>
        </w:rPr>
        <w:t>.</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 pieniądzu należy wnieść na konto Zamawiającego:</w:t>
      </w:r>
    </w:p>
    <w:p w:rsidR="00F438E1" w:rsidRPr="009B7F22" w:rsidRDefault="00F438E1" w:rsidP="009B7F22">
      <w:pPr>
        <w:pStyle w:val="Akapitzlist"/>
        <w:spacing w:line="276" w:lineRule="auto"/>
        <w:ind w:left="426"/>
        <w:jc w:val="both"/>
        <w:rPr>
          <w:rFonts w:ascii="Arial" w:hAnsi="Arial" w:cs="Arial"/>
          <w:b/>
          <w:sz w:val="22"/>
          <w:szCs w:val="22"/>
        </w:rPr>
      </w:pPr>
      <w:r w:rsidRPr="009B7F22">
        <w:rPr>
          <w:rFonts w:ascii="Arial" w:hAnsi="Arial" w:cs="Arial"/>
          <w:b/>
          <w:sz w:val="22"/>
          <w:szCs w:val="22"/>
        </w:rPr>
        <w:t xml:space="preserve">Bałtycki Bank Spółdzielczy w Darłowie Nr 46 8566 0003 0001 0360 2000 0001 z opisem „Wadium na znak sprawy – </w:t>
      </w:r>
      <w:r w:rsidR="009B7F22" w:rsidRPr="009B7F22">
        <w:rPr>
          <w:rFonts w:ascii="Arial" w:hAnsi="Arial" w:cs="Arial"/>
          <w:b/>
          <w:sz w:val="22"/>
          <w:szCs w:val="22"/>
        </w:rPr>
        <w:t xml:space="preserve"> </w:t>
      </w:r>
      <w:r w:rsidR="00853E44" w:rsidRPr="00853E44">
        <w:rPr>
          <w:rFonts w:ascii="Arial" w:hAnsi="Arial" w:cs="Arial"/>
          <w:b/>
          <w:sz w:val="22"/>
          <w:szCs w:val="22"/>
        </w:rPr>
        <w:t>ZP</w:t>
      </w:r>
      <w:r w:rsidR="008D6E85" w:rsidRPr="00853E44">
        <w:rPr>
          <w:rFonts w:ascii="Arial" w:hAnsi="Arial" w:cs="Arial"/>
          <w:b/>
          <w:bCs/>
          <w:sz w:val="22"/>
          <w:szCs w:val="22"/>
        </w:rPr>
        <w:t>.271.</w:t>
      </w:r>
      <w:r w:rsidR="00853E44" w:rsidRPr="00853E44">
        <w:rPr>
          <w:rFonts w:ascii="Arial" w:hAnsi="Arial" w:cs="Arial"/>
          <w:b/>
          <w:bCs/>
          <w:sz w:val="22"/>
          <w:szCs w:val="22"/>
        </w:rPr>
        <w:t>132</w:t>
      </w:r>
      <w:r w:rsidR="009B7F22" w:rsidRPr="00853E44">
        <w:rPr>
          <w:rFonts w:ascii="Arial" w:hAnsi="Arial" w:cs="Arial"/>
          <w:b/>
          <w:bCs/>
          <w:sz w:val="22"/>
          <w:szCs w:val="22"/>
        </w:rPr>
        <w:t>.201</w:t>
      </w:r>
      <w:r w:rsidR="00853E44" w:rsidRPr="00853E44">
        <w:rPr>
          <w:rFonts w:ascii="Arial" w:hAnsi="Arial" w:cs="Arial"/>
          <w:b/>
          <w:bCs/>
          <w:sz w:val="22"/>
          <w:szCs w:val="22"/>
        </w:rPr>
        <w:t>9</w:t>
      </w:r>
      <w:r w:rsidRPr="00853E44">
        <w:rPr>
          <w:rFonts w:ascii="Arial" w:hAnsi="Arial" w:cs="Arial"/>
          <w:b/>
          <w:sz w:val="22"/>
          <w:szCs w:val="22"/>
        </w:rPr>
        <w:t>”.</w:t>
      </w:r>
    </w:p>
    <w:p w:rsidR="00F438E1" w:rsidRPr="009B7F22" w:rsidRDefault="00F438E1" w:rsidP="009B7F22">
      <w:pPr>
        <w:pStyle w:val="Akapitzlist"/>
        <w:spacing w:line="276" w:lineRule="auto"/>
        <w:ind w:left="426"/>
        <w:jc w:val="both"/>
        <w:rPr>
          <w:rFonts w:ascii="Arial" w:hAnsi="Arial" w:cs="Arial"/>
          <w:sz w:val="22"/>
          <w:szCs w:val="22"/>
        </w:rPr>
      </w:pPr>
      <w:r w:rsidRPr="009B7F22">
        <w:rPr>
          <w:rFonts w:ascii="Arial" w:hAnsi="Arial" w:cs="Arial"/>
          <w:sz w:val="22"/>
          <w:szCs w:val="22"/>
        </w:rPr>
        <w:t>Oryginalny dowód wniesienia wadium należy dołączyć do oferty</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Wykonawca, który nie zabezpieczy oferty akceptowalną formą wadium zgodnie z zapisami ustawy zostanie wykluczony z prowadzonego postępowania, a jego oferta zostanie odrzucona.</w:t>
      </w:r>
    </w:p>
    <w:p w:rsidR="00F438E1" w:rsidRPr="009B7F22" w:rsidRDefault="00F438E1" w:rsidP="00354428">
      <w:pPr>
        <w:pStyle w:val="Akapitzlist"/>
        <w:numPr>
          <w:ilvl w:val="1"/>
          <w:numId w:val="48"/>
        </w:numPr>
        <w:spacing w:line="276" w:lineRule="auto"/>
        <w:ind w:left="426" w:hanging="426"/>
        <w:jc w:val="both"/>
        <w:rPr>
          <w:rFonts w:ascii="Arial" w:hAnsi="Arial" w:cs="Arial"/>
          <w:sz w:val="22"/>
          <w:szCs w:val="22"/>
        </w:rPr>
      </w:pPr>
      <w:r w:rsidRPr="009B7F22">
        <w:rPr>
          <w:rFonts w:ascii="Arial" w:hAnsi="Arial" w:cs="Arial"/>
          <w:sz w:val="22"/>
          <w:szCs w:val="22"/>
        </w:rPr>
        <w:t xml:space="preserve"> Zamawiający dokona zwrotu lub zatrzymania wadium zgodnie z art. 46 ustawy.</w:t>
      </w:r>
    </w:p>
    <w:p w:rsidR="00155C28" w:rsidRPr="000747AB" w:rsidRDefault="00155C28" w:rsidP="00334A57">
      <w:pPr>
        <w:pStyle w:val="Tekstpodstawowywcity"/>
        <w:ind w:left="0"/>
        <w:rPr>
          <w:rFonts w:ascii="Arial" w:hAnsi="Arial" w:cs="Arial"/>
          <w:sz w:val="22"/>
          <w:szCs w:val="22"/>
        </w:rPr>
      </w:pPr>
    </w:p>
    <w:p w:rsidR="00C65BE0" w:rsidRPr="000747AB" w:rsidRDefault="00C65BE0" w:rsidP="00354428">
      <w:pPr>
        <w:pStyle w:val="Nagwek2"/>
        <w:numPr>
          <w:ilvl w:val="0"/>
          <w:numId w:val="48"/>
        </w:numPr>
        <w:spacing w:after="120"/>
        <w:jc w:val="left"/>
        <w:rPr>
          <w:rFonts w:ascii="Arial" w:hAnsi="Arial" w:cs="Arial"/>
          <w:sz w:val="22"/>
          <w:szCs w:val="22"/>
          <w:highlight w:val="lightGray"/>
        </w:rPr>
      </w:pPr>
      <w:bookmarkStart w:id="29" w:name="_Toc465419675"/>
      <w:r w:rsidRPr="000747AB">
        <w:rPr>
          <w:rFonts w:ascii="Arial" w:hAnsi="Arial" w:cs="Arial"/>
          <w:sz w:val="22"/>
          <w:szCs w:val="22"/>
          <w:highlight w:val="lightGray"/>
        </w:rPr>
        <w:t>OPIS SPOSOBU PRZYGOTOWANIA OFERT</w:t>
      </w:r>
      <w:bookmarkEnd w:id="29"/>
    </w:p>
    <w:p w:rsidR="007D5D68" w:rsidRPr="00D64228" w:rsidRDefault="007D5D68"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FA6C77">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lastRenderedPageBreak/>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354428">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p>
    <w:p w:rsidR="00200E0A" w:rsidRPr="000747AB" w:rsidRDefault="00200E0A" w:rsidP="00354428">
      <w:pPr>
        <w:pStyle w:val="Akapitzlist"/>
        <w:widowControl w:val="0"/>
        <w:numPr>
          <w:ilvl w:val="1"/>
          <w:numId w:val="41"/>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7449E6" w:rsidRPr="00A22B51" w:rsidRDefault="007449E6" w:rsidP="007449E6">
      <w:pPr>
        <w:pStyle w:val="Akapitzlist"/>
        <w:widowControl w:val="0"/>
        <w:spacing w:line="276" w:lineRule="auto"/>
        <w:ind w:left="360"/>
        <w:jc w:val="both"/>
        <w:rPr>
          <w:rFonts w:ascii="Arial" w:hAnsi="Arial" w:cs="Arial"/>
          <w:b/>
          <w:bCs/>
          <w:iCs/>
          <w:color w:val="000000"/>
          <w:sz w:val="22"/>
          <w:szCs w:val="22"/>
        </w:rPr>
      </w:pPr>
      <w:r w:rsidRPr="00A22B51">
        <w:rPr>
          <w:rFonts w:ascii="Arial" w:hAnsi="Arial" w:cs="Arial"/>
          <w:b/>
          <w:bCs/>
          <w:iCs/>
          <w:color w:val="000000"/>
          <w:sz w:val="22"/>
          <w:szCs w:val="22"/>
        </w:rPr>
        <w:t xml:space="preserve">Zaleca się podpisanie lub parafowanie na każdej zapisanej stronie oferty </w:t>
      </w:r>
      <w:r w:rsidRPr="00A22B51">
        <w:rPr>
          <w:rFonts w:ascii="Arial" w:hAnsi="Arial" w:cs="Arial"/>
          <w:b/>
          <w:bCs/>
          <w:iCs/>
          <w:color w:val="000000"/>
          <w:sz w:val="22"/>
          <w:szCs w:val="22"/>
        </w:rPr>
        <w:br/>
        <w:t>i załącznikach do niej.</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354428">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354428">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FA6C77">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354428">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sidR="007449E6">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354428">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354428">
      <w:pPr>
        <w:pStyle w:val="Akapitzlist"/>
        <w:widowControl w:val="0"/>
        <w:numPr>
          <w:ilvl w:val="1"/>
          <w:numId w:val="41"/>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7449E6">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354428">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8C6072">
        <w:rPr>
          <w:rFonts w:ascii="Arial" w:hAnsi="Arial" w:cs="Arial"/>
          <w:b/>
          <w:iCs/>
          <w:sz w:val="22"/>
          <w:szCs w:val="22"/>
        </w:rPr>
        <w:t>8</w:t>
      </w:r>
      <w:r w:rsidRPr="00FC0264">
        <w:rPr>
          <w:rFonts w:ascii="Arial" w:hAnsi="Arial" w:cs="Arial"/>
          <w:b/>
          <w:iCs/>
          <w:sz w:val="22"/>
          <w:szCs w:val="22"/>
        </w:rPr>
        <w:t xml:space="preserve"> do SIWZ).</w:t>
      </w:r>
    </w:p>
    <w:p w:rsidR="00E75213" w:rsidRDefault="00E75213" w:rsidP="00354428">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 xml:space="preserve">Wykonawca zobowiązany jest wskazać w ofercie część zamówienia, jej wielkość  zakres,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 xml:space="preserve">wg załącznika nr </w:t>
      </w:r>
      <w:r w:rsidR="008C6072">
        <w:rPr>
          <w:rFonts w:ascii="Arial" w:hAnsi="Arial" w:cs="Arial"/>
          <w:b/>
          <w:iCs/>
          <w:sz w:val="22"/>
          <w:szCs w:val="22"/>
        </w:rPr>
        <w:t>7</w:t>
      </w:r>
      <w:r w:rsidRPr="00FC0264">
        <w:rPr>
          <w:rFonts w:ascii="Arial" w:hAnsi="Arial" w:cs="Arial"/>
          <w:b/>
          <w:iCs/>
          <w:sz w:val="22"/>
          <w:szCs w:val="22"/>
        </w:rPr>
        <w:t xml:space="preserve"> do SIWZ.</w:t>
      </w:r>
    </w:p>
    <w:p w:rsidR="00E75213" w:rsidRPr="00FC0264" w:rsidRDefault="00E75213" w:rsidP="00354428">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 xml:space="preserve">Zaleca się, aby Wykonawca zgromadził wszelkie informacje, które mogą być konieczne do przygotowania oferty. Zamawiający, na życzenie Wykonawcy, umożliwi </w:t>
      </w:r>
      <w:r w:rsidRPr="00FC0264">
        <w:rPr>
          <w:rFonts w:ascii="Arial" w:hAnsi="Arial" w:cs="Arial"/>
          <w:iCs/>
          <w:sz w:val="22"/>
          <w:szCs w:val="22"/>
        </w:rPr>
        <w:lastRenderedPageBreak/>
        <w:t>przeprowadzenie wizji lokalnej.</w:t>
      </w:r>
    </w:p>
    <w:p w:rsidR="007D5D68" w:rsidRDefault="007D5D68" w:rsidP="00354428">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CC60D7" w:rsidRPr="005A3693" w:rsidRDefault="00CC60D7" w:rsidP="00CC60D7">
      <w:pPr>
        <w:pStyle w:val="Akapitzlist"/>
        <w:ind w:left="567"/>
        <w:jc w:val="both"/>
        <w:rPr>
          <w:rFonts w:ascii="Arial" w:hAnsi="Arial" w:cs="Arial"/>
        </w:rPr>
      </w:pPr>
    </w:p>
    <w:p w:rsidR="003A10D7"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r w:rsidR="00F17F4D" w:rsidRPr="000747AB">
        <w:rPr>
          <w:rFonts w:ascii="Arial" w:hAnsi="Arial" w:cs="Arial"/>
          <w:b/>
          <w:sz w:val="22"/>
          <w:szCs w:val="22"/>
        </w:rPr>
        <w:t xml:space="preserve"> </w:t>
      </w:r>
    </w:p>
    <w:p w:rsidR="003E579A" w:rsidRPr="00853E44" w:rsidRDefault="003A10D7"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D156C5">
        <w:rPr>
          <w:rFonts w:ascii="Arial" w:hAnsi="Arial" w:cs="Arial"/>
          <w:b/>
          <w:sz w:val="22"/>
          <w:szCs w:val="22"/>
        </w:rPr>
        <w:t>„</w:t>
      </w:r>
      <w:r w:rsidRPr="00853E44">
        <w:rPr>
          <w:rFonts w:ascii="Arial" w:hAnsi="Arial" w:cs="Arial"/>
          <w:b/>
          <w:sz w:val="22"/>
          <w:szCs w:val="22"/>
        </w:rPr>
        <w:t xml:space="preserve">Dowóz uczniów do szkół i oddziałów przedszkolnych </w:t>
      </w:r>
      <w:r w:rsidRPr="00853E44">
        <w:rPr>
          <w:rFonts w:ascii="Arial" w:hAnsi="Arial" w:cs="Arial"/>
          <w:b/>
          <w:bCs/>
          <w:sz w:val="22"/>
          <w:szCs w:val="22"/>
        </w:rPr>
        <w:t>na terenie Gminy Świeszyno</w:t>
      </w:r>
      <w:r w:rsidRPr="00853E44">
        <w:rPr>
          <w:rFonts w:ascii="Arial" w:hAnsi="Arial" w:cs="Arial"/>
          <w:b/>
          <w:bCs/>
          <w:sz w:val="22"/>
          <w:szCs w:val="22"/>
        </w:rPr>
        <w:br/>
      </w:r>
      <w:r w:rsidR="008C649B">
        <w:rPr>
          <w:rFonts w:ascii="Arial" w:hAnsi="Arial" w:cs="Arial"/>
          <w:b/>
          <w:bCs/>
          <w:sz w:val="22"/>
          <w:szCs w:val="22"/>
        </w:rPr>
        <w:t>w roku szkolnym</w:t>
      </w:r>
      <w:r w:rsidRPr="00853E44">
        <w:rPr>
          <w:rFonts w:ascii="Arial" w:hAnsi="Arial" w:cs="Arial"/>
          <w:b/>
          <w:bCs/>
          <w:sz w:val="22"/>
          <w:szCs w:val="22"/>
        </w:rPr>
        <w:t xml:space="preserve"> 201</w:t>
      </w:r>
      <w:r w:rsidR="00853E44" w:rsidRPr="00853E44">
        <w:rPr>
          <w:rFonts w:ascii="Arial" w:hAnsi="Arial" w:cs="Arial"/>
          <w:b/>
          <w:bCs/>
          <w:sz w:val="22"/>
          <w:szCs w:val="22"/>
        </w:rPr>
        <w:t>9</w:t>
      </w:r>
      <w:r w:rsidRPr="00853E44">
        <w:rPr>
          <w:rFonts w:ascii="Arial" w:hAnsi="Arial" w:cs="Arial"/>
          <w:b/>
          <w:bCs/>
          <w:sz w:val="22"/>
          <w:szCs w:val="22"/>
        </w:rPr>
        <w:t>/20</w:t>
      </w:r>
      <w:r w:rsidR="00853E44" w:rsidRPr="00853E44">
        <w:rPr>
          <w:rFonts w:ascii="Arial" w:hAnsi="Arial" w:cs="Arial"/>
          <w:b/>
          <w:bCs/>
          <w:sz w:val="22"/>
          <w:szCs w:val="22"/>
        </w:rPr>
        <w:t>20</w:t>
      </w:r>
      <w:r w:rsidRPr="00853E44">
        <w:rPr>
          <w:rFonts w:ascii="Arial" w:hAnsi="Arial" w:cs="Arial"/>
          <w:b/>
          <w:sz w:val="22"/>
          <w:szCs w:val="22"/>
        </w:rPr>
        <w:t>”.</w:t>
      </w:r>
    </w:p>
    <w:p w:rsidR="007D5D68" w:rsidRPr="000F23C1" w:rsidRDefault="007D5D68" w:rsidP="005A3693">
      <w:pPr>
        <w:pStyle w:val="Stopka"/>
        <w:pBdr>
          <w:top w:val="single" w:sz="4" w:space="1" w:color="000000"/>
          <w:left w:val="single" w:sz="4" w:space="4" w:color="000000"/>
          <w:bottom w:val="single" w:sz="4" w:space="1" w:color="000000"/>
          <w:right w:val="single" w:sz="4" w:space="4" w:color="000000"/>
        </w:pBdr>
        <w:shd w:val="clear" w:color="auto" w:fill="E6E6E6"/>
        <w:spacing w:before="120" w:after="120"/>
        <w:ind w:right="357"/>
        <w:jc w:val="center"/>
        <w:rPr>
          <w:rFonts w:ascii="Arial" w:hAnsi="Arial" w:cs="Arial"/>
          <w:sz w:val="22"/>
          <w:szCs w:val="22"/>
        </w:rPr>
      </w:pPr>
      <w:r w:rsidRPr="000F23C1">
        <w:rPr>
          <w:rFonts w:ascii="Arial" w:hAnsi="Arial" w:cs="Arial"/>
          <w:b/>
          <w:sz w:val="22"/>
          <w:szCs w:val="22"/>
        </w:rPr>
        <w:t>oraz</w:t>
      </w: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F23C1">
        <w:rPr>
          <w:rFonts w:ascii="Arial" w:hAnsi="Arial" w:cs="Arial"/>
          <w:b/>
          <w:color w:val="000000"/>
          <w:sz w:val="22"/>
          <w:szCs w:val="22"/>
        </w:rPr>
        <w:t xml:space="preserve">„Nie </w:t>
      </w:r>
      <w:r w:rsidR="00315892" w:rsidRPr="000F23C1">
        <w:rPr>
          <w:rFonts w:ascii="Arial" w:hAnsi="Arial" w:cs="Arial"/>
          <w:b/>
          <w:color w:val="000000"/>
          <w:sz w:val="22"/>
          <w:szCs w:val="22"/>
        </w:rPr>
        <w:t xml:space="preserve">otwierać przed dniem </w:t>
      </w:r>
      <w:r w:rsidR="000F23C1" w:rsidRPr="000F23C1">
        <w:rPr>
          <w:rFonts w:ascii="Arial" w:hAnsi="Arial" w:cs="Arial"/>
          <w:b/>
          <w:color w:val="000000"/>
          <w:sz w:val="22"/>
          <w:szCs w:val="22"/>
        </w:rPr>
        <w:t>25</w:t>
      </w:r>
      <w:r w:rsidR="00D905FE" w:rsidRPr="000F23C1">
        <w:rPr>
          <w:rFonts w:ascii="Arial" w:hAnsi="Arial" w:cs="Arial"/>
          <w:b/>
          <w:color w:val="000000"/>
          <w:sz w:val="22"/>
          <w:szCs w:val="22"/>
        </w:rPr>
        <w:t xml:space="preserve"> </w:t>
      </w:r>
      <w:r w:rsidR="000F23C1" w:rsidRPr="000F23C1">
        <w:rPr>
          <w:rFonts w:ascii="Arial" w:hAnsi="Arial" w:cs="Arial"/>
          <w:b/>
          <w:color w:val="000000"/>
          <w:sz w:val="22"/>
          <w:szCs w:val="22"/>
        </w:rPr>
        <w:t>czerwca</w:t>
      </w:r>
      <w:r w:rsidR="00E75213" w:rsidRPr="000F23C1">
        <w:rPr>
          <w:rFonts w:ascii="Arial" w:hAnsi="Arial" w:cs="Arial"/>
          <w:b/>
          <w:color w:val="000000"/>
          <w:sz w:val="22"/>
          <w:szCs w:val="22"/>
        </w:rPr>
        <w:t xml:space="preserve"> 201</w:t>
      </w:r>
      <w:r w:rsidR="000F23C1" w:rsidRPr="000F23C1">
        <w:rPr>
          <w:rFonts w:ascii="Arial" w:hAnsi="Arial" w:cs="Arial"/>
          <w:b/>
          <w:color w:val="000000"/>
          <w:sz w:val="22"/>
          <w:szCs w:val="22"/>
        </w:rPr>
        <w:t>9</w:t>
      </w:r>
      <w:r w:rsidR="007366CC" w:rsidRPr="000F23C1">
        <w:rPr>
          <w:rFonts w:ascii="Arial" w:hAnsi="Arial" w:cs="Arial"/>
          <w:b/>
          <w:color w:val="000000"/>
          <w:sz w:val="22"/>
          <w:szCs w:val="22"/>
        </w:rPr>
        <w:t>r.</w:t>
      </w:r>
      <w:r w:rsidRPr="000F23C1">
        <w:rPr>
          <w:rFonts w:ascii="Arial" w:hAnsi="Arial" w:cs="Arial"/>
          <w:b/>
          <w:color w:val="000000"/>
          <w:sz w:val="22"/>
          <w:szCs w:val="22"/>
        </w:rPr>
        <w:t xml:space="preserve">godz. </w:t>
      </w:r>
      <w:r w:rsidR="00FC0264" w:rsidRPr="000F23C1">
        <w:rPr>
          <w:rFonts w:ascii="Arial" w:hAnsi="Arial" w:cs="Arial"/>
          <w:b/>
          <w:color w:val="000000"/>
          <w:sz w:val="22"/>
          <w:szCs w:val="22"/>
        </w:rPr>
        <w:t>1</w:t>
      </w:r>
      <w:r w:rsidR="00D905FE" w:rsidRPr="000F23C1">
        <w:rPr>
          <w:rFonts w:ascii="Arial" w:hAnsi="Arial" w:cs="Arial"/>
          <w:b/>
          <w:color w:val="000000"/>
          <w:sz w:val="22"/>
          <w:szCs w:val="22"/>
        </w:rPr>
        <w:t>2</w:t>
      </w:r>
      <w:r w:rsidR="00FC0264" w:rsidRPr="000F23C1">
        <w:rPr>
          <w:rFonts w:ascii="Arial" w:hAnsi="Arial" w:cs="Arial"/>
          <w:b/>
          <w:color w:val="000000"/>
          <w:sz w:val="22"/>
          <w:szCs w:val="22"/>
        </w:rPr>
        <w:t>:15</w:t>
      </w:r>
      <w:r w:rsidRPr="000F23C1">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354428">
      <w:pPr>
        <w:pStyle w:val="Akapitzlist"/>
        <w:numPr>
          <w:ilvl w:val="1"/>
          <w:numId w:val="41"/>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Pr="000747AB">
        <w:rPr>
          <w:rFonts w:ascii="Arial" w:hAnsi="Arial" w:cs="Arial"/>
          <w:sz w:val="22"/>
          <w:szCs w:val="22"/>
        </w:rPr>
        <w:t xml:space="preserve">i  numerem sprawy. </w:t>
      </w:r>
    </w:p>
    <w:p w:rsidR="00C9241B" w:rsidRPr="000747AB" w:rsidRDefault="00C9241B" w:rsidP="00354428">
      <w:pPr>
        <w:pStyle w:val="Akapitzlist"/>
        <w:numPr>
          <w:ilvl w:val="1"/>
          <w:numId w:val="41"/>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354428">
      <w:pPr>
        <w:pStyle w:val="Nagwek2"/>
        <w:numPr>
          <w:ilvl w:val="0"/>
          <w:numId w:val="41"/>
        </w:numPr>
        <w:spacing w:after="120"/>
        <w:ind w:left="284"/>
        <w:jc w:val="left"/>
        <w:rPr>
          <w:rFonts w:ascii="Arial" w:hAnsi="Arial" w:cs="Arial"/>
          <w:sz w:val="22"/>
          <w:szCs w:val="22"/>
          <w:highlight w:val="lightGray"/>
        </w:rPr>
      </w:pPr>
      <w:bookmarkStart w:id="30" w:name="_Toc465419676"/>
      <w:r w:rsidRPr="000747AB">
        <w:rPr>
          <w:rFonts w:ascii="Arial" w:hAnsi="Arial" w:cs="Arial"/>
          <w:sz w:val="22"/>
          <w:szCs w:val="22"/>
          <w:highlight w:val="lightGray"/>
        </w:rPr>
        <w:t>OFERTA WSPÓLNA</w:t>
      </w:r>
      <w:bookmarkEnd w:id="30"/>
    </w:p>
    <w:p w:rsidR="009F1DD7" w:rsidRPr="000747AB" w:rsidRDefault="009F1DD7" w:rsidP="00354428">
      <w:pPr>
        <w:pStyle w:val="Akapitzlist"/>
        <w:widowControl w:val="0"/>
        <w:numPr>
          <w:ilvl w:val="1"/>
          <w:numId w:val="42"/>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240123" w:rsidRDefault="009F1DD7" w:rsidP="009F1DD7">
      <w:pPr>
        <w:pStyle w:val="Akapitzlist"/>
        <w:widowControl w:val="0"/>
        <w:ind w:left="360"/>
        <w:jc w:val="both"/>
        <w:rPr>
          <w:rFonts w:ascii="Arial" w:hAnsi="Arial" w:cs="Arial"/>
          <w:b/>
          <w:bCs/>
          <w:sz w:val="22"/>
          <w:szCs w:val="22"/>
        </w:rPr>
      </w:pPr>
      <w:r w:rsidRPr="00240123">
        <w:rPr>
          <w:rFonts w:ascii="Arial" w:hAnsi="Arial" w:cs="Arial"/>
          <w:sz w:val="22"/>
          <w:szCs w:val="22"/>
        </w:rPr>
        <w:t xml:space="preserve">h) Wykonawcy składający ofertę wspólną zobowiązani są przedłożyć wymagane dokumenty wymienione w </w:t>
      </w:r>
      <w:r w:rsidRPr="00240123">
        <w:rPr>
          <w:rFonts w:ascii="Arial" w:hAnsi="Arial" w:cs="Arial"/>
          <w:b/>
          <w:sz w:val="22"/>
          <w:szCs w:val="22"/>
        </w:rPr>
        <w:t>rozdziale</w:t>
      </w:r>
      <w:r w:rsidR="00FA6C77">
        <w:rPr>
          <w:rFonts w:ascii="Arial" w:hAnsi="Arial" w:cs="Arial"/>
          <w:b/>
          <w:sz w:val="22"/>
          <w:szCs w:val="22"/>
        </w:rPr>
        <w:t xml:space="preserve"> </w:t>
      </w:r>
      <w:r w:rsidRPr="00240123">
        <w:rPr>
          <w:rFonts w:ascii="Arial" w:hAnsi="Arial" w:cs="Arial"/>
          <w:b/>
          <w:bCs/>
          <w:sz w:val="22"/>
          <w:szCs w:val="22"/>
        </w:rPr>
        <w:t xml:space="preserve">II, </w:t>
      </w:r>
      <w:r w:rsidR="00205B56" w:rsidRPr="00240123">
        <w:rPr>
          <w:rFonts w:ascii="Arial" w:hAnsi="Arial" w:cs="Arial"/>
          <w:b/>
          <w:bCs/>
          <w:sz w:val="22"/>
          <w:szCs w:val="22"/>
        </w:rPr>
        <w:t xml:space="preserve">pkt. 3A ppkt.1, pkt.3B oraz pkt. 3D </w:t>
      </w:r>
      <w:proofErr w:type="spellStart"/>
      <w:r w:rsidR="00205B56" w:rsidRPr="00240123">
        <w:rPr>
          <w:rFonts w:ascii="Arial" w:hAnsi="Arial" w:cs="Arial"/>
          <w:b/>
          <w:bCs/>
          <w:sz w:val="22"/>
          <w:szCs w:val="22"/>
        </w:rPr>
        <w:t>ppkt</w:t>
      </w:r>
      <w:proofErr w:type="spellEnd"/>
      <w:r w:rsidR="00205B56" w:rsidRPr="00240123">
        <w:rPr>
          <w:rFonts w:ascii="Arial" w:hAnsi="Arial" w:cs="Arial"/>
          <w:b/>
          <w:bCs/>
          <w:sz w:val="22"/>
          <w:szCs w:val="22"/>
        </w:rPr>
        <w:t xml:space="preserve">. 3, 5 </w:t>
      </w:r>
      <w:r w:rsidRPr="00240123">
        <w:rPr>
          <w:rFonts w:ascii="Arial" w:hAnsi="Arial" w:cs="Arial"/>
          <w:b/>
          <w:bCs/>
          <w:sz w:val="22"/>
          <w:szCs w:val="22"/>
        </w:rPr>
        <w:t xml:space="preserve">- odrębnie dla każdego podmiotu występującego wspólnie. </w:t>
      </w:r>
    </w:p>
    <w:p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Dokumenty, o których mowa w rozdziale II</w:t>
      </w:r>
      <w:r w:rsidR="00205B56" w:rsidRPr="00240123">
        <w:rPr>
          <w:rFonts w:ascii="Arial" w:hAnsi="Arial" w:cs="Arial"/>
          <w:b/>
          <w:bCs/>
          <w:sz w:val="22"/>
          <w:szCs w:val="22"/>
        </w:rPr>
        <w:t xml:space="preserve"> pkt. 3C oraz pkt 3D </w:t>
      </w:r>
      <w:proofErr w:type="spellStart"/>
      <w:r w:rsidR="00205B56" w:rsidRPr="00240123">
        <w:rPr>
          <w:rFonts w:ascii="Arial" w:hAnsi="Arial" w:cs="Arial"/>
          <w:b/>
          <w:bCs/>
          <w:sz w:val="22"/>
          <w:szCs w:val="22"/>
        </w:rPr>
        <w:t>ppkt</w:t>
      </w:r>
      <w:proofErr w:type="spellEnd"/>
      <w:r w:rsidR="00205B56" w:rsidRPr="00240123">
        <w:rPr>
          <w:rFonts w:ascii="Arial" w:hAnsi="Arial" w:cs="Arial"/>
          <w:b/>
          <w:bCs/>
          <w:sz w:val="22"/>
          <w:szCs w:val="22"/>
        </w:rPr>
        <w:t>. 1,2,4</w:t>
      </w:r>
      <w:r w:rsidRPr="00240123">
        <w:rPr>
          <w:rFonts w:ascii="Arial" w:hAnsi="Arial" w:cs="Arial"/>
          <w:b/>
          <w:bCs/>
          <w:sz w:val="22"/>
          <w:szCs w:val="22"/>
        </w:rPr>
        <w:t xml:space="preserve"> - są wspólne dla oferty Konsorcjum (oferty wspólnej).</w:t>
      </w:r>
    </w:p>
    <w:p w:rsidR="009F1DD7" w:rsidRPr="00240123" w:rsidRDefault="009F1DD7" w:rsidP="009F1DD7">
      <w:pPr>
        <w:pStyle w:val="Akapitzlist"/>
        <w:ind w:left="360"/>
        <w:jc w:val="both"/>
        <w:rPr>
          <w:rFonts w:ascii="Arial" w:hAnsi="Arial" w:cs="Arial"/>
          <w:b/>
          <w:bCs/>
          <w:sz w:val="22"/>
          <w:szCs w:val="22"/>
        </w:rPr>
      </w:pPr>
      <w:r w:rsidRPr="00240123">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354428">
      <w:pPr>
        <w:pStyle w:val="Nagwek2"/>
        <w:numPr>
          <w:ilvl w:val="0"/>
          <w:numId w:val="45"/>
        </w:numPr>
        <w:spacing w:after="120"/>
        <w:rPr>
          <w:rFonts w:ascii="Arial" w:hAnsi="Arial" w:cs="Arial"/>
          <w:sz w:val="22"/>
          <w:szCs w:val="22"/>
          <w:highlight w:val="lightGray"/>
        </w:rPr>
      </w:pPr>
      <w:bookmarkStart w:id="31"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1"/>
    </w:p>
    <w:p w:rsidR="00C65BE0" w:rsidRPr="000747AB" w:rsidRDefault="00C65BE0" w:rsidP="00354428">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lastRenderedPageBreak/>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E55519">
        <w:rPr>
          <w:rFonts w:ascii="Arial" w:hAnsi="Arial" w:cs="Arial"/>
          <w:sz w:val="22"/>
          <w:szCs w:val="22"/>
        </w:rPr>
        <w:t>Biuro Obsługi Interesantów</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F23C1">
        <w:rPr>
          <w:rFonts w:ascii="Arial" w:hAnsi="Arial" w:cs="Arial"/>
          <w:b/>
          <w:bCs/>
          <w:sz w:val="22"/>
          <w:szCs w:val="22"/>
          <w:u w:val="single"/>
        </w:rPr>
        <w:t xml:space="preserve">Termin składania ofert upływa </w:t>
      </w:r>
      <w:r w:rsidR="000F23C1" w:rsidRPr="000F23C1">
        <w:rPr>
          <w:rFonts w:ascii="Arial" w:hAnsi="Arial" w:cs="Arial"/>
          <w:b/>
          <w:bCs/>
          <w:sz w:val="22"/>
          <w:szCs w:val="22"/>
          <w:u w:val="single"/>
        </w:rPr>
        <w:t>25</w:t>
      </w:r>
      <w:r w:rsidR="00D905FE" w:rsidRPr="000F23C1">
        <w:rPr>
          <w:rFonts w:ascii="Arial" w:hAnsi="Arial" w:cs="Arial"/>
          <w:b/>
          <w:bCs/>
          <w:sz w:val="22"/>
          <w:szCs w:val="22"/>
          <w:u w:val="single"/>
        </w:rPr>
        <w:t xml:space="preserve"> </w:t>
      </w:r>
      <w:r w:rsidR="000F23C1" w:rsidRPr="000F23C1">
        <w:rPr>
          <w:rFonts w:ascii="Arial" w:hAnsi="Arial" w:cs="Arial"/>
          <w:b/>
          <w:bCs/>
          <w:sz w:val="22"/>
          <w:szCs w:val="22"/>
          <w:u w:val="single"/>
        </w:rPr>
        <w:t>czerwca</w:t>
      </w:r>
      <w:r w:rsidR="007366CC" w:rsidRPr="000F23C1">
        <w:rPr>
          <w:rFonts w:ascii="Arial" w:hAnsi="Arial" w:cs="Arial"/>
          <w:b/>
          <w:bCs/>
          <w:sz w:val="22"/>
          <w:szCs w:val="22"/>
          <w:u w:val="single"/>
        </w:rPr>
        <w:t xml:space="preserve"> 201</w:t>
      </w:r>
      <w:r w:rsidR="000F23C1" w:rsidRPr="000F23C1">
        <w:rPr>
          <w:rFonts w:ascii="Arial" w:hAnsi="Arial" w:cs="Arial"/>
          <w:b/>
          <w:bCs/>
          <w:sz w:val="22"/>
          <w:szCs w:val="22"/>
          <w:u w:val="single"/>
        </w:rPr>
        <w:t>9</w:t>
      </w:r>
      <w:r w:rsidR="007366CC" w:rsidRPr="000F23C1">
        <w:rPr>
          <w:rFonts w:ascii="Arial" w:hAnsi="Arial" w:cs="Arial"/>
          <w:b/>
          <w:bCs/>
          <w:sz w:val="22"/>
          <w:szCs w:val="22"/>
          <w:u w:val="single"/>
        </w:rPr>
        <w:t>r.</w:t>
      </w:r>
      <w:r w:rsidR="00C65BE0" w:rsidRPr="000F23C1">
        <w:rPr>
          <w:rFonts w:ascii="Arial" w:hAnsi="Arial" w:cs="Arial"/>
          <w:b/>
          <w:bCs/>
          <w:sz w:val="22"/>
          <w:szCs w:val="22"/>
          <w:u w:val="single"/>
        </w:rPr>
        <w:t xml:space="preserve"> o </w:t>
      </w:r>
      <w:r w:rsidR="00C65BE0" w:rsidRPr="000F23C1">
        <w:rPr>
          <w:rFonts w:ascii="Arial" w:hAnsi="Arial" w:cs="Arial"/>
          <w:b/>
          <w:sz w:val="22"/>
          <w:szCs w:val="22"/>
          <w:u w:val="single"/>
        </w:rPr>
        <w:t xml:space="preserve">godz. </w:t>
      </w:r>
      <w:r w:rsidR="00B47286" w:rsidRPr="000F23C1">
        <w:rPr>
          <w:rFonts w:ascii="Arial" w:hAnsi="Arial" w:cs="Arial"/>
          <w:b/>
          <w:bCs/>
          <w:sz w:val="22"/>
          <w:szCs w:val="22"/>
          <w:u w:val="single"/>
        </w:rPr>
        <w:t>1</w:t>
      </w:r>
      <w:r w:rsidR="00D905FE" w:rsidRPr="000F23C1">
        <w:rPr>
          <w:rFonts w:ascii="Arial" w:hAnsi="Arial" w:cs="Arial"/>
          <w:b/>
          <w:bCs/>
          <w:sz w:val="22"/>
          <w:szCs w:val="22"/>
          <w:u w:val="single"/>
        </w:rPr>
        <w:t>2</w:t>
      </w:r>
      <w:r w:rsidR="00C65BE0" w:rsidRPr="000F23C1">
        <w:rPr>
          <w:rFonts w:ascii="Arial" w:hAnsi="Arial" w:cs="Arial"/>
          <w:b/>
          <w:bCs/>
          <w:sz w:val="22"/>
          <w:szCs w:val="22"/>
          <w:u w:val="single"/>
        </w:rPr>
        <w:t>:00.</w:t>
      </w:r>
    </w:p>
    <w:p w:rsidR="00CA3B27" w:rsidRPr="000747AB" w:rsidRDefault="00CA3B27" w:rsidP="00354428">
      <w:pPr>
        <w:pStyle w:val="Akapitzlist"/>
        <w:widowControl w:val="0"/>
        <w:numPr>
          <w:ilvl w:val="1"/>
          <w:numId w:val="45"/>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354428">
      <w:pPr>
        <w:pStyle w:val="Akapitzlist"/>
        <w:numPr>
          <w:ilvl w:val="1"/>
          <w:numId w:val="45"/>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354428">
      <w:pPr>
        <w:pStyle w:val="Akapitzlist"/>
        <w:numPr>
          <w:ilvl w:val="1"/>
          <w:numId w:val="45"/>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3A10D7">
        <w:rPr>
          <w:rFonts w:ascii="Arial" w:hAnsi="Arial" w:cs="Arial"/>
          <w:sz w:val="22"/>
          <w:szCs w:val="22"/>
        </w:rPr>
        <w:t>sala konferencyjna</w:t>
      </w:r>
    </w:p>
    <w:p w:rsidR="007F3AC9" w:rsidRPr="000747AB" w:rsidRDefault="007F3AC9" w:rsidP="00BD58FE">
      <w:pPr>
        <w:tabs>
          <w:tab w:val="left" w:pos="426"/>
        </w:tabs>
        <w:ind w:left="709"/>
        <w:rPr>
          <w:rFonts w:ascii="Arial" w:hAnsi="Arial" w:cs="Arial"/>
          <w:b/>
          <w:bCs/>
          <w:sz w:val="22"/>
          <w:szCs w:val="22"/>
          <w:u w:val="single"/>
        </w:rPr>
      </w:pPr>
      <w:r w:rsidRPr="000F23C1">
        <w:rPr>
          <w:rFonts w:ascii="Arial" w:hAnsi="Arial" w:cs="Arial"/>
          <w:b/>
          <w:bCs/>
          <w:sz w:val="22"/>
          <w:szCs w:val="22"/>
          <w:u w:val="single"/>
        </w:rPr>
        <w:t xml:space="preserve">Otwarcie ofert nastąpi w dniu </w:t>
      </w:r>
      <w:r w:rsidR="000F23C1" w:rsidRPr="000F23C1">
        <w:rPr>
          <w:rFonts w:ascii="Arial" w:hAnsi="Arial" w:cs="Arial"/>
          <w:b/>
          <w:bCs/>
          <w:sz w:val="22"/>
          <w:szCs w:val="22"/>
          <w:u w:val="single"/>
        </w:rPr>
        <w:t>25</w:t>
      </w:r>
      <w:r w:rsidR="00D905FE" w:rsidRPr="000F23C1">
        <w:rPr>
          <w:rFonts w:ascii="Arial" w:hAnsi="Arial" w:cs="Arial"/>
          <w:b/>
          <w:bCs/>
          <w:sz w:val="22"/>
          <w:szCs w:val="22"/>
          <w:u w:val="single"/>
        </w:rPr>
        <w:t xml:space="preserve"> </w:t>
      </w:r>
      <w:r w:rsidR="000F23C1" w:rsidRPr="000F23C1">
        <w:rPr>
          <w:rFonts w:ascii="Arial" w:hAnsi="Arial" w:cs="Arial"/>
          <w:b/>
          <w:bCs/>
          <w:sz w:val="22"/>
          <w:szCs w:val="22"/>
          <w:u w:val="single"/>
        </w:rPr>
        <w:t>czerwca</w:t>
      </w:r>
      <w:r w:rsidR="007366CC" w:rsidRPr="000F23C1">
        <w:rPr>
          <w:rFonts w:ascii="Arial" w:hAnsi="Arial" w:cs="Arial"/>
          <w:b/>
          <w:bCs/>
          <w:sz w:val="22"/>
          <w:szCs w:val="22"/>
          <w:u w:val="single"/>
        </w:rPr>
        <w:t xml:space="preserve"> 201</w:t>
      </w:r>
      <w:r w:rsidR="000F23C1" w:rsidRPr="000F23C1">
        <w:rPr>
          <w:rFonts w:ascii="Arial" w:hAnsi="Arial" w:cs="Arial"/>
          <w:b/>
          <w:bCs/>
          <w:sz w:val="22"/>
          <w:szCs w:val="22"/>
          <w:u w:val="single"/>
        </w:rPr>
        <w:t>9</w:t>
      </w:r>
      <w:r w:rsidR="007366CC" w:rsidRPr="000F23C1">
        <w:rPr>
          <w:rFonts w:ascii="Arial" w:hAnsi="Arial" w:cs="Arial"/>
          <w:b/>
          <w:bCs/>
          <w:sz w:val="22"/>
          <w:szCs w:val="22"/>
          <w:u w:val="single"/>
        </w:rPr>
        <w:t>r.</w:t>
      </w:r>
      <w:r w:rsidR="004845D9" w:rsidRPr="000F23C1">
        <w:rPr>
          <w:rFonts w:ascii="Arial" w:hAnsi="Arial" w:cs="Arial"/>
          <w:b/>
          <w:bCs/>
          <w:sz w:val="22"/>
          <w:szCs w:val="22"/>
          <w:u w:val="single"/>
        </w:rPr>
        <w:t xml:space="preserve"> o </w:t>
      </w:r>
      <w:r w:rsidR="004845D9" w:rsidRPr="000F23C1">
        <w:rPr>
          <w:rFonts w:ascii="Arial" w:hAnsi="Arial" w:cs="Arial"/>
          <w:b/>
          <w:sz w:val="22"/>
          <w:szCs w:val="22"/>
          <w:u w:val="single"/>
        </w:rPr>
        <w:t xml:space="preserve">godz. </w:t>
      </w:r>
      <w:r w:rsidR="00B47286" w:rsidRPr="000F23C1">
        <w:rPr>
          <w:rFonts w:ascii="Arial" w:hAnsi="Arial" w:cs="Arial"/>
          <w:b/>
          <w:bCs/>
          <w:sz w:val="22"/>
          <w:szCs w:val="22"/>
          <w:u w:val="single"/>
        </w:rPr>
        <w:t>1</w:t>
      </w:r>
      <w:r w:rsidR="00D905FE" w:rsidRPr="000F23C1">
        <w:rPr>
          <w:rFonts w:ascii="Arial" w:hAnsi="Arial" w:cs="Arial"/>
          <w:b/>
          <w:bCs/>
          <w:sz w:val="22"/>
          <w:szCs w:val="22"/>
          <w:u w:val="single"/>
        </w:rPr>
        <w:t>2</w:t>
      </w:r>
      <w:r w:rsidR="004845D9" w:rsidRPr="000F23C1">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354428">
      <w:pPr>
        <w:widowControl w:val="0"/>
        <w:numPr>
          <w:ilvl w:val="0"/>
          <w:numId w:val="43"/>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354428">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Niezwłocznie po otwarciu ofert zamawiający zamieszcza na stronie internetowej  informacje dotyczące kwoty jaką zamierza przeznaczyć na sfinansowanie zamówienia, firm i  adresów wykonawców którzy złożyli ofertę w terminie, ceny, terminu wykonania zamówienia, warunków płatności zawartych w ofertach.</w:t>
      </w:r>
    </w:p>
    <w:p w:rsidR="00AF152D" w:rsidRPr="008E7EBD" w:rsidRDefault="00AF152D" w:rsidP="00354428">
      <w:pPr>
        <w:widowControl w:val="0"/>
        <w:numPr>
          <w:ilvl w:val="0"/>
          <w:numId w:val="43"/>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8E7EBD">
        <w:rPr>
          <w:rFonts w:ascii="Arial" w:hAnsi="Arial" w:cs="Arial"/>
          <w:b/>
          <w:sz w:val="22"/>
          <w:szCs w:val="22"/>
        </w:rPr>
        <w:t>Jeżeli Wykonawca, o którym mowa powyżej, uchyli się od zawarcia umowy lub nie wniesie wymaganego zabezpieczenia należytego wykonania umowy</w:t>
      </w:r>
      <w:r w:rsidR="002025FA" w:rsidRPr="008E7EBD">
        <w:rPr>
          <w:rFonts w:ascii="Arial" w:hAnsi="Arial" w:cs="Arial"/>
          <w:b/>
          <w:sz w:val="22"/>
          <w:szCs w:val="22"/>
        </w:rPr>
        <w:t>, Zamawiający zbada, czy nie podlega</w:t>
      </w:r>
      <w:r w:rsidR="00FA6C77">
        <w:rPr>
          <w:rFonts w:ascii="Arial" w:hAnsi="Arial" w:cs="Arial"/>
          <w:b/>
          <w:sz w:val="22"/>
          <w:szCs w:val="22"/>
        </w:rPr>
        <w:t xml:space="preserve"> </w:t>
      </w:r>
      <w:r w:rsidR="002025FA" w:rsidRPr="008E7EBD">
        <w:rPr>
          <w:rFonts w:ascii="Arial" w:hAnsi="Arial" w:cs="Arial"/>
          <w:b/>
          <w:sz w:val="22"/>
          <w:szCs w:val="22"/>
        </w:rPr>
        <w:t>wykluczeniu oraz czy spełnia warunki udziału w postępowaniu Wykonawca, który złożył ofertę najwyżej ocenioną spośród pozostałych ofert.</w:t>
      </w:r>
    </w:p>
    <w:p w:rsidR="00486F7C" w:rsidRPr="000747AB"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354428">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FA6C77">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A16C8C"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p>
    <w:p w:rsidR="00A16C8C" w:rsidRPr="000747AB"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A16C8C" w:rsidRPr="000747AB" w:rsidRDefault="00A16C8C" w:rsidP="00A16C8C">
      <w:pPr>
        <w:pStyle w:val="Tekstpodstawowywcity"/>
        <w:ind w:left="57"/>
        <w:rPr>
          <w:rFonts w:ascii="Arial" w:hAnsi="Arial" w:cs="Arial"/>
          <w:sz w:val="22"/>
          <w:szCs w:val="22"/>
        </w:rPr>
      </w:pPr>
    </w:p>
    <w:p w:rsidR="00C65BE0" w:rsidRPr="000747AB" w:rsidRDefault="00C65BE0" w:rsidP="00354428">
      <w:pPr>
        <w:pStyle w:val="Nagwek2"/>
        <w:numPr>
          <w:ilvl w:val="0"/>
          <w:numId w:val="45"/>
        </w:numPr>
        <w:spacing w:after="120"/>
        <w:rPr>
          <w:rFonts w:ascii="Arial" w:hAnsi="Arial" w:cs="Arial"/>
          <w:sz w:val="22"/>
          <w:szCs w:val="22"/>
          <w:highlight w:val="lightGray"/>
        </w:rPr>
      </w:pPr>
      <w:bookmarkStart w:id="32" w:name="_Toc465419678"/>
      <w:r w:rsidRPr="000747AB">
        <w:rPr>
          <w:rFonts w:ascii="Arial" w:hAnsi="Arial" w:cs="Arial"/>
          <w:sz w:val="22"/>
          <w:szCs w:val="22"/>
          <w:highlight w:val="lightGray"/>
        </w:rPr>
        <w:lastRenderedPageBreak/>
        <w:t>OPIS SPOSOBU OBLICZENIA CENY</w:t>
      </w:r>
      <w:bookmarkEnd w:id="32"/>
    </w:p>
    <w:p w:rsidR="007F3AC9" w:rsidRPr="000747AB" w:rsidRDefault="007F3AC9" w:rsidP="00354428">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Cenę oferty należy podać w Formularzu ofert</w:t>
      </w:r>
      <w:r w:rsidR="003D7DB3" w:rsidRPr="000747AB">
        <w:rPr>
          <w:rFonts w:ascii="Arial" w:hAnsi="Arial" w:cs="Arial"/>
          <w:sz w:val="22"/>
          <w:szCs w:val="22"/>
        </w:rPr>
        <w:t>owym</w:t>
      </w:r>
      <w:r w:rsidRPr="000747AB">
        <w:rPr>
          <w:rFonts w:ascii="Arial" w:hAnsi="Arial" w:cs="Arial"/>
          <w:sz w:val="22"/>
          <w:szCs w:val="22"/>
        </w:rPr>
        <w:t xml:space="preserve"> tj.: </w:t>
      </w:r>
      <w:r w:rsidR="00737493" w:rsidRPr="000747AB">
        <w:rPr>
          <w:rFonts w:ascii="Arial" w:hAnsi="Arial" w:cs="Arial"/>
          <w:sz w:val="22"/>
          <w:szCs w:val="22"/>
        </w:rPr>
        <w:t>Załącznik</w:t>
      </w:r>
      <w:r w:rsidRPr="000747AB">
        <w:rPr>
          <w:rFonts w:ascii="Arial" w:hAnsi="Arial" w:cs="Arial"/>
          <w:sz w:val="22"/>
          <w:szCs w:val="22"/>
        </w:rPr>
        <w:t xml:space="preserve"> nr 1</w:t>
      </w:r>
      <w:r w:rsidR="003D7DB3" w:rsidRPr="000747AB">
        <w:rPr>
          <w:rFonts w:ascii="Arial" w:hAnsi="Arial" w:cs="Arial"/>
          <w:sz w:val="22"/>
          <w:szCs w:val="22"/>
        </w:rPr>
        <w:t>.</w:t>
      </w:r>
    </w:p>
    <w:p w:rsidR="007F3AC9" w:rsidRPr="000747AB"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Cenę </w:t>
      </w:r>
      <w:r w:rsidR="00276C50" w:rsidRPr="000747AB">
        <w:rPr>
          <w:rFonts w:ascii="Arial" w:hAnsi="Arial" w:cs="Arial"/>
          <w:sz w:val="22"/>
          <w:szCs w:val="22"/>
        </w:rPr>
        <w:t>należy podać w ZŁOTYCH POLSKICH.</w:t>
      </w:r>
    </w:p>
    <w:p w:rsidR="006E73F8" w:rsidRPr="00FC15A8" w:rsidRDefault="006E73F8" w:rsidP="00354428">
      <w:pPr>
        <w:pStyle w:val="Akapitzlist"/>
        <w:numPr>
          <w:ilvl w:val="1"/>
          <w:numId w:val="45"/>
        </w:numPr>
        <w:ind w:left="709" w:hanging="709"/>
        <w:jc w:val="both"/>
        <w:rPr>
          <w:rFonts w:ascii="Arial" w:hAnsi="Arial" w:cs="Arial"/>
          <w:sz w:val="22"/>
          <w:szCs w:val="22"/>
        </w:rPr>
      </w:pPr>
      <w:r w:rsidRPr="00FC15A8">
        <w:rPr>
          <w:rFonts w:ascii="Arial" w:hAnsi="Arial" w:cs="Arial"/>
          <w:sz w:val="22"/>
          <w:szCs w:val="22"/>
        </w:rPr>
        <w:t>Wykonawca określi cenę oferty brutto (w zapisie liczbowym i słownie) zawierając</w:t>
      </w:r>
      <w:r w:rsidR="00240123" w:rsidRPr="00FC15A8">
        <w:rPr>
          <w:rFonts w:ascii="Arial" w:hAnsi="Arial" w:cs="Arial"/>
          <w:sz w:val="22"/>
          <w:szCs w:val="22"/>
        </w:rPr>
        <w:t>ą</w:t>
      </w:r>
      <w:r w:rsidRPr="00FC15A8">
        <w:rPr>
          <w:rFonts w:ascii="Arial" w:hAnsi="Arial" w:cs="Arial"/>
          <w:sz w:val="22"/>
          <w:szCs w:val="22"/>
        </w:rPr>
        <w:t xml:space="preserve"> podatek VAT w wysokości obowiązującej na dzień złożenia oferty </w:t>
      </w:r>
    </w:p>
    <w:p w:rsidR="006E73F8" w:rsidRPr="000747AB" w:rsidRDefault="006E73F8"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Cena oferty brutto jest ceną </w:t>
      </w:r>
      <w:r w:rsidR="009B7F22" w:rsidRPr="000747AB">
        <w:rPr>
          <w:rFonts w:ascii="Arial" w:hAnsi="Arial" w:cs="Arial"/>
          <w:sz w:val="22"/>
          <w:szCs w:val="22"/>
        </w:rPr>
        <w:t>ostateczną obejmującą wszystkie</w:t>
      </w:r>
      <w:r w:rsidRPr="000747AB">
        <w:rPr>
          <w:rFonts w:ascii="Arial" w:hAnsi="Arial" w:cs="Arial"/>
          <w:sz w:val="22"/>
          <w:szCs w:val="22"/>
        </w:rPr>
        <w:t xml:space="preserve"> koszty i składniki związane z </w:t>
      </w:r>
      <w:r w:rsidR="009B7F22" w:rsidRPr="000747AB">
        <w:rPr>
          <w:rFonts w:ascii="Arial" w:hAnsi="Arial" w:cs="Arial"/>
          <w:sz w:val="22"/>
          <w:szCs w:val="22"/>
        </w:rPr>
        <w:t>realizacją zamówienia</w:t>
      </w:r>
      <w:r w:rsidRPr="000747AB">
        <w:rPr>
          <w:rFonts w:ascii="Arial" w:hAnsi="Arial" w:cs="Arial"/>
          <w:sz w:val="22"/>
          <w:szCs w:val="22"/>
        </w:rPr>
        <w:t xml:space="preserve"> i w rozumieniu art.632 KC jest niezmienne do czasu zakończenia jego realizacji i odbioru końcowego</w:t>
      </w:r>
      <w:r w:rsidR="00B43F92">
        <w:rPr>
          <w:rFonts w:ascii="Arial" w:hAnsi="Arial" w:cs="Arial"/>
          <w:sz w:val="22"/>
          <w:szCs w:val="22"/>
        </w:rPr>
        <w:t>.</w:t>
      </w:r>
    </w:p>
    <w:p w:rsidR="007F3AC9" w:rsidRPr="000747AB"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Każdy z Wykonawców może zaproponować tylko jedną cenę</w:t>
      </w:r>
      <w:r w:rsidR="005D5B2A" w:rsidRPr="000747AB">
        <w:rPr>
          <w:rFonts w:ascii="Arial" w:hAnsi="Arial" w:cs="Arial"/>
          <w:sz w:val="22"/>
          <w:szCs w:val="22"/>
        </w:rPr>
        <w:t xml:space="preserve"> przedmiotu </w:t>
      </w:r>
      <w:r w:rsidR="009B7F22" w:rsidRPr="000747AB">
        <w:rPr>
          <w:rFonts w:ascii="Arial" w:hAnsi="Arial" w:cs="Arial"/>
          <w:sz w:val="22"/>
          <w:szCs w:val="22"/>
        </w:rPr>
        <w:t>zamówienia i</w:t>
      </w:r>
      <w:r w:rsidRPr="000747AB">
        <w:rPr>
          <w:rFonts w:ascii="Arial" w:hAnsi="Arial" w:cs="Arial"/>
          <w:sz w:val="22"/>
          <w:szCs w:val="22"/>
        </w:rPr>
        <w:t xml:space="preserve"> nie może jej zmienić.</w:t>
      </w:r>
    </w:p>
    <w:p w:rsidR="007F3AC9" w:rsidRDefault="007F3AC9"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Wynagrodzenie będzie rozliczone na podstawie faktur</w:t>
      </w:r>
      <w:r w:rsidR="00BE7B4C" w:rsidRPr="000747AB">
        <w:rPr>
          <w:rFonts w:ascii="Arial" w:hAnsi="Arial" w:cs="Arial"/>
          <w:sz w:val="22"/>
          <w:szCs w:val="22"/>
        </w:rPr>
        <w:t>y</w:t>
      </w:r>
      <w:r w:rsidRPr="000747AB">
        <w:rPr>
          <w:rFonts w:ascii="Arial" w:hAnsi="Arial" w:cs="Arial"/>
          <w:sz w:val="22"/>
          <w:szCs w:val="22"/>
        </w:rPr>
        <w:t xml:space="preserve"> VAT wystawion</w:t>
      </w:r>
      <w:r w:rsidR="00BE7B4C" w:rsidRPr="000747AB">
        <w:rPr>
          <w:rFonts w:ascii="Arial" w:hAnsi="Arial" w:cs="Arial"/>
          <w:sz w:val="22"/>
          <w:szCs w:val="22"/>
        </w:rPr>
        <w:t>ej</w:t>
      </w:r>
      <w:r w:rsidRPr="000747AB">
        <w:rPr>
          <w:rFonts w:ascii="Arial" w:hAnsi="Arial" w:cs="Arial"/>
          <w:sz w:val="22"/>
          <w:szCs w:val="22"/>
        </w:rPr>
        <w:t xml:space="preserve"> przez Wykonawcę po wykonaniu </w:t>
      </w:r>
      <w:r w:rsidR="00FC15A8">
        <w:rPr>
          <w:rFonts w:ascii="Arial" w:hAnsi="Arial" w:cs="Arial"/>
          <w:sz w:val="22"/>
          <w:szCs w:val="22"/>
        </w:rPr>
        <w:t>usługi</w:t>
      </w:r>
      <w:r w:rsidR="004D59C6">
        <w:rPr>
          <w:rFonts w:ascii="Arial" w:hAnsi="Arial" w:cs="Arial"/>
          <w:sz w:val="22"/>
          <w:szCs w:val="22"/>
        </w:rPr>
        <w:t xml:space="preserve"> </w:t>
      </w:r>
      <w:r w:rsidRPr="000747AB">
        <w:rPr>
          <w:rFonts w:ascii="Arial" w:hAnsi="Arial" w:cs="Arial"/>
          <w:sz w:val="22"/>
          <w:szCs w:val="22"/>
        </w:rPr>
        <w:t>oraz stwierdzeniu przez Zamawiającego, że zosta</w:t>
      </w:r>
      <w:r w:rsidR="009B7F22">
        <w:rPr>
          <w:rFonts w:ascii="Arial" w:hAnsi="Arial" w:cs="Arial"/>
          <w:sz w:val="22"/>
          <w:szCs w:val="22"/>
        </w:rPr>
        <w:t>ł</w:t>
      </w:r>
      <w:r w:rsidR="00FC15A8">
        <w:rPr>
          <w:rFonts w:ascii="Arial" w:hAnsi="Arial" w:cs="Arial"/>
          <w:sz w:val="22"/>
          <w:szCs w:val="22"/>
        </w:rPr>
        <w:t>a</w:t>
      </w:r>
      <w:r w:rsidR="009B7F22">
        <w:rPr>
          <w:rFonts w:ascii="Arial" w:hAnsi="Arial" w:cs="Arial"/>
          <w:sz w:val="22"/>
          <w:szCs w:val="22"/>
        </w:rPr>
        <w:t xml:space="preserve"> </w:t>
      </w:r>
      <w:r w:rsidRPr="000747AB">
        <w:rPr>
          <w:rFonts w:ascii="Arial" w:hAnsi="Arial" w:cs="Arial"/>
          <w:sz w:val="22"/>
          <w:szCs w:val="22"/>
        </w:rPr>
        <w:t>wykonan</w:t>
      </w:r>
      <w:r w:rsidR="009B7F22">
        <w:rPr>
          <w:rFonts w:ascii="Arial" w:hAnsi="Arial" w:cs="Arial"/>
          <w:sz w:val="22"/>
          <w:szCs w:val="22"/>
        </w:rPr>
        <w:t>e</w:t>
      </w:r>
      <w:r w:rsidRPr="000747AB">
        <w:rPr>
          <w:rFonts w:ascii="Arial" w:hAnsi="Arial" w:cs="Arial"/>
          <w:sz w:val="22"/>
          <w:szCs w:val="22"/>
        </w:rPr>
        <w:t xml:space="preserve"> należycie.</w:t>
      </w:r>
    </w:p>
    <w:p w:rsidR="00FC15A8" w:rsidRPr="00B43F92" w:rsidRDefault="00FC15A8" w:rsidP="00354428">
      <w:pPr>
        <w:pStyle w:val="Akapitzlist"/>
        <w:numPr>
          <w:ilvl w:val="1"/>
          <w:numId w:val="45"/>
        </w:numPr>
        <w:ind w:left="709" w:hanging="709"/>
        <w:jc w:val="both"/>
        <w:rPr>
          <w:rFonts w:ascii="Arial" w:hAnsi="Arial" w:cs="Arial"/>
          <w:sz w:val="22"/>
          <w:szCs w:val="22"/>
        </w:rPr>
      </w:pPr>
      <w:r>
        <w:rPr>
          <w:rFonts w:ascii="Arial" w:hAnsi="Arial" w:cs="Arial"/>
          <w:sz w:val="22"/>
          <w:szCs w:val="22"/>
        </w:rPr>
        <w:t>Faktury VAT</w:t>
      </w:r>
      <w:r w:rsidR="001234A1">
        <w:rPr>
          <w:rFonts w:ascii="Arial" w:hAnsi="Arial" w:cs="Arial"/>
          <w:sz w:val="22"/>
          <w:szCs w:val="22"/>
        </w:rPr>
        <w:t xml:space="preserve"> będą wystawiana raz w miesiącu</w:t>
      </w:r>
      <w:r>
        <w:rPr>
          <w:rFonts w:ascii="Arial" w:hAnsi="Arial" w:cs="Arial"/>
          <w:sz w:val="22"/>
          <w:szCs w:val="22"/>
        </w:rPr>
        <w:t xml:space="preserve">. Termin płatności faktury 21 dni od daty doręczenia faktury </w:t>
      </w:r>
      <w:r w:rsidR="00601DC6">
        <w:rPr>
          <w:rFonts w:ascii="Arial" w:hAnsi="Arial" w:cs="Arial"/>
          <w:sz w:val="22"/>
          <w:szCs w:val="22"/>
        </w:rPr>
        <w:t>do Zespołu Oświaty Samorządowej w Świeszynie, Świeszyno 6</w:t>
      </w:r>
      <w:r>
        <w:rPr>
          <w:rFonts w:ascii="Arial" w:hAnsi="Arial" w:cs="Arial"/>
          <w:sz w:val="22"/>
          <w:szCs w:val="22"/>
        </w:rPr>
        <w:t>.</w:t>
      </w:r>
    </w:p>
    <w:p w:rsidR="00E434CE" w:rsidRPr="000747AB" w:rsidRDefault="00E434CE" w:rsidP="00334A57">
      <w:pPr>
        <w:pStyle w:val="Akapitzlist"/>
        <w:spacing w:before="120"/>
        <w:ind w:left="709"/>
        <w:jc w:val="both"/>
        <w:rPr>
          <w:rFonts w:ascii="Arial" w:hAnsi="Arial" w:cs="Arial"/>
          <w:sz w:val="22"/>
          <w:szCs w:val="22"/>
        </w:rPr>
      </w:pPr>
    </w:p>
    <w:p w:rsidR="00731212" w:rsidRPr="000747AB" w:rsidRDefault="00731212" w:rsidP="00354428">
      <w:pPr>
        <w:pStyle w:val="Nagwek2"/>
        <w:numPr>
          <w:ilvl w:val="0"/>
          <w:numId w:val="45"/>
        </w:numPr>
        <w:spacing w:after="120"/>
        <w:rPr>
          <w:rFonts w:ascii="Arial" w:hAnsi="Arial" w:cs="Arial"/>
          <w:sz w:val="22"/>
          <w:szCs w:val="22"/>
          <w:highlight w:val="lightGray"/>
        </w:rPr>
      </w:pPr>
      <w:bookmarkStart w:id="33" w:name="_Toc465419679"/>
      <w:r w:rsidRPr="000747AB">
        <w:rPr>
          <w:rFonts w:ascii="Arial" w:hAnsi="Arial" w:cs="Arial"/>
          <w:sz w:val="22"/>
          <w:szCs w:val="22"/>
          <w:highlight w:val="lightGray"/>
        </w:rPr>
        <w:t>TERMIN ZWIĄZANIA OFERTĄ</w:t>
      </w:r>
      <w:bookmarkEnd w:id="33"/>
    </w:p>
    <w:p w:rsidR="0027038C" w:rsidRPr="000747AB" w:rsidRDefault="00731212" w:rsidP="00354428">
      <w:pPr>
        <w:pStyle w:val="Akapitzlist"/>
        <w:numPr>
          <w:ilvl w:val="1"/>
          <w:numId w:val="45"/>
        </w:numPr>
        <w:ind w:hanging="786"/>
        <w:jc w:val="both"/>
        <w:rPr>
          <w:rFonts w:ascii="Arial" w:hAnsi="Arial" w:cs="Arial"/>
          <w:sz w:val="22"/>
          <w:szCs w:val="22"/>
        </w:rPr>
      </w:pPr>
      <w:r w:rsidRPr="000747AB">
        <w:rPr>
          <w:rFonts w:ascii="Arial" w:hAnsi="Arial" w:cs="Arial"/>
          <w:sz w:val="22"/>
          <w:szCs w:val="22"/>
        </w:rPr>
        <w:t xml:space="preserve">Wykonawca pozostaje związany ofertą przez okres </w:t>
      </w:r>
      <w:r w:rsidRPr="000747AB">
        <w:rPr>
          <w:rFonts w:ascii="Arial" w:hAnsi="Arial" w:cs="Arial"/>
          <w:bCs/>
          <w:w w:val="90"/>
          <w:sz w:val="22"/>
          <w:szCs w:val="22"/>
        </w:rPr>
        <w:t xml:space="preserve">30 </w:t>
      </w:r>
      <w:r w:rsidRPr="000747AB">
        <w:rPr>
          <w:rFonts w:ascii="Arial" w:hAnsi="Arial" w:cs="Arial"/>
          <w:bCs/>
          <w:sz w:val="22"/>
          <w:szCs w:val="22"/>
        </w:rPr>
        <w:t>dni</w:t>
      </w:r>
      <w:r w:rsidRPr="000747AB">
        <w:rPr>
          <w:rFonts w:ascii="Arial" w:hAnsi="Arial" w:cs="Arial"/>
          <w:sz w:val="22"/>
          <w:szCs w:val="22"/>
        </w:rPr>
        <w:t xml:space="preserve">. </w:t>
      </w:r>
    </w:p>
    <w:p w:rsidR="0027038C" w:rsidRPr="000747AB" w:rsidRDefault="00731212" w:rsidP="00334A57">
      <w:pPr>
        <w:pStyle w:val="Akapitzlist"/>
        <w:ind w:left="786"/>
        <w:jc w:val="both"/>
        <w:rPr>
          <w:rFonts w:ascii="Arial" w:hAnsi="Arial" w:cs="Arial"/>
          <w:sz w:val="22"/>
          <w:szCs w:val="22"/>
        </w:rPr>
      </w:pPr>
      <w:r w:rsidRPr="000747AB">
        <w:rPr>
          <w:rFonts w:ascii="Arial" w:hAnsi="Arial" w:cs="Arial"/>
          <w:sz w:val="22"/>
          <w:szCs w:val="22"/>
        </w:rPr>
        <w:t>Bieg terminu rozpoczyna się wraz z u</w:t>
      </w:r>
      <w:r w:rsidR="0027038C" w:rsidRPr="000747AB">
        <w:rPr>
          <w:rFonts w:ascii="Arial" w:hAnsi="Arial" w:cs="Arial"/>
          <w:sz w:val="22"/>
          <w:szCs w:val="22"/>
        </w:rPr>
        <w:t>pływem terminu składania ofert.</w:t>
      </w:r>
    </w:p>
    <w:p w:rsidR="00731212" w:rsidRDefault="00731212" w:rsidP="00354428">
      <w:pPr>
        <w:pStyle w:val="Akapitzlist"/>
        <w:numPr>
          <w:ilvl w:val="1"/>
          <w:numId w:val="45"/>
        </w:numPr>
        <w:ind w:hanging="786"/>
        <w:jc w:val="both"/>
        <w:rPr>
          <w:rFonts w:ascii="Arial" w:hAnsi="Arial" w:cs="Arial"/>
          <w:sz w:val="22"/>
          <w:szCs w:val="22"/>
        </w:rPr>
      </w:pPr>
      <w:r w:rsidRPr="000747AB">
        <w:rPr>
          <w:rFonts w:ascii="Arial" w:hAnsi="Arial" w:cs="Arial"/>
          <w:sz w:val="22"/>
          <w:szCs w:val="22"/>
        </w:rPr>
        <w:t xml:space="preserve">Wykonawca samodzielnie lub na wniosek Zamawiającego może przedłużyć termin związania ofertą, z </w:t>
      </w:r>
      <w:r w:rsidR="002A03DC" w:rsidRPr="000747AB">
        <w:rPr>
          <w:rFonts w:ascii="Arial" w:hAnsi="Arial" w:cs="Arial"/>
          <w:sz w:val="22"/>
          <w:szCs w:val="22"/>
        </w:rPr>
        <w:t>tym, że</w:t>
      </w:r>
      <w:r w:rsidRPr="000747AB">
        <w:rPr>
          <w:rFonts w:ascii="Arial" w:hAnsi="Arial" w:cs="Arial"/>
          <w:sz w:val="22"/>
          <w:szCs w:val="22"/>
        </w:rPr>
        <w:t xml:space="preserve"> Zamawiający może tylko jeden raz, co najmniej na 3 dni przed upływem </w:t>
      </w:r>
      <w:r w:rsidR="002A03DC" w:rsidRPr="000747AB">
        <w:rPr>
          <w:rFonts w:ascii="Arial" w:hAnsi="Arial" w:cs="Arial"/>
          <w:sz w:val="22"/>
          <w:szCs w:val="22"/>
        </w:rPr>
        <w:t>terminu związania</w:t>
      </w:r>
      <w:r w:rsidRPr="000747AB">
        <w:rPr>
          <w:rFonts w:ascii="Arial" w:hAnsi="Arial" w:cs="Arial"/>
          <w:sz w:val="22"/>
          <w:szCs w:val="22"/>
        </w:rPr>
        <w:t xml:space="preserve"> ofertą, zwrócić się do Wykonawców, o wyrażenie zgody na przedłużenie </w:t>
      </w:r>
      <w:r w:rsidR="0027038C" w:rsidRPr="000747AB">
        <w:rPr>
          <w:rFonts w:ascii="Arial" w:hAnsi="Arial" w:cs="Arial"/>
          <w:sz w:val="22"/>
          <w:szCs w:val="22"/>
        </w:rPr>
        <w:t xml:space="preserve">tego </w:t>
      </w:r>
      <w:r w:rsidRPr="000747AB">
        <w:rPr>
          <w:rFonts w:ascii="Arial" w:hAnsi="Arial" w:cs="Arial"/>
          <w:sz w:val="22"/>
          <w:szCs w:val="22"/>
        </w:rPr>
        <w:t xml:space="preserve">terminu o oznaczony okres, nie dłuższy </w:t>
      </w:r>
      <w:r w:rsidR="0027038C" w:rsidRPr="000747AB">
        <w:rPr>
          <w:rFonts w:ascii="Arial" w:hAnsi="Arial" w:cs="Arial"/>
          <w:sz w:val="22"/>
          <w:szCs w:val="22"/>
        </w:rPr>
        <w:t>jednak niż 6</w:t>
      </w:r>
      <w:r w:rsidRPr="000747AB">
        <w:rPr>
          <w:rFonts w:ascii="Arial" w:hAnsi="Arial" w:cs="Arial"/>
          <w:sz w:val="22"/>
          <w:szCs w:val="22"/>
        </w:rPr>
        <w:t>0 dni.</w:t>
      </w:r>
    </w:p>
    <w:p w:rsidR="00CA0222" w:rsidRDefault="00CA0222" w:rsidP="00354428">
      <w:pPr>
        <w:pStyle w:val="Akapitzlist"/>
        <w:numPr>
          <w:ilvl w:val="1"/>
          <w:numId w:val="45"/>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CA0222" w:rsidRDefault="002A03DC" w:rsidP="00354428">
      <w:pPr>
        <w:pStyle w:val="Akapitzlist"/>
        <w:numPr>
          <w:ilvl w:val="1"/>
          <w:numId w:val="45"/>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2A03DC" w:rsidRPr="000747AB" w:rsidRDefault="002A03DC" w:rsidP="002A03DC">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354428">
      <w:pPr>
        <w:pStyle w:val="Nagwek2"/>
        <w:numPr>
          <w:ilvl w:val="0"/>
          <w:numId w:val="45"/>
        </w:numPr>
        <w:spacing w:after="120"/>
        <w:rPr>
          <w:rFonts w:ascii="Arial" w:hAnsi="Arial" w:cs="Arial"/>
          <w:sz w:val="22"/>
          <w:szCs w:val="22"/>
          <w:highlight w:val="lightGray"/>
        </w:rPr>
      </w:pPr>
      <w:bookmarkStart w:id="34" w:name="_Toc465419680"/>
      <w:r w:rsidRPr="000747AB">
        <w:rPr>
          <w:rFonts w:ascii="Arial" w:hAnsi="Arial" w:cs="Arial"/>
          <w:sz w:val="22"/>
          <w:szCs w:val="22"/>
          <w:highlight w:val="lightGray"/>
        </w:rPr>
        <w:t>KRYTERIA WYBORU OFERTY.</w:t>
      </w:r>
      <w:bookmarkEnd w:id="34"/>
    </w:p>
    <w:p w:rsidR="00C340FB" w:rsidRPr="00C340FB" w:rsidRDefault="001018E5" w:rsidP="00354428">
      <w:pPr>
        <w:pStyle w:val="Akapitzlist"/>
        <w:numPr>
          <w:ilvl w:val="1"/>
          <w:numId w:val="45"/>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E2085C" w:rsidRPr="000747AB" w:rsidRDefault="00E2085C" w:rsidP="00354428">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Cena  -  waga</w:t>
      </w:r>
      <w:r w:rsidR="001234A1">
        <w:rPr>
          <w:rFonts w:ascii="Arial" w:hAnsi="Arial" w:cs="Arial"/>
          <w:b/>
          <w:sz w:val="22"/>
          <w:szCs w:val="22"/>
        </w:rPr>
        <w:t xml:space="preserve"> </w:t>
      </w:r>
      <w:r w:rsidR="00276C50" w:rsidRPr="000747AB">
        <w:rPr>
          <w:rFonts w:ascii="Arial" w:hAnsi="Arial" w:cs="Arial"/>
          <w:b/>
          <w:sz w:val="22"/>
          <w:szCs w:val="22"/>
        </w:rPr>
        <w:t>60%  (max 6</w:t>
      </w:r>
      <w:r w:rsidR="00B87E70" w:rsidRPr="000747AB">
        <w:rPr>
          <w:rFonts w:ascii="Arial" w:hAnsi="Arial" w:cs="Arial"/>
          <w:b/>
          <w:sz w:val="22"/>
          <w:szCs w:val="22"/>
        </w:rPr>
        <w:t>0 pkt.)</w:t>
      </w:r>
    </w:p>
    <w:p w:rsidR="00D07589" w:rsidRDefault="00920C59" w:rsidP="00354428">
      <w:pPr>
        <w:pStyle w:val="Akapitzlist"/>
        <w:numPr>
          <w:ilvl w:val="0"/>
          <w:numId w:val="38"/>
        </w:numPr>
        <w:spacing w:line="276" w:lineRule="auto"/>
        <w:ind w:left="851"/>
        <w:jc w:val="both"/>
        <w:rPr>
          <w:rFonts w:ascii="Arial" w:hAnsi="Arial" w:cs="Arial"/>
          <w:b/>
          <w:sz w:val="22"/>
          <w:szCs w:val="22"/>
        </w:rPr>
      </w:pPr>
      <w:bookmarkStart w:id="35" w:name="_Hlk487795587"/>
      <w:r>
        <w:rPr>
          <w:rFonts w:ascii="Arial" w:hAnsi="Arial" w:cs="Arial"/>
          <w:b/>
          <w:sz w:val="22"/>
          <w:szCs w:val="22"/>
        </w:rPr>
        <w:t>Ilość kilometrów w ramach przewozów nieodpłatnych</w:t>
      </w:r>
      <w:r w:rsidR="00FB5447">
        <w:rPr>
          <w:rFonts w:ascii="Arial" w:hAnsi="Arial" w:cs="Arial"/>
          <w:b/>
          <w:sz w:val="22"/>
          <w:szCs w:val="22"/>
        </w:rPr>
        <w:t xml:space="preserve"> </w:t>
      </w:r>
      <w:bookmarkEnd w:id="35"/>
      <w:r w:rsidR="00FB5447">
        <w:rPr>
          <w:rFonts w:ascii="Arial" w:hAnsi="Arial" w:cs="Arial"/>
          <w:b/>
          <w:sz w:val="22"/>
          <w:szCs w:val="22"/>
        </w:rPr>
        <w:t>– waga 20% (max 20 pkt.)</w:t>
      </w:r>
    </w:p>
    <w:p w:rsidR="00365CCC" w:rsidRPr="000747AB" w:rsidRDefault="00365CCC" w:rsidP="00354428">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Czas podstawienia autobusu zastępczego - waga 20% (max 20 pkt.)</w:t>
      </w:r>
    </w:p>
    <w:p w:rsidR="00B87E70" w:rsidRDefault="00B87E70" w:rsidP="00354428">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Max. suma punktów do osiągnięcia 100.</w:t>
      </w:r>
    </w:p>
    <w:p w:rsidR="00D07589" w:rsidRPr="00D07589" w:rsidRDefault="00D07589" w:rsidP="00D07589">
      <w:pPr>
        <w:spacing w:line="276" w:lineRule="auto"/>
        <w:jc w:val="both"/>
        <w:rPr>
          <w:rFonts w:ascii="Arial" w:hAnsi="Arial" w:cs="Arial"/>
          <w:b/>
          <w:sz w:val="22"/>
          <w:szCs w:val="22"/>
        </w:rPr>
      </w:pPr>
    </w:p>
    <w:p w:rsidR="001018E5" w:rsidRPr="000747AB" w:rsidRDefault="00E2085C"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E2085C" w:rsidRPr="000747AB" w:rsidRDefault="001018E5" w:rsidP="00354428">
      <w:pPr>
        <w:pStyle w:val="Akapitzlist"/>
        <w:numPr>
          <w:ilvl w:val="0"/>
          <w:numId w:val="39"/>
        </w:numPr>
        <w:ind w:left="567" w:hanging="567"/>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03067B" w:rsidP="00334A57">
      <w:pPr>
        <w:widowControl w:val="0"/>
        <w:tabs>
          <w:tab w:val="left" w:pos="600"/>
        </w:tabs>
        <w:suppressAutoHyphens/>
        <w:ind w:left="360" w:hanging="120"/>
        <w:jc w:val="both"/>
        <w:rPr>
          <w:rFonts w:ascii="Arial" w:hAnsi="Arial" w:cs="Arial"/>
          <w:b/>
          <w:bCs/>
          <w:sz w:val="22"/>
          <w:szCs w:val="22"/>
        </w:rPr>
      </w:pPr>
      <w:r>
        <w:rPr>
          <w:rFonts w:ascii="Arial" w:hAnsi="Arial" w:cs="Arial"/>
          <w:sz w:val="22"/>
          <w:szCs w:val="22"/>
        </w:rPr>
        <w:t xml:space="preserve">                                                            </w:t>
      </w:r>
      <w:r w:rsidR="00E2085C" w:rsidRPr="000747AB">
        <w:rPr>
          <w:rFonts w:ascii="Arial" w:hAnsi="Arial" w:cs="Arial"/>
          <w:sz w:val="22"/>
          <w:szCs w:val="22"/>
        </w:rPr>
        <w:t xml:space="preserve">cena badanej oferty  </w:t>
      </w:r>
    </w:p>
    <w:p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1018E5" w:rsidRPr="0051112D" w:rsidRDefault="001018E5" w:rsidP="00334A57">
      <w:pPr>
        <w:pStyle w:val="Tekstpodstawowywcity2"/>
        <w:ind w:left="567"/>
        <w:rPr>
          <w:sz w:val="22"/>
          <w:szCs w:val="22"/>
        </w:rPr>
      </w:pPr>
    </w:p>
    <w:p w:rsidR="00920C59" w:rsidRPr="00920C59" w:rsidRDefault="00920C59" w:rsidP="00354428">
      <w:pPr>
        <w:pStyle w:val="Akapitzlist"/>
        <w:numPr>
          <w:ilvl w:val="0"/>
          <w:numId w:val="39"/>
        </w:numPr>
        <w:ind w:left="567" w:hanging="567"/>
        <w:jc w:val="both"/>
        <w:rPr>
          <w:rFonts w:ascii="Arial" w:hAnsi="Arial" w:cs="Arial"/>
          <w:sz w:val="22"/>
          <w:szCs w:val="22"/>
        </w:rPr>
      </w:pPr>
      <w:r w:rsidRPr="00920C59">
        <w:rPr>
          <w:rFonts w:ascii="Arial" w:hAnsi="Arial" w:cs="Arial"/>
          <w:sz w:val="22"/>
          <w:szCs w:val="22"/>
        </w:rPr>
        <w:t>W kryterium –</w:t>
      </w:r>
      <w:r>
        <w:rPr>
          <w:rFonts w:ascii="Arial" w:hAnsi="Arial" w:cs="Arial"/>
          <w:sz w:val="22"/>
          <w:szCs w:val="22"/>
        </w:rPr>
        <w:t xml:space="preserve"> </w:t>
      </w:r>
      <w:r>
        <w:rPr>
          <w:rFonts w:ascii="Arial" w:hAnsi="Arial" w:cs="Arial"/>
          <w:b/>
          <w:sz w:val="22"/>
          <w:szCs w:val="22"/>
        </w:rPr>
        <w:t>Ilość kilometrów w ramach przewozów nieodpłatnych</w:t>
      </w:r>
      <w:r w:rsidRPr="00920C59">
        <w:rPr>
          <w:rFonts w:ascii="Arial" w:hAnsi="Arial" w:cs="Arial"/>
          <w:sz w:val="22"/>
          <w:szCs w:val="22"/>
        </w:rPr>
        <w:t>:</w:t>
      </w:r>
      <w:r w:rsidRPr="00920C59">
        <w:rPr>
          <w:rFonts w:ascii="Arial" w:hAnsi="Arial" w:cs="Arial"/>
          <w:bCs/>
          <w:sz w:val="22"/>
          <w:szCs w:val="22"/>
        </w:rPr>
        <w:t xml:space="preserve"> oferta otrzyma ilość punktów w zależności od zaproponowane</w:t>
      </w:r>
      <w:r>
        <w:rPr>
          <w:rFonts w:ascii="Arial" w:hAnsi="Arial" w:cs="Arial"/>
          <w:bCs/>
          <w:sz w:val="22"/>
          <w:szCs w:val="22"/>
        </w:rPr>
        <w:t>j</w:t>
      </w:r>
      <w:r w:rsidRPr="00920C59">
        <w:rPr>
          <w:rFonts w:ascii="Arial" w:hAnsi="Arial" w:cs="Arial"/>
          <w:bCs/>
          <w:sz w:val="22"/>
          <w:szCs w:val="22"/>
        </w:rPr>
        <w:t xml:space="preserve"> przez Wykonawcę </w:t>
      </w:r>
      <w:r>
        <w:rPr>
          <w:rFonts w:ascii="Arial" w:hAnsi="Arial" w:cs="Arial"/>
          <w:bCs/>
          <w:sz w:val="22"/>
          <w:szCs w:val="22"/>
        </w:rPr>
        <w:t>ilości kilometrów</w:t>
      </w:r>
      <w:r w:rsidRPr="00920C59">
        <w:rPr>
          <w:rFonts w:ascii="Arial" w:hAnsi="Arial" w:cs="Arial"/>
          <w:bCs/>
          <w:sz w:val="22"/>
          <w:szCs w:val="22"/>
        </w:rPr>
        <w:t xml:space="preserve"> zgodnie z zestawieniem poniżej, przy czym </w:t>
      </w:r>
      <w:r w:rsidR="007D39CA" w:rsidRPr="007D39CA">
        <w:rPr>
          <w:rFonts w:ascii="Arial" w:hAnsi="Arial" w:cs="Arial"/>
          <w:bCs/>
          <w:sz w:val="22"/>
          <w:szCs w:val="22"/>
        </w:rPr>
        <w:t>i</w:t>
      </w:r>
      <w:r w:rsidR="007D39CA" w:rsidRPr="007D39CA">
        <w:rPr>
          <w:rFonts w:ascii="Arial" w:hAnsi="Arial" w:cs="Arial"/>
          <w:sz w:val="22"/>
          <w:szCs w:val="22"/>
        </w:rPr>
        <w:t>lość kilometrów w ramach przewozów nieodpłatnych</w:t>
      </w:r>
      <w:r w:rsidR="007D39CA" w:rsidRPr="00920C59">
        <w:rPr>
          <w:rFonts w:ascii="Arial" w:hAnsi="Arial" w:cs="Arial"/>
          <w:bCs/>
          <w:sz w:val="22"/>
          <w:szCs w:val="22"/>
        </w:rPr>
        <w:t xml:space="preserve"> </w:t>
      </w:r>
      <w:r w:rsidRPr="00920C59">
        <w:rPr>
          <w:rFonts w:ascii="Arial" w:hAnsi="Arial" w:cs="Arial"/>
          <w:bCs/>
          <w:sz w:val="22"/>
          <w:szCs w:val="22"/>
        </w:rPr>
        <w:t xml:space="preserve">nie może być </w:t>
      </w:r>
      <w:r w:rsidR="007D39CA">
        <w:rPr>
          <w:rFonts w:ascii="Arial" w:hAnsi="Arial" w:cs="Arial"/>
          <w:bCs/>
          <w:sz w:val="22"/>
          <w:szCs w:val="22"/>
        </w:rPr>
        <w:t>mniejsza niż 50 km</w:t>
      </w:r>
      <w:r w:rsidRPr="00920C59">
        <w:rPr>
          <w:rFonts w:ascii="Arial" w:hAnsi="Arial" w:cs="Arial"/>
          <w:bCs/>
          <w:sz w:val="22"/>
          <w:szCs w:val="22"/>
        </w:rPr>
        <w:t xml:space="preserve"> i </w:t>
      </w:r>
      <w:r w:rsidR="007D39CA">
        <w:rPr>
          <w:rFonts w:ascii="Arial" w:hAnsi="Arial" w:cs="Arial"/>
          <w:bCs/>
          <w:sz w:val="22"/>
          <w:szCs w:val="22"/>
        </w:rPr>
        <w:t>większa niż 90 km</w:t>
      </w:r>
      <w:r w:rsidRPr="00920C59">
        <w:rPr>
          <w:rFonts w:ascii="Arial" w:hAnsi="Arial" w:cs="Arial"/>
          <w:bCs/>
          <w:sz w:val="22"/>
          <w:szCs w:val="22"/>
        </w:rPr>
        <w:t>.</w:t>
      </w:r>
    </w:p>
    <w:p w:rsidR="00920C59" w:rsidRPr="00920C59" w:rsidRDefault="00920C59" w:rsidP="00920C59">
      <w:pPr>
        <w:jc w:val="both"/>
        <w:rPr>
          <w:rFonts w:ascii="Arial" w:hAnsi="Arial" w:cs="Arial"/>
          <w:bCs/>
          <w:sz w:val="22"/>
          <w:szCs w:val="22"/>
        </w:rPr>
      </w:pPr>
      <w:r w:rsidRPr="00920C59">
        <w:rPr>
          <w:rFonts w:ascii="Arial" w:hAnsi="Arial" w:cs="Arial"/>
          <w:bCs/>
          <w:sz w:val="22"/>
          <w:szCs w:val="22"/>
        </w:rPr>
        <w:t xml:space="preserve">W przypadku braku podania przez Wykonawcę w ofercie </w:t>
      </w:r>
      <w:r w:rsidR="007D39CA">
        <w:rPr>
          <w:rFonts w:ascii="Arial" w:hAnsi="Arial" w:cs="Arial"/>
          <w:bCs/>
          <w:sz w:val="22"/>
          <w:szCs w:val="22"/>
        </w:rPr>
        <w:t>ilości kilometrów</w:t>
      </w:r>
      <w:r w:rsidRPr="00920C59">
        <w:rPr>
          <w:rFonts w:ascii="Arial" w:hAnsi="Arial" w:cs="Arial"/>
          <w:bCs/>
          <w:sz w:val="22"/>
          <w:szCs w:val="22"/>
        </w:rPr>
        <w:t xml:space="preserve"> Zamawiający przyjmie, że Wykonawca zaoferował </w:t>
      </w:r>
      <w:r w:rsidR="007D39CA">
        <w:rPr>
          <w:rFonts w:ascii="Arial" w:hAnsi="Arial" w:cs="Arial"/>
          <w:bCs/>
          <w:sz w:val="22"/>
          <w:szCs w:val="22"/>
        </w:rPr>
        <w:t>minimalna ilość tj. 50 km</w:t>
      </w:r>
      <w:r w:rsidRPr="00920C59">
        <w:rPr>
          <w:rFonts w:ascii="Arial" w:hAnsi="Arial" w:cs="Arial"/>
          <w:bCs/>
          <w:sz w:val="22"/>
          <w:szCs w:val="22"/>
        </w:rPr>
        <w:t>.</w:t>
      </w:r>
    </w:p>
    <w:p w:rsidR="00920C59" w:rsidRPr="00920C59" w:rsidRDefault="00920C59" w:rsidP="00920C59">
      <w:pPr>
        <w:widowControl w:val="0"/>
        <w:tabs>
          <w:tab w:val="left" w:pos="851"/>
        </w:tabs>
        <w:suppressAutoHyphens/>
        <w:jc w:val="both"/>
        <w:rPr>
          <w:rFonts w:ascii="Arial" w:hAnsi="Arial" w:cs="Arial"/>
          <w:sz w:val="22"/>
          <w:szCs w:val="22"/>
        </w:rPr>
      </w:pPr>
      <w:r w:rsidRPr="00920C59">
        <w:rPr>
          <w:rFonts w:ascii="Arial" w:hAnsi="Arial" w:cs="Arial"/>
          <w:sz w:val="22"/>
          <w:szCs w:val="22"/>
        </w:rPr>
        <w:tab/>
      </w:r>
      <w:r w:rsidR="007D39CA">
        <w:rPr>
          <w:rFonts w:ascii="Arial" w:hAnsi="Arial" w:cs="Arial"/>
          <w:sz w:val="22"/>
          <w:szCs w:val="22"/>
        </w:rPr>
        <w:t>Ilość kilometrów</w:t>
      </w:r>
      <w:r w:rsidR="00365CCC" w:rsidRPr="00365CCC">
        <w:rPr>
          <w:rFonts w:ascii="Arial" w:hAnsi="Arial" w:cs="Arial"/>
          <w:sz w:val="22"/>
          <w:szCs w:val="22"/>
        </w:rPr>
        <w:t xml:space="preserve"> nieodpłatnych</w:t>
      </w:r>
      <w:r w:rsidR="00365CCC">
        <w:rPr>
          <w:rFonts w:ascii="Arial" w:hAnsi="Arial" w:cs="Arial"/>
          <w:sz w:val="22"/>
          <w:szCs w:val="22"/>
        </w:rPr>
        <w:tab/>
      </w:r>
      <w:r w:rsidR="00365CCC">
        <w:rPr>
          <w:rFonts w:ascii="Arial" w:hAnsi="Arial" w:cs="Arial"/>
          <w:sz w:val="22"/>
          <w:szCs w:val="22"/>
        </w:rPr>
        <w:tab/>
      </w:r>
      <w:r w:rsidR="007D39CA">
        <w:rPr>
          <w:rFonts w:ascii="Arial" w:hAnsi="Arial" w:cs="Arial"/>
          <w:sz w:val="22"/>
          <w:szCs w:val="22"/>
        </w:rPr>
        <w:tab/>
      </w:r>
      <w:r w:rsidRPr="00920C59">
        <w:rPr>
          <w:rFonts w:ascii="Arial" w:hAnsi="Arial" w:cs="Arial"/>
          <w:sz w:val="22"/>
          <w:szCs w:val="22"/>
        </w:rPr>
        <w:tab/>
        <w:t>ilość punktów</w:t>
      </w:r>
    </w:p>
    <w:p w:rsidR="00920C59" w:rsidRPr="00920C59" w:rsidRDefault="00920C59" w:rsidP="00920C59">
      <w:pPr>
        <w:pStyle w:val="Tekstpodstawowywcity2"/>
        <w:ind w:left="993" w:hanging="458"/>
        <w:rPr>
          <w:sz w:val="22"/>
          <w:szCs w:val="22"/>
        </w:rPr>
      </w:pPr>
      <w:r w:rsidRPr="00920C59">
        <w:rPr>
          <w:sz w:val="22"/>
          <w:szCs w:val="22"/>
        </w:rPr>
        <w:t xml:space="preserve">- </w:t>
      </w:r>
      <w:r w:rsidR="007D39CA">
        <w:rPr>
          <w:sz w:val="22"/>
          <w:szCs w:val="22"/>
        </w:rPr>
        <w:t xml:space="preserve">ilość kilometrów </w:t>
      </w:r>
      <w:r w:rsidR="00365CCC" w:rsidRPr="00365CCC">
        <w:rPr>
          <w:sz w:val="22"/>
          <w:szCs w:val="22"/>
        </w:rPr>
        <w:t>nieodpłatnych</w:t>
      </w:r>
      <w:r w:rsidR="00365CCC">
        <w:rPr>
          <w:sz w:val="22"/>
          <w:szCs w:val="22"/>
        </w:rPr>
        <w:t xml:space="preserve"> </w:t>
      </w:r>
      <w:r w:rsidR="007D39CA">
        <w:rPr>
          <w:sz w:val="22"/>
          <w:szCs w:val="22"/>
        </w:rPr>
        <w:t>50 km</w:t>
      </w:r>
      <w:r w:rsidR="007D39CA">
        <w:rPr>
          <w:sz w:val="22"/>
          <w:szCs w:val="22"/>
        </w:rPr>
        <w:tab/>
      </w:r>
      <w:r w:rsidR="007D39CA">
        <w:rPr>
          <w:sz w:val="22"/>
          <w:szCs w:val="22"/>
        </w:rPr>
        <w:tab/>
      </w:r>
      <w:r w:rsidRPr="00920C59">
        <w:rPr>
          <w:sz w:val="22"/>
          <w:szCs w:val="22"/>
        </w:rPr>
        <w:tab/>
        <w:t xml:space="preserve"> – 0 pkt.</w:t>
      </w:r>
    </w:p>
    <w:p w:rsidR="00920C59" w:rsidRDefault="00920C59" w:rsidP="00920C59">
      <w:pPr>
        <w:pStyle w:val="Tekstpodstawowywcity2"/>
        <w:ind w:left="993" w:hanging="458"/>
        <w:rPr>
          <w:sz w:val="22"/>
          <w:szCs w:val="22"/>
        </w:rPr>
      </w:pPr>
      <w:r w:rsidRPr="00920C59">
        <w:rPr>
          <w:sz w:val="22"/>
          <w:szCs w:val="22"/>
        </w:rPr>
        <w:t xml:space="preserve">- </w:t>
      </w:r>
      <w:r w:rsidR="007D39CA">
        <w:rPr>
          <w:sz w:val="22"/>
          <w:szCs w:val="22"/>
        </w:rPr>
        <w:t xml:space="preserve">ilość kilometrów </w:t>
      </w:r>
      <w:r w:rsidR="00365CCC" w:rsidRPr="00365CCC">
        <w:rPr>
          <w:sz w:val="22"/>
          <w:szCs w:val="22"/>
        </w:rPr>
        <w:t>nieodpłatnych</w:t>
      </w:r>
      <w:r w:rsidR="00365CCC">
        <w:rPr>
          <w:sz w:val="22"/>
          <w:szCs w:val="22"/>
        </w:rPr>
        <w:t xml:space="preserve"> </w:t>
      </w:r>
      <w:r w:rsidR="007D39CA">
        <w:rPr>
          <w:sz w:val="22"/>
          <w:szCs w:val="22"/>
        </w:rPr>
        <w:t>powyżej 50 km do 70 km</w:t>
      </w:r>
      <w:r w:rsidRPr="00920C59">
        <w:rPr>
          <w:sz w:val="22"/>
          <w:szCs w:val="22"/>
        </w:rPr>
        <w:tab/>
        <w:t xml:space="preserve"> – 10 pkt.</w:t>
      </w:r>
    </w:p>
    <w:p w:rsidR="007D39CA" w:rsidRPr="00920C59" w:rsidRDefault="007D39CA" w:rsidP="00920C59">
      <w:pPr>
        <w:pStyle w:val="Tekstpodstawowywcity2"/>
        <w:ind w:left="993" w:hanging="458"/>
        <w:rPr>
          <w:sz w:val="22"/>
          <w:szCs w:val="22"/>
        </w:rPr>
      </w:pPr>
      <w:r w:rsidRPr="00920C59">
        <w:rPr>
          <w:sz w:val="22"/>
          <w:szCs w:val="22"/>
        </w:rPr>
        <w:t xml:space="preserve">- </w:t>
      </w:r>
      <w:r>
        <w:rPr>
          <w:sz w:val="22"/>
          <w:szCs w:val="22"/>
        </w:rPr>
        <w:t xml:space="preserve">ilość kilometrów </w:t>
      </w:r>
      <w:r w:rsidR="00365CCC" w:rsidRPr="00365CCC">
        <w:rPr>
          <w:sz w:val="22"/>
          <w:szCs w:val="22"/>
        </w:rPr>
        <w:t>nieodpłatnych</w:t>
      </w:r>
      <w:r w:rsidR="00365CCC">
        <w:rPr>
          <w:sz w:val="22"/>
          <w:szCs w:val="22"/>
        </w:rPr>
        <w:t xml:space="preserve"> </w:t>
      </w:r>
      <w:r>
        <w:rPr>
          <w:sz w:val="22"/>
          <w:szCs w:val="22"/>
        </w:rPr>
        <w:t>powyżej 70 km do 90 km</w:t>
      </w:r>
      <w:r w:rsidR="00277205">
        <w:rPr>
          <w:sz w:val="22"/>
          <w:szCs w:val="22"/>
        </w:rPr>
        <w:tab/>
        <w:t xml:space="preserve"> – 20</w:t>
      </w:r>
      <w:r w:rsidRPr="00920C59">
        <w:rPr>
          <w:sz w:val="22"/>
          <w:szCs w:val="22"/>
        </w:rPr>
        <w:t xml:space="preserve"> pkt.</w:t>
      </w:r>
    </w:p>
    <w:p w:rsidR="0051112D" w:rsidRPr="0051112D" w:rsidRDefault="0051112D" w:rsidP="00334A57">
      <w:pPr>
        <w:jc w:val="both"/>
        <w:rPr>
          <w:rFonts w:ascii="Arial" w:hAnsi="Arial" w:cs="Arial"/>
          <w:sz w:val="22"/>
          <w:szCs w:val="22"/>
        </w:rPr>
      </w:pPr>
    </w:p>
    <w:p w:rsidR="00276C50" w:rsidRPr="0051112D" w:rsidRDefault="00276C50" w:rsidP="00334A57">
      <w:pPr>
        <w:jc w:val="both"/>
        <w:rPr>
          <w:rFonts w:ascii="Arial" w:hAnsi="Arial" w:cs="Arial"/>
          <w:color w:val="FF0000"/>
          <w:sz w:val="22"/>
          <w:szCs w:val="22"/>
        </w:rPr>
      </w:pPr>
      <w:r w:rsidRPr="0051112D">
        <w:rPr>
          <w:rFonts w:ascii="Arial" w:hAnsi="Arial" w:cs="Arial"/>
          <w:sz w:val="22"/>
          <w:szCs w:val="22"/>
        </w:rPr>
        <w:t xml:space="preserve">C - W kryterium </w:t>
      </w:r>
      <w:r w:rsidR="00CA70AC" w:rsidRPr="0051112D">
        <w:rPr>
          <w:rFonts w:ascii="Arial" w:hAnsi="Arial" w:cs="Arial"/>
          <w:sz w:val="22"/>
          <w:szCs w:val="22"/>
        </w:rPr>
        <w:t>–</w:t>
      </w:r>
      <w:r w:rsidR="00365CCC">
        <w:rPr>
          <w:rFonts w:ascii="Arial" w:hAnsi="Arial" w:cs="Arial"/>
          <w:sz w:val="22"/>
          <w:szCs w:val="22"/>
        </w:rPr>
        <w:t xml:space="preserve"> </w:t>
      </w:r>
      <w:r w:rsidR="00365CCC">
        <w:rPr>
          <w:rFonts w:ascii="Arial" w:hAnsi="Arial" w:cs="Arial"/>
          <w:b/>
          <w:sz w:val="22"/>
          <w:szCs w:val="22"/>
        </w:rPr>
        <w:t>Czas podstawienia autobusu zastępczego</w:t>
      </w:r>
      <w:r w:rsidRPr="0051112D">
        <w:rPr>
          <w:rFonts w:ascii="Arial" w:hAnsi="Arial" w:cs="Arial"/>
          <w:sz w:val="22"/>
          <w:szCs w:val="22"/>
        </w:rPr>
        <w:t>:</w:t>
      </w:r>
      <w:r w:rsidR="0051112D" w:rsidRPr="0051112D">
        <w:rPr>
          <w:rFonts w:ascii="Arial" w:hAnsi="Arial" w:cs="Arial"/>
          <w:bCs/>
          <w:sz w:val="22"/>
          <w:szCs w:val="22"/>
        </w:rPr>
        <w:t xml:space="preserve"> oferta otrzyma ilość punktów w zależności od zaproponowanego przez Wykonawcę </w:t>
      </w:r>
      <w:r w:rsidR="00365CCC" w:rsidRPr="00365CCC">
        <w:rPr>
          <w:rFonts w:ascii="Arial" w:hAnsi="Arial" w:cs="Arial"/>
          <w:sz w:val="22"/>
          <w:szCs w:val="22"/>
        </w:rPr>
        <w:t>czasu podstawienia autobusu zastępczego</w:t>
      </w:r>
      <w:r w:rsidR="00365CCC" w:rsidRPr="0051112D">
        <w:rPr>
          <w:rFonts w:ascii="Arial" w:hAnsi="Arial" w:cs="Arial"/>
          <w:bCs/>
          <w:sz w:val="22"/>
          <w:szCs w:val="22"/>
        </w:rPr>
        <w:t xml:space="preserve"> </w:t>
      </w:r>
      <w:r w:rsidR="0051112D" w:rsidRPr="0051112D">
        <w:rPr>
          <w:rFonts w:ascii="Arial" w:hAnsi="Arial" w:cs="Arial"/>
          <w:bCs/>
          <w:sz w:val="22"/>
          <w:szCs w:val="22"/>
        </w:rPr>
        <w:t xml:space="preserve">zgodnie z zestawieniem poniżej, przy czym </w:t>
      </w:r>
      <w:r w:rsidR="00365CCC">
        <w:rPr>
          <w:rFonts w:ascii="Arial" w:hAnsi="Arial" w:cs="Arial"/>
          <w:bCs/>
          <w:sz w:val="22"/>
          <w:szCs w:val="22"/>
        </w:rPr>
        <w:t>czas ten nie może być krótszy niż 20</w:t>
      </w:r>
      <w:r w:rsidR="0051112D" w:rsidRPr="0051112D">
        <w:rPr>
          <w:rFonts w:ascii="Arial" w:hAnsi="Arial" w:cs="Arial"/>
          <w:bCs/>
          <w:sz w:val="22"/>
          <w:szCs w:val="22"/>
        </w:rPr>
        <w:t xml:space="preserve"> </w:t>
      </w:r>
      <w:r w:rsidR="00365CCC">
        <w:rPr>
          <w:rFonts w:ascii="Arial" w:hAnsi="Arial" w:cs="Arial"/>
          <w:bCs/>
          <w:sz w:val="22"/>
          <w:szCs w:val="22"/>
        </w:rPr>
        <w:t>minut</w:t>
      </w:r>
      <w:r w:rsidR="0051112D" w:rsidRPr="0051112D">
        <w:rPr>
          <w:rFonts w:ascii="Arial" w:hAnsi="Arial" w:cs="Arial"/>
          <w:bCs/>
          <w:sz w:val="22"/>
          <w:szCs w:val="22"/>
        </w:rPr>
        <w:t xml:space="preserve"> i dłuższy niż </w:t>
      </w:r>
      <w:r w:rsidR="00365CCC">
        <w:rPr>
          <w:rFonts w:ascii="Arial" w:hAnsi="Arial" w:cs="Arial"/>
          <w:bCs/>
          <w:sz w:val="22"/>
          <w:szCs w:val="22"/>
        </w:rPr>
        <w:t>45</w:t>
      </w:r>
      <w:r w:rsidR="0051112D" w:rsidRPr="0051112D">
        <w:rPr>
          <w:rFonts w:ascii="Arial" w:hAnsi="Arial" w:cs="Arial"/>
          <w:bCs/>
          <w:sz w:val="22"/>
          <w:szCs w:val="22"/>
        </w:rPr>
        <w:t xml:space="preserve"> </w:t>
      </w:r>
      <w:r w:rsidR="00365CCC">
        <w:rPr>
          <w:rFonts w:ascii="Arial" w:hAnsi="Arial" w:cs="Arial"/>
          <w:bCs/>
          <w:sz w:val="22"/>
          <w:szCs w:val="22"/>
        </w:rPr>
        <w:t>minut</w:t>
      </w:r>
      <w:r w:rsidR="0051112D" w:rsidRPr="0051112D">
        <w:rPr>
          <w:rFonts w:ascii="Arial" w:hAnsi="Arial" w:cs="Arial"/>
          <w:bCs/>
          <w:sz w:val="22"/>
          <w:szCs w:val="22"/>
        </w:rPr>
        <w:t>.</w:t>
      </w:r>
    </w:p>
    <w:p w:rsidR="0051112D" w:rsidRPr="0051112D" w:rsidRDefault="0051112D" w:rsidP="00334A57">
      <w:pPr>
        <w:jc w:val="both"/>
        <w:rPr>
          <w:rFonts w:ascii="Arial" w:hAnsi="Arial" w:cs="Arial"/>
          <w:bCs/>
          <w:sz w:val="22"/>
          <w:szCs w:val="22"/>
        </w:rPr>
      </w:pPr>
      <w:r w:rsidRPr="0051112D">
        <w:rPr>
          <w:rFonts w:ascii="Arial" w:hAnsi="Arial" w:cs="Arial"/>
          <w:bCs/>
          <w:sz w:val="22"/>
          <w:szCs w:val="22"/>
        </w:rPr>
        <w:t xml:space="preserve">W przypadku braku podania przez Wykonawcę w ofercie </w:t>
      </w:r>
      <w:r w:rsidR="00365CCC" w:rsidRPr="00365CCC">
        <w:rPr>
          <w:rFonts w:ascii="Arial" w:hAnsi="Arial" w:cs="Arial"/>
          <w:sz w:val="22"/>
          <w:szCs w:val="22"/>
        </w:rPr>
        <w:t>czasu podstawienia autobusu zastępczego</w:t>
      </w:r>
      <w:r w:rsidR="00365CCC" w:rsidRPr="0051112D">
        <w:rPr>
          <w:rFonts w:ascii="Arial" w:hAnsi="Arial" w:cs="Arial"/>
          <w:bCs/>
          <w:sz w:val="22"/>
          <w:szCs w:val="22"/>
        </w:rPr>
        <w:t xml:space="preserve"> </w:t>
      </w:r>
      <w:r w:rsidRPr="0051112D">
        <w:rPr>
          <w:rFonts w:ascii="Arial" w:hAnsi="Arial" w:cs="Arial"/>
          <w:bCs/>
          <w:sz w:val="22"/>
          <w:szCs w:val="22"/>
        </w:rPr>
        <w:t xml:space="preserve">Zamawiający przyjmie, że Wykonawca zaoferował </w:t>
      </w:r>
      <w:r w:rsidR="00365CCC">
        <w:rPr>
          <w:rFonts w:ascii="Arial" w:hAnsi="Arial" w:cs="Arial"/>
          <w:bCs/>
          <w:sz w:val="22"/>
          <w:szCs w:val="22"/>
        </w:rPr>
        <w:t>45 minutowy czas podstawienia autobusu</w:t>
      </w:r>
      <w:r w:rsidR="00B43F92">
        <w:rPr>
          <w:rFonts w:ascii="Arial" w:hAnsi="Arial" w:cs="Arial"/>
          <w:bCs/>
          <w:sz w:val="22"/>
          <w:szCs w:val="22"/>
        </w:rPr>
        <w:t>.</w:t>
      </w:r>
    </w:p>
    <w:p w:rsidR="0051112D" w:rsidRPr="00B43F92" w:rsidRDefault="00B43F92" w:rsidP="00334A57">
      <w:pPr>
        <w:widowControl w:val="0"/>
        <w:tabs>
          <w:tab w:val="left" w:pos="851"/>
        </w:tabs>
        <w:suppressAutoHyphens/>
        <w:jc w:val="both"/>
        <w:rPr>
          <w:rFonts w:ascii="Arial" w:hAnsi="Arial" w:cs="Arial"/>
          <w:sz w:val="22"/>
          <w:szCs w:val="22"/>
        </w:rPr>
      </w:pPr>
      <w:r>
        <w:rPr>
          <w:rFonts w:ascii="Arial" w:hAnsi="Arial" w:cs="Arial"/>
          <w:sz w:val="22"/>
          <w:szCs w:val="22"/>
        </w:rPr>
        <w:tab/>
      </w:r>
      <w:r w:rsidR="00365CCC">
        <w:rPr>
          <w:rFonts w:ascii="Arial" w:hAnsi="Arial" w:cs="Arial"/>
          <w:sz w:val="22"/>
          <w:szCs w:val="22"/>
        </w:rPr>
        <w:t>Czas podstawienia autobusu</w:t>
      </w:r>
      <w:r>
        <w:rPr>
          <w:rFonts w:ascii="Arial" w:hAnsi="Arial" w:cs="Arial"/>
          <w:sz w:val="22"/>
          <w:szCs w:val="22"/>
        </w:rPr>
        <w:tab/>
      </w:r>
      <w:r w:rsidR="00FA61C4">
        <w:rPr>
          <w:rFonts w:ascii="Arial" w:hAnsi="Arial" w:cs="Arial"/>
          <w:sz w:val="22"/>
          <w:szCs w:val="22"/>
        </w:rPr>
        <w:tab/>
      </w:r>
      <w:r w:rsidR="00FA61C4">
        <w:rPr>
          <w:rFonts w:ascii="Arial" w:hAnsi="Arial" w:cs="Arial"/>
          <w:sz w:val="22"/>
          <w:szCs w:val="22"/>
        </w:rPr>
        <w:tab/>
      </w:r>
      <w:r w:rsidR="00FA61C4">
        <w:rPr>
          <w:rFonts w:ascii="Arial" w:hAnsi="Arial" w:cs="Arial"/>
          <w:sz w:val="22"/>
          <w:szCs w:val="22"/>
        </w:rPr>
        <w:tab/>
      </w:r>
      <w:r w:rsidR="0051112D" w:rsidRPr="00B43F92">
        <w:rPr>
          <w:rFonts w:ascii="Arial" w:hAnsi="Arial" w:cs="Arial"/>
          <w:sz w:val="22"/>
          <w:szCs w:val="22"/>
        </w:rPr>
        <w:tab/>
        <w:t>ilość punktów</w:t>
      </w:r>
    </w:p>
    <w:p w:rsidR="0051112D" w:rsidRPr="0051112D" w:rsidRDefault="0051112D" w:rsidP="00334A57">
      <w:pPr>
        <w:pStyle w:val="Tekstpodstawowywcity2"/>
        <w:ind w:left="993" w:hanging="458"/>
        <w:rPr>
          <w:sz w:val="22"/>
          <w:szCs w:val="22"/>
        </w:rPr>
      </w:pPr>
      <w:r w:rsidRPr="0051112D">
        <w:rPr>
          <w:sz w:val="22"/>
          <w:szCs w:val="22"/>
        </w:rPr>
        <w:t xml:space="preserve">- </w:t>
      </w:r>
      <w:bookmarkStart w:id="36" w:name="_Hlk487796988"/>
      <w:r w:rsidR="00FA61C4">
        <w:rPr>
          <w:sz w:val="22"/>
          <w:szCs w:val="22"/>
        </w:rPr>
        <w:t>c</w:t>
      </w:r>
      <w:r w:rsidR="00365CCC">
        <w:rPr>
          <w:sz w:val="22"/>
          <w:szCs w:val="22"/>
        </w:rPr>
        <w:t>zas podstawienia autobusu  45 minut</w:t>
      </w:r>
      <w:bookmarkEnd w:id="36"/>
      <w:r w:rsidR="00FA61C4">
        <w:rPr>
          <w:sz w:val="22"/>
          <w:szCs w:val="22"/>
        </w:rPr>
        <w:tab/>
      </w:r>
      <w:r w:rsidR="00FA61C4">
        <w:rPr>
          <w:sz w:val="22"/>
          <w:szCs w:val="22"/>
        </w:rPr>
        <w:tab/>
      </w:r>
      <w:r w:rsidR="00365CCC">
        <w:rPr>
          <w:sz w:val="22"/>
          <w:szCs w:val="22"/>
        </w:rPr>
        <w:tab/>
      </w:r>
      <w:r w:rsidRPr="0051112D">
        <w:rPr>
          <w:sz w:val="22"/>
          <w:szCs w:val="22"/>
        </w:rPr>
        <w:tab/>
        <w:t xml:space="preserve"> – 0 pkt.</w:t>
      </w:r>
    </w:p>
    <w:p w:rsidR="0051112D" w:rsidRPr="0051112D" w:rsidRDefault="0051112D" w:rsidP="00334A57">
      <w:pPr>
        <w:pStyle w:val="Tekstpodstawowywcity2"/>
        <w:ind w:left="993" w:hanging="458"/>
        <w:rPr>
          <w:sz w:val="22"/>
          <w:szCs w:val="22"/>
        </w:rPr>
      </w:pPr>
      <w:r w:rsidRPr="0051112D">
        <w:rPr>
          <w:sz w:val="22"/>
          <w:szCs w:val="22"/>
        </w:rPr>
        <w:t xml:space="preserve">- </w:t>
      </w:r>
      <w:bookmarkStart w:id="37" w:name="_Hlk487797028"/>
      <w:r w:rsidR="00FA61C4">
        <w:rPr>
          <w:sz w:val="22"/>
          <w:szCs w:val="22"/>
        </w:rPr>
        <w:t>czas podstawienia autobusu powyżej 20 minut do 45 minut</w:t>
      </w:r>
      <w:r w:rsidRPr="0051112D">
        <w:rPr>
          <w:sz w:val="22"/>
          <w:szCs w:val="22"/>
        </w:rPr>
        <w:tab/>
        <w:t xml:space="preserve"> – 10 pkt</w:t>
      </w:r>
      <w:bookmarkEnd w:id="37"/>
      <w:r w:rsidRPr="0051112D">
        <w:rPr>
          <w:sz w:val="22"/>
          <w:szCs w:val="22"/>
        </w:rPr>
        <w:t>.</w:t>
      </w:r>
    </w:p>
    <w:p w:rsidR="0051112D" w:rsidRPr="0051112D" w:rsidRDefault="0051112D" w:rsidP="00334A57">
      <w:pPr>
        <w:pStyle w:val="Tekstpodstawowywcity2"/>
        <w:ind w:left="993" w:hanging="458"/>
        <w:rPr>
          <w:sz w:val="22"/>
          <w:szCs w:val="22"/>
        </w:rPr>
      </w:pPr>
      <w:r w:rsidRPr="0051112D">
        <w:rPr>
          <w:sz w:val="22"/>
          <w:szCs w:val="22"/>
        </w:rPr>
        <w:t xml:space="preserve">- </w:t>
      </w:r>
      <w:r w:rsidR="00FA61C4">
        <w:rPr>
          <w:sz w:val="22"/>
          <w:szCs w:val="22"/>
        </w:rPr>
        <w:t xml:space="preserve">czas podstawienia autobusu do 20 minut </w:t>
      </w:r>
      <w:r w:rsidR="00FA61C4">
        <w:rPr>
          <w:sz w:val="22"/>
          <w:szCs w:val="22"/>
        </w:rPr>
        <w:tab/>
      </w:r>
      <w:r w:rsidR="00FA61C4">
        <w:rPr>
          <w:sz w:val="22"/>
          <w:szCs w:val="22"/>
        </w:rPr>
        <w:tab/>
      </w:r>
      <w:r w:rsidR="00FA61C4">
        <w:rPr>
          <w:sz w:val="22"/>
          <w:szCs w:val="22"/>
        </w:rPr>
        <w:tab/>
      </w:r>
      <w:r w:rsidR="00FA61C4">
        <w:rPr>
          <w:sz w:val="22"/>
          <w:szCs w:val="22"/>
        </w:rPr>
        <w:tab/>
        <w:t xml:space="preserve"> – 2</w:t>
      </w:r>
      <w:r w:rsidR="00FA61C4" w:rsidRPr="0051112D">
        <w:rPr>
          <w:sz w:val="22"/>
          <w:szCs w:val="22"/>
        </w:rPr>
        <w:t>0 pkt</w:t>
      </w:r>
      <w:r w:rsidRPr="0051112D">
        <w:rPr>
          <w:sz w:val="22"/>
          <w:szCs w:val="22"/>
        </w:rPr>
        <w:t>.</w:t>
      </w:r>
    </w:p>
    <w:p w:rsidR="00276C50" w:rsidRPr="0051112D" w:rsidRDefault="00276C50" w:rsidP="00334A57">
      <w:pPr>
        <w:pStyle w:val="Tekstpodstawowywcity2"/>
        <w:ind w:left="0"/>
        <w:rPr>
          <w:sz w:val="22"/>
          <w:szCs w:val="22"/>
        </w:rPr>
      </w:pPr>
    </w:p>
    <w:p w:rsidR="00240375" w:rsidRPr="0051112D"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1018E5" w:rsidRPr="000747AB" w:rsidRDefault="001018E5" w:rsidP="00E2085C">
      <w:pPr>
        <w:pStyle w:val="Tekstpodstawowywcity2"/>
        <w:spacing w:line="276" w:lineRule="auto"/>
        <w:ind w:left="567"/>
        <w:rPr>
          <w:sz w:val="22"/>
          <w:szCs w:val="22"/>
        </w:rPr>
      </w:pPr>
    </w:p>
    <w:p w:rsidR="00283783" w:rsidRPr="000747AB" w:rsidRDefault="00283783" w:rsidP="00354428">
      <w:pPr>
        <w:pStyle w:val="Nagwek2"/>
        <w:numPr>
          <w:ilvl w:val="0"/>
          <w:numId w:val="45"/>
        </w:numPr>
        <w:spacing w:after="120"/>
        <w:rPr>
          <w:rFonts w:ascii="Arial" w:hAnsi="Arial" w:cs="Arial"/>
          <w:sz w:val="22"/>
          <w:szCs w:val="22"/>
          <w:highlight w:val="lightGray"/>
        </w:rPr>
      </w:pPr>
      <w:bookmarkStart w:id="38" w:name="_Toc465419681"/>
      <w:r w:rsidRPr="000747AB">
        <w:rPr>
          <w:rFonts w:ascii="Arial" w:hAnsi="Arial" w:cs="Arial"/>
          <w:sz w:val="22"/>
          <w:szCs w:val="22"/>
          <w:highlight w:val="lightGray"/>
        </w:rPr>
        <w:t>WYMAGANIA DOTYCZĄCE ZABEZPIECZENIA NALEŻYTEGO WYKONANIA    UMOWY</w:t>
      </w:r>
      <w:bookmarkEnd w:id="38"/>
    </w:p>
    <w:p w:rsidR="00F34935" w:rsidRPr="00F34935" w:rsidRDefault="00205B56" w:rsidP="00F34935">
      <w:pPr>
        <w:ind w:left="284"/>
        <w:rPr>
          <w:rFonts w:ascii="Arial" w:hAnsi="Arial" w:cs="Arial"/>
          <w:sz w:val="22"/>
          <w:szCs w:val="22"/>
        </w:rPr>
      </w:pPr>
      <w:r>
        <w:rPr>
          <w:rFonts w:ascii="Arial" w:hAnsi="Arial" w:cs="Arial"/>
          <w:sz w:val="22"/>
          <w:szCs w:val="22"/>
        </w:rPr>
        <w:t xml:space="preserve">12.1 </w:t>
      </w:r>
      <w:r w:rsidR="00F34935" w:rsidRPr="00F34935">
        <w:rPr>
          <w:rFonts w:ascii="Arial" w:hAnsi="Arial" w:cs="Arial"/>
          <w:sz w:val="22"/>
          <w:szCs w:val="22"/>
        </w:rPr>
        <w:t xml:space="preserve">Wykonawca, którego oferta zostanie wybrana, zobowiązany będzie do wniesienia </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Zabezpieczenia</w:t>
      </w:r>
      <w:r w:rsidR="00FA6C77">
        <w:rPr>
          <w:rFonts w:ascii="Arial" w:hAnsi="Arial" w:cs="Arial"/>
          <w:sz w:val="22"/>
          <w:szCs w:val="22"/>
        </w:rPr>
        <w:t xml:space="preserve"> </w:t>
      </w:r>
      <w:r w:rsidRPr="00F34935">
        <w:rPr>
          <w:rFonts w:ascii="Arial" w:hAnsi="Arial" w:cs="Arial"/>
          <w:sz w:val="22"/>
          <w:szCs w:val="22"/>
        </w:rPr>
        <w:t xml:space="preserve">należytego wykonania umowy najpóźniej w dniu jej zawarcia, w wysokości </w:t>
      </w:r>
      <w:r w:rsidR="00CC3602" w:rsidRPr="00CC3602">
        <w:rPr>
          <w:rFonts w:ascii="Arial" w:hAnsi="Arial" w:cs="Arial"/>
          <w:b/>
          <w:bCs/>
          <w:sz w:val="22"/>
          <w:szCs w:val="22"/>
        </w:rPr>
        <w:t>5</w:t>
      </w:r>
      <w:r w:rsidRPr="00CC3602">
        <w:rPr>
          <w:rFonts w:ascii="Arial" w:hAnsi="Arial" w:cs="Arial"/>
          <w:b/>
          <w:bCs/>
          <w:sz w:val="22"/>
          <w:szCs w:val="22"/>
        </w:rPr>
        <w:t xml:space="preserve"> %</w:t>
      </w:r>
      <w:r w:rsidRPr="00601DC6">
        <w:rPr>
          <w:rFonts w:ascii="Arial" w:hAnsi="Arial" w:cs="Arial"/>
          <w:b/>
          <w:sz w:val="22"/>
          <w:szCs w:val="22"/>
        </w:rPr>
        <w:t xml:space="preserve"> ceny</w:t>
      </w:r>
      <w:r w:rsidRPr="00F34935">
        <w:rPr>
          <w:rFonts w:ascii="Arial" w:hAnsi="Arial" w:cs="Arial"/>
          <w:sz w:val="22"/>
          <w:szCs w:val="22"/>
        </w:rPr>
        <w:t xml:space="preserve"> całkowitej</w:t>
      </w:r>
      <w:r w:rsidR="00FA6C77">
        <w:rPr>
          <w:rFonts w:ascii="Arial" w:hAnsi="Arial" w:cs="Arial"/>
          <w:sz w:val="22"/>
          <w:szCs w:val="22"/>
        </w:rPr>
        <w:t xml:space="preserve"> </w:t>
      </w:r>
      <w:r w:rsidRPr="00F34935">
        <w:rPr>
          <w:rFonts w:ascii="Arial" w:hAnsi="Arial" w:cs="Arial"/>
          <w:sz w:val="22"/>
          <w:szCs w:val="22"/>
        </w:rPr>
        <w:t>brutto podanej w ofercie.</w:t>
      </w:r>
    </w:p>
    <w:p w:rsidR="00F34935" w:rsidRPr="00F34935" w:rsidRDefault="00205B56" w:rsidP="003C6C50">
      <w:pPr>
        <w:ind w:left="284"/>
        <w:jc w:val="both"/>
        <w:rPr>
          <w:rFonts w:ascii="Arial" w:hAnsi="Arial" w:cs="Arial"/>
          <w:sz w:val="22"/>
          <w:szCs w:val="22"/>
        </w:rPr>
      </w:pPr>
      <w:r>
        <w:rPr>
          <w:rFonts w:ascii="Arial" w:hAnsi="Arial" w:cs="Arial"/>
          <w:sz w:val="22"/>
          <w:szCs w:val="22"/>
        </w:rPr>
        <w:t xml:space="preserve">12.2 </w:t>
      </w:r>
      <w:r w:rsidR="00F34935" w:rsidRPr="00F34935">
        <w:rPr>
          <w:rFonts w:ascii="Arial" w:hAnsi="Arial" w:cs="Arial"/>
          <w:sz w:val="22"/>
          <w:szCs w:val="22"/>
        </w:rPr>
        <w:t xml:space="preserve">Zabezpieczenie może być wnoszone według wyboru Wykonawcy w </w:t>
      </w:r>
      <w:r w:rsidR="00562E16">
        <w:rPr>
          <w:rFonts w:ascii="Arial" w:hAnsi="Arial" w:cs="Arial"/>
          <w:sz w:val="22"/>
          <w:szCs w:val="22"/>
        </w:rPr>
        <w:t xml:space="preserve">formach przewidzianych w art. 148 ust. 1 ustawy </w:t>
      </w:r>
      <w:proofErr w:type="spellStart"/>
      <w:r w:rsidR="00562E16">
        <w:rPr>
          <w:rFonts w:ascii="Arial" w:hAnsi="Arial" w:cs="Arial"/>
          <w:sz w:val="22"/>
          <w:szCs w:val="22"/>
        </w:rPr>
        <w:t>Pzp</w:t>
      </w:r>
      <w:proofErr w:type="spellEnd"/>
      <w:r w:rsidR="00562E16">
        <w:rPr>
          <w:rFonts w:ascii="Arial" w:hAnsi="Arial" w:cs="Arial"/>
          <w:sz w:val="22"/>
          <w:szCs w:val="22"/>
        </w:rPr>
        <w:t>.</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a) pieniądzu;</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b) poręczeniach bankowych lub poręczeniach spółdzielczej kasy oszczędnościowo</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-kredytowej, z tym że</w:t>
      </w:r>
      <w:r w:rsidR="00FA6C77">
        <w:rPr>
          <w:rFonts w:ascii="Arial" w:hAnsi="Arial" w:cs="Arial"/>
          <w:sz w:val="22"/>
          <w:szCs w:val="22"/>
        </w:rPr>
        <w:t xml:space="preserve"> </w:t>
      </w:r>
      <w:r w:rsidRPr="00F34935">
        <w:rPr>
          <w:rFonts w:ascii="Arial" w:hAnsi="Arial" w:cs="Arial"/>
          <w:sz w:val="22"/>
          <w:szCs w:val="22"/>
        </w:rPr>
        <w:t>zobowiązanie kasy jest zawsze zobowiązaniem pieniężnym;</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c) gwarancjach bankowych;</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d) gwarancjach ubezpieczeniowych;</w:t>
      </w:r>
    </w:p>
    <w:p w:rsidR="00F34935" w:rsidRPr="00F34935" w:rsidRDefault="00F34935" w:rsidP="003C6C50">
      <w:pPr>
        <w:ind w:left="284"/>
        <w:jc w:val="both"/>
        <w:rPr>
          <w:rFonts w:ascii="Arial" w:hAnsi="Arial" w:cs="Arial"/>
          <w:sz w:val="22"/>
          <w:szCs w:val="22"/>
        </w:rPr>
      </w:pPr>
      <w:r w:rsidRPr="00F34935">
        <w:rPr>
          <w:rFonts w:ascii="Arial" w:hAnsi="Arial" w:cs="Arial"/>
          <w:sz w:val="22"/>
          <w:szCs w:val="22"/>
        </w:rPr>
        <w:t xml:space="preserve">e) poręczeniach udzielanych przez podmioty, o których mowa w art. 6b ust. 5 pkt 2 </w:t>
      </w:r>
    </w:p>
    <w:p w:rsidR="00562E16" w:rsidRDefault="00F34935" w:rsidP="003C6C50">
      <w:pPr>
        <w:ind w:left="284"/>
        <w:jc w:val="both"/>
        <w:rPr>
          <w:rFonts w:ascii="Arial" w:hAnsi="Arial" w:cs="Arial"/>
          <w:sz w:val="22"/>
          <w:szCs w:val="22"/>
        </w:rPr>
      </w:pPr>
      <w:r w:rsidRPr="00F34935">
        <w:rPr>
          <w:rFonts w:ascii="Arial" w:hAnsi="Arial" w:cs="Arial"/>
          <w:sz w:val="22"/>
          <w:szCs w:val="22"/>
        </w:rPr>
        <w:t xml:space="preserve">ustawy z dnia 9listopada 2000 r. o utworzeniu Polskiej Agencji Rozwoju Przedsiębiorczości (Dz. U. z 2007 r. Nr 42,poz. 275 z </w:t>
      </w:r>
      <w:proofErr w:type="spellStart"/>
      <w:r w:rsidRPr="00F34935">
        <w:rPr>
          <w:rFonts w:ascii="Arial" w:hAnsi="Arial" w:cs="Arial"/>
          <w:sz w:val="22"/>
          <w:szCs w:val="22"/>
        </w:rPr>
        <w:t>późn</w:t>
      </w:r>
      <w:proofErr w:type="spellEnd"/>
      <w:r w:rsidRPr="00F34935">
        <w:rPr>
          <w:rFonts w:ascii="Arial" w:hAnsi="Arial" w:cs="Arial"/>
          <w:sz w:val="22"/>
          <w:szCs w:val="22"/>
        </w:rPr>
        <w:t>. zm.).</w:t>
      </w:r>
    </w:p>
    <w:p w:rsidR="00562E16" w:rsidRDefault="00562E16" w:rsidP="003C6C50">
      <w:pPr>
        <w:ind w:left="284"/>
        <w:jc w:val="both"/>
        <w:rPr>
          <w:rFonts w:ascii="Arial" w:hAnsi="Arial" w:cs="Arial"/>
          <w:sz w:val="22"/>
          <w:szCs w:val="22"/>
        </w:rPr>
      </w:pPr>
      <w:r>
        <w:rPr>
          <w:rFonts w:ascii="Arial" w:hAnsi="Arial" w:cs="Arial"/>
          <w:sz w:val="22"/>
          <w:szCs w:val="22"/>
        </w:rPr>
        <w:t xml:space="preserve">12.3 </w:t>
      </w:r>
      <w:r w:rsidR="00F34935" w:rsidRPr="00F34935">
        <w:rPr>
          <w:rFonts w:ascii="Arial" w:hAnsi="Arial" w:cs="Arial"/>
          <w:sz w:val="22"/>
          <w:szCs w:val="22"/>
        </w:rPr>
        <w:t>Zamawiający nie wyraża zgody na wniesienie zabezpieczenia w formach określonych art. 148 ust. 2ustawy PZP.</w:t>
      </w:r>
    </w:p>
    <w:p w:rsidR="00562E16" w:rsidRDefault="00562E16" w:rsidP="003C6C50">
      <w:pPr>
        <w:ind w:left="284"/>
        <w:jc w:val="both"/>
        <w:rPr>
          <w:rFonts w:ascii="Arial" w:hAnsi="Arial" w:cs="Arial"/>
          <w:sz w:val="22"/>
          <w:szCs w:val="22"/>
        </w:rPr>
      </w:pPr>
      <w:r>
        <w:rPr>
          <w:rFonts w:ascii="Arial" w:hAnsi="Arial" w:cs="Arial"/>
          <w:sz w:val="22"/>
          <w:szCs w:val="22"/>
        </w:rPr>
        <w:t>12.4 Zabezpieczenie należytego wykonania przedmiotu umowy będzie zwrócone Wykonawcy w ciągu 30 dni od wykonania przedmiotu umowy i uznaniu przez Zamawiającego, że usługa została wykonana należycie.</w:t>
      </w:r>
    </w:p>
    <w:p w:rsidR="00562E16" w:rsidRDefault="00562E16" w:rsidP="003C6C50">
      <w:pPr>
        <w:ind w:left="284"/>
        <w:jc w:val="both"/>
        <w:rPr>
          <w:rFonts w:ascii="Arial" w:hAnsi="Arial" w:cs="Arial"/>
          <w:sz w:val="22"/>
          <w:szCs w:val="22"/>
        </w:rPr>
      </w:pPr>
      <w:r>
        <w:rPr>
          <w:rFonts w:ascii="Arial" w:hAnsi="Arial" w:cs="Arial"/>
          <w:sz w:val="22"/>
          <w:szCs w:val="22"/>
        </w:rPr>
        <w:t xml:space="preserve">12.5 </w:t>
      </w:r>
      <w:r w:rsidR="00F34935" w:rsidRPr="00F34935">
        <w:rPr>
          <w:rFonts w:ascii="Arial" w:hAnsi="Arial" w:cs="Arial"/>
          <w:sz w:val="22"/>
          <w:szCs w:val="22"/>
        </w:rPr>
        <w:t>Zabezpieczenie wnoszone w pieniądzu wykonawca wpłaca przelewem na rachunek bankowy</w:t>
      </w:r>
      <w:r w:rsidR="00FA6C77">
        <w:rPr>
          <w:rFonts w:ascii="Arial" w:hAnsi="Arial" w:cs="Arial"/>
          <w:sz w:val="22"/>
          <w:szCs w:val="22"/>
        </w:rPr>
        <w:t xml:space="preserve"> </w:t>
      </w:r>
      <w:r w:rsidR="00F34935" w:rsidRPr="00F34935">
        <w:rPr>
          <w:rFonts w:ascii="Arial" w:hAnsi="Arial" w:cs="Arial"/>
          <w:sz w:val="22"/>
          <w:szCs w:val="22"/>
        </w:rPr>
        <w:t>Zamawiającego</w:t>
      </w:r>
      <w:r w:rsidR="00FA6C77">
        <w:rPr>
          <w:rFonts w:ascii="Arial" w:hAnsi="Arial" w:cs="Arial"/>
          <w:sz w:val="22"/>
          <w:szCs w:val="22"/>
        </w:rPr>
        <w:t xml:space="preserve"> </w:t>
      </w:r>
      <w:r w:rsidR="00A34F13" w:rsidRPr="00220EDE">
        <w:rPr>
          <w:rFonts w:ascii="Arial" w:hAnsi="Arial" w:cs="Arial"/>
          <w:b/>
        </w:rPr>
        <w:t xml:space="preserve">Bałtycki Bank Spółdzielczy w Darłowie Nr 94 8566 0003 0001 0360 2000 0010 z opisem „Gwarancja na znak sprawy – </w:t>
      </w:r>
      <w:r w:rsidR="00853E44" w:rsidRPr="00853E44">
        <w:rPr>
          <w:rFonts w:ascii="Arial" w:hAnsi="Arial" w:cs="Arial"/>
          <w:b/>
        </w:rPr>
        <w:t>ZP</w:t>
      </w:r>
      <w:r w:rsidR="00A34F13" w:rsidRPr="00853E44">
        <w:rPr>
          <w:rFonts w:ascii="Arial" w:hAnsi="Arial" w:cs="Arial"/>
          <w:b/>
        </w:rPr>
        <w:t>.271</w:t>
      </w:r>
      <w:r w:rsidR="008D6E85" w:rsidRPr="00853E44">
        <w:rPr>
          <w:rFonts w:ascii="Arial" w:hAnsi="Arial" w:cs="Arial"/>
          <w:b/>
        </w:rPr>
        <w:t>.1</w:t>
      </w:r>
      <w:r w:rsidR="00853E44" w:rsidRPr="00853E44">
        <w:rPr>
          <w:rFonts w:ascii="Arial" w:hAnsi="Arial" w:cs="Arial"/>
          <w:b/>
        </w:rPr>
        <w:t>32</w:t>
      </w:r>
      <w:r w:rsidR="008D6E85" w:rsidRPr="00853E44">
        <w:rPr>
          <w:rFonts w:ascii="Arial" w:hAnsi="Arial" w:cs="Arial"/>
          <w:b/>
        </w:rPr>
        <w:t>.</w:t>
      </w:r>
      <w:r w:rsidR="00A34F13" w:rsidRPr="00853E44">
        <w:rPr>
          <w:rFonts w:ascii="Arial" w:hAnsi="Arial" w:cs="Arial"/>
          <w:b/>
        </w:rPr>
        <w:t>201</w:t>
      </w:r>
      <w:r w:rsidR="00853E44" w:rsidRPr="00853E44">
        <w:rPr>
          <w:rFonts w:ascii="Arial" w:hAnsi="Arial" w:cs="Arial"/>
          <w:b/>
        </w:rPr>
        <w:t>9</w:t>
      </w:r>
      <w:r w:rsidR="00A34F13" w:rsidRPr="00853E44">
        <w:rPr>
          <w:rFonts w:ascii="Arial" w:hAnsi="Arial" w:cs="Arial"/>
          <w:b/>
        </w:rPr>
        <w:t>”,</w:t>
      </w:r>
      <w:r w:rsidR="00F34935" w:rsidRPr="00853E44">
        <w:rPr>
          <w:rFonts w:ascii="Arial" w:hAnsi="Arial" w:cs="Arial"/>
          <w:sz w:val="22"/>
          <w:szCs w:val="22"/>
        </w:rPr>
        <w:t>.W przypadku wniesienia zabezpieczenia w formie pieniężnej</w:t>
      </w:r>
      <w:r w:rsidR="00F34935" w:rsidRPr="00F34935">
        <w:rPr>
          <w:rFonts w:ascii="Arial" w:hAnsi="Arial" w:cs="Arial"/>
          <w:sz w:val="22"/>
          <w:szCs w:val="22"/>
        </w:rPr>
        <w:t xml:space="preserve"> Zamawiający przechowa je na</w:t>
      </w:r>
      <w:r w:rsidR="00FA6C77">
        <w:rPr>
          <w:rFonts w:ascii="Arial" w:hAnsi="Arial" w:cs="Arial"/>
          <w:sz w:val="22"/>
          <w:szCs w:val="22"/>
        </w:rPr>
        <w:t xml:space="preserve"> </w:t>
      </w:r>
      <w:r w:rsidR="00F34935" w:rsidRPr="00F34935">
        <w:rPr>
          <w:rFonts w:ascii="Arial" w:hAnsi="Arial" w:cs="Arial"/>
          <w:sz w:val="22"/>
          <w:szCs w:val="22"/>
        </w:rPr>
        <w:t>procentowanym rachunku bankowym.</w:t>
      </w:r>
      <w:r w:rsidR="00FA6C77">
        <w:rPr>
          <w:rFonts w:ascii="Arial" w:hAnsi="Arial" w:cs="Arial"/>
          <w:sz w:val="22"/>
          <w:szCs w:val="22"/>
        </w:rPr>
        <w:t xml:space="preserve"> </w:t>
      </w:r>
      <w:r>
        <w:rPr>
          <w:rFonts w:ascii="Arial" w:hAnsi="Arial" w:cs="Arial"/>
          <w:sz w:val="22"/>
          <w:szCs w:val="22"/>
        </w:rPr>
        <w:t xml:space="preserve">Zamawiający zwróci </w:t>
      </w:r>
      <w:r>
        <w:rPr>
          <w:rFonts w:ascii="Arial" w:hAnsi="Arial" w:cs="Arial"/>
          <w:sz w:val="22"/>
          <w:szCs w:val="22"/>
        </w:rPr>
        <w:lastRenderedPageBreak/>
        <w:t>je wraz z odsetkami wynikającymi z umowy rachunku bankowego, na którym było przechowywane, jednak zostanie pomniejszone o koszty prowadzenia rachunku oraz prowizji bankowej za przelew pieniędzy na rachunek oferenta</w:t>
      </w:r>
    </w:p>
    <w:p w:rsidR="00562E16" w:rsidRDefault="00562E16" w:rsidP="003C6C50">
      <w:pPr>
        <w:ind w:left="284"/>
        <w:jc w:val="both"/>
        <w:rPr>
          <w:rFonts w:ascii="Arial" w:hAnsi="Arial" w:cs="Arial"/>
          <w:sz w:val="22"/>
          <w:szCs w:val="22"/>
        </w:rPr>
      </w:pPr>
      <w:r>
        <w:rPr>
          <w:rFonts w:ascii="Arial" w:hAnsi="Arial" w:cs="Arial"/>
          <w:sz w:val="22"/>
          <w:szCs w:val="22"/>
        </w:rPr>
        <w:t>12.6</w:t>
      </w:r>
      <w:r w:rsidR="00BE3B42">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A34F13" w:rsidRPr="00A34F13" w:rsidRDefault="00A34F13" w:rsidP="003C6C50">
      <w:pPr>
        <w:ind w:left="284"/>
        <w:jc w:val="both"/>
        <w:rPr>
          <w:rFonts w:ascii="Arial" w:hAnsi="Arial" w:cs="Arial"/>
          <w:sz w:val="22"/>
          <w:szCs w:val="22"/>
        </w:rPr>
      </w:pPr>
      <w:r w:rsidRPr="00A34F13">
        <w:rPr>
          <w:rFonts w:ascii="Arial" w:hAnsi="Arial" w:cs="Arial"/>
          <w:sz w:val="22"/>
          <w:szCs w:val="22"/>
        </w:rPr>
        <w:t xml:space="preserve">12.7Zabezpieczenie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E40923" w:rsidRPr="00A34F13" w:rsidRDefault="00A34F13" w:rsidP="003C6C50">
      <w:pPr>
        <w:pStyle w:val="Tekstpodstawowy"/>
        <w:tabs>
          <w:tab w:val="left" w:pos="567"/>
        </w:tabs>
        <w:spacing w:line="240" w:lineRule="auto"/>
        <w:ind w:left="284"/>
        <w:jc w:val="both"/>
        <w:rPr>
          <w:rFonts w:ascii="Arial" w:hAnsi="Arial" w:cs="Arial"/>
          <w:b w:val="0"/>
          <w:sz w:val="22"/>
          <w:szCs w:val="22"/>
        </w:rPr>
      </w:pPr>
      <w:r w:rsidRPr="00A34F13">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34F13" w:rsidRPr="000747AB" w:rsidRDefault="00A34F13"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354428">
      <w:pPr>
        <w:pStyle w:val="Nagwek2"/>
        <w:numPr>
          <w:ilvl w:val="0"/>
          <w:numId w:val="45"/>
        </w:numPr>
        <w:spacing w:after="120"/>
        <w:rPr>
          <w:rFonts w:ascii="Arial" w:hAnsi="Arial" w:cs="Arial"/>
          <w:sz w:val="22"/>
          <w:szCs w:val="22"/>
          <w:highlight w:val="lightGray"/>
        </w:rPr>
      </w:pPr>
      <w:bookmarkStart w:id="39" w:name="_Toc465419682"/>
      <w:r w:rsidRPr="000747AB">
        <w:rPr>
          <w:rFonts w:ascii="Arial" w:hAnsi="Arial" w:cs="Arial"/>
          <w:sz w:val="22"/>
          <w:szCs w:val="22"/>
          <w:highlight w:val="lightGray"/>
        </w:rPr>
        <w:t>OGŁOSZENIE O WYNIKACH PRZETARGU</w:t>
      </w:r>
      <w:bookmarkEnd w:id="39"/>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w:t>
      </w:r>
      <w:r w:rsidR="00057137">
        <w:rPr>
          <w:rFonts w:ascii="Arial" w:hAnsi="Arial" w:cs="Arial"/>
          <w:color w:val="000000"/>
          <w:sz w:val="22"/>
          <w:szCs w:val="22"/>
        </w:rPr>
        <w:br/>
      </w:r>
      <w:r w:rsidR="001B5BFD" w:rsidRPr="000747AB">
        <w:rPr>
          <w:rFonts w:ascii="Arial" w:hAnsi="Arial" w:cs="Arial"/>
          <w:color w:val="000000"/>
          <w:sz w:val="22"/>
          <w:szCs w:val="22"/>
        </w:rPr>
        <w:t>o wynikach  przetargu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354428">
      <w:pPr>
        <w:pStyle w:val="Nagwek2"/>
        <w:numPr>
          <w:ilvl w:val="0"/>
          <w:numId w:val="45"/>
        </w:numPr>
        <w:spacing w:after="120"/>
        <w:rPr>
          <w:rFonts w:ascii="Arial" w:hAnsi="Arial" w:cs="Arial"/>
          <w:sz w:val="22"/>
          <w:szCs w:val="22"/>
          <w:highlight w:val="lightGray"/>
        </w:rPr>
      </w:pPr>
      <w:bookmarkStart w:id="40"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40"/>
    </w:p>
    <w:p w:rsidR="00D419DB" w:rsidRPr="000747AB" w:rsidRDefault="004B4364"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FA6C77">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354428">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EF2997" w:rsidP="00354428">
      <w:pPr>
        <w:pStyle w:val="Akapitzlist"/>
        <w:numPr>
          <w:ilvl w:val="0"/>
          <w:numId w:val="36"/>
        </w:numPr>
        <w:jc w:val="both"/>
        <w:rPr>
          <w:rFonts w:ascii="Arial" w:hAnsi="Arial" w:cs="Arial"/>
          <w:sz w:val="22"/>
          <w:szCs w:val="22"/>
        </w:rPr>
      </w:pPr>
      <w:r>
        <w:rPr>
          <w:rFonts w:ascii="Arial" w:hAnsi="Arial" w:cs="Arial"/>
          <w:sz w:val="22"/>
          <w:szCs w:val="22"/>
        </w:rPr>
        <w:t>wniesienia zabezpieczenia należytego wykonania umowy</w:t>
      </w:r>
      <w:r w:rsidR="004B4364" w:rsidRPr="000747AB">
        <w:rPr>
          <w:rFonts w:ascii="Arial" w:hAnsi="Arial" w:cs="Arial"/>
          <w:sz w:val="22"/>
          <w:szCs w:val="22"/>
        </w:rPr>
        <w:t>;</w:t>
      </w:r>
    </w:p>
    <w:p w:rsidR="00C65BE0" w:rsidRPr="002469BB" w:rsidRDefault="00C65BE0" w:rsidP="00354428">
      <w:pPr>
        <w:pStyle w:val="Akapitzlist"/>
        <w:numPr>
          <w:ilvl w:val="1"/>
          <w:numId w:val="45"/>
        </w:numPr>
        <w:ind w:left="709" w:hanging="709"/>
        <w:jc w:val="both"/>
        <w:rPr>
          <w:rFonts w:ascii="Arial" w:hAnsi="Arial" w:cs="Arial"/>
          <w:b/>
          <w:sz w:val="22"/>
          <w:szCs w:val="22"/>
        </w:rPr>
      </w:pPr>
      <w:r w:rsidRPr="000747AB">
        <w:rPr>
          <w:rFonts w:ascii="Arial" w:hAnsi="Arial" w:cs="Arial"/>
          <w:sz w:val="22"/>
          <w:szCs w:val="22"/>
        </w:rPr>
        <w:t xml:space="preserve">Wzór umowy w sprawie </w:t>
      </w:r>
      <w:r w:rsidR="00B05A58" w:rsidRPr="000747AB">
        <w:rPr>
          <w:rFonts w:ascii="Arial" w:hAnsi="Arial" w:cs="Arial"/>
          <w:sz w:val="22"/>
          <w:szCs w:val="22"/>
        </w:rPr>
        <w:t>zamówienia publicznego</w:t>
      </w:r>
      <w:r w:rsidRPr="000747AB">
        <w:rPr>
          <w:rFonts w:ascii="Arial" w:hAnsi="Arial" w:cs="Arial"/>
          <w:sz w:val="22"/>
          <w:szCs w:val="22"/>
        </w:rPr>
        <w:t xml:space="preserve">,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8C6072">
        <w:rPr>
          <w:rFonts w:ascii="Arial" w:hAnsi="Arial" w:cs="Arial"/>
          <w:b/>
          <w:sz w:val="22"/>
          <w:szCs w:val="22"/>
        </w:rPr>
        <w:t>8</w:t>
      </w:r>
      <w:r w:rsidR="00AC0E05" w:rsidRPr="002469BB">
        <w:rPr>
          <w:rFonts w:ascii="Arial" w:hAnsi="Arial" w:cs="Arial"/>
          <w:b/>
          <w:sz w:val="22"/>
          <w:szCs w:val="22"/>
        </w:rPr>
        <w:t>.</w:t>
      </w:r>
    </w:p>
    <w:p w:rsidR="001B5BFD" w:rsidRPr="000747AB" w:rsidRDefault="001B5BFD" w:rsidP="00354428">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354428">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lastRenderedPageBreak/>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354428">
      <w:pPr>
        <w:pStyle w:val="Nagwek2"/>
        <w:numPr>
          <w:ilvl w:val="0"/>
          <w:numId w:val="45"/>
        </w:numPr>
        <w:spacing w:after="120"/>
        <w:rPr>
          <w:rFonts w:ascii="Arial" w:hAnsi="Arial" w:cs="Arial"/>
          <w:sz w:val="22"/>
          <w:szCs w:val="22"/>
          <w:highlight w:val="lightGray"/>
        </w:rPr>
      </w:pPr>
      <w:bookmarkStart w:id="41" w:name="_Toc465419684"/>
      <w:r w:rsidRPr="000747AB">
        <w:rPr>
          <w:rFonts w:ascii="Arial" w:hAnsi="Arial" w:cs="Arial"/>
          <w:sz w:val="22"/>
          <w:szCs w:val="22"/>
          <w:highlight w:val="lightGray"/>
        </w:rPr>
        <w:t>INFORMACJA ODNOŚNIE WARUNKÓW ISTOTNYCH ZMIAN POSTANOWIEŃ UMOWY ZAWARTEJ Z WYKONAWCĄ</w:t>
      </w:r>
      <w:bookmarkEnd w:id="41"/>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8C6072">
        <w:rPr>
          <w:rFonts w:ascii="Arial" w:hAnsi="Arial" w:cs="Arial"/>
          <w:sz w:val="22"/>
          <w:szCs w:val="22"/>
        </w:rPr>
        <w:t>8</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0747AB" w:rsidRDefault="00653C8D" w:rsidP="00354428">
      <w:pPr>
        <w:pStyle w:val="Nagwek2"/>
        <w:numPr>
          <w:ilvl w:val="0"/>
          <w:numId w:val="45"/>
        </w:numPr>
        <w:spacing w:after="120"/>
        <w:rPr>
          <w:rFonts w:ascii="Arial" w:hAnsi="Arial" w:cs="Arial"/>
          <w:sz w:val="22"/>
          <w:szCs w:val="22"/>
          <w:highlight w:val="lightGray"/>
        </w:rPr>
      </w:pPr>
      <w:bookmarkStart w:id="42" w:name="_Toc465419685"/>
      <w:r w:rsidRPr="000747AB">
        <w:rPr>
          <w:rFonts w:ascii="Arial" w:hAnsi="Arial" w:cs="Arial"/>
          <w:sz w:val="22"/>
          <w:szCs w:val="22"/>
          <w:highlight w:val="lightGray"/>
        </w:rPr>
        <w:t>WYMAGANIA DOTYCZACE UMOWY O PODWYKONAWSTWO</w:t>
      </w:r>
      <w:bookmarkEnd w:id="42"/>
    </w:p>
    <w:p w:rsidR="001F77F3" w:rsidRPr="002469BB" w:rsidRDefault="001F77F3" w:rsidP="00354428">
      <w:pPr>
        <w:pStyle w:val="Akapitzlist"/>
        <w:numPr>
          <w:ilvl w:val="1"/>
          <w:numId w:val="45"/>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2469BB" w:rsidRPr="002469BB">
        <w:rPr>
          <w:rFonts w:ascii="Arial" w:hAnsi="Arial" w:cs="Arial"/>
          <w:sz w:val="22"/>
          <w:szCs w:val="22"/>
        </w:rPr>
        <w:t xml:space="preserve"> </w:t>
      </w:r>
      <w:r w:rsidR="008C6072">
        <w:rPr>
          <w:rFonts w:ascii="Arial" w:hAnsi="Arial" w:cs="Arial"/>
          <w:sz w:val="22"/>
          <w:szCs w:val="22"/>
        </w:rPr>
        <w:t>7</w:t>
      </w:r>
      <w:r w:rsidR="00F7069D" w:rsidRPr="002469BB">
        <w:rPr>
          <w:rFonts w:ascii="Arial" w:hAnsi="Arial" w:cs="Arial"/>
          <w:sz w:val="22"/>
          <w:szCs w:val="22"/>
        </w:rPr>
        <w:t>.</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0747AB">
        <w:rPr>
          <w:rFonts w:ascii="Arial" w:hAnsi="Arial" w:cs="Arial"/>
          <w:sz w:val="22"/>
          <w:szCs w:val="22"/>
        </w:rPr>
        <w:t>zamówienia.</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w:t>
      </w:r>
      <w:r w:rsidR="00C97B7F">
        <w:rPr>
          <w:rFonts w:ascii="Arial" w:hAnsi="Arial" w:cs="Arial"/>
          <w:sz w:val="22"/>
          <w:szCs w:val="22"/>
        </w:rPr>
        <w:t xml:space="preserve"> </w:t>
      </w:r>
      <w:r w:rsidRPr="000747AB">
        <w:rPr>
          <w:rFonts w:ascii="Arial" w:hAnsi="Arial" w:cs="Arial"/>
          <w:sz w:val="22"/>
          <w:szCs w:val="22"/>
        </w:rPr>
        <w:t>aby nie był krótszy od odpowiedzialności Wykonawcy wobec Zamawiającego.</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B03A7D">
        <w:rPr>
          <w:rFonts w:ascii="Arial" w:hAnsi="Arial" w:cs="Arial"/>
          <w:sz w:val="22"/>
          <w:szCs w:val="22"/>
        </w:rPr>
        <w:t>nie dłuższy niż</w:t>
      </w:r>
      <w:r w:rsidR="00AE4647">
        <w:rPr>
          <w:rFonts w:ascii="Arial" w:hAnsi="Arial" w:cs="Arial"/>
          <w:sz w:val="22"/>
          <w:szCs w:val="22"/>
        </w:rPr>
        <w:t xml:space="preserve"> 21 </w:t>
      </w:r>
      <w:r w:rsidRPr="00B03A7D">
        <w:rPr>
          <w:rFonts w:ascii="Arial" w:hAnsi="Arial" w:cs="Arial"/>
          <w:sz w:val="22"/>
          <w:szCs w:val="22"/>
        </w:rPr>
        <w:t>dni od dnia doręczenia Wykonawcy</w:t>
      </w:r>
      <w:r w:rsidRPr="006B5738">
        <w:rPr>
          <w:rFonts w:ascii="Arial" w:hAnsi="Arial" w:cs="Arial"/>
          <w:sz w:val="22"/>
          <w:szCs w:val="22"/>
        </w:rPr>
        <w:t>,</w:t>
      </w:r>
      <w:r w:rsidRPr="000747AB">
        <w:rPr>
          <w:rFonts w:ascii="Arial" w:hAnsi="Arial" w:cs="Arial"/>
          <w:sz w:val="22"/>
          <w:szCs w:val="22"/>
        </w:rPr>
        <w:t xml:space="preserve"> podwykonawcy lub dalszemu podwykonawcy faktury lub rachunku, potwierdzających wykonanie zleconej podwykonawcy lub dalszemu podwykonawcy dostawy, usługi lub roboty budowlanej,</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w:t>
      </w:r>
      <w:r w:rsidRPr="000747AB">
        <w:rPr>
          <w:rFonts w:ascii="Arial" w:hAnsi="Arial" w:cs="Arial"/>
          <w:sz w:val="22"/>
          <w:szCs w:val="22"/>
        </w:rPr>
        <w:lastRenderedPageBreak/>
        <w:t>z projektem umowy lub jej zmiany.</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0747AB">
        <w:rPr>
          <w:rFonts w:ascii="Arial" w:hAnsi="Arial" w:cs="Arial"/>
          <w:sz w:val="22"/>
          <w:szCs w:val="22"/>
        </w:rPr>
        <w:t>umowie z wykonawcą.</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0747AB" w:rsidRDefault="001F77F3" w:rsidP="00354428">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Pr="000747AB" w:rsidRDefault="001F77F3" w:rsidP="00354428">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Pozostałe warunki umowy podwykonawczej określa wzór umowy stanowiący załącznik do SIWZ.</w:t>
      </w:r>
    </w:p>
    <w:p w:rsidR="001F77F3" w:rsidRPr="000747AB" w:rsidRDefault="001F77F3" w:rsidP="00334A57">
      <w:pPr>
        <w:pStyle w:val="Podpistabeli0"/>
        <w:spacing w:line="240" w:lineRule="auto"/>
        <w:jc w:val="both"/>
        <w:rPr>
          <w:rFonts w:ascii="Arial" w:hAnsi="Arial" w:cs="Arial"/>
          <w:sz w:val="22"/>
          <w:szCs w:val="22"/>
        </w:rPr>
      </w:pPr>
    </w:p>
    <w:p w:rsidR="00C97B7F" w:rsidRPr="000D59E3" w:rsidRDefault="00C97B7F" w:rsidP="00354428">
      <w:pPr>
        <w:pStyle w:val="Nagwek2"/>
        <w:numPr>
          <w:ilvl w:val="0"/>
          <w:numId w:val="45"/>
        </w:numPr>
        <w:spacing w:after="120"/>
        <w:ind w:left="674" w:hanging="674"/>
        <w:rPr>
          <w:rFonts w:ascii="Arial" w:hAnsi="Arial" w:cs="Arial"/>
          <w:sz w:val="22"/>
          <w:szCs w:val="22"/>
          <w:highlight w:val="lightGray"/>
        </w:rPr>
      </w:pPr>
      <w:bookmarkStart w:id="43" w:name="_Toc465419686"/>
      <w:r w:rsidRPr="000D59E3">
        <w:rPr>
          <w:rFonts w:ascii="Arial" w:hAnsi="Arial" w:cs="Arial"/>
          <w:color w:val="000000"/>
          <w:sz w:val="22"/>
          <w:szCs w:val="22"/>
          <w:highlight w:val="lightGray"/>
        </w:rPr>
        <w:t>UDOSTĘPNIANIE DOKUMENTÓW POSTĘPOWANIA</w:t>
      </w:r>
    </w:p>
    <w:p w:rsidR="00C97B7F" w:rsidRPr="000D59E3" w:rsidRDefault="00C97B7F" w:rsidP="00C97B7F">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w:t>
      </w:r>
      <w:r w:rsidR="0046062E">
        <w:rPr>
          <w:rFonts w:ascii="Arial" w:hAnsi="Arial" w:cs="Arial"/>
          <w:b w:val="0"/>
          <w:color w:val="000000"/>
          <w:sz w:val="22"/>
          <w:szCs w:val="22"/>
        </w:rPr>
        <w:t>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0747AB" w:rsidRDefault="00D07F44" w:rsidP="00354428">
      <w:pPr>
        <w:pStyle w:val="Nagwek2"/>
        <w:numPr>
          <w:ilvl w:val="0"/>
          <w:numId w:val="45"/>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W   POSTĘPOWANIU  z zastrzeżeniem 93 ust. 4 PZP</w:t>
      </w:r>
      <w:bookmarkEnd w:id="43"/>
    </w:p>
    <w:p w:rsidR="00C65BE0" w:rsidRPr="000747AB" w:rsidRDefault="00C65BE0" w:rsidP="00354428">
      <w:pPr>
        <w:pStyle w:val="Nagwek2"/>
        <w:numPr>
          <w:ilvl w:val="0"/>
          <w:numId w:val="45"/>
        </w:numPr>
        <w:spacing w:after="120"/>
        <w:ind w:hanging="674"/>
        <w:rPr>
          <w:rFonts w:ascii="Arial" w:hAnsi="Arial" w:cs="Arial"/>
          <w:sz w:val="22"/>
          <w:szCs w:val="22"/>
          <w:highlight w:val="lightGray"/>
        </w:rPr>
      </w:pPr>
      <w:bookmarkStart w:id="44" w:name="_Toc465419687"/>
      <w:r w:rsidRPr="000747AB">
        <w:rPr>
          <w:rFonts w:ascii="Arial" w:hAnsi="Arial" w:cs="Arial"/>
          <w:sz w:val="22"/>
          <w:szCs w:val="22"/>
          <w:highlight w:val="lightGray"/>
        </w:rPr>
        <w:t>ZAMAWIAJĄCY NIE PRZEWIDUJE UDZIELENIA ZALICZEK  NA POCZETWYKONANIA ZAMÓWIENIA</w:t>
      </w:r>
      <w:bookmarkEnd w:id="44"/>
    </w:p>
    <w:p w:rsidR="00C65BE0" w:rsidRPr="000747AB" w:rsidRDefault="00C65BE0" w:rsidP="00354428">
      <w:pPr>
        <w:pStyle w:val="Nagwek2"/>
        <w:numPr>
          <w:ilvl w:val="0"/>
          <w:numId w:val="45"/>
        </w:numPr>
        <w:spacing w:after="120"/>
        <w:ind w:hanging="674"/>
        <w:rPr>
          <w:rFonts w:ascii="Arial" w:hAnsi="Arial" w:cs="Arial"/>
          <w:sz w:val="22"/>
          <w:szCs w:val="22"/>
          <w:highlight w:val="lightGray"/>
        </w:rPr>
      </w:pPr>
      <w:bookmarkStart w:id="45" w:name="_Toc465419688"/>
      <w:r w:rsidRPr="000747AB">
        <w:rPr>
          <w:rFonts w:ascii="Arial" w:hAnsi="Arial" w:cs="Arial"/>
          <w:sz w:val="22"/>
          <w:szCs w:val="22"/>
          <w:highlight w:val="lightGray"/>
        </w:rPr>
        <w:t>POUCZENIE O ŚRODKACH OCHRONY PRAWNEJ PRZYSŁUGUJĄCYCH       WYKONAWCY W TOKU POSTĘPOWANIA O UDZIELENIE ZAMÓWIENIA.</w:t>
      </w:r>
      <w:bookmarkEnd w:id="45"/>
    </w:p>
    <w:p w:rsidR="0046062E" w:rsidRPr="0032345E" w:rsidRDefault="0046062E" w:rsidP="0046062E">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46062E" w:rsidRPr="0032345E" w:rsidRDefault="0046062E" w:rsidP="0046062E">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46062E" w:rsidRPr="0032345E" w:rsidRDefault="0046062E" w:rsidP="0046062E">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46062E" w:rsidRPr="0032345E" w:rsidRDefault="0046062E" w:rsidP="0046062E">
      <w:pPr>
        <w:pStyle w:val="Akapitzlist"/>
        <w:spacing w:line="276" w:lineRule="auto"/>
        <w:ind w:left="709"/>
        <w:jc w:val="both"/>
        <w:rPr>
          <w:rFonts w:ascii="Arial" w:hAnsi="Arial" w:cs="Arial"/>
          <w:sz w:val="22"/>
          <w:szCs w:val="22"/>
        </w:rPr>
      </w:pPr>
      <w:r w:rsidRPr="0032345E">
        <w:rPr>
          <w:rFonts w:ascii="Arial" w:hAnsi="Arial" w:cs="Arial"/>
          <w:sz w:val="22"/>
          <w:szCs w:val="22"/>
        </w:rPr>
        <w:t>Zasady i warunki wnoszenia odwołania określono w Rozdziale 2 dział VI Środki ochrony prawnej ustawy PZP.</w:t>
      </w:r>
    </w:p>
    <w:p w:rsidR="0046062E" w:rsidRPr="00632A2A" w:rsidRDefault="0046062E" w:rsidP="0046062E">
      <w:pPr>
        <w:pStyle w:val="Akapitzlist"/>
        <w:spacing w:line="276" w:lineRule="auto"/>
        <w:ind w:left="709"/>
        <w:jc w:val="both"/>
        <w:rPr>
          <w:rFonts w:ascii="Arial" w:hAnsi="Arial" w:cs="Arial"/>
          <w:sz w:val="22"/>
          <w:szCs w:val="22"/>
        </w:rPr>
      </w:pPr>
      <w:r w:rsidRPr="0032345E">
        <w:rPr>
          <w:rFonts w:ascii="Arial" w:hAnsi="Arial" w:cs="Arial"/>
          <w:sz w:val="22"/>
          <w:szCs w:val="22"/>
        </w:rPr>
        <w:lastRenderedPageBreak/>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46062E" w:rsidRPr="00632A2A" w:rsidRDefault="0046062E" w:rsidP="0046062E">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46062E" w:rsidRDefault="0046062E" w:rsidP="0046062E">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46062E" w:rsidRDefault="0046062E" w:rsidP="0046062E">
      <w:pPr>
        <w:pStyle w:val="Akapitzlist"/>
        <w:spacing w:line="276" w:lineRule="auto"/>
        <w:ind w:left="709"/>
        <w:jc w:val="both"/>
        <w:rPr>
          <w:rFonts w:ascii="Arial" w:hAnsi="Arial" w:cs="Arial"/>
          <w:sz w:val="22"/>
          <w:szCs w:val="22"/>
        </w:rPr>
      </w:pPr>
    </w:p>
    <w:p w:rsidR="0046062E" w:rsidRPr="00651FE7" w:rsidRDefault="0046062E" w:rsidP="0046062E">
      <w:pPr>
        <w:pStyle w:val="Akapitzlist"/>
        <w:numPr>
          <w:ilvl w:val="0"/>
          <w:numId w:val="45"/>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 xml:space="preserve">2) W  każdej sprawie dotyczącej Państwa danych osobowych można się skontaktować </w:t>
      </w:r>
      <w:r w:rsidRPr="00CC3602">
        <w:rPr>
          <w:rFonts w:ascii="Arial" w:hAnsi="Arial" w:cs="Arial"/>
          <w:sz w:val="22"/>
          <w:szCs w:val="22"/>
        </w:rPr>
        <w:br/>
        <w:t>z Inspektorem Ochrony Danych  za pośrednictwem   adresu e-mail: iod@swieszyno.pl;</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CC3602">
        <w:rPr>
          <w:rFonts w:ascii="Arial" w:hAnsi="Arial" w:cs="Arial"/>
          <w:sz w:val="22"/>
          <w:szCs w:val="22"/>
        </w:rPr>
        <w:t>późn</w:t>
      </w:r>
      <w:proofErr w:type="spellEnd"/>
      <w:r w:rsidRPr="00CC3602">
        <w:rPr>
          <w:rFonts w:ascii="Arial" w:hAnsi="Arial" w:cs="Arial"/>
          <w:sz w:val="22"/>
          <w:szCs w:val="22"/>
        </w:rPr>
        <w:t xml:space="preserve">. zm.), dalej „ustawa </w:t>
      </w:r>
      <w:proofErr w:type="spellStart"/>
      <w:r w:rsidRPr="00CC3602">
        <w:rPr>
          <w:rFonts w:ascii="Arial" w:hAnsi="Arial" w:cs="Arial"/>
          <w:sz w:val="22"/>
          <w:szCs w:val="22"/>
        </w:rPr>
        <w:t>Pzp</w:t>
      </w:r>
      <w:proofErr w:type="spellEnd"/>
      <w:r w:rsidRPr="00CC3602">
        <w:rPr>
          <w:rFonts w:ascii="Arial" w:hAnsi="Arial" w:cs="Arial"/>
          <w:sz w:val="22"/>
          <w:szCs w:val="22"/>
        </w:rPr>
        <w:t>”;</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5) Pani/Pana dane osobowe będą przechowywane przez okres 5 lat od dnia zakończenia postępowania o udzielenie zamówienia;</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CC3602">
        <w:rPr>
          <w:rFonts w:ascii="Arial" w:hAnsi="Arial" w:cs="Arial"/>
          <w:sz w:val="22"/>
          <w:szCs w:val="22"/>
        </w:rPr>
        <w:t>Pzp</w:t>
      </w:r>
      <w:proofErr w:type="spellEnd"/>
      <w:r w:rsidRPr="00CC3602">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CC3602" w:rsidRPr="00CC3602" w:rsidRDefault="00CC3602" w:rsidP="00CC3602">
      <w:pPr>
        <w:pStyle w:val="Akapitzlist"/>
        <w:spacing w:line="276" w:lineRule="auto"/>
        <w:ind w:left="532"/>
        <w:jc w:val="both"/>
        <w:rPr>
          <w:rFonts w:ascii="Arial" w:hAnsi="Arial" w:cs="Arial"/>
          <w:sz w:val="22"/>
          <w:szCs w:val="22"/>
        </w:rPr>
      </w:pPr>
      <w:r w:rsidRPr="00CC3602">
        <w:rPr>
          <w:rFonts w:ascii="Arial" w:hAnsi="Arial" w:cs="Arial"/>
          <w:sz w:val="22"/>
          <w:szCs w:val="22"/>
        </w:rPr>
        <w:t xml:space="preserve">7) Obowiązek podania danych osobowych bezpośrednio Pani/Pana dotyczących jest wymogiem ustawowym określonym w przepisach ustawy </w:t>
      </w:r>
      <w:proofErr w:type="spellStart"/>
      <w:r w:rsidRPr="00CC3602">
        <w:rPr>
          <w:rFonts w:ascii="Arial" w:hAnsi="Arial" w:cs="Arial"/>
          <w:sz w:val="22"/>
          <w:szCs w:val="22"/>
        </w:rPr>
        <w:t>Pzp</w:t>
      </w:r>
      <w:proofErr w:type="spellEnd"/>
      <w:r w:rsidRPr="00CC3602">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CC3602">
        <w:rPr>
          <w:rFonts w:ascii="Arial" w:hAnsi="Arial" w:cs="Arial"/>
          <w:sz w:val="22"/>
          <w:szCs w:val="22"/>
        </w:rPr>
        <w:t>Pzp</w:t>
      </w:r>
      <w:proofErr w:type="spellEnd"/>
      <w:r w:rsidRPr="00CC3602">
        <w:rPr>
          <w:rFonts w:ascii="Arial" w:hAnsi="Arial" w:cs="Arial"/>
          <w:sz w:val="22"/>
          <w:szCs w:val="22"/>
        </w:rPr>
        <w:t>;</w:t>
      </w:r>
    </w:p>
    <w:p w:rsidR="00CC3602" w:rsidRPr="00BE5356" w:rsidRDefault="00CC3602" w:rsidP="00CC3602">
      <w:pPr>
        <w:pStyle w:val="Akapitzlist"/>
        <w:spacing w:line="276" w:lineRule="auto"/>
        <w:ind w:left="532"/>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Pr="00BE5356">
        <w:rPr>
          <w:rFonts w:ascii="Arial" w:hAnsi="Arial" w:cs="Arial"/>
          <w:sz w:val="22"/>
          <w:szCs w:val="22"/>
        </w:rPr>
        <w:t>.</w:t>
      </w: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Default="00CA0222" w:rsidP="00361F31">
      <w:pPr>
        <w:jc w:val="center"/>
        <w:rPr>
          <w:rFonts w:ascii="Arial" w:hAnsi="Arial" w:cs="Arial"/>
          <w:sz w:val="22"/>
          <w:szCs w:val="22"/>
          <w:highlight w:val="lightGray"/>
        </w:rPr>
      </w:pPr>
    </w:p>
    <w:p w:rsidR="00CA0222" w:rsidRPr="000747AB" w:rsidRDefault="00CA0222"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8161E5" w:rsidRPr="000747AB" w:rsidRDefault="008161E5"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186397" w:rsidRPr="001D0A51" w:rsidRDefault="00186397" w:rsidP="00186397">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Pr>
          <w:rFonts w:ascii="Arial" w:hAnsi="Arial" w:cs="Arial"/>
          <w:w w:val="130"/>
          <w:sz w:val="16"/>
          <w:szCs w:val="16"/>
        </w:rPr>
        <w:t>1 do</w:t>
      </w:r>
      <w:r w:rsidRPr="001D0A51">
        <w:rPr>
          <w:rFonts w:ascii="Arial" w:hAnsi="Arial" w:cs="Arial"/>
          <w:w w:val="130"/>
          <w:sz w:val="16"/>
          <w:szCs w:val="16"/>
        </w:rPr>
        <w:t xml:space="preserve"> SIWZ</w:t>
      </w:r>
    </w:p>
    <w:p w:rsidR="00186397" w:rsidRDefault="00186397" w:rsidP="00186397">
      <w:pPr>
        <w:rPr>
          <w:highlight w:val="lightGray"/>
        </w:rPr>
      </w:pPr>
    </w:p>
    <w:p w:rsidR="00186397" w:rsidRDefault="00186397" w:rsidP="00186397">
      <w:pPr>
        <w:rPr>
          <w:highlight w:val="lightGray"/>
        </w:rPr>
      </w:pPr>
    </w:p>
    <w:p w:rsidR="00186397" w:rsidRDefault="00186397" w:rsidP="00186397"/>
    <w:p w:rsidR="00186397" w:rsidRPr="00750FA4" w:rsidRDefault="00186397" w:rsidP="00186397">
      <w:pPr>
        <w:rPr>
          <w:rFonts w:ascii="Arial" w:hAnsi="Arial" w:cs="Arial"/>
          <w:sz w:val="22"/>
          <w:szCs w:val="22"/>
        </w:rPr>
      </w:pPr>
    </w:p>
    <w:p w:rsidR="00186397" w:rsidRPr="00750FA4" w:rsidRDefault="00186397" w:rsidP="00186397">
      <w:pPr>
        <w:rPr>
          <w:rFonts w:ascii="Arial" w:hAnsi="Arial" w:cs="Arial"/>
          <w:sz w:val="22"/>
          <w:szCs w:val="22"/>
        </w:rPr>
      </w:pPr>
      <w:r w:rsidRPr="00750FA4">
        <w:rPr>
          <w:rFonts w:ascii="Arial" w:hAnsi="Arial" w:cs="Arial"/>
          <w:sz w:val="22"/>
          <w:szCs w:val="22"/>
        </w:rPr>
        <w:t xml:space="preserve">………………………………  </w:t>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t xml:space="preserve">……………………………                </w:t>
      </w:r>
    </w:p>
    <w:p w:rsidR="00186397" w:rsidRPr="00750FA4" w:rsidRDefault="00186397" w:rsidP="00186397">
      <w:pPr>
        <w:rPr>
          <w:rFonts w:ascii="Arial" w:hAnsi="Arial" w:cs="Arial"/>
          <w:sz w:val="22"/>
          <w:szCs w:val="22"/>
        </w:rPr>
      </w:pPr>
      <w:r w:rsidRPr="00750FA4">
        <w:rPr>
          <w:rFonts w:ascii="Arial" w:hAnsi="Arial" w:cs="Arial"/>
          <w:sz w:val="22"/>
          <w:szCs w:val="22"/>
        </w:rPr>
        <w:t>(nazwa i adres wykonawcy)</w:t>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r>
      <w:r w:rsidRPr="00750FA4">
        <w:rPr>
          <w:rFonts w:ascii="Arial" w:hAnsi="Arial" w:cs="Arial"/>
          <w:sz w:val="22"/>
          <w:szCs w:val="22"/>
        </w:rPr>
        <w:tab/>
        <w:t>(miejscowość, data)</w:t>
      </w:r>
    </w:p>
    <w:p w:rsidR="00186397" w:rsidRPr="00750FA4" w:rsidRDefault="00186397" w:rsidP="00186397">
      <w:pPr>
        <w:rPr>
          <w:rFonts w:ascii="Arial" w:hAnsi="Arial" w:cs="Arial"/>
          <w:sz w:val="22"/>
          <w:szCs w:val="22"/>
        </w:rPr>
      </w:pPr>
    </w:p>
    <w:p w:rsidR="00186397" w:rsidRDefault="00186397" w:rsidP="00186397">
      <w:pPr>
        <w:widowControl w:val="0"/>
        <w:autoSpaceDE w:val="0"/>
        <w:autoSpaceDN w:val="0"/>
        <w:adjustRightInd w:val="0"/>
        <w:jc w:val="center"/>
        <w:rPr>
          <w:rFonts w:ascii="Arial" w:hAnsi="Arial" w:cs="Arial"/>
          <w:b/>
          <w:sz w:val="22"/>
          <w:szCs w:val="22"/>
          <w:u w:val="single"/>
        </w:rPr>
      </w:pPr>
    </w:p>
    <w:p w:rsidR="00750FA4" w:rsidRPr="00750FA4" w:rsidRDefault="00750FA4" w:rsidP="00186397">
      <w:pPr>
        <w:widowControl w:val="0"/>
        <w:autoSpaceDE w:val="0"/>
        <w:autoSpaceDN w:val="0"/>
        <w:adjustRightInd w:val="0"/>
        <w:jc w:val="center"/>
        <w:rPr>
          <w:rFonts w:ascii="Arial" w:hAnsi="Arial" w:cs="Arial"/>
          <w:b/>
          <w:sz w:val="22"/>
          <w:szCs w:val="22"/>
          <w:u w:val="single"/>
        </w:rPr>
      </w:pPr>
    </w:p>
    <w:p w:rsidR="00186397" w:rsidRPr="00750FA4" w:rsidRDefault="00186397" w:rsidP="00186397">
      <w:pPr>
        <w:widowControl w:val="0"/>
        <w:autoSpaceDE w:val="0"/>
        <w:autoSpaceDN w:val="0"/>
        <w:adjustRightInd w:val="0"/>
        <w:jc w:val="center"/>
        <w:rPr>
          <w:rFonts w:ascii="Arial" w:hAnsi="Arial" w:cs="Arial"/>
          <w:b/>
          <w:sz w:val="22"/>
          <w:szCs w:val="22"/>
          <w:u w:val="single"/>
        </w:rPr>
      </w:pPr>
    </w:p>
    <w:p w:rsidR="00186397" w:rsidRPr="00750FA4" w:rsidRDefault="00186397" w:rsidP="00186397">
      <w:pPr>
        <w:widowControl w:val="0"/>
        <w:autoSpaceDE w:val="0"/>
        <w:autoSpaceDN w:val="0"/>
        <w:adjustRightInd w:val="0"/>
        <w:jc w:val="center"/>
        <w:rPr>
          <w:rFonts w:ascii="Arial" w:hAnsi="Arial" w:cs="Arial"/>
          <w:b/>
          <w:sz w:val="22"/>
          <w:szCs w:val="22"/>
          <w:u w:val="single"/>
        </w:rPr>
      </w:pPr>
      <w:r w:rsidRPr="00750FA4">
        <w:rPr>
          <w:rFonts w:ascii="Arial" w:hAnsi="Arial" w:cs="Arial"/>
          <w:b/>
          <w:sz w:val="22"/>
          <w:szCs w:val="22"/>
          <w:u w:val="single"/>
        </w:rPr>
        <w:t>FORMULARZ OFERTOWY</w:t>
      </w:r>
    </w:p>
    <w:p w:rsidR="00186397" w:rsidRPr="00750FA4" w:rsidRDefault="00186397" w:rsidP="00186397">
      <w:pPr>
        <w:widowControl w:val="0"/>
        <w:autoSpaceDE w:val="0"/>
        <w:autoSpaceDN w:val="0"/>
        <w:adjustRightInd w:val="0"/>
        <w:jc w:val="center"/>
        <w:rPr>
          <w:rFonts w:ascii="Arial" w:hAnsi="Arial" w:cs="Arial"/>
          <w:b/>
          <w:sz w:val="22"/>
          <w:szCs w:val="22"/>
          <w:u w:val="single"/>
        </w:rPr>
      </w:pPr>
    </w:p>
    <w:p w:rsidR="00186397" w:rsidRPr="00750FA4" w:rsidRDefault="00186397" w:rsidP="00186397">
      <w:pPr>
        <w:widowControl w:val="0"/>
        <w:autoSpaceDE w:val="0"/>
        <w:autoSpaceDN w:val="0"/>
        <w:adjustRightInd w:val="0"/>
        <w:jc w:val="center"/>
        <w:rPr>
          <w:rFonts w:ascii="Arial" w:hAnsi="Arial" w:cs="Arial"/>
          <w:sz w:val="22"/>
          <w:szCs w:val="22"/>
        </w:rPr>
      </w:pPr>
    </w:p>
    <w:p w:rsidR="00186397" w:rsidRPr="00750FA4" w:rsidRDefault="00186397" w:rsidP="00186397">
      <w:pPr>
        <w:jc w:val="both"/>
        <w:rPr>
          <w:rFonts w:ascii="Arial" w:hAnsi="Arial" w:cs="Arial"/>
          <w:bCs/>
          <w:sz w:val="22"/>
          <w:szCs w:val="22"/>
        </w:rPr>
      </w:pPr>
      <w:r w:rsidRPr="00750FA4">
        <w:rPr>
          <w:rFonts w:ascii="Arial" w:hAnsi="Arial" w:cs="Arial"/>
          <w:bCs/>
          <w:sz w:val="22"/>
          <w:szCs w:val="22"/>
        </w:rPr>
        <w:t>Odpowiadając na ogłoszenie o przetargu nieograniczonym na realizację zadania:</w:t>
      </w:r>
    </w:p>
    <w:p w:rsidR="00186397" w:rsidRPr="00750FA4" w:rsidRDefault="00186397" w:rsidP="00186397">
      <w:pPr>
        <w:jc w:val="both"/>
        <w:rPr>
          <w:rFonts w:ascii="Arial" w:hAnsi="Arial" w:cs="Arial"/>
          <w:bCs/>
          <w:sz w:val="22"/>
          <w:szCs w:val="22"/>
        </w:rPr>
      </w:pPr>
    </w:p>
    <w:p w:rsidR="00186397" w:rsidRPr="00853E44" w:rsidRDefault="00E47344" w:rsidP="00186397">
      <w:pPr>
        <w:autoSpaceDE w:val="0"/>
        <w:autoSpaceDN w:val="0"/>
        <w:adjustRightInd w:val="0"/>
        <w:jc w:val="center"/>
        <w:rPr>
          <w:rFonts w:ascii="Arial" w:hAnsi="Arial" w:cs="Arial"/>
          <w:b/>
          <w:sz w:val="22"/>
          <w:szCs w:val="22"/>
        </w:rPr>
      </w:pPr>
      <w:r w:rsidRPr="00853E44">
        <w:rPr>
          <w:rFonts w:ascii="Arial" w:hAnsi="Arial" w:cs="Arial"/>
          <w:b/>
          <w:sz w:val="22"/>
          <w:szCs w:val="22"/>
        </w:rPr>
        <w:t xml:space="preserve">„Dowóz uczniów do szkół i oddziałów przedszkolnych </w:t>
      </w:r>
      <w:r w:rsidRPr="00853E44">
        <w:rPr>
          <w:rFonts w:ascii="Arial" w:hAnsi="Arial" w:cs="Arial"/>
          <w:b/>
          <w:bCs/>
          <w:sz w:val="22"/>
          <w:szCs w:val="22"/>
        </w:rPr>
        <w:t>na terenie Gminy Świeszyno</w:t>
      </w:r>
      <w:r w:rsidRPr="00853E44">
        <w:rPr>
          <w:rFonts w:ascii="Arial" w:hAnsi="Arial" w:cs="Arial"/>
          <w:b/>
          <w:bCs/>
          <w:sz w:val="22"/>
          <w:szCs w:val="22"/>
        </w:rPr>
        <w:br/>
      </w:r>
      <w:r w:rsidR="006C63B2">
        <w:rPr>
          <w:rFonts w:ascii="Arial" w:hAnsi="Arial" w:cs="Arial"/>
          <w:b/>
          <w:bCs/>
          <w:sz w:val="22"/>
          <w:szCs w:val="22"/>
        </w:rPr>
        <w:t>w roku szkolnym</w:t>
      </w:r>
      <w:r w:rsidRPr="00853E44">
        <w:rPr>
          <w:rFonts w:ascii="Arial" w:hAnsi="Arial" w:cs="Arial"/>
          <w:b/>
          <w:bCs/>
          <w:sz w:val="22"/>
          <w:szCs w:val="22"/>
        </w:rPr>
        <w:t xml:space="preserve"> 201</w:t>
      </w:r>
      <w:r w:rsidR="00853E44" w:rsidRPr="00853E44">
        <w:rPr>
          <w:rFonts w:ascii="Arial" w:hAnsi="Arial" w:cs="Arial"/>
          <w:b/>
          <w:bCs/>
          <w:sz w:val="22"/>
          <w:szCs w:val="22"/>
        </w:rPr>
        <w:t>9</w:t>
      </w:r>
      <w:r w:rsidRPr="00853E44">
        <w:rPr>
          <w:rFonts w:ascii="Arial" w:hAnsi="Arial" w:cs="Arial"/>
          <w:b/>
          <w:bCs/>
          <w:sz w:val="22"/>
          <w:szCs w:val="22"/>
        </w:rPr>
        <w:t>/20</w:t>
      </w:r>
      <w:r w:rsidR="00853E44" w:rsidRPr="00853E44">
        <w:rPr>
          <w:rFonts w:ascii="Arial" w:hAnsi="Arial" w:cs="Arial"/>
          <w:b/>
          <w:bCs/>
          <w:sz w:val="22"/>
          <w:szCs w:val="22"/>
        </w:rPr>
        <w:t>20</w:t>
      </w:r>
      <w:r w:rsidRPr="00853E44">
        <w:rPr>
          <w:rFonts w:ascii="Arial" w:hAnsi="Arial" w:cs="Arial"/>
          <w:b/>
          <w:sz w:val="22"/>
          <w:szCs w:val="22"/>
        </w:rPr>
        <w:t>”.</w:t>
      </w:r>
    </w:p>
    <w:p w:rsidR="00186397" w:rsidRPr="00853E44" w:rsidRDefault="00186397" w:rsidP="00186397">
      <w:pPr>
        <w:autoSpaceDE w:val="0"/>
        <w:autoSpaceDN w:val="0"/>
        <w:adjustRightInd w:val="0"/>
        <w:jc w:val="center"/>
        <w:rPr>
          <w:rFonts w:ascii="Arial" w:hAnsi="Arial" w:cs="Arial"/>
          <w:b/>
          <w:sz w:val="22"/>
          <w:szCs w:val="22"/>
        </w:rPr>
      </w:pPr>
    </w:p>
    <w:p w:rsidR="00750FA4" w:rsidRDefault="00750FA4" w:rsidP="00186397">
      <w:pPr>
        <w:autoSpaceDE w:val="0"/>
        <w:autoSpaceDN w:val="0"/>
        <w:adjustRightInd w:val="0"/>
        <w:jc w:val="center"/>
        <w:rPr>
          <w:rFonts w:ascii="Arial" w:hAnsi="Arial" w:cs="Arial"/>
          <w:b/>
          <w:sz w:val="22"/>
          <w:szCs w:val="22"/>
          <w:highlight w:val="yellow"/>
        </w:rPr>
      </w:pPr>
    </w:p>
    <w:p w:rsidR="00750FA4" w:rsidRPr="00750FA4" w:rsidRDefault="00750FA4" w:rsidP="00186397">
      <w:pPr>
        <w:autoSpaceDE w:val="0"/>
        <w:autoSpaceDN w:val="0"/>
        <w:adjustRightInd w:val="0"/>
        <w:jc w:val="center"/>
        <w:rPr>
          <w:rFonts w:ascii="Arial" w:hAnsi="Arial" w:cs="Arial"/>
          <w:b/>
          <w:sz w:val="22"/>
          <w:szCs w:val="22"/>
          <w:highlight w:val="yellow"/>
        </w:rPr>
      </w:pPr>
    </w:p>
    <w:p w:rsidR="00186397" w:rsidRPr="00750FA4" w:rsidRDefault="00186397" w:rsidP="00186397">
      <w:pPr>
        <w:widowControl w:val="0"/>
        <w:autoSpaceDE w:val="0"/>
        <w:autoSpaceDN w:val="0"/>
        <w:adjustRightInd w:val="0"/>
        <w:spacing w:line="276" w:lineRule="auto"/>
        <w:jc w:val="both"/>
        <w:rPr>
          <w:rFonts w:ascii="Arial" w:hAnsi="Arial" w:cs="Arial"/>
          <w:sz w:val="22"/>
          <w:szCs w:val="22"/>
        </w:rPr>
      </w:pPr>
      <w:r w:rsidRPr="00750FA4">
        <w:rPr>
          <w:rFonts w:ascii="Arial" w:hAnsi="Arial" w:cs="Arial"/>
          <w:sz w:val="22"/>
          <w:szCs w:val="22"/>
        </w:rPr>
        <w:t>Oferuję/</w:t>
      </w:r>
      <w:proofErr w:type="spellStart"/>
      <w:r w:rsidRPr="00750FA4">
        <w:rPr>
          <w:rFonts w:ascii="Arial" w:hAnsi="Arial" w:cs="Arial"/>
          <w:sz w:val="22"/>
          <w:szCs w:val="22"/>
        </w:rPr>
        <w:t>emy</w:t>
      </w:r>
      <w:proofErr w:type="spellEnd"/>
      <w:r w:rsidRPr="00750FA4">
        <w:rPr>
          <w:rFonts w:ascii="Arial" w:hAnsi="Arial" w:cs="Arial"/>
          <w:sz w:val="22"/>
          <w:szCs w:val="22"/>
        </w:rPr>
        <w:t xml:space="preserve"> wykonanie przedmiotu zamówienia zgodnie z wymogami zawartymi </w:t>
      </w:r>
      <w:r w:rsidRPr="00750FA4">
        <w:rPr>
          <w:rFonts w:ascii="Arial" w:hAnsi="Arial" w:cs="Arial"/>
          <w:sz w:val="22"/>
          <w:szCs w:val="22"/>
        </w:rPr>
        <w:br/>
        <w:t>w Specyfikacji Istotnych Warunków Zamówienia na następujących warunkach:</w:t>
      </w:r>
    </w:p>
    <w:p w:rsidR="00186397" w:rsidRPr="00750FA4" w:rsidRDefault="00186397" w:rsidP="00186397">
      <w:pPr>
        <w:widowControl w:val="0"/>
        <w:autoSpaceDE w:val="0"/>
        <w:autoSpaceDN w:val="0"/>
        <w:adjustRightInd w:val="0"/>
        <w:spacing w:line="276" w:lineRule="auto"/>
        <w:jc w:val="both"/>
        <w:rPr>
          <w:rFonts w:ascii="Arial" w:hAnsi="Arial" w:cs="Arial"/>
          <w:sz w:val="22"/>
          <w:szCs w:val="22"/>
        </w:rPr>
      </w:pPr>
    </w:p>
    <w:p w:rsidR="00186397" w:rsidRPr="00750FA4"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750FA4">
        <w:rPr>
          <w:rFonts w:ascii="Arial" w:hAnsi="Arial" w:cs="Arial"/>
          <w:b/>
          <w:sz w:val="22"/>
          <w:szCs w:val="22"/>
        </w:rPr>
        <w:t xml:space="preserve">W kryterium cena:  </w:t>
      </w:r>
    </w:p>
    <w:p w:rsidR="00186397" w:rsidRPr="00750FA4" w:rsidRDefault="00186397" w:rsidP="00186397">
      <w:pPr>
        <w:widowControl w:val="0"/>
        <w:autoSpaceDE w:val="0"/>
        <w:autoSpaceDN w:val="0"/>
        <w:adjustRightInd w:val="0"/>
        <w:spacing w:line="360" w:lineRule="auto"/>
        <w:jc w:val="both"/>
        <w:rPr>
          <w:rFonts w:ascii="Arial" w:hAnsi="Arial" w:cs="Arial"/>
          <w:b/>
          <w:sz w:val="22"/>
          <w:szCs w:val="22"/>
        </w:rPr>
      </w:pPr>
      <w:r w:rsidRPr="00750FA4">
        <w:rPr>
          <w:rFonts w:ascii="Arial" w:hAnsi="Arial" w:cs="Arial"/>
          <w:b/>
          <w:sz w:val="22"/>
          <w:szCs w:val="22"/>
        </w:rPr>
        <w:t>Cena ofertowa brutto …………………………………………………PLN</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słownie złotych:………………………………………………………………………..</w:t>
      </w:r>
    </w:p>
    <w:p w:rsidR="00186397" w:rsidRPr="00750FA4" w:rsidRDefault="00186397" w:rsidP="00186397">
      <w:pPr>
        <w:pStyle w:val="Default"/>
        <w:rPr>
          <w:sz w:val="22"/>
          <w:szCs w:val="22"/>
        </w:rPr>
      </w:pP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w tym …… % podatku VAT.</w:t>
      </w:r>
    </w:p>
    <w:p w:rsidR="00186397" w:rsidRPr="00750FA4" w:rsidRDefault="00186397" w:rsidP="00750FA4">
      <w:pPr>
        <w:pStyle w:val="Akapitzlist"/>
        <w:widowControl w:val="0"/>
        <w:autoSpaceDE w:val="0"/>
        <w:autoSpaceDN w:val="0"/>
        <w:adjustRightInd w:val="0"/>
        <w:spacing w:line="276" w:lineRule="auto"/>
        <w:ind w:left="0"/>
        <w:jc w:val="both"/>
        <w:rPr>
          <w:rFonts w:ascii="Arial" w:hAnsi="Arial" w:cs="Arial"/>
          <w:b/>
          <w:bCs/>
          <w:sz w:val="22"/>
          <w:szCs w:val="22"/>
        </w:rPr>
      </w:pPr>
    </w:p>
    <w:p w:rsidR="00186397" w:rsidRPr="00750FA4" w:rsidRDefault="00186397" w:rsidP="00354428">
      <w:pPr>
        <w:pStyle w:val="Akapitzlist"/>
        <w:widowControl w:val="0"/>
        <w:numPr>
          <w:ilvl w:val="0"/>
          <w:numId w:val="52"/>
        </w:numPr>
        <w:suppressAutoHyphens/>
        <w:spacing w:line="276" w:lineRule="auto"/>
        <w:ind w:left="0" w:hanging="284"/>
        <w:jc w:val="both"/>
        <w:textAlignment w:val="baseline"/>
        <w:rPr>
          <w:rFonts w:ascii="Arial" w:hAnsi="Arial" w:cs="Arial"/>
          <w:b/>
          <w:sz w:val="22"/>
          <w:szCs w:val="22"/>
        </w:rPr>
      </w:pPr>
      <w:r w:rsidRPr="00750FA4">
        <w:rPr>
          <w:rFonts w:ascii="Arial" w:hAnsi="Arial" w:cs="Arial"/>
          <w:b/>
          <w:sz w:val="22"/>
          <w:szCs w:val="22"/>
        </w:rPr>
        <w:t xml:space="preserve">W kryterium </w:t>
      </w:r>
      <w:r w:rsidR="00750FA4">
        <w:rPr>
          <w:rFonts w:ascii="Arial" w:hAnsi="Arial" w:cs="Arial"/>
          <w:b/>
          <w:sz w:val="22"/>
          <w:szCs w:val="22"/>
        </w:rPr>
        <w:t>- i</w:t>
      </w:r>
      <w:r w:rsidR="00A16C8C" w:rsidRPr="00750FA4">
        <w:rPr>
          <w:rFonts w:ascii="Arial" w:hAnsi="Arial" w:cs="Arial"/>
          <w:b/>
          <w:sz w:val="22"/>
          <w:szCs w:val="22"/>
        </w:rPr>
        <w:t>lość kilometrów w ramach przewozów nieodpłatnych</w:t>
      </w:r>
      <w:r w:rsidRPr="00750FA4">
        <w:rPr>
          <w:rFonts w:ascii="Arial" w:hAnsi="Arial" w:cs="Arial"/>
          <w:b/>
          <w:sz w:val="22"/>
          <w:szCs w:val="22"/>
        </w:rPr>
        <w:t>:</w:t>
      </w:r>
    </w:p>
    <w:p w:rsidR="00A16C8C" w:rsidRPr="00750FA4" w:rsidRDefault="00A16C8C" w:rsidP="00354428">
      <w:pPr>
        <w:pStyle w:val="Tekstpodstawowywcity2"/>
        <w:numPr>
          <w:ilvl w:val="0"/>
          <w:numId w:val="53"/>
        </w:numPr>
        <w:spacing w:line="276" w:lineRule="auto"/>
        <w:rPr>
          <w:sz w:val="22"/>
          <w:szCs w:val="22"/>
        </w:rPr>
      </w:pPr>
      <w:r w:rsidRPr="00750FA4">
        <w:rPr>
          <w:sz w:val="22"/>
          <w:szCs w:val="22"/>
        </w:rPr>
        <w:t>ilość kilometrów nieodpłatnych 50 km</w:t>
      </w:r>
    </w:p>
    <w:p w:rsidR="00A16C8C" w:rsidRPr="00750FA4" w:rsidRDefault="00A16C8C" w:rsidP="00354428">
      <w:pPr>
        <w:pStyle w:val="Tekstpodstawowywcity2"/>
        <w:numPr>
          <w:ilvl w:val="0"/>
          <w:numId w:val="53"/>
        </w:numPr>
        <w:spacing w:line="276" w:lineRule="auto"/>
        <w:rPr>
          <w:sz w:val="22"/>
          <w:szCs w:val="22"/>
        </w:rPr>
      </w:pPr>
      <w:r w:rsidRPr="00750FA4">
        <w:rPr>
          <w:sz w:val="22"/>
          <w:szCs w:val="22"/>
        </w:rPr>
        <w:t>ilość kilometrów nieodpłatnych powyżej 50 km do 70 km</w:t>
      </w:r>
    </w:p>
    <w:p w:rsidR="00A16C8C" w:rsidRPr="00750FA4" w:rsidRDefault="00A16C8C" w:rsidP="00354428">
      <w:pPr>
        <w:pStyle w:val="Tekstpodstawowywcity2"/>
        <w:numPr>
          <w:ilvl w:val="0"/>
          <w:numId w:val="53"/>
        </w:numPr>
        <w:autoSpaceDE w:val="0"/>
        <w:autoSpaceDN w:val="0"/>
        <w:adjustRightInd w:val="0"/>
        <w:spacing w:line="276" w:lineRule="auto"/>
        <w:rPr>
          <w:bCs/>
          <w:sz w:val="22"/>
          <w:szCs w:val="22"/>
        </w:rPr>
      </w:pPr>
      <w:r w:rsidRPr="00750FA4">
        <w:rPr>
          <w:sz w:val="22"/>
          <w:szCs w:val="22"/>
        </w:rPr>
        <w:t>ilość kilometrów nieodpłatnych powyżej 70 km do 90 km</w:t>
      </w:r>
    </w:p>
    <w:p w:rsidR="00A16C8C" w:rsidRPr="00750FA4" w:rsidRDefault="00750FA4" w:rsidP="00750FA4">
      <w:pPr>
        <w:widowControl w:val="0"/>
        <w:autoSpaceDE w:val="0"/>
        <w:autoSpaceDN w:val="0"/>
        <w:adjustRightInd w:val="0"/>
        <w:spacing w:line="276" w:lineRule="auto"/>
        <w:jc w:val="both"/>
        <w:rPr>
          <w:rFonts w:ascii="Arial" w:hAnsi="Arial" w:cs="Arial"/>
          <w:sz w:val="22"/>
          <w:szCs w:val="22"/>
        </w:rPr>
      </w:pPr>
      <w:r w:rsidRPr="00750FA4">
        <w:rPr>
          <w:rFonts w:ascii="Arial" w:hAnsi="Arial" w:cs="Arial"/>
          <w:sz w:val="22"/>
          <w:szCs w:val="22"/>
        </w:rPr>
        <w:t>Proszę zaznaczyć zaoferowaną ilość kilometrów w ramach przewozów nieodpłatnych</w:t>
      </w:r>
    </w:p>
    <w:p w:rsidR="00750FA4" w:rsidRPr="00750FA4" w:rsidRDefault="00750FA4" w:rsidP="00750FA4">
      <w:pPr>
        <w:widowControl w:val="0"/>
        <w:autoSpaceDE w:val="0"/>
        <w:autoSpaceDN w:val="0"/>
        <w:adjustRightInd w:val="0"/>
        <w:spacing w:line="276" w:lineRule="auto"/>
        <w:jc w:val="both"/>
        <w:rPr>
          <w:rFonts w:ascii="Arial" w:hAnsi="Arial" w:cs="Arial"/>
          <w:b/>
          <w:sz w:val="22"/>
          <w:szCs w:val="22"/>
        </w:rPr>
      </w:pPr>
    </w:p>
    <w:p w:rsidR="00186397" w:rsidRPr="00750FA4"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750FA4">
        <w:rPr>
          <w:rFonts w:ascii="Arial" w:hAnsi="Arial" w:cs="Arial"/>
          <w:b/>
          <w:sz w:val="22"/>
          <w:szCs w:val="22"/>
        </w:rPr>
        <w:t xml:space="preserve">W kryterium </w:t>
      </w:r>
      <w:r w:rsidR="00750FA4">
        <w:rPr>
          <w:rFonts w:ascii="Arial" w:hAnsi="Arial" w:cs="Arial"/>
          <w:b/>
          <w:sz w:val="22"/>
          <w:szCs w:val="22"/>
        </w:rPr>
        <w:t>- c</w:t>
      </w:r>
      <w:r w:rsidR="00B93F46" w:rsidRPr="00750FA4">
        <w:rPr>
          <w:rFonts w:ascii="Arial" w:hAnsi="Arial" w:cs="Arial"/>
          <w:b/>
          <w:sz w:val="22"/>
          <w:szCs w:val="22"/>
        </w:rPr>
        <w:t>zas podstawienia autobusu zastępczego</w:t>
      </w:r>
      <w:r w:rsidRPr="00750FA4">
        <w:rPr>
          <w:rFonts w:ascii="Arial" w:hAnsi="Arial" w:cs="Arial"/>
          <w:b/>
          <w:sz w:val="22"/>
          <w:szCs w:val="22"/>
        </w:rPr>
        <w:t>:</w:t>
      </w:r>
    </w:p>
    <w:p w:rsidR="00186397" w:rsidRPr="00750FA4" w:rsidRDefault="00793BA2" w:rsidP="00354428">
      <w:pPr>
        <w:pStyle w:val="Tekstpodstawowywcity2"/>
        <w:numPr>
          <w:ilvl w:val="0"/>
          <w:numId w:val="53"/>
        </w:numPr>
        <w:spacing w:line="276" w:lineRule="auto"/>
        <w:rPr>
          <w:sz w:val="22"/>
          <w:szCs w:val="22"/>
        </w:rPr>
      </w:pPr>
      <w:r w:rsidRPr="00750FA4">
        <w:rPr>
          <w:sz w:val="22"/>
          <w:szCs w:val="22"/>
        </w:rPr>
        <w:t>czas podstawienia autobusu  45 minut</w:t>
      </w:r>
    </w:p>
    <w:p w:rsidR="00186397" w:rsidRPr="00750FA4" w:rsidRDefault="00793BA2" w:rsidP="00354428">
      <w:pPr>
        <w:pStyle w:val="Tekstpodstawowywcity2"/>
        <w:numPr>
          <w:ilvl w:val="0"/>
          <w:numId w:val="53"/>
        </w:numPr>
        <w:spacing w:line="276" w:lineRule="auto"/>
        <w:rPr>
          <w:sz w:val="22"/>
          <w:szCs w:val="22"/>
        </w:rPr>
      </w:pPr>
      <w:r w:rsidRPr="00750FA4">
        <w:rPr>
          <w:sz w:val="22"/>
          <w:szCs w:val="22"/>
        </w:rPr>
        <w:t>czas podstawienia autobusu powyżej 20 minut do 45 minut</w:t>
      </w:r>
    </w:p>
    <w:p w:rsidR="00186397" w:rsidRPr="00750FA4" w:rsidRDefault="00793BA2" w:rsidP="00354428">
      <w:pPr>
        <w:pStyle w:val="Tekstpodstawowywcity2"/>
        <w:numPr>
          <w:ilvl w:val="0"/>
          <w:numId w:val="53"/>
        </w:numPr>
        <w:autoSpaceDE w:val="0"/>
        <w:autoSpaceDN w:val="0"/>
        <w:adjustRightInd w:val="0"/>
        <w:spacing w:line="276" w:lineRule="auto"/>
        <w:rPr>
          <w:bCs/>
          <w:sz w:val="22"/>
          <w:szCs w:val="22"/>
        </w:rPr>
      </w:pPr>
      <w:r w:rsidRPr="00750FA4">
        <w:rPr>
          <w:sz w:val="22"/>
          <w:szCs w:val="22"/>
        </w:rPr>
        <w:t>czas podstawienia autobusu do 20 minut</w:t>
      </w:r>
    </w:p>
    <w:p w:rsidR="00186397" w:rsidRPr="00750FA4" w:rsidRDefault="00186397" w:rsidP="00750FA4">
      <w:pPr>
        <w:pStyle w:val="Tekstpodstawowywcity2"/>
        <w:autoSpaceDE w:val="0"/>
        <w:autoSpaceDN w:val="0"/>
        <w:adjustRightInd w:val="0"/>
        <w:spacing w:line="276" w:lineRule="auto"/>
        <w:ind w:left="0"/>
        <w:rPr>
          <w:bCs/>
          <w:sz w:val="22"/>
          <w:szCs w:val="22"/>
        </w:rPr>
      </w:pPr>
      <w:r w:rsidRPr="00750FA4">
        <w:rPr>
          <w:bCs/>
          <w:sz w:val="22"/>
          <w:szCs w:val="22"/>
        </w:rPr>
        <w:t xml:space="preserve">Proszę zaznaczyć zaoferowany </w:t>
      </w:r>
      <w:r w:rsidR="00750FA4">
        <w:rPr>
          <w:bCs/>
          <w:sz w:val="22"/>
          <w:szCs w:val="22"/>
        </w:rPr>
        <w:t>czas podstawienia autobusu zastępczego</w:t>
      </w:r>
      <w:r w:rsidRPr="00750FA4">
        <w:rPr>
          <w:bCs/>
          <w:sz w:val="22"/>
          <w:szCs w:val="22"/>
        </w:rPr>
        <w:t xml:space="preserve">. </w:t>
      </w:r>
    </w:p>
    <w:p w:rsidR="00186397" w:rsidRDefault="00186397" w:rsidP="00186397">
      <w:pPr>
        <w:autoSpaceDE w:val="0"/>
        <w:autoSpaceDN w:val="0"/>
        <w:adjustRightInd w:val="0"/>
        <w:jc w:val="both"/>
        <w:rPr>
          <w:rFonts w:ascii="Arial" w:hAnsi="Arial" w:cs="Arial"/>
          <w:sz w:val="22"/>
          <w:szCs w:val="22"/>
        </w:rPr>
      </w:pPr>
    </w:p>
    <w:p w:rsidR="00750FA4" w:rsidRPr="00750FA4" w:rsidRDefault="00750FA4" w:rsidP="00186397">
      <w:pPr>
        <w:autoSpaceDE w:val="0"/>
        <w:autoSpaceDN w:val="0"/>
        <w:adjustRightInd w:val="0"/>
        <w:jc w:val="both"/>
        <w:rPr>
          <w:rFonts w:ascii="Arial" w:hAnsi="Arial" w:cs="Arial"/>
          <w:sz w:val="22"/>
          <w:szCs w:val="22"/>
        </w:rPr>
      </w:pP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Dane dotyczące Zamawiającego:</w:t>
      </w: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Gmina  Świeszyno</w:t>
      </w: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 xml:space="preserve">Świeszyno 71, 76-024 Świeszyno </w:t>
      </w: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tel.  94  316 01 20 / faks 94 316 14 91</w:t>
      </w:r>
    </w:p>
    <w:p w:rsidR="00B93F46" w:rsidRPr="00750FA4" w:rsidRDefault="00B93F46" w:rsidP="00186397">
      <w:pPr>
        <w:widowControl w:val="0"/>
        <w:autoSpaceDE w:val="0"/>
        <w:autoSpaceDN w:val="0"/>
        <w:adjustRightInd w:val="0"/>
        <w:spacing w:line="360" w:lineRule="auto"/>
        <w:jc w:val="both"/>
        <w:rPr>
          <w:rFonts w:ascii="Arial" w:hAnsi="Arial" w:cs="Arial"/>
          <w:b/>
          <w:sz w:val="22"/>
          <w:szCs w:val="22"/>
        </w:rPr>
      </w:pPr>
    </w:p>
    <w:p w:rsidR="00B93F46" w:rsidRPr="00750FA4" w:rsidRDefault="00B93F46" w:rsidP="00186397">
      <w:pPr>
        <w:widowControl w:val="0"/>
        <w:autoSpaceDE w:val="0"/>
        <w:autoSpaceDN w:val="0"/>
        <w:adjustRightInd w:val="0"/>
        <w:spacing w:line="360" w:lineRule="auto"/>
        <w:jc w:val="both"/>
        <w:rPr>
          <w:rFonts w:ascii="Arial" w:hAnsi="Arial" w:cs="Arial"/>
          <w:b/>
          <w:sz w:val="22"/>
          <w:szCs w:val="22"/>
        </w:rPr>
      </w:pPr>
    </w:p>
    <w:p w:rsidR="00750FA4" w:rsidRDefault="00750FA4" w:rsidP="00186397">
      <w:pPr>
        <w:widowControl w:val="0"/>
        <w:autoSpaceDE w:val="0"/>
        <w:autoSpaceDN w:val="0"/>
        <w:adjustRightInd w:val="0"/>
        <w:spacing w:line="360" w:lineRule="auto"/>
        <w:jc w:val="both"/>
        <w:rPr>
          <w:rFonts w:ascii="Arial" w:hAnsi="Arial" w:cs="Arial"/>
          <w:b/>
          <w:sz w:val="22"/>
          <w:szCs w:val="22"/>
        </w:rPr>
      </w:pPr>
    </w:p>
    <w:p w:rsidR="00186397" w:rsidRPr="00750FA4" w:rsidRDefault="00186397" w:rsidP="00186397">
      <w:pPr>
        <w:widowControl w:val="0"/>
        <w:autoSpaceDE w:val="0"/>
        <w:autoSpaceDN w:val="0"/>
        <w:adjustRightInd w:val="0"/>
        <w:spacing w:line="360" w:lineRule="auto"/>
        <w:jc w:val="both"/>
        <w:rPr>
          <w:rFonts w:ascii="Arial" w:hAnsi="Arial" w:cs="Arial"/>
          <w:b/>
          <w:sz w:val="22"/>
          <w:szCs w:val="22"/>
        </w:rPr>
      </w:pPr>
      <w:r w:rsidRPr="00750FA4">
        <w:rPr>
          <w:rFonts w:ascii="Arial" w:hAnsi="Arial" w:cs="Arial"/>
          <w:b/>
          <w:sz w:val="22"/>
          <w:szCs w:val="22"/>
        </w:rPr>
        <w:t>Dane dotyczące Wykonawcy:</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Nazwa.............................................................................................................................</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Siedziba..................................................................................woj..................................</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telefonu/faksu............................................................................................................</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NIP.............................................................................................................................</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nr REGON......................................................................................................................</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Osoba do kontaktu:(imię, nazwisko, nr telefonu, fax., adres e-mail)</w:t>
      </w:r>
    </w:p>
    <w:p w:rsidR="00186397" w:rsidRPr="00750FA4" w:rsidRDefault="00186397" w:rsidP="00186397">
      <w:pPr>
        <w:widowControl w:val="0"/>
        <w:autoSpaceDE w:val="0"/>
        <w:autoSpaceDN w:val="0"/>
        <w:adjustRightInd w:val="0"/>
        <w:spacing w:line="360" w:lineRule="auto"/>
        <w:jc w:val="both"/>
        <w:rPr>
          <w:rFonts w:ascii="Arial" w:hAnsi="Arial" w:cs="Arial"/>
          <w:sz w:val="22"/>
          <w:szCs w:val="22"/>
        </w:rPr>
      </w:pPr>
      <w:r w:rsidRPr="00750FA4">
        <w:rPr>
          <w:rFonts w:ascii="Arial" w:hAnsi="Arial" w:cs="Arial"/>
          <w:sz w:val="22"/>
          <w:szCs w:val="22"/>
        </w:rPr>
        <w:t>……………......................................................................................................................</w:t>
      </w:r>
    </w:p>
    <w:p w:rsidR="00186397" w:rsidRPr="00750FA4" w:rsidRDefault="00186397" w:rsidP="00186397">
      <w:pPr>
        <w:widowControl w:val="0"/>
        <w:autoSpaceDE w:val="0"/>
        <w:autoSpaceDN w:val="0"/>
        <w:adjustRightInd w:val="0"/>
        <w:rPr>
          <w:rFonts w:ascii="Arial" w:hAnsi="Arial" w:cs="Arial"/>
          <w:sz w:val="22"/>
          <w:szCs w:val="22"/>
        </w:rPr>
      </w:pPr>
    </w:p>
    <w:p w:rsidR="00186397" w:rsidRPr="00750FA4" w:rsidRDefault="00186397" w:rsidP="00186397">
      <w:pPr>
        <w:widowControl w:val="0"/>
        <w:autoSpaceDE w:val="0"/>
        <w:autoSpaceDN w:val="0"/>
        <w:adjustRightInd w:val="0"/>
        <w:rPr>
          <w:rFonts w:ascii="Arial" w:hAnsi="Arial" w:cs="Arial"/>
          <w:sz w:val="22"/>
          <w:szCs w:val="22"/>
        </w:rPr>
      </w:pPr>
      <w:r w:rsidRPr="00750FA4">
        <w:rPr>
          <w:rFonts w:ascii="Arial" w:hAnsi="Arial" w:cs="Arial"/>
          <w:b/>
          <w:sz w:val="22"/>
          <w:szCs w:val="22"/>
        </w:rPr>
        <w:t>Zobowiązania Wykonawcy:</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Oświadczam/my, że podana kwota ofertowa obejmuje wszelkie koszty związane z wykonaniem przedmiotu zamówienia;</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 Oświadczam/my, że zapoznałem/liśmy się z treścią SIWZ dla niniejszego zamówienia, akceptuję/jemy ją bez ograniczeń.</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Oświadczam/my, że uważam/my się związani niniejszą ofertą przez okres 30 dni od daty upływu terminu składania ofert;</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Akceptuję/my termin wykonania zamówienia oraz warunki płatności i warunki gwarancji określone przez Zamawiającego w SIWZ;</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Gwarantuję/jemy wykonanie całości niniejszego zamówienia zgodnie </w:t>
      </w:r>
      <w:r w:rsidRPr="00750FA4">
        <w:rPr>
          <w:rFonts w:ascii="Arial" w:hAnsi="Arial" w:cs="Arial"/>
          <w:sz w:val="22"/>
          <w:szCs w:val="22"/>
        </w:rPr>
        <w:br/>
        <w:t>z treścią: SIWZ, wyjaśnieniami do SIWZ oraz jej modyfikacji;</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W przypadku uznania mojej/naszej oferty za najkorzystniejszą, umowę zobowiązujemy się zawrzeć w miejscu i terminie, jakie zostaną wskazane przez Zamawiającego;</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Oświadczam, że akceptuję proponowany przez Zamawiającego projekt umowy oraz postanowienia zawarte w specyfikacji istotnych warunków zamówienia;</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750FA4">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186397" w:rsidRPr="00750FA4"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r w:rsidRPr="00750FA4">
        <w:rPr>
          <w:rFonts w:ascii="Arial" w:hAnsi="Arial" w:cs="Arial"/>
          <w:color w:val="000000"/>
          <w:sz w:val="22"/>
          <w:szCs w:val="22"/>
        </w:rPr>
        <w:t>…………………………………………………………………………………………….</w:t>
      </w:r>
    </w:p>
    <w:p w:rsidR="00186397" w:rsidRPr="00750FA4"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Na podstawie art. 8 ust. 3 ustawy z dnia 29 stycznia 2004 r. </w:t>
      </w:r>
      <w:proofErr w:type="spellStart"/>
      <w:r w:rsidRPr="00750FA4">
        <w:rPr>
          <w:rFonts w:ascii="Arial" w:hAnsi="Arial" w:cs="Arial"/>
          <w:sz w:val="22"/>
          <w:szCs w:val="22"/>
        </w:rPr>
        <w:t>uPZP</w:t>
      </w:r>
      <w:proofErr w:type="spellEnd"/>
      <w:r w:rsidRPr="00750FA4">
        <w:rPr>
          <w:rFonts w:ascii="Arial" w:hAnsi="Arial" w:cs="Arial"/>
          <w:sz w:val="22"/>
          <w:szCs w:val="22"/>
        </w:rPr>
        <w:t xml:space="preserve"> ,żadne</w:t>
      </w:r>
      <w:r w:rsidRPr="00750FA4">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186397" w:rsidRPr="00750FA4"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186397" w:rsidRPr="00750FA4" w:rsidTr="00186397">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229"/>
              <w:rPr>
                <w:rFonts w:ascii="Arial" w:hAnsi="Arial" w:cs="Arial"/>
                <w:sz w:val="22"/>
                <w:szCs w:val="22"/>
              </w:rPr>
            </w:pPr>
            <w:r w:rsidRPr="00750FA4">
              <w:rPr>
                <w:rFonts w:ascii="Arial" w:hAnsi="Arial" w:cs="Arial"/>
                <w:b/>
                <w:bCs/>
                <w:spacing w:val="1"/>
                <w:sz w:val="22"/>
                <w:szCs w:val="22"/>
              </w:rPr>
              <w:t>Oz</w:t>
            </w:r>
            <w:r w:rsidRPr="00750FA4">
              <w:rPr>
                <w:rFonts w:ascii="Arial" w:hAnsi="Arial" w:cs="Arial"/>
                <w:b/>
                <w:bCs/>
                <w:sz w:val="22"/>
                <w:szCs w:val="22"/>
              </w:rPr>
              <w:t>na</w:t>
            </w:r>
            <w:r w:rsidRPr="00750FA4">
              <w:rPr>
                <w:rFonts w:ascii="Arial" w:hAnsi="Arial" w:cs="Arial"/>
                <w:b/>
                <w:bCs/>
                <w:spacing w:val="-1"/>
                <w:sz w:val="22"/>
                <w:szCs w:val="22"/>
              </w:rPr>
              <w:t>c</w:t>
            </w:r>
            <w:r w:rsidRPr="00750FA4">
              <w:rPr>
                <w:rFonts w:ascii="Arial" w:hAnsi="Arial" w:cs="Arial"/>
                <w:b/>
                <w:bCs/>
                <w:spacing w:val="1"/>
                <w:sz w:val="22"/>
                <w:szCs w:val="22"/>
              </w:rPr>
              <w:t>z</w:t>
            </w:r>
            <w:r w:rsidRPr="00750FA4">
              <w:rPr>
                <w:rFonts w:ascii="Arial" w:hAnsi="Arial" w:cs="Arial"/>
                <w:b/>
                <w:bCs/>
                <w:sz w:val="22"/>
                <w:szCs w:val="22"/>
              </w:rPr>
              <w:t xml:space="preserve">enie </w:t>
            </w:r>
            <w:r w:rsidRPr="00750FA4">
              <w:rPr>
                <w:rFonts w:ascii="Arial" w:hAnsi="Arial" w:cs="Arial"/>
                <w:b/>
                <w:bCs/>
                <w:spacing w:val="-1"/>
                <w:sz w:val="22"/>
                <w:szCs w:val="22"/>
              </w:rPr>
              <w:t>r</w:t>
            </w:r>
            <w:r w:rsidRPr="00750FA4">
              <w:rPr>
                <w:rFonts w:ascii="Arial" w:hAnsi="Arial" w:cs="Arial"/>
                <w:b/>
                <w:bCs/>
                <w:sz w:val="22"/>
                <w:szCs w:val="22"/>
              </w:rPr>
              <w:t>od</w:t>
            </w:r>
            <w:r w:rsidRPr="00750FA4">
              <w:rPr>
                <w:rFonts w:ascii="Arial" w:hAnsi="Arial" w:cs="Arial"/>
                <w:b/>
                <w:bCs/>
                <w:spacing w:val="1"/>
                <w:sz w:val="22"/>
                <w:szCs w:val="22"/>
              </w:rPr>
              <w:t>z</w:t>
            </w:r>
            <w:r w:rsidRPr="00750FA4">
              <w:rPr>
                <w:rFonts w:ascii="Arial" w:hAnsi="Arial" w:cs="Arial"/>
                <w:b/>
                <w:bCs/>
                <w:sz w:val="22"/>
                <w:szCs w:val="22"/>
              </w:rPr>
              <w:t xml:space="preserve">aju </w:t>
            </w:r>
            <w:r w:rsidRPr="00750FA4">
              <w:rPr>
                <w:rFonts w:ascii="Arial" w:hAnsi="Arial" w:cs="Arial"/>
                <w:b/>
                <w:bCs/>
                <w:spacing w:val="1"/>
                <w:sz w:val="22"/>
                <w:szCs w:val="22"/>
              </w:rPr>
              <w:t>(</w:t>
            </w:r>
            <w:r w:rsidRPr="00750FA4">
              <w:rPr>
                <w:rFonts w:ascii="Arial" w:hAnsi="Arial" w:cs="Arial"/>
                <w:b/>
                <w:bCs/>
                <w:sz w:val="22"/>
                <w:szCs w:val="22"/>
              </w:rPr>
              <w:t>na</w:t>
            </w:r>
            <w:r w:rsidRPr="00750FA4">
              <w:rPr>
                <w:rFonts w:ascii="Arial" w:hAnsi="Arial" w:cs="Arial"/>
                <w:b/>
                <w:bCs/>
                <w:spacing w:val="3"/>
                <w:sz w:val="22"/>
                <w:szCs w:val="22"/>
              </w:rPr>
              <w:t>zw</w:t>
            </w:r>
            <w:r w:rsidRPr="00750FA4">
              <w:rPr>
                <w:rFonts w:ascii="Arial" w:hAnsi="Arial" w:cs="Arial"/>
                <w:b/>
                <w:bCs/>
                <w:spacing w:val="-3"/>
                <w:sz w:val="22"/>
                <w:szCs w:val="22"/>
              </w:rPr>
              <w:t>y</w:t>
            </w:r>
            <w:r w:rsidRPr="00750FA4">
              <w:rPr>
                <w:rFonts w:ascii="Arial" w:hAnsi="Arial" w:cs="Arial"/>
                <w:b/>
                <w:bCs/>
                <w:sz w:val="22"/>
                <w:szCs w:val="22"/>
              </w:rPr>
              <w:t>) in</w:t>
            </w:r>
            <w:r w:rsidRPr="00750FA4">
              <w:rPr>
                <w:rFonts w:ascii="Arial" w:hAnsi="Arial" w:cs="Arial"/>
                <w:b/>
                <w:bCs/>
                <w:spacing w:val="1"/>
                <w:sz w:val="22"/>
                <w:szCs w:val="22"/>
              </w:rPr>
              <w:t>f</w:t>
            </w:r>
            <w:r w:rsidRPr="00750FA4">
              <w:rPr>
                <w:rFonts w:ascii="Arial" w:hAnsi="Arial" w:cs="Arial"/>
                <w:b/>
                <w:bCs/>
                <w:sz w:val="22"/>
                <w:szCs w:val="22"/>
              </w:rPr>
              <w:t>o</w:t>
            </w:r>
            <w:r w:rsidRPr="00750FA4">
              <w:rPr>
                <w:rFonts w:ascii="Arial" w:hAnsi="Arial" w:cs="Arial"/>
                <w:b/>
                <w:bCs/>
                <w:spacing w:val="-1"/>
                <w:sz w:val="22"/>
                <w:szCs w:val="22"/>
              </w:rPr>
              <w:t>r</w:t>
            </w:r>
            <w:r w:rsidRPr="00750FA4">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837"/>
              <w:rPr>
                <w:rFonts w:ascii="Arial" w:hAnsi="Arial" w:cs="Arial"/>
                <w:sz w:val="22"/>
                <w:szCs w:val="22"/>
              </w:rPr>
            </w:pPr>
            <w:r w:rsidRPr="00750FA4">
              <w:rPr>
                <w:rFonts w:ascii="Arial" w:hAnsi="Arial" w:cs="Arial"/>
                <w:b/>
                <w:bCs/>
                <w:spacing w:val="-1"/>
                <w:sz w:val="22"/>
                <w:szCs w:val="22"/>
              </w:rPr>
              <w:t>S</w:t>
            </w:r>
            <w:r w:rsidRPr="00750FA4">
              <w:rPr>
                <w:rFonts w:ascii="Arial" w:hAnsi="Arial" w:cs="Arial"/>
                <w:b/>
                <w:bCs/>
                <w:spacing w:val="1"/>
                <w:sz w:val="22"/>
                <w:szCs w:val="22"/>
              </w:rPr>
              <w:t>t</w:t>
            </w:r>
            <w:r w:rsidRPr="00750FA4">
              <w:rPr>
                <w:rFonts w:ascii="Arial" w:hAnsi="Arial" w:cs="Arial"/>
                <w:b/>
                <w:bCs/>
                <w:spacing w:val="-1"/>
                <w:sz w:val="22"/>
                <w:szCs w:val="22"/>
              </w:rPr>
              <w:t>r</w:t>
            </w:r>
            <w:r w:rsidRPr="00750FA4">
              <w:rPr>
                <w:rFonts w:ascii="Arial" w:hAnsi="Arial" w:cs="Arial"/>
                <w:b/>
                <w:bCs/>
                <w:sz w:val="22"/>
                <w:szCs w:val="22"/>
              </w:rPr>
              <w:t>o</w:t>
            </w:r>
            <w:r w:rsidRPr="00750FA4">
              <w:rPr>
                <w:rFonts w:ascii="Arial" w:hAnsi="Arial" w:cs="Arial"/>
                <w:b/>
                <w:bCs/>
                <w:spacing w:val="3"/>
                <w:sz w:val="22"/>
                <w:szCs w:val="22"/>
              </w:rPr>
              <w:t>n</w:t>
            </w:r>
            <w:r w:rsidRPr="00750FA4">
              <w:rPr>
                <w:rFonts w:ascii="Arial" w:hAnsi="Arial" w:cs="Arial"/>
                <w:b/>
                <w:bCs/>
                <w:sz w:val="22"/>
                <w:szCs w:val="22"/>
              </w:rPr>
              <w:t>y w o</w:t>
            </w:r>
            <w:r w:rsidRPr="00750FA4">
              <w:rPr>
                <w:rFonts w:ascii="Arial" w:hAnsi="Arial" w:cs="Arial"/>
                <w:b/>
                <w:bCs/>
                <w:spacing w:val="1"/>
                <w:sz w:val="22"/>
                <w:szCs w:val="22"/>
              </w:rPr>
              <w:t>f</w:t>
            </w:r>
            <w:r w:rsidRPr="00750FA4">
              <w:rPr>
                <w:rFonts w:ascii="Arial" w:hAnsi="Arial" w:cs="Arial"/>
                <w:b/>
                <w:bCs/>
                <w:sz w:val="22"/>
                <w:szCs w:val="22"/>
              </w:rPr>
              <w:t>e</w:t>
            </w:r>
            <w:r w:rsidRPr="00750FA4">
              <w:rPr>
                <w:rFonts w:ascii="Arial" w:hAnsi="Arial" w:cs="Arial"/>
                <w:b/>
                <w:bCs/>
                <w:spacing w:val="-1"/>
                <w:sz w:val="22"/>
                <w:szCs w:val="22"/>
              </w:rPr>
              <w:t>r</w:t>
            </w:r>
            <w:r w:rsidRPr="00750FA4">
              <w:rPr>
                <w:rFonts w:ascii="Arial" w:hAnsi="Arial" w:cs="Arial"/>
                <w:b/>
                <w:bCs/>
                <w:sz w:val="22"/>
                <w:szCs w:val="22"/>
              </w:rPr>
              <w:t>cie</w:t>
            </w:r>
          </w:p>
          <w:p w:rsidR="00186397" w:rsidRPr="00750FA4" w:rsidRDefault="00186397" w:rsidP="00186397">
            <w:pPr>
              <w:widowControl w:val="0"/>
              <w:autoSpaceDE w:val="0"/>
              <w:autoSpaceDN w:val="0"/>
              <w:adjustRightInd w:val="0"/>
              <w:ind w:left="825"/>
              <w:rPr>
                <w:rFonts w:ascii="Arial" w:hAnsi="Arial" w:cs="Arial"/>
                <w:sz w:val="22"/>
                <w:szCs w:val="22"/>
              </w:rPr>
            </w:pPr>
            <w:r w:rsidRPr="00750FA4">
              <w:rPr>
                <w:rFonts w:ascii="Arial" w:hAnsi="Arial" w:cs="Arial"/>
                <w:b/>
                <w:bCs/>
                <w:spacing w:val="1"/>
                <w:sz w:val="22"/>
                <w:szCs w:val="22"/>
              </w:rPr>
              <w:t>(</w:t>
            </w:r>
            <w:r w:rsidRPr="00750FA4">
              <w:rPr>
                <w:rFonts w:ascii="Arial" w:hAnsi="Arial" w:cs="Arial"/>
                <w:b/>
                <w:bCs/>
                <w:spacing w:val="3"/>
                <w:sz w:val="22"/>
                <w:szCs w:val="22"/>
              </w:rPr>
              <w:t>w</w:t>
            </w:r>
            <w:r w:rsidRPr="00750FA4">
              <w:rPr>
                <w:rFonts w:ascii="Arial" w:hAnsi="Arial" w:cs="Arial"/>
                <w:b/>
                <w:bCs/>
                <w:spacing w:val="-3"/>
                <w:sz w:val="22"/>
                <w:szCs w:val="22"/>
              </w:rPr>
              <w:t>y</w:t>
            </w:r>
            <w:r w:rsidRPr="00750FA4">
              <w:rPr>
                <w:rFonts w:ascii="Arial" w:hAnsi="Arial" w:cs="Arial"/>
                <w:b/>
                <w:bCs/>
                <w:spacing w:val="-1"/>
                <w:sz w:val="22"/>
                <w:szCs w:val="22"/>
              </w:rPr>
              <w:t>r</w:t>
            </w:r>
            <w:r w:rsidRPr="00750FA4">
              <w:rPr>
                <w:rFonts w:ascii="Arial" w:hAnsi="Arial" w:cs="Arial"/>
                <w:b/>
                <w:bCs/>
                <w:sz w:val="22"/>
                <w:szCs w:val="22"/>
              </w:rPr>
              <w:t>a</w:t>
            </w:r>
            <w:r w:rsidRPr="00750FA4">
              <w:rPr>
                <w:rFonts w:ascii="Arial" w:hAnsi="Arial" w:cs="Arial"/>
                <w:b/>
                <w:bCs/>
                <w:spacing w:val="1"/>
                <w:sz w:val="22"/>
                <w:szCs w:val="22"/>
              </w:rPr>
              <w:t>ż</w:t>
            </w:r>
            <w:r w:rsidRPr="00750FA4">
              <w:rPr>
                <w:rFonts w:ascii="Arial" w:hAnsi="Arial" w:cs="Arial"/>
                <w:b/>
                <w:bCs/>
                <w:sz w:val="22"/>
                <w:szCs w:val="22"/>
              </w:rPr>
              <w:t xml:space="preserve">one </w:t>
            </w:r>
            <w:r w:rsidRPr="00750FA4">
              <w:rPr>
                <w:rFonts w:ascii="Arial" w:hAnsi="Arial" w:cs="Arial"/>
                <w:b/>
                <w:bCs/>
                <w:spacing w:val="1"/>
                <w:sz w:val="22"/>
                <w:szCs w:val="22"/>
              </w:rPr>
              <w:t>c</w:t>
            </w:r>
            <w:r w:rsidRPr="00750FA4">
              <w:rPr>
                <w:rFonts w:ascii="Arial" w:hAnsi="Arial" w:cs="Arial"/>
                <w:b/>
                <w:bCs/>
                <w:spacing w:val="-3"/>
                <w:sz w:val="22"/>
                <w:szCs w:val="22"/>
              </w:rPr>
              <w:t>y</w:t>
            </w:r>
            <w:r w:rsidRPr="00750FA4">
              <w:rPr>
                <w:rFonts w:ascii="Arial" w:hAnsi="Arial" w:cs="Arial"/>
                <w:b/>
                <w:bCs/>
                <w:spacing w:val="3"/>
                <w:sz w:val="22"/>
                <w:szCs w:val="22"/>
              </w:rPr>
              <w:t>f</w:t>
            </w:r>
            <w:r w:rsidRPr="00750FA4">
              <w:rPr>
                <w:rFonts w:ascii="Arial" w:hAnsi="Arial" w:cs="Arial"/>
                <w:b/>
                <w:bCs/>
                <w:spacing w:val="-1"/>
                <w:sz w:val="22"/>
                <w:szCs w:val="22"/>
              </w:rPr>
              <w:t>r</w:t>
            </w:r>
            <w:r w:rsidRPr="00750FA4">
              <w:rPr>
                <w:rFonts w:ascii="Arial" w:hAnsi="Arial" w:cs="Arial"/>
                <w:b/>
                <w:bCs/>
                <w:sz w:val="22"/>
                <w:szCs w:val="22"/>
              </w:rPr>
              <w:t>ą)</w:t>
            </w:r>
          </w:p>
        </w:tc>
      </w:tr>
      <w:tr w:rsidR="00186397" w:rsidRPr="00750FA4" w:rsidTr="0018639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744" w:right="745"/>
              <w:jc w:val="center"/>
              <w:rPr>
                <w:rFonts w:ascii="Arial" w:hAnsi="Arial" w:cs="Arial"/>
                <w:sz w:val="22"/>
                <w:szCs w:val="22"/>
              </w:rPr>
            </w:pPr>
            <w:r w:rsidRPr="00750FA4">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547" w:right="552"/>
              <w:jc w:val="center"/>
              <w:rPr>
                <w:rFonts w:ascii="Arial" w:hAnsi="Arial" w:cs="Arial"/>
                <w:sz w:val="22"/>
                <w:szCs w:val="22"/>
              </w:rPr>
            </w:pPr>
            <w:r w:rsidRPr="00750FA4">
              <w:rPr>
                <w:rFonts w:ascii="Arial" w:hAnsi="Arial" w:cs="Arial"/>
                <w:b/>
                <w:bCs/>
                <w:spacing w:val="1"/>
                <w:w w:val="99"/>
                <w:sz w:val="22"/>
                <w:szCs w:val="22"/>
              </w:rPr>
              <w:t>do</w:t>
            </w:r>
          </w:p>
        </w:tc>
      </w:tr>
      <w:tr w:rsidR="00186397" w:rsidRPr="00750FA4"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r>
      <w:tr w:rsidR="00186397" w:rsidRPr="00750FA4"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spacing w:line="224" w:lineRule="exact"/>
              <w:ind w:left="64"/>
              <w:rPr>
                <w:rFonts w:ascii="Arial" w:hAnsi="Arial" w:cs="Arial"/>
                <w:sz w:val="22"/>
                <w:szCs w:val="22"/>
              </w:rPr>
            </w:pPr>
            <w:r w:rsidRPr="00750FA4">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186397" w:rsidRPr="00750FA4" w:rsidRDefault="00186397" w:rsidP="00186397">
            <w:pPr>
              <w:widowControl w:val="0"/>
              <w:autoSpaceDE w:val="0"/>
              <w:autoSpaceDN w:val="0"/>
              <w:adjustRightInd w:val="0"/>
              <w:rPr>
                <w:rFonts w:ascii="Arial" w:hAnsi="Arial" w:cs="Arial"/>
                <w:sz w:val="22"/>
                <w:szCs w:val="22"/>
              </w:rPr>
            </w:pPr>
          </w:p>
        </w:tc>
      </w:tr>
    </w:tbl>
    <w:p w:rsidR="00186397" w:rsidRPr="00750FA4" w:rsidRDefault="00186397" w:rsidP="00186397">
      <w:pPr>
        <w:widowControl w:val="0"/>
        <w:autoSpaceDE w:val="0"/>
        <w:autoSpaceDN w:val="0"/>
        <w:adjustRightInd w:val="0"/>
        <w:spacing w:before="3" w:line="110" w:lineRule="exact"/>
        <w:rPr>
          <w:rFonts w:ascii="Arial" w:hAnsi="Arial" w:cs="Arial"/>
          <w:sz w:val="22"/>
          <w:szCs w:val="22"/>
          <w:highlight w:val="yellow"/>
        </w:rPr>
      </w:pPr>
    </w:p>
    <w:p w:rsidR="00186397"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 xml:space="preserve">Zapoznaliśmy się z lokalnymi warunkami realizacji oraz zdobyliśmy wszelkie informacje konieczne do właściwego przygotowania niniejszej oferty; </w:t>
      </w:r>
    </w:p>
    <w:p w:rsidR="00750FA4" w:rsidRDefault="00750FA4"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rsidR="00750FA4" w:rsidRDefault="00750FA4"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rsidR="00750FA4" w:rsidRPr="00750FA4" w:rsidRDefault="00750FA4"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rsidR="00186397" w:rsidRPr="00750FA4" w:rsidRDefault="00186397" w:rsidP="00354428">
      <w:pPr>
        <w:pStyle w:val="Akapitzlist"/>
        <w:numPr>
          <w:ilvl w:val="1"/>
          <w:numId w:val="3"/>
        </w:numPr>
        <w:spacing w:line="276" w:lineRule="auto"/>
        <w:ind w:left="426" w:hanging="328"/>
        <w:jc w:val="both"/>
        <w:rPr>
          <w:rFonts w:ascii="Arial" w:hAnsi="Arial" w:cs="Arial"/>
          <w:sz w:val="22"/>
          <w:szCs w:val="22"/>
        </w:rPr>
      </w:pPr>
      <w:r w:rsidRPr="00750FA4">
        <w:rPr>
          <w:rFonts w:ascii="Arial" w:hAnsi="Arial" w:cs="Arial"/>
          <w:sz w:val="22"/>
          <w:szCs w:val="22"/>
        </w:rPr>
        <w:lastRenderedPageBreak/>
        <w:t>Oświadczam(y), że jestem małym bądź średnim przedsiębiorcą</w:t>
      </w:r>
      <w:r w:rsidRPr="00750FA4">
        <w:rPr>
          <w:rStyle w:val="Odwoanieprzypisudolnego"/>
          <w:rFonts w:ascii="Arial" w:hAnsi="Arial" w:cs="Arial"/>
          <w:b/>
          <w:color w:val="FF0000"/>
          <w:sz w:val="22"/>
          <w:szCs w:val="22"/>
        </w:rPr>
        <w:footnoteReference w:id="1"/>
      </w:r>
      <w:r w:rsidRPr="00750FA4">
        <w:rPr>
          <w:rFonts w:ascii="Arial" w:hAnsi="Arial" w:cs="Arial"/>
          <w:sz w:val="22"/>
          <w:szCs w:val="22"/>
        </w:rPr>
        <w:t>:</w:t>
      </w:r>
    </w:p>
    <w:p w:rsidR="00186397" w:rsidRPr="00750FA4" w:rsidRDefault="00186397" w:rsidP="00354428">
      <w:pPr>
        <w:pStyle w:val="Akapitzlist"/>
        <w:numPr>
          <w:ilvl w:val="0"/>
          <w:numId w:val="55"/>
        </w:numPr>
        <w:spacing w:line="276" w:lineRule="auto"/>
        <w:ind w:left="851" w:hanging="425"/>
        <w:jc w:val="both"/>
        <w:rPr>
          <w:rFonts w:ascii="Arial" w:hAnsi="Arial" w:cs="Arial"/>
          <w:sz w:val="22"/>
          <w:szCs w:val="22"/>
        </w:rPr>
      </w:pPr>
      <w:r w:rsidRPr="00750FA4">
        <w:rPr>
          <w:rFonts w:ascii="Arial" w:hAnsi="Arial" w:cs="Arial"/>
          <w:sz w:val="22"/>
          <w:szCs w:val="22"/>
        </w:rPr>
        <w:t>tak</w:t>
      </w:r>
    </w:p>
    <w:p w:rsidR="00186397" w:rsidRPr="00750FA4" w:rsidRDefault="00186397" w:rsidP="00354428">
      <w:pPr>
        <w:pStyle w:val="Akapitzlist"/>
        <w:numPr>
          <w:ilvl w:val="0"/>
          <w:numId w:val="55"/>
        </w:numPr>
        <w:spacing w:line="276" w:lineRule="auto"/>
        <w:ind w:left="851" w:hanging="425"/>
        <w:jc w:val="both"/>
        <w:rPr>
          <w:rFonts w:ascii="Arial" w:hAnsi="Arial" w:cs="Arial"/>
          <w:sz w:val="22"/>
          <w:szCs w:val="22"/>
        </w:rPr>
      </w:pPr>
      <w:r w:rsidRPr="00750FA4">
        <w:rPr>
          <w:rFonts w:ascii="Arial" w:hAnsi="Arial" w:cs="Arial"/>
          <w:sz w:val="22"/>
          <w:szCs w:val="22"/>
        </w:rPr>
        <w:t>nie</w:t>
      </w:r>
    </w:p>
    <w:p w:rsidR="00186397" w:rsidRPr="00750FA4"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750FA4">
        <w:rPr>
          <w:rFonts w:ascii="Arial" w:hAnsi="Arial" w:cs="Arial"/>
          <w:sz w:val="22"/>
          <w:szCs w:val="22"/>
        </w:rPr>
        <w:t>Niniejsza oferta składa się z …….. kolejno ponumerowanych stron.</w:t>
      </w:r>
    </w:p>
    <w:p w:rsidR="00186397" w:rsidRPr="00750FA4" w:rsidRDefault="00EB6EFB" w:rsidP="00186397">
      <w:pPr>
        <w:widowControl w:val="0"/>
        <w:autoSpaceDE w:val="0"/>
        <w:autoSpaceDN w:val="0"/>
        <w:adjustRightInd w:val="0"/>
        <w:spacing w:after="120" w:line="276" w:lineRule="auto"/>
        <w:rPr>
          <w:rFonts w:ascii="Arial" w:hAnsi="Arial" w:cs="Arial"/>
          <w:sz w:val="22"/>
          <w:szCs w:val="22"/>
        </w:rPr>
      </w:pPr>
      <w:r w:rsidRPr="00750FA4">
        <w:rPr>
          <w:rFonts w:ascii="Arial" w:hAnsi="Arial" w:cs="Arial"/>
          <w:sz w:val="22"/>
          <w:szCs w:val="22"/>
        </w:rPr>
        <w:t xml:space="preserve"> </w:t>
      </w:r>
    </w:p>
    <w:p w:rsidR="00186397" w:rsidRPr="00750FA4" w:rsidRDefault="00186397" w:rsidP="00186397">
      <w:pPr>
        <w:widowControl w:val="0"/>
        <w:autoSpaceDE w:val="0"/>
        <w:autoSpaceDN w:val="0"/>
        <w:adjustRightInd w:val="0"/>
        <w:spacing w:after="120" w:line="276" w:lineRule="auto"/>
        <w:rPr>
          <w:rFonts w:ascii="Arial" w:hAnsi="Arial" w:cs="Arial"/>
          <w:sz w:val="22"/>
          <w:szCs w:val="22"/>
        </w:rPr>
      </w:pPr>
    </w:p>
    <w:p w:rsidR="00186397" w:rsidRPr="00750FA4" w:rsidRDefault="00186397" w:rsidP="00186397">
      <w:pPr>
        <w:widowControl w:val="0"/>
        <w:autoSpaceDE w:val="0"/>
        <w:autoSpaceDN w:val="0"/>
        <w:adjustRightInd w:val="0"/>
        <w:rPr>
          <w:rFonts w:ascii="Arial" w:hAnsi="Arial" w:cs="Arial"/>
          <w:b/>
          <w:sz w:val="22"/>
          <w:szCs w:val="22"/>
        </w:rPr>
      </w:pPr>
      <w:r w:rsidRPr="00750FA4">
        <w:rPr>
          <w:rFonts w:ascii="Arial" w:hAnsi="Arial" w:cs="Arial"/>
          <w:b/>
          <w:sz w:val="22"/>
          <w:szCs w:val="22"/>
        </w:rPr>
        <w:t>Do oferty załączono następujące dokumenty:</w:t>
      </w:r>
    </w:p>
    <w:p w:rsidR="00186397" w:rsidRPr="00750FA4" w:rsidRDefault="00186397" w:rsidP="00186397">
      <w:pPr>
        <w:widowControl w:val="0"/>
        <w:autoSpaceDE w:val="0"/>
        <w:autoSpaceDN w:val="0"/>
        <w:adjustRightInd w:val="0"/>
        <w:rPr>
          <w:rFonts w:ascii="Arial" w:hAnsi="Arial" w:cs="Arial"/>
          <w:sz w:val="22"/>
          <w:szCs w:val="22"/>
        </w:rPr>
      </w:pP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750FA4" w:rsidRDefault="00186397" w:rsidP="00354428">
      <w:pPr>
        <w:pStyle w:val="Akapitzlist"/>
        <w:widowControl w:val="0"/>
        <w:numPr>
          <w:ilvl w:val="0"/>
          <w:numId w:val="5"/>
        </w:numPr>
        <w:autoSpaceDE w:val="0"/>
        <w:autoSpaceDN w:val="0"/>
        <w:adjustRightInd w:val="0"/>
        <w:rPr>
          <w:rFonts w:ascii="Arial" w:hAnsi="Arial" w:cs="Arial"/>
          <w:sz w:val="22"/>
          <w:szCs w:val="22"/>
        </w:rPr>
      </w:pPr>
      <w:r w:rsidRPr="00750FA4">
        <w:rPr>
          <w:rFonts w:ascii="Arial" w:hAnsi="Arial" w:cs="Arial"/>
          <w:sz w:val="22"/>
          <w:szCs w:val="22"/>
        </w:rPr>
        <w:t>………………………………………</w:t>
      </w:r>
    </w:p>
    <w:p w:rsidR="00186397" w:rsidRPr="008C6A42" w:rsidRDefault="00186397" w:rsidP="00354428">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186397" w:rsidRDefault="00186397" w:rsidP="00186397">
      <w:pPr>
        <w:widowControl w:val="0"/>
        <w:autoSpaceDE w:val="0"/>
        <w:autoSpaceDN w:val="0"/>
        <w:adjustRightInd w:val="0"/>
        <w:jc w:val="right"/>
        <w:rPr>
          <w:rFonts w:ascii="Arial" w:hAnsi="Arial" w:cs="Arial"/>
          <w:sz w:val="20"/>
          <w:szCs w:val="20"/>
        </w:rPr>
      </w:pPr>
    </w:p>
    <w:p w:rsidR="00186397" w:rsidRDefault="00186397" w:rsidP="00186397">
      <w:pPr>
        <w:widowControl w:val="0"/>
        <w:autoSpaceDE w:val="0"/>
        <w:autoSpaceDN w:val="0"/>
        <w:adjustRightInd w:val="0"/>
        <w:jc w:val="right"/>
        <w:rPr>
          <w:rFonts w:ascii="Arial" w:hAnsi="Arial" w:cs="Arial"/>
          <w:sz w:val="20"/>
          <w:szCs w:val="20"/>
        </w:rPr>
      </w:pPr>
    </w:p>
    <w:p w:rsidR="00186397" w:rsidRDefault="00186397" w:rsidP="00186397">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186397" w:rsidRDefault="00186397" w:rsidP="00186397">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Default="00B03A7D" w:rsidP="00B03A7D">
      <w:pPr>
        <w:widowControl w:val="0"/>
        <w:autoSpaceDE w:val="0"/>
        <w:autoSpaceDN w:val="0"/>
        <w:adjustRightInd w:val="0"/>
        <w:jc w:val="right"/>
        <w:rPr>
          <w:rFonts w:ascii="Arial" w:hAnsi="Arial" w:cs="Arial"/>
          <w:sz w:val="20"/>
          <w:szCs w:val="20"/>
        </w:rPr>
      </w:pP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Załącznik nr 2</w:t>
      </w:r>
      <w:r w:rsidR="009745E9">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B03A7D" w:rsidRDefault="00B03A7D" w:rsidP="00B03A7D">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E47344" w:rsidRPr="00D156C5">
        <w:rPr>
          <w:rFonts w:ascii="Arial" w:hAnsi="Arial" w:cs="Arial"/>
          <w:b/>
          <w:sz w:val="22"/>
          <w:szCs w:val="22"/>
        </w:rPr>
        <w:t>„</w:t>
      </w:r>
      <w:r w:rsidR="00E47344" w:rsidRPr="00853E44">
        <w:rPr>
          <w:rFonts w:ascii="Arial" w:hAnsi="Arial" w:cs="Arial"/>
          <w:b/>
          <w:sz w:val="22"/>
          <w:szCs w:val="22"/>
        </w:rPr>
        <w:t xml:space="preserve">Dowóz uczniów do szkół i oddziałów przedszkolnych </w:t>
      </w:r>
      <w:r w:rsidR="00E47344" w:rsidRPr="00853E44">
        <w:rPr>
          <w:rFonts w:ascii="Arial" w:hAnsi="Arial" w:cs="Arial"/>
          <w:b/>
          <w:bCs/>
          <w:sz w:val="22"/>
          <w:szCs w:val="22"/>
        </w:rPr>
        <w:t>na terenie Gminy Świeszyno</w:t>
      </w:r>
      <w:r w:rsidR="00E47344" w:rsidRPr="00853E44">
        <w:rPr>
          <w:rFonts w:ascii="Arial" w:hAnsi="Arial" w:cs="Arial"/>
          <w:b/>
          <w:bCs/>
          <w:sz w:val="22"/>
          <w:szCs w:val="22"/>
        </w:rPr>
        <w:br/>
      </w:r>
      <w:r w:rsidR="00A316E0">
        <w:rPr>
          <w:rFonts w:ascii="Arial" w:hAnsi="Arial" w:cs="Arial"/>
          <w:b/>
          <w:bCs/>
          <w:sz w:val="22"/>
          <w:szCs w:val="22"/>
        </w:rPr>
        <w:t>w roku szkolnym</w:t>
      </w:r>
      <w:r w:rsidR="00E47344" w:rsidRPr="00853E44">
        <w:rPr>
          <w:rFonts w:ascii="Arial" w:hAnsi="Arial" w:cs="Arial"/>
          <w:b/>
          <w:bCs/>
          <w:sz w:val="22"/>
          <w:szCs w:val="22"/>
        </w:rPr>
        <w:t xml:space="preserve"> 201</w:t>
      </w:r>
      <w:r w:rsidR="00853E44" w:rsidRPr="00853E44">
        <w:rPr>
          <w:rFonts w:ascii="Arial" w:hAnsi="Arial" w:cs="Arial"/>
          <w:b/>
          <w:bCs/>
          <w:sz w:val="22"/>
          <w:szCs w:val="22"/>
        </w:rPr>
        <w:t>9</w:t>
      </w:r>
      <w:r w:rsidR="00E47344" w:rsidRPr="00853E44">
        <w:rPr>
          <w:rFonts w:ascii="Arial" w:hAnsi="Arial" w:cs="Arial"/>
          <w:b/>
          <w:bCs/>
          <w:sz w:val="22"/>
          <w:szCs w:val="22"/>
        </w:rPr>
        <w:t>/20</w:t>
      </w:r>
      <w:r w:rsidR="00853E44" w:rsidRPr="00853E44">
        <w:rPr>
          <w:rFonts w:ascii="Arial" w:hAnsi="Arial" w:cs="Arial"/>
          <w:b/>
          <w:bCs/>
          <w:sz w:val="22"/>
          <w:szCs w:val="22"/>
        </w:rPr>
        <w:t>20</w:t>
      </w:r>
      <w:r w:rsidR="00E47344" w:rsidRPr="00853E44">
        <w:rPr>
          <w:rFonts w:ascii="Arial" w:hAnsi="Arial" w:cs="Arial"/>
          <w:b/>
          <w:sz w:val="22"/>
          <w:szCs w:val="22"/>
        </w:rPr>
        <w:t>”.</w:t>
      </w:r>
      <w:r w:rsidRPr="00853E44">
        <w:rPr>
          <w:rFonts w:ascii="Arial" w:hAnsi="Arial" w:cs="Arial"/>
          <w:sz w:val="21"/>
          <w:szCs w:val="21"/>
        </w:rPr>
        <w:t>,</w:t>
      </w:r>
      <w:r w:rsidRPr="00A22DCF">
        <w:rPr>
          <w:rFonts w:ascii="Arial" w:hAnsi="Arial" w:cs="Arial"/>
          <w:sz w:val="21"/>
          <w:szCs w:val="21"/>
        </w:rPr>
        <w:t xml:space="preserve"> prowadzonego przez </w:t>
      </w:r>
      <w:r w:rsidR="000065FA">
        <w:rPr>
          <w:rFonts w:ascii="Arial" w:hAnsi="Arial" w:cs="Arial"/>
          <w:sz w:val="21"/>
          <w:szCs w:val="21"/>
        </w:rPr>
        <w:t>Gminę Świeszyno</w:t>
      </w:r>
      <w:r w:rsidR="00487993">
        <w:rPr>
          <w:rFonts w:ascii="Arial" w:hAnsi="Arial" w:cs="Arial"/>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D905FE" w:rsidRDefault="00B03A7D" w:rsidP="00B03A7D">
      <w:pPr>
        <w:spacing w:line="360" w:lineRule="auto"/>
        <w:jc w:val="both"/>
        <w:rPr>
          <w:rFonts w:ascii="Arial" w:hAnsi="Arial" w:cs="Arial"/>
          <w:sz w:val="21"/>
          <w:szCs w:val="21"/>
        </w:rPr>
      </w:pPr>
      <w:r w:rsidRPr="00E82E2A">
        <w:rPr>
          <w:rFonts w:ascii="Arial" w:hAnsi="Arial" w:cs="Arial"/>
          <w:sz w:val="22"/>
          <w:szCs w:val="22"/>
        </w:rPr>
        <w:t xml:space="preserve">Oświadczam, że spełniam warunki udziału w postępowaniu określone przez zamawiającego </w:t>
      </w:r>
      <w:r w:rsidRPr="008D6E85">
        <w:rPr>
          <w:rFonts w:ascii="Arial" w:hAnsi="Arial" w:cs="Arial"/>
          <w:sz w:val="22"/>
          <w:szCs w:val="22"/>
        </w:rPr>
        <w:t>w</w:t>
      </w:r>
      <w:r w:rsidRPr="008D6E85">
        <w:rPr>
          <w:rFonts w:ascii="Arial" w:hAnsi="Arial" w:cs="Arial"/>
          <w:sz w:val="21"/>
          <w:szCs w:val="21"/>
        </w:rPr>
        <w:t> </w:t>
      </w:r>
      <w:r w:rsidR="00D905FE" w:rsidRPr="008D6E85">
        <w:rPr>
          <w:rFonts w:ascii="Arial" w:hAnsi="Arial" w:cs="Arial"/>
          <w:sz w:val="21"/>
          <w:szCs w:val="21"/>
        </w:rPr>
        <w:t xml:space="preserve">SIWZ Rozdział II – nr </w:t>
      </w:r>
      <w:r w:rsidR="00D905FE" w:rsidRPr="00853E44">
        <w:rPr>
          <w:rFonts w:ascii="Arial" w:hAnsi="Arial" w:cs="Arial"/>
          <w:sz w:val="21"/>
          <w:szCs w:val="21"/>
        </w:rPr>
        <w:t xml:space="preserve">postępowania </w:t>
      </w:r>
      <w:r w:rsidR="00853E44" w:rsidRPr="00853E44">
        <w:rPr>
          <w:rFonts w:ascii="Arial" w:hAnsi="Arial" w:cs="Arial"/>
          <w:sz w:val="21"/>
          <w:szCs w:val="21"/>
        </w:rPr>
        <w:t>ZP.</w:t>
      </w:r>
      <w:r w:rsidR="00D905FE" w:rsidRPr="00853E44">
        <w:rPr>
          <w:rFonts w:ascii="Arial" w:hAnsi="Arial" w:cs="Arial"/>
          <w:sz w:val="21"/>
          <w:szCs w:val="21"/>
        </w:rPr>
        <w:t>271</w:t>
      </w:r>
      <w:r w:rsidR="008D6E85" w:rsidRPr="00853E44">
        <w:rPr>
          <w:rFonts w:ascii="Arial" w:hAnsi="Arial" w:cs="Arial"/>
          <w:sz w:val="21"/>
          <w:szCs w:val="21"/>
        </w:rPr>
        <w:t>.1</w:t>
      </w:r>
      <w:r w:rsidR="00853E44" w:rsidRPr="00853E44">
        <w:rPr>
          <w:rFonts w:ascii="Arial" w:hAnsi="Arial" w:cs="Arial"/>
          <w:sz w:val="21"/>
          <w:szCs w:val="21"/>
        </w:rPr>
        <w:t>32</w:t>
      </w:r>
      <w:r w:rsidR="008D6E85" w:rsidRPr="00853E44">
        <w:rPr>
          <w:rFonts w:ascii="Arial" w:hAnsi="Arial" w:cs="Arial"/>
          <w:sz w:val="21"/>
          <w:szCs w:val="21"/>
        </w:rPr>
        <w:t>.</w:t>
      </w:r>
      <w:r w:rsidR="00D905FE" w:rsidRPr="00853E44">
        <w:rPr>
          <w:rFonts w:ascii="Arial" w:hAnsi="Arial" w:cs="Arial"/>
          <w:sz w:val="21"/>
          <w:szCs w:val="21"/>
        </w:rPr>
        <w:t>201</w:t>
      </w:r>
      <w:r w:rsidR="00853E44" w:rsidRPr="00853E44">
        <w:rPr>
          <w:rFonts w:ascii="Arial" w:hAnsi="Arial" w:cs="Arial"/>
          <w:sz w:val="21"/>
          <w:szCs w:val="21"/>
        </w:rPr>
        <w:t>9</w:t>
      </w:r>
    </w:p>
    <w:p w:rsidR="00B03A7D" w:rsidRDefault="00B03A7D" w:rsidP="00B03A7D">
      <w:pPr>
        <w:spacing w:line="360" w:lineRule="auto"/>
        <w:jc w:val="both"/>
        <w:rPr>
          <w:rFonts w:ascii="Arial" w:hAnsi="Arial" w:cs="Arial"/>
          <w:sz w:val="21"/>
          <w:szCs w:val="21"/>
        </w:rPr>
      </w:pP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proofErr w:type="spellEnd"/>
      <w:r w:rsidR="00487993">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3</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B03A7D" w:rsidRPr="00A1669E" w:rsidRDefault="00B03A7D" w:rsidP="00B03A7D">
      <w:pPr>
        <w:spacing w:line="276" w:lineRule="auto"/>
        <w:jc w:val="both"/>
        <w:rPr>
          <w:rFonts w:ascii="Arial" w:hAnsi="Arial" w:cs="Arial"/>
          <w:sz w:val="18"/>
          <w:szCs w:val="18"/>
        </w:rPr>
      </w:pPr>
    </w:p>
    <w:p w:rsidR="000065FA" w:rsidRDefault="000065FA" w:rsidP="000065FA">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E47344" w:rsidRPr="00D156C5">
        <w:rPr>
          <w:rFonts w:ascii="Arial" w:hAnsi="Arial" w:cs="Arial"/>
          <w:b/>
          <w:sz w:val="22"/>
          <w:szCs w:val="22"/>
        </w:rPr>
        <w:t>„</w:t>
      </w:r>
      <w:r w:rsidR="00E47344" w:rsidRPr="00A316E0">
        <w:rPr>
          <w:rFonts w:ascii="Arial" w:hAnsi="Arial" w:cs="Arial"/>
          <w:b/>
          <w:sz w:val="22"/>
          <w:szCs w:val="22"/>
        </w:rPr>
        <w:t xml:space="preserve">Dowóz uczniów do szkół i oddziałów przedszkolnych </w:t>
      </w:r>
      <w:r w:rsidR="00E47344" w:rsidRPr="00A316E0">
        <w:rPr>
          <w:rFonts w:ascii="Arial" w:hAnsi="Arial" w:cs="Arial"/>
          <w:b/>
          <w:bCs/>
          <w:sz w:val="22"/>
          <w:szCs w:val="22"/>
        </w:rPr>
        <w:t>na terenie Gminy Świeszyno</w:t>
      </w:r>
      <w:r w:rsidR="00E47344" w:rsidRPr="00A316E0">
        <w:rPr>
          <w:rFonts w:ascii="Arial" w:hAnsi="Arial" w:cs="Arial"/>
          <w:b/>
          <w:bCs/>
          <w:sz w:val="22"/>
          <w:szCs w:val="22"/>
        </w:rPr>
        <w:br/>
      </w:r>
      <w:r w:rsidR="00347F12" w:rsidRPr="00A316E0">
        <w:rPr>
          <w:rFonts w:ascii="Arial" w:hAnsi="Arial" w:cs="Arial"/>
          <w:b/>
          <w:bCs/>
          <w:sz w:val="22"/>
          <w:szCs w:val="22"/>
        </w:rPr>
        <w:t>w roku szkolny</w:t>
      </w:r>
      <w:r w:rsidR="00D945DE">
        <w:rPr>
          <w:rFonts w:ascii="Arial" w:hAnsi="Arial" w:cs="Arial"/>
          <w:b/>
          <w:bCs/>
          <w:sz w:val="22"/>
          <w:szCs w:val="22"/>
        </w:rPr>
        <w:t>m</w:t>
      </w:r>
      <w:r w:rsidR="00347F12" w:rsidRPr="00A316E0">
        <w:rPr>
          <w:rFonts w:ascii="Arial" w:hAnsi="Arial" w:cs="Arial"/>
          <w:b/>
          <w:bCs/>
          <w:sz w:val="22"/>
          <w:szCs w:val="22"/>
        </w:rPr>
        <w:t xml:space="preserve"> 2019/2020</w:t>
      </w:r>
      <w:r w:rsidR="00E47344" w:rsidRPr="00A316E0">
        <w:rPr>
          <w:rFonts w:ascii="Arial" w:hAnsi="Arial" w:cs="Arial"/>
          <w:b/>
          <w:sz w:val="22"/>
          <w:szCs w:val="22"/>
        </w:rPr>
        <w:t>”</w:t>
      </w:r>
      <w:r w:rsidRPr="00A316E0">
        <w:rPr>
          <w:rFonts w:ascii="Arial" w:hAnsi="Arial" w:cs="Arial"/>
          <w:sz w:val="21"/>
          <w:szCs w:val="21"/>
        </w:rPr>
        <w:t>,</w:t>
      </w:r>
      <w:r w:rsidRPr="00A22DCF">
        <w:rPr>
          <w:rFonts w:ascii="Arial" w:hAnsi="Arial" w:cs="Arial"/>
          <w:sz w:val="21"/>
          <w:szCs w:val="21"/>
        </w:rPr>
        <w:t xml:space="preserve"> prowadzonego przez </w:t>
      </w:r>
      <w:r>
        <w:rPr>
          <w:rFonts w:ascii="Arial" w:hAnsi="Arial" w:cs="Arial"/>
          <w:sz w:val="21"/>
          <w:szCs w:val="21"/>
        </w:rPr>
        <w:t>Gminę Świeszyno</w:t>
      </w:r>
      <w:r w:rsidR="00487993">
        <w:rPr>
          <w:rFonts w:ascii="Arial" w:hAnsi="Arial" w:cs="Arial"/>
          <w:sz w:val="21"/>
          <w:szCs w:val="21"/>
        </w:rPr>
        <w:t xml:space="preserve"> </w:t>
      </w:r>
      <w:r w:rsidRPr="00A22DCF">
        <w:rPr>
          <w:rFonts w:ascii="Arial" w:hAnsi="Arial" w:cs="Arial"/>
          <w:sz w:val="21"/>
          <w:szCs w:val="21"/>
        </w:rPr>
        <w:t>oświadczam,</w:t>
      </w:r>
      <w:r w:rsidR="00487993">
        <w:rPr>
          <w:rFonts w:ascii="Arial" w:hAnsi="Arial" w:cs="Arial"/>
          <w:sz w:val="21"/>
          <w:szCs w:val="21"/>
        </w:rPr>
        <w:t xml:space="preserve"> </w:t>
      </w:r>
      <w:r w:rsidRPr="00A22DCF">
        <w:rPr>
          <w:rFonts w:ascii="Arial" w:hAnsi="Arial" w:cs="Arial"/>
          <w:sz w:val="21"/>
          <w:szCs w:val="21"/>
        </w:rPr>
        <w:t>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Default="00B03A7D" w:rsidP="00354428">
      <w:pPr>
        <w:pStyle w:val="Akapitzlist"/>
        <w:numPr>
          <w:ilvl w:val="0"/>
          <w:numId w:val="49"/>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 xml:space="preserve">art. 24 ust 1 pkt 12-23 ustawy </w:t>
      </w:r>
      <w:proofErr w:type="spellStart"/>
      <w:r w:rsidRPr="00E82E2A">
        <w:rPr>
          <w:rFonts w:ascii="Arial" w:hAnsi="Arial" w:cs="Arial"/>
          <w:sz w:val="22"/>
          <w:szCs w:val="22"/>
        </w:rPr>
        <w:t>Pzp</w:t>
      </w:r>
      <w:proofErr w:type="spellEnd"/>
      <w:r w:rsidRPr="00E82E2A">
        <w:rPr>
          <w:rFonts w:ascii="Arial" w:hAnsi="Arial" w:cs="Arial"/>
          <w:sz w:val="22"/>
          <w:szCs w:val="22"/>
        </w:rPr>
        <w:t>.</w:t>
      </w:r>
    </w:p>
    <w:p w:rsidR="00B03A7D" w:rsidRPr="00F64730" w:rsidRDefault="00B03A7D" w:rsidP="00354428">
      <w:pPr>
        <w:pStyle w:val="Akapitzlist"/>
        <w:numPr>
          <w:ilvl w:val="0"/>
          <w:numId w:val="49"/>
        </w:numPr>
        <w:spacing w:line="276" w:lineRule="auto"/>
        <w:contextualSpacing/>
        <w:jc w:val="both"/>
        <w:rPr>
          <w:rFonts w:ascii="Arial" w:hAnsi="Arial" w:cs="Arial"/>
          <w:sz w:val="22"/>
          <w:szCs w:val="22"/>
        </w:rPr>
      </w:pPr>
      <w:r w:rsidRPr="00F64730">
        <w:rPr>
          <w:rFonts w:ascii="Arial" w:hAnsi="Arial" w:cs="Arial"/>
          <w:sz w:val="22"/>
          <w:szCs w:val="22"/>
        </w:rPr>
        <w:t>Oświadczam, że nie podlegam wykluczeniu z postępowania na podstawie</w:t>
      </w:r>
      <w:r w:rsidRPr="00F64730">
        <w:rPr>
          <w:rFonts w:ascii="Arial" w:hAnsi="Arial" w:cs="Arial"/>
          <w:sz w:val="22"/>
          <w:szCs w:val="22"/>
        </w:rPr>
        <w:br/>
        <w:t>art. 24 ust. 5</w:t>
      </w:r>
      <w:r w:rsidR="005A3693">
        <w:rPr>
          <w:rFonts w:ascii="Arial" w:hAnsi="Arial" w:cs="Arial"/>
          <w:sz w:val="22"/>
          <w:szCs w:val="22"/>
        </w:rPr>
        <w:t xml:space="preserve"> </w:t>
      </w:r>
      <w:r w:rsidR="006B764C" w:rsidRPr="00F64730">
        <w:rPr>
          <w:rFonts w:ascii="Arial" w:hAnsi="Arial" w:cs="Arial"/>
          <w:sz w:val="22"/>
          <w:szCs w:val="22"/>
        </w:rPr>
        <w:t xml:space="preserve">pkt. 1,8 </w:t>
      </w:r>
      <w:r w:rsidRPr="00F64730">
        <w:rPr>
          <w:rFonts w:ascii="Arial" w:hAnsi="Arial" w:cs="Arial"/>
          <w:sz w:val="22"/>
          <w:szCs w:val="22"/>
        </w:rPr>
        <w:t xml:space="preserve"> ustawy </w:t>
      </w:r>
      <w:proofErr w:type="spellStart"/>
      <w:r w:rsidRPr="00F64730">
        <w:rPr>
          <w:rFonts w:ascii="Arial" w:hAnsi="Arial" w:cs="Arial"/>
          <w:sz w:val="22"/>
          <w:szCs w:val="22"/>
        </w:rPr>
        <w:t>Pzp</w:t>
      </w:r>
      <w:proofErr w:type="spellEnd"/>
      <w:r w:rsidRPr="00F64730">
        <w:rPr>
          <w:rFonts w:ascii="Arial" w:hAnsi="Arial" w:cs="Arial"/>
          <w:sz w:val="22"/>
          <w:szCs w:val="22"/>
        </w:rPr>
        <w:t>.</w:t>
      </w: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 xml:space="preserve">Oświadczam, że zachodzą w stosunku do mnie podstawy wykluczenia z postępowania na podstawie art. …………. ustawy </w:t>
      </w:r>
      <w:proofErr w:type="spellStart"/>
      <w:r w:rsidRPr="00E82E2A">
        <w:rPr>
          <w:rFonts w:ascii="Arial" w:hAnsi="Arial" w:cs="Arial"/>
          <w:sz w:val="22"/>
          <w:szCs w:val="22"/>
        </w:rPr>
        <w:t>Pzp</w:t>
      </w:r>
      <w:proofErr w:type="spellEnd"/>
      <w:r w:rsidRPr="000F1229">
        <w:rPr>
          <w:rFonts w:ascii="Arial" w:hAnsi="Arial" w:cs="Arial"/>
          <w:i/>
          <w:sz w:val="16"/>
          <w:szCs w:val="16"/>
        </w:rPr>
        <w:t xml:space="preserve">(podać mającą zastosowanie podstawę wykluczenia spośród wymienionych w art. 24 ust. 1 pkt 13-14, 16-20 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sidRPr="00E82E2A">
        <w:rPr>
          <w:rFonts w:ascii="Arial" w:hAnsi="Arial" w:cs="Arial"/>
          <w:sz w:val="22"/>
          <w:szCs w:val="22"/>
        </w:rPr>
        <w:t xml:space="preserve">Jednocześnie oświadczam, że w związku z ww. okolicznością, na podstawie art. 24 ust. 8 ustawy </w:t>
      </w:r>
      <w:proofErr w:type="spellStart"/>
      <w:r w:rsidRPr="00E82E2A">
        <w:rPr>
          <w:rFonts w:ascii="Arial" w:hAnsi="Arial" w:cs="Arial"/>
          <w:sz w:val="22"/>
          <w:szCs w:val="22"/>
        </w:rPr>
        <w:t>Pzp</w:t>
      </w:r>
      <w:proofErr w:type="spellEnd"/>
      <w:r w:rsidRPr="00E82E2A">
        <w:rPr>
          <w:rFonts w:ascii="Arial" w:hAnsi="Arial" w:cs="Arial"/>
          <w:sz w:val="22"/>
          <w:szCs w:val="22"/>
        </w:rPr>
        <w:t xml:space="preserve">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na którego/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Pr>
          <w:rFonts w:ascii="Arial" w:hAnsi="Arial" w:cs="Arial"/>
          <w:i/>
          <w:sz w:val="16"/>
          <w:szCs w:val="16"/>
        </w:rPr>
        <w:t>[</w:t>
      </w: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podmiotu/</w:t>
      </w:r>
      <w:proofErr w:type="spellStart"/>
      <w:r w:rsidRPr="00E82E2A">
        <w:rPr>
          <w:rFonts w:ascii="Arial" w:hAnsi="Arial" w:cs="Arial"/>
          <w:sz w:val="22"/>
          <w:szCs w:val="22"/>
        </w:rPr>
        <w:t>tów</w:t>
      </w:r>
      <w:proofErr w:type="spellEnd"/>
      <w:r w:rsidRPr="00E82E2A">
        <w:rPr>
          <w:rFonts w:ascii="Arial" w:hAnsi="Arial" w:cs="Arial"/>
          <w:sz w:val="22"/>
          <w:szCs w:val="22"/>
        </w:rPr>
        <w:t>, będącego/</w:t>
      </w:r>
      <w:proofErr w:type="spellStart"/>
      <w:r w:rsidRPr="00E82E2A">
        <w:rPr>
          <w:rFonts w:ascii="Arial" w:hAnsi="Arial" w:cs="Arial"/>
          <w:sz w:val="22"/>
          <w:szCs w:val="22"/>
        </w:rPr>
        <w:t>ych</w:t>
      </w:r>
      <w:proofErr w:type="spellEnd"/>
      <w:r w:rsidRPr="00E82E2A">
        <w:rPr>
          <w:rFonts w:ascii="Arial" w:hAnsi="Arial" w:cs="Arial"/>
          <w:sz w:val="22"/>
          <w:szCs w:val="22"/>
        </w:rPr>
        <w:t xml:space="preserve"> podwykonawcą/</w:t>
      </w:r>
      <w:proofErr w:type="spellStart"/>
      <w:r w:rsidRPr="00E82E2A">
        <w:rPr>
          <w:rFonts w:ascii="Arial" w:hAnsi="Arial" w:cs="Arial"/>
          <w:sz w:val="22"/>
          <w:szCs w:val="22"/>
        </w:rPr>
        <w:t>ami</w:t>
      </w:r>
      <w:proofErr w:type="spellEnd"/>
      <w:r w:rsidRPr="00E82E2A">
        <w:rPr>
          <w:rFonts w:ascii="Arial" w:hAnsi="Arial" w:cs="Arial"/>
          <w:sz w:val="22"/>
          <w:szCs w:val="22"/>
        </w:rPr>
        <w:t>:……………………………………………………………………..….……</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E82E2A">
        <w:rPr>
          <w:rFonts w:ascii="Arial" w:hAnsi="Arial" w:cs="Arial"/>
          <w:sz w:val="22"/>
          <w:szCs w:val="22"/>
        </w:rPr>
        <w:t>nie</w:t>
      </w:r>
      <w:r w:rsidR="00487993">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Default="00E82E2A" w:rsidP="00B03A7D">
      <w:pPr>
        <w:spacing w:line="360" w:lineRule="auto"/>
        <w:ind w:left="5664" w:firstLine="708"/>
        <w:jc w:val="both"/>
        <w:rPr>
          <w:rFonts w:ascii="Arial" w:hAnsi="Arial" w:cs="Arial"/>
          <w:i/>
          <w:sz w:val="16"/>
          <w:szCs w:val="16"/>
        </w:rPr>
      </w:pPr>
    </w:p>
    <w:p w:rsidR="00A316E0" w:rsidRPr="001F4C82" w:rsidRDefault="00A316E0"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A1669E">
        <w:rPr>
          <w:rFonts w:ascii="Arial" w:hAnsi="Arial" w:cs="Arial"/>
          <w:w w:val="130"/>
          <w:sz w:val="16"/>
          <w:szCs w:val="16"/>
        </w:rPr>
        <w:t>4</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B03A7D" w:rsidRPr="00E82E2A" w:rsidRDefault="00B03A7D" w:rsidP="008D2FE0">
      <w:pPr>
        <w:spacing w:after="100" w:line="276" w:lineRule="auto"/>
        <w:jc w:val="both"/>
        <w:rPr>
          <w:rFonts w:ascii="Arial" w:eastAsia="Helvetica" w:hAnsi="Arial" w:cs="Arial"/>
          <w:sz w:val="22"/>
          <w:szCs w:val="22"/>
        </w:rPr>
      </w:pPr>
      <w:r w:rsidRPr="00E82E2A">
        <w:rPr>
          <w:rFonts w:ascii="Arial" w:eastAsia="Helvetica" w:hAnsi="Arial" w:cs="Arial"/>
          <w:sz w:val="22"/>
          <w:szCs w:val="22"/>
        </w:rPr>
        <w:t>W związku ze złożeniem oferty w przetargu nieograniczonym na:</w:t>
      </w:r>
      <w:r w:rsidR="00E82E2A" w:rsidRPr="00E82E2A">
        <w:rPr>
          <w:rFonts w:ascii="Arial" w:hAnsi="Arial" w:cs="Arial"/>
          <w:b/>
          <w:sz w:val="22"/>
          <w:szCs w:val="22"/>
        </w:rPr>
        <w:t xml:space="preserve"> </w:t>
      </w:r>
      <w:r w:rsidR="00E47344" w:rsidRPr="00D156C5">
        <w:rPr>
          <w:rFonts w:ascii="Arial" w:hAnsi="Arial" w:cs="Arial"/>
          <w:b/>
          <w:sz w:val="22"/>
          <w:szCs w:val="22"/>
        </w:rPr>
        <w:t>„</w:t>
      </w:r>
      <w:r w:rsidR="00E47344" w:rsidRPr="00A316E0">
        <w:rPr>
          <w:rFonts w:ascii="Arial" w:hAnsi="Arial" w:cs="Arial"/>
          <w:b/>
          <w:sz w:val="22"/>
          <w:szCs w:val="22"/>
        </w:rPr>
        <w:t xml:space="preserve">Dowóz uczniów do szkół i oddziałów przedszkolnych </w:t>
      </w:r>
      <w:r w:rsidR="00E47344" w:rsidRPr="00A316E0">
        <w:rPr>
          <w:rFonts w:ascii="Arial" w:hAnsi="Arial" w:cs="Arial"/>
          <w:b/>
          <w:bCs/>
          <w:sz w:val="22"/>
          <w:szCs w:val="22"/>
        </w:rPr>
        <w:t>na terenie Gminy Świeszyno</w:t>
      </w:r>
      <w:r w:rsidR="00125952" w:rsidRPr="00A316E0">
        <w:rPr>
          <w:rFonts w:ascii="Arial" w:hAnsi="Arial" w:cs="Arial"/>
          <w:b/>
          <w:bCs/>
          <w:sz w:val="22"/>
          <w:szCs w:val="22"/>
        </w:rPr>
        <w:t xml:space="preserve"> </w:t>
      </w:r>
      <w:r w:rsidR="00E47344" w:rsidRPr="00A316E0">
        <w:rPr>
          <w:rFonts w:ascii="Arial" w:hAnsi="Arial" w:cs="Arial"/>
          <w:b/>
          <w:bCs/>
          <w:sz w:val="22"/>
          <w:szCs w:val="22"/>
        </w:rPr>
        <w:t xml:space="preserve">w </w:t>
      </w:r>
      <w:r w:rsidR="00CC3602" w:rsidRPr="00A316E0">
        <w:rPr>
          <w:rFonts w:ascii="Arial" w:hAnsi="Arial" w:cs="Arial"/>
          <w:b/>
          <w:bCs/>
          <w:sz w:val="22"/>
          <w:szCs w:val="22"/>
        </w:rPr>
        <w:t xml:space="preserve">roku </w:t>
      </w:r>
      <w:r w:rsidR="00E47344" w:rsidRPr="00A316E0">
        <w:rPr>
          <w:rFonts w:ascii="Arial" w:hAnsi="Arial" w:cs="Arial"/>
          <w:b/>
          <w:bCs/>
          <w:sz w:val="22"/>
          <w:szCs w:val="22"/>
        </w:rPr>
        <w:t>szkolny</w:t>
      </w:r>
      <w:r w:rsidR="00D945DE">
        <w:rPr>
          <w:rFonts w:ascii="Arial" w:hAnsi="Arial" w:cs="Arial"/>
          <w:b/>
          <w:bCs/>
          <w:sz w:val="22"/>
          <w:szCs w:val="22"/>
        </w:rPr>
        <w:t>m</w:t>
      </w:r>
      <w:r w:rsidR="00E47344" w:rsidRPr="00A316E0">
        <w:rPr>
          <w:rFonts w:ascii="Arial" w:hAnsi="Arial" w:cs="Arial"/>
          <w:b/>
          <w:bCs/>
          <w:sz w:val="22"/>
          <w:szCs w:val="22"/>
        </w:rPr>
        <w:t xml:space="preserve"> 201</w:t>
      </w:r>
      <w:r w:rsidR="00CC3602" w:rsidRPr="00A316E0">
        <w:rPr>
          <w:rFonts w:ascii="Arial" w:hAnsi="Arial" w:cs="Arial"/>
          <w:b/>
          <w:bCs/>
          <w:sz w:val="22"/>
          <w:szCs w:val="22"/>
        </w:rPr>
        <w:t>9</w:t>
      </w:r>
      <w:r w:rsidR="00E47344" w:rsidRPr="00A316E0">
        <w:rPr>
          <w:rFonts w:ascii="Arial" w:hAnsi="Arial" w:cs="Arial"/>
          <w:b/>
          <w:bCs/>
          <w:sz w:val="22"/>
          <w:szCs w:val="22"/>
        </w:rPr>
        <w:t>/20</w:t>
      </w:r>
      <w:r w:rsidR="00CC3602" w:rsidRPr="00A316E0">
        <w:rPr>
          <w:rFonts w:ascii="Arial" w:hAnsi="Arial" w:cs="Arial"/>
          <w:b/>
          <w:bCs/>
          <w:sz w:val="22"/>
          <w:szCs w:val="22"/>
        </w:rPr>
        <w:t>20</w:t>
      </w:r>
      <w:r w:rsidR="00E47344" w:rsidRPr="00A316E0">
        <w:rPr>
          <w:rFonts w:ascii="Arial" w:hAnsi="Arial" w:cs="Arial"/>
          <w:b/>
          <w:sz w:val="22"/>
          <w:szCs w:val="22"/>
        </w:rPr>
        <w:t>”.</w:t>
      </w:r>
      <w:r w:rsidRPr="00A316E0">
        <w:rPr>
          <w:rFonts w:ascii="Arial" w:eastAsia="Helvetica" w:hAnsi="Arial" w:cs="Arial"/>
          <w:sz w:val="22"/>
          <w:szCs w:val="22"/>
        </w:rPr>
        <w:t>,</w:t>
      </w:r>
      <w:r w:rsidRPr="00E82E2A">
        <w:rPr>
          <w:rFonts w:ascii="Arial" w:eastAsia="Helvetica" w:hAnsi="Arial" w:cs="Arial"/>
          <w:sz w:val="22"/>
          <w:szCs w:val="22"/>
        </w:rPr>
        <w:t xml:space="preserve"> 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354428">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lastRenderedPageBreak/>
        <w:t>…………………………………………………………………………………………</w:t>
      </w:r>
    </w:p>
    <w:p w:rsidR="00B03A7D" w:rsidRPr="003B19ED" w:rsidRDefault="00B03A7D" w:rsidP="00354428">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 xml:space="preserve">Oświadczam, że zobowiązuję się, na zasadach określonych w art. 22a ustawy z dnia 29 stycznia 2004r. Prawo zamówień publicznych(Dz. U. z 2015 r. poz. 2164 z </w:t>
      </w:r>
      <w:proofErr w:type="spellStart"/>
      <w:r w:rsidRPr="00E82E2A">
        <w:rPr>
          <w:rFonts w:ascii="Arial" w:hAnsi="Arial" w:cs="Arial"/>
          <w:bCs/>
          <w:sz w:val="22"/>
          <w:szCs w:val="22"/>
        </w:rPr>
        <w:t>późn</w:t>
      </w:r>
      <w:proofErr w:type="spellEnd"/>
      <w:r w:rsidRPr="00E82E2A">
        <w:rPr>
          <w:rFonts w:ascii="Arial" w:hAnsi="Arial" w:cs="Arial"/>
          <w:bCs/>
          <w:sz w:val="22"/>
          <w:szCs w:val="22"/>
        </w:rPr>
        <w:t>.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B03A7D" w:rsidRPr="00E82E2A" w:rsidRDefault="00E47344" w:rsidP="00B03A7D">
      <w:pPr>
        <w:autoSpaceDE w:val="0"/>
        <w:autoSpaceDN w:val="0"/>
        <w:adjustRightInd w:val="0"/>
        <w:spacing w:line="276" w:lineRule="auto"/>
        <w:jc w:val="center"/>
        <w:rPr>
          <w:rFonts w:ascii="Arial" w:hAnsi="Arial" w:cs="Arial"/>
          <w:b/>
          <w:bCs/>
          <w:sz w:val="22"/>
          <w:szCs w:val="22"/>
        </w:rPr>
      </w:pPr>
      <w:r w:rsidRPr="00A316E0">
        <w:rPr>
          <w:rFonts w:ascii="Arial" w:hAnsi="Arial" w:cs="Arial"/>
          <w:b/>
          <w:sz w:val="22"/>
          <w:szCs w:val="22"/>
        </w:rPr>
        <w:t xml:space="preserve">„Dowóz uczniów do szkół i oddziałów przedszkolnych </w:t>
      </w:r>
      <w:r w:rsidRPr="00A316E0">
        <w:rPr>
          <w:rFonts w:ascii="Arial" w:hAnsi="Arial" w:cs="Arial"/>
          <w:b/>
          <w:bCs/>
          <w:sz w:val="22"/>
          <w:szCs w:val="22"/>
        </w:rPr>
        <w:t>na terenie Gminy Świeszyno</w:t>
      </w:r>
      <w:r w:rsidRPr="00A316E0">
        <w:rPr>
          <w:rFonts w:ascii="Arial" w:hAnsi="Arial" w:cs="Arial"/>
          <w:b/>
          <w:bCs/>
          <w:sz w:val="22"/>
          <w:szCs w:val="22"/>
        </w:rPr>
        <w:br/>
      </w:r>
      <w:r w:rsidR="00CC3602" w:rsidRPr="00A316E0">
        <w:rPr>
          <w:rFonts w:ascii="Arial" w:hAnsi="Arial" w:cs="Arial"/>
          <w:b/>
          <w:bCs/>
          <w:sz w:val="22"/>
          <w:szCs w:val="22"/>
        </w:rPr>
        <w:t>w roku szkolny</w:t>
      </w:r>
      <w:r w:rsidR="007E2938">
        <w:rPr>
          <w:rFonts w:ascii="Arial" w:hAnsi="Arial" w:cs="Arial"/>
          <w:b/>
          <w:bCs/>
          <w:sz w:val="22"/>
          <w:szCs w:val="22"/>
        </w:rPr>
        <w:t xml:space="preserve">m </w:t>
      </w:r>
      <w:r w:rsidR="00CC3602" w:rsidRPr="00A316E0">
        <w:rPr>
          <w:rFonts w:ascii="Arial" w:hAnsi="Arial" w:cs="Arial"/>
          <w:b/>
          <w:bCs/>
          <w:sz w:val="22"/>
          <w:szCs w:val="22"/>
        </w:rPr>
        <w:t>2019/2020</w:t>
      </w:r>
      <w:r w:rsidRPr="00A316E0">
        <w:rPr>
          <w:rFonts w:ascii="Arial" w:hAnsi="Arial" w:cs="Arial"/>
          <w:b/>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Default="00B03A7D" w:rsidP="00B03A7D">
      <w:pPr>
        <w:autoSpaceDE w:val="0"/>
        <w:autoSpaceDN w:val="0"/>
        <w:adjustRightInd w:val="0"/>
        <w:spacing w:before="120" w:line="257" w:lineRule="auto"/>
        <w:jc w:val="both"/>
        <w:rPr>
          <w:rFonts w:ascii="Arial" w:hAnsi="Arial" w:cs="Arial"/>
        </w:rPr>
      </w:pPr>
      <w:r>
        <w:rPr>
          <w:rFonts w:ascii="Arial" w:hAnsi="Arial" w:cs="Arial"/>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9745E9">
        <w:rPr>
          <w:rFonts w:ascii="Arial" w:hAnsi="Arial" w:cs="Arial"/>
          <w:sz w:val="22"/>
          <w:szCs w:val="22"/>
        </w:rPr>
        <w:t>us</w:t>
      </w:r>
      <w:r w:rsidR="00093A2C">
        <w:rPr>
          <w:rFonts w:ascii="Arial" w:hAnsi="Arial" w:cs="Arial"/>
          <w:sz w:val="22"/>
          <w:szCs w:val="22"/>
        </w:rPr>
        <w:t>ł</w:t>
      </w:r>
      <w:r w:rsidR="009745E9">
        <w:rPr>
          <w:rFonts w:ascii="Arial" w:hAnsi="Arial" w:cs="Arial"/>
          <w:sz w:val="22"/>
          <w:szCs w:val="22"/>
        </w:rPr>
        <w:t>ug</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46" w:name="_Toc465419690"/>
      <w:bookmarkStart w:id="47" w:name="_Toc456899033"/>
      <w:r w:rsidRPr="005B1752">
        <w:rPr>
          <w:rFonts w:ascii="Calibri" w:hAnsi="Calibri"/>
          <w:i/>
          <w:color w:val="FF0000"/>
        </w:rPr>
        <w:lastRenderedPageBreak/>
        <w:t>oświadczenie składane na wezwanie Zamawiającego przez Wykonawcę, którego oferta oceniona zostanie najwyżej</w:t>
      </w:r>
      <w:bookmarkEnd w:id="46"/>
    </w:p>
    <w:bookmarkEnd w:id="47"/>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E82E2A">
        <w:rPr>
          <w:rFonts w:ascii="Arial" w:hAnsi="Arial" w:cs="Arial"/>
          <w:w w:val="130"/>
          <w:sz w:val="16"/>
          <w:szCs w:val="16"/>
        </w:rPr>
        <w:t>6</w:t>
      </w:r>
      <w:r w:rsidR="009745E9">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E47344" w:rsidRDefault="00E47344" w:rsidP="00B03A7D">
      <w:pPr>
        <w:pStyle w:val="Zwykytekst"/>
        <w:spacing w:before="120"/>
        <w:jc w:val="center"/>
        <w:rPr>
          <w:rFonts w:ascii="Arial" w:hAnsi="Arial" w:cs="Arial"/>
          <w:b/>
          <w:sz w:val="28"/>
          <w:szCs w:val="28"/>
          <w:u w:val="single"/>
        </w:rPr>
      </w:pPr>
      <w:r w:rsidRPr="00E47344">
        <w:rPr>
          <w:rFonts w:ascii="Arial" w:hAnsi="Arial" w:cs="Arial"/>
          <w:b/>
          <w:sz w:val="28"/>
          <w:szCs w:val="28"/>
          <w:u w:val="single"/>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109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416"/>
        <w:gridCol w:w="1276"/>
        <w:gridCol w:w="1275"/>
        <w:gridCol w:w="1418"/>
        <w:gridCol w:w="992"/>
        <w:gridCol w:w="1418"/>
        <w:gridCol w:w="1275"/>
        <w:gridCol w:w="1348"/>
      </w:tblGrid>
      <w:tr w:rsidR="005714C8" w:rsidRPr="009F48F1" w:rsidTr="00AD3635">
        <w:trPr>
          <w:cantSplit/>
          <w:trHeight w:val="728"/>
          <w:tblHeader/>
          <w:jc w:val="center"/>
        </w:trPr>
        <w:tc>
          <w:tcPr>
            <w:tcW w:w="564" w:type="dxa"/>
            <w:vMerge w:val="restart"/>
            <w:tcBorders>
              <w:top w:val="single" w:sz="4" w:space="0" w:color="auto"/>
              <w:left w:val="single" w:sz="4" w:space="0" w:color="auto"/>
            </w:tcBorders>
            <w:vAlign w:val="center"/>
          </w:tcPr>
          <w:p w:rsidR="005714C8" w:rsidRPr="009F48F1" w:rsidRDefault="005714C8" w:rsidP="00B03A7D">
            <w:pPr>
              <w:jc w:val="center"/>
              <w:rPr>
                <w:rFonts w:ascii="Arial" w:hAnsi="Arial" w:cs="Arial"/>
                <w:sz w:val="18"/>
                <w:szCs w:val="18"/>
              </w:rPr>
            </w:pPr>
          </w:p>
          <w:p w:rsidR="005714C8" w:rsidRPr="009F48F1" w:rsidRDefault="005714C8" w:rsidP="00B03A7D">
            <w:pPr>
              <w:jc w:val="center"/>
              <w:rPr>
                <w:rFonts w:ascii="Arial" w:hAnsi="Arial" w:cs="Arial"/>
                <w:sz w:val="18"/>
                <w:szCs w:val="18"/>
              </w:rPr>
            </w:pPr>
            <w:r w:rsidRPr="009F48F1">
              <w:rPr>
                <w:rFonts w:ascii="Arial" w:hAnsi="Arial" w:cs="Arial"/>
                <w:sz w:val="18"/>
                <w:szCs w:val="18"/>
              </w:rPr>
              <w:t>Lp.</w:t>
            </w:r>
          </w:p>
        </w:tc>
        <w:tc>
          <w:tcPr>
            <w:tcW w:w="1416" w:type="dxa"/>
            <w:vMerge w:val="restart"/>
            <w:tcBorders>
              <w:top w:val="single" w:sz="4" w:space="0" w:color="auto"/>
              <w:left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Przedmiot zamówienia</w:t>
            </w:r>
          </w:p>
        </w:tc>
        <w:tc>
          <w:tcPr>
            <w:tcW w:w="2551" w:type="dxa"/>
            <w:gridSpan w:val="2"/>
            <w:tcBorders>
              <w:top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Data wykonania lub wykonywania usługi</w:t>
            </w:r>
          </w:p>
        </w:tc>
        <w:tc>
          <w:tcPr>
            <w:tcW w:w="1418"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Okres wykonanej usługi w sposób ciągły w pełnych miesiącach*</w:t>
            </w:r>
          </w:p>
        </w:tc>
        <w:tc>
          <w:tcPr>
            <w:tcW w:w="992"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Pr>
                <w:rFonts w:ascii="Arial" w:hAnsi="Arial" w:cs="Arial"/>
                <w:sz w:val="18"/>
                <w:szCs w:val="18"/>
              </w:rPr>
              <w:t xml:space="preserve">Wartość brutto </w:t>
            </w:r>
            <w:r w:rsidRPr="009F48F1">
              <w:rPr>
                <w:rFonts w:ascii="Arial" w:hAnsi="Arial" w:cs="Arial"/>
                <w:sz w:val="18"/>
                <w:szCs w:val="18"/>
              </w:rPr>
              <w:t>**</w:t>
            </w:r>
          </w:p>
        </w:tc>
        <w:tc>
          <w:tcPr>
            <w:tcW w:w="1418" w:type="dxa"/>
            <w:vMerge w:val="restart"/>
            <w:tcBorders>
              <w:top w:val="single" w:sz="4" w:space="0" w:color="auto"/>
            </w:tcBorders>
            <w:vAlign w:val="center"/>
          </w:tcPr>
          <w:p w:rsidR="005714C8" w:rsidRPr="009F48F1" w:rsidRDefault="005714C8" w:rsidP="005714C8">
            <w:pPr>
              <w:jc w:val="center"/>
              <w:rPr>
                <w:rFonts w:ascii="Arial" w:hAnsi="Arial" w:cs="Arial"/>
                <w:sz w:val="18"/>
                <w:szCs w:val="18"/>
              </w:rPr>
            </w:pPr>
            <w:r>
              <w:rPr>
                <w:rFonts w:ascii="Arial" w:hAnsi="Arial" w:cs="Arial"/>
                <w:sz w:val="18"/>
                <w:szCs w:val="18"/>
              </w:rPr>
              <w:t>Ilość przewożonych osób</w:t>
            </w:r>
          </w:p>
        </w:tc>
        <w:tc>
          <w:tcPr>
            <w:tcW w:w="1275"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sidRPr="009F48F1">
              <w:rPr>
                <w:rFonts w:ascii="Arial" w:hAnsi="Arial" w:cs="Arial"/>
                <w:sz w:val="18"/>
                <w:szCs w:val="18"/>
              </w:rPr>
              <w:t>Nazwa odbiorcy</w:t>
            </w:r>
          </w:p>
        </w:tc>
        <w:tc>
          <w:tcPr>
            <w:tcW w:w="1348" w:type="dxa"/>
            <w:vMerge w:val="restart"/>
            <w:tcBorders>
              <w:top w:val="single" w:sz="4" w:space="0" w:color="auto"/>
            </w:tcBorders>
            <w:vAlign w:val="center"/>
          </w:tcPr>
          <w:p w:rsidR="005714C8" w:rsidRPr="009F48F1" w:rsidRDefault="005714C8" w:rsidP="00C1726C">
            <w:pPr>
              <w:jc w:val="center"/>
              <w:rPr>
                <w:rFonts w:ascii="Arial" w:hAnsi="Arial" w:cs="Arial"/>
                <w:sz w:val="18"/>
                <w:szCs w:val="18"/>
              </w:rPr>
            </w:pPr>
            <w:r>
              <w:rPr>
                <w:rFonts w:ascii="Arial" w:hAnsi="Arial" w:cs="Arial"/>
                <w:sz w:val="18"/>
                <w:szCs w:val="18"/>
              </w:rPr>
              <w:t>Siłami własnymi/ zasoby innych podmiotów</w:t>
            </w:r>
          </w:p>
        </w:tc>
      </w:tr>
      <w:tr w:rsidR="005714C8" w:rsidRPr="00AC4D85" w:rsidTr="00AD3635">
        <w:trPr>
          <w:cantSplit/>
          <w:trHeight w:val="549"/>
          <w:tblHeader/>
          <w:jc w:val="center"/>
        </w:trPr>
        <w:tc>
          <w:tcPr>
            <w:tcW w:w="564" w:type="dxa"/>
            <w:vMerge/>
            <w:tcBorders>
              <w:left w:val="single" w:sz="4" w:space="0" w:color="auto"/>
            </w:tcBorders>
            <w:vAlign w:val="center"/>
          </w:tcPr>
          <w:p w:rsidR="005714C8" w:rsidRPr="00AC4D85" w:rsidRDefault="005714C8" w:rsidP="00B03A7D">
            <w:pPr>
              <w:jc w:val="center"/>
              <w:rPr>
                <w:rFonts w:ascii="Arial" w:hAnsi="Arial" w:cs="Arial"/>
              </w:rPr>
            </w:pPr>
          </w:p>
        </w:tc>
        <w:tc>
          <w:tcPr>
            <w:tcW w:w="1416" w:type="dxa"/>
            <w:vMerge/>
            <w:tcBorders>
              <w:left w:val="single" w:sz="4" w:space="0" w:color="auto"/>
              <w:bottom w:val="single" w:sz="4" w:space="0" w:color="auto"/>
            </w:tcBorders>
            <w:vAlign w:val="center"/>
          </w:tcPr>
          <w:p w:rsidR="005714C8" w:rsidRPr="00AC4D85" w:rsidRDefault="005714C8" w:rsidP="00C1726C">
            <w:pPr>
              <w:jc w:val="center"/>
              <w:rPr>
                <w:rFonts w:ascii="Arial" w:hAnsi="Arial" w:cs="Arial"/>
              </w:rPr>
            </w:pPr>
          </w:p>
        </w:tc>
        <w:tc>
          <w:tcPr>
            <w:tcW w:w="1276" w:type="dxa"/>
            <w:tcBorders>
              <w:top w:val="single" w:sz="4" w:space="0" w:color="auto"/>
            </w:tcBorders>
            <w:vAlign w:val="center"/>
          </w:tcPr>
          <w:p w:rsidR="005714C8" w:rsidRPr="000B1C50" w:rsidRDefault="005714C8" w:rsidP="00C1726C">
            <w:pPr>
              <w:jc w:val="center"/>
              <w:rPr>
                <w:rFonts w:ascii="Arial" w:hAnsi="Arial" w:cs="Arial"/>
                <w:sz w:val="18"/>
                <w:szCs w:val="18"/>
              </w:rPr>
            </w:pPr>
            <w:r w:rsidRPr="000B1C50">
              <w:rPr>
                <w:rFonts w:ascii="Arial" w:hAnsi="Arial" w:cs="Arial"/>
                <w:sz w:val="18"/>
                <w:szCs w:val="18"/>
              </w:rPr>
              <w:t xml:space="preserve">Rozpoczęcie </w:t>
            </w:r>
          </w:p>
        </w:tc>
        <w:tc>
          <w:tcPr>
            <w:tcW w:w="1275" w:type="dxa"/>
            <w:tcBorders>
              <w:top w:val="single" w:sz="4" w:space="0" w:color="auto"/>
            </w:tcBorders>
            <w:vAlign w:val="center"/>
          </w:tcPr>
          <w:p w:rsidR="005714C8" w:rsidRPr="000B1C50" w:rsidRDefault="005714C8" w:rsidP="00C1726C">
            <w:pPr>
              <w:jc w:val="center"/>
              <w:rPr>
                <w:rFonts w:ascii="Arial" w:hAnsi="Arial" w:cs="Arial"/>
                <w:sz w:val="18"/>
                <w:szCs w:val="18"/>
              </w:rPr>
            </w:pPr>
            <w:r w:rsidRPr="000B1C50">
              <w:rPr>
                <w:rFonts w:ascii="Arial" w:hAnsi="Arial" w:cs="Arial"/>
                <w:sz w:val="18"/>
                <w:szCs w:val="18"/>
              </w:rPr>
              <w:t>zakończenie</w:t>
            </w:r>
          </w:p>
        </w:tc>
        <w:tc>
          <w:tcPr>
            <w:tcW w:w="1418" w:type="dxa"/>
            <w:vMerge/>
            <w:vAlign w:val="center"/>
          </w:tcPr>
          <w:p w:rsidR="005714C8" w:rsidRPr="00AC4D85" w:rsidRDefault="005714C8" w:rsidP="00C1726C">
            <w:pPr>
              <w:jc w:val="center"/>
              <w:rPr>
                <w:rFonts w:ascii="Arial" w:hAnsi="Arial" w:cs="Arial"/>
                <w:sz w:val="22"/>
                <w:szCs w:val="22"/>
              </w:rPr>
            </w:pPr>
          </w:p>
        </w:tc>
        <w:tc>
          <w:tcPr>
            <w:tcW w:w="992" w:type="dxa"/>
            <w:vMerge/>
            <w:vAlign w:val="center"/>
          </w:tcPr>
          <w:p w:rsidR="005714C8" w:rsidRPr="00AC4D85" w:rsidRDefault="005714C8" w:rsidP="00C1726C">
            <w:pPr>
              <w:jc w:val="center"/>
              <w:rPr>
                <w:rFonts w:ascii="Arial" w:hAnsi="Arial" w:cs="Arial"/>
                <w:sz w:val="22"/>
                <w:szCs w:val="22"/>
              </w:rPr>
            </w:pPr>
          </w:p>
        </w:tc>
        <w:tc>
          <w:tcPr>
            <w:tcW w:w="1418" w:type="dxa"/>
            <w:vMerge/>
          </w:tcPr>
          <w:p w:rsidR="005714C8" w:rsidRPr="00AC4D85" w:rsidRDefault="005714C8" w:rsidP="00C1726C">
            <w:pPr>
              <w:jc w:val="center"/>
              <w:rPr>
                <w:rFonts w:ascii="Arial" w:hAnsi="Arial" w:cs="Arial"/>
                <w:sz w:val="22"/>
                <w:szCs w:val="22"/>
              </w:rPr>
            </w:pPr>
          </w:p>
        </w:tc>
        <w:tc>
          <w:tcPr>
            <w:tcW w:w="1275" w:type="dxa"/>
            <w:vMerge/>
            <w:vAlign w:val="center"/>
          </w:tcPr>
          <w:p w:rsidR="005714C8" w:rsidRPr="00AC4D85" w:rsidRDefault="005714C8" w:rsidP="00C1726C">
            <w:pPr>
              <w:jc w:val="center"/>
              <w:rPr>
                <w:rFonts w:ascii="Arial" w:hAnsi="Arial" w:cs="Arial"/>
                <w:sz w:val="22"/>
                <w:szCs w:val="22"/>
              </w:rPr>
            </w:pPr>
          </w:p>
        </w:tc>
        <w:tc>
          <w:tcPr>
            <w:tcW w:w="1348" w:type="dxa"/>
            <w:vMerge/>
            <w:vAlign w:val="center"/>
          </w:tcPr>
          <w:p w:rsidR="005714C8" w:rsidRPr="00AC4D85" w:rsidRDefault="005714C8" w:rsidP="00C1726C">
            <w:pPr>
              <w:jc w:val="center"/>
              <w:rPr>
                <w:rFonts w:ascii="Arial" w:hAnsi="Arial" w:cs="Arial"/>
              </w:rPr>
            </w:pPr>
          </w:p>
        </w:tc>
      </w:tr>
      <w:tr w:rsidR="005714C8" w:rsidRPr="00AC4D85" w:rsidTr="00AD3635">
        <w:trPr>
          <w:trHeight w:val="677"/>
          <w:jc w:val="center"/>
        </w:trPr>
        <w:tc>
          <w:tcPr>
            <w:tcW w:w="564" w:type="dxa"/>
          </w:tcPr>
          <w:p w:rsidR="005714C8" w:rsidRPr="00AC4D85" w:rsidRDefault="005714C8" w:rsidP="00354428">
            <w:pPr>
              <w:numPr>
                <w:ilvl w:val="0"/>
                <w:numId w:val="54"/>
              </w:numPr>
              <w:tabs>
                <w:tab w:val="clear" w:pos="720"/>
              </w:tabs>
              <w:spacing w:before="120"/>
              <w:ind w:left="0" w:firstLine="0"/>
              <w:rPr>
                <w:rFonts w:ascii="Arial" w:hAnsi="Arial" w:cs="Arial"/>
              </w:rPr>
            </w:pPr>
          </w:p>
        </w:tc>
        <w:tc>
          <w:tcPr>
            <w:tcW w:w="1416" w:type="dxa"/>
          </w:tcPr>
          <w:p w:rsidR="005714C8" w:rsidRPr="00AC4D85" w:rsidRDefault="005714C8" w:rsidP="00B03A7D">
            <w:pPr>
              <w:spacing w:before="120"/>
              <w:rPr>
                <w:rFonts w:ascii="Arial" w:hAnsi="Arial" w:cs="Arial"/>
              </w:rPr>
            </w:pPr>
          </w:p>
        </w:tc>
        <w:tc>
          <w:tcPr>
            <w:tcW w:w="1276"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992"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348" w:type="dxa"/>
          </w:tcPr>
          <w:p w:rsidR="005714C8" w:rsidRPr="00AC4D85" w:rsidRDefault="005714C8" w:rsidP="00B03A7D">
            <w:pPr>
              <w:spacing w:before="120"/>
              <w:rPr>
                <w:rFonts w:ascii="Arial" w:hAnsi="Arial" w:cs="Arial"/>
              </w:rPr>
            </w:pPr>
          </w:p>
        </w:tc>
      </w:tr>
      <w:tr w:rsidR="005714C8" w:rsidRPr="00AC4D85" w:rsidTr="00AD3635">
        <w:trPr>
          <w:trHeight w:val="541"/>
          <w:jc w:val="center"/>
        </w:trPr>
        <w:tc>
          <w:tcPr>
            <w:tcW w:w="564" w:type="dxa"/>
          </w:tcPr>
          <w:p w:rsidR="005714C8" w:rsidRPr="00AC4D85" w:rsidRDefault="005714C8" w:rsidP="00354428">
            <w:pPr>
              <w:numPr>
                <w:ilvl w:val="0"/>
                <w:numId w:val="54"/>
              </w:numPr>
              <w:tabs>
                <w:tab w:val="clear" w:pos="720"/>
              </w:tabs>
              <w:spacing w:before="120"/>
              <w:ind w:left="0" w:right="-288" w:firstLine="0"/>
              <w:rPr>
                <w:rFonts w:ascii="Arial" w:hAnsi="Arial" w:cs="Arial"/>
              </w:rPr>
            </w:pPr>
          </w:p>
        </w:tc>
        <w:tc>
          <w:tcPr>
            <w:tcW w:w="1416" w:type="dxa"/>
          </w:tcPr>
          <w:p w:rsidR="005714C8" w:rsidRPr="00AC4D85" w:rsidRDefault="005714C8" w:rsidP="00B03A7D">
            <w:pPr>
              <w:spacing w:before="120"/>
              <w:rPr>
                <w:rFonts w:ascii="Arial" w:hAnsi="Arial" w:cs="Arial"/>
              </w:rPr>
            </w:pPr>
          </w:p>
        </w:tc>
        <w:tc>
          <w:tcPr>
            <w:tcW w:w="1276"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992" w:type="dxa"/>
          </w:tcPr>
          <w:p w:rsidR="005714C8" w:rsidRPr="00AC4D85" w:rsidRDefault="005714C8" w:rsidP="00B03A7D">
            <w:pPr>
              <w:spacing w:before="120"/>
              <w:rPr>
                <w:rFonts w:ascii="Arial" w:hAnsi="Arial" w:cs="Arial"/>
              </w:rPr>
            </w:pPr>
          </w:p>
        </w:tc>
        <w:tc>
          <w:tcPr>
            <w:tcW w:w="1418" w:type="dxa"/>
          </w:tcPr>
          <w:p w:rsidR="005714C8" w:rsidRPr="00AC4D85" w:rsidRDefault="005714C8" w:rsidP="00B03A7D">
            <w:pPr>
              <w:spacing w:before="120"/>
              <w:rPr>
                <w:rFonts w:ascii="Arial" w:hAnsi="Arial" w:cs="Arial"/>
              </w:rPr>
            </w:pPr>
          </w:p>
        </w:tc>
        <w:tc>
          <w:tcPr>
            <w:tcW w:w="1275" w:type="dxa"/>
          </w:tcPr>
          <w:p w:rsidR="005714C8" w:rsidRPr="00AC4D85" w:rsidRDefault="005714C8" w:rsidP="00B03A7D">
            <w:pPr>
              <w:spacing w:before="120"/>
              <w:rPr>
                <w:rFonts w:ascii="Arial" w:hAnsi="Arial" w:cs="Arial"/>
              </w:rPr>
            </w:pPr>
          </w:p>
        </w:tc>
        <w:tc>
          <w:tcPr>
            <w:tcW w:w="1348" w:type="dxa"/>
          </w:tcPr>
          <w:p w:rsidR="005714C8" w:rsidRPr="00AC4D85" w:rsidRDefault="005714C8" w:rsidP="00B03A7D">
            <w:pPr>
              <w:spacing w:before="120"/>
              <w:rPr>
                <w:rFonts w:ascii="Arial" w:hAnsi="Arial" w:cs="Arial"/>
              </w:rPr>
            </w:pPr>
          </w:p>
        </w:tc>
      </w:tr>
      <w:tr w:rsidR="005714C8" w:rsidRPr="00AC4D85" w:rsidTr="00AD363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5714C8" w:rsidRPr="00AC4D85" w:rsidRDefault="005714C8" w:rsidP="00354428">
            <w:pPr>
              <w:numPr>
                <w:ilvl w:val="0"/>
                <w:numId w:val="54"/>
              </w:numPr>
              <w:tabs>
                <w:tab w:val="clear" w:pos="720"/>
              </w:tabs>
              <w:spacing w:before="120"/>
              <w:ind w:left="0"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34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r>
      <w:tr w:rsidR="005714C8" w:rsidRPr="00AC4D85" w:rsidTr="00AD363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5714C8" w:rsidRPr="00AC4D85" w:rsidRDefault="005714C8" w:rsidP="00354428">
            <w:pPr>
              <w:numPr>
                <w:ilvl w:val="0"/>
                <w:numId w:val="54"/>
              </w:numPr>
              <w:tabs>
                <w:tab w:val="clear" w:pos="720"/>
              </w:tabs>
              <w:spacing w:before="120"/>
              <w:ind w:left="0" w:right="-288"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992"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c>
          <w:tcPr>
            <w:tcW w:w="1348" w:type="dxa"/>
            <w:tcBorders>
              <w:top w:val="single" w:sz="6" w:space="0" w:color="auto"/>
              <w:left w:val="single" w:sz="6" w:space="0" w:color="auto"/>
              <w:bottom w:val="single" w:sz="6" w:space="0" w:color="auto"/>
              <w:right w:val="single" w:sz="6" w:space="0" w:color="auto"/>
            </w:tcBorders>
          </w:tcPr>
          <w:p w:rsidR="005714C8" w:rsidRPr="00AC4D85" w:rsidRDefault="005714C8" w:rsidP="00B03A7D">
            <w:pPr>
              <w:spacing w:before="120"/>
              <w:rPr>
                <w:rFonts w:ascii="Arial" w:hAnsi="Arial" w:cs="Arial"/>
              </w:rPr>
            </w:pPr>
          </w:p>
        </w:tc>
      </w:tr>
    </w:tbl>
    <w:p w:rsidR="00C24B6D" w:rsidRPr="00C24B6D" w:rsidRDefault="00C24B6D" w:rsidP="00C24B6D">
      <w:pPr>
        <w:spacing w:before="100" w:beforeAutospacing="1" w:after="120"/>
        <w:jc w:val="both"/>
        <w:rPr>
          <w:rFonts w:ascii="Arial" w:hAnsi="Arial" w:cs="Arial"/>
        </w:rPr>
      </w:pPr>
      <w:r>
        <w:rPr>
          <w:rFonts w:ascii="Arial" w:hAnsi="Arial" w:cs="Arial"/>
        </w:rPr>
        <w:t xml:space="preserve">* </w:t>
      </w:r>
      <w:r w:rsidRPr="00C24B6D">
        <w:rPr>
          <w:rFonts w:ascii="Arial" w:hAnsi="Arial" w:cs="Arial"/>
        </w:rPr>
        <w:t>Zaokrąglić do pełnego miesiąca – w przypadku usługi wykonywane, wskazać liczbę miesięcy realizowanych już wykonanych</w:t>
      </w:r>
    </w:p>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r>
        <w:rPr>
          <w:rFonts w:ascii="Arial" w:hAnsi="Arial" w:cs="Arial"/>
        </w:rPr>
        <w:t>*** W przypadku usługi wykonywanej wskazać iloś</w:t>
      </w:r>
      <w:r w:rsidR="005714C8">
        <w:rPr>
          <w:rFonts w:ascii="Arial" w:hAnsi="Arial" w:cs="Arial"/>
        </w:rPr>
        <w:t>ć</w:t>
      </w:r>
      <w:r>
        <w:rPr>
          <w:rFonts w:ascii="Arial" w:hAnsi="Arial" w:cs="Arial"/>
        </w:rPr>
        <w:t xml:space="preserve"> dla okresu rocznego zrealizowanego – już wykonanego</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B03A7D" w:rsidRDefault="00B03A7D" w:rsidP="00B03A7D">
      <w:pPr>
        <w:rPr>
          <w:rFonts w:ascii="Arial" w:hAnsi="Arial" w:cs="Arial"/>
          <w:sz w:val="20"/>
          <w:szCs w:val="20"/>
          <w:highlight w:val="yellow"/>
        </w:rPr>
      </w:pPr>
    </w:p>
    <w:p w:rsidR="00E82E2A" w:rsidRDefault="00E82E2A" w:rsidP="00E82E2A">
      <w:pPr>
        <w:jc w:val="center"/>
        <w:rPr>
          <w:rFonts w:ascii="Calibri" w:hAnsi="Calibri"/>
          <w:b/>
          <w:i/>
          <w:color w:val="FF0000"/>
        </w:rPr>
      </w:pPr>
      <w:r w:rsidRPr="005B1752">
        <w:rPr>
          <w:rFonts w:ascii="Calibri" w:hAnsi="Calibri"/>
          <w:b/>
          <w:i/>
          <w:color w:val="FF0000"/>
        </w:rPr>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745E9">
        <w:rPr>
          <w:rFonts w:ascii="Arial" w:hAnsi="Arial" w:cs="Arial"/>
          <w:w w:val="130"/>
          <w:sz w:val="16"/>
          <w:szCs w:val="16"/>
        </w:rPr>
        <w:t>7</w:t>
      </w:r>
      <w:r w:rsidR="00D905FE">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Default="00B03A7D"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CA7B81" w:rsidP="00B03A7D">
      <w:pPr>
        <w:rPr>
          <w:highlight w:val="lightGray"/>
        </w:rPr>
      </w:pPr>
    </w:p>
    <w:p w:rsidR="00CA7B81" w:rsidRDefault="00714F6C" w:rsidP="00B03A7D">
      <w:pPr>
        <w:rPr>
          <w:highlight w:val="lightGray"/>
        </w:rPr>
      </w:pPr>
      <w:r>
        <w:rPr>
          <w:highlight w:val="lightGray"/>
        </w:rPr>
        <w:t xml:space="preserve"> </w:t>
      </w:r>
    </w:p>
    <w:p w:rsidR="00CD2713" w:rsidRPr="002437CF" w:rsidRDefault="00CD2713" w:rsidP="00CD2713">
      <w:pPr>
        <w:autoSpaceDE w:val="0"/>
        <w:jc w:val="right"/>
        <w:rPr>
          <w:rFonts w:ascii="Arial" w:hAnsi="Arial" w:cs="Arial"/>
          <w:b/>
          <w:bCs/>
        </w:rPr>
      </w:pPr>
      <w:r w:rsidRPr="002437CF">
        <w:rPr>
          <w:rFonts w:ascii="Arial" w:hAnsi="Arial" w:cs="Arial"/>
          <w:b/>
          <w:bCs/>
        </w:rPr>
        <w:lastRenderedPageBreak/>
        <w:t xml:space="preserve">Zał. Nr </w:t>
      </w:r>
      <w:r>
        <w:rPr>
          <w:rFonts w:ascii="Arial" w:hAnsi="Arial" w:cs="Arial"/>
          <w:b/>
          <w:bCs/>
        </w:rPr>
        <w:t>8</w:t>
      </w:r>
    </w:p>
    <w:p w:rsidR="00CD2713" w:rsidRPr="002437CF" w:rsidRDefault="00CD2713" w:rsidP="00CD2713">
      <w:pPr>
        <w:widowControl w:val="0"/>
        <w:autoSpaceDE w:val="0"/>
        <w:autoSpaceDN w:val="0"/>
        <w:adjustRightInd w:val="0"/>
        <w:jc w:val="center"/>
        <w:rPr>
          <w:rFonts w:ascii="Arial" w:hAnsi="Arial" w:cs="Arial"/>
          <w:b/>
        </w:rPr>
      </w:pPr>
      <w:r w:rsidRPr="002437CF">
        <w:rPr>
          <w:rFonts w:ascii="Arial" w:hAnsi="Arial" w:cs="Arial"/>
          <w:b/>
        </w:rPr>
        <w:t xml:space="preserve">UMOWA nr </w:t>
      </w:r>
      <w:r>
        <w:rPr>
          <w:rFonts w:ascii="Arial" w:hAnsi="Arial" w:cs="Arial"/>
          <w:b/>
        </w:rPr>
        <w:t>ZP</w:t>
      </w:r>
      <w:r w:rsidRPr="002437CF">
        <w:rPr>
          <w:rFonts w:ascii="Arial" w:hAnsi="Arial" w:cs="Arial"/>
          <w:b/>
        </w:rPr>
        <w:t xml:space="preserve"> - ………./201</w:t>
      </w:r>
      <w:r>
        <w:rPr>
          <w:rFonts w:ascii="Arial" w:hAnsi="Arial" w:cs="Arial"/>
          <w:b/>
        </w:rPr>
        <w:t>9</w:t>
      </w:r>
      <w:r w:rsidRPr="002437CF">
        <w:rPr>
          <w:rFonts w:ascii="Arial" w:hAnsi="Arial" w:cs="Arial"/>
          <w:b/>
        </w:rPr>
        <w:t xml:space="preserve"> - Projekt</w:t>
      </w:r>
    </w:p>
    <w:p w:rsidR="00CD2713" w:rsidRDefault="00CD2713" w:rsidP="00CD2713">
      <w:pPr>
        <w:widowControl w:val="0"/>
        <w:autoSpaceDE w:val="0"/>
        <w:autoSpaceDN w:val="0"/>
        <w:adjustRightInd w:val="0"/>
        <w:jc w:val="center"/>
        <w:rPr>
          <w:rFonts w:ascii="Arial" w:hAnsi="Arial" w:cs="Arial"/>
          <w:b/>
        </w:rPr>
      </w:pPr>
    </w:p>
    <w:p w:rsidR="00CD2713" w:rsidRPr="002437CF" w:rsidRDefault="00CD2713" w:rsidP="00CD2713">
      <w:pPr>
        <w:widowControl w:val="0"/>
        <w:autoSpaceDE w:val="0"/>
        <w:autoSpaceDN w:val="0"/>
        <w:adjustRightInd w:val="0"/>
        <w:jc w:val="center"/>
        <w:rPr>
          <w:rFonts w:ascii="Arial" w:hAnsi="Arial" w:cs="Arial"/>
          <w:b/>
        </w:rPr>
      </w:pP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 xml:space="preserve">W dniu </w:t>
      </w:r>
      <w:r w:rsidRPr="002437CF">
        <w:rPr>
          <w:rFonts w:ascii="Arial" w:hAnsi="Arial" w:cs="Arial"/>
          <w:b/>
        </w:rPr>
        <w:t>…… ……………………………………. 201</w:t>
      </w:r>
      <w:r>
        <w:rPr>
          <w:rFonts w:ascii="Arial" w:hAnsi="Arial" w:cs="Arial"/>
          <w:b/>
        </w:rPr>
        <w:t>9</w:t>
      </w:r>
      <w:r w:rsidRPr="002437CF">
        <w:rPr>
          <w:rFonts w:ascii="Arial" w:hAnsi="Arial" w:cs="Arial"/>
          <w:b/>
        </w:rPr>
        <w:t>r.</w:t>
      </w:r>
      <w:r w:rsidRPr="002437CF">
        <w:rPr>
          <w:rFonts w:ascii="Arial" w:hAnsi="Arial" w:cs="Arial"/>
        </w:rPr>
        <w:t xml:space="preserve">  w Świeszynie pomiędzy </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Gminą Świeszyno,  Świeszyno 71, 76-024 Świeszyno,</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NIP:499-05-21-087, REGON:330920707</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reprezentowaną przez:</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Ewę Korczak</w:t>
      </w:r>
      <w:r w:rsidRPr="002437CF">
        <w:rPr>
          <w:rFonts w:ascii="Arial" w:hAnsi="Arial" w:cs="Arial"/>
        </w:rPr>
        <w:tab/>
        <w:t xml:space="preserve">-   Wójta Gminy Świeszyno, </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 xml:space="preserve">przy kontrasygnacie Skarbnika Gminy – Remigiusza Szymańskiego </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 xml:space="preserve">zwaną dalej w treści umowy </w:t>
      </w:r>
      <w:r w:rsidRPr="002437CF">
        <w:rPr>
          <w:rFonts w:ascii="Arial" w:hAnsi="Arial" w:cs="Arial"/>
          <w:b/>
        </w:rPr>
        <w:t>Zamawiającym,</w:t>
      </w:r>
    </w:p>
    <w:p w:rsidR="00CD2713" w:rsidRPr="002437CF" w:rsidRDefault="00CD2713" w:rsidP="00CD2713">
      <w:pPr>
        <w:widowControl w:val="0"/>
        <w:autoSpaceDE w:val="0"/>
        <w:autoSpaceDN w:val="0"/>
        <w:adjustRightInd w:val="0"/>
        <w:spacing w:after="120" w:line="276" w:lineRule="auto"/>
        <w:ind w:left="142"/>
        <w:rPr>
          <w:rFonts w:ascii="Arial" w:hAnsi="Arial" w:cs="Arial"/>
          <w:b/>
          <w:bCs/>
        </w:rPr>
      </w:pPr>
      <w:r w:rsidRPr="002437CF">
        <w:rPr>
          <w:rFonts w:ascii="Arial" w:hAnsi="Arial" w:cs="Arial"/>
        </w:rPr>
        <w:t>a</w:t>
      </w:r>
    </w:p>
    <w:p w:rsidR="00CD2713" w:rsidRPr="002437CF" w:rsidRDefault="00CD2713" w:rsidP="00CD2713">
      <w:pPr>
        <w:widowControl w:val="0"/>
        <w:autoSpaceDE w:val="0"/>
        <w:autoSpaceDN w:val="0"/>
        <w:adjustRightInd w:val="0"/>
        <w:spacing w:line="276" w:lineRule="auto"/>
        <w:ind w:left="142"/>
        <w:rPr>
          <w:rFonts w:ascii="Arial" w:hAnsi="Arial" w:cs="Arial"/>
          <w:bCs/>
        </w:rPr>
      </w:pPr>
      <w:r w:rsidRPr="002437CF">
        <w:rPr>
          <w:rFonts w:ascii="Arial" w:hAnsi="Arial" w:cs="Arial"/>
          <w:bCs/>
        </w:rPr>
        <w:t>…………………………………………………………………………………………….</w:t>
      </w:r>
    </w:p>
    <w:p w:rsidR="00CD2713" w:rsidRPr="002437CF" w:rsidRDefault="00CD2713" w:rsidP="00CD2713">
      <w:pPr>
        <w:widowControl w:val="0"/>
        <w:autoSpaceDE w:val="0"/>
        <w:autoSpaceDN w:val="0"/>
        <w:adjustRightInd w:val="0"/>
        <w:spacing w:line="276" w:lineRule="auto"/>
        <w:ind w:left="142"/>
        <w:rPr>
          <w:rFonts w:ascii="Arial" w:hAnsi="Arial" w:cs="Arial"/>
        </w:rPr>
      </w:pPr>
      <w:r w:rsidRPr="002437CF">
        <w:rPr>
          <w:rFonts w:ascii="Arial" w:hAnsi="Arial" w:cs="Arial"/>
        </w:rPr>
        <w:t xml:space="preserve">zwanym dalej w tekście umowy </w:t>
      </w:r>
      <w:r w:rsidRPr="002437CF">
        <w:rPr>
          <w:rFonts w:ascii="Arial" w:hAnsi="Arial" w:cs="Arial"/>
          <w:b/>
        </w:rPr>
        <w:t>Wykonawcą,</w:t>
      </w:r>
    </w:p>
    <w:p w:rsidR="00CD2713" w:rsidRPr="002437CF" w:rsidRDefault="00CD2713" w:rsidP="00CD2713">
      <w:pPr>
        <w:widowControl w:val="0"/>
        <w:autoSpaceDE w:val="0"/>
        <w:autoSpaceDN w:val="0"/>
        <w:adjustRightInd w:val="0"/>
        <w:spacing w:line="276" w:lineRule="auto"/>
        <w:ind w:left="142"/>
        <w:rPr>
          <w:rFonts w:ascii="Arial" w:hAnsi="Arial" w:cs="Arial"/>
        </w:rPr>
      </w:pPr>
    </w:p>
    <w:p w:rsidR="00CD2713" w:rsidRPr="002437CF" w:rsidRDefault="00CD2713" w:rsidP="00CD2713">
      <w:pPr>
        <w:pStyle w:val="Standardowy1"/>
        <w:numPr>
          <w:ilvl w:val="12"/>
          <w:numId w:val="0"/>
        </w:numPr>
        <w:spacing w:line="276" w:lineRule="auto"/>
        <w:jc w:val="both"/>
        <w:rPr>
          <w:rFonts w:ascii="Arial" w:hAnsi="Arial" w:cs="Arial"/>
          <w:szCs w:val="24"/>
        </w:rPr>
      </w:pPr>
      <w:r w:rsidRPr="00855023">
        <w:rPr>
          <w:rFonts w:ascii="Arial" w:hAnsi="Arial" w:cs="Arial"/>
          <w:szCs w:val="24"/>
        </w:rPr>
        <w:t xml:space="preserve">W rezultacie dokonania przez Zamawiającego wyboru oferty Wykonawcy </w:t>
      </w:r>
      <w:r w:rsidRPr="00855023">
        <w:rPr>
          <w:rFonts w:ascii="Arial" w:hAnsi="Arial" w:cs="Arial"/>
          <w:szCs w:val="24"/>
        </w:rPr>
        <w:br/>
        <w:t xml:space="preserve">w drodze przeprowadzonego przetargu nieograniczonego zgodnie z art. 10 pkt. 1 </w:t>
      </w:r>
      <w:r>
        <w:rPr>
          <w:rFonts w:ascii="Arial" w:hAnsi="Arial" w:cs="Arial"/>
          <w:szCs w:val="24"/>
        </w:rPr>
        <w:t>oraz</w:t>
      </w:r>
      <w:r w:rsidRPr="002437CF">
        <w:rPr>
          <w:rFonts w:ascii="Arial" w:hAnsi="Arial" w:cs="Arial"/>
          <w:szCs w:val="24"/>
        </w:rPr>
        <w:t xml:space="preserve"> art. 39 i 40 Ustawy z dnia 29 stycznia 2004 r. – Prawo zamówień publicznych</w:t>
      </w:r>
      <w:r>
        <w:rPr>
          <w:rFonts w:ascii="Arial" w:hAnsi="Arial" w:cs="Arial"/>
          <w:szCs w:val="24"/>
        </w:rPr>
        <w:t xml:space="preserve"> (Dz. U. z 2018 r. poz. 1986 z </w:t>
      </w:r>
      <w:proofErr w:type="spellStart"/>
      <w:r>
        <w:rPr>
          <w:rFonts w:ascii="Arial" w:hAnsi="Arial" w:cs="Arial"/>
          <w:szCs w:val="24"/>
        </w:rPr>
        <w:t>późn</w:t>
      </w:r>
      <w:proofErr w:type="spellEnd"/>
      <w:r>
        <w:rPr>
          <w:rFonts w:ascii="Arial" w:hAnsi="Arial" w:cs="Arial"/>
          <w:szCs w:val="24"/>
        </w:rPr>
        <w:t>. zm.)</w:t>
      </w:r>
      <w:r w:rsidRPr="002437CF">
        <w:rPr>
          <w:rFonts w:ascii="Arial" w:hAnsi="Arial" w:cs="Arial"/>
          <w:szCs w:val="24"/>
        </w:rPr>
        <w:t xml:space="preserve"> została zawarta umowa o następującej treści: </w:t>
      </w:r>
    </w:p>
    <w:p w:rsidR="00CD2713" w:rsidRPr="002437CF" w:rsidRDefault="00CD2713" w:rsidP="00CD2713">
      <w:pPr>
        <w:widowControl w:val="0"/>
        <w:suppressAutoHyphens/>
        <w:ind w:left="142"/>
        <w:jc w:val="center"/>
        <w:textAlignment w:val="baseline"/>
        <w:rPr>
          <w:rFonts w:ascii="Arial" w:eastAsia="Andale Sans UI" w:hAnsi="Arial" w:cs="Arial"/>
          <w:b/>
          <w:bCs/>
          <w:color w:val="000000"/>
          <w:lang w:val="de-DE" w:eastAsia="ja-JP" w:bidi="fa-IR"/>
        </w:rPr>
      </w:pPr>
    </w:p>
    <w:p w:rsidR="00CD2713" w:rsidRDefault="00CD2713" w:rsidP="00CD2713">
      <w:pPr>
        <w:spacing w:line="276" w:lineRule="auto"/>
        <w:jc w:val="center"/>
        <w:rPr>
          <w:rFonts w:ascii="Arial" w:hAnsi="Arial" w:cs="Arial"/>
          <w:b/>
        </w:rPr>
      </w:pPr>
      <w:r w:rsidRPr="002437CF">
        <w:rPr>
          <w:rFonts w:ascii="Arial" w:hAnsi="Arial" w:cs="Arial"/>
          <w:b/>
        </w:rPr>
        <w:t>§ 1</w:t>
      </w:r>
    </w:p>
    <w:p w:rsidR="00CD2713" w:rsidRPr="002437CF" w:rsidRDefault="00CD2713" w:rsidP="00CD2713">
      <w:pPr>
        <w:spacing w:line="276" w:lineRule="auto"/>
        <w:jc w:val="both"/>
        <w:rPr>
          <w:rFonts w:ascii="Arial" w:hAnsi="Arial" w:cs="Arial"/>
        </w:rPr>
      </w:pPr>
      <w:r w:rsidRPr="002437CF">
        <w:rPr>
          <w:rFonts w:ascii="Arial" w:hAnsi="Arial" w:cs="Arial"/>
        </w:rPr>
        <w:t xml:space="preserve">Zamawiający oświadcza, iż niniejsza umowa podpisywana jest w celu wykonania przez Gminę Świeszyno obowiązku zapewnienia bezpłatnego transportu uczniom </w:t>
      </w:r>
      <w:r>
        <w:rPr>
          <w:rFonts w:ascii="Arial" w:hAnsi="Arial" w:cs="Arial"/>
        </w:rPr>
        <w:br/>
      </w:r>
      <w:r w:rsidRPr="002437CF">
        <w:rPr>
          <w:rFonts w:ascii="Arial" w:hAnsi="Arial" w:cs="Arial"/>
        </w:rPr>
        <w:t xml:space="preserve">z miejsca zamieszkania do szkół i z powrotem, wynikającego z </w:t>
      </w:r>
      <w:r>
        <w:rPr>
          <w:rFonts w:ascii="Arial" w:hAnsi="Arial" w:cs="Arial"/>
        </w:rPr>
        <w:t xml:space="preserve">art. 32 ust. 5 i art. 39 ust. 3 </w:t>
      </w:r>
      <w:r w:rsidRPr="002437CF">
        <w:rPr>
          <w:rFonts w:ascii="Arial" w:hAnsi="Arial" w:cs="Arial"/>
        </w:rPr>
        <w:t xml:space="preserve">ustawy z dnia </w:t>
      </w:r>
      <w:r>
        <w:rPr>
          <w:rFonts w:ascii="Arial" w:hAnsi="Arial" w:cs="Arial"/>
        </w:rPr>
        <w:t>14</w:t>
      </w:r>
      <w:r w:rsidRPr="008B3AA3">
        <w:rPr>
          <w:rFonts w:ascii="Arial" w:hAnsi="Arial" w:cs="Arial"/>
        </w:rPr>
        <w:t> </w:t>
      </w:r>
      <w:r>
        <w:rPr>
          <w:rFonts w:ascii="Arial" w:hAnsi="Arial" w:cs="Arial"/>
        </w:rPr>
        <w:t>grudnia</w:t>
      </w:r>
      <w:r w:rsidRPr="008B3AA3">
        <w:rPr>
          <w:rFonts w:ascii="Arial" w:hAnsi="Arial" w:cs="Arial"/>
        </w:rPr>
        <w:t xml:space="preserve"> </w:t>
      </w:r>
      <w:r>
        <w:rPr>
          <w:rFonts w:ascii="Arial" w:hAnsi="Arial" w:cs="Arial"/>
        </w:rPr>
        <w:t>2016</w:t>
      </w:r>
      <w:r w:rsidRPr="008B3AA3">
        <w:rPr>
          <w:rFonts w:ascii="Arial" w:hAnsi="Arial" w:cs="Arial"/>
        </w:rPr>
        <w:t xml:space="preserve"> r. </w:t>
      </w:r>
      <w:r>
        <w:rPr>
          <w:rFonts w:ascii="Arial" w:hAnsi="Arial" w:cs="Arial"/>
        </w:rPr>
        <w:t>Prawo Oświatowe</w:t>
      </w:r>
      <w:r w:rsidRPr="008B3AA3">
        <w:rPr>
          <w:rFonts w:ascii="Arial" w:hAnsi="Arial" w:cs="Arial"/>
        </w:rPr>
        <w:t xml:space="preserve"> (Dz. U. z 2018 r. poz. </w:t>
      </w:r>
      <w:r>
        <w:rPr>
          <w:rFonts w:ascii="Arial" w:hAnsi="Arial" w:cs="Arial"/>
        </w:rPr>
        <w:t>996</w:t>
      </w:r>
      <w:r w:rsidRPr="008B3AA3">
        <w:rPr>
          <w:rFonts w:ascii="Arial" w:hAnsi="Arial" w:cs="Arial"/>
        </w:rPr>
        <w:t xml:space="preserve"> z </w:t>
      </w:r>
      <w:proofErr w:type="spellStart"/>
      <w:r w:rsidRPr="008B3AA3">
        <w:rPr>
          <w:rFonts w:ascii="Arial" w:hAnsi="Arial" w:cs="Arial"/>
        </w:rPr>
        <w:t>późn</w:t>
      </w:r>
      <w:proofErr w:type="spellEnd"/>
      <w:r w:rsidRPr="008B3AA3">
        <w:rPr>
          <w:rFonts w:ascii="Arial" w:hAnsi="Arial" w:cs="Arial"/>
        </w:rPr>
        <w:t>. zm.).</w:t>
      </w:r>
    </w:p>
    <w:p w:rsidR="00CD2713" w:rsidRPr="002437CF"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sidRPr="002437CF">
        <w:rPr>
          <w:rFonts w:ascii="Arial" w:hAnsi="Arial" w:cs="Arial"/>
          <w:b/>
        </w:rPr>
        <w:t>§ 2</w:t>
      </w:r>
    </w:p>
    <w:p w:rsidR="00CD2713" w:rsidRPr="002437CF" w:rsidRDefault="00CD2713" w:rsidP="00CD2713">
      <w:pPr>
        <w:spacing w:line="276" w:lineRule="auto"/>
        <w:jc w:val="both"/>
        <w:rPr>
          <w:rFonts w:ascii="Arial" w:hAnsi="Arial" w:cs="Arial"/>
        </w:rPr>
      </w:pPr>
      <w:r w:rsidRPr="00D520D9">
        <w:rPr>
          <w:rFonts w:ascii="Arial" w:hAnsi="Arial" w:cs="Arial"/>
        </w:rPr>
        <w:t xml:space="preserve">1. Zamawiający zleca, a Wykonawca zobowiązuje się do wykonania zadania </w:t>
      </w:r>
      <w:proofErr w:type="spellStart"/>
      <w:r w:rsidRPr="00D520D9">
        <w:rPr>
          <w:rFonts w:ascii="Arial" w:hAnsi="Arial" w:cs="Arial"/>
        </w:rPr>
        <w:t>pn</w:t>
      </w:r>
      <w:proofErr w:type="spellEnd"/>
      <w:r w:rsidRPr="00D520D9">
        <w:rPr>
          <w:rFonts w:ascii="Arial" w:hAnsi="Arial" w:cs="Arial"/>
        </w:rPr>
        <w:t xml:space="preserve">: </w:t>
      </w:r>
      <w:r w:rsidRPr="00D520D9">
        <w:rPr>
          <w:rFonts w:ascii="Arial" w:hAnsi="Arial" w:cs="Arial"/>
          <w:b/>
        </w:rPr>
        <w:t xml:space="preserve">„Dowóz uczniów do szkół i oddziałów przedszkolnych na terenie Gminy Świeszyno </w:t>
      </w:r>
      <w:r w:rsidRPr="00D520D9">
        <w:rPr>
          <w:rFonts w:ascii="Arial" w:hAnsi="Arial" w:cs="Arial"/>
          <w:b/>
          <w:bCs/>
        </w:rPr>
        <w:t>w roku szkolny</w:t>
      </w:r>
      <w:r w:rsidR="00A316E0">
        <w:rPr>
          <w:rFonts w:ascii="Arial" w:hAnsi="Arial" w:cs="Arial"/>
          <w:b/>
          <w:bCs/>
        </w:rPr>
        <w:t>m</w:t>
      </w:r>
      <w:r w:rsidRPr="00D520D9">
        <w:rPr>
          <w:rFonts w:ascii="Arial" w:hAnsi="Arial" w:cs="Arial"/>
          <w:b/>
          <w:bCs/>
        </w:rPr>
        <w:t xml:space="preserve"> 2019/2020</w:t>
      </w:r>
      <w:r w:rsidRPr="00D520D9">
        <w:rPr>
          <w:rFonts w:ascii="Arial" w:hAnsi="Arial" w:cs="Arial"/>
          <w:b/>
        </w:rPr>
        <w:t>”</w:t>
      </w:r>
      <w:r w:rsidRPr="00D520D9">
        <w:rPr>
          <w:rFonts w:ascii="Arial" w:hAnsi="Arial" w:cs="Arial"/>
        </w:rPr>
        <w:t xml:space="preserve"> zgodnie z warunkami niniejszej umowy</w:t>
      </w:r>
      <w:r w:rsidRPr="002437CF">
        <w:rPr>
          <w:rFonts w:ascii="Arial" w:hAnsi="Arial" w:cs="Arial"/>
        </w:rPr>
        <w:t xml:space="preserve"> oraz warunkami Specyfikacji Istotnych Warunków Zamówienia i oferty Wykonawcy stanowiącymi </w:t>
      </w:r>
      <w:r w:rsidRPr="002437CF">
        <w:rPr>
          <w:rFonts w:ascii="Arial" w:hAnsi="Arial" w:cs="Arial"/>
          <w:b/>
        </w:rPr>
        <w:t>załącznik</w:t>
      </w:r>
      <w:r>
        <w:rPr>
          <w:rFonts w:ascii="Arial" w:hAnsi="Arial" w:cs="Arial"/>
          <w:b/>
        </w:rPr>
        <w:t xml:space="preserve"> nr 2</w:t>
      </w:r>
      <w:r w:rsidRPr="002437CF">
        <w:rPr>
          <w:rFonts w:ascii="Arial" w:hAnsi="Arial" w:cs="Arial"/>
          <w:b/>
        </w:rPr>
        <w:t xml:space="preserve"> do umowy</w:t>
      </w:r>
      <w:r w:rsidRPr="002437CF">
        <w:rPr>
          <w:rFonts w:ascii="Arial" w:hAnsi="Arial" w:cs="Arial"/>
        </w:rPr>
        <w:t>.</w:t>
      </w:r>
    </w:p>
    <w:p w:rsidR="00CD2713" w:rsidRPr="002437CF" w:rsidRDefault="00CD2713" w:rsidP="00CD2713">
      <w:pPr>
        <w:spacing w:line="276" w:lineRule="auto"/>
        <w:rPr>
          <w:rFonts w:ascii="Arial" w:hAnsi="Arial" w:cs="Arial"/>
        </w:rPr>
      </w:pPr>
      <w:r w:rsidRPr="002437CF">
        <w:rPr>
          <w:rFonts w:ascii="Arial" w:hAnsi="Arial" w:cs="Arial"/>
        </w:rPr>
        <w:t>2. Przedmiotem umowy jest:</w:t>
      </w:r>
    </w:p>
    <w:p w:rsidR="00CD2713" w:rsidRPr="002437CF" w:rsidRDefault="00CD2713" w:rsidP="00CD2713">
      <w:pPr>
        <w:spacing w:line="276" w:lineRule="auto"/>
        <w:jc w:val="both"/>
        <w:rPr>
          <w:rFonts w:ascii="Arial" w:hAnsi="Arial" w:cs="Arial"/>
        </w:rPr>
      </w:pPr>
      <w:r w:rsidRPr="002437CF">
        <w:rPr>
          <w:rFonts w:ascii="Arial" w:hAnsi="Arial" w:cs="Arial"/>
        </w:rPr>
        <w:tab/>
        <w:t xml:space="preserve">1) świadczenie usługi dowozu uczniów i opiekunów dzieci dojeżdżających z miejsca zamieszkania do następujących </w:t>
      </w:r>
      <w:r>
        <w:rPr>
          <w:rFonts w:ascii="Arial" w:hAnsi="Arial" w:cs="Arial"/>
        </w:rPr>
        <w:t xml:space="preserve">placówek </w:t>
      </w:r>
      <w:r w:rsidRPr="00855023">
        <w:rPr>
          <w:rFonts w:ascii="Arial" w:hAnsi="Arial" w:cs="Arial"/>
        </w:rPr>
        <w:t xml:space="preserve">szkolnych i oddziałów przedszkolnych na terenie Gminy Świeszyno, tj. do Szkoły Podstawowej w Dunowie, Szkoły Podstawowej w </w:t>
      </w:r>
      <w:proofErr w:type="spellStart"/>
      <w:r w:rsidRPr="00855023">
        <w:rPr>
          <w:rFonts w:ascii="Arial" w:hAnsi="Arial" w:cs="Arial"/>
        </w:rPr>
        <w:t>Konikowie</w:t>
      </w:r>
      <w:proofErr w:type="spellEnd"/>
      <w:r w:rsidRPr="00855023">
        <w:rPr>
          <w:rFonts w:ascii="Arial" w:hAnsi="Arial" w:cs="Arial"/>
        </w:rPr>
        <w:t>, Szkoły Podstawowej w Zegrzu Pomorskim</w:t>
      </w:r>
      <w:r>
        <w:rPr>
          <w:rFonts w:ascii="Arial" w:hAnsi="Arial" w:cs="Arial"/>
        </w:rPr>
        <w:t>,</w:t>
      </w:r>
      <w:r w:rsidRPr="002437CF">
        <w:rPr>
          <w:rFonts w:ascii="Arial" w:hAnsi="Arial" w:cs="Arial"/>
        </w:rPr>
        <w:t xml:space="preserve"> </w:t>
      </w:r>
      <w:r w:rsidRPr="00855023">
        <w:rPr>
          <w:rFonts w:ascii="Arial" w:hAnsi="Arial" w:cs="Arial"/>
        </w:rPr>
        <w:t>Szkoły Podstawowej</w:t>
      </w:r>
      <w:r>
        <w:rPr>
          <w:rFonts w:ascii="Arial" w:hAnsi="Arial" w:cs="Arial"/>
        </w:rPr>
        <w:t xml:space="preserve"> w Świeszynie</w:t>
      </w:r>
      <w:r w:rsidRPr="00855023">
        <w:rPr>
          <w:rFonts w:ascii="Arial" w:hAnsi="Arial" w:cs="Arial"/>
        </w:rPr>
        <w:t xml:space="preserve"> oraz przewozu powrotnego uczniów do miejscowości ich zamieszkania po skończonych zajęciach, w zakresie i na warunkach określonych w SIWZ oraz wg. </w:t>
      </w:r>
      <w:r w:rsidRPr="00855023">
        <w:rPr>
          <w:rFonts w:ascii="Arial" w:hAnsi="Arial" w:cs="Arial"/>
          <w:color w:val="000000"/>
        </w:rPr>
        <w:t>tras ustalonych przez Zamawiającego.</w:t>
      </w:r>
      <w:r w:rsidRPr="002437CF">
        <w:rPr>
          <w:rFonts w:ascii="Arial" w:hAnsi="Arial" w:cs="Arial"/>
        </w:rPr>
        <w:t xml:space="preserve"> </w:t>
      </w:r>
    </w:p>
    <w:p w:rsidR="00CD2713" w:rsidRPr="002437CF" w:rsidRDefault="00CD2713" w:rsidP="00CD2713">
      <w:pPr>
        <w:spacing w:line="276" w:lineRule="auto"/>
        <w:jc w:val="both"/>
        <w:rPr>
          <w:rFonts w:ascii="Arial" w:hAnsi="Arial" w:cs="Arial"/>
        </w:rPr>
      </w:pPr>
      <w:r w:rsidRPr="002437CF">
        <w:rPr>
          <w:rFonts w:ascii="Arial" w:hAnsi="Arial" w:cs="Arial"/>
        </w:rPr>
        <w:lastRenderedPageBreak/>
        <w:tab/>
        <w:t>2). Wykonawca wykona dodatkowo na rzecz Zamawiającego w ramach umowy</w:t>
      </w:r>
      <w:r>
        <w:rPr>
          <w:rFonts w:ascii="Arial" w:hAnsi="Arial" w:cs="Arial"/>
        </w:rPr>
        <w:t xml:space="preserve"> </w:t>
      </w:r>
      <w:r w:rsidRPr="002437CF">
        <w:rPr>
          <w:rFonts w:ascii="Arial" w:hAnsi="Arial" w:cs="Arial"/>
        </w:rPr>
        <w:t>....km miesięcznie</w:t>
      </w:r>
      <w:r>
        <w:rPr>
          <w:rFonts w:ascii="Arial" w:hAnsi="Arial" w:cs="Arial"/>
        </w:rPr>
        <w:t xml:space="preserve"> </w:t>
      </w:r>
      <w:r w:rsidRPr="002437CF">
        <w:rPr>
          <w:rFonts w:ascii="Arial" w:hAnsi="Arial" w:cs="Arial"/>
          <w:i/>
        </w:rPr>
        <w:t>(zgodnie z ofertą).</w:t>
      </w:r>
      <w:r w:rsidRPr="002437CF">
        <w:rPr>
          <w:rFonts w:ascii="Arial" w:hAnsi="Arial" w:cs="Arial"/>
        </w:rPr>
        <w:t xml:space="preserve"> przewozów osób na wycieczki, zawody sportowe, wyjazdy </w:t>
      </w:r>
      <w:proofErr w:type="spellStart"/>
      <w:r w:rsidRPr="002437CF">
        <w:rPr>
          <w:rFonts w:ascii="Arial" w:hAnsi="Arial" w:cs="Arial"/>
        </w:rPr>
        <w:t>edukacyjno</w:t>
      </w:r>
      <w:proofErr w:type="spellEnd"/>
      <w:r w:rsidRPr="002437CF">
        <w:rPr>
          <w:rFonts w:ascii="Arial" w:hAnsi="Arial" w:cs="Arial"/>
        </w:rPr>
        <w:t xml:space="preserve"> –</w:t>
      </w:r>
      <w:r>
        <w:rPr>
          <w:rFonts w:ascii="Arial" w:hAnsi="Arial" w:cs="Arial"/>
        </w:rPr>
        <w:t xml:space="preserve"> </w:t>
      </w:r>
      <w:r w:rsidRPr="002437CF">
        <w:rPr>
          <w:rFonts w:ascii="Arial" w:hAnsi="Arial" w:cs="Arial"/>
        </w:rPr>
        <w:t>kulturalne za miesiące w których świadczona jest usługa.</w:t>
      </w:r>
    </w:p>
    <w:p w:rsidR="00CD2713" w:rsidRPr="002437CF" w:rsidRDefault="00CD2713" w:rsidP="00CD2713">
      <w:pPr>
        <w:spacing w:line="276" w:lineRule="auto"/>
        <w:jc w:val="both"/>
        <w:rPr>
          <w:rFonts w:ascii="Arial" w:hAnsi="Arial" w:cs="Arial"/>
        </w:rPr>
      </w:pPr>
      <w:r>
        <w:rPr>
          <w:rFonts w:ascii="Arial" w:hAnsi="Arial" w:cs="Arial"/>
        </w:rPr>
        <w:t>3.</w:t>
      </w:r>
      <w:r w:rsidRPr="002437CF">
        <w:rPr>
          <w:rFonts w:ascii="Arial" w:hAnsi="Arial" w:cs="Arial"/>
        </w:rPr>
        <w:t xml:space="preserve"> Wykonawca będzie wykonywał usługi określone w ust. 1 i 2 z najwyższą starannością przy uwzględnieniu zawodowego charakteru swojej działalności na zasadzie ryzyka.</w:t>
      </w:r>
    </w:p>
    <w:p w:rsidR="00CD2713" w:rsidRPr="002437CF" w:rsidRDefault="00CD2713" w:rsidP="00CD2713">
      <w:pPr>
        <w:spacing w:line="276" w:lineRule="auto"/>
        <w:rPr>
          <w:rFonts w:ascii="Arial" w:hAnsi="Arial" w:cs="Arial"/>
        </w:rPr>
      </w:pPr>
      <w:r>
        <w:rPr>
          <w:rFonts w:ascii="Arial" w:hAnsi="Arial" w:cs="Arial"/>
        </w:rPr>
        <w:t>4</w:t>
      </w:r>
      <w:r w:rsidRPr="002437CF">
        <w:rPr>
          <w:rFonts w:ascii="Arial" w:hAnsi="Arial" w:cs="Arial"/>
        </w:rPr>
        <w:t>. Wykonanie usług przez osobę trzecią działającą za Wykonawcę jest możliwe po uzyskaniu pisemnej zgody Zamawiającego.</w:t>
      </w:r>
    </w:p>
    <w:p w:rsidR="00CD2713" w:rsidRPr="002437CF" w:rsidRDefault="00CD2713" w:rsidP="00CD2713">
      <w:pPr>
        <w:spacing w:line="276" w:lineRule="auto"/>
        <w:rPr>
          <w:rFonts w:ascii="Arial" w:hAnsi="Arial" w:cs="Arial"/>
        </w:rPr>
      </w:pPr>
      <w:r>
        <w:rPr>
          <w:rFonts w:ascii="Arial" w:hAnsi="Arial" w:cs="Arial"/>
        </w:rPr>
        <w:t>5</w:t>
      </w:r>
      <w:r w:rsidRPr="002437CF">
        <w:rPr>
          <w:rFonts w:ascii="Arial" w:hAnsi="Arial" w:cs="Arial"/>
        </w:rPr>
        <w:t xml:space="preserve">. Wykonawca jest zobowiązany do przestrzegania przepisów porządkowych, bhp </w:t>
      </w:r>
    </w:p>
    <w:p w:rsidR="00CD2713" w:rsidRPr="002437CF" w:rsidRDefault="00CD2713" w:rsidP="00CD2713">
      <w:pPr>
        <w:spacing w:line="276" w:lineRule="auto"/>
        <w:rPr>
          <w:rFonts w:ascii="Arial" w:hAnsi="Arial" w:cs="Arial"/>
        </w:rPr>
      </w:pPr>
      <w:r w:rsidRPr="002437CF">
        <w:rPr>
          <w:rFonts w:ascii="Arial" w:hAnsi="Arial" w:cs="Arial"/>
        </w:rPr>
        <w:t>i przepisów ruchu drogowego oraz innych właściwych przepisów obowiązujących przy wykonywaniu usług, o których mowa w ust. 1 i 2.</w:t>
      </w:r>
    </w:p>
    <w:p w:rsidR="00CD2713" w:rsidRPr="002437CF" w:rsidRDefault="00CD2713" w:rsidP="00CD2713">
      <w:pPr>
        <w:spacing w:line="276" w:lineRule="auto"/>
        <w:jc w:val="both"/>
        <w:rPr>
          <w:rFonts w:ascii="Arial" w:hAnsi="Arial" w:cs="Arial"/>
        </w:rPr>
      </w:pPr>
      <w:r>
        <w:rPr>
          <w:rFonts w:ascii="Arial" w:hAnsi="Arial" w:cs="Arial"/>
        </w:rPr>
        <w:t>6</w:t>
      </w:r>
      <w:r w:rsidRPr="00D905FE">
        <w:rPr>
          <w:rFonts w:ascii="Arial" w:hAnsi="Arial" w:cs="Arial"/>
        </w:rPr>
        <w:t xml:space="preserve">. Liczba osób objętych dowozem na dzień zawarcia umowy to </w:t>
      </w:r>
      <w:r w:rsidRPr="005A025D">
        <w:rPr>
          <w:rFonts w:ascii="Arial" w:hAnsi="Arial" w:cs="Arial"/>
          <w:b/>
        </w:rPr>
        <w:t xml:space="preserve">188 </w:t>
      </w:r>
      <w:r w:rsidRPr="00D905FE">
        <w:rPr>
          <w:rFonts w:ascii="Arial" w:hAnsi="Arial" w:cs="Arial"/>
        </w:rPr>
        <w:t xml:space="preserve">uczniów, może ulec zmianie z przyczyn niezależnych od Zamawiającego. Zwiększenie/zmniejszenie liczby osób objętych dowozem w granicach do 10 </w:t>
      </w:r>
      <w:r>
        <w:rPr>
          <w:rFonts w:ascii="Arial" w:hAnsi="Arial" w:cs="Arial"/>
        </w:rPr>
        <w:t>uczniów</w:t>
      </w:r>
      <w:r w:rsidRPr="00D905FE">
        <w:rPr>
          <w:rFonts w:ascii="Arial" w:hAnsi="Arial" w:cs="Arial"/>
        </w:rPr>
        <w:t xml:space="preserve"> nie spowoduje zmiany stawki cen jednostkowych biletów za przewóz jednego ucznia określonych przez Wykonawcę, objęte jest przedmiotem umowy i nie stanowi podstawy do udzielenia </w:t>
      </w:r>
      <w:r>
        <w:rPr>
          <w:rFonts w:ascii="Arial" w:hAnsi="Arial" w:cs="Arial"/>
        </w:rPr>
        <w:t xml:space="preserve">dodatkowego </w:t>
      </w:r>
      <w:r w:rsidRPr="00D905FE">
        <w:rPr>
          <w:rFonts w:ascii="Arial" w:hAnsi="Arial" w:cs="Arial"/>
        </w:rPr>
        <w:t xml:space="preserve">zamówienia </w:t>
      </w:r>
    </w:p>
    <w:p w:rsidR="00CD2713" w:rsidRPr="002437CF" w:rsidRDefault="00CD2713" w:rsidP="00CD2713">
      <w:pPr>
        <w:spacing w:line="276" w:lineRule="auto"/>
        <w:jc w:val="both"/>
        <w:rPr>
          <w:rFonts w:ascii="Arial" w:hAnsi="Arial" w:cs="Arial"/>
        </w:rPr>
      </w:pPr>
      <w:r>
        <w:rPr>
          <w:rFonts w:ascii="Arial" w:hAnsi="Arial" w:cs="Arial"/>
        </w:rPr>
        <w:t>7</w:t>
      </w:r>
      <w:r w:rsidRPr="002437CF">
        <w:rPr>
          <w:rFonts w:ascii="Arial" w:hAnsi="Arial" w:cs="Arial"/>
        </w:rPr>
        <w:t>. Wykonawca oświadcza, że w całym okresie realizacji przedmiotu umowy będzie posiadał uprawnienia niezbędne do realizacji przedmiotu umowy.</w:t>
      </w:r>
    </w:p>
    <w:p w:rsidR="00CD2713" w:rsidRPr="002437CF" w:rsidRDefault="00CD2713" w:rsidP="00CD2713">
      <w:pPr>
        <w:spacing w:line="276" w:lineRule="auto"/>
        <w:jc w:val="both"/>
        <w:rPr>
          <w:rFonts w:ascii="Arial" w:hAnsi="Arial" w:cs="Arial"/>
        </w:rPr>
      </w:pPr>
      <w:r>
        <w:rPr>
          <w:rFonts w:ascii="Arial" w:hAnsi="Arial" w:cs="Arial"/>
        </w:rPr>
        <w:t>8</w:t>
      </w:r>
      <w:r w:rsidRPr="002437CF">
        <w:rPr>
          <w:rFonts w:ascii="Arial" w:hAnsi="Arial" w:cs="Arial"/>
        </w:rPr>
        <w:t>. W celu zapewnienia bezpieczeństwa uczniów i ich opiekunów Wykonawca użyje do przewozu dzieci środki transportu, które będą w szczególności:</w:t>
      </w:r>
    </w:p>
    <w:p w:rsidR="00CD2713" w:rsidRPr="002437CF" w:rsidRDefault="00CD2713" w:rsidP="00CD2713">
      <w:pPr>
        <w:spacing w:line="276" w:lineRule="auto"/>
        <w:ind w:left="708"/>
        <w:jc w:val="both"/>
        <w:rPr>
          <w:rFonts w:ascii="Arial" w:hAnsi="Arial" w:cs="Arial"/>
        </w:rPr>
      </w:pPr>
      <w:r w:rsidRPr="002437CF">
        <w:rPr>
          <w:rFonts w:ascii="Arial" w:hAnsi="Arial" w:cs="Arial"/>
        </w:rPr>
        <w:t>1) sprawne technicznie tj. będą spełniały wymogi ustawowe,</w:t>
      </w:r>
    </w:p>
    <w:p w:rsidR="00CD2713" w:rsidRPr="002437CF" w:rsidRDefault="00CD2713" w:rsidP="00CD2713">
      <w:pPr>
        <w:spacing w:line="276" w:lineRule="auto"/>
        <w:ind w:left="708"/>
        <w:jc w:val="both"/>
        <w:rPr>
          <w:rFonts w:ascii="Arial" w:hAnsi="Arial" w:cs="Arial"/>
        </w:rPr>
      </w:pPr>
      <w:r w:rsidRPr="002437CF">
        <w:rPr>
          <w:rFonts w:ascii="Arial" w:hAnsi="Arial" w:cs="Arial"/>
        </w:rPr>
        <w:t>2) posiadają odpowiednie oznaczenie, które pozwala na przewożenie dzieci,</w:t>
      </w:r>
    </w:p>
    <w:p w:rsidR="00CD2713" w:rsidRPr="002437CF" w:rsidRDefault="00CD2713" w:rsidP="00CD2713">
      <w:pPr>
        <w:spacing w:line="276" w:lineRule="auto"/>
        <w:ind w:left="708"/>
        <w:jc w:val="both"/>
        <w:rPr>
          <w:rFonts w:ascii="Arial" w:hAnsi="Arial" w:cs="Arial"/>
        </w:rPr>
      </w:pPr>
      <w:r w:rsidRPr="002437CF">
        <w:rPr>
          <w:rFonts w:ascii="Arial" w:hAnsi="Arial" w:cs="Arial"/>
        </w:rPr>
        <w:t>3) spełniające wymogi sanitarne,</w:t>
      </w:r>
    </w:p>
    <w:p w:rsidR="00CD2713" w:rsidRPr="002437CF" w:rsidRDefault="00CD2713" w:rsidP="00CD2713">
      <w:pPr>
        <w:spacing w:line="276" w:lineRule="auto"/>
        <w:ind w:left="708"/>
        <w:jc w:val="both"/>
        <w:rPr>
          <w:rFonts w:ascii="Arial" w:hAnsi="Arial" w:cs="Arial"/>
        </w:rPr>
      </w:pPr>
      <w:r w:rsidRPr="002437CF">
        <w:rPr>
          <w:rFonts w:ascii="Arial" w:hAnsi="Arial" w:cs="Arial"/>
        </w:rPr>
        <w:t>4) posiadający odpowiednie ogrzewanie.</w:t>
      </w:r>
    </w:p>
    <w:p w:rsidR="00CD2713" w:rsidRPr="002437CF" w:rsidRDefault="00CD2713" w:rsidP="00CD2713">
      <w:pPr>
        <w:spacing w:line="276" w:lineRule="auto"/>
        <w:ind w:left="708"/>
        <w:jc w:val="both"/>
        <w:rPr>
          <w:rFonts w:ascii="Arial" w:hAnsi="Arial" w:cs="Arial"/>
        </w:rPr>
      </w:pPr>
      <w:r w:rsidRPr="002437CF">
        <w:rPr>
          <w:rFonts w:ascii="Arial" w:hAnsi="Arial" w:cs="Arial"/>
        </w:rPr>
        <w:t>5) objęte ubezpieczeniem OC i NNW.</w:t>
      </w:r>
    </w:p>
    <w:p w:rsidR="00CD2713" w:rsidRPr="002437CF" w:rsidRDefault="00CD2713" w:rsidP="00CD2713">
      <w:pPr>
        <w:spacing w:line="276" w:lineRule="auto"/>
        <w:jc w:val="both"/>
        <w:rPr>
          <w:rFonts w:ascii="Arial" w:hAnsi="Arial" w:cs="Arial"/>
        </w:rPr>
      </w:pPr>
      <w:r>
        <w:rPr>
          <w:rFonts w:ascii="Arial" w:hAnsi="Arial" w:cs="Arial"/>
        </w:rPr>
        <w:t>9</w:t>
      </w:r>
      <w:r w:rsidRPr="002437CF">
        <w:rPr>
          <w:rFonts w:ascii="Arial" w:hAnsi="Arial" w:cs="Arial"/>
        </w:rPr>
        <w:t>. Wykonawca zobowiązuje się do zawarcia i utrzymywania przez cały okres obowiązywania niniejszej umowy, umowy ubezpieczenia odpowiedzialności cywilnej prowadzonej działalności gospodarczej oraz ubezpieczenia OC i ubezpieczenia pasażerów od następstw nieszczęśliwych wypadków dla środków transportu, którymi będzie wykonywał usługę.</w:t>
      </w:r>
    </w:p>
    <w:p w:rsidR="00CD2713" w:rsidRPr="00D905FE" w:rsidRDefault="00CD2713" w:rsidP="00CD2713">
      <w:pPr>
        <w:spacing w:line="276" w:lineRule="auto"/>
        <w:jc w:val="both"/>
        <w:rPr>
          <w:rFonts w:ascii="Arial" w:hAnsi="Arial" w:cs="Arial"/>
        </w:rPr>
      </w:pPr>
      <w:r w:rsidRPr="00D905FE">
        <w:rPr>
          <w:rFonts w:ascii="Arial" w:hAnsi="Arial" w:cs="Arial"/>
        </w:rPr>
        <w:t>1</w:t>
      </w:r>
      <w:r>
        <w:rPr>
          <w:rFonts w:ascii="Arial" w:hAnsi="Arial" w:cs="Arial"/>
        </w:rPr>
        <w:t>0</w:t>
      </w:r>
      <w:r w:rsidRPr="00D905FE">
        <w:rPr>
          <w:rFonts w:ascii="Arial" w:hAnsi="Arial" w:cs="Arial"/>
        </w:rPr>
        <w:t xml:space="preserve">. W przypadku niesprawności pojazdów – środków transportu – z jakichkolwiek przyczyn, na Wykonawcy  ciąży obowiązek zapewnienia na swój koszt zastępczego środka transportu w celu realizacji umowy. Wykonawca zobowiązuje się do podstawienia autobusu zastępczego do …………… minut </w:t>
      </w:r>
      <w:bookmarkStart w:id="48" w:name="_Hlk487710280"/>
      <w:r w:rsidRPr="00D905FE">
        <w:rPr>
          <w:rFonts w:ascii="Arial" w:hAnsi="Arial" w:cs="Arial"/>
          <w:i/>
        </w:rPr>
        <w:t>(zgodnie z ofertą).</w:t>
      </w:r>
      <w:bookmarkEnd w:id="48"/>
    </w:p>
    <w:p w:rsidR="00CD2713" w:rsidRPr="00D905FE" w:rsidRDefault="00CD2713" w:rsidP="00CD2713">
      <w:pPr>
        <w:spacing w:line="276" w:lineRule="auto"/>
        <w:jc w:val="both"/>
        <w:rPr>
          <w:rFonts w:ascii="Arial" w:hAnsi="Arial" w:cs="Arial"/>
        </w:rPr>
      </w:pPr>
      <w:r w:rsidRPr="00D905FE">
        <w:rPr>
          <w:rFonts w:ascii="Arial" w:hAnsi="Arial" w:cs="Arial"/>
        </w:rPr>
        <w:t>1</w:t>
      </w:r>
      <w:r>
        <w:rPr>
          <w:rFonts w:ascii="Arial" w:hAnsi="Arial" w:cs="Arial"/>
        </w:rPr>
        <w:t>1</w:t>
      </w:r>
      <w:r w:rsidRPr="00D905FE">
        <w:rPr>
          <w:rFonts w:ascii="Arial" w:hAnsi="Arial" w:cs="Arial"/>
        </w:rPr>
        <w:t>. W celu minimalizacji ilości odbywanych kursów Wykonawca ma obowiązek zapewnić środki transportu z ilością miejsc umożliwiającą jednorazowy przewóz wszystkich dzieci, przewożonych na poszczególnych trasach. Zamawiający nie zapłaci za dodatkowe kursy wynikłe z braku odpowiedniej liczby miejsc w pojeździe.</w:t>
      </w:r>
    </w:p>
    <w:p w:rsidR="00CD2713" w:rsidRPr="00D905FE" w:rsidRDefault="00CD2713" w:rsidP="00CD2713">
      <w:pPr>
        <w:spacing w:line="276" w:lineRule="auto"/>
        <w:jc w:val="both"/>
        <w:rPr>
          <w:rFonts w:ascii="Arial" w:hAnsi="Arial" w:cs="Arial"/>
        </w:rPr>
      </w:pPr>
      <w:r w:rsidRPr="00D905FE">
        <w:rPr>
          <w:rFonts w:ascii="Arial" w:hAnsi="Arial" w:cs="Arial"/>
        </w:rPr>
        <w:t>1</w:t>
      </w:r>
      <w:r>
        <w:rPr>
          <w:rFonts w:ascii="Arial" w:hAnsi="Arial" w:cs="Arial"/>
        </w:rPr>
        <w:t>2</w:t>
      </w:r>
      <w:r w:rsidRPr="00D905FE">
        <w:rPr>
          <w:rFonts w:ascii="Arial" w:hAnsi="Arial" w:cs="Arial"/>
        </w:rPr>
        <w:t xml:space="preserve">. </w:t>
      </w:r>
      <w:r w:rsidRPr="007C517D">
        <w:rPr>
          <w:rFonts w:ascii="Arial" w:hAnsi="Arial" w:cs="Arial"/>
        </w:rPr>
        <w:t xml:space="preserve">Dojazd i powrót dziecka do i ze szkoły nie może przekraczać jednorazowo 30 minut, z wyjątkiem dojazdu do SP w Dunowie i Oddziału Przedszkolnego w SP Dunowo, gdzie czas przejazdu nie może przekraczać </w:t>
      </w:r>
      <w:r>
        <w:rPr>
          <w:rFonts w:ascii="Arial" w:hAnsi="Arial" w:cs="Arial"/>
        </w:rPr>
        <w:t>35</w:t>
      </w:r>
      <w:r w:rsidRPr="007C517D">
        <w:rPr>
          <w:rFonts w:ascii="Arial" w:hAnsi="Arial" w:cs="Arial"/>
        </w:rPr>
        <w:t xml:space="preserve"> minut</w:t>
      </w:r>
    </w:p>
    <w:p w:rsidR="00CD2713" w:rsidRPr="00D905FE" w:rsidRDefault="00CD2713" w:rsidP="00CD2713">
      <w:pPr>
        <w:pStyle w:val="BezodstpwZnak"/>
        <w:jc w:val="both"/>
        <w:rPr>
          <w:rFonts w:ascii="Arial" w:hAnsi="Arial" w:cs="Arial"/>
          <w:sz w:val="24"/>
          <w:szCs w:val="24"/>
        </w:rPr>
      </w:pPr>
      <w:r w:rsidRPr="00D905FE">
        <w:rPr>
          <w:rFonts w:ascii="Arial" w:hAnsi="Arial" w:cs="Arial"/>
          <w:sz w:val="24"/>
          <w:szCs w:val="24"/>
        </w:rPr>
        <w:lastRenderedPageBreak/>
        <w:t>1</w:t>
      </w:r>
      <w:r>
        <w:rPr>
          <w:rFonts w:ascii="Arial" w:hAnsi="Arial" w:cs="Arial"/>
          <w:sz w:val="24"/>
          <w:szCs w:val="24"/>
        </w:rPr>
        <w:t>3</w:t>
      </w:r>
      <w:r w:rsidRPr="00D905FE">
        <w:rPr>
          <w:rFonts w:ascii="Arial" w:hAnsi="Arial" w:cs="Arial"/>
          <w:sz w:val="24"/>
          <w:szCs w:val="24"/>
        </w:rPr>
        <w:t>. Dowóz uczniów odbywa się w dniach nauki szkolnej i okazjonalnie w przypadku organizacji uroczystości, zawodów sportowych itp. w dni wolne od zajęć szkolnych.</w:t>
      </w:r>
    </w:p>
    <w:p w:rsidR="00CD2713" w:rsidRPr="0049677C" w:rsidRDefault="00CD2713" w:rsidP="00CD2713">
      <w:pPr>
        <w:pStyle w:val="BezodstpwZnak"/>
        <w:jc w:val="both"/>
        <w:rPr>
          <w:rFonts w:ascii="Arial" w:hAnsi="Arial" w:cs="Arial"/>
          <w:sz w:val="24"/>
          <w:szCs w:val="24"/>
        </w:rPr>
      </w:pPr>
      <w:r w:rsidRPr="00D905FE">
        <w:rPr>
          <w:rFonts w:ascii="Arial" w:hAnsi="Arial" w:cs="Arial"/>
          <w:sz w:val="24"/>
          <w:szCs w:val="24"/>
        </w:rPr>
        <w:t>1</w:t>
      </w:r>
      <w:r>
        <w:rPr>
          <w:rFonts w:ascii="Arial" w:hAnsi="Arial" w:cs="Arial"/>
          <w:sz w:val="24"/>
          <w:szCs w:val="24"/>
        </w:rPr>
        <w:t>4</w:t>
      </w:r>
      <w:r w:rsidRPr="00D905FE">
        <w:rPr>
          <w:rFonts w:ascii="Arial" w:hAnsi="Arial" w:cs="Arial"/>
          <w:sz w:val="24"/>
          <w:szCs w:val="24"/>
        </w:rPr>
        <w:t xml:space="preserve">. </w:t>
      </w:r>
      <w:r w:rsidRPr="00D905FE">
        <w:rPr>
          <w:rFonts w:ascii="Arial" w:hAnsi="Arial" w:cs="Arial"/>
          <w:sz w:val="24"/>
          <w:szCs w:val="24"/>
          <w:lang w:eastAsia="pl-PL"/>
        </w:rPr>
        <w:t xml:space="preserve">Przewóz uczniów odbywa się zgodnie z rozkładem jazdy opracowanym przez Wykonawcę i zaakceptowanym przez Zamawiającego. W dniach rozpoczęcia </w:t>
      </w:r>
      <w:r w:rsidRPr="00D905FE">
        <w:rPr>
          <w:rFonts w:ascii="Arial" w:hAnsi="Arial" w:cs="Arial"/>
          <w:sz w:val="24"/>
          <w:szCs w:val="24"/>
          <w:lang w:eastAsia="pl-PL"/>
        </w:rPr>
        <w:br/>
        <w:t xml:space="preserve">i zakończenia zajęć szkolnych, w przypadku odpracowywania przez szkoły zajęć </w:t>
      </w:r>
      <w:r w:rsidRPr="00D905FE">
        <w:rPr>
          <w:rFonts w:ascii="Arial" w:hAnsi="Arial" w:cs="Arial"/>
          <w:sz w:val="24"/>
          <w:szCs w:val="24"/>
          <w:lang w:eastAsia="pl-PL"/>
        </w:rPr>
        <w:br/>
        <w:t xml:space="preserve">w soboty lub dni, w których odbywają się w szkołach ogólnopolskie sprawdziany </w:t>
      </w:r>
      <w:r w:rsidRPr="00D905FE">
        <w:rPr>
          <w:rFonts w:ascii="Arial" w:hAnsi="Arial" w:cs="Arial"/>
          <w:sz w:val="24"/>
          <w:szCs w:val="24"/>
          <w:lang w:eastAsia="pl-PL"/>
        </w:rPr>
        <w:br/>
        <w:t>i egzaminy, itp. przewóz odbywać się będzie zgodnie z odrębnym rozkładem jazdy przygotowanym przez Wykonawcę i zaakceptowanym przez Zamawiającego.</w:t>
      </w:r>
    </w:p>
    <w:p w:rsidR="00CD2713" w:rsidRPr="002437CF" w:rsidRDefault="00CD2713" w:rsidP="00CD2713">
      <w:pPr>
        <w:spacing w:line="276" w:lineRule="auto"/>
        <w:jc w:val="both"/>
        <w:rPr>
          <w:rFonts w:ascii="Arial" w:hAnsi="Arial" w:cs="Arial"/>
        </w:rPr>
      </w:pPr>
      <w:r>
        <w:rPr>
          <w:rFonts w:ascii="Arial" w:hAnsi="Arial" w:cs="Arial"/>
        </w:rPr>
        <w:t xml:space="preserve">15. </w:t>
      </w:r>
      <w:r w:rsidRPr="002437CF">
        <w:rPr>
          <w:rFonts w:ascii="Arial" w:hAnsi="Arial" w:cs="Arial"/>
        </w:rPr>
        <w:t>W czasie obowiązywania niniejszej umowy Zamawiający ma możliwość zmiany rozkładu jazdy w trakcie roku szkolnego, jeśli będzie to podyktowane zmianami w organizacji pracy szkół/placówek oświatowych (m.in. skrócenie zajęć lekcyjnych, wprowadzenie dodatkowych zajęć, organizacja zajęć w sobotę w zamian za inny dzień tygodnia). O planowanych zmianach Zamawiający poinformuje Wykonawcę z trzydniowym wyprzedzeniem. Zmiany rozkładu jazdy nie będą wpływały na wynagrodzenie Przewoźnika za realizację zadania.</w:t>
      </w:r>
    </w:p>
    <w:p w:rsidR="00CD2713" w:rsidRPr="002437CF" w:rsidRDefault="00CD2713" w:rsidP="00CD2713">
      <w:pPr>
        <w:spacing w:line="276" w:lineRule="auto"/>
        <w:rPr>
          <w:rFonts w:ascii="Arial" w:hAnsi="Arial" w:cs="Arial"/>
        </w:rPr>
      </w:pPr>
      <w:r w:rsidRPr="002437CF">
        <w:rPr>
          <w:rFonts w:ascii="Arial" w:hAnsi="Arial" w:cs="Arial"/>
        </w:rPr>
        <w:t>1</w:t>
      </w:r>
      <w:r>
        <w:rPr>
          <w:rFonts w:ascii="Arial" w:hAnsi="Arial" w:cs="Arial"/>
        </w:rPr>
        <w:t>6</w:t>
      </w:r>
      <w:r w:rsidRPr="002437CF">
        <w:rPr>
          <w:rFonts w:ascii="Arial" w:hAnsi="Arial" w:cs="Arial"/>
        </w:rPr>
        <w:t>. Wykonawca zobowiązuje się do zapewnienia każdemu przewożonemu uczniowi miejsca siedzącego.</w:t>
      </w:r>
    </w:p>
    <w:p w:rsidR="00CD2713" w:rsidRDefault="00CD2713" w:rsidP="00CD2713">
      <w:pPr>
        <w:spacing w:line="276" w:lineRule="auto"/>
        <w:jc w:val="both"/>
        <w:rPr>
          <w:rFonts w:ascii="Arial" w:hAnsi="Arial" w:cs="Arial"/>
        </w:rPr>
      </w:pPr>
      <w:r w:rsidRPr="002437CF">
        <w:rPr>
          <w:rFonts w:ascii="Arial" w:hAnsi="Arial" w:cs="Arial"/>
        </w:rPr>
        <w:t>1</w:t>
      </w:r>
      <w:r>
        <w:rPr>
          <w:rFonts w:ascii="Arial" w:hAnsi="Arial" w:cs="Arial"/>
        </w:rPr>
        <w:t>7</w:t>
      </w:r>
      <w:r w:rsidRPr="002437CF">
        <w:rPr>
          <w:rFonts w:ascii="Arial" w:hAnsi="Arial" w:cs="Arial"/>
        </w:rPr>
        <w:t>. Wykonawca zobowiązuje się do dostarczenia szczegółowego rozkładu jazdy obejmującego wszystkie trasy i przystanki.</w:t>
      </w:r>
      <w:r>
        <w:rPr>
          <w:rFonts w:ascii="Arial" w:hAnsi="Arial" w:cs="Arial"/>
        </w:rPr>
        <w:t xml:space="preserve"> Rozkład jazdy należy uzgodnić z Zamawiającym.</w:t>
      </w:r>
    </w:p>
    <w:p w:rsidR="00CD2713" w:rsidRPr="002437CF" w:rsidRDefault="00CD2713" w:rsidP="00CD2713">
      <w:pPr>
        <w:spacing w:line="276" w:lineRule="auto"/>
        <w:rPr>
          <w:rFonts w:ascii="Arial" w:hAnsi="Arial" w:cs="Arial"/>
        </w:rPr>
      </w:pPr>
      <w:r w:rsidRPr="002437CF">
        <w:rPr>
          <w:rFonts w:ascii="Arial" w:hAnsi="Arial" w:cs="Arial"/>
        </w:rPr>
        <w:t>1</w:t>
      </w:r>
      <w:r>
        <w:rPr>
          <w:rFonts w:ascii="Arial" w:hAnsi="Arial" w:cs="Arial"/>
        </w:rPr>
        <w:t>8</w:t>
      </w:r>
      <w:r w:rsidRPr="002437CF">
        <w:rPr>
          <w:rFonts w:ascii="Arial" w:hAnsi="Arial" w:cs="Arial"/>
        </w:rPr>
        <w:t xml:space="preserve">. O wszelkich zmianach w rozkładzie jazdy wynikających z sytuacji awaryjnych </w:t>
      </w:r>
      <w:r>
        <w:rPr>
          <w:rFonts w:ascii="Arial" w:hAnsi="Arial" w:cs="Arial"/>
        </w:rPr>
        <w:t>W</w:t>
      </w:r>
      <w:r w:rsidRPr="002437CF">
        <w:rPr>
          <w:rFonts w:ascii="Arial" w:hAnsi="Arial" w:cs="Arial"/>
        </w:rPr>
        <w:t>ykonawca jest zobowiązany do niezwłocznego powiadomienia Zamawiającego oraz zainteresowaną placówkę oświatową.</w:t>
      </w:r>
    </w:p>
    <w:p w:rsidR="00CD2713" w:rsidRPr="002437CF" w:rsidRDefault="00CD2713" w:rsidP="00CD2713">
      <w:pPr>
        <w:spacing w:line="276" w:lineRule="auto"/>
        <w:jc w:val="both"/>
        <w:rPr>
          <w:rFonts w:ascii="Arial" w:hAnsi="Arial" w:cs="Arial"/>
        </w:rPr>
      </w:pPr>
      <w:r>
        <w:rPr>
          <w:rFonts w:ascii="Arial" w:hAnsi="Arial" w:cs="Arial"/>
        </w:rPr>
        <w:t>19</w:t>
      </w:r>
      <w:r w:rsidRPr="002437CF">
        <w:rPr>
          <w:rFonts w:ascii="Arial" w:hAnsi="Arial" w:cs="Arial"/>
        </w:rPr>
        <w:t xml:space="preserve">. Przewóz uczniów musi odbywać się autobusami spełniającymi przewidziane przepisami prawa wymagania dotyczące przewozu dzieci, muszą odpowiadać wymogom, które reguluje § 22 rozporządzenie Ministra Infrastruktury z dnia 31 grudnia 2002 r. w sprawie warunków technicznych pojazdów oraz zakresu ich niezbędnego wyposażenia ( Dz. U. z 2016 r., poz. 2022 z </w:t>
      </w:r>
      <w:proofErr w:type="spellStart"/>
      <w:r w:rsidRPr="002437CF">
        <w:rPr>
          <w:rFonts w:ascii="Arial" w:hAnsi="Arial" w:cs="Arial"/>
        </w:rPr>
        <w:t>póź</w:t>
      </w:r>
      <w:proofErr w:type="spellEnd"/>
      <w:r w:rsidRPr="002437CF">
        <w:rPr>
          <w:rFonts w:ascii="Arial" w:hAnsi="Arial" w:cs="Arial"/>
        </w:rPr>
        <w:t xml:space="preserve">. zm.)  oraz oznakowane zgodnie z ustawą z dnia 20 czerwca  1997r. Prawo o ruchu drogowym  </w:t>
      </w:r>
      <w:r w:rsidRPr="008B3AA3">
        <w:rPr>
          <w:rFonts w:ascii="Arial" w:hAnsi="Arial" w:cs="Arial"/>
        </w:rPr>
        <w:t xml:space="preserve">(Dz. U. z 2018 r., poz. 1990 z </w:t>
      </w:r>
      <w:proofErr w:type="spellStart"/>
      <w:r w:rsidRPr="008B3AA3">
        <w:rPr>
          <w:rFonts w:ascii="Arial" w:hAnsi="Arial" w:cs="Arial"/>
        </w:rPr>
        <w:t>póź</w:t>
      </w:r>
      <w:proofErr w:type="spellEnd"/>
      <w:r w:rsidRPr="008B3AA3">
        <w:rPr>
          <w:rFonts w:ascii="Arial" w:hAnsi="Arial" w:cs="Arial"/>
        </w:rPr>
        <w:t>. zm.).</w:t>
      </w:r>
    </w:p>
    <w:p w:rsidR="00CD2713" w:rsidRPr="007C7A2A" w:rsidRDefault="00CD2713" w:rsidP="00CD2713">
      <w:pPr>
        <w:pStyle w:val="Default"/>
      </w:pPr>
      <w:r w:rsidRPr="007C7A2A">
        <w:t xml:space="preserve">20. Wykonawca w czasie przewozu obowiązany jest zapewnić dzieciom stałą opiekę wykwalifikowanego opiekuna. Zamawiający nie dopuszcza łączenia funkcji kierowcy z funkcją opiekuna. </w:t>
      </w:r>
    </w:p>
    <w:p w:rsidR="00CD2713" w:rsidRPr="002437CF" w:rsidRDefault="00CD2713" w:rsidP="00CD2713">
      <w:pPr>
        <w:spacing w:line="276" w:lineRule="auto"/>
        <w:rPr>
          <w:rFonts w:ascii="Arial" w:hAnsi="Arial" w:cs="Arial"/>
        </w:rPr>
      </w:pPr>
    </w:p>
    <w:p w:rsidR="00CD2713" w:rsidRDefault="00CD2713" w:rsidP="00CD2713">
      <w:pPr>
        <w:spacing w:line="276" w:lineRule="auto"/>
        <w:jc w:val="center"/>
        <w:rPr>
          <w:rFonts w:ascii="Arial" w:hAnsi="Arial" w:cs="Arial"/>
          <w:b/>
        </w:rPr>
      </w:pPr>
      <w:r w:rsidRPr="002437CF">
        <w:rPr>
          <w:rFonts w:ascii="Arial" w:hAnsi="Arial" w:cs="Arial"/>
          <w:b/>
        </w:rPr>
        <w:t>§ 3</w:t>
      </w:r>
    </w:p>
    <w:p w:rsidR="00CD2713" w:rsidRPr="002437CF" w:rsidRDefault="00CD2713" w:rsidP="00CD2713">
      <w:pPr>
        <w:pStyle w:val="Akapitzlist"/>
        <w:numPr>
          <w:ilvl w:val="0"/>
          <w:numId w:val="57"/>
        </w:numPr>
        <w:spacing w:line="276" w:lineRule="auto"/>
        <w:ind w:left="284" w:hanging="284"/>
        <w:contextualSpacing/>
        <w:jc w:val="both"/>
        <w:rPr>
          <w:rFonts w:ascii="Arial" w:hAnsi="Arial" w:cs="Arial"/>
        </w:rPr>
      </w:pPr>
      <w:r w:rsidRPr="002437CF">
        <w:rPr>
          <w:rFonts w:ascii="Arial" w:hAnsi="Arial" w:cs="Arial"/>
        </w:rPr>
        <w:t>Wykonawca będzie wykonywał usługi określone w § 1 na własny koszt i ryzyko.</w:t>
      </w:r>
    </w:p>
    <w:p w:rsidR="00CD2713" w:rsidRDefault="00CD2713" w:rsidP="00CD2713">
      <w:pPr>
        <w:pStyle w:val="BezodstpwZnak"/>
        <w:numPr>
          <w:ilvl w:val="0"/>
          <w:numId w:val="57"/>
        </w:numPr>
        <w:spacing w:line="276" w:lineRule="auto"/>
        <w:ind w:left="284" w:hanging="284"/>
        <w:jc w:val="both"/>
        <w:rPr>
          <w:rFonts w:ascii="Arial" w:hAnsi="Arial" w:cs="Arial"/>
          <w:sz w:val="24"/>
          <w:szCs w:val="24"/>
        </w:rPr>
      </w:pPr>
      <w:r w:rsidRPr="002437CF">
        <w:rPr>
          <w:rFonts w:ascii="Arial" w:hAnsi="Arial" w:cs="Arial"/>
          <w:sz w:val="24"/>
          <w:szCs w:val="24"/>
        </w:rPr>
        <w:t>Zamówienie będzie realizowane z wykorzystaniem bazy transportowej będąc</w:t>
      </w:r>
      <w:r>
        <w:rPr>
          <w:rFonts w:ascii="Arial" w:hAnsi="Arial" w:cs="Arial"/>
          <w:sz w:val="24"/>
          <w:szCs w:val="24"/>
        </w:rPr>
        <w:t>ej</w:t>
      </w:r>
      <w:r w:rsidRPr="002437CF">
        <w:rPr>
          <w:rFonts w:ascii="Arial" w:hAnsi="Arial" w:cs="Arial"/>
          <w:sz w:val="24"/>
          <w:szCs w:val="24"/>
        </w:rPr>
        <w:t xml:space="preserve"> w dyspozycji Wykonawcy (własne, dzierżawione, leasing, itp.).</w:t>
      </w:r>
      <w:r>
        <w:rPr>
          <w:rFonts w:ascii="Arial" w:hAnsi="Arial" w:cs="Arial"/>
          <w:sz w:val="24"/>
          <w:szCs w:val="24"/>
        </w:rPr>
        <w:t xml:space="preserve"> </w:t>
      </w:r>
    </w:p>
    <w:p w:rsidR="00CD2713" w:rsidRDefault="00CD2713" w:rsidP="00CD2713">
      <w:pPr>
        <w:pStyle w:val="BezodstpwZnak"/>
        <w:numPr>
          <w:ilvl w:val="0"/>
          <w:numId w:val="57"/>
        </w:numPr>
        <w:spacing w:line="276" w:lineRule="auto"/>
        <w:ind w:left="284" w:hanging="284"/>
        <w:jc w:val="both"/>
        <w:rPr>
          <w:rFonts w:ascii="Arial" w:hAnsi="Arial" w:cs="Arial"/>
          <w:sz w:val="24"/>
          <w:szCs w:val="24"/>
        </w:rPr>
      </w:pPr>
      <w:r w:rsidRPr="002437CF">
        <w:rPr>
          <w:rFonts w:ascii="Arial" w:hAnsi="Arial" w:cs="Arial"/>
          <w:sz w:val="24"/>
          <w:szCs w:val="24"/>
        </w:rPr>
        <w:t>Realizacja usługi stanowiącej przedmiot umowy może być wykonywana w ramach przewozów regularnych i za biletami miesięcznymi dla młodzieży szkolnej, zgodnie z art.5a ustawy z dnia 20 czerwca 1992 roku o uprawnieniach do ulgowych przejazdów środkami publicznego transportu zbiorowego (Dz. U. z 201</w:t>
      </w:r>
      <w:r>
        <w:rPr>
          <w:rFonts w:ascii="Arial" w:hAnsi="Arial" w:cs="Arial"/>
          <w:sz w:val="24"/>
          <w:szCs w:val="24"/>
        </w:rPr>
        <w:t>8</w:t>
      </w:r>
      <w:r w:rsidRPr="002437CF">
        <w:rPr>
          <w:rFonts w:ascii="Arial" w:hAnsi="Arial" w:cs="Arial"/>
          <w:sz w:val="24"/>
          <w:szCs w:val="24"/>
        </w:rPr>
        <w:t xml:space="preserve"> r. poz.</w:t>
      </w:r>
      <w:r>
        <w:rPr>
          <w:rFonts w:ascii="Arial" w:hAnsi="Arial" w:cs="Arial"/>
          <w:sz w:val="24"/>
          <w:szCs w:val="24"/>
        </w:rPr>
        <w:t>295</w:t>
      </w:r>
      <w:r w:rsidRPr="002437CF">
        <w:rPr>
          <w:rFonts w:ascii="Arial" w:hAnsi="Arial" w:cs="Arial"/>
          <w:sz w:val="24"/>
          <w:szCs w:val="24"/>
        </w:rPr>
        <w:t xml:space="preserve"> z </w:t>
      </w:r>
      <w:proofErr w:type="spellStart"/>
      <w:r w:rsidRPr="002437CF">
        <w:rPr>
          <w:rFonts w:ascii="Arial" w:hAnsi="Arial" w:cs="Arial"/>
          <w:sz w:val="24"/>
          <w:szCs w:val="24"/>
        </w:rPr>
        <w:t>późn</w:t>
      </w:r>
      <w:proofErr w:type="spellEnd"/>
      <w:r w:rsidRPr="002437CF">
        <w:rPr>
          <w:rFonts w:ascii="Arial" w:hAnsi="Arial" w:cs="Arial"/>
          <w:sz w:val="24"/>
          <w:szCs w:val="24"/>
        </w:rPr>
        <w:t>. zm.) z tym, że dowóz uczniów następować będzie bezpośrednio do szkół.</w:t>
      </w:r>
    </w:p>
    <w:p w:rsidR="00CD2713" w:rsidRPr="008B3AA3" w:rsidRDefault="00CD2713" w:rsidP="00CD2713">
      <w:pPr>
        <w:pStyle w:val="Akapitzlist"/>
        <w:numPr>
          <w:ilvl w:val="0"/>
          <w:numId w:val="57"/>
        </w:numPr>
        <w:spacing w:line="276" w:lineRule="auto"/>
        <w:ind w:left="284" w:hanging="284"/>
        <w:contextualSpacing/>
        <w:jc w:val="both"/>
        <w:rPr>
          <w:rFonts w:ascii="Arial" w:hAnsi="Arial" w:cs="Arial"/>
        </w:rPr>
      </w:pPr>
      <w:r w:rsidRPr="008B3AA3">
        <w:rPr>
          <w:rFonts w:ascii="Arial" w:hAnsi="Arial" w:cs="Arial"/>
        </w:rPr>
        <w:lastRenderedPageBreak/>
        <w:t>Uczniowie korzystający w ramach niniejszej umowy z dowozu korzystają z</w:t>
      </w:r>
      <w:r w:rsidRPr="002437CF">
        <w:rPr>
          <w:rFonts w:ascii="Arial" w:hAnsi="Arial" w:cs="Arial"/>
        </w:rPr>
        <w:t xml:space="preserve"> ustawowych ulg na przejazdy środkami komunikacji publicznej zgodnie z art.5a ustawy z dnia 20 czerwca 1992 roku o uprawnieniach do ulgowych przejazdów </w:t>
      </w:r>
      <w:r w:rsidRPr="008B3AA3">
        <w:rPr>
          <w:rFonts w:ascii="Arial" w:hAnsi="Arial" w:cs="Arial"/>
        </w:rPr>
        <w:t xml:space="preserve">środkami publicznego transportu zbiorowego (Dz. U. z 2018 r. poz.295 z </w:t>
      </w:r>
      <w:proofErr w:type="spellStart"/>
      <w:r w:rsidRPr="008B3AA3">
        <w:rPr>
          <w:rFonts w:ascii="Arial" w:hAnsi="Arial" w:cs="Arial"/>
        </w:rPr>
        <w:t>późn</w:t>
      </w:r>
      <w:proofErr w:type="spellEnd"/>
      <w:r w:rsidRPr="008B3AA3">
        <w:rPr>
          <w:rFonts w:ascii="Arial" w:hAnsi="Arial" w:cs="Arial"/>
        </w:rPr>
        <w:t>. zm.).</w:t>
      </w:r>
    </w:p>
    <w:p w:rsidR="00CD2713" w:rsidRPr="002437CF"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sidRPr="002437CF">
        <w:rPr>
          <w:rFonts w:ascii="Arial" w:hAnsi="Arial" w:cs="Arial"/>
          <w:b/>
        </w:rPr>
        <w:t>§ 4</w:t>
      </w:r>
    </w:p>
    <w:p w:rsidR="00CD2713" w:rsidRPr="007C7A2A" w:rsidRDefault="00CD2713" w:rsidP="00CD2713">
      <w:pPr>
        <w:pStyle w:val="Akapitzlist"/>
        <w:numPr>
          <w:ilvl w:val="0"/>
          <w:numId w:val="62"/>
        </w:numPr>
        <w:spacing w:line="276" w:lineRule="auto"/>
        <w:ind w:left="284" w:hanging="284"/>
        <w:rPr>
          <w:rFonts w:ascii="Arial" w:hAnsi="Arial" w:cs="Arial"/>
        </w:rPr>
      </w:pPr>
      <w:r w:rsidRPr="007C7A2A">
        <w:rPr>
          <w:rFonts w:ascii="Arial" w:hAnsi="Arial" w:cs="Arial"/>
        </w:rPr>
        <w:t>Wykonawca ponosi na odrębnych zasadach koszty związane z zatrzymywaniem się na przystankach autobusowych znajdujących się na terenie gminy Świeszyno</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Wykonawca może podnajmować inne pojazdy dopuszczone do przewozu osób na potrzeby realizacji przedmiotu umowy za zgodą Zamawiającego. Z tego tytułu nie przysługuje żadne dodatkowe wynagrodzenie. </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Zlecenie wykonania części usługi podwykonawcom nie zmienia zobowiązań Wykonawcy wobec Zamawiającego za wykonanie tej części usługi. Wykonawca jest odpowiedzialny za działania, uchybienia i zaniedbania podwykonawców, jego pracowników w takim samym stopniu, jakby to były działania, uchybienia lub zaniedbania jego własnych pracowników.</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w umowach z podwykonawcami zapewni wszystkie zobowiązania wynikając z umowy z Zamawiającym w szczególności w zakresie odpowiedzialności, ubezpieczenia oraz zabezpieczenia należytego wykonania przedmiotu zamówienia.</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Termin zapłaty wynagrodzenia podwykonawcy lub dalszemu podwykonawcy wynika z umowy o podwykonawstwo przy czym nie może przypadać na dzień późniejszy niż dzień wymagalności wynagrodzenia Wykonawcy.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może wykonać niezastrzeżoną część przedmiotu umowy za pomocą podwykonawców w granicach kwoty wynagrodzenia określonego tą umową, przy czym wynagrodzenie podwykonawcy nie może być wyższe od wyceny Wykonawcy za tą część zamówienia przewidzianą w jego kalkulacji ceny za wykonanie przedmiotu zamówienia.</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lastRenderedPageBreak/>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zawierając umowy z podwykonawcami zapewni zamieszczenie w tych umowach klauzul zabezpieczających realizację wykonania umowy, co najmniej w takim zakresie jaki wynika z niniejszej umowy.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Zamawiający nie wyrazi zgody na zawarcie umowy z podwykonawcą, który nie będzie miał wystarczających: potencjału kadrowego, wiedzy, doświadczenia, kwalifikacji i uprawnień pozwalających na wykonanie prac będących Przedmiotem umowy.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Zamawiający ma prawo odstąpienia od umowy z Wykonawcą z przyczyn leżących po jego stronie lub naliczenia z tego tytułu kary umownej w sytuacji, gdy zmiana albo rezygnacja z podwykonawcy dotyczy podmiotu, na którego zasoby Wykonawca powoływał się, na zasadach określonych w art. 22a ustawy </w:t>
      </w:r>
      <w:proofErr w:type="spellStart"/>
      <w:r w:rsidRPr="007C7A2A">
        <w:rPr>
          <w:rFonts w:ascii="Arial" w:hAnsi="Arial" w:cs="Arial"/>
        </w:rPr>
        <w:t>PZP,a</w:t>
      </w:r>
      <w:proofErr w:type="spellEnd"/>
      <w:r w:rsidRPr="007C7A2A">
        <w:rPr>
          <w:rFonts w:ascii="Arial" w:hAnsi="Arial" w:cs="Arial"/>
        </w:rPr>
        <w:t xml:space="preserve"> proponowany inny podwykonawca lub Wykonawca samodzielnie nie spełnia warunków udziału w postępowaniu w stopniu nie mniejszym niż wymagany w trakcie postępowania o udzielenie zamówienia w SIWZ.</w:t>
      </w:r>
    </w:p>
    <w:p w:rsidR="00CD2713" w:rsidRPr="007C7A2A" w:rsidRDefault="00CD2713" w:rsidP="00CD2713">
      <w:pPr>
        <w:pStyle w:val="Akapitzlist"/>
        <w:numPr>
          <w:ilvl w:val="0"/>
          <w:numId w:val="62"/>
        </w:numPr>
        <w:spacing w:line="276" w:lineRule="auto"/>
        <w:ind w:left="284" w:hanging="284"/>
        <w:rPr>
          <w:rFonts w:ascii="Arial" w:hAnsi="Arial" w:cs="Arial"/>
        </w:rPr>
      </w:pPr>
      <w:r w:rsidRPr="007C7A2A">
        <w:rPr>
          <w:rFonts w:ascii="Arial" w:hAnsi="Arial" w:cs="Arial"/>
        </w:rPr>
        <w:lastRenderedPageBreak/>
        <w:t>Zamawiający może zażądać od Wykonawcy przedstawienia dokumentów potwierdzających kwalifikacje podwykonawcy. Zamawiający wyznacza termin na dostarczenie powyższych dokumentów, termin ten jednak nie może być krótszy niż 3 dni.</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Zamawiający w terminie 14 dni od otrzymania wniosku może zgłosić sprzeciw lub zastrzeżenia i żądać zmiany wskazanego podwykonawcy z podaniem uzasadnienia. </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Jeżeli Zamawiający w terminie 14 dni od przedstawienia mu przez Wykonawcę umowy z podwykonawcą lub jej projektu wraz z częścią dokumentacji dotyczącą wykonania usług określonych w umowie lub projekcie, nie zgłosi na piśmie sprzeciwu lub zastrzeżeń, uważa się, że wyraził zgodę na zawarcie umowy. Sprzeciw Zamawiającego oznacza zakaz wykonywania usług przez podwykonawcę wobec którego Zmawiający wniósł sprzeciw.</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zobowiązany jest do pełnienia funkcji koordynacyjnych w stosunku do podwykonawców, z którymi zawarł umowę.</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Po złożeniu faktury Zamawiającemu, Wykonawca wyszczególni wartość prac dotyczącą podwykonawców wraz z oświadczeniem podwykonawców, że powyższa kwota wyczerpuje w całości ich roszczenia z tytułu wykonania danych usług. </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Wykonawca jest zobowiązany do zapłaty wynagrodzenia należnego Podwykonawcy w terminach płatności określonych w umowie o podwykonawstwo.</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Warunkiem zapłaty Wykonawcy należnego wynagrodzenia jest przedłożenie Zamawiającemu pokwitowanych przez podwykonawców i dalszych podwykonawców potwierdzeń otrzymania zapłaty zgodnie z zawartymi z nimi umowami.</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 xml:space="preserve">W przypadku powierzenia przez Wykonawcę realizacji usług Podwykonawcy, Wykonawca jest zobowiązany do dokonania we własnym zakresie zapłaty wynagrodzenia należnego Podwykonawcy z zachowaniem terminów płatności określonych w umowie z Podwykonawcą. </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Jeżeli w terminie określonym w zaakceptowanej przez Zamawiającego umowie o podwykonawstwo, lub w przedłożonej Zamawiającemu poświadczonej „za zgodność z oryginałem” kopii o podwykonawstwo, której przedmiotem są usługi, Wykonawca nie zapłaci wymagalnego wynagrodzenia przysługującego Podwykonawcy, Podwykonawca może zwrócić się z żądaniem zapłaty należnego mu wynagrodzenia bezpośrednio do Zamawiającego.</w:t>
      </w:r>
    </w:p>
    <w:p w:rsidR="00CD2713" w:rsidRPr="007C7A2A" w:rsidRDefault="00CD2713" w:rsidP="00CD2713">
      <w:pPr>
        <w:pStyle w:val="Akapitzlist"/>
        <w:numPr>
          <w:ilvl w:val="0"/>
          <w:numId w:val="62"/>
        </w:numPr>
        <w:spacing w:line="276" w:lineRule="auto"/>
        <w:ind w:left="284" w:hanging="284"/>
        <w:jc w:val="both"/>
        <w:rPr>
          <w:rFonts w:ascii="Arial" w:hAnsi="Arial" w:cs="Arial"/>
        </w:rPr>
      </w:pPr>
      <w:r w:rsidRPr="007C7A2A">
        <w:rPr>
          <w:rFonts w:ascii="Arial" w:hAnsi="Arial" w:cs="Arial"/>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W przypadku zgłoszenia przez Wykonawcę uwag, o których mowa w ust. 24, Zamawiający może:</w:t>
      </w:r>
    </w:p>
    <w:p w:rsidR="00CD2713" w:rsidRPr="00AA2536" w:rsidRDefault="00CD2713" w:rsidP="00CD2713">
      <w:pPr>
        <w:spacing w:line="276" w:lineRule="auto"/>
        <w:ind w:left="284"/>
        <w:jc w:val="both"/>
        <w:rPr>
          <w:rFonts w:ascii="Arial" w:hAnsi="Arial" w:cs="Arial"/>
        </w:rPr>
      </w:pPr>
      <w:r w:rsidRPr="00AA2536">
        <w:rPr>
          <w:rFonts w:ascii="Arial" w:hAnsi="Arial" w:cs="Arial"/>
        </w:rPr>
        <w:t>1)</w:t>
      </w:r>
      <w:r w:rsidRPr="00AA2536">
        <w:rPr>
          <w:rFonts w:ascii="Arial" w:hAnsi="Arial" w:cs="Arial"/>
        </w:rPr>
        <w:tab/>
        <w:t>nie dokonać bezpośredniej zapłaty podwykonawcy lub dalszemu podwykonawcy jeżeli wykonawca wykaże niezasadność takiej zapłaty,</w:t>
      </w:r>
    </w:p>
    <w:p w:rsidR="00CD2713" w:rsidRPr="00AA2536" w:rsidRDefault="00CD2713" w:rsidP="00CD2713">
      <w:pPr>
        <w:spacing w:line="276" w:lineRule="auto"/>
        <w:ind w:left="284"/>
        <w:jc w:val="both"/>
        <w:rPr>
          <w:rFonts w:ascii="Arial" w:hAnsi="Arial" w:cs="Arial"/>
        </w:rPr>
      </w:pPr>
      <w:r w:rsidRPr="00AA2536">
        <w:rPr>
          <w:rFonts w:ascii="Arial" w:hAnsi="Arial" w:cs="Arial"/>
        </w:rPr>
        <w:lastRenderedPageBreak/>
        <w:t>2)</w:t>
      </w:r>
      <w:r w:rsidRPr="00AA2536">
        <w:rPr>
          <w:rFonts w:ascii="Arial" w:hAnsi="Arial" w:cs="Arial"/>
        </w:rPr>
        <w:tab/>
        <w:t>dokonać bezpośredniej zapłaty, jeżeli podwykonawca lub dalszy podwykonawca wykaże zasadność takiej zapłaty, przy czym bezpośrednia zapłata może objąć wyłącznie należne wynagrodzenie bez odsetek,</w:t>
      </w:r>
    </w:p>
    <w:p w:rsidR="00CD2713" w:rsidRPr="00AA2536" w:rsidRDefault="00CD2713" w:rsidP="00CD2713">
      <w:pPr>
        <w:spacing w:line="276" w:lineRule="auto"/>
        <w:ind w:left="284"/>
        <w:jc w:val="both"/>
        <w:rPr>
          <w:rFonts w:ascii="Arial" w:hAnsi="Arial" w:cs="Arial"/>
        </w:rPr>
      </w:pPr>
      <w:r w:rsidRPr="00AA2536">
        <w:rPr>
          <w:rFonts w:ascii="Arial" w:hAnsi="Arial" w:cs="Arial"/>
        </w:rPr>
        <w:t>3)</w:t>
      </w:r>
      <w:r w:rsidRPr="00AA2536">
        <w:rPr>
          <w:rFonts w:ascii="Arial" w:hAnsi="Arial" w:cs="Arial"/>
        </w:rPr>
        <w:tab/>
        <w:t>złożyć do depozytu sądowego kwotę potrzebną na pokrycie wynagrodzenia Podwykonawcy lub dalszego Podwykonawcy w przypadku wątpliwości Zamawiającego co do wysokości lub zasadności należnej zapłaty lub podmiotu, któremu płatność się należy.</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Kwotę zapłaconą podwykonawcy lub dalszemu podwykonawcy lub kwotę złożoną do depozytu sądowego, Zamawiający potrąca z wynagrodzenia należnego Wykonawcy.</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Wykonanie prac w podwykonawstwie nie zwalnia Wykonawcy ze zobowiązań wobec Zamawiającego za wykonanie tej części usług. Wykonawca jest odpowiedzialny za działania, uchybienia i zaniedbania Podwykonawców jak za własne na zasadzie ryzyka.</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W umowach z Podwykonawcami Wykonawca powinien zapewnić, aby suma wynagrodzeń ustalona w nich za zakres usług wykonanych w podwykonawstwie wraz z wynagrodzeniem Wykonawcy nie przekroczyła wynagrodzenia przypadającego na ten zakres usług w niniejszej umowie.</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 xml:space="preserve">Do zawarcia przez podwykonawcę umowy z dalszym podwykonawcą jest wymagana zgoda Zamawiającego i Wykonawcy. </w:t>
      </w:r>
    </w:p>
    <w:p w:rsidR="00CD2713" w:rsidRPr="007C7A2A" w:rsidRDefault="00CD2713" w:rsidP="00CD2713">
      <w:pPr>
        <w:pStyle w:val="Akapitzlist"/>
        <w:numPr>
          <w:ilvl w:val="0"/>
          <w:numId w:val="62"/>
        </w:numPr>
        <w:spacing w:line="276" w:lineRule="auto"/>
        <w:ind w:left="284"/>
        <w:jc w:val="both"/>
        <w:rPr>
          <w:rFonts w:ascii="Arial" w:hAnsi="Arial" w:cs="Arial"/>
        </w:rPr>
      </w:pPr>
      <w:r w:rsidRPr="007C7A2A">
        <w:rPr>
          <w:rFonts w:ascii="Arial" w:hAnsi="Arial" w:cs="Arial"/>
        </w:rPr>
        <w:t xml:space="preserve">Wykonanie prac w podwykonawstwie nie zwalnia Wykonawcy </w:t>
      </w:r>
      <w:r w:rsidRPr="007C7A2A">
        <w:rPr>
          <w:rFonts w:ascii="Arial" w:hAnsi="Arial" w:cs="Arial"/>
        </w:rPr>
        <w:br/>
        <w:t xml:space="preserve">z odpowiedzialności za wykonanie obowiązków wynikających z umowy </w:t>
      </w:r>
      <w:r w:rsidRPr="007C7A2A">
        <w:rPr>
          <w:rFonts w:ascii="Arial" w:hAnsi="Arial" w:cs="Arial"/>
        </w:rPr>
        <w:br/>
        <w:t>i obowiązujących przepisów prawa. Wykonawca odpowiada za działania i zaniechania podwykonawców jak za własne na zasadzie ryzyka.</w:t>
      </w:r>
    </w:p>
    <w:p w:rsidR="00CD2713" w:rsidRPr="00AA2536" w:rsidRDefault="00CD2713" w:rsidP="00CD2713">
      <w:pPr>
        <w:tabs>
          <w:tab w:val="left" w:pos="426"/>
        </w:tabs>
        <w:spacing w:line="276" w:lineRule="auto"/>
        <w:ind w:left="284" w:hanging="284"/>
        <w:jc w:val="both"/>
        <w:rPr>
          <w:rFonts w:ascii="Arial" w:hAnsi="Arial" w:cs="Arial"/>
        </w:rPr>
      </w:pPr>
      <w:r>
        <w:rPr>
          <w:rFonts w:ascii="Arial" w:hAnsi="Arial" w:cs="Arial"/>
        </w:rPr>
        <w:t>32</w:t>
      </w:r>
      <w:r w:rsidRPr="00AA2536">
        <w:rPr>
          <w:rFonts w:ascii="Arial" w:hAnsi="Arial" w:cs="Arial"/>
        </w:rPr>
        <w:t>.</w:t>
      </w:r>
      <w:r w:rsidRPr="00AA2536">
        <w:rPr>
          <w:rFonts w:ascii="Arial" w:hAnsi="Arial" w:cs="Arial"/>
        </w:rPr>
        <w:tab/>
        <w:t xml:space="preserve">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usługi,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CD2713" w:rsidRPr="00AA2536" w:rsidRDefault="00CD2713" w:rsidP="00CD2713">
      <w:pPr>
        <w:spacing w:line="276" w:lineRule="auto"/>
        <w:ind w:left="284" w:hanging="284"/>
        <w:jc w:val="both"/>
        <w:rPr>
          <w:rFonts w:ascii="Arial" w:hAnsi="Arial" w:cs="Arial"/>
        </w:rPr>
      </w:pPr>
      <w:r w:rsidRPr="00AA2536">
        <w:rPr>
          <w:rFonts w:ascii="Arial" w:hAnsi="Arial" w:cs="Arial"/>
        </w:rPr>
        <w:t>3</w:t>
      </w:r>
      <w:r>
        <w:rPr>
          <w:rFonts w:ascii="Arial" w:hAnsi="Arial" w:cs="Arial"/>
        </w:rPr>
        <w:t>3</w:t>
      </w:r>
      <w:r w:rsidRPr="00AA2536">
        <w:rPr>
          <w:rFonts w:ascii="Arial" w:hAnsi="Arial" w:cs="Arial"/>
        </w:rPr>
        <w:t>. Postanowienia jak wyżej będą miały zastosowanie w przypadku zmian (aneksów) umów Wykonawcy z Podwykonawcami.</w:t>
      </w:r>
    </w:p>
    <w:p w:rsidR="00CD2713" w:rsidRPr="00AA2536" w:rsidRDefault="00CD2713" w:rsidP="00CD2713">
      <w:pPr>
        <w:spacing w:line="276" w:lineRule="auto"/>
        <w:ind w:left="284" w:hanging="284"/>
        <w:jc w:val="both"/>
        <w:rPr>
          <w:rFonts w:ascii="Arial" w:hAnsi="Arial" w:cs="Arial"/>
        </w:rPr>
      </w:pPr>
      <w:r w:rsidRPr="00AA2536">
        <w:rPr>
          <w:rFonts w:ascii="Arial" w:hAnsi="Arial" w:cs="Arial"/>
        </w:rPr>
        <w:t>3</w:t>
      </w:r>
      <w:r>
        <w:rPr>
          <w:rFonts w:ascii="Arial" w:hAnsi="Arial" w:cs="Arial"/>
        </w:rPr>
        <w:t>4</w:t>
      </w:r>
      <w:r w:rsidRPr="00AA2536">
        <w:rPr>
          <w:rFonts w:ascii="Arial" w:hAnsi="Arial" w:cs="Arial"/>
        </w:rPr>
        <w:t>. W przypadku co najmniej trzykrotnego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CD2713" w:rsidRPr="00387C24" w:rsidRDefault="00CD2713" w:rsidP="00CD2713">
      <w:pPr>
        <w:pStyle w:val="Akapitzlist"/>
        <w:numPr>
          <w:ilvl w:val="0"/>
          <w:numId w:val="65"/>
        </w:numPr>
        <w:spacing w:line="276" w:lineRule="auto"/>
        <w:jc w:val="both"/>
        <w:rPr>
          <w:rFonts w:ascii="Arial" w:hAnsi="Arial" w:cs="Arial"/>
        </w:rPr>
      </w:pPr>
      <w:r w:rsidRPr="00387C24">
        <w:rPr>
          <w:rFonts w:ascii="Arial" w:hAnsi="Arial" w:cs="Arial"/>
        </w:rPr>
        <w:t xml:space="preserve">W umowach podwykonawczych strony zobowiązane są wprowadzić zakaz dokonywania cesji, zastawu, faktoringu, zbycia i przelewu wierzytelności z tych </w:t>
      </w:r>
      <w:r w:rsidRPr="00387C24">
        <w:rPr>
          <w:rFonts w:ascii="Arial" w:hAnsi="Arial" w:cs="Arial"/>
        </w:rPr>
        <w:lastRenderedPageBreak/>
        <w:t>umów wynikających bez pisemnej zgody Zamawiającego, ze skutkiem bezskuteczności cesji, zastawu, faktoringu, zbycia lub przelewu wobec Zamawiającego.</w:t>
      </w:r>
    </w:p>
    <w:p w:rsidR="00CD2713" w:rsidRPr="00387C24" w:rsidRDefault="00CD2713" w:rsidP="00CD2713">
      <w:pPr>
        <w:pStyle w:val="Akapitzlist"/>
        <w:numPr>
          <w:ilvl w:val="0"/>
          <w:numId w:val="65"/>
        </w:numPr>
        <w:spacing w:line="276" w:lineRule="auto"/>
        <w:jc w:val="both"/>
        <w:rPr>
          <w:rFonts w:ascii="Arial" w:hAnsi="Arial" w:cs="Arial"/>
        </w:rPr>
      </w:pPr>
      <w:r w:rsidRPr="00387C24">
        <w:rPr>
          <w:rFonts w:ascii="Arial" w:hAnsi="Arial" w:cs="Arial"/>
        </w:rPr>
        <w:t>Zamawiający żąda, aby przed przystąpieniem do wykonania zamówienia Wykonawca, o ile są już znane, podał nazwy albo imiona i nazwiska oraz dane kontaktowe podwykonawców i osób do kontaktu z nimi, zaangażowanych w wykonywaniu usługi będących przedmiotem umowy.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rsidR="00CD2713" w:rsidRPr="00387C24" w:rsidRDefault="00CD2713" w:rsidP="00CD2713">
      <w:pPr>
        <w:pStyle w:val="Akapitzlist"/>
        <w:numPr>
          <w:ilvl w:val="0"/>
          <w:numId w:val="65"/>
        </w:numPr>
        <w:spacing w:line="276" w:lineRule="auto"/>
        <w:jc w:val="both"/>
        <w:rPr>
          <w:rFonts w:ascii="Arial" w:hAnsi="Arial" w:cs="Arial"/>
        </w:rPr>
      </w:pPr>
      <w:r w:rsidRPr="00387C24">
        <w:rPr>
          <w:rFonts w:ascii="Arial" w:hAnsi="Arial" w:cs="Arial"/>
        </w:rPr>
        <w:t>Jeżeli powierzenie podwykonawcy wykonania części zamówienia następować będzie w trakcie jego realizacji, Wykonawca przedstawia każdorazowo Zamawiającemu oświadczenie, o którym mowa w art. 25a ust. 1 ustawy Prawo zamówień publicznych i dokumenty potwierdzające brak podstaw wykluczenia wobec tego podwykonawcy. Jeżeli Zamawiający stwierdzi, że wobec danego podwykonawcy zachodzą podstawy wykluczenia, wykonawca obowiązany jest zastąpić tego podwykonawcę lub zrezygnować z powierzenia wykonania części zamówienia podwykonawcy. Postanowienia te stosuje się wobec dalszych podwykonawców.</w:t>
      </w:r>
    </w:p>
    <w:p w:rsidR="00CD2713" w:rsidRDefault="00CD2713" w:rsidP="00CD2713">
      <w:pPr>
        <w:spacing w:line="276" w:lineRule="auto"/>
        <w:rPr>
          <w:rFonts w:ascii="Arial" w:hAnsi="Arial" w:cs="Arial"/>
        </w:rPr>
      </w:pPr>
    </w:p>
    <w:p w:rsidR="00CD2713" w:rsidRDefault="00CD2713" w:rsidP="00CD2713">
      <w:pPr>
        <w:spacing w:line="276" w:lineRule="auto"/>
        <w:jc w:val="center"/>
        <w:rPr>
          <w:rFonts w:ascii="Arial" w:hAnsi="Arial" w:cs="Arial"/>
          <w:b/>
        </w:rPr>
      </w:pPr>
      <w:r w:rsidRPr="002437CF">
        <w:rPr>
          <w:rFonts w:ascii="Arial" w:hAnsi="Arial" w:cs="Arial"/>
          <w:b/>
        </w:rPr>
        <w:t>§ 5</w:t>
      </w:r>
    </w:p>
    <w:p w:rsidR="00CD2713" w:rsidRPr="002437CF" w:rsidRDefault="00CD2713" w:rsidP="00CD2713">
      <w:pPr>
        <w:spacing w:line="276" w:lineRule="auto"/>
        <w:jc w:val="both"/>
        <w:rPr>
          <w:rFonts w:ascii="Arial" w:hAnsi="Arial" w:cs="Arial"/>
        </w:rPr>
      </w:pPr>
      <w:r w:rsidRPr="002437CF">
        <w:rPr>
          <w:rFonts w:ascii="Arial" w:hAnsi="Arial" w:cs="Arial"/>
        </w:rPr>
        <w:t>1. Zamawiający uprawniony jest do dokonywania kontroli realizacji niniejszej umowy i wydawania wiążących, pisemnych wskazówek, co do sposobu wykonywania umowy.</w:t>
      </w:r>
    </w:p>
    <w:p w:rsidR="00CD2713" w:rsidRPr="002437CF" w:rsidRDefault="00CD2713" w:rsidP="00CD2713">
      <w:pPr>
        <w:spacing w:line="276" w:lineRule="auto"/>
        <w:jc w:val="both"/>
        <w:rPr>
          <w:rFonts w:ascii="Arial" w:hAnsi="Arial" w:cs="Arial"/>
        </w:rPr>
      </w:pPr>
      <w:r w:rsidRPr="002437CF">
        <w:rPr>
          <w:rFonts w:ascii="Arial" w:hAnsi="Arial" w:cs="Arial"/>
        </w:rPr>
        <w:t>2. Osobą upoważnioną do reprezentowania Wykonawcy w kwestii prawidłowego przebiegu i realizacji niniejszej umowy jest: ........................................................</w:t>
      </w:r>
    </w:p>
    <w:p w:rsidR="00CD2713" w:rsidRPr="002437CF" w:rsidRDefault="00CD2713" w:rsidP="00CD2713">
      <w:pPr>
        <w:spacing w:line="276" w:lineRule="auto"/>
        <w:jc w:val="both"/>
        <w:rPr>
          <w:rFonts w:ascii="Arial" w:hAnsi="Arial" w:cs="Arial"/>
        </w:rPr>
      </w:pPr>
      <w:r w:rsidRPr="002437CF">
        <w:rPr>
          <w:rFonts w:ascii="Arial" w:hAnsi="Arial" w:cs="Arial"/>
        </w:rPr>
        <w:t>3. Osobą upoważnioną do reprezentowania Zamawiającego w kwestii prawidłowego przebiegu i realizacji niniejszej umowy jest: ............................................................</w:t>
      </w:r>
    </w:p>
    <w:p w:rsidR="00CD2713" w:rsidRPr="002437CF" w:rsidRDefault="00CD2713" w:rsidP="00CD2713">
      <w:pPr>
        <w:spacing w:line="276" w:lineRule="auto"/>
        <w:jc w:val="both"/>
        <w:rPr>
          <w:rFonts w:ascii="Arial" w:hAnsi="Arial" w:cs="Arial"/>
        </w:rPr>
      </w:pPr>
      <w:r w:rsidRPr="002437CF">
        <w:rPr>
          <w:rFonts w:ascii="Arial" w:hAnsi="Arial" w:cs="Arial"/>
        </w:rPr>
        <w:t>4. Prawo kontroli Zamawiający wykonuje w szczególności w zakresie :</w:t>
      </w:r>
    </w:p>
    <w:p w:rsidR="00CD2713" w:rsidRPr="002437CF" w:rsidRDefault="00CD2713" w:rsidP="00CD2713">
      <w:pPr>
        <w:spacing w:line="276" w:lineRule="auto"/>
        <w:ind w:left="708"/>
        <w:jc w:val="both"/>
        <w:rPr>
          <w:rFonts w:ascii="Arial" w:hAnsi="Arial" w:cs="Arial"/>
        </w:rPr>
      </w:pPr>
      <w:r w:rsidRPr="002437CF">
        <w:rPr>
          <w:rFonts w:ascii="Arial" w:hAnsi="Arial" w:cs="Arial"/>
        </w:rPr>
        <w:t>1) warunków realizacji przewozów,</w:t>
      </w:r>
    </w:p>
    <w:p w:rsidR="00CD2713" w:rsidRPr="002437CF" w:rsidRDefault="00CD2713" w:rsidP="00CD2713">
      <w:pPr>
        <w:spacing w:line="276" w:lineRule="auto"/>
        <w:ind w:left="708"/>
        <w:jc w:val="both"/>
        <w:rPr>
          <w:rFonts w:ascii="Arial" w:hAnsi="Arial" w:cs="Arial"/>
        </w:rPr>
      </w:pPr>
      <w:r w:rsidRPr="002437CF">
        <w:rPr>
          <w:rFonts w:ascii="Arial" w:hAnsi="Arial" w:cs="Arial"/>
        </w:rPr>
        <w:t>2) oznakowania samochodu, że służy do przewozu dzieci,</w:t>
      </w:r>
    </w:p>
    <w:p w:rsidR="00CD2713" w:rsidRPr="002437CF" w:rsidRDefault="00CD2713" w:rsidP="00CD2713">
      <w:pPr>
        <w:spacing w:line="276" w:lineRule="auto"/>
        <w:ind w:left="708"/>
        <w:rPr>
          <w:rFonts w:ascii="Arial" w:hAnsi="Arial" w:cs="Arial"/>
        </w:rPr>
      </w:pPr>
      <w:r w:rsidRPr="002437CF">
        <w:rPr>
          <w:rFonts w:ascii="Arial" w:hAnsi="Arial" w:cs="Arial"/>
        </w:rPr>
        <w:t>3) warunków sanitarnych,</w:t>
      </w:r>
    </w:p>
    <w:p w:rsidR="00CD2713" w:rsidRPr="002437CF" w:rsidRDefault="00CD2713" w:rsidP="00CD2713">
      <w:pPr>
        <w:spacing w:line="276" w:lineRule="auto"/>
        <w:ind w:left="708"/>
        <w:rPr>
          <w:rFonts w:ascii="Arial" w:hAnsi="Arial" w:cs="Arial"/>
        </w:rPr>
      </w:pPr>
      <w:r w:rsidRPr="002437CF">
        <w:rPr>
          <w:rFonts w:ascii="Arial" w:hAnsi="Arial" w:cs="Arial"/>
        </w:rPr>
        <w:t>4) sprawdzenia uprawnień osób przebywających w samochodzie na trasie dowozu do szkoły lub dowozu do miejsca zamieszkania uczniów.</w:t>
      </w:r>
    </w:p>
    <w:p w:rsidR="00CD2713" w:rsidRPr="002437CF"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sidRPr="002437CF">
        <w:rPr>
          <w:rFonts w:ascii="Arial" w:hAnsi="Arial" w:cs="Arial"/>
          <w:b/>
        </w:rPr>
        <w:t>§ 6</w:t>
      </w:r>
    </w:p>
    <w:p w:rsidR="00CD2713" w:rsidRPr="002437CF" w:rsidRDefault="00CD2713" w:rsidP="00CD2713">
      <w:pPr>
        <w:spacing w:line="276" w:lineRule="auto"/>
        <w:ind w:left="284" w:hanging="284"/>
        <w:jc w:val="both"/>
        <w:rPr>
          <w:rFonts w:ascii="Arial" w:hAnsi="Arial" w:cs="Arial"/>
        </w:rPr>
      </w:pPr>
      <w:r w:rsidRPr="002437CF">
        <w:rPr>
          <w:rFonts w:ascii="Arial" w:hAnsi="Arial" w:cs="Arial"/>
        </w:rPr>
        <w:t xml:space="preserve">1. Wykonawca jest odpowiedzialny na zasadzie ryzyka za jakąkolwiek szkodę doznaną przez osoby objęte usługami Wykonawcy lub osoby trzecie, powstałe </w:t>
      </w:r>
      <w:r>
        <w:rPr>
          <w:rFonts w:ascii="Arial" w:hAnsi="Arial" w:cs="Arial"/>
        </w:rPr>
        <w:br/>
      </w:r>
      <w:r w:rsidRPr="002437CF">
        <w:rPr>
          <w:rFonts w:ascii="Arial" w:hAnsi="Arial" w:cs="Arial"/>
        </w:rPr>
        <w:t>w związku z wykonywaniem przez Wykonawcę niniejszej umowy.</w:t>
      </w:r>
    </w:p>
    <w:p w:rsidR="00CD2713" w:rsidRDefault="00CD2713" w:rsidP="00CD2713">
      <w:pPr>
        <w:spacing w:line="276" w:lineRule="auto"/>
        <w:ind w:left="426" w:hanging="426"/>
        <w:jc w:val="both"/>
        <w:rPr>
          <w:rFonts w:ascii="Arial" w:hAnsi="Arial" w:cs="Arial"/>
        </w:rPr>
      </w:pPr>
      <w:r w:rsidRPr="002437CF">
        <w:rPr>
          <w:rFonts w:ascii="Arial" w:hAnsi="Arial" w:cs="Arial"/>
        </w:rPr>
        <w:t>2. Odpowiedzialność, o której mowa w ust. 1 obejmuje szkody wyrządzone przez osoby, przy pomocy których Wykonawca wykonywał usługi, albo które wykonywały te usługi na jego zlecenie.</w:t>
      </w:r>
    </w:p>
    <w:p w:rsidR="00CD2713" w:rsidRPr="00E5477A" w:rsidRDefault="00CD2713" w:rsidP="00CD2713">
      <w:pPr>
        <w:pStyle w:val="Akapitzlist"/>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E5477A">
        <w:rPr>
          <w:rFonts w:ascii="Arial" w:eastAsia="SimSun" w:hAnsi="Arial" w:cs="Arial"/>
          <w:kern w:val="3"/>
          <w:lang w:eastAsia="zh-CN" w:bidi="hi-IN"/>
        </w:rPr>
        <w:t xml:space="preserve">Wykonawca oświadcza, że przy realizacji przedmiotu umowy stosownie do art. 29 </w:t>
      </w:r>
      <w:r w:rsidRPr="00E5477A">
        <w:rPr>
          <w:rFonts w:ascii="Arial" w:eastAsia="SimSun" w:hAnsi="Arial" w:cs="Arial"/>
          <w:kern w:val="3"/>
          <w:lang w:eastAsia="zh-CN" w:bidi="hi-IN"/>
        </w:rPr>
        <w:lastRenderedPageBreak/>
        <w:t xml:space="preserve">ust. 3a ustawy z dnia 29 stycznia 2004 r. - Prawo zamówień publicznych (Dz. U </w:t>
      </w:r>
      <w:r w:rsidRPr="00E5477A">
        <w:rPr>
          <w:rFonts w:ascii="Arial" w:eastAsia="SimSun" w:hAnsi="Arial" w:cs="Arial"/>
          <w:kern w:val="3"/>
          <w:lang w:eastAsia="zh-CN" w:bidi="hi-IN"/>
        </w:rPr>
        <w:br/>
        <w:t>z 201</w:t>
      </w:r>
      <w:r>
        <w:rPr>
          <w:rFonts w:ascii="Arial" w:eastAsia="SimSun" w:hAnsi="Arial" w:cs="Arial"/>
          <w:kern w:val="3"/>
          <w:lang w:eastAsia="zh-CN" w:bidi="hi-IN"/>
        </w:rPr>
        <w:t>8</w:t>
      </w:r>
      <w:r w:rsidRPr="00E5477A">
        <w:rPr>
          <w:rFonts w:ascii="Arial" w:eastAsia="SimSun" w:hAnsi="Arial" w:cs="Arial"/>
          <w:kern w:val="3"/>
          <w:lang w:eastAsia="zh-CN" w:bidi="hi-IN"/>
        </w:rPr>
        <w:t xml:space="preserve"> r., poz. </w:t>
      </w:r>
      <w:r>
        <w:rPr>
          <w:rFonts w:ascii="Arial" w:eastAsia="SimSun" w:hAnsi="Arial" w:cs="Arial"/>
          <w:kern w:val="3"/>
          <w:lang w:eastAsia="zh-CN" w:bidi="hi-IN"/>
        </w:rPr>
        <w:t>1986</w:t>
      </w:r>
      <w:r w:rsidRPr="00E5477A">
        <w:rPr>
          <w:rFonts w:ascii="Arial" w:eastAsia="SimSun" w:hAnsi="Arial" w:cs="Arial"/>
          <w:kern w:val="3"/>
          <w:lang w:eastAsia="zh-CN" w:bidi="hi-IN"/>
        </w:rPr>
        <w:t xml:space="preserve"> z </w:t>
      </w:r>
      <w:proofErr w:type="spellStart"/>
      <w:r w:rsidRPr="00E5477A">
        <w:rPr>
          <w:rFonts w:ascii="Arial" w:eastAsia="SimSun" w:hAnsi="Arial" w:cs="Arial"/>
          <w:kern w:val="3"/>
          <w:lang w:eastAsia="zh-CN" w:bidi="hi-IN"/>
        </w:rPr>
        <w:t>późn</w:t>
      </w:r>
      <w:proofErr w:type="spellEnd"/>
      <w:r w:rsidRPr="00E5477A">
        <w:rPr>
          <w:rFonts w:ascii="Arial" w:eastAsia="SimSun" w:hAnsi="Arial" w:cs="Arial"/>
          <w:kern w:val="3"/>
          <w:lang w:eastAsia="zh-CN" w:bidi="hi-IN"/>
        </w:rPr>
        <w:t xml:space="preserve">. zm.), osoby wykonujące czynności opisane </w:t>
      </w:r>
      <w:r w:rsidRPr="00E5477A">
        <w:rPr>
          <w:rFonts w:ascii="Arial" w:eastAsia="SimSun" w:hAnsi="Arial" w:cs="Arial"/>
          <w:kern w:val="3"/>
          <w:lang w:eastAsia="zh-CN" w:bidi="hi-IN"/>
        </w:rPr>
        <w:br/>
        <w:t xml:space="preserve">w </w:t>
      </w:r>
      <w:r>
        <w:rPr>
          <w:rFonts w:ascii="Arial" w:eastAsia="SimSun" w:hAnsi="Arial" w:cs="Arial"/>
          <w:kern w:val="3"/>
          <w:lang w:eastAsia="zh-CN" w:bidi="hi-IN"/>
        </w:rPr>
        <w:t>przedmiocie umowy</w:t>
      </w:r>
      <w:r w:rsidRPr="00E5477A">
        <w:rPr>
          <w:rFonts w:ascii="Arial" w:eastAsia="SimSun" w:hAnsi="Arial" w:cs="Arial"/>
          <w:kern w:val="3"/>
          <w:lang w:eastAsia="zh-CN" w:bidi="hi-IN"/>
        </w:rPr>
        <w:t xml:space="preserve"> będą zatrudnione na umowę o pracę.</w:t>
      </w:r>
    </w:p>
    <w:p w:rsidR="00CD2713" w:rsidRPr="002D5392" w:rsidRDefault="00CD2713" w:rsidP="00CD2713">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Wykonawca w terminie do 10 dni licząc od dnia podpisania umowy </w:t>
      </w:r>
      <w:r w:rsidRPr="002D5392">
        <w:rPr>
          <w:rFonts w:ascii="Arial" w:hAnsi="Arial" w:cs="Arial"/>
          <w:bCs/>
        </w:rPr>
        <w:t>zobowiązuje się przedłożyć Zamawiającemu, aktualne oświadczenie, ż</w:t>
      </w:r>
      <w:r>
        <w:rPr>
          <w:rFonts w:ascii="Arial" w:hAnsi="Arial" w:cs="Arial"/>
          <w:bCs/>
        </w:rPr>
        <w:t>e osoby, o których mowa w pkt. 3</w:t>
      </w:r>
      <w:r w:rsidRPr="002D5392">
        <w:rPr>
          <w:rFonts w:ascii="Arial" w:hAnsi="Arial" w:cs="Arial"/>
          <w:bCs/>
        </w:rPr>
        <w:t xml:space="preserve">) są zatrudnione przez Wykonawcę na podstawie umowy o pracę </w:t>
      </w:r>
      <w:r w:rsidRPr="002D5392">
        <w:rPr>
          <w:rFonts w:ascii="Arial" w:eastAsia="SimSun" w:hAnsi="Arial" w:cs="Arial"/>
          <w:kern w:val="3"/>
          <w:lang w:eastAsia="zh-CN" w:bidi="hi-IN"/>
        </w:rPr>
        <w:t>z uwzględnieniem minimalnego wynagrodzenia za pracę ustalonego na podstawie art. 2 ust. 3–5 ustawy z dnia 10 października 2002 r. o minimalnym wynagrodzeniu za pracę przez cały okres realizacji przedmiotu zamówienia</w:t>
      </w:r>
      <w:r w:rsidRPr="002D5392">
        <w:rPr>
          <w:rFonts w:ascii="Arial" w:hAnsi="Arial" w:cs="Arial"/>
          <w:bCs/>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CD2713" w:rsidRPr="002D5392" w:rsidRDefault="00CD2713" w:rsidP="00CD2713">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CD2713" w:rsidRPr="002D5392" w:rsidRDefault="00CD2713" w:rsidP="00CD2713">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 xml:space="preserve">W przypadku dwukrotnego nie wywiązania się z obowiązku wskazanego w ust. </w:t>
      </w:r>
      <w:r>
        <w:rPr>
          <w:rFonts w:ascii="Arial" w:eastAsia="SimSun" w:hAnsi="Arial" w:cs="Arial"/>
          <w:kern w:val="3"/>
          <w:lang w:eastAsia="zh-CN" w:bidi="hi-IN"/>
        </w:rPr>
        <w:t>4</w:t>
      </w:r>
      <w:r w:rsidRPr="002D5392">
        <w:rPr>
          <w:rFonts w:ascii="Arial" w:eastAsia="SimSun" w:hAnsi="Arial" w:cs="Arial"/>
          <w:kern w:val="3"/>
          <w:lang w:eastAsia="zh-CN" w:bidi="hi-IN"/>
        </w:rPr>
        <w:t xml:space="preserve"> i </w:t>
      </w:r>
      <w:r>
        <w:rPr>
          <w:rFonts w:ascii="Arial" w:eastAsia="SimSun" w:hAnsi="Arial" w:cs="Arial"/>
          <w:kern w:val="3"/>
          <w:lang w:eastAsia="zh-CN" w:bidi="hi-IN"/>
        </w:rPr>
        <w:t>5</w:t>
      </w:r>
      <w:r w:rsidRPr="002D5392">
        <w:rPr>
          <w:rFonts w:ascii="Arial" w:eastAsia="SimSun" w:hAnsi="Arial" w:cs="Arial"/>
          <w:kern w:val="3"/>
          <w:lang w:eastAsia="zh-CN" w:bidi="hi-IN"/>
        </w:rPr>
        <w:t xml:space="preserve"> lub zmiany sposobu zatrudnienia osób, Zamawiający ma prawo od umowy odstąpić z winy Wykonawcy i naliczyć dodatkowo kary umowne przewidziane umową.</w:t>
      </w:r>
    </w:p>
    <w:p w:rsidR="00CD2713" w:rsidRPr="002D5392" w:rsidRDefault="00CD2713" w:rsidP="00CD2713">
      <w:pPr>
        <w:widowControl w:val="0"/>
        <w:numPr>
          <w:ilvl w:val="0"/>
          <w:numId w:val="51"/>
        </w:numPr>
        <w:suppressAutoHyphens/>
        <w:autoSpaceDN w:val="0"/>
        <w:ind w:left="426" w:hanging="426"/>
        <w:jc w:val="both"/>
        <w:textAlignment w:val="baseline"/>
        <w:rPr>
          <w:rFonts w:ascii="Arial" w:eastAsia="SimSun" w:hAnsi="Arial" w:cs="Arial"/>
          <w:kern w:val="3"/>
          <w:lang w:eastAsia="zh-CN" w:bidi="hi-IN"/>
        </w:rPr>
      </w:pPr>
      <w:r w:rsidRPr="002D5392">
        <w:rPr>
          <w:rFonts w:ascii="Arial" w:eastAsia="SimSun" w:hAnsi="Arial" w:cs="Arial"/>
          <w:kern w:val="3"/>
          <w:lang w:eastAsia="zh-CN" w:bidi="hi-IN"/>
        </w:rPr>
        <w:t>W uzasadnionych przypadkach, nie z przyczyn leżących po stronie Wykonawcy, możliwe jest zastąpienie ww. osoby lub osób innymi osobami lub osobą pod warunkiem, że spełnione zostaną wszystkie powyższe wymagania.</w:t>
      </w:r>
    </w:p>
    <w:p w:rsidR="00CD2713" w:rsidRPr="002437CF" w:rsidRDefault="00CD2713" w:rsidP="00CD2713">
      <w:pPr>
        <w:spacing w:line="276" w:lineRule="auto"/>
        <w:rPr>
          <w:rFonts w:ascii="Arial" w:hAnsi="Arial" w:cs="Arial"/>
        </w:rPr>
      </w:pPr>
    </w:p>
    <w:p w:rsidR="00CD2713" w:rsidRDefault="00CD2713" w:rsidP="00CD2713">
      <w:pPr>
        <w:spacing w:line="276" w:lineRule="auto"/>
        <w:jc w:val="center"/>
        <w:rPr>
          <w:rFonts w:ascii="Arial" w:hAnsi="Arial" w:cs="Arial"/>
          <w:b/>
        </w:rPr>
      </w:pPr>
      <w:bookmarkStart w:id="49" w:name="_Hlk10804948"/>
      <w:r w:rsidRPr="002437CF">
        <w:rPr>
          <w:rFonts w:ascii="Arial" w:hAnsi="Arial" w:cs="Arial"/>
          <w:b/>
        </w:rPr>
        <w:t>§ 7</w:t>
      </w:r>
    </w:p>
    <w:bookmarkEnd w:id="49"/>
    <w:p w:rsidR="00CD2713" w:rsidRPr="005C214C" w:rsidRDefault="00CD2713" w:rsidP="00CD2713">
      <w:pPr>
        <w:spacing w:line="276" w:lineRule="auto"/>
        <w:jc w:val="both"/>
        <w:rPr>
          <w:rFonts w:ascii="Arial" w:hAnsi="Arial" w:cs="Arial"/>
        </w:rPr>
      </w:pPr>
      <w:r w:rsidRPr="008D6E85">
        <w:rPr>
          <w:rFonts w:ascii="Arial" w:hAnsi="Arial" w:cs="Arial"/>
        </w:rPr>
        <w:t xml:space="preserve">1. </w:t>
      </w:r>
      <w:r w:rsidRPr="005C214C">
        <w:rPr>
          <w:rFonts w:ascii="Arial" w:hAnsi="Arial" w:cs="Arial"/>
        </w:rPr>
        <w:t>1.</w:t>
      </w:r>
      <w:r w:rsidRPr="005C214C">
        <w:rPr>
          <w:rFonts w:ascii="Arial" w:hAnsi="Arial" w:cs="Arial"/>
        </w:rPr>
        <w:tab/>
        <w:t xml:space="preserve">Strony postanawiają, że w celu spełnienia obowiązków wynikających z przepisów prawa, a w szczególności przepisów ogólnego rozporządzenia o ochronie danych z dnia 27 kwietnia 2016 r. (zwanego w dalszej części „Rozporządzeniem”) oraz Ustawy o ochronie danych osobowych z dnia 10 maja 2018 r. (Dz. U. z 2018 r., poz. 1000), Zamawiający (Administrator danych osobowych), powierza Wykonawcy (Podmiotowi przetwarzającemu) do przetwarzania dane osobowe które będą przekazywane lub udostępnione w związku lub w wyniku realizacji postanowień niniejszej umowy. </w:t>
      </w:r>
    </w:p>
    <w:p w:rsidR="00CD2713" w:rsidRPr="005C214C" w:rsidRDefault="00CD2713" w:rsidP="00CD2713">
      <w:pPr>
        <w:spacing w:line="276" w:lineRule="auto"/>
        <w:jc w:val="both"/>
        <w:rPr>
          <w:rFonts w:ascii="Arial" w:hAnsi="Arial" w:cs="Arial"/>
        </w:rPr>
      </w:pPr>
      <w:r w:rsidRPr="005C214C">
        <w:rPr>
          <w:rFonts w:ascii="Arial" w:hAnsi="Arial" w:cs="Arial"/>
        </w:rPr>
        <w:t>2.</w:t>
      </w:r>
      <w:r w:rsidRPr="005C214C">
        <w:rPr>
          <w:rFonts w:ascii="Arial" w:hAnsi="Arial" w:cs="Arial"/>
        </w:rPr>
        <w:tab/>
        <w:t>Wykonawca zobowiązuje się przetwarzać powierzone mu dane osobowe zgodnie z niniejszą umową, Rozporządzeniem oraz z innymi przepisami prawa powszechnie obowiązującego, które chronią prawa osób, których dane dotyczą.</w:t>
      </w:r>
    </w:p>
    <w:p w:rsidR="00CD2713" w:rsidRPr="005C214C" w:rsidRDefault="00CD2713" w:rsidP="00CD2713">
      <w:pPr>
        <w:spacing w:line="276" w:lineRule="auto"/>
        <w:jc w:val="both"/>
        <w:rPr>
          <w:rFonts w:ascii="Arial" w:hAnsi="Arial" w:cs="Arial"/>
        </w:rPr>
      </w:pPr>
      <w:r w:rsidRPr="005C214C">
        <w:rPr>
          <w:rFonts w:ascii="Arial" w:hAnsi="Arial" w:cs="Arial"/>
        </w:rPr>
        <w:t>3.</w:t>
      </w:r>
      <w:r w:rsidRPr="005C214C">
        <w:rPr>
          <w:rFonts w:ascii="Arial" w:hAnsi="Arial" w:cs="Arial"/>
        </w:rPr>
        <w:tab/>
        <w:t xml:space="preserve">Charakter i cel przetwarzania wynikają z przedmiotu niniejszej Umowy oraz zakresu i rodzaju zobowiązań Wykonawcy wynikających z Umowy . W szczególności: </w:t>
      </w:r>
    </w:p>
    <w:p w:rsidR="00CD2713" w:rsidRPr="005C214C" w:rsidRDefault="00CD2713" w:rsidP="00CD2713">
      <w:pPr>
        <w:spacing w:line="276" w:lineRule="auto"/>
        <w:jc w:val="both"/>
        <w:rPr>
          <w:rFonts w:ascii="Arial" w:hAnsi="Arial" w:cs="Arial"/>
        </w:rPr>
      </w:pPr>
      <w:r w:rsidRPr="005C214C">
        <w:rPr>
          <w:rFonts w:ascii="Arial" w:hAnsi="Arial" w:cs="Arial"/>
        </w:rPr>
        <w:t>1)</w:t>
      </w:r>
      <w:r w:rsidRPr="005C214C">
        <w:rPr>
          <w:rFonts w:ascii="Arial" w:hAnsi="Arial" w:cs="Arial"/>
        </w:rPr>
        <w:tab/>
        <w:t>celem przetwarzania jest realizacja Umowy,</w:t>
      </w:r>
    </w:p>
    <w:p w:rsidR="00CD2713" w:rsidRPr="005C214C" w:rsidRDefault="00CD2713" w:rsidP="00CD2713">
      <w:pPr>
        <w:spacing w:line="276" w:lineRule="auto"/>
        <w:jc w:val="both"/>
        <w:rPr>
          <w:rFonts w:ascii="Arial" w:hAnsi="Arial" w:cs="Arial"/>
        </w:rPr>
      </w:pPr>
      <w:r w:rsidRPr="005C214C">
        <w:rPr>
          <w:rFonts w:ascii="Arial" w:hAnsi="Arial" w:cs="Arial"/>
        </w:rPr>
        <w:t>2)</w:t>
      </w:r>
      <w:r w:rsidRPr="005C214C">
        <w:rPr>
          <w:rFonts w:ascii="Arial" w:hAnsi="Arial" w:cs="Arial"/>
        </w:rPr>
        <w:tab/>
        <w:t>charakter przetwarzania będzie polegał na dostępie Wykonawcy do danych osobowych Zamawiającego zgromadzonych w przekazanych wydrukach papierowych</w:t>
      </w:r>
    </w:p>
    <w:p w:rsidR="00CD2713" w:rsidRPr="005C214C" w:rsidRDefault="00CD2713" w:rsidP="00CD2713">
      <w:pPr>
        <w:spacing w:line="276" w:lineRule="auto"/>
        <w:jc w:val="both"/>
        <w:rPr>
          <w:rFonts w:ascii="Arial" w:hAnsi="Arial" w:cs="Arial"/>
        </w:rPr>
      </w:pPr>
      <w:r w:rsidRPr="005C214C">
        <w:rPr>
          <w:rFonts w:ascii="Arial" w:hAnsi="Arial" w:cs="Arial"/>
        </w:rPr>
        <w:t>4.</w:t>
      </w:r>
      <w:r w:rsidRPr="005C214C">
        <w:rPr>
          <w:rFonts w:ascii="Arial" w:hAnsi="Arial" w:cs="Arial"/>
        </w:rPr>
        <w:tab/>
        <w:t xml:space="preserve">Zamawiający powierza dane osobowe uczniów, w zakresie niezbędnym do realizacji Umowy w tym między innymi: </w:t>
      </w:r>
    </w:p>
    <w:p w:rsidR="00CD2713" w:rsidRPr="005C214C" w:rsidRDefault="00CD2713" w:rsidP="00CD2713">
      <w:pPr>
        <w:spacing w:line="276" w:lineRule="auto"/>
        <w:jc w:val="both"/>
        <w:rPr>
          <w:rFonts w:ascii="Arial" w:hAnsi="Arial" w:cs="Arial"/>
        </w:rPr>
      </w:pPr>
      <w:r w:rsidRPr="005C214C">
        <w:rPr>
          <w:rFonts w:ascii="Arial" w:hAnsi="Arial" w:cs="Arial"/>
        </w:rPr>
        <w:t>a)</w:t>
      </w:r>
      <w:r w:rsidRPr="005C214C">
        <w:rPr>
          <w:rFonts w:ascii="Arial" w:hAnsi="Arial" w:cs="Arial"/>
        </w:rPr>
        <w:tab/>
        <w:t xml:space="preserve">Imię, </w:t>
      </w:r>
    </w:p>
    <w:p w:rsidR="00CD2713" w:rsidRPr="005C214C" w:rsidRDefault="00CD2713" w:rsidP="00CD2713">
      <w:pPr>
        <w:spacing w:line="276" w:lineRule="auto"/>
        <w:jc w:val="both"/>
        <w:rPr>
          <w:rFonts w:ascii="Arial" w:hAnsi="Arial" w:cs="Arial"/>
        </w:rPr>
      </w:pPr>
      <w:r w:rsidRPr="005C214C">
        <w:rPr>
          <w:rFonts w:ascii="Arial" w:hAnsi="Arial" w:cs="Arial"/>
        </w:rPr>
        <w:lastRenderedPageBreak/>
        <w:t>b)</w:t>
      </w:r>
      <w:r w:rsidRPr="005C214C">
        <w:rPr>
          <w:rFonts w:ascii="Arial" w:hAnsi="Arial" w:cs="Arial"/>
        </w:rPr>
        <w:tab/>
        <w:t xml:space="preserve">Nazwisko, </w:t>
      </w:r>
    </w:p>
    <w:p w:rsidR="00CD2713" w:rsidRPr="005C214C" w:rsidRDefault="00CD2713" w:rsidP="00CD2713">
      <w:pPr>
        <w:spacing w:line="276" w:lineRule="auto"/>
        <w:jc w:val="both"/>
        <w:rPr>
          <w:rFonts w:ascii="Arial" w:hAnsi="Arial" w:cs="Arial"/>
        </w:rPr>
      </w:pPr>
      <w:r w:rsidRPr="005C214C">
        <w:rPr>
          <w:rFonts w:ascii="Arial" w:hAnsi="Arial" w:cs="Arial"/>
        </w:rPr>
        <w:t>c)</w:t>
      </w:r>
      <w:r w:rsidRPr="005C214C">
        <w:rPr>
          <w:rFonts w:ascii="Arial" w:hAnsi="Arial" w:cs="Arial"/>
        </w:rPr>
        <w:tab/>
      </w:r>
      <w:r>
        <w:rPr>
          <w:rFonts w:ascii="Arial" w:hAnsi="Arial" w:cs="Arial"/>
        </w:rPr>
        <w:t>miejscowość</w:t>
      </w:r>
      <w:r w:rsidRPr="005C214C">
        <w:rPr>
          <w:rFonts w:ascii="Arial" w:hAnsi="Arial" w:cs="Arial"/>
        </w:rPr>
        <w:t xml:space="preserve"> </w:t>
      </w:r>
    </w:p>
    <w:p w:rsidR="00CD2713" w:rsidRPr="005C214C" w:rsidRDefault="00CD2713" w:rsidP="00CD2713">
      <w:pPr>
        <w:spacing w:line="276" w:lineRule="auto"/>
        <w:jc w:val="both"/>
        <w:rPr>
          <w:rFonts w:ascii="Arial" w:hAnsi="Arial" w:cs="Arial"/>
        </w:rPr>
      </w:pPr>
      <w:r w:rsidRPr="005C214C">
        <w:rPr>
          <w:rFonts w:ascii="Arial" w:hAnsi="Arial" w:cs="Arial"/>
        </w:rPr>
        <w:t>d)</w:t>
      </w:r>
      <w:r w:rsidRPr="005C214C">
        <w:rPr>
          <w:rFonts w:ascii="Arial" w:hAnsi="Arial" w:cs="Arial"/>
        </w:rPr>
        <w:tab/>
      </w:r>
      <w:r>
        <w:rPr>
          <w:rFonts w:ascii="Arial" w:hAnsi="Arial" w:cs="Arial"/>
        </w:rPr>
        <w:t>nazwę szkoły, klasę.</w:t>
      </w:r>
    </w:p>
    <w:p w:rsidR="00CD2713" w:rsidRPr="005C214C" w:rsidRDefault="00CD2713" w:rsidP="00CD2713">
      <w:pPr>
        <w:spacing w:line="276" w:lineRule="auto"/>
        <w:jc w:val="both"/>
        <w:rPr>
          <w:rFonts w:ascii="Arial" w:hAnsi="Arial" w:cs="Arial"/>
        </w:rPr>
      </w:pPr>
      <w:r w:rsidRPr="005C214C">
        <w:rPr>
          <w:rFonts w:ascii="Arial" w:hAnsi="Arial" w:cs="Arial"/>
        </w:rPr>
        <w:t>5.</w:t>
      </w:r>
      <w:r w:rsidRPr="005C214C">
        <w:rPr>
          <w:rFonts w:ascii="Arial" w:hAnsi="Arial" w:cs="Arial"/>
        </w:rPr>
        <w:tab/>
        <w:t>Wykonawca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CD2713" w:rsidRPr="005C214C" w:rsidRDefault="00CD2713" w:rsidP="00CD2713">
      <w:pPr>
        <w:spacing w:line="276" w:lineRule="auto"/>
        <w:jc w:val="both"/>
        <w:rPr>
          <w:rFonts w:ascii="Arial" w:hAnsi="Arial" w:cs="Arial"/>
        </w:rPr>
      </w:pPr>
      <w:r w:rsidRPr="005C214C">
        <w:rPr>
          <w:rFonts w:ascii="Arial" w:hAnsi="Arial" w:cs="Arial"/>
        </w:rPr>
        <w:t>6.</w:t>
      </w:r>
      <w:r w:rsidRPr="005C214C">
        <w:rPr>
          <w:rFonts w:ascii="Arial" w:hAnsi="Arial" w:cs="Arial"/>
        </w:rPr>
        <w:tab/>
        <w:t xml:space="preserve">Wykonawca zobowiązuje się do nadania upoważnień do przetwarzania danych osobowych wszystkim osobom, które będą przetwarzały powierzone dane w celu realizacji niniejszej umowy.  </w:t>
      </w:r>
    </w:p>
    <w:p w:rsidR="00CD2713" w:rsidRPr="005C214C" w:rsidRDefault="00CD2713" w:rsidP="00CD2713">
      <w:pPr>
        <w:spacing w:line="276" w:lineRule="auto"/>
        <w:jc w:val="both"/>
        <w:rPr>
          <w:rFonts w:ascii="Arial" w:hAnsi="Arial" w:cs="Arial"/>
        </w:rPr>
      </w:pPr>
      <w:r w:rsidRPr="005C214C">
        <w:rPr>
          <w:rFonts w:ascii="Arial" w:hAnsi="Arial" w:cs="Arial"/>
        </w:rPr>
        <w:t>7.</w:t>
      </w:r>
      <w:r w:rsidRPr="005C214C">
        <w:rPr>
          <w:rFonts w:ascii="Arial" w:hAnsi="Arial" w:cs="Arial"/>
        </w:rPr>
        <w:tab/>
        <w:t>Wykonawca zobowiązuje się zapewnić zachowanie w tajemnicy, (o której mowa w art. 28 ust 3 pkt b Rozporządzenia) przetwarzanych danych przez osoby, które upoważnia do przetwarzania danych osobowych w celu realizacji niniejszej umowy, zarówno w trakcie zatrudnienia ich u Wykonawcy, jak i po jego ustaniu.</w:t>
      </w:r>
    </w:p>
    <w:p w:rsidR="00CD2713" w:rsidRPr="005C214C" w:rsidRDefault="00CD2713" w:rsidP="00CD2713">
      <w:pPr>
        <w:spacing w:line="276" w:lineRule="auto"/>
        <w:jc w:val="both"/>
        <w:rPr>
          <w:rFonts w:ascii="Arial" w:hAnsi="Arial" w:cs="Arial"/>
        </w:rPr>
      </w:pPr>
      <w:r w:rsidRPr="005C214C">
        <w:rPr>
          <w:rFonts w:ascii="Arial" w:hAnsi="Arial" w:cs="Arial"/>
        </w:rPr>
        <w:t>8.</w:t>
      </w:r>
      <w:r w:rsidRPr="005C214C">
        <w:rPr>
          <w:rFonts w:ascii="Arial" w:hAnsi="Arial" w:cs="Arial"/>
        </w:rPr>
        <w:tab/>
        <w:t>Wykonawca po zakończeniu świadczenia usług związanych z przetwarzaniem zwraca Zamawiającemu w ciągu 7 dni wszelkie dane osobowe oraz usuwa wszelkie ich istniejące kopie, chyba że prawo Unii lub prawo państwa członkowskiego nakazują przechowywanie danych osobowych.</w:t>
      </w:r>
    </w:p>
    <w:p w:rsidR="00CD2713" w:rsidRPr="005C214C" w:rsidRDefault="00CD2713" w:rsidP="00CD2713">
      <w:pPr>
        <w:spacing w:line="276" w:lineRule="auto"/>
        <w:jc w:val="both"/>
        <w:rPr>
          <w:rFonts w:ascii="Arial" w:hAnsi="Arial" w:cs="Arial"/>
        </w:rPr>
      </w:pPr>
      <w:r w:rsidRPr="005C214C">
        <w:rPr>
          <w:rFonts w:ascii="Arial" w:hAnsi="Arial" w:cs="Arial"/>
        </w:rPr>
        <w:t>9.</w:t>
      </w:r>
      <w:r w:rsidRPr="005C214C">
        <w:rPr>
          <w:rFonts w:ascii="Arial" w:hAnsi="Arial" w:cs="Arial"/>
        </w:rPr>
        <w:tab/>
        <w:t xml:space="preserve">W miarę możliwości Wykonawca pomaga Zamawiającemu w niezbędnym zakresie wywiązywać się z obowiązku odpowiadania na żądania osoby, której dane dotyczą oraz wywiązywania się z obowiązków określonych w art. 32-36 Rozporządzenia. </w:t>
      </w:r>
    </w:p>
    <w:p w:rsidR="00CD2713" w:rsidRPr="005C214C" w:rsidRDefault="00CD2713" w:rsidP="00CD2713">
      <w:pPr>
        <w:spacing w:line="276" w:lineRule="auto"/>
        <w:jc w:val="both"/>
        <w:rPr>
          <w:rFonts w:ascii="Arial" w:hAnsi="Arial" w:cs="Arial"/>
        </w:rPr>
      </w:pPr>
      <w:r w:rsidRPr="005C214C">
        <w:rPr>
          <w:rFonts w:ascii="Arial" w:hAnsi="Arial" w:cs="Arial"/>
        </w:rPr>
        <w:t>10.</w:t>
      </w:r>
      <w:r w:rsidRPr="005C214C">
        <w:rPr>
          <w:rFonts w:ascii="Arial" w:hAnsi="Arial" w:cs="Arial"/>
        </w:rPr>
        <w:tab/>
        <w:t xml:space="preserve">Wykonawca po stwierdzeniu naruszenia ochrony danych osobowych bez zbędnej zwłoki zgłasza je Zamawiającemu, jednak nie później niż w ciągu 24 godzin. </w:t>
      </w:r>
    </w:p>
    <w:p w:rsidR="00CD2713" w:rsidRPr="005C214C" w:rsidRDefault="00CD2713" w:rsidP="00CD2713">
      <w:pPr>
        <w:spacing w:line="276" w:lineRule="auto"/>
        <w:jc w:val="both"/>
        <w:rPr>
          <w:rFonts w:ascii="Arial" w:hAnsi="Arial" w:cs="Arial"/>
        </w:rPr>
      </w:pPr>
      <w:r w:rsidRPr="005C214C">
        <w:rPr>
          <w:rFonts w:ascii="Arial" w:hAnsi="Arial" w:cs="Arial"/>
        </w:rPr>
        <w:t>11.</w:t>
      </w:r>
      <w:r w:rsidRPr="005C214C">
        <w:rPr>
          <w:rFonts w:ascii="Arial" w:hAnsi="Arial" w:cs="Arial"/>
        </w:rPr>
        <w:tab/>
        <w:t xml:space="preserve">W przypadku zgłoszenia o którym mowa w pkt. 10 Wykonawca musi zawrzeć wszystkie informacje wymagane art. 33 ust 3 Rozporządzenia. </w:t>
      </w:r>
    </w:p>
    <w:p w:rsidR="00CD2713" w:rsidRPr="005C214C" w:rsidRDefault="00CD2713" w:rsidP="00CD2713">
      <w:pPr>
        <w:spacing w:line="276" w:lineRule="auto"/>
        <w:jc w:val="both"/>
        <w:rPr>
          <w:rFonts w:ascii="Arial" w:hAnsi="Arial" w:cs="Arial"/>
        </w:rPr>
      </w:pPr>
      <w:r w:rsidRPr="005C214C">
        <w:rPr>
          <w:rFonts w:ascii="Arial" w:hAnsi="Arial" w:cs="Arial"/>
        </w:rPr>
        <w:t>12.</w:t>
      </w:r>
      <w:r w:rsidRPr="005C214C">
        <w:rPr>
          <w:rFonts w:ascii="Arial" w:hAnsi="Arial" w:cs="Arial"/>
        </w:rPr>
        <w:tab/>
        <w:t>W przypadku nie dotrzymania terminu wskazanym w pkt.</w:t>
      </w:r>
      <w:r>
        <w:rPr>
          <w:rFonts w:ascii="Arial" w:hAnsi="Arial" w:cs="Arial"/>
        </w:rPr>
        <w:t xml:space="preserve"> </w:t>
      </w:r>
      <w:r w:rsidRPr="005C214C">
        <w:rPr>
          <w:rFonts w:ascii="Arial" w:hAnsi="Arial" w:cs="Arial"/>
        </w:rPr>
        <w:t xml:space="preserve">10 Wykonawca jest zobowiązany podać przyczyny opóźnienia. </w:t>
      </w:r>
    </w:p>
    <w:p w:rsidR="00CD2713" w:rsidRPr="005C214C" w:rsidRDefault="00CD2713" w:rsidP="00CD2713">
      <w:pPr>
        <w:spacing w:line="276" w:lineRule="auto"/>
        <w:jc w:val="both"/>
        <w:rPr>
          <w:rFonts w:ascii="Arial" w:hAnsi="Arial" w:cs="Arial"/>
        </w:rPr>
      </w:pPr>
      <w:r w:rsidRPr="005C214C">
        <w:rPr>
          <w:rFonts w:ascii="Arial" w:hAnsi="Arial" w:cs="Arial"/>
        </w:rPr>
        <w:t>13.</w:t>
      </w:r>
      <w:r w:rsidRPr="005C214C">
        <w:rPr>
          <w:rFonts w:ascii="Arial" w:hAnsi="Arial" w:cs="Arial"/>
        </w:rPr>
        <w:tab/>
        <w:t xml:space="preserve">Zamawiający zgodnie z art. 28 ust. 3 pkt h) Rozporządzenia ma prawo kontroli, czy środki zastosowane przez Wykonawca przy przetwarzaniu i zabezpieczeniu powierzonych danych osobowych spełniają postanowienia umowy. </w:t>
      </w:r>
    </w:p>
    <w:p w:rsidR="00CD2713" w:rsidRPr="005C214C" w:rsidRDefault="00CD2713" w:rsidP="00CD2713">
      <w:pPr>
        <w:spacing w:line="276" w:lineRule="auto"/>
        <w:jc w:val="both"/>
        <w:rPr>
          <w:rFonts w:ascii="Arial" w:hAnsi="Arial" w:cs="Arial"/>
        </w:rPr>
      </w:pPr>
      <w:r w:rsidRPr="005C214C">
        <w:rPr>
          <w:rFonts w:ascii="Arial" w:hAnsi="Arial" w:cs="Arial"/>
        </w:rPr>
        <w:t>14.</w:t>
      </w:r>
      <w:r w:rsidRPr="005C214C">
        <w:rPr>
          <w:rFonts w:ascii="Arial" w:hAnsi="Arial" w:cs="Arial"/>
        </w:rPr>
        <w:tab/>
        <w:t>Zamawiający realizować będzie prawo kontroli w godzinach pracy Wykonawcy i z minimum dwu dniowym jego uprzedzeniem.</w:t>
      </w:r>
    </w:p>
    <w:p w:rsidR="00CD2713" w:rsidRPr="005C214C" w:rsidRDefault="00CD2713" w:rsidP="00CD2713">
      <w:pPr>
        <w:spacing w:line="276" w:lineRule="auto"/>
        <w:jc w:val="both"/>
        <w:rPr>
          <w:rFonts w:ascii="Arial" w:hAnsi="Arial" w:cs="Arial"/>
        </w:rPr>
      </w:pPr>
      <w:r w:rsidRPr="005C214C">
        <w:rPr>
          <w:rFonts w:ascii="Arial" w:hAnsi="Arial" w:cs="Arial"/>
        </w:rPr>
        <w:t>15.</w:t>
      </w:r>
      <w:r w:rsidRPr="005C214C">
        <w:rPr>
          <w:rFonts w:ascii="Arial" w:hAnsi="Arial" w:cs="Arial"/>
        </w:rPr>
        <w:tab/>
        <w:t>Wykonawca zobowiązuje się do usunięcia uchybień stwierdzonych podczas kontroli w terminie wskazanym przez Zamawiającego, jednak  nie dłuższym niż 14 dni.</w:t>
      </w:r>
    </w:p>
    <w:p w:rsidR="00CD2713" w:rsidRPr="005C214C" w:rsidRDefault="00CD2713" w:rsidP="00CD2713">
      <w:pPr>
        <w:spacing w:line="276" w:lineRule="auto"/>
        <w:jc w:val="both"/>
        <w:rPr>
          <w:rFonts w:ascii="Arial" w:hAnsi="Arial" w:cs="Arial"/>
        </w:rPr>
      </w:pPr>
      <w:r w:rsidRPr="005C214C">
        <w:rPr>
          <w:rFonts w:ascii="Arial" w:hAnsi="Arial" w:cs="Arial"/>
        </w:rPr>
        <w:t>16.</w:t>
      </w:r>
      <w:r w:rsidRPr="005C214C">
        <w:rPr>
          <w:rFonts w:ascii="Arial" w:hAnsi="Arial" w:cs="Arial"/>
        </w:rPr>
        <w:tab/>
        <w:t>Wykonawca udostępnia Zamawiającemu wszelkie informacje niezbędne do wykazania spełnienia obowiązków określonych w art. 28 Rozporządzenia</w:t>
      </w:r>
    </w:p>
    <w:p w:rsidR="00CD2713" w:rsidRPr="005C214C" w:rsidRDefault="00CD2713" w:rsidP="00CD2713">
      <w:pPr>
        <w:spacing w:line="276" w:lineRule="auto"/>
        <w:jc w:val="both"/>
        <w:rPr>
          <w:rFonts w:ascii="Arial" w:hAnsi="Arial" w:cs="Arial"/>
        </w:rPr>
      </w:pPr>
      <w:r w:rsidRPr="005C214C">
        <w:rPr>
          <w:rFonts w:ascii="Arial" w:hAnsi="Arial" w:cs="Arial"/>
        </w:rPr>
        <w:t>17.</w:t>
      </w:r>
      <w:r w:rsidRPr="005C214C">
        <w:rPr>
          <w:rFonts w:ascii="Arial" w:hAnsi="Arial" w:cs="Arial"/>
        </w:rPr>
        <w:tab/>
        <w:t xml:space="preserve">Wykonawca może powierzyć dane osobowe objęte niniejszą umową do dalszego przetwarzania podwykonawcom jedynie w celu wykonania umowy po uzyskaniu uprzedniej pisemnej zgody Zamawiającego.  </w:t>
      </w:r>
    </w:p>
    <w:p w:rsidR="00CD2713" w:rsidRPr="005C214C" w:rsidRDefault="00CD2713" w:rsidP="00CD2713">
      <w:pPr>
        <w:spacing w:line="276" w:lineRule="auto"/>
        <w:jc w:val="both"/>
        <w:rPr>
          <w:rFonts w:ascii="Arial" w:hAnsi="Arial" w:cs="Arial"/>
        </w:rPr>
      </w:pPr>
      <w:r w:rsidRPr="005C214C">
        <w:rPr>
          <w:rFonts w:ascii="Arial" w:hAnsi="Arial" w:cs="Arial"/>
        </w:rPr>
        <w:t>18.</w:t>
      </w:r>
      <w:r w:rsidRPr="005C214C">
        <w:rPr>
          <w:rFonts w:ascii="Arial" w:hAnsi="Arial" w:cs="Arial"/>
        </w:rPr>
        <w:tab/>
        <w:t>Wykonawca nie może przekazywać powierzonych danych do państwa trzeciego.</w:t>
      </w:r>
    </w:p>
    <w:p w:rsidR="00CD2713" w:rsidRPr="005C214C" w:rsidRDefault="00CD2713" w:rsidP="00CD2713">
      <w:pPr>
        <w:spacing w:line="276" w:lineRule="auto"/>
        <w:jc w:val="both"/>
        <w:rPr>
          <w:rFonts w:ascii="Arial" w:hAnsi="Arial" w:cs="Arial"/>
        </w:rPr>
      </w:pPr>
      <w:r w:rsidRPr="005C214C">
        <w:rPr>
          <w:rFonts w:ascii="Arial" w:hAnsi="Arial" w:cs="Arial"/>
        </w:rPr>
        <w:lastRenderedPageBreak/>
        <w:t>19.</w:t>
      </w:r>
      <w:r w:rsidRPr="005C214C">
        <w:rPr>
          <w:rFonts w:ascii="Arial" w:hAnsi="Arial" w:cs="Arial"/>
        </w:rPr>
        <w:tab/>
        <w:t xml:space="preserve">Podwykonawca, o którym mowa w pkt. 17 Umowy winien spełniać te same gwarancje i obowiązki jakie zostały nałożone na Wykonawcę w niniejszej Umowie. </w:t>
      </w:r>
    </w:p>
    <w:p w:rsidR="00CD2713" w:rsidRPr="005C214C" w:rsidRDefault="00CD2713" w:rsidP="00CD2713">
      <w:pPr>
        <w:spacing w:line="276" w:lineRule="auto"/>
        <w:jc w:val="both"/>
        <w:rPr>
          <w:rFonts w:ascii="Arial" w:hAnsi="Arial" w:cs="Arial"/>
        </w:rPr>
      </w:pPr>
      <w:r w:rsidRPr="005C214C">
        <w:rPr>
          <w:rFonts w:ascii="Arial" w:hAnsi="Arial" w:cs="Arial"/>
        </w:rPr>
        <w:t>20.</w:t>
      </w:r>
      <w:r w:rsidRPr="005C214C">
        <w:rPr>
          <w:rFonts w:ascii="Arial" w:hAnsi="Arial" w:cs="Arial"/>
        </w:rPr>
        <w:tab/>
        <w:t>Wykonawca ponosi pełną odpowiedzialność wobec Zamawiającego za nie wywiązanie się ze spoczywających na podwykonawcy obowiązków ochrony danych.</w:t>
      </w:r>
    </w:p>
    <w:p w:rsidR="00CD2713" w:rsidRDefault="00CD2713" w:rsidP="00CD2713">
      <w:pPr>
        <w:spacing w:line="276" w:lineRule="auto"/>
        <w:jc w:val="both"/>
        <w:rPr>
          <w:rFonts w:ascii="Arial" w:hAnsi="Arial" w:cs="Arial"/>
        </w:rPr>
      </w:pPr>
      <w:r w:rsidRPr="005C214C">
        <w:rPr>
          <w:rFonts w:ascii="Arial" w:hAnsi="Arial" w:cs="Arial"/>
        </w:rPr>
        <w:t>21.</w:t>
      </w:r>
      <w:r w:rsidRPr="005C214C">
        <w:rPr>
          <w:rFonts w:ascii="Arial" w:hAnsi="Arial" w:cs="Arial"/>
        </w:rPr>
        <w:tab/>
        <w:t>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u Wykonawcy tych danych osobowych, w szczególności prowadzonych przez inspektorów upoważnionych przez Prezesa Urzędu Ochrony Danych Osobowych. Niniejszy ustęp dotyczy wyłącznie danych osobowych powierzonych przez Administratora danych.</w:t>
      </w:r>
    </w:p>
    <w:p w:rsidR="00CD2713" w:rsidRDefault="00CD2713" w:rsidP="00CD2713">
      <w:pPr>
        <w:spacing w:line="276" w:lineRule="auto"/>
        <w:jc w:val="both"/>
        <w:rPr>
          <w:rFonts w:ascii="Arial" w:hAnsi="Arial" w:cs="Arial"/>
        </w:rPr>
      </w:pPr>
    </w:p>
    <w:p w:rsidR="00CD2713" w:rsidRDefault="00CD2713" w:rsidP="00CD2713">
      <w:pPr>
        <w:spacing w:line="276" w:lineRule="auto"/>
        <w:jc w:val="center"/>
        <w:rPr>
          <w:rFonts w:ascii="Arial" w:hAnsi="Arial" w:cs="Arial"/>
          <w:b/>
        </w:rPr>
      </w:pPr>
      <w:r w:rsidRPr="002437CF">
        <w:rPr>
          <w:rFonts w:ascii="Arial" w:hAnsi="Arial" w:cs="Arial"/>
          <w:b/>
        </w:rPr>
        <w:t xml:space="preserve">§ </w:t>
      </w:r>
      <w:r>
        <w:rPr>
          <w:rFonts w:ascii="Arial" w:hAnsi="Arial" w:cs="Arial"/>
          <w:b/>
        </w:rPr>
        <w:t>8</w:t>
      </w:r>
    </w:p>
    <w:p w:rsidR="00CD2713" w:rsidRPr="008D6E85" w:rsidRDefault="00CD2713" w:rsidP="00CD2713">
      <w:pPr>
        <w:spacing w:line="276" w:lineRule="auto"/>
        <w:jc w:val="both"/>
        <w:rPr>
          <w:rFonts w:ascii="Arial" w:hAnsi="Arial" w:cs="Arial"/>
        </w:rPr>
      </w:pPr>
      <w:r>
        <w:rPr>
          <w:rFonts w:ascii="Arial" w:hAnsi="Arial" w:cs="Arial"/>
        </w:rPr>
        <w:t xml:space="preserve">1. </w:t>
      </w:r>
      <w:r w:rsidRPr="008D6E85">
        <w:rPr>
          <w:rFonts w:ascii="Arial" w:hAnsi="Arial" w:cs="Arial"/>
        </w:rPr>
        <w:t xml:space="preserve">Strony umowy ustalają, iż Wykonawcy tytułem wykonywania przedmiotu umowy przysługuje wynagrodzenie brutto na maksymalną kwotę ………………… złotych (słownie ………….zł), w tym kwota netto wynosi ………………… zł (słownie: …………………. zł), podatek VAT ………..% tj. …….. złotych. </w:t>
      </w:r>
    </w:p>
    <w:p w:rsidR="00CD2713" w:rsidRPr="002437CF" w:rsidRDefault="00CD2713" w:rsidP="00CD2713">
      <w:pPr>
        <w:spacing w:line="276" w:lineRule="auto"/>
        <w:jc w:val="both"/>
        <w:rPr>
          <w:rFonts w:ascii="Arial" w:hAnsi="Arial" w:cs="Arial"/>
        </w:rPr>
      </w:pPr>
      <w:r w:rsidRPr="008D6E85">
        <w:rPr>
          <w:rFonts w:ascii="Arial" w:hAnsi="Arial" w:cs="Arial"/>
        </w:rPr>
        <w:t>2. Wynagrodzenie o którym mowa w ust. 1 będzie płatne miesięcznie na podstawie  cen biletów do poszczególnych miejscowości i liczby dzieci dowożonych do szkół w danym miesiącu określonych w załączniku nr 1 do niniejszej umowy.</w:t>
      </w:r>
      <w:r>
        <w:rPr>
          <w:rFonts w:ascii="Arial" w:hAnsi="Arial" w:cs="Arial"/>
        </w:rPr>
        <w:t xml:space="preserve"> </w:t>
      </w:r>
    </w:p>
    <w:p w:rsidR="00CD2713" w:rsidRPr="002437CF" w:rsidRDefault="00CD2713" w:rsidP="00CD2713">
      <w:pPr>
        <w:spacing w:line="276" w:lineRule="auto"/>
        <w:jc w:val="both"/>
        <w:rPr>
          <w:rFonts w:ascii="Arial" w:hAnsi="Arial" w:cs="Arial"/>
        </w:rPr>
      </w:pPr>
      <w:r w:rsidRPr="002437CF">
        <w:rPr>
          <w:rFonts w:ascii="Arial" w:hAnsi="Arial" w:cs="Arial"/>
        </w:rPr>
        <w:t xml:space="preserve">3. Przedmiot zamówienia na dzień podpisywania umowy obejmuje przewóz </w:t>
      </w:r>
      <w:r>
        <w:rPr>
          <w:rFonts w:ascii="Arial" w:hAnsi="Arial" w:cs="Arial"/>
          <w:b/>
        </w:rPr>
        <w:t xml:space="preserve">188 </w:t>
      </w:r>
      <w:r w:rsidRPr="002437CF">
        <w:rPr>
          <w:rFonts w:ascii="Arial" w:hAnsi="Arial" w:cs="Arial"/>
        </w:rPr>
        <w:t>uczniów.</w:t>
      </w:r>
    </w:p>
    <w:p w:rsidR="00CD2713" w:rsidRPr="002437CF" w:rsidRDefault="00CD2713" w:rsidP="00CD2713">
      <w:pPr>
        <w:spacing w:line="276" w:lineRule="auto"/>
        <w:jc w:val="both"/>
        <w:rPr>
          <w:rFonts w:ascii="Arial" w:hAnsi="Arial" w:cs="Arial"/>
        </w:rPr>
      </w:pPr>
      <w:r w:rsidRPr="002437CF">
        <w:rPr>
          <w:rFonts w:ascii="Arial" w:hAnsi="Arial" w:cs="Arial"/>
        </w:rPr>
        <w:t>4. W przypadku zmiany liczby uczniów objętych dowozem z przyczyn niezależnych od Zamawiającego, wynagrodzenie Wykonawcy zmienia się zgodnie z zasadami określonymi w SIWZ oraz niniejszej umowie.</w:t>
      </w:r>
    </w:p>
    <w:p w:rsidR="00CD2713" w:rsidRPr="002437CF" w:rsidRDefault="00CD2713" w:rsidP="00CD2713">
      <w:pPr>
        <w:spacing w:line="276" w:lineRule="auto"/>
        <w:jc w:val="both"/>
        <w:rPr>
          <w:rFonts w:ascii="Arial" w:hAnsi="Arial" w:cs="Arial"/>
        </w:rPr>
      </w:pPr>
      <w:r w:rsidRPr="002437CF">
        <w:rPr>
          <w:rFonts w:ascii="Arial" w:hAnsi="Arial" w:cs="Arial"/>
        </w:rPr>
        <w:t>5. Dokumentem potwierdzającym prawo do korzystania z usługi bezpłatnego dowozu w ramach niniejszej umowy będzie specjalny imienny bilet wystawiony przez Wykonawcę, który po potwierdzeniu przez szkołę przekazany zostanie dowożonemu uczniowi.</w:t>
      </w:r>
    </w:p>
    <w:p w:rsidR="00CD2713" w:rsidRPr="002437CF" w:rsidRDefault="00CD2713" w:rsidP="00CD2713">
      <w:pPr>
        <w:spacing w:line="276" w:lineRule="auto"/>
        <w:jc w:val="both"/>
        <w:rPr>
          <w:rFonts w:ascii="Arial" w:hAnsi="Arial" w:cs="Arial"/>
        </w:rPr>
      </w:pPr>
      <w:r w:rsidRPr="002437CF">
        <w:rPr>
          <w:rFonts w:ascii="Arial" w:hAnsi="Arial" w:cs="Arial"/>
        </w:rPr>
        <w:t xml:space="preserve">6. Imienne listy uczniów uprawnionych do korzystania z bezpłatnego dowozu w ramach niniejszej umowy, przekazuje Wykonawcy Zamawiający. Powyższe listy są podstawą do naliczenia wynagrodzenia, o którym mowa w ust. </w:t>
      </w:r>
      <w:r>
        <w:rPr>
          <w:rFonts w:ascii="Arial" w:hAnsi="Arial" w:cs="Arial"/>
        </w:rPr>
        <w:t>2</w:t>
      </w:r>
      <w:r w:rsidRPr="002437CF">
        <w:rPr>
          <w:rFonts w:ascii="Arial" w:hAnsi="Arial" w:cs="Arial"/>
        </w:rPr>
        <w:t>.</w:t>
      </w:r>
    </w:p>
    <w:p w:rsidR="00CD2713" w:rsidRPr="002437CF" w:rsidRDefault="00CD2713" w:rsidP="00CD2713">
      <w:pPr>
        <w:spacing w:line="276" w:lineRule="auto"/>
        <w:jc w:val="both"/>
        <w:rPr>
          <w:rFonts w:ascii="Arial" w:hAnsi="Arial" w:cs="Arial"/>
        </w:rPr>
      </w:pPr>
      <w:r w:rsidRPr="002437CF">
        <w:rPr>
          <w:rFonts w:ascii="Arial" w:hAnsi="Arial" w:cs="Arial"/>
        </w:rPr>
        <w:t>7. Wszelkie zmiany w zakresie listy uczniów uprawnionych do bezpłatnego dowozu w trakcie wykonywania usługi, przekazywane są Wykonawcy przez Zamawiającego w formie pisemnej.</w:t>
      </w:r>
    </w:p>
    <w:p w:rsidR="00CD2713" w:rsidRPr="002437CF" w:rsidRDefault="00CD2713" w:rsidP="00CD2713">
      <w:pPr>
        <w:spacing w:line="276" w:lineRule="auto"/>
        <w:jc w:val="both"/>
        <w:rPr>
          <w:rFonts w:ascii="Arial" w:hAnsi="Arial" w:cs="Arial"/>
        </w:rPr>
      </w:pPr>
      <w:r w:rsidRPr="00CE0BEE">
        <w:rPr>
          <w:rFonts w:ascii="Arial" w:hAnsi="Arial" w:cs="Arial"/>
        </w:rPr>
        <w:t>8. Zapłata wynagrodzenia nastąpi na podstawie faktur wystawionych przez</w:t>
      </w:r>
      <w:r w:rsidRPr="002437CF">
        <w:rPr>
          <w:rFonts w:ascii="Arial" w:hAnsi="Arial" w:cs="Arial"/>
        </w:rPr>
        <w:t xml:space="preserve"> Wykonawcę do 5 dnia miesiąca następującego po miesiącu świadczenia usług będących przedmiotem umowy, w formie przelewu na rachunek bankowy w terminie </w:t>
      </w:r>
      <w:r w:rsidRPr="00CE0BEE">
        <w:rPr>
          <w:rFonts w:ascii="Arial" w:hAnsi="Arial" w:cs="Arial"/>
        </w:rPr>
        <w:t>21</w:t>
      </w:r>
      <w:r>
        <w:rPr>
          <w:rFonts w:ascii="Arial" w:hAnsi="Arial" w:cs="Arial"/>
        </w:rPr>
        <w:t xml:space="preserve"> </w:t>
      </w:r>
      <w:r w:rsidRPr="00CE0BEE">
        <w:rPr>
          <w:rFonts w:ascii="Arial" w:hAnsi="Arial" w:cs="Arial"/>
        </w:rPr>
        <w:t xml:space="preserve">dni od </w:t>
      </w:r>
      <w:r>
        <w:rPr>
          <w:rFonts w:ascii="Arial" w:hAnsi="Arial" w:cs="Arial"/>
        </w:rPr>
        <w:t xml:space="preserve">dnia </w:t>
      </w:r>
      <w:r w:rsidRPr="00CE0BEE">
        <w:rPr>
          <w:rFonts w:ascii="Arial" w:hAnsi="Arial" w:cs="Arial"/>
        </w:rPr>
        <w:t xml:space="preserve">doręczenia faktury do </w:t>
      </w:r>
      <w:bookmarkStart w:id="50" w:name="_Hlk488142666"/>
      <w:r>
        <w:rPr>
          <w:rFonts w:ascii="Arial" w:hAnsi="Arial" w:cs="Arial"/>
        </w:rPr>
        <w:t>Zespołu Oświaty Samorządowej w Świeszynie</w:t>
      </w:r>
      <w:bookmarkEnd w:id="50"/>
      <w:r>
        <w:rPr>
          <w:rFonts w:ascii="Arial" w:hAnsi="Arial" w:cs="Arial"/>
        </w:rPr>
        <w:t>, Świeszyno 6.</w:t>
      </w:r>
    </w:p>
    <w:p w:rsidR="00CD2713" w:rsidRDefault="00CD2713" w:rsidP="00CD2713">
      <w:pPr>
        <w:spacing w:line="276" w:lineRule="auto"/>
        <w:jc w:val="both"/>
        <w:rPr>
          <w:rFonts w:ascii="Arial" w:hAnsi="Arial" w:cs="Arial"/>
        </w:rPr>
      </w:pPr>
      <w:r w:rsidRPr="002437CF">
        <w:rPr>
          <w:rFonts w:ascii="Arial" w:hAnsi="Arial" w:cs="Arial"/>
        </w:rPr>
        <w:lastRenderedPageBreak/>
        <w:t xml:space="preserve">9. </w:t>
      </w:r>
      <w:r>
        <w:rPr>
          <w:rFonts w:ascii="Arial" w:hAnsi="Arial" w:cs="Arial"/>
        </w:rPr>
        <w:t>Dane do wystawienia faktury:</w:t>
      </w:r>
    </w:p>
    <w:p w:rsidR="00CD2713" w:rsidRDefault="00CD2713" w:rsidP="00CD2713">
      <w:pPr>
        <w:spacing w:line="276" w:lineRule="auto"/>
        <w:jc w:val="both"/>
        <w:rPr>
          <w:rFonts w:ascii="Arial" w:hAnsi="Arial" w:cs="Arial"/>
        </w:rPr>
      </w:pPr>
      <w:r>
        <w:rPr>
          <w:rFonts w:ascii="Arial" w:hAnsi="Arial" w:cs="Arial"/>
        </w:rPr>
        <w:t>Nabywca: Gmina Świeszyno, Świeszyno 71, 76-024 Świeszyno</w:t>
      </w:r>
    </w:p>
    <w:p w:rsidR="00CD2713" w:rsidRDefault="00CD2713" w:rsidP="00CD2713">
      <w:pPr>
        <w:spacing w:line="276" w:lineRule="auto"/>
        <w:jc w:val="both"/>
        <w:rPr>
          <w:rFonts w:ascii="Arial" w:hAnsi="Arial" w:cs="Arial"/>
        </w:rPr>
      </w:pPr>
      <w:r>
        <w:rPr>
          <w:rFonts w:ascii="Arial" w:hAnsi="Arial" w:cs="Arial"/>
        </w:rPr>
        <w:t>NIP: 499-05-21-087</w:t>
      </w:r>
    </w:p>
    <w:p w:rsidR="00CD2713" w:rsidRDefault="00CD2713" w:rsidP="00CD2713">
      <w:pPr>
        <w:spacing w:line="276" w:lineRule="auto"/>
        <w:jc w:val="both"/>
        <w:rPr>
          <w:rFonts w:ascii="Arial" w:hAnsi="Arial" w:cs="Arial"/>
        </w:rPr>
      </w:pPr>
      <w:r>
        <w:rPr>
          <w:rFonts w:ascii="Arial" w:hAnsi="Arial" w:cs="Arial"/>
        </w:rPr>
        <w:t xml:space="preserve">Odbiorca: Zespół Oświaty Samorządowej w Świeszynie, </w:t>
      </w:r>
      <w:r w:rsidRPr="00865BC4">
        <w:rPr>
          <w:rFonts w:ascii="Arial" w:hAnsi="Arial" w:cs="Arial"/>
        </w:rPr>
        <w:t>Świeszyno 6, 76-024 Świeszyno</w:t>
      </w:r>
      <w:r w:rsidRPr="002437CF">
        <w:rPr>
          <w:rFonts w:ascii="Arial" w:hAnsi="Arial" w:cs="Arial"/>
        </w:rPr>
        <w:t xml:space="preserve"> </w:t>
      </w:r>
    </w:p>
    <w:p w:rsidR="00CD2713" w:rsidRPr="002437CF" w:rsidRDefault="00CD2713" w:rsidP="00CD2713">
      <w:pPr>
        <w:spacing w:line="276" w:lineRule="auto"/>
        <w:jc w:val="both"/>
        <w:rPr>
          <w:rFonts w:ascii="Arial" w:hAnsi="Arial" w:cs="Arial"/>
        </w:rPr>
      </w:pPr>
      <w:r>
        <w:rPr>
          <w:rFonts w:ascii="Arial" w:hAnsi="Arial" w:cs="Arial"/>
        </w:rPr>
        <w:t xml:space="preserve">10. </w:t>
      </w:r>
      <w:r w:rsidRPr="002437CF">
        <w:rPr>
          <w:rFonts w:ascii="Arial" w:hAnsi="Arial" w:cs="Arial"/>
        </w:rPr>
        <w:t>Zmiana ceny następuje również w przypadku zmiany stawki podatku VAT.</w:t>
      </w:r>
    </w:p>
    <w:p w:rsidR="00CD2713" w:rsidRPr="002437CF" w:rsidRDefault="00CD2713" w:rsidP="00CD2713">
      <w:pPr>
        <w:spacing w:line="276" w:lineRule="auto"/>
        <w:jc w:val="both"/>
        <w:rPr>
          <w:rFonts w:ascii="Arial" w:hAnsi="Arial" w:cs="Arial"/>
        </w:rPr>
      </w:pPr>
      <w:r>
        <w:rPr>
          <w:rFonts w:ascii="Arial" w:hAnsi="Arial" w:cs="Arial"/>
        </w:rPr>
        <w:t>11</w:t>
      </w:r>
      <w:r w:rsidRPr="002437CF">
        <w:rPr>
          <w:rFonts w:ascii="Arial" w:hAnsi="Arial" w:cs="Arial"/>
        </w:rPr>
        <w:t>. Wszelkie zmiany cen jednostkowych określonych umową wymagają, pod rygorem nieważności, zmiany niniejszej umowy.</w:t>
      </w:r>
    </w:p>
    <w:p w:rsidR="00CD2713" w:rsidRPr="002437CF" w:rsidRDefault="00CD2713" w:rsidP="00CD2713">
      <w:pPr>
        <w:spacing w:line="276" w:lineRule="auto"/>
        <w:jc w:val="both"/>
        <w:rPr>
          <w:rFonts w:ascii="Arial" w:hAnsi="Arial" w:cs="Arial"/>
        </w:rPr>
      </w:pPr>
      <w:r w:rsidRPr="002437CF">
        <w:rPr>
          <w:rFonts w:ascii="Arial" w:hAnsi="Arial" w:cs="Arial"/>
        </w:rPr>
        <w:t>1</w:t>
      </w:r>
      <w:r>
        <w:rPr>
          <w:rFonts w:ascii="Arial" w:hAnsi="Arial" w:cs="Arial"/>
        </w:rPr>
        <w:t>2</w:t>
      </w:r>
      <w:r w:rsidRPr="002437CF">
        <w:rPr>
          <w:rFonts w:ascii="Arial" w:hAnsi="Arial" w:cs="Arial"/>
        </w:rPr>
        <w:t>. W przypadku zwłoki w zapłacie faktur Zamawiający zapłaci Wykonawcy odsetki ustawowe.</w:t>
      </w:r>
    </w:p>
    <w:p w:rsidR="00CD2713" w:rsidRPr="00744916" w:rsidRDefault="00CD2713" w:rsidP="00CD2713">
      <w:pPr>
        <w:spacing w:line="276" w:lineRule="auto"/>
        <w:jc w:val="both"/>
        <w:rPr>
          <w:rFonts w:ascii="Arial" w:hAnsi="Arial" w:cs="Arial"/>
        </w:rPr>
      </w:pPr>
      <w:r w:rsidRPr="00744916">
        <w:rPr>
          <w:rFonts w:ascii="Arial" w:hAnsi="Arial" w:cs="Arial"/>
        </w:rPr>
        <w:t>1</w:t>
      </w:r>
      <w:r>
        <w:rPr>
          <w:rFonts w:ascii="Arial" w:hAnsi="Arial" w:cs="Arial"/>
        </w:rPr>
        <w:t>3</w:t>
      </w:r>
      <w:r w:rsidRPr="00744916">
        <w:rPr>
          <w:rFonts w:ascii="Arial" w:hAnsi="Arial" w:cs="Arial"/>
        </w:rPr>
        <w:t>.</w:t>
      </w:r>
      <w:r w:rsidRPr="00744916">
        <w:rPr>
          <w:rFonts w:ascii="Arial" w:hAnsi="Arial" w:cs="Arial"/>
        </w:rPr>
        <w:tab/>
        <w:t>Wymagalność należności z faktury VAT następuje po złożeniu oświadczeń zgłoszonych podwykonawców o rozliczeniu z nimi usług przez Wykonawcę oraz przedłożenie Zamawiającemu dowodów zapłaty wymagalnego wynagrodzenia podwykonawcom i dalszym podwykonawcom, biorącym udział w realizacji rozliczanych usług, pod rygorem wstrzymania wypłaty należnego wynagrodzenia za wykonane usługi w części równej sumie kwot wynikających z nieprzedstawionych dowodów zapłaty i złożenia jej do depozytu sądowego.</w:t>
      </w:r>
    </w:p>
    <w:p w:rsidR="00CD2713" w:rsidRPr="002437CF" w:rsidRDefault="00CD2713" w:rsidP="00CD2713">
      <w:pPr>
        <w:spacing w:line="276" w:lineRule="auto"/>
        <w:rPr>
          <w:rFonts w:ascii="Arial" w:hAnsi="Arial" w:cs="Arial"/>
        </w:rPr>
      </w:pPr>
      <w:r w:rsidRPr="00744916">
        <w:rPr>
          <w:rFonts w:ascii="Arial" w:hAnsi="Arial" w:cs="Arial"/>
        </w:rPr>
        <w:t>1</w:t>
      </w:r>
      <w:r>
        <w:rPr>
          <w:rFonts w:ascii="Arial" w:hAnsi="Arial" w:cs="Arial"/>
        </w:rPr>
        <w:t>4</w:t>
      </w:r>
      <w:r w:rsidRPr="00744916">
        <w:rPr>
          <w:rFonts w:ascii="Arial" w:hAnsi="Arial" w:cs="Arial"/>
        </w:rPr>
        <w:t>.</w:t>
      </w:r>
      <w:r w:rsidRPr="00744916">
        <w:rPr>
          <w:rFonts w:ascii="Arial" w:hAnsi="Arial" w:cs="Arial"/>
        </w:rPr>
        <w:tab/>
        <w:t>Wierzytelność Wykonawcy wynikająca z niniejszej umowy nie może być przedmiotem cesji, przelewu, zastawu, faktoringu lub zbycia na rzecz osoby trzeciej bez zgody Zamawiającego.</w:t>
      </w:r>
    </w:p>
    <w:p w:rsidR="00CD2713" w:rsidRDefault="00CD2713" w:rsidP="00CD2713">
      <w:pPr>
        <w:spacing w:line="276" w:lineRule="auto"/>
        <w:jc w:val="center"/>
        <w:rPr>
          <w:rFonts w:ascii="Arial" w:hAnsi="Arial" w:cs="Arial"/>
          <w:b/>
        </w:rPr>
      </w:pPr>
    </w:p>
    <w:p w:rsidR="00CD2713" w:rsidRPr="002437CF" w:rsidRDefault="00CD2713" w:rsidP="00CD2713">
      <w:pPr>
        <w:spacing w:line="276" w:lineRule="auto"/>
        <w:jc w:val="center"/>
        <w:rPr>
          <w:rFonts w:ascii="Arial" w:hAnsi="Arial" w:cs="Arial"/>
          <w:b/>
        </w:rPr>
      </w:pPr>
      <w:r w:rsidRPr="002437CF">
        <w:rPr>
          <w:rFonts w:ascii="Arial" w:hAnsi="Arial" w:cs="Arial"/>
          <w:b/>
        </w:rPr>
        <w:t xml:space="preserve">§ </w:t>
      </w:r>
      <w:r>
        <w:rPr>
          <w:rFonts w:ascii="Arial" w:hAnsi="Arial" w:cs="Arial"/>
          <w:b/>
        </w:rPr>
        <w:t>9</w:t>
      </w:r>
    </w:p>
    <w:p w:rsidR="00CD2713" w:rsidRPr="00996206" w:rsidRDefault="00CD2713" w:rsidP="00CD2713">
      <w:pPr>
        <w:numPr>
          <w:ilvl w:val="0"/>
          <w:numId w:val="59"/>
        </w:numPr>
        <w:shd w:val="clear" w:color="auto" w:fill="FFFFFF"/>
        <w:tabs>
          <w:tab w:val="left" w:pos="284"/>
        </w:tabs>
        <w:spacing w:before="120" w:line="276" w:lineRule="auto"/>
        <w:ind w:left="284"/>
        <w:jc w:val="both"/>
        <w:rPr>
          <w:rFonts w:ascii="Arial" w:hAnsi="Arial" w:cs="Arial"/>
        </w:rPr>
      </w:pPr>
      <w:r w:rsidRPr="00996206">
        <w:rPr>
          <w:rFonts w:ascii="Arial" w:hAnsi="Arial" w:cs="Arial"/>
        </w:rPr>
        <w:t xml:space="preserve">Wykonawca wnosi zabezpieczenie należytego wykonania umowy i roszczeń </w:t>
      </w:r>
      <w:r w:rsidRPr="00996206">
        <w:rPr>
          <w:rFonts w:ascii="Arial" w:hAnsi="Arial" w:cs="Arial"/>
        </w:rPr>
        <w:br/>
        <w:t xml:space="preserve">z tytułu gwarancji jakości i rękojmi za wady w wysokości </w:t>
      </w:r>
      <w:r>
        <w:rPr>
          <w:rFonts w:ascii="Arial" w:hAnsi="Arial" w:cs="Arial"/>
        </w:rPr>
        <w:t>5</w:t>
      </w:r>
      <w:r w:rsidRPr="00996206">
        <w:rPr>
          <w:rFonts w:ascii="Arial" w:hAnsi="Arial" w:cs="Arial"/>
        </w:rPr>
        <w:t xml:space="preserve"> % wartości wynagrodzenia ryczałtowego brutto, tj.:</w:t>
      </w:r>
      <w:r>
        <w:rPr>
          <w:rFonts w:ascii="Arial" w:hAnsi="Arial" w:cs="Arial"/>
        </w:rPr>
        <w:t xml:space="preserve"> …… zł</w:t>
      </w:r>
      <w:r w:rsidRPr="00996206">
        <w:rPr>
          <w:rFonts w:ascii="Arial" w:hAnsi="Arial" w:cs="Arial"/>
        </w:rPr>
        <w:t xml:space="preserve"> w dniu jej podpisania w formie …………………………………………………….. .</w:t>
      </w:r>
    </w:p>
    <w:p w:rsidR="00CD2713" w:rsidRPr="00996206" w:rsidRDefault="00CD2713" w:rsidP="00CD2713">
      <w:pPr>
        <w:numPr>
          <w:ilvl w:val="0"/>
          <w:numId w:val="59"/>
        </w:numPr>
        <w:shd w:val="clear" w:color="auto" w:fill="FFFFFF"/>
        <w:tabs>
          <w:tab w:val="left" w:pos="284"/>
        </w:tabs>
        <w:spacing w:line="276" w:lineRule="auto"/>
        <w:ind w:left="284" w:hanging="357"/>
        <w:jc w:val="both"/>
        <w:rPr>
          <w:rFonts w:ascii="Arial" w:hAnsi="Arial" w:cs="Arial"/>
        </w:rPr>
      </w:pPr>
      <w:r w:rsidRPr="00996206">
        <w:rPr>
          <w:rFonts w:ascii="Arial" w:hAnsi="Arial" w:cs="Arial"/>
        </w:rPr>
        <w:t>Zwolnienie zabezpieczenia, o którym mowa w ust. 1 nastąpi ciągu 30 dni od wykonania przedmiotu umowy i uznaniu przez Zamawiającego, że usługa została wykonana należycie.</w:t>
      </w:r>
    </w:p>
    <w:p w:rsidR="00CD2713" w:rsidRPr="00996206" w:rsidRDefault="00CD2713" w:rsidP="00CD2713">
      <w:pPr>
        <w:numPr>
          <w:ilvl w:val="0"/>
          <w:numId w:val="59"/>
        </w:numPr>
        <w:shd w:val="clear" w:color="auto" w:fill="FFFFFF"/>
        <w:tabs>
          <w:tab w:val="left" w:pos="284"/>
        </w:tabs>
        <w:spacing w:line="276" w:lineRule="auto"/>
        <w:ind w:left="284" w:hanging="357"/>
        <w:jc w:val="both"/>
        <w:rPr>
          <w:rFonts w:ascii="Arial" w:hAnsi="Arial" w:cs="Arial"/>
        </w:rPr>
      </w:pPr>
      <w:r w:rsidRPr="00996206">
        <w:rPr>
          <w:rFonts w:ascii="Arial" w:hAnsi="Arial" w:cs="Arial"/>
        </w:rPr>
        <w:t>Strony ustalają, iż z zabezpieczenia, o którym mowa w ust. 2 Zamawiający może zaspokoić wszelkie roszczenia zmawiającego wobec wykonawcy wynikające z niniejszej umowy w tym w szczególności z tytułu nienależytego wykonania umowy.</w:t>
      </w:r>
    </w:p>
    <w:p w:rsidR="00CD2713" w:rsidRPr="00996206"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Pr>
          <w:rFonts w:ascii="Arial" w:hAnsi="Arial" w:cs="Arial"/>
          <w:b/>
        </w:rPr>
        <w:t>§ 10</w:t>
      </w:r>
    </w:p>
    <w:p w:rsidR="00CD2713" w:rsidRPr="002437CF" w:rsidRDefault="00CD2713" w:rsidP="00CD2713">
      <w:pPr>
        <w:spacing w:line="276" w:lineRule="auto"/>
        <w:jc w:val="both"/>
        <w:rPr>
          <w:rFonts w:ascii="Arial" w:hAnsi="Arial" w:cs="Arial"/>
        </w:rPr>
      </w:pPr>
      <w:r w:rsidRPr="002437CF">
        <w:rPr>
          <w:rFonts w:ascii="Arial" w:hAnsi="Arial" w:cs="Arial"/>
        </w:rPr>
        <w:t>1. Wykonawcy nie przysługują roszczenia o zwrot wydatków poniesionych w związku z wykonywaniem niniejszej umowy.</w:t>
      </w:r>
    </w:p>
    <w:p w:rsidR="00CD2713" w:rsidRPr="002437CF" w:rsidRDefault="00CD2713" w:rsidP="00CD2713">
      <w:pPr>
        <w:spacing w:line="276" w:lineRule="auto"/>
        <w:jc w:val="both"/>
        <w:rPr>
          <w:rFonts w:ascii="Arial" w:hAnsi="Arial" w:cs="Arial"/>
        </w:rPr>
      </w:pPr>
      <w:r w:rsidRPr="002437CF">
        <w:rPr>
          <w:rFonts w:ascii="Arial" w:hAnsi="Arial" w:cs="Arial"/>
        </w:rPr>
        <w:t>2. W przypadku wykonywania usługi niezgodnie z warunkami niniejszej umowy Wykonawca każdorazowo zapłaci Zamawiającemu karę umowną w wysokości 1</w:t>
      </w:r>
      <w:r>
        <w:rPr>
          <w:rFonts w:ascii="Arial" w:hAnsi="Arial" w:cs="Arial"/>
        </w:rPr>
        <w:t> </w:t>
      </w:r>
      <w:r w:rsidRPr="002437CF">
        <w:rPr>
          <w:rFonts w:ascii="Arial" w:hAnsi="Arial" w:cs="Arial"/>
        </w:rPr>
        <w:t>000</w:t>
      </w:r>
      <w:r>
        <w:rPr>
          <w:rFonts w:ascii="Arial" w:hAnsi="Arial" w:cs="Arial"/>
        </w:rPr>
        <w:t>,00</w:t>
      </w:r>
      <w:r w:rsidRPr="002437CF">
        <w:rPr>
          <w:rFonts w:ascii="Arial" w:hAnsi="Arial" w:cs="Arial"/>
        </w:rPr>
        <w:t xml:space="preserve"> zł. </w:t>
      </w:r>
    </w:p>
    <w:p w:rsidR="00CD2713" w:rsidRPr="002437CF" w:rsidRDefault="00CD2713" w:rsidP="00CD2713">
      <w:pPr>
        <w:spacing w:line="276" w:lineRule="auto"/>
        <w:jc w:val="both"/>
        <w:rPr>
          <w:rFonts w:ascii="Arial" w:hAnsi="Arial" w:cs="Arial"/>
        </w:rPr>
      </w:pPr>
      <w:r w:rsidRPr="002437CF">
        <w:rPr>
          <w:rFonts w:ascii="Arial" w:hAnsi="Arial" w:cs="Arial"/>
        </w:rPr>
        <w:t xml:space="preserve">3. W przypadku, gdy Zamawiający odstąpi od umowy lub ją rozwiąże z powodu okoliczności, za które odpowiada Wykonawca, lub gdy Wykonawca odstąpi lub wypowie umowę z przyczyn nie dotyczących Zamawiającego, Wykonawca  </w:t>
      </w:r>
      <w:r w:rsidRPr="002437CF">
        <w:rPr>
          <w:rFonts w:ascii="Arial" w:hAnsi="Arial" w:cs="Arial"/>
        </w:rPr>
        <w:lastRenderedPageBreak/>
        <w:t xml:space="preserve">zobowiązuje się do zapłaty kary umownej w  wysokości 20 % wartości ogólnej </w:t>
      </w:r>
      <w:r w:rsidRPr="00744916">
        <w:rPr>
          <w:rFonts w:ascii="Arial" w:hAnsi="Arial" w:cs="Arial"/>
        </w:rPr>
        <w:t>zamówienia w całym okresie jej obowiązywania.</w:t>
      </w:r>
    </w:p>
    <w:p w:rsidR="00CD2713" w:rsidRPr="002437CF" w:rsidRDefault="00CD2713" w:rsidP="00CD2713">
      <w:pPr>
        <w:spacing w:line="276" w:lineRule="auto"/>
        <w:jc w:val="both"/>
        <w:rPr>
          <w:rFonts w:ascii="Arial" w:hAnsi="Arial" w:cs="Arial"/>
        </w:rPr>
      </w:pPr>
      <w:r w:rsidRPr="002437CF">
        <w:rPr>
          <w:rFonts w:ascii="Arial" w:hAnsi="Arial" w:cs="Arial"/>
        </w:rPr>
        <w:t xml:space="preserve">4. Wykonawca zapłaci Zamawiającemu karę umowną za niewywiązanie się Wykonawcy z obowiązku zatrudnienia osób wykonujących czynności opisane w SIWZ na umowę o pracę w wysokości </w:t>
      </w:r>
      <w:r>
        <w:rPr>
          <w:rFonts w:ascii="Arial" w:hAnsi="Arial" w:cs="Arial"/>
        </w:rPr>
        <w:t>2</w:t>
      </w:r>
      <w:r w:rsidRPr="002437CF">
        <w:rPr>
          <w:rFonts w:ascii="Arial" w:hAnsi="Arial" w:cs="Arial"/>
        </w:rPr>
        <w:t>% wynagrodzenia umownego brutto.</w:t>
      </w:r>
    </w:p>
    <w:p w:rsidR="00CD2713" w:rsidRPr="00744916" w:rsidRDefault="00CD2713" w:rsidP="00CD2713">
      <w:pPr>
        <w:spacing w:line="276" w:lineRule="auto"/>
        <w:jc w:val="both"/>
        <w:rPr>
          <w:rFonts w:ascii="Arial" w:hAnsi="Arial" w:cs="Arial"/>
        </w:rPr>
      </w:pPr>
      <w:r w:rsidRPr="00744916">
        <w:rPr>
          <w:rFonts w:ascii="Arial" w:hAnsi="Arial" w:cs="Arial"/>
        </w:rPr>
        <w:t>5. Wykonawca zapłaci Zamawiającemu karę umowną:</w:t>
      </w:r>
    </w:p>
    <w:p w:rsidR="00CD2713" w:rsidRPr="00744916" w:rsidRDefault="00CD2713" w:rsidP="00CD2713">
      <w:pPr>
        <w:spacing w:line="276" w:lineRule="auto"/>
        <w:ind w:left="284"/>
        <w:jc w:val="both"/>
        <w:rPr>
          <w:rFonts w:ascii="Arial" w:hAnsi="Arial" w:cs="Arial"/>
        </w:rPr>
      </w:pPr>
      <w:r w:rsidRPr="00744916">
        <w:rPr>
          <w:rFonts w:ascii="Arial" w:hAnsi="Arial" w:cs="Arial"/>
        </w:rPr>
        <w:t>a) w przypadku nienależytego wykonania przedmiotu zamówienia uzasadniającego zlecenie usług zastępczych zgodnie z ust. 1</w:t>
      </w:r>
      <w:r>
        <w:rPr>
          <w:rFonts w:ascii="Arial" w:hAnsi="Arial" w:cs="Arial"/>
        </w:rPr>
        <w:t>1</w:t>
      </w:r>
      <w:r w:rsidRPr="00744916">
        <w:rPr>
          <w:rFonts w:ascii="Arial" w:hAnsi="Arial" w:cs="Arial"/>
        </w:rPr>
        <w:t xml:space="preserve"> w wysokości 2</w:t>
      </w:r>
      <w:r>
        <w:rPr>
          <w:rFonts w:ascii="Arial" w:hAnsi="Arial" w:cs="Arial"/>
        </w:rPr>
        <w:t> </w:t>
      </w:r>
      <w:r w:rsidRPr="00744916">
        <w:rPr>
          <w:rFonts w:ascii="Arial" w:hAnsi="Arial" w:cs="Arial"/>
        </w:rPr>
        <w:t>000</w:t>
      </w:r>
      <w:r>
        <w:rPr>
          <w:rFonts w:ascii="Arial" w:hAnsi="Arial" w:cs="Arial"/>
        </w:rPr>
        <w:t>,00</w:t>
      </w:r>
      <w:r w:rsidRPr="00744916">
        <w:rPr>
          <w:rFonts w:ascii="Arial" w:hAnsi="Arial" w:cs="Arial"/>
        </w:rPr>
        <w:t xml:space="preserve"> zł za każdy taki przypadek,</w:t>
      </w:r>
    </w:p>
    <w:p w:rsidR="00CD2713" w:rsidRPr="00744916" w:rsidRDefault="00CD2713" w:rsidP="00CD2713">
      <w:pPr>
        <w:spacing w:line="276" w:lineRule="auto"/>
        <w:ind w:left="284"/>
        <w:jc w:val="both"/>
        <w:rPr>
          <w:rFonts w:ascii="Arial" w:hAnsi="Arial" w:cs="Arial"/>
        </w:rPr>
      </w:pPr>
      <w:r w:rsidRPr="00744916">
        <w:rPr>
          <w:rFonts w:ascii="Arial" w:hAnsi="Arial" w:cs="Arial"/>
        </w:rPr>
        <w:t>b) za każdy dzień opóźnienia w przekazaniu jakichkolwiek dokumentów wymienionych w niniejszej umowie, w wysokości 0,4% wynagrodzenia umownego ryczałtowego brutto,</w:t>
      </w:r>
    </w:p>
    <w:p w:rsidR="00CD2713" w:rsidRPr="00744916" w:rsidRDefault="00CD2713" w:rsidP="00CD2713">
      <w:pPr>
        <w:spacing w:line="276" w:lineRule="auto"/>
        <w:ind w:left="284"/>
        <w:jc w:val="both"/>
        <w:rPr>
          <w:rFonts w:ascii="Arial" w:hAnsi="Arial" w:cs="Arial"/>
        </w:rPr>
      </w:pPr>
      <w:r w:rsidRPr="00744916">
        <w:rPr>
          <w:rFonts w:ascii="Arial" w:hAnsi="Arial" w:cs="Arial"/>
        </w:rPr>
        <w:t>c) za nieterminową zapłatę wynagrodzenia należnego Podwykonawcom lub dalszym Podwykonawcom, w wysokości 1 % wynagrodzenia umownego brutto za każdą nieterminową zapłatę,</w:t>
      </w:r>
    </w:p>
    <w:p w:rsidR="00CD2713" w:rsidRPr="002437CF" w:rsidRDefault="00CD2713" w:rsidP="00CD2713">
      <w:pPr>
        <w:spacing w:line="276" w:lineRule="auto"/>
        <w:ind w:left="284"/>
        <w:jc w:val="both"/>
        <w:rPr>
          <w:rFonts w:ascii="Arial" w:hAnsi="Arial" w:cs="Arial"/>
        </w:rPr>
      </w:pPr>
      <w:r w:rsidRPr="00744916">
        <w:rPr>
          <w:rFonts w:ascii="Arial" w:hAnsi="Arial" w:cs="Arial"/>
        </w:rPr>
        <w:t>d) nieprzedłożenia w terminie umownym do zaakceptowania projektu umowy o podwykonawstwo, której przedmiotem są usługi, lub projektu jej zmiany albo poświadczonej za zgodność z oryginałem kopii umowy o podwykonawstwo lub jej zmiany Wykonawca zapłaci karę w wysokości: 2</w:t>
      </w:r>
      <w:r>
        <w:rPr>
          <w:rFonts w:ascii="Arial" w:hAnsi="Arial" w:cs="Arial"/>
        </w:rPr>
        <w:t> </w:t>
      </w:r>
      <w:r w:rsidRPr="00744916">
        <w:rPr>
          <w:rFonts w:ascii="Arial" w:hAnsi="Arial" w:cs="Arial"/>
        </w:rPr>
        <w:t>000</w:t>
      </w:r>
      <w:r>
        <w:rPr>
          <w:rFonts w:ascii="Arial" w:hAnsi="Arial" w:cs="Arial"/>
        </w:rPr>
        <w:t>,00</w:t>
      </w:r>
      <w:r w:rsidRPr="00744916">
        <w:rPr>
          <w:rFonts w:ascii="Arial" w:hAnsi="Arial" w:cs="Arial"/>
        </w:rPr>
        <w:t xml:space="preserve"> zł za jedno zdarzenie.</w:t>
      </w:r>
    </w:p>
    <w:p w:rsidR="00CD2713" w:rsidRPr="002437CF" w:rsidRDefault="00CD2713" w:rsidP="00CD2713">
      <w:pPr>
        <w:spacing w:line="276" w:lineRule="auto"/>
        <w:jc w:val="both"/>
        <w:rPr>
          <w:rFonts w:ascii="Arial" w:hAnsi="Arial" w:cs="Arial"/>
        </w:rPr>
      </w:pPr>
      <w:r w:rsidRPr="002437CF">
        <w:rPr>
          <w:rFonts w:ascii="Arial" w:hAnsi="Arial" w:cs="Arial"/>
        </w:rPr>
        <w:t>6. Wykonawca wyraża zgodę na potrącanie kar umownych z przysługującego mu wynagrodzenia.</w:t>
      </w:r>
    </w:p>
    <w:p w:rsidR="00CD2713" w:rsidRPr="002437CF" w:rsidRDefault="00CD2713" w:rsidP="00CD2713">
      <w:pPr>
        <w:spacing w:line="276" w:lineRule="auto"/>
        <w:jc w:val="both"/>
        <w:rPr>
          <w:rFonts w:ascii="Arial" w:hAnsi="Arial" w:cs="Arial"/>
        </w:rPr>
      </w:pPr>
      <w:r w:rsidRPr="002437CF">
        <w:rPr>
          <w:rFonts w:ascii="Arial" w:hAnsi="Arial" w:cs="Arial"/>
        </w:rPr>
        <w:t>7. Zamawiający zastrzega sobie prawo do odszkodowania uzupełniającego do wysokości rzeczywiście poniesionej szkody.</w:t>
      </w:r>
    </w:p>
    <w:p w:rsidR="00CD2713" w:rsidRPr="00744916" w:rsidRDefault="00CD2713" w:rsidP="00CD2713">
      <w:pPr>
        <w:spacing w:line="276" w:lineRule="auto"/>
        <w:jc w:val="both"/>
        <w:rPr>
          <w:rFonts w:ascii="Arial" w:hAnsi="Arial" w:cs="Arial"/>
        </w:rPr>
      </w:pPr>
      <w:r w:rsidRPr="002437CF">
        <w:rPr>
          <w:rFonts w:ascii="Arial" w:hAnsi="Arial" w:cs="Arial"/>
        </w:rPr>
        <w:t xml:space="preserve">8. Kary umowne się sumują i wzajemnie nie wykluczają, a odstąpienie od umowy lub jej rozwiązanie nie powoduje wygaśnięcia obowiązku Wykonawcy </w:t>
      </w:r>
      <w:r w:rsidRPr="00744916">
        <w:rPr>
          <w:rFonts w:ascii="Arial" w:hAnsi="Arial" w:cs="Arial"/>
        </w:rPr>
        <w:t>do zapłaty kar umownych naliczonych zgodnie z postanowieniami tej umowy.</w:t>
      </w:r>
    </w:p>
    <w:p w:rsidR="00CD2713" w:rsidRPr="002437CF" w:rsidRDefault="00CD2713" w:rsidP="00CD2713">
      <w:pPr>
        <w:spacing w:line="276" w:lineRule="auto"/>
        <w:jc w:val="both"/>
        <w:rPr>
          <w:rFonts w:ascii="Arial" w:hAnsi="Arial" w:cs="Arial"/>
        </w:rPr>
      </w:pPr>
      <w:r w:rsidRPr="002437CF">
        <w:rPr>
          <w:rFonts w:ascii="Arial" w:hAnsi="Arial" w:cs="Arial"/>
        </w:rPr>
        <w:t>9. Prawo do potrącenia kary umownej przysługuje Zamawiającemu z chwilą stwierdzenia przesłanek do naliczenia kary i jej naliczenia. Oświadczenie o potrąceniu jest skuteczne od chwili naliczenia kary przed doręczeniem pisma dotyczącego kar Wykonawcy.</w:t>
      </w:r>
    </w:p>
    <w:p w:rsidR="00CD2713" w:rsidRPr="002437CF" w:rsidRDefault="00CD2713" w:rsidP="00CD2713">
      <w:pPr>
        <w:spacing w:line="276" w:lineRule="auto"/>
        <w:jc w:val="both"/>
        <w:rPr>
          <w:rFonts w:ascii="Arial" w:hAnsi="Arial" w:cs="Arial"/>
        </w:rPr>
      </w:pPr>
      <w:r w:rsidRPr="002437CF">
        <w:rPr>
          <w:rFonts w:ascii="Arial" w:hAnsi="Arial" w:cs="Arial"/>
        </w:rPr>
        <w:t>10. Obowiązek zapłaty kary ciąży na Wykonawcy niezależnie od tego czy Zamawiający poniósł szkodę w związku z nienależytym wykonaniem umowy lub Wykonawca nie zawinił przy nienależytym wykonaniu umowy.</w:t>
      </w:r>
    </w:p>
    <w:p w:rsidR="00CD2713" w:rsidRPr="002437CF" w:rsidRDefault="00CD2713" w:rsidP="00CD2713">
      <w:pPr>
        <w:spacing w:line="276" w:lineRule="auto"/>
        <w:jc w:val="both"/>
        <w:rPr>
          <w:rFonts w:ascii="Arial" w:hAnsi="Arial" w:cs="Arial"/>
        </w:rPr>
      </w:pPr>
      <w:r w:rsidRPr="002437CF">
        <w:rPr>
          <w:rFonts w:ascii="Arial" w:hAnsi="Arial" w:cs="Arial"/>
        </w:rPr>
        <w:t>11. W przypadku gdy Wykonawca nie wykona umowy należycie, w szczególności nie zaoferuje usługi w umówionym dniu lub godzinie (przy opóźnieniu większym niż 30 minut) Zamawiający bez udzielania dodatkowego terminu ma prawo zlecić wykonanie tej usługi osobie trzeciej na koszt i ryzyko Wykonawcy, przy czym wynagrodzenie wykonawcy zastępcze nie jest uzależnione od wynagrodzenia Wykonawcy, a Wykonawcy w takim przypadku nie służy prawo kwestionowania wysokości wynagrodzenia wykonawcy zastępczego. O zleceniu zastępczym Zamawiający zawiadamia Wykonawcę na adres email ……......................................……………. w terminie 120 min od zlecenia zstępczego.</w:t>
      </w:r>
    </w:p>
    <w:p w:rsidR="00CD2713" w:rsidRDefault="00CD2713" w:rsidP="00CD2713">
      <w:pPr>
        <w:spacing w:line="276" w:lineRule="auto"/>
        <w:rPr>
          <w:rFonts w:ascii="Arial" w:hAnsi="Arial" w:cs="Arial"/>
        </w:rPr>
      </w:pPr>
    </w:p>
    <w:p w:rsidR="00CD2713" w:rsidRDefault="00CD2713" w:rsidP="00CD2713">
      <w:pPr>
        <w:spacing w:line="276" w:lineRule="auto"/>
        <w:jc w:val="center"/>
        <w:rPr>
          <w:rFonts w:ascii="Arial" w:hAnsi="Arial" w:cs="Arial"/>
          <w:b/>
        </w:rPr>
      </w:pPr>
      <w:r>
        <w:rPr>
          <w:rFonts w:ascii="Arial" w:hAnsi="Arial" w:cs="Arial"/>
          <w:b/>
        </w:rPr>
        <w:lastRenderedPageBreak/>
        <w:t>§ 11</w:t>
      </w:r>
    </w:p>
    <w:p w:rsidR="00CD2713" w:rsidRPr="002437CF" w:rsidRDefault="00CD2713" w:rsidP="00CD2713">
      <w:pPr>
        <w:spacing w:line="276" w:lineRule="auto"/>
        <w:rPr>
          <w:rFonts w:ascii="Arial" w:hAnsi="Arial" w:cs="Arial"/>
        </w:rPr>
      </w:pPr>
      <w:r w:rsidRPr="00AB515C">
        <w:rPr>
          <w:rFonts w:ascii="Arial" w:hAnsi="Arial" w:cs="Arial"/>
        </w:rPr>
        <w:t>Umowę zawarto na czas określony od 01.09.2019 roku do 30.06.2020 roku.</w:t>
      </w:r>
      <w:r w:rsidRPr="002437CF">
        <w:rPr>
          <w:rFonts w:ascii="Arial" w:hAnsi="Arial" w:cs="Arial"/>
        </w:rPr>
        <w:t xml:space="preserve"> </w:t>
      </w:r>
    </w:p>
    <w:p w:rsidR="00CD2713" w:rsidRDefault="00CD2713" w:rsidP="00CD2713">
      <w:pPr>
        <w:spacing w:line="276" w:lineRule="auto"/>
        <w:jc w:val="center"/>
        <w:rPr>
          <w:rFonts w:ascii="Arial" w:hAnsi="Arial" w:cs="Arial"/>
          <w:b/>
        </w:rPr>
      </w:pPr>
    </w:p>
    <w:p w:rsidR="00CD2713" w:rsidRDefault="00CD2713" w:rsidP="00CD2713">
      <w:pPr>
        <w:spacing w:line="276" w:lineRule="auto"/>
        <w:jc w:val="center"/>
        <w:rPr>
          <w:rFonts w:ascii="Arial" w:hAnsi="Arial" w:cs="Arial"/>
          <w:b/>
        </w:rPr>
      </w:pPr>
      <w:r>
        <w:rPr>
          <w:rFonts w:ascii="Arial" w:hAnsi="Arial" w:cs="Arial"/>
          <w:b/>
        </w:rPr>
        <w:t>§ 12</w:t>
      </w:r>
    </w:p>
    <w:p w:rsidR="00CD2713" w:rsidRPr="00744916" w:rsidRDefault="00CD2713" w:rsidP="00CD2713">
      <w:pPr>
        <w:spacing w:line="276" w:lineRule="auto"/>
        <w:rPr>
          <w:rFonts w:ascii="Arial" w:hAnsi="Arial" w:cs="Arial"/>
        </w:rPr>
      </w:pPr>
      <w:r w:rsidRPr="002437CF">
        <w:rPr>
          <w:rFonts w:ascii="Arial" w:hAnsi="Arial" w:cs="Arial"/>
        </w:rPr>
        <w:t xml:space="preserve">1. Umowa może być rozwiązana przez każdą ze stron </w:t>
      </w:r>
      <w:r w:rsidRPr="00744916">
        <w:rPr>
          <w:rFonts w:ascii="Arial" w:hAnsi="Arial" w:cs="Arial"/>
        </w:rPr>
        <w:t>za sześciomiesięcznym wypowiedzeniem ze skutkiem na 30 czerwca.</w:t>
      </w:r>
    </w:p>
    <w:p w:rsidR="00CD2713" w:rsidRPr="00744916" w:rsidRDefault="00CD2713" w:rsidP="00CD2713">
      <w:pPr>
        <w:spacing w:line="276" w:lineRule="auto"/>
        <w:rPr>
          <w:rFonts w:ascii="Arial" w:hAnsi="Arial" w:cs="Arial"/>
        </w:rPr>
      </w:pPr>
      <w:r w:rsidRPr="00744916">
        <w:rPr>
          <w:rFonts w:ascii="Arial" w:hAnsi="Arial" w:cs="Arial"/>
        </w:rPr>
        <w:t>2. Zamawiającemu  przysługuje prawo natychmiastowego rozwiązania od umowy w terminie 30 dni od powzięcia wiadomości o:</w:t>
      </w:r>
    </w:p>
    <w:p w:rsidR="00CD2713" w:rsidRPr="00744916" w:rsidRDefault="00CD2713" w:rsidP="00CD2713">
      <w:pPr>
        <w:spacing w:line="276" w:lineRule="auto"/>
        <w:ind w:left="708"/>
        <w:jc w:val="both"/>
        <w:rPr>
          <w:rFonts w:ascii="Arial" w:hAnsi="Arial" w:cs="Arial"/>
        </w:rPr>
      </w:pPr>
      <w:r w:rsidRPr="00744916">
        <w:rPr>
          <w:rFonts w:ascii="Arial" w:hAnsi="Arial" w:cs="Arial"/>
        </w:rPr>
        <w:t>a) wystąpieniu istotnej zmiany okoliczności powodującej, że wykonanie Umowy nie leży w interesie publicznym, czego nie można było przewidzieć w chwili zawarcia umowy,</w:t>
      </w:r>
    </w:p>
    <w:p w:rsidR="00CD2713" w:rsidRPr="00744916" w:rsidRDefault="00CD2713" w:rsidP="00CD2713">
      <w:pPr>
        <w:spacing w:line="276" w:lineRule="auto"/>
        <w:ind w:left="708"/>
        <w:jc w:val="both"/>
        <w:rPr>
          <w:rFonts w:ascii="Arial" w:hAnsi="Arial" w:cs="Arial"/>
        </w:rPr>
      </w:pPr>
      <w:r w:rsidRPr="00744916">
        <w:rPr>
          <w:rFonts w:ascii="Arial" w:hAnsi="Arial" w:cs="Arial"/>
        </w:rPr>
        <w:t>b) w razie zmiany formy organizacyjno-prawnej Wykonawcy,</w:t>
      </w:r>
    </w:p>
    <w:p w:rsidR="00CD2713" w:rsidRPr="00744916" w:rsidRDefault="00CD2713" w:rsidP="00CD2713">
      <w:pPr>
        <w:spacing w:line="276" w:lineRule="auto"/>
        <w:ind w:left="708"/>
        <w:jc w:val="both"/>
        <w:rPr>
          <w:rFonts w:ascii="Arial" w:hAnsi="Arial" w:cs="Arial"/>
        </w:rPr>
      </w:pPr>
      <w:r w:rsidRPr="00744916">
        <w:rPr>
          <w:rFonts w:ascii="Arial" w:hAnsi="Arial" w:cs="Arial"/>
        </w:rPr>
        <w:t>c) w razie dwukrotnego naruszania postanowień niniejszej umowy,</w:t>
      </w:r>
    </w:p>
    <w:p w:rsidR="00CD2713" w:rsidRPr="00744916" w:rsidRDefault="00CD2713" w:rsidP="00CD2713">
      <w:pPr>
        <w:spacing w:line="276" w:lineRule="auto"/>
        <w:ind w:left="708"/>
        <w:jc w:val="both"/>
        <w:rPr>
          <w:rFonts w:ascii="Arial" w:hAnsi="Arial" w:cs="Arial"/>
        </w:rPr>
      </w:pPr>
      <w:r w:rsidRPr="00744916">
        <w:rPr>
          <w:rFonts w:ascii="Arial" w:hAnsi="Arial" w:cs="Arial"/>
        </w:rPr>
        <w:t>d) nieprzystąpienia przez Wykonawcę do wykonywania usługi mimo wezwania Zamawiającego,</w:t>
      </w:r>
    </w:p>
    <w:p w:rsidR="00CD2713" w:rsidRPr="00744916" w:rsidRDefault="00CD2713" w:rsidP="00CD2713">
      <w:pPr>
        <w:spacing w:line="276" w:lineRule="auto"/>
        <w:ind w:left="708"/>
        <w:jc w:val="both"/>
        <w:rPr>
          <w:rFonts w:ascii="Arial" w:hAnsi="Arial" w:cs="Arial"/>
        </w:rPr>
      </w:pPr>
      <w:r w:rsidRPr="00744916">
        <w:rPr>
          <w:rFonts w:ascii="Arial" w:hAnsi="Arial" w:cs="Arial"/>
        </w:rPr>
        <w:t>e) Wykonawca w chwili zawarcia umowy podlegał wykluczeniu z postępowania na podstawie art. 24 ust. 1 ustawy,</w:t>
      </w:r>
    </w:p>
    <w:p w:rsidR="00CD2713" w:rsidRPr="00744916" w:rsidRDefault="00CD2713" w:rsidP="00CD2713">
      <w:pPr>
        <w:spacing w:line="276" w:lineRule="auto"/>
        <w:ind w:left="708"/>
        <w:jc w:val="both"/>
        <w:rPr>
          <w:rFonts w:ascii="Arial" w:hAnsi="Arial" w:cs="Arial"/>
        </w:rPr>
      </w:pPr>
      <w:r w:rsidRPr="00744916">
        <w:rPr>
          <w:rFonts w:ascii="Arial" w:hAnsi="Arial" w:cs="Arial"/>
        </w:rPr>
        <w:t>f) w przypadku stwierdzenie przez Zamawiającego, że autokar podstawiony do przewozu dzieci, bądź też kierowcy upoważnieni do ich obsługi powodują zagrożenie dla zdrowia przewożonych uczniów.</w:t>
      </w:r>
    </w:p>
    <w:p w:rsidR="00CD2713" w:rsidRPr="00744916" w:rsidRDefault="00CD2713" w:rsidP="00CD2713">
      <w:pPr>
        <w:spacing w:line="276" w:lineRule="auto"/>
        <w:ind w:left="708"/>
        <w:jc w:val="both"/>
        <w:rPr>
          <w:rFonts w:ascii="Arial" w:hAnsi="Arial" w:cs="Arial"/>
        </w:rPr>
      </w:pPr>
      <w:r w:rsidRPr="00744916">
        <w:rPr>
          <w:rFonts w:ascii="Arial" w:hAnsi="Arial" w:cs="Arial"/>
        </w:rPr>
        <w:t>g) jeżeli Wykonawca nie wykonuje swoich obowiązków wynikających z zapisów niniejszej umowy,</w:t>
      </w:r>
    </w:p>
    <w:p w:rsidR="00CD2713" w:rsidRPr="00744916" w:rsidRDefault="00CD2713" w:rsidP="00CD2713">
      <w:pPr>
        <w:spacing w:line="276" w:lineRule="auto"/>
        <w:ind w:left="708"/>
        <w:rPr>
          <w:rFonts w:ascii="Arial" w:hAnsi="Arial" w:cs="Arial"/>
        </w:rPr>
      </w:pPr>
      <w:r w:rsidRPr="00744916">
        <w:rPr>
          <w:rFonts w:ascii="Arial" w:hAnsi="Arial" w:cs="Arial"/>
        </w:rPr>
        <w:t>h) utraty przez Wykonawcę uprawnień do świadczenia usługi określonej w umowie,</w:t>
      </w:r>
    </w:p>
    <w:p w:rsidR="00CD2713" w:rsidRPr="00744916" w:rsidRDefault="00CD2713" w:rsidP="00CD2713">
      <w:pPr>
        <w:spacing w:line="276" w:lineRule="auto"/>
        <w:jc w:val="both"/>
        <w:rPr>
          <w:rFonts w:ascii="Arial" w:hAnsi="Arial" w:cs="Arial"/>
        </w:rPr>
      </w:pPr>
      <w:r w:rsidRPr="00744916">
        <w:rPr>
          <w:rFonts w:ascii="Arial" w:hAnsi="Arial" w:cs="Arial"/>
        </w:rPr>
        <w:t>3. Umowa może ulec rozwiązaniu wskutek oświadczenia Zamawiającego w przypadku zmiany przepisów o warunkach dowozów uczniów do szkół.</w:t>
      </w:r>
    </w:p>
    <w:p w:rsidR="00CD2713" w:rsidRPr="00744916" w:rsidRDefault="00CD2713" w:rsidP="00CD2713">
      <w:pPr>
        <w:spacing w:line="276" w:lineRule="auto"/>
        <w:jc w:val="both"/>
        <w:rPr>
          <w:rFonts w:ascii="Arial" w:hAnsi="Arial" w:cs="Arial"/>
        </w:rPr>
      </w:pPr>
      <w:r w:rsidRPr="00744916">
        <w:rPr>
          <w:rFonts w:ascii="Arial" w:hAnsi="Arial" w:cs="Arial"/>
        </w:rPr>
        <w:t>4. Wykonawcy w przypadku odstąpienia lub rozwiązania umowy przysługuje jedynie wynagrodzenie należne z tytułu wykonania części umowy.</w:t>
      </w:r>
    </w:p>
    <w:p w:rsidR="00CD2713" w:rsidRPr="002437CF" w:rsidRDefault="00CD2713" w:rsidP="00CD2713">
      <w:pPr>
        <w:spacing w:line="276" w:lineRule="auto"/>
        <w:jc w:val="both"/>
        <w:rPr>
          <w:rFonts w:ascii="Arial" w:hAnsi="Arial" w:cs="Arial"/>
        </w:rPr>
      </w:pPr>
      <w:r w:rsidRPr="00744916">
        <w:rPr>
          <w:rFonts w:ascii="Arial" w:hAnsi="Arial" w:cs="Arial"/>
        </w:rPr>
        <w:t>5. Zamawiający może rozwiązać umowę bez zachowania okresu wypowiedzenia, jeżeli zachodzi co najmniej jedna z następujących okoliczności:</w:t>
      </w:r>
    </w:p>
    <w:p w:rsidR="00CD2713" w:rsidRPr="002437CF" w:rsidRDefault="00CD2713" w:rsidP="00CD2713">
      <w:pPr>
        <w:spacing w:line="276" w:lineRule="auto"/>
        <w:ind w:left="708"/>
        <w:jc w:val="both"/>
        <w:rPr>
          <w:rFonts w:ascii="Arial" w:hAnsi="Arial" w:cs="Arial"/>
        </w:rPr>
      </w:pPr>
      <w:r w:rsidRPr="002437CF">
        <w:rPr>
          <w:rFonts w:ascii="Arial" w:hAnsi="Arial" w:cs="Arial"/>
        </w:rPr>
        <w:t>1)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CD2713" w:rsidRPr="002437CF" w:rsidRDefault="00CD2713" w:rsidP="00CD2713">
      <w:pPr>
        <w:spacing w:line="276" w:lineRule="auto"/>
        <w:ind w:left="708"/>
        <w:jc w:val="both"/>
        <w:rPr>
          <w:rFonts w:ascii="Arial" w:hAnsi="Arial" w:cs="Arial"/>
        </w:rPr>
      </w:pPr>
      <w:r w:rsidRPr="002437CF">
        <w:rPr>
          <w:rFonts w:ascii="Arial" w:hAnsi="Arial" w:cs="Arial"/>
        </w:rPr>
        <w:t>2)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CD2713" w:rsidRPr="002437CF" w:rsidRDefault="00CD2713" w:rsidP="00CD2713">
      <w:pPr>
        <w:spacing w:line="276" w:lineRule="auto"/>
        <w:jc w:val="center"/>
        <w:rPr>
          <w:rFonts w:ascii="Arial" w:hAnsi="Arial" w:cs="Arial"/>
          <w:b/>
        </w:rPr>
      </w:pPr>
    </w:p>
    <w:p w:rsidR="00CD2713" w:rsidRPr="002437CF" w:rsidRDefault="00CD2713" w:rsidP="00CD2713">
      <w:pPr>
        <w:spacing w:line="276" w:lineRule="auto"/>
        <w:jc w:val="center"/>
        <w:rPr>
          <w:rFonts w:ascii="Arial" w:hAnsi="Arial" w:cs="Arial"/>
          <w:b/>
        </w:rPr>
      </w:pPr>
      <w:r>
        <w:rPr>
          <w:rFonts w:ascii="Arial" w:hAnsi="Arial" w:cs="Arial"/>
          <w:b/>
        </w:rPr>
        <w:lastRenderedPageBreak/>
        <w:t>§ 13</w:t>
      </w:r>
    </w:p>
    <w:p w:rsidR="00CD2713" w:rsidRPr="002437CF" w:rsidRDefault="00CD2713" w:rsidP="00CD2713">
      <w:pPr>
        <w:spacing w:line="276" w:lineRule="auto"/>
        <w:rPr>
          <w:rFonts w:ascii="Arial" w:hAnsi="Arial" w:cs="Arial"/>
        </w:rPr>
      </w:pPr>
      <w:r w:rsidRPr="002437CF">
        <w:rPr>
          <w:rFonts w:ascii="Arial" w:hAnsi="Arial" w:cs="Arial"/>
        </w:rPr>
        <w:t xml:space="preserve">1. Umowę niniejszą sporządzono w </w:t>
      </w:r>
      <w:r>
        <w:rPr>
          <w:rFonts w:ascii="Arial" w:hAnsi="Arial" w:cs="Arial"/>
        </w:rPr>
        <w:t>trzech</w:t>
      </w:r>
      <w:r w:rsidRPr="002437CF">
        <w:rPr>
          <w:rFonts w:ascii="Arial" w:hAnsi="Arial" w:cs="Arial"/>
        </w:rPr>
        <w:t xml:space="preserve"> jednobrzmiących egzemplarzach, </w:t>
      </w:r>
      <w:r>
        <w:rPr>
          <w:rFonts w:ascii="Arial" w:hAnsi="Arial" w:cs="Arial"/>
        </w:rPr>
        <w:t>1 egz. dla Wykonawcy, 1egz.  dla Zamawiającego, 1 egz. dla ZOS w Świeszynie</w:t>
      </w:r>
      <w:r w:rsidRPr="002437CF">
        <w:rPr>
          <w:rFonts w:ascii="Arial" w:hAnsi="Arial" w:cs="Arial"/>
        </w:rPr>
        <w:t>.</w:t>
      </w:r>
    </w:p>
    <w:p w:rsidR="00CD2713" w:rsidRPr="002437CF" w:rsidRDefault="00CD2713" w:rsidP="00CD2713">
      <w:pPr>
        <w:spacing w:line="276" w:lineRule="auto"/>
        <w:rPr>
          <w:rFonts w:ascii="Arial" w:hAnsi="Arial" w:cs="Arial"/>
        </w:rPr>
      </w:pPr>
      <w:r w:rsidRPr="002437CF">
        <w:rPr>
          <w:rFonts w:ascii="Arial" w:hAnsi="Arial" w:cs="Arial"/>
        </w:rPr>
        <w:t>2. Wszelkie zmiany umowy wymagają formy pisemnej pod rygorem nieważności.</w:t>
      </w:r>
    </w:p>
    <w:p w:rsidR="00CD2713" w:rsidRPr="002437CF" w:rsidRDefault="00CD2713" w:rsidP="00CD2713">
      <w:pPr>
        <w:spacing w:line="276" w:lineRule="auto"/>
        <w:rPr>
          <w:rFonts w:ascii="Arial" w:hAnsi="Arial" w:cs="Arial"/>
        </w:rPr>
      </w:pPr>
      <w:r w:rsidRPr="002437CF">
        <w:rPr>
          <w:rFonts w:ascii="Arial" w:hAnsi="Arial" w:cs="Arial"/>
        </w:rPr>
        <w:t>3. W sprawach nieuregulowanych zastosowanie mają przepisy ustawy Prawo zamówień publicznych.</w:t>
      </w:r>
    </w:p>
    <w:p w:rsidR="00CD2713" w:rsidRPr="002437CF" w:rsidRDefault="00CD2713" w:rsidP="00CD2713">
      <w:pPr>
        <w:spacing w:line="276" w:lineRule="auto"/>
        <w:rPr>
          <w:rFonts w:ascii="Arial" w:hAnsi="Arial" w:cs="Arial"/>
        </w:rPr>
      </w:pPr>
      <w:r w:rsidRPr="002437CF">
        <w:rPr>
          <w:rFonts w:ascii="Arial" w:hAnsi="Arial" w:cs="Arial"/>
        </w:rPr>
        <w:t>4. Sądem właściwym do rozstrzygania niniejszych sporów będzie właściwy rzeczowo sąd w Koszalinie.</w:t>
      </w:r>
    </w:p>
    <w:p w:rsidR="00CD2713" w:rsidRDefault="00CD2713" w:rsidP="00CD2713">
      <w:pPr>
        <w:spacing w:line="276" w:lineRule="auto"/>
        <w:rPr>
          <w:rFonts w:ascii="Arial" w:hAnsi="Arial" w:cs="Arial"/>
        </w:rPr>
      </w:pPr>
    </w:p>
    <w:p w:rsidR="00CD2713" w:rsidRDefault="00CD2713" w:rsidP="00CD2713">
      <w:pPr>
        <w:spacing w:line="276" w:lineRule="auto"/>
        <w:rPr>
          <w:rFonts w:ascii="Arial" w:hAnsi="Arial" w:cs="Arial"/>
        </w:rPr>
      </w:pPr>
    </w:p>
    <w:p w:rsidR="00CD2713" w:rsidRPr="002437CF" w:rsidRDefault="00CD2713" w:rsidP="00CD2713">
      <w:pPr>
        <w:spacing w:line="276" w:lineRule="auto"/>
        <w:rPr>
          <w:rFonts w:ascii="Arial" w:hAnsi="Arial" w:cs="Arial"/>
        </w:rPr>
      </w:pPr>
    </w:p>
    <w:p w:rsidR="00CD2713" w:rsidRDefault="00CD2713" w:rsidP="00CD2713">
      <w:pPr>
        <w:spacing w:line="276" w:lineRule="auto"/>
        <w:rPr>
          <w:rFonts w:ascii="Arial" w:hAnsi="Arial" w:cs="Arial"/>
        </w:rPr>
      </w:pPr>
      <w:r w:rsidRPr="002437CF">
        <w:rPr>
          <w:rFonts w:ascii="Arial" w:hAnsi="Arial" w:cs="Arial"/>
        </w:rPr>
        <w:t xml:space="preserve">     WYKONAWCA                                                                ZAMAWIAJĄCY</w:t>
      </w:r>
    </w:p>
    <w:p w:rsidR="00CD2713" w:rsidRDefault="00CD2713" w:rsidP="00CD2713">
      <w:pPr>
        <w:spacing w:line="276" w:lineRule="auto"/>
        <w:rPr>
          <w:rFonts w:ascii="Arial" w:hAnsi="Arial" w:cs="Arial"/>
        </w:rPr>
      </w:pPr>
    </w:p>
    <w:p w:rsidR="00CD2713" w:rsidRPr="002437CF" w:rsidRDefault="00CD2713" w:rsidP="00CD2713">
      <w:pPr>
        <w:spacing w:line="276" w:lineRule="auto"/>
        <w:rPr>
          <w:rFonts w:ascii="Arial" w:hAnsi="Arial" w:cs="Arial"/>
        </w:rPr>
      </w:pPr>
    </w:p>
    <w:p w:rsidR="00CD2713" w:rsidRDefault="00CD2713" w:rsidP="00CD2713">
      <w:pPr>
        <w:spacing w:line="276" w:lineRule="auto"/>
        <w:rPr>
          <w:rFonts w:ascii="Arial" w:hAnsi="Arial" w:cs="Arial"/>
        </w:rPr>
      </w:pPr>
      <w:r w:rsidRPr="002437CF">
        <w:rPr>
          <w:rFonts w:ascii="Arial" w:hAnsi="Arial" w:cs="Arial"/>
        </w:rPr>
        <w:t>...............................                                               ........................................</w:t>
      </w:r>
    </w:p>
    <w:p w:rsidR="00CD2713" w:rsidRDefault="00CD2713" w:rsidP="00CD2713">
      <w:pPr>
        <w:spacing w:line="276" w:lineRule="auto"/>
        <w:rPr>
          <w:rFonts w:ascii="Arial" w:hAnsi="Arial" w:cs="Arial"/>
        </w:rPr>
      </w:pPr>
    </w:p>
    <w:p w:rsidR="00CD2713" w:rsidRDefault="00CD2713" w:rsidP="00CD2713">
      <w:pPr>
        <w:spacing w:line="276" w:lineRule="auto"/>
        <w:rPr>
          <w:rFonts w:ascii="Arial" w:hAnsi="Arial" w:cs="Arial"/>
        </w:rPr>
      </w:pPr>
      <w:r>
        <w:rPr>
          <w:rFonts w:ascii="Arial" w:hAnsi="Arial" w:cs="Arial"/>
        </w:rPr>
        <w:t>KONTRASYGNATA</w:t>
      </w: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3F401A" w:rsidRDefault="003F401A" w:rsidP="00C97B7F">
      <w:pPr>
        <w:spacing w:line="276" w:lineRule="auto"/>
        <w:rPr>
          <w:rFonts w:ascii="Arial" w:hAnsi="Arial" w:cs="Arial"/>
        </w:rPr>
      </w:pPr>
    </w:p>
    <w:p w:rsidR="003F401A" w:rsidRDefault="003F401A" w:rsidP="00C97B7F">
      <w:pPr>
        <w:spacing w:line="276" w:lineRule="auto"/>
        <w:rPr>
          <w:rFonts w:ascii="Arial" w:hAnsi="Arial" w:cs="Arial"/>
        </w:rPr>
      </w:pPr>
    </w:p>
    <w:p w:rsidR="003F401A" w:rsidRDefault="003F401A" w:rsidP="00C97B7F">
      <w:pPr>
        <w:spacing w:line="276" w:lineRule="auto"/>
        <w:rPr>
          <w:rFonts w:ascii="Arial" w:hAnsi="Arial" w:cs="Arial"/>
        </w:rPr>
      </w:pPr>
    </w:p>
    <w:p w:rsidR="0083273D" w:rsidRDefault="0083273D"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CD2713" w:rsidRDefault="00CD2713"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83273D" w:rsidRDefault="0083273D" w:rsidP="00C97B7F">
      <w:pPr>
        <w:spacing w:line="276" w:lineRule="auto"/>
        <w:rPr>
          <w:rFonts w:ascii="Arial" w:hAnsi="Arial" w:cs="Arial"/>
        </w:rPr>
      </w:pPr>
    </w:p>
    <w:p w:rsidR="00C97B7F" w:rsidRDefault="00C97B7F" w:rsidP="00C97B7F">
      <w:pPr>
        <w:spacing w:line="276" w:lineRule="auto"/>
        <w:ind w:left="-3"/>
        <w:jc w:val="right"/>
        <w:rPr>
          <w:rFonts w:ascii="Tahoma" w:hAnsi="Tahoma" w:cs="Tahoma"/>
        </w:rPr>
      </w:pPr>
      <w:r>
        <w:rPr>
          <w:rFonts w:ascii="Tahoma" w:hAnsi="Tahoma" w:cs="Tahoma"/>
        </w:rPr>
        <w:lastRenderedPageBreak/>
        <w:t>Załącznik nr 1 do umowy nr ……</w:t>
      </w:r>
    </w:p>
    <w:p w:rsidR="00C97B7F" w:rsidRPr="00FB2703" w:rsidRDefault="00C97B7F" w:rsidP="00C97B7F">
      <w:pPr>
        <w:spacing w:line="276" w:lineRule="auto"/>
        <w:ind w:left="-3"/>
        <w:rPr>
          <w:rFonts w:ascii="Tahoma" w:hAnsi="Tahoma" w:cs="Tahoma"/>
        </w:rPr>
      </w:pPr>
      <w:r w:rsidRPr="00FB2703">
        <w:rPr>
          <w:rFonts w:ascii="Tahoma" w:hAnsi="Tahoma" w:cs="Tahoma"/>
        </w:rPr>
        <w:t>Tabela cen biletów za przewóz uczniów do szkół i oddziałów przedszkolnych Gminy Świeszyno</w:t>
      </w:r>
    </w:p>
    <w:p w:rsidR="001B0935" w:rsidRDefault="001B0935" w:rsidP="001B0935">
      <w:pPr>
        <w:ind w:left="-3"/>
        <w:rPr>
          <w:rFonts w:ascii="Tahoma" w:hAnsi="Tahoma" w:cs="Tahoma"/>
        </w:rPr>
      </w:pPr>
    </w:p>
    <w:tbl>
      <w:tblPr>
        <w:tblW w:w="9904"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11"/>
        <w:gridCol w:w="1134"/>
        <w:gridCol w:w="1541"/>
        <w:gridCol w:w="1417"/>
        <w:gridCol w:w="1701"/>
      </w:tblGrid>
      <w:tr w:rsidR="001B0935" w:rsidTr="00CC60D7">
        <w:trPr>
          <w:trHeight w:val="570"/>
        </w:trPr>
        <w:tc>
          <w:tcPr>
            <w:tcW w:w="4111" w:type="dxa"/>
            <w:tcBorders>
              <w:top w:val="double" w:sz="4" w:space="0" w:color="auto"/>
              <w:left w:val="double" w:sz="4" w:space="0" w:color="auto"/>
              <w:bottom w:val="single" w:sz="4" w:space="0" w:color="000000"/>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Trasa</w:t>
            </w:r>
          </w:p>
        </w:tc>
        <w:tc>
          <w:tcPr>
            <w:tcW w:w="1134" w:type="dxa"/>
            <w:tcBorders>
              <w:top w:val="double" w:sz="4" w:space="0" w:color="auto"/>
              <w:left w:val="single" w:sz="4" w:space="0" w:color="000000"/>
              <w:bottom w:val="single" w:sz="4" w:space="0" w:color="000000"/>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Liczba uczniów</w:t>
            </w:r>
          </w:p>
        </w:tc>
        <w:tc>
          <w:tcPr>
            <w:tcW w:w="1541" w:type="dxa"/>
            <w:tcBorders>
              <w:top w:val="double" w:sz="4" w:space="0" w:color="auto"/>
              <w:left w:val="single" w:sz="4" w:space="0" w:color="000000"/>
              <w:bottom w:val="single" w:sz="4" w:space="0" w:color="000000"/>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Cena za przewóz 1 ucznia miesięcznie netto</w:t>
            </w:r>
          </w:p>
        </w:tc>
        <w:tc>
          <w:tcPr>
            <w:tcW w:w="1417" w:type="dxa"/>
            <w:tcBorders>
              <w:top w:val="double" w:sz="4" w:space="0" w:color="auto"/>
              <w:left w:val="single" w:sz="4" w:space="0" w:color="000000"/>
              <w:bottom w:val="single" w:sz="4" w:space="0" w:color="000000"/>
              <w:right w:val="single" w:sz="4" w:space="0" w:color="000000"/>
            </w:tcBorders>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Cena za przewóz 1 ucznia miesięcznie brutto</w:t>
            </w:r>
          </w:p>
        </w:tc>
        <w:tc>
          <w:tcPr>
            <w:tcW w:w="1701" w:type="dxa"/>
            <w:tcBorders>
              <w:top w:val="double" w:sz="4" w:space="0" w:color="auto"/>
              <w:left w:val="single" w:sz="4" w:space="0" w:color="000000"/>
              <w:bottom w:val="single" w:sz="4" w:space="0" w:color="000000"/>
              <w:right w:val="double" w:sz="4" w:space="0" w:color="auto"/>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Razem brutto</w:t>
            </w:r>
          </w:p>
          <w:p w:rsidR="001B0935" w:rsidRDefault="001B0935" w:rsidP="00CC60D7">
            <w:pPr>
              <w:pStyle w:val="BezodstpwZnak"/>
              <w:jc w:val="center"/>
              <w:rPr>
                <w:rFonts w:ascii="Arial" w:hAnsi="Arial" w:cs="Arial"/>
                <w:b/>
                <w:sz w:val="20"/>
                <w:szCs w:val="20"/>
              </w:rPr>
            </w:pPr>
            <w:r>
              <w:rPr>
                <w:rFonts w:ascii="Arial" w:hAnsi="Arial" w:cs="Arial"/>
                <w:b/>
                <w:sz w:val="20"/>
                <w:szCs w:val="20"/>
              </w:rPr>
              <w:t>(kol. 2 x 4)</w:t>
            </w:r>
          </w:p>
        </w:tc>
      </w:tr>
      <w:tr w:rsidR="001B0935" w:rsidTr="00CC60D7">
        <w:trPr>
          <w:trHeight w:val="391"/>
        </w:trPr>
        <w:tc>
          <w:tcPr>
            <w:tcW w:w="4111" w:type="dxa"/>
            <w:tcBorders>
              <w:top w:val="single" w:sz="4" w:space="0" w:color="000000"/>
              <w:left w:val="double" w:sz="4" w:space="0" w:color="auto"/>
              <w:bottom w:val="double" w:sz="4" w:space="0" w:color="auto"/>
              <w:right w:val="single" w:sz="4" w:space="0" w:color="000000"/>
            </w:tcBorders>
            <w:vAlign w:val="center"/>
          </w:tcPr>
          <w:p w:rsidR="001B0935" w:rsidRDefault="001B0935" w:rsidP="00CC60D7">
            <w:pPr>
              <w:pStyle w:val="BezodstpwZnak"/>
              <w:jc w:val="center"/>
              <w:rPr>
                <w:rFonts w:ascii="Arial" w:hAnsi="Arial" w:cs="Arial"/>
                <w:b/>
                <w:sz w:val="20"/>
                <w:szCs w:val="20"/>
              </w:rPr>
            </w:pPr>
            <w:r>
              <w:rPr>
                <w:rFonts w:ascii="Arial" w:hAnsi="Arial" w:cs="Arial"/>
                <w:b/>
                <w:sz w:val="20"/>
                <w:szCs w:val="20"/>
              </w:rPr>
              <w:t>1</w:t>
            </w:r>
          </w:p>
        </w:tc>
        <w:tc>
          <w:tcPr>
            <w:tcW w:w="1134" w:type="dxa"/>
            <w:tcBorders>
              <w:top w:val="single" w:sz="4" w:space="0" w:color="000000"/>
              <w:left w:val="single" w:sz="4" w:space="0" w:color="000000"/>
              <w:bottom w:val="double" w:sz="4" w:space="0" w:color="auto"/>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2</w:t>
            </w:r>
          </w:p>
        </w:tc>
        <w:tc>
          <w:tcPr>
            <w:tcW w:w="1541" w:type="dxa"/>
            <w:tcBorders>
              <w:top w:val="single" w:sz="4" w:space="0" w:color="000000"/>
              <w:left w:val="single" w:sz="4" w:space="0" w:color="000000"/>
              <w:bottom w:val="double" w:sz="4" w:space="0" w:color="auto"/>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3</w:t>
            </w:r>
          </w:p>
        </w:tc>
        <w:tc>
          <w:tcPr>
            <w:tcW w:w="1417" w:type="dxa"/>
            <w:tcBorders>
              <w:top w:val="single" w:sz="4" w:space="0" w:color="000000"/>
              <w:left w:val="single" w:sz="4" w:space="0" w:color="000000"/>
              <w:bottom w:val="double" w:sz="4" w:space="0" w:color="auto"/>
              <w:right w:val="single" w:sz="4" w:space="0" w:color="000000"/>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4</w:t>
            </w:r>
          </w:p>
        </w:tc>
        <w:tc>
          <w:tcPr>
            <w:tcW w:w="1701" w:type="dxa"/>
            <w:tcBorders>
              <w:top w:val="single" w:sz="4" w:space="0" w:color="000000"/>
              <w:left w:val="single" w:sz="4" w:space="0" w:color="000000"/>
              <w:bottom w:val="double" w:sz="4" w:space="0" w:color="auto"/>
              <w:right w:val="double" w:sz="4" w:space="0" w:color="auto"/>
            </w:tcBorders>
            <w:vAlign w:val="center"/>
            <w:hideMark/>
          </w:tcPr>
          <w:p w:rsidR="001B0935" w:rsidRDefault="001B0935" w:rsidP="00CC60D7">
            <w:pPr>
              <w:pStyle w:val="BezodstpwZnak"/>
              <w:jc w:val="center"/>
              <w:rPr>
                <w:rFonts w:ascii="Arial" w:hAnsi="Arial" w:cs="Arial"/>
                <w:b/>
                <w:sz w:val="20"/>
                <w:szCs w:val="20"/>
              </w:rPr>
            </w:pPr>
            <w:r>
              <w:rPr>
                <w:rFonts w:ascii="Arial" w:hAnsi="Arial" w:cs="Arial"/>
                <w:b/>
                <w:sz w:val="20"/>
                <w:szCs w:val="20"/>
              </w:rPr>
              <w:t>5</w:t>
            </w: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 xml:space="preserve">Niekłonice - Dunowo </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23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Bardzlino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Golica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6</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proofErr w:type="spellStart"/>
            <w:r>
              <w:rPr>
                <w:rFonts w:ascii="Arial" w:hAnsi="Arial" w:cs="Arial"/>
                <w:sz w:val="20"/>
              </w:rPr>
              <w:t>Jarzyce</w:t>
            </w:r>
            <w:proofErr w:type="spellEnd"/>
            <w:r>
              <w:rPr>
                <w:rFonts w:ascii="Arial" w:hAnsi="Arial" w:cs="Arial"/>
                <w:sz w:val="20"/>
              </w:rPr>
              <w:t xml:space="preserve"> - Dunowo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proofErr w:type="spellStart"/>
            <w:r>
              <w:rPr>
                <w:rFonts w:ascii="Arial" w:hAnsi="Arial" w:cs="Arial"/>
                <w:sz w:val="20"/>
              </w:rPr>
              <w:t>Giezkowo</w:t>
            </w:r>
            <w:proofErr w:type="spellEnd"/>
            <w:r>
              <w:rPr>
                <w:rFonts w:ascii="Arial" w:hAnsi="Arial" w:cs="Arial"/>
                <w:sz w:val="20"/>
              </w:rPr>
              <w:t xml:space="preserve"> - Dunowo </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13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Niekłonice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0</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Mierzym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8</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Włoki 1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C001DF" w:rsidP="00CC60D7">
            <w:pPr>
              <w:pStyle w:val="Tekstpodstawowywcity"/>
              <w:ind w:left="0"/>
              <w:jc w:val="center"/>
              <w:rPr>
                <w:rFonts w:ascii="Arial" w:hAnsi="Arial" w:cs="Arial"/>
                <w:sz w:val="20"/>
              </w:rPr>
            </w:pPr>
            <w:r w:rsidRPr="00AB515C">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Bardzlino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Dunowo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F57C89" w:rsidTr="00F57C89">
        <w:trPr>
          <w:trHeight w:val="290"/>
        </w:trPr>
        <w:tc>
          <w:tcPr>
            <w:tcW w:w="4111" w:type="dxa"/>
            <w:tcBorders>
              <w:top w:val="single" w:sz="4" w:space="0" w:color="000000"/>
              <w:left w:val="single" w:sz="4" w:space="0" w:color="000000"/>
              <w:bottom w:val="single" w:sz="4" w:space="0" w:color="000000"/>
              <w:right w:val="single" w:sz="4" w:space="0" w:color="000000"/>
            </w:tcBorders>
          </w:tcPr>
          <w:p w:rsidR="00F57C89" w:rsidRDefault="00F57C89" w:rsidP="00CC60D7">
            <w:pPr>
              <w:rPr>
                <w:rFonts w:ascii="Arial" w:hAnsi="Arial" w:cs="Arial"/>
                <w:sz w:val="20"/>
                <w:szCs w:val="20"/>
              </w:rPr>
            </w:pPr>
            <w:r>
              <w:rPr>
                <w:rFonts w:ascii="Arial" w:hAnsi="Arial" w:cs="Arial"/>
                <w:sz w:val="20"/>
                <w:szCs w:val="20"/>
              </w:rPr>
              <w:t>Olszak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F57C89" w:rsidRPr="00AB515C" w:rsidRDefault="00F57C89" w:rsidP="00CC60D7">
            <w:pPr>
              <w:pStyle w:val="Tekstpodstawowywcity"/>
              <w:ind w:left="0"/>
              <w:jc w:val="center"/>
              <w:rPr>
                <w:rFonts w:ascii="Arial" w:hAnsi="Arial" w:cs="Arial"/>
                <w:sz w:val="20"/>
              </w:rPr>
            </w:pPr>
            <w:r w:rsidRPr="00AB515C">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rsidR="00F57C89" w:rsidRDefault="00F57C89"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F57C89" w:rsidRDefault="00F57C89"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F57C89" w:rsidRDefault="00F57C89" w:rsidP="00CC60D7">
            <w:pPr>
              <w:pStyle w:val="Tekstpodstawowywcity"/>
              <w:ind w:left="0"/>
              <w:jc w:val="center"/>
              <w:rPr>
                <w:rFonts w:ascii="Tahoma" w:hAnsi="Tahoma" w:cs="Tahoma"/>
                <w:sz w:val="20"/>
              </w:rPr>
            </w:pPr>
          </w:p>
        </w:tc>
      </w:tr>
      <w:tr w:rsidR="00F57C89" w:rsidTr="00CC60D7">
        <w:tc>
          <w:tcPr>
            <w:tcW w:w="4111" w:type="dxa"/>
            <w:tcBorders>
              <w:top w:val="single" w:sz="4" w:space="0" w:color="000000"/>
              <w:left w:val="single" w:sz="4" w:space="0" w:color="000000"/>
              <w:bottom w:val="single" w:sz="4" w:space="0" w:color="000000"/>
              <w:right w:val="single" w:sz="4" w:space="0" w:color="000000"/>
            </w:tcBorders>
          </w:tcPr>
          <w:p w:rsidR="00F57C89" w:rsidRDefault="00F57C89" w:rsidP="00CC60D7">
            <w:pPr>
              <w:rPr>
                <w:rFonts w:ascii="Arial" w:hAnsi="Arial" w:cs="Arial"/>
                <w:sz w:val="20"/>
                <w:szCs w:val="20"/>
              </w:rPr>
            </w:pPr>
            <w:r>
              <w:rPr>
                <w:rFonts w:ascii="Arial" w:hAnsi="Arial" w:cs="Arial"/>
                <w:sz w:val="20"/>
                <w:szCs w:val="20"/>
              </w:rPr>
              <w:t>Kępa Świeszyńska - Świeszyno</w:t>
            </w:r>
          </w:p>
        </w:tc>
        <w:tc>
          <w:tcPr>
            <w:tcW w:w="1134" w:type="dxa"/>
            <w:tcBorders>
              <w:top w:val="single" w:sz="4" w:space="0" w:color="000000"/>
              <w:left w:val="single" w:sz="4" w:space="0" w:color="000000"/>
              <w:bottom w:val="single" w:sz="4" w:space="0" w:color="000000"/>
              <w:right w:val="single" w:sz="4" w:space="0" w:color="000000"/>
            </w:tcBorders>
            <w:vAlign w:val="center"/>
          </w:tcPr>
          <w:p w:rsidR="00F57C89" w:rsidRPr="00AB515C" w:rsidRDefault="00F57C89" w:rsidP="00CC60D7">
            <w:pPr>
              <w:pStyle w:val="Tekstpodstawowywcity"/>
              <w:ind w:left="0"/>
              <w:jc w:val="center"/>
              <w:rPr>
                <w:rFonts w:ascii="Arial" w:hAnsi="Arial" w:cs="Arial"/>
                <w:sz w:val="20"/>
              </w:rPr>
            </w:pPr>
            <w:r w:rsidRPr="00AB515C">
              <w:rPr>
                <w:rFonts w:ascii="Arial" w:hAnsi="Arial" w:cs="Arial"/>
                <w:sz w:val="20"/>
              </w:rPr>
              <w:t>6</w:t>
            </w:r>
          </w:p>
        </w:tc>
        <w:tc>
          <w:tcPr>
            <w:tcW w:w="1541" w:type="dxa"/>
            <w:tcBorders>
              <w:top w:val="single" w:sz="4" w:space="0" w:color="000000"/>
              <w:left w:val="single" w:sz="4" w:space="0" w:color="000000"/>
              <w:bottom w:val="single" w:sz="4" w:space="0" w:color="000000"/>
              <w:right w:val="single" w:sz="4" w:space="0" w:color="000000"/>
            </w:tcBorders>
            <w:vAlign w:val="center"/>
          </w:tcPr>
          <w:p w:rsidR="00F57C89" w:rsidRDefault="00F57C89"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F57C89" w:rsidRDefault="00F57C89"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F57C89" w:rsidRDefault="00F57C89"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Chałupy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Świeszyno (Gimnazjum)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Świeszyno (Ośrodek Zdrowia)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Mierzym-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5</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F57C89" w:rsidP="00CC60D7">
            <w:pPr>
              <w:rPr>
                <w:rFonts w:ascii="Arial" w:hAnsi="Arial" w:cs="Arial"/>
                <w:sz w:val="20"/>
                <w:szCs w:val="20"/>
              </w:rPr>
            </w:pPr>
            <w:r>
              <w:rPr>
                <w:rFonts w:ascii="Arial" w:hAnsi="Arial" w:cs="Arial"/>
                <w:sz w:val="20"/>
                <w:szCs w:val="20"/>
              </w:rPr>
              <w:t>Włoki słup</w:t>
            </w:r>
            <w:r w:rsidR="001B0935">
              <w:rPr>
                <w:rFonts w:ascii="Arial" w:hAnsi="Arial" w:cs="Arial"/>
                <w:sz w:val="20"/>
                <w:szCs w:val="20"/>
              </w:rPr>
              <w:t xml:space="preserve">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F57C89" w:rsidP="00CC60D7">
            <w:pPr>
              <w:rPr>
                <w:rFonts w:ascii="Arial" w:hAnsi="Arial" w:cs="Arial"/>
                <w:sz w:val="20"/>
                <w:szCs w:val="20"/>
              </w:rPr>
            </w:pPr>
            <w:r>
              <w:rPr>
                <w:rFonts w:ascii="Arial" w:hAnsi="Arial" w:cs="Arial"/>
                <w:sz w:val="20"/>
                <w:szCs w:val="20"/>
              </w:rPr>
              <w:t>Włoki ogród botaniczny</w:t>
            </w:r>
            <w:r w:rsidR="001B0935">
              <w:rPr>
                <w:rFonts w:ascii="Arial" w:hAnsi="Arial" w:cs="Arial"/>
                <w:sz w:val="20"/>
                <w:szCs w:val="20"/>
              </w:rPr>
              <w:t xml:space="preserve">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9A613C" w:rsidTr="00CC60D7">
        <w:tc>
          <w:tcPr>
            <w:tcW w:w="4111" w:type="dxa"/>
            <w:tcBorders>
              <w:top w:val="single" w:sz="4" w:space="0" w:color="000000"/>
              <w:left w:val="single" w:sz="4" w:space="0" w:color="000000"/>
              <w:bottom w:val="single" w:sz="4" w:space="0" w:color="000000"/>
              <w:right w:val="single" w:sz="4" w:space="0" w:color="000000"/>
            </w:tcBorders>
          </w:tcPr>
          <w:p w:rsidR="009A613C" w:rsidRDefault="009A613C" w:rsidP="00CC60D7">
            <w:pPr>
              <w:rPr>
                <w:rFonts w:ascii="Arial" w:hAnsi="Arial" w:cs="Arial"/>
                <w:sz w:val="20"/>
                <w:szCs w:val="20"/>
              </w:rPr>
            </w:pPr>
            <w:r>
              <w:rPr>
                <w:rFonts w:ascii="Arial" w:hAnsi="Arial" w:cs="Arial"/>
                <w:sz w:val="20"/>
                <w:szCs w:val="20"/>
              </w:rPr>
              <w:t>Dunowo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9A613C" w:rsidRPr="00AB515C" w:rsidRDefault="009A613C" w:rsidP="00CC60D7">
            <w:pPr>
              <w:pStyle w:val="Tekstpodstawowywcity"/>
              <w:ind w:left="0"/>
              <w:jc w:val="center"/>
              <w:rPr>
                <w:rFonts w:ascii="Arial" w:hAnsi="Arial" w:cs="Arial"/>
                <w:sz w:val="20"/>
              </w:rPr>
            </w:pPr>
            <w:r w:rsidRPr="00AB515C">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9A613C" w:rsidRDefault="009A613C"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9A613C" w:rsidRDefault="009A613C"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9A613C" w:rsidRDefault="009A613C" w:rsidP="00CC60D7">
            <w:pPr>
              <w:pStyle w:val="Tekstpodstawowywcity"/>
              <w:ind w:left="0"/>
              <w:jc w:val="center"/>
              <w:rPr>
                <w:rFonts w:ascii="Tahoma" w:hAnsi="Tahoma" w:cs="Tahoma"/>
                <w:sz w:val="20"/>
              </w:rPr>
            </w:pPr>
          </w:p>
        </w:tc>
      </w:tr>
      <w:tr w:rsidR="009A613C" w:rsidTr="00CC60D7">
        <w:tc>
          <w:tcPr>
            <w:tcW w:w="4111" w:type="dxa"/>
            <w:tcBorders>
              <w:top w:val="single" w:sz="4" w:space="0" w:color="000000"/>
              <w:left w:val="single" w:sz="4" w:space="0" w:color="000000"/>
              <w:bottom w:val="single" w:sz="4" w:space="0" w:color="000000"/>
              <w:right w:val="single" w:sz="4" w:space="0" w:color="000000"/>
            </w:tcBorders>
          </w:tcPr>
          <w:p w:rsidR="009A613C" w:rsidRDefault="009A613C" w:rsidP="00CC60D7">
            <w:pPr>
              <w:rPr>
                <w:rFonts w:ascii="Arial" w:hAnsi="Arial" w:cs="Arial"/>
                <w:sz w:val="20"/>
                <w:szCs w:val="20"/>
              </w:rPr>
            </w:pPr>
            <w:r>
              <w:rPr>
                <w:rFonts w:ascii="Arial" w:hAnsi="Arial" w:cs="Arial"/>
                <w:sz w:val="20"/>
                <w:szCs w:val="20"/>
              </w:rPr>
              <w:t>Strzekęcino - Konikowo</w:t>
            </w:r>
          </w:p>
        </w:tc>
        <w:tc>
          <w:tcPr>
            <w:tcW w:w="1134" w:type="dxa"/>
            <w:tcBorders>
              <w:top w:val="single" w:sz="4" w:space="0" w:color="000000"/>
              <w:left w:val="single" w:sz="4" w:space="0" w:color="000000"/>
              <w:bottom w:val="single" w:sz="4" w:space="0" w:color="000000"/>
              <w:right w:val="single" w:sz="4" w:space="0" w:color="000000"/>
            </w:tcBorders>
            <w:vAlign w:val="center"/>
          </w:tcPr>
          <w:p w:rsidR="009A613C" w:rsidRPr="00AB515C" w:rsidRDefault="009A613C" w:rsidP="00CC60D7">
            <w:pPr>
              <w:pStyle w:val="Tekstpodstawowywcity"/>
              <w:ind w:left="0"/>
              <w:jc w:val="center"/>
              <w:rPr>
                <w:rFonts w:ascii="Arial" w:hAnsi="Arial" w:cs="Arial"/>
                <w:sz w:val="20"/>
              </w:rPr>
            </w:pPr>
            <w:r w:rsidRPr="00AB515C">
              <w:rPr>
                <w:rFonts w:ascii="Arial" w:hAnsi="Arial" w:cs="Arial"/>
                <w:sz w:val="20"/>
              </w:rPr>
              <w:t>2</w:t>
            </w:r>
          </w:p>
        </w:tc>
        <w:tc>
          <w:tcPr>
            <w:tcW w:w="1541" w:type="dxa"/>
            <w:tcBorders>
              <w:top w:val="single" w:sz="4" w:space="0" w:color="000000"/>
              <w:left w:val="single" w:sz="4" w:space="0" w:color="000000"/>
              <w:bottom w:val="single" w:sz="4" w:space="0" w:color="000000"/>
              <w:right w:val="single" w:sz="4" w:space="0" w:color="000000"/>
            </w:tcBorders>
            <w:vAlign w:val="center"/>
          </w:tcPr>
          <w:p w:rsidR="009A613C" w:rsidRDefault="009A613C"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9A613C" w:rsidRDefault="009A613C"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9A613C" w:rsidRDefault="009A613C"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Tekstpodstawowywcity"/>
              <w:ind w:left="0"/>
              <w:rPr>
                <w:rFonts w:ascii="Arial" w:hAnsi="Arial" w:cs="Arial"/>
                <w:sz w:val="20"/>
              </w:rPr>
            </w:pPr>
            <w:r>
              <w:rPr>
                <w:rFonts w:ascii="Arial" w:hAnsi="Arial" w:cs="Arial"/>
                <w:sz w:val="20"/>
              </w:rPr>
              <w:t>Chłopska Kępa/ Bagno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Strzekęcino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proofErr w:type="spellStart"/>
            <w:r>
              <w:rPr>
                <w:rFonts w:ascii="Arial" w:hAnsi="Arial" w:cs="Arial"/>
                <w:sz w:val="20"/>
                <w:szCs w:val="20"/>
              </w:rPr>
              <w:t>Kurozwęcz</w:t>
            </w:r>
            <w:proofErr w:type="spellEnd"/>
            <w:r>
              <w:rPr>
                <w:rFonts w:ascii="Arial" w:hAnsi="Arial" w:cs="Arial"/>
                <w:sz w:val="20"/>
                <w:szCs w:val="20"/>
              </w:rPr>
              <w:t xml:space="preserve">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5</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Czaple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3</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Sieranie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12</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Niedalino – 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18</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hideMark/>
          </w:tcPr>
          <w:p w:rsidR="001B0935" w:rsidRDefault="001B0935" w:rsidP="00CC60D7">
            <w:pPr>
              <w:rPr>
                <w:rFonts w:ascii="Arial" w:hAnsi="Arial" w:cs="Arial"/>
                <w:sz w:val="20"/>
                <w:szCs w:val="20"/>
              </w:rPr>
            </w:pPr>
            <w:r>
              <w:rPr>
                <w:rFonts w:ascii="Arial" w:hAnsi="Arial" w:cs="Arial"/>
                <w:sz w:val="20"/>
                <w:szCs w:val="20"/>
              </w:rPr>
              <w:t>Niedalino-Czacz-Zegrze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4</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c>
          <w:tcPr>
            <w:tcW w:w="4111" w:type="dxa"/>
            <w:tcBorders>
              <w:top w:val="single" w:sz="4" w:space="0" w:color="000000"/>
              <w:left w:val="single" w:sz="4" w:space="0" w:color="000000"/>
              <w:bottom w:val="single" w:sz="4" w:space="0" w:color="000000"/>
              <w:right w:val="single" w:sz="4" w:space="0" w:color="000000"/>
            </w:tcBorders>
          </w:tcPr>
          <w:p w:rsidR="001B0935" w:rsidRDefault="001B0935" w:rsidP="00CC60D7">
            <w:pPr>
              <w:rPr>
                <w:rFonts w:ascii="Arial" w:hAnsi="Arial" w:cs="Arial"/>
                <w:sz w:val="20"/>
                <w:szCs w:val="20"/>
              </w:rPr>
            </w:pPr>
            <w:r>
              <w:rPr>
                <w:rFonts w:ascii="Arial" w:hAnsi="Arial" w:cs="Arial"/>
                <w:sz w:val="20"/>
                <w:szCs w:val="20"/>
              </w:rPr>
              <w:t>Węgorki-Zegrze Pomorskie.</w:t>
            </w:r>
          </w:p>
        </w:tc>
        <w:tc>
          <w:tcPr>
            <w:tcW w:w="1134" w:type="dxa"/>
            <w:tcBorders>
              <w:top w:val="single" w:sz="4" w:space="0" w:color="000000"/>
              <w:left w:val="single" w:sz="4" w:space="0" w:color="000000"/>
              <w:bottom w:val="single" w:sz="4" w:space="0" w:color="000000"/>
              <w:right w:val="single" w:sz="4" w:space="0" w:color="000000"/>
            </w:tcBorders>
            <w:vAlign w:val="center"/>
          </w:tcPr>
          <w:p w:rsidR="001B0935" w:rsidRPr="00AB515C" w:rsidRDefault="00F57C89" w:rsidP="00CC60D7">
            <w:pPr>
              <w:pStyle w:val="Tekstpodstawowywcity"/>
              <w:ind w:left="0"/>
              <w:jc w:val="center"/>
              <w:rPr>
                <w:rFonts w:ascii="Arial" w:hAnsi="Arial" w:cs="Arial"/>
                <w:sz w:val="20"/>
              </w:rPr>
            </w:pPr>
            <w:r w:rsidRPr="00AB515C">
              <w:rPr>
                <w:rFonts w:ascii="Arial" w:hAnsi="Arial" w:cs="Arial"/>
                <w:sz w:val="20"/>
              </w:rPr>
              <w:t>1</w:t>
            </w:r>
          </w:p>
        </w:tc>
        <w:tc>
          <w:tcPr>
            <w:tcW w:w="154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c>
          <w:tcPr>
            <w:tcW w:w="1417"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Tekstpodstawowywcity"/>
              <w:ind w:left="0"/>
              <w:jc w:val="center"/>
              <w:rPr>
                <w:rFonts w:ascii="Tahoma" w:hAnsi="Tahoma" w:cs="Tahoma"/>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B0935" w:rsidRDefault="001B0935" w:rsidP="00CC60D7">
            <w:pPr>
              <w:pStyle w:val="Tekstpodstawowywcity"/>
              <w:ind w:left="0"/>
              <w:jc w:val="center"/>
              <w:rPr>
                <w:rFonts w:ascii="Tahoma" w:hAnsi="Tahoma" w:cs="Tahoma"/>
                <w:sz w:val="20"/>
              </w:rPr>
            </w:pPr>
          </w:p>
        </w:tc>
      </w:tr>
      <w:tr w:rsidR="001B0935" w:rsidTr="00CC60D7">
        <w:trPr>
          <w:trHeight w:val="796"/>
        </w:trPr>
        <w:tc>
          <w:tcPr>
            <w:tcW w:w="5245" w:type="dxa"/>
            <w:gridSpan w:val="2"/>
            <w:tcBorders>
              <w:top w:val="triple" w:sz="4" w:space="0" w:color="auto"/>
              <w:left w:val="single" w:sz="4" w:space="0" w:color="000000"/>
              <w:bottom w:val="single" w:sz="4" w:space="0" w:color="000000"/>
              <w:right w:val="single" w:sz="4" w:space="0" w:color="000000"/>
            </w:tcBorders>
          </w:tcPr>
          <w:p w:rsidR="001B0935" w:rsidRDefault="001B0935" w:rsidP="00CC60D7">
            <w:pPr>
              <w:pStyle w:val="BezodstpwZnak"/>
              <w:rPr>
                <w:rFonts w:ascii="Arial" w:hAnsi="Arial" w:cs="Arial"/>
                <w:sz w:val="20"/>
                <w:szCs w:val="20"/>
              </w:rPr>
            </w:pPr>
          </w:p>
          <w:p w:rsidR="001B0935" w:rsidRDefault="001B0935" w:rsidP="00CC60D7">
            <w:pPr>
              <w:pStyle w:val="BezodstpwZnak"/>
              <w:rPr>
                <w:rFonts w:ascii="Arial" w:hAnsi="Arial" w:cs="Arial"/>
                <w:b/>
                <w:sz w:val="20"/>
                <w:szCs w:val="20"/>
              </w:rPr>
            </w:pPr>
            <w:r>
              <w:rPr>
                <w:rFonts w:ascii="Arial" w:hAnsi="Arial" w:cs="Arial"/>
                <w:sz w:val="20"/>
                <w:szCs w:val="20"/>
              </w:rPr>
              <w:t xml:space="preserve">Ogółem cena za usługę </w:t>
            </w:r>
            <w:r>
              <w:rPr>
                <w:rFonts w:ascii="Arial" w:hAnsi="Arial" w:cs="Arial"/>
                <w:b/>
                <w:sz w:val="20"/>
                <w:szCs w:val="20"/>
              </w:rPr>
              <w:t>miesięcznie brutto</w:t>
            </w:r>
          </w:p>
          <w:p w:rsidR="001B0935" w:rsidRDefault="001B0935" w:rsidP="00CC60D7">
            <w:pPr>
              <w:pStyle w:val="BezodstpwZnak"/>
              <w:rPr>
                <w:rFonts w:ascii="Arial" w:hAnsi="Arial" w:cs="Arial"/>
                <w:sz w:val="20"/>
                <w:szCs w:val="20"/>
              </w:rPr>
            </w:pPr>
            <w:r>
              <w:rPr>
                <w:rFonts w:ascii="Arial" w:hAnsi="Arial" w:cs="Arial"/>
                <w:sz w:val="20"/>
                <w:szCs w:val="20"/>
              </w:rPr>
              <w:t>(„razem” z kolumny 5)</w:t>
            </w:r>
          </w:p>
        </w:tc>
        <w:tc>
          <w:tcPr>
            <w:tcW w:w="2958" w:type="dxa"/>
            <w:gridSpan w:val="2"/>
            <w:tcBorders>
              <w:top w:val="triple" w:sz="4" w:space="0" w:color="auto"/>
              <w:left w:val="single" w:sz="4" w:space="0" w:color="000000"/>
              <w:bottom w:val="single" w:sz="4" w:space="0" w:color="000000"/>
              <w:right w:val="single" w:sz="4" w:space="0" w:color="000000"/>
            </w:tcBorders>
            <w:shd w:val="pct12" w:color="auto" w:fill="BFBFBF"/>
          </w:tcPr>
          <w:p w:rsidR="001B0935" w:rsidRDefault="001B0935" w:rsidP="00CC60D7">
            <w:pPr>
              <w:pStyle w:val="BezodstpwZnak"/>
              <w:rPr>
                <w:rFonts w:ascii="Tahoma" w:hAnsi="Tahoma" w:cs="Tahoma"/>
              </w:rPr>
            </w:pPr>
          </w:p>
        </w:tc>
        <w:tc>
          <w:tcPr>
            <w:tcW w:w="1701" w:type="dxa"/>
            <w:tcBorders>
              <w:top w:val="triple" w:sz="4" w:space="0" w:color="auto"/>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tc>
      </w:tr>
      <w:tr w:rsidR="001B0935" w:rsidTr="00012595">
        <w:trPr>
          <w:trHeight w:val="891"/>
        </w:trPr>
        <w:tc>
          <w:tcPr>
            <w:tcW w:w="5245" w:type="dxa"/>
            <w:gridSpan w:val="2"/>
            <w:tcBorders>
              <w:top w:val="single" w:sz="4" w:space="0" w:color="000000"/>
              <w:left w:val="single" w:sz="4" w:space="0" w:color="000000"/>
              <w:bottom w:val="single" w:sz="4" w:space="0" w:color="000000"/>
              <w:right w:val="single" w:sz="4" w:space="0" w:color="000000"/>
            </w:tcBorders>
            <w:vAlign w:val="center"/>
            <w:hideMark/>
          </w:tcPr>
          <w:p w:rsidR="001B0935" w:rsidRDefault="001B0935" w:rsidP="00CC60D7">
            <w:pPr>
              <w:pStyle w:val="BezodstpwZnak"/>
              <w:rPr>
                <w:rFonts w:ascii="Arial" w:hAnsi="Arial" w:cs="Arial"/>
                <w:sz w:val="20"/>
                <w:szCs w:val="20"/>
              </w:rPr>
            </w:pPr>
            <w:r>
              <w:rPr>
                <w:rFonts w:ascii="Arial" w:hAnsi="Arial" w:cs="Arial"/>
                <w:sz w:val="20"/>
                <w:szCs w:val="20"/>
              </w:rPr>
              <w:t xml:space="preserve">Ogółem cena </w:t>
            </w:r>
            <w:r>
              <w:rPr>
                <w:rFonts w:ascii="Arial" w:hAnsi="Arial" w:cs="Arial"/>
                <w:b/>
                <w:sz w:val="20"/>
                <w:szCs w:val="20"/>
              </w:rPr>
              <w:t>za 10</w:t>
            </w:r>
            <w:r>
              <w:rPr>
                <w:rFonts w:ascii="Arial" w:hAnsi="Arial" w:cs="Arial"/>
                <w:sz w:val="20"/>
                <w:szCs w:val="20"/>
              </w:rPr>
              <w:t xml:space="preserve"> miesięcy brutto</w:t>
            </w:r>
          </w:p>
        </w:tc>
        <w:tc>
          <w:tcPr>
            <w:tcW w:w="1541"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c>
          <w:tcPr>
            <w:tcW w:w="1417" w:type="dxa"/>
            <w:tcBorders>
              <w:top w:val="single" w:sz="4" w:space="0" w:color="000000"/>
              <w:left w:val="single" w:sz="4" w:space="0" w:color="000000"/>
              <w:bottom w:val="single" w:sz="4" w:space="0" w:color="000000"/>
              <w:right w:val="single" w:sz="4" w:space="0" w:color="000000"/>
            </w:tcBorders>
            <w:shd w:val="pct10" w:color="auto" w:fill="BFBFBF"/>
          </w:tcPr>
          <w:p w:rsidR="001B0935" w:rsidRDefault="001B0935" w:rsidP="00CC60D7">
            <w:pPr>
              <w:pStyle w:val="BezodstpwZnak"/>
              <w:rPr>
                <w:rFonts w:ascii="Tahoma" w:hAnsi="Tahoma" w:cs="Tahoma"/>
              </w:rPr>
            </w:pPr>
          </w:p>
        </w:tc>
        <w:tc>
          <w:tcPr>
            <w:tcW w:w="1701" w:type="dxa"/>
            <w:tcBorders>
              <w:top w:val="single" w:sz="4" w:space="0" w:color="000000"/>
              <w:left w:val="single" w:sz="4" w:space="0" w:color="000000"/>
              <w:bottom w:val="single" w:sz="4" w:space="0" w:color="000000"/>
              <w:right w:val="single" w:sz="4" w:space="0" w:color="000000"/>
            </w:tcBorders>
          </w:tcPr>
          <w:p w:rsidR="001B0935" w:rsidRDefault="001B0935" w:rsidP="00CC60D7">
            <w:pPr>
              <w:pStyle w:val="BezodstpwZnak"/>
              <w:rPr>
                <w:rFonts w:ascii="Tahoma" w:hAnsi="Tahoma" w:cs="Tahoma"/>
              </w:rPr>
            </w:pPr>
          </w:p>
          <w:p w:rsidR="001B0935" w:rsidRDefault="001B0935" w:rsidP="00CC60D7">
            <w:pPr>
              <w:pStyle w:val="BezodstpwZnak"/>
              <w:rPr>
                <w:rFonts w:ascii="Tahoma" w:hAnsi="Tahoma" w:cs="Tahoma"/>
              </w:rPr>
            </w:pPr>
          </w:p>
        </w:tc>
      </w:tr>
    </w:tbl>
    <w:p w:rsidR="001B0935" w:rsidRDefault="001B0935" w:rsidP="001B0935">
      <w:pPr>
        <w:ind w:left="-3"/>
        <w:rPr>
          <w:rFonts w:ascii="Tahoma" w:hAnsi="Tahoma" w:cs="Tahoma"/>
        </w:rPr>
      </w:pPr>
    </w:p>
    <w:p w:rsidR="00C97B7F" w:rsidRDefault="00C97B7F" w:rsidP="00C97B7F">
      <w:pPr>
        <w:spacing w:line="276" w:lineRule="auto"/>
        <w:rPr>
          <w:rFonts w:ascii="Arial" w:hAnsi="Arial" w:cs="Arial"/>
        </w:rPr>
      </w:pPr>
    </w:p>
    <w:p w:rsidR="00D905FE" w:rsidRDefault="00D905FE" w:rsidP="00B03A7D">
      <w:pPr>
        <w:rPr>
          <w:highlight w:val="lightGray"/>
        </w:rPr>
      </w:pPr>
    </w:p>
    <w:p w:rsidR="00D905FE" w:rsidRDefault="00D905FE">
      <w:pPr>
        <w:rPr>
          <w:highlight w:val="lightGray"/>
        </w:rPr>
      </w:pPr>
      <w:r>
        <w:rPr>
          <w:highlight w:val="lightGray"/>
        </w:rPr>
        <w:br w:type="page"/>
      </w:r>
    </w:p>
    <w:p w:rsidR="00D905FE" w:rsidRPr="004641AC" w:rsidRDefault="00D905FE" w:rsidP="00D905FE">
      <w:pPr>
        <w:pStyle w:val="Nagwek2"/>
        <w:spacing w:after="120"/>
        <w:ind w:left="0"/>
        <w:jc w:val="right"/>
        <w:rPr>
          <w:rFonts w:ascii="Arial" w:hAnsi="Arial" w:cs="Arial"/>
          <w:sz w:val="28"/>
          <w:szCs w:val="28"/>
        </w:rPr>
      </w:pPr>
      <w:bookmarkStart w:id="51" w:name="_Toc392224355"/>
      <w:r w:rsidRPr="004641AC">
        <w:rPr>
          <w:rFonts w:ascii="Arial" w:hAnsi="Arial" w:cs="Arial"/>
          <w:sz w:val="28"/>
          <w:szCs w:val="28"/>
        </w:rPr>
        <w:lastRenderedPageBreak/>
        <w:t xml:space="preserve">ZAŁĄCZNIK nr </w:t>
      </w:r>
      <w:bookmarkEnd w:id="51"/>
      <w:r w:rsidR="008C6072">
        <w:rPr>
          <w:rFonts w:ascii="Arial" w:hAnsi="Arial" w:cs="Arial"/>
          <w:sz w:val="28"/>
          <w:szCs w:val="28"/>
        </w:rPr>
        <w:t>9</w:t>
      </w:r>
    </w:p>
    <w:p w:rsidR="00D905FE" w:rsidRDefault="00D905FE" w:rsidP="00D905FE">
      <w:pPr>
        <w:jc w:val="center"/>
        <w:rPr>
          <w:rFonts w:ascii="Arial" w:hAnsi="Arial" w:cs="Arial"/>
          <w:b/>
        </w:rPr>
      </w:pPr>
    </w:p>
    <w:p w:rsidR="00D905FE" w:rsidRDefault="00D905FE" w:rsidP="00D905FE">
      <w:pPr>
        <w:jc w:val="center"/>
        <w:rPr>
          <w:rFonts w:ascii="Arial" w:hAnsi="Arial" w:cs="Arial"/>
          <w:b/>
        </w:rPr>
      </w:pPr>
    </w:p>
    <w:p w:rsidR="00D905FE" w:rsidRDefault="00D905FE" w:rsidP="00D905FE">
      <w:pPr>
        <w:pStyle w:val="Zwykytekst"/>
        <w:spacing w:before="120"/>
        <w:jc w:val="center"/>
        <w:rPr>
          <w:rFonts w:ascii="Arial" w:hAnsi="Arial" w:cs="Arial"/>
          <w:b/>
        </w:rPr>
      </w:pPr>
      <w:r>
        <w:rPr>
          <w:rFonts w:ascii="Arial" w:hAnsi="Arial" w:cs="Arial"/>
          <w:b/>
          <w:sz w:val="36"/>
          <w:szCs w:val="36"/>
          <w:u w:val="single"/>
        </w:rPr>
        <w:t>SZCZEGÓŁOWY OPIS PRZEDMIOTU ZAMÓWIENIA</w:t>
      </w:r>
    </w:p>
    <w:p w:rsidR="00D905FE" w:rsidRDefault="00D905FE" w:rsidP="00D905FE">
      <w:pPr>
        <w:jc w:val="center"/>
        <w:rPr>
          <w:rFonts w:ascii="Arial" w:hAnsi="Arial" w:cs="Arial"/>
          <w:b/>
        </w:rPr>
      </w:pPr>
    </w:p>
    <w:p w:rsidR="00D905FE" w:rsidRDefault="00D905FE" w:rsidP="00D905FE">
      <w:pPr>
        <w:spacing w:after="100"/>
        <w:rPr>
          <w:rFonts w:ascii="Arial" w:eastAsia="Helvetica" w:hAnsi="Arial" w:cs="Arial"/>
        </w:rPr>
      </w:pPr>
      <w:r>
        <w:rPr>
          <w:rFonts w:ascii="Arial" w:eastAsia="Helvetica" w:hAnsi="Arial" w:cs="Arial"/>
        </w:rPr>
        <w:t>Prognozowana liczba uczniów objętych us</w:t>
      </w:r>
      <w:r w:rsidR="00B14810">
        <w:rPr>
          <w:rFonts w:ascii="Arial" w:eastAsia="Helvetica" w:hAnsi="Arial" w:cs="Arial"/>
        </w:rPr>
        <w:t>ługą dowozu w roku szkolnym 2019/2020</w:t>
      </w:r>
      <w:r>
        <w:rPr>
          <w:rFonts w:ascii="Arial" w:eastAsia="Helvetica" w:hAnsi="Arial" w:cs="Arial"/>
        </w:rPr>
        <w:t>.</w:t>
      </w:r>
    </w:p>
    <w:tbl>
      <w:tblPr>
        <w:tblpPr w:leftFromText="141" w:rightFromText="141"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2"/>
        <w:gridCol w:w="567"/>
        <w:gridCol w:w="567"/>
        <w:gridCol w:w="709"/>
        <w:gridCol w:w="567"/>
        <w:gridCol w:w="567"/>
        <w:gridCol w:w="567"/>
        <w:gridCol w:w="638"/>
        <w:gridCol w:w="638"/>
        <w:gridCol w:w="2268"/>
      </w:tblGrid>
      <w:tr w:rsidR="00B14810" w:rsidTr="00B14810">
        <w:tc>
          <w:tcPr>
            <w:tcW w:w="2972" w:type="dxa"/>
            <w:vMerge w:val="restart"/>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b/>
              </w:rPr>
            </w:pPr>
          </w:p>
          <w:p w:rsidR="00B14810" w:rsidRDefault="00B14810" w:rsidP="00D905FE">
            <w:pPr>
              <w:jc w:val="center"/>
              <w:rPr>
                <w:rFonts w:ascii="Arial" w:hAnsi="Arial" w:cs="Arial"/>
                <w:b/>
              </w:rPr>
            </w:pPr>
            <w:r>
              <w:rPr>
                <w:rFonts w:ascii="Arial" w:hAnsi="Arial" w:cs="Arial"/>
                <w:b/>
              </w:rPr>
              <w:t>Miejscowość</w:t>
            </w:r>
          </w:p>
        </w:tc>
        <w:tc>
          <w:tcPr>
            <w:tcW w:w="1134" w:type="dxa"/>
            <w:gridSpan w:val="2"/>
            <w:tcBorders>
              <w:top w:val="single" w:sz="4" w:space="0" w:color="000000"/>
              <w:left w:val="single" w:sz="4" w:space="0" w:color="000000"/>
              <w:bottom w:val="single" w:sz="4" w:space="0" w:color="000000"/>
              <w:right w:val="single" w:sz="4" w:space="0" w:color="000000"/>
            </w:tcBorders>
            <w:hideMark/>
          </w:tcPr>
          <w:p w:rsidR="00B14810" w:rsidRPr="00E36CF6" w:rsidRDefault="00B14810" w:rsidP="00D905FE">
            <w:pPr>
              <w:jc w:val="center"/>
              <w:rPr>
                <w:rFonts w:ascii="Arial" w:hAnsi="Arial" w:cs="Arial"/>
                <w:sz w:val="22"/>
                <w:szCs w:val="22"/>
              </w:rPr>
            </w:pPr>
            <w:r w:rsidRPr="00E36CF6">
              <w:rPr>
                <w:rFonts w:ascii="Arial" w:hAnsi="Arial" w:cs="Arial"/>
                <w:sz w:val="22"/>
                <w:szCs w:val="22"/>
              </w:rPr>
              <w:t>SP Dunowo</w:t>
            </w:r>
          </w:p>
        </w:tc>
        <w:tc>
          <w:tcPr>
            <w:tcW w:w="1276" w:type="dxa"/>
            <w:gridSpan w:val="2"/>
            <w:tcBorders>
              <w:top w:val="single" w:sz="4" w:space="0" w:color="000000"/>
              <w:left w:val="single" w:sz="4" w:space="0" w:color="000000"/>
              <w:bottom w:val="single" w:sz="4" w:space="0" w:color="000000"/>
              <w:right w:val="single" w:sz="4" w:space="0" w:color="000000"/>
            </w:tcBorders>
            <w:hideMark/>
          </w:tcPr>
          <w:p w:rsidR="00B14810" w:rsidRPr="00E36CF6" w:rsidRDefault="00B14810" w:rsidP="00D905FE">
            <w:pPr>
              <w:jc w:val="center"/>
              <w:rPr>
                <w:rFonts w:ascii="Arial" w:hAnsi="Arial" w:cs="Arial"/>
                <w:sz w:val="22"/>
                <w:szCs w:val="22"/>
              </w:rPr>
            </w:pPr>
            <w:r w:rsidRPr="00E36CF6">
              <w:rPr>
                <w:rFonts w:ascii="Arial" w:hAnsi="Arial" w:cs="Arial"/>
                <w:sz w:val="22"/>
                <w:szCs w:val="22"/>
              </w:rPr>
              <w:t>SP Konikowo</w:t>
            </w:r>
          </w:p>
        </w:tc>
        <w:tc>
          <w:tcPr>
            <w:tcW w:w="1134" w:type="dxa"/>
            <w:gridSpan w:val="2"/>
            <w:tcBorders>
              <w:top w:val="single" w:sz="4" w:space="0" w:color="000000"/>
              <w:left w:val="single" w:sz="4" w:space="0" w:color="000000"/>
              <w:bottom w:val="single" w:sz="4" w:space="0" w:color="000000"/>
              <w:right w:val="single" w:sz="4" w:space="0" w:color="000000"/>
            </w:tcBorders>
            <w:hideMark/>
          </w:tcPr>
          <w:p w:rsidR="00B14810" w:rsidRPr="00E36CF6" w:rsidRDefault="00B14810" w:rsidP="00D905FE">
            <w:pPr>
              <w:jc w:val="center"/>
              <w:rPr>
                <w:rFonts w:ascii="Arial" w:hAnsi="Arial" w:cs="Arial"/>
                <w:sz w:val="22"/>
                <w:szCs w:val="22"/>
              </w:rPr>
            </w:pPr>
            <w:r w:rsidRPr="00E36CF6">
              <w:rPr>
                <w:rFonts w:ascii="Arial" w:hAnsi="Arial" w:cs="Arial"/>
                <w:sz w:val="22"/>
                <w:szCs w:val="22"/>
              </w:rPr>
              <w:t>SP Zegrze Pom.</w:t>
            </w:r>
          </w:p>
        </w:tc>
        <w:tc>
          <w:tcPr>
            <w:tcW w:w="1276" w:type="dxa"/>
            <w:gridSpan w:val="2"/>
            <w:tcBorders>
              <w:top w:val="single" w:sz="4" w:space="0" w:color="000000"/>
              <w:left w:val="single" w:sz="4" w:space="0" w:color="000000"/>
              <w:bottom w:val="single" w:sz="4" w:space="0" w:color="000000"/>
              <w:right w:val="single" w:sz="4" w:space="0" w:color="000000"/>
            </w:tcBorders>
          </w:tcPr>
          <w:p w:rsidR="00B14810" w:rsidRPr="00E36CF6" w:rsidRDefault="00B14810" w:rsidP="00D905FE">
            <w:pPr>
              <w:jc w:val="center"/>
              <w:rPr>
                <w:rFonts w:ascii="Arial" w:hAnsi="Arial" w:cs="Arial"/>
                <w:sz w:val="22"/>
                <w:szCs w:val="22"/>
              </w:rPr>
            </w:pPr>
            <w:r w:rsidRPr="00E36CF6">
              <w:rPr>
                <w:rFonts w:ascii="Arial" w:hAnsi="Arial" w:cs="Arial"/>
                <w:sz w:val="22"/>
                <w:szCs w:val="22"/>
              </w:rPr>
              <w:t>SP Świeszyno</w:t>
            </w:r>
          </w:p>
        </w:tc>
        <w:tc>
          <w:tcPr>
            <w:tcW w:w="2268" w:type="dxa"/>
            <w:vMerge w:val="restart"/>
            <w:tcBorders>
              <w:top w:val="single" w:sz="4" w:space="0" w:color="000000"/>
              <w:left w:val="single" w:sz="4" w:space="0" w:color="000000"/>
              <w:right w:val="single" w:sz="4" w:space="0" w:color="000000"/>
            </w:tcBorders>
            <w:vAlign w:val="center"/>
          </w:tcPr>
          <w:p w:rsidR="00B14810" w:rsidRDefault="00B14810" w:rsidP="00D905FE">
            <w:pPr>
              <w:jc w:val="center"/>
              <w:rPr>
                <w:rFonts w:ascii="Arial" w:hAnsi="Arial" w:cs="Arial"/>
              </w:rPr>
            </w:pPr>
          </w:p>
          <w:p w:rsidR="00B14810" w:rsidRDefault="00B14810" w:rsidP="00D905FE">
            <w:pPr>
              <w:jc w:val="center"/>
              <w:rPr>
                <w:rFonts w:ascii="Arial" w:hAnsi="Arial" w:cs="Arial"/>
                <w:b/>
                <w:sz w:val="20"/>
                <w:szCs w:val="20"/>
              </w:rPr>
            </w:pPr>
          </w:p>
          <w:p w:rsidR="00B14810" w:rsidRDefault="00B14810" w:rsidP="00D905FE">
            <w:pPr>
              <w:jc w:val="center"/>
              <w:rPr>
                <w:rFonts w:ascii="Arial" w:hAnsi="Arial" w:cs="Arial"/>
                <w:b/>
                <w:sz w:val="20"/>
                <w:szCs w:val="20"/>
              </w:rPr>
            </w:pPr>
            <w:r>
              <w:rPr>
                <w:rFonts w:ascii="Arial" w:hAnsi="Arial" w:cs="Arial"/>
                <w:b/>
                <w:sz w:val="20"/>
                <w:szCs w:val="20"/>
              </w:rPr>
              <w:t>Razem</w:t>
            </w:r>
          </w:p>
        </w:tc>
      </w:tr>
      <w:tr w:rsidR="00B14810" w:rsidTr="00B14810">
        <w:tc>
          <w:tcPr>
            <w:tcW w:w="2972" w:type="dxa"/>
            <w:vMerge/>
            <w:tcBorders>
              <w:top w:val="single" w:sz="4" w:space="0" w:color="000000"/>
              <w:left w:val="single" w:sz="4" w:space="0" w:color="000000"/>
              <w:bottom w:val="single" w:sz="4" w:space="0" w:color="000000"/>
              <w:right w:val="single" w:sz="4" w:space="0" w:color="000000"/>
            </w:tcBorders>
            <w:vAlign w:val="center"/>
            <w:hideMark/>
          </w:tcPr>
          <w:p w:rsidR="00B14810" w:rsidRDefault="00B14810" w:rsidP="00D905FE">
            <w:pPr>
              <w:rPr>
                <w:rFonts w:ascii="Arial" w:hAnsi="Arial" w:cs="Arial"/>
                <w:b/>
              </w:rPr>
            </w:pP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SP</w:t>
            </w: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OP</w:t>
            </w:r>
          </w:p>
        </w:tc>
        <w:tc>
          <w:tcPr>
            <w:tcW w:w="709"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SP</w:t>
            </w: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OP</w:t>
            </w: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SP</w:t>
            </w:r>
          </w:p>
        </w:tc>
        <w:tc>
          <w:tcPr>
            <w:tcW w:w="567"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center"/>
              <w:rPr>
                <w:rFonts w:ascii="Arial" w:hAnsi="Arial" w:cs="Arial"/>
              </w:rPr>
            </w:pPr>
            <w:r>
              <w:rPr>
                <w:rFonts w:ascii="Arial" w:hAnsi="Arial" w:cs="Arial"/>
              </w:rPr>
              <w:t>OP</w:t>
            </w:r>
          </w:p>
        </w:tc>
        <w:tc>
          <w:tcPr>
            <w:tcW w:w="638" w:type="dxa"/>
            <w:tcBorders>
              <w:top w:val="single" w:sz="4" w:space="0" w:color="000000"/>
              <w:left w:val="single" w:sz="4" w:space="0" w:color="000000"/>
              <w:right w:val="single" w:sz="4" w:space="0" w:color="000000"/>
            </w:tcBorders>
          </w:tcPr>
          <w:p w:rsidR="00B14810" w:rsidRPr="00E36CF6" w:rsidRDefault="00B14810" w:rsidP="00D905FE">
            <w:pPr>
              <w:rPr>
                <w:rFonts w:ascii="Arial" w:hAnsi="Arial" w:cs="Arial"/>
              </w:rPr>
            </w:pPr>
            <w:r w:rsidRPr="00E36CF6">
              <w:rPr>
                <w:rFonts w:ascii="Arial" w:hAnsi="Arial" w:cs="Arial"/>
              </w:rPr>
              <w:t>SP</w:t>
            </w:r>
          </w:p>
        </w:tc>
        <w:tc>
          <w:tcPr>
            <w:tcW w:w="638" w:type="dxa"/>
            <w:tcBorders>
              <w:top w:val="single" w:sz="4" w:space="0" w:color="000000"/>
              <w:left w:val="single" w:sz="4" w:space="0" w:color="000000"/>
              <w:right w:val="single" w:sz="4" w:space="0" w:color="000000"/>
            </w:tcBorders>
          </w:tcPr>
          <w:p w:rsidR="00B14810" w:rsidRPr="00E36CF6" w:rsidRDefault="00B14810" w:rsidP="00D905FE">
            <w:pPr>
              <w:rPr>
                <w:rFonts w:ascii="Arial" w:hAnsi="Arial" w:cs="Arial"/>
              </w:rPr>
            </w:pPr>
            <w:r w:rsidRPr="00E36CF6">
              <w:rPr>
                <w:rFonts w:ascii="Arial" w:hAnsi="Arial" w:cs="Arial"/>
              </w:rPr>
              <w:t>OP</w:t>
            </w:r>
          </w:p>
        </w:tc>
        <w:tc>
          <w:tcPr>
            <w:tcW w:w="2268" w:type="dxa"/>
            <w:vMerge/>
            <w:tcBorders>
              <w:left w:val="single" w:sz="4" w:space="0" w:color="000000"/>
              <w:bottom w:val="single" w:sz="4" w:space="0" w:color="000000"/>
              <w:right w:val="single" w:sz="4" w:space="0" w:color="000000"/>
            </w:tcBorders>
            <w:vAlign w:val="center"/>
            <w:hideMark/>
          </w:tcPr>
          <w:p w:rsidR="00B14810" w:rsidRDefault="00B14810" w:rsidP="00D905FE">
            <w:pPr>
              <w:rPr>
                <w:rFonts w:ascii="Arial" w:hAnsi="Arial" w:cs="Arial"/>
                <w:b/>
                <w:sz w:val="20"/>
                <w:szCs w:val="20"/>
              </w:rPr>
            </w:pP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Niekłonice</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18</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5</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23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Chałupy</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8</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11</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Świeszyno</w:t>
            </w:r>
          </w:p>
          <w:p w:rsidR="00B14810" w:rsidRDefault="00B14810" w:rsidP="00D905FE">
            <w:pPr>
              <w:rPr>
                <w:rFonts w:ascii="Arial" w:hAnsi="Arial" w:cs="Arial"/>
              </w:rPr>
            </w:pPr>
            <w:r>
              <w:rPr>
                <w:rFonts w:ascii="Arial" w:hAnsi="Arial" w:cs="Arial"/>
              </w:rPr>
              <w:t xml:space="preserve"> </w:t>
            </w:r>
            <w:r>
              <w:rPr>
                <w:rFonts w:ascii="Arial" w:hAnsi="Arial" w:cs="Arial"/>
                <w:sz w:val="20"/>
                <w:szCs w:val="20"/>
              </w:rPr>
              <w:t>(przystanek Gimnazjum)</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4C388A">
            <w:pPr>
              <w:rPr>
                <w:rFonts w:ascii="Arial" w:hAnsi="Arial" w:cs="Arial"/>
              </w:rPr>
            </w:pPr>
            <w:r>
              <w:rPr>
                <w:rFonts w:ascii="Arial" w:hAnsi="Arial" w:cs="Arial"/>
              </w:rPr>
              <w:t>12</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12</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 xml:space="preserve">Świeszyno </w:t>
            </w:r>
          </w:p>
          <w:p w:rsidR="00B14810" w:rsidRDefault="00B14810" w:rsidP="00D905FE">
            <w:pPr>
              <w:rPr>
                <w:rFonts w:ascii="Arial" w:hAnsi="Arial" w:cs="Arial"/>
              </w:rPr>
            </w:pPr>
            <w:r>
              <w:rPr>
                <w:rFonts w:ascii="Arial" w:hAnsi="Arial" w:cs="Arial"/>
                <w:sz w:val="20"/>
                <w:szCs w:val="20"/>
              </w:rPr>
              <w:t>(przystanek Ośrodek Zdrowia)</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4</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Mierzym</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3</w:t>
            </w: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5</w:t>
            </w: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 xml:space="preserve">Włoki 1 </w:t>
            </w:r>
            <w:r>
              <w:rPr>
                <w:rFonts w:ascii="Arial" w:hAnsi="Arial" w:cs="Arial"/>
                <w:sz w:val="18"/>
                <w:szCs w:val="18"/>
              </w:rPr>
              <w:t>(przystanek miedzy Mierzymem a Ośrodkiem Zdrowia)</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5</w:t>
            </w: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6</w:t>
            </w: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 xml:space="preserve">Włoki 2 </w:t>
            </w:r>
            <w:r>
              <w:rPr>
                <w:rFonts w:ascii="Arial" w:hAnsi="Arial" w:cs="Arial"/>
                <w:sz w:val="20"/>
                <w:szCs w:val="20"/>
              </w:rPr>
              <w:t>(ogród botaniczny)</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4</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Bardzlino</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9A613C"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A613C" w:rsidP="00D905FE">
            <w:pPr>
              <w:jc w:val="center"/>
              <w:rPr>
                <w:rFonts w:ascii="Arial" w:hAnsi="Arial" w:cs="Arial"/>
                <w:b/>
              </w:rPr>
            </w:pPr>
            <w:r>
              <w:rPr>
                <w:rFonts w:ascii="Arial" w:hAnsi="Arial" w:cs="Arial"/>
                <w:b/>
              </w:rPr>
              <w:t>5</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Golica</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5</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6</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Dunowo</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04273D"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A613C" w:rsidP="00D905FE">
            <w:pPr>
              <w:jc w:val="center"/>
              <w:rPr>
                <w:rFonts w:ascii="Arial" w:hAnsi="Arial" w:cs="Arial"/>
                <w:b/>
              </w:rPr>
            </w:pPr>
            <w:r>
              <w:rPr>
                <w:rFonts w:ascii="Arial" w:hAnsi="Arial" w:cs="Arial"/>
                <w:b/>
              </w:rPr>
              <w:t>2</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proofErr w:type="spellStart"/>
            <w:r>
              <w:rPr>
                <w:rFonts w:ascii="Arial" w:hAnsi="Arial" w:cs="Arial"/>
              </w:rPr>
              <w:t>Jarzyce</w:t>
            </w:r>
            <w:proofErr w:type="spellEnd"/>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4C388A">
            <w:pPr>
              <w:rPr>
                <w:rFonts w:ascii="Arial" w:hAnsi="Arial" w:cs="Arial"/>
              </w:rPr>
            </w:pPr>
            <w:r>
              <w:rPr>
                <w:rFonts w:ascii="Arial" w:hAnsi="Arial" w:cs="Arial"/>
              </w:rPr>
              <w:t>0</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proofErr w:type="spellStart"/>
            <w:r>
              <w:rPr>
                <w:rFonts w:ascii="Arial" w:hAnsi="Arial" w:cs="Arial"/>
              </w:rPr>
              <w:t>Giezkowo</w:t>
            </w:r>
            <w:proofErr w:type="spellEnd"/>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4C388A">
            <w:pPr>
              <w:rPr>
                <w:rFonts w:ascii="Arial" w:hAnsi="Arial" w:cs="Arial"/>
              </w:rPr>
            </w:pPr>
            <w:r>
              <w:rPr>
                <w:rFonts w:ascii="Arial" w:hAnsi="Arial" w:cs="Arial"/>
              </w:rPr>
              <w:t>11</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proofErr w:type="spellStart"/>
            <w:r>
              <w:rPr>
                <w:rFonts w:ascii="Arial" w:hAnsi="Arial" w:cs="Arial"/>
              </w:rPr>
              <w:t>Kurozwęcz</w:t>
            </w:r>
            <w:proofErr w:type="spellEnd"/>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5</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5</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Czaple</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3</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3</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Sieranie</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11</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12</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Czacz</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4</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4</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Niedalino</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16</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18</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Węgorki</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1</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Strzekęcino</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4C388A">
            <w:pPr>
              <w:rPr>
                <w:rFonts w:ascii="Arial" w:hAnsi="Arial" w:cs="Arial"/>
              </w:rPr>
            </w:pPr>
            <w:r>
              <w:rPr>
                <w:rFonts w:ascii="Arial" w:hAnsi="Arial" w:cs="Arial"/>
              </w:rPr>
              <w:t>14</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16</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rPr>
            </w:pPr>
            <w:r>
              <w:rPr>
                <w:rFonts w:ascii="Arial" w:hAnsi="Arial" w:cs="Arial"/>
              </w:rPr>
              <w:t>Chłopska Kępa</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8</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1</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9</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tcPr>
          <w:p w:rsidR="00B14810" w:rsidRDefault="00B14810" w:rsidP="00D905FE">
            <w:pPr>
              <w:rPr>
                <w:rFonts w:ascii="Arial" w:hAnsi="Arial" w:cs="Arial"/>
              </w:rPr>
            </w:pPr>
            <w:r>
              <w:rPr>
                <w:rFonts w:ascii="Arial" w:hAnsi="Arial" w:cs="Arial"/>
              </w:rPr>
              <w:t>Bagno</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2</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rPr>
            </w:pPr>
            <w:r>
              <w:rPr>
                <w:rFonts w:ascii="Arial" w:hAnsi="Arial" w:cs="Arial"/>
              </w:rPr>
              <w:t>0</w:t>
            </w: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B14810" w:rsidP="00D905FE">
            <w:pPr>
              <w:jc w:val="center"/>
              <w:rPr>
                <w:rFonts w:ascii="Arial" w:hAnsi="Arial" w:cs="Arial"/>
              </w:rPr>
            </w:pP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2</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tcPr>
          <w:p w:rsidR="00B14810" w:rsidRDefault="00B14810" w:rsidP="00D905FE">
            <w:pPr>
              <w:rPr>
                <w:rFonts w:ascii="Arial" w:hAnsi="Arial" w:cs="Arial"/>
              </w:rPr>
            </w:pPr>
            <w:r>
              <w:rPr>
                <w:rFonts w:ascii="Arial" w:hAnsi="Arial" w:cs="Arial"/>
              </w:rPr>
              <w:t>Olszak</w:t>
            </w: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B14810" w:rsidRDefault="00B14810" w:rsidP="00D905FE">
            <w:pPr>
              <w:jc w:val="center"/>
              <w:rPr>
                <w:rFonts w:ascii="Arial" w:hAnsi="Arial" w:cs="Arial"/>
              </w:rPr>
            </w:pP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2</w:t>
            </w:r>
          </w:p>
        </w:tc>
        <w:tc>
          <w:tcPr>
            <w:tcW w:w="638" w:type="dxa"/>
            <w:tcBorders>
              <w:left w:val="single" w:sz="4" w:space="0" w:color="000000"/>
              <w:right w:val="single" w:sz="4" w:space="0" w:color="000000"/>
            </w:tcBorders>
          </w:tcPr>
          <w:p w:rsidR="00B14810" w:rsidRDefault="00D176D1" w:rsidP="00D905FE">
            <w:pPr>
              <w:jc w:val="center"/>
              <w:rPr>
                <w:rFonts w:ascii="Arial" w:hAnsi="Arial" w:cs="Arial"/>
              </w:rPr>
            </w:pPr>
            <w:r>
              <w:rPr>
                <w:rFonts w:ascii="Arial" w:hAnsi="Arial" w:cs="Arial"/>
              </w:rPr>
              <w:t>1</w:t>
            </w:r>
          </w:p>
        </w:tc>
        <w:tc>
          <w:tcPr>
            <w:tcW w:w="2268" w:type="dxa"/>
            <w:tcBorders>
              <w:top w:val="single" w:sz="4" w:space="0" w:color="000000"/>
              <w:left w:val="single" w:sz="4" w:space="0" w:color="000000"/>
              <w:bottom w:val="single" w:sz="4" w:space="0" w:color="000000"/>
              <w:right w:val="single" w:sz="4" w:space="0" w:color="000000"/>
            </w:tcBorders>
          </w:tcPr>
          <w:p w:rsidR="00B14810" w:rsidRPr="009005FC" w:rsidRDefault="009005FC" w:rsidP="00D905FE">
            <w:pPr>
              <w:jc w:val="center"/>
              <w:rPr>
                <w:rFonts w:ascii="Arial" w:hAnsi="Arial" w:cs="Arial"/>
                <w:b/>
              </w:rPr>
            </w:pPr>
            <w:r w:rsidRPr="009005FC">
              <w:rPr>
                <w:rFonts w:ascii="Arial" w:hAnsi="Arial" w:cs="Arial"/>
                <w:b/>
              </w:rPr>
              <w:t>3</w:t>
            </w:r>
          </w:p>
        </w:tc>
      </w:tr>
      <w:tr w:rsidR="00D176D1" w:rsidTr="00B14810">
        <w:tc>
          <w:tcPr>
            <w:tcW w:w="2972" w:type="dxa"/>
            <w:tcBorders>
              <w:top w:val="single" w:sz="4" w:space="0" w:color="000000"/>
              <w:left w:val="single" w:sz="4" w:space="0" w:color="000000"/>
              <w:bottom w:val="single" w:sz="4" w:space="0" w:color="000000"/>
              <w:right w:val="single" w:sz="4" w:space="0" w:color="000000"/>
            </w:tcBorders>
          </w:tcPr>
          <w:p w:rsidR="00D176D1" w:rsidRDefault="00D176D1" w:rsidP="00D905FE">
            <w:pPr>
              <w:rPr>
                <w:rFonts w:ascii="Arial" w:hAnsi="Arial" w:cs="Arial"/>
              </w:rPr>
            </w:pPr>
            <w:r>
              <w:rPr>
                <w:rFonts w:ascii="Arial" w:hAnsi="Arial" w:cs="Arial"/>
              </w:rPr>
              <w:t>Kępa Świeszyńska</w:t>
            </w: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709"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rsidR="00D176D1" w:rsidRDefault="00D176D1" w:rsidP="00D905FE">
            <w:pPr>
              <w:jc w:val="center"/>
              <w:rPr>
                <w:rFonts w:ascii="Arial" w:hAnsi="Arial" w:cs="Arial"/>
              </w:rPr>
            </w:pPr>
          </w:p>
        </w:tc>
        <w:tc>
          <w:tcPr>
            <w:tcW w:w="638" w:type="dxa"/>
            <w:tcBorders>
              <w:left w:val="single" w:sz="4" w:space="0" w:color="000000"/>
              <w:right w:val="single" w:sz="4" w:space="0" w:color="000000"/>
            </w:tcBorders>
          </w:tcPr>
          <w:p w:rsidR="00D176D1" w:rsidRDefault="00D176D1" w:rsidP="00D905FE">
            <w:pPr>
              <w:jc w:val="center"/>
              <w:rPr>
                <w:rFonts w:ascii="Arial" w:hAnsi="Arial" w:cs="Arial"/>
              </w:rPr>
            </w:pPr>
            <w:r>
              <w:rPr>
                <w:rFonts w:ascii="Arial" w:hAnsi="Arial" w:cs="Arial"/>
              </w:rPr>
              <w:t>5</w:t>
            </w:r>
          </w:p>
        </w:tc>
        <w:tc>
          <w:tcPr>
            <w:tcW w:w="638" w:type="dxa"/>
            <w:tcBorders>
              <w:left w:val="single" w:sz="4" w:space="0" w:color="000000"/>
              <w:right w:val="single" w:sz="4" w:space="0" w:color="000000"/>
            </w:tcBorders>
          </w:tcPr>
          <w:p w:rsidR="00D176D1" w:rsidRDefault="00D176D1" w:rsidP="00D905FE">
            <w:pPr>
              <w:jc w:val="center"/>
              <w:rPr>
                <w:rFonts w:ascii="Arial" w:hAnsi="Arial" w:cs="Arial"/>
              </w:rPr>
            </w:pPr>
            <w:r>
              <w:rPr>
                <w:rFonts w:ascii="Arial" w:hAnsi="Arial" w:cs="Arial"/>
              </w:rPr>
              <w:t>1</w:t>
            </w:r>
          </w:p>
        </w:tc>
        <w:tc>
          <w:tcPr>
            <w:tcW w:w="2268" w:type="dxa"/>
            <w:tcBorders>
              <w:top w:val="single" w:sz="4" w:space="0" w:color="000000"/>
              <w:left w:val="single" w:sz="4" w:space="0" w:color="000000"/>
              <w:bottom w:val="single" w:sz="4" w:space="0" w:color="000000"/>
              <w:right w:val="single" w:sz="4" w:space="0" w:color="000000"/>
            </w:tcBorders>
          </w:tcPr>
          <w:p w:rsidR="00D176D1" w:rsidRPr="009005FC" w:rsidRDefault="009005FC" w:rsidP="00D905FE">
            <w:pPr>
              <w:jc w:val="center"/>
              <w:rPr>
                <w:rFonts w:ascii="Arial" w:hAnsi="Arial" w:cs="Arial"/>
                <w:b/>
              </w:rPr>
            </w:pPr>
            <w:r w:rsidRPr="009005FC">
              <w:rPr>
                <w:rFonts w:ascii="Arial" w:hAnsi="Arial" w:cs="Arial"/>
                <w:b/>
              </w:rPr>
              <w:t>6</w:t>
            </w: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jc w:val="right"/>
              <w:rPr>
                <w:rFonts w:ascii="Arial" w:hAnsi="Arial" w:cs="Arial"/>
                <w:sz w:val="28"/>
                <w:szCs w:val="28"/>
              </w:rPr>
            </w:pPr>
            <w:r>
              <w:rPr>
                <w:rFonts w:ascii="Arial" w:hAnsi="Arial" w:cs="Arial"/>
                <w:b/>
                <w:sz w:val="28"/>
                <w:szCs w:val="28"/>
              </w:rPr>
              <w:t>Razem:</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b/>
                <w:sz w:val="28"/>
                <w:szCs w:val="28"/>
              </w:rPr>
            </w:pPr>
            <w:r>
              <w:rPr>
                <w:rFonts w:ascii="Arial" w:hAnsi="Arial" w:cs="Arial"/>
                <w:b/>
                <w:sz w:val="28"/>
                <w:szCs w:val="28"/>
              </w:rPr>
              <w:t>40</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b/>
                <w:sz w:val="28"/>
                <w:szCs w:val="28"/>
              </w:rPr>
            </w:pPr>
            <w:r>
              <w:rPr>
                <w:rFonts w:ascii="Arial" w:hAnsi="Arial" w:cs="Arial"/>
                <w:b/>
                <w:sz w:val="28"/>
                <w:szCs w:val="28"/>
              </w:rPr>
              <w:t>9</w:t>
            </w:r>
          </w:p>
        </w:tc>
        <w:tc>
          <w:tcPr>
            <w:tcW w:w="709"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b/>
                <w:sz w:val="28"/>
                <w:szCs w:val="28"/>
              </w:rPr>
            </w:pPr>
            <w:r>
              <w:rPr>
                <w:rFonts w:ascii="Arial" w:hAnsi="Arial" w:cs="Arial"/>
                <w:b/>
                <w:sz w:val="28"/>
                <w:szCs w:val="28"/>
              </w:rPr>
              <w:t>33</w:t>
            </w:r>
          </w:p>
        </w:tc>
        <w:tc>
          <w:tcPr>
            <w:tcW w:w="567" w:type="dxa"/>
            <w:tcBorders>
              <w:top w:val="single" w:sz="4" w:space="0" w:color="000000"/>
              <w:left w:val="single" w:sz="4" w:space="0" w:color="000000"/>
              <w:bottom w:val="single" w:sz="4" w:space="0" w:color="000000"/>
              <w:right w:val="single" w:sz="4" w:space="0" w:color="000000"/>
            </w:tcBorders>
          </w:tcPr>
          <w:p w:rsidR="00B14810" w:rsidRDefault="00F079FC" w:rsidP="00D905FE">
            <w:pPr>
              <w:jc w:val="center"/>
              <w:rPr>
                <w:rFonts w:ascii="Arial" w:hAnsi="Arial" w:cs="Arial"/>
                <w:b/>
                <w:sz w:val="28"/>
                <w:szCs w:val="28"/>
              </w:rPr>
            </w:pPr>
            <w:r>
              <w:rPr>
                <w:rFonts w:ascii="Arial" w:hAnsi="Arial" w:cs="Arial"/>
                <w:b/>
                <w:sz w:val="28"/>
                <w:szCs w:val="28"/>
              </w:rPr>
              <w:t>8</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b/>
                <w:sz w:val="28"/>
                <w:szCs w:val="28"/>
              </w:rPr>
            </w:pPr>
            <w:r>
              <w:rPr>
                <w:rFonts w:ascii="Arial" w:hAnsi="Arial" w:cs="Arial"/>
                <w:b/>
                <w:sz w:val="28"/>
                <w:szCs w:val="28"/>
              </w:rPr>
              <w:t>64</w:t>
            </w:r>
          </w:p>
        </w:tc>
        <w:tc>
          <w:tcPr>
            <w:tcW w:w="567" w:type="dxa"/>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b/>
                <w:sz w:val="28"/>
                <w:szCs w:val="28"/>
              </w:rPr>
            </w:pPr>
            <w:r>
              <w:rPr>
                <w:rFonts w:ascii="Arial" w:hAnsi="Arial" w:cs="Arial"/>
                <w:b/>
                <w:sz w:val="28"/>
                <w:szCs w:val="28"/>
              </w:rPr>
              <w:t>4</w:t>
            </w:r>
          </w:p>
        </w:tc>
        <w:tc>
          <w:tcPr>
            <w:tcW w:w="638" w:type="dxa"/>
            <w:tcBorders>
              <w:left w:val="single" w:sz="4" w:space="0" w:color="000000"/>
              <w:right w:val="single" w:sz="4" w:space="0" w:color="000000"/>
            </w:tcBorders>
          </w:tcPr>
          <w:p w:rsidR="00B14810" w:rsidRDefault="0004273D" w:rsidP="00D905FE">
            <w:pPr>
              <w:jc w:val="center"/>
              <w:rPr>
                <w:rFonts w:ascii="Arial" w:hAnsi="Arial" w:cs="Arial"/>
                <w:b/>
                <w:sz w:val="28"/>
                <w:szCs w:val="28"/>
              </w:rPr>
            </w:pPr>
            <w:r>
              <w:rPr>
                <w:rFonts w:ascii="Arial" w:hAnsi="Arial" w:cs="Arial"/>
                <w:b/>
                <w:sz w:val="28"/>
                <w:szCs w:val="28"/>
              </w:rPr>
              <w:t>17</w:t>
            </w:r>
          </w:p>
        </w:tc>
        <w:tc>
          <w:tcPr>
            <w:tcW w:w="638" w:type="dxa"/>
            <w:tcBorders>
              <w:left w:val="single" w:sz="4" w:space="0" w:color="000000"/>
              <w:right w:val="single" w:sz="4" w:space="0" w:color="000000"/>
            </w:tcBorders>
          </w:tcPr>
          <w:p w:rsidR="00B14810" w:rsidRDefault="00D176D1" w:rsidP="00D905FE">
            <w:pPr>
              <w:jc w:val="center"/>
              <w:rPr>
                <w:rFonts w:ascii="Arial" w:hAnsi="Arial" w:cs="Arial"/>
                <w:b/>
                <w:sz w:val="28"/>
                <w:szCs w:val="28"/>
              </w:rPr>
            </w:pPr>
            <w:r>
              <w:rPr>
                <w:rFonts w:ascii="Arial" w:hAnsi="Arial" w:cs="Arial"/>
                <w:b/>
                <w:sz w:val="28"/>
                <w:szCs w:val="28"/>
              </w:rPr>
              <w:t>13</w:t>
            </w:r>
          </w:p>
        </w:tc>
        <w:tc>
          <w:tcPr>
            <w:tcW w:w="2268" w:type="dxa"/>
            <w:tcBorders>
              <w:top w:val="single" w:sz="4" w:space="0" w:color="000000"/>
              <w:left w:val="single" w:sz="4" w:space="0" w:color="000000"/>
              <w:bottom w:val="single" w:sz="4" w:space="0" w:color="000000"/>
              <w:right w:val="single" w:sz="4" w:space="0" w:color="000000"/>
            </w:tcBorders>
          </w:tcPr>
          <w:p w:rsidR="00B14810" w:rsidRDefault="00B14810" w:rsidP="00F079FC">
            <w:pPr>
              <w:rPr>
                <w:rFonts w:ascii="Arial" w:hAnsi="Arial" w:cs="Arial"/>
                <w:b/>
                <w:color w:val="000000"/>
                <w:sz w:val="28"/>
                <w:szCs w:val="28"/>
              </w:rPr>
            </w:pPr>
          </w:p>
        </w:tc>
      </w:tr>
      <w:tr w:rsidR="00B14810" w:rsidTr="00B14810">
        <w:tc>
          <w:tcPr>
            <w:tcW w:w="2972" w:type="dxa"/>
            <w:tcBorders>
              <w:top w:val="single" w:sz="4" w:space="0" w:color="000000"/>
              <w:left w:val="single" w:sz="4" w:space="0" w:color="000000"/>
              <w:bottom w:val="single" w:sz="4" w:space="0" w:color="000000"/>
              <w:right w:val="single" w:sz="4" w:space="0" w:color="000000"/>
            </w:tcBorders>
            <w:hideMark/>
          </w:tcPr>
          <w:p w:rsidR="00B14810" w:rsidRDefault="00B14810" w:rsidP="00D905FE">
            <w:pPr>
              <w:rPr>
                <w:rFonts w:ascii="Arial" w:hAnsi="Arial" w:cs="Arial"/>
                <w:b/>
                <w:sz w:val="28"/>
                <w:szCs w:val="28"/>
              </w:rPr>
            </w:pPr>
            <w:r>
              <w:rPr>
                <w:rFonts w:ascii="Arial" w:hAnsi="Arial" w:cs="Arial"/>
                <w:b/>
                <w:sz w:val="28"/>
                <w:szCs w:val="28"/>
              </w:rPr>
              <w:t xml:space="preserve">RAZEM                  </w:t>
            </w:r>
          </w:p>
          <w:p w:rsidR="00B14810" w:rsidRDefault="00B14810" w:rsidP="00D905FE">
            <w:pPr>
              <w:rPr>
                <w:rFonts w:ascii="Arial" w:hAnsi="Arial" w:cs="Arial"/>
                <w:b/>
                <w:sz w:val="28"/>
                <w:szCs w:val="28"/>
              </w:rPr>
            </w:pPr>
            <w:r>
              <w:rPr>
                <w:rFonts w:ascii="Arial" w:hAnsi="Arial" w:cs="Arial"/>
                <w:b/>
                <w:sz w:val="28"/>
                <w:szCs w:val="28"/>
              </w:rPr>
              <w:t>W SZKOŁACH</w:t>
            </w:r>
          </w:p>
        </w:tc>
        <w:tc>
          <w:tcPr>
            <w:tcW w:w="1134" w:type="dxa"/>
            <w:gridSpan w:val="2"/>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b/>
                <w:sz w:val="28"/>
                <w:szCs w:val="28"/>
              </w:rPr>
            </w:pPr>
            <w:r>
              <w:rPr>
                <w:rFonts w:ascii="Arial" w:hAnsi="Arial" w:cs="Arial"/>
                <w:b/>
                <w:sz w:val="28"/>
                <w:szCs w:val="28"/>
              </w:rPr>
              <w:t>49</w:t>
            </w:r>
          </w:p>
        </w:tc>
        <w:tc>
          <w:tcPr>
            <w:tcW w:w="1276" w:type="dxa"/>
            <w:gridSpan w:val="2"/>
            <w:tcBorders>
              <w:top w:val="single" w:sz="4" w:space="0" w:color="000000"/>
              <w:left w:val="single" w:sz="4" w:space="0" w:color="000000"/>
              <w:bottom w:val="single" w:sz="4" w:space="0" w:color="000000"/>
              <w:right w:val="single" w:sz="4" w:space="0" w:color="000000"/>
            </w:tcBorders>
          </w:tcPr>
          <w:p w:rsidR="00B14810" w:rsidRDefault="00E46551" w:rsidP="00D905FE">
            <w:pPr>
              <w:jc w:val="center"/>
              <w:rPr>
                <w:rFonts w:ascii="Arial" w:hAnsi="Arial" w:cs="Arial"/>
                <w:b/>
                <w:sz w:val="28"/>
                <w:szCs w:val="28"/>
              </w:rPr>
            </w:pPr>
            <w:r>
              <w:rPr>
                <w:rFonts w:ascii="Arial" w:hAnsi="Arial" w:cs="Arial"/>
                <w:b/>
                <w:sz w:val="28"/>
                <w:szCs w:val="28"/>
              </w:rPr>
              <w:t>41</w:t>
            </w:r>
          </w:p>
        </w:tc>
        <w:tc>
          <w:tcPr>
            <w:tcW w:w="1134" w:type="dxa"/>
            <w:gridSpan w:val="2"/>
            <w:tcBorders>
              <w:top w:val="single" w:sz="4" w:space="0" w:color="000000"/>
              <w:left w:val="single" w:sz="4" w:space="0" w:color="000000"/>
              <w:bottom w:val="single" w:sz="4" w:space="0" w:color="000000"/>
              <w:right w:val="single" w:sz="4" w:space="0" w:color="000000"/>
            </w:tcBorders>
          </w:tcPr>
          <w:p w:rsidR="00B14810" w:rsidRDefault="00E46551" w:rsidP="00876313">
            <w:pPr>
              <w:jc w:val="center"/>
              <w:rPr>
                <w:rFonts w:ascii="Arial" w:hAnsi="Arial" w:cs="Arial"/>
                <w:b/>
                <w:sz w:val="28"/>
                <w:szCs w:val="28"/>
              </w:rPr>
            </w:pPr>
            <w:r>
              <w:rPr>
                <w:rFonts w:ascii="Arial" w:hAnsi="Arial" w:cs="Arial"/>
                <w:b/>
                <w:sz w:val="28"/>
                <w:szCs w:val="28"/>
              </w:rPr>
              <w:t>68</w:t>
            </w:r>
          </w:p>
          <w:p w:rsidR="00E46551" w:rsidRDefault="00E46551" w:rsidP="00876313">
            <w:pPr>
              <w:jc w:val="center"/>
              <w:rPr>
                <w:rFonts w:ascii="Arial" w:hAnsi="Arial" w:cs="Arial"/>
                <w:b/>
                <w:sz w:val="28"/>
                <w:szCs w:val="28"/>
              </w:rPr>
            </w:pPr>
          </w:p>
        </w:tc>
        <w:tc>
          <w:tcPr>
            <w:tcW w:w="1276" w:type="dxa"/>
            <w:gridSpan w:val="2"/>
            <w:tcBorders>
              <w:left w:val="single" w:sz="4" w:space="0" w:color="000000"/>
              <w:bottom w:val="single" w:sz="4" w:space="0" w:color="000000"/>
              <w:right w:val="single" w:sz="4" w:space="0" w:color="000000"/>
            </w:tcBorders>
          </w:tcPr>
          <w:p w:rsidR="00B14810" w:rsidRDefault="0004273D" w:rsidP="00D176D1">
            <w:pPr>
              <w:jc w:val="center"/>
              <w:rPr>
                <w:rFonts w:ascii="Arial" w:hAnsi="Arial" w:cs="Arial"/>
                <w:b/>
                <w:sz w:val="28"/>
                <w:szCs w:val="28"/>
              </w:rPr>
            </w:pPr>
            <w:r>
              <w:rPr>
                <w:rFonts w:ascii="Arial" w:hAnsi="Arial" w:cs="Arial"/>
                <w:b/>
                <w:sz w:val="28"/>
                <w:szCs w:val="28"/>
              </w:rPr>
              <w:t>30</w:t>
            </w:r>
          </w:p>
        </w:tc>
        <w:tc>
          <w:tcPr>
            <w:tcW w:w="2268" w:type="dxa"/>
            <w:tcBorders>
              <w:top w:val="single" w:sz="4" w:space="0" w:color="000000"/>
              <w:left w:val="single" w:sz="4" w:space="0" w:color="000000"/>
              <w:bottom w:val="single" w:sz="4" w:space="0" w:color="000000"/>
              <w:right w:val="single" w:sz="4" w:space="0" w:color="000000"/>
            </w:tcBorders>
          </w:tcPr>
          <w:p w:rsidR="00B14810" w:rsidRDefault="0004273D" w:rsidP="00D905FE">
            <w:pPr>
              <w:jc w:val="center"/>
              <w:rPr>
                <w:rFonts w:ascii="Arial" w:hAnsi="Arial" w:cs="Arial"/>
                <w:b/>
                <w:color w:val="000000"/>
                <w:sz w:val="28"/>
                <w:szCs w:val="28"/>
              </w:rPr>
            </w:pPr>
            <w:r>
              <w:rPr>
                <w:rFonts w:ascii="Arial" w:hAnsi="Arial" w:cs="Arial"/>
                <w:b/>
                <w:color w:val="000000"/>
                <w:sz w:val="28"/>
                <w:szCs w:val="28"/>
              </w:rPr>
              <w:t>188</w:t>
            </w:r>
          </w:p>
          <w:p w:rsidR="0004273D" w:rsidRDefault="0004273D" w:rsidP="00D905FE">
            <w:pPr>
              <w:jc w:val="center"/>
              <w:rPr>
                <w:rFonts w:ascii="Arial" w:hAnsi="Arial" w:cs="Arial"/>
                <w:b/>
                <w:color w:val="000000"/>
                <w:sz w:val="28"/>
                <w:szCs w:val="28"/>
              </w:rPr>
            </w:pPr>
          </w:p>
        </w:tc>
      </w:tr>
    </w:tbl>
    <w:p w:rsidR="00D905FE" w:rsidRDefault="00D905FE" w:rsidP="00D905FE">
      <w:pPr>
        <w:tabs>
          <w:tab w:val="right" w:leader="underscore" w:pos="9072"/>
        </w:tabs>
        <w:jc w:val="both"/>
        <w:rPr>
          <w:rFonts w:ascii="Arial" w:hAnsi="Arial" w:cs="Arial"/>
          <w:b/>
          <w:color w:val="000000"/>
        </w:rPr>
      </w:pPr>
      <w:r>
        <w:rPr>
          <w:rFonts w:ascii="Arial" w:hAnsi="Arial" w:cs="Arial"/>
          <w:b/>
          <w:color w:val="000000"/>
        </w:rPr>
        <w:br w:type="page"/>
      </w:r>
    </w:p>
    <w:p w:rsidR="00D905FE" w:rsidRDefault="00D905FE" w:rsidP="00D905FE">
      <w:pPr>
        <w:spacing w:after="100"/>
        <w:rPr>
          <w:rFonts w:ascii="Arial" w:eastAsia="Helvetica" w:hAnsi="Arial" w:cs="Arial"/>
          <w:b/>
          <w:u w:val="single"/>
        </w:rPr>
      </w:pPr>
      <w:r>
        <w:rPr>
          <w:rFonts w:ascii="Arial" w:eastAsia="Helvetica" w:hAnsi="Arial" w:cs="Arial"/>
          <w:b/>
          <w:u w:val="single"/>
        </w:rPr>
        <w:lastRenderedPageBreak/>
        <w:t>I. Szkoła Podstawowa i Oddział Przedszkolny w Dunowie</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w:t>
      </w:r>
      <w:r w:rsidR="00B14810">
        <w:rPr>
          <w:rFonts w:ascii="Arial" w:eastAsia="Helvetica" w:hAnsi="Arial" w:cs="Arial"/>
        </w:rPr>
        <w:t>go (prognoza na rok szkolny 2019/2020</w:t>
      </w:r>
      <w:r>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2795"/>
      </w:tblGrid>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Szkoła</w:t>
            </w:r>
          </w:p>
          <w:p w:rsidR="00D905FE" w:rsidRDefault="00D905FE" w:rsidP="00D905FE">
            <w:pPr>
              <w:jc w:val="center"/>
              <w:rPr>
                <w:rFonts w:ascii="Arial" w:hAnsi="Arial" w:cs="Arial"/>
                <w:b/>
              </w:rPr>
            </w:pPr>
            <w:r>
              <w:rPr>
                <w:rFonts w:ascii="Arial" w:hAnsi="Arial" w:cs="Arial"/>
                <w:b/>
              </w:rPr>
              <w:t>Liczba uczniów</w:t>
            </w:r>
          </w:p>
        </w:tc>
        <w:tc>
          <w:tcPr>
            <w:tcW w:w="2795"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Oddział Przedszkolny</w:t>
            </w:r>
          </w:p>
          <w:p w:rsidR="00D905FE" w:rsidRDefault="00D905FE" w:rsidP="00D905FE">
            <w:pPr>
              <w:jc w:val="center"/>
              <w:rPr>
                <w:rFonts w:ascii="Arial" w:hAnsi="Arial" w:cs="Arial"/>
                <w:b/>
              </w:rPr>
            </w:pPr>
            <w:r>
              <w:rPr>
                <w:rFonts w:ascii="Arial" w:hAnsi="Arial" w:cs="Arial"/>
                <w:b/>
              </w:rPr>
              <w:t>Liczba dzieci</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Niekłonice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18</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5</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proofErr w:type="spellStart"/>
            <w:r>
              <w:rPr>
                <w:rFonts w:ascii="Arial" w:hAnsi="Arial" w:cs="Arial"/>
                <w:color w:val="000000"/>
                <w:lang w:eastAsia="en-US"/>
              </w:rPr>
              <w:t>Giezkowo</w:t>
            </w:r>
            <w:proofErr w:type="spellEnd"/>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11</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proofErr w:type="spellStart"/>
            <w:r>
              <w:rPr>
                <w:rFonts w:ascii="Arial" w:hAnsi="Arial" w:cs="Arial"/>
                <w:color w:val="000000"/>
                <w:lang w:eastAsia="en-US"/>
              </w:rPr>
              <w:t>Jarzyce</w:t>
            </w:r>
            <w:proofErr w:type="spellEnd"/>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3</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Golica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5</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3</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b/>
              </w:rPr>
            </w:pPr>
            <w:r>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b/>
              </w:rPr>
            </w:pPr>
            <w:r>
              <w:rPr>
                <w:rFonts w:ascii="Arial" w:hAnsi="Arial" w:cs="Arial"/>
                <w:b/>
              </w:rPr>
              <w:t>40</w:t>
            </w:r>
          </w:p>
        </w:tc>
        <w:tc>
          <w:tcPr>
            <w:tcW w:w="2795" w:type="dxa"/>
            <w:tcBorders>
              <w:top w:val="single" w:sz="4" w:space="0" w:color="000000"/>
              <w:left w:val="single" w:sz="4" w:space="0" w:color="000000"/>
              <w:bottom w:val="single" w:sz="4" w:space="0" w:color="000000"/>
              <w:right w:val="single" w:sz="4" w:space="0" w:color="000000"/>
            </w:tcBorders>
          </w:tcPr>
          <w:p w:rsidR="00D905FE" w:rsidRDefault="00AE0231" w:rsidP="00D905FE">
            <w:pPr>
              <w:jc w:val="center"/>
              <w:rPr>
                <w:rFonts w:ascii="Arial" w:hAnsi="Arial" w:cs="Arial"/>
                <w:b/>
              </w:rPr>
            </w:pPr>
            <w:r>
              <w:rPr>
                <w:rFonts w:ascii="Arial" w:hAnsi="Arial" w:cs="Arial"/>
                <w:b/>
              </w:rPr>
              <w:t>9</w:t>
            </w:r>
          </w:p>
        </w:tc>
      </w:tr>
    </w:tbl>
    <w:p w:rsidR="00D905FE" w:rsidRDefault="00D905FE" w:rsidP="00D905FE">
      <w:pPr>
        <w:pStyle w:val="Nagwek2"/>
        <w:ind w:left="14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3260"/>
      </w:tblGrid>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Odległość</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color w:val="000000"/>
                <w:lang w:eastAsia="en-US"/>
              </w:rPr>
              <w:t>Niekłonice –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AE0231" w:rsidP="00D905FE">
            <w:pPr>
              <w:jc w:val="center"/>
              <w:rPr>
                <w:rFonts w:ascii="Arial" w:hAnsi="Arial" w:cs="Arial"/>
              </w:rPr>
            </w:pPr>
            <w:r>
              <w:rPr>
                <w:rFonts w:ascii="Arial" w:hAnsi="Arial" w:cs="Arial"/>
              </w:rPr>
              <w:t>6,6</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proofErr w:type="spellStart"/>
            <w:r>
              <w:rPr>
                <w:rFonts w:ascii="Arial" w:hAnsi="Arial" w:cs="Arial"/>
                <w:color w:val="000000"/>
                <w:lang w:eastAsia="en-US"/>
              </w:rPr>
              <w:t>Giezkowo</w:t>
            </w:r>
            <w:proofErr w:type="spellEnd"/>
            <w:r>
              <w:rPr>
                <w:rFonts w:ascii="Arial" w:hAnsi="Arial" w:cs="Arial"/>
                <w:color w:val="000000"/>
                <w:lang w:eastAsia="en-US"/>
              </w:rPr>
              <w:t xml:space="preserve"> –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AE0231" w:rsidP="00D905FE">
            <w:pPr>
              <w:jc w:val="center"/>
              <w:rPr>
                <w:rFonts w:ascii="Arial" w:hAnsi="Arial" w:cs="Arial"/>
              </w:rPr>
            </w:pPr>
            <w:r>
              <w:rPr>
                <w:rFonts w:ascii="Arial" w:hAnsi="Arial" w:cs="Arial"/>
              </w:rPr>
              <w:t>3,3</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proofErr w:type="spellStart"/>
            <w:r>
              <w:rPr>
                <w:rFonts w:ascii="Arial" w:hAnsi="Arial" w:cs="Arial"/>
                <w:color w:val="000000"/>
                <w:lang w:eastAsia="en-US"/>
              </w:rPr>
              <w:t>Jarzyce</w:t>
            </w:r>
            <w:proofErr w:type="spellEnd"/>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Pr="004641AC" w:rsidRDefault="00AE0231" w:rsidP="00AE0231">
            <w:pPr>
              <w:jc w:val="center"/>
              <w:rPr>
                <w:rFonts w:ascii="Arial" w:hAnsi="Arial" w:cs="Arial"/>
              </w:rPr>
            </w:pPr>
            <w:r>
              <w:rPr>
                <w:rFonts w:ascii="Arial" w:hAnsi="Arial" w:cs="Arial"/>
              </w:rPr>
              <w:t>2,0</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Golica</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Pr="004641AC" w:rsidRDefault="00AE0231" w:rsidP="00D905FE">
            <w:pPr>
              <w:jc w:val="center"/>
              <w:rPr>
                <w:rFonts w:ascii="Arial" w:hAnsi="Arial" w:cs="Arial"/>
              </w:rPr>
            </w:pPr>
            <w:r>
              <w:rPr>
                <w:rFonts w:ascii="Arial" w:hAnsi="Arial" w:cs="Arial"/>
              </w:rPr>
              <w:t>2,7</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AE0231" w:rsidP="00D905FE">
            <w:pPr>
              <w:jc w:val="center"/>
              <w:rPr>
                <w:rFonts w:ascii="Arial" w:hAnsi="Arial" w:cs="Arial"/>
              </w:rPr>
            </w:pPr>
            <w:r>
              <w:rPr>
                <w:rFonts w:ascii="Arial" w:hAnsi="Arial" w:cs="Arial"/>
              </w:rPr>
              <w:t>4,2</w:t>
            </w:r>
          </w:p>
        </w:tc>
      </w:tr>
      <w:tr w:rsidR="00D905FE" w:rsidTr="00D905FE">
        <w:tc>
          <w:tcPr>
            <w:tcW w:w="4503"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Bardzlino – Pstrągi</w:t>
            </w:r>
            <w:r>
              <w:rPr>
                <w:rFonts w:ascii="Arial" w:hAnsi="Arial" w:cs="Arial"/>
                <w:color w:val="000000"/>
                <w:lang w:eastAsia="en-US"/>
              </w:rPr>
              <w:t>- Dunowo</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Default="00AE0231" w:rsidP="00AE0231">
            <w:pPr>
              <w:jc w:val="center"/>
              <w:rPr>
                <w:rFonts w:ascii="Arial" w:hAnsi="Arial" w:cs="Arial"/>
              </w:rPr>
            </w:pPr>
            <w:r>
              <w:rPr>
                <w:rFonts w:ascii="Arial" w:hAnsi="Arial" w:cs="Arial"/>
              </w:rPr>
              <w:t>5,9</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w:t>
      </w:r>
      <w:r w:rsidR="00B14810">
        <w:rPr>
          <w:rFonts w:ascii="Arial" w:eastAsia="Helvetica" w:hAnsi="Arial" w:cs="Arial"/>
        </w:rPr>
        <w:t>ły (prognoza na rok szkolny 2019/2020</w:t>
      </w:r>
      <w:r>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7"/>
        <w:gridCol w:w="2413"/>
        <w:gridCol w:w="3252"/>
      </w:tblGrid>
      <w:tr w:rsidR="00D905FE" w:rsidRPr="00AB515C" w:rsidTr="00D905FE">
        <w:tc>
          <w:tcPr>
            <w:tcW w:w="3397"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rPr>
                <w:b/>
                <w:vertAlign w:val="superscript"/>
              </w:rPr>
            </w:pPr>
            <w:r w:rsidRPr="00AB515C">
              <w:rPr>
                <w:b/>
              </w:rPr>
              <w:t>Godzina rozpoczęcia zajęć</w:t>
            </w:r>
            <w:r w:rsidRPr="00AB515C">
              <w:rPr>
                <w:b/>
                <w:vertAlign w:val="superscript"/>
              </w:rPr>
              <w:t>1</w:t>
            </w:r>
          </w:p>
        </w:tc>
        <w:tc>
          <w:tcPr>
            <w:tcW w:w="2413"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rPr>
                <w:b/>
              </w:rPr>
            </w:pPr>
            <w:r w:rsidRPr="00AB515C">
              <w:rPr>
                <w:b/>
              </w:rPr>
              <w:t>Czas rozpoczęcia kursów powrotnych</w:t>
            </w:r>
          </w:p>
        </w:tc>
        <w:tc>
          <w:tcPr>
            <w:tcW w:w="3252"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rPr>
                <w:b/>
                <w:vertAlign w:val="superscript"/>
              </w:rPr>
            </w:pPr>
            <w:r w:rsidRPr="00AB515C">
              <w:rPr>
                <w:b/>
              </w:rPr>
              <w:t>Procent uczniów korzystających z dowozu</w:t>
            </w:r>
            <w:r w:rsidRPr="00AB515C">
              <w:rPr>
                <w:b/>
                <w:vertAlign w:val="superscript"/>
              </w:rPr>
              <w:t>2</w:t>
            </w:r>
          </w:p>
        </w:tc>
      </w:tr>
      <w:tr w:rsidR="00D905FE" w:rsidRPr="00AB515C" w:rsidTr="00D905FE">
        <w:tc>
          <w:tcPr>
            <w:tcW w:w="3397" w:type="dxa"/>
            <w:vMerge w:val="restart"/>
            <w:tcBorders>
              <w:top w:val="single" w:sz="4" w:space="0" w:color="000000"/>
              <w:left w:val="single" w:sz="4" w:space="0" w:color="000000"/>
              <w:right w:val="single" w:sz="4" w:space="0" w:color="000000"/>
            </w:tcBorders>
            <w:hideMark/>
          </w:tcPr>
          <w:p w:rsidR="00D905FE" w:rsidRPr="00AB515C" w:rsidRDefault="00D905FE" w:rsidP="00D905FE">
            <w:pPr>
              <w:rPr>
                <w:rFonts w:ascii="Arial" w:hAnsi="Arial" w:cs="Arial"/>
              </w:rPr>
            </w:pPr>
            <w:r w:rsidRPr="00AB515C">
              <w:rPr>
                <w:rFonts w:ascii="Arial" w:hAnsi="Arial" w:cs="Arial"/>
                <w:vertAlign w:val="superscript"/>
              </w:rPr>
              <w:t xml:space="preserve">1 </w:t>
            </w:r>
            <w:r w:rsidRPr="00AB515C">
              <w:rPr>
                <w:rFonts w:ascii="Arial" w:hAnsi="Arial" w:cs="Arial"/>
              </w:rPr>
              <w:t xml:space="preserve">Szkoła           </w:t>
            </w:r>
            <w:r w:rsidR="00AE0231" w:rsidRPr="00AB515C">
              <w:rPr>
                <w:rFonts w:ascii="Arial" w:hAnsi="Arial" w:cs="Arial"/>
                <w:b/>
              </w:rPr>
              <w:t>8:00</w:t>
            </w: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11.30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jc w:val="center"/>
              <w:rPr>
                <w:rFonts w:ascii="Arial" w:hAnsi="Arial" w:cs="Arial"/>
              </w:rPr>
            </w:pPr>
            <w:r w:rsidRPr="00AB515C">
              <w:rPr>
                <w:rFonts w:ascii="Arial" w:hAnsi="Arial" w:cs="Arial"/>
              </w:rPr>
              <w:t>0</w:t>
            </w:r>
            <w:r w:rsidR="00D905FE" w:rsidRPr="00AB515C">
              <w:rPr>
                <w:rFonts w:ascii="Arial" w:hAnsi="Arial" w:cs="Arial"/>
              </w:rPr>
              <w:t xml:space="preserve"> %</w:t>
            </w:r>
          </w:p>
        </w:tc>
      </w:tr>
      <w:tr w:rsidR="00D905FE" w:rsidRPr="00AB515C" w:rsidTr="00D905FE">
        <w:tc>
          <w:tcPr>
            <w:tcW w:w="3397" w:type="dxa"/>
            <w:vMerge/>
            <w:tcBorders>
              <w:left w:val="single" w:sz="4" w:space="0" w:color="000000"/>
              <w:right w:val="single" w:sz="4" w:space="0" w:color="000000"/>
            </w:tcBorders>
          </w:tcPr>
          <w:p w:rsidR="00D905FE" w:rsidRPr="00AB515C"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12.30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321DEF" w:rsidP="00B14810">
            <w:pPr>
              <w:jc w:val="center"/>
              <w:rPr>
                <w:rFonts w:ascii="Arial" w:hAnsi="Arial" w:cs="Arial"/>
              </w:rPr>
            </w:pPr>
            <w:r w:rsidRPr="00AB515C">
              <w:rPr>
                <w:rFonts w:ascii="Arial" w:hAnsi="Arial" w:cs="Arial"/>
              </w:rPr>
              <w:t xml:space="preserve">25 </w:t>
            </w:r>
            <w:r w:rsidR="00D905FE" w:rsidRPr="00AB515C">
              <w:rPr>
                <w:rFonts w:ascii="Arial" w:hAnsi="Arial" w:cs="Arial"/>
              </w:rPr>
              <w:t>%</w:t>
            </w:r>
          </w:p>
        </w:tc>
      </w:tr>
      <w:tr w:rsidR="00D905FE" w:rsidRPr="00AB515C" w:rsidTr="00D905FE">
        <w:tc>
          <w:tcPr>
            <w:tcW w:w="3397" w:type="dxa"/>
            <w:vMerge/>
            <w:tcBorders>
              <w:left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13.30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EE0D3A" w:rsidP="00D905FE">
            <w:pPr>
              <w:jc w:val="center"/>
              <w:rPr>
                <w:rFonts w:ascii="Arial" w:hAnsi="Arial" w:cs="Arial"/>
              </w:rPr>
            </w:pPr>
            <w:r w:rsidRPr="00AB515C">
              <w:rPr>
                <w:rFonts w:ascii="Arial" w:hAnsi="Arial" w:cs="Arial"/>
              </w:rPr>
              <w:t>22</w:t>
            </w:r>
            <w:r w:rsidR="00D905FE" w:rsidRPr="00AB515C">
              <w:rPr>
                <w:rFonts w:ascii="Arial" w:hAnsi="Arial" w:cs="Arial"/>
              </w:rPr>
              <w:t xml:space="preserve"> %</w:t>
            </w:r>
          </w:p>
        </w:tc>
      </w:tr>
      <w:tr w:rsidR="00D905FE" w:rsidRPr="00AB515C" w:rsidTr="00D905FE">
        <w:tc>
          <w:tcPr>
            <w:tcW w:w="3397" w:type="dxa"/>
            <w:vMerge/>
            <w:tcBorders>
              <w:left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14.20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EE0D3A" w:rsidP="00D905FE">
            <w:pPr>
              <w:jc w:val="center"/>
              <w:rPr>
                <w:rFonts w:ascii="Arial" w:hAnsi="Arial" w:cs="Arial"/>
              </w:rPr>
            </w:pPr>
            <w:r w:rsidRPr="00AB515C">
              <w:rPr>
                <w:rFonts w:ascii="Arial" w:hAnsi="Arial" w:cs="Arial"/>
              </w:rPr>
              <w:t>35</w:t>
            </w:r>
            <w:r w:rsidR="00D905FE" w:rsidRPr="00AB515C">
              <w:rPr>
                <w:rFonts w:ascii="Arial" w:hAnsi="Arial" w:cs="Arial"/>
              </w:rPr>
              <w:t xml:space="preserve"> %</w:t>
            </w:r>
          </w:p>
        </w:tc>
      </w:tr>
      <w:tr w:rsidR="00D905FE" w:rsidRPr="00AB515C" w:rsidTr="00D905FE">
        <w:tc>
          <w:tcPr>
            <w:tcW w:w="3397" w:type="dxa"/>
            <w:vMerge/>
            <w:tcBorders>
              <w:left w:val="single" w:sz="4" w:space="0" w:color="000000"/>
              <w:bottom w:val="single" w:sz="4" w:space="0" w:color="000000"/>
              <w:right w:val="single" w:sz="4" w:space="0" w:color="000000"/>
            </w:tcBorders>
            <w:vAlign w:val="center"/>
          </w:tcPr>
          <w:p w:rsidR="00D905FE" w:rsidRPr="00AB515C" w:rsidRDefault="00D905FE" w:rsidP="00D905FE">
            <w:pPr>
              <w:rPr>
                <w:rFonts w:ascii="Arial" w:hAnsi="Arial" w:cs="Arial"/>
              </w:rPr>
            </w:pP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15.15</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jc w:val="center"/>
              <w:rPr>
                <w:rFonts w:ascii="Arial" w:hAnsi="Arial" w:cs="Arial"/>
              </w:rPr>
            </w:pPr>
            <w:r w:rsidRPr="00AB515C">
              <w:rPr>
                <w:rFonts w:ascii="Arial" w:hAnsi="Arial" w:cs="Arial"/>
              </w:rPr>
              <w:t>18</w:t>
            </w:r>
            <w:r w:rsidR="00D905FE" w:rsidRPr="00AB515C">
              <w:rPr>
                <w:rFonts w:ascii="Arial" w:hAnsi="Arial" w:cs="Arial"/>
              </w:rPr>
              <w:t xml:space="preserve"> %</w:t>
            </w:r>
          </w:p>
        </w:tc>
      </w:tr>
      <w:tr w:rsidR="00D905FE" w:rsidRPr="00AB515C" w:rsidTr="00321DEF">
        <w:trPr>
          <w:trHeight w:val="300"/>
        </w:trPr>
        <w:tc>
          <w:tcPr>
            <w:tcW w:w="3397"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rPr>
                <w:rFonts w:ascii="Arial" w:hAnsi="Arial" w:cs="Arial"/>
              </w:rPr>
            </w:pPr>
            <w:r w:rsidRPr="00AB515C">
              <w:rPr>
                <w:rFonts w:ascii="Arial" w:hAnsi="Arial" w:cs="Arial"/>
                <w:vertAlign w:val="superscript"/>
              </w:rPr>
              <w:t>1</w:t>
            </w:r>
            <w:r w:rsidRPr="00AB515C">
              <w:rPr>
                <w:rFonts w:ascii="Arial" w:hAnsi="Arial" w:cs="Arial"/>
              </w:rPr>
              <w:t xml:space="preserve"> Oddział Przedszkolny   </w:t>
            </w:r>
            <w:r w:rsidR="00AE0231" w:rsidRPr="00AB515C">
              <w:rPr>
                <w:rFonts w:ascii="Arial" w:hAnsi="Arial" w:cs="Arial"/>
                <w:b/>
              </w:rPr>
              <w:t>8:00</w:t>
            </w:r>
          </w:p>
        </w:tc>
        <w:tc>
          <w:tcPr>
            <w:tcW w:w="2413"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rPr>
                <w:rFonts w:ascii="Arial" w:hAnsi="Arial" w:cs="Arial"/>
              </w:rPr>
            </w:pPr>
            <w:r w:rsidRPr="00AB515C">
              <w:rPr>
                <w:rFonts w:ascii="Arial" w:hAnsi="Arial" w:cs="Arial"/>
              </w:rPr>
              <w:t>13.30</w:t>
            </w:r>
          </w:p>
        </w:tc>
        <w:tc>
          <w:tcPr>
            <w:tcW w:w="3252" w:type="dxa"/>
            <w:tcBorders>
              <w:top w:val="single" w:sz="4" w:space="0" w:color="000000"/>
              <w:left w:val="single" w:sz="4" w:space="0" w:color="000000"/>
              <w:bottom w:val="single" w:sz="4" w:space="0" w:color="000000"/>
              <w:right w:val="single" w:sz="4" w:space="0" w:color="000000"/>
            </w:tcBorders>
          </w:tcPr>
          <w:p w:rsidR="00D905FE" w:rsidRPr="00AB515C" w:rsidRDefault="00321DEF" w:rsidP="00D905FE">
            <w:pPr>
              <w:jc w:val="center"/>
              <w:rPr>
                <w:rFonts w:ascii="Arial" w:hAnsi="Arial" w:cs="Arial"/>
              </w:rPr>
            </w:pPr>
            <w:r w:rsidRPr="00AB515C">
              <w:rPr>
                <w:rFonts w:ascii="Arial" w:hAnsi="Arial" w:cs="Arial"/>
              </w:rPr>
              <w:t xml:space="preserve">100 </w:t>
            </w:r>
            <w:r w:rsidR="00D905FE" w:rsidRPr="00AB515C">
              <w:rPr>
                <w:rFonts w:ascii="Arial" w:hAnsi="Arial" w:cs="Arial"/>
              </w:rPr>
              <w:t>%</w:t>
            </w:r>
          </w:p>
        </w:tc>
      </w:tr>
    </w:tbl>
    <w:p w:rsidR="00D905FE" w:rsidRPr="00AB515C" w:rsidRDefault="00D905FE" w:rsidP="00D905FE">
      <w:pPr>
        <w:pStyle w:val="Nagwek2"/>
        <w:rPr>
          <w:rFonts w:ascii="Arial" w:hAnsi="Arial" w:cs="Arial"/>
          <w:b w:val="0"/>
        </w:rPr>
      </w:pPr>
    </w:p>
    <w:p w:rsidR="00D905FE" w:rsidRPr="00AB515C" w:rsidRDefault="00D905FE" w:rsidP="00D905FE">
      <w:pPr>
        <w:rPr>
          <w:rFonts w:ascii="Arial" w:hAnsi="Arial" w:cs="Arial"/>
          <w:b/>
          <w:sz w:val="22"/>
          <w:szCs w:val="22"/>
        </w:rPr>
      </w:pPr>
      <w:r w:rsidRPr="00AB515C">
        <w:rPr>
          <w:rFonts w:ascii="Arial" w:hAnsi="Arial" w:cs="Arial"/>
          <w:sz w:val="22"/>
          <w:szCs w:val="22"/>
          <w:vertAlign w:val="superscript"/>
        </w:rPr>
        <w:t>1</w:t>
      </w:r>
      <w:r w:rsidRPr="00AB515C">
        <w:rPr>
          <w:rFonts w:ascii="Arial" w:hAnsi="Arial" w:cs="Arial"/>
          <w:sz w:val="22"/>
          <w:szCs w:val="22"/>
        </w:rPr>
        <w:t xml:space="preserve">dojazd do szkoły powinien rozpocząć się nie wcześniej niż o godz. </w:t>
      </w:r>
      <w:r w:rsidR="00321DEF" w:rsidRPr="00AB515C">
        <w:rPr>
          <w:rFonts w:ascii="Arial" w:hAnsi="Arial" w:cs="Arial"/>
          <w:b/>
          <w:sz w:val="22"/>
          <w:szCs w:val="22"/>
        </w:rPr>
        <w:t>7.20</w:t>
      </w:r>
      <w:r w:rsidRPr="00AB515C">
        <w:rPr>
          <w:rFonts w:ascii="Arial" w:hAnsi="Arial" w:cs="Arial"/>
          <w:b/>
          <w:sz w:val="22"/>
          <w:szCs w:val="22"/>
        </w:rPr>
        <w:t xml:space="preserve"> i trwać nie dłużej niż do  godz. </w:t>
      </w:r>
      <w:r w:rsidR="00321DEF" w:rsidRPr="00AB515C">
        <w:rPr>
          <w:rFonts w:ascii="Arial" w:hAnsi="Arial" w:cs="Arial"/>
          <w:b/>
          <w:sz w:val="22"/>
          <w:szCs w:val="22"/>
        </w:rPr>
        <w:t>7.55</w:t>
      </w:r>
      <w:r w:rsidRPr="00AB515C">
        <w:rPr>
          <w:rFonts w:ascii="Arial" w:hAnsi="Arial" w:cs="Arial"/>
          <w:b/>
          <w:sz w:val="22"/>
          <w:szCs w:val="22"/>
        </w:rPr>
        <w:t>.</w:t>
      </w:r>
    </w:p>
    <w:p w:rsidR="00D905FE" w:rsidRDefault="00D905FE" w:rsidP="00D905FE">
      <w:pPr>
        <w:rPr>
          <w:rFonts w:ascii="Arial" w:hAnsi="Arial" w:cs="Arial"/>
          <w:sz w:val="22"/>
          <w:szCs w:val="22"/>
        </w:rPr>
      </w:pPr>
      <w:r w:rsidRPr="00AB515C">
        <w:rPr>
          <w:rFonts w:ascii="Arial" w:hAnsi="Arial" w:cs="Arial"/>
          <w:sz w:val="22"/>
          <w:szCs w:val="22"/>
        </w:rPr>
        <w:t>² dane ustalone w oparciu o obecną ilość uczniów kończących zajęcia w okolicach ws</w:t>
      </w:r>
      <w:r>
        <w:rPr>
          <w:rFonts w:ascii="Arial" w:hAnsi="Arial" w:cs="Arial"/>
          <w:sz w:val="22"/>
          <w:szCs w:val="22"/>
        </w:rPr>
        <w:t>kazanych godzin.</w:t>
      </w:r>
    </w:p>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r>
        <w:br w:type="page"/>
      </w:r>
    </w:p>
    <w:p w:rsidR="00D905FE" w:rsidRDefault="00D905FE" w:rsidP="00D905FE">
      <w:pPr>
        <w:spacing w:after="100"/>
        <w:rPr>
          <w:rFonts w:ascii="Arial" w:eastAsia="Helvetica" w:hAnsi="Arial" w:cs="Arial"/>
          <w:b/>
          <w:u w:val="single"/>
        </w:rPr>
      </w:pPr>
      <w:r>
        <w:rPr>
          <w:rFonts w:ascii="Arial" w:eastAsia="Helvetica" w:hAnsi="Arial" w:cs="Arial"/>
          <w:b/>
          <w:u w:val="single"/>
        </w:rPr>
        <w:lastRenderedPageBreak/>
        <w:t xml:space="preserve">II. Szkoła Podstawowa i Oddział Przedszkolny w </w:t>
      </w:r>
      <w:proofErr w:type="spellStart"/>
      <w:r>
        <w:rPr>
          <w:rFonts w:ascii="Arial" w:eastAsia="Helvetica" w:hAnsi="Arial" w:cs="Arial"/>
          <w:b/>
          <w:u w:val="single"/>
        </w:rPr>
        <w:t>Konikowie</w:t>
      </w:r>
      <w:proofErr w:type="spellEnd"/>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w:t>
      </w:r>
      <w:r w:rsidR="00D12EFD">
        <w:rPr>
          <w:rFonts w:ascii="Arial" w:eastAsia="Helvetica" w:hAnsi="Arial" w:cs="Arial"/>
        </w:rPr>
        <w:t>go (prognoza na rok szkolny 2019/2020</w:t>
      </w:r>
      <w:r>
        <w:rPr>
          <w:rFonts w:ascii="Arial" w:eastAsia="Helvetica"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4"/>
        <w:gridCol w:w="1857"/>
        <w:gridCol w:w="2531"/>
      </w:tblGrid>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Miejscowość</w:t>
            </w:r>
          </w:p>
        </w:tc>
        <w:tc>
          <w:tcPr>
            <w:tcW w:w="2069"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Szkoła</w:t>
            </w:r>
          </w:p>
          <w:p w:rsidR="00D905FE" w:rsidRDefault="00D905FE" w:rsidP="00D905FE">
            <w:pPr>
              <w:rPr>
                <w:rFonts w:ascii="Arial" w:hAnsi="Arial" w:cs="Arial"/>
                <w:b/>
              </w:rPr>
            </w:pPr>
            <w:r>
              <w:rPr>
                <w:rFonts w:ascii="Arial" w:hAnsi="Arial" w:cs="Arial"/>
                <w:b/>
              </w:rPr>
              <w:t>Liczba uczniów</w:t>
            </w:r>
          </w:p>
        </w:tc>
        <w:tc>
          <w:tcPr>
            <w:tcW w:w="2769"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Oddział Przedszkolny</w:t>
            </w:r>
          </w:p>
          <w:p w:rsidR="00D905FE" w:rsidRDefault="00D905FE" w:rsidP="00D905FE">
            <w:pPr>
              <w:rPr>
                <w:rFonts w:ascii="Arial" w:hAnsi="Arial" w:cs="Arial"/>
                <w:b/>
              </w:rPr>
            </w:pPr>
            <w:r>
              <w:rPr>
                <w:rFonts w:ascii="Arial" w:hAnsi="Arial" w:cs="Arial"/>
                <w:b/>
              </w:rPr>
              <w:t>Liczba dzieci</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Chałupy</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8</w:t>
            </w:r>
          </w:p>
        </w:tc>
        <w:tc>
          <w:tcPr>
            <w:tcW w:w="2769" w:type="dxa"/>
            <w:tcBorders>
              <w:top w:val="single" w:sz="4" w:space="0" w:color="auto"/>
              <w:left w:val="single" w:sz="4" w:space="0" w:color="auto"/>
              <w:bottom w:val="single" w:sz="4" w:space="0" w:color="auto"/>
              <w:right w:val="single" w:sz="4" w:space="0" w:color="auto"/>
            </w:tcBorders>
          </w:tcPr>
          <w:p w:rsidR="004C388A" w:rsidRDefault="004C388A" w:rsidP="004C388A">
            <w:pPr>
              <w:jc w:val="center"/>
              <w:rPr>
                <w:rFonts w:ascii="Arial" w:hAnsi="Arial" w:cs="Arial"/>
              </w:rPr>
            </w:pPr>
            <w:r>
              <w:rPr>
                <w:rFonts w:ascii="Arial" w:hAnsi="Arial" w:cs="Arial"/>
              </w:rPr>
              <w:t>3</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Świeszyno – przystanek koło Gimnazjum</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12</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Świeszyno – Ośrodek Zdrowia</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3</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1</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między Ośrodkiem Zdrowia a Mierzymem</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2</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(ogród botaniczny)</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4</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Mierzym</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4</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1</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Bagno</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2</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sidRPr="00F33DFB">
              <w:rPr>
                <w:rFonts w:ascii="Arial" w:hAnsi="Arial" w:cs="Arial"/>
              </w:rPr>
              <w:t>Chłopska Kępa</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0</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rPr>
            </w:pPr>
            <w:r>
              <w:rPr>
                <w:rFonts w:ascii="Arial" w:hAnsi="Arial" w:cs="Arial"/>
              </w:rPr>
              <w:t>1</w:t>
            </w:r>
          </w:p>
        </w:tc>
      </w:tr>
      <w:tr w:rsidR="00D905FE" w:rsidTr="00D905FE">
        <w:tc>
          <w:tcPr>
            <w:tcW w:w="5582"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right"/>
              <w:rPr>
                <w:rFonts w:ascii="Arial" w:hAnsi="Arial" w:cs="Arial"/>
                <w:b/>
              </w:rPr>
            </w:pPr>
            <w:r>
              <w:rPr>
                <w:rFonts w:ascii="Arial" w:hAnsi="Arial" w:cs="Arial"/>
                <w:b/>
              </w:rPr>
              <w:t>Razem</w:t>
            </w:r>
          </w:p>
        </w:tc>
        <w:tc>
          <w:tcPr>
            <w:tcW w:w="20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b/>
              </w:rPr>
            </w:pPr>
            <w:r>
              <w:rPr>
                <w:rFonts w:ascii="Arial" w:hAnsi="Arial" w:cs="Arial"/>
                <w:b/>
              </w:rPr>
              <w:t>33</w:t>
            </w:r>
          </w:p>
        </w:tc>
        <w:tc>
          <w:tcPr>
            <w:tcW w:w="2769" w:type="dxa"/>
            <w:tcBorders>
              <w:top w:val="single" w:sz="4" w:space="0" w:color="auto"/>
              <w:left w:val="single" w:sz="4" w:space="0" w:color="auto"/>
              <w:bottom w:val="single" w:sz="4" w:space="0" w:color="auto"/>
              <w:right w:val="single" w:sz="4" w:space="0" w:color="auto"/>
            </w:tcBorders>
          </w:tcPr>
          <w:p w:rsidR="00D905FE" w:rsidRDefault="004C388A" w:rsidP="00D905FE">
            <w:pPr>
              <w:jc w:val="center"/>
              <w:rPr>
                <w:rFonts w:ascii="Arial" w:hAnsi="Arial" w:cs="Arial"/>
                <w:b/>
              </w:rPr>
            </w:pPr>
            <w:r>
              <w:rPr>
                <w:rFonts w:ascii="Arial" w:hAnsi="Arial" w:cs="Arial"/>
                <w:b/>
              </w:rPr>
              <w:t>8</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8"/>
        <w:gridCol w:w="2114"/>
      </w:tblGrid>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jc w:val="center"/>
              <w:rPr>
                <w:rFonts w:ascii="Arial" w:hAnsi="Arial" w:cs="Arial"/>
                <w:b/>
              </w:rPr>
            </w:pPr>
            <w:r>
              <w:rPr>
                <w:rFonts w:ascii="Arial" w:hAnsi="Arial" w:cs="Arial"/>
                <w:b/>
              </w:rPr>
              <w:t>Miejscowość</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b/>
              </w:rPr>
            </w:pPr>
            <w:r>
              <w:rPr>
                <w:rFonts w:ascii="Arial" w:hAnsi="Arial" w:cs="Arial"/>
                <w:b/>
              </w:rPr>
              <w:t>Odległości</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 xml:space="preserve">Świeszyno (przystanek koło Gimnazjum) </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A258D2" w:rsidP="00D905FE">
            <w:pPr>
              <w:jc w:val="center"/>
              <w:rPr>
                <w:rFonts w:ascii="Arial" w:hAnsi="Arial" w:cs="Arial"/>
              </w:rPr>
            </w:pPr>
            <w:r>
              <w:rPr>
                <w:rFonts w:ascii="Arial" w:hAnsi="Arial" w:cs="Arial"/>
              </w:rPr>
              <w:t>3,5</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Świeszyno (ośrodek) -</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A258D2" w:rsidP="00D905FE">
            <w:pPr>
              <w:jc w:val="center"/>
              <w:rPr>
                <w:rFonts w:ascii="Arial" w:hAnsi="Arial" w:cs="Arial"/>
              </w:rPr>
            </w:pPr>
            <w:r>
              <w:rPr>
                <w:rFonts w:ascii="Arial" w:hAnsi="Arial" w:cs="Arial"/>
              </w:rPr>
              <w:t>4,5</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A258D2">
            <w:pPr>
              <w:rPr>
                <w:rFonts w:ascii="Arial" w:hAnsi="Arial" w:cs="Arial"/>
              </w:rPr>
            </w:pPr>
            <w:r>
              <w:rPr>
                <w:rFonts w:ascii="Arial" w:hAnsi="Arial" w:cs="Arial"/>
              </w:rPr>
              <w:t xml:space="preserve">Włoki między </w:t>
            </w:r>
            <w:r w:rsidR="00A258D2">
              <w:rPr>
                <w:rFonts w:ascii="Arial" w:hAnsi="Arial" w:cs="Arial"/>
              </w:rPr>
              <w:t>- słup</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9F312E" w:rsidP="00D905FE">
            <w:pPr>
              <w:jc w:val="center"/>
              <w:rPr>
                <w:rFonts w:ascii="Arial" w:hAnsi="Arial" w:cs="Arial"/>
              </w:rPr>
            </w:pPr>
            <w:r>
              <w:rPr>
                <w:rFonts w:ascii="Arial" w:hAnsi="Arial" w:cs="Arial"/>
              </w:rPr>
              <w:t>5,3</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Włoki (ogród botaniczny)</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9F312E" w:rsidP="00D905FE">
            <w:pPr>
              <w:jc w:val="center"/>
              <w:rPr>
                <w:rFonts w:ascii="Arial" w:hAnsi="Arial" w:cs="Arial"/>
              </w:rPr>
            </w:pPr>
            <w:r>
              <w:rPr>
                <w:rFonts w:ascii="Arial" w:hAnsi="Arial" w:cs="Arial"/>
              </w:rPr>
              <w:t>6,6</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D905FE" w:rsidP="00D905FE">
            <w:pPr>
              <w:rPr>
                <w:rFonts w:ascii="Arial" w:hAnsi="Arial" w:cs="Arial"/>
              </w:rPr>
            </w:pPr>
            <w:r>
              <w:rPr>
                <w:rFonts w:ascii="Arial" w:hAnsi="Arial" w:cs="Arial"/>
              </w:rPr>
              <w:t xml:space="preserve">Mierzym </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9F312E" w:rsidP="00D905FE">
            <w:pPr>
              <w:jc w:val="center"/>
              <w:rPr>
                <w:rFonts w:ascii="Arial" w:hAnsi="Arial" w:cs="Arial"/>
              </w:rPr>
            </w:pPr>
            <w:r>
              <w:rPr>
                <w:rFonts w:ascii="Arial" w:hAnsi="Arial" w:cs="Arial"/>
              </w:rPr>
              <w:t>6,7</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4C388A" w:rsidP="00D905FE">
            <w:pPr>
              <w:rPr>
                <w:rFonts w:ascii="Arial" w:hAnsi="Arial" w:cs="Arial"/>
              </w:rPr>
            </w:pPr>
            <w:r>
              <w:rPr>
                <w:rFonts w:ascii="Arial" w:hAnsi="Arial" w:cs="Arial"/>
              </w:rPr>
              <w:t>Chałupy - Konikowo</w:t>
            </w:r>
            <w:r w:rsidR="00D905FE">
              <w:rPr>
                <w:rFonts w:ascii="Arial" w:hAnsi="Arial" w:cs="Arial"/>
              </w:rPr>
              <w:t xml:space="preserve"> </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4C388A" w:rsidP="00D905FE">
            <w:pPr>
              <w:jc w:val="center"/>
              <w:rPr>
                <w:rFonts w:ascii="Arial" w:hAnsi="Arial" w:cs="Arial"/>
              </w:rPr>
            </w:pPr>
            <w:r>
              <w:rPr>
                <w:rFonts w:ascii="Arial" w:hAnsi="Arial" w:cs="Arial"/>
              </w:rPr>
              <w:t>2,3</w:t>
            </w:r>
          </w:p>
        </w:tc>
      </w:tr>
      <w:tr w:rsidR="00D905FE" w:rsidTr="004C388A">
        <w:tc>
          <w:tcPr>
            <w:tcW w:w="6948" w:type="dxa"/>
            <w:tcBorders>
              <w:top w:val="single" w:sz="4" w:space="0" w:color="auto"/>
              <w:left w:val="single" w:sz="4" w:space="0" w:color="auto"/>
              <w:bottom w:val="single" w:sz="4" w:space="0" w:color="auto"/>
              <w:right w:val="single" w:sz="4" w:space="0" w:color="auto"/>
            </w:tcBorders>
            <w:hideMark/>
          </w:tcPr>
          <w:p w:rsidR="00D905FE" w:rsidRDefault="004C388A" w:rsidP="00D905FE">
            <w:pPr>
              <w:rPr>
                <w:rFonts w:ascii="Arial" w:hAnsi="Arial" w:cs="Arial"/>
              </w:rPr>
            </w:pPr>
            <w:r>
              <w:rPr>
                <w:rFonts w:ascii="Arial" w:hAnsi="Arial" w:cs="Arial"/>
              </w:rPr>
              <w:t>Chałupy - Konikowo</w:t>
            </w:r>
          </w:p>
        </w:tc>
        <w:tc>
          <w:tcPr>
            <w:tcW w:w="2114" w:type="dxa"/>
            <w:tcBorders>
              <w:top w:val="single" w:sz="4" w:space="0" w:color="auto"/>
              <w:left w:val="single" w:sz="4" w:space="0" w:color="auto"/>
              <w:bottom w:val="single" w:sz="4" w:space="0" w:color="auto"/>
              <w:right w:val="single" w:sz="4" w:space="0" w:color="auto"/>
            </w:tcBorders>
            <w:hideMark/>
          </w:tcPr>
          <w:p w:rsidR="00D905FE" w:rsidRDefault="004C388A" w:rsidP="00D905FE">
            <w:pPr>
              <w:jc w:val="center"/>
              <w:rPr>
                <w:rFonts w:ascii="Arial" w:hAnsi="Arial" w:cs="Arial"/>
              </w:rPr>
            </w:pPr>
            <w:r>
              <w:rPr>
                <w:rFonts w:ascii="Arial" w:hAnsi="Arial" w:cs="Arial"/>
              </w:rPr>
              <w:t>2,9</w:t>
            </w:r>
          </w:p>
        </w:tc>
      </w:tr>
      <w:tr w:rsidR="004C388A" w:rsidTr="004C388A">
        <w:tc>
          <w:tcPr>
            <w:tcW w:w="6948" w:type="dxa"/>
            <w:tcBorders>
              <w:top w:val="single" w:sz="4" w:space="0" w:color="auto"/>
              <w:left w:val="single" w:sz="4" w:space="0" w:color="auto"/>
              <w:bottom w:val="single" w:sz="4" w:space="0" w:color="auto"/>
              <w:right w:val="single" w:sz="4" w:space="0" w:color="auto"/>
            </w:tcBorders>
          </w:tcPr>
          <w:p w:rsidR="004C388A" w:rsidRDefault="004C388A" w:rsidP="00D905FE">
            <w:pPr>
              <w:rPr>
                <w:rFonts w:ascii="Arial" w:hAnsi="Arial" w:cs="Arial"/>
              </w:rPr>
            </w:pPr>
            <w:r>
              <w:rPr>
                <w:rFonts w:ascii="Arial" w:hAnsi="Arial" w:cs="Arial"/>
              </w:rPr>
              <w:t>Czersk Koszaliński - Konikowo</w:t>
            </w:r>
          </w:p>
        </w:tc>
        <w:tc>
          <w:tcPr>
            <w:tcW w:w="2114" w:type="dxa"/>
            <w:tcBorders>
              <w:top w:val="single" w:sz="4" w:space="0" w:color="auto"/>
              <w:left w:val="single" w:sz="4" w:space="0" w:color="auto"/>
              <w:bottom w:val="single" w:sz="4" w:space="0" w:color="auto"/>
              <w:right w:val="single" w:sz="4" w:space="0" w:color="auto"/>
            </w:tcBorders>
          </w:tcPr>
          <w:p w:rsidR="004C388A" w:rsidRDefault="004C388A" w:rsidP="00D905FE">
            <w:pPr>
              <w:jc w:val="center"/>
              <w:rPr>
                <w:rFonts w:ascii="Arial" w:hAnsi="Arial" w:cs="Arial"/>
              </w:rPr>
            </w:pPr>
            <w:r>
              <w:rPr>
                <w:rFonts w:ascii="Arial" w:hAnsi="Arial" w:cs="Arial"/>
              </w:rPr>
              <w:t>1,7</w:t>
            </w:r>
          </w:p>
        </w:tc>
      </w:tr>
      <w:tr w:rsidR="00C15273" w:rsidTr="004C388A">
        <w:tc>
          <w:tcPr>
            <w:tcW w:w="6948" w:type="dxa"/>
            <w:tcBorders>
              <w:top w:val="single" w:sz="4" w:space="0" w:color="auto"/>
              <w:left w:val="single" w:sz="4" w:space="0" w:color="auto"/>
              <w:bottom w:val="single" w:sz="4" w:space="0" w:color="auto"/>
              <w:right w:val="single" w:sz="4" w:space="0" w:color="auto"/>
            </w:tcBorders>
          </w:tcPr>
          <w:p w:rsidR="00C15273" w:rsidRDefault="00C15273" w:rsidP="00D905FE">
            <w:pPr>
              <w:rPr>
                <w:rFonts w:ascii="Arial" w:hAnsi="Arial" w:cs="Arial"/>
              </w:rPr>
            </w:pPr>
            <w:r>
              <w:rPr>
                <w:rFonts w:ascii="Arial" w:hAnsi="Arial" w:cs="Arial"/>
              </w:rPr>
              <w:t>Bagno</w:t>
            </w:r>
          </w:p>
        </w:tc>
        <w:tc>
          <w:tcPr>
            <w:tcW w:w="2114" w:type="dxa"/>
            <w:tcBorders>
              <w:top w:val="single" w:sz="4" w:space="0" w:color="auto"/>
              <w:left w:val="single" w:sz="4" w:space="0" w:color="auto"/>
              <w:bottom w:val="single" w:sz="4" w:space="0" w:color="auto"/>
              <w:right w:val="single" w:sz="4" w:space="0" w:color="auto"/>
            </w:tcBorders>
          </w:tcPr>
          <w:p w:rsidR="00C15273" w:rsidRDefault="00C15273" w:rsidP="00D905FE">
            <w:pPr>
              <w:jc w:val="center"/>
              <w:rPr>
                <w:rFonts w:ascii="Arial" w:hAnsi="Arial" w:cs="Arial"/>
              </w:rPr>
            </w:pPr>
            <w:r>
              <w:rPr>
                <w:rFonts w:ascii="Arial" w:hAnsi="Arial" w:cs="Arial"/>
              </w:rPr>
              <w:t>5,3</w:t>
            </w:r>
          </w:p>
        </w:tc>
      </w:tr>
      <w:tr w:rsidR="00C15273" w:rsidTr="004C388A">
        <w:tc>
          <w:tcPr>
            <w:tcW w:w="6948" w:type="dxa"/>
            <w:tcBorders>
              <w:top w:val="single" w:sz="4" w:space="0" w:color="auto"/>
              <w:left w:val="single" w:sz="4" w:space="0" w:color="auto"/>
              <w:bottom w:val="single" w:sz="4" w:space="0" w:color="auto"/>
              <w:right w:val="single" w:sz="4" w:space="0" w:color="auto"/>
            </w:tcBorders>
          </w:tcPr>
          <w:p w:rsidR="00C15273" w:rsidRDefault="00C15273" w:rsidP="00D905FE">
            <w:pPr>
              <w:rPr>
                <w:rFonts w:ascii="Arial" w:hAnsi="Arial" w:cs="Arial"/>
              </w:rPr>
            </w:pPr>
            <w:r>
              <w:rPr>
                <w:rFonts w:ascii="Arial" w:hAnsi="Arial" w:cs="Arial"/>
              </w:rPr>
              <w:t>Chłopska Kępa</w:t>
            </w:r>
          </w:p>
        </w:tc>
        <w:tc>
          <w:tcPr>
            <w:tcW w:w="2114" w:type="dxa"/>
            <w:tcBorders>
              <w:top w:val="single" w:sz="4" w:space="0" w:color="auto"/>
              <w:left w:val="single" w:sz="4" w:space="0" w:color="auto"/>
              <w:bottom w:val="single" w:sz="4" w:space="0" w:color="auto"/>
              <w:right w:val="single" w:sz="4" w:space="0" w:color="auto"/>
            </w:tcBorders>
          </w:tcPr>
          <w:p w:rsidR="00C15273" w:rsidRDefault="00C15273" w:rsidP="00D905FE">
            <w:pPr>
              <w:jc w:val="center"/>
              <w:rPr>
                <w:rFonts w:ascii="Arial" w:hAnsi="Arial" w:cs="Arial"/>
              </w:rPr>
            </w:pPr>
            <w:r>
              <w:rPr>
                <w:rFonts w:ascii="Arial" w:hAnsi="Arial" w:cs="Arial"/>
              </w:rPr>
              <w:t>5,4</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w:t>
      </w:r>
      <w:r w:rsidR="00D12EFD">
        <w:rPr>
          <w:rFonts w:ascii="Arial" w:eastAsia="Helvetica" w:hAnsi="Arial" w:cs="Arial"/>
        </w:rPr>
        <w:t>ły (prognoza na rok szkolny 2019/2020</w:t>
      </w:r>
      <w:r>
        <w:rPr>
          <w:rFonts w:ascii="Arial" w:eastAsia="Helvetica"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2828"/>
        <w:gridCol w:w="3763"/>
      </w:tblGrid>
      <w:tr w:rsidR="00D905FE" w:rsidRPr="00AB515C" w:rsidTr="00D905FE">
        <w:tc>
          <w:tcPr>
            <w:tcW w:w="2508" w:type="dxa"/>
            <w:tcBorders>
              <w:top w:val="single" w:sz="4" w:space="0" w:color="auto"/>
              <w:left w:val="single" w:sz="4" w:space="0" w:color="auto"/>
              <w:bottom w:val="single" w:sz="4" w:space="0" w:color="auto"/>
              <w:right w:val="single" w:sz="4" w:space="0" w:color="auto"/>
            </w:tcBorders>
            <w:hideMark/>
          </w:tcPr>
          <w:p w:rsidR="00D905FE" w:rsidRPr="00AB515C" w:rsidRDefault="00D905FE" w:rsidP="00D905FE">
            <w:pPr>
              <w:rPr>
                <w:rFonts w:ascii="Arial" w:hAnsi="Arial" w:cs="Arial"/>
                <w:vertAlign w:val="superscript"/>
              </w:rPr>
            </w:pPr>
            <w:r w:rsidRPr="00AB515C">
              <w:rPr>
                <w:rFonts w:ascii="Arial" w:hAnsi="Arial" w:cs="Arial"/>
              </w:rPr>
              <w:t>Godzina rozpoczęcia zajęć</w:t>
            </w:r>
            <w:r w:rsidRPr="00AB515C">
              <w:rPr>
                <w:rFonts w:ascii="Arial" w:hAnsi="Arial" w:cs="Arial"/>
                <w:vertAlign w:val="superscript"/>
              </w:rPr>
              <w:t>1</w:t>
            </w:r>
          </w:p>
        </w:tc>
        <w:tc>
          <w:tcPr>
            <w:tcW w:w="2880" w:type="dxa"/>
            <w:tcBorders>
              <w:top w:val="single" w:sz="4" w:space="0" w:color="auto"/>
              <w:left w:val="single" w:sz="4" w:space="0" w:color="auto"/>
              <w:bottom w:val="single" w:sz="4" w:space="0" w:color="auto"/>
              <w:right w:val="single" w:sz="4" w:space="0" w:color="auto"/>
            </w:tcBorders>
            <w:hideMark/>
          </w:tcPr>
          <w:p w:rsidR="00D905FE" w:rsidRPr="00AB515C" w:rsidRDefault="00D905FE" w:rsidP="00D905FE">
            <w:pPr>
              <w:rPr>
                <w:rFonts w:ascii="Arial" w:hAnsi="Arial" w:cs="Arial"/>
              </w:rPr>
            </w:pPr>
            <w:r w:rsidRPr="00AB515C">
              <w:rPr>
                <w:rFonts w:ascii="Arial" w:hAnsi="Arial" w:cs="Arial"/>
              </w:rPr>
              <w:t>Czas rozpoczęcia kursów powrotnych</w:t>
            </w:r>
          </w:p>
        </w:tc>
        <w:tc>
          <w:tcPr>
            <w:tcW w:w="3840" w:type="dxa"/>
            <w:tcBorders>
              <w:top w:val="single" w:sz="4" w:space="0" w:color="auto"/>
              <w:left w:val="single" w:sz="4" w:space="0" w:color="auto"/>
              <w:bottom w:val="single" w:sz="4" w:space="0" w:color="auto"/>
              <w:right w:val="single" w:sz="4" w:space="0" w:color="auto"/>
            </w:tcBorders>
            <w:hideMark/>
          </w:tcPr>
          <w:p w:rsidR="00D905FE" w:rsidRPr="00AB515C" w:rsidRDefault="00D905FE" w:rsidP="00D905FE">
            <w:pPr>
              <w:rPr>
                <w:rFonts w:ascii="Arial" w:hAnsi="Arial" w:cs="Arial"/>
              </w:rPr>
            </w:pPr>
            <w:r w:rsidRPr="00AB515C">
              <w:rPr>
                <w:rFonts w:ascii="Arial" w:hAnsi="Arial" w:cs="Arial"/>
              </w:rPr>
              <w:t xml:space="preserve">Procent uczniów </w:t>
            </w:r>
          </w:p>
          <w:p w:rsidR="00D905FE" w:rsidRPr="00AB515C" w:rsidRDefault="00D905FE" w:rsidP="00D905FE">
            <w:pPr>
              <w:rPr>
                <w:rFonts w:ascii="Arial" w:hAnsi="Arial" w:cs="Arial"/>
                <w:vertAlign w:val="superscript"/>
              </w:rPr>
            </w:pPr>
            <w:r w:rsidRPr="00AB515C">
              <w:rPr>
                <w:rFonts w:ascii="Arial" w:hAnsi="Arial" w:cs="Arial"/>
              </w:rPr>
              <w:t>korzystających z dowozu</w:t>
            </w:r>
            <w:r w:rsidRPr="00AB515C">
              <w:rPr>
                <w:rFonts w:ascii="Arial" w:hAnsi="Arial" w:cs="Arial"/>
                <w:vertAlign w:val="superscript"/>
              </w:rPr>
              <w:t>2</w:t>
            </w:r>
          </w:p>
        </w:tc>
      </w:tr>
      <w:tr w:rsidR="00D905FE" w:rsidRPr="00AB515C" w:rsidTr="00D905FE">
        <w:tc>
          <w:tcPr>
            <w:tcW w:w="2508" w:type="dxa"/>
            <w:vMerge w:val="restart"/>
            <w:tcBorders>
              <w:top w:val="single" w:sz="4" w:space="0" w:color="auto"/>
              <w:left w:val="single" w:sz="4" w:space="0" w:color="auto"/>
              <w:bottom w:val="single" w:sz="4" w:space="0" w:color="auto"/>
              <w:right w:val="single" w:sz="4" w:space="0" w:color="auto"/>
            </w:tcBorders>
          </w:tcPr>
          <w:p w:rsidR="00D905FE" w:rsidRPr="00AB515C" w:rsidRDefault="00D905FE" w:rsidP="00D905FE">
            <w:pPr>
              <w:rPr>
                <w:rFonts w:ascii="Arial" w:hAnsi="Arial" w:cs="Arial"/>
              </w:rPr>
            </w:pPr>
          </w:p>
          <w:p w:rsidR="00D905FE" w:rsidRPr="00AB515C" w:rsidRDefault="00D905FE" w:rsidP="00D905FE">
            <w:pPr>
              <w:rPr>
                <w:rFonts w:ascii="Arial" w:hAnsi="Arial" w:cs="Arial"/>
              </w:rPr>
            </w:pPr>
          </w:p>
          <w:p w:rsidR="00D905FE" w:rsidRPr="00AB515C" w:rsidRDefault="00A258D2" w:rsidP="00D905FE">
            <w:pPr>
              <w:jc w:val="center"/>
              <w:rPr>
                <w:rFonts w:ascii="Arial" w:hAnsi="Arial" w:cs="Arial"/>
                <w:b/>
              </w:rPr>
            </w:pPr>
            <w:r w:rsidRPr="00AB515C">
              <w:rPr>
                <w:rFonts w:ascii="Arial" w:hAnsi="Arial" w:cs="Arial"/>
                <w:b/>
              </w:rPr>
              <w:t>7.55</w:t>
            </w: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rPr>
                <w:rFonts w:ascii="Arial" w:hAnsi="Arial" w:cs="Arial"/>
              </w:rPr>
            </w:pPr>
            <w:r w:rsidRPr="00AB515C">
              <w:rPr>
                <w:rFonts w:ascii="Arial" w:hAnsi="Arial" w:cs="Arial"/>
              </w:rPr>
              <w:t>11.4</w:t>
            </w:r>
            <w:r w:rsidR="00D905FE" w:rsidRPr="00AB515C">
              <w:rPr>
                <w:rFonts w:ascii="Arial" w:hAnsi="Arial" w:cs="Arial"/>
              </w:rPr>
              <w:t>0</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10</w:t>
            </w:r>
            <w:r w:rsidR="00D905FE" w:rsidRPr="00AB515C">
              <w:rPr>
                <w:rFonts w:ascii="Arial" w:hAnsi="Arial" w:cs="Arial"/>
              </w:rPr>
              <w:t xml:space="preserve"> %</w:t>
            </w:r>
          </w:p>
        </w:tc>
      </w:tr>
      <w:tr w:rsidR="00D905FE" w:rsidRPr="00AB515C" w:rsidTr="00D905FE">
        <w:tc>
          <w:tcPr>
            <w:tcW w:w="0" w:type="auto"/>
            <w:vMerge/>
            <w:tcBorders>
              <w:top w:val="single" w:sz="4" w:space="0" w:color="auto"/>
              <w:left w:val="single" w:sz="4" w:space="0" w:color="auto"/>
              <w:bottom w:val="single" w:sz="4" w:space="0" w:color="auto"/>
              <w:right w:val="single" w:sz="4" w:space="0" w:color="auto"/>
            </w:tcBorders>
            <w:vAlign w:val="center"/>
            <w:hideMark/>
          </w:tcPr>
          <w:p w:rsidR="00D905FE" w:rsidRPr="00AB515C"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rPr>
                <w:rFonts w:ascii="Arial" w:hAnsi="Arial" w:cs="Arial"/>
              </w:rPr>
            </w:pPr>
            <w:r w:rsidRPr="00AB515C">
              <w:rPr>
                <w:rFonts w:ascii="Arial" w:hAnsi="Arial" w:cs="Arial"/>
              </w:rPr>
              <w:t>12.35</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15</w:t>
            </w:r>
            <w:r w:rsidR="00D905FE" w:rsidRPr="00AB515C">
              <w:rPr>
                <w:rFonts w:ascii="Arial" w:hAnsi="Arial" w:cs="Arial"/>
              </w:rPr>
              <w:t xml:space="preserve"> %</w:t>
            </w:r>
          </w:p>
        </w:tc>
      </w:tr>
      <w:tr w:rsidR="00D905FE" w:rsidRPr="00AB515C" w:rsidTr="00D905FE">
        <w:tc>
          <w:tcPr>
            <w:tcW w:w="0" w:type="auto"/>
            <w:vMerge/>
            <w:tcBorders>
              <w:top w:val="single" w:sz="4" w:space="0" w:color="auto"/>
              <w:left w:val="single" w:sz="4" w:space="0" w:color="auto"/>
              <w:bottom w:val="single" w:sz="4" w:space="0" w:color="auto"/>
              <w:right w:val="single" w:sz="4" w:space="0" w:color="auto"/>
            </w:tcBorders>
            <w:vAlign w:val="center"/>
            <w:hideMark/>
          </w:tcPr>
          <w:p w:rsidR="00D905FE" w:rsidRPr="00AB515C"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D905FE" w:rsidP="00D905FE">
            <w:pPr>
              <w:rPr>
                <w:rFonts w:ascii="Arial" w:hAnsi="Arial" w:cs="Arial"/>
              </w:rPr>
            </w:pPr>
            <w:r w:rsidRPr="00AB515C">
              <w:rPr>
                <w:rFonts w:ascii="Arial" w:hAnsi="Arial" w:cs="Arial"/>
              </w:rPr>
              <w:t>13.30</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35</w:t>
            </w:r>
            <w:r w:rsidR="00D905FE" w:rsidRPr="00AB515C">
              <w:rPr>
                <w:rFonts w:ascii="Arial" w:hAnsi="Arial" w:cs="Arial"/>
              </w:rPr>
              <w:t xml:space="preserve"> %</w:t>
            </w:r>
          </w:p>
        </w:tc>
      </w:tr>
      <w:tr w:rsidR="00D905FE" w:rsidRPr="00AB515C" w:rsidTr="00D905FE">
        <w:tc>
          <w:tcPr>
            <w:tcW w:w="0" w:type="auto"/>
            <w:vMerge/>
            <w:tcBorders>
              <w:top w:val="single" w:sz="4" w:space="0" w:color="auto"/>
              <w:left w:val="single" w:sz="4" w:space="0" w:color="auto"/>
              <w:bottom w:val="single" w:sz="4" w:space="0" w:color="auto"/>
              <w:right w:val="single" w:sz="4" w:space="0" w:color="auto"/>
            </w:tcBorders>
            <w:vAlign w:val="center"/>
          </w:tcPr>
          <w:p w:rsidR="00D905FE" w:rsidRPr="00AB515C"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D905FE" w:rsidP="00D905FE">
            <w:pPr>
              <w:rPr>
                <w:rFonts w:ascii="Arial" w:hAnsi="Arial" w:cs="Arial"/>
              </w:rPr>
            </w:pPr>
            <w:r w:rsidRPr="00AB515C">
              <w:rPr>
                <w:rFonts w:ascii="Arial" w:hAnsi="Arial" w:cs="Arial"/>
              </w:rPr>
              <w:t>14.20</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25</w:t>
            </w:r>
            <w:r w:rsidR="00D905FE" w:rsidRPr="00AB515C">
              <w:rPr>
                <w:rFonts w:ascii="Arial" w:hAnsi="Arial" w:cs="Arial"/>
              </w:rPr>
              <w:t xml:space="preserve"> %</w:t>
            </w:r>
          </w:p>
        </w:tc>
      </w:tr>
      <w:tr w:rsidR="00D905FE" w:rsidRPr="00AB515C" w:rsidTr="00D905FE">
        <w:tc>
          <w:tcPr>
            <w:tcW w:w="0" w:type="auto"/>
            <w:vMerge/>
            <w:tcBorders>
              <w:top w:val="single" w:sz="4" w:space="0" w:color="auto"/>
              <w:left w:val="single" w:sz="4" w:space="0" w:color="auto"/>
              <w:bottom w:val="single" w:sz="4" w:space="0" w:color="auto"/>
              <w:right w:val="single" w:sz="4" w:space="0" w:color="auto"/>
            </w:tcBorders>
            <w:vAlign w:val="center"/>
            <w:hideMark/>
          </w:tcPr>
          <w:p w:rsidR="00D905FE" w:rsidRPr="00AB515C" w:rsidRDefault="00D905FE" w:rsidP="00D905FE">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905FE" w:rsidRPr="00AB515C" w:rsidRDefault="00D905FE" w:rsidP="00A258D2">
            <w:pPr>
              <w:rPr>
                <w:rFonts w:ascii="Arial" w:hAnsi="Arial" w:cs="Arial"/>
              </w:rPr>
            </w:pPr>
            <w:r w:rsidRPr="00AB515C">
              <w:rPr>
                <w:rFonts w:ascii="Arial" w:hAnsi="Arial" w:cs="Arial"/>
              </w:rPr>
              <w:t xml:space="preserve">15.15   </w:t>
            </w:r>
          </w:p>
        </w:tc>
        <w:tc>
          <w:tcPr>
            <w:tcW w:w="3840" w:type="dxa"/>
            <w:tcBorders>
              <w:top w:val="single" w:sz="4" w:space="0" w:color="auto"/>
              <w:left w:val="single" w:sz="4" w:space="0" w:color="auto"/>
              <w:bottom w:val="single" w:sz="4" w:space="0" w:color="auto"/>
              <w:right w:val="single" w:sz="4" w:space="0" w:color="auto"/>
            </w:tcBorders>
          </w:tcPr>
          <w:p w:rsidR="00D905FE" w:rsidRPr="00AB515C" w:rsidRDefault="00A258D2" w:rsidP="00D905FE">
            <w:pPr>
              <w:jc w:val="center"/>
              <w:rPr>
                <w:rFonts w:ascii="Arial" w:hAnsi="Arial" w:cs="Arial"/>
              </w:rPr>
            </w:pPr>
            <w:r w:rsidRPr="00AB515C">
              <w:rPr>
                <w:rFonts w:ascii="Arial" w:hAnsi="Arial" w:cs="Arial"/>
              </w:rPr>
              <w:t>15</w:t>
            </w:r>
            <w:r w:rsidR="00D905FE" w:rsidRPr="00AB515C">
              <w:rPr>
                <w:rFonts w:ascii="Arial" w:hAnsi="Arial" w:cs="Arial"/>
              </w:rPr>
              <w:t xml:space="preserve"> %</w:t>
            </w:r>
          </w:p>
        </w:tc>
      </w:tr>
    </w:tbl>
    <w:p w:rsidR="00D905FE" w:rsidRPr="00AB515C" w:rsidRDefault="00D905FE" w:rsidP="00D905FE">
      <w:pPr>
        <w:pStyle w:val="Nagwek2"/>
        <w:rPr>
          <w:rFonts w:ascii="Arial" w:hAnsi="Arial" w:cs="Arial"/>
          <w:b w:val="0"/>
        </w:rPr>
      </w:pPr>
    </w:p>
    <w:p w:rsidR="00D905FE" w:rsidRPr="00AB515C" w:rsidRDefault="00D905FE" w:rsidP="00D905FE">
      <w:pPr>
        <w:rPr>
          <w:rFonts w:ascii="Arial" w:hAnsi="Arial" w:cs="Arial"/>
          <w:b/>
          <w:sz w:val="22"/>
          <w:szCs w:val="22"/>
        </w:rPr>
      </w:pPr>
      <w:r w:rsidRPr="00AB515C">
        <w:rPr>
          <w:rFonts w:ascii="Arial" w:hAnsi="Arial" w:cs="Arial"/>
          <w:sz w:val="22"/>
          <w:szCs w:val="22"/>
          <w:vertAlign w:val="superscript"/>
        </w:rPr>
        <w:t>1</w:t>
      </w:r>
      <w:r w:rsidRPr="00AB515C">
        <w:rPr>
          <w:rFonts w:ascii="Arial" w:hAnsi="Arial" w:cs="Arial"/>
          <w:sz w:val="22"/>
          <w:szCs w:val="22"/>
        </w:rPr>
        <w:t xml:space="preserve">dojazd do szkoły powinien rozpocząć się nie wcześniej niż o  godz. </w:t>
      </w:r>
      <w:r w:rsidRPr="00AB515C">
        <w:rPr>
          <w:rFonts w:ascii="Arial" w:hAnsi="Arial" w:cs="Arial"/>
          <w:b/>
          <w:sz w:val="22"/>
          <w:szCs w:val="22"/>
        </w:rPr>
        <w:t xml:space="preserve">7:25   i trwać nie dłużej niż do godz.  </w:t>
      </w:r>
      <w:r w:rsidR="00A258D2" w:rsidRPr="00AB515C">
        <w:rPr>
          <w:rFonts w:ascii="Arial" w:hAnsi="Arial" w:cs="Arial"/>
          <w:b/>
          <w:sz w:val="22"/>
          <w:szCs w:val="22"/>
        </w:rPr>
        <w:t>7:50</w:t>
      </w:r>
      <w:r w:rsidRPr="00AB515C">
        <w:rPr>
          <w:rFonts w:ascii="Arial" w:hAnsi="Arial" w:cs="Arial"/>
          <w:b/>
          <w:sz w:val="22"/>
          <w:szCs w:val="22"/>
        </w:rPr>
        <w:t>.</w:t>
      </w:r>
    </w:p>
    <w:p w:rsidR="00D905FE" w:rsidRDefault="00D905FE" w:rsidP="00D905FE">
      <w:pPr>
        <w:rPr>
          <w:rFonts w:ascii="Arial" w:hAnsi="Arial" w:cs="Arial"/>
          <w:sz w:val="22"/>
          <w:szCs w:val="22"/>
        </w:rPr>
      </w:pPr>
      <w:r>
        <w:rPr>
          <w:rFonts w:ascii="Arial" w:hAnsi="Arial" w:cs="Arial"/>
          <w:sz w:val="22"/>
          <w:szCs w:val="22"/>
        </w:rPr>
        <w:t>² dane ustalone w oparciu o obecną ilość uczniów kończących zajęcia w okolicach wskazanych godzin.</w:t>
      </w:r>
    </w:p>
    <w:p w:rsidR="00D905FE" w:rsidRDefault="00D905FE" w:rsidP="00D905FE"/>
    <w:p w:rsidR="00D905FE" w:rsidRDefault="00D905FE" w:rsidP="00D905FE"/>
    <w:p w:rsidR="00D905FE" w:rsidRDefault="00D905FE" w:rsidP="00D905FE"/>
    <w:p w:rsidR="00D905FE" w:rsidRDefault="00D905FE" w:rsidP="00D905FE"/>
    <w:p w:rsidR="00D905FE" w:rsidRDefault="00D905FE" w:rsidP="00D905FE"/>
    <w:p w:rsidR="00D905FE" w:rsidRDefault="00D905FE" w:rsidP="00D905FE">
      <w:pPr>
        <w:spacing w:after="100"/>
        <w:rPr>
          <w:rFonts w:ascii="Arial" w:eastAsia="Helvetica" w:hAnsi="Arial" w:cs="Arial"/>
          <w:b/>
          <w:u w:val="single"/>
        </w:rPr>
      </w:pPr>
      <w:r>
        <w:rPr>
          <w:rFonts w:ascii="Arial" w:eastAsia="Helvetica" w:hAnsi="Arial" w:cs="Arial"/>
          <w:b/>
          <w:u w:val="single"/>
        </w:rPr>
        <w:t>III. Szkoła Podstawowa i Oddział Przedszkolny w Zegrzu Pomorskim</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w:t>
      </w:r>
      <w:r w:rsidR="00D12EFD">
        <w:rPr>
          <w:rFonts w:ascii="Arial" w:eastAsia="Helvetica" w:hAnsi="Arial" w:cs="Arial"/>
        </w:rPr>
        <w:t>go (prognoza na rok szkolny 2019/2020</w:t>
      </w:r>
      <w:r>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035"/>
      </w:tblGrid>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Szkoła</w:t>
            </w:r>
          </w:p>
          <w:p w:rsidR="00D905FE" w:rsidRDefault="00D905FE" w:rsidP="00D905FE">
            <w:pPr>
              <w:jc w:val="center"/>
              <w:rPr>
                <w:rFonts w:ascii="Arial" w:hAnsi="Arial" w:cs="Arial"/>
                <w:b/>
              </w:rPr>
            </w:pPr>
            <w:r>
              <w:rPr>
                <w:rFonts w:ascii="Arial" w:hAnsi="Arial" w:cs="Arial"/>
                <w:b/>
              </w:rPr>
              <w:t>Liczba uczniów</w:t>
            </w:r>
          </w:p>
        </w:tc>
        <w:tc>
          <w:tcPr>
            <w:tcW w:w="3035"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Oddział Przedszkolny</w:t>
            </w:r>
          </w:p>
          <w:p w:rsidR="00D905FE" w:rsidRDefault="00D905FE" w:rsidP="00D905FE">
            <w:pPr>
              <w:jc w:val="center"/>
              <w:rPr>
                <w:rFonts w:ascii="Arial" w:hAnsi="Arial" w:cs="Arial"/>
                <w:b/>
              </w:rPr>
            </w:pPr>
            <w:r>
              <w:rPr>
                <w:rFonts w:ascii="Arial" w:hAnsi="Arial" w:cs="Arial"/>
                <w:b/>
              </w:rPr>
              <w:t>Liczba dzieci</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Chłopska Kępa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8</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Bagno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2</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Strzekęcino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14</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Niedalino</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16</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2</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Czacz</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4</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Sieranie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11</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proofErr w:type="spellStart"/>
            <w:r>
              <w:rPr>
                <w:rFonts w:ascii="Arial" w:hAnsi="Arial" w:cs="Arial"/>
              </w:rPr>
              <w:t>Kurozwęcz</w:t>
            </w:r>
            <w:proofErr w:type="spellEnd"/>
            <w:r>
              <w:rPr>
                <w:rFonts w:ascii="Arial" w:hAnsi="Arial" w:cs="Arial"/>
              </w:rPr>
              <w:t xml:space="preserve"> </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5</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Czaple</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3</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tcPr>
          <w:p w:rsidR="00D905FE" w:rsidRDefault="00D905FE" w:rsidP="00D905FE">
            <w:pPr>
              <w:rPr>
                <w:rFonts w:ascii="Arial" w:hAnsi="Arial" w:cs="Arial"/>
              </w:rPr>
            </w:pPr>
            <w:r>
              <w:rPr>
                <w:rFonts w:ascii="Arial" w:hAnsi="Arial" w:cs="Arial"/>
              </w:rPr>
              <w:t>Węgorki</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1</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rPr>
            </w:pPr>
            <w:r>
              <w:rPr>
                <w:rFonts w:ascii="Arial" w:hAnsi="Arial" w:cs="Arial"/>
              </w:rPr>
              <w:t>0</w:t>
            </w:r>
          </w:p>
        </w:tc>
      </w:tr>
      <w:tr w:rsidR="00D905FE"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rPr>
            </w:pPr>
            <w:r>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b/>
              </w:rPr>
            </w:pPr>
            <w:r>
              <w:rPr>
                <w:rFonts w:ascii="Arial" w:hAnsi="Arial" w:cs="Arial"/>
                <w:b/>
              </w:rPr>
              <w:t>64</w:t>
            </w:r>
          </w:p>
        </w:tc>
        <w:tc>
          <w:tcPr>
            <w:tcW w:w="3035" w:type="dxa"/>
            <w:tcBorders>
              <w:top w:val="single" w:sz="4" w:space="0" w:color="000000"/>
              <w:left w:val="single" w:sz="4" w:space="0" w:color="000000"/>
              <w:bottom w:val="single" w:sz="4" w:space="0" w:color="000000"/>
              <w:right w:val="single" w:sz="4" w:space="0" w:color="000000"/>
            </w:tcBorders>
          </w:tcPr>
          <w:p w:rsidR="00D905FE" w:rsidRDefault="009F312E" w:rsidP="00D905FE">
            <w:pPr>
              <w:jc w:val="center"/>
              <w:rPr>
                <w:rFonts w:ascii="Arial" w:hAnsi="Arial" w:cs="Arial"/>
                <w:b/>
              </w:rPr>
            </w:pPr>
            <w:r>
              <w:rPr>
                <w:rFonts w:ascii="Arial" w:hAnsi="Arial" w:cs="Arial"/>
                <w:b/>
              </w:rPr>
              <w:t>4</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2977"/>
      </w:tblGrid>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rPr>
            </w:pPr>
            <w:r>
              <w:rPr>
                <w:rFonts w:ascii="Arial" w:hAnsi="Arial" w:cs="Arial"/>
                <w:b/>
              </w:rPr>
              <w:t>Odległości</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Chłopska Kępa</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9,0</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Bagno</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12,7</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Strzekęcino</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8,2</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Niedalino </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4,5</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 xml:space="preserve">Sieranie </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Pr="004641AC" w:rsidRDefault="009F312E" w:rsidP="009F312E">
            <w:pPr>
              <w:jc w:val="center"/>
              <w:rPr>
                <w:rFonts w:ascii="Arial" w:hAnsi="Arial" w:cs="Arial"/>
              </w:rPr>
            </w:pPr>
            <w:r>
              <w:rPr>
                <w:rFonts w:ascii="Arial" w:hAnsi="Arial" w:cs="Arial"/>
              </w:rPr>
              <w:t>1,8</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proofErr w:type="spellStart"/>
            <w:r>
              <w:rPr>
                <w:rFonts w:ascii="Arial" w:hAnsi="Arial" w:cs="Arial"/>
              </w:rPr>
              <w:t>Kurozwęcz</w:t>
            </w:r>
            <w:proofErr w:type="spellEnd"/>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3,9</w:t>
            </w:r>
          </w:p>
        </w:tc>
      </w:tr>
      <w:tr w:rsidR="00D905FE" w:rsidTr="009F312E">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rPr>
            </w:pPr>
            <w:r>
              <w:rPr>
                <w:rFonts w:ascii="Arial" w:hAnsi="Arial" w:cs="Arial"/>
              </w:rPr>
              <w:t>Czaple</w:t>
            </w:r>
          </w:p>
        </w:tc>
        <w:tc>
          <w:tcPr>
            <w:tcW w:w="2977" w:type="dxa"/>
            <w:tcBorders>
              <w:top w:val="single" w:sz="4" w:space="0" w:color="000000"/>
              <w:left w:val="single" w:sz="4" w:space="0" w:color="000000"/>
              <w:bottom w:val="single" w:sz="4" w:space="0" w:color="000000"/>
              <w:right w:val="single" w:sz="4" w:space="0" w:color="000000"/>
            </w:tcBorders>
            <w:hideMark/>
          </w:tcPr>
          <w:p w:rsidR="00D905FE" w:rsidRDefault="009F312E" w:rsidP="009F312E">
            <w:pPr>
              <w:jc w:val="center"/>
              <w:rPr>
                <w:rFonts w:ascii="Arial" w:hAnsi="Arial" w:cs="Arial"/>
              </w:rPr>
            </w:pPr>
            <w:r>
              <w:rPr>
                <w:rFonts w:ascii="Arial" w:hAnsi="Arial" w:cs="Arial"/>
              </w:rPr>
              <w:t>4,2</w:t>
            </w:r>
          </w:p>
        </w:tc>
      </w:tr>
      <w:tr w:rsidR="009F312E" w:rsidTr="009F312E">
        <w:tc>
          <w:tcPr>
            <w:tcW w:w="5382" w:type="dxa"/>
            <w:tcBorders>
              <w:top w:val="single" w:sz="4" w:space="0" w:color="000000"/>
              <w:left w:val="single" w:sz="4" w:space="0" w:color="000000"/>
              <w:bottom w:val="single" w:sz="4" w:space="0" w:color="000000"/>
              <w:right w:val="single" w:sz="4" w:space="0" w:color="000000"/>
            </w:tcBorders>
          </w:tcPr>
          <w:p w:rsidR="009F312E" w:rsidRDefault="009F312E" w:rsidP="00D905FE">
            <w:pPr>
              <w:rPr>
                <w:rFonts w:ascii="Arial" w:hAnsi="Arial" w:cs="Arial"/>
              </w:rPr>
            </w:pPr>
            <w:r>
              <w:rPr>
                <w:rFonts w:ascii="Arial" w:hAnsi="Arial" w:cs="Arial"/>
              </w:rPr>
              <w:t>Czacz</w:t>
            </w:r>
          </w:p>
        </w:tc>
        <w:tc>
          <w:tcPr>
            <w:tcW w:w="2977" w:type="dxa"/>
            <w:tcBorders>
              <w:top w:val="single" w:sz="4" w:space="0" w:color="000000"/>
              <w:left w:val="single" w:sz="4" w:space="0" w:color="000000"/>
              <w:bottom w:val="single" w:sz="4" w:space="0" w:color="000000"/>
              <w:right w:val="single" w:sz="4" w:space="0" w:color="000000"/>
            </w:tcBorders>
          </w:tcPr>
          <w:p w:rsidR="009F312E" w:rsidRDefault="009F312E" w:rsidP="009F312E">
            <w:pPr>
              <w:jc w:val="center"/>
              <w:rPr>
                <w:rFonts w:ascii="Arial" w:hAnsi="Arial" w:cs="Arial"/>
              </w:rPr>
            </w:pPr>
            <w:r>
              <w:rPr>
                <w:rFonts w:ascii="Arial" w:hAnsi="Arial" w:cs="Arial"/>
              </w:rPr>
              <w:t>4,0</w:t>
            </w:r>
          </w:p>
        </w:tc>
      </w:tr>
      <w:tr w:rsidR="009F312E" w:rsidTr="009F312E">
        <w:tc>
          <w:tcPr>
            <w:tcW w:w="5382" w:type="dxa"/>
            <w:tcBorders>
              <w:top w:val="single" w:sz="4" w:space="0" w:color="000000"/>
              <w:left w:val="single" w:sz="4" w:space="0" w:color="000000"/>
              <w:bottom w:val="single" w:sz="4" w:space="0" w:color="000000"/>
              <w:right w:val="single" w:sz="4" w:space="0" w:color="000000"/>
            </w:tcBorders>
          </w:tcPr>
          <w:p w:rsidR="009F312E" w:rsidRDefault="009F312E" w:rsidP="00D905FE">
            <w:pPr>
              <w:rPr>
                <w:rFonts w:ascii="Arial" w:hAnsi="Arial" w:cs="Arial"/>
              </w:rPr>
            </w:pPr>
            <w:r>
              <w:rPr>
                <w:rFonts w:ascii="Arial" w:hAnsi="Arial" w:cs="Arial"/>
              </w:rPr>
              <w:t>Węgorki</w:t>
            </w:r>
          </w:p>
        </w:tc>
        <w:tc>
          <w:tcPr>
            <w:tcW w:w="2977" w:type="dxa"/>
            <w:tcBorders>
              <w:top w:val="single" w:sz="4" w:space="0" w:color="000000"/>
              <w:left w:val="single" w:sz="4" w:space="0" w:color="000000"/>
              <w:bottom w:val="single" w:sz="4" w:space="0" w:color="000000"/>
              <w:right w:val="single" w:sz="4" w:space="0" w:color="000000"/>
            </w:tcBorders>
          </w:tcPr>
          <w:p w:rsidR="009F312E" w:rsidRDefault="009F312E" w:rsidP="009F312E">
            <w:pPr>
              <w:jc w:val="center"/>
              <w:rPr>
                <w:rFonts w:ascii="Arial" w:hAnsi="Arial" w:cs="Arial"/>
              </w:rPr>
            </w:pPr>
            <w:r>
              <w:rPr>
                <w:rFonts w:ascii="Arial" w:hAnsi="Arial" w:cs="Arial"/>
              </w:rPr>
              <w:t>5,5</w:t>
            </w: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w:t>
      </w:r>
      <w:r w:rsidR="00D12EFD">
        <w:rPr>
          <w:rFonts w:ascii="Arial" w:eastAsia="Helvetica" w:hAnsi="Arial" w:cs="Arial"/>
        </w:rPr>
        <w:t>ły (prognoza na rok szkolny 2019/2020</w:t>
      </w:r>
      <w:r>
        <w:rPr>
          <w:rFonts w:ascii="Arial" w:eastAsia="Helvetica" w:hAnsi="Arial" w:cs="Arial"/>
        </w:rPr>
        <w:t>):</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3118"/>
        <w:gridCol w:w="3260"/>
      </w:tblGrid>
      <w:tr w:rsidR="00D905FE" w:rsidRPr="00AB515C" w:rsidTr="00D905FE">
        <w:tc>
          <w:tcPr>
            <w:tcW w:w="2802"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rPr>
            </w:pPr>
            <w:r w:rsidRPr="00AB515C">
              <w:rPr>
                <w:rFonts w:ascii="Arial" w:hAnsi="Arial" w:cs="Arial"/>
                <w:b/>
              </w:rPr>
              <w:t>Godzina rozpoczęcia zajęć</w:t>
            </w:r>
            <w:r w:rsidRPr="00AB515C">
              <w:rPr>
                <w:rFonts w:ascii="Arial" w:hAnsi="Arial" w:cs="Arial"/>
                <w:b/>
                <w:vertAlign w:val="superscript"/>
              </w:rPr>
              <w:t>1</w:t>
            </w:r>
            <w:r w:rsidRPr="00AB515C">
              <w:rPr>
                <w:rFonts w:ascii="Arial" w:hAnsi="Arial" w:cs="Arial"/>
                <w:b/>
              </w:rPr>
              <w:t xml:space="preserve"> </w:t>
            </w:r>
          </w:p>
        </w:tc>
        <w:tc>
          <w:tcPr>
            <w:tcW w:w="3118"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rPr>
            </w:pPr>
            <w:r w:rsidRPr="00AB515C">
              <w:rPr>
                <w:rFonts w:ascii="Arial" w:hAnsi="Arial" w:cs="Arial"/>
                <w:b/>
              </w:rPr>
              <w:t>Czas rozpoczęcia kursów powrotnych</w:t>
            </w:r>
          </w:p>
        </w:tc>
        <w:tc>
          <w:tcPr>
            <w:tcW w:w="3260"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vertAlign w:val="superscript"/>
              </w:rPr>
            </w:pPr>
            <w:r w:rsidRPr="00AB515C">
              <w:rPr>
                <w:rFonts w:ascii="Arial" w:hAnsi="Arial" w:cs="Arial"/>
                <w:b/>
              </w:rPr>
              <w:t>Procent uczniów korzystających z dowozu</w:t>
            </w:r>
            <w:r w:rsidRPr="00AB515C">
              <w:rPr>
                <w:rFonts w:ascii="Arial" w:hAnsi="Arial" w:cs="Arial"/>
                <w:b/>
                <w:vertAlign w:val="superscript"/>
              </w:rPr>
              <w:t>2</w:t>
            </w:r>
          </w:p>
        </w:tc>
      </w:tr>
      <w:tr w:rsidR="00D905FE" w:rsidRPr="00AB515C" w:rsidTr="00D905FE">
        <w:tc>
          <w:tcPr>
            <w:tcW w:w="2802" w:type="dxa"/>
            <w:vMerge w:val="restart"/>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p>
          <w:p w:rsidR="00D905FE" w:rsidRPr="00AB515C" w:rsidRDefault="009F312E" w:rsidP="006922D0">
            <w:pPr>
              <w:jc w:val="center"/>
              <w:rPr>
                <w:rFonts w:ascii="Arial" w:hAnsi="Arial" w:cs="Arial"/>
                <w:b/>
              </w:rPr>
            </w:pPr>
            <w:r w:rsidRPr="00AB515C">
              <w:rPr>
                <w:rFonts w:ascii="Arial" w:hAnsi="Arial" w:cs="Arial"/>
                <w:b/>
              </w:rPr>
              <w:t>8:00</w:t>
            </w:r>
          </w:p>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rPr>
                <w:rFonts w:ascii="Arial" w:hAnsi="Arial" w:cs="Arial"/>
              </w:rPr>
            </w:pPr>
            <w:r w:rsidRPr="00AB515C">
              <w:rPr>
                <w:rFonts w:ascii="Arial" w:hAnsi="Arial" w:cs="Arial"/>
              </w:rPr>
              <w:t>12.4</w:t>
            </w:r>
            <w:r w:rsidR="00D905FE" w:rsidRPr="00AB515C">
              <w:rPr>
                <w:rFonts w:ascii="Arial" w:hAnsi="Arial" w:cs="Arial"/>
              </w:rPr>
              <w:t>5</w:t>
            </w:r>
          </w:p>
        </w:tc>
        <w:tc>
          <w:tcPr>
            <w:tcW w:w="3260"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jc w:val="center"/>
              <w:rPr>
                <w:rFonts w:ascii="Arial" w:hAnsi="Arial" w:cs="Arial"/>
              </w:rPr>
            </w:pPr>
            <w:r w:rsidRPr="00AB515C">
              <w:rPr>
                <w:rFonts w:ascii="Arial" w:hAnsi="Arial" w:cs="Arial"/>
              </w:rPr>
              <w:t>28</w:t>
            </w:r>
            <w:r w:rsidR="00D905FE" w:rsidRPr="00AB515C">
              <w:rPr>
                <w:rFonts w:ascii="Arial" w:hAnsi="Arial" w:cs="Arial"/>
              </w:rPr>
              <w:t xml:space="preserve"> %</w:t>
            </w:r>
          </w:p>
        </w:tc>
      </w:tr>
      <w:tr w:rsidR="00D905FE" w:rsidRPr="00AB515C"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rPr>
                <w:rFonts w:ascii="Arial" w:hAnsi="Arial" w:cs="Arial"/>
              </w:rPr>
            </w:pPr>
            <w:r w:rsidRPr="00AB515C">
              <w:rPr>
                <w:rFonts w:ascii="Arial" w:hAnsi="Arial" w:cs="Arial"/>
              </w:rPr>
              <w:t>13.40</w:t>
            </w:r>
          </w:p>
        </w:tc>
        <w:tc>
          <w:tcPr>
            <w:tcW w:w="3260"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jc w:val="center"/>
              <w:rPr>
                <w:rFonts w:ascii="Arial" w:hAnsi="Arial" w:cs="Arial"/>
              </w:rPr>
            </w:pPr>
            <w:r w:rsidRPr="00AB515C">
              <w:rPr>
                <w:rFonts w:ascii="Arial" w:hAnsi="Arial" w:cs="Arial"/>
              </w:rPr>
              <w:t>24</w:t>
            </w:r>
            <w:r w:rsidR="00D905FE" w:rsidRPr="00AB515C">
              <w:rPr>
                <w:rFonts w:ascii="Arial" w:hAnsi="Arial" w:cs="Arial"/>
              </w:rPr>
              <w:t xml:space="preserve"> %</w:t>
            </w:r>
          </w:p>
        </w:tc>
      </w:tr>
      <w:tr w:rsidR="00D905FE" w:rsidRPr="00AB515C"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rPr>
                <w:rFonts w:ascii="Arial" w:hAnsi="Arial" w:cs="Arial"/>
              </w:rPr>
            </w:pPr>
            <w:r w:rsidRPr="00AB515C">
              <w:rPr>
                <w:rFonts w:ascii="Arial" w:hAnsi="Arial" w:cs="Arial"/>
              </w:rPr>
              <w:t>14.30</w:t>
            </w:r>
          </w:p>
        </w:tc>
        <w:tc>
          <w:tcPr>
            <w:tcW w:w="3260" w:type="dxa"/>
            <w:tcBorders>
              <w:top w:val="single" w:sz="4" w:space="0" w:color="000000"/>
              <w:left w:val="single" w:sz="4" w:space="0" w:color="000000"/>
              <w:bottom w:val="single" w:sz="4" w:space="0" w:color="000000"/>
              <w:right w:val="single" w:sz="4" w:space="0" w:color="000000"/>
            </w:tcBorders>
          </w:tcPr>
          <w:p w:rsidR="00D905FE" w:rsidRPr="00AB515C" w:rsidRDefault="009F312E" w:rsidP="00D905FE">
            <w:pPr>
              <w:jc w:val="center"/>
              <w:rPr>
                <w:rFonts w:ascii="Arial" w:hAnsi="Arial" w:cs="Arial"/>
              </w:rPr>
            </w:pPr>
            <w:r w:rsidRPr="00AB515C">
              <w:rPr>
                <w:rFonts w:ascii="Arial" w:hAnsi="Arial" w:cs="Arial"/>
              </w:rPr>
              <w:t>24</w:t>
            </w:r>
            <w:r w:rsidR="00D905FE" w:rsidRPr="00AB515C">
              <w:rPr>
                <w:rFonts w:ascii="Arial" w:hAnsi="Arial" w:cs="Arial"/>
              </w:rPr>
              <w:t xml:space="preserve"> %</w:t>
            </w:r>
          </w:p>
        </w:tc>
      </w:tr>
      <w:tr w:rsidR="00D905FE" w:rsidRPr="00AB515C" w:rsidTr="00D905FE">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C15273" w:rsidP="00D905FE">
            <w:pPr>
              <w:rPr>
                <w:rFonts w:ascii="Arial" w:hAnsi="Arial" w:cs="Arial"/>
              </w:rPr>
            </w:pPr>
            <w:r w:rsidRPr="00AB515C">
              <w:rPr>
                <w:rFonts w:ascii="Arial" w:hAnsi="Arial" w:cs="Arial"/>
              </w:rPr>
              <w:t>15.40</w:t>
            </w:r>
          </w:p>
        </w:tc>
        <w:tc>
          <w:tcPr>
            <w:tcW w:w="3260" w:type="dxa"/>
            <w:tcBorders>
              <w:top w:val="single" w:sz="4" w:space="0" w:color="000000"/>
              <w:left w:val="single" w:sz="4" w:space="0" w:color="000000"/>
              <w:bottom w:val="single" w:sz="4" w:space="0" w:color="000000"/>
              <w:right w:val="single" w:sz="4" w:space="0" w:color="000000"/>
            </w:tcBorders>
          </w:tcPr>
          <w:p w:rsidR="00D905FE" w:rsidRPr="00AB515C" w:rsidRDefault="00C15273" w:rsidP="00D905FE">
            <w:pPr>
              <w:jc w:val="center"/>
              <w:rPr>
                <w:rFonts w:ascii="Arial" w:hAnsi="Arial" w:cs="Arial"/>
              </w:rPr>
            </w:pPr>
            <w:r w:rsidRPr="00AB515C">
              <w:rPr>
                <w:rFonts w:ascii="Arial" w:hAnsi="Arial" w:cs="Arial"/>
              </w:rPr>
              <w:t>2</w:t>
            </w:r>
            <w:r w:rsidR="009F312E" w:rsidRPr="00AB515C">
              <w:rPr>
                <w:rFonts w:ascii="Arial" w:hAnsi="Arial" w:cs="Arial"/>
              </w:rPr>
              <w:t>4</w:t>
            </w:r>
            <w:r w:rsidR="00D905FE" w:rsidRPr="00AB515C">
              <w:rPr>
                <w:rFonts w:ascii="Arial" w:hAnsi="Arial" w:cs="Arial"/>
              </w:rPr>
              <w:t xml:space="preserve"> %</w:t>
            </w:r>
          </w:p>
        </w:tc>
      </w:tr>
      <w:tr w:rsidR="00D905FE" w:rsidRPr="00AB515C" w:rsidTr="00D905FE">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905FE" w:rsidRPr="00AB515C" w:rsidRDefault="00D905FE" w:rsidP="00D905FE">
            <w:pPr>
              <w:rPr>
                <w:rFonts w:ascii="Arial" w:hAnsi="Arial" w:cs="Arial"/>
              </w:rPr>
            </w:pPr>
          </w:p>
        </w:tc>
        <w:tc>
          <w:tcPr>
            <w:tcW w:w="6378" w:type="dxa"/>
            <w:gridSpan w:val="2"/>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p>
        </w:tc>
      </w:tr>
    </w:tbl>
    <w:p w:rsidR="00D905FE" w:rsidRPr="00AB515C" w:rsidRDefault="00D905FE" w:rsidP="00D905FE">
      <w:pPr>
        <w:pStyle w:val="Nagwek2"/>
        <w:rPr>
          <w:rFonts w:ascii="Arial" w:hAnsi="Arial" w:cs="Arial"/>
          <w:b w:val="0"/>
          <w:vertAlign w:val="superscript"/>
        </w:rPr>
      </w:pPr>
    </w:p>
    <w:p w:rsidR="00D905FE" w:rsidRPr="00AB515C" w:rsidRDefault="00D905FE" w:rsidP="00D905FE">
      <w:pPr>
        <w:rPr>
          <w:rFonts w:ascii="Arial" w:hAnsi="Arial" w:cs="Arial"/>
          <w:b/>
          <w:sz w:val="22"/>
          <w:szCs w:val="22"/>
        </w:rPr>
      </w:pPr>
      <w:r w:rsidRPr="00AB515C">
        <w:rPr>
          <w:rFonts w:ascii="Arial" w:hAnsi="Arial" w:cs="Arial"/>
          <w:sz w:val="22"/>
          <w:szCs w:val="22"/>
          <w:vertAlign w:val="superscript"/>
        </w:rPr>
        <w:t>1</w:t>
      </w:r>
      <w:r w:rsidRPr="00AB515C">
        <w:rPr>
          <w:rFonts w:ascii="Arial" w:hAnsi="Arial" w:cs="Arial"/>
          <w:sz w:val="22"/>
          <w:szCs w:val="22"/>
        </w:rPr>
        <w:t xml:space="preserve">dojazd do szkoły powinien rozpocząć się nie wcześniej niż o godz. </w:t>
      </w:r>
      <w:r w:rsidR="009F312E" w:rsidRPr="00AB515C">
        <w:rPr>
          <w:rFonts w:ascii="Arial" w:hAnsi="Arial" w:cs="Arial"/>
          <w:b/>
          <w:sz w:val="22"/>
          <w:szCs w:val="22"/>
        </w:rPr>
        <w:t>7:30</w:t>
      </w:r>
      <w:r w:rsidRPr="00AB515C">
        <w:rPr>
          <w:rFonts w:ascii="Arial" w:hAnsi="Arial" w:cs="Arial"/>
          <w:b/>
          <w:sz w:val="22"/>
          <w:szCs w:val="22"/>
        </w:rPr>
        <w:t xml:space="preserve"> i trwać nie dłużej niż do godz.</w:t>
      </w:r>
      <w:r w:rsidR="009F312E" w:rsidRPr="00AB515C">
        <w:rPr>
          <w:rFonts w:ascii="Arial" w:hAnsi="Arial" w:cs="Arial"/>
          <w:b/>
          <w:sz w:val="22"/>
          <w:szCs w:val="22"/>
        </w:rPr>
        <w:t>7:50</w:t>
      </w:r>
      <w:r w:rsidRPr="00AB515C">
        <w:rPr>
          <w:rFonts w:ascii="Arial" w:hAnsi="Arial" w:cs="Arial"/>
          <w:b/>
          <w:sz w:val="22"/>
          <w:szCs w:val="22"/>
        </w:rPr>
        <w:t>.</w:t>
      </w:r>
    </w:p>
    <w:p w:rsidR="00D905FE" w:rsidRDefault="00D905FE" w:rsidP="00D905FE">
      <w:pPr>
        <w:rPr>
          <w:rFonts w:ascii="Arial" w:hAnsi="Arial" w:cs="Arial"/>
          <w:sz w:val="22"/>
          <w:szCs w:val="22"/>
        </w:rPr>
      </w:pPr>
      <w:r w:rsidRPr="00AB515C">
        <w:rPr>
          <w:rFonts w:ascii="Arial" w:hAnsi="Arial" w:cs="Arial"/>
          <w:sz w:val="22"/>
          <w:szCs w:val="22"/>
        </w:rPr>
        <w:t>² dane ustalone w oparciu o obecną ilość uczniów kończących zajęcia w okolicach ws</w:t>
      </w:r>
      <w:r>
        <w:rPr>
          <w:rFonts w:ascii="Arial" w:hAnsi="Arial" w:cs="Arial"/>
          <w:sz w:val="22"/>
          <w:szCs w:val="22"/>
        </w:rPr>
        <w:t>kazanych godzin.</w:t>
      </w:r>
    </w:p>
    <w:p w:rsidR="00D905FE" w:rsidRDefault="00D905FE" w:rsidP="00D905FE"/>
    <w:p w:rsidR="00C15273" w:rsidRDefault="00C15273" w:rsidP="00D905FE"/>
    <w:p w:rsidR="0004273D" w:rsidRDefault="0004273D" w:rsidP="00D905FE">
      <w:pPr>
        <w:spacing w:after="100"/>
      </w:pPr>
    </w:p>
    <w:p w:rsidR="00D905FE" w:rsidRDefault="006922D0" w:rsidP="00D905FE">
      <w:pPr>
        <w:spacing w:after="100"/>
        <w:rPr>
          <w:rFonts w:ascii="Arial" w:eastAsia="Helvetica" w:hAnsi="Arial" w:cs="Arial"/>
          <w:b/>
          <w:u w:val="single"/>
        </w:rPr>
      </w:pPr>
      <w:r>
        <w:rPr>
          <w:rFonts w:ascii="Arial" w:eastAsia="Helvetica" w:hAnsi="Arial" w:cs="Arial"/>
          <w:b/>
          <w:u w:val="single"/>
        </w:rPr>
        <w:lastRenderedPageBreak/>
        <w:t>IV</w:t>
      </w:r>
      <w:r w:rsidR="00D905FE">
        <w:rPr>
          <w:rFonts w:ascii="Arial" w:eastAsia="Helvetica" w:hAnsi="Arial" w:cs="Arial"/>
          <w:b/>
          <w:u w:val="single"/>
        </w:rPr>
        <w:t>. Szkoła Podstawowa i Oddział Przedszkolny w Świeszynie</w:t>
      </w:r>
    </w:p>
    <w:p w:rsidR="00D905FE" w:rsidRDefault="00D905FE" w:rsidP="00D905FE">
      <w:pPr>
        <w:spacing w:after="100"/>
        <w:rPr>
          <w:rFonts w:ascii="Arial" w:eastAsia="Helvetica" w:hAnsi="Arial" w:cs="Arial"/>
        </w:rPr>
      </w:pPr>
      <w:r>
        <w:rPr>
          <w:rFonts w:ascii="Arial" w:eastAsia="Helvetica" w:hAnsi="Arial" w:cs="Arial"/>
        </w:rPr>
        <w:t>A. Liczba dzieci objętych dowozem w podziale na poszczególne miejscowości z obwodu szkolne</w:t>
      </w:r>
      <w:r w:rsidR="00D12EFD">
        <w:rPr>
          <w:rFonts w:ascii="Arial" w:eastAsia="Helvetica" w:hAnsi="Arial" w:cs="Arial"/>
        </w:rPr>
        <w:t>go (prognoza na rok szkolny 2019</w:t>
      </w:r>
      <w:r>
        <w:rPr>
          <w:rFonts w:ascii="Arial" w:eastAsia="Helvetica" w:hAnsi="Arial" w:cs="Arial"/>
        </w:rPr>
        <w:t>/20</w:t>
      </w:r>
      <w:r w:rsidR="001B3287">
        <w:rPr>
          <w:rFonts w:ascii="Arial" w:eastAsia="Helvetica" w:hAnsi="Arial" w:cs="Arial"/>
        </w:rPr>
        <w:t>20</w:t>
      </w:r>
      <w:r>
        <w:rPr>
          <w:rFonts w:ascii="Arial" w:eastAsia="Helvetica"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431"/>
      </w:tblGrid>
      <w:tr w:rsidR="00D905FE" w:rsidTr="00D176D1">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Szkoła</w:t>
            </w:r>
          </w:p>
          <w:p w:rsidR="00D905FE" w:rsidRDefault="00D905FE" w:rsidP="00D905FE">
            <w:pPr>
              <w:jc w:val="center"/>
              <w:rPr>
                <w:rFonts w:ascii="Arial" w:hAnsi="Arial" w:cs="Arial"/>
                <w:b/>
              </w:rPr>
            </w:pPr>
            <w:r>
              <w:rPr>
                <w:rFonts w:ascii="Arial" w:hAnsi="Arial" w:cs="Arial"/>
                <w:b/>
              </w:rPr>
              <w:t>Liczba uczniów</w:t>
            </w:r>
          </w:p>
        </w:tc>
        <w:tc>
          <w:tcPr>
            <w:tcW w:w="3431"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Oddział Przedszkolny</w:t>
            </w:r>
          </w:p>
          <w:p w:rsidR="00D905FE" w:rsidRDefault="00D905FE" w:rsidP="00D905FE">
            <w:pPr>
              <w:jc w:val="center"/>
              <w:rPr>
                <w:rFonts w:ascii="Arial" w:hAnsi="Arial" w:cs="Arial"/>
                <w:b/>
              </w:rPr>
            </w:pPr>
            <w:r>
              <w:rPr>
                <w:rFonts w:ascii="Arial" w:hAnsi="Arial" w:cs="Arial"/>
                <w:b/>
              </w:rPr>
              <w:t>Liczba dzieci</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Kępa Świeszyńska</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5</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1</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Mierzym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3</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5</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Olszak</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2</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1</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Default="00D176D1" w:rsidP="00D905FE">
            <w:pPr>
              <w:rPr>
                <w:rFonts w:ascii="Arial" w:hAnsi="Arial" w:cs="Arial"/>
              </w:rPr>
            </w:pPr>
            <w:r>
              <w:rPr>
                <w:rFonts w:ascii="Arial" w:hAnsi="Arial" w:cs="Arial"/>
              </w:rPr>
              <w:t>Włoki - słup</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5</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rPr>
            </w:pPr>
            <w:r>
              <w:rPr>
                <w:rFonts w:ascii="Arial" w:hAnsi="Arial" w:cs="Arial"/>
              </w:rPr>
              <w:t>6</w:t>
            </w:r>
          </w:p>
        </w:tc>
      </w:tr>
      <w:tr w:rsidR="00D905FE" w:rsidTr="00D176D1">
        <w:tc>
          <w:tcPr>
            <w:tcW w:w="2802" w:type="dxa"/>
            <w:tcBorders>
              <w:top w:val="single" w:sz="4" w:space="0" w:color="000000"/>
              <w:left w:val="single" w:sz="4" w:space="0" w:color="000000"/>
              <w:bottom w:val="single" w:sz="4" w:space="0" w:color="000000"/>
              <w:right w:val="single" w:sz="4" w:space="0" w:color="000000"/>
            </w:tcBorders>
          </w:tcPr>
          <w:p w:rsidR="00D905FE" w:rsidRPr="00A65371" w:rsidRDefault="00D176D1" w:rsidP="00D905FE">
            <w:pPr>
              <w:rPr>
                <w:rFonts w:ascii="Arial" w:hAnsi="Arial" w:cs="Arial"/>
              </w:rPr>
            </w:pPr>
            <w:r>
              <w:rPr>
                <w:rFonts w:ascii="Arial" w:hAnsi="Arial" w:cs="Arial"/>
              </w:rPr>
              <w:t>Włoki – ogród botaniczny</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c>
          <w:tcPr>
            <w:tcW w:w="343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rPr>
            </w:pPr>
          </w:p>
        </w:tc>
      </w:tr>
      <w:tr w:rsidR="00D905FE" w:rsidTr="00D176D1">
        <w:tc>
          <w:tcPr>
            <w:tcW w:w="280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right"/>
              <w:rPr>
                <w:rFonts w:ascii="Arial" w:hAnsi="Arial" w:cs="Arial"/>
              </w:rPr>
            </w:pPr>
            <w:r>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D905FE" w:rsidRDefault="00D176D1" w:rsidP="00D905FE">
            <w:pPr>
              <w:jc w:val="center"/>
              <w:rPr>
                <w:rFonts w:ascii="Arial" w:hAnsi="Arial" w:cs="Arial"/>
                <w:b/>
              </w:rPr>
            </w:pPr>
            <w:r>
              <w:rPr>
                <w:rFonts w:ascii="Arial" w:hAnsi="Arial" w:cs="Arial"/>
                <w:b/>
              </w:rPr>
              <w:t>15</w:t>
            </w:r>
          </w:p>
        </w:tc>
        <w:tc>
          <w:tcPr>
            <w:tcW w:w="3431" w:type="dxa"/>
            <w:tcBorders>
              <w:top w:val="single" w:sz="4" w:space="0" w:color="000000"/>
              <w:left w:val="single" w:sz="4" w:space="0" w:color="000000"/>
              <w:bottom w:val="single" w:sz="4" w:space="0" w:color="000000"/>
              <w:right w:val="single" w:sz="4" w:space="0" w:color="000000"/>
            </w:tcBorders>
          </w:tcPr>
          <w:p w:rsidR="00D905FE" w:rsidRDefault="00D905FE" w:rsidP="00D905FE">
            <w:pPr>
              <w:jc w:val="center"/>
              <w:rPr>
                <w:rFonts w:ascii="Arial" w:hAnsi="Arial" w:cs="Arial"/>
                <w:b/>
              </w:rPr>
            </w:pPr>
            <w:r>
              <w:rPr>
                <w:rFonts w:ascii="Arial" w:hAnsi="Arial" w:cs="Arial"/>
                <w:b/>
              </w:rPr>
              <w:t>13</w:t>
            </w:r>
          </w:p>
        </w:tc>
      </w:tr>
    </w:tbl>
    <w:p w:rsidR="00D905FE" w:rsidRDefault="00D905FE" w:rsidP="00D905FE">
      <w:pPr>
        <w:pStyle w:val="Nagwek2"/>
        <w:rPr>
          <w:rFonts w:ascii="Arial" w:hAnsi="Arial" w:cs="Arial"/>
          <w:b w:val="0"/>
          <w:color w:val="000000"/>
        </w:rPr>
      </w:pPr>
    </w:p>
    <w:p w:rsidR="0004273D" w:rsidRPr="00AB515C" w:rsidRDefault="0004273D" w:rsidP="00F57C89">
      <w:pPr>
        <w:spacing w:after="100"/>
        <w:jc w:val="both"/>
        <w:rPr>
          <w:rFonts w:ascii="Arial" w:eastAsia="Helvetica" w:hAnsi="Arial" w:cs="Arial"/>
        </w:rPr>
      </w:pPr>
      <w:r w:rsidRPr="00AB515C">
        <w:rPr>
          <w:rFonts w:ascii="Arial" w:eastAsia="Helvetica" w:hAnsi="Arial" w:cs="Arial"/>
        </w:rPr>
        <w:t>A.</w:t>
      </w:r>
      <w:r w:rsidR="001B3287" w:rsidRPr="00AB515C">
        <w:rPr>
          <w:rFonts w:ascii="Arial" w:eastAsia="Helvetica" w:hAnsi="Arial" w:cs="Arial"/>
        </w:rPr>
        <w:t>1</w:t>
      </w:r>
      <w:r w:rsidRPr="00AB515C">
        <w:rPr>
          <w:rFonts w:ascii="Arial" w:eastAsia="Helvetica" w:hAnsi="Arial" w:cs="Arial"/>
        </w:rPr>
        <w:t>. Liczba dzieci objętych dowozem w podziale na poszczególne miejscowości  poza obwodem (prognoza na rok szkolny 2019/2020) – dzieci dowożone ze względu na brak klasy w szkole obwodowej (SP Dunowo)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551"/>
        <w:gridCol w:w="3431"/>
      </w:tblGrid>
      <w:tr w:rsidR="00F57C89" w:rsidRPr="00AB515C" w:rsidTr="0046062E">
        <w:tc>
          <w:tcPr>
            <w:tcW w:w="2802" w:type="dxa"/>
            <w:tcBorders>
              <w:top w:val="single" w:sz="4" w:space="0" w:color="000000"/>
              <w:left w:val="single" w:sz="4" w:space="0" w:color="000000"/>
              <w:bottom w:val="single" w:sz="4" w:space="0" w:color="000000"/>
              <w:right w:val="single" w:sz="4" w:space="0" w:color="000000"/>
            </w:tcBorders>
            <w:hideMark/>
          </w:tcPr>
          <w:p w:rsidR="0004273D" w:rsidRPr="00AB515C" w:rsidRDefault="0004273D" w:rsidP="0046062E">
            <w:pPr>
              <w:jc w:val="center"/>
              <w:rPr>
                <w:rFonts w:ascii="Arial" w:hAnsi="Arial" w:cs="Arial"/>
                <w:b/>
              </w:rPr>
            </w:pPr>
            <w:r w:rsidRPr="00AB515C">
              <w:rPr>
                <w:rFonts w:ascii="Arial" w:hAnsi="Arial" w:cs="Arial"/>
                <w:b/>
              </w:rPr>
              <w:t>Miejscowość</w:t>
            </w:r>
          </w:p>
        </w:tc>
        <w:tc>
          <w:tcPr>
            <w:tcW w:w="2551" w:type="dxa"/>
            <w:tcBorders>
              <w:top w:val="single" w:sz="4" w:space="0" w:color="000000"/>
              <w:left w:val="single" w:sz="4" w:space="0" w:color="000000"/>
              <w:bottom w:val="single" w:sz="4" w:space="0" w:color="000000"/>
              <w:right w:val="single" w:sz="4" w:space="0" w:color="000000"/>
            </w:tcBorders>
            <w:hideMark/>
          </w:tcPr>
          <w:p w:rsidR="0004273D" w:rsidRPr="00AB515C" w:rsidRDefault="0004273D" w:rsidP="0046062E">
            <w:pPr>
              <w:jc w:val="center"/>
              <w:rPr>
                <w:rFonts w:ascii="Arial" w:hAnsi="Arial" w:cs="Arial"/>
                <w:b/>
              </w:rPr>
            </w:pPr>
            <w:r w:rsidRPr="00AB515C">
              <w:rPr>
                <w:rFonts w:ascii="Arial" w:hAnsi="Arial" w:cs="Arial"/>
                <w:b/>
              </w:rPr>
              <w:t>Szkoła</w:t>
            </w:r>
          </w:p>
          <w:p w:rsidR="0004273D" w:rsidRPr="00AB515C" w:rsidRDefault="0004273D" w:rsidP="0046062E">
            <w:pPr>
              <w:jc w:val="center"/>
              <w:rPr>
                <w:rFonts w:ascii="Arial" w:hAnsi="Arial" w:cs="Arial"/>
                <w:b/>
              </w:rPr>
            </w:pPr>
            <w:r w:rsidRPr="00AB515C">
              <w:rPr>
                <w:rFonts w:ascii="Arial" w:hAnsi="Arial" w:cs="Arial"/>
                <w:b/>
              </w:rPr>
              <w:t>Liczba uczniów</w:t>
            </w:r>
          </w:p>
        </w:tc>
        <w:tc>
          <w:tcPr>
            <w:tcW w:w="3431" w:type="dxa"/>
            <w:tcBorders>
              <w:top w:val="single" w:sz="4" w:space="0" w:color="000000"/>
              <w:left w:val="single" w:sz="4" w:space="0" w:color="000000"/>
              <w:bottom w:val="single" w:sz="4" w:space="0" w:color="000000"/>
              <w:right w:val="single" w:sz="4" w:space="0" w:color="000000"/>
            </w:tcBorders>
            <w:hideMark/>
          </w:tcPr>
          <w:p w:rsidR="0004273D" w:rsidRPr="00AB515C" w:rsidRDefault="0004273D" w:rsidP="0046062E">
            <w:pPr>
              <w:jc w:val="center"/>
              <w:rPr>
                <w:rFonts w:ascii="Arial" w:hAnsi="Arial" w:cs="Arial"/>
                <w:b/>
              </w:rPr>
            </w:pPr>
            <w:r w:rsidRPr="00AB515C">
              <w:rPr>
                <w:rFonts w:ascii="Arial" w:hAnsi="Arial" w:cs="Arial"/>
                <w:b/>
              </w:rPr>
              <w:t>Oddział Przedszkolny</w:t>
            </w:r>
          </w:p>
          <w:p w:rsidR="0004273D" w:rsidRPr="00AB515C" w:rsidRDefault="0004273D" w:rsidP="0046062E">
            <w:pPr>
              <w:jc w:val="center"/>
              <w:rPr>
                <w:rFonts w:ascii="Arial" w:hAnsi="Arial" w:cs="Arial"/>
                <w:b/>
              </w:rPr>
            </w:pPr>
            <w:r w:rsidRPr="00AB515C">
              <w:rPr>
                <w:rFonts w:ascii="Arial" w:hAnsi="Arial" w:cs="Arial"/>
                <w:b/>
              </w:rPr>
              <w:t>Liczba dzieci</w:t>
            </w:r>
          </w:p>
        </w:tc>
      </w:tr>
      <w:tr w:rsidR="00F57C89" w:rsidRPr="00AB515C" w:rsidTr="0046062E">
        <w:tc>
          <w:tcPr>
            <w:tcW w:w="2802"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rPr>
                <w:rFonts w:ascii="Arial" w:hAnsi="Arial" w:cs="Arial"/>
              </w:rPr>
            </w:pPr>
            <w:r w:rsidRPr="00AB515C">
              <w:rPr>
                <w:rFonts w:ascii="Arial" w:hAnsi="Arial" w:cs="Arial"/>
              </w:rPr>
              <w:t>Bardzlino</w:t>
            </w:r>
          </w:p>
        </w:tc>
        <w:tc>
          <w:tcPr>
            <w:tcW w:w="255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rPr>
            </w:pPr>
            <w:r w:rsidRPr="00AB515C">
              <w:rPr>
                <w:rFonts w:ascii="Arial" w:hAnsi="Arial" w:cs="Arial"/>
              </w:rPr>
              <w:t>1</w:t>
            </w:r>
          </w:p>
        </w:tc>
        <w:tc>
          <w:tcPr>
            <w:tcW w:w="343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rPr>
            </w:pPr>
            <w:r w:rsidRPr="00AB515C">
              <w:rPr>
                <w:rFonts w:ascii="Arial" w:hAnsi="Arial" w:cs="Arial"/>
              </w:rPr>
              <w:t>0</w:t>
            </w:r>
          </w:p>
        </w:tc>
      </w:tr>
      <w:tr w:rsidR="00F57C89" w:rsidRPr="00AB515C" w:rsidTr="0046062E">
        <w:tc>
          <w:tcPr>
            <w:tcW w:w="2802"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rPr>
                <w:rFonts w:ascii="Arial" w:hAnsi="Arial" w:cs="Arial"/>
              </w:rPr>
            </w:pPr>
            <w:r w:rsidRPr="00AB515C">
              <w:rPr>
                <w:rFonts w:ascii="Arial" w:hAnsi="Arial" w:cs="Arial"/>
              </w:rPr>
              <w:t>Dunowo</w:t>
            </w:r>
          </w:p>
        </w:tc>
        <w:tc>
          <w:tcPr>
            <w:tcW w:w="255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rPr>
            </w:pPr>
            <w:r w:rsidRPr="00AB515C">
              <w:rPr>
                <w:rFonts w:ascii="Arial" w:hAnsi="Arial" w:cs="Arial"/>
              </w:rPr>
              <w:t>1</w:t>
            </w:r>
          </w:p>
        </w:tc>
        <w:tc>
          <w:tcPr>
            <w:tcW w:w="343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rPr>
            </w:pPr>
            <w:r w:rsidRPr="00AB515C">
              <w:rPr>
                <w:rFonts w:ascii="Arial" w:hAnsi="Arial" w:cs="Arial"/>
              </w:rPr>
              <w:t>0</w:t>
            </w:r>
          </w:p>
        </w:tc>
      </w:tr>
      <w:tr w:rsidR="0004273D" w:rsidRPr="00AB515C" w:rsidTr="0046062E">
        <w:tc>
          <w:tcPr>
            <w:tcW w:w="2802"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rPr>
                <w:rFonts w:ascii="Arial" w:hAnsi="Arial" w:cs="Arial"/>
                <w:b/>
              </w:rPr>
            </w:pPr>
            <w:r w:rsidRPr="00AB515C">
              <w:rPr>
                <w:rFonts w:ascii="Arial" w:hAnsi="Arial" w:cs="Arial"/>
                <w:b/>
              </w:rPr>
              <w:t>Razem</w:t>
            </w:r>
          </w:p>
        </w:tc>
        <w:tc>
          <w:tcPr>
            <w:tcW w:w="255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b/>
              </w:rPr>
            </w:pPr>
            <w:r w:rsidRPr="00AB515C">
              <w:rPr>
                <w:rFonts w:ascii="Arial" w:hAnsi="Arial" w:cs="Arial"/>
                <w:b/>
              </w:rPr>
              <w:t>2</w:t>
            </w:r>
          </w:p>
        </w:tc>
        <w:tc>
          <w:tcPr>
            <w:tcW w:w="3431" w:type="dxa"/>
            <w:tcBorders>
              <w:top w:val="single" w:sz="4" w:space="0" w:color="000000"/>
              <w:left w:val="single" w:sz="4" w:space="0" w:color="000000"/>
              <w:bottom w:val="single" w:sz="4" w:space="0" w:color="000000"/>
              <w:right w:val="single" w:sz="4" w:space="0" w:color="000000"/>
            </w:tcBorders>
          </w:tcPr>
          <w:p w:rsidR="0004273D" w:rsidRPr="00AB515C" w:rsidRDefault="0004273D" w:rsidP="0046062E">
            <w:pPr>
              <w:jc w:val="center"/>
              <w:rPr>
                <w:rFonts w:ascii="Arial" w:hAnsi="Arial" w:cs="Arial"/>
                <w:b/>
              </w:rPr>
            </w:pPr>
            <w:r w:rsidRPr="00AB515C">
              <w:rPr>
                <w:rFonts w:ascii="Arial" w:hAnsi="Arial" w:cs="Arial"/>
                <w:b/>
              </w:rPr>
              <w:t>0</w:t>
            </w:r>
          </w:p>
        </w:tc>
      </w:tr>
    </w:tbl>
    <w:p w:rsidR="00D905FE" w:rsidRPr="00AB515C" w:rsidRDefault="00D905FE" w:rsidP="00D905FE">
      <w:pPr>
        <w:spacing w:after="100"/>
        <w:rPr>
          <w:rFonts w:ascii="Arial" w:eastAsia="Helvetica" w:hAnsi="Arial" w:cs="Arial"/>
        </w:rPr>
      </w:pPr>
      <w:r w:rsidRPr="00AB515C">
        <w:rPr>
          <w:rFonts w:ascii="Arial" w:eastAsia="Helvetica" w:hAnsi="Arial" w:cs="Arial"/>
        </w:rPr>
        <w:t>B. Odległości: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3118"/>
      </w:tblGrid>
      <w:tr w:rsidR="00D905FE" w:rsidTr="00D176D1">
        <w:tc>
          <w:tcPr>
            <w:tcW w:w="5382"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jc w:val="center"/>
              <w:rPr>
                <w:rFonts w:ascii="Arial" w:hAnsi="Arial" w:cs="Arial"/>
                <w:b/>
              </w:rPr>
            </w:pPr>
            <w:r>
              <w:rPr>
                <w:rFonts w:ascii="Arial" w:hAnsi="Arial" w:cs="Arial"/>
                <w:b/>
              </w:rPr>
              <w:t>Miejscowość</w:t>
            </w:r>
          </w:p>
        </w:tc>
        <w:tc>
          <w:tcPr>
            <w:tcW w:w="3118" w:type="dxa"/>
            <w:tcBorders>
              <w:top w:val="single" w:sz="4" w:space="0" w:color="000000"/>
              <w:left w:val="single" w:sz="4" w:space="0" w:color="000000"/>
              <w:bottom w:val="single" w:sz="4" w:space="0" w:color="000000"/>
              <w:right w:val="single" w:sz="4" w:space="0" w:color="000000"/>
            </w:tcBorders>
            <w:hideMark/>
          </w:tcPr>
          <w:p w:rsidR="00D905FE" w:rsidRDefault="00D905FE" w:rsidP="00D905FE">
            <w:pPr>
              <w:rPr>
                <w:rFonts w:ascii="Arial" w:hAnsi="Arial" w:cs="Arial"/>
                <w:b/>
              </w:rPr>
            </w:pPr>
            <w:r>
              <w:rPr>
                <w:rFonts w:ascii="Arial" w:hAnsi="Arial" w:cs="Arial"/>
                <w:b/>
              </w:rPr>
              <w:t>Odległości</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Kępa Świeszyńska</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1,4</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Mierzym</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3,2</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Olszak</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2,4</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Pr="00A65371" w:rsidRDefault="00D905FE" w:rsidP="00D905FE">
            <w:pPr>
              <w:rPr>
                <w:rFonts w:ascii="Arial" w:hAnsi="Arial" w:cs="Arial"/>
              </w:rPr>
            </w:pPr>
            <w:r>
              <w:rPr>
                <w:rFonts w:ascii="Arial" w:hAnsi="Arial" w:cs="Arial"/>
              </w:rPr>
              <w:t>Włoki</w:t>
            </w:r>
            <w:r w:rsidR="00D176D1">
              <w:rPr>
                <w:rFonts w:ascii="Arial" w:hAnsi="Arial" w:cs="Arial"/>
              </w:rPr>
              <w:t xml:space="preserve"> - słup</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1,8</w:t>
            </w:r>
          </w:p>
        </w:tc>
      </w:tr>
      <w:tr w:rsidR="00D905FE" w:rsidTr="00D176D1">
        <w:tc>
          <w:tcPr>
            <w:tcW w:w="5382" w:type="dxa"/>
            <w:tcBorders>
              <w:top w:val="single" w:sz="4" w:space="0" w:color="000000"/>
              <w:left w:val="single" w:sz="4" w:space="0" w:color="000000"/>
              <w:bottom w:val="single" w:sz="4" w:space="0" w:color="000000"/>
              <w:right w:val="single" w:sz="4" w:space="0" w:color="000000"/>
            </w:tcBorders>
          </w:tcPr>
          <w:p w:rsidR="00D905FE" w:rsidRDefault="00D176D1" w:rsidP="00D905FE">
            <w:pPr>
              <w:rPr>
                <w:rFonts w:ascii="Arial" w:hAnsi="Arial" w:cs="Arial"/>
              </w:rPr>
            </w:pPr>
            <w:r>
              <w:rPr>
                <w:rFonts w:ascii="Arial" w:hAnsi="Arial" w:cs="Arial"/>
              </w:rPr>
              <w:t>Włoki – ogród botaniczny</w:t>
            </w:r>
          </w:p>
        </w:tc>
        <w:tc>
          <w:tcPr>
            <w:tcW w:w="3118" w:type="dxa"/>
            <w:tcBorders>
              <w:top w:val="single" w:sz="4" w:space="0" w:color="000000"/>
              <w:left w:val="single" w:sz="4" w:space="0" w:color="000000"/>
              <w:bottom w:val="single" w:sz="4" w:space="0" w:color="000000"/>
              <w:right w:val="single" w:sz="4" w:space="0" w:color="000000"/>
            </w:tcBorders>
          </w:tcPr>
          <w:p w:rsidR="00D905FE" w:rsidRDefault="00D176D1" w:rsidP="00D176D1">
            <w:pPr>
              <w:jc w:val="center"/>
              <w:rPr>
                <w:rFonts w:ascii="Arial" w:hAnsi="Arial" w:cs="Arial"/>
              </w:rPr>
            </w:pPr>
            <w:r>
              <w:rPr>
                <w:rFonts w:ascii="Arial" w:hAnsi="Arial" w:cs="Arial"/>
              </w:rPr>
              <w:t>3,1</w:t>
            </w:r>
          </w:p>
        </w:tc>
      </w:tr>
      <w:tr w:rsidR="0004273D" w:rsidTr="00D176D1">
        <w:tc>
          <w:tcPr>
            <w:tcW w:w="5382" w:type="dxa"/>
            <w:tcBorders>
              <w:top w:val="single" w:sz="4" w:space="0" w:color="000000"/>
              <w:left w:val="single" w:sz="4" w:space="0" w:color="000000"/>
              <w:bottom w:val="single" w:sz="4" w:space="0" w:color="000000"/>
              <w:right w:val="single" w:sz="4" w:space="0" w:color="000000"/>
            </w:tcBorders>
          </w:tcPr>
          <w:p w:rsidR="0004273D" w:rsidRDefault="0004273D" w:rsidP="00D905FE">
            <w:pPr>
              <w:rPr>
                <w:rFonts w:ascii="Arial" w:hAnsi="Arial" w:cs="Arial"/>
              </w:rPr>
            </w:pPr>
            <w:r>
              <w:rPr>
                <w:rFonts w:ascii="Arial" w:hAnsi="Arial" w:cs="Arial"/>
              </w:rPr>
              <w:t>Bardzlino</w:t>
            </w:r>
          </w:p>
        </w:tc>
        <w:tc>
          <w:tcPr>
            <w:tcW w:w="3118" w:type="dxa"/>
            <w:tcBorders>
              <w:top w:val="single" w:sz="4" w:space="0" w:color="000000"/>
              <w:left w:val="single" w:sz="4" w:space="0" w:color="000000"/>
              <w:bottom w:val="single" w:sz="4" w:space="0" w:color="000000"/>
              <w:right w:val="single" w:sz="4" w:space="0" w:color="000000"/>
            </w:tcBorders>
          </w:tcPr>
          <w:p w:rsidR="0004273D" w:rsidRDefault="0004273D" w:rsidP="00D176D1">
            <w:pPr>
              <w:jc w:val="center"/>
              <w:rPr>
                <w:rFonts w:ascii="Arial" w:hAnsi="Arial" w:cs="Arial"/>
              </w:rPr>
            </w:pPr>
          </w:p>
        </w:tc>
      </w:tr>
      <w:tr w:rsidR="0004273D" w:rsidTr="00D176D1">
        <w:tc>
          <w:tcPr>
            <w:tcW w:w="5382" w:type="dxa"/>
            <w:tcBorders>
              <w:top w:val="single" w:sz="4" w:space="0" w:color="000000"/>
              <w:left w:val="single" w:sz="4" w:space="0" w:color="000000"/>
              <w:bottom w:val="single" w:sz="4" w:space="0" w:color="000000"/>
              <w:right w:val="single" w:sz="4" w:space="0" w:color="000000"/>
            </w:tcBorders>
          </w:tcPr>
          <w:p w:rsidR="0004273D" w:rsidRDefault="0004273D" w:rsidP="00D905FE">
            <w:pPr>
              <w:rPr>
                <w:rFonts w:ascii="Arial" w:hAnsi="Arial" w:cs="Arial"/>
              </w:rPr>
            </w:pPr>
            <w:r>
              <w:rPr>
                <w:rFonts w:ascii="Arial" w:hAnsi="Arial" w:cs="Arial"/>
              </w:rPr>
              <w:t>Dunowo</w:t>
            </w:r>
          </w:p>
        </w:tc>
        <w:tc>
          <w:tcPr>
            <w:tcW w:w="3118" w:type="dxa"/>
            <w:tcBorders>
              <w:top w:val="single" w:sz="4" w:space="0" w:color="000000"/>
              <w:left w:val="single" w:sz="4" w:space="0" w:color="000000"/>
              <w:bottom w:val="single" w:sz="4" w:space="0" w:color="000000"/>
              <w:right w:val="single" w:sz="4" w:space="0" w:color="000000"/>
            </w:tcBorders>
          </w:tcPr>
          <w:p w:rsidR="0004273D" w:rsidRDefault="0004273D" w:rsidP="00D176D1">
            <w:pPr>
              <w:jc w:val="center"/>
              <w:rPr>
                <w:rFonts w:ascii="Arial" w:hAnsi="Arial" w:cs="Arial"/>
              </w:rPr>
            </w:pPr>
          </w:p>
        </w:tc>
      </w:tr>
    </w:tbl>
    <w:p w:rsidR="00D905FE" w:rsidRDefault="00D905FE" w:rsidP="00D905FE">
      <w:pPr>
        <w:pStyle w:val="Nagwek2"/>
        <w:rPr>
          <w:rFonts w:ascii="Arial" w:hAnsi="Arial" w:cs="Arial"/>
          <w:b w:val="0"/>
          <w:color w:val="000000"/>
        </w:rPr>
      </w:pPr>
    </w:p>
    <w:p w:rsidR="00D905FE" w:rsidRDefault="00D905FE" w:rsidP="00D905FE">
      <w:pPr>
        <w:spacing w:after="100"/>
        <w:rPr>
          <w:rFonts w:ascii="Arial" w:eastAsia="Helvetica" w:hAnsi="Arial" w:cs="Arial"/>
        </w:rPr>
      </w:pPr>
      <w:r>
        <w:rPr>
          <w:rFonts w:ascii="Arial" w:eastAsia="Helvetica" w:hAnsi="Arial" w:cs="Arial"/>
        </w:rPr>
        <w:t>C. Szczegóły dotyczące odjazdu uczniów ze szko</w:t>
      </w:r>
      <w:r w:rsidR="00D176D1">
        <w:rPr>
          <w:rFonts w:ascii="Arial" w:eastAsia="Helvetica" w:hAnsi="Arial" w:cs="Arial"/>
        </w:rPr>
        <w:t>ły (prognoza na rok szkolny 2019/2020</w:t>
      </w:r>
      <w:r>
        <w:rPr>
          <w:rFonts w:ascii="Arial" w:eastAsia="Helvetica" w:hAnsi="Arial" w:cs="Arial"/>
        </w:rPr>
        <w:t>):</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3118"/>
        <w:gridCol w:w="2580"/>
      </w:tblGrid>
      <w:tr w:rsidR="00D905FE" w:rsidRPr="00AB515C" w:rsidTr="00D176D1">
        <w:tc>
          <w:tcPr>
            <w:tcW w:w="2802"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rPr>
            </w:pPr>
            <w:r w:rsidRPr="00AB515C">
              <w:rPr>
                <w:rFonts w:ascii="Arial" w:hAnsi="Arial" w:cs="Arial"/>
                <w:b/>
              </w:rPr>
              <w:t>Godzina rozpoczęcia zajęć</w:t>
            </w:r>
            <w:r w:rsidRPr="00AB515C">
              <w:rPr>
                <w:rFonts w:ascii="Arial" w:hAnsi="Arial" w:cs="Arial"/>
                <w:b/>
                <w:vertAlign w:val="superscript"/>
              </w:rPr>
              <w:t>1</w:t>
            </w:r>
            <w:r w:rsidRPr="00AB515C">
              <w:rPr>
                <w:rFonts w:ascii="Arial" w:hAnsi="Arial" w:cs="Arial"/>
                <w:b/>
              </w:rPr>
              <w:t xml:space="preserve"> </w:t>
            </w:r>
          </w:p>
        </w:tc>
        <w:tc>
          <w:tcPr>
            <w:tcW w:w="3118"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rPr>
            </w:pPr>
            <w:r w:rsidRPr="00AB515C">
              <w:rPr>
                <w:rFonts w:ascii="Arial" w:hAnsi="Arial" w:cs="Arial"/>
                <w:b/>
              </w:rPr>
              <w:t>Czas rozpoczęcia kursów powrotnych</w:t>
            </w:r>
          </w:p>
        </w:tc>
        <w:tc>
          <w:tcPr>
            <w:tcW w:w="2580" w:type="dxa"/>
            <w:tcBorders>
              <w:top w:val="single" w:sz="4" w:space="0" w:color="000000"/>
              <w:left w:val="single" w:sz="4" w:space="0" w:color="000000"/>
              <w:bottom w:val="single" w:sz="4" w:space="0" w:color="000000"/>
              <w:right w:val="single" w:sz="4" w:space="0" w:color="000000"/>
            </w:tcBorders>
            <w:hideMark/>
          </w:tcPr>
          <w:p w:rsidR="00D905FE" w:rsidRPr="00AB515C" w:rsidRDefault="00D905FE" w:rsidP="00D905FE">
            <w:pPr>
              <w:jc w:val="center"/>
              <w:rPr>
                <w:rFonts w:ascii="Arial" w:hAnsi="Arial" w:cs="Arial"/>
                <w:b/>
                <w:vertAlign w:val="superscript"/>
              </w:rPr>
            </w:pPr>
            <w:r w:rsidRPr="00AB515C">
              <w:rPr>
                <w:rFonts w:ascii="Arial" w:hAnsi="Arial" w:cs="Arial"/>
                <w:b/>
              </w:rPr>
              <w:t>Procent uczniów korzystających z dowozu</w:t>
            </w:r>
            <w:r w:rsidRPr="00AB515C">
              <w:rPr>
                <w:rFonts w:ascii="Arial" w:hAnsi="Arial" w:cs="Arial"/>
                <w:b/>
                <w:vertAlign w:val="superscript"/>
              </w:rPr>
              <w:t>2</w:t>
            </w:r>
          </w:p>
        </w:tc>
      </w:tr>
      <w:tr w:rsidR="00D905FE" w:rsidRPr="00AB515C" w:rsidTr="00D176D1">
        <w:tc>
          <w:tcPr>
            <w:tcW w:w="2802" w:type="dxa"/>
            <w:vMerge w:val="restart"/>
            <w:tcBorders>
              <w:top w:val="single" w:sz="4" w:space="0" w:color="000000"/>
              <w:left w:val="single" w:sz="4" w:space="0" w:color="000000"/>
              <w:bottom w:val="single" w:sz="4" w:space="0" w:color="000000"/>
              <w:right w:val="single" w:sz="4" w:space="0" w:color="000000"/>
            </w:tcBorders>
          </w:tcPr>
          <w:p w:rsidR="006922D0" w:rsidRPr="00AB515C" w:rsidRDefault="006922D0" w:rsidP="006922D0">
            <w:pPr>
              <w:jc w:val="center"/>
              <w:rPr>
                <w:rFonts w:ascii="Arial" w:hAnsi="Arial" w:cs="Arial"/>
                <w:b/>
              </w:rPr>
            </w:pPr>
          </w:p>
          <w:p w:rsidR="00D905FE" w:rsidRPr="00AB515C" w:rsidRDefault="006922D0" w:rsidP="006922D0">
            <w:pPr>
              <w:jc w:val="center"/>
              <w:rPr>
                <w:rFonts w:ascii="Arial" w:hAnsi="Arial" w:cs="Arial"/>
                <w:b/>
              </w:rPr>
            </w:pPr>
            <w:r w:rsidRPr="00AB515C">
              <w:rPr>
                <w:rFonts w:ascii="Arial" w:hAnsi="Arial" w:cs="Arial"/>
                <w:b/>
              </w:rPr>
              <w:t>8:</w:t>
            </w:r>
            <w:r w:rsidR="00D905FE" w:rsidRPr="00AB515C">
              <w:rPr>
                <w:rFonts w:ascii="Arial" w:hAnsi="Arial" w:cs="Arial"/>
                <w:b/>
              </w:rPr>
              <w:t>00</w:t>
            </w: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r w:rsidRPr="00AB515C">
              <w:rPr>
                <w:rFonts w:ascii="Arial" w:hAnsi="Arial" w:cs="Arial"/>
              </w:rPr>
              <w:t>12.30</w:t>
            </w:r>
          </w:p>
        </w:tc>
        <w:tc>
          <w:tcPr>
            <w:tcW w:w="2580" w:type="dxa"/>
            <w:tcBorders>
              <w:top w:val="single" w:sz="4" w:space="0" w:color="000000"/>
              <w:left w:val="single" w:sz="4" w:space="0" w:color="000000"/>
              <w:bottom w:val="single" w:sz="4" w:space="0" w:color="000000"/>
              <w:right w:val="single" w:sz="4" w:space="0" w:color="000000"/>
            </w:tcBorders>
          </w:tcPr>
          <w:p w:rsidR="00D905FE" w:rsidRPr="00AB515C" w:rsidRDefault="00D176D1" w:rsidP="00D905FE">
            <w:pPr>
              <w:rPr>
                <w:rFonts w:ascii="Arial" w:hAnsi="Arial" w:cs="Arial"/>
              </w:rPr>
            </w:pPr>
            <w:r w:rsidRPr="00AB515C">
              <w:rPr>
                <w:rFonts w:ascii="Arial" w:hAnsi="Arial" w:cs="Arial"/>
              </w:rPr>
              <w:t>30</w:t>
            </w:r>
            <w:r w:rsidR="00D905FE" w:rsidRPr="00AB515C">
              <w:rPr>
                <w:rFonts w:ascii="Arial" w:hAnsi="Arial" w:cs="Arial"/>
              </w:rPr>
              <w:t xml:space="preserve"> %</w:t>
            </w:r>
          </w:p>
        </w:tc>
      </w:tr>
      <w:tr w:rsidR="00D905FE"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r w:rsidRPr="00AB515C">
              <w:rPr>
                <w:rFonts w:ascii="Arial" w:hAnsi="Arial" w:cs="Arial"/>
              </w:rPr>
              <w:t>13.30</w:t>
            </w:r>
          </w:p>
        </w:tc>
        <w:tc>
          <w:tcPr>
            <w:tcW w:w="2580" w:type="dxa"/>
            <w:tcBorders>
              <w:top w:val="single" w:sz="4" w:space="0" w:color="000000"/>
              <w:left w:val="single" w:sz="4" w:space="0" w:color="000000"/>
              <w:bottom w:val="single" w:sz="4" w:space="0" w:color="000000"/>
              <w:right w:val="single" w:sz="4" w:space="0" w:color="000000"/>
            </w:tcBorders>
          </w:tcPr>
          <w:p w:rsidR="00D905FE" w:rsidRPr="00AB515C" w:rsidRDefault="00C001DF" w:rsidP="00D905FE">
            <w:pPr>
              <w:rPr>
                <w:rFonts w:ascii="Arial" w:hAnsi="Arial" w:cs="Arial"/>
              </w:rPr>
            </w:pPr>
            <w:r w:rsidRPr="00AB515C">
              <w:rPr>
                <w:rFonts w:ascii="Arial" w:hAnsi="Arial" w:cs="Arial"/>
              </w:rPr>
              <w:t>37</w:t>
            </w:r>
            <w:r w:rsidR="00D905FE" w:rsidRPr="00AB515C">
              <w:rPr>
                <w:rFonts w:ascii="Arial" w:hAnsi="Arial" w:cs="Arial"/>
              </w:rPr>
              <w:t xml:space="preserve"> %</w:t>
            </w:r>
          </w:p>
        </w:tc>
      </w:tr>
      <w:tr w:rsidR="00D905FE"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D905FE" w:rsidRPr="00AB515C" w:rsidRDefault="00D905FE" w:rsidP="00D905FE">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D905FE" w:rsidRPr="00AB515C" w:rsidRDefault="00D905FE" w:rsidP="00D905FE">
            <w:pPr>
              <w:rPr>
                <w:rFonts w:ascii="Arial" w:hAnsi="Arial" w:cs="Arial"/>
              </w:rPr>
            </w:pPr>
            <w:r w:rsidRPr="00AB515C">
              <w:rPr>
                <w:rFonts w:ascii="Arial" w:hAnsi="Arial" w:cs="Arial"/>
              </w:rPr>
              <w:t>14.25</w:t>
            </w:r>
          </w:p>
        </w:tc>
        <w:tc>
          <w:tcPr>
            <w:tcW w:w="2580" w:type="dxa"/>
            <w:tcBorders>
              <w:top w:val="single" w:sz="4" w:space="0" w:color="000000"/>
              <w:left w:val="single" w:sz="4" w:space="0" w:color="000000"/>
              <w:bottom w:val="single" w:sz="4" w:space="0" w:color="000000"/>
              <w:right w:val="single" w:sz="4" w:space="0" w:color="000000"/>
            </w:tcBorders>
          </w:tcPr>
          <w:p w:rsidR="00D905FE" w:rsidRPr="00AB515C" w:rsidRDefault="00C001DF" w:rsidP="00D905FE">
            <w:pPr>
              <w:rPr>
                <w:rFonts w:ascii="Arial" w:hAnsi="Arial" w:cs="Arial"/>
              </w:rPr>
            </w:pPr>
            <w:r w:rsidRPr="00AB515C">
              <w:rPr>
                <w:rFonts w:ascii="Arial" w:hAnsi="Arial" w:cs="Arial"/>
              </w:rPr>
              <w:t xml:space="preserve">20 </w:t>
            </w:r>
            <w:r w:rsidR="00D905FE" w:rsidRPr="00AB515C">
              <w:rPr>
                <w:rFonts w:ascii="Arial" w:hAnsi="Arial" w:cs="Arial"/>
              </w:rPr>
              <w:t>%</w:t>
            </w:r>
          </w:p>
        </w:tc>
      </w:tr>
      <w:tr w:rsidR="00C001DF"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C001DF" w:rsidRPr="00AB515C" w:rsidRDefault="00C001DF" w:rsidP="00C001DF">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r w:rsidRPr="00AB515C">
              <w:rPr>
                <w:rFonts w:ascii="Arial" w:hAnsi="Arial" w:cs="Arial"/>
              </w:rPr>
              <w:t>15.20</w:t>
            </w:r>
          </w:p>
        </w:tc>
        <w:tc>
          <w:tcPr>
            <w:tcW w:w="2580" w:type="dxa"/>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r w:rsidRPr="00AB515C">
              <w:rPr>
                <w:rFonts w:ascii="Arial" w:hAnsi="Arial" w:cs="Arial"/>
              </w:rPr>
              <w:t>10 %</w:t>
            </w:r>
          </w:p>
        </w:tc>
      </w:tr>
      <w:tr w:rsidR="00C001DF"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C001DF" w:rsidRPr="00AB515C" w:rsidRDefault="00C001DF" w:rsidP="00C001DF">
            <w:pPr>
              <w:rPr>
                <w:rFonts w:ascii="Arial" w:hAnsi="Arial" w:cs="Arial"/>
              </w:rPr>
            </w:pPr>
          </w:p>
        </w:tc>
        <w:tc>
          <w:tcPr>
            <w:tcW w:w="3118" w:type="dxa"/>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r w:rsidRPr="00AB515C">
              <w:rPr>
                <w:rFonts w:ascii="Arial" w:hAnsi="Arial" w:cs="Arial"/>
              </w:rPr>
              <w:t>16.00</w:t>
            </w:r>
          </w:p>
        </w:tc>
        <w:tc>
          <w:tcPr>
            <w:tcW w:w="2580" w:type="dxa"/>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r w:rsidRPr="00AB515C">
              <w:rPr>
                <w:rFonts w:ascii="Arial" w:hAnsi="Arial" w:cs="Arial"/>
              </w:rPr>
              <w:t>3 %</w:t>
            </w:r>
          </w:p>
        </w:tc>
      </w:tr>
      <w:tr w:rsidR="00C001DF" w:rsidRPr="00AB515C" w:rsidTr="00D176D1">
        <w:tc>
          <w:tcPr>
            <w:tcW w:w="0" w:type="auto"/>
            <w:vMerge/>
            <w:tcBorders>
              <w:top w:val="single" w:sz="4" w:space="0" w:color="000000"/>
              <w:left w:val="single" w:sz="4" w:space="0" w:color="000000"/>
              <w:bottom w:val="single" w:sz="4" w:space="0" w:color="000000"/>
              <w:right w:val="single" w:sz="4" w:space="0" w:color="000000"/>
            </w:tcBorders>
            <w:vAlign w:val="center"/>
          </w:tcPr>
          <w:p w:rsidR="00C001DF" w:rsidRPr="00AB515C" w:rsidRDefault="00C001DF" w:rsidP="00C001DF">
            <w:pPr>
              <w:rPr>
                <w:rFonts w:ascii="Arial" w:hAnsi="Arial" w:cs="Arial"/>
              </w:rPr>
            </w:pPr>
          </w:p>
        </w:tc>
        <w:tc>
          <w:tcPr>
            <w:tcW w:w="5698" w:type="dxa"/>
            <w:gridSpan w:val="2"/>
            <w:tcBorders>
              <w:top w:val="single" w:sz="4" w:space="0" w:color="000000"/>
              <w:left w:val="single" w:sz="4" w:space="0" w:color="000000"/>
              <w:bottom w:val="single" w:sz="4" w:space="0" w:color="000000"/>
              <w:right w:val="single" w:sz="4" w:space="0" w:color="000000"/>
            </w:tcBorders>
          </w:tcPr>
          <w:p w:rsidR="00C001DF" w:rsidRPr="00AB515C" w:rsidRDefault="00C001DF" w:rsidP="00C001DF">
            <w:pPr>
              <w:rPr>
                <w:rFonts w:ascii="Arial" w:hAnsi="Arial" w:cs="Arial"/>
              </w:rPr>
            </w:pPr>
          </w:p>
        </w:tc>
      </w:tr>
    </w:tbl>
    <w:p w:rsidR="00D905FE" w:rsidRPr="00AB515C" w:rsidRDefault="00D905FE" w:rsidP="00D905FE">
      <w:pPr>
        <w:rPr>
          <w:rFonts w:ascii="Arial" w:hAnsi="Arial" w:cs="Arial"/>
          <w:b/>
          <w:sz w:val="22"/>
          <w:szCs w:val="22"/>
        </w:rPr>
      </w:pPr>
      <w:r w:rsidRPr="00AB515C">
        <w:rPr>
          <w:rFonts w:ascii="Arial" w:hAnsi="Arial" w:cs="Arial"/>
          <w:sz w:val="22"/>
          <w:szCs w:val="22"/>
          <w:vertAlign w:val="superscript"/>
        </w:rPr>
        <w:t>1</w:t>
      </w:r>
      <w:r w:rsidRPr="00AB515C">
        <w:rPr>
          <w:rFonts w:ascii="Arial" w:hAnsi="Arial" w:cs="Arial"/>
          <w:sz w:val="22"/>
          <w:szCs w:val="22"/>
        </w:rPr>
        <w:t>dojazd do szkoły powinien rozpocząć się nie wcześniej niż o godz</w:t>
      </w:r>
      <w:r w:rsidR="00C001DF" w:rsidRPr="00AB515C">
        <w:rPr>
          <w:rFonts w:ascii="Arial" w:hAnsi="Arial" w:cs="Arial"/>
          <w:b/>
          <w:sz w:val="22"/>
          <w:szCs w:val="22"/>
        </w:rPr>
        <w:t>.  7.30</w:t>
      </w:r>
      <w:r w:rsidRPr="00AB515C">
        <w:rPr>
          <w:rFonts w:ascii="Arial" w:hAnsi="Arial" w:cs="Arial"/>
          <w:b/>
          <w:sz w:val="22"/>
          <w:szCs w:val="22"/>
        </w:rPr>
        <w:t xml:space="preserve"> i trwać nie dłużej niż do godz.  7.</w:t>
      </w:r>
      <w:r w:rsidR="00C001DF" w:rsidRPr="00AB515C">
        <w:rPr>
          <w:rFonts w:ascii="Arial" w:hAnsi="Arial" w:cs="Arial"/>
          <w:b/>
          <w:sz w:val="22"/>
          <w:szCs w:val="22"/>
        </w:rPr>
        <w:t>5</w:t>
      </w:r>
      <w:r w:rsidRPr="00AB515C">
        <w:rPr>
          <w:rFonts w:ascii="Arial" w:hAnsi="Arial" w:cs="Arial"/>
          <w:b/>
          <w:sz w:val="22"/>
          <w:szCs w:val="22"/>
        </w:rPr>
        <w:t>5.</w:t>
      </w:r>
    </w:p>
    <w:p w:rsidR="00D905FE" w:rsidRPr="00F57C89" w:rsidRDefault="00D905FE" w:rsidP="00D905FE">
      <w:pPr>
        <w:rPr>
          <w:rFonts w:ascii="Arial" w:hAnsi="Arial" w:cs="Arial"/>
          <w:sz w:val="22"/>
          <w:szCs w:val="22"/>
        </w:rPr>
      </w:pPr>
      <w:r w:rsidRPr="00AB515C">
        <w:rPr>
          <w:rFonts w:ascii="Arial" w:hAnsi="Arial" w:cs="Arial"/>
          <w:sz w:val="22"/>
          <w:szCs w:val="22"/>
        </w:rPr>
        <w:t xml:space="preserve">² dane ustalone w oparciu o obecną ilość uczniów kończących zajęcia w okolicach </w:t>
      </w:r>
      <w:r>
        <w:rPr>
          <w:rFonts w:ascii="Arial" w:hAnsi="Arial" w:cs="Arial"/>
          <w:sz w:val="22"/>
          <w:szCs w:val="22"/>
        </w:rPr>
        <w:t>wskazanych godzin.</w:t>
      </w:r>
    </w:p>
    <w:sectPr w:rsidR="00D905FE" w:rsidRPr="00F57C89"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C85" w:rsidRDefault="00B97C85">
      <w:r>
        <w:separator/>
      </w:r>
    </w:p>
  </w:endnote>
  <w:endnote w:type="continuationSeparator" w:id="0">
    <w:p w:rsidR="00B97C85" w:rsidRDefault="00B97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7E2938" w:rsidRPr="008D2953" w:rsidRDefault="007E2938">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44FC7">
          <w:rPr>
            <w:rFonts w:asciiTheme="majorHAnsi" w:hAnsiTheme="majorHAnsi"/>
            <w:noProof/>
          </w:rPr>
          <w:t>56</w:t>
        </w:r>
        <w:r>
          <w:rPr>
            <w:rFonts w:asciiTheme="majorHAnsi" w:hAnsiTheme="majorHAnsi"/>
            <w:noProof/>
          </w:rPr>
          <w:fldChar w:fldCharType="end"/>
        </w:r>
      </w:p>
    </w:sdtContent>
  </w:sdt>
  <w:p w:rsidR="007E2938" w:rsidRPr="008D2953" w:rsidRDefault="007E293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C85" w:rsidRDefault="00B97C85">
      <w:r>
        <w:separator/>
      </w:r>
    </w:p>
  </w:footnote>
  <w:footnote w:type="continuationSeparator" w:id="0">
    <w:p w:rsidR="00B97C85" w:rsidRDefault="00B97C85">
      <w:r>
        <w:continuationSeparator/>
      </w:r>
    </w:p>
  </w:footnote>
  <w:footnote w:id="1">
    <w:p w:rsidR="007E2938" w:rsidRDefault="007E2938" w:rsidP="00186397">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7E2938" w:rsidRPr="00937040" w:rsidRDefault="007E2938" w:rsidP="00186397">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7E2938" w:rsidRPr="00937040" w:rsidRDefault="007E2938" w:rsidP="00186397">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E2938" w:rsidRPr="0063508D" w:rsidRDefault="007E2938" w:rsidP="00186397">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2938" w:rsidRDefault="007E2938" w:rsidP="00900CA3">
    <w:pPr>
      <w:pStyle w:val="Nagwek"/>
    </w:pPr>
    <w:bookmarkStart w:id="52" w:name="_Hlk487709277"/>
    <w:bookmarkStart w:id="53" w:name="_Hlk487709278"/>
    <w:bookmarkStart w:id="54" w:name="_Hlk487709279"/>
    <w:r w:rsidRPr="00037540">
      <w:rPr>
        <w:noProof/>
        <w:sz w:val="20"/>
        <w:szCs w:val="20"/>
      </w:rPr>
      <w:drawing>
        <wp:anchor distT="0" distB="0" distL="114300" distR="114300" simplePos="0" relativeHeight="251663360" behindDoc="0" locked="0" layoutInCell="1" allowOverlap="1" wp14:anchorId="281E785C" wp14:editId="33FC2BFA">
          <wp:simplePos x="0" y="0"/>
          <wp:positionH relativeFrom="margin">
            <wp:align>left</wp:align>
          </wp:positionH>
          <wp:positionV relativeFrom="paragraph">
            <wp:posOffset>1906</wp:posOffset>
          </wp:positionV>
          <wp:extent cx="619125" cy="683140"/>
          <wp:effectExtent l="0" t="0" r="0" b="3175"/>
          <wp:wrapNone/>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zycja 1 z 29.06.2016 głowy jenoroż kozła i roślina ziemniak.png"/>
                  <pic:cNvPicPr/>
                </pic:nvPicPr>
                <pic:blipFill>
                  <a:blip r:embed="rId1">
                    <a:extLst>
                      <a:ext uri="{28A0092B-C50C-407E-A947-70E740481C1C}">
                        <a14:useLocalDpi xmlns:a14="http://schemas.microsoft.com/office/drawing/2010/main" val="0"/>
                      </a:ext>
                    </a:extLst>
                  </a:blip>
                  <a:stretch>
                    <a:fillRect/>
                  </a:stretch>
                </pic:blipFill>
                <pic:spPr>
                  <a:xfrm rot="10800000" flipV="1">
                    <a:off x="0" y="0"/>
                    <a:ext cx="619125" cy="683140"/>
                  </a:xfrm>
                  <a:prstGeom prst="rect">
                    <a:avLst/>
                  </a:prstGeom>
                </pic:spPr>
              </pic:pic>
            </a:graphicData>
          </a:graphic>
          <wp14:sizeRelH relativeFrom="margin">
            <wp14:pctWidth>0</wp14:pctWidth>
          </wp14:sizeRelH>
          <wp14:sizeRelV relativeFrom="margin">
            <wp14:pctHeight>0</wp14:pctHeight>
          </wp14:sizeRelV>
        </wp:anchor>
      </w:drawing>
    </w:r>
  </w:p>
  <w:p w:rsidR="007E2938" w:rsidRPr="00A14F52" w:rsidRDefault="007E2938" w:rsidP="002623D3">
    <w:pPr>
      <w:pStyle w:val="Nagwek2"/>
      <w:widowControl w:val="0"/>
      <w:tabs>
        <w:tab w:val="center" w:pos="4513"/>
        <w:tab w:val="right" w:pos="9026"/>
      </w:tabs>
      <w:suppressAutoHyphens/>
      <w:ind w:left="576"/>
      <w:rPr>
        <w:sz w:val="18"/>
        <w:szCs w:val="18"/>
      </w:rPr>
    </w:pPr>
    <w:r>
      <w:rPr>
        <w:sz w:val="18"/>
        <w:szCs w:val="18"/>
      </w:rPr>
      <w:tab/>
      <w:t xml:space="preserve">                                   </w:t>
    </w:r>
    <w:r w:rsidRPr="00A14F52">
      <w:rPr>
        <w:sz w:val="18"/>
        <w:szCs w:val="18"/>
      </w:rPr>
      <w:t>SPECYFIKACJA ISTOTNYCH WARUNKÓW ZAMÓWIENIA</w:t>
    </w:r>
  </w:p>
  <w:p w:rsidR="007E2938" w:rsidRPr="00A14F52" w:rsidRDefault="007E2938" w:rsidP="00F720B2">
    <w:pPr>
      <w:jc w:val="center"/>
      <w:rPr>
        <w:sz w:val="18"/>
        <w:szCs w:val="18"/>
      </w:rPr>
    </w:pPr>
    <w:r w:rsidRPr="008D6E85">
      <w:rPr>
        <w:rFonts w:ascii="Arial" w:hAnsi="Arial" w:cs="Arial"/>
        <w:sz w:val="18"/>
        <w:szCs w:val="18"/>
      </w:rPr>
      <w:t>Znak sprawy</w:t>
    </w:r>
    <w:r w:rsidRPr="00347F12">
      <w:rPr>
        <w:rFonts w:ascii="Arial" w:hAnsi="Arial" w:cs="Arial"/>
        <w:sz w:val="18"/>
        <w:szCs w:val="18"/>
      </w:rPr>
      <w:t>: ZP</w:t>
    </w:r>
    <w:r w:rsidRPr="00347F12">
      <w:rPr>
        <w:rFonts w:ascii="Arial" w:hAnsi="Arial" w:cs="Arial"/>
        <w:bCs/>
        <w:color w:val="000000"/>
        <w:sz w:val="18"/>
        <w:szCs w:val="18"/>
      </w:rPr>
      <w:t>.271</w:t>
    </w:r>
    <w:r>
      <w:rPr>
        <w:rFonts w:ascii="Arial" w:hAnsi="Arial" w:cs="Arial"/>
        <w:bCs/>
        <w:color w:val="000000"/>
        <w:sz w:val="18"/>
        <w:szCs w:val="18"/>
      </w:rPr>
      <w:t>.132</w:t>
    </w:r>
    <w:r w:rsidRPr="00347F12">
      <w:rPr>
        <w:rFonts w:ascii="Arial" w:hAnsi="Arial" w:cs="Arial"/>
        <w:bCs/>
        <w:color w:val="000000"/>
        <w:sz w:val="18"/>
        <w:szCs w:val="18"/>
      </w:rPr>
      <w:t>.2019</w:t>
    </w:r>
  </w:p>
  <w:bookmarkEnd w:id="52"/>
  <w:bookmarkEnd w:id="53"/>
  <w:bookmarkEnd w:id="54"/>
  <w:p w:rsidR="007E2938" w:rsidRPr="00562C7A" w:rsidRDefault="007E2938"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2938" w:rsidRDefault="007E2938" w:rsidP="00EA3322">
    <w:pPr>
      <w:pStyle w:val="Nagwek"/>
    </w:pPr>
    <w:r w:rsidRPr="00037540">
      <w:rPr>
        <w:noProof/>
        <w:sz w:val="20"/>
        <w:szCs w:val="20"/>
      </w:rPr>
      <w:drawing>
        <wp:anchor distT="0" distB="0" distL="114300" distR="114300" simplePos="0" relativeHeight="251665408" behindDoc="0" locked="0" layoutInCell="1" allowOverlap="1" wp14:anchorId="3C468E08" wp14:editId="79C38F43">
          <wp:simplePos x="0" y="0"/>
          <wp:positionH relativeFrom="margin">
            <wp:posOffset>0</wp:posOffset>
          </wp:positionH>
          <wp:positionV relativeFrom="paragraph">
            <wp:posOffset>0</wp:posOffset>
          </wp:positionV>
          <wp:extent cx="619125" cy="683140"/>
          <wp:effectExtent l="0" t="0" r="0" b="317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zycja 1 z 29.06.2016 głowy jenoroż kozła i roślina ziemniak.png"/>
                  <pic:cNvPicPr/>
                </pic:nvPicPr>
                <pic:blipFill>
                  <a:blip r:embed="rId1">
                    <a:extLst>
                      <a:ext uri="{28A0092B-C50C-407E-A947-70E740481C1C}">
                        <a14:useLocalDpi xmlns:a14="http://schemas.microsoft.com/office/drawing/2010/main" val="0"/>
                      </a:ext>
                    </a:extLst>
                  </a:blip>
                  <a:stretch>
                    <a:fillRect/>
                  </a:stretch>
                </pic:blipFill>
                <pic:spPr>
                  <a:xfrm rot="10800000" flipV="1">
                    <a:off x="0" y="0"/>
                    <a:ext cx="619125" cy="683140"/>
                  </a:xfrm>
                  <a:prstGeom prst="rect">
                    <a:avLst/>
                  </a:prstGeom>
                </pic:spPr>
              </pic:pic>
            </a:graphicData>
          </a:graphic>
          <wp14:sizeRelH relativeFrom="margin">
            <wp14:pctWidth>0</wp14:pctWidth>
          </wp14:sizeRelH>
          <wp14:sizeRelV relativeFrom="margin">
            <wp14:pctHeight>0</wp14:pctHeight>
          </wp14:sizeRelV>
        </wp:anchor>
      </w:drawing>
    </w:r>
  </w:p>
  <w:p w:rsidR="007E2938" w:rsidRPr="00A14F52" w:rsidRDefault="007E2938"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7E2938" w:rsidRPr="00A14F52" w:rsidRDefault="007E2938" w:rsidP="00EA3322">
    <w:pPr>
      <w:ind w:left="3119"/>
      <w:rPr>
        <w:rFonts w:ascii="Arial" w:hAnsi="Arial" w:cs="Arial"/>
      </w:rPr>
    </w:pPr>
    <w:r>
      <w:rPr>
        <w:rFonts w:ascii="Arial" w:hAnsi="Arial" w:cs="Arial"/>
        <w:noProof/>
      </w:rPr>
      <mc:AlternateContent>
        <mc:Choice Requires="wps">
          <w:drawing>
            <wp:anchor distT="4294967292" distB="4294967292"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B2A9FC"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7E2938" w:rsidRPr="00A14F52" w:rsidRDefault="007E2938" w:rsidP="00EA3322">
    <w:pPr>
      <w:ind w:left="1560"/>
      <w:jc w:val="center"/>
      <w:rPr>
        <w:rFonts w:ascii="Arial" w:hAnsi="Arial" w:cs="Arial"/>
      </w:rPr>
    </w:pPr>
    <w:r w:rsidRPr="00A14F52">
      <w:rPr>
        <w:rFonts w:ascii="Arial" w:hAnsi="Arial" w:cs="Arial"/>
      </w:rPr>
      <w:t>Świeszyno 71, 76-024 Świeszyno, powiat koszaliński</w:t>
    </w:r>
  </w:p>
  <w:p w:rsidR="007E2938" w:rsidRPr="00A14F52" w:rsidRDefault="007E2938"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7E2938" w:rsidRPr="00562C7A" w:rsidRDefault="007E2938">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A9D5C71"/>
    <w:multiLevelType w:val="hybridMultilevel"/>
    <w:tmpl w:val="69BCAE3A"/>
    <w:lvl w:ilvl="0" w:tplc="04150011">
      <w:start w:val="1"/>
      <w:numFmt w:val="decimal"/>
      <w:lvlText w:val="%1)"/>
      <w:lvlJc w:val="left"/>
      <w:pPr>
        <w:ind w:left="720" w:hanging="360"/>
      </w:pPr>
      <w:rPr>
        <w:rFonts w:hint="default"/>
      </w:rPr>
    </w:lvl>
    <w:lvl w:ilvl="1" w:tplc="668203B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0"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6"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5BA17CE"/>
    <w:multiLevelType w:val="hybridMultilevel"/>
    <w:tmpl w:val="B7D85FF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AFA67DF"/>
    <w:multiLevelType w:val="hybridMultilevel"/>
    <w:tmpl w:val="3EE8D1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C365C85"/>
    <w:multiLevelType w:val="hybridMultilevel"/>
    <w:tmpl w:val="36BE76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4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F5B3832"/>
    <w:multiLevelType w:val="hybridMultilevel"/>
    <w:tmpl w:val="4210AF2A"/>
    <w:lvl w:ilvl="0" w:tplc="944EDE7A">
      <w:start w:val="3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2D6498D"/>
    <w:multiLevelType w:val="multilevel"/>
    <w:tmpl w:val="DD1ABE40"/>
    <w:lvl w:ilvl="0">
      <w:start w:val="3"/>
      <w:numFmt w:val="decimal"/>
      <w:lvlText w:val="%1"/>
      <w:lvlJc w:val="left"/>
      <w:pPr>
        <w:ind w:left="480" w:hanging="480"/>
      </w:pPr>
      <w:rPr>
        <w:rFonts w:hint="default"/>
      </w:rPr>
    </w:lvl>
    <w:lvl w:ilvl="1">
      <w:start w:val="6"/>
      <w:numFmt w:val="decimal"/>
      <w:lvlText w:val="%1.%2"/>
      <w:lvlJc w:val="left"/>
      <w:pPr>
        <w:ind w:left="675" w:hanging="480"/>
      </w:pPr>
      <w:rPr>
        <w:rFonts w:hint="default"/>
      </w:rPr>
    </w:lvl>
    <w:lvl w:ilvl="2">
      <w:start w:val="2"/>
      <w:numFmt w:val="decimal"/>
      <w:lvlText w:val="%1.%2.%3"/>
      <w:lvlJc w:val="left"/>
      <w:pPr>
        <w:ind w:left="111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51"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5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5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61956DA7"/>
    <w:multiLevelType w:val="hybridMultilevel"/>
    <w:tmpl w:val="F36AD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4"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5"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66"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6D6C29DF"/>
    <w:multiLevelType w:val="hybridMultilevel"/>
    <w:tmpl w:val="37AE8BE6"/>
    <w:lvl w:ilvl="0" w:tplc="FA788ED6">
      <w:start w:val="1"/>
      <w:numFmt w:val="decimal"/>
      <w:lvlText w:val="%1."/>
      <w:lvlJc w:val="left"/>
      <w:pPr>
        <w:ind w:left="705" w:hanging="705"/>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69" w15:restartNumberingAfterBreak="0">
    <w:nsid w:val="6E120748"/>
    <w:multiLevelType w:val="hybridMultilevel"/>
    <w:tmpl w:val="B24E0C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1"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72" w15:restartNumberingAfterBreak="0">
    <w:nsid w:val="7B4B3DD7"/>
    <w:multiLevelType w:val="multilevel"/>
    <w:tmpl w:val="C9FE8DD6"/>
    <w:lvl w:ilvl="0">
      <w:start w:val="8"/>
      <w:numFmt w:val="decimal"/>
      <w:lvlText w:val="%1."/>
      <w:lvlJc w:val="left"/>
      <w:pPr>
        <w:ind w:left="532"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73"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65"/>
  </w:num>
  <w:num w:numId="2">
    <w:abstractNumId w:val="73"/>
  </w:num>
  <w:num w:numId="3">
    <w:abstractNumId w:val="29"/>
  </w:num>
  <w:num w:numId="4">
    <w:abstractNumId w:val="20"/>
  </w:num>
  <w:num w:numId="5">
    <w:abstractNumId w:val="63"/>
  </w:num>
  <w:num w:numId="6">
    <w:abstractNumId w:val="34"/>
  </w:num>
  <w:num w:numId="7">
    <w:abstractNumId w:val="23"/>
  </w:num>
  <w:num w:numId="8">
    <w:abstractNumId w:val="70"/>
  </w:num>
  <w:num w:numId="9">
    <w:abstractNumId w:val="44"/>
  </w:num>
  <w:num w:numId="10">
    <w:abstractNumId w:val="14"/>
  </w:num>
  <w:num w:numId="11">
    <w:abstractNumId w:val="13"/>
  </w:num>
  <w:num w:numId="12">
    <w:abstractNumId w:val="47"/>
  </w:num>
  <w:num w:numId="13">
    <w:abstractNumId w:val="48"/>
  </w:num>
  <w:num w:numId="14">
    <w:abstractNumId w:val="56"/>
  </w:num>
  <w:num w:numId="15">
    <w:abstractNumId w:val="53"/>
  </w:num>
  <w:num w:numId="16">
    <w:abstractNumId w:val="54"/>
  </w:num>
  <w:num w:numId="17">
    <w:abstractNumId w:val="37"/>
  </w:num>
  <w:num w:numId="18">
    <w:abstractNumId w:val="19"/>
  </w:num>
  <w:num w:numId="19">
    <w:abstractNumId w:val="36"/>
  </w:num>
  <w:num w:numId="20">
    <w:abstractNumId w:val="27"/>
  </w:num>
  <w:num w:numId="21">
    <w:abstractNumId w:val="30"/>
  </w:num>
  <w:num w:numId="22">
    <w:abstractNumId w:val="32"/>
  </w:num>
  <w:num w:numId="23">
    <w:abstractNumId w:val="59"/>
  </w:num>
  <w:num w:numId="24">
    <w:abstractNumId w:val="11"/>
  </w:num>
  <w:num w:numId="25">
    <w:abstractNumId w:val="16"/>
  </w:num>
  <w:num w:numId="26">
    <w:abstractNumId w:val="33"/>
  </w:num>
  <w:num w:numId="27">
    <w:abstractNumId w:val="41"/>
  </w:num>
  <w:num w:numId="28">
    <w:abstractNumId w:val="18"/>
  </w:num>
  <w:num w:numId="29">
    <w:abstractNumId w:val="21"/>
  </w:num>
  <w:num w:numId="30">
    <w:abstractNumId w:val="52"/>
  </w:num>
  <w:num w:numId="31">
    <w:abstractNumId w:val="61"/>
  </w:num>
  <w:num w:numId="32">
    <w:abstractNumId w:val="60"/>
  </w:num>
  <w:num w:numId="33">
    <w:abstractNumId w:val="43"/>
  </w:num>
  <w:num w:numId="34">
    <w:abstractNumId w:val="25"/>
  </w:num>
  <w:num w:numId="35">
    <w:abstractNumId w:val="57"/>
  </w:num>
  <w:num w:numId="36">
    <w:abstractNumId w:val="45"/>
  </w:num>
  <w:num w:numId="37">
    <w:abstractNumId w:val="31"/>
  </w:num>
  <w:num w:numId="38">
    <w:abstractNumId w:val="28"/>
  </w:num>
  <w:num w:numId="39">
    <w:abstractNumId w:val="35"/>
  </w:num>
  <w:num w:numId="40">
    <w:abstractNumId w:val="1"/>
  </w:num>
  <w:num w:numId="41">
    <w:abstractNumId w:val="26"/>
  </w:num>
  <w:num w:numId="42">
    <w:abstractNumId w:val="24"/>
  </w:num>
  <w:num w:numId="43">
    <w:abstractNumId w:val="5"/>
  </w:num>
  <w:num w:numId="44">
    <w:abstractNumId w:val="0"/>
  </w:num>
  <w:num w:numId="45">
    <w:abstractNumId w:val="72"/>
  </w:num>
  <w:num w:numId="46">
    <w:abstractNumId w:val="15"/>
  </w:num>
  <w:num w:numId="47">
    <w:abstractNumId w:val="46"/>
  </w:num>
  <w:num w:numId="48">
    <w:abstractNumId w:val="58"/>
  </w:num>
  <w:num w:numId="49">
    <w:abstractNumId w:val="12"/>
  </w:num>
  <w:num w:numId="50">
    <w:abstractNumId w:val="17"/>
  </w:num>
  <w:num w:numId="51">
    <w:abstractNumId w:val="55"/>
  </w:num>
  <w:num w:numId="52">
    <w:abstractNumId w:val="68"/>
  </w:num>
  <w:num w:numId="53">
    <w:abstractNumId w:val="64"/>
  </w:num>
  <w:num w:numId="54">
    <w:abstractNumId w:val="42"/>
  </w:num>
  <w:num w:numId="55">
    <w:abstractNumId w:val="22"/>
  </w:num>
  <w:num w:numId="56">
    <w:abstractNumId w:val="50"/>
  </w:num>
  <w:num w:numId="57">
    <w:abstractNumId w:val="67"/>
  </w:num>
  <w:num w:numId="58">
    <w:abstractNumId w:val="38"/>
  </w:num>
  <w:num w:numId="59">
    <w:abstractNumId w:val="71"/>
  </w:num>
  <w:num w:numId="60">
    <w:abstractNumId w:val="66"/>
  </w:num>
  <w:num w:numId="61">
    <w:abstractNumId w:val="39"/>
  </w:num>
  <w:num w:numId="62">
    <w:abstractNumId w:val="69"/>
  </w:num>
  <w:num w:numId="63">
    <w:abstractNumId w:val="62"/>
  </w:num>
  <w:num w:numId="64">
    <w:abstractNumId w:val="40"/>
  </w:num>
  <w:num w:numId="65">
    <w:abstractNumId w:val="49"/>
  </w:num>
  <w:num w:numId="66">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EBD"/>
    <w:rsid w:val="000001C0"/>
    <w:rsid w:val="000008C6"/>
    <w:rsid w:val="00001FCE"/>
    <w:rsid w:val="00002044"/>
    <w:rsid w:val="00002056"/>
    <w:rsid w:val="00003EE1"/>
    <w:rsid w:val="00004CAE"/>
    <w:rsid w:val="000065FA"/>
    <w:rsid w:val="00006F43"/>
    <w:rsid w:val="00006FF5"/>
    <w:rsid w:val="000107FA"/>
    <w:rsid w:val="00010B39"/>
    <w:rsid w:val="00011996"/>
    <w:rsid w:val="00012595"/>
    <w:rsid w:val="000139E7"/>
    <w:rsid w:val="000139F8"/>
    <w:rsid w:val="00015029"/>
    <w:rsid w:val="0001579B"/>
    <w:rsid w:val="00015995"/>
    <w:rsid w:val="00015F21"/>
    <w:rsid w:val="00016660"/>
    <w:rsid w:val="00016C54"/>
    <w:rsid w:val="00017ACA"/>
    <w:rsid w:val="00020F1A"/>
    <w:rsid w:val="0002351F"/>
    <w:rsid w:val="00025377"/>
    <w:rsid w:val="000257AF"/>
    <w:rsid w:val="00025D64"/>
    <w:rsid w:val="00027D4A"/>
    <w:rsid w:val="00027E45"/>
    <w:rsid w:val="00027EF2"/>
    <w:rsid w:val="0003067B"/>
    <w:rsid w:val="000309FA"/>
    <w:rsid w:val="00030D14"/>
    <w:rsid w:val="0003254E"/>
    <w:rsid w:val="00033E72"/>
    <w:rsid w:val="00036313"/>
    <w:rsid w:val="00037C1F"/>
    <w:rsid w:val="00040DA3"/>
    <w:rsid w:val="0004273D"/>
    <w:rsid w:val="000449AB"/>
    <w:rsid w:val="00046024"/>
    <w:rsid w:val="00046081"/>
    <w:rsid w:val="0004691C"/>
    <w:rsid w:val="0004765C"/>
    <w:rsid w:val="000477E9"/>
    <w:rsid w:val="00047A02"/>
    <w:rsid w:val="0005052F"/>
    <w:rsid w:val="00050756"/>
    <w:rsid w:val="00050A1E"/>
    <w:rsid w:val="000510CE"/>
    <w:rsid w:val="00051FF0"/>
    <w:rsid w:val="00052311"/>
    <w:rsid w:val="00053E40"/>
    <w:rsid w:val="0005404A"/>
    <w:rsid w:val="00056673"/>
    <w:rsid w:val="000568B3"/>
    <w:rsid w:val="00057137"/>
    <w:rsid w:val="0006549E"/>
    <w:rsid w:val="00065B35"/>
    <w:rsid w:val="00066F2F"/>
    <w:rsid w:val="00070361"/>
    <w:rsid w:val="0007223D"/>
    <w:rsid w:val="00073325"/>
    <w:rsid w:val="00073F4E"/>
    <w:rsid w:val="000740BA"/>
    <w:rsid w:val="000747AB"/>
    <w:rsid w:val="000774D7"/>
    <w:rsid w:val="00077A7E"/>
    <w:rsid w:val="00082AE8"/>
    <w:rsid w:val="00082E15"/>
    <w:rsid w:val="0008349D"/>
    <w:rsid w:val="00083BE5"/>
    <w:rsid w:val="000867DB"/>
    <w:rsid w:val="000869D0"/>
    <w:rsid w:val="00086B72"/>
    <w:rsid w:val="000876F4"/>
    <w:rsid w:val="00090D13"/>
    <w:rsid w:val="00091B89"/>
    <w:rsid w:val="00093A2C"/>
    <w:rsid w:val="00093F1B"/>
    <w:rsid w:val="00096733"/>
    <w:rsid w:val="00096A3A"/>
    <w:rsid w:val="000A1D9C"/>
    <w:rsid w:val="000A4A33"/>
    <w:rsid w:val="000A5A1A"/>
    <w:rsid w:val="000A6ACA"/>
    <w:rsid w:val="000A780F"/>
    <w:rsid w:val="000B0A10"/>
    <w:rsid w:val="000B10D3"/>
    <w:rsid w:val="000B1C50"/>
    <w:rsid w:val="000B3836"/>
    <w:rsid w:val="000B49EE"/>
    <w:rsid w:val="000B553B"/>
    <w:rsid w:val="000B60E7"/>
    <w:rsid w:val="000C0516"/>
    <w:rsid w:val="000C2989"/>
    <w:rsid w:val="000C37B7"/>
    <w:rsid w:val="000C4B01"/>
    <w:rsid w:val="000C4B2B"/>
    <w:rsid w:val="000C4F84"/>
    <w:rsid w:val="000C6C79"/>
    <w:rsid w:val="000C6EEB"/>
    <w:rsid w:val="000C7ECE"/>
    <w:rsid w:val="000D0549"/>
    <w:rsid w:val="000D2850"/>
    <w:rsid w:val="000D3574"/>
    <w:rsid w:val="000D38AC"/>
    <w:rsid w:val="000D6BF3"/>
    <w:rsid w:val="000E4330"/>
    <w:rsid w:val="000E4969"/>
    <w:rsid w:val="000E4DB3"/>
    <w:rsid w:val="000F23C1"/>
    <w:rsid w:val="000F29D5"/>
    <w:rsid w:val="000F2CB4"/>
    <w:rsid w:val="000F4082"/>
    <w:rsid w:val="000F55BF"/>
    <w:rsid w:val="000F6979"/>
    <w:rsid w:val="000F6B03"/>
    <w:rsid w:val="00101741"/>
    <w:rsid w:val="001018E5"/>
    <w:rsid w:val="00101926"/>
    <w:rsid w:val="00102AEA"/>
    <w:rsid w:val="001052BC"/>
    <w:rsid w:val="001062F1"/>
    <w:rsid w:val="00110543"/>
    <w:rsid w:val="00110CDF"/>
    <w:rsid w:val="001117A3"/>
    <w:rsid w:val="00111C31"/>
    <w:rsid w:val="00111DAC"/>
    <w:rsid w:val="00114885"/>
    <w:rsid w:val="001151CA"/>
    <w:rsid w:val="0011528B"/>
    <w:rsid w:val="001177D6"/>
    <w:rsid w:val="00120EDE"/>
    <w:rsid w:val="0012226A"/>
    <w:rsid w:val="001228C8"/>
    <w:rsid w:val="00122B83"/>
    <w:rsid w:val="00122E7F"/>
    <w:rsid w:val="0012337B"/>
    <w:rsid w:val="001234A1"/>
    <w:rsid w:val="0012470A"/>
    <w:rsid w:val="00125952"/>
    <w:rsid w:val="00125BF7"/>
    <w:rsid w:val="00125C05"/>
    <w:rsid w:val="0013214E"/>
    <w:rsid w:val="0013229A"/>
    <w:rsid w:val="001334AF"/>
    <w:rsid w:val="00134510"/>
    <w:rsid w:val="00134FC8"/>
    <w:rsid w:val="0013760B"/>
    <w:rsid w:val="00142EE9"/>
    <w:rsid w:val="00144DD4"/>
    <w:rsid w:val="00146038"/>
    <w:rsid w:val="0014667D"/>
    <w:rsid w:val="00146B7B"/>
    <w:rsid w:val="00146FA3"/>
    <w:rsid w:val="00147EEB"/>
    <w:rsid w:val="00152F73"/>
    <w:rsid w:val="00153662"/>
    <w:rsid w:val="001557BE"/>
    <w:rsid w:val="00155C28"/>
    <w:rsid w:val="00157B9E"/>
    <w:rsid w:val="0016069E"/>
    <w:rsid w:val="001613C9"/>
    <w:rsid w:val="0016162F"/>
    <w:rsid w:val="00161681"/>
    <w:rsid w:val="00164E11"/>
    <w:rsid w:val="00166769"/>
    <w:rsid w:val="00170C05"/>
    <w:rsid w:val="001715D4"/>
    <w:rsid w:val="00171E98"/>
    <w:rsid w:val="00172092"/>
    <w:rsid w:val="001734BD"/>
    <w:rsid w:val="00174CE9"/>
    <w:rsid w:val="00174D8D"/>
    <w:rsid w:val="00177783"/>
    <w:rsid w:val="00180627"/>
    <w:rsid w:val="00180A6C"/>
    <w:rsid w:val="001826CC"/>
    <w:rsid w:val="0018382C"/>
    <w:rsid w:val="001838EE"/>
    <w:rsid w:val="00184829"/>
    <w:rsid w:val="00184A3E"/>
    <w:rsid w:val="001857D4"/>
    <w:rsid w:val="001858A3"/>
    <w:rsid w:val="00186397"/>
    <w:rsid w:val="00190105"/>
    <w:rsid w:val="00192643"/>
    <w:rsid w:val="00192AD0"/>
    <w:rsid w:val="0019355F"/>
    <w:rsid w:val="00194833"/>
    <w:rsid w:val="001953BE"/>
    <w:rsid w:val="00196443"/>
    <w:rsid w:val="00197818"/>
    <w:rsid w:val="001A0447"/>
    <w:rsid w:val="001A0D7D"/>
    <w:rsid w:val="001A1734"/>
    <w:rsid w:val="001A469C"/>
    <w:rsid w:val="001A4AFB"/>
    <w:rsid w:val="001A7DEF"/>
    <w:rsid w:val="001B0935"/>
    <w:rsid w:val="001B1042"/>
    <w:rsid w:val="001B3287"/>
    <w:rsid w:val="001B5BFD"/>
    <w:rsid w:val="001B5D73"/>
    <w:rsid w:val="001B6471"/>
    <w:rsid w:val="001B7C04"/>
    <w:rsid w:val="001C1C1F"/>
    <w:rsid w:val="001C1F37"/>
    <w:rsid w:val="001C2BCE"/>
    <w:rsid w:val="001C2FDD"/>
    <w:rsid w:val="001C5722"/>
    <w:rsid w:val="001C70A9"/>
    <w:rsid w:val="001D1571"/>
    <w:rsid w:val="001D1A15"/>
    <w:rsid w:val="001D35E5"/>
    <w:rsid w:val="001D450E"/>
    <w:rsid w:val="001D6229"/>
    <w:rsid w:val="001D6AFC"/>
    <w:rsid w:val="001D767C"/>
    <w:rsid w:val="001D7AE8"/>
    <w:rsid w:val="001D7D45"/>
    <w:rsid w:val="001E551A"/>
    <w:rsid w:val="001E5DCA"/>
    <w:rsid w:val="001E5FC8"/>
    <w:rsid w:val="001E6F44"/>
    <w:rsid w:val="001F3A13"/>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799"/>
    <w:rsid w:val="0020782A"/>
    <w:rsid w:val="00210347"/>
    <w:rsid w:val="00210A03"/>
    <w:rsid w:val="00215126"/>
    <w:rsid w:val="00216699"/>
    <w:rsid w:val="002167B7"/>
    <w:rsid w:val="002216F1"/>
    <w:rsid w:val="0022228D"/>
    <w:rsid w:val="00222CAE"/>
    <w:rsid w:val="00230ECB"/>
    <w:rsid w:val="00231340"/>
    <w:rsid w:val="0023394F"/>
    <w:rsid w:val="00235C65"/>
    <w:rsid w:val="0023689F"/>
    <w:rsid w:val="002379BC"/>
    <w:rsid w:val="002400DF"/>
    <w:rsid w:val="00240123"/>
    <w:rsid w:val="00240375"/>
    <w:rsid w:val="0024039E"/>
    <w:rsid w:val="00240971"/>
    <w:rsid w:val="0024178A"/>
    <w:rsid w:val="00242048"/>
    <w:rsid w:val="002442C4"/>
    <w:rsid w:val="00244DEC"/>
    <w:rsid w:val="002469BB"/>
    <w:rsid w:val="002512E3"/>
    <w:rsid w:val="00251D3A"/>
    <w:rsid w:val="00252A6D"/>
    <w:rsid w:val="0025379C"/>
    <w:rsid w:val="00254BCF"/>
    <w:rsid w:val="00256848"/>
    <w:rsid w:val="00257215"/>
    <w:rsid w:val="002575E5"/>
    <w:rsid w:val="002623D3"/>
    <w:rsid w:val="00264E9F"/>
    <w:rsid w:val="0026666C"/>
    <w:rsid w:val="00270221"/>
    <w:rsid w:val="0027038C"/>
    <w:rsid w:val="00274089"/>
    <w:rsid w:val="0027478D"/>
    <w:rsid w:val="002748D6"/>
    <w:rsid w:val="00274C5A"/>
    <w:rsid w:val="00274ECD"/>
    <w:rsid w:val="0027510E"/>
    <w:rsid w:val="002760B6"/>
    <w:rsid w:val="00276C50"/>
    <w:rsid w:val="00277205"/>
    <w:rsid w:val="00277CA9"/>
    <w:rsid w:val="00280457"/>
    <w:rsid w:val="0028169E"/>
    <w:rsid w:val="0028176D"/>
    <w:rsid w:val="00281CAE"/>
    <w:rsid w:val="00281D5C"/>
    <w:rsid w:val="002829C6"/>
    <w:rsid w:val="00283783"/>
    <w:rsid w:val="002849D6"/>
    <w:rsid w:val="00285607"/>
    <w:rsid w:val="0028794C"/>
    <w:rsid w:val="00287B83"/>
    <w:rsid w:val="0029134C"/>
    <w:rsid w:val="00291D33"/>
    <w:rsid w:val="00291FB6"/>
    <w:rsid w:val="0029211F"/>
    <w:rsid w:val="002923E9"/>
    <w:rsid w:val="00292995"/>
    <w:rsid w:val="0029423E"/>
    <w:rsid w:val="002954CC"/>
    <w:rsid w:val="002A0059"/>
    <w:rsid w:val="002A03DC"/>
    <w:rsid w:val="002A19DA"/>
    <w:rsid w:val="002A22D0"/>
    <w:rsid w:val="002A30C7"/>
    <w:rsid w:val="002A39BE"/>
    <w:rsid w:val="002A3C31"/>
    <w:rsid w:val="002A627F"/>
    <w:rsid w:val="002A6E29"/>
    <w:rsid w:val="002A7C39"/>
    <w:rsid w:val="002B02FF"/>
    <w:rsid w:val="002B0A17"/>
    <w:rsid w:val="002B0D08"/>
    <w:rsid w:val="002B29E6"/>
    <w:rsid w:val="002B42AB"/>
    <w:rsid w:val="002B6D39"/>
    <w:rsid w:val="002C02D6"/>
    <w:rsid w:val="002C0B57"/>
    <w:rsid w:val="002C1188"/>
    <w:rsid w:val="002C26DF"/>
    <w:rsid w:val="002C2C9E"/>
    <w:rsid w:val="002C3086"/>
    <w:rsid w:val="002C3A57"/>
    <w:rsid w:val="002C460F"/>
    <w:rsid w:val="002C5CDC"/>
    <w:rsid w:val="002C5D7A"/>
    <w:rsid w:val="002C7AED"/>
    <w:rsid w:val="002D0D2B"/>
    <w:rsid w:val="002D1058"/>
    <w:rsid w:val="002D1218"/>
    <w:rsid w:val="002D2618"/>
    <w:rsid w:val="002D2E58"/>
    <w:rsid w:val="002D4AFE"/>
    <w:rsid w:val="002D6D77"/>
    <w:rsid w:val="002D75F6"/>
    <w:rsid w:val="002E062B"/>
    <w:rsid w:val="002E0996"/>
    <w:rsid w:val="002E1F10"/>
    <w:rsid w:val="002E343C"/>
    <w:rsid w:val="002E7E45"/>
    <w:rsid w:val="002F0D1E"/>
    <w:rsid w:val="002F3768"/>
    <w:rsid w:val="002F5311"/>
    <w:rsid w:val="002F6361"/>
    <w:rsid w:val="002F6C26"/>
    <w:rsid w:val="002F77E8"/>
    <w:rsid w:val="002F797C"/>
    <w:rsid w:val="002F7EF7"/>
    <w:rsid w:val="00300151"/>
    <w:rsid w:val="00300DFF"/>
    <w:rsid w:val="00301A82"/>
    <w:rsid w:val="0030243C"/>
    <w:rsid w:val="003049C4"/>
    <w:rsid w:val="00305B2A"/>
    <w:rsid w:val="0030672D"/>
    <w:rsid w:val="003077CA"/>
    <w:rsid w:val="003138F3"/>
    <w:rsid w:val="0031394B"/>
    <w:rsid w:val="00314BEA"/>
    <w:rsid w:val="003152B1"/>
    <w:rsid w:val="00315892"/>
    <w:rsid w:val="00317BEE"/>
    <w:rsid w:val="003200A3"/>
    <w:rsid w:val="00320E1E"/>
    <w:rsid w:val="00321B7B"/>
    <w:rsid w:val="00321DEF"/>
    <w:rsid w:val="00324332"/>
    <w:rsid w:val="00327290"/>
    <w:rsid w:val="003308ED"/>
    <w:rsid w:val="0033130B"/>
    <w:rsid w:val="003332F2"/>
    <w:rsid w:val="0033347C"/>
    <w:rsid w:val="00333BBF"/>
    <w:rsid w:val="00334A57"/>
    <w:rsid w:val="003353EA"/>
    <w:rsid w:val="00335CB2"/>
    <w:rsid w:val="00335E12"/>
    <w:rsid w:val="00337ED4"/>
    <w:rsid w:val="00340A20"/>
    <w:rsid w:val="00341744"/>
    <w:rsid w:val="00344FD0"/>
    <w:rsid w:val="00345096"/>
    <w:rsid w:val="00345EE4"/>
    <w:rsid w:val="00346EB3"/>
    <w:rsid w:val="00347F12"/>
    <w:rsid w:val="00351DC4"/>
    <w:rsid w:val="0035330E"/>
    <w:rsid w:val="00354428"/>
    <w:rsid w:val="00355429"/>
    <w:rsid w:val="00355514"/>
    <w:rsid w:val="003557F7"/>
    <w:rsid w:val="00356A16"/>
    <w:rsid w:val="00360685"/>
    <w:rsid w:val="00360CC6"/>
    <w:rsid w:val="00361F31"/>
    <w:rsid w:val="003625A2"/>
    <w:rsid w:val="00363452"/>
    <w:rsid w:val="00365CCC"/>
    <w:rsid w:val="00366C33"/>
    <w:rsid w:val="00370D52"/>
    <w:rsid w:val="00371DC2"/>
    <w:rsid w:val="00373348"/>
    <w:rsid w:val="00373CDB"/>
    <w:rsid w:val="003749F0"/>
    <w:rsid w:val="003770F1"/>
    <w:rsid w:val="00380C07"/>
    <w:rsid w:val="003810F6"/>
    <w:rsid w:val="00381460"/>
    <w:rsid w:val="0038182E"/>
    <w:rsid w:val="003820BD"/>
    <w:rsid w:val="00382B76"/>
    <w:rsid w:val="00384596"/>
    <w:rsid w:val="00385C5D"/>
    <w:rsid w:val="00386D5B"/>
    <w:rsid w:val="00387C24"/>
    <w:rsid w:val="003915A6"/>
    <w:rsid w:val="003916F0"/>
    <w:rsid w:val="00392507"/>
    <w:rsid w:val="0039698C"/>
    <w:rsid w:val="003A0B0D"/>
    <w:rsid w:val="003A0EBF"/>
    <w:rsid w:val="003A10D7"/>
    <w:rsid w:val="003A4A0D"/>
    <w:rsid w:val="003A5252"/>
    <w:rsid w:val="003A5517"/>
    <w:rsid w:val="003A6A70"/>
    <w:rsid w:val="003A7E3F"/>
    <w:rsid w:val="003B0283"/>
    <w:rsid w:val="003B1B36"/>
    <w:rsid w:val="003B48E9"/>
    <w:rsid w:val="003B4F6C"/>
    <w:rsid w:val="003B705E"/>
    <w:rsid w:val="003B72B6"/>
    <w:rsid w:val="003C1390"/>
    <w:rsid w:val="003C22F6"/>
    <w:rsid w:val="003C3A65"/>
    <w:rsid w:val="003C3B2D"/>
    <w:rsid w:val="003C5186"/>
    <w:rsid w:val="003C66BE"/>
    <w:rsid w:val="003C6C50"/>
    <w:rsid w:val="003D0467"/>
    <w:rsid w:val="003D0B06"/>
    <w:rsid w:val="003D1039"/>
    <w:rsid w:val="003D131A"/>
    <w:rsid w:val="003D5F98"/>
    <w:rsid w:val="003D5FE4"/>
    <w:rsid w:val="003D6810"/>
    <w:rsid w:val="003D79FA"/>
    <w:rsid w:val="003D7DB3"/>
    <w:rsid w:val="003D7E12"/>
    <w:rsid w:val="003E0776"/>
    <w:rsid w:val="003E10E7"/>
    <w:rsid w:val="003E459F"/>
    <w:rsid w:val="003E579A"/>
    <w:rsid w:val="003E6210"/>
    <w:rsid w:val="003E7D81"/>
    <w:rsid w:val="003F1A48"/>
    <w:rsid w:val="003F1EFC"/>
    <w:rsid w:val="003F1FB0"/>
    <w:rsid w:val="003F2EA6"/>
    <w:rsid w:val="003F31BC"/>
    <w:rsid w:val="003F401A"/>
    <w:rsid w:val="003F54D0"/>
    <w:rsid w:val="003F5818"/>
    <w:rsid w:val="003F6B2F"/>
    <w:rsid w:val="0040189A"/>
    <w:rsid w:val="004026E5"/>
    <w:rsid w:val="00404BB7"/>
    <w:rsid w:val="004064AC"/>
    <w:rsid w:val="004066C5"/>
    <w:rsid w:val="00406AB4"/>
    <w:rsid w:val="00412225"/>
    <w:rsid w:val="004131A2"/>
    <w:rsid w:val="004224AC"/>
    <w:rsid w:val="00424C69"/>
    <w:rsid w:val="00427582"/>
    <w:rsid w:val="004323EE"/>
    <w:rsid w:val="00432687"/>
    <w:rsid w:val="00435B6D"/>
    <w:rsid w:val="00436F8A"/>
    <w:rsid w:val="0043771C"/>
    <w:rsid w:val="00437E11"/>
    <w:rsid w:val="00437E19"/>
    <w:rsid w:val="00441446"/>
    <w:rsid w:val="00445504"/>
    <w:rsid w:val="00452AD1"/>
    <w:rsid w:val="00453083"/>
    <w:rsid w:val="00453705"/>
    <w:rsid w:val="00454931"/>
    <w:rsid w:val="00455096"/>
    <w:rsid w:val="004564A4"/>
    <w:rsid w:val="004568CC"/>
    <w:rsid w:val="0045751C"/>
    <w:rsid w:val="0046062E"/>
    <w:rsid w:val="00462125"/>
    <w:rsid w:val="0046279E"/>
    <w:rsid w:val="00462F3A"/>
    <w:rsid w:val="004649EE"/>
    <w:rsid w:val="0046767F"/>
    <w:rsid w:val="00467A9A"/>
    <w:rsid w:val="004718C9"/>
    <w:rsid w:val="00473F6E"/>
    <w:rsid w:val="00475075"/>
    <w:rsid w:val="00477D19"/>
    <w:rsid w:val="00480174"/>
    <w:rsid w:val="004821C4"/>
    <w:rsid w:val="004826F3"/>
    <w:rsid w:val="004845D9"/>
    <w:rsid w:val="00484858"/>
    <w:rsid w:val="00486F03"/>
    <w:rsid w:val="00486F7C"/>
    <w:rsid w:val="0048745B"/>
    <w:rsid w:val="00487993"/>
    <w:rsid w:val="00490876"/>
    <w:rsid w:val="00493324"/>
    <w:rsid w:val="00494E60"/>
    <w:rsid w:val="0049556B"/>
    <w:rsid w:val="00496C88"/>
    <w:rsid w:val="00496FF4"/>
    <w:rsid w:val="0049761B"/>
    <w:rsid w:val="0049779C"/>
    <w:rsid w:val="004A3431"/>
    <w:rsid w:val="004A5457"/>
    <w:rsid w:val="004A5DC2"/>
    <w:rsid w:val="004A617E"/>
    <w:rsid w:val="004A6CF6"/>
    <w:rsid w:val="004A78A9"/>
    <w:rsid w:val="004B1155"/>
    <w:rsid w:val="004B4364"/>
    <w:rsid w:val="004C08A6"/>
    <w:rsid w:val="004C0A5E"/>
    <w:rsid w:val="004C28F9"/>
    <w:rsid w:val="004C388A"/>
    <w:rsid w:val="004C3E7F"/>
    <w:rsid w:val="004C408D"/>
    <w:rsid w:val="004C4A69"/>
    <w:rsid w:val="004C4AA3"/>
    <w:rsid w:val="004C6260"/>
    <w:rsid w:val="004D105D"/>
    <w:rsid w:val="004D59C6"/>
    <w:rsid w:val="004D5C36"/>
    <w:rsid w:val="004D5E47"/>
    <w:rsid w:val="004D69CC"/>
    <w:rsid w:val="004D76F3"/>
    <w:rsid w:val="004E0F41"/>
    <w:rsid w:val="004E1CC3"/>
    <w:rsid w:val="004E28EE"/>
    <w:rsid w:val="004E447E"/>
    <w:rsid w:val="004E5AC1"/>
    <w:rsid w:val="004E6DBA"/>
    <w:rsid w:val="004E72DB"/>
    <w:rsid w:val="004F0174"/>
    <w:rsid w:val="004F02A2"/>
    <w:rsid w:val="004F0D5E"/>
    <w:rsid w:val="004F12A8"/>
    <w:rsid w:val="004F2D2F"/>
    <w:rsid w:val="004F54E7"/>
    <w:rsid w:val="004F6B27"/>
    <w:rsid w:val="00500130"/>
    <w:rsid w:val="00501750"/>
    <w:rsid w:val="00501970"/>
    <w:rsid w:val="00502110"/>
    <w:rsid w:val="0050343D"/>
    <w:rsid w:val="00504530"/>
    <w:rsid w:val="0050454F"/>
    <w:rsid w:val="00506270"/>
    <w:rsid w:val="00507B03"/>
    <w:rsid w:val="0051112D"/>
    <w:rsid w:val="00511CE4"/>
    <w:rsid w:val="00511D22"/>
    <w:rsid w:val="00515113"/>
    <w:rsid w:val="005158D9"/>
    <w:rsid w:val="005169EC"/>
    <w:rsid w:val="005179C6"/>
    <w:rsid w:val="0052060B"/>
    <w:rsid w:val="005207A5"/>
    <w:rsid w:val="00522C21"/>
    <w:rsid w:val="0052437B"/>
    <w:rsid w:val="00524992"/>
    <w:rsid w:val="00525A4A"/>
    <w:rsid w:val="00527883"/>
    <w:rsid w:val="00532DA9"/>
    <w:rsid w:val="00534ED1"/>
    <w:rsid w:val="005358F2"/>
    <w:rsid w:val="00535EC8"/>
    <w:rsid w:val="0053786A"/>
    <w:rsid w:val="00540A78"/>
    <w:rsid w:val="0054488B"/>
    <w:rsid w:val="005458E7"/>
    <w:rsid w:val="0054705B"/>
    <w:rsid w:val="00547EA5"/>
    <w:rsid w:val="005505D9"/>
    <w:rsid w:val="005510FB"/>
    <w:rsid w:val="00552671"/>
    <w:rsid w:val="005527AE"/>
    <w:rsid w:val="00552CB2"/>
    <w:rsid w:val="005533EE"/>
    <w:rsid w:val="005535D2"/>
    <w:rsid w:val="00555713"/>
    <w:rsid w:val="00556554"/>
    <w:rsid w:val="00557115"/>
    <w:rsid w:val="00562C7A"/>
    <w:rsid w:val="00562E16"/>
    <w:rsid w:val="00563AA2"/>
    <w:rsid w:val="005678AF"/>
    <w:rsid w:val="005712C5"/>
    <w:rsid w:val="005714C8"/>
    <w:rsid w:val="005717ED"/>
    <w:rsid w:val="00573CC0"/>
    <w:rsid w:val="00573EFE"/>
    <w:rsid w:val="00574D7D"/>
    <w:rsid w:val="00575314"/>
    <w:rsid w:val="00576C50"/>
    <w:rsid w:val="00576E93"/>
    <w:rsid w:val="00576FD9"/>
    <w:rsid w:val="0058135D"/>
    <w:rsid w:val="0058204A"/>
    <w:rsid w:val="005823B2"/>
    <w:rsid w:val="00583348"/>
    <w:rsid w:val="005837B9"/>
    <w:rsid w:val="00585817"/>
    <w:rsid w:val="0059093B"/>
    <w:rsid w:val="00590BD2"/>
    <w:rsid w:val="00590CA0"/>
    <w:rsid w:val="00593664"/>
    <w:rsid w:val="005949F0"/>
    <w:rsid w:val="005A025D"/>
    <w:rsid w:val="005A1D9F"/>
    <w:rsid w:val="005A2D0E"/>
    <w:rsid w:val="005A342A"/>
    <w:rsid w:val="005A3693"/>
    <w:rsid w:val="005A5ADD"/>
    <w:rsid w:val="005A79EC"/>
    <w:rsid w:val="005B1084"/>
    <w:rsid w:val="005B19D1"/>
    <w:rsid w:val="005B5C7B"/>
    <w:rsid w:val="005B693D"/>
    <w:rsid w:val="005B7F1A"/>
    <w:rsid w:val="005C009C"/>
    <w:rsid w:val="005C04F9"/>
    <w:rsid w:val="005C0AF5"/>
    <w:rsid w:val="005C3167"/>
    <w:rsid w:val="005C317C"/>
    <w:rsid w:val="005C3826"/>
    <w:rsid w:val="005C3935"/>
    <w:rsid w:val="005C47EB"/>
    <w:rsid w:val="005D0648"/>
    <w:rsid w:val="005D065F"/>
    <w:rsid w:val="005D1C5D"/>
    <w:rsid w:val="005D1EA5"/>
    <w:rsid w:val="005D2063"/>
    <w:rsid w:val="005D33B6"/>
    <w:rsid w:val="005D3C9B"/>
    <w:rsid w:val="005D3DE2"/>
    <w:rsid w:val="005D3E6E"/>
    <w:rsid w:val="005D4074"/>
    <w:rsid w:val="005D4339"/>
    <w:rsid w:val="005D5757"/>
    <w:rsid w:val="005D5B2A"/>
    <w:rsid w:val="005D6348"/>
    <w:rsid w:val="005D74B0"/>
    <w:rsid w:val="005D7825"/>
    <w:rsid w:val="005D7BDD"/>
    <w:rsid w:val="005E052E"/>
    <w:rsid w:val="005E179F"/>
    <w:rsid w:val="005E42F0"/>
    <w:rsid w:val="005E489F"/>
    <w:rsid w:val="005E57C6"/>
    <w:rsid w:val="005E6175"/>
    <w:rsid w:val="005E6255"/>
    <w:rsid w:val="005E691B"/>
    <w:rsid w:val="005F029A"/>
    <w:rsid w:val="005F17F5"/>
    <w:rsid w:val="005F1CCB"/>
    <w:rsid w:val="005F28AD"/>
    <w:rsid w:val="005F3D0F"/>
    <w:rsid w:val="006013D9"/>
    <w:rsid w:val="00601DC6"/>
    <w:rsid w:val="00603B8D"/>
    <w:rsid w:val="00604F34"/>
    <w:rsid w:val="00605BC6"/>
    <w:rsid w:val="00606CF5"/>
    <w:rsid w:val="00606FEA"/>
    <w:rsid w:val="00610D99"/>
    <w:rsid w:val="006119BF"/>
    <w:rsid w:val="006120F4"/>
    <w:rsid w:val="006124D2"/>
    <w:rsid w:val="0061581C"/>
    <w:rsid w:val="00616B92"/>
    <w:rsid w:val="006177EC"/>
    <w:rsid w:val="00617B8C"/>
    <w:rsid w:val="00620B43"/>
    <w:rsid w:val="006226B6"/>
    <w:rsid w:val="006227B2"/>
    <w:rsid w:val="00622DB4"/>
    <w:rsid w:val="0063026F"/>
    <w:rsid w:val="00630C6D"/>
    <w:rsid w:val="00635998"/>
    <w:rsid w:val="0064705F"/>
    <w:rsid w:val="00647CC9"/>
    <w:rsid w:val="0065054D"/>
    <w:rsid w:val="00651198"/>
    <w:rsid w:val="006516BD"/>
    <w:rsid w:val="006521F9"/>
    <w:rsid w:val="00653C8D"/>
    <w:rsid w:val="00655116"/>
    <w:rsid w:val="006558CF"/>
    <w:rsid w:val="006561F2"/>
    <w:rsid w:val="00657311"/>
    <w:rsid w:val="0065775F"/>
    <w:rsid w:val="00663022"/>
    <w:rsid w:val="00664DB5"/>
    <w:rsid w:val="006662BC"/>
    <w:rsid w:val="00667AAE"/>
    <w:rsid w:val="00667BA0"/>
    <w:rsid w:val="006734B0"/>
    <w:rsid w:val="00673E48"/>
    <w:rsid w:val="00676178"/>
    <w:rsid w:val="0067668F"/>
    <w:rsid w:val="00677F4C"/>
    <w:rsid w:val="00680662"/>
    <w:rsid w:val="00680A6F"/>
    <w:rsid w:val="006843D8"/>
    <w:rsid w:val="006849C3"/>
    <w:rsid w:val="00685625"/>
    <w:rsid w:val="00685CA8"/>
    <w:rsid w:val="006866F3"/>
    <w:rsid w:val="006871A5"/>
    <w:rsid w:val="006902E4"/>
    <w:rsid w:val="00691882"/>
    <w:rsid w:val="00691BD0"/>
    <w:rsid w:val="00692112"/>
    <w:rsid w:val="006922D0"/>
    <w:rsid w:val="006933E8"/>
    <w:rsid w:val="006943B7"/>
    <w:rsid w:val="0069732E"/>
    <w:rsid w:val="00697B12"/>
    <w:rsid w:val="006A4478"/>
    <w:rsid w:val="006A46CD"/>
    <w:rsid w:val="006A4994"/>
    <w:rsid w:val="006A4B69"/>
    <w:rsid w:val="006A4DD1"/>
    <w:rsid w:val="006A4E12"/>
    <w:rsid w:val="006A63DA"/>
    <w:rsid w:val="006A6472"/>
    <w:rsid w:val="006A7BBA"/>
    <w:rsid w:val="006A7CD4"/>
    <w:rsid w:val="006B123D"/>
    <w:rsid w:val="006B3684"/>
    <w:rsid w:val="006B4A26"/>
    <w:rsid w:val="006B5738"/>
    <w:rsid w:val="006B68F8"/>
    <w:rsid w:val="006B764C"/>
    <w:rsid w:val="006C31C2"/>
    <w:rsid w:val="006C31EB"/>
    <w:rsid w:val="006C4132"/>
    <w:rsid w:val="006C6197"/>
    <w:rsid w:val="006C63B2"/>
    <w:rsid w:val="006C6BA6"/>
    <w:rsid w:val="006D5C79"/>
    <w:rsid w:val="006E17EA"/>
    <w:rsid w:val="006E2AB2"/>
    <w:rsid w:val="006E4AC7"/>
    <w:rsid w:val="006E4E42"/>
    <w:rsid w:val="006E73F8"/>
    <w:rsid w:val="006F03A3"/>
    <w:rsid w:val="006F18AF"/>
    <w:rsid w:val="006F1B30"/>
    <w:rsid w:val="006F2168"/>
    <w:rsid w:val="006F32E4"/>
    <w:rsid w:val="006F3763"/>
    <w:rsid w:val="006F380B"/>
    <w:rsid w:val="006F5D52"/>
    <w:rsid w:val="006F6C7F"/>
    <w:rsid w:val="006F6ED9"/>
    <w:rsid w:val="006F7002"/>
    <w:rsid w:val="007000DA"/>
    <w:rsid w:val="007007C6"/>
    <w:rsid w:val="007012E2"/>
    <w:rsid w:val="00704AF1"/>
    <w:rsid w:val="0070759E"/>
    <w:rsid w:val="0071111B"/>
    <w:rsid w:val="007126C4"/>
    <w:rsid w:val="007132BB"/>
    <w:rsid w:val="00714F6C"/>
    <w:rsid w:val="00716EE1"/>
    <w:rsid w:val="007177C8"/>
    <w:rsid w:val="007178AA"/>
    <w:rsid w:val="0072020F"/>
    <w:rsid w:val="007208BE"/>
    <w:rsid w:val="00721038"/>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49E6"/>
    <w:rsid w:val="00745B9F"/>
    <w:rsid w:val="00746F79"/>
    <w:rsid w:val="00747B77"/>
    <w:rsid w:val="00750FA4"/>
    <w:rsid w:val="00751400"/>
    <w:rsid w:val="0075245A"/>
    <w:rsid w:val="007551D2"/>
    <w:rsid w:val="00756DEB"/>
    <w:rsid w:val="0076020D"/>
    <w:rsid w:val="00761F46"/>
    <w:rsid w:val="00764558"/>
    <w:rsid w:val="00765083"/>
    <w:rsid w:val="007650B1"/>
    <w:rsid w:val="007655B7"/>
    <w:rsid w:val="007666B5"/>
    <w:rsid w:val="00766EE9"/>
    <w:rsid w:val="00770C94"/>
    <w:rsid w:val="00770E70"/>
    <w:rsid w:val="0077223C"/>
    <w:rsid w:val="00772FEF"/>
    <w:rsid w:val="00773576"/>
    <w:rsid w:val="007738E9"/>
    <w:rsid w:val="00775156"/>
    <w:rsid w:val="007762DD"/>
    <w:rsid w:val="00776459"/>
    <w:rsid w:val="00777C3F"/>
    <w:rsid w:val="00777D83"/>
    <w:rsid w:val="00777DAC"/>
    <w:rsid w:val="0079025D"/>
    <w:rsid w:val="007916D9"/>
    <w:rsid w:val="007931E7"/>
    <w:rsid w:val="007936D1"/>
    <w:rsid w:val="00793BA2"/>
    <w:rsid w:val="00794E8C"/>
    <w:rsid w:val="00795250"/>
    <w:rsid w:val="00796C5A"/>
    <w:rsid w:val="00796DFA"/>
    <w:rsid w:val="007A0098"/>
    <w:rsid w:val="007A173E"/>
    <w:rsid w:val="007A5417"/>
    <w:rsid w:val="007A62E5"/>
    <w:rsid w:val="007B17FF"/>
    <w:rsid w:val="007B7565"/>
    <w:rsid w:val="007B7A39"/>
    <w:rsid w:val="007C07C6"/>
    <w:rsid w:val="007C0DCA"/>
    <w:rsid w:val="007C15B7"/>
    <w:rsid w:val="007C1896"/>
    <w:rsid w:val="007C1C6D"/>
    <w:rsid w:val="007C1C78"/>
    <w:rsid w:val="007C2EB1"/>
    <w:rsid w:val="007C517D"/>
    <w:rsid w:val="007C6A40"/>
    <w:rsid w:val="007C7A2A"/>
    <w:rsid w:val="007D0975"/>
    <w:rsid w:val="007D22E7"/>
    <w:rsid w:val="007D39CA"/>
    <w:rsid w:val="007D4589"/>
    <w:rsid w:val="007D48F7"/>
    <w:rsid w:val="007D51BA"/>
    <w:rsid w:val="007D5D68"/>
    <w:rsid w:val="007D61DF"/>
    <w:rsid w:val="007D6315"/>
    <w:rsid w:val="007D6E41"/>
    <w:rsid w:val="007D7937"/>
    <w:rsid w:val="007E0BF6"/>
    <w:rsid w:val="007E2938"/>
    <w:rsid w:val="007E2F30"/>
    <w:rsid w:val="007E5A0F"/>
    <w:rsid w:val="007E7FCC"/>
    <w:rsid w:val="007F0B8E"/>
    <w:rsid w:val="007F0D9E"/>
    <w:rsid w:val="007F193A"/>
    <w:rsid w:val="007F3419"/>
    <w:rsid w:val="007F3AC9"/>
    <w:rsid w:val="007F3E36"/>
    <w:rsid w:val="007F43DE"/>
    <w:rsid w:val="007F5696"/>
    <w:rsid w:val="007F7A06"/>
    <w:rsid w:val="00802CB0"/>
    <w:rsid w:val="00803288"/>
    <w:rsid w:val="00804DEA"/>
    <w:rsid w:val="00804F90"/>
    <w:rsid w:val="008064ED"/>
    <w:rsid w:val="00810304"/>
    <w:rsid w:val="00813BBC"/>
    <w:rsid w:val="008151F5"/>
    <w:rsid w:val="00815BC4"/>
    <w:rsid w:val="008161E5"/>
    <w:rsid w:val="0082188A"/>
    <w:rsid w:val="0082228E"/>
    <w:rsid w:val="00822EF4"/>
    <w:rsid w:val="00823039"/>
    <w:rsid w:val="00823E9F"/>
    <w:rsid w:val="008244B4"/>
    <w:rsid w:val="00825759"/>
    <w:rsid w:val="00827525"/>
    <w:rsid w:val="00830C35"/>
    <w:rsid w:val="00832002"/>
    <w:rsid w:val="008320DA"/>
    <w:rsid w:val="0083273D"/>
    <w:rsid w:val="0083376C"/>
    <w:rsid w:val="00833EA9"/>
    <w:rsid w:val="00835C8E"/>
    <w:rsid w:val="008377F2"/>
    <w:rsid w:val="00837ED8"/>
    <w:rsid w:val="008400B5"/>
    <w:rsid w:val="008411D7"/>
    <w:rsid w:val="00842A74"/>
    <w:rsid w:val="00842E29"/>
    <w:rsid w:val="00843321"/>
    <w:rsid w:val="0084422E"/>
    <w:rsid w:val="0084435E"/>
    <w:rsid w:val="00845415"/>
    <w:rsid w:val="00845FD5"/>
    <w:rsid w:val="008466D9"/>
    <w:rsid w:val="00846F5B"/>
    <w:rsid w:val="0084712D"/>
    <w:rsid w:val="008473BA"/>
    <w:rsid w:val="00847957"/>
    <w:rsid w:val="00847EA3"/>
    <w:rsid w:val="00847FC4"/>
    <w:rsid w:val="008514D3"/>
    <w:rsid w:val="0085171B"/>
    <w:rsid w:val="00852D69"/>
    <w:rsid w:val="00853B21"/>
    <w:rsid w:val="00853C38"/>
    <w:rsid w:val="00853E44"/>
    <w:rsid w:val="00854E43"/>
    <w:rsid w:val="0085526C"/>
    <w:rsid w:val="00855582"/>
    <w:rsid w:val="00856A32"/>
    <w:rsid w:val="00856F14"/>
    <w:rsid w:val="00860C42"/>
    <w:rsid w:val="0086148E"/>
    <w:rsid w:val="00865E1C"/>
    <w:rsid w:val="00867B54"/>
    <w:rsid w:val="00871B9C"/>
    <w:rsid w:val="008747EE"/>
    <w:rsid w:val="00876313"/>
    <w:rsid w:val="0087751A"/>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2BE6"/>
    <w:rsid w:val="008A4BCF"/>
    <w:rsid w:val="008A7340"/>
    <w:rsid w:val="008B18DE"/>
    <w:rsid w:val="008B36B1"/>
    <w:rsid w:val="008B3AA3"/>
    <w:rsid w:val="008B4228"/>
    <w:rsid w:val="008B45A0"/>
    <w:rsid w:val="008B5974"/>
    <w:rsid w:val="008B5F5C"/>
    <w:rsid w:val="008B7280"/>
    <w:rsid w:val="008C0B83"/>
    <w:rsid w:val="008C1290"/>
    <w:rsid w:val="008C34D3"/>
    <w:rsid w:val="008C4C90"/>
    <w:rsid w:val="008C53CC"/>
    <w:rsid w:val="008C6072"/>
    <w:rsid w:val="008C649B"/>
    <w:rsid w:val="008C6614"/>
    <w:rsid w:val="008C73E7"/>
    <w:rsid w:val="008C7DE0"/>
    <w:rsid w:val="008C7EB1"/>
    <w:rsid w:val="008D250C"/>
    <w:rsid w:val="008D2953"/>
    <w:rsid w:val="008D2D60"/>
    <w:rsid w:val="008D2FE0"/>
    <w:rsid w:val="008D3FB2"/>
    <w:rsid w:val="008D5C5E"/>
    <w:rsid w:val="008D6AF2"/>
    <w:rsid w:val="008D6D92"/>
    <w:rsid w:val="008D6E85"/>
    <w:rsid w:val="008D76DE"/>
    <w:rsid w:val="008E0D36"/>
    <w:rsid w:val="008E1E11"/>
    <w:rsid w:val="008E1F2C"/>
    <w:rsid w:val="008E2EAD"/>
    <w:rsid w:val="008E6C89"/>
    <w:rsid w:val="008E6F24"/>
    <w:rsid w:val="008E77C0"/>
    <w:rsid w:val="008E7EBD"/>
    <w:rsid w:val="008F0D7A"/>
    <w:rsid w:val="008F2759"/>
    <w:rsid w:val="008F27FB"/>
    <w:rsid w:val="008F316B"/>
    <w:rsid w:val="008F62F5"/>
    <w:rsid w:val="008F67ED"/>
    <w:rsid w:val="008F683B"/>
    <w:rsid w:val="008F7607"/>
    <w:rsid w:val="008F7DBA"/>
    <w:rsid w:val="009005FC"/>
    <w:rsid w:val="00900CA3"/>
    <w:rsid w:val="009023C7"/>
    <w:rsid w:val="00902A41"/>
    <w:rsid w:val="00902A65"/>
    <w:rsid w:val="00902E42"/>
    <w:rsid w:val="009036E0"/>
    <w:rsid w:val="00903927"/>
    <w:rsid w:val="009054B4"/>
    <w:rsid w:val="00905791"/>
    <w:rsid w:val="009062ED"/>
    <w:rsid w:val="00906C28"/>
    <w:rsid w:val="0090702D"/>
    <w:rsid w:val="00910523"/>
    <w:rsid w:val="00912286"/>
    <w:rsid w:val="00912AE7"/>
    <w:rsid w:val="00912FB6"/>
    <w:rsid w:val="00913044"/>
    <w:rsid w:val="00913331"/>
    <w:rsid w:val="00916978"/>
    <w:rsid w:val="00917EB1"/>
    <w:rsid w:val="009202AE"/>
    <w:rsid w:val="00920939"/>
    <w:rsid w:val="00920C59"/>
    <w:rsid w:val="00920F62"/>
    <w:rsid w:val="00920FBD"/>
    <w:rsid w:val="009214DF"/>
    <w:rsid w:val="00921A00"/>
    <w:rsid w:val="009229E9"/>
    <w:rsid w:val="009238F2"/>
    <w:rsid w:val="00927CD1"/>
    <w:rsid w:val="00927FBB"/>
    <w:rsid w:val="009309F6"/>
    <w:rsid w:val="00931445"/>
    <w:rsid w:val="00931A56"/>
    <w:rsid w:val="009333FD"/>
    <w:rsid w:val="00933DDA"/>
    <w:rsid w:val="00934AC0"/>
    <w:rsid w:val="00934AED"/>
    <w:rsid w:val="00940F66"/>
    <w:rsid w:val="00942194"/>
    <w:rsid w:val="0094256D"/>
    <w:rsid w:val="009454CE"/>
    <w:rsid w:val="009514A4"/>
    <w:rsid w:val="00952BE7"/>
    <w:rsid w:val="00953AC3"/>
    <w:rsid w:val="009549C7"/>
    <w:rsid w:val="00954CC2"/>
    <w:rsid w:val="00957013"/>
    <w:rsid w:val="00957C49"/>
    <w:rsid w:val="00957D2B"/>
    <w:rsid w:val="00957E2C"/>
    <w:rsid w:val="00961C30"/>
    <w:rsid w:val="00962419"/>
    <w:rsid w:val="009652FF"/>
    <w:rsid w:val="00965D61"/>
    <w:rsid w:val="009666C6"/>
    <w:rsid w:val="00967109"/>
    <w:rsid w:val="00971DDE"/>
    <w:rsid w:val="00974465"/>
    <w:rsid w:val="009745E9"/>
    <w:rsid w:val="009806D6"/>
    <w:rsid w:val="00982FE0"/>
    <w:rsid w:val="00983ECA"/>
    <w:rsid w:val="00984CAC"/>
    <w:rsid w:val="009850A3"/>
    <w:rsid w:val="00985B77"/>
    <w:rsid w:val="00987039"/>
    <w:rsid w:val="00987180"/>
    <w:rsid w:val="0099087E"/>
    <w:rsid w:val="00990DD4"/>
    <w:rsid w:val="0099135B"/>
    <w:rsid w:val="00991CF2"/>
    <w:rsid w:val="00994CC7"/>
    <w:rsid w:val="00994F25"/>
    <w:rsid w:val="009953D5"/>
    <w:rsid w:val="0099581D"/>
    <w:rsid w:val="00996206"/>
    <w:rsid w:val="00996887"/>
    <w:rsid w:val="0099691A"/>
    <w:rsid w:val="00996CB9"/>
    <w:rsid w:val="00997DAE"/>
    <w:rsid w:val="009A0C43"/>
    <w:rsid w:val="009A148C"/>
    <w:rsid w:val="009A15BB"/>
    <w:rsid w:val="009A18E7"/>
    <w:rsid w:val="009A21DD"/>
    <w:rsid w:val="009A2289"/>
    <w:rsid w:val="009A47BC"/>
    <w:rsid w:val="009A4826"/>
    <w:rsid w:val="009A4F76"/>
    <w:rsid w:val="009A613C"/>
    <w:rsid w:val="009A7E77"/>
    <w:rsid w:val="009A7E7F"/>
    <w:rsid w:val="009B0805"/>
    <w:rsid w:val="009B2FC8"/>
    <w:rsid w:val="009B52A7"/>
    <w:rsid w:val="009B6063"/>
    <w:rsid w:val="009B7AB5"/>
    <w:rsid w:val="009B7F22"/>
    <w:rsid w:val="009C385E"/>
    <w:rsid w:val="009C5DD1"/>
    <w:rsid w:val="009C6FB6"/>
    <w:rsid w:val="009D093E"/>
    <w:rsid w:val="009D700B"/>
    <w:rsid w:val="009D7FA7"/>
    <w:rsid w:val="009E1CEB"/>
    <w:rsid w:val="009E393F"/>
    <w:rsid w:val="009E3E3A"/>
    <w:rsid w:val="009E548D"/>
    <w:rsid w:val="009F056F"/>
    <w:rsid w:val="009F14C4"/>
    <w:rsid w:val="009F1741"/>
    <w:rsid w:val="009F178F"/>
    <w:rsid w:val="009F1DD7"/>
    <w:rsid w:val="009F27F3"/>
    <w:rsid w:val="009F312E"/>
    <w:rsid w:val="009F48F1"/>
    <w:rsid w:val="009F4D4E"/>
    <w:rsid w:val="009F6F4E"/>
    <w:rsid w:val="009F7980"/>
    <w:rsid w:val="00A01560"/>
    <w:rsid w:val="00A02435"/>
    <w:rsid w:val="00A043FB"/>
    <w:rsid w:val="00A053BA"/>
    <w:rsid w:val="00A056F0"/>
    <w:rsid w:val="00A058FF"/>
    <w:rsid w:val="00A07444"/>
    <w:rsid w:val="00A11292"/>
    <w:rsid w:val="00A15925"/>
    <w:rsid w:val="00A1669E"/>
    <w:rsid w:val="00A16C8C"/>
    <w:rsid w:val="00A17723"/>
    <w:rsid w:val="00A203E8"/>
    <w:rsid w:val="00A21D51"/>
    <w:rsid w:val="00A23789"/>
    <w:rsid w:val="00A2396C"/>
    <w:rsid w:val="00A24DB8"/>
    <w:rsid w:val="00A24EA7"/>
    <w:rsid w:val="00A25419"/>
    <w:rsid w:val="00A258D2"/>
    <w:rsid w:val="00A3007B"/>
    <w:rsid w:val="00A31309"/>
    <w:rsid w:val="00A316E0"/>
    <w:rsid w:val="00A31F9D"/>
    <w:rsid w:val="00A32887"/>
    <w:rsid w:val="00A3491A"/>
    <w:rsid w:val="00A34E07"/>
    <w:rsid w:val="00A34EBC"/>
    <w:rsid w:val="00A34F13"/>
    <w:rsid w:val="00A35B4D"/>
    <w:rsid w:val="00A37332"/>
    <w:rsid w:val="00A41442"/>
    <w:rsid w:val="00A41A9D"/>
    <w:rsid w:val="00A43AA1"/>
    <w:rsid w:val="00A441D0"/>
    <w:rsid w:val="00A44C55"/>
    <w:rsid w:val="00A45036"/>
    <w:rsid w:val="00A45E73"/>
    <w:rsid w:val="00A5359C"/>
    <w:rsid w:val="00A56907"/>
    <w:rsid w:val="00A56EBB"/>
    <w:rsid w:val="00A605C8"/>
    <w:rsid w:val="00A60DAE"/>
    <w:rsid w:val="00A61EDD"/>
    <w:rsid w:val="00A64254"/>
    <w:rsid w:val="00A65E84"/>
    <w:rsid w:val="00A66E02"/>
    <w:rsid w:val="00A66E4A"/>
    <w:rsid w:val="00A676C4"/>
    <w:rsid w:val="00A67915"/>
    <w:rsid w:val="00A71AD8"/>
    <w:rsid w:val="00A725AD"/>
    <w:rsid w:val="00A76FDC"/>
    <w:rsid w:val="00A80EE3"/>
    <w:rsid w:val="00A80F27"/>
    <w:rsid w:val="00A82207"/>
    <w:rsid w:val="00A82AA6"/>
    <w:rsid w:val="00A83C6F"/>
    <w:rsid w:val="00A846BD"/>
    <w:rsid w:val="00A85CB4"/>
    <w:rsid w:val="00A86694"/>
    <w:rsid w:val="00A86743"/>
    <w:rsid w:val="00A86DF7"/>
    <w:rsid w:val="00A8721E"/>
    <w:rsid w:val="00A9144B"/>
    <w:rsid w:val="00A91DC0"/>
    <w:rsid w:val="00A94124"/>
    <w:rsid w:val="00A9454C"/>
    <w:rsid w:val="00A95579"/>
    <w:rsid w:val="00A96BFB"/>
    <w:rsid w:val="00A973C0"/>
    <w:rsid w:val="00A97AE5"/>
    <w:rsid w:val="00AA03D3"/>
    <w:rsid w:val="00AA0FA0"/>
    <w:rsid w:val="00AA12D2"/>
    <w:rsid w:val="00AA1DF4"/>
    <w:rsid w:val="00AA34E9"/>
    <w:rsid w:val="00AA47A2"/>
    <w:rsid w:val="00AA6AE3"/>
    <w:rsid w:val="00AA72CA"/>
    <w:rsid w:val="00AA7831"/>
    <w:rsid w:val="00AA7891"/>
    <w:rsid w:val="00AB17E4"/>
    <w:rsid w:val="00AB192F"/>
    <w:rsid w:val="00AB39EC"/>
    <w:rsid w:val="00AB4FC7"/>
    <w:rsid w:val="00AB515C"/>
    <w:rsid w:val="00AB67BC"/>
    <w:rsid w:val="00AB7421"/>
    <w:rsid w:val="00AC03FF"/>
    <w:rsid w:val="00AC0DAD"/>
    <w:rsid w:val="00AC0E05"/>
    <w:rsid w:val="00AC10C1"/>
    <w:rsid w:val="00AC2AAB"/>
    <w:rsid w:val="00AC4333"/>
    <w:rsid w:val="00AC61A9"/>
    <w:rsid w:val="00AC7BAA"/>
    <w:rsid w:val="00AD0B21"/>
    <w:rsid w:val="00AD35E9"/>
    <w:rsid w:val="00AD3635"/>
    <w:rsid w:val="00AD5005"/>
    <w:rsid w:val="00AD5BD7"/>
    <w:rsid w:val="00AD7814"/>
    <w:rsid w:val="00AE0231"/>
    <w:rsid w:val="00AE2813"/>
    <w:rsid w:val="00AE2A5B"/>
    <w:rsid w:val="00AE2BAC"/>
    <w:rsid w:val="00AE3C02"/>
    <w:rsid w:val="00AE4647"/>
    <w:rsid w:val="00AE4718"/>
    <w:rsid w:val="00AE6241"/>
    <w:rsid w:val="00AE70F1"/>
    <w:rsid w:val="00AF152D"/>
    <w:rsid w:val="00AF158B"/>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A58"/>
    <w:rsid w:val="00B05CC9"/>
    <w:rsid w:val="00B07D7C"/>
    <w:rsid w:val="00B07E7B"/>
    <w:rsid w:val="00B10400"/>
    <w:rsid w:val="00B10AD4"/>
    <w:rsid w:val="00B10B48"/>
    <w:rsid w:val="00B10E7B"/>
    <w:rsid w:val="00B12CD4"/>
    <w:rsid w:val="00B13B7C"/>
    <w:rsid w:val="00B14810"/>
    <w:rsid w:val="00B14C06"/>
    <w:rsid w:val="00B14EB1"/>
    <w:rsid w:val="00B151BE"/>
    <w:rsid w:val="00B17E67"/>
    <w:rsid w:val="00B20337"/>
    <w:rsid w:val="00B251FF"/>
    <w:rsid w:val="00B25A5F"/>
    <w:rsid w:val="00B25F69"/>
    <w:rsid w:val="00B277FE"/>
    <w:rsid w:val="00B31EAC"/>
    <w:rsid w:val="00B32713"/>
    <w:rsid w:val="00B32869"/>
    <w:rsid w:val="00B32B19"/>
    <w:rsid w:val="00B32FAA"/>
    <w:rsid w:val="00B33D88"/>
    <w:rsid w:val="00B369BC"/>
    <w:rsid w:val="00B40CD8"/>
    <w:rsid w:val="00B43F92"/>
    <w:rsid w:val="00B44FC7"/>
    <w:rsid w:val="00B45165"/>
    <w:rsid w:val="00B45519"/>
    <w:rsid w:val="00B47286"/>
    <w:rsid w:val="00B50285"/>
    <w:rsid w:val="00B50C55"/>
    <w:rsid w:val="00B540B9"/>
    <w:rsid w:val="00B54920"/>
    <w:rsid w:val="00B5581A"/>
    <w:rsid w:val="00B55CC4"/>
    <w:rsid w:val="00B5651E"/>
    <w:rsid w:val="00B56CA0"/>
    <w:rsid w:val="00B56F70"/>
    <w:rsid w:val="00B60501"/>
    <w:rsid w:val="00B606A3"/>
    <w:rsid w:val="00B6242F"/>
    <w:rsid w:val="00B630A6"/>
    <w:rsid w:val="00B63BCE"/>
    <w:rsid w:val="00B64BAA"/>
    <w:rsid w:val="00B65347"/>
    <w:rsid w:val="00B65514"/>
    <w:rsid w:val="00B677EC"/>
    <w:rsid w:val="00B714AB"/>
    <w:rsid w:val="00B71B56"/>
    <w:rsid w:val="00B72284"/>
    <w:rsid w:val="00B72727"/>
    <w:rsid w:val="00B72F9A"/>
    <w:rsid w:val="00B73E18"/>
    <w:rsid w:val="00B8247A"/>
    <w:rsid w:val="00B8248A"/>
    <w:rsid w:val="00B830B3"/>
    <w:rsid w:val="00B84C00"/>
    <w:rsid w:val="00B8593D"/>
    <w:rsid w:val="00B868A0"/>
    <w:rsid w:val="00B87318"/>
    <w:rsid w:val="00B87E70"/>
    <w:rsid w:val="00B93172"/>
    <w:rsid w:val="00B93F46"/>
    <w:rsid w:val="00B94EE1"/>
    <w:rsid w:val="00B979DD"/>
    <w:rsid w:val="00B97C85"/>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3554"/>
    <w:rsid w:val="00BC3D67"/>
    <w:rsid w:val="00BC4AAD"/>
    <w:rsid w:val="00BC4F11"/>
    <w:rsid w:val="00BC5853"/>
    <w:rsid w:val="00BC6238"/>
    <w:rsid w:val="00BC7166"/>
    <w:rsid w:val="00BD1E3C"/>
    <w:rsid w:val="00BD28B8"/>
    <w:rsid w:val="00BD29CB"/>
    <w:rsid w:val="00BD2BC0"/>
    <w:rsid w:val="00BD3F5E"/>
    <w:rsid w:val="00BD4549"/>
    <w:rsid w:val="00BD58FE"/>
    <w:rsid w:val="00BD766C"/>
    <w:rsid w:val="00BE1788"/>
    <w:rsid w:val="00BE3B42"/>
    <w:rsid w:val="00BE3DA8"/>
    <w:rsid w:val="00BE7B4C"/>
    <w:rsid w:val="00BF1927"/>
    <w:rsid w:val="00BF2B7D"/>
    <w:rsid w:val="00BF336B"/>
    <w:rsid w:val="00BF3C69"/>
    <w:rsid w:val="00BF3D13"/>
    <w:rsid w:val="00BF61EF"/>
    <w:rsid w:val="00BF67E9"/>
    <w:rsid w:val="00C001DF"/>
    <w:rsid w:val="00C01E90"/>
    <w:rsid w:val="00C049B3"/>
    <w:rsid w:val="00C07371"/>
    <w:rsid w:val="00C100C5"/>
    <w:rsid w:val="00C100FE"/>
    <w:rsid w:val="00C111E7"/>
    <w:rsid w:val="00C11CE5"/>
    <w:rsid w:val="00C12C1B"/>
    <w:rsid w:val="00C133E3"/>
    <w:rsid w:val="00C13853"/>
    <w:rsid w:val="00C149C9"/>
    <w:rsid w:val="00C1500E"/>
    <w:rsid w:val="00C15273"/>
    <w:rsid w:val="00C16C27"/>
    <w:rsid w:val="00C1726C"/>
    <w:rsid w:val="00C204C8"/>
    <w:rsid w:val="00C206AE"/>
    <w:rsid w:val="00C2164C"/>
    <w:rsid w:val="00C223D6"/>
    <w:rsid w:val="00C22D00"/>
    <w:rsid w:val="00C236EE"/>
    <w:rsid w:val="00C24B6D"/>
    <w:rsid w:val="00C3022C"/>
    <w:rsid w:val="00C30BFA"/>
    <w:rsid w:val="00C33019"/>
    <w:rsid w:val="00C331AB"/>
    <w:rsid w:val="00C340FB"/>
    <w:rsid w:val="00C34EBC"/>
    <w:rsid w:val="00C37A34"/>
    <w:rsid w:val="00C4141F"/>
    <w:rsid w:val="00C42972"/>
    <w:rsid w:val="00C431C4"/>
    <w:rsid w:val="00C43E75"/>
    <w:rsid w:val="00C5126E"/>
    <w:rsid w:val="00C52284"/>
    <w:rsid w:val="00C5490F"/>
    <w:rsid w:val="00C55018"/>
    <w:rsid w:val="00C56D3B"/>
    <w:rsid w:val="00C57039"/>
    <w:rsid w:val="00C60332"/>
    <w:rsid w:val="00C62706"/>
    <w:rsid w:val="00C62AE5"/>
    <w:rsid w:val="00C63D21"/>
    <w:rsid w:val="00C65BE0"/>
    <w:rsid w:val="00C67ED4"/>
    <w:rsid w:val="00C70ED8"/>
    <w:rsid w:val="00C7104F"/>
    <w:rsid w:val="00C71134"/>
    <w:rsid w:val="00C716DC"/>
    <w:rsid w:val="00C73E4E"/>
    <w:rsid w:val="00C755C5"/>
    <w:rsid w:val="00C771C4"/>
    <w:rsid w:val="00C776A0"/>
    <w:rsid w:val="00C77821"/>
    <w:rsid w:val="00C818F3"/>
    <w:rsid w:val="00C82D32"/>
    <w:rsid w:val="00C84437"/>
    <w:rsid w:val="00C8540E"/>
    <w:rsid w:val="00C876AA"/>
    <w:rsid w:val="00C9241B"/>
    <w:rsid w:val="00C9360B"/>
    <w:rsid w:val="00C936CF"/>
    <w:rsid w:val="00C9387B"/>
    <w:rsid w:val="00C94C10"/>
    <w:rsid w:val="00C96A4F"/>
    <w:rsid w:val="00C978BA"/>
    <w:rsid w:val="00C97B7F"/>
    <w:rsid w:val="00CA008E"/>
    <w:rsid w:val="00CA0222"/>
    <w:rsid w:val="00CA0CF2"/>
    <w:rsid w:val="00CA2416"/>
    <w:rsid w:val="00CA2BEC"/>
    <w:rsid w:val="00CA3B27"/>
    <w:rsid w:val="00CA5D48"/>
    <w:rsid w:val="00CA70AC"/>
    <w:rsid w:val="00CA7381"/>
    <w:rsid w:val="00CA7B81"/>
    <w:rsid w:val="00CB2D98"/>
    <w:rsid w:val="00CB750C"/>
    <w:rsid w:val="00CC00F3"/>
    <w:rsid w:val="00CC0272"/>
    <w:rsid w:val="00CC0852"/>
    <w:rsid w:val="00CC1900"/>
    <w:rsid w:val="00CC1D28"/>
    <w:rsid w:val="00CC2546"/>
    <w:rsid w:val="00CC2CA0"/>
    <w:rsid w:val="00CC3602"/>
    <w:rsid w:val="00CC60D7"/>
    <w:rsid w:val="00CD0026"/>
    <w:rsid w:val="00CD1CF1"/>
    <w:rsid w:val="00CD2117"/>
    <w:rsid w:val="00CD21F7"/>
    <w:rsid w:val="00CD2713"/>
    <w:rsid w:val="00CD2950"/>
    <w:rsid w:val="00CD4777"/>
    <w:rsid w:val="00CD76FB"/>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EBD"/>
    <w:rsid w:val="00D030BE"/>
    <w:rsid w:val="00D030EC"/>
    <w:rsid w:val="00D03342"/>
    <w:rsid w:val="00D03846"/>
    <w:rsid w:val="00D03CC1"/>
    <w:rsid w:val="00D06802"/>
    <w:rsid w:val="00D07589"/>
    <w:rsid w:val="00D07F44"/>
    <w:rsid w:val="00D12DC8"/>
    <w:rsid w:val="00D12EFD"/>
    <w:rsid w:val="00D14A24"/>
    <w:rsid w:val="00D14C40"/>
    <w:rsid w:val="00D156C5"/>
    <w:rsid w:val="00D16398"/>
    <w:rsid w:val="00D16AAD"/>
    <w:rsid w:val="00D16AC7"/>
    <w:rsid w:val="00D176D1"/>
    <w:rsid w:val="00D23169"/>
    <w:rsid w:val="00D24F5F"/>
    <w:rsid w:val="00D25605"/>
    <w:rsid w:val="00D27C17"/>
    <w:rsid w:val="00D32553"/>
    <w:rsid w:val="00D3528D"/>
    <w:rsid w:val="00D40145"/>
    <w:rsid w:val="00D40180"/>
    <w:rsid w:val="00D40BAF"/>
    <w:rsid w:val="00D4113E"/>
    <w:rsid w:val="00D419DB"/>
    <w:rsid w:val="00D4392F"/>
    <w:rsid w:val="00D4486B"/>
    <w:rsid w:val="00D45636"/>
    <w:rsid w:val="00D469DA"/>
    <w:rsid w:val="00D478CF"/>
    <w:rsid w:val="00D508C5"/>
    <w:rsid w:val="00D51880"/>
    <w:rsid w:val="00D51BDB"/>
    <w:rsid w:val="00D520D9"/>
    <w:rsid w:val="00D54906"/>
    <w:rsid w:val="00D5619E"/>
    <w:rsid w:val="00D568BB"/>
    <w:rsid w:val="00D60D20"/>
    <w:rsid w:val="00D6176F"/>
    <w:rsid w:val="00D61B29"/>
    <w:rsid w:val="00D62A0B"/>
    <w:rsid w:val="00D632B6"/>
    <w:rsid w:val="00D63A9C"/>
    <w:rsid w:val="00D63BE8"/>
    <w:rsid w:val="00D64228"/>
    <w:rsid w:val="00D659CA"/>
    <w:rsid w:val="00D66694"/>
    <w:rsid w:val="00D7204D"/>
    <w:rsid w:val="00D728BB"/>
    <w:rsid w:val="00D736D4"/>
    <w:rsid w:val="00D746C3"/>
    <w:rsid w:val="00D755AA"/>
    <w:rsid w:val="00D76721"/>
    <w:rsid w:val="00D77675"/>
    <w:rsid w:val="00D80A91"/>
    <w:rsid w:val="00D81679"/>
    <w:rsid w:val="00D823A4"/>
    <w:rsid w:val="00D84A25"/>
    <w:rsid w:val="00D84D01"/>
    <w:rsid w:val="00D905FE"/>
    <w:rsid w:val="00D906C2"/>
    <w:rsid w:val="00D91681"/>
    <w:rsid w:val="00D91A08"/>
    <w:rsid w:val="00D939BC"/>
    <w:rsid w:val="00D945DE"/>
    <w:rsid w:val="00DA2C6B"/>
    <w:rsid w:val="00DA2DF9"/>
    <w:rsid w:val="00DA46FC"/>
    <w:rsid w:val="00DA6F69"/>
    <w:rsid w:val="00DC1F50"/>
    <w:rsid w:val="00DC356E"/>
    <w:rsid w:val="00DC47B7"/>
    <w:rsid w:val="00DC5A3D"/>
    <w:rsid w:val="00DC6CE9"/>
    <w:rsid w:val="00DC6DD6"/>
    <w:rsid w:val="00DD0FE6"/>
    <w:rsid w:val="00DD1E12"/>
    <w:rsid w:val="00DD4DA4"/>
    <w:rsid w:val="00DD6AEC"/>
    <w:rsid w:val="00DD769A"/>
    <w:rsid w:val="00DE2A70"/>
    <w:rsid w:val="00DE4C65"/>
    <w:rsid w:val="00DE5D18"/>
    <w:rsid w:val="00DE7C34"/>
    <w:rsid w:val="00DE7C39"/>
    <w:rsid w:val="00DF23D3"/>
    <w:rsid w:val="00DF2800"/>
    <w:rsid w:val="00DF39FA"/>
    <w:rsid w:val="00DF4B4E"/>
    <w:rsid w:val="00DF6483"/>
    <w:rsid w:val="00E007CD"/>
    <w:rsid w:val="00E00FD8"/>
    <w:rsid w:val="00E01BE3"/>
    <w:rsid w:val="00E027BA"/>
    <w:rsid w:val="00E02A7D"/>
    <w:rsid w:val="00E046D3"/>
    <w:rsid w:val="00E06710"/>
    <w:rsid w:val="00E06B26"/>
    <w:rsid w:val="00E06E61"/>
    <w:rsid w:val="00E07290"/>
    <w:rsid w:val="00E078BB"/>
    <w:rsid w:val="00E0794D"/>
    <w:rsid w:val="00E07A6A"/>
    <w:rsid w:val="00E121FF"/>
    <w:rsid w:val="00E125C8"/>
    <w:rsid w:val="00E141EB"/>
    <w:rsid w:val="00E15B77"/>
    <w:rsid w:val="00E17281"/>
    <w:rsid w:val="00E2085C"/>
    <w:rsid w:val="00E212AE"/>
    <w:rsid w:val="00E23162"/>
    <w:rsid w:val="00E26CCE"/>
    <w:rsid w:val="00E2742A"/>
    <w:rsid w:val="00E2797C"/>
    <w:rsid w:val="00E30CB5"/>
    <w:rsid w:val="00E30D81"/>
    <w:rsid w:val="00E3264B"/>
    <w:rsid w:val="00E32F41"/>
    <w:rsid w:val="00E33C67"/>
    <w:rsid w:val="00E3526B"/>
    <w:rsid w:val="00E35546"/>
    <w:rsid w:val="00E406E9"/>
    <w:rsid w:val="00E40923"/>
    <w:rsid w:val="00E42C81"/>
    <w:rsid w:val="00E434CE"/>
    <w:rsid w:val="00E43E4F"/>
    <w:rsid w:val="00E46551"/>
    <w:rsid w:val="00E46B2D"/>
    <w:rsid w:val="00E47344"/>
    <w:rsid w:val="00E47BD0"/>
    <w:rsid w:val="00E511C4"/>
    <w:rsid w:val="00E51941"/>
    <w:rsid w:val="00E51CBC"/>
    <w:rsid w:val="00E5374D"/>
    <w:rsid w:val="00E5477A"/>
    <w:rsid w:val="00E551BA"/>
    <w:rsid w:val="00E55519"/>
    <w:rsid w:val="00E558D4"/>
    <w:rsid w:val="00E6553B"/>
    <w:rsid w:val="00E66320"/>
    <w:rsid w:val="00E70CE9"/>
    <w:rsid w:val="00E72D88"/>
    <w:rsid w:val="00E7358F"/>
    <w:rsid w:val="00E73A2F"/>
    <w:rsid w:val="00E73C23"/>
    <w:rsid w:val="00E748BC"/>
    <w:rsid w:val="00E749CD"/>
    <w:rsid w:val="00E75213"/>
    <w:rsid w:val="00E75D37"/>
    <w:rsid w:val="00E76845"/>
    <w:rsid w:val="00E769CA"/>
    <w:rsid w:val="00E77714"/>
    <w:rsid w:val="00E77EBD"/>
    <w:rsid w:val="00E80165"/>
    <w:rsid w:val="00E81AB5"/>
    <w:rsid w:val="00E81C32"/>
    <w:rsid w:val="00E82E2A"/>
    <w:rsid w:val="00E8379A"/>
    <w:rsid w:val="00E841FF"/>
    <w:rsid w:val="00E85F52"/>
    <w:rsid w:val="00E901E1"/>
    <w:rsid w:val="00E904B5"/>
    <w:rsid w:val="00E91892"/>
    <w:rsid w:val="00E918BB"/>
    <w:rsid w:val="00E92116"/>
    <w:rsid w:val="00E936E7"/>
    <w:rsid w:val="00E937BD"/>
    <w:rsid w:val="00E94851"/>
    <w:rsid w:val="00E9575F"/>
    <w:rsid w:val="00E959A5"/>
    <w:rsid w:val="00E971B4"/>
    <w:rsid w:val="00E97B29"/>
    <w:rsid w:val="00EA132A"/>
    <w:rsid w:val="00EA1DF7"/>
    <w:rsid w:val="00EA271C"/>
    <w:rsid w:val="00EA2B14"/>
    <w:rsid w:val="00EA3322"/>
    <w:rsid w:val="00EA3DFA"/>
    <w:rsid w:val="00EA4576"/>
    <w:rsid w:val="00EA4CA5"/>
    <w:rsid w:val="00EA4D02"/>
    <w:rsid w:val="00EA4F33"/>
    <w:rsid w:val="00EA5A29"/>
    <w:rsid w:val="00EA5D37"/>
    <w:rsid w:val="00EA669A"/>
    <w:rsid w:val="00EB0BB3"/>
    <w:rsid w:val="00EB118D"/>
    <w:rsid w:val="00EB187B"/>
    <w:rsid w:val="00EB1F16"/>
    <w:rsid w:val="00EB1F25"/>
    <w:rsid w:val="00EB33DE"/>
    <w:rsid w:val="00EB5243"/>
    <w:rsid w:val="00EB5F57"/>
    <w:rsid w:val="00EB6EFB"/>
    <w:rsid w:val="00EB743D"/>
    <w:rsid w:val="00EC1495"/>
    <w:rsid w:val="00EC346F"/>
    <w:rsid w:val="00EC3E4B"/>
    <w:rsid w:val="00EC5972"/>
    <w:rsid w:val="00EC6262"/>
    <w:rsid w:val="00EC6A4C"/>
    <w:rsid w:val="00ED133E"/>
    <w:rsid w:val="00ED33C4"/>
    <w:rsid w:val="00ED3FEE"/>
    <w:rsid w:val="00ED7F6D"/>
    <w:rsid w:val="00EE0D3A"/>
    <w:rsid w:val="00EE1A9C"/>
    <w:rsid w:val="00EE2225"/>
    <w:rsid w:val="00EE4275"/>
    <w:rsid w:val="00EE4A67"/>
    <w:rsid w:val="00EE4F23"/>
    <w:rsid w:val="00EE55DA"/>
    <w:rsid w:val="00EE5B87"/>
    <w:rsid w:val="00EE5FC3"/>
    <w:rsid w:val="00EE7070"/>
    <w:rsid w:val="00EE740E"/>
    <w:rsid w:val="00EE7C44"/>
    <w:rsid w:val="00EF0395"/>
    <w:rsid w:val="00EF1950"/>
    <w:rsid w:val="00EF2794"/>
    <w:rsid w:val="00EF2997"/>
    <w:rsid w:val="00EF3B24"/>
    <w:rsid w:val="00EF4210"/>
    <w:rsid w:val="00EF4221"/>
    <w:rsid w:val="00EF55D2"/>
    <w:rsid w:val="00EF5ABA"/>
    <w:rsid w:val="00EF5EF6"/>
    <w:rsid w:val="00EF638B"/>
    <w:rsid w:val="00EF7246"/>
    <w:rsid w:val="00F007FC"/>
    <w:rsid w:val="00F02AE2"/>
    <w:rsid w:val="00F05672"/>
    <w:rsid w:val="00F05C82"/>
    <w:rsid w:val="00F061D7"/>
    <w:rsid w:val="00F079FC"/>
    <w:rsid w:val="00F10B10"/>
    <w:rsid w:val="00F1327B"/>
    <w:rsid w:val="00F13D88"/>
    <w:rsid w:val="00F14682"/>
    <w:rsid w:val="00F15742"/>
    <w:rsid w:val="00F1591A"/>
    <w:rsid w:val="00F16141"/>
    <w:rsid w:val="00F161C2"/>
    <w:rsid w:val="00F164F5"/>
    <w:rsid w:val="00F17F4D"/>
    <w:rsid w:val="00F220B2"/>
    <w:rsid w:val="00F2348D"/>
    <w:rsid w:val="00F26CC3"/>
    <w:rsid w:val="00F27266"/>
    <w:rsid w:val="00F335C1"/>
    <w:rsid w:val="00F33618"/>
    <w:rsid w:val="00F336B7"/>
    <w:rsid w:val="00F34935"/>
    <w:rsid w:val="00F34A12"/>
    <w:rsid w:val="00F35A38"/>
    <w:rsid w:val="00F4358C"/>
    <w:rsid w:val="00F438E1"/>
    <w:rsid w:val="00F45D45"/>
    <w:rsid w:val="00F547A6"/>
    <w:rsid w:val="00F554A6"/>
    <w:rsid w:val="00F56833"/>
    <w:rsid w:val="00F57C64"/>
    <w:rsid w:val="00F57C89"/>
    <w:rsid w:val="00F60B4F"/>
    <w:rsid w:val="00F60B8A"/>
    <w:rsid w:val="00F61447"/>
    <w:rsid w:val="00F64730"/>
    <w:rsid w:val="00F64D2F"/>
    <w:rsid w:val="00F65630"/>
    <w:rsid w:val="00F65743"/>
    <w:rsid w:val="00F66FBF"/>
    <w:rsid w:val="00F7069D"/>
    <w:rsid w:val="00F720B2"/>
    <w:rsid w:val="00F7485E"/>
    <w:rsid w:val="00F74B08"/>
    <w:rsid w:val="00F74BD5"/>
    <w:rsid w:val="00F754A1"/>
    <w:rsid w:val="00F75D32"/>
    <w:rsid w:val="00F76A60"/>
    <w:rsid w:val="00F808B2"/>
    <w:rsid w:val="00F818B0"/>
    <w:rsid w:val="00F829E7"/>
    <w:rsid w:val="00F84626"/>
    <w:rsid w:val="00F84C19"/>
    <w:rsid w:val="00F84E4D"/>
    <w:rsid w:val="00F854C4"/>
    <w:rsid w:val="00F87264"/>
    <w:rsid w:val="00F8738B"/>
    <w:rsid w:val="00F8760A"/>
    <w:rsid w:val="00F91D76"/>
    <w:rsid w:val="00F923F0"/>
    <w:rsid w:val="00F951BF"/>
    <w:rsid w:val="00F978AC"/>
    <w:rsid w:val="00FA120C"/>
    <w:rsid w:val="00FA14DD"/>
    <w:rsid w:val="00FA14EC"/>
    <w:rsid w:val="00FA1B13"/>
    <w:rsid w:val="00FA3892"/>
    <w:rsid w:val="00FA4340"/>
    <w:rsid w:val="00FA542B"/>
    <w:rsid w:val="00FA5D61"/>
    <w:rsid w:val="00FA61C4"/>
    <w:rsid w:val="00FA6C77"/>
    <w:rsid w:val="00FA6E7D"/>
    <w:rsid w:val="00FA71E7"/>
    <w:rsid w:val="00FB072B"/>
    <w:rsid w:val="00FB51F2"/>
    <w:rsid w:val="00FB5447"/>
    <w:rsid w:val="00FB5BC1"/>
    <w:rsid w:val="00FB6487"/>
    <w:rsid w:val="00FC0264"/>
    <w:rsid w:val="00FC15A8"/>
    <w:rsid w:val="00FC309C"/>
    <w:rsid w:val="00FC3404"/>
    <w:rsid w:val="00FC60E4"/>
    <w:rsid w:val="00FC778A"/>
    <w:rsid w:val="00FC7C15"/>
    <w:rsid w:val="00FC7F79"/>
    <w:rsid w:val="00FD46E4"/>
    <w:rsid w:val="00FD56E7"/>
    <w:rsid w:val="00FD5B78"/>
    <w:rsid w:val="00FD5C3B"/>
    <w:rsid w:val="00FE0A78"/>
    <w:rsid w:val="00FE1ABD"/>
    <w:rsid w:val="00FE1B68"/>
    <w:rsid w:val="00FE203B"/>
    <w:rsid w:val="00FE33C4"/>
    <w:rsid w:val="00FE3B33"/>
    <w:rsid w:val="00FE4B8C"/>
    <w:rsid w:val="00FE6A66"/>
    <w:rsid w:val="00FF0EB4"/>
    <w:rsid w:val="00FF329E"/>
    <w:rsid w:val="00FF3711"/>
    <w:rsid w:val="00FF3F92"/>
    <w:rsid w:val="00FF41FF"/>
    <w:rsid w:val="00FF4223"/>
    <w:rsid w:val="00FF47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79B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customStyle="1" w:styleId="Default">
    <w:name w:val="Default"/>
    <w:rsid w:val="003A10D7"/>
    <w:pPr>
      <w:autoSpaceDE w:val="0"/>
      <w:autoSpaceDN w:val="0"/>
      <w:adjustRightInd w:val="0"/>
    </w:pPr>
    <w:rPr>
      <w:rFonts w:ascii="Arial" w:hAnsi="Arial" w:cs="Arial"/>
      <w:color w:val="000000"/>
      <w:sz w:val="24"/>
      <w:szCs w:val="24"/>
    </w:rPr>
  </w:style>
  <w:style w:type="paragraph" w:customStyle="1" w:styleId="BezodstpwZnak">
    <w:name w:val="Bez odstępów Znak"/>
    <w:link w:val="BezodstpwZnakZnak"/>
    <w:uiPriority w:val="1"/>
    <w:qFormat/>
    <w:rsid w:val="00C97B7F"/>
    <w:rPr>
      <w:rFonts w:ascii="Calibri" w:hAnsi="Calibri"/>
      <w:sz w:val="22"/>
      <w:szCs w:val="22"/>
      <w:lang w:eastAsia="en-US"/>
    </w:rPr>
  </w:style>
  <w:style w:type="character" w:customStyle="1" w:styleId="BezodstpwZnakZnak">
    <w:name w:val="Bez odstępów Znak Znak"/>
    <w:link w:val="BezodstpwZnak"/>
    <w:uiPriority w:val="1"/>
    <w:rsid w:val="00C97B7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346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040040">
          <w:marLeft w:val="0"/>
          <w:marRight w:val="0"/>
          <w:marTop w:val="0"/>
          <w:marBottom w:val="0"/>
          <w:divBdr>
            <w:top w:val="none" w:sz="0" w:space="0" w:color="auto"/>
            <w:left w:val="none" w:sz="0" w:space="0" w:color="auto"/>
            <w:bottom w:val="none" w:sz="0" w:space="0" w:color="auto"/>
            <w:right w:val="none" w:sz="0" w:space="0" w:color="auto"/>
          </w:divBdr>
        </w:div>
        <w:div w:id="1706759385">
          <w:marLeft w:val="0"/>
          <w:marRight w:val="0"/>
          <w:marTop w:val="0"/>
          <w:marBottom w:val="0"/>
          <w:divBdr>
            <w:top w:val="none" w:sz="0" w:space="0" w:color="auto"/>
            <w:left w:val="none" w:sz="0" w:space="0" w:color="auto"/>
            <w:bottom w:val="none" w:sz="0" w:space="0" w:color="auto"/>
            <w:right w:val="none" w:sz="0" w:space="0" w:color="auto"/>
          </w:divBdr>
        </w:div>
        <w:div w:id="1556577694">
          <w:marLeft w:val="0"/>
          <w:marRight w:val="0"/>
          <w:marTop w:val="0"/>
          <w:marBottom w:val="0"/>
          <w:divBdr>
            <w:top w:val="none" w:sz="0" w:space="0" w:color="auto"/>
            <w:left w:val="none" w:sz="0" w:space="0" w:color="auto"/>
            <w:bottom w:val="none" w:sz="0" w:space="0" w:color="auto"/>
            <w:right w:val="none" w:sz="0" w:space="0" w:color="auto"/>
          </w:divBdr>
        </w:div>
        <w:div w:id="1194071977">
          <w:marLeft w:val="0"/>
          <w:marRight w:val="0"/>
          <w:marTop w:val="0"/>
          <w:marBottom w:val="0"/>
          <w:divBdr>
            <w:top w:val="none" w:sz="0" w:space="0" w:color="auto"/>
            <w:left w:val="none" w:sz="0" w:space="0" w:color="auto"/>
            <w:bottom w:val="none" w:sz="0" w:space="0" w:color="auto"/>
            <w:right w:val="none" w:sz="0" w:space="0" w:color="auto"/>
          </w:divBdr>
        </w:div>
        <w:div w:id="1200170053">
          <w:marLeft w:val="0"/>
          <w:marRight w:val="0"/>
          <w:marTop w:val="0"/>
          <w:marBottom w:val="0"/>
          <w:divBdr>
            <w:top w:val="none" w:sz="0" w:space="0" w:color="auto"/>
            <w:left w:val="none" w:sz="0" w:space="0" w:color="auto"/>
            <w:bottom w:val="none" w:sz="0" w:space="0" w:color="auto"/>
            <w:right w:val="none" w:sz="0" w:space="0" w:color="auto"/>
          </w:divBdr>
        </w:div>
      </w:divsChild>
    </w:div>
    <w:div w:id="154807680">
      <w:bodyDiv w:val="1"/>
      <w:marLeft w:val="0"/>
      <w:marRight w:val="0"/>
      <w:marTop w:val="0"/>
      <w:marBottom w:val="0"/>
      <w:divBdr>
        <w:top w:val="none" w:sz="0" w:space="0" w:color="auto"/>
        <w:left w:val="none" w:sz="0" w:space="0" w:color="auto"/>
        <w:bottom w:val="none" w:sz="0" w:space="0" w:color="auto"/>
        <w:right w:val="none" w:sz="0" w:space="0" w:color="auto"/>
      </w:divBdr>
      <w:divsChild>
        <w:div w:id="165943227">
          <w:marLeft w:val="0"/>
          <w:marRight w:val="0"/>
          <w:marTop w:val="0"/>
          <w:marBottom w:val="0"/>
          <w:divBdr>
            <w:top w:val="none" w:sz="0" w:space="0" w:color="auto"/>
            <w:left w:val="none" w:sz="0" w:space="0" w:color="auto"/>
            <w:bottom w:val="none" w:sz="0" w:space="0" w:color="auto"/>
            <w:right w:val="none" w:sz="0" w:space="0" w:color="auto"/>
          </w:divBdr>
        </w:div>
        <w:div w:id="1750495329">
          <w:marLeft w:val="0"/>
          <w:marRight w:val="0"/>
          <w:marTop w:val="0"/>
          <w:marBottom w:val="0"/>
          <w:divBdr>
            <w:top w:val="none" w:sz="0" w:space="0" w:color="auto"/>
            <w:left w:val="none" w:sz="0" w:space="0" w:color="auto"/>
            <w:bottom w:val="none" w:sz="0" w:space="0" w:color="auto"/>
            <w:right w:val="none" w:sz="0" w:space="0" w:color="auto"/>
          </w:divBdr>
        </w:div>
        <w:div w:id="1881164523">
          <w:marLeft w:val="0"/>
          <w:marRight w:val="0"/>
          <w:marTop w:val="0"/>
          <w:marBottom w:val="0"/>
          <w:divBdr>
            <w:top w:val="none" w:sz="0" w:space="0" w:color="auto"/>
            <w:left w:val="none" w:sz="0" w:space="0" w:color="auto"/>
            <w:bottom w:val="none" w:sz="0" w:space="0" w:color="auto"/>
            <w:right w:val="none" w:sz="0" w:space="0" w:color="auto"/>
          </w:divBdr>
        </w:div>
        <w:div w:id="763692872">
          <w:marLeft w:val="0"/>
          <w:marRight w:val="0"/>
          <w:marTop w:val="0"/>
          <w:marBottom w:val="0"/>
          <w:divBdr>
            <w:top w:val="none" w:sz="0" w:space="0" w:color="auto"/>
            <w:left w:val="none" w:sz="0" w:space="0" w:color="auto"/>
            <w:bottom w:val="none" w:sz="0" w:space="0" w:color="auto"/>
            <w:right w:val="none" w:sz="0" w:space="0" w:color="auto"/>
          </w:divBdr>
        </w:div>
        <w:div w:id="1744639098">
          <w:marLeft w:val="0"/>
          <w:marRight w:val="0"/>
          <w:marTop w:val="0"/>
          <w:marBottom w:val="0"/>
          <w:divBdr>
            <w:top w:val="none" w:sz="0" w:space="0" w:color="auto"/>
            <w:left w:val="none" w:sz="0" w:space="0" w:color="auto"/>
            <w:bottom w:val="none" w:sz="0" w:space="0" w:color="auto"/>
            <w:right w:val="none" w:sz="0" w:space="0" w:color="auto"/>
          </w:divBdr>
        </w:div>
      </w:divsChild>
    </w:div>
    <w:div w:id="244539008">
      <w:bodyDiv w:val="1"/>
      <w:marLeft w:val="0"/>
      <w:marRight w:val="0"/>
      <w:marTop w:val="0"/>
      <w:marBottom w:val="0"/>
      <w:divBdr>
        <w:top w:val="none" w:sz="0" w:space="0" w:color="auto"/>
        <w:left w:val="none" w:sz="0" w:space="0" w:color="auto"/>
        <w:bottom w:val="none" w:sz="0" w:space="0" w:color="auto"/>
        <w:right w:val="none" w:sz="0" w:space="0" w:color="auto"/>
      </w:divBdr>
      <w:divsChild>
        <w:div w:id="557669590">
          <w:marLeft w:val="0"/>
          <w:marRight w:val="0"/>
          <w:marTop w:val="0"/>
          <w:marBottom w:val="0"/>
          <w:divBdr>
            <w:top w:val="none" w:sz="0" w:space="0" w:color="auto"/>
            <w:left w:val="none" w:sz="0" w:space="0" w:color="auto"/>
            <w:bottom w:val="none" w:sz="0" w:space="0" w:color="auto"/>
            <w:right w:val="none" w:sz="0" w:space="0" w:color="auto"/>
          </w:divBdr>
        </w:div>
        <w:div w:id="656225500">
          <w:marLeft w:val="0"/>
          <w:marRight w:val="0"/>
          <w:marTop w:val="0"/>
          <w:marBottom w:val="0"/>
          <w:divBdr>
            <w:top w:val="none" w:sz="0" w:space="0" w:color="auto"/>
            <w:left w:val="none" w:sz="0" w:space="0" w:color="auto"/>
            <w:bottom w:val="none" w:sz="0" w:space="0" w:color="auto"/>
            <w:right w:val="none" w:sz="0" w:space="0" w:color="auto"/>
          </w:divBdr>
        </w:div>
        <w:div w:id="81488317">
          <w:marLeft w:val="0"/>
          <w:marRight w:val="0"/>
          <w:marTop w:val="0"/>
          <w:marBottom w:val="0"/>
          <w:divBdr>
            <w:top w:val="none" w:sz="0" w:space="0" w:color="auto"/>
            <w:left w:val="none" w:sz="0" w:space="0" w:color="auto"/>
            <w:bottom w:val="none" w:sz="0" w:space="0" w:color="auto"/>
            <w:right w:val="none" w:sz="0" w:space="0" w:color="auto"/>
          </w:divBdr>
        </w:div>
        <w:div w:id="323435360">
          <w:marLeft w:val="0"/>
          <w:marRight w:val="0"/>
          <w:marTop w:val="0"/>
          <w:marBottom w:val="0"/>
          <w:divBdr>
            <w:top w:val="none" w:sz="0" w:space="0" w:color="auto"/>
            <w:left w:val="none" w:sz="0" w:space="0" w:color="auto"/>
            <w:bottom w:val="none" w:sz="0" w:space="0" w:color="auto"/>
            <w:right w:val="none" w:sz="0" w:space="0" w:color="auto"/>
          </w:divBdr>
        </w:div>
        <w:div w:id="1907759063">
          <w:marLeft w:val="0"/>
          <w:marRight w:val="0"/>
          <w:marTop w:val="0"/>
          <w:marBottom w:val="0"/>
          <w:divBdr>
            <w:top w:val="none" w:sz="0" w:space="0" w:color="auto"/>
            <w:left w:val="none" w:sz="0" w:space="0" w:color="auto"/>
            <w:bottom w:val="none" w:sz="0" w:space="0" w:color="auto"/>
            <w:right w:val="none" w:sz="0" w:space="0" w:color="auto"/>
          </w:divBdr>
        </w:div>
        <w:div w:id="705954515">
          <w:marLeft w:val="0"/>
          <w:marRight w:val="0"/>
          <w:marTop w:val="0"/>
          <w:marBottom w:val="0"/>
          <w:divBdr>
            <w:top w:val="none" w:sz="0" w:space="0" w:color="auto"/>
            <w:left w:val="none" w:sz="0" w:space="0" w:color="auto"/>
            <w:bottom w:val="none" w:sz="0" w:space="0" w:color="auto"/>
            <w:right w:val="none" w:sz="0" w:space="0" w:color="auto"/>
          </w:divBdr>
        </w:div>
        <w:div w:id="1824932792">
          <w:marLeft w:val="0"/>
          <w:marRight w:val="0"/>
          <w:marTop w:val="0"/>
          <w:marBottom w:val="0"/>
          <w:divBdr>
            <w:top w:val="none" w:sz="0" w:space="0" w:color="auto"/>
            <w:left w:val="none" w:sz="0" w:space="0" w:color="auto"/>
            <w:bottom w:val="none" w:sz="0" w:space="0" w:color="auto"/>
            <w:right w:val="none" w:sz="0" w:space="0" w:color="auto"/>
          </w:divBdr>
        </w:div>
        <w:div w:id="317612978">
          <w:marLeft w:val="0"/>
          <w:marRight w:val="0"/>
          <w:marTop w:val="0"/>
          <w:marBottom w:val="0"/>
          <w:divBdr>
            <w:top w:val="none" w:sz="0" w:space="0" w:color="auto"/>
            <w:left w:val="none" w:sz="0" w:space="0" w:color="auto"/>
            <w:bottom w:val="none" w:sz="0" w:space="0" w:color="auto"/>
            <w:right w:val="none" w:sz="0" w:space="0" w:color="auto"/>
          </w:divBdr>
        </w:div>
        <w:div w:id="1183201122">
          <w:marLeft w:val="0"/>
          <w:marRight w:val="0"/>
          <w:marTop w:val="0"/>
          <w:marBottom w:val="0"/>
          <w:divBdr>
            <w:top w:val="none" w:sz="0" w:space="0" w:color="auto"/>
            <w:left w:val="none" w:sz="0" w:space="0" w:color="auto"/>
            <w:bottom w:val="none" w:sz="0" w:space="0" w:color="auto"/>
            <w:right w:val="none" w:sz="0" w:space="0" w:color="auto"/>
          </w:divBdr>
        </w:div>
        <w:div w:id="1132560236">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059277154">
      <w:bodyDiv w:val="1"/>
      <w:marLeft w:val="0"/>
      <w:marRight w:val="0"/>
      <w:marTop w:val="0"/>
      <w:marBottom w:val="0"/>
      <w:divBdr>
        <w:top w:val="none" w:sz="0" w:space="0" w:color="auto"/>
        <w:left w:val="none" w:sz="0" w:space="0" w:color="auto"/>
        <w:bottom w:val="none" w:sz="0" w:space="0" w:color="auto"/>
        <w:right w:val="none" w:sz="0" w:space="0" w:color="auto"/>
      </w:divBdr>
      <w:divsChild>
        <w:div w:id="389378491">
          <w:marLeft w:val="0"/>
          <w:marRight w:val="0"/>
          <w:marTop w:val="0"/>
          <w:marBottom w:val="0"/>
          <w:divBdr>
            <w:top w:val="none" w:sz="0" w:space="0" w:color="auto"/>
            <w:left w:val="none" w:sz="0" w:space="0" w:color="auto"/>
            <w:bottom w:val="none" w:sz="0" w:space="0" w:color="auto"/>
            <w:right w:val="none" w:sz="0" w:space="0" w:color="auto"/>
          </w:divBdr>
        </w:div>
        <w:div w:id="949513535">
          <w:marLeft w:val="0"/>
          <w:marRight w:val="0"/>
          <w:marTop w:val="0"/>
          <w:marBottom w:val="0"/>
          <w:divBdr>
            <w:top w:val="none" w:sz="0" w:space="0" w:color="auto"/>
            <w:left w:val="none" w:sz="0" w:space="0" w:color="auto"/>
            <w:bottom w:val="none" w:sz="0" w:space="0" w:color="auto"/>
            <w:right w:val="none" w:sz="0" w:space="0" w:color="auto"/>
          </w:divBdr>
        </w:div>
        <w:div w:id="951980488">
          <w:marLeft w:val="0"/>
          <w:marRight w:val="0"/>
          <w:marTop w:val="0"/>
          <w:marBottom w:val="0"/>
          <w:divBdr>
            <w:top w:val="none" w:sz="0" w:space="0" w:color="auto"/>
            <w:left w:val="none" w:sz="0" w:space="0" w:color="auto"/>
            <w:bottom w:val="none" w:sz="0" w:space="0" w:color="auto"/>
            <w:right w:val="none" w:sz="0" w:space="0" w:color="auto"/>
          </w:divBdr>
        </w:div>
        <w:div w:id="600186830">
          <w:marLeft w:val="0"/>
          <w:marRight w:val="0"/>
          <w:marTop w:val="0"/>
          <w:marBottom w:val="0"/>
          <w:divBdr>
            <w:top w:val="none" w:sz="0" w:space="0" w:color="auto"/>
            <w:left w:val="none" w:sz="0" w:space="0" w:color="auto"/>
            <w:bottom w:val="none" w:sz="0" w:space="0" w:color="auto"/>
            <w:right w:val="none" w:sz="0" w:space="0" w:color="auto"/>
          </w:divBdr>
        </w:div>
        <w:div w:id="1126655127">
          <w:marLeft w:val="0"/>
          <w:marRight w:val="0"/>
          <w:marTop w:val="0"/>
          <w:marBottom w:val="0"/>
          <w:divBdr>
            <w:top w:val="none" w:sz="0" w:space="0" w:color="auto"/>
            <w:left w:val="none" w:sz="0" w:space="0" w:color="auto"/>
            <w:bottom w:val="none" w:sz="0" w:space="0" w:color="auto"/>
            <w:right w:val="none" w:sz="0" w:space="0" w:color="auto"/>
          </w:divBdr>
        </w:div>
        <w:div w:id="463080716">
          <w:marLeft w:val="0"/>
          <w:marRight w:val="0"/>
          <w:marTop w:val="0"/>
          <w:marBottom w:val="0"/>
          <w:divBdr>
            <w:top w:val="none" w:sz="0" w:space="0" w:color="auto"/>
            <w:left w:val="none" w:sz="0" w:space="0" w:color="auto"/>
            <w:bottom w:val="none" w:sz="0" w:space="0" w:color="auto"/>
            <w:right w:val="none" w:sz="0" w:space="0" w:color="auto"/>
          </w:divBdr>
        </w:div>
        <w:div w:id="177429224">
          <w:marLeft w:val="0"/>
          <w:marRight w:val="0"/>
          <w:marTop w:val="0"/>
          <w:marBottom w:val="0"/>
          <w:divBdr>
            <w:top w:val="none" w:sz="0" w:space="0" w:color="auto"/>
            <w:left w:val="none" w:sz="0" w:space="0" w:color="auto"/>
            <w:bottom w:val="none" w:sz="0" w:space="0" w:color="auto"/>
            <w:right w:val="none" w:sz="0" w:space="0" w:color="auto"/>
          </w:divBdr>
        </w:div>
        <w:div w:id="156582255">
          <w:marLeft w:val="0"/>
          <w:marRight w:val="0"/>
          <w:marTop w:val="0"/>
          <w:marBottom w:val="0"/>
          <w:divBdr>
            <w:top w:val="none" w:sz="0" w:space="0" w:color="auto"/>
            <w:left w:val="none" w:sz="0" w:space="0" w:color="auto"/>
            <w:bottom w:val="none" w:sz="0" w:space="0" w:color="auto"/>
            <w:right w:val="none" w:sz="0" w:space="0" w:color="auto"/>
          </w:divBdr>
        </w:div>
        <w:div w:id="1795440914">
          <w:marLeft w:val="0"/>
          <w:marRight w:val="0"/>
          <w:marTop w:val="0"/>
          <w:marBottom w:val="0"/>
          <w:divBdr>
            <w:top w:val="none" w:sz="0" w:space="0" w:color="auto"/>
            <w:left w:val="none" w:sz="0" w:space="0" w:color="auto"/>
            <w:bottom w:val="none" w:sz="0" w:space="0" w:color="auto"/>
            <w:right w:val="none" w:sz="0" w:space="0" w:color="auto"/>
          </w:divBdr>
        </w:div>
        <w:div w:id="1915503821">
          <w:marLeft w:val="0"/>
          <w:marRight w:val="0"/>
          <w:marTop w:val="0"/>
          <w:marBottom w:val="0"/>
          <w:divBdr>
            <w:top w:val="none" w:sz="0" w:space="0" w:color="auto"/>
            <w:left w:val="none" w:sz="0" w:space="0" w:color="auto"/>
            <w:bottom w:val="none" w:sz="0" w:space="0" w:color="auto"/>
            <w:right w:val="none" w:sz="0" w:space="0" w:color="auto"/>
          </w:divBdr>
        </w:div>
      </w:divsChild>
    </w:div>
    <w:div w:id="2132550275">
      <w:bodyDiv w:val="1"/>
      <w:marLeft w:val="0"/>
      <w:marRight w:val="0"/>
      <w:marTop w:val="0"/>
      <w:marBottom w:val="0"/>
      <w:divBdr>
        <w:top w:val="none" w:sz="0" w:space="0" w:color="auto"/>
        <w:left w:val="none" w:sz="0" w:space="0" w:color="auto"/>
        <w:bottom w:val="none" w:sz="0" w:space="0" w:color="auto"/>
        <w:right w:val="none" w:sz="0" w:space="0" w:color="auto"/>
      </w:divBdr>
      <w:divsChild>
        <w:div w:id="76558698">
          <w:marLeft w:val="0"/>
          <w:marRight w:val="0"/>
          <w:marTop w:val="0"/>
          <w:marBottom w:val="0"/>
          <w:divBdr>
            <w:top w:val="none" w:sz="0" w:space="0" w:color="auto"/>
            <w:left w:val="none" w:sz="0" w:space="0" w:color="auto"/>
            <w:bottom w:val="none" w:sz="0" w:space="0" w:color="auto"/>
            <w:right w:val="none" w:sz="0" w:space="0" w:color="auto"/>
          </w:divBdr>
        </w:div>
        <w:div w:id="1492209586">
          <w:marLeft w:val="0"/>
          <w:marRight w:val="0"/>
          <w:marTop w:val="0"/>
          <w:marBottom w:val="0"/>
          <w:divBdr>
            <w:top w:val="none" w:sz="0" w:space="0" w:color="auto"/>
            <w:left w:val="none" w:sz="0" w:space="0" w:color="auto"/>
            <w:bottom w:val="none" w:sz="0" w:space="0" w:color="auto"/>
            <w:right w:val="none" w:sz="0" w:space="0" w:color="auto"/>
          </w:divBdr>
        </w:div>
        <w:div w:id="2042127729">
          <w:marLeft w:val="0"/>
          <w:marRight w:val="0"/>
          <w:marTop w:val="0"/>
          <w:marBottom w:val="0"/>
          <w:divBdr>
            <w:top w:val="none" w:sz="0" w:space="0" w:color="auto"/>
            <w:left w:val="none" w:sz="0" w:space="0" w:color="auto"/>
            <w:bottom w:val="none" w:sz="0" w:space="0" w:color="auto"/>
            <w:right w:val="none" w:sz="0" w:space="0" w:color="auto"/>
          </w:divBdr>
        </w:div>
        <w:div w:id="1231379509">
          <w:marLeft w:val="0"/>
          <w:marRight w:val="0"/>
          <w:marTop w:val="0"/>
          <w:marBottom w:val="0"/>
          <w:divBdr>
            <w:top w:val="none" w:sz="0" w:space="0" w:color="auto"/>
            <w:left w:val="none" w:sz="0" w:space="0" w:color="auto"/>
            <w:bottom w:val="none" w:sz="0" w:space="0" w:color="auto"/>
            <w:right w:val="none" w:sz="0" w:space="0" w:color="auto"/>
          </w:divBdr>
        </w:div>
        <w:div w:id="64182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3DD55-0E72-4A65-9017-1A30D0027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17347</Words>
  <Characters>104083</Characters>
  <Application>Microsoft Office Word</Application>
  <DocSecurity>0</DocSecurity>
  <Lines>867</Lines>
  <Paragraphs>242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121188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2019-05-30T05:15:00Z</dcterms:created>
  <dcterms:modified xsi:type="dcterms:W3CDTF">2019-06-07T16:30:00Z</dcterms:modified>
</cp:coreProperties>
</file>